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26530F" w:rsidRPr="0026530F" w:rsidTr="00DE03BF">
        <w:trPr>
          <w:trHeight w:val="14199"/>
        </w:trPr>
        <w:tc>
          <w:tcPr>
            <w:tcW w:w="9889" w:type="dxa"/>
          </w:tcPr>
          <w:p w:rsidR="00A4067F" w:rsidRPr="0026530F" w:rsidRDefault="00A4067F" w:rsidP="00DE03BF">
            <w:pPr>
              <w:jc w:val="right"/>
              <w:rPr>
                <w:b/>
              </w:rPr>
            </w:pPr>
            <w:r w:rsidRPr="0026530F">
              <w:br w:type="page"/>
            </w:r>
            <w:r w:rsidRPr="0026530F">
              <w:rPr>
                <w:rFonts w:ascii="Calibri" w:eastAsia="Calibri" w:hAnsi="Calibri"/>
                <w:noProof/>
                <w:sz w:val="22"/>
                <w:szCs w:val="22"/>
              </w:rPr>
              <w:drawing>
                <wp:anchor distT="0" distB="0" distL="114300" distR="114300" simplePos="0" relativeHeight="251659776" behindDoc="0" locked="0" layoutInCell="1" allowOverlap="1" wp14:anchorId="6AFEFB12" wp14:editId="52F2DB26">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A4067F" w:rsidRPr="0026530F" w:rsidRDefault="00A4067F" w:rsidP="00DE03BF">
            <w:pPr>
              <w:jc w:val="right"/>
              <w:rPr>
                <w:b/>
              </w:rPr>
            </w:pPr>
          </w:p>
          <w:p w:rsidR="00883E39" w:rsidRPr="0026530F" w:rsidRDefault="00883E39" w:rsidP="00883E39">
            <w:pPr>
              <w:jc w:val="right"/>
              <w:rPr>
                <w:rFonts w:ascii="Times New Roman" w:hAnsi="Times New Roman"/>
                <w:b/>
              </w:rPr>
            </w:pPr>
            <w:r w:rsidRPr="0026530F">
              <w:rPr>
                <w:rFonts w:ascii="Times New Roman" w:hAnsi="Times New Roman"/>
                <w:b/>
              </w:rPr>
              <w:t xml:space="preserve">УТВЕРЖДЕН </w:t>
            </w:r>
          </w:p>
          <w:p w:rsidR="00883E39" w:rsidRPr="0026530F" w:rsidRDefault="00883E39" w:rsidP="00883E39">
            <w:pPr>
              <w:jc w:val="right"/>
              <w:rPr>
                <w:rFonts w:ascii="Times New Roman" w:hAnsi="Times New Roman"/>
              </w:rPr>
            </w:pPr>
            <w:r w:rsidRPr="0026530F">
              <w:rPr>
                <w:rFonts w:ascii="Times New Roman" w:hAnsi="Times New Roman"/>
              </w:rPr>
              <w:t xml:space="preserve">решением Совета депутатов </w:t>
            </w:r>
            <w:r w:rsidR="0026530F" w:rsidRPr="0026530F">
              <w:rPr>
                <w:rFonts w:ascii="Times New Roman" w:hAnsi="Times New Roman"/>
              </w:rPr>
              <w:t>Енгалычевского</w:t>
            </w:r>
            <w:r w:rsidRPr="0026530F">
              <w:rPr>
                <w:rFonts w:ascii="Times New Roman" w:hAnsi="Times New Roman"/>
              </w:rPr>
              <w:t xml:space="preserve"> сельского поселения</w:t>
            </w:r>
          </w:p>
          <w:p w:rsidR="00883E39" w:rsidRPr="0026530F" w:rsidRDefault="00883E39" w:rsidP="00883E39">
            <w:pPr>
              <w:jc w:val="right"/>
              <w:rPr>
                <w:rFonts w:ascii="Times New Roman" w:hAnsi="Times New Roman"/>
              </w:rPr>
            </w:pPr>
            <w:r w:rsidRPr="0026530F">
              <w:rPr>
                <w:rFonts w:ascii="Times New Roman" w:hAnsi="Times New Roman"/>
              </w:rPr>
              <w:t>«____»___________________2017 г.</w:t>
            </w:r>
          </w:p>
          <w:p w:rsidR="00A4067F" w:rsidRPr="0026530F" w:rsidRDefault="00A4067F" w:rsidP="00DE03BF">
            <w:pPr>
              <w:jc w:val="right"/>
              <w:rPr>
                <w:b/>
              </w:rPr>
            </w:pPr>
          </w:p>
          <w:p w:rsidR="00A4067F" w:rsidRPr="0026530F" w:rsidRDefault="00A4067F" w:rsidP="00DE03BF">
            <w:pPr>
              <w:jc w:val="right"/>
              <w:rPr>
                <w:rFonts w:ascii="Times New Roman" w:hAnsi="Times New Roman"/>
              </w:rPr>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883E39" w:rsidRPr="0026530F" w:rsidRDefault="00883E39" w:rsidP="00883E39">
            <w:pPr>
              <w:pStyle w:val="af"/>
              <w:rPr>
                <w:rFonts w:ascii="Times New Roman" w:hAnsi="Times New Roman" w:cs="Times New Roman"/>
                <w:szCs w:val="28"/>
              </w:rPr>
            </w:pPr>
            <w:r w:rsidRPr="0026530F">
              <w:rPr>
                <w:rFonts w:ascii="Times New Roman" w:hAnsi="Times New Roman" w:cs="Times New Roman"/>
                <w:szCs w:val="28"/>
              </w:rPr>
              <w:t xml:space="preserve">ГЕНЕРАЛЬНЫЙ ПЛАН </w:t>
            </w:r>
          </w:p>
          <w:p w:rsidR="00883E39" w:rsidRPr="0026530F" w:rsidRDefault="0026530F" w:rsidP="00883E39">
            <w:pPr>
              <w:pStyle w:val="af"/>
              <w:rPr>
                <w:rFonts w:ascii="Times New Roman" w:hAnsi="Times New Roman" w:cs="Times New Roman"/>
                <w:szCs w:val="28"/>
              </w:rPr>
            </w:pPr>
            <w:r w:rsidRPr="0026530F">
              <w:rPr>
                <w:rFonts w:ascii="Times New Roman" w:hAnsi="Times New Roman" w:cs="Times New Roman"/>
                <w:szCs w:val="28"/>
              </w:rPr>
              <w:t>ЕНГАЛЫЧЕВСКОГО</w:t>
            </w:r>
            <w:r w:rsidR="00883E39" w:rsidRPr="0026530F">
              <w:rPr>
                <w:rFonts w:ascii="Times New Roman" w:hAnsi="Times New Roman" w:cs="Times New Roman"/>
                <w:szCs w:val="28"/>
              </w:rPr>
              <w:t xml:space="preserve"> СЕЛЬСКОГО ПОСЕЛЕНИЯ</w:t>
            </w:r>
          </w:p>
          <w:p w:rsidR="00883E39" w:rsidRPr="0026530F" w:rsidRDefault="00883E39" w:rsidP="00883E39">
            <w:pPr>
              <w:pStyle w:val="af"/>
              <w:rPr>
                <w:rFonts w:ascii="Times New Roman" w:hAnsi="Times New Roman" w:cs="Times New Roman"/>
                <w:szCs w:val="28"/>
              </w:rPr>
            </w:pPr>
            <w:r w:rsidRPr="0026530F">
              <w:rPr>
                <w:rFonts w:ascii="Times New Roman" w:hAnsi="Times New Roman" w:cs="Times New Roman"/>
                <w:szCs w:val="28"/>
              </w:rPr>
              <w:t xml:space="preserve">ДУБЕНСКОГО МУНИЦИПАЛЬНОГО РАЙОНА </w:t>
            </w:r>
          </w:p>
          <w:p w:rsidR="00883E39" w:rsidRPr="0026530F" w:rsidRDefault="00883E39" w:rsidP="00883E39">
            <w:pPr>
              <w:pStyle w:val="af"/>
              <w:rPr>
                <w:rFonts w:ascii="Times New Roman" w:hAnsi="Times New Roman" w:cs="Times New Roman"/>
                <w:caps/>
                <w:szCs w:val="28"/>
              </w:rPr>
            </w:pPr>
            <w:r w:rsidRPr="0026530F">
              <w:rPr>
                <w:rFonts w:ascii="Times New Roman" w:hAnsi="Times New Roman" w:cs="Times New Roman"/>
                <w:szCs w:val="28"/>
              </w:rPr>
              <w:t>РЕСПУБЛИКИ МОРДОВИЯ</w:t>
            </w:r>
          </w:p>
          <w:p w:rsidR="00A4067F" w:rsidRPr="0026530F" w:rsidRDefault="00A4067F" w:rsidP="00DE03BF">
            <w:pPr>
              <w:pStyle w:val="af"/>
              <w:rPr>
                <w:rFonts w:ascii="Times New Roman" w:hAnsi="Times New Roman" w:cs="Times New Roman"/>
                <w:caps/>
              </w:rPr>
            </w:pPr>
          </w:p>
          <w:p w:rsidR="00350CA4" w:rsidRPr="0026530F" w:rsidRDefault="00350CA4" w:rsidP="00350CA4">
            <w:pPr>
              <w:pStyle w:val="af"/>
              <w:rPr>
                <w:rFonts w:ascii="Times New Roman" w:hAnsi="Times New Roman" w:cs="Times New Roman"/>
              </w:rPr>
            </w:pPr>
            <w:r w:rsidRPr="0026530F">
              <w:rPr>
                <w:rFonts w:ascii="Times New Roman" w:hAnsi="Times New Roman" w:cs="Times New Roman"/>
              </w:rPr>
              <w:t>Положение о территориальном планировании</w:t>
            </w:r>
          </w:p>
          <w:p w:rsidR="00A4067F" w:rsidRPr="0026530F" w:rsidRDefault="00A4067F" w:rsidP="00DE03BF">
            <w:pPr>
              <w:jc w:val="center"/>
              <w:rPr>
                <w:rFonts w:ascii="Times New Roman" w:hAnsi="Times New Roman"/>
              </w:rPr>
            </w:pPr>
          </w:p>
          <w:p w:rsidR="00A4067F" w:rsidRPr="0026530F" w:rsidRDefault="00350CA4" w:rsidP="00DE03BF">
            <w:pPr>
              <w:pStyle w:val="af"/>
              <w:rPr>
                <w:rFonts w:ascii="Times New Roman" w:hAnsi="Times New Roman" w:cs="Times New Roman"/>
              </w:rPr>
            </w:pPr>
            <w:r w:rsidRPr="0026530F">
              <w:rPr>
                <w:rFonts w:ascii="Times New Roman" w:hAnsi="Times New Roman" w:cs="Times New Roman"/>
              </w:rPr>
              <w:t>Том 1</w:t>
            </w: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A4067F" w:rsidRPr="0026530F" w:rsidRDefault="00A4067F" w:rsidP="00DE03BF">
            <w:pPr>
              <w:jc w:val="right"/>
            </w:pPr>
          </w:p>
          <w:p w:rsidR="00883E39" w:rsidRPr="0026530F" w:rsidRDefault="00883E39" w:rsidP="00DE03BF">
            <w:pPr>
              <w:jc w:val="right"/>
            </w:pPr>
          </w:p>
          <w:p w:rsidR="00883E39" w:rsidRPr="0026530F" w:rsidRDefault="00883E39" w:rsidP="00DE03BF">
            <w:pPr>
              <w:jc w:val="right"/>
            </w:pPr>
          </w:p>
          <w:p w:rsidR="00A4067F" w:rsidRPr="0026530F" w:rsidRDefault="00A4067F" w:rsidP="00DE03BF">
            <w:pPr>
              <w:jc w:val="right"/>
            </w:pPr>
          </w:p>
          <w:p w:rsidR="00A4067F" w:rsidRPr="0026530F" w:rsidRDefault="00A4067F" w:rsidP="00DE03BF">
            <w:pPr>
              <w:pStyle w:val="Bodytext50"/>
              <w:shd w:val="clear" w:color="auto" w:fill="auto"/>
              <w:spacing w:after="0" w:line="240" w:lineRule="auto"/>
              <w:ind w:firstLine="709"/>
              <w:rPr>
                <w:sz w:val="24"/>
                <w:szCs w:val="24"/>
              </w:rPr>
            </w:pPr>
          </w:p>
          <w:p w:rsidR="00A4067F" w:rsidRPr="0026530F" w:rsidRDefault="00A4067F" w:rsidP="00DE03BF">
            <w:pPr>
              <w:pStyle w:val="Bodytext50"/>
              <w:shd w:val="clear" w:color="auto" w:fill="auto"/>
              <w:spacing w:after="0" w:line="240" w:lineRule="auto"/>
              <w:ind w:firstLine="709"/>
              <w:rPr>
                <w:b/>
                <w:sz w:val="24"/>
                <w:szCs w:val="24"/>
              </w:rPr>
            </w:pPr>
            <w:r w:rsidRPr="0026530F">
              <w:rPr>
                <w:b/>
                <w:sz w:val="24"/>
                <w:szCs w:val="24"/>
              </w:rPr>
              <w:t>2017 г.</w:t>
            </w:r>
          </w:p>
          <w:p w:rsidR="00A4067F" w:rsidRPr="0026530F" w:rsidRDefault="00A4067F" w:rsidP="00DE03BF">
            <w:pPr>
              <w:jc w:val="right"/>
              <w:rPr>
                <w:b/>
              </w:rPr>
            </w:pPr>
          </w:p>
        </w:tc>
      </w:tr>
    </w:tbl>
    <w:p w:rsidR="00A4067F" w:rsidRPr="0026530F" w:rsidRDefault="00A4067F" w:rsidP="00DE03BF">
      <w:pPr>
        <w:jc w:val="right"/>
        <w:sectPr w:rsidR="00A4067F" w:rsidRPr="0026530F" w:rsidSect="00380425">
          <w:headerReference w:type="even" r:id="rId9"/>
          <w:headerReference w:type="default" r:id="rId10"/>
          <w:footerReference w:type="default" r:id="rId11"/>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26530F" w:rsidRPr="0026530F" w:rsidTr="00B911C1">
        <w:trPr>
          <w:trHeight w:val="14199"/>
        </w:trPr>
        <w:tc>
          <w:tcPr>
            <w:tcW w:w="9889" w:type="dxa"/>
          </w:tcPr>
          <w:p w:rsidR="00A4067F" w:rsidRPr="0026530F" w:rsidRDefault="00A4067F" w:rsidP="00B911C1">
            <w:pPr>
              <w:jc w:val="right"/>
              <w:rPr>
                <w:b/>
              </w:rPr>
            </w:pPr>
            <w:r w:rsidRPr="0026530F">
              <w:lastRenderedPageBreak/>
              <w:br w:type="page"/>
            </w:r>
            <w:r w:rsidRPr="0026530F">
              <w:rPr>
                <w:rFonts w:ascii="Calibri" w:eastAsia="Calibri" w:hAnsi="Calibri"/>
                <w:noProof/>
                <w:sz w:val="22"/>
                <w:szCs w:val="22"/>
              </w:rPr>
              <w:drawing>
                <wp:anchor distT="0" distB="0" distL="114300" distR="114300" simplePos="0" relativeHeight="251657728" behindDoc="0" locked="0" layoutInCell="1" allowOverlap="1" wp14:anchorId="35D0C28F" wp14:editId="24C4B2A8">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b/>
              </w:rPr>
            </w:pPr>
          </w:p>
          <w:p w:rsidR="00A4067F" w:rsidRPr="0026530F" w:rsidRDefault="00A4067F" w:rsidP="00B911C1">
            <w:pPr>
              <w:jc w:val="right"/>
              <w:rPr>
                <w:rFonts w:ascii="Times New Roman" w:hAnsi="Times New Roman"/>
              </w:rPr>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883E39" w:rsidRPr="0026530F" w:rsidRDefault="00883E39" w:rsidP="00B911C1">
            <w:pPr>
              <w:jc w:val="right"/>
            </w:pPr>
          </w:p>
          <w:p w:rsidR="00883E39" w:rsidRPr="0026530F" w:rsidRDefault="00883E39" w:rsidP="00B911C1">
            <w:pPr>
              <w:jc w:val="right"/>
            </w:pPr>
          </w:p>
          <w:p w:rsidR="00883E39" w:rsidRPr="0026530F" w:rsidRDefault="00883E39" w:rsidP="00B911C1">
            <w:pPr>
              <w:jc w:val="right"/>
            </w:pPr>
          </w:p>
          <w:p w:rsidR="00883E39" w:rsidRPr="0026530F" w:rsidRDefault="00883E39" w:rsidP="00883E39">
            <w:pPr>
              <w:pStyle w:val="af"/>
              <w:rPr>
                <w:rFonts w:ascii="Times New Roman" w:hAnsi="Times New Roman" w:cs="Times New Roman"/>
                <w:szCs w:val="28"/>
              </w:rPr>
            </w:pPr>
            <w:r w:rsidRPr="0026530F">
              <w:rPr>
                <w:rFonts w:ascii="Times New Roman" w:hAnsi="Times New Roman" w:cs="Times New Roman"/>
                <w:szCs w:val="28"/>
              </w:rPr>
              <w:t xml:space="preserve">ГЕНЕРАЛЬНЫЙ ПЛАН </w:t>
            </w:r>
          </w:p>
          <w:p w:rsidR="00883E39" w:rsidRPr="0026530F" w:rsidRDefault="0026530F" w:rsidP="00883E39">
            <w:pPr>
              <w:pStyle w:val="af"/>
              <w:rPr>
                <w:rFonts w:ascii="Times New Roman" w:hAnsi="Times New Roman" w:cs="Times New Roman"/>
                <w:szCs w:val="28"/>
              </w:rPr>
            </w:pPr>
            <w:r w:rsidRPr="0026530F">
              <w:rPr>
                <w:rFonts w:ascii="Times New Roman" w:hAnsi="Times New Roman" w:cs="Times New Roman"/>
                <w:szCs w:val="28"/>
              </w:rPr>
              <w:t>ЕНГАЛЫЧЕВСКОГО</w:t>
            </w:r>
            <w:r w:rsidR="00883E39" w:rsidRPr="0026530F">
              <w:rPr>
                <w:rFonts w:ascii="Times New Roman" w:hAnsi="Times New Roman" w:cs="Times New Roman"/>
                <w:szCs w:val="28"/>
              </w:rPr>
              <w:t xml:space="preserve"> СЕЛЬСКОГО ПОСЕЛЕНИЯ</w:t>
            </w:r>
          </w:p>
          <w:p w:rsidR="00883E39" w:rsidRPr="0026530F" w:rsidRDefault="00883E39" w:rsidP="00883E39">
            <w:pPr>
              <w:pStyle w:val="af"/>
              <w:rPr>
                <w:rFonts w:ascii="Times New Roman" w:hAnsi="Times New Roman" w:cs="Times New Roman"/>
                <w:szCs w:val="28"/>
              </w:rPr>
            </w:pPr>
            <w:r w:rsidRPr="0026530F">
              <w:rPr>
                <w:rFonts w:ascii="Times New Roman" w:hAnsi="Times New Roman" w:cs="Times New Roman"/>
                <w:szCs w:val="28"/>
              </w:rPr>
              <w:t xml:space="preserve">ДУБЕНСКОГО МУНИЦИПАЛЬНОГО РАЙОНА </w:t>
            </w:r>
          </w:p>
          <w:p w:rsidR="00A4067F" w:rsidRPr="0026530F" w:rsidRDefault="00883E39" w:rsidP="00883E39">
            <w:pPr>
              <w:pStyle w:val="af"/>
              <w:rPr>
                <w:rFonts w:ascii="Times New Roman" w:hAnsi="Times New Roman" w:cs="Times New Roman"/>
                <w:caps/>
                <w:szCs w:val="28"/>
              </w:rPr>
            </w:pPr>
            <w:r w:rsidRPr="0026530F">
              <w:rPr>
                <w:rFonts w:ascii="Times New Roman" w:hAnsi="Times New Roman" w:cs="Times New Roman"/>
                <w:szCs w:val="28"/>
              </w:rPr>
              <w:t>РЕСПУБЛИКИ МОРДОВИЯ</w:t>
            </w:r>
          </w:p>
          <w:p w:rsidR="00883E39" w:rsidRPr="0026530F" w:rsidRDefault="00883E39" w:rsidP="00B911C1">
            <w:pPr>
              <w:pStyle w:val="af"/>
              <w:rPr>
                <w:rFonts w:ascii="Times New Roman" w:hAnsi="Times New Roman" w:cs="Times New Roman"/>
              </w:rPr>
            </w:pPr>
          </w:p>
          <w:p w:rsidR="00350CA4" w:rsidRPr="0026530F" w:rsidRDefault="00350CA4" w:rsidP="00B911C1">
            <w:pPr>
              <w:pStyle w:val="af"/>
              <w:rPr>
                <w:rFonts w:ascii="Times New Roman" w:hAnsi="Times New Roman" w:cs="Times New Roman"/>
              </w:rPr>
            </w:pPr>
            <w:r w:rsidRPr="0026530F">
              <w:rPr>
                <w:rFonts w:ascii="Times New Roman" w:hAnsi="Times New Roman" w:cs="Times New Roman"/>
              </w:rPr>
              <w:t>Положение о территориальном планировании</w:t>
            </w:r>
          </w:p>
          <w:p w:rsidR="00A4067F" w:rsidRPr="0026530F" w:rsidRDefault="00A4067F" w:rsidP="00B911C1">
            <w:pPr>
              <w:jc w:val="center"/>
              <w:rPr>
                <w:rFonts w:ascii="Times New Roman" w:hAnsi="Times New Roman"/>
              </w:rPr>
            </w:pPr>
          </w:p>
          <w:p w:rsidR="00A4067F" w:rsidRPr="0026530F" w:rsidRDefault="00350CA4" w:rsidP="00B911C1">
            <w:pPr>
              <w:pStyle w:val="af"/>
              <w:rPr>
                <w:rFonts w:ascii="Times New Roman" w:hAnsi="Times New Roman" w:cs="Times New Roman"/>
              </w:rPr>
            </w:pPr>
            <w:r w:rsidRPr="0026530F">
              <w:rPr>
                <w:rFonts w:ascii="Times New Roman" w:hAnsi="Times New Roman" w:cs="Times New Roman"/>
              </w:rPr>
              <w:t>Том 1</w:t>
            </w:r>
          </w:p>
          <w:p w:rsidR="00A4067F" w:rsidRPr="0026530F" w:rsidRDefault="00A4067F" w:rsidP="00B911C1">
            <w:pPr>
              <w:jc w:val="right"/>
            </w:pPr>
          </w:p>
          <w:p w:rsidR="00350CA4" w:rsidRPr="0026530F" w:rsidRDefault="00350CA4" w:rsidP="00B911C1">
            <w:pPr>
              <w:ind w:left="540"/>
              <w:jc w:val="left"/>
              <w:rPr>
                <w:rFonts w:ascii="Times New Roman" w:hAnsi="Times New Roman"/>
                <w:b/>
              </w:rPr>
            </w:pPr>
            <w:r w:rsidRPr="0026530F">
              <w:rPr>
                <w:rFonts w:ascii="Times New Roman" w:hAnsi="Times New Roman"/>
                <w:b/>
              </w:rPr>
              <w:t>Генеральный директор                                                                           Р.Г. Шунчев</w:t>
            </w:r>
          </w:p>
          <w:p w:rsidR="00350CA4" w:rsidRPr="0026530F" w:rsidRDefault="00350CA4" w:rsidP="00B911C1">
            <w:pPr>
              <w:jc w:val="center"/>
              <w:rPr>
                <w:rFonts w:ascii="Times New Roman" w:hAnsi="Times New Roman"/>
                <w:b/>
              </w:rPr>
            </w:pPr>
          </w:p>
          <w:p w:rsidR="00350CA4" w:rsidRPr="0026530F" w:rsidRDefault="00350CA4" w:rsidP="00B911C1">
            <w:pPr>
              <w:jc w:val="center"/>
              <w:rPr>
                <w:rFonts w:ascii="Times New Roman" w:hAnsi="Times New Roman"/>
                <w:b/>
              </w:rPr>
            </w:pPr>
          </w:p>
          <w:p w:rsidR="00350CA4" w:rsidRPr="0026530F" w:rsidRDefault="00350CA4" w:rsidP="00B911C1">
            <w:pPr>
              <w:ind w:firstLine="540"/>
              <w:jc w:val="left"/>
              <w:rPr>
                <w:rFonts w:ascii="Times New Roman" w:hAnsi="Times New Roman"/>
                <w:b/>
              </w:rPr>
            </w:pPr>
            <w:r w:rsidRPr="0026530F">
              <w:rPr>
                <w:rFonts w:ascii="Times New Roman" w:hAnsi="Times New Roman"/>
                <w:b/>
              </w:rPr>
              <w:t>Главный инженер проекта                                                                     В.Г. Сивов</w:t>
            </w: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A4067F" w:rsidRPr="0026530F" w:rsidRDefault="00A4067F" w:rsidP="00B911C1">
            <w:pPr>
              <w:jc w:val="right"/>
            </w:pPr>
          </w:p>
          <w:p w:rsidR="00883E39" w:rsidRPr="0026530F" w:rsidRDefault="00883E39" w:rsidP="00B911C1">
            <w:pPr>
              <w:jc w:val="right"/>
            </w:pPr>
          </w:p>
          <w:p w:rsidR="00883E39" w:rsidRPr="0026530F" w:rsidRDefault="00883E39" w:rsidP="00B911C1">
            <w:pPr>
              <w:jc w:val="right"/>
            </w:pPr>
          </w:p>
          <w:p w:rsidR="00A4067F" w:rsidRPr="0026530F" w:rsidRDefault="00A4067F" w:rsidP="00B911C1">
            <w:pPr>
              <w:pStyle w:val="Bodytext50"/>
              <w:shd w:val="clear" w:color="auto" w:fill="auto"/>
              <w:spacing w:after="0" w:line="240" w:lineRule="auto"/>
              <w:ind w:firstLine="709"/>
              <w:rPr>
                <w:sz w:val="24"/>
                <w:szCs w:val="24"/>
              </w:rPr>
            </w:pPr>
          </w:p>
          <w:p w:rsidR="00A4067F" w:rsidRPr="0026530F" w:rsidRDefault="00A4067F" w:rsidP="00B911C1">
            <w:pPr>
              <w:pStyle w:val="Bodytext50"/>
              <w:shd w:val="clear" w:color="auto" w:fill="auto"/>
              <w:spacing w:after="0" w:line="240" w:lineRule="auto"/>
              <w:ind w:firstLine="709"/>
              <w:rPr>
                <w:b/>
                <w:sz w:val="24"/>
                <w:szCs w:val="24"/>
              </w:rPr>
            </w:pPr>
            <w:r w:rsidRPr="0026530F">
              <w:rPr>
                <w:b/>
                <w:sz w:val="24"/>
                <w:szCs w:val="24"/>
              </w:rPr>
              <w:t>2017 г.</w:t>
            </w:r>
          </w:p>
          <w:p w:rsidR="00A4067F" w:rsidRPr="0026530F" w:rsidRDefault="00A4067F" w:rsidP="00B911C1">
            <w:pPr>
              <w:jc w:val="right"/>
              <w:rPr>
                <w:b/>
              </w:rPr>
            </w:pPr>
          </w:p>
        </w:tc>
      </w:tr>
    </w:tbl>
    <w:p w:rsidR="009306FE" w:rsidRPr="0026530F" w:rsidRDefault="00A4067F" w:rsidP="00146A54">
      <w:pPr>
        <w:pageBreakBefore/>
        <w:tabs>
          <w:tab w:val="left" w:pos="3945"/>
        </w:tabs>
        <w:ind w:right="-284"/>
        <w:jc w:val="center"/>
        <w:rPr>
          <w:rFonts w:ascii="Times New Roman" w:hAnsi="Times New Roman"/>
          <w:b/>
        </w:rPr>
      </w:pPr>
      <w:bookmarkStart w:id="0" w:name="витие"/>
      <w:bookmarkEnd w:id="0"/>
      <w:r w:rsidRPr="0026530F">
        <w:rPr>
          <w:rFonts w:ascii="Times New Roman" w:hAnsi="Times New Roman"/>
          <w:b/>
        </w:rPr>
        <w:lastRenderedPageBreak/>
        <w:t>С</w:t>
      </w:r>
      <w:r w:rsidR="009306FE" w:rsidRPr="0026530F">
        <w:rPr>
          <w:rFonts w:ascii="Times New Roman" w:hAnsi="Times New Roman"/>
          <w:b/>
        </w:rPr>
        <w:t>ОСТАВ АВТОРСКОГО КОЛЛЕКТИВА</w:t>
      </w:r>
    </w:p>
    <w:p w:rsidR="009306FE" w:rsidRPr="0026530F" w:rsidRDefault="009306FE" w:rsidP="009306FE"/>
    <w:p w:rsidR="009306FE" w:rsidRPr="0026530F" w:rsidRDefault="009306FE" w:rsidP="002A298A">
      <w:pPr>
        <w:jc w:val="center"/>
        <w:rPr>
          <w:rFonts w:ascii="Times New Roman" w:hAnsi="Times New Roman"/>
          <w:b/>
        </w:rPr>
      </w:pPr>
    </w:p>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26530F" w:rsidRPr="0026530F"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26530F" w:rsidRDefault="00314107" w:rsidP="00CF522E">
            <w:pPr>
              <w:pStyle w:val="a7"/>
              <w:tabs>
                <w:tab w:val="left" w:pos="708"/>
                <w:tab w:val="right" w:pos="3239"/>
              </w:tabs>
              <w:jc w:val="center"/>
              <w:rPr>
                <w:rFonts w:ascii="Times New Roman" w:hAnsi="Times New Roman"/>
                <w:b/>
              </w:rPr>
            </w:pPr>
            <w:bookmarkStart w:id="1" w:name="_Hlk479255950"/>
            <w:r w:rsidRPr="0026530F">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26530F" w:rsidRDefault="00314107" w:rsidP="00CF522E">
            <w:pPr>
              <w:ind w:left="113"/>
              <w:jc w:val="center"/>
              <w:rPr>
                <w:rFonts w:ascii="Times New Roman" w:hAnsi="Times New Roman"/>
                <w:b/>
              </w:rPr>
            </w:pPr>
            <w:r w:rsidRPr="0026530F">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26530F" w:rsidRDefault="00314107" w:rsidP="00CF522E">
            <w:pPr>
              <w:jc w:val="center"/>
              <w:rPr>
                <w:rFonts w:ascii="Times New Roman" w:hAnsi="Times New Roman"/>
                <w:b/>
              </w:rPr>
            </w:pPr>
            <w:r w:rsidRPr="0026530F">
              <w:rPr>
                <w:rFonts w:ascii="Times New Roman" w:hAnsi="Times New Roman"/>
                <w:b/>
              </w:rPr>
              <w:t>Ф.И.О.</w:t>
            </w:r>
          </w:p>
        </w:tc>
      </w:tr>
      <w:tr w:rsidR="0026530F" w:rsidRPr="0026530F" w:rsidTr="008E28D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14107" w:rsidRPr="0026530F" w:rsidRDefault="00314107" w:rsidP="00314107">
            <w:pPr>
              <w:pStyle w:val="a7"/>
              <w:rPr>
                <w:rFonts w:ascii="Times New Roman" w:hAnsi="Times New Roman"/>
                <w:iCs/>
              </w:rPr>
            </w:pPr>
            <w:r w:rsidRPr="0026530F">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14107" w:rsidRPr="0026530F" w:rsidRDefault="00314107" w:rsidP="00314107">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14107" w:rsidRPr="0026530F" w:rsidRDefault="00314107" w:rsidP="00314107">
            <w:pPr>
              <w:rPr>
                <w:rFonts w:ascii="Times New Roman" w:hAnsi="Times New Roman"/>
              </w:rPr>
            </w:pPr>
            <w:r w:rsidRPr="0026530F">
              <w:rPr>
                <w:rFonts w:ascii="Times New Roman" w:hAnsi="Times New Roman"/>
              </w:rPr>
              <w:t>Шунчев Р. Г.</w:t>
            </w:r>
          </w:p>
        </w:tc>
      </w:tr>
      <w:tr w:rsidR="0026530F" w:rsidRPr="0026530F" w:rsidTr="008E28D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314107">
            <w:pPr>
              <w:pStyle w:val="a7"/>
              <w:tabs>
                <w:tab w:val="left" w:pos="708"/>
                <w:tab w:val="right" w:pos="3239"/>
              </w:tabs>
              <w:rPr>
                <w:rFonts w:ascii="Times New Roman" w:hAnsi="Times New Roman"/>
              </w:rPr>
            </w:pPr>
            <w:r w:rsidRPr="0026530F">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314107">
            <w:pPr>
              <w:rPr>
                <w:rFonts w:ascii="Times New Roman" w:hAnsi="Times New Roman"/>
              </w:rPr>
            </w:pPr>
            <w:r w:rsidRPr="0026530F">
              <w:rPr>
                <w:rFonts w:ascii="Times New Roman" w:eastAsia="Calibri" w:hAnsi="Times New Roman"/>
                <w:bCs/>
              </w:rPr>
              <w:t>Сивов В. Г.</w:t>
            </w:r>
          </w:p>
        </w:tc>
      </w:tr>
      <w:tr w:rsidR="0026530F" w:rsidRPr="0026530F" w:rsidTr="008E28D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314107">
            <w:pPr>
              <w:jc w:val="left"/>
              <w:rPr>
                <w:rFonts w:ascii="Times New Roman" w:hAnsi="Times New Roman"/>
              </w:rPr>
            </w:pPr>
            <w:r w:rsidRPr="0026530F">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314107">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314107">
            <w:pPr>
              <w:rPr>
                <w:rFonts w:ascii="Times New Roman" w:hAnsi="Times New Roman"/>
              </w:rPr>
            </w:pPr>
            <w:r w:rsidRPr="0026530F">
              <w:rPr>
                <w:rFonts w:ascii="Times New Roman" w:hAnsi="Times New Roman"/>
              </w:rPr>
              <w:t>Василькина Д. Н.</w:t>
            </w:r>
          </w:p>
        </w:tc>
      </w:tr>
      <w:tr w:rsidR="0026530F" w:rsidRPr="0026530F"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pStyle w:val="a7"/>
              <w:rPr>
                <w:rFonts w:ascii="Times New Roman" w:hAnsi="Times New Roman"/>
                <w:iCs/>
              </w:rPr>
            </w:pPr>
            <w:r w:rsidRPr="0026530F">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Ямашкин А. В.</w:t>
            </w:r>
          </w:p>
        </w:tc>
      </w:tr>
      <w:tr w:rsidR="0026530F" w:rsidRPr="0026530F" w:rsidTr="008E28D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pStyle w:val="a7"/>
              <w:rPr>
                <w:rFonts w:ascii="Times New Roman" w:hAnsi="Times New Roman"/>
                <w:iCs/>
              </w:rPr>
            </w:pPr>
            <w:r w:rsidRPr="0026530F">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Тюргашкина О. Н.</w:t>
            </w:r>
          </w:p>
        </w:tc>
      </w:tr>
      <w:tr w:rsidR="0026530F" w:rsidRPr="0026530F"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Учеваткина Н. В.</w:t>
            </w:r>
          </w:p>
        </w:tc>
      </w:tr>
      <w:tr w:rsidR="0026530F" w:rsidRPr="0026530F" w:rsidTr="008E28D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Селедец А. А.</w:t>
            </w:r>
          </w:p>
        </w:tc>
      </w:tr>
      <w:tr w:rsidR="0026530F" w:rsidRPr="0026530F" w:rsidTr="008E28D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pStyle w:val="a7"/>
              <w:tabs>
                <w:tab w:val="left" w:pos="708"/>
              </w:tabs>
              <w:rPr>
                <w:rFonts w:ascii="Times New Roman" w:hAnsi="Times New Roman"/>
              </w:rPr>
            </w:pPr>
            <w:r w:rsidRPr="0026530F">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14107" w:rsidRPr="0026530F" w:rsidRDefault="00314107" w:rsidP="008E28D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14107" w:rsidRPr="0026530F" w:rsidRDefault="00314107" w:rsidP="008E28D1">
            <w:pPr>
              <w:rPr>
                <w:rFonts w:ascii="Times New Roman" w:hAnsi="Times New Roman"/>
              </w:rPr>
            </w:pPr>
            <w:r w:rsidRPr="0026530F">
              <w:rPr>
                <w:rFonts w:ascii="Times New Roman" w:hAnsi="Times New Roman"/>
              </w:rPr>
              <w:t>Негм К. Ю.</w:t>
            </w:r>
          </w:p>
        </w:tc>
      </w:tr>
      <w:bookmarkEnd w:id="1"/>
    </w:tbl>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2A298A">
      <w:pPr>
        <w:jc w:val="center"/>
        <w:rPr>
          <w:rFonts w:ascii="Times New Roman" w:hAnsi="Times New Roman"/>
          <w:b/>
          <w:color w:val="FF0000"/>
        </w:rPr>
      </w:pPr>
    </w:p>
    <w:p w:rsidR="009306FE" w:rsidRPr="0026530F" w:rsidRDefault="009306FE" w:rsidP="00146A54">
      <w:pPr>
        <w:pageBreakBefore/>
        <w:suppressAutoHyphens/>
        <w:jc w:val="center"/>
        <w:rPr>
          <w:rFonts w:ascii="Times New Roman" w:hAnsi="Times New Roman"/>
          <w:b/>
        </w:rPr>
      </w:pPr>
      <w:r w:rsidRPr="0026530F">
        <w:rPr>
          <w:rFonts w:ascii="Times New Roman" w:hAnsi="Times New Roman"/>
          <w:b/>
        </w:rPr>
        <w:lastRenderedPageBreak/>
        <w:t>СОСТАВ ПРОЕКТА</w:t>
      </w:r>
    </w:p>
    <w:p w:rsidR="009306FE" w:rsidRPr="0026530F" w:rsidRDefault="009306FE" w:rsidP="009306FE">
      <w:pPr>
        <w:suppressAutoHyphens/>
        <w:jc w:val="center"/>
        <w:rPr>
          <w:rFonts w:ascii="Times New Roman" w:hAnsi="Times New Roman"/>
          <w:b/>
          <w:caps/>
        </w:rPr>
      </w:pPr>
    </w:p>
    <w:tbl>
      <w:tblPr>
        <w:tblStyle w:val="ab"/>
        <w:tblW w:w="10031" w:type="dxa"/>
        <w:tblLayout w:type="fixed"/>
        <w:tblLook w:val="04A0" w:firstRow="1" w:lastRow="0" w:firstColumn="1" w:lastColumn="0" w:noHBand="0" w:noVBand="1"/>
      </w:tblPr>
      <w:tblGrid>
        <w:gridCol w:w="7905"/>
        <w:gridCol w:w="2126"/>
      </w:tblGrid>
      <w:tr w:rsidR="0026530F" w:rsidRPr="0026530F" w:rsidTr="008E28D1">
        <w:trPr>
          <w:trHeight w:val="284"/>
        </w:trPr>
        <w:tc>
          <w:tcPr>
            <w:tcW w:w="10031" w:type="dxa"/>
            <w:gridSpan w:val="2"/>
            <w:vAlign w:val="center"/>
          </w:tcPr>
          <w:p w:rsidR="00314107" w:rsidRPr="0026530F" w:rsidRDefault="00314107" w:rsidP="00305CF2">
            <w:pPr>
              <w:tabs>
                <w:tab w:val="center" w:pos="4677"/>
                <w:tab w:val="right" w:pos="9355"/>
              </w:tabs>
              <w:jc w:val="center"/>
              <w:rPr>
                <w:rFonts w:ascii="Times New Roman" w:hAnsi="Times New Roman"/>
                <w:b/>
              </w:rPr>
            </w:pPr>
            <w:r w:rsidRPr="0026530F">
              <w:rPr>
                <w:rFonts w:ascii="Times New Roman" w:hAnsi="Times New Roman"/>
                <w:b/>
              </w:rPr>
              <w:t xml:space="preserve">Генеральный план </w:t>
            </w:r>
            <w:r w:rsidR="0026530F" w:rsidRPr="0026530F">
              <w:rPr>
                <w:rFonts w:ascii="Times New Roman" w:hAnsi="Times New Roman"/>
                <w:b/>
              </w:rPr>
              <w:t>Енгалычевского</w:t>
            </w:r>
            <w:r w:rsidRPr="0026530F">
              <w:rPr>
                <w:rFonts w:ascii="Times New Roman" w:hAnsi="Times New Roman"/>
                <w:b/>
              </w:rPr>
              <w:t xml:space="preserve"> сельского поселения </w:t>
            </w:r>
          </w:p>
          <w:p w:rsidR="00314107" w:rsidRPr="0026530F" w:rsidRDefault="00314107" w:rsidP="00314107">
            <w:pPr>
              <w:jc w:val="center"/>
              <w:rPr>
                <w:rFonts w:ascii="Times New Roman" w:hAnsi="Times New Roman"/>
                <w:b/>
              </w:rPr>
            </w:pPr>
            <w:r w:rsidRPr="0026530F">
              <w:rPr>
                <w:rFonts w:ascii="Times New Roman" w:hAnsi="Times New Roman"/>
                <w:b/>
              </w:rPr>
              <w:t>Дубенского муниципального района Республики Мордовия</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b/>
              </w:rPr>
            </w:pPr>
            <w:r w:rsidRPr="0026530F">
              <w:rPr>
                <w:rFonts w:ascii="Times New Roman" w:hAnsi="Times New Roman"/>
                <w:b/>
              </w:rPr>
              <w:t>Текстовые материалы</w:t>
            </w:r>
          </w:p>
        </w:tc>
      </w:tr>
      <w:tr w:rsidR="0026530F" w:rsidRPr="0026530F" w:rsidTr="008E28D1">
        <w:trPr>
          <w:trHeight w:val="284"/>
        </w:trPr>
        <w:tc>
          <w:tcPr>
            <w:tcW w:w="7905" w:type="dxa"/>
            <w:vAlign w:val="center"/>
          </w:tcPr>
          <w:p w:rsidR="00314107" w:rsidRPr="0026530F" w:rsidRDefault="00314107" w:rsidP="00314107">
            <w:pPr>
              <w:rPr>
                <w:rFonts w:ascii="Times New Roman" w:hAnsi="Times New Roman"/>
                <w:b/>
              </w:rPr>
            </w:pPr>
            <w:r w:rsidRPr="0026530F">
              <w:rPr>
                <w:rFonts w:ascii="Times New Roman" w:hAnsi="Times New Roman"/>
              </w:rPr>
              <w:t>Положение о территориальном планировании</w:t>
            </w:r>
          </w:p>
        </w:tc>
        <w:tc>
          <w:tcPr>
            <w:tcW w:w="2126" w:type="dxa"/>
            <w:vAlign w:val="center"/>
          </w:tcPr>
          <w:p w:rsidR="00314107" w:rsidRPr="0026530F" w:rsidRDefault="00314107" w:rsidP="00314107">
            <w:pPr>
              <w:jc w:val="center"/>
              <w:rPr>
                <w:rFonts w:ascii="Times New Roman" w:hAnsi="Times New Roman"/>
                <w:b/>
              </w:rPr>
            </w:pPr>
            <w:r w:rsidRPr="0026530F">
              <w:rPr>
                <w:rFonts w:ascii="Times New Roman" w:hAnsi="Times New Roman"/>
              </w:rPr>
              <w:t>Том 1</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i/>
              </w:rPr>
            </w:pPr>
            <w:r w:rsidRPr="0026530F">
              <w:rPr>
                <w:rFonts w:ascii="Times New Roman" w:hAnsi="Times New Roman"/>
                <w:i/>
              </w:rPr>
              <w:t>Положение о территориальном планировании</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rPr>
            </w:pPr>
            <w:r w:rsidRPr="0026530F">
              <w:rPr>
                <w:rFonts w:ascii="Times New Roman" w:hAnsi="Times New Roman"/>
                <w:b/>
              </w:rPr>
              <w:t>Графические материалы</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 xml:space="preserve">1 Карта планируемого размещения объектов местного значения </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 xml:space="preserve">1:25000 </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3 Карта функциональных зон</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rPr>
            </w:pPr>
            <w:r w:rsidRPr="0026530F">
              <w:rPr>
                <w:rFonts w:ascii="Times New Roman" w:hAnsi="Times New Roman"/>
                <w:i/>
              </w:rPr>
              <w:t>Материалы по обоснованию генерального плана</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rPr>
            </w:pPr>
            <w:r w:rsidRPr="0026530F">
              <w:rPr>
                <w:rFonts w:ascii="Times New Roman" w:hAnsi="Times New Roman"/>
                <w:b/>
              </w:rPr>
              <w:t>Текстовые материалы</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Материалы по обоснованию генерального плана</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Том 2</w:t>
            </w:r>
          </w:p>
        </w:tc>
      </w:tr>
      <w:tr w:rsidR="0026530F" w:rsidRPr="0026530F" w:rsidTr="008E28D1">
        <w:trPr>
          <w:trHeight w:val="284"/>
        </w:trPr>
        <w:tc>
          <w:tcPr>
            <w:tcW w:w="10031" w:type="dxa"/>
            <w:gridSpan w:val="2"/>
            <w:vAlign w:val="center"/>
          </w:tcPr>
          <w:p w:rsidR="00314107" w:rsidRPr="0026530F" w:rsidRDefault="00314107" w:rsidP="00314107">
            <w:pPr>
              <w:jc w:val="center"/>
              <w:rPr>
                <w:rFonts w:ascii="Times New Roman" w:hAnsi="Times New Roman"/>
              </w:rPr>
            </w:pPr>
            <w:r w:rsidRPr="0026530F">
              <w:rPr>
                <w:rFonts w:ascii="Times New Roman" w:hAnsi="Times New Roman"/>
                <w:b/>
              </w:rPr>
              <w:t>Графические материалы</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 xml:space="preserve">4 Карта современного использования территории (Опорный план) </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 xml:space="preserve">5 Карта инженерной инфраструктуры </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 xml:space="preserve">6 Карта транспортной инфраструктуры </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7 Карта границ зон с особыми условиями использования территории</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314107">
            <w:pPr>
              <w:jc w:val="left"/>
              <w:rPr>
                <w:rFonts w:ascii="Times New Roman" w:hAnsi="Times New Roman"/>
              </w:rPr>
            </w:pPr>
            <w:r w:rsidRPr="0026530F">
              <w:rPr>
                <w:rFonts w:ascii="Times New Roman" w:hAnsi="Times New Roman"/>
              </w:rPr>
              <w:t>8 Карта границ категорий земель</w:t>
            </w:r>
          </w:p>
        </w:tc>
        <w:tc>
          <w:tcPr>
            <w:tcW w:w="2126" w:type="dxa"/>
            <w:vAlign w:val="center"/>
          </w:tcPr>
          <w:p w:rsidR="00314107" w:rsidRPr="0026530F" w:rsidRDefault="00314107" w:rsidP="00314107">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7905" w:type="dxa"/>
            <w:vAlign w:val="center"/>
          </w:tcPr>
          <w:p w:rsidR="00314107" w:rsidRPr="0026530F" w:rsidRDefault="00314107" w:rsidP="008E28D1">
            <w:pPr>
              <w:jc w:val="left"/>
              <w:rPr>
                <w:rFonts w:ascii="Times New Roman" w:hAnsi="Times New Roman"/>
              </w:rPr>
            </w:pPr>
            <w:r w:rsidRPr="0026530F">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14107" w:rsidRPr="0026530F" w:rsidRDefault="00314107" w:rsidP="008E28D1">
            <w:pPr>
              <w:jc w:val="center"/>
              <w:rPr>
                <w:rFonts w:ascii="Times New Roman" w:hAnsi="Times New Roman"/>
              </w:rPr>
            </w:pPr>
            <w:r w:rsidRPr="0026530F">
              <w:rPr>
                <w:rFonts w:ascii="Times New Roman" w:hAnsi="Times New Roman"/>
              </w:rPr>
              <w:t>1:25000</w:t>
            </w:r>
          </w:p>
        </w:tc>
      </w:tr>
      <w:tr w:rsidR="0026530F" w:rsidRPr="0026530F" w:rsidTr="008E28D1">
        <w:trPr>
          <w:trHeight w:val="284"/>
        </w:trPr>
        <w:tc>
          <w:tcPr>
            <w:tcW w:w="10031" w:type="dxa"/>
            <w:gridSpan w:val="2"/>
            <w:vAlign w:val="center"/>
          </w:tcPr>
          <w:p w:rsidR="00314107" w:rsidRPr="0026530F" w:rsidRDefault="00314107" w:rsidP="008E28D1">
            <w:pPr>
              <w:jc w:val="center"/>
              <w:rPr>
                <w:rFonts w:ascii="Times New Roman" w:hAnsi="Times New Roman"/>
                <w:b/>
              </w:rPr>
            </w:pPr>
            <w:r w:rsidRPr="0026530F">
              <w:rPr>
                <w:rFonts w:ascii="Times New Roman" w:hAnsi="Times New Roman"/>
                <w:b/>
              </w:rPr>
              <w:t>Электронная версия проекта</w:t>
            </w:r>
          </w:p>
        </w:tc>
      </w:tr>
      <w:tr w:rsidR="00314107" w:rsidRPr="0026530F" w:rsidTr="008E28D1">
        <w:trPr>
          <w:trHeight w:val="284"/>
        </w:trPr>
        <w:tc>
          <w:tcPr>
            <w:tcW w:w="7905" w:type="dxa"/>
            <w:vAlign w:val="center"/>
          </w:tcPr>
          <w:p w:rsidR="00314107" w:rsidRPr="0026530F" w:rsidRDefault="00314107" w:rsidP="008E28D1">
            <w:pPr>
              <w:jc w:val="left"/>
              <w:rPr>
                <w:rFonts w:ascii="Times New Roman" w:hAnsi="Times New Roman"/>
              </w:rPr>
            </w:pPr>
            <w:r w:rsidRPr="0026530F">
              <w:rPr>
                <w:rFonts w:ascii="Times New Roman" w:hAnsi="Times New Roman"/>
                <w:lang w:bidi="ru-RU"/>
              </w:rPr>
              <w:t xml:space="preserve">Электронные материалы проекта: графические материалы в формате </w:t>
            </w:r>
            <w:r w:rsidRPr="0026530F">
              <w:rPr>
                <w:rFonts w:ascii="Times New Roman" w:hAnsi="Times New Roman"/>
                <w:lang w:val="en-US"/>
              </w:rPr>
              <w:t>PDF</w:t>
            </w:r>
            <w:r w:rsidRPr="0026530F">
              <w:rPr>
                <w:rFonts w:ascii="Times New Roman" w:hAnsi="Times New Roman"/>
                <w:lang w:bidi="ru-RU"/>
              </w:rPr>
              <w:t xml:space="preserve">, текстовые материалы в формате </w:t>
            </w:r>
            <w:r w:rsidRPr="0026530F">
              <w:rPr>
                <w:rFonts w:ascii="Times New Roman" w:hAnsi="Times New Roman"/>
                <w:shd w:val="clear" w:color="auto" w:fill="FFFFFF"/>
                <w:lang w:val="en-US"/>
              </w:rPr>
              <w:t>DOC</w:t>
            </w:r>
            <w:r w:rsidRPr="0026530F">
              <w:rPr>
                <w:rFonts w:ascii="Times New Roman" w:hAnsi="Times New Roman"/>
                <w:shd w:val="clear" w:color="auto" w:fill="FFFFFF"/>
              </w:rPr>
              <w:t>.</w:t>
            </w:r>
          </w:p>
        </w:tc>
        <w:tc>
          <w:tcPr>
            <w:tcW w:w="2126" w:type="dxa"/>
            <w:vAlign w:val="center"/>
          </w:tcPr>
          <w:p w:rsidR="00314107" w:rsidRPr="0026530F" w:rsidRDefault="00314107" w:rsidP="008E28D1">
            <w:pPr>
              <w:jc w:val="center"/>
              <w:rPr>
                <w:rFonts w:ascii="Times New Roman" w:hAnsi="Times New Roman"/>
                <w:b/>
              </w:rPr>
            </w:pPr>
          </w:p>
        </w:tc>
      </w:tr>
    </w:tbl>
    <w:p w:rsidR="00314107" w:rsidRPr="0026530F" w:rsidRDefault="00314107" w:rsidP="009306FE">
      <w:pPr>
        <w:suppressAutoHyphens/>
        <w:jc w:val="center"/>
        <w:rPr>
          <w:rFonts w:ascii="Times New Roman" w:hAnsi="Times New Roman"/>
          <w:b/>
          <w:caps/>
        </w:rPr>
      </w:pPr>
    </w:p>
    <w:p w:rsidR="00873BF9" w:rsidRPr="0026530F" w:rsidRDefault="009306FE" w:rsidP="00C5182E">
      <w:pPr>
        <w:pageBreakBefore/>
        <w:suppressAutoHyphens/>
        <w:spacing w:line="276" w:lineRule="auto"/>
        <w:jc w:val="center"/>
        <w:outlineLvl w:val="0"/>
        <w:rPr>
          <w:rFonts w:ascii="Times New Roman" w:hAnsi="Times New Roman"/>
          <w:b/>
          <w:caps/>
          <w:lang w:val="en-US"/>
        </w:rPr>
      </w:pPr>
      <w:bookmarkStart w:id="2" w:name="_Toc463460292"/>
      <w:bookmarkStart w:id="3" w:name="_Toc463462145"/>
      <w:bookmarkStart w:id="4" w:name="_Toc463462364"/>
      <w:bookmarkStart w:id="5" w:name="_Toc463531201"/>
      <w:bookmarkStart w:id="6" w:name="_Toc463785657"/>
      <w:bookmarkStart w:id="7" w:name="_Toc463786099"/>
      <w:bookmarkStart w:id="8" w:name="_Toc463786445"/>
      <w:bookmarkStart w:id="9" w:name="_Toc463967391"/>
      <w:r w:rsidRPr="0026530F">
        <w:rPr>
          <w:rFonts w:ascii="Times New Roman" w:hAnsi="Times New Roman"/>
          <w:b/>
          <w:caps/>
        </w:rPr>
        <w:lastRenderedPageBreak/>
        <w:t>СОДЕРЖАНИЕ</w:t>
      </w:r>
      <w:bookmarkEnd w:id="2"/>
      <w:bookmarkEnd w:id="3"/>
      <w:bookmarkEnd w:id="4"/>
      <w:bookmarkEnd w:id="5"/>
      <w:bookmarkEnd w:id="6"/>
      <w:bookmarkEnd w:id="7"/>
      <w:bookmarkEnd w:id="8"/>
      <w:bookmarkEnd w:id="9"/>
    </w:p>
    <w:p w:rsidR="00E26630" w:rsidRPr="0026530F" w:rsidRDefault="00E26630" w:rsidP="00E26630">
      <w:pPr>
        <w:rPr>
          <w:lang w:eastAsia="en-US" w:bidi="en-US"/>
        </w:rPr>
      </w:pPr>
    </w:p>
    <w:p w:rsidR="00693598" w:rsidRPr="0026530F" w:rsidRDefault="00693598" w:rsidP="0086330D">
      <w:pPr>
        <w:pStyle w:val="10"/>
        <w:rPr>
          <w:rFonts w:asciiTheme="minorHAnsi" w:eastAsiaTheme="minorEastAsia" w:hAnsiTheme="minorHAnsi" w:cstheme="minorBidi"/>
          <w:sz w:val="22"/>
          <w:szCs w:val="22"/>
          <w:lang w:val="ru-RU" w:eastAsia="ru-RU" w:bidi="ar-SA"/>
        </w:rPr>
      </w:pPr>
      <w:r w:rsidRPr="0026530F">
        <w:fldChar w:fldCharType="begin"/>
      </w:r>
      <w:r w:rsidRPr="0026530F">
        <w:instrText xml:space="preserve"> TOC \o "1-3" \h \z \u </w:instrText>
      </w:r>
      <w:r w:rsidRPr="0026530F">
        <w:fldChar w:fldCharType="separate"/>
      </w:r>
      <w:hyperlink w:anchor="_Toc463967393" w:history="1">
        <w:r w:rsidRPr="0026530F">
          <w:rPr>
            <w:rStyle w:val="ae"/>
            <w:color w:val="auto"/>
          </w:rPr>
          <w:t>РАЗДЕЛ 1. ЦЕЛИ И ЗАДАЧИ ТЕРРИТОРИАЛЬНОГО ПЛАНИРОВАНИЯ</w:t>
        </w:r>
        <w:r w:rsidR="00E26630" w:rsidRPr="0026530F">
          <w:rPr>
            <w:webHidden/>
            <w:lang w:val="ru-RU"/>
          </w:rPr>
          <w:t>……………</w:t>
        </w:r>
        <w:r w:rsidR="0086330D" w:rsidRPr="0026530F">
          <w:rPr>
            <w:webHidden/>
            <w:lang w:val="ru-RU"/>
          </w:rPr>
          <w:t>...</w:t>
        </w:r>
        <w:r w:rsidRPr="0026530F">
          <w:rPr>
            <w:webHidden/>
          </w:rPr>
          <w:fldChar w:fldCharType="begin"/>
        </w:r>
        <w:r w:rsidRPr="0026530F">
          <w:rPr>
            <w:webHidden/>
          </w:rPr>
          <w:instrText xml:space="preserve"> PAGEREF _Toc463967393 \h </w:instrText>
        </w:r>
        <w:r w:rsidRPr="0026530F">
          <w:rPr>
            <w:webHidden/>
          </w:rPr>
        </w:r>
        <w:r w:rsidRPr="0026530F">
          <w:rPr>
            <w:webHidden/>
          </w:rPr>
          <w:fldChar w:fldCharType="separate"/>
        </w:r>
        <w:r w:rsidR="00494957">
          <w:rPr>
            <w:webHidden/>
          </w:rPr>
          <w:t>6</w:t>
        </w:r>
        <w:r w:rsidRPr="0026530F">
          <w:rPr>
            <w:webHidden/>
          </w:rPr>
          <w:fldChar w:fldCharType="end"/>
        </w:r>
      </w:hyperlink>
    </w:p>
    <w:p w:rsidR="00693598" w:rsidRPr="0026530F" w:rsidRDefault="00AF4979"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26530F">
          <w:rPr>
            <w:rStyle w:val="ae"/>
            <w:color w:val="auto"/>
          </w:rPr>
          <w:t>РАЗДЕЛ 2. ОСНОВНЫЕ СТРАТЕГИЧЕСКИЕ НАПРАВЛЕНИЯ (КОНЦЕПЦИЯ) ГРАДОСТРОИТЕЛЬНОГО РАЗВИТИЯ ТЕРРИТОРИИ</w:t>
        </w:r>
        <w:r w:rsidR="00E26630" w:rsidRPr="0026530F">
          <w:rPr>
            <w:webHidden/>
            <w:lang w:val="ru-RU"/>
          </w:rPr>
          <w:t>…………………………………</w:t>
        </w:r>
        <w:r w:rsidR="0086330D" w:rsidRPr="0026530F">
          <w:rPr>
            <w:webHidden/>
            <w:lang w:val="ru-RU"/>
          </w:rPr>
          <w:t>…</w:t>
        </w:r>
        <w:r w:rsidR="00693598" w:rsidRPr="0026530F">
          <w:rPr>
            <w:webHidden/>
          </w:rPr>
          <w:fldChar w:fldCharType="begin"/>
        </w:r>
        <w:r w:rsidR="00693598" w:rsidRPr="0026530F">
          <w:rPr>
            <w:webHidden/>
          </w:rPr>
          <w:instrText xml:space="preserve"> PAGEREF _Toc463967394 \h </w:instrText>
        </w:r>
        <w:r w:rsidR="00693598" w:rsidRPr="0026530F">
          <w:rPr>
            <w:webHidden/>
          </w:rPr>
        </w:r>
        <w:r w:rsidR="00693598" w:rsidRPr="0026530F">
          <w:rPr>
            <w:webHidden/>
          </w:rPr>
          <w:fldChar w:fldCharType="separate"/>
        </w:r>
        <w:r w:rsidR="00494957">
          <w:rPr>
            <w:webHidden/>
          </w:rPr>
          <w:t>11</w:t>
        </w:r>
        <w:r w:rsidR="00693598" w:rsidRPr="0026530F">
          <w:rPr>
            <w:webHidden/>
          </w:rPr>
          <w:fldChar w:fldCharType="end"/>
        </w:r>
      </w:hyperlink>
    </w:p>
    <w:p w:rsidR="00693598" w:rsidRPr="0026530F" w:rsidRDefault="00AF4979"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26530F">
          <w:rPr>
            <w:rStyle w:val="ae"/>
            <w:color w:val="auto"/>
          </w:rPr>
          <w:t>РАЗДЕЛ 3. ПЕРЕЧЕНЬ МЕРОПРИЯТИЙ ПО ТЕРРИТОРИАЛЬНОМУ ПЛАНИРОВАНИЮ</w:t>
        </w:r>
        <w:r w:rsidR="00E26630" w:rsidRPr="0026530F">
          <w:rPr>
            <w:webHidden/>
            <w:lang w:val="ru-RU"/>
          </w:rPr>
          <w:t>………………………………………………………………………………</w:t>
        </w:r>
        <w:r w:rsidR="0086330D" w:rsidRPr="0026530F">
          <w:rPr>
            <w:webHidden/>
            <w:lang w:val="ru-RU"/>
          </w:rPr>
          <w:t>.</w:t>
        </w:r>
        <w:r w:rsidR="00693598" w:rsidRPr="0026530F">
          <w:rPr>
            <w:webHidden/>
          </w:rPr>
          <w:fldChar w:fldCharType="begin"/>
        </w:r>
        <w:r w:rsidR="00693598" w:rsidRPr="0026530F">
          <w:rPr>
            <w:webHidden/>
          </w:rPr>
          <w:instrText xml:space="preserve"> PAGEREF _Toc463967395 \h </w:instrText>
        </w:r>
        <w:r w:rsidR="00693598" w:rsidRPr="0026530F">
          <w:rPr>
            <w:webHidden/>
          </w:rPr>
        </w:r>
        <w:r w:rsidR="00693598" w:rsidRPr="0026530F">
          <w:rPr>
            <w:webHidden/>
          </w:rPr>
          <w:fldChar w:fldCharType="separate"/>
        </w:r>
        <w:r w:rsidR="00494957">
          <w:rPr>
            <w:webHidden/>
          </w:rPr>
          <w:t>11</w:t>
        </w:r>
        <w:r w:rsidR="00693598" w:rsidRPr="0026530F">
          <w:rPr>
            <w:webHidden/>
          </w:rPr>
          <w:fldChar w:fldCharType="end"/>
        </w:r>
      </w:hyperlink>
    </w:p>
    <w:p w:rsidR="00693598" w:rsidRPr="0026530F" w:rsidRDefault="00AF4979">
      <w:pPr>
        <w:pStyle w:val="22"/>
        <w:rPr>
          <w:rFonts w:asciiTheme="minorHAnsi" w:eastAsiaTheme="minorEastAsia" w:hAnsiTheme="minorHAnsi" w:cstheme="minorBidi"/>
          <w:b w:val="0"/>
          <w:bCs w:val="0"/>
          <w:sz w:val="22"/>
          <w:szCs w:val="22"/>
          <w:lang w:val="ru-RU" w:eastAsia="ru-RU"/>
        </w:rPr>
      </w:pPr>
      <w:hyperlink w:anchor="_Toc463967396" w:history="1">
        <w:r w:rsidR="00693598" w:rsidRPr="0026530F">
          <w:rPr>
            <w:rStyle w:val="ae"/>
            <w:b w:val="0"/>
            <w:color w:val="auto"/>
          </w:rPr>
          <w:t>3.1. Планируемое функциональное зонирование территории</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_Toc463967396 \h </w:instrText>
        </w:r>
        <w:r w:rsidR="00693598" w:rsidRPr="0026530F">
          <w:rPr>
            <w:b w:val="0"/>
            <w:webHidden/>
          </w:rPr>
        </w:r>
        <w:r w:rsidR="00693598" w:rsidRPr="0026530F">
          <w:rPr>
            <w:b w:val="0"/>
            <w:webHidden/>
          </w:rPr>
          <w:fldChar w:fldCharType="separate"/>
        </w:r>
        <w:r w:rsidR="00494957">
          <w:rPr>
            <w:b w:val="0"/>
            <w:webHidden/>
          </w:rPr>
          <w:t>14</w:t>
        </w:r>
        <w:r w:rsidR="00693598" w:rsidRPr="0026530F">
          <w:rPr>
            <w:b w:val="0"/>
            <w:webHidden/>
          </w:rPr>
          <w:fldChar w:fldCharType="end"/>
        </w:r>
      </w:hyperlink>
    </w:p>
    <w:p w:rsidR="00693598" w:rsidRPr="0026530F" w:rsidRDefault="00AF4979"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26530F">
          <w:rPr>
            <w:rStyle w:val="ae"/>
            <w:b w:val="0"/>
            <w:color w:val="auto"/>
            <w:lang w:bidi="en-US"/>
          </w:rPr>
          <w:t>3.2. Мероприятия по развитию и преобразованию функционально-планировочной структуры</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_Toc463967397 \h </w:instrText>
        </w:r>
        <w:r w:rsidR="00693598" w:rsidRPr="0026530F">
          <w:rPr>
            <w:b w:val="0"/>
            <w:webHidden/>
          </w:rPr>
        </w:r>
        <w:r w:rsidR="00693598" w:rsidRPr="0026530F">
          <w:rPr>
            <w:b w:val="0"/>
            <w:webHidden/>
          </w:rPr>
          <w:fldChar w:fldCharType="separate"/>
        </w:r>
        <w:r w:rsidR="00494957">
          <w:rPr>
            <w:b w:val="0"/>
            <w:webHidden/>
          </w:rPr>
          <w:t>28</w:t>
        </w:r>
        <w:r w:rsidR="00693598" w:rsidRPr="0026530F">
          <w:rPr>
            <w:b w:val="0"/>
            <w:webHidden/>
          </w:rPr>
          <w:fldChar w:fldCharType="end"/>
        </w:r>
      </w:hyperlink>
    </w:p>
    <w:p w:rsidR="00693598" w:rsidRPr="0026530F" w:rsidRDefault="00AF4979">
      <w:pPr>
        <w:pStyle w:val="22"/>
        <w:rPr>
          <w:rFonts w:asciiTheme="minorHAnsi" w:eastAsiaTheme="minorEastAsia" w:hAnsiTheme="minorHAnsi" w:cstheme="minorBidi"/>
          <w:b w:val="0"/>
          <w:bCs w:val="0"/>
          <w:sz w:val="22"/>
          <w:szCs w:val="22"/>
          <w:lang w:val="ru-RU" w:eastAsia="ru-RU"/>
        </w:rPr>
      </w:pPr>
      <w:hyperlink w:anchor="_Toc463967398" w:history="1">
        <w:r w:rsidR="00693598" w:rsidRPr="0026530F">
          <w:rPr>
            <w:rStyle w:val="ae"/>
            <w:b w:val="0"/>
            <w:color w:val="auto"/>
            <w:lang w:bidi="en-US"/>
          </w:rPr>
          <w:t>3.3. Мероприятия по развитию и размещению объектов капитального строительства</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_Toc463967398 \h </w:instrText>
        </w:r>
        <w:r w:rsidR="00693598" w:rsidRPr="0026530F">
          <w:rPr>
            <w:b w:val="0"/>
            <w:webHidden/>
          </w:rPr>
        </w:r>
        <w:r w:rsidR="00693598" w:rsidRPr="0026530F">
          <w:rPr>
            <w:b w:val="0"/>
            <w:webHidden/>
          </w:rPr>
          <w:fldChar w:fldCharType="separate"/>
        </w:r>
        <w:r w:rsidR="00494957">
          <w:rPr>
            <w:b w:val="0"/>
            <w:webHidden/>
          </w:rPr>
          <w:t>30</w:t>
        </w:r>
        <w:r w:rsidR="00693598" w:rsidRPr="0026530F">
          <w:rPr>
            <w:b w:val="0"/>
            <w:webHidden/>
          </w:rPr>
          <w:fldChar w:fldCharType="end"/>
        </w:r>
      </w:hyperlink>
    </w:p>
    <w:p w:rsidR="00693598" w:rsidRPr="0026530F" w:rsidRDefault="00AF4979"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26530F">
          <w:rPr>
            <w:rStyle w:val="ae"/>
            <w:b w:val="0"/>
            <w:color w:val="auto"/>
          </w:rPr>
          <w:t xml:space="preserve">3.3.1. </w:t>
        </w:r>
        <w:r w:rsidR="00693598" w:rsidRPr="0026530F">
          <w:rPr>
            <w:rStyle w:val="ae"/>
            <w:b w:val="0"/>
            <w:color w:val="auto"/>
            <w:lang w:bidi="en-US"/>
          </w:rPr>
          <w:t>Мероприятия по развитию и размещению основных объектов экономической деятельности</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_Toc463967399 \h </w:instrText>
        </w:r>
        <w:r w:rsidR="00693598" w:rsidRPr="0026530F">
          <w:rPr>
            <w:b w:val="0"/>
            <w:webHidden/>
          </w:rPr>
        </w:r>
        <w:r w:rsidR="00693598" w:rsidRPr="0026530F">
          <w:rPr>
            <w:b w:val="0"/>
            <w:webHidden/>
          </w:rPr>
          <w:fldChar w:fldCharType="separate"/>
        </w:r>
        <w:r w:rsidR="00494957">
          <w:rPr>
            <w:b w:val="0"/>
            <w:webHidden/>
          </w:rPr>
          <w:t>30</w:t>
        </w:r>
        <w:r w:rsidR="00693598" w:rsidRPr="0026530F">
          <w:rPr>
            <w:b w:val="0"/>
            <w:webHidden/>
          </w:rPr>
          <w:fldChar w:fldCharType="end"/>
        </w:r>
      </w:hyperlink>
    </w:p>
    <w:p w:rsidR="00693598" w:rsidRPr="0026530F" w:rsidRDefault="00AF4979"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26530F">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_Toc463967400 \h </w:instrText>
        </w:r>
        <w:r w:rsidR="00693598" w:rsidRPr="0026530F">
          <w:rPr>
            <w:b w:val="0"/>
            <w:webHidden/>
          </w:rPr>
        </w:r>
        <w:r w:rsidR="00693598" w:rsidRPr="0026530F">
          <w:rPr>
            <w:b w:val="0"/>
            <w:webHidden/>
          </w:rPr>
          <w:fldChar w:fldCharType="separate"/>
        </w:r>
        <w:r w:rsidR="00494957">
          <w:rPr>
            <w:b w:val="0"/>
            <w:webHidden/>
          </w:rPr>
          <w:t>30</w:t>
        </w:r>
        <w:r w:rsidR="00693598" w:rsidRPr="0026530F">
          <w:rPr>
            <w:b w:val="0"/>
            <w:webHidden/>
          </w:rPr>
          <w:fldChar w:fldCharType="end"/>
        </w:r>
      </w:hyperlink>
    </w:p>
    <w:p w:rsidR="00693598" w:rsidRPr="0026530F" w:rsidRDefault="00AF4979"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26530F">
          <w:rPr>
            <w:rStyle w:val="ae"/>
            <w:b w:val="0"/>
            <w:iCs/>
            <w:color w:val="auto"/>
          </w:rPr>
          <w:t>3.3.3.</w:t>
        </w:r>
        <w:r w:rsidR="00693598" w:rsidRPr="0026530F">
          <w:rPr>
            <w:rStyle w:val="ae"/>
            <w:b w:val="0"/>
            <w:color w:val="auto"/>
            <w:lang w:bidi="en-US"/>
          </w:rPr>
          <w:t xml:space="preserve"> Мероприятия по развитию и размещению объектов транспортной инфраструктуры</w:t>
        </w:r>
        <w:r w:rsidR="00E26630" w:rsidRPr="0026530F">
          <w:rPr>
            <w:rStyle w:val="ae"/>
            <w:b w:val="0"/>
            <w:color w:val="auto"/>
            <w:lang w:val="ru-RU" w:bidi="en-US"/>
          </w:rPr>
          <w:t>.</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_Toc463967401 \h </w:instrText>
        </w:r>
        <w:r w:rsidR="00693598" w:rsidRPr="0026530F">
          <w:rPr>
            <w:b w:val="0"/>
            <w:webHidden/>
          </w:rPr>
        </w:r>
        <w:r w:rsidR="00693598" w:rsidRPr="0026530F">
          <w:rPr>
            <w:b w:val="0"/>
            <w:webHidden/>
          </w:rPr>
          <w:fldChar w:fldCharType="separate"/>
        </w:r>
        <w:r w:rsidR="00494957">
          <w:rPr>
            <w:b w:val="0"/>
            <w:webHidden/>
          </w:rPr>
          <w:t>32</w:t>
        </w:r>
        <w:r w:rsidR="00693598" w:rsidRPr="0026530F">
          <w:rPr>
            <w:b w:val="0"/>
            <w:webHidden/>
          </w:rPr>
          <w:fldChar w:fldCharType="end"/>
        </w:r>
      </w:hyperlink>
    </w:p>
    <w:p w:rsidR="00693598" w:rsidRPr="0026530F" w:rsidRDefault="00AF4979"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26530F">
          <w:rPr>
            <w:rStyle w:val="ae"/>
            <w:b w:val="0"/>
            <w:color w:val="auto"/>
            <w:lang w:bidi="en-US"/>
          </w:rPr>
          <w:t>3.3.4. Мероприятия по развитию и размещению объектов инженерной инфраструктуры</w:t>
        </w:r>
        <w:r w:rsidR="00E26630" w:rsidRPr="0026530F">
          <w:rPr>
            <w:rStyle w:val="ae"/>
            <w:b w:val="0"/>
            <w:color w:val="auto"/>
            <w:lang w:val="ru-RU" w:bidi="en-US"/>
          </w:rPr>
          <w:t>…</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_Toc463967402 \h </w:instrText>
        </w:r>
        <w:r w:rsidR="00693598" w:rsidRPr="0026530F">
          <w:rPr>
            <w:b w:val="0"/>
            <w:webHidden/>
          </w:rPr>
        </w:r>
        <w:r w:rsidR="00693598" w:rsidRPr="0026530F">
          <w:rPr>
            <w:b w:val="0"/>
            <w:webHidden/>
          </w:rPr>
          <w:fldChar w:fldCharType="separate"/>
        </w:r>
        <w:r w:rsidR="00494957">
          <w:rPr>
            <w:b w:val="0"/>
            <w:webHidden/>
          </w:rPr>
          <w:t>33</w:t>
        </w:r>
        <w:r w:rsidR="00693598" w:rsidRPr="0026530F">
          <w:rPr>
            <w:b w:val="0"/>
            <w:webHidden/>
          </w:rPr>
          <w:fldChar w:fldCharType="end"/>
        </w:r>
      </w:hyperlink>
    </w:p>
    <w:p w:rsidR="00693598" w:rsidRPr="0026530F" w:rsidRDefault="00AF4979">
      <w:pPr>
        <w:pStyle w:val="22"/>
        <w:rPr>
          <w:rFonts w:asciiTheme="minorHAnsi" w:eastAsiaTheme="minorEastAsia" w:hAnsiTheme="minorHAnsi" w:cstheme="minorBidi"/>
          <w:b w:val="0"/>
          <w:bCs w:val="0"/>
          <w:sz w:val="22"/>
          <w:szCs w:val="22"/>
          <w:lang w:val="ru-RU" w:eastAsia="ru-RU"/>
        </w:rPr>
      </w:pPr>
      <w:hyperlink w:anchor="_Toc463967403" w:history="1">
        <w:r w:rsidR="00693598" w:rsidRPr="0026530F">
          <w:rPr>
            <w:rStyle w:val="ae"/>
            <w:b w:val="0"/>
            <w:color w:val="auto"/>
          </w:rPr>
          <w:t xml:space="preserve">3.4. </w:t>
        </w:r>
        <w:r w:rsidR="00693598" w:rsidRPr="0026530F">
          <w:rPr>
            <w:rStyle w:val="ae"/>
            <w:b w:val="0"/>
            <w:color w:val="auto"/>
            <w:lang w:bidi="en-US"/>
          </w:rPr>
          <w:t>Мероприятия по сохранению объектов культурного наследия</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_Toc463967403 \h </w:instrText>
        </w:r>
        <w:r w:rsidR="00693598" w:rsidRPr="0026530F">
          <w:rPr>
            <w:b w:val="0"/>
            <w:webHidden/>
          </w:rPr>
        </w:r>
        <w:r w:rsidR="00693598" w:rsidRPr="0026530F">
          <w:rPr>
            <w:b w:val="0"/>
            <w:webHidden/>
          </w:rPr>
          <w:fldChar w:fldCharType="separate"/>
        </w:r>
        <w:r w:rsidR="00494957">
          <w:rPr>
            <w:b w:val="0"/>
            <w:webHidden/>
          </w:rPr>
          <w:t>39</w:t>
        </w:r>
        <w:r w:rsidR="00693598" w:rsidRPr="0026530F">
          <w:rPr>
            <w:b w:val="0"/>
            <w:webHidden/>
          </w:rPr>
          <w:fldChar w:fldCharType="end"/>
        </w:r>
      </w:hyperlink>
    </w:p>
    <w:p w:rsidR="00693598" w:rsidRPr="0026530F" w:rsidRDefault="00AF4979">
      <w:pPr>
        <w:pStyle w:val="22"/>
        <w:rPr>
          <w:rFonts w:asciiTheme="minorHAnsi" w:eastAsiaTheme="minorEastAsia" w:hAnsiTheme="minorHAnsi" w:cstheme="minorBidi"/>
          <w:b w:val="0"/>
          <w:bCs w:val="0"/>
          <w:sz w:val="22"/>
          <w:szCs w:val="22"/>
          <w:lang w:val="ru-RU" w:eastAsia="ru-RU"/>
        </w:rPr>
      </w:pPr>
      <w:hyperlink w:anchor="_Toc463967404" w:history="1">
        <w:r w:rsidR="00693598" w:rsidRPr="0026530F">
          <w:rPr>
            <w:rStyle w:val="ae"/>
            <w:b w:val="0"/>
            <w:color w:val="auto"/>
            <w:lang w:eastAsia="en-US" w:bidi="en-US"/>
          </w:rPr>
          <w:t xml:space="preserve">3.5. Мероприятия по развитию </w:t>
        </w:r>
        <w:r w:rsidR="00693598" w:rsidRPr="0026530F">
          <w:rPr>
            <w:rStyle w:val="ae"/>
            <w:b w:val="0"/>
            <w:color w:val="auto"/>
          </w:rPr>
          <w:t>экономического потенциала поселения</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_Toc463967404 \h </w:instrText>
        </w:r>
        <w:r w:rsidR="00693598" w:rsidRPr="0026530F">
          <w:rPr>
            <w:b w:val="0"/>
            <w:webHidden/>
          </w:rPr>
        </w:r>
        <w:r w:rsidR="00693598" w:rsidRPr="0026530F">
          <w:rPr>
            <w:b w:val="0"/>
            <w:webHidden/>
          </w:rPr>
          <w:fldChar w:fldCharType="separate"/>
        </w:r>
        <w:r w:rsidR="00494957">
          <w:rPr>
            <w:b w:val="0"/>
            <w:webHidden/>
          </w:rPr>
          <w:t>40</w:t>
        </w:r>
        <w:r w:rsidR="00693598" w:rsidRPr="0026530F">
          <w:rPr>
            <w:b w:val="0"/>
            <w:webHidden/>
          </w:rPr>
          <w:fldChar w:fldCharType="end"/>
        </w:r>
      </w:hyperlink>
    </w:p>
    <w:p w:rsidR="00693598" w:rsidRPr="0026530F" w:rsidRDefault="00AF4979"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26530F">
          <w:rPr>
            <w:rStyle w:val="ae"/>
            <w:b w:val="0"/>
            <w:color w:val="auto"/>
            <w:lang w:bidi="en-US"/>
          </w:rPr>
          <w:t>3.6. Мероприятия по улучшению экологической обстановки и охране окружающей среды</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_Toc463967405 \h </w:instrText>
        </w:r>
        <w:r w:rsidR="00693598" w:rsidRPr="0026530F">
          <w:rPr>
            <w:b w:val="0"/>
            <w:webHidden/>
          </w:rPr>
        </w:r>
        <w:r w:rsidR="00693598" w:rsidRPr="0026530F">
          <w:rPr>
            <w:b w:val="0"/>
            <w:webHidden/>
          </w:rPr>
          <w:fldChar w:fldCharType="separate"/>
        </w:r>
        <w:r w:rsidR="00494957">
          <w:rPr>
            <w:b w:val="0"/>
            <w:webHidden/>
          </w:rPr>
          <w:t>40</w:t>
        </w:r>
        <w:r w:rsidR="00693598" w:rsidRPr="0026530F">
          <w:rPr>
            <w:b w:val="0"/>
            <w:webHidden/>
          </w:rPr>
          <w:fldChar w:fldCharType="end"/>
        </w:r>
      </w:hyperlink>
    </w:p>
    <w:p w:rsidR="00693598" w:rsidRPr="0026530F" w:rsidRDefault="00AF4979"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26530F">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26530F">
          <w:rPr>
            <w:b w:val="0"/>
            <w:webHidden/>
          </w:rPr>
          <w:tab/>
        </w:r>
        <w:r w:rsidR="00693598" w:rsidRPr="0026530F">
          <w:rPr>
            <w:b w:val="0"/>
            <w:webHidden/>
          </w:rPr>
          <w:fldChar w:fldCharType="begin"/>
        </w:r>
        <w:r w:rsidR="00693598" w:rsidRPr="0026530F">
          <w:rPr>
            <w:b w:val="0"/>
            <w:webHidden/>
          </w:rPr>
          <w:instrText xml:space="preserve"> PAGEREF _Toc463967406 \h </w:instrText>
        </w:r>
        <w:r w:rsidR="00693598" w:rsidRPr="0026530F">
          <w:rPr>
            <w:b w:val="0"/>
            <w:webHidden/>
          </w:rPr>
        </w:r>
        <w:r w:rsidR="00693598" w:rsidRPr="0026530F">
          <w:rPr>
            <w:b w:val="0"/>
            <w:webHidden/>
          </w:rPr>
          <w:fldChar w:fldCharType="separate"/>
        </w:r>
        <w:r w:rsidR="00494957">
          <w:rPr>
            <w:b w:val="0"/>
            <w:webHidden/>
          </w:rPr>
          <w:t>49</w:t>
        </w:r>
        <w:r w:rsidR="00693598" w:rsidRPr="0026530F">
          <w:rPr>
            <w:b w:val="0"/>
            <w:webHidden/>
          </w:rPr>
          <w:fldChar w:fldCharType="end"/>
        </w:r>
      </w:hyperlink>
    </w:p>
    <w:p w:rsidR="00693598" w:rsidRPr="0026530F" w:rsidRDefault="00AF4979"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26530F">
          <w:rPr>
            <w:rStyle w:val="ae"/>
            <w:color w:val="auto"/>
          </w:rPr>
          <w:t>РАЗДЕЛ 4. ОСНОВНЫЕ ТЕХНИКО-ЭКОНОМИЧЕСКИЕ ПОКАЗАТЕЛИ</w:t>
        </w:r>
        <w:r w:rsidR="00E26630" w:rsidRPr="0026530F">
          <w:rPr>
            <w:webHidden/>
            <w:lang w:val="ru-RU"/>
          </w:rPr>
          <w:t>…………….</w:t>
        </w:r>
        <w:r w:rsidR="0086330D" w:rsidRPr="0026530F">
          <w:rPr>
            <w:webHidden/>
            <w:lang w:val="ru-RU"/>
          </w:rPr>
          <w:t>.</w:t>
        </w:r>
        <w:r w:rsidR="00693598" w:rsidRPr="0026530F">
          <w:rPr>
            <w:webHidden/>
          </w:rPr>
          <w:fldChar w:fldCharType="begin"/>
        </w:r>
        <w:r w:rsidR="00693598" w:rsidRPr="0026530F">
          <w:rPr>
            <w:webHidden/>
          </w:rPr>
          <w:instrText xml:space="preserve"> PAGEREF _Toc463967407 \h </w:instrText>
        </w:r>
        <w:r w:rsidR="00693598" w:rsidRPr="0026530F">
          <w:rPr>
            <w:webHidden/>
          </w:rPr>
        </w:r>
        <w:r w:rsidR="00693598" w:rsidRPr="0026530F">
          <w:rPr>
            <w:webHidden/>
          </w:rPr>
          <w:fldChar w:fldCharType="separate"/>
        </w:r>
        <w:r w:rsidR="00494957">
          <w:rPr>
            <w:webHidden/>
          </w:rPr>
          <w:t>55</w:t>
        </w:r>
        <w:r w:rsidR="00693598" w:rsidRPr="0026530F">
          <w:rPr>
            <w:webHidden/>
          </w:rPr>
          <w:fldChar w:fldCharType="end"/>
        </w:r>
      </w:hyperlink>
    </w:p>
    <w:p w:rsidR="00693598" w:rsidRPr="0026530F" w:rsidRDefault="00693598" w:rsidP="00693598">
      <w:pPr>
        <w:spacing w:line="276" w:lineRule="auto"/>
        <w:ind w:firstLine="567"/>
        <w:rPr>
          <w:rFonts w:ascii="Times New Roman" w:hAnsi="Times New Roman"/>
        </w:rPr>
      </w:pPr>
      <w:r w:rsidRPr="0026530F">
        <w:rPr>
          <w:rFonts w:ascii="Times New Roman" w:hAnsi="Times New Roman"/>
          <w:b/>
          <w:bCs/>
        </w:rPr>
        <w:fldChar w:fldCharType="end"/>
      </w:r>
    </w:p>
    <w:p w:rsidR="00693598" w:rsidRPr="0026530F" w:rsidRDefault="00693598" w:rsidP="00693598">
      <w:pPr>
        <w:spacing w:line="360" w:lineRule="auto"/>
        <w:ind w:firstLine="567"/>
        <w:rPr>
          <w:rFonts w:ascii="Times New Roman" w:hAnsi="Times New Roman"/>
          <w:color w:val="FF0000"/>
        </w:rPr>
      </w:pPr>
    </w:p>
    <w:p w:rsidR="00693598" w:rsidRPr="0026530F"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26530F"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26530F" w:rsidRDefault="00693598" w:rsidP="00693598">
      <w:pPr>
        <w:spacing w:line="276" w:lineRule="auto"/>
        <w:ind w:firstLine="709"/>
        <w:rPr>
          <w:rFonts w:ascii="Times New Roman" w:hAnsi="Times New Roman"/>
          <w:b/>
          <w:color w:val="FF0000"/>
        </w:rPr>
      </w:pPr>
      <w:bookmarkStart w:id="10" w:name="_GoBack"/>
      <w:bookmarkEnd w:id="10"/>
    </w:p>
    <w:p w:rsidR="00693598" w:rsidRPr="0026530F" w:rsidRDefault="00693598" w:rsidP="00693598">
      <w:pPr>
        <w:spacing w:line="276" w:lineRule="auto"/>
        <w:ind w:firstLine="709"/>
        <w:rPr>
          <w:rFonts w:ascii="Times New Roman" w:hAnsi="Times New Roman"/>
          <w:b/>
          <w:color w:val="FF0000"/>
        </w:rPr>
      </w:pPr>
    </w:p>
    <w:p w:rsidR="00693598" w:rsidRPr="0026530F" w:rsidRDefault="00693598" w:rsidP="00E261E6">
      <w:pPr>
        <w:rPr>
          <w:color w:val="FF0000"/>
        </w:rPr>
      </w:pPr>
    </w:p>
    <w:p w:rsidR="009306FE" w:rsidRPr="0026530F" w:rsidRDefault="009306FE"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bookmarkStart w:id="14" w:name="_Toc463967392"/>
      <w:r w:rsidRPr="0026530F">
        <w:rPr>
          <w:rFonts w:ascii="Times New Roman" w:hAnsi="Times New Roman"/>
          <w:b/>
          <w:bCs/>
          <w:szCs w:val="28"/>
        </w:rPr>
        <w:lastRenderedPageBreak/>
        <w:t>ОСНОВНЫЕ ПОЛОЖЕНИЯ</w:t>
      </w:r>
      <w:bookmarkEnd w:id="11"/>
      <w:bookmarkEnd w:id="12"/>
      <w:bookmarkEnd w:id="13"/>
      <w:bookmarkEnd w:id="14"/>
    </w:p>
    <w:p w:rsidR="009306FE" w:rsidRPr="0026530F" w:rsidRDefault="009306FE" w:rsidP="004B5392">
      <w:pPr>
        <w:ind w:firstLine="709"/>
        <w:rPr>
          <w:rFonts w:ascii="Times New Roman" w:hAnsi="Times New Roman"/>
          <w:color w:val="FF0000"/>
          <w:lang w:eastAsia="en-US" w:bidi="en-US"/>
        </w:rPr>
      </w:pPr>
    </w:p>
    <w:p w:rsidR="00775DCB" w:rsidRPr="009A7A2C" w:rsidRDefault="00775DCB" w:rsidP="00775DCB">
      <w:pPr>
        <w:ind w:firstLine="709"/>
        <w:rPr>
          <w:rFonts w:ascii="Times New Roman" w:hAnsi="Times New Roman"/>
        </w:rPr>
      </w:pPr>
      <w:bookmarkStart w:id="15" w:name="_Toc421107081"/>
      <w:bookmarkStart w:id="16" w:name="_Toc421107480"/>
      <w:bookmarkStart w:id="17" w:name="_Toc421107565"/>
      <w:bookmarkStart w:id="18" w:name="_Toc463967393"/>
      <w:r w:rsidRPr="009A7A2C">
        <w:rPr>
          <w:rFonts w:ascii="Times New Roman" w:hAnsi="Times New Roman"/>
        </w:rPr>
        <w:t>Работы по подготовке проекта внесения изменений в Генеральный план Енгалычевского сельского поселения Дубенского муниципального района Республики Мордовия выполнены по заказу Администрации Енгалычевского сельского поселения Дубенского муниципального района Республики Мордовия.</w:t>
      </w:r>
    </w:p>
    <w:p w:rsidR="00775DCB" w:rsidRPr="009A7A2C" w:rsidRDefault="00775DCB" w:rsidP="00775DCB">
      <w:pPr>
        <w:pStyle w:val="af7"/>
        <w:tabs>
          <w:tab w:val="left" w:pos="993"/>
        </w:tabs>
        <w:suppressAutoHyphens/>
        <w:ind w:firstLine="709"/>
        <w:rPr>
          <w:b/>
          <w:szCs w:val="24"/>
        </w:rPr>
      </w:pPr>
    </w:p>
    <w:p w:rsidR="00775DCB" w:rsidRPr="009A7A2C" w:rsidRDefault="00775DCB" w:rsidP="00775DCB">
      <w:pPr>
        <w:tabs>
          <w:tab w:val="left" w:pos="993"/>
        </w:tabs>
        <w:suppressAutoHyphens/>
        <w:ind w:firstLine="709"/>
        <w:rPr>
          <w:rFonts w:ascii="Times New Roman" w:hAnsi="Times New Roman"/>
          <w:b/>
          <w:bCs/>
        </w:rPr>
      </w:pPr>
      <w:r w:rsidRPr="009A7A2C">
        <w:rPr>
          <w:rFonts w:ascii="Times New Roman" w:hAnsi="Times New Roman"/>
          <w:b/>
          <w:bCs/>
        </w:rPr>
        <w:t>1.  Основания для разработки</w:t>
      </w:r>
    </w:p>
    <w:p w:rsidR="00775DCB" w:rsidRPr="009A7A2C" w:rsidRDefault="00775DCB" w:rsidP="00775DCB">
      <w:pPr>
        <w:numPr>
          <w:ilvl w:val="0"/>
          <w:numId w:val="3"/>
        </w:numPr>
        <w:tabs>
          <w:tab w:val="left" w:pos="993"/>
        </w:tabs>
        <w:suppressAutoHyphens/>
        <w:autoSpaceDE w:val="0"/>
        <w:autoSpaceDN w:val="0"/>
        <w:adjustRightInd w:val="0"/>
        <w:ind w:left="0" w:firstLine="709"/>
        <w:rPr>
          <w:rFonts w:ascii="Times New Roman" w:hAnsi="Times New Roman"/>
        </w:rPr>
      </w:pPr>
      <w:r w:rsidRPr="009A7A2C">
        <w:rPr>
          <w:rFonts w:ascii="Times New Roman" w:hAnsi="Times New Roman"/>
        </w:rPr>
        <w:t xml:space="preserve">Муниципальный контракт № </w:t>
      </w:r>
      <w:r w:rsidRPr="009A7A2C">
        <w:rPr>
          <w:rFonts w:ascii="Times New Roman" w:hAnsi="Times New Roman"/>
          <w:shd w:val="clear" w:color="auto" w:fill="FFFFFF"/>
        </w:rPr>
        <w:t xml:space="preserve">___ </w:t>
      </w:r>
      <w:r w:rsidRPr="009A7A2C">
        <w:rPr>
          <w:rFonts w:ascii="Times New Roman" w:hAnsi="Times New Roman"/>
        </w:rPr>
        <w:t>от ______2017 года на выполнение работ по подготовке проекта внесения изменений в Генеральный план</w:t>
      </w:r>
      <w:r w:rsidRPr="009A7A2C">
        <w:rPr>
          <w:rFonts w:ascii="Times New Roman" w:hAnsi="Times New Roman"/>
          <w:snapToGrid w:val="0"/>
        </w:rPr>
        <w:t xml:space="preserve"> Енгалычевского сельского поселения</w:t>
      </w:r>
      <w:r w:rsidRPr="009A7A2C">
        <w:rPr>
          <w:rFonts w:ascii="Times New Roman" w:hAnsi="Times New Roman"/>
        </w:rPr>
        <w:t>.</w:t>
      </w:r>
    </w:p>
    <w:p w:rsidR="00775DCB" w:rsidRPr="009A7A2C" w:rsidRDefault="00775DCB" w:rsidP="00775DCB">
      <w:pPr>
        <w:numPr>
          <w:ilvl w:val="0"/>
          <w:numId w:val="3"/>
        </w:numPr>
        <w:tabs>
          <w:tab w:val="left" w:pos="993"/>
        </w:tabs>
        <w:suppressAutoHyphens/>
        <w:autoSpaceDE w:val="0"/>
        <w:autoSpaceDN w:val="0"/>
        <w:adjustRightInd w:val="0"/>
        <w:ind w:left="0" w:firstLine="709"/>
        <w:rPr>
          <w:rFonts w:ascii="Times New Roman" w:hAnsi="Times New Roman"/>
        </w:rPr>
      </w:pPr>
      <w:r w:rsidRPr="009A7A2C">
        <w:rPr>
          <w:rFonts w:ascii="Times New Roman" w:hAnsi="Times New Roman"/>
        </w:rPr>
        <w:t>Техническое задание выполнение работ по подготовке проекта внесения изменений в Генеральный план</w:t>
      </w:r>
      <w:r w:rsidRPr="009A7A2C">
        <w:rPr>
          <w:rFonts w:ascii="Times New Roman" w:hAnsi="Times New Roman"/>
          <w:snapToGrid w:val="0"/>
        </w:rPr>
        <w:t xml:space="preserve"> Енгалычевского сельского поселения</w:t>
      </w:r>
      <w:r w:rsidRPr="009A7A2C">
        <w:rPr>
          <w:rFonts w:ascii="Times New Roman" w:hAnsi="Times New Roman"/>
        </w:rPr>
        <w:t>.</w:t>
      </w:r>
    </w:p>
    <w:p w:rsidR="00775DCB" w:rsidRPr="009A7A2C" w:rsidRDefault="00775DCB" w:rsidP="00775DCB">
      <w:pPr>
        <w:tabs>
          <w:tab w:val="left" w:pos="993"/>
        </w:tabs>
        <w:suppressAutoHyphens/>
        <w:autoSpaceDE w:val="0"/>
        <w:autoSpaceDN w:val="0"/>
        <w:adjustRightInd w:val="0"/>
        <w:ind w:left="709"/>
        <w:rPr>
          <w:rFonts w:ascii="Times New Roman" w:hAnsi="Times New Roman"/>
        </w:rPr>
      </w:pPr>
    </w:p>
    <w:p w:rsidR="00775DCB" w:rsidRPr="009A7A2C" w:rsidRDefault="00775DCB" w:rsidP="00775DCB">
      <w:pPr>
        <w:tabs>
          <w:tab w:val="left" w:pos="993"/>
        </w:tabs>
        <w:suppressAutoHyphens/>
        <w:ind w:firstLine="709"/>
        <w:rPr>
          <w:rFonts w:ascii="Times New Roman" w:hAnsi="Times New Roman"/>
          <w:b/>
          <w:bCs/>
        </w:rPr>
      </w:pPr>
      <w:r w:rsidRPr="009A7A2C">
        <w:rPr>
          <w:rFonts w:ascii="Times New Roman" w:hAnsi="Times New Roman"/>
          <w:b/>
          <w:bCs/>
        </w:rPr>
        <w:t>2.   Градостроительная документация</w:t>
      </w:r>
    </w:p>
    <w:p w:rsidR="00775DCB" w:rsidRPr="009A7A2C" w:rsidRDefault="00775DCB" w:rsidP="00775DCB">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9A7A2C">
        <w:rPr>
          <w:rFonts w:ascii="Times New Roman" w:hAnsi="Times New Roman"/>
        </w:rPr>
        <w:t>Генеральный план Енгалычевского сельского поселения Дубенского муниципального района Республики Мордовия.</w:t>
      </w:r>
    </w:p>
    <w:p w:rsidR="00775DCB" w:rsidRPr="009A7A2C" w:rsidRDefault="00775DCB" w:rsidP="00775DCB">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9A7A2C">
        <w:rPr>
          <w:rFonts w:ascii="Times New Roman" w:hAnsi="Times New Roman"/>
        </w:rPr>
        <w:t>Проектные решения, которые необходимо учесть при разработке Генерального плана.</w:t>
      </w:r>
    </w:p>
    <w:p w:rsidR="00775DCB" w:rsidRPr="009A7A2C" w:rsidRDefault="00775DCB" w:rsidP="00775DCB">
      <w:pPr>
        <w:tabs>
          <w:tab w:val="left" w:pos="993"/>
        </w:tabs>
        <w:suppressAutoHyphens/>
        <w:autoSpaceDE w:val="0"/>
        <w:autoSpaceDN w:val="0"/>
        <w:adjustRightInd w:val="0"/>
        <w:ind w:left="709"/>
        <w:rPr>
          <w:rFonts w:ascii="Times New Roman" w:hAnsi="Times New Roman"/>
          <w:bCs/>
        </w:rPr>
      </w:pPr>
    </w:p>
    <w:p w:rsidR="00775DCB" w:rsidRPr="009A7A2C" w:rsidRDefault="00775DCB" w:rsidP="00775DCB">
      <w:pPr>
        <w:tabs>
          <w:tab w:val="left" w:pos="993"/>
        </w:tabs>
        <w:suppressAutoHyphens/>
        <w:ind w:firstLine="709"/>
        <w:rPr>
          <w:rFonts w:ascii="Times New Roman" w:hAnsi="Times New Roman"/>
          <w:b/>
        </w:rPr>
      </w:pPr>
      <w:r w:rsidRPr="009A7A2C">
        <w:rPr>
          <w:rFonts w:ascii="Times New Roman" w:hAnsi="Times New Roman"/>
          <w:b/>
        </w:rPr>
        <w:t>3. Документы стратегического планирования:</w:t>
      </w:r>
    </w:p>
    <w:p w:rsidR="00775DCB" w:rsidRPr="009A7A2C" w:rsidRDefault="00775DCB" w:rsidP="00775DCB">
      <w:pPr>
        <w:numPr>
          <w:ilvl w:val="0"/>
          <w:numId w:val="5"/>
        </w:numPr>
        <w:tabs>
          <w:tab w:val="left" w:pos="993"/>
        </w:tabs>
        <w:suppressAutoHyphens/>
        <w:ind w:left="0" w:firstLine="709"/>
        <w:rPr>
          <w:rFonts w:ascii="Times New Roman" w:hAnsi="Times New Roman"/>
        </w:rPr>
      </w:pPr>
      <w:r w:rsidRPr="009A7A2C">
        <w:rPr>
          <w:rFonts w:ascii="Times New Roman" w:hAnsi="Times New Roman"/>
        </w:rPr>
        <w:t>Стратегии устойчивого развития сельских территорий Российской Федерации на период до 2030 года;</w:t>
      </w:r>
    </w:p>
    <w:p w:rsidR="00775DCB" w:rsidRDefault="00775DCB" w:rsidP="00775DCB">
      <w:pPr>
        <w:numPr>
          <w:ilvl w:val="0"/>
          <w:numId w:val="5"/>
        </w:numPr>
        <w:tabs>
          <w:tab w:val="left" w:pos="993"/>
        </w:tabs>
        <w:suppressAutoHyphens/>
        <w:ind w:left="0" w:firstLine="709"/>
        <w:rPr>
          <w:rFonts w:ascii="Times New Roman" w:hAnsi="Times New Roman"/>
        </w:rPr>
      </w:pPr>
      <w:r w:rsidRPr="009A7A2C">
        <w:rPr>
          <w:rFonts w:ascii="Times New Roman" w:hAnsi="Times New Roman"/>
          <w:bCs/>
        </w:rPr>
        <w:t>Стратегия социально-экономического развития приволжского федерального округа на период до 2020 года;</w:t>
      </w:r>
    </w:p>
    <w:p w:rsidR="00775DCB" w:rsidRPr="00D17E1E" w:rsidRDefault="00775DCB" w:rsidP="00775DCB">
      <w:pPr>
        <w:numPr>
          <w:ilvl w:val="0"/>
          <w:numId w:val="5"/>
        </w:numPr>
        <w:tabs>
          <w:tab w:val="left" w:pos="993"/>
        </w:tabs>
        <w:suppressAutoHyphens/>
        <w:ind w:left="0" w:firstLine="709"/>
        <w:rPr>
          <w:rStyle w:val="ae"/>
          <w:rFonts w:ascii="Times New Roman" w:hAnsi="Times New Roman"/>
          <w:color w:val="auto"/>
          <w:u w:val="none"/>
        </w:rPr>
      </w:pPr>
      <w:r w:rsidRPr="00D17E1E">
        <w:rPr>
          <w:rStyle w:val="ae"/>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e"/>
          <w:rFonts w:ascii="Times New Roman" w:hAnsi="Times New Roman"/>
          <w:color w:val="auto"/>
          <w:u w:val="none"/>
          <w:bdr w:val="none" w:sz="0" w:space="0" w:color="auto" w:frame="1"/>
        </w:rPr>
        <w:t>.</w:t>
      </w:r>
    </w:p>
    <w:p w:rsidR="00775DCB" w:rsidRPr="009A7A2C" w:rsidRDefault="00775DCB" w:rsidP="00775DCB">
      <w:pPr>
        <w:tabs>
          <w:tab w:val="left" w:pos="993"/>
        </w:tabs>
        <w:suppressAutoHyphens/>
        <w:ind w:firstLine="709"/>
        <w:rPr>
          <w:rFonts w:ascii="Times New Roman" w:hAnsi="Times New Roman"/>
          <w:b/>
        </w:rPr>
      </w:pPr>
    </w:p>
    <w:p w:rsidR="00775DCB" w:rsidRPr="00D17E1E" w:rsidRDefault="00775DCB" w:rsidP="00775DCB">
      <w:pPr>
        <w:tabs>
          <w:tab w:val="left" w:pos="993"/>
        </w:tabs>
        <w:suppressAutoHyphens/>
        <w:ind w:firstLine="709"/>
        <w:rPr>
          <w:rFonts w:ascii="Times New Roman" w:hAnsi="Times New Roman"/>
        </w:rPr>
      </w:pPr>
      <w:r w:rsidRPr="00D17E1E">
        <w:rPr>
          <w:rFonts w:ascii="Times New Roman" w:hAnsi="Times New Roman"/>
          <w:b/>
        </w:rPr>
        <w:t>4.  Программы социально-экономического развития:</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shd w:val="clear" w:color="auto" w:fill="FFFFFF"/>
        </w:rPr>
        <w:t>Стратегия социально-экономического развития Республики Мордовия до 2025 года;</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19" w:name="sub_1000"/>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775DCB" w:rsidRPr="00D17E1E" w:rsidRDefault="00AF4979" w:rsidP="00775DCB">
      <w:pPr>
        <w:numPr>
          <w:ilvl w:val="0"/>
          <w:numId w:val="5"/>
        </w:numPr>
        <w:tabs>
          <w:tab w:val="left" w:pos="993"/>
        </w:tabs>
        <w:suppressAutoHyphens/>
        <w:ind w:left="0" w:firstLine="709"/>
        <w:rPr>
          <w:rFonts w:ascii="Times New Roman" w:hAnsi="Times New Roman"/>
        </w:rPr>
      </w:pPr>
      <w:hyperlink w:anchor="sub_1000" w:history="1">
        <w:r w:rsidR="00775DCB" w:rsidRPr="00D17E1E">
          <w:rPr>
            <w:rStyle w:val="affffffffff8"/>
            <w:rFonts w:ascii="Times New Roman" w:hAnsi="Times New Roman"/>
            <w:bCs/>
            <w:color w:val="auto"/>
          </w:rPr>
          <w:t>Муниципальная программа</w:t>
        </w:r>
      </w:hyperlink>
      <w:r w:rsidR="00775DCB" w:rsidRPr="00D17E1E">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«Развитие системы образования Дубенского муниципального района на 2016-2018 годы»;</w:t>
      </w:r>
    </w:p>
    <w:bookmarkEnd w:id="19"/>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fldChar w:fldCharType="begin"/>
      </w:r>
      <w:r w:rsidRPr="00D17E1E">
        <w:rPr>
          <w:rFonts w:ascii="Times New Roman" w:hAnsi="Times New Roman"/>
        </w:rPr>
        <w:instrText xml:space="preserve"> HYPERLINK "http://dubenki.e-mordovia.ru/news/view/11699" </w:instrText>
      </w:r>
      <w:r w:rsidRPr="00D17E1E">
        <w:rPr>
          <w:rFonts w:ascii="Times New Roman" w:hAnsi="Times New Roman"/>
        </w:rPr>
        <w:fldChar w:fldCharType="separate"/>
      </w:r>
      <w:r w:rsidRPr="00D17E1E">
        <w:rPr>
          <w:rStyle w:val="ae"/>
          <w:rFonts w:ascii="Times New Roman" w:hAnsi="Times New Roman"/>
          <w:iCs/>
          <w:color w:val="auto"/>
          <w:u w:val="none"/>
        </w:rPr>
        <w:t>Муниципальная программа «Жилище» на 2016-2019 годы по Дубенскому муниципальному району Республики Мордовия</w:t>
      </w:r>
      <w:r w:rsidRPr="00D17E1E">
        <w:rPr>
          <w:rFonts w:ascii="Times New Roman" w:hAnsi="Times New Roman"/>
        </w:rPr>
        <w:fldChar w:fldCharType="end"/>
      </w:r>
      <w:r w:rsidRPr="00D17E1E">
        <w:rPr>
          <w:rFonts w:ascii="Times New Roman" w:hAnsi="Times New Roman"/>
          <w:kern w:val="36"/>
        </w:rPr>
        <w:t>;</w:t>
      </w:r>
      <w:bookmarkStart w:id="20" w:name="OLE_LINK171"/>
      <w:bookmarkStart w:id="21" w:name="OLE_LINK172"/>
    </w:p>
    <w:p w:rsidR="00775DCB" w:rsidRPr="00D17E1E" w:rsidRDefault="00AF4979" w:rsidP="00775DCB">
      <w:pPr>
        <w:numPr>
          <w:ilvl w:val="0"/>
          <w:numId w:val="5"/>
        </w:numPr>
        <w:tabs>
          <w:tab w:val="left" w:pos="993"/>
        </w:tabs>
        <w:suppressAutoHyphens/>
        <w:ind w:left="0" w:firstLine="709"/>
        <w:rPr>
          <w:rStyle w:val="ae"/>
          <w:rFonts w:ascii="Times New Roman" w:hAnsi="Times New Roman"/>
          <w:color w:val="auto"/>
          <w:u w:val="none"/>
        </w:rPr>
      </w:pPr>
      <w:hyperlink r:id="rId12" w:history="1">
        <w:r w:rsidR="00775DCB" w:rsidRPr="00D17E1E">
          <w:rPr>
            <w:rStyle w:val="ae"/>
            <w:rFonts w:ascii="Times New Roman" w:hAnsi="Times New Roman"/>
            <w:iCs/>
            <w:color w:val="auto"/>
            <w:u w:val="none"/>
          </w:rPr>
          <w:t xml:space="preserve">Муниципальная программа «Развитие системы образования Дубенского муниципального района на 2016-2018/2019 </w:t>
        </w:r>
      </w:hyperlink>
      <w:r w:rsidR="00775DCB" w:rsidRPr="00D17E1E">
        <w:rPr>
          <w:rStyle w:val="ae"/>
          <w:rFonts w:ascii="Times New Roman" w:hAnsi="Times New Roman"/>
          <w:iCs/>
          <w:color w:val="auto"/>
          <w:u w:val="none"/>
        </w:rPr>
        <w:t>годы»;</w:t>
      </w:r>
    </w:p>
    <w:p w:rsidR="00775DCB" w:rsidRPr="00D17E1E" w:rsidRDefault="00AF4979" w:rsidP="00775DCB">
      <w:pPr>
        <w:numPr>
          <w:ilvl w:val="0"/>
          <w:numId w:val="5"/>
        </w:numPr>
        <w:tabs>
          <w:tab w:val="left" w:pos="993"/>
        </w:tabs>
        <w:suppressAutoHyphens/>
        <w:ind w:left="0" w:firstLine="709"/>
        <w:rPr>
          <w:rStyle w:val="ae"/>
          <w:rFonts w:ascii="Times New Roman" w:hAnsi="Times New Roman"/>
          <w:color w:val="auto"/>
          <w:u w:val="none"/>
        </w:rPr>
      </w:pPr>
      <w:hyperlink r:id="rId13" w:history="1">
        <w:r w:rsidR="00775DCB" w:rsidRPr="00D17E1E">
          <w:rPr>
            <w:rStyle w:val="ae"/>
            <w:rFonts w:ascii="Times New Roman" w:hAnsi="Times New Roman"/>
            <w:iCs/>
            <w:color w:val="auto"/>
            <w:u w:val="none"/>
          </w:rPr>
          <w:t xml:space="preserve">Муниципальная программа «Развитие культуры в Дубенском муниципальном районе на 2016-2020 </w:t>
        </w:r>
      </w:hyperlink>
      <w:r w:rsidR="00775DCB" w:rsidRPr="00D17E1E">
        <w:rPr>
          <w:rStyle w:val="ae"/>
          <w:rFonts w:ascii="Times New Roman" w:hAnsi="Times New Roman"/>
          <w:iCs/>
          <w:color w:val="auto"/>
          <w:u w:val="none"/>
        </w:rPr>
        <w:t>годы»;</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775DCB" w:rsidRPr="00D17E1E" w:rsidRDefault="00AF4979" w:rsidP="00775DCB">
      <w:pPr>
        <w:numPr>
          <w:ilvl w:val="0"/>
          <w:numId w:val="5"/>
        </w:numPr>
        <w:tabs>
          <w:tab w:val="left" w:pos="993"/>
        </w:tabs>
        <w:suppressAutoHyphens/>
        <w:ind w:left="0" w:firstLine="709"/>
        <w:rPr>
          <w:rFonts w:ascii="Times New Roman" w:hAnsi="Times New Roman"/>
        </w:rPr>
      </w:pPr>
      <w:hyperlink r:id="rId14" w:history="1">
        <w:r w:rsidR="00775DCB" w:rsidRPr="00D17E1E">
          <w:rPr>
            <w:rStyle w:val="ae"/>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775DCB" w:rsidRPr="00D17E1E">
        <w:rPr>
          <w:rFonts w:ascii="Times New Roman" w:hAnsi="Times New Roman"/>
        </w:rPr>
        <w:t>»;</w:t>
      </w:r>
    </w:p>
    <w:p w:rsidR="00775DCB" w:rsidRPr="00D17E1E" w:rsidRDefault="00AF4979" w:rsidP="00775DCB">
      <w:pPr>
        <w:numPr>
          <w:ilvl w:val="0"/>
          <w:numId w:val="5"/>
        </w:numPr>
        <w:tabs>
          <w:tab w:val="left" w:pos="993"/>
        </w:tabs>
        <w:suppressAutoHyphens/>
        <w:ind w:left="0" w:firstLine="709"/>
        <w:rPr>
          <w:rStyle w:val="ae"/>
          <w:rFonts w:ascii="Times New Roman" w:hAnsi="Times New Roman"/>
          <w:color w:val="auto"/>
          <w:u w:val="none"/>
        </w:rPr>
      </w:pPr>
      <w:hyperlink r:id="rId15" w:history="1">
        <w:r w:rsidR="00775DCB" w:rsidRPr="00D17E1E">
          <w:rPr>
            <w:rStyle w:val="ae"/>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775DCB" w:rsidRPr="00D17E1E">
        <w:rPr>
          <w:rStyle w:val="ae"/>
          <w:rFonts w:ascii="Times New Roman" w:hAnsi="Times New Roman"/>
          <w:iCs/>
          <w:color w:val="auto"/>
          <w:u w:val="none"/>
        </w:rPr>
        <w:t>годы»;</w:t>
      </w:r>
    </w:p>
    <w:p w:rsidR="00775DCB"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«Комплексного развития систем коммунальной инфраструктуры в Енгалычевском сельском поселении на 2017-2027г.г»;</w:t>
      </w:r>
    </w:p>
    <w:p w:rsidR="00775DCB" w:rsidRPr="00D17E1E" w:rsidRDefault="00775DCB" w:rsidP="00775DCB">
      <w:pPr>
        <w:numPr>
          <w:ilvl w:val="0"/>
          <w:numId w:val="5"/>
        </w:numPr>
        <w:tabs>
          <w:tab w:val="left" w:pos="993"/>
        </w:tabs>
        <w:suppressAutoHyphens/>
        <w:ind w:left="0" w:firstLine="709"/>
        <w:rPr>
          <w:rStyle w:val="ae"/>
          <w:rFonts w:ascii="Times New Roman" w:hAnsi="Times New Roman"/>
          <w:color w:val="auto"/>
          <w:u w:val="none"/>
        </w:rPr>
      </w:pPr>
      <w:r w:rsidRPr="00D17E1E">
        <w:rPr>
          <w:rStyle w:val="ae"/>
          <w:rFonts w:ascii="Times New Roman" w:hAnsi="Times New Roman"/>
          <w:color w:val="auto"/>
          <w:u w:val="none"/>
        </w:rPr>
        <w:t xml:space="preserve">Муниципальная программа </w:t>
      </w:r>
      <w:r w:rsidRPr="00D17E1E">
        <w:rPr>
          <w:rFonts w:ascii="Times New Roman" w:hAnsi="Times New Roman"/>
        </w:rPr>
        <w:t>«Развитие культуры в Енгалычевском сельском поселении на 2016-2020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«Социально-экономического развития Енгалычевского сельского поселения на 2015-2017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«Развития малого и среднего предпринимательства в Енгалыческом селльском поселении на 2015-2017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«Пожарная безопасность и защита населения от чрезвычайных ситуаций в Енгалычевском сельском поселении на 2016-2017г.г.»;</w:t>
      </w:r>
    </w:p>
    <w:p w:rsidR="00775DCB"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«Комплексные меры по борьбе с преступностью, терроризмом иэкстремизмом на 2017-2018 г.г.»;</w:t>
      </w:r>
    </w:p>
    <w:p w:rsidR="00775DCB" w:rsidRPr="00D17E1E" w:rsidRDefault="00775DCB" w:rsidP="00775DCB">
      <w:pPr>
        <w:numPr>
          <w:ilvl w:val="0"/>
          <w:numId w:val="5"/>
        </w:numPr>
        <w:tabs>
          <w:tab w:val="left" w:pos="993"/>
        </w:tabs>
        <w:suppressAutoHyphens/>
        <w:ind w:left="0" w:firstLine="709"/>
        <w:rPr>
          <w:rFonts w:ascii="Times New Roman" w:hAnsi="Times New Roman"/>
        </w:rPr>
      </w:pPr>
      <w:r w:rsidRPr="00D17E1E">
        <w:rPr>
          <w:rFonts w:ascii="Times New Roman" w:hAnsi="Times New Roman"/>
        </w:rPr>
        <w:t>Муниципальная программа «</w:t>
      </w:r>
      <w:r w:rsidRPr="00D17E1E">
        <w:rPr>
          <w:rFonts w:ascii="Times New Roman" w:hAnsi="Times New Roman"/>
          <w:lang w:eastAsia="ar-SA"/>
        </w:rPr>
        <w:t>Энергосбережение и повышение энергетической эффективности в Енгалычевском сельском поселении на 2016-2020 г.г.</w:t>
      </w:r>
      <w:r w:rsidRPr="00D17E1E">
        <w:rPr>
          <w:rFonts w:ascii="Times New Roman" w:hAnsi="Times New Roman"/>
        </w:rPr>
        <w:t>».</w:t>
      </w:r>
    </w:p>
    <w:p w:rsidR="00775DCB" w:rsidRPr="00D17E1E" w:rsidRDefault="00775DCB" w:rsidP="00775DCB">
      <w:pPr>
        <w:tabs>
          <w:tab w:val="left" w:pos="993"/>
        </w:tabs>
        <w:suppressAutoHyphens/>
        <w:ind w:left="709"/>
        <w:rPr>
          <w:rFonts w:ascii="Times New Roman" w:hAnsi="Times New Roman"/>
        </w:rPr>
      </w:pPr>
    </w:p>
    <w:bookmarkEnd w:id="20"/>
    <w:bookmarkEnd w:id="21"/>
    <w:p w:rsidR="00775DCB" w:rsidRPr="00D17E1E" w:rsidRDefault="00775DCB" w:rsidP="00775DCB">
      <w:pPr>
        <w:widowControl w:val="0"/>
        <w:tabs>
          <w:tab w:val="left" w:pos="993"/>
        </w:tabs>
        <w:suppressAutoHyphens/>
        <w:ind w:firstLine="709"/>
        <w:rPr>
          <w:rFonts w:ascii="Times New Roman" w:hAnsi="Times New Roman"/>
          <w:b/>
        </w:rPr>
      </w:pPr>
      <w:r w:rsidRPr="00D17E1E">
        <w:rPr>
          <w:rFonts w:ascii="Times New Roman" w:hAnsi="Times New Roman"/>
          <w:b/>
        </w:rPr>
        <w:t>5.   Исходные материалы</w:t>
      </w:r>
    </w:p>
    <w:p w:rsidR="00775DCB" w:rsidRPr="00D17E1E" w:rsidRDefault="00775DCB" w:rsidP="00775DCB">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Схема территориального планирования Дубенского муниципального района.</w:t>
      </w:r>
    </w:p>
    <w:p w:rsidR="00775DCB" w:rsidRPr="00D17E1E" w:rsidRDefault="00775DCB" w:rsidP="00775DCB">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Материалы земельного кадастра Дубенского муниципального района (</w:t>
      </w:r>
      <w:r w:rsidRPr="00D17E1E">
        <w:rPr>
          <w:rStyle w:val="afff7"/>
          <w:rFonts w:ascii="Times New Roman" w:hAnsi="Times New Roman"/>
          <w:bCs/>
          <w:i w:val="0"/>
          <w:iCs w:val="0"/>
          <w:shd w:val="clear" w:color="auto" w:fill="FFFFFF"/>
        </w:rPr>
        <w:t>Сведения</w:t>
      </w:r>
      <w:r w:rsidRPr="00D17E1E">
        <w:rPr>
          <w:rFonts w:ascii="Times New Roman" w:hAnsi="Times New Roman"/>
          <w:shd w:val="clear" w:color="auto" w:fill="FFFFFF"/>
        </w:rPr>
        <w:t>, содержащиеся в государственном кадастре недвижимости (</w:t>
      </w:r>
      <w:r w:rsidRPr="00D17E1E">
        <w:rPr>
          <w:rStyle w:val="afff7"/>
          <w:rFonts w:ascii="Times New Roman" w:hAnsi="Times New Roman"/>
          <w:bCs/>
          <w:i w:val="0"/>
          <w:iCs w:val="0"/>
          <w:shd w:val="clear" w:color="auto" w:fill="FFFFFF"/>
        </w:rPr>
        <w:t>ГКН</w:t>
      </w:r>
      <w:r w:rsidRPr="00D17E1E">
        <w:rPr>
          <w:rFonts w:ascii="Times New Roman" w:hAnsi="Times New Roman"/>
          <w:shd w:val="clear" w:color="auto" w:fill="FFFFFF"/>
        </w:rPr>
        <w:t>) и космоснимки.</w:t>
      </w:r>
    </w:p>
    <w:p w:rsidR="00775DCB" w:rsidRPr="00D17E1E" w:rsidRDefault="00775DCB" w:rsidP="00775DCB">
      <w:pPr>
        <w:widowControl w:val="0"/>
        <w:numPr>
          <w:ilvl w:val="0"/>
          <w:numId w:val="6"/>
        </w:numPr>
        <w:tabs>
          <w:tab w:val="clear" w:pos="510"/>
          <w:tab w:val="left" w:pos="993"/>
        </w:tabs>
        <w:suppressAutoHyphens/>
        <w:ind w:left="0" w:firstLine="709"/>
        <w:rPr>
          <w:rFonts w:ascii="Times New Roman" w:hAnsi="Times New Roman"/>
        </w:rPr>
      </w:pPr>
      <w:r w:rsidRPr="00D17E1E">
        <w:rPr>
          <w:rFonts w:ascii="Times New Roman" w:hAnsi="Times New Roman"/>
        </w:rPr>
        <w:t>Информации, предоставленная администраций Дубенского муниципального района и Енгалычевского сельского поселения, а также территориальными органами государственной власти РФ по Республике Мордовия и эксплуатирующими организациями Енгалычевского сельского поселения.</w:t>
      </w:r>
    </w:p>
    <w:p w:rsidR="00775DCB" w:rsidRPr="00D17E1E" w:rsidRDefault="00775DCB" w:rsidP="00775DCB">
      <w:pPr>
        <w:widowControl w:val="0"/>
        <w:tabs>
          <w:tab w:val="left" w:pos="993"/>
        </w:tabs>
        <w:suppressAutoHyphens/>
        <w:ind w:firstLine="709"/>
        <w:rPr>
          <w:rFonts w:ascii="Times New Roman" w:hAnsi="Times New Roman"/>
          <w:b/>
        </w:rPr>
      </w:pPr>
    </w:p>
    <w:p w:rsidR="00775DCB" w:rsidRPr="00D17E1E" w:rsidRDefault="00775DCB" w:rsidP="00775DCB">
      <w:pPr>
        <w:widowControl w:val="0"/>
        <w:tabs>
          <w:tab w:val="left" w:pos="993"/>
        </w:tabs>
        <w:suppressAutoHyphens/>
        <w:ind w:firstLine="709"/>
        <w:rPr>
          <w:rFonts w:ascii="Times New Roman" w:hAnsi="Times New Roman"/>
          <w:b/>
        </w:rPr>
      </w:pPr>
      <w:r w:rsidRPr="00D17E1E">
        <w:rPr>
          <w:rFonts w:ascii="Times New Roman" w:hAnsi="Times New Roman"/>
          <w:b/>
        </w:rPr>
        <w:t>Нормативно-правовая база, использованная в проекте</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Градостроительный кодекс РФ;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Водный кодекс РФ;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Земельный кодекс РФ;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Воздушный кодекс РФ;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Лесной кодекс РФ;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Федеральный закон от 08.11.2007 № 257 «Об автомобильных дорогах и дорожной деятельности в Российской Федерации»;</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Федеральный закон от 24.07.2007 г. № 221-ФЗ «О государственном кадастре недвижимости»; </w:t>
      </w:r>
    </w:p>
    <w:p w:rsidR="00775DCB" w:rsidRPr="00D17E1E" w:rsidRDefault="00AF4979" w:rsidP="00775DCB">
      <w:pPr>
        <w:widowControl w:val="0"/>
        <w:numPr>
          <w:ilvl w:val="0"/>
          <w:numId w:val="5"/>
        </w:numPr>
        <w:tabs>
          <w:tab w:val="left" w:pos="993"/>
        </w:tabs>
        <w:suppressAutoHyphens/>
        <w:ind w:left="0" w:firstLine="709"/>
        <w:rPr>
          <w:rFonts w:ascii="Times New Roman" w:hAnsi="Times New Roman"/>
        </w:rPr>
      </w:pPr>
      <w:hyperlink r:id="rId16" w:history="1">
        <w:r w:rsidR="00775DCB" w:rsidRPr="00D17E1E">
          <w:rPr>
            <w:rFonts w:ascii="Times New Roman" w:eastAsia="Calibri" w:hAnsi="Times New Roman"/>
            <w:lang w:bidi="ru-RU"/>
          </w:rPr>
          <w:t xml:space="preserve">Приказ Министерства экономического развития РФ от 7 декабря 2016 г. № 793 «Об утверждении Требований к описанию и отображению в документах территориального </w:t>
        </w:r>
        <w:r w:rsidR="00775DCB" w:rsidRPr="00D17E1E">
          <w:rPr>
            <w:rFonts w:ascii="Times New Roman" w:eastAsia="Calibri" w:hAnsi="Times New Roman"/>
            <w:lang w:bidi="ru-RU"/>
          </w:rPr>
          <w:lastRenderedPageBreak/>
          <w:t>планирования объектов федерального значения, объектов регионального значения, объектов местного значения»</w:t>
        </w:r>
      </w:hyperlink>
      <w:r w:rsidR="00775DCB" w:rsidRPr="00D17E1E">
        <w:rPr>
          <w:rFonts w:ascii="Times New Roman" w:hAnsi="Times New Roman"/>
        </w:rPr>
        <w:t>;</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СП 42.13330.2011 «Градостроительство. Планировка и застройка городских и сельских поселений» Актуализированная редакция СНиП 2.07.01-89*;</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СП 30-102-99 «Планировка и застройка территорий малоэтажного жилищного строительства»;</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СП 36.13330.2012 Магистральные трубопроводы. Актуализированная редакция СНиП 2.05.06-85*;</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Нормативно-правовые акты, регулирующие водоохранные, санитарные, противопожарные и др. нормы;</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Информация с официальных сайтов Дубенского муниципального района и Енгалычевского сельского поселения.</w:t>
      </w:r>
    </w:p>
    <w:p w:rsidR="00775DCB" w:rsidRPr="00D17E1E" w:rsidRDefault="00775DCB" w:rsidP="00775DCB">
      <w:pPr>
        <w:widowControl w:val="0"/>
        <w:tabs>
          <w:tab w:val="num" w:pos="540"/>
          <w:tab w:val="left" w:pos="993"/>
        </w:tabs>
        <w:suppressAutoHyphens/>
        <w:autoSpaceDE w:val="0"/>
        <w:autoSpaceDN w:val="0"/>
        <w:adjustRightInd w:val="0"/>
        <w:ind w:firstLine="709"/>
        <w:rPr>
          <w:rFonts w:ascii="Times New Roman" w:hAnsi="Times New Roman"/>
        </w:rPr>
      </w:pPr>
    </w:p>
    <w:p w:rsidR="00775DCB" w:rsidRPr="00D17E1E" w:rsidRDefault="00775DCB" w:rsidP="00775DCB">
      <w:pPr>
        <w:widowControl w:val="0"/>
        <w:tabs>
          <w:tab w:val="left" w:pos="993"/>
        </w:tabs>
        <w:suppressAutoHyphens/>
        <w:autoSpaceDE w:val="0"/>
        <w:autoSpaceDN w:val="0"/>
        <w:adjustRightInd w:val="0"/>
        <w:ind w:firstLine="709"/>
        <w:rPr>
          <w:rFonts w:ascii="Times New Roman" w:hAnsi="Times New Roman"/>
          <w:b/>
        </w:rPr>
      </w:pPr>
      <w:r w:rsidRPr="00D17E1E">
        <w:rPr>
          <w:rFonts w:ascii="Times New Roman" w:hAnsi="Times New Roman"/>
          <w:b/>
        </w:rPr>
        <w:t>Этапы процесса разработки Генерального плана</w:t>
      </w:r>
    </w:p>
    <w:p w:rsidR="00775DCB" w:rsidRPr="00D17E1E" w:rsidRDefault="00775DCB" w:rsidP="00775DCB">
      <w:pPr>
        <w:widowControl w:val="0"/>
        <w:tabs>
          <w:tab w:val="left" w:pos="993"/>
        </w:tabs>
        <w:suppressAutoHyphens/>
        <w:autoSpaceDE w:val="0"/>
        <w:autoSpaceDN w:val="0"/>
        <w:adjustRightInd w:val="0"/>
        <w:ind w:firstLine="709"/>
        <w:rPr>
          <w:rFonts w:ascii="Times New Roman" w:hAnsi="Times New Roman"/>
          <w:b/>
        </w:rPr>
      </w:pP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Сбор и систематизация исходных данных.</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Комплексный анализ исходных данных.</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Оценка современного состояния Енгалычевского сельского поселения.</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Внесение изменений в Генеральный план Енгалычевского сельского поселения Дубенского муниципального района Республики Мордовия в соответствии со ст. 23 Градостроительного кодекса РФ.</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Корректировка границ населенных пунктов.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Корректировка границ зон с особыми условиями использования территории.</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Изменение концепции градостроительного развития Енгалычевского сельского поселения на расчетный период с изменением первоочередных (приоритетных) проблем, а также предложения по развитию на перспективу.</w:t>
      </w:r>
    </w:p>
    <w:p w:rsidR="00775DCB" w:rsidRPr="00D17E1E" w:rsidRDefault="00775DCB" w:rsidP="00775DCB">
      <w:pPr>
        <w:widowControl w:val="0"/>
        <w:numPr>
          <w:ilvl w:val="0"/>
          <w:numId w:val="5"/>
        </w:numPr>
        <w:tabs>
          <w:tab w:val="left" w:pos="993"/>
        </w:tabs>
        <w:suppressAutoHyphens/>
        <w:ind w:left="0" w:firstLine="709"/>
        <w:rPr>
          <w:rFonts w:ascii="Times New Roman" w:hAnsi="Times New Roman"/>
        </w:rPr>
      </w:pPr>
      <w:r w:rsidRPr="00D17E1E">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775DCB" w:rsidRPr="009A7A2C" w:rsidRDefault="00775DCB" w:rsidP="00775DCB">
      <w:pPr>
        <w:widowControl w:val="0"/>
        <w:tabs>
          <w:tab w:val="left" w:pos="993"/>
        </w:tabs>
        <w:suppressAutoHyphens/>
        <w:autoSpaceDE w:val="0"/>
        <w:autoSpaceDN w:val="0"/>
        <w:adjustRightInd w:val="0"/>
        <w:ind w:firstLine="709"/>
        <w:rPr>
          <w:rFonts w:ascii="Times New Roman" w:hAnsi="Times New Roman"/>
          <w:b/>
          <w:color w:val="FF0000"/>
        </w:rPr>
      </w:pPr>
    </w:p>
    <w:p w:rsidR="00775DCB" w:rsidRPr="00D17E1E" w:rsidRDefault="00775DCB" w:rsidP="00775DCB">
      <w:pPr>
        <w:widowControl w:val="0"/>
        <w:tabs>
          <w:tab w:val="left" w:pos="993"/>
        </w:tabs>
        <w:suppressAutoHyphens/>
        <w:autoSpaceDE w:val="0"/>
        <w:autoSpaceDN w:val="0"/>
        <w:adjustRightInd w:val="0"/>
        <w:ind w:firstLine="709"/>
        <w:rPr>
          <w:rFonts w:ascii="Times New Roman" w:hAnsi="Times New Roman"/>
          <w:b/>
        </w:rPr>
      </w:pPr>
      <w:r w:rsidRPr="00D17E1E">
        <w:rPr>
          <w:rFonts w:ascii="Times New Roman" w:hAnsi="Times New Roman"/>
          <w:b/>
        </w:rPr>
        <w:t>Проектные периоды для реализации Генерального плана</w:t>
      </w:r>
    </w:p>
    <w:p w:rsidR="00775DCB" w:rsidRPr="00D17E1E" w:rsidRDefault="00775DCB" w:rsidP="00775DCB">
      <w:pPr>
        <w:widowControl w:val="0"/>
        <w:tabs>
          <w:tab w:val="left" w:pos="993"/>
        </w:tabs>
        <w:suppressAutoHyphens/>
        <w:autoSpaceDE w:val="0"/>
        <w:autoSpaceDN w:val="0"/>
        <w:adjustRightInd w:val="0"/>
        <w:ind w:firstLine="709"/>
        <w:rPr>
          <w:rFonts w:ascii="Times New Roman" w:hAnsi="Times New Roman"/>
          <w:b/>
        </w:rPr>
      </w:pPr>
    </w:p>
    <w:p w:rsidR="00775DCB" w:rsidRPr="00D17E1E" w:rsidRDefault="00775DCB" w:rsidP="00775DCB">
      <w:pPr>
        <w:widowControl w:val="0"/>
        <w:tabs>
          <w:tab w:val="left" w:pos="993"/>
        </w:tabs>
        <w:suppressAutoHyphens/>
        <w:ind w:firstLine="709"/>
        <w:rPr>
          <w:rFonts w:ascii="Times New Roman" w:hAnsi="Times New Roman"/>
        </w:rPr>
      </w:pPr>
      <w:r w:rsidRPr="00D17E1E">
        <w:rPr>
          <w:rFonts w:ascii="Times New Roman" w:hAnsi="Times New Roman"/>
        </w:rPr>
        <w:t xml:space="preserve">Первая очередь строительства – 2016-2025 годы (в соответствии с </w:t>
      </w:r>
      <w:r w:rsidRPr="00D17E1E">
        <w:rPr>
          <w:rFonts w:ascii="Times New Roman" w:hAnsi="Times New Roman"/>
          <w:shd w:val="clear" w:color="auto" w:fill="FFFFFF"/>
        </w:rPr>
        <w:t>Стратегия социально-экономического развития Республики Мордовия до 2025 года</w:t>
      </w:r>
      <w:r w:rsidRPr="00D17E1E">
        <w:rPr>
          <w:rFonts w:ascii="Times New Roman" w:hAnsi="Times New Roman"/>
        </w:rPr>
        <w:t>).</w:t>
      </w:r>
    </w:p>
    <w:p w:rsidR="00775DCB" w:rsidRPr="00D17E1E" w:rsidRDefault="00775DCB" w:rsidP="00775DCB">
      <w:pPr>
        <w:widowControl w:val="0"/>
        <w:tabs>
          <w:tab w:val="left" w:pos="993"/>
        </w:tabs>
        <w:suppressAutoHyphens/>
        <w:ind w:firstLine="709"/>
        <w:rPr>
          <w:rFonts w:ascii="Times New Roman" w:hAnsi="Times New Roman"/>
        </w:rPr>
      </w:pPr>
      <w:r w:rsidRPr="00D17E1E">
        <w:rPr>
          <w:rFonts w:ascii="Times New Roman" w:hAnsi="Times New Roman"/>
        </w:rPr>
        <w:lastRenderedPageBreak/>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5"/>
    <w:bookmarkEnd w:id="16"/>
    <w:bookmarkEnd w:id="17"/>
    <w:p w:rsidR="00693598" w:rsidRPr="00775DCB" w:rsidRDefault="00693598" w:rsidP="00D16106">
      <w:pPr>
        <w:pageBreakBefore/>
        <w:widowControl w:val="0"/>
        <w:tabs>
          <w:tab w:val="left" w:pos="993"/>
        </w:tabs>
        <w:spacing w:after="300"/>
        <w:ind w:firstLine="709"/>
        <w:contextualSpacing/>
        <w:outlineLvl w:val="0"/>
        <w:rPr>
          <w:rFonts w:ascii="Times New Roman" w:hAnsi="Times New Roman"/>
          <w:b/>
          <w:bCs/>
          <w:lang w:val="x-none" w:eastAsia="en-US" w:bidi="en-US"/>
        </w:rPr>
      </w:pPr>
      <w:r w:rsidRPr="00775DCB">
        <w:rPr>
          <w:rFonts w:ascii="Times New Roman" w:hAnsi="Times New Roman"/>
          <w:b/>
          <w:bCs/>
          <w:lang w:val="x-none" w:eastAsia="en-US" w:bidi="en-US"/>
        </w:rPr>
        <w:lastRenderedPageBreak/>
        <w:t>РАЗДЕЛ 1. ЦЕЛИ И ЗАДАЧИ ТЕРРИТОРИАЛЬНОГО ПЛАНИРОВАНИЯ</w:t>
      </w:r>
      <w:bookmarkEnd w:id="18"/>
      <w:r w:rsidRPr="00775DCB">
        <w:rPr>
          <w:rFonts w:ascii="Times New Roman" w:hAnsi="Times New Roman"/>
          <w:b/>
          <w:bCs/>
          <w:lang w:val="x-none" w:eastAsia="en-US" w:bidi="en-US"/>
        </w:rPr>
        <w:t xml:space="preserve"> </w:t>
      </w:r>
    </w:p>
    <w:p w:rsidR="00693598" w:rsidRPr="00775DCB" w:rsidRDefault="00693598" w:rsidP="00693598">
      <w:pPr>
        <w:tabs>
          <w:tab w:val="left" w:pos="993"/>
        </w:tabs>
        <w:ind w:firstLine="709"/>
        <w:rPr>
          <w:rFonts w:ascii="Times New Roman" w:hAnsi="Times New Roman"/>
          <w:b/>
          <w:bCs/>
          <w:lang w:eastAsia="en-US" w:bidi="en-US"/>
        </w:rPr>
      </w:pPr>
    </w:p>
    <w:p w:rsidR="00D11478" w:rsidRPr="00775DCB" w:rsidRDefault="00D11478" w:rsidP="001E02AD">
      <w:pPr>
        <w:tabs>
          <w:tab w:val="left" w:pos="993"/>
        </w:tabs>
        <w:ind w:firstLine="720"/>
      </w:pPr>
      <w:r w:rsidRPr="00775DCB">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775DCB" w:rsidRDefault="00D11478" w:rsidP="001E02AD">
      <w:pPr>
        <w:tabs>
          <w:tab w:val="left" w:pos="993"/>
        </w:tabs>
        <w:ind w:firstLine="720"/>
      </w:pPr>
      <w:r w:rsidRPr="00775DCB">
        <w:rPr>
          <w:rStyle w:val="Bodytext2Bold"/>
          <w:color w:val="auto"/>
          <w:sz w:val="24"/>
          <w:szCs w:val="24"/>
        </w:rPr>
        <w:t xml:space="preserve">Основной целью </w:t>
      </w:r>
      <w:r w:rsidRPr="00775DCB">
        <w:rPr>
          <w:rFonts w:ascii="Times New Roman" w:hAnsi="Times New Roman"/>
          <w:lang w:bidi="ru-RU"/>
        </w:rPr>
        <w:t xml:space="preserve">Генерального плана </w:t>
      </w:r>
      <w:r w:rsidR="0026530F" w:rsidRPr="00775DCB">
        <w:rPr>
          <w:rFonts w:ascii="Times New Roman" w:hAnsi="Times New Roman"/>
          <w:lang w:bidi="ru-RU"/>
        </w:rPr>
        <w:t>Енгалычевского</w:t>
      </w:r>
      <w:r w:rsidRPr="00775DCB">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775DCB" w:rsidRDefault="00D11478" w:rsidP="001E02AD">
      <w:pPr>
        <w:tabs>
          <w:tab w:val="left" w:pos="993"/>
        </w:tabs>
        <w:autoSpaceDE w:val="0"/>
        <w:autoSpaceDN w:val="0"/>
        <w:adjustRightInd w:val="0"/>
        <w:ind w:firstLine="720"/>
        <w:rPr>
          <w:rFonts w:ascii="Times New Roman" w:hAnsi="Times New Roman"/>
          <w:b/>
          <w:bCs/>
        </w:rPr>
      </w:pPr>
      <w:r w:rsidRPr="00775DCB">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775DCB" w:rsidRDefault="001E02AD" w:rsidP="001E02AD">
      <w:pPr>
        <w:tabs>
          <w:tab w:val="left" w:pos="993"/>
        </w:tabs>
        <w:ind w:firstLine="720"/>
        <w:rPr>
          <w:rFonts w:ascii="Times New Roman" w:hAnsi="Times New Roman"/>
          <w:lang w:bidi="ru-RU"/>
        </w:rPr>
      </w:pPr>
      <w:r w:rsidRPr="00775DCB">
        <w:rPr>
          <w:rStyle w:val="Bodytext2Bold"/>
          <w:color w:val="auto"/>
          <w:sz w:val="24"/>
          <w:szCs w:val="24"/>
        </w:rPr>
        <w:t xml:space="preserve">Основными задачами </w:t>
      </w:r>
      <w:r w:rsidRPr="00775DCB">
        <w:rPr>
          <w:rFonts w:ascii="Times New Roman" w:hAnsi="Times New Roman"/>
          <w:lang w:bidi="ru-RU"/>
        </w:rPr>
        <w:t>Генерального плана, на решение которых направлены основные разделы проекта, являются:</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разработка мероприятий по охране объектов культурного наследия;</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rPr>
        <w:t>о</w:t>
      </w:r>
      <w:r w:rsidRPr="00775DCB">
        <w:rPr>
          <w:rFonts w:ascii="Times New Roman" w:hAnsi="Times New Roman"/>
          <w:lang w:bidi="ru-RU"/>
        </w:rPr>
        <w:t>пределение границ зон с особыми условиями использования территорий;</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разработка мероприятий по охране окружающей среды;</w:t>
      </w:r>
    </w:p>
    <w:p w:rsidR="001E02AD"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775DCB" w:rsidRDefault="001E02AD" w:rsidP="001E02AD">
      <w:pPr>
        <w:widowControl w:val="0"/>
        <w:numPr>
          <w:ilvl w:val="0"/>
          <w:numId w:val="5"/>
        </w:numPr>
        <w:tabs>
          <w:tab w:val="left" w:pos="993"/>
        </w:tabs>
        <w:suppressAutoHyphens/>
        <w:ind w:left="0" w:firstLine="709"/>
        <w:rPr>
          <w:rFonts w:ascii="Times New Roman" w:hAnsi="Times New Roman"/>
        </w:rPr>
      </w:pPr>
      <w:r w:rsidRPr="00775DCB">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775DCB" w:rsidRDefault="00693598" w:rsidP="001E02AD">
      <w:pPr>
        <w:tabs>
          <w:tab w:val="left" w:pos="993"/>
        </w:tabs>
        <w:autoSpaceDE w:val="0"/>
        <w:autoSpaceDN w:val="0"/>
        <w:adjustRightInd w:val="0"/>
        <w:ind w:firstLine="709"/>
        <w:rPr>
          <w:rFonts w:ascii="Times New Roman" w:hAnsi="Times New Roman"/>
          <w:b/>
          <w:bC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p>
    <w:p w:rsidR="00693598" w:rsidRPr="00775DCB" w:rsidRDefault="00693598" w:rsidP="00693598">
      <w:pPr>
        <w:keepNext/>
        <w:keepLines/>
        <w:tabs>
          <w:tab w:val="left" w:pos="993"/>
        </w:tabs>
        <w:spacing w:after="300"/>
        <w:ind w:firstLine="709"/>
        <w:contextualSpacing/>
        <w:outlineLvl w:val="0"/>
        <w:rPr>
          <w:rFonts w:ascii="Times New Roman" w:hAnsi="Times New Roman"/>
          <w:b/>
          <w:bCs/>
          <w:lang w:val="x-none" w:eastAsia="en-US" w:bidi="en-US"/>
        </w:rPr>
      </w:pPr>
      <w:bookmarkStart w:id="22" w:name="_Toc421173126"/>
      <w:bookmarkStart w:id="23" w:name="_Toc463967394"/>
      <w:r w:rsidRPr="00775DCB">
        <w:rPr>
          <w:rFonts w:ascii="Times New Roman" w:hAnsi="Times New Roman"/>
          <w:b/>
          <w:bCs/>
          <w:lang w:val="x-none"/>
        </w:rPr>
        <w:lastRenderedPageBreak/>
        <w:t xml:space="preserve">РАЗДЕЛ 2. </w:t>
      </w:r>
      <w:r w:rsidRPr="00775DCB">
        <w:rPr>
          <w:rFonts w:ascii="Times New Roman" w:hAnsi="Times New Roman"/>
          <w:b/>
          <w:bCs/>
          <w:lang w:val="x-none"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2"/>
      <w:bookmarkEnd w:id="23"/>
    </w:p>
    <w:p w:rsidR="00693598" w:rsidRPr="0026530F"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775DCB" w:rsidRPr="006A69F4" w:rsidRDefault="00775DCB" w:rsidP="00775DCB">
      <w:pPr>
        <w:autoSpaceDE w:val="0"/>
        <w:autoSpaceDN w:val="0"/>
        <w:adjustRightInd w:val="0"/>
        <w:ind w:firstLine="709"/>
        <w:rPr>
          <w:rFonts w:ascii="Times New Roman" w:hAnsi="Times New Roman"/>
          <w:b/>
          <w:caps/>
        </w:rPr>
      </w:pPr>
      <w:bookmarkStart w:id="24" w:name="_Toc421173127"/>
      <w:bookmarkStart w:id="25" w:name="_Toc463967395"/>
      <w:r w:rsidRPr="006A69F4">
        <w:rPr>
          <w:rFonts w:ascii="Times New Roman" w:hAnsi="Times New Roman"/>
          <w:lang w:eastAsia="en-US" w:bidi="en-US"/>
        </w:rPr>
        <w:t xml:space="preserve">Положения </w:t>
      </w:r>
      <w:r w:rsidRPr="006A69F4">
        <w:rPr>
          <w:rFonts w:ascii="Times New Roman" w:hAnsi="Times New Roman"/>
          <w:b/>
          <w:lang w:eastAsia="en-US" w:bidi="en-US"/>
        </w:rPr>
        <w:t xml:space="preserve">Схемы территориального планирования </w:t>
      </w:r>
      <w:r w:rsidRPr="006A69F4">
        <w:rPr>
          <w:rFonts w:ascii="Times New Roman" w:hAnsi="Times New Roman"/>
          <w:b/>
          <w:lang w:eastAsia="x-none" w:bidi="en-US"/>
        </w:rPr>
        <w:t>Дубенского муниципального района</w:t>
      </w:r>
      <w:r w:rsidRPr="006A69F4">
        <w:rPr>
          <w:rFonts w:ascii="Times New Roman" w:hAnsi="Times New Roman"/>
          <w:lang w:eastAsia="en-US" w:bidi="en-US"/>
        </w:rPr>
        <w:t>, куда структурно, наряду с 15 поселениями входит территория Енгалычевского сельского поселения, базируются на материалах</w:t>
      </w:r>
      <w:r w:rsidRPr="006A69F4">
        <w:rPr>
          <w:rFonts w:ascii="Times New Roman" w:hAnsi="Times New Roman"/>
          <w:b/>
          <w:lang w:eastAsia="en-US" w:bidi="en-US"/>
        </w:rPr>
        <w:t xml:space="preserve"> Схемы территориального планирования Республики Мордовия, которая </w:t>
      </w:r>
      <w:r w:rsidRPr="006A69F4">
        <w:rPr>
          <w:rFonts w:ascii="Times New Roman" w:hAnsi="Times New Roman"/>
        </w:rPr>
        <w:t>разработана на расчетный срок 2028 года.</w:t>
      </w:r>
    </w:p>
    <w:p w:rsidR="00775DCB" w:rsidRPr="006A69F4" w:rsidRDefault="00775DCB" w:rsidP="00775DCB">
      <w:pPr>
        <w:ind w:firstLine="709"/>
        <w:rPr>
          <w:rFonts w:ascii="Times New Roman" w:hAnsi="Times New Roman"/>
          <w:lang w:eastAsia="en-US" w:bidi="en-US"/>
        </w:rPr>
      </w:pPr>
      <w:r w:rsidRPr="006A69F4">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функционально-планировочная организация территории;</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земельный фонд;</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жилищное строительство;</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система культурно-бытового и социального обслуживания;</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транспортная инфраструктура;</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инженерная инфраструктура;</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оценка экологической ситуации;</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отходы производства и санитарная очистка территории;</w:t>
      </w:r>
    </w:p>
    <w:p w:rsidR="00775DCB" w:rsidRPr="006A69F4" w:rsidRDefault="00775DCB" w:rsidP="00775DCB">
      <w:pPr>
        <w:numPr>
          <w:ilvl w:val="0"/>
          <w:numId w:val="13"/>
        </w:numPr>
        <w:tabs>
          <w:tab w:val="left" w:pos="993"/>
        </w:tabs>
        <w:ind w:left="0" w:firstLine="709"/>
        <w:rPr>
          <w:rFonts w:ascii="Times New Roman" w:hAnsi="Times New Roman"/>
          <w:lang w:eastAsia="en-US" w:bidi="en-US"/>
        </w:rPr>
      </w:pPr>
      <w:r w:rsidRPr="006A69F4">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775DCB" w:rsidRPr="006A69F4" w:rsidRDefault="00775DCB" w:rsidP="00775DCB">
      <w:pPr>
        <w:tabs>
          <w:tab w:val="left" w:pos="993"/>
        </w:tabs>
        <w:ind w:firstLine="709"/>
        <w:rPr>
          <w:rFonts w:ascii="Times New Roman" w:hAnsi="Times New Roman"/>
        </w:rPr>
      </w:pPr>
      <w:r w:rsidRPr="006A69F4">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775DCB" w:rsidRPr="006A69F4" w:rsidRDefault="00775DCB" w:rsidP="00775DCB">
      <w:pPr>
        <w:tabs>
          <w:tab w:val="left" w:pos="993"/>
        </w:tabs>
        <w:ind w:firstLine="709"/>
        <w:rPr>
          <w:rFonts w:ascii="Times New Roman" w:hAnsi="Times New Roman"/>
          <w:lang w:eastAsia="en-US" w:bidi="en-US"/>
        </w:rPr>
      </w:pPr>
      <w:r w:rsidRPr="006A69F4">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775DCB" w:rsidRDefault="00775DCB" w:rsidP="00775DCB">
      <w:pPr>
        <w:ind w:firstLine="709"/>
        <w:rPr>
          <w:rFonts w:ascii="Times New Roman" w:hAnsi="Times New Roman"/>
          <w:spacing w:val="-6"/>
          <w:szCs w:val="28"/>
        </w:rPr>
      </w:pPr>
      <w:r w:rsidRPr="006A69F4">
        <w:rPr>
          <w:rFonts w:ascii="Times New Roman" w:hAnsi="Times New Roman"/>
          <w:spacing w:val="-6"/>
          <w:szCs w:val="28"/>
        </w:rPr>
        <w:t>Проектом предлагается развивать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w:t>
      </w:r>
      <w:r>
        <w:rPr>
          <w:rFonts w:ascii="Times New Roman" w:hAnsi="Times New Roman"/>
          <w:spacing w:val="-6"/>
          <w:szCs w:val="28"/>
        </w:rPr>
        <w:t>.</w:t>
      </w:r>
    </w:p>
    <w:p w:rsidR="00775DCB" w:rsidRPr="006A69F4" w:rsidRDefault="00775DCB" w:rsidP="00775DCB">
      <w:pPr>
        <w:ind w:firstLine="709"/>
        <w:rPr>
          <w:rFonts w:ascii="Times New Roman" w:hAnsi="Times New Roman"/>
          <w:spacing w:val="-6"/>
          <w:szCs w:val="28"/>
        </w:rPr>
      </w:pPr>
      <w:r w:rsidRPr="006A69F4">
        <w:rPr>
          <w:rFonts w:ascii="Times New Roman" w:hAnsi="Times New Roman"/>
          <w:szCs w:val="28"/>
        </w:rPr>
        <w:t xml:space="preserve">Населенный пункт Енгалычево, обслуживающий рекреационную функцию, также рассматривается как точка экономического роста. </w:t>
      </w:r>
    </w:p>
    <w:p w:rsidR="00775DCB" w:rsidRPr="006A69F4" w:rsidRDefault="00775DCB" w:rsidP="00775DCB">
      <w:pPr>
        <w:tabs>
          <w:tab w:val="left" w:pos="993"/>
        </w:tabs>
        <w:ind w:firstLine="709"/>
        <w:rPr>
          <w:rFonts w:ascii="Times New Roman" w:hAnsi="Times New Roman"/>
          <w:szCs w:val="28"/>
        </w:rPr>
      </w:pPr>
      <w:r w:rsidRPr="006A69F4">
        <w:rPr>
          <w:rFonts w:ascii="Times New Roman" w:hAnsi="Times New Roman"/>
          <w:szCs w:val="28"/>
        </w:rPr>
        <w:t>В Схеме территориального планирования Республики Мордовия одним из мероприятий по развитию крупнейших транспортных узов республики, в том числе с. Енгалычево. Для этого есть все возможности:</w:t>
      </w:r>
    </w:p>
    <w:p w:rsidR="00775DCB" w:rsidRPr="006A69F4" w:rsidRDefault="00775DCB" w:rsidP="00775DCB">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наличие федеральной и региональных автомагистралей, которые будут реконструироваться;</w:t>
      </w:r>
    </w:p>
    <w:p w:rsidR="00775DCB" w:rsidRPr="006A69F4" w:rsidRDefault="00775DCB" w:rsidP="00775DCB">
      <w:pPr>
        <w:tabs>
          <w:tab w:val="left" w:pos="993"/>
        </w:tabs>
        <w:ind w:firstLine="709"/>
        <w:rPr>
          <w:rFonts w:ascii="Times New Roman" w:hAnsi="Times New Roman"/>
          <w:spacing w:val="-6"/>
          <w:szCs w:val="28"/>
        </w:rPr>
      </w:pPr>
      <w:r w:rsidRPr="006A69F4">
        <w:rPr>
          <w:rFonts w:ascii="Times New Roman" w:hAnsi="Times New Roman"/>
          <w:spacing w:val="-6"/>
          <w:szCs w:val="28"/>
        </w:rPr>
        <w:t>-</w:t>
      </w:r>
      <w:r w:rsidRPr="006A69F4">
        <w:rPr>
          <w:rFonts w:ascii="Times New Roman" w:hAnsi="Times New Roman"/>
          <w:spacing w:val="-6"/>
          <w:szCs w:val="28"/>
        </w:rPr>
        <w:tab/>
        <w:t>наличие железной дороги, имеющей ответвления в районе цемзавода;</w:t>
      </w:r>
    </w:p>
    <w:p w:rsidR="00775DCB" w:rsidRPr="006A69F4" w:rsidRDefault="00775DCB" w:rsidP="00775DCB">
      <w:pPr>
        <w:tabs>
          <w:tab w:val="left" w:pos="993"/>
        </w:tabs>
        <w:ind w:firstLine="709"/>
        <w:rPr>
          <w:rFonts w:ascii="Times New Roman" w:hAnsi="Times New Roman"/>
          <w:spacing w:val="-6"/>
          <w:szCs w:val="28"/>
        </w:rPr>
      </w:pPr>
      <w:r w:rsidRPr="006A69F4">
        <w:rPr>
          <w:rFonts w:ascii="Times New Roman" w:hAnsi="Times New Roman"/>
          <w:spacing w:val="-6"/>
          <w:szCs w:val="28"/>
        </w:rPr>
        <w:t>-</w:t>
      </w:r>
      <w:r w:rsidRPr="006A69F4">
        <w:rPr>
          <w:rFonts w:ascii="Times New Roman" w:hAnsi="Times New Roman"/>
          <w:spacing w:val="-6"/>
          <w:szCs w:val="28"/>
        </w:rPr>
        <w:tab/>
        <w:t>наличие незастроенных территорий в СЗЗ от существующих объектов;</w:t>
      </w:r>
    </w:p>
    <w:p w:rsidR="00775DCB" w:rsidRPr="006A69F4" w:rsidRDefault="00775DCB" w:rsidP="00775DCB">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выделены территории горных отводов для добычи сырья;</w:t>
      </w:r>
    </w:p>
    <w:p w:rsidR="00775DCB" w:rsidRPr="006A69F4" w:rsidRDefault="00775DCB" w:rsidP="00775DCB">
      <w:pPr>
        <w:tabs>
          <w:tab w:val="left" w:pos="993"/>
        </w:tabs>
        <w:ind w:firstLine="709"/>
        <w:rPr>
          <w:rFonts w:ascii="Times New Roman" w:hAnsi="Times New Roman"/>
          <w:szCs w:val="28"/>
        </w:rPr>
      </w:pPr>
      <w:r w:rsidRPr="006A69F4">
        <w:rPr>
          <w:rFonts w:ascii="Times New Roman" w:hAnsi="Times New Roman"/>
          <w:szCs w:val="28"/>
        </w:rPr>
        <w:t>-</w:t>
      </w:r>
      <w:r w:rsidRPr="006A69F4">
        <w:rPr>
          <w:rFonts w:ascii="Times New Roman" w:hAnsi="Times New Roman"/>
          <w:szCs w:val="28"/>
        </w:rPr>
        <w:tab/>
        <w:t>имеют возможности по реконструкции и модернизации существующих производств.</w:t>
      </w:r>
    </w:p>
    <w:p w:rsidR="00775DCB" w:rsidRPr="006A69F4" w:rsidRDefault="00775DCB" w:rsidP="00775DCB">
      <w:pPr>
        <w:tabs>
          <w:tab w:val="left" w:pos="993"/>
        </w:tabs>
        <w:ind w:firstLine="709"/>
        <w:rPr>
          <w:rFonts w:ascii="Times New Roman" w:hAnsi="Times New Roman"/>
          <w:szCs w:val="28"/>
        </w:rPr>
      </w:pPr>
      <w:r w:rsidRPr="006A69F4">
        <w:rPr>
          <w:rFonts w:ascii="Times New Roman" w:hAnsi="Times New Roman"/>
          <w:szCs w:val="28"/>
        </w:rPr>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Енгалычево.</w:t>
      </w:r>
    </w:p>
    <w:p w:rsidR="00775DCB" w:rsidRPr="006A69F4" w:rsidRDefault="00775DCB" w:rsidP="00775DCB">
      <w:pPr>
        <w:tabs>
          <w:tab w:val="left" w:pos="993"/>
        </w:tabs>
        <w:ind w:firstLine="709"/>
        <w:rPr>
          <w:rFonts w:ascii="Times New Roman" w:hAnsi="Times New Roman"/>
          <w:lang w:eastAsia="en-US" w:bidi="en-US"/>
        </w:rPr>
      </w:pPr>
      <w:r w:rsidRPr="006A69F4">
        <w:rPr>
          <w:rFonts w:ascii="Times New Roman" w:hAnsi="Times New Roman"/>
          <w:lang w:eastAsia="en-US" w:bidi="en-US"/>
        </w:rPr>
        <w:t xml:space="preserve">На территории Енгалычевского сельского поселения в соответствии со </w:t>
      </w:r>
      <w:r w:rsidRPr="006A69F4">
        <w:rPr>
          <w:rFonts w:ascii="Times New Roman" w:hAnsi="Times New Roman"/>
          <w:i/>
          <w:lang w:eastAsia="en-US" w:bidi="en-US"/>
        </w:rPr>
        <w:t xml:space="preserve">Схемой территориального планирования </w:t>
      </w:r>
      <w:r w:rsidRPr="006A69F4">
        <w:rPr>
          <w:rFonts w:ascii="Times New Roman" w:hAnsi="Times New Roman"/>
          <w:i/>
          <w:lang w:eastAsia="x-none" w:bidi="en-US"/>
        </w:rPr>
        <w:t>Республики Мордовия</w:t>
      </w:r>
      <w:r w:rsidRPr="006A69F4">
        <w:rPr>
          <w:rFonts w:ascii="Times New Roman" w:hAnsi="Times New Roman"/>
          <w:lang w:eastAsia="en-US" w:bidi="en-US"/>
        </w:rPr>
        <w:t xml:space="preserve"> планируется:</w:t>
      </w:r>
    </w:p>
    <w:p w:rsidR="00775DCB" w:rsidRPr="006A69F4" w:rsidRDefault="00775DCB" w:rsidP="00775DCB">
      <w:pPr>
        <w:tabs>
          <w:tab w:val="left" w:pos="993"/>
        </w:tabs>
        <w:ind w:firstLine="709"/>
        <w:rPr>
          <w:rFonts w:ascii="Times New Roman" w:hAnsi="Times New Roman"/>
          <w:b/>
          <w:lang w:eastAsia="en-US" w:bidi="en-US"/>
        </w:rPr>
      </w:pPr>
      <w:r w:rsidRPr="006A69F4">
        <w:rPr>
          <w:rFonts w:ascii="Times New Roman" w:hAnsi="Times New Roman"/>
          <w:b/>
          <w:lang w:eastAsia="en-US" w:bidi="en-US"/>
        </w:rPr>
        <w:t>развитие транспортной и инженерной инфраструктуры:</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lastRenderedPageBreak/>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775DCB" w:rsidRPr="006A69F4" w:rsidRDefault="00775DCB" w:rsidP="00775DCB">
      <w:pPr>
        <w:tabs>
          <w:tab w:val="left" w:pos="993"/>
        </w:tabs>
        <w:ind w:firstLine="709"/>
        <w:rPr>
          <w:rFonts w:ascii="Times New Roman" w:hAnsi="Times New Roman"/>
          <w:lang w:eastAsia="en-US" w:bidi="en-US"/>
        </w:rPr>
      </w:pPr>
      <w:r w:rsidRPr="006A69F4">
        <w:rPr>
          <w:rFonts w:ascii="Times New Roman" w:hAnsi="Times New Roman"/>
          <w:lang w:eastAsia="en-US" w:bidi="en-US"/>
        </w:rPr>
        <w:t xml:space="preserve">На территории Енгалычевского сельского поселения в соответствии со </w:t>
      </w:r>
      <w:r w:rsidRPr="006A69F4">
        <w:rPr>
          <w:rFonts w:ascii="Times New Roman" w:hAnsi="Times New Roman"/>
          <w:i/>
          <w:lang w:eastAsia="en-US" w:bidi="en-US"/>
        </w:rPr>
        <w:t xml:space="preserve">Схемой территориального планирования </w:t>
      </w:r>
      <w:r w:rsidRPr="006A69F4">
        <w:rPr>
          <w:rFonts w:ascii="Times New Roman" w:hAnsi="Times New Roman"/>
          <w:i/>
          <w:lang w:eastAsia="x-none" w:bidi="en-US"/>
        </w:rPr>
        <w:t>Дубенского муниципального района</w:t>
      </w:r>
      <w:r w:rsidRPr="006A69F4">
        <w:rPr>
          <w:rFonts w:ascii="Times New Roman" w:hAnsi="Times New Roman"/>
          <w:lang w:eastAsia="en-US" w:bidi="en-US"/>
        </w:rPr>
        <w:t xml:space="preserve"> планируется:</w:t>
      </w:r>
    </w:p>
    <w:p w:rsidR="00775DCB" w:rsidRPr="000917D8" w:rsidRDefault="00775DCB" w:rsidP="00775DCB">
      <w:pPr>
        <w:tabs>
          <w:tab w:val="left" w:pos="993"/>
        </w:tabs>
        <w:ind w:firstLine="709"/>
        <w:rPr>
          <w:rFonts w:ascii="Times New Roman" w:hAnsi="Times New Roman"/>
          <w:b/>
          <w:lang w:eastAsia="en-US" w:bidi="en-US"/>
        </w:rPr>
      </w:pPr>
      <w:r w:rsidRPr="000917D8">
        <w:rPr>
          <w:rFonts w:ascii="Times New Roman" w:hAnsi="Times New Roman"/>
          <w:b/>
          <w:lang w:eastAsia="en-US" w:bidi="en-US"/>
        </w:rPr>
        <w:t>развитие транспортной и инженерной инфраструктуры:</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 дороги с. Енгалычево–п. Осиповка, 1,2 км;</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 от а/д «</w:t>
      </w:r>
      <w:bookmarkStart w:id="26" w:name="_Hlk479488893"/>
      <w:r w:rsidRPr="000917D8">
        <w:rPr>
          <w:rFonts w:ascii="Times New Roman" w:hAnsi="Times New Roman"/>
        </w:rPr>
        <w:t>Саранск–Ульяновск» до с. Чеберчино–с. Енгалычево</w:t>
      </w:r>
      <w:bookmarkEnd w:id="26"/>
      <w:r w:rsidRPr="000917D8">
        <w:rPr>
          <w:rFonts w:ascii="Times New Roman" w:hAnsi="Times New Roman"/>
        </w:rPr>
        <w:t>, 15,0 км;</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реконструкция с. Кайбичево-с. Енгалычево</w:t>
      </w:r>
      <w:r>
        <w:rPr>
          <w:rFonts w:ascii="Times New Roman" w:hAnsi="Times New Roman"/>
        </w:rPr>
        <w:t>, 4,5 км</w:t>
      </w:r>
      <w:r w:rsidRPr="000917D8">
        <w:rPr>
          <w:rFonts w:ascii="Times New Roman" w:hAnsi="Times New Roman"/>
        </w:rPr>
        <w:t>;</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szCs w:val="28"/>
        </w:rPr>
        <w:t>строительство централизованной системы водоснабжения в с. Енгалычево;</w:t>
      </w:r>
    </w:p>
    <w:p w:rsidR="00775DCB"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szCs w:val="28"/>
        </w:rPr>
        <w:t xml:space="preserve">устройство отдельных водозаборных узлов питьевого назначения для планируемых к строительству и реконструируемых животноводческих помещений в с. </w:t>
      </w:r>
      <w:r>
        <w:rPr>
          <w:rFonts w:ascii="Times New Roman" w:hAnsi="Times New Roman"/>
          <w:szCs w:val="28"/>
        </w:rPr>
        <w:t xml:space="preserve"> Енгалычево;</w:t>
      </w:r>
    </w:p>
    <w:p w:rsidR="00775DCB"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строительство отдельных водозаборных узлов для животноводческих комплексов с. Енгалычево;</w:t>
      </w:r>
      <w:bookmarkStart w:id="27" w:name="_Hlk479489061"/>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строительство очистных сооружений производственных стоков для предлагаемого к размещению промышленного предприятия по переработке мяса в с.  Енгалычево;</w:t>
      </w:r>
    </w:p>
    <w:bookmarkEnd w:id="27"/>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3D289E">
        <w:rPr>
          <w:rFonts w:ascii="Times New Roman" w:hAnsi="Times New Roman"/>
          <w:szCs w:val="28"/>
        </w:rPr>
        <w:t xml:space="preserve"> в соответствии с требованиями СанПиН 2.1.4.1110-02; </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 xml:space="preserve">обустройство артезианских скважин </w:t>
      </w:r>
      <w:r w:rsidRPr="003D289E">
        <w:rPr>
          <w:rFonts w:ascii="Times New Roman" w:hAnsi="Times New Roman"/>
          <w:szCs w:val="27"/>
        </w:rPr>
        <w:t>установками по водоподготовке (обесфторивание, обеззараживание)</w:t>
      </w:r>
      <w:r w:rsidRPr="003D289E">
        <w:rPr>
          <w:rFonts w:ascii="Times New Roman" w:hAnsi="Times New Roman"/>
          <w:lang w:eastAsia="en-US" w:bidi="en-US"/>
        </w:rPr>
        <w:t>;</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ликвидационный тампонаж бездействующих скважин;</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rPr>
        <w:t xml:space="preserve">строительство усовершенствованного полигона ТБО для обслуживания всего </w:t>
      </w:r>
      <w:r w:rsidRPr="003D289E">
        <w:rPr>
          <w:rFonts w:ascii="Times New Roman" w:hAnsi="Times New Roman"/>
          <w:szCs w:val="28"/>
        </w:rPr>
        <w:t xml:space="preserve">Дубёнского </w:t>
      </w:r>
      <w:r w:rsidRPr="003D289E">
        <w:rPr>
          <w:rFonts w:ascii="Times New Roman" w:hAnsi="Times New Roman"/>
        </w:rPr>
        <w:t>района;</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капитальный ремонт ПС с модернизацией трансформаторами большей мощности;</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ремонт и реконструкция ВЛ-10 кВ с. Енгалычево;</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ремонт и реконструкция ТП 10/0,4 кВ в с. Енгалычево;</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применение альтернативных источников электроэнергии;</w:t>
      </w:r>
    </w:p>
    <w:p w:rsidR="00775DCB" w:rsidRPr="003D289E" w:rsidRDefault="00775DCB" w:rsidP="00775DCB">
      <w:pPr>
        <w:numPr>
          <w:ilvl w:val="0"/>
          <w:numId w:val="16"/>
        </w:numPr>
        <w:tabs>
          <w:tab w:val="left" w:pos="993"/>
        </w:tabs>
        <w:ind w:left="0" w:firstLine="709"/>
        <w:rPr>
          <w:rFonts w:ascii="Times New Roman" w:hAnsi="Times New Roman"/>
          <w:lang w:eastAsia="en-US" w:bidi="en-US"/>
        </w:rPr>
      </w:pPr>
      <w:r w:rsidRPr="003D289E">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775DCB" w:rsidRPr="006A69F4" w:rsidRDefault="00775DCB" w:rsidP="00775DCB">
      <w:pPr>
        <w:tabs>
          <w:tab w:val="left" w:pos="993"/>
        </w:tabs>
        <w:ind w:left="709"/>
        <w:rPr>
          <w:rFonts w:ascii="Times New Roman" w:hAnsi="Times New Roman"/>
          <w:b/>
          <w:lang w:eastAsia="en-US" w:bidi="en-US"/>
        </w:rPr>
      </w:pPr>
      <w:r w:rsidRPr="006A69F4">
        <w:rPr>
          <w:rFonts w:ascii="Times New Roman" w:hAnsi="Times New Roman"/>
          <w:b/>
          <w:lang w:eastAsia="en-US" w:bidi="en-US"/>
        </w:rPr>
        <w:t>развитие экономического потенциала поселения:</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bookmarkStart w:id="28" w:name="_Hlk479488088"/>
      <w:r>
        <w:rPr>
          <w:rFonts w:ascii="Times New Roman" w:hAnsi="Times New Roman"/>
        </w:rPr>
        <w:t xml:space="preserve">строительство </w:t>
      </w:r>
      <w:r w:rsidRPr="006A69F4">
        <w:rPr>
          <w:rFonts w:ascii="Times New Roman" w:hAnsi="Times New Roman"/>
        </w:rPr>
        <w:t>п</w:t>
      </w:r>
      <w:r>
        <w:rPr>
          <w:rFonts w:ascii="Times New Roman" w:hAnsi="Times New Roman"/>
        </w:rPr>
        <w:t>редприятия</w:t>
      </w:r>
      <w:r w:rsidRPr="006A69F4">
        <w:rPr>
          <w:rFonts w:ascii="Times New Roman" w:hAnsi="Times New Roman"/>
        </w:rPr>
        <w:t xml:space="preserve"> по переработке мяса, в том числе первичной</w:t>
      </w:r>
      <w:bookmarkEnd w:id="28"/>
      <w:r w:rsidRPr="006A69F4">
        <w:rPr>
          <w:rFonts w:ascii="Times New Roman" w:hAnsi="Times New Roman"/>
        </w:rPr>
        <w:t xml:space="preserve"> в с. Енгалычево;</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t>организация пекарни в с. Енгалычево;</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t>строительство предприятия по обжигу древесного угля в с. Енгалычево;</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lang w:eastAsia="en-US" w:bidi="en-US"/>
        </w:rPr>
        <w:t xml:space="preserve">строительство </w:t>
      </w:r>
      <w:r w:rsidRPr="006A69F4">
        <w:rPr>
          <w:rFonts w:ascii="Times New Roman" w:hAnsi="Times New Roman"/>
        </w:rPr>
        <w:t>предприятия по переработке древесины в с. Енгалычево;</w:t>
      </w:r>
    </w:p>
    <w:p w:rsidR="00775DCB" w:rsidRDefault="00775DCB" w:rsidP="00775DCB">
      <w:pPr>
        <w:numPr>
          <w:ilvl w:val="0"/>
          <w:numId w:val="16"/>
        </w:numPr>
        <w:tabs>
          <w:tab w:val="left" w:pos="993"/>
        </w:tabs>
        <w:ind w:left="0" w:firstLine="709"/>
        <w:rPr>
          <w:rFonts w:ascii="Times New Roman" w:hAnsi="Times New Roman"/>
          <w:lang w:eastAsia="en-US" w:bidi="en-US"/>
        </w:rPr>
      </w:pPr>
      <w:r w:rsidRPr="006A69F4">
        <w:rPr>
          <w:rFonts w:ascii="Times New Roman" w:hAnsi="Times New Roman"/>
        </w:rPr>
        <w:lastRenderedPageBreak/>
        <w:t>строительство минифермы (семейная молочная ферма) на 200 голов в с. Енгалычево;</w:t>
      </w:r>
    </w:p>
    <w:p w:rsidR="00775DCB" w:rsidRPr="006A69F4" w:rsidRDefault="00775DCB" w:rsidP="00775DCB">
      <w:pPr>
        <w:numPr>
          <w:ilvl w:val="0"/>
          <w:numId w:val="16"/>
        </w:numPr>
        <w:tabs>
          <w:tab w:val="left" w:pos="993"/>
        </w:tabs>
        <w:ind w:left="0" w:firstLine="709"/>
        <w:rPr>
          <w:rFonts w:ascii="Times New Roman" w:hAnsi="Times New Roman"/>
          <w:lang w:eastAsia="en-US" w:bidi="en-US"/>
        </w:rPr>
      </w:pPr>
      <w:r>
        <w:rPr>
          <w:rFonts w:ascii="Times New Roman" w:hAnsi="Times New Roman"/>
        </w:rPr>
        <w:t>организация рыбного хозяйства в с. Енгалычево;</w:t>
      </w:r>
    </w:p>
    <w:p w:rsidR="00775DCB" w:rsidRPr="00F05AC4" w:rsidRDefault="00775DCB" w:rsidP="00775DCB">
      <w:pPr>
        <w:tabs>
          <w:tab w:val="left" w:pos="993"/>
        </w:tabs>
        <w:ind w:left="709"/>
        <w:rPr>
          <w:rFonts w:ascii="Times New Roman" w:hAnsi="Times New Roman"/>
          <w:lang w:eastAsia="en-US" w:bidi="en-US"/>
        </w:rPr>
      </w:pPr>
      <w:r w:rsidRPr="00F05AC4">
        <w:rPr>
          <w:rFonts w:ascii="Times New Roman" w:hAnsi="Times New Roman"/>
          <w:b/>
          <w:lang w:eastAsia="en-US" w:bidi="en-US"/>
        </w:rPr>
        <w:t>защита объектов водного фонда от загрязнения и заиления</w:t>
      </w:r>
    </w:p>
    <w:p w:rsidR="00775DCB" w:rsidRPr="00F05AC4" w:rsidRDefault="00775DCB" w:rsidP="00775DCB">
      <w:pPr>
        <w:numPr>
          <w:ilvl w:val="0"/>
          <w:numId w:val="16"/>
        </w:numPr>
        <w:tabs>
          <w:tab w:val="left" w:pos="993"/>
        </w:tabs>
        <w:ind w:left="0" w:firstLine="709"/>
        <w:rPr>
          <w:rFonts w:ascii="Times New Roman" w:hAnsi="Times New Roman"/>
          <w:lang w:eastAsia="en-US" w:bidi="en-US"/>
        </w:rPr>
      </w:pPr>
      <w:r w:rsidRPr="00F05AC4">
        <w:rPr>
          <w:rFonts w:ascii="Times New Roman" w:hAnsi="Times New Roman"/>
        </w:rPr>
        <w:t>расчистка и благоустройство р. Лаша в черте с. Енгалычево;</w:t>
      </w:r>
    </w:p>
    <w:p w:rsidR="00775DCB" w:rsidRPr="0001348F" w:rsidRDefault="00775DCB" w:rsidP="00775DCB">
      <w:pPr>
        <w:tabs>
          <w:tab w:val="left" w:pos="993"/>
        </w:tabs>
        <w:ind w:left="709"/>
        <w:rPr>
          <w:rFonts w:ascii="Times New Roman" w:hAnsi="Times New Roman"/>
          <w:lang w:eastAsia="en-US" w:bidi="en-US"/>
        </w:rPr>
      </w:pPr>
      <w:r w:rsidRPr="0001348F">
        <w:rPr>
          <w:rFonts w:ascii="Times New Roman" w:hAnsi="Times New Roman"/>
          <w:b/>
          <w:lang w:eastAsia="en-US" w:bidi="en-US"/>
        </w:rPr>
        <w:t>развитие и размещение объектов социальной инфраструктуры:</w:t>
      </w:r>
    </w:p>
    <w:p w:rsidR="00775DCB" w:rsidRPr="0001348F" w:rsidRDefault="00775DCB" w:rsidP="00775DCB">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капитальный ремонт ФАПа (с модернизацией) в с. Енгалычево;</w:t>
      </w:r>
    </w:p>
    <w:p w:rsidR="00775DCB" w:rsidRPr="0001348F" w:rsidRDefault="00775DCB" w:rsidP="00775DCB">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капитальный ремонт Архангельской церкви в с. Енгалычево;</w:t>
      </w:r>
    </w:p>
    <w:p w:rsidR="00775DCB" w:rsidRPr="0001348F" w:rsidRDefault="00775DCB" w:rsidP="00775DCB">
      <w:pPr>
        <w:numPr>
          <w:ilvl w:val="0"/>
          <w:numId w:val="16"/>
        </w:numPr>
        <w:tabs>
          <w:tab w:val="left" w:pos="993"/>
        </w:tabs>
        <w:ind w:left="0" w:firstLine="709"/>
        <w:rPr>
          <w:rFonts w:ascii="Times New Roman" w:hAnsi="Times New Roman"/>
          <w:lang w:eastAsia="en-US" w:bidi="en-US"/>
        </w:rPr>
      </w:pPr>
      <w:r w:rsidRPr="0001348F">
        <w:rPr>
          <w:rFonts w:ascii="Times New Roman" w:hAnsi="Times New Roman"/>
          <w:lang w:eastAsia="en-US" w:bidi="en-US"/>
        </w:rPr>
        <w:t>реконструкция и расширение спортивно-оздоровительного лагеря в с. Енгалычево;</w:t>
      </w:r>
    </w:p>
    <w:p w:rsidR="00775DCB" w:rsidRPr="0001348F" w:rsidRDefault="00775DCB" w:rsidP="00775DCB">
      <w:pPr>
        <w:numPr>
          <w:ilvl w:val="0"/>
          <w:numId w:val="16"/>
        </w:numPr>
        <w:tabs>
          <w:tab w:val="left" w:pos="993"/>
        </w:tabs>
        <w:ind w:left="0" w:firstLine="709"/>
        <w:rPr>
          <w:rFonts w:ascii="Times New Roman" w:hAnsi="Times New Roman"/>
          <w:lang w:eastAsia="en-US" w:bidi="en-US"/>
        </w:rPr>
      </w:pPr>
      <w:r w:rsidRPr="0001348F">
        <w:rPr>
          <w:rFonts w:ascii="Times New Roman" w:eastAsia="Times New Roman CYR" w:hAnsi="Times New Roman"/>
        </w:rPr>
        <w:t>строительство пожарного депо в с. Енгалычево</w:t>
      </w:r>
      <w:r>
        <w:rPr>
          <w:rFonts w:ascii="Times New Roman" w:eastAsia="Times New Roman CYR" w:hAnsi="Times New Roman"/>
        </w:rPr>
        <w:t>;</w:t>
      </w:r>
    </w:p>
    <w:p w:rsidR="00775DCB" w:rsidRPr="000917D8" w:rsidRDefault="00775DCB" w:rsidP="00775DCB">
      <w:pPr>
        <w:tabs>
          <w:tab w:val="left" w:pos="993"/>
        </w:tabs>
        <w:ind w:left="709"/>
        <w:rPr>
          <w:rFonts w:ascii="Times New Roman" w:hAnsi="Times New Roman"/>
          <w:lang w:eastAsia="en-US" w:bidi="en-US"/>
        </w:rPr>
      </w:pPr>
      <w:r w:rsidRPr="000917D8">
        <w:rPr>
          <w:rFonts w:ascii="Times New Roman" w:hAnsi="Times New Roman"/>
          <w:b/>
          <w:lang w:eastAsia="en-US" w:bidi="en-US"/>
        </w:rPr>
        <w:t>развитие рекреации и туризм</w:t>
      </w:r>
      <w:r w:rsidRPr="000917D8">
        <w:rPr>
          <w:rFonts w:ascii="Times New Roman" w:hAnsi="Times New Roman"/>
        </w:rPr>
        <w:t>:</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организация зоны кратковременного и смешанного отдыха;</w:t>
      </w:r>
    </w:p>
    <w:p w:rsidR="00775DCB" w:rsidRPr="000917D8" w:rsidRDefault="00775DCB" w:rsidP="00775DCB">
      <w:pPr>
        <w:numPr>
          <w:ilvl w:val="0"/>
          <w:numId w:val="16"/>
        </w:numPr>
        <w:tabs>
          <w:tab w:val="left" w:pos="993"/>
        </w:tabs>
        <w:ind w:left="0" w:firstLine="709"/>
        <w:rPr>
          <w:rFonts w:ascii="Times New Roman" w:hAnsi="Times New Roman"/>
          <w:lang w:eastAsia="en-US" w:bidi="en-US"/>
        </w:rPr>
      </w:pPr>
      <w:r w:rsidRPr="000917D8">
        <w:rPr>
          <w:rFonts w:ascii="Times New Roman" w:hAnsi="Times New Roman"/>
        </w:rPr>
        <w:t>организация туристического маршрута по достопримечательностям Дубёнского района</w:t>
      </w:r>
      <w:bookmarkStart w:id="29" w:name="_Hlk479488803"/>
      <w:r w:rsidRPr="000917D8">
        <w:rPr>
          <w:rFonts w:ascii="Times New Roman" w:hAnsi="Times New Roman"/>
        </w:rPr>
        <w:t>, в том числе «Дубёнки – Петровка – Морга – Чеберчино – Енгалычево – Кайбичево – Дубёнки</w:t>
      </w:r>
      <w:bookmarkEnd w:id="29"/>
      <w:r w:rsidRPr="000917D8">
        <w:rPr>
          <w:rFonts w:ascii="Times New Roman" w:hAnsi="Times New Roman"/>
        </w:rPr>
        <w:t>».</w:t>
      </w:r>
    </w:p>
    <w:p w:rsidR="00775DCB" w:rsidRPr="000917D8" w:rsidRDefault="00775DCB" w:rsidP="00775DCB">
      <w:pPr>
        <w:tabs>
          <w:tab w:val="left" w:pos="993"/>
        </w:tabs>
        <w:ind w:left="709"/>
        <w:rPr>
          <w:rFonts w:ascii="Times New Roman" w:hAnsi="Times New Roman"/>
          <w:lang w:eastAsia="en-US" w:bidi="en-US"/>
        </w:rPr>
      </w:pPr>
    </w:p>
    <w:p w:rsidR="00693598" w:rsidRPr="00775DCB"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775DCB">
        <w:rPr>
          <w:rFonts w:ascii="Times New Roman" w:hAnsi="Times New Roman"/>
          <w:b/>
          <w:bCs/>
          <w:lang w:val="x-none"/>
        </w:rPr>
        <w:lastRenderedPageBreak/>
        <w:t xml:space="preserve">РАЗДЕЛ 3. </w:t>
      </w:r>
      <w:r w:rsidRPr="00775DCB">
        <w:rPr>
          <w:rFonts w:ascii="Times New Roman" w:hAnsi="Times New Roman"/>
          <w:b/>
          <w:bCs/>
          <w:lang w:val="x-none" w:eastAsia="en-US" w:bidi="en-US"/>
        </w:rPr>
        <w:t>ПЕРЕЧЕНЬ МЕРОПРИЯТИЙ ПО ТЕРРИТОРИАЛЬНОМУ ПЛАНИРОВАНИЮ</w:t>
      </w:r>
      <w:bookmarkEnd w:id="24"/>
      <w:bookmarkEnd w:id="25"/>
      <w:r w:rsidRPr="00775DCB">
        <w:rPr>
          <w:rFonts w:ascii="Times New Roman" w:hAnsi="Times New Roman"/>
          <w:b/>
          <w:bCs/>
          <w:lang w:val="x-none" w:eastAsia="en-US" w:bidi="en-US"/>
        </w:rPr>
        <w:t xml:space="preserve"> </w:t>
      </w:r>
    </w:p>
    <w:p w:rsidR="00693598" w:rsidRPr="00775DCB" w:rsidRDefault="00693598" w:rsidP="00E261E6"/>
    <w:p w:rsidR="00693598" w:rsidRPr="00775DCB" w:rsidRDefault="00693598" w:rsidP="00693598">
      <w:pPr>
        <w:tabs>
          <w:tab w:val="left" w:pos="993"/>
        </w:tabs>
        <w:ind w:firstLine="709"/>
        <w:rPr>
          <w:rFonts w:ascii="Times New Roman" w:hAnsi="Times New Roman"/>
          <w:b/>
          <w:lang w:eastAsia="en-US" w:bidi="en-US"/>
        </w:rPr>
      </w:pPr>
      <w:r w:rsidRPr="00775DCB">
        <w:rPr>
          <w:rFonts w:ascii="Times New Roman" w:hAnsi="Times New Roman"/>
          <w:b/>
          <w:bCs/>
          <w:lang w:eastAsia="en-US" w:bidi="en-US"/>
        </w:rPr>
        <w:t>Перечень мероприятий по территориальному планированию</w:t>
      </w:r>
      <w:r w:rsidRPr="00775DCB">
        <w:rPr>
          <w:rFonts w:ascii="Times New Roman" w:hAnsi="Times New Roman"/>
          <w:b/>
          <w:lang w:eastAsia="en-US" w:bidi="en-US"/>
        </w:rPr>
        <w:t xml:space="preserve"> </w:t>
      </w:r>
      <w:r w:rsidR="0026530F" w:rsidRPr="00775DCB">
        <w:rPr>
          <w:rFonts w:ascii="Times New Roman" w:hAnsi="Times New Roman"/>
          <w:b/>
          <w:lang w:eastAsia="en-US" w:bidi="en-US"/>
        </w:rPr>
        <w:t>Енгалычевского</w:t>
      </w:r>
      <w:r w:rsidR="006619BC" w:rsidRPr="00775DCB">
        <w:rPr>
          <w:rFonts w:ascii="Times New Roman" w:hAnsi="Times New Roman"/>
          <w:b/>
          <w:lang w:eastAsia="en-US" w:bidi="en-US"/>
        </w:rPr>
        <w:t xml:space="preserve"> сельского поселения</w:t>
      </w:r>
      <w:r w:rsidRPr="00775DCB">
        <w:rPr>
          <w:rFonts w:ascii="Times New Roman" w:hAnsi="Times New Roman"/>
          <w:b/>
          <w:lang w:eastAsia="en-US" w:bidi="en-US"/>
        </w:rPr>
        <w:t xml:space="preserve"> включает в себя:</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функциональное зонирование территории;</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мероприятия по развитию и размещению объектов капитального строительства, в том чи</w:t>
      </w:r>
      <w:r w:rsidRPr="00775DCB">
        <w:rPr>
          <w:rFonts w:ascii="Times New Roman" w:hAnsi="Times New Roman"/>
          <w:lang w:val="en-US" w:eastAsia="en-US" w:bidi="en-US"/>
        </w:rPr>
        <w:t>c</w:t>
      </w:r>
      <w:r w:rsidRPr="00775DCB">
        <w:rPr>
          <w:rFonts w:ascii="Times New Roman" w:hAnsi="Times New Roman"/>
          <w:lang w:eastAsia="en-US" w:bidi="en-US"/>
        </w:rPr>
        <w:t>ле:</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мероприятия по развитию и размещению объектов транспортной инфраструктуры;</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мероприятия по развитию и размещению объектов инженерной инфраструктуры</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 xml:space="preserve">мероприятия по сохранению </w:t>
      </w:r>
      <w:r w:rsidR="00010F96" w:rsidRPr="00775DCB">
        <w:rPr>
          <w:rFonts w:ascii="Times New Roman" w:hAnsi="Times New Roman"/>
          <w:lang w:eastAsia="en-US" w:bidi="en-US"/>
        </w:rPr>
        <w:t xml:space="preserve">особо охраняемых природных территорий и </w:t>
      </w:r>
      <w:r w:rsidRPr="00775DCB">
        <w:rPr>
          <w:rFonts w:ascii="Times New Roman" w:hAnsi="Times New Roman"/>
          <w:lang w:eastAsia="en-US" w:bidi="en-US"/>
        </w:rPr>
        <w:t>объектов культурного наследия;</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 xml:space="preserve">мероприятия по развитию </w:t>
      </w:r>
      <w:r w:rsidRPr="00775DCB">
        <w:rPr>
          <w:rFonts w:ascii="Times New Roman" w:hAnsi="Times New Roman"/>
        </w:rPr>
        <w:t>экономического потенциала поселения</w:t>
      </w:r>
      <w:r w:rsidRPr="00775DCB">
        <w:rPr>
          <w:rFonts w:ascii="Times New Roman" w:hAnsi="Times New Roman"/>
          <w:lang w:eastAsia="en-US" w:bidi="en-US"/>
        </w:rPr>
        <w:t>;</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мероприятия по улучшению экологической обстановки и охране окружающей среды;</w:t>
      </w:r>
    </w:p>
    <w:p w:rsidR="00693598" w:rsidRPr="00775DCB" w:rsidRDefault="00693598" w:rsidP="00884A21">
      <w:pPr>
        <w:numPr>
          <w:ilvl w:val="0"/>
          <w:numId w:val="39"/>
        </w:numPr>
        <w:tabs>
          <w:tab w:val="left" w:pos="993"/>
        </w:tabs>
        <w:ind w:left="0" w:firstLine="709"/>
        <w:rPr>
          <w:rFonts w:ascii="Times New Roman" w:hAnsi="Times New Roman"/>
          <w:lang w:eastAsia="en-US" w:bidi="en-US"/>
        </w:rPr>
      </w:pPr>
      <w:r w:rsidRPr="00775DCB">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26530F" w:rsidRDefault="00693598" w:rsidP="00693598">
      <w:pPr>
        <w:tabs>
          <w:tab w:val="left" w:pos="993"/>
        </w:tabs>
        <w:rPr>
          <w:rFonts w:ascii="Times New Roman" w:hAnsi="Times New Roman"/>
          <w:color w:val="FF0000"/>
          <w:lang w:eastAsia="en-US" w:bidi="en-US"/>
        </w:rPr>
      </w:pPr>
    </w:p>
    <w:p w:rsidR="00693598" w:rsidRPr="00775DCB"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30" w:name="_Toc421173128"/>
      <w:bookmarkStart w:id="31" w:name="_Toc463967396"/>
      <w:r w:rsidRPr="00775DCB">
        <w:rPr>
          <w:rFonts w:ascii="Times New Roman" w:hAnsi="Times New Roman"/>
          <w:b/>
          <w:lang w:val="x-none" w:eastAsia="x-none"/>
        </w:rPr>
        <w:t>3.1. Планируемое функциональное зонирование территории</w:t>
      </w:r>
      <w:bookmarkEnd w:id="30"/>
      <w:bookmarkEnd w:id="31"/>
    </w:p>
    <w:p w:rsidR="00604205" w:rsidRPr="00775DCB" w:rsidRDefault="00604205" w:rsidP="00604205">
      <w:pPr>
        <w:tabs>
          <w:tab w:val="left" w:pos="4065"/>
        </w:tabs>
        <w:ind w:firstLine="709"/>
        <w:rPr>
          <w:rFonts w:ascii="Times New Roman" w:hAnsi="Times New Roman"/>
          <w:lang w:eastAsia="en-US" w:bidi="en-US"/>
        </w:rPr>
      </w:pPr>
      <w:bookmarkStart w:id="32" w:name="_Toc421107126"/>
      <w:bookmarkStart w:id="33" w:name="_Toc421107512"/>
      <w:bookmarkStart w:id="34" w:name="_Toc421107597"/>
      <w:bookmarkStart w:id="35" w:name="_Toc421107748"/>
      <w:bookmarkStart w:id="36" w:name="_Toc421173129"/>
    </w:p>
    <w:bookmarkEnd w:id="32"/>
    <w:bookmarkEnd w:id="33"/>
    <w:bookmarkEnd w:id="34"/>
    <w:bookmarkEnd w:id="35"/>
    <w:bookmarkEnd w:id="36"/>
    <w:p w:rsidR="00494957" w:rsidRPr="00270049" w:rsidRDefault="00494957" w:rsidP="00494957">
      <w:pPr>
        <w:tabs>
          <w:tab w:val="left" w:pos="4065"/>
        </w:tabs>
        <w:ind w:firstLine="709"/>
        <w:rPr>
          <w:rFonts w:ascii="Times New Roman" w:hAnsi="Times New Roman"/>
          <w:lang w:eastAsia="en-US" w:bidi="en-US"/>
        </w:rPr>
      </w:pPr>
      <w:r w:rsidRPr="00270049">
        <w:rPr>
          <w:rFonts w:ascii="Times New Roman" w:hAnsi="Times New Roman"/>
          <w:lang w:eastAsia="en-US" w:bidi="en-US"/>
        </w:rPr>
        <w:t>Перспективная территориальная организация Енгалычевского сельского поселения базируется на исторически сложившейся планировочной структуре и дальнейшем ее совершенствовании.</w:t>
      </w:r>
    </w:p>
    <w:p w:rsidR="00494957" w:rsidRPr="00270049" w:rsidRDefault="00494957" w:rsidP="00494957">
      <w:pPr>
        <w:tabs>
          <w:tab w:val="left" w:pos="4065"/>
        </w:tabs>
        <w:ind w:firstLine="709"/>
        <w:rPr>
          <w:rFonts w:ascii="Times New Roman" w:hAnsi="Times New Roman"/>
          <w:lang w:eastAsia="en-US" w:bidi="en-US"/>
        </w:rPr>
      </w:pPr>
      <w:r w:rsidRPr="00270049">
        <w:rPr>
          <w:rFonts w:ascii="Times New Roman" w:hAnsi="Times New Roman"/>
        </w:rPr>
        <w:t>Выполнен системный планировочный анализ территории Енгалычевского сельского поселения по следующим факторам:</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современному градостроительному состоянию территории;</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оценки сельскохозяйственных земель;</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лесохозяйственной деятельностью и лесоустройством;</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анализу состояния особо охраняемых территорий;</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 xml:space="preserve">инженерно-строительным условиям; </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условиям водообеспеченности;</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агроклиматическим условиям;</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экологической оценке;</w:t>
      </w:r>
    </w:p>
    <w:p w:rsidR="00494957" w:rsidRPr="00270049" w:rsidRDefault="00494957" w:rsidP="00494957">
      <w:pPr>
        <w:numPr>
          <w:ilvl w:val="0"/>
          <w:numId w:val="58"/>
        </w:numPr>
        <w:tabs>
          <w:tab w:val="left" w:pos="720"/>
          <w:tab w:val="left" w:pos="993"/>
        </w:tabs>
        <w:suppressAutoHyphens/>
        <w:ind w:left="0" w:firstLine="709"/>
        <w:rPr>
          <w:rFonts w:ascii="Times New Roman" w:hAnsi="Times New Roman"/>
        </w:rPr>
      </w:pPr>
      <w:r w:rsidRPr="00270049">
        <w:rPr>
          <w:rFonts w:ascii="Times New Roman" w:hAnsi="Times New Roman"/>
        </w:rPr>
        <w:t>планировочным условиям, включающим оценку по транспортной обеспеченности.</w:t>
      </w:r>
    </w:p>
    <w:p w:rsidR="00494957" w:rsidRPr="00270049" w:rsidRDefault="00494957" w:rsidP="00494957">
      <w:pPr>
        <w:ind w:firstLine="709"/>
        <w:rPr>
          <w:rFonts w:ascii="Times New Roman" w:hAnsi="Times New Roman"/>
          <w:szCs w:val="22"/>
        </w:rPr>
      </w:pPr>
      <w:r w:rsidRPr="00270049">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494957" w:rsidRPr="00270049" w:rsidRDefault="00494957" w:rsidP="00494957">
      <w:pPr>
        <w:ind w:firstLine="709"/>
        <w:rPr>
          <w:rFonts w:ascii="Times New Roman" w:hAnsi="Times New Roman"/>
          <w:lang w:eastAsia="en-US" w:bidi="en-US"/>
        </w:rPr>
      </w:pPr>
      <w:r w:rsidRPr="00270049">
        <w:rPr>
          <w:rFonts w:ascii="Times New Roman" w:hAnsi="Times New Roman"/>
          <w:b/>
          <w:lang w:eastAsia="en-US" w:bidi="en-US"/>
        </w:rPr>
        <w:lastRenderedPageBreak/>
        <w:t>Функциональное зонирование</w:t>
      </w:r>
      <w:r w:rsidRPr="00270049">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494957" w:rsidRPr="00270049" w:rsidRDefault="00494957" w:rsidP="00494957">
      <w:pPr>
        <w:ind w:firstLine="709"/>
        <w:rPr>
          <w:rFonts w:ascii="Times New Roman" w:hAnsi="Times New Roman"/>
          <w:lang w:eastAsia="en-US" w:bidi="en-US"/>
        </w:rPr>
      </w:pPr>
      <w:r w:rsidRPr="00270049">
        <w:rPr>
          <w:rFonts w:ascii="Times New Roman" w:hAnsi="Times New Roman"/>
          <w:szCs w:val="22"/>
        </w:rPr>
        <w:t xml:space="preserve">Разработанное в Генеральном плане Енгалычевского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494957" w:rsidRPr="00270049" w:rsidRDefault="00494957" w:rsidP="00494957">
      <w:pPr>
        <w:ind w:firstLine="709"/>
        <w:rPr>
          <w:rFonts w:ascii="Times New Roman" w:hAnsi="Times New Roman"/>
          <w:lang w:eastAsia="en-US" w:bidi="en-US"/>
        </w:rPr>
      </w:pPr>
      <w:r w:rsidRPr="00270049">
        <w:rPr>
          <w:rFonts w:ascii="Times New Roman" w:hAnsi="Times New Roman"/>
        </w:rPr>
        <w:t>Проектом предусмотрено чёткое функциональное зонирование Енгалычевского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494957" w:rsidRPr="00270049" w:rsidRDefault="00494957" w:rsidP="00494957">
      <w:pPr>
        <w:ind w:firstLine="709"/>
        <w:rPr>
          <w:rFonts w:ascii="Times New Roman" w:hAnsi="Times New Roman"/>
          <w:lang w:eastAsia="en-US" w:bidi="en-US"/>
        </w:rPr>
      </w:pPr>
      <w:r w:rsidRPr="00270049">
        <w:rPr>
          <w:rFonts w:ascii="Times New Roman" w:hAnsi="Times New Roman"/>
          <w:szCs w:val="22"/>
        </w:rPr>
        <w:t xml:space="preserve">Генеральным планом на территории населенных пунктов муниципального образования Енгалычевского сельского поселения устанавливаются границы следующих функциональных зон: </w:t>
      </w: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9A7A2C">
        <w:rPr>
          <w:rFonts w:eastAsia="Arial" w:cs="Arial"/>
          <w:color w:val="FF0000"/>
          <w:szCs w:val="22"/>
        </w:rPr>
        <w:t xml:space="preserve"> </w:t>
      </w:r>
      <w:r w:rsidRPr="00163146">
        <w:rPr>
          <w:rFonts w:ascii="Times New Roman" w:hAnsi="Times New Roman"/>
          <w:b/>
        </w:rPr>
        <w:t>Жилые зоны:</w:t>
      </w:r>
    </w:p>
    <w:p w:rsidR="00494957" w:rsidRPr="00163146" w:rsidRDefault="00494957" w:rsidP="00494957">
      <w:pPr>
        <w:tabs>
          <w:tab w:val="num" w:pos="0"/>
          <w:tab w:val="left" w:pos="993"/>
        </w:tabs>
        <w:ind w:firstLine="709"/>
        <w:rPr>
          <w:rFonts w:ascii="Times New Roman" w:hAnsi="Times New Roman" w:cs="Courier New"/>
        </w:rPr>
      </w:pPr>
      <w:r w:rsidRPr="00163146">
        <w:rPr>
          <w:rFonts w:ascii="Times New Roman" w:hAnsi="Times New Roman" w:cs="Courier New"/>
        </w:rPr>
        <w:t xml:space="preserve">- зона застройки индивидуальными жилыми домами; </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xml:space="preserve">                     </w:t>
      </w: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rPr>
        <w:t>Общественно-деловые зоны:</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зона делового, общественного и коммерческого назначения;</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xml:space="preserve">- зона </w:t>
      </w:r>
      <w:r w:rsidRPr="00163146">
        <w:rPr>
          <w:rFonts w:ascii="Times New Roman" w:hAnsi="Times New Roman"/>
          <w:szCs w:val="20"/>
        </w:rPr>
        <w:t>дошкольных и общеобразовательных учреждений</w:t>
      </w:r>
      <w:r w:rsidRPr="00163146">
        <w:rPr>
          <w:rFonts w:ascii="Times New Roman" w:hAnsi="Times New Roman"/>
        </w:rPr>
        <w:t xml:space="preserve">; </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зона учреждений здравоохранения;</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зона культовых зданий;</w:t>
      </w:r>
    </w:p>
    <w:p w:rsidR="00494957" w:rsidRPr="00163146" w:rsidRDefault="00494957" w:rsidP="00494957">
      <w:pPr>
        <w:tabs>
          <w:tab w:val="num" w:pos="0"/>
          <w:tab w:val="left" w:pos="993"/>
        </w:tabs>
        <w:ind w:firstLine="709"/>
        <w:rPr>
          <w:rFonts w:ascii="Times New Roman" w:hAnsi="Times New Roman"/>
        </w:rPr>
      </w:pP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rPr>
        <w:t>Зоны производственного использования:</w:t>
      </w:r>
    </w:p>
    <w:p w:rsidR="00494957" w:rsidRPr="00163146" w:rsidRDefault="00494957" w:rsidP="00494957">
      <w:pPr>
        <w:tabs>
          <w:tab w:val="left" w:pos="993"/>
        </w:tabs>
        <w:ind w:left="709"/>
        <w:rPr>
          <w:rFonts w:ascii="Times New Roman" w:hAnsi="Times New Roman"/>
          <w:b/>
        </w:rPr>
      </w:pPr>
      <w:r w:rsidRPr="00163146">
        <w:rPr>
          <w:rFonts w:ascii="Times New Roman" w:hAnsi="Times New Roman"/>
        </w:rPr>
        <w:t>- зона производственных объектов IV-V класса опасности;</w:t>
      </w:r>
    </w:p>
    <w:p w:rsidR="00494957" w:rsidRPr="00163146" w:rsidRDefault="00494957" w:rsidP="00494957">
      <w:pPr>
        <w:tabs>
          <w:tab w:val="num" w:pos="0"/>
          <w:tab w:val="left" w:pos="993"/>
        </w:tabs>
        <w:ind w:firstLine="709"/>
        <w:rPr>
          <w:rFonts w:ascii="Times New Roman" w:hAnsi="Times New Roman"/>
        </w:rPr>
      </w:pP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rPr>
        <w:t>Зоны сельскохозяйственного использования:</w:t>
      </w:r>
    </w:p>
    <w:p w:rsidR="00494957" w:rsidRPr="00163146" w:rsidRDefault="00494957" w:rsidP="00494957">
      <w:pPr>
        <w:tabs>
          <w:tab w:val="num" w:pos="0"/>
          <w:tab w:val="left" w:pos="993"/>
        </w:tabs>
        <w:ind w:firstLine="709"/>
        <w:rPr>
          <w:rFonts w:ascii="Times New Roman" w:eastAsia="Arial" w:hAnsi="Times New Roman"/>
        </w:rPr>
      </w:pPr>
      <w:r w:rsidRPr="00163146">
        <w:rPr>
          <w:rFonts w:ascii="Times New Roman" w:hAnsi="Times New Roman"/>
        </w:rPr>
        <w:t xml:space="preserve">- зона </w:t>
      </w:r>
      <w:r w:rsidRPr="00163146">
        <w:rPr>
          <w:rFonts w:ascii="Times New Roman" w:eastAsia="Calibri" w:hAnsi="Times New Roman"/>
          <w:bCs/>
          <w:lang w:eastAsia="en-US"/>
        </w:rPr>
        <w:t>сельскохозяйственного производства</w:t>
      </w:r>
      <w:r w:rsidRPr="00163146">
        <w:rPr>
          <w:rFonts w:ascii="Times New Roman" w:hAnsi="Times New Roman"/>
        </w:rPr>
        <w:t xml:space="preserve">; </w:t>
      </w:r>
      <w:r w:rsidRPr="00163146">
        <w:rPr>
          <w:rFonts w:ascii="Times New Roman" w:eastAsia="Arial" w:hAnsi="Times New Roman"/>
        </w:rPr>
        <w:t xml:space="preserve"> </w:t>
      </w:r>
    </w:p>
    <w:p w:rsidR="00494957" w:rsidRPr="00163146" w:rsidRDefault="00494957" w:rsidP="00494957">
      <w:pPr>
        <w:tabs>
          <w:tab w:val="num" w:pos="0"/>
          <w:tab w:val="left" w:pos="993"/>
        </w:tabs>
        <w:ind w:firstLine="709"/>
        <w:rPr>
          <w:rFonts w:ascii="Times New Roman" w:eastAsia="Arial" w:hAnsi="Times New Roman"/>
        </w:rPr>
      </w:pP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rPr>
        <w:t>Зоны рекреационного назначения:</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зона озеленения общего пользования;</w:t>
      </w:r>
    </w:p>
    <w:p w:rsidR="00494957" w:rsidRPr="00163146" w:rsidRDefault="00494957" w:rsidP="00494957">
      <w:pPr>
        <w:tabs>
          <w:tab w:val="num" w:pos="0"/>
          <w:tab w:val="left" w:pos="993"/>
        </w:tabs>
        <w:ind w:firstLine="709"/>
        <w:rPr>
          <w:rFonts w:ascii="Times New Roman" w:hAnsi="Times New Roman"/>
        </w:rPr>
      </w:pP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rPr>
        <w:t>Зоны специального назначения:</w:t>
      </w:r>
    </w:p>
    <w:p w:rsidR="00494957" w:rsidRPr="00163146" w:rsidRDefault="00494957" w:rsidP="00494957">
      <w:pPr>
        <w:tabs>
          <w:tab w:val="num" w:pos="0"/>
          <w:tab w:val="left" w:pos="993"/>
        </w:tabs>
        <w:ind w:firstLine="709"/>
        <w:rPr>
          <w:rFonts w:ascii="Times New Roman" w:hAnsi="Times New Roman"/>
        </w:rPr>
      </w:pPr>
      <w:r w:rsidRPr="00163146">
        <w:rPr>
          <w:rFonts w:ascii="Times New Roman" w:hAnsi="Times New Roman"/>
        </w:rPr>
        <w:t>- зона кладбищ;</w:t>
      </w:r>
    </w:p>
    <w:p w:rsidR="00494957" w:rsidRPr="00163146" w:rsidRDefault="00494957" w:rsidP="00494957">
      <w:pPr>
        <w:tabs>
          <w:tab w:val="left" w:pos="993"/>
        </w:tabs>
        <w:ind w:left="709"/>
        <w:rPr>
          <w:rFonts w:ascii="Times New Roman" w:hAnsi="Times New Roman"/>
          <w:b/>
        </w:rPr>
      </w:pPr>
    </w:p>
    <w:p w:rsidR="00494957" w:rsidRPr="00163146" w:rsidRDefault="00494957" w:rsidP="00494957">
      <w:pPr>
        <w:numPr>
          <w:ilvl w:val="0"/>
          <w:numId w:val="43"/>
        </w:numPr>
        <w:tabs>
          <w:tab w:val="clear" w:pos="720"/>
          <w:tab w:val="num" w:pos="0"/>
          <w:tab w:val="left" w:pos="993"/>
          <w:tab w:val="num" w:pos="6031"/>
        </w:tabs>
        <w:ind w:left="0" w:firstLine="709"/>
        <w:rPr>
          <w:rFonts w:ascii="Times New Roman" w:hAnsi="Times New Roman"/>
          <w:b/>
        </w:rPr>
      </w:pPr>
      <w:r w:rsidRPr="00163146">
        <w:rPr>
          <w:rFonts w:ascii="Times New Roman" w:hAnsi="Times New Roman"/>
          <w:b/>
          <w:bCs/>
        </w:rPr>
        <w:t>Зоны, не вовлеченная в градостроительную деятельность</w:t>
      </w:r>
      <w:r w:rsidRPr="00163146">
        <w:rPr>
          <w:rFonts w:ascii="Times New Roman" w:hAnsi="Times New Roman"/>
          <w:b/>
        </w:rPr>
        <w:t>.</w:t>
      </w:r>
    </w:p>
    <w:p w:rsidR="00494957" w:rsidRDefault="00494957" w:rsidP="00494957">
      <w:pPr>
        <w:spacing w:after="5" w:line="250" w:lineRule="auto"/>
        <w:ind w:right="195" w:firstLine="709"/>
        <w:rPr>
          <w:rFonts w:ascii="Times New Roman" w:hAnsi="Times New Roman"/>
          <w:szCs w:val="22"/>
        </w:rPr>
      </w:pPr>
    </w:p>
    <w:p w:rsidR="00494957" w:rsidRPr="00270049" w:rsidRDefault="00494957" w:rsidP="00494957">
      <w:pPr>
        <w:spacing w:after="5" w:line="250" w:lineRule="auto"/>
        <w:ind w:right="195" w:firstLine="709"/>
        <w:rPr>
          <w:rFonts w:ascii="Times New Roman" w:hAnsi="Times New Roman"/>
        </w:rPr>
      </w:pPr>
      <w:r w:rsidRPr="00270049">
        <w:rPr>
          <w:rFonts w:ascii="Times New Roman" w:hAnsi="Times New Roman"/>
          <w:szCs w:val="22"/>
        </w:rPr>
        <w:t>Границы функциональных зон установлены с учетом границ зон с особыми условиями использования территорий и отображены на чертеже «</w:t>
      </w:r>
      <w:r w:rsidRPr="00270049">
        <w:rPr>
          <w:rFonts w:ascii="Times New Roman" w:hAnsi="Times New Roman"/>
        </w:rPr>
        <w:t>Карте функциональных зон</w:t>
      </w:r>
      <w:r w:rsidRPr="00270049">
        <w:rPr>
          <w:rFonts w:ascii="Times New Roman" w:hAnsi="Times New Roman"/>
          <w:szCs w:val="22"/>
        </w:rPr>
        <w:t>»</w:t>
      </w:r>
      <w:r w:rsidRPr="00270049">
        <w:rPr>
          <w:rFonts w:ascii="Times New Roman" w:hAnsi="Times New Roman"/>
        </w:rPr>
        <w:t xml:space="preserve">. </w:t>
      </w:r>
    </w:p>
    <w:p w:rsidR="00494957" w:rsidRPr="00270049" w:rsidRDefault="00494957" w:rsidP="00494957">
      <w:pPr>
        <w:tabs>
          <w:tab w:val="left" w:pos="993"/>
        </w:tabs>
        <w:ind w:left="709"/>
        <w:rPr>
          <w:rFonts w:ascii="Times New Roman" w:hAnsi="Times New Roman"/>
        </w:rPr>
      </w:pPr>
    </w:p>
    <w:p w:rsidR="00494957" w:rsidRPr="00270049" w:rsidRDefault="00494957" w:rsidP="00494957">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Жилые зоны</w:t>
      </w:r>
      <w:r w:rsidRPr="00270049">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w:t>
      </w:r>
      <w:r w:rsidRPr="00270049">
        <w:rPr>
          <w:rFonts w:ascii="Times New Roman" w:hAnsi="Times New Roman" w:cs="Times New Roman"/>
          <w:sz w:val="24"/>
          <w:szCs w:val="24"/>
        </w:rPr>
        <w:lastRenderedPageBreak/>
        <w:t>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494957" w:rsidRPr="00270049" w:rsidRDefault="00494957" w:rsidP="00494957">
      <w:pPr>
        <w:pStyle w:val="aff5"/>
        <w:tabs>
          <w:tab w:val="left" w:pos="993"/>
        </w:tabs>
        <w:ind w:firstLine="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Общественно-деловые</w:t>
      </w:r>
      <w:r w:rsidRPr="00270049">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494957" w:rsidRPr="00270049" w:rsidRDefault="00494957" w:rsidP="00494957">
      <w:pPr>
        <w:pStyle w:val="aff5"/>
        <w:tabs>
          <w:tab w:val="left" w:pos="993"/>
        </w:tabs>
        <w:ind w:firstLine="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270049">
        <w:rPr>
          <w:rFonts w:ascii="Times New Roman" w:eastAsia="Calibri" w:hAnsi="Times New Roman"/>
          <w:b/>
          <w:bCs/>
          <w:iCs/>
          <w:sz w:val="24"/>
          <w:szCs w:val="24"/>
        </w:rPr>
        <w:t>Зоны производственного использования</w:t>
      </w:r>
      <w:r w:rsidRPr="00270049">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494957" w:rsidRPr="00270049" w:rsidRDefault="00494957" w:rsidP="00494957">
      <w:pPr>
        <w:pStyle w:val="aff5"/>
        <w:tabs>
          <w:tab w:val="left" w:pos="993"/>
        </w:tabs>
        <w:ind w:firstLine="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Рекреационные зоны</w:t>
      </w:r>
      <w:r w:rsidRPr="00270049">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494957" w:rsidRPr="00270049" w:rsidRDefault="00494957" w:rsidP="00494957">
      <w:pPr>
        <w:pStyle w:val="aff5"/>
        <w:tabs>
          <w:tab w:val="left" w:pos="993"/>
        </w:tabs>
        <w:ind w:firstLine="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Зоны сельскохозяйственного использования</w:t>
      </w:r>
      <w:r w:rsidRPr="00270049">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494957" w:rsidRPr="00270049" w:rsidRDefault="00494957" w:rsidP="00494957">
      <w:pPr>
        <w:pStyle w:val="aff5"/>
        <w:tabs>
          <w:tab w:val="left" w:pos="993"/>
        </w:tabs>
        <w:ind w:firstLine="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270049">
        <w:rPr>
          <w:rFonts w:ascii="Times New Roman" w:hAnsi="Times New Roman" w:cs="Times New Roman"/>
          <w:b/>
          <w:sz w:val="24"/>
          <w:szCs w:val="24"/>
        </w:rPr>
        <w:t>Зоны специального назначения</w:t>
      </w:r>
      <w:r w:rsidRPr="00270049">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494957" w:rsidRPr="00270049" w:rsidRDefault="00494957" w:rsidP="00494957">
      <w:pPr>
        <w:pStyle w:val="aff5"/>
        <w:tabs>
          <w:tab w:val="left" w:pos="993"/>
        </w:tabs>
        <w:ind w:left="709"/>
        <w:jc w:val="both"/>
        <w:rPr>
          <w:rFonts w:ascii="Times New Roman" w:hAnsi="Times New Roman" w:cs="Times New Roman"/>
          <w:sz w:val="24"/>
          <w:szCs w:val="24"/>
        </w:rPr>
      </w:pPr>
    </w:p>
    <w:p w:rsidR="00494957" w:rsidRPr="00270049" w:rsidRDefault="00494957" w:rsidP="00494957">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270049">
        <w:rPr>
          <w:rFonts w:ascii="Times New Roman" w:hAnsi="Times New Roman"/>
          <w:b/>
          <w:bCs/>
          <w:sz w:val="24"/>
          <w:szCs w:val="24"/>
        </w:rPr>
        <w:t>Зоны, не вовлеченная в градостроительную деятельность</w:t>
      </w:r>
      <w:r w:rsidRPr="00270049">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494957" w:rsidRPr="00270049" w:rsidRDefault="00494957" w:rsidP="00494957">
      <w:pPr>
        <w:tabs>
          <w:tab w:val="left" w:pos="993"/>
        </w:tabs>
        <w:ind w:firstLine="709"/>
        <w:rPr>
          <w:rFonts w:ascii="Times New Roman" w:hAnsi="Times New Roman"/>
        </w:rPr>
      </w:pPr>
    </w:p>
    <w:p w:rsidR="00494957" w:rsidRPr="00270049" w:rsidRDefault="00494957" w:rsidP="00494957">
      <w:pPr>
        <w:tabs>
          <w:tab w:val="left" w:pos="993"/>
        </w:tabs>
        <w:ind w:firstLine="709"/>
        <w:rPr>
          <w:rFonts w:ascii="Times New Roman" w:hAnsi="Times New Roman"/>
        </w:rPr>
      </w:pPr>
      <w:r w:rsidRPr="00270049">
        <w:rPr>
          <w:rFonts w:ascii="Times New Roman" w:hAnsi="Times New Roman"/>
        </w:rPr>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0E04BC" w:rsidRPr="0026530F" w:rsidRDefault="000E04BC" w:rsidP="00A912D4">
      <w:pPr>
        <w:tabs>
          <w:tab w:val="left" w:pos="993"/>
        </w:tabs>
        <w:ind w:firstLine="709"/>
        <w:rPr>
          <w:rFonts w:ascii="Times New Roman" w:hAnsi="Times New Roman"/>
          <w:b/>
          <w:color w:val="FF0000"/>
          <w:lang w:eastAsia="en-US" w:bidi="en-US"/>
        </w:rPr>
      </w:pPr>
    </w:p>
    <w:p w:rsidR="00883E39" w:rsidRPr="00775DCB" w:rsidRDefault="00883E39" w:rsidP="00883E39">
      <w:pPr>
        <w:tabs>
          <w:tab w:val="left" w:pos="993"/>
        </w:tabs>
        <w:ind w:firstLine="709"/>
        <w:rPr>
          <w:rFonts w:ascii="Times New Roman" w:hAnsi="Times New Roman"/>
          <w:b/>
          <w:lang w:eastAsia="en-US" w:bidi="en-US"/>
        </w:rPr>
      </w:pPr>
      <w:r w:rsidRPr="00775DCB">
        <w:rPr>
          <w:rFonts w:ascii="Times New Roman" w:hAnsi="Times New Roman"/>
          <w:b/>
          <w:lang w:eastAsia="en-US" w:bidi="en-US"/>
        </w:rPr>
        <w:t>Санитарно-защитные зоны</w:t>
      </w:r>
    </w:p>
    <w:p w:rsidR="00883E39" w:rsidRPr="00775DCB" w:rsidRDefault="00883E39" w:rsidP="00883E39">
      <w:pPr>
        <w:tabs>
          <w:tab w:val="left" w:pos="993"/>
        </w:tabs>
        <w:ind w:firstLine="709"/>
        <w:rPr>
          <w:rFonts w:ascii="Times New Roman" w:hAnsi="Times New Roman"/>
          <w:b/>
          <w:lang w:eastAsia="en-US" w:bidi="en-US"/>
        </w:rPr>
      </w:pPr>
    </w:p>
    <w:p w:rsidR="00883E39" w:rsidRPr="00775DCB" w:rsidRDefault="00883E39" w:rsidP="00883E39">
      <w:pPr>
        <w:ind w:firstLine="760"/>
        <w:rPr>
          <w:rFonts w:ascii="Times New Roman" w:hAnsi="Times New Roman"/>
        </w:rPr>
      </w:pPr>
      <w:r w:rsidRPr="00775DCB">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w:t>
      </w:r>
      <w:r w:rsidRPr="00775DCB">
        <w:rPr>
          <w:rFonts w:ascii="Times New Roman" w:hAnsi="Times New Roman"/>
        </w:rPr>
        <w:lastRenderedPageBreak/>
        <w:t>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883E39" w:rsidRPr="00775DCB" w:rsidRDefault="00883E39" w:rsidP="00883E39">
      <w:pPr>
        <w:ind w:firstLine="760"/>
        <w:rPr>
          <w:rFonts w:ascii="Times New Roman" w:hAnsi="Times New Roman"/>
        </w:rPr>
      </w:pPr>
    </w:p>
    <w:p w:rsidR="00883E39" w:rsidRPr="00775DCB" w:rsidRDefault="00883E39" w:rsidP="00883E39">
      <w:pPr>
        <w:ind w:firstLine="760"/>
        <w:rPr>
          <w:rFonts w:ascii="Times New Roman" w:hAnsi="Times New Roman"/>
          <w:i/>
        </w:rPr>
      </w:pPr>
      <w:r w:rsidRPr="00775DCB">
        <w:rPr>
          <w:rFonts w:ascii="Times New Roman" w:hAnsi="Times New Roman"/>
          <w:i/>
        </w:rPr>
        <w:t xml:space="preserve">Санитарно-защитные зоны предприятий, сооружений и иных объектов </w:t>
      </w:r>
    </w:p>
    <w:p w:rsidR="00883E39" w:rsidRPr="00775DCB" w:rsidRDefault="00883E39" w:rsidP="00883E39">
      <w:pPr>
        <w:tabs>
          <w:tab w:val="left" w:pos="993"/>
        </w:tabs>
        <w:ind w:firstLine="709"/>
        <w:rPr>
          <w:rFonts w:ascii="Times New Roman" w:hAnsi="Times New Roman"/>
          <w:lang w:eastAsia="en-US" w:bidi="en-US"/>
        </w:rPr>
      </w:pPr>
    </w:p>
    <w:p w:rsidR="00883E39" w:rsidRPr="00775DCB" w:rsidRDefault="00883E39" w:rsidP="00883E39">
      <w:pPr>
        <w:tabs>
          <w:tab w:val="left" w:pos="993"/>
        </w:tabs>
        <w:ind w:firstLine="709"/>
        <w:rPr>
          <w:rFonts w:ascii="Times New Roman" w:hAnsi="Times New Roman"/>
          <w:lang w:eastAsia="en-US" w:bidi="en-US"/>
        </w:rPr>
      </w:pPr>
      <w:r w:rsidRPr="00775DCB">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775DCB">
        <w:rPr>
          <w:rFonts w:ascii="Times New Roman" w:hAnsi="Times New Roman"/>
          <w:lang w:val="en-US"/>
        </w:rPr>
        <w:t>I</w:t>
      </w:r>
      <w:r w:rsidRPr="00775DCB">
        <w:rPr>
          <w:rFonts w:ascii="Times New Roman" w:hAnsi="Times New Roman"/>
        </w:rPr>
        <w:t>-</w:t>
      </w:r>
      <w:r w:rsidRPr="00775DCB">
        <w:rPr>
          <w:rFonts w:ascii="Times New Roman" w:hAnsi="Times New Roman"/>
          <w:lang w:val="en-US"/>
        </w:rPr>
        <w:t>III</w:t>
      </w:r>
      <w:r w:rsidRPr="00775DCB">
        <w:rPr>
          <w:rFonts w:ascii="Times New Roman" w:hAnsi="Times New Roman"/>
        </w:rPr>
        <w:t xml:space="preserve"> класса опасности является обязательной.</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775DCB" w:rsidRDefault="00883E39" w:rsidP="00883E39">
      <w:pPr>
        <w:tabs>
          <w:tab w:val="left" w:pos="993"/>
        </w:tabs>
        <w:ind w:firstLine="709"/>
        <w:rPr>
          <w:rFonts w:ascii="Times New Roman" w:hAnsi="Times New Roman"/>
          <w:b/>
        </w:rPr>
      </w:pPr>
    </w:p>
    <w:p w:rsidR="00883E39" w:rsidRPr="00775DCB" w:rsidRDefault="00883E39" w:rsidP="00883E39">
      <w:pPr>
        <w:tabs>
          <w:tab w:val="left" w:pos="993"/>
        </w:tabs>
        <w:ind w:firstLine="709"/>
        <w:rPr>
          <w:rFonts w:ascii="Times New Roman" w:hAnsi="Times New Roman"/>
          <w:b/>
        </w:rPr>
      </w:pPr>
      <w:r w:rsidRPr="00775DCB">
        <w:rPr>
          <w:rFonts w:ascii="Times New Roman" w:hAnsi="Times New Roman"/>
          <w:b/>
        </w:rPr>
        <w:t>Территория санитарно-защитной зоны предназначена для:</w:t>
      </w:r>
    </w:p>
    <w:p w:rsidR="00883E39" w:rsidRPr="00775DCB" w:rsidRDefault="00883E39" w:rsidP="00883E39">
      <w:pPr>
        <w:tabs>
          <w:tab w:val="left" w:pos="993"/>
        </w:tabs>
        <w:ind w:firstLine="709"/>
        <w:rPr>
          <w:rFonts w:ascii="Times New Roman" w:hAnsi="Times New Roman"/>
          <w:b/>
        </w:rPr>
      </w:pPr>
    </w:p>
    <w:p w:rsidR="00883E39" w:rsidRPr="00775DCB" w:rsidRDefault="00883E39" w:rsidP="00883E39">
      <w:pPr>
        <w:numPr>
          <w:ilvl w:val="0"/>
          <w:numId w:val="44"/>
        </w:numPr>
        <w:tabs>
          <w:tab w:val="clear" w:pos="596"/>
          <w:tab w:val="left" w:pos="993"/>
        </w:tabs>
        <w:ind w:left="0" w:firstLine="709"/>
        <w:rPr>
          <w:rFonts w:ascii="Times New Roman" w:hAnsi="Times New Roman"/>
        </w:rPr>
      </w:pPr>
      <w:r w:rsidRPr="00775DCB">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775DCB" w:rsidRDefault="00883E39" w:rsidP="00883E39">
      <w:pPr>
        <w:numPr>
          <w:ilvl w:val="0"/>
          <w:numId w:val="46"/>
        </w:numPr>
        <w:tabs>
          <w:tab w:val="clear" w:pos="284"/>
          <w:tab w:val="left" w:pos="993"/>
        </w:tabs>
        <w:ind w:left="0" w:firstLine="709"/>
        <w:rPr>
          <w:rFonts w:ascii="Times New Roman" w:hAnsi="Times New Roman"/>
        </w:rPr>
      </w:pPr>
      <w:r w:rsidRPr="00775DCB">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775DCB" w:rsidRDefault="00883E39" w:rsidP="00883E39">
      <w:pPr>
        <w:numPr>
          <w:ilvl w:val="1"/>
          <w:numId w:val="44"/>
        </w:numPr>
        <w:tabs>
          <w:tab w:val="clear" w:pos="59"/>
          <w:tab w:val="left" w:pos="993"/>
        </w:tabs>
        <w:ind w:left="0" w:firstLine="709"/>
        <w:rPr>
          <w:rFonts w:ascii="Times New Roman" w:hAnsi="Times New Roman"/>
        </w:rPr>
      </w:pPr>
      <w:r w:rsidRPr="00775DCB">
        <w:rPr>
          <w:rFonts w:ascii="Times New Roman" w:hAnsi="Times New Roman"/>
        </w:rPr>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Default="00A912D4" w:rsidP="00A912D4">
      <w:pPr>
        <w:tabs>
          <w:tab w:val="left" w:pos="993"/>
        </w:tabs>
        <w:ind w:firstLine="709"/>
        <w:rPr>
          <w:rFonts w:ascii="Times New Roman" w:hAnsi="Times New Roman"/>
        </w:rPr>
      </w:pPr>
    </w:p>
    <w:p w:rsidR="00494957" w:rsidRDefault="00494957" w:rsidP="00A912D4">
      <w:pPr>
        <w:tabs>
          <w:tab w:val="left" w:pos="993"/>
        </w:tabs>
        <w:ind w:firstLine="709"/>
        <w:rPr>
          <w:rFonts w:ascii="Times New Roman" w:hAnsi="Times New Roman"/>
        </w:rPr>
      </w:pPr>
    </w:p>
    <w:p w:rsidR="00494957" w:rsidRDefault="00494957" w:rsidP="00A912D4">
      <w:pPr>
        <w:tabs>
          <w:tab w:val="left" w:pos="993"/>
        </w:tabs>
        <w:ind w:firstLine="709"/>
        <w:rPr>
          <w:rFonts w:ascii="Times New Roman" w:hAnsi="Times New Roman"/>
        </w:rPr>
      </w:pPr>
    </w:p>
    <w:p w:rsidR="00494957" w:rsidRDefault="00494957" w:rsidP="00A912D4">
      <w:pPr>
        <w:tabs>
          <w:tab w:val="left" w:pos="993"/>
        </w:tabs>
        <w:ind w:firstLine="709"/>
        <w:rPr>
          <w:rFonts w:ascii="Times New Roman" w:hAnsi="Times New Roman"/>
        </w:rPr>
      </w:pPr>
    </w:p>
    <w:p w:rsidR="00494957" w:rsidRDefault="00494957" w:rsidP="00A912D4">
      <w:pPr>
        <w:tabs>
          <w:tab w:val="left" w:pos="993"/>
        </w:tabs>
        <w:ind w:firstLine="709"/>
        <w:rPr>
          <w:rFonts w:ascii="Times New Roman" w:hAnsi="Times New Roman"/>
        </w:rPr>
      </w:pPr>
    </w:p>
    <w:p w:rsidR="00494957" w:rsidRDefault="00494957" w:rsidP="00A912D4">
      <w:pPr>
        <w:tabs>
          <w:tab w:val="left" w:pos="993"/>
        </w:tabs>
        <w:ind w:firstLine="709"/>
        <w:rPr>
          <w:rFonts w:ascii="Times New Roman" w:hAnsi="Times New Roman"/>
        </w:rPr>
      </w:pPr>
    </w:p>
    <w:p w:rsidR="00494957" w:rsidRPr="00775DCB" w:rsidRDefault="00494957" w:rsidP="00A912D4">
      <w:pPr>
        <w:tabs>
          <w:tab w:val="left" w:pos="993"/>
        </w:tabs>
        <w:ind w:firstLine="709"/>
        <w:rPr>
          <w:rFonts w:ascii="Times New Roman" w:hAnsi="Times New Roman"/>
        </w:rPr>
      </w:pPr>
    </w:p>
    <w:p w:rsidR="00F90883" w:rsidRPr="00775DCB" w:rsidRDefault="00F90883" w:rsidP="00F90883">
      <w:pPr>
        <w:widowControl w:val="0"/>
        <w:ind w:left="127" w:right="195"/>
        <w:jc w:val="center"/>
        <w:rPr>
          <w:rFonts w:ascii="Times New Roman" w:hAnsi="Times New Roman"/>
        </w:rPr>
      </w:pPr>
      <w:r w:rsidRPr="00775DCB">
        <w:rPr>
          <w:rFonts w:ascii="Times New Roman" w:hAnsi="Times New Roman"/>
          <w:b/>
        </w:rPr>
        <w:lastRenderedPageBreak/>
        <w:t xml:space="preserve">Основные требования по организации и режимы использования территорий санитарно-защитных зон </w:t>
      </w:r>
      <w:r w:rsidRPr="00775DCB">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
    <w:p w:rsidR="00F90883" w:rsidRPr="00775DCB" w:rsidRDefault="00F90883" w:rsidP="00F90883">
      <w:pPr>
        <w:widowControl w:val="0"/>
        <w:ind w:left="127" w:right="195"/>
        <w:jc w:val="center"/>
        <w:rPr>
          <w:rFonts w:ascii="Times New Roman" w:hAnsi="Times New Roman"/>
          <w:b/>
        </w:rPr>
      </w:pPr>
    </w:p>
    <w:p w:rsidR="00F90883" w:rsidRPr="00775DCB" w:rsidRDefault="00F90883" w:rsidP="00F90883">
      <w:pPr>
        <w:widowControl w:val="0"/>
        <w:ind w:left="127" w:right="-13"/>
        <w:jc w:val="right"/>
        <w:rPr>
          <w:rFonts w:ascii="Times New Roman" w:hAnsi="Times New Roman"/>
        </w:rPr>
      </w:pPr>
      <w:r w:rsidRPr="00775DCB">
        <w:rPr>
          <w:rFonts w:ascii="Times New Roman" w:hAnsi="Times New Roman"/>
        </w:rPr>
        <w:t>Таблица 3.1.1.</w:t>
      </w:r>
    </w:p>
    <w:tbl>
      <w:tblPr>
        <w:tblStyle w:val="ab"/>
        <w:tblW w:w="0" w:type="auto"/>
        <w:tblLook w:val="04A0" w:firstRow="1" w:lastRow="0" w:firstColumn="1" w:lastColumn="0" w:noHBand="0" w:noVBand="1"/>
      </w:tblPr>
      <w:tblGrid>
        <w:gridCol w:w="4992"/>
        <w:gridCol w:w="4992"/>
      </w:tblGrid>
      <w:tr w:rsidR="00775DCB" w:rsidRPr="00775DCB" w:rsidTr="00F90883">
        <w:trPr>
          <w:cantSplit/>
          <w:tblHeader/>
        </w:trPr>
        <w:tc>
          <w:tcPr>
            <w:tcW w:w="4992" w:type="dxa"/>
          </w:tcPr>
          <w:p w:rsidR="00F90883" w:rsidRPr="00775DCB" w:rsidRDefault="00F90883" w:rsidP="00F90883">
            <w:pPr>
              <w:jc w:val="center"/>
              <w:rPr>
                <w:rFonts w:ascii="Times New Roman" w:hAnsi="Times New Roman"/>
                <w:b/>
              </w:rPr>
            </w:pPr>
            <w:r w:rsidRPr="00775DCB">
              <w:rPr>
                <w:rFonts w:ascii="Times New Roman" w:hAnsi="Times New Roman"/>
                <w:b/>
              </w:rPr>
              <w:t>Допускается</w:t>
            </w:r>
          </w:p>
        </w:tc>
        <w:tc>
          <w:tcPr>
            <w:tcW w:w="4992" w:type="dxa"/>
          </w:tcPr>
          <w:p w:rsidR="00F90883" w:rsidRPr="00775DCB" w:rsidRDefault="00F90883" w:rsidP="00F90883">
            <w:pPr>
              <w:jc w:val="center"/>
              <w:rPr>
                <w:rFonts w:ascii="Times New Roman" w:hAnsi="Times New Roman"/>
                <w:b/>
              </w:rPr>
            </w:pPr>
            <w:r w:rsidRPr="00775DCB">
              <w:rPr>
                <w:rFonts w:ascii="Times New Roman" w:hAnsi="Times New Roman"/>
                <w:b/>
              </w:rPr>
              <w:t>Запрещается</w:t>
            </w:r>
          </w:p>
        </w:tc>
      </w:tr>
      <w:tr w:rsidR="00775DCB" w:rsidRPr="00775DCB" w:rsidTr="00F90883">
        <w:trPr>
          <w:cantSplit/>
          <w:tblHeader/>
        </w:trPr>
        <w:tc>
          <w:tcPr>
            <w:tcW w:w="4992" w:type="dxa"/>
          </w:tcPr>
          <w:p w:rsidR="00F90883" w:rsidRPr="00775DCB" w:rsidRDefault="00F90883" w:rsidP="00F90883">
            <w:pPr>
              <w:jc w:val="center"/>
              <w:rPr>
                <w:rFonts w:ascii="Times New Roman" w:hAnsi="Times New Roman"/>
                <w:b/>
              </w:rPr>
            </w:pPr>
            <w:r w:rsidRPr="00775DCB">
              <w:rPr>
                <w:rFonts w:ascii="Times New Roman" w:hAnsi="Times New Roman"/>
                <w:b/>
              </w:rPr>
              <w:t>1</w:t>
            </w:r>
          </w:p>
        </w:tc>
        <w:tc>
          <w:tcPr>
            <w:tcW w:w="4992" w:type="dxa"/>
          </w:tcPr>
          <w:p w:rsidR="00F90883" w:rsidRPr="00775DCB" w:rsidRDefault="00F90883" w:rsidP="00F90883">
            <w:pPr>
              <w:jc w:val="center"/>
              <w:rPr>
                <w:rFonts w:ascii="Times New Roman" w:hAnsi="Times New Roman"/>
                <w:b/>
              </w:rPr>
            </w:pPr>
            <w:r w:rsidRPr="00775DCB">
              <w:rPr>
                <w:rFonts w:ascii="Times New Roman" w:hAnsi="Times New Roman"/>
                <w:b/>
              </w:rPr>
              <w:t>2</w:t>
            </w:r>
          </w:p>
        </w:tc>
      </w:tr>
      <w:tr w:rsidR="00775DCB" w:rsidRPr="00775DCB" w:rsidTr="00F90883">
        <w:tc>
          <w:tcPr>
            <w:tcW w:w="4992" w:type="dxa"/>
          </w:tcPr>
          <w:p w:rsidR="00F90883" w:rsidRPr="00775DCB" w:rsidRDefault="00F90883" w:rsidP="00F90883">
            <w:pPr>
              <w:rPr>
                <w:rFonts w:ascii="Times New Roman" w:hAnsi="Times New Roman"/>
              </w:rPr>
            </w:pPr>
            <w:r w:rsidRPr="00775DCB">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775DCB" w:rsidRDefault="00F90883" w:rsidP="00F90883">
            <w:pPr>
              <w:rPr>
                <w:rFonts w:ascii="Times New Roman" w:hAnsi="Times New Roman"/>
              </w:rPr>
            </w:pPr>
            <w:r w:rsidRPr="00775DCB">
              <w:rPr>
                <w:rFonts w:ascii="Times New Roman" w:hAnsi="Times New Roman"/>
              </w:rPr>
              <w:t xml:space="preserve">- нежилые помещения для дежурного аварийного персонала; </w:t>
            </w:r>
          </w:p>
          <w:p w:rsidR="00F90883" w:rsidRPr="00775DCB" w:rsidRDefault="00F90883" w:rsidP="00F90883">
            <w:pPr>
              <w:rPr>
                <w:rFonts w:ascii="Times New Roman" w:hAnsi="Times New Roman"/>
              </w:rPr>
            </w:pPr>
            <w:r w:rsidRPr="00775DCB">
              <w:rPr>
                <w:rFonts w:ascii="Times New Roman" w:hAnsi="Times New Roman"/>
              </w:rPr>
              <w:t xml:space="preserve">- помещения для пребывания работающих по вахтовому методу (не более двух недель); </w:t>
            </w:r>
          </w:p>
          <w:p w:rsidR="00F90883" w:rsidRPr="00775DCB" w:rsidRDefault="00F90883" w:rsidP="00F90883">
            <w:pPr>
              <w:rPr>
                <w:rFonts w:ascii="Times New Roman" w:hAnsi="Times New Roman"/>
              </w:rPr>
            </w:pPr>
            <w:r w:rsidRPr="00775DCB">
              <w:rPr>
                <w:rFonts w:ascii="Times New Roman" w:hAnsi="Times New Roman"/>
              </w:rPr>
              <w:t xml:space="preserve">- здания </w:t>
            </w:r>
            <w:r w:rsidRPr="00775DCB">
              <w:rPr>
                <w:rFonts w:ascii="Times New Roman" w:hAnsi="Times New Roman"/>
              </w:rPr>
              <w:tab/>
              <w:t xml:space="preserve">управления, конструкторские бюро; </w:t>
            </w:r>
          </w:p>
          <w:p w:rsidR="00F90883" w:rsidRPr="00775DCB" w:rsidRDefault="00F90883" w:rsidP="00F90883">
            <w:pPr>
              <w:rPr>
                <w:rFonts w:ascii="Times New Roman" w:hAnsi="Times New Roman"/>
              </w:rPr>
            </w:pPr>
            <w:r w:rsidRPr="00775DCB">
              <w:rPr>
                <w:rFonts w:ascii="Times New Roman" w:hAnsi="Times New Roman"/>
              </w:rPr>
              <w:t>- здания административного назначения;</w:t>
            </w:r>
          </w:p>
          <w:p w:rsidR="00F90883" w:rsidRPr="00775DCB" w:rsidRDefault="00F90883" w:rsidP="00F90883">
            <w:pPr>
              <w:rPr>
                <w:rFonts w:ascii="Times New Roman" w:hAnsi="Times New Roman"/>
              </w:rPr>
            </w:pPr>
            <w:r w:rsidRPr="00775DCB">
              <w:rPr>
                <w:rFonts w:ascii="Times New Roman" w:hAnsi="Times New Roman"/>
              </w:rPr>
              <w:t xml:space="preserve">- научно-исследовательские лаборатории; </w:t>
            </w:r>
          </w:p>
          <w:p w:rsidR="00F90883" w:rsidRPr="00775DCB" w:rsidRDefault="00F90883" w:rsidP="00F90883">
            <w:pPr>
              <w:rPr>
                <w:rFonts w:ascii="Times New Roman" w:hAnsi="Times New Roman"/>
              </w:rPr>
            </w:pPr>
            <w:r w:rsidRPr="00775DCB">
              <w:rPr>
                <w:rFonts w:ascii="Times New Roman" w:hAnsi="Times New Roman"/>
              </w:rPr>
              <w:t xml:space="preserve">- поликлиники; </w:t>
            </w:r>
          </w:p>
          <w:p w:rsidR="00F90883" w:rsidRPr="00775DCB" w:rsidRDefault="00F90883" w:rsidP="00F90883">
            <w:pPr>
              <w:rPr>
                <w:rFonts w:ascii="Times New Roman" w:hAnsi="Times New Roman"/>
              </w:rPr>
            </w:pPr>
            <w:r w:rsidRPr="00775DCB">
              <w:rPr>
                <w:rFonts w:ascii="Times New Roman" w:hAnsi="Times New Roman"/>
              </w:rPr>
              <w:t>- спортивно-оздоровительные сооружения закрытого типа;</w:t>
            </w:r>
          </w:p>
        </w:tc>
        <w:tc>
          <w:tcPr>
            <w:tcW w:w="4992" w:type="dxa"/>
          </w:tcPr>
          <w:p w:rsidR="00F90883" w:rsidRPr="00775DCB" w:rsidRDefault="00F90883" w:rsidP="00F90883">
            <w:pPr>
              <w:rPr>
                <w:rFonts w:ascii="Times New Roman" w:hAnsi="Times New Roman"/>
              </w:rPr>
            </w:pPr>
            <w:r w:rsidRPr="00775DCB">
              <w:rPr>
                <w:rFonts w:ascii="Times New Roman" w:hAnsi="Times New Roman"/>
              </w:rPr>
              <w:t>В санитарно-защитной зоне не допускается размещать:</w:t>
            </w:r>
          </w:p>
          <w:p w:rsidR="00F90883" w:rsidRPr="00775DCB" w:rsidRDefault="00F90883" w:rsidP="00F90883">
            <w:pPr>
              <w:rPr>
                <w:rFonts w:ascii="Times New Roman" w:hAnsi="Times New Roman"/>
              </w:rPr>
            </w:pPr>
            <w:r w:rsidRPr="00775DCB">
              <w:rPr>
                <w:rFonts w:ascii="Times New Roman" w:hAnsi="Times New Roman"/>
              </w:rPr>
              <w:t>- жилую застройку, включая отдельные жилые дома, ландшафтно-рекреационные зоны;</w:t>
            </w:r>
          </w:p>
          <w:p w:rsidR="00F90883" w:rsidRPr="00775DCB" w:rsidRDefault="00F90883" w:rsidP="00F90883">
            <w:pPr>
              <w:rPr>
                <w:rFonts w:ascii="Times New Roman" w:hAnsi="Times New Roman"/>
              </w:rPr>
            </w:pPr>
            <w:r w:rsidRPr="00775DCB">
              <w:rPr>
                <w:rFonts w:ascii="Times New Roman" w:hAnsi="Times New Roman"/>
              </w:rPr>
              <w:t xml:space="preserve">- зоны отдыха; </w:t>
            </w:r>
          </w:p>
          <w:p w:rsidR="00F90883" w:rsidRPr="00775DCB" w:rsidRDefault="00F90883" w:rsidP="00F90883">
            <w:pPr>
              <w:rPr>
                <w:rFonts w:ascii="Times New Roman" w:hAnsi="Times New Roman"/>
              </w:rPr>
            </w:pPr>
            <w:r w:rsidRPr="00775DCB">
              <w:rPr>
                <w:rFonts w:ascii="Times New Roman" w:hAnsi="Times New Roman"/>
              </w:rPr>
              <w:t xml:space="preserve">- территории курортов, санаториев и домов отдыха; </w:t>
            </w:r>
          </w:p>
          <w:p w:rsidR="00F90883" w:rsidRPr="00775DCB" w:rsidRDefault="00F90883" w:rsidP="00F90883">
            <w:pPr>
              <w:rPr>
                <w:rFonts w:ascii="Times New Roman" w:hAnsi="Times New Roman"/>
              </w:rPr>
            </w:pPr>
            <w:r w:rsidRPr="00775DCB">
              <w:rPr>
                <w:rFonts w:ascii="Times New Roman" w:hAnsi="Times New Roman"/>
              </w:rPr>
              <w:t xml:space="preserve">- территорий садоводческих товариществ и коттеджной застройки; </w:t>
            </w:r>
          </w:p>
          <w:p w:rsidR="00F90883" w:rsidRPr="00775DCB" w:rsidRDefault="00F90883" w:rsidP="00F90883">
            <w:pPr>
              <w:rPr>
                <w:rFonts w:ascii="Times New Roman" w:hAnsi="Times New Roman"/>
              </w:rPr>
            </w:pPr>
            <w:r w:rsidRPr="00775DCB">
              <w:rPr>
                <w:rFonts w:ascii="Times New Roman" w:hAnsi="Times New Roman"/>
              </w:rPr>
              <w:t xml:space="preserve">- коллективных </w:t>
            </w:r>
            <w:r w:rsidRPr="00775DCB">
              <w:rPr>
                <w:rFonts w:ascii="Times New Roman" w:hAnsi="Times New Roman"/>
              </w:rPr>
              <w:tab/>
              <w:t xml:space="preserve">или </w:t>
            </w:r>
            <w:r w:rsidRPr="00775DCB">
              <w:rPr>
                <w:rFonts w:ascii="Times New Roman" w:hAnsi="Times New Roman"/>
              </w:rPr>
              <w:tab/>
              <w:t xml:space="preserve">индивидуальных дачных и садово-огородных участков; </w:t>
            </w:r>
          </w:p>
          <w:p w:rsidR="00F90883" w:rsidRPr="00775DCB" w:rsidRDefault="00F90883" w:rsidP="00F90883">
            <w:pPr>
              <w:rPr>
                <w:rFonts w:ascii="Times New Roman" w:hAnsi="Times New Roman"/>
              </w:rPr>
            </w:pPr>
            <w:r w:rsidRPr="00775DCB">
              <w:rPr>
                <w:rFonts w:ascii="Times New Roman" w:hAnsi="Times New Roman"/>
              </w:rPr>
              <w:t xml:space="preserve">- а </w:t>
            </w:r>
            <w:r w:rsidRPr="00775DCB">
              <w:rPr>
                <w:rFonts w:ascii="Times New Roman" w:hAnsi="Times New Roman"/>
              </w:rPr>
              <w:tab/>
              <w:t xml:space="preserve">также </w:t>
            </w:r>
            <w:r w:rsidRPr="00775DCB">
              <w:rPr>
                <w:rFonts w:ascii="Times New Roman" w:hAnsi="Times New Roman"/>
              </w:rPr>
              <w:tab/>
              <w:t xml:space="preserve">других </w:t>
            </w:r>
            <w:r w:rsidRPr="00775DCB">
              <w:rPr>
                <w:rFonts w:ascii="Times New Roman" w:hAnsi="Times New Roman"/>
              </w:rPr>
              <w:tab/>
              <w:t xml:space="preserve">территорий </w:t>
            </w:r>
            <w:r w:rsidRPr="00775DCB">
              <w:rPr>
                <w:rFonts w:ascii="Times New Roman" w:hAnsi="Times New Roman"/>
              </w:rPr>
              <w:tab/>
              <w:t>с нормируемыми показателями качества среды обитания;</w:t>
            </w:r>
          </w:p>
        </w:tc>
      </w:tr>
      <w:tr w:rsidR="00775DCB" w:rsidRPr="00775DCB" w:rsidTr="00F90883">
        <w:tc>
          <w:tcPr>
            <w:tcW w:w="4992" w:type="dxa"/>
            <w:vMerge w:val="restart"/>
          </w:tcPr>
          <w:p w:rsidR="00F90883" w:rsidRPr="00775DCB" w:rsidRDefault="00F90883" w:rsidP="00F90883">
            <w:pPr>
              <w:rPr>
                <w:rFonts w:ascii="Times New Roman" w:hAnsi="Times New Roman"/>
              </w:rPr>
            </w:pPr>
            <w:r w:rsidRPr="00775DCB">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775DCB" w:rsidRDefault="00F90883" w:rsidP="00F90883">
            <w:pPr>
              <w:rPr>
                <w:rFonts w:ascii="Times New Roman" w:hAnsi="Times New Roman"/>
              </w:rPr>
            </w:pPr>
            <w:r w:rsidRPr="00775DCB">
              <w:rPr>
                <w:rFonts w:ascii="Times New Roman" w:hAnsi="Times New Roman"/>
              </w:rPr>
              <w:t xml:space="preserve">- бани, прачечные; объекты </w:t>
            </w:r>
            <w:r w:rsidRPr="00775DCB">
              <w:rPr>
                <w:rFonts w:ascii="Times New Roman" w:hAnsi="Times New Roman"/>
              </w:rPr>
              <w:tab/>
              <w:t xml:space="preserve">торговли и общественного питания; </w:t>
            </w:r>
          </w:p>
          <w:p w:rsidR="00F90883" w:rsidRPr="00775DCB" w:rsidRDefault="00F90883" w:rsidP="00F90883">
            <w:pPr>
              <w:rPr>
                <w:rFonts w:ascii="Times New Roman" w:hAnsi="Times New Roman"/>
              </w:rPr>
            </w:pPr>
            <w:r w:rsidRPr="00775DCB">
              <w:rPr>
                <w:rFonts w:ascii="Times New Roman" w:hAnsi="Times New Roman"/>
              </w:rPr>
              <w:t xml:space="preserve">- мотели, гостиницы; </w:t>
            </w:r>
          </w:p>
          <w:p w:rsidR="00F90883" w:rsidRPr="00775DCB" w:rsidRDefault="00F90883" w:rsidP="00F90883">
            <w:pPr>
              <w:rPr>
                <w:rFonts w:ascii="Times New Roman" w:hAnsi="Times New Roman"/>
              </w:rPr>
            </w:pPr>
            <w:r w:rsidRPr="00775DCB">
              <w:rPr>
                <w:rFonts w:ascii="Times New Roman" w:hAnsi="Times New Roman"/>
              </w:rPr>
              <w:t xml:space="preserve">- гаражи, площадки и сооружения для хранения </w:t>
            </w:r>
            <w:r w:rsidRPr="00775DCB">
              <w:rPr>
                <w:rFonts w:ascii="Times New Roman" w:hAnsi="Times New Roman"/>
              </w:rPr>
              <w:tab/>
              <w:t xml:space="preserve">общественного </w:t>
            </w:r>
            <w:r w:rsidRPr="00775DCB">
              <w:rPr>
                <w:rFonts w:ascii="Times New Roman" w:hAnsi="Times New Roman"/>
              </w:rPr>
              <w:tab/>
              <w:t xml:space="preserve">и индивидуального транспорта; </w:t>
            </w:r>
          </w:p>
          <w:p w:rsidR="00F90883" w:rsidRPr="00775DCB" w:rsidRDefault="00F90883" w:rsidP="00F90883">
            <w:pPr>
              <w:rPr>
                <w:rFonts w:ascii="Times New Roman" w:hAnsi="Times New Roman"/>
              </w:rPr>
            </w:pPr>
            <w:r w:rsidRPr="00775DCB">
              <w:rPr>
                <w:rFonts w:ascii="Times New Roman" w:hAnsi="Times New Roman"/>
              </w:rPr>
              <w:t xml:space="preserve">- пожарные депо; </w:t>
            </w:r>
          </w:p>
          <w:p w:rsidR="00F90883" w:rsidRPr="00775DCB" w:rsidRDefault="00F90883" w:rsidP="00F90883">
            <w:pPr>
              <w:rPr>
                <w:rFonts w:ascii="Times New Roman" w:hAnsi="Times New Roman"/>
              </w:rPr>
            </w:pPr>
            <w:r w:rsidRPr="00775DCB">
              <w:rPr>
                <w:rFonts w:ascii="Times New Roman" w:hAnsi="Times New Roman"/>
              </w:rPr>
              <w:t xml:space="preserve">- местные и транзитные коммуникации, ЛЭП; </w:t>
            </w:r>
          </w:p>
          <w:p w:rsidR="00F90883" w:rsidRPr="00775DCB" w:rsidRDefault="00F90883" w:rsidP="00F90883">
            <w:pPr>
              <w:rPr>
                <w:rFonts w:ascii="Times New Roman" w:hAnsi="Times New Roman"/>
              </w:rPr>
            </w:pPr>
            <w:r w:rsidRPr="00775DCB">
              <w:rPr>
                <w:rFonts w:ascii="Times New Roman" w:hAnsi="Times New Roman"/>
              </w:rPr>
              <w:t xml:space="preserve">- электроподстанции, нефте- и зопроводы; </w:t>
            </w:r>
          </w:p>
          <w:p w:rsidR="00F90883" w:rsidRPr="00775DCB" w:rsidRDefault="00F90883" w:rsidP="00F90883">
            <w:pPr>
              <w:rPr>
                <w:rFonts w:ascii="Times New Roman" w:hAnsi="Times New Roman"/>
              </w:rPr>
            </w:pPr>
            <w:r w:rsidRPr="00775DCB">
              <w:rPr>
                <w:rFonts w:ascii="Times New Roman" w:hAnsi="Times New Roman"/>
              </w:rPr>
              <w:t>- артезианские скважины для технического водоснабжения;</w:t>
            </w:r>
          </w:p>
          <w:p w:rsidR="00F90883" w:rsidRPr="00775DCB" w:rsidRDefault="00F90883" w:rsidP="00F90883">
            <w:pPr>
              <w:rPr>
                <w:rFonts w:ascii="Times New Roman" w:hAnsi="Times New Roman"/>
              </w:rPr>
            </w:pPr>
            <w:r w:rsidRPr="00775DCB">
              <w:rPr>
                <w:rFonts w:ascii="Times New Roman" w:hAnsi="Times New Roman"/>
              </w:rPr>
              <w:t>- водоохлаждающие сооружения для подготовки технической воды;</w:t>
            </w:r>
          </w:p>
          <w:p w:rsidR="00F90883" w:rsidRPr="00775DCB" w:rsidRDefault="00F90883" w:rsidP="00F90883">
            <w:pPr>
              <w:rPr>
                <w:rFonts w:ascii="Times New Roman" w:hAnsi="Times New Roman"/>
              </w:rPr>
            </w:pPr>
            <w:r w:rsidRPr="00775DCB">
              <w:rPr>
                <w:rFonts w:ascii="Times New Roman" w:hAnsi="Times New Roman"/>
              </w:rPr>
              <w:t>- канализационные насосные станции;</w:t>
            </w:r>
          </w:p>
          <w:p w:rsidR="00F90883" w:rsidRPr="00775DCB" w:rsidRDefault="00F90883" w:rsidP="00F90883">
            <w:pPr>
              <w:rPr>
                <w:rFonts w:ascii="Times New Roman" w:hAnsi="Times New Roman"/>
              </w:rPr>
            </w:pPr>
            <w:r w:rsidRPr="00775DCB">
              <w:rPr>
                <w:rFonts w:ascii="Times New Roman" w:hAnsi="Times New Roman"/>
              </w:rPr>
              <w:t xml:space="preserve">- сооружения оборотного водоснабжения; автозаправочные станции; </w:t>
            </w:r>
          </w:p>
          <w:p w:rsidR="00F90883" w:rsidRPr="00775DCB" w:rsidRDefault="00F90883" w:rsidP="00F90883">
            <w:pPr>
              <w:rPr>
                <w:rFonts w:ascii="Times New Roman" w:hAnsi="Times New Roman"/>
              </w:rPr>
            </w:pPr>
            <w:r w:rsidRPr="00775DCB">
              <w:rPr>
                <w:rFonts w:ascii="Times New Roman" w:hAnsi="Times New Roman"/>
              </w:rPr>
              <w:lastRenderedPageBreak/>
              <w:t xml:space="preserve">- станции технического обслуживания автомобилей; </w:t>
            </w:r>
          </w:p>
          <w:p w:rsidR="00F90883" w:rsidRPr="00775DCB" w:rsidRDefault="00F90883" w:rsidP="00F90883">
            <w:pPr>
              <w:rPr>
                <w:rFonts w:ascii="Times New Roman" w:hAnsi="Times New Roman"/>
              </w:rPr>
            </w:pPr>
            <w:r w:rsidRPr="00775DCB">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775DCB" w:rsidRDefault="00F90883" w:rsidP="00F90883">
            <w:pPr>
              <w:rPr>
                <w:rFonts w:ascii="Times New Roman" w:hAnsi="Times New Roman"/>
              </w:rPr>
            </w:pPr>
            <w:r w:rsidRPr="00775DCB">
              <w:rPr>
                <w:rFonts w:ascii="Times New Roman" w:hAnsi="Times New Roman"/>
              </w:rPr>
              <w:lastRenderedPageBreak/>
              <w:t>В санитарно-защитной зоне не допускается размещать:</w:t>
            </w:r>
          </w:p>
          <w:p w:rsidR="00F90883" w:rsidRPr="00775DCB" w:rsidRDefault="00F90883" w:rsidP="00F90883">
            <w:pPr>
              <w:spacing w:after="7"/>
              <w:ind w:left="432" w:hanging="360"/>
              <w:jc w:val="left"/>
              <w:rPr>
                <w:rFonts w:ascii="Times New Roman" w:hAnsi="Times New Roman"/>
              </w:rPr>
            </w:pPr>
            <w:r w:rsidRPr="00775DCB">
              <w:rPr>
                <w:rFonts w:ascii="Times New Roman" w:eastAsia="Segoe UI Symbol" w:hAnsi="Times New Roman"/>
              </w:rPr>
              <w:t>−</w:t>
            </w:r>
            <w:r w:rsidRPr="00775DCB">
              <w:rPr>
                <w:rFonts w:ascii="Times New Roman" w:eastAsia="Arial" w:hAnsi="Times New Roman"/>
              </w:rPr>
              <w:t xml:space="preserve"> </w:t>
            </w:r>
            <w:r w:rsidRPr="00775DCB">
              <w:rPr>
                <w:rFonts w:ascii="Times New Roman" w:hAnsi="Times New Roman"/>
              </w:rPr>
              <w:t xml:space="preserve">спортивные </w:t>
            </w:r>
            <w:r w:rsidRPr="00775DCB">
              <w:rPr>
                <w:rFonts w:ascii="Times New Roman" w:hAnsi="Times New Roman"/>
              </w:rPr>
              <w:tab/>
              <w:t xml:space="preserve">сооружения, </w:t>
            </w:r>
            <w:r w:rsidRPr="00775DCB">
              <w:rPr>
                <w:rFonts w:ascii="Times New Roman" w:hAnsi="Times New Roman"/>
              </w:rPr>
              <w:tab/>
              <w:t xml:space="preserve">детские площадки; </w:t>
            </w:r>
          </w:p>
          <w:p w:rsidR="00F90883" w:rsidRPr="00775DCB" w:rsidRDefault="00F90883" w:rsidP="00F90883">
            <w:pPr>
              <w:spacing w:line="259" w:lineRule="auto"/>
              <w:ind w:left="72"/>
              <w:jc w:val="left"/>
              <w:rPr>
                <w:rFonts w:ascii="Times New Roman" w:hAnsi="Times New Roman"/>
              </w:rPr>
            </w:pPr>
            <w:r w:rsidRPr="00775DCB">
              <w:rPr>
                <w:rFonts w:ascii="Times New Roman" w:eastAsia="Segoe UI Symbol" w:hAnsi="Times New Roman"/>
              </w:rPr>
              <w:t>−</w:t>
            </w:r>
            <w:r w:rsidRPr="00775DCB">
              <w:rPr>
                <w:rFonts w:ascii="Times New Roman" w:eastAsia="Arial" w:hAnsi="Times New Roman"/>
              </w:rPr>
              <w:t xml:space="preserve"> </w:t>
            </w:r>
            <w:r w:rsidRPr="00775DCB">
              <w:rPr>
                <w:rFonts w:ascii="Times New Roman" w:hAnsi="Times New Roman"/>
              </w:rPr>
              <w:t xml:space="preserve">образовательные и детские учреждения,  </w:t>
            </w:r>
          </w:p>
          <w:p w:rsidR="00F90883" w:rsidRPr="00775DCB" w:rsidRDefault="00F90883" w:rsidP="00F90883">
            <w:pPr>
              <w:rPr>
                <w:rFonts w:ascii="Times New Roman" w:hAnsi="Times New Roman"/>
              </w:rPr>
            </w:pPr>
            <w:r w:rsidRPr="00775DCB">
              <w:rPr>
                <w:rFonts w:ascii="Times New Roman" w:eastAsia="Segoe UI Symbol" w:hAnsi="Times New Roman"/>
              </w:rPr>
              <w:t>−</w:t>
            </w:r>
            <w:r w:rsidRPr="00775DCB">
              <w:rPr>
                <w:rFonts w:ascii="Times New Roman" w:eastAsia="Arial" w:hAnsi="Times New Roman"/>
              </w:rPr>
              <w:t xml:space="preserve"> </w:t>
            </w:r>
            <w:r w:rsidRPr="00775DCB">
              <w:rPr>
                <w:rFonts w:ascii="Times New Roman" w:hAnsi="Times New Roman"/>
              </w:rPr>
              <w:t>лечебно-профилактические и оздоровительные учреждения общего пользования.</w:t>
            </w:r>
          </w:p>
        </w:tc>
      </w:tr>
      <w:tr w:rsidR="00F90883" w:rsidRPr="00775DCB" w:rsidTr="00F90883">
        <w:tc>
          <w:tcPr>
            <w:tcW w:w="4992" w:type="dxa"/>
            <w:vMerge/>
          </w:tcPr>
          <w:p w:rsidR="00F90883" w:rsidRPr="00775DCB" w:rsidRDefault="00F90883" w:rsidP="00F90883">
            <w:pPr>
              <w:rPr>
                <w:rFonts w:ascii="Times New Roman" w:hAnsi="Times New Roman"/>
              </w:rPr>
            </w:pPr>
          </w:p>
        </w:tc>
        <w:tc>
          <w:tcPr>
            <w:tcW w:w="4992" w:type="dxa"/>
          </w:tcPr>
          <w:p w:rsidR="00F90883" w:rsidRPr="00775DCB" w:rsidRDefault="00F90883" w:rsidP="00F90883">
            <w:pPr>
              <w:rPr>
                <w:rFonts w:ascii="Times New Roman" w:hAnsi="Times New Roman"/>
              </w:rPr>
            </w:pPr>
            <w:r w:rsidRPr="00775DCB">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775DCB" w:rsidRDefault="00F90883" w:rsidP="00F90883">
            <w:pPr>
              <w:rPr>
                <w:rFonts w:ascii="Times New Roman" w:hAnsi="Times New Roman"/>
              </w:rPr>
            </w:pPr>
            <w:r w:rsidRPr="00775DCB">
              <w:rPr>
                <w:rFonts w:ascii="Times New Roman" w:hAnsi="Times New Roman"/>
              </w:rPr>
              <w:t xml:space="preserve">- объекты по производству лекарственных веществ; </w:t>
            </w:r>
          </w:p>
          <w:p w:rsidR="00F90883" w:rsidRPr="00775DCB" w:rsidRDefault="00F90883" w:rsidP="00F90883">
            <w:pPr>
              <w:rPr>
                <w:rFonts w:ascii="Times New Roman" w:hAnsi="Times New Roman"/>
              </w:rPr>
            </w:pPr>
            <w:r w:rsidRPr="00775DCB">
              <w:rPr>
                <w:rFonts w:ascii="Times New Roman" w:hAnsi="Times New Roman"/>
              </w:rPr>
              <w:t xml:space="preserve">лекарственных средств и (или) лекарственных форм; </w:t>
            </w:r>
          </w:p>
          <w:p w:rsidR="00F90883" w:rsidRPr="00775DCB" w:rsidRDefault="00F90883" w:rsidP="00F90883">
            <w:pPr>
              <w:rPr>
                <w:rFonts w:ascii="Times New Roman" w:hAnsi="Times New Roman"/>
              </w:rPr>
            </w:pPr>
            <w:r w:rsidRPr="00775DCB">
              <w:rPr>
                <w:rFonts w:ascii="Times New Roman" w:hAnsi="Times New Roman"/>
              </w:rPr>
              <w:t xml:space="preserve">- склады сырья и полупродуктов для фармацевтических предприятий;  </w:t>
            </w:r>
          </w:p>
          <w:p w:rsidR="00F90883" w:rsidRPr="00775DCB" w:rsidRDefault="00F90883" w:rsidP="00F90883">
            <w:pPr>
              <w:rPr>
                <w:rFonts w:ascii="Times New Roman" w:hAnsi="Times New Roman"/>
              </w:rPr>
            </w:pPr>
            <w:r w:rsidRPr="00775DCB">
              <w:rPr>
                <w:rFonts w:ascii="Times New Roman" w:hAnsi="Times New Roman"/>
              </w:rPr>
              <w:t xml:space="preserve">- объекты </w:t>
            </w:r>
            <w:r w:rsidRPr="00775DCB">
              <w:rPr>
                <w:rFonts w:ascii="Times New Roman" w:hAnsi="Times New Roman"/>
              </w:rPr>
              <w:tab/>
              <w:t xml:space="preserve">пищевых </w:t>
            </w:r>
            <w:r w:rsidRPr="00775DCB">
              <w:rPr>
                <w:rFonts w:ascii="Times New Roman" w:hAnsi="Times New Roman"/>
              </w:rPr>
              <w:tab/>
              <w:t xml:space="preserve">отраслей промышленности; </w:t>
            </w:r>
          </w:p>
          <w:p w:rsidR="00F90883" w:rsidRPr="00775DCB" w:rsidRDefault="00F90883" w:rsidP="00F90883">
            <w:pPr>
              <w:rPr>
                <w:rFonts w:ascii="Times New Roman" w:hAnsi="Times New Roman"/>
              </w:rPr>
            </w:pPr>
            <w:r w:rsidRPr="00775DCB">
              <w:rPr>
                <w:rFonts w:ascii="Times New Roman" w:hAnsi="Times New Roman"/>
              </w:rPr>
              <w:t xml:space="preserve">- оптовые </w:t>
            </w:r>
            <w:r w:rsidRPr="00775DCB">
              <w:rPr>
                <w:rFonts w:ascii="Times New Roman" w:hAnsi="Times New Roman"/>
              </w:rPr>
              <w:tab/>
              <w:t xml:space="preserve">склады продовольственного сырья и пищевых продуктов; </w:t>
            </w:r>
          </w:p>
          <w:p w:rsidR="00F90883" w:rsidRPr="00775DCB" w:rsidRDefault="00F90883" w:rsidP="00F90883">
            <w:pPr>
              <w:rPr>
                <w:rFonts w:ascii="Times New Roman" w:hAnsi="Times New Roman"/>
              </w:rPr>
            </w:pPr>
            <w:r w:rsidRPr="00775DCB">
              <w:rPr>
                <w:rFonts w:ascii="Times New Roman" w:hAnsi="Times New Roman"/>
              </w:rPr>
              <w:t xml:space="preserve">- комплексы водопроводных сооружений для подготовки и хранения питьевой воды, </w:t>
            </w:r>
            <w:r w:rsidRPr="00775DCB">
              <w:rPr>
                <w:rFonts w:ascii="Times New Roman" w:hAnsi="Times New Roman"/>
              </w:rPr>
              <w:lastRenderedPageBreak/>
              <w:tab/>
              <w:t xml:space="preserve">которые </w:t>
            </w:r>
            <w:r w:rsidRPr="00775DCB">
              <w:rPr>
                <w:rFonts w:ascii="Times New Roman" w:hAnsi="Times New Roman"/>
              </w:rPr>
              <w:tab/>
              <w:t xml:space="preserve">могут </w:t>
            </w:r>
            <w:r w:rsidRPr="00775DCB">
              <w:rPr>
                <w:rFonts w:ascii="Times New Roman" w:hAnsi="Times New Roman"/>
              </w:rPr>
              <w:tab/>
              <w:t xml:space="preserve">повлиять </w:t>
            </w:r>
            <w:r w:rsidRPr="00775DCB">
              <w:rPr>
                <w:rFonts w:ascii="Times New Roman" w:hAnsi="Times New Roman"/>
              </w:rPr>
              <w:tab/>
              <w:t>на качество продукции.</w:t>
            </w:r>
          </w:p>
        </w:tc>
      </w:tr>
    </w:tbl>
    <w:p w:rsidR="0024410E" w:rsidRPr="00775DCB" w:rsidRDefault="0024410E" w:rsidP="00A912D4">
      <w:pPr>
        <w:ind w:right="-13" w:firstLine="709"/>
        <w:rPr>
          <w:rFonts w:ascii="Times New Roman" w:hAnsi="Times New Roman"/>
        </w:rPr>
      </w:pPr>
    </w:p>
    <w:p w:rsidR="00883E39" w:rsidRPr="00775DCB" w:rsidRDefault="00883E39" w:rsidP="00883E39">
      <w:pPr>
        <w:ind w:right="-13" w:firstLine="709"/>
        <w:rPr>
          <w:rFonts w:ascii="Times New Roman" w:hAnsi="Times New Roman"/>
        </w:rPr>
      </w:pPr>
      <w:r w:rsidRPr="00775DCB">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775DCB" w:rsidRDefault="00883E39" w:rsidP="00883E39">
      <w:pPr>
        <w:ind w:right="-13" w:firstLine="709"/>
        <w:rPr>
          <w:rFonts w:ascii="Times New Roman" w:hAnsi="Times New Roman"/>
        </w:rPr>
      </w:pPr>
      <w:r w:rsidRPr="00775DCB">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775DCB" w:rsidRDefault="00883E39" w:rsidP="00883E39">
      <w:pPr>
        <w:ind w:right="-13" w:firstLine="709"/>
        <w:rPr>
          <w:rFonts w:ascii="Times New Roman" w:hAnsi="Times New Roman"/>
        </w:rPr>
      </w:pPr>
      <w:r w:rsidRPr="00775DCB">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775DCB" w:rsidRDefault="00883E39" w:rsidP="00883E39">
      <w:pPr>
        <w:widowControl w:val="0"/>
        <w:tabs>
          <w:tab w:val="left" w:pos="993"/>
        </w:tabs>
        <w:ind w:right="-13" w:firstLine="709"/>
        <w:rPr>
          <w:rFonts w:ascii="Times New Roman" w:hAnsi="Times New Roman"/>
        </w:rPr>
      </w:pPr>
      <w:r w:rsidRPr="00775DCB">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775DCB" w:rsidRDefault="00883E39" w:rsidP="00883E39">
      <w:pPr>
        <w:tabs>
          <w:tab w:val="left" w:pos="993"/>
        </w:tabs>
        <w:ind w:firstLine="709"/>
        <w:rPr>
          <w:rFonts w:ascii="Times New Roman" w:hAnsi="Times New Roman"/>
        </w:rPr>
      </w:pPr>
      <w:r w:rsidRPr="00775DCB">
        <w:rPr>
          <w:rFonts w:ascii="Times New Roman" w:hAnsi="Times New Roman"/>
        </w:rPr>
        <w:lastRenderedPageBreak/>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775DCB" w:rsidRDefault="00883E39" w:rsidP="00883E39">
      <w:pPr>
        <w:tabs>
          <w:tab w:val="left" w:pos="993"/>
        </w:tabs>
        <w:ind w:firstLine="709"/>
        <w:rPr>
          <w:rFonts w:ascii="Times New Roman" w:hAnsi="Times New Roman"/>
          <w:lang w:eastAsia="en-US" w:bidi="en-US"/>
        </w:rPr>
      </w:pPr>
      <w:r w:rsidRPr="00775DCB">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883E39" w:rsidRPr="00775DCB" w:rsidRDefault="00883E39" w:rsidP="00883E39">
      <w:pPr>
        <w:ind w:right="-13" w:firstLine="709"/>
        <w:rPr>
          <w:rFonts w:ascii="Times New Roman" w:hAnsi="Times New Roman"/>
          <w:b/>
          <w:lang w:eastAsia="en-US" w:bidi="en-US"/>
        </w:rPr>
      </w:pPr>
    </w:p>
    <w:p w:rsidR="00883E39" w:rsidRPr="00775DCB" w:rsidRDefault="00883E39" w:rsidP="00883E39">
      <w:pPr>
        <w:ind w:right="-13" w:firstLine="709"/>
        <w:rPr>
          <w:rFonts w:ascii="Times New Roman" w:hAnsi="Times New Roman"/>
          <w:b/>
          <w:lang w:eastAsia="en-US" w:bidi="en-US"/>
        </w:rPr>
      </w:pPr>
      <w:r w:rsidRPr="00775DCB">
        <w:rPr>
          <w:rFonts w:ascii="Times New Roman" w:hAnsi="Times New Roman"/>
          <w:b/>
          <w:lang w:eastAsia="en-US" w:bidi="en-US"/>
        </w:rPr>
        <w:t>Охранные зоны</w:t>
      </w:r>
    </w:p>
    <w:p w:rsidR="00883E39" w:rsidRPr="00775DCB" w:rsidRDefault="00883E39" w:rsidP="00883E39">
      <w:pPr>
        <w:ind w:right="-13" w:firstLine="709"/>
        <w:rPr>
          <w:rFonts w:ascii="Times New Roman" w:hAnsi="Times New Roman"/>
          <w:b/>
          <w:lang w:eastAsia="en-US" w:bidi="en-US"/>
        </w:rPr>
      </w:pPr>
    </w:p>
    <w:p w:rsidR="00883E39" w:rsidRPr="00775DCB" w:rsidRDefault="00883E39" w:rsidP="00883E39">
      <w:pPr>
        <w:ind w:right="-13" w:firstLine="709"/>
        <w:rPr>
          <w:rFonts w:ascii="Times New Roman" w:hAnsi="Times New Roman"/>
          <w:b/>
          <w:lang w:eastAsia="en-US" w:bidi="en-US"/>
        </w:rPr>
      </w:pPr>
      <w:r w:rsidRPr="00775DCB">
        <w:rPr>
          <w:rFonts w:ascii="Times New Roman" w:hAnsi="Times New Roman"/>
          <w:b/>
          <w:lang w:eastAsia="en-US" w:bidi="en-US"/>
        </w:rPr>
        <w:t>Водоохранные зоны и прибрежные защитные полосы водных объектов</w:t>
      </w:r>
    </w:p>
    <w:p w:rsidR="00883E39" w:rsidRPr="00775DCB" w:rsidRDefault="00883E39" w:rsidP="00883E39">
      <w:pPr>
        <w:ind w:right="-13" w:firstLine="709"/>
        <w:rPr>
          <w:rFonts w:ascii="Times New Roman" w:hAnsi="Times New Roman"/>
          <w:b/>
          <w:lang w:eastAsia="en-US" w:bidi="en-US"/>
        </w:rPr>
      </w:pPr>
    </w:p>
    <w:p w:rsidR="00883E39" w:rsidRPr="00775DCB" w:rsidRDefault="00883E39" w:rsidP="00883E39">
      <w:pPr>
        <w:ind w:right="-13" w:firstLine="709"/>
        <w:rPr>
          <w:rFonts w:ascii="Times New Roman" w:hAnsi="Times New Roman"/>
          <w:lang w:eastAsia="en-US" w:bidi="en-US"/>
        </w:rPr>
      </w:pPr>
      <w:r w:rsidRPr="00775DCB">
        <w:rPr>
          <w:rFonts w:ascii="Times New Roman" w:hAnsi="Times New Roman"/>
          <w:b/>
          <w:lang w:eastAsia="en-US" w:bidi="en-US"/>
        </w:rPr>
        <w:t>Водоохранной зоной</w:t>
      </w:r>
      <w:r w:rsidRPr="00775DCB">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хозяйствования и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775DCB" w:rsidRDefault="00883E39" w:rsidP="00883E39">
      <w:pPr>
        <w:ind w:right="-13" w:firstLine="709"/>
        <w:rPr>
          <w:rFonts w:ascii="Times New Roman" w:hAnsi="Times New Roman"/>
          <w:lang w:eastAsia="en-US" w:bidi="en-US"/>
        </w:rPr>
      </w:pPr>
      <w:r w:rsidRPr="00775DCB">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775DCB" w:rsidRDefault="00883E39" w:rsidP="00883E39">
      <w:pPr>
        <w:ind w:right="-13" w:firstLine="709"/>
        <w:rPr>
          <w:rFonts w:ascii="Times New Roman" w:hAnsi="Times New Roman"/>
        </w:rPr>
      </w:pPr>
      <w:r w:rsidRPr="00775DCB">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775DCB" w:rsidRDefault="00730137" w:rsidP="00F90883">
      <w:pPr>
        <w:ind w:firstLine="709"/>
        <w:rPr>
          <w:rFonts w:ascii="Times New Roman" w:hAnsi="Times New Roman"/>
        </w:rPr>
      </w:pPr>
      <w:r w:rsidRPr="00775DCB">
        <w:rPr>
          <w:rFonts w:ascii="Times New Roman" w:hAnsi="Times New Roman"/>
        </w:rPr>
        <w:t xml:space="preserve">Размеры водоохранных зон и береговых полос водных объектов на территории </w:t>
      </w:r>
      <w:r w:rsidR="0026530F" w:rsidRPr="00775DCB">
        <w:rPr>
          <w:rFonts w:ascii="Times New Roman" w:hAnsi="Times New Roman"/>
        </w:rPr>
        <w:t>Енгалычевского</w:t>
      </w:r>
      <w:r w:rsidRPr="00775DCB">
        <w:rPr>
          <w:rFonts w:ascii="Times New Roman" w:hAnsi="Times New Roman"/>
        </w:rPr>
        <w:t xml:space="preserve"> сельского поселения </w:t>
      </w:r>
      <w:r w:rsidRPr="00775DCB">
        <w:rPr>
          <w:rFonts w:ascii="Times New Roman" w:hAnsi="Times New Roman"/>
          <w:lang w:eastAsia="en-US" w:bidi="en-US"/>
        </w:rPr>
        <w:t>в соответствии со статьей 65 Водного кодекса РФ</w:t>
      </w:r>
      <w:r w:rsidRPr="00775DCB">
        <w:rPr>
          <w:rFonts w:ascii="Times New Roman" w:hAnsi="Times New Roman"/>
        </w:rPr>
        <w:t xml:space="preserve"> представлены </w:t>
      </w:r>
      <w:r w:rsidR="00A912D4" w:rsidRPr="00775DCB">
        <w:rPr>
          <w:rFonts w:ascii="Times New Roman" w:hAnsi="Times New Roman"/>
        </w:rPr>
        <w:t>в таблице 3.1.2</w:t>
      </w:r>
      <w:r w:rsidR="00F90883" w:rsidRPr="00775DCB">
        <w:rPr>
          <w:rFonts w:ascii="Times New Roman" w:hAnsi="Times New Roman"/>
        </w:rPr>
        <w:t>.</w:t>
      </w:r>
    </w:p>
    <w:p w:rsidR="00730137" w:rsidRPr="00775DCB" w:rsidRDefault="00730137" w:rsidP="00F90883">
      <w:pPr>
        <w:ind w:firstLine="709"/>
        <w:rPr>
          <w:rFonts w:ascii="Times New Roman" w:hAnsi="Times New Roman"/>
        </w:rPr>
      </w:pPr>
    </w:p>
    <w:p w:rsidR="00883E39" w:rsidRPr="00775DCB" w:rsidRDefault="00883E39" w:rsidP="00883E39">
      <w:pPr>
        <w:ind w:firstLine="709"/>
        <w:jc w:val="center"/>
        <w:rPr>
          <w:rFonts w:ascii="Times New Roman" w:hAnsi="Times New Roman"/>
          <w:b/>
          <w:lang w:eastAsia="en-US" w:bidi="en-US"/>
        </w:rPr>
      </w:pPr>
      <w:r w:rsidRPr="00775DCB">
        <w:rPr>
          <w:rFonts w:ascii="Times New Roman" w:hAnsi="Times New Roman"/>
          <w:b/>
          <w:lang w:eastAsia="en-US" w:bidi="en-US"/>
        </w:rPr>
        <w:t>Размер водоохранных зон и прибрежных защитных полос водных объектов</w:t>
      </w:r>
    </w:p>
    <w:p w:rsidR="00730137" w:rsidRPr="00775DCB" w:rsidRDefault="0026530F" w:rsidP="00883E39">
      <w:pPr>
        <w:ind w:firstLine="709"/>
        <w:jc w:val="center"/>
        <w:rPr>
          <w:rFonts w:ascii="Times New Roman" w:hAnsi="Times New Roman"/>
          <w:b/>
          <w:lang w:eastAsia="en-US" w:bidi="en-US"/>
        </w:rPr>
      </w:pPr>
      <w:r w:rsidRPr="00775DCB">
        <w:rPr>
          <w:rFonts w:ascii="Times New Roman" w:hAnsi="Times New Roman"/>
          <w:b/>
          <w:bCs/>
        </w:rPr>
        <w:t>Енгалычевского</w:t>
      </w:r>
      <w:r w:rsidR="00883E39" w:rsidRPr="00775DCB">
        <w:rPr>
          <w:rFonts w:ascii="Times New Roman" w:hAnsi="Times New Roman"/>
          <w:b/>
          <w:bCs/>
        </w:rPr>
        <w:t xml:space="preserve"> сельского поселения</w:t>
      </w:r>
    </w:p>
    <w:p w:rsidR="00F90883" w:rsidRPr="00775DCB" w:rsidRDefault="00F90883" w:rsidP="00F90883">
      <w:pPr>
        <w:ind w:firstLine="709"/>
        <w:jc w:val="right"/>
        <w:rPr>
          <w:rFonts w:ascii="Times New Roman" w:hAnsi="Times New Roman"/>
          <w:lang w:eastAsia="en-US" w:bidi="en-US"/>
        </w:rPr>
      </w:pPr>
    </w:p>
    <w:p w:rsidR="00775DCB" w:rsidRDefault="00F90883" w:rsidP="00775DCB">
      <w:pPr>
        <w:ind w:firstLine="709"/>
        <w:jc w:val="right"/>
      </w:pPr>
      <w:r w:rsidRPr="00775DCB">
        <w:rPr>
          <w:rFonts w:ascii="Times New Roman" w:hAnsi="Times New Roman"/>
          <w:lang w:eastAsia="en-US" w:bidi="en-US"/>
        </w:rPr>
        <w:t>Таблица 3.1.2.</w:t>
      </w:r>
    </w:p>
    <w:tbl>
      <w:tblPr>
        <w:tblStyle w:val="1d"/>
        <w:tblW w:w="10097" w:type="dxa"/>
        <w:jc w:val="center"/>
        <w:tblLook w:val="01E0" w:firstRow="1" w:lastRow="1" w:firstColumn="1" w:lastColumn="1" w:noHBand="0" w:noVBand="0"/>
      </w:tblPr>
      <w:tblGrid>
        <w:gridCol w:w="652"/>
        <w:gridCol w:w="2382"/>
        <w:gridCol w:w="2380"/>
        <w:gridCol w:w="2149"/>
        <w:gridCol w:w="2534"/>
      </w:tblGrid>
      <w:tr w:rsidR="00494957" w:rsidRPr="00163146" w:rsidTr="00494957">
        <w:trPr>
          <w:tblHeader/>
          <w:jc w:val="center"/>
        </w:trPr>
        <w:tc>
          <w:tcPr>
            <w:tcW w:w="0" w:type="auto"/>
          </w:tcPr>
          <w:p w:rsidR="00494957" w:rsidRPr="00163146" w:rsidRDefault="00494957" w:rsidP="00494957">
            <w:pPr>
              <w:jc w:val="center"/>
              <w:rPr>
                <w:rFonts w:ascii="Times New Roman" w:hAnsi="Times New Roman"/>
                <w:b/>
              </w:rPr>
            </w:pPr>
            <w:bookmarkStart w:id="37" w:name="_Hlk481309499"/>
            <w:r w:rsidRPr="00163146">
              <w:rPr>
                <w:rFonts w:ascii="Times New Roman" w:hAnsi="Times New Roman"/>
                <w:b/>
              </w:rPr>
              <w:t>№ п/п</w:t>
            </w:r>
          </w:p>
        </w:tc>
        <w:tc>
          <w:tcPr>
            <w:tcW w:w="0" w:type="auto"/>
          </w:tcPr>
          <w:p w:rsidR="00494957" w:rsidRPr="00163146" w:rsidRDefault="00494957" w:rsidP="00494957">
            <w:pPr>
              <w:jc w:val="center"/>
              <w:rPr>
                <w:rFonts w:ascii="Times New Roman" w:hAnsi="Times New Roman"/>
                <w:b/>
              </w:rPr>
            </w:pPr>
            <w:r w:rsidRPr="00163146">
              <w:rPr>
                <w:rFonts w:ascii="Times New Roman" w:hAnsi="Times New Roman"/>
                <w:b/>
              </w:rPr>
              <w:t>Наименование водного объекта</w:t>
            </w:r>
          </w:p>
        </w:tc>
        <w:tc>
          <w:tcPr>
            <w:tcW w:w="0" w:type="auto"/>
          </w:tcPr>
          <w:p w:rsidR="00494957" w:rsidRPr="00163146" w:rsidRDefault="00494957" w:rsidP="00494957">
            <w:pPr>
              <w:jc w:val="center"/>
              <w:rPr>
                <w:rFonts w:ascii="Times New Roman" w:hAnsi="Times New Roman"/>
                <w:b/>
              </w:rPr>
            </w:pPr>
            <w:r w:rsidRPr="00163146">
              <w:rPr>
                <w:rFonts w:ascii="Times New Roman" w:hAnsi="Times New Roman"/>
                <w:b/>
              </w:rPr>
              <w:t>Протяженность водотока, км</w:t>
            </w:r>
          </w:p>
        </w:tc>
        <w:tc>
          <w:tcPr>
            <w:tcW w:w="0" w:type="auto"/>
          </w:tcPr>
          <w:p w:rsidR="00494957" w:rsidRPr="00163146" w:rsidRDefault="00494957" w:rsidP="00494957">
            <w:pPr>
              <w:jc w:val="center"/>
              <w:rPr>
                <w:rFonts w:ascii="Times New Roman" w:hAnsi="Times New Roman"/>
                <w:b/>
              </w:rPr>
            </w:pPr>
            <w:r w:rsidRPr="00163146">
              <w:rPr>
                <w:rFonts w:ascii="Times New Roman" w:hAnsi="Times New Roman"/>
                <w:b/>
              </w:rPr>
              <w:t>Размер водоохраной зоны (м)</w:t>
            </w:r>
          </w:p>
        </w:tc>
        <w:tc>
          <w:tcPr>
            <w:tcW w:w="0" w:type="auto"/>
          </w:tcPr>
          <w:p w:rsidR="00494957" w:rsidRPr="00163146" w:rsidRDefault="00494957" w:rsidP="00494957">
            <w:pPr>
              <w:jc w:val="center"/>
              <w:rPr>
                <w:rFonts w:ascii="Times New Roman" w:hAnsi="Times New Roman"/>
                <w:b/>
              </w:rPr>
            </w:pPr>
            <w:r w:rsidRPr="00163146">
              <w:rPr>
                <w:rFonts w:ascii="Times New Roman" w:hAnsi="Times New Roman"/>
                <w:b/>
              </w:rPr>
              <w:t>Размер прибрежной защитной полосы (м)</w:t>
            </w:r>
          </w:p>
        </w:tc>
      </w:tr>
      <w:tr w:rsidR="00494957" w:rsidRPr="00163146" w:rsidTr="00494957">
        <w:trPr>
          <w:tblHeader/>
          <w:jc w:val="center"/>
        </w:trPr>
        <w:tc>
          <w:tcPr>
            <w:tcW w:w="0" w:type="auto"/>
          </w:tcPr>
          <w:p w:rsidR="00494957" w:rsidRPr="00163146" w:rsidRDefault="00494957" w:rsidP="009F7585">
            <w:pPr>
              <w:jc w:val="center"/>
              <w:rPr>
                <w:rFonts w:ascii="Times New Roman" w:hAnsi="Times New Roman"/>
                <w:b/>
              </w:rPr>
            </w:pPr>
            <w:r w:rsidRPr="00163146">
              <w:rPr>
                <w:rFonts w:ascii="Times New Roman" w:hAnsi="Times New Roman"/>
                <w:b/>
              </w:rPr>
              <w:t>1</w:t>
            </w:r>
          </w:p>
        </w:tc>
        <w:tc>
          <w:tcPr>
            <w:tcW w:w="0" w:type="auto"/>
          </w:tcPr>
          <w:p w:rsidR="00494957" w:rsidRPr="00163146" w:rsidRDefault="00494957" w:rsidP="009F7585">
            <w:pPr>
              <w:jc w:val="center"/>
              <w:rPr>
                <w:rFonts w:ascii="Times New Roman" w:hAnsi="Times New Roman"/>
                <w:b/>
              </w:rPr>
            </w:pPr>
            <w:r w:rsidRPr="00163146">
              <w:rPr>
                <w:rFonts w:ascii="Times New Roman" w:hAnsi="Times New Roman"/>
                <w:b/>
              </w:rPr>
              <w:t>2</w:t>
            </w:r>
          </w:p>
        </w:tc>
        <w:tc>
          <w:tcPr>
            <w:tcW w:w="0" w:type="auto"/>
          </w:tcPr>
          <w:p w:rsidR="00494957" w:rsidRPr="00163146" w:rsidRDefault="00494957" w:rsidP="009F7585">
            <w:pPr>
              <w:jc w:val="center"/>
              <w:rPr>
                <w:rFonts w:ascii="Times New Roman" w:hAnsi="Times New Roman"/>
                <w:b/>
              </w:rPr>
            </w:pPr>
            <w:r w:rsidRPr="00163146">
              <w:rPr>
                <w:rFonts w:ascii="Times New Roman" w:hAnsi="Times New Roman"/>
                <w:b/>
              </w:rPr>
              <w:t>3</w:t>
            </w:r>
          </w:p>
        </w:tc>
        <w:tc>
          <w:tcPr>
            <w:tcW w:w="0" w:type="auto"/>
          </w:tcPr>
          <w:p w:rsidR="00494957" w:rsidRPr="00163146" w:rsidRDefault="00494957" w:rsidP="009F7585">
            <w:pPr>
              <w:jc w:val="center"/>
              <w:rPr>
                <w:rFonts w:ascii="Times New Roman" w:hAnsi="Times New Roman"/>
                <w:b/>
              </w:rPr>
            </w:pPr>
            <w:r w:rsidRPr="00163146">
              <w:rPr>
                <w:rFonts w:ascii="Times New Roman" w:hAnsi="Times New Roman"/>
                <w:b/>
              </w:rPr>
              <w:t>4</w:t>
            </w:r>
          </w:p>
        </w:tc>
        <w:tc>
          <w:tcPr>
            <w:tcW w:w="0" w:type="auto"/>
          </w:tcPr>
          <w:p w:rsidR="00494957" w:rsidRPr="00163146" w:rsidRDefault="00494957" w:rsidP="009F7585">
            <w:pPr>
              <w:jc w:val="center"/>
              <w:rPr>
                <w:rFonts w:ascii="Times New Roman" w:hAnsi="Times New Roman"/>
                <w:b/>
              </w:rPr>
            </w:pPr>
            <w:r w:rsidRPr="00163146">
              <w:rPr>
                <w:rFonts w:ascii="Times New Roman" w:hAnsi="Times New Roman"/>
                <w:b/>
              </w:rPr>
              <w:t>5</w:t>
            </w:r>
          </w:p>
        </w:tc>
      </w:tr>
      <w:tr w:rsidR="00494957" w:rsidRPr="00163146" w:rsidTr="00494957">
        <w:trPr>
          <w:jc w:val="center"/>
        </w:trPr>
        <w:tc>
          <w:tcPr>
            <w:tcW w:w="0" w:type="auto"/>
          </w:tcPr>
          <w:p w:rsidR="00494957" w:rsidRPr="00163146" w:rsidRDefault="00494957" w:rsidP="009F7585">
            <w:pPr>
              <w:jc w:val="center"/>
              <w:rPr>
                <w:rFonts w:ascii="Times New Roman" w:hAnsi="Times New Roman"/>
              </w:rPr>
            </w:pPr>
            <w:r w:rsidRPr="00163146">
              <w:rPr>
                <w:rFonts w:ascii="Times New Roman" w:hAnsi="Times New Roman"/>
              </w:rPr>
              <w:t>1.</w:t>
            </w:r>
          </w:p>
        </w:tc>
        <w:tc>
          <w:tcPr>
            <w:tcW w:w="0" w:type="auto"/>
          </w:tcPr>
          <w:p w:rsidR="00494957" w:rsidRPr="00163146" w:rsidRDefault="00494957" w:rsidP="009F7585">
            <w:pPr>
              <w:jc w:val="left"/>
              <w:rPr>
                <w:rFonts w:ascii="Times New Roman" w:hAnsi="Times New Roman"/>
              </w:rPr>
            </w:pPr>
            <w:r w:rsidRPr="00163146">
              <w:rPr>
                <w:rFonts w:ascii="Times New Roman" w:hAnsi="Times New Roman"/>
              </w:rPr>
              <w:t>р. Сура</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841</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200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r>
      <w:tr w:rsidR="00494957" w:rsidRPr="00163146" w:rsidTr="00494957">
        <w:trPr>
          <w:jc w:val="center"/>
        </w:trPr>
        <w:tc>
          <w:tcPr>
            <w:tcW w:w="0" w:type="auto"/>
          </w:tcPr>
          <w:p w:rsidR="00494957" w:rsidRPr="00163146" w:rsidRDefault="00494957" w:rsidP="009F7585">
            <w:pPr>
              <w:jc w:val="center"/>
              <w:rPr>
                <w:rFonts w:ascii="Times New Roman" w:hAnsi="Times New Roman"/>
              </w:rPr>
            </w:pPr>
            <w:r w:rsidRPr="00163146">
              <w:rPr>
                <w:rFonts w:ascii="Times New Roman" w:hAnsi="Times New Roman"/>
              </w:rPr>
              <w:t>2.</w:t>
            </w:r>
          </w:p>
        </w:tc>
        <w:tc>
          <w:tcPr>
            <w:tcW w:w="0" w:type="auto"/>
          </w:tcPr>
          <w:p w:rsidR="00494957" w:rsidRPr="00163146" w:rsidRDefault="00494957" w:rsidP="009F7585">
            <w:pPr>
              <w:jc w:val="left"/>
              <w:rPr>
                <w:rFonts w:ascii="Times New Roman" w:hAnsi="Times New Roman"/>
              </w:rPr>
            </w:pPr>
            <w:r w:rsidRPr="00163146">
              <w:rPr>
                <w:rFonts w:ascii="Times New Roman" w:hAnsi="Times New Roman"/>
              </w:rPr>
              <w:t>р. Штырма</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52</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100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r>
      <w:tr w:rsidR="00494957" w:rsidRPr="00163146" w:rsidTr="00494957">
        <w:trPr>
          <w:jc w:val="center"/>
        </w:trPr>
        <w:tc>
          <w:tcPr>
            <w:tcW w:w="0" w:type="auto"/>
          </w:tcPr>
          <w:p w:rsidR="00494957" w:rsidRPr="00163146" w:rsidRDefault="00494957" w:rsidP="009F7585">
            <w:pPr>
              <w:jc w:val="center"/>
              <w:rPr>
                <w:rFonts w:ascii="Times New Roman" w:hAnsi="Times New Roman"/>
              </w:rPr>
            </w:pPr>
            <w:r w:rsidRPr="00163146">
              <w:rPr>
                <w:rFonts w:ascii="Times New Roman" w:hAnsi="Times New Roman"/>
              </w:rPr>
              <w:t>3.</w:t>
            </w:r>
          </w:p>
        </w:tc>
        <w:tc>
          <w:tcPr>
            <w:tcW w:w="0" w:type="auto"/>
          </w:tcPr>
          <w:p w:rsidR="00494957" w:rsidRPr="00163146" w:rsidRDefault="00494957" w:rsidP="009F7585">
            <w:pPr>
              <w:jc w:val="left"/>
              <w:rPr>
                <w:rFonts w:ascii="Times New Roman" w:hAnsi="Times New Roman"/>
              </w:rPr>
            </w:pPr>
            <w:r w:rsidRPr="00163146">
              <w:rPr>
                <w:rFonts w:ascii="Times New Roman" w:hAnsi="Times New Roman"/>
              </w:rPr>
              <w:t>р. Лаша</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40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100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r>
      <w:tr w:rsidR="00494957" w:rsidRPr="00163146" w:rsidTr="00494957">
        <w:trPr>
          <w:jc w:val="center"/>
        </w:trPr>
        <w:tc>
          <w:tcPr>
            <w:tcW w:w="0" w:type="auto"/>
          </w:tcPr>
          <w:p w:rsidR="00494957" w:rsidRPr="00163146" w:rsidRDefault="00494957" w:rsidP="009F7585">
            <w:pPr>
              <w:jc w:val="center"/>
              <w:rPr>
                <w:rFonts w:ascii="Times New Roman" w:hAnsi="Times New Roman"/>
              </w:rPr>
            </w:pPr>
            <w:r w:rsidRPr="00163146">
              <w:rPr>
                <w:rFonts w:ascii="Times New Roman" w:hAnsi="Times New Roman"/>
              </w:rPr>
              <w:t>4.</w:t>
            </w:r>
          </w:p>
        </w:tc>
        <w:tc>
          <w:tcPr>
            <w:tcW w:w="0" w:type="auto"/>
          </w:tcPr>
          <w:p w:rsidR="00494957" w:rsidRPr="00163146" w:rsidRDefault="00494957" w:rsidP="009F7585">
            <w:pPr>
              <w:jc w:val="left"/>
              <w:rPr>
                <w:rFonts w:ascii="Times New Roman" w:hAnsi="Times New Roman"/>
              </w:rPr>
            </w:pPr>
            <w:r w:rsidRPr="00163146">
              <w:rPr>
                <w:rFonts w:ascii="Times New Roman" w:hAnsi="Times New Roman"/>
              </w:rPr>
              <w:t>о. Явлейка</w:t>
            </w:r>
          </w:p>
        </w:tc>
        <w:tc>
          <w:tcPr>
            <w:tcW w:w="0" w:type="auto"/>
          </w:tcPr>
          <w:p w:rsidR="00494957" w:rsidRPr="00163146" w:rsidRDefault="00494957" w:rsidP="009F7585">
            <w:pPr>
              <w:jc w:val="center"/>
              <w:rPr>
                <w:rFonts w:ascii="Times New Roman" w:hAnsi="Times New Roman"/>
              </w:rPr>
            </w:pP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r>
      <w:tr w:rsidR="00494957" w:rsidRPr="00163146" w:rsidTr="00494957">
        <w:trPr>
          <w:jc w:val="center"/>
        </w:trPr>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w:t>
            </w:r>
          </w:p>
        </w:tc>
        <w:tc>
          <w:tcPr>
            <w:tcW w:w="0" w:type="auto"/>
          </w:tcPr>
          <w:p w:rsidR="00494957" w:rsidRPr="00163146" w:rsidRDefault="00494957" w:rsidP="009F7585">
            <w:pPr>
              <w:jc w:val="left"/>
              <w:rPr>
                <w:rFonts w:ascii="Times New Roman" w:hAnsi="Times New Roman"/>
              </w:rPr>
            </w:pPr>
            <w:r w:rsidRPr="00163146">
              <w:rPr>
                <w:rFonts w:ascii="Times New Roman" w:hAnsi="Times New Roman"/>
              </w:rPr>
              <w:t>Прочие реки и озера</w:t>
            </w:r>
          </w:p>
        </w:tc>
        <w:tc>
          <w:tcPr>
            <w:tcW w:w="0" w:type="auto"/>
          </w:tcPr>
          <w:p w:rsidR="00494957" w:rsidRPr="00163146" w:rsidRDefault="00494957" w:rsidP="009F7585">
            <w:pPr>
              <w:jc w:val="center"/>
              <w:rPr>
                <w:rFonts w:ascii="Times New Roman" w:hAnsi="Times New Roman"/>
              </w:rPr>
            </w:pP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c>
          <w:tcPr>
            <w:tcW w:w="0" w:type="auto"/>
          </w:tcPr>
          <w:p w:rsidR="00494957" w:rsidRPr="00163146" w:rsidRDefault="00494957" w:rsidP="009F7585">
            <w:pPr>
              <w:jc w:val="center"/>
              <w:rPr>
                <w:rFonts w:ascii="Times New Roman" w:hAnsi="Times New Roman"/>
              </w:rPr>
            </w:pPr>
            <w:r w:rsidRPr="00163146">
              <w:rPr>
                <w:rFonts w:ascii="Times New Roman" w:hAnsi="Times New Roman"/>
              </w:rPr>
              <w:t>50</w:t>
            </w:r>
          </w:p>
        </w:tc>
      </w:tr>
      <w:bookmarkEnd w:id="37"/>
    </w:tbl>
    <w:p w:rsidR="00F90883" w:rsidRPr="0026530F" w:rsidRDefault="00F90883" w:rsidP="00F90883">
      <w:pPr>
        <w:ind w:firstLine="709"/>
        <w:jc w:val="right"/>
        <w:rPr>
          <w:rFonts w:ascii="Times New Roman" w:hAnsi="Times New Roman"/>
          <w:b/>
          <w:color w:val="FF0000"/>
          <w:lang w:eastAsia="en-US" w:bidi="en-US"/>
        </w:rPr>
      </w:pPr>
    </w:p>
    <w:p w:rsidR="00F90883" w:rsidRPr="00775DCB" w:rsidRDefault="00F90883" w:rsidP="00F90883">
      <w:pPr>
        <w:ind w:firstLine="709"/>
        <w:jc w:val="center"/>
        <w:rPr>
          <w:rFonts w:ascii="Times New Roman" w:hAnsi="Times New Roman"/>
          <w:b/>
        </w:rPr>
      </w:pPr>
      <w:r w:rsidRPr="00775DCB">
        <w:rPr>
          <w:rFonts w:ascii="Times New Roman" w:hAnsi="Times New Roman"/>
          <w:b/>
        </w:rPr>
        <w:lastRenderedPageBreak/>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F90883" w:rsidRPr="00775DCB" w:rsidRDefault="00F90883" w:rsidP="00F90883">
      <w:pPr>
        <w:ind w:firstLine="709"/>
        <w:jc w:val="right"/>
        <w:rPr>
          <w:rFonts w:ascii="Times New Roman" w:hAnsi="Times New Roman"/>
          <w:lang w:eastAsia="en-US" w:bidi="en-US"/>
        </w:rPr>
      </w:pPr>
    </w:p>
    <w:p w:rsidR="00F90883" w:rsidRPr="00775DCB" w:rsidRDefault="00F90883" w:rsidP="00F90883">
      <w:pPr>
        <w:ind w:firstLine="709"/>
        <w:jc w:val="right"/>
      </w:pPr>
      <w:r w:rsidRPr="00775DCB">
        <w:rPr>
          <w:rFonts w:ascii="Times New Roman" w:hAnsi="Times New Roman"/>
          <w:lang w:eastAsia="en-US" w:bidi="en-US"/>
        </w:rPr>
        <w:t>Таблица 3.1.3.</w:t>
      </w:r>
    </w:p>
    <w:tbl>
      <w:tblPr>
        <w:tblStyle w:val="ab"/>
        <w:tblW w:w="0" w:type="auto"/>
        <w:tblLook w:val="04A0" w:firstRow="1" w:lastRow="0" w:firstColumn="1" w:lastColumn="0" w:noHBand="0" w:noVBand="1"/>
      </w:tblPr>
      <w:tblGrid>
        <w:gridCol w:w="1951"/>
        <w:gridCol w:w="3827"/>
        <w:gridCol w:w="4206"/>
      </w:tblGrid>
      <w:tr w:rsidR="00775DCB" w:rsidRPr="00775DCB" w:rsidTr="00F90883">
        <w:trPr>
          <w:tblHeader/>
        </w:trPr>
        <w:tc>
          <w:tcPr>
            <w:tcW w:w="1951" w:type="dxa"/>
          </w:tcPr>
          <w:p w:rsidR="00F90883" w:rsidRPr="00775DCB" w:rsidRDefault="00F90883" w:rsidP="00F90883">
            <w:pPr>
              <w:jc w:val="center"/>
              <w:rPr>
                <w:rFonts w:ascii="Times New Roman" w:hAnsi="Times New Roman"/>
                <w:b/>
              </w:rPr>
            </w:pPr>
            <w:r w:rsidRPr="00775DCB">
              <w:rPr>
                <w:rFonts w:ascii="Times New Roman" w:hAnsi="Times New Roman"/>
                <w:b/>
              </w:rPr>
              <w:t>Зоны</w:t>
            </w:r>
          </w:p>
        </w:tc>
        <w:tc>
          <w:tcPr>
            <w:tcW w:w="3827" w:type="dxa"/>
          </w:tcPr>
          <w:p w:rsidR="00F90883" w:rsidRPr="00775DCB" w:rsidRDefault="00F90883" w:rsidP="00F90883">
            <w:pPr>
              <w:jc w:val="center"/>
              <w:rPr>
                <w:rFonts w:ascii="Times New Roman" w:hAnsi="Times New Roman"/>
                <w:b/>
              </w:rPr>
            </w:pPr>
            <w:r w:rsidRPr="00775DCB">
              <w:rPr>
                <w:rFonts w:ascii="Times New Roman" w:hAnsi="Times New Roman"/>
                <w:b/>
              </w:rPr>
              <w:t>Запрещается</w:t>
            </w:r>
          </w:p>
        </w:tc>
        <w:tc>
          <w:tcPr>
            <w:tcW w:w="4206" w:type="dxa"/>
          </w:tcPr>
          <w:p w:rsidR="00F90883" w:rsidRPr="00775DCB" w:rsidRDefault="00F90883" w:rsidP="00F90883">
            <w:pPr>
              <w:jc w:val="center"/>
              <w:rPr>
                <w:rFonts w:ascii="Times New Roman" w:hAnsi="Times New Roman"/>
                <w:b/>
              </w:rPr>
            </w:pPr>
            <w:r w:rsidRPr="00775DCB">
              <w:rPr>
                <w:rFonts w:ascii="Times New Roman" w:hAnsi="Times New Roman"/>
                <w:b/>
              </w:rPr>
              <w:t>Допускается</w:t>
            </w:r>
          </w:p>
        </w:tc>
      </w:tr>
      <w:tr w:rsidR="00775DCB" w:rsidRPr="00775DCB" w:rsidTr="00F90883">
        <w:trPr>
          <w:tblHeader/>
        </w:trPr>
        <w:tc>
          <w:tcPr>
            <w:tcW w:w="1951" w:type="dxa"/>
          </w:tcPr>
          <w:p w:rsidR="00F90883" w:rsidRPr="00775DCB" w:rsidRDefault="00F90883" w:rsidP="00F90883">
            <w:pPr>
              <w:jc w:val="center"/>
              <w:rPr>
                <w:rFonts w:ascii="Times New Roman" w:hAnsi="Times New Roman"/>
                <w:b/>
              </w:rPr>
            </w:pPr>
            <w:r w:rsidRPr="00775DCB">
              <w:rPr>
                <w:rFonts w:ascii="Times New Roman" w:hAnsi="Times New Roman"/>
                <w:b/>
              </w:rPr>
              <w:t>1</w:t>
            </w:r>
          </w:p>
        </w:tc>
        <w:tc>
          <w:tcPr>
            <w:tcW w:w="3827" w:type="dxa"/>
          </w:tcPr>
          <w:p w:rsidR="00F90883" w:rsidRPr="00775DCB" w:rsidRDefault="00F90883" w:rsidP="00F90883">
            <w:pPr>
              <w:jc w:val="center"/>
              <w:rPr>
                <w:rFonts w:ascii="Times New Roman" w:hAnsi="Times New Roman"/>
                <w:b/>
              </w:rPr>
            </w:pPr>
            <w:r w:rsidRPr="00775DCB">
              <w:rPr>
                <w:rFonts w:ascii="Times New Roman" w:hAnsi="Times New Roman"/>
                <w:b/>
              </w:rPr>
              <w:t>2</w:t>
            </w:r>
          </w:p>
        </w:tc>
        <w:tc>
          <w:tcPr>
            <w:tcW w:w="4206" w:type="dxa"/>
          </w:tcPr>
          <w:p w:rsidR="00F90883" w:rsidRPr="00775DCB" w:rsidRDefault="00F90883" w:rsidP="00F90883">
            <w:pPr>
              <w:jc w:val="center"/>
              <w:rPr>
                <w:rFonts w:ascii="Times New Roman" w:hAnsi="Times New Roman"/>
                <w:b/>
              </w:rPr>
            </w:pPr>
            <w:r w:rsidRPr="00775DCB">
              <w:rPr>
                <w:rFonts w:ascii="Times New Roman" w:hAnsi="Times New Roman"/>
                <w:b/>
              </w:rPr>
              <w:t>3</w:t>
            </w:r>
          </w:p>
        </w:tc>
      </w:tr>
      <w:tr w:rsidR="00775DCB" w:rsidRPr="00775DCB" w:rsidTr="00F90883">
        <w:tc>
          <w:tcPr>
            <w:tcW w:w="1951" w:type="dxa"/>
          </w:tcPr>
          <w:p w:rsidR="00F90883" w:rsidRPr="00775DCB" w:rsidRDefault="00F90883" w:rsidP="00F90883">
            <w:pPr>
              <w:spacing w:line="245" w:lineRule="auto"/>
              <w:jc w:val="left"/>
              <w:rPr>
                <w:rFonts w:ascii="Times New Roman" w:hAnsi="Times New Roman"/>
              </w:rPr>
            </w:pPr>
            <w:r w:rsidRPr="00775DCB">
              <w:rPr>
                <w:rFonts w:ascii="Times New Roman" w:hAnsi="Times New Roman"/>
              </w:rPr>
              <w:t xml:space="preserve">Водоохранная зона  </w:t>
            </w:r>
          </w:p>
          <w:p w:rsidR="00F90883" w:rsidRPr="00775DCB" w:rsidRDefault="00F90883" w:rsidP="00F90883">
            <w:pPr>
              <w:jc w:val="center"/>
              <w:rPr>
                <w:rFonts w:ascii="Times New Roman" w:hAnsi="Times New Roman"/>
                <w:b/>
              </w:rPr>
            </w:pPr>
          </w:p>
        </w:tc>
        <w:tc>
          <w:tcPr>
            <w:tcW w:w="3827" w:type="dxa"/>
          </w:tcPr>
          <w:p w:rsidR="00F90883" w:rsidRPr="00775DCB" w:rsidRDefault="00F90883" w:rsidP="00884A21">
            <w:pPr>
              <w:numPr>
                <w:ilvl w:val="0"/>
                <w:numId w:val="50"/>
              </w:numPr>
              <w:spacing w:after="1" w:line="241" w:lineRule="auto"/>
              <w:ind w:left="0"/>
              <w:rPr>
                <w:rFonts w:ascii="Times New Roman" w:hAnsi="Times New Roman"/>
              </w:rPr>
            </w:pPr>
            <w:r w:rsidRPr="00775DCB">
              <w:rPr>
                <w:rFonts w:ascii="Times New Roman" w:hAnsi="Times New Roman"/>
              </w:rPr>
              <w:t xml:space="preserve">использование сточных вод для удобрения почв; </w:t>
            </w:r>
          </w:p>
          <w:p w:rsidR="00F90883" w:rsidRPr="00775DCB" w:rsidRDefault="00F90883" w:rsidP="00884A21">
            <w:pPr>
              <w:numPr>
                <w:ilvl w:val="0"/>
                <w:numId w:val="50"/>
              </w:numPr>
              <w:spacing w:line="241" w:lineRule="auto"/>
              <w:ind w:left="0"/>
              <w:rPr>
                <w:rFonts w:ascii="Times New Roman" w:hAnsi="Times New Roman"/>
              </w:rPr>
            </w:pPr>
            <w:r w:rsidRPr="00775DCB">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775DCB" w:rsidRDefault="00F90883" w:rsidP="00884A21">
            <w:pPr>
              <w:numPr>
                <w:ilvl w:val="0"/>
                <w:numId w:val="50"/>
              </w:numPr>
              <w:spacing w:after="1" w:line="242" w:lineRule="auto"/>
              <w:ind w:left="0"/>
              <w:rPr>
                <w:rFonts w:ascii="Times New Roman" w:hAnsi="Times New Roman"/>
              </w:rPr>
            </w:pPr>
            <w:r w:rsidRPr="00775DCB">
              <w:rPr>
                <w:rFonts w:ascii="Times New Roman" w:hAnsi="Times New Roman"/>
              </w:rPr>
              <w:t xml:space="preserve">осуществление авиационных мер по борьбе с вредителями и болезнями растений; </w:t>
            </w:r>
          </w:p>
          <w:p w:rsidR="00F90883" w:rsidRPr="00775DCB" w:rsidRDefault="00F90883" w:rsidP="00884A21">
            <w:pPr>
              <w:numPr>
                <w:ilvl w:val="0"/>
                <w:numId w:val="50"/>
              </w:numPr>
              <w:spacing w:line="241" w:lineRule="auto"/>
              <w:ind w:left="0"/>
              <w:rPr>
                <w:rFonts w:ascii="Times New Roman" w:hAnsi="Times New Roman"/>
                <w:b/>
              </w:rPr>
            </w:pPr>
            <w:r w:rsidRPr="00775DCB">
              <w:rPr>
                <w:rFonts w:ascii="Times New Roman" w:hAnsi="Times New Roman"/>
              </w:rPr>
              <w:t>движение и стоянка транс</w:t>
            </w:r>
            <w:r w:rsidR="00A912D4" w:rsidRPr="00775DCB">
              <w:rPr>
                <w:rFonts w:ascii="Times New Roman" w:hAnsi="Times New Roman"/>
              </w:rPr>
              <w:t>.</w:t>
            </w:r>
            <w:r w:rsidRPr="00775DCB">
              <w:rPr>
                <w:rFonts w:ascii="Times New Roman" w:hAnsi="Times New Roman"/>
              </w:rPr>
              <w:t>портн</w:t>
            </w:r>
            <w:r w:rsidR="00A912D4" w:rsidRPr="00775DCB">
              <w:rPr>
                <w:rFonts w:ascii="Times New Roman" w:hAnsi="Times New Roman"/>
              </w:rPr>
              <w:t>.</w:t>
            </w:r>
            <w:r w:rsidRPr="00775DCB">
              <w:rPr>
                <w:rFonts w:ascii="Times New Roman" w:hAnsi="Times New Roman"/>
              </w:rPr>
              <w:t xml:space="preserve">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775DCB" w:rsidRDefault="00F90883" w:rsidP="00F90883">
            <w:pPr>
              <w:rPr>
                <w:rFonts w:ascii="Times New Roman" w:hAnsi="Times New Roman"/>
                <w:b/>
              </w:rPr>
            </w:pPr>
            <w:r w:rsidRPr="00775DCB">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775DCB" w:rsidTr="00F90883">
        <w:tc>
          <w:tcPr>
            <w:tcW w:w="1951" w:type="dxa"/>
          </w:tcPr>
          <w:p w:rsidR="00F90883" w:rsidRPr="00775DCB" w:rsidRDefault="00F90883" w:rsidP="00F90883">
            <w:pPr>
              <w:rPr>
                <w:rFonts w:ascii="Times New Roman" w:hAnsi="Times New Roman"/>
                <w:b/>
              </w:rPr>
            </w:pPr>
            <w:r w:rsidRPr="00775DCB">
              <w:rPr>
                <w:rFonts w:ascii="Times New Roman" w:hAnsi="Times New Roman"/>
              </w:rPr>
              <w:t>Прибрежная защитная полоса</w:t>
            </w:r>
          </w:p>
        </w:tc>
        <w:tc>
          <w:tcPr>
            <w:tcW w:w="3827" w:type="dxa"/>
          </w:tcPr>
          <w:p w:rsidR="00F90883" w:rsidRPr="00775DCB" w:rsidRDefault="00F90883" w:rsidP="00F90883">
            <w:pPr>
              <w:jc w:val="left"/>
              <w:rPr>
                <w:rFonts w:ascii="Times New Roman" w:hAnsi="Times New Roman"/>
              </w:rPr>
            </w:pPr>
            <w:r w:rsidRPr="00775DCB">
              <w:rPr>
                <w:rFonts w:ascii="Times New Roman" w:hAnsi="Times New Roman"/>
              </w:rPr>
              <w:t xml:space="preserve">- распашка земель; </w:t>
            </w:r>
          </w:p>
          <w:p w:rsidR="00F90883" w:rsidRPr="00775DCB" w:rsidRDefault="00F90883" w:rsidP="00F90883">
            <w:pPr>
              <w:jc w:val="left"/>
              <w:rPr>
                <w:rFonts w:ascii="Times New Roman" w:hAnsi="Times New Roman"/>
              </w:rPr>
            </w:pPr>
            <w:r w:rsidRPr="00775DCB">
              <w:rPr>
                <w:rFonts w:ascii="Times New Roman" w:hAnsi="Times New Roman"/>
              </w:rPr>
              <w:t xml:space="preserve">- размещение отвалов размываемых грунтов; </w:t>
            </w:r>
          </w:p>
          <w:p w:rsidR="00F90883" w:rsidRPr="00775DCB" w:rsidRDefault="00F90883" w:rsidP="00F90883">
            <w:pPr>
              <w:jc w:val="left"/>
              <w:rPr>
                <w:rFonts w:ascii="Times New Roman" w:hAnsi="Times New Roman"/>
              </w:rPr>
            </w:pPr>
            <w:r w:rsidRPr="00775DCB">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775DCB" w:rsidRDefault="00F90883" w:rsidP="00F90883">
            <w:pPr>
              <w:jc w:val="center"/>
              <w:rPr>
                <w:rFonts w:ascii="Times New Roman" w:hAnsi="Times New Roman"/>
                <w:b/>
              </w:rPr>
            </w:pPr>
          </w:p>
        </w:tc>
      </w:tr>
    </w:tbl>
    <w:p w:rsidR="00F90883" w:rsidRPr="00775DCB" w:rsidRDefault="00F90883" w:rsidP="00F90883">
      <w:pPr>
        <w:ind w:firstLine="709"/>
        <w:jc w:val="center"/>
        <w:rPr>
          <w:rFonts w:ascii="Times New Roman" w:hAnsi="Times New Roman"/>
          <w:lang w:eastAsia="en-US" w:bidi="en-US"/>
        </w:rPr>
      </w:pPr>
    </w:p>
    <w:p w:rsidR="00F90883" w:rsidRPr="00775DCB" w:rsidRDefault="00F90883" w:rsidP="00F90883">
      <w:pPr>
        <w:ind w:right="-13" w:firstLine="709"/>
        <w:rPr>
          <w:rFonts w:ascii="Times New Roman" w:hAnsi="Times New Roman"/>
        </w:rPr>
      </w:pPr>
      <w:r w:rsidRPr="00775DCB">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7"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775DCB">
          <w:rPr>
            <w:rFonts w:ascii="Times New Roman" w:hAnsi="Times New Roman"/>
          </w:rPr>
          <w:t>порядке</w:t>
        </w:r>
      </w:hyperlink>
      <w:r w:rsidRPr="00775DCB">
        <w:rPr>
          <w:rFonts w:ascii="Times New Roman" w:hAnsi="Times New Roman"/>
        </w:rPr>
        <w:t>, установленном Правительством Российской Федерации.</w:t>
      </w:r>
    </w:p>
    <w:p w:rsidR="005E7ACD" w:rsidRPr="00775DCB" w:rsidRDefault="005E7ACD" w:rsidP="00F90883">
      <w:pPr>
        <w:ind w:right="-13" w:firstLine="709"/>
        <w:rPr>
          <w:rFonts w:ascii="Times New Roman" w:hAnsi="Times New Roman"/>
          <w:lang w:eastAsia="en-US" w:bidi="en-US"/>
        </w:rPr>
      </w:pPr>
    </w:p>
    <w:p w:rsidR="00F90883" w:rsidRPr="00775DCB" w:rsidRDefault="00F90883" w:rsidP="00F90883">
      <w:pPr>
        <w:ind w:right="-13" w:firstLine="709"/>
        <w:rPr>
          <w:rFonts w:ascii="Times New Roman" w:hAnsi="Times New Roman"/>
          <w:b/>
          <w:lang w:eastAsia="en-US" w:bidi="en-US"/>
        </w:rPr>
      </w:pPr>
      <w:r w:rsidRPr="00775DCB">
        <w:rPr>
          <w:rFonts w:ascii="Times New Roman" w:hAnsi="Times New Roman"/>
          <w:b/>
          <w:lang w:eastAsia="en-US" w:bidi="en-US"/>
        </w:rPr>
        <w:t>Зоны санитарной охраны источников водоснабжения</w:t>
      </w:r>
    </w:p>
    <w:p w:rsidR="00F90883" w:rsidRPr="00775DCB" w:rsidRDefault="00F90883" w:rsidP="00F90883">
      <w:pPr>
        <w:ind w:right="-13" w:firstLine="709"/>
        <w:rPr>
          <w:rFonts w:ascii="Times New Roman" w:hAnsi="Times New Roman"/>
          <w:b/>
          <w:lang w:eastAsia="en-US" w:bidi="en-US"/>
        </w:rPr>
      </w:pPr>
    </w:p>
    <w:p w:rsidR="00F90883" w:rsidRPr="00775DCB" w:rsidRDefault="00F90883" w:rsidP="00F90883">
      <w:pPr>
        <w:ind w:right="-13" w:firstLine="709"/>
        <w:rPr>
          <w:rFonts w:ascii="Times New Roman" w:hAnsi="Times New Roman"/>
          <w:b/>
          <w:lang w:eastAsia="en-US" w:bidi="en-US"/>
        </w:rPr>
      </w:pPr>
      <w:r w:rsidRPr="00775DCB">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w:t>
      </w:r>
      <w:r w:rsidRPr="00775DCB">
        <w:rPr>
          <w:rFonts w:ascii="Times New Roman" w:hAnsi="Times New Roman"/>
        </w:rPr>
        <w:lastRenderedPageBreak/>
        <w:t xml:space="preserve">загрязнения источников водоснабжения и водопроводных сооружений, а также территорий, на которых они расположены. </w:t>
      </w:r>
    </w:p>
    <w:p w:rsidR="00F90883" w:rsidRPr="00775DCB" w:rsidRDefault="00F90883" w:rsidP="00F90883">
      <w:pPr>
        <w:ind w:right="-13" w:firstLine="709"/>
        <w:rPr>
          <w:rFonts w:ascii="Times New Roman" w:hAnsi="Times New Roman"/>
        </w:rPr>
      </w:pPr>
      <w:r w:rsidRPr="00775DCB">
        <w:rPr>
          <w:rFonts w:ascii="Times New Roman" w:hAnsi="Times New Roman"/>
        </w:rPr>
        <w:t>В соответствии СанПиН 2.1.4.1110-02:</w:t>
      </w:r>
    </w:p>
    <w:p w:rsidR="00F90883" w:rsidRPr="00775DCB" w:rsidRDefault="00F90883" w:rsidP="00F90883">
      <w:pPr>
        <w:ind w:right="-13" w:firstLine="709"/>
        <w:rPr>
          <w:rFonts w:ascii="Times New Roman" w:hAnsi="Times New Roman"/>
        </w:rPr>
      </w:pPr>
      <w:r w:rsidRPr="00775DCB">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775DCB">
          <w:rPr>
            <w:rFonts w:ascii="Times New Roman" w:hAnsi="Times New Roman"/>
          </w:rPr>
          <w:t>50 м</w:t>
        </w:r>
      </w:smartTag>
      <w:r w:rsidRPr="00775DCB">
        <w:rPr>
          <w:rFonts w:ascii="Times New Roman" w:hAnsi="Times New Roman"/>
        </w:rPr>
        <w:t xml:space="preserve"> от крайних скважин.</w:t>
      </w:r>
    </w:p>
    <w:p w:rsidR="00F90883" w:rsidRPr="00775DCB" w:rsidRDefault="00F90883" w:rsidP="00F90883">
      <w:pPr>
        <w:ind w:right="-13" w:firstLine="709"/>
        <w:rPr>
          <w:rFonts w:ascii="Times New Roman" w:hAnsi="Times New Roman"/>
        </w:rPr>
      </w:pPr>
      <w:r w:rsidRPr="00775DCB">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775DCB" w:rsidRDefault="00F90883" w:rsidP="00F90883">
      <w:pPr>
        <w:ind w:right="-13" w:firstLine="709"/>
        <w:rPr>
          <w:rFonts w:ascii="Times New Roman" w:hAnsi="Times New Roman"/>
        </w:rPr>
      </w:pPr>
      <w:r w:rsidRPr="00775DCB">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D16106" w:rsidRPr="00775DCB" w:rsidRDefault="00D16106" w:rsidP="00F90883">
      <w:pPr>
        <w:ind w:right="-13" w:firstLine="709"/>
        <w:rPr>
          <w:rFonts w:ascii="Times New Roman" w:hAnsi="Times New Roman"/>
        </w:rPr>
      </w:pPr>
    </w:p>
    <w:p w:rsidR="00F90883" w:rsidRPr="00775DCB" w:rsidRDefault="00F90883" w:rsidP="00F90883">
      <w:pPr>
        <w:ind w:left="127" w:right="195"/>
        <w:jc w:val="center"/>
        <w:rPr>
          <w:rFonts w:ascii="Times New Roman" w:hAnsi="Times New Roman"/>
          <w:b/>
        </w:rPr>
      </w:pPr>
      <w:r w:rsidRPr="00775DCB">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775DCB" w:rsidRDefault="00F90883" w:rsidP="00F90883">
      <w:pPr>
        <w:ind w:firstLine="709"/>
        <w:jc w:val="right"/>
        <w:rPr>
          <w:rFonts w:ascii="Times New Roman" w:hAnsi="Times New Roman"/>
          <w:lang w:eastAsia="en-US" w:bidi="en-US"/>
        </w:rPr>
      </w:pPr>
    </w:p>
    <w:p w:rsidR="00F90883" w:rsidRPr="00775DCB" w:rsidRDefault="00F90883" w:rsidP="00F90883">
      <w:pPr>
        <w:ind w:firstLine="709"/>
        <w:jc w:val="right"/>
      </w:pPr>
      <w:r w:rsidRPr="00775DCB">
        <w:rPr>
          <w:rFonts w:ascii="Times New Roman" w:hAnsi="Times New Roman"/>
          <w:lang w:eastAsia="en-US" w:bidi="en-US"/>
        </w:rPr>
        <w:t>Таблица 3.1.4.</w:t>
      </w:r>
    </w:p>
    <w:tbl>
      <w:tblPr>
        <w:tblStyle w:val="ab"/>
        <w:tblW w:w="0" w:type="auto"/>
        <w:tblLook w:val="04A0" w:firstRow="1" w:lastRow="0" w:firstColumn="1" w:lastColumn="0" w:noHBand="0" w:noVBand="1"/>
      </w:tblPr>
      <w:tblGrid>
        <w:gridCol w:w="1822"/>
        <w:gridCol w:w="4382"/>
        <w:gridCol w:w="3780"/>
      </w:tblGrid>
      <w:tr w:rsidR="00775DCB" w:rsidRPr="00775DCB" w:rsidTr="00F90883">
        <w:trPr>
          <w:cantSplit/>
          <w:tblHeader/>
        </w:trPr>
        <w:tc>
          <w:tcPr>
            <w:tcW w:w="1822" w:type="dxa"/>
          </w:tcPr>
          <w:p w:rsidR="00F90883" w:rsidRPr="00775DCB" w:rsidRDefault="00F90883" w:rsidP="00F90883">
            <w:pPr>
              <w:jc w:val="center"/>
              <w:rPr>
                <w:rFonts w:ascii="Times New Roman" w:hAnsi="Times New Roman"/>
                <w:b/>
              </w:rPr>
            </w:pPr>
            <w:r w:rsidRPr="00775DCB">
              <w:rPr>
                <w:rFonts w:ascii="Times New Roman" w:hAnsi="Times New Roman"/>
                <w:b/>
              </w:rPr>
              <w:t>Наименование зон</w:t>
            </w:r>
          </w:p>
        </w:tc>
        <w:tc>
          <w:tcPr>
            <w:tcW w:w="4382" w:type="dxa"/>
          </w:tcPr>
          <w:p w:rsidR="00F90883" w:rsidRPr="00775DCB" w:rsidRDefault="00F90883" w:rsidP="00F90883">
            <w:pPr>
              <w:jc w:val="center"/>
              <w:rPr>
                <w:rFonts w:ascii="Times New Roman" w:hAnsi="Times New Roman"/>
                <w:b/>
              </w:rPr>
            </w:pPr>
            <w:r w:rsidRPr="00775DCB">
              <w:rPr>
                <w:rFonts w:ascii="Times New Roman" w:hAnsi="Times New Roman"/>
                <w:b/>
              </w:rPr>
              <w:t>Запрещается</w:t>
            </w:r>
          </w:p>
        </w:tc>
        <w:tc>
          <w:tcPr>
            <w:tcW w:w="3780" w:type="dxa"/>
          </w:tcPr>
          <w:p w:rsidR="00F90883" w:rsidRPr="00775DCB" w:rsidRDefault="00F90883" w:rsidP="00F90883">
            <w:pPr>
              <w:jc w:val="center"/>
              <w:rPr>
                <w:rFonts w:ascii="Times New Roman" w:hAnsi="Times New Roman"/>
                <w:b/>
              </w:rPr>
            </w:pPr>
            <w:r w:rsidRPr="00775DCB">
              <w:rPr>
                <w:rFonts w:ascii="Times New Roman" w:hAnsi="Times New Roman"/>
                <w:b/>
              </w:rPr>
              <w:t>Допускается</w:t>
            </w:r>
          </w:p>
        </w:tc>
      </w:tr>
      <w:tr w:rsidR="00775DCB" w:rsidRPr="00775DCB" w:rsidTr="00F90883">
        <w:trPr>
          <w:cantSplit/>
          <w:tblHeader/>
        </w:trPr>
        <w:tc>
          <w:tcPr>
            <w:tcW w:w="1822" w:type="dxa"/>
          </w:tcPr>
          <w:p w:rsidR="00F90883" w:rsidRPr="00775DCB" w:rsidRDefault="00F90883" w:rsidP="00F90883">
            <w:pPr>
              <w:jc w:val="center"/>
              <w:rPr>
                <w:rFonts w:ascii="Times New Roman" w:hAnsi="Times New Roman"/>
                <w:b/>
              </w:rPr>
            </w:pPr>
            <w:r w:rsidRPr="00775DCB">
              <w:rPr>
                <w:rFonts w:ascii="Times New Roman" w:hAnsi="Times New Roman"/>
                <w:b/>
              </w:rPr>
              <w:t>1</w:t>
            </w:r>
          </w:p>
        </w:tc>
        <w:tc>
          <w:tcPr>
            <w:tcW w:w="4382" w:type="dxa"/>
          </w:tcPr>
          <w:p w:rsidR="00F90883" w:rsidRPr="00775DCB" w:rsidRDefault="00F90883" w:rsidP="00F90883">
            <w:pPr>
              <w:jc w:val="center"/>
              <w:rPr>
                <w:rFonts w:ascii="Times New Roman" w:hAnsi="Times New Roman"/>
                <w:b/>
              </w:rPr>
            </w:pPr>
            <w:r w:rsidRPr="00775DCB">
              <w:rPr>
                <w:rFonts w:ascii="Times New Roman" w:hAnsi="Times New Roman"/>
                <w:b/>
              </w:rPr>
              <w:t>2</w:t>
            </w:r>
          </w:p>
        </w:tc>
        <w:tc>
          <w:tcPr>
            <w:tcW w:w="3780" w:type="dxa"/>
          </w:tcPr>
          <w:p w:rsidR="00F90883" w:rsidRPr="00775DCB" w:rsidRDefault="00F90883" w:rsidP="00F90883">
            <w:pPr>
              <w:jc w:val="center"/>
              <w:rPr>
                <w:rFonts w:ascii="Times New Roman" w:hAnsi="Times New Roman"/>
                <w:b/>
              </w:rPr>
            </w:pPr>
            <w:r w:rsidRPr="00775DCB">
              <w:rPr>
                <w:rFonts w:ascii="Times New Roman" w:hAnsi="Times New Roman"/>
                <w:b/>
              </w:rPr>
              <w:t>3</w:t>
            </w:r>
          </w:p>
        </w:tc>
      </w:tr>
      <w:tr w:rsidR="00775DCB" w:rsidRPr="00775DCB" w:rsidTr="00F90883">
        <w:tc>
          <w:tcPr>
            <w:tcW w:w="1822" w:type="dxa"/>
          </w:tcPr>
          <w:p w:rsidR="00F90883" w:rsidRPr="00775DCB" w:rsidRDefault="00F90883" w:rsidP="00F90883">
            <w:pPr>
              <w:jc w:val="left"/>
              <w:rPr>
                <w:rFonts w:ascii="Times New Roman" w:hAnsi="Times New Roman"/>
                <w:b/>
              </w:rPr>
            </w:pPr>
            <w:r w:rsidRPr="00775DCB">
              <w:rPr>
                <w:rFonts w:ascii="Times New Roman" w:hAnsi="Times New Roman"/>
                <w:lang w:val="en-US"/>
              </w:rPr>
              <w:t>I</w:t>
            </w:r>
            <w:r w:rsidRPr="00775DCB">
              <w:rPr>
                <w:rFonts w:ascii="Times New Roman" w:hAnsi="Times New Roman"/>
              </w:rPr>
              <w:t xml:space="preserve"> пояс ЗСО</w:t>
            </w:r>
          </w:p>
        </w:tc>
        <w:tc>
          <w:tcPr>
            <w:tcW w:w="4382" w:type="dxa"/>
          </w:tcPr>
          <w:p w:rsidR="00F90883" w:rsidRPr="00775DCB" w:rsidRDefault="00F90883" w:rsidP="00F90883">
            <w:pPr>
              <w:spacing w:line="241" w:lineRule="auto"/>
              <w:ind w:right="147"/>
              <w:rPr>
                <w:rFonts w:ascii="Times New Roman" w:hAnsi="Times New Roman"/>
              </w:rPr>
            </w:pPr>
            <w:r w:rsidRPr="00775DCB">
              <w:rPr>
                <w:rFonts w:ascii="Times New Roman" w:hAnsi="Times New Roman"/>
              </w:rPr>
              <w:t>- все виды строительства;</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проживание людей; посадка высокоствольных деревьев;</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xml:space="preserve">- применение ядохимикатов и удобрений; </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xml:space="preserve">- размещение жилых и хозяйственно бытовых помещений; </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xml:space="preserve">спуск сточных вод, в т.ч. водного транспорта; </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xml:space="preserve">купание, стирка белья, водопой скота; </w:t>
            </w:r>
          </w:p>
          <w:p w:rsidR="00F90883" w:rsidRPr="00775DCB" w:rsidRDefault="00F90883" w:rsidP="00F90883">
            <w:pPr>
              <w:spacing w:line="241" w:lineRule="auto"/>
              <w:ind w:right="147"/>
              <w:rPr>
                <w:rFonts w:ascii="Times New Roman" w:hAnsi="Times New Roman"/>
              </w:rPr>
            </w:pPr>
            <w:r w:rsidRPr="00775DCB">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775DCB" w:rsidRDefault="00F90883" w:rsidP="00F90883">
            <w:pPr>
              <w:rPr>
                <w:rFonts w:ascii="Times New Roman" w:hAnsi="Times New Roman"/>
                <w:b/>
              </w:rPr>
            </w:pPr>
            <w:r w:rsidRPr="00775DCB">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775DCB" w:rsidRPr="00775DCB" w:rsidTr="00F90883">
        <w:tc>
          <w:tcPr>
            <w:tcW w:w="1822" w:type="dxa"/>
          </w:tcPr>
          <w:p w:rsidR="00F90883" w:rsidRPr="00775DCB" w:rsidRDefault="00F90883" w:rsidP="00F90883">
            <w:pPr>
              <w:rPr>
                <w:rFonts w:ascii="Times New Roman" w:hAnsi="Times New Roman"/>
                <w:b/>
              </w:rPr>
            </w:pPr>
            <w:r w:rsidRPr="00775DCB">
              <w:rPr>
                <w:rFonts w:ascii="Times New Roman" w:hAnsi="Times New Roman"/>
                <w:lang w:val="en-US"/>
              </w:rPr>
              <w:t>II</w:t>
            </w:r>
            <w:r w:rsidRPr="00775DCB">
              <w:rPr>
                <w:rFonts w:ascii="Times New Roman" w:hAnsi="Times New Roman"/>
              </w:rPr>
              <w:t xml:space="preserve"> пояс ЗСО</w:t>
            </w:r>
          </w:p>
        </w:tc>
        <w:tc>
          <w:tcPr>
            <w:tcW w:w="4382" w:type="dxa"/>
          </w:tcPr>
          <w:p w:rsidR="00F90883" w:rsidRPr="00775DCB" w:rsidRDefault="00F90883" w:rsidP="00F90883">
            <w:pPr>
              <w:spacing w:line="245" w:lineRule="auto"/>
              <w:rPr>
                <w:rFonts w:ascii="Times New Roman" w:hAnsi="Times New Roman"/>
              </w:rPr>
            </w:pPr>
            <w:r w:rsidRPr="00775DCB">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775DCB" w:rsidRDefault="00F90883" w:rsidP="00F90883">
            <w:pPr>
              <w:spacing w:line="245" w:lineRule="auto"/>
              <w:rPr>
                <w:rFonts w:ascii="Times New Roman" w:hAnsi="Times New Roman"/>
              </w:rPr>
            </w:pPr>
            <w:r w:rsidRPr="00775DCB">
              <w:rPr>
                <w:rFonts w:ascii="Times New Roman" w:hAnsi="Times New Roman"/>
              </w:rPr>
              <w:t xml:space="preserve">- размещение складов ГСМ, ядохимикатов </w:t>
            </w:r>
            <w:r w:rsidRPr="00775DCB">
              <w:rPr>
                <w:rFonts w:ascii="Times New Roman" w:hAnsi="Times New Roman"/>
              </w:rPr>
              <w:tab/>
              <w:t>и минеральных удобрений, накопителей промстоков, шламохранилищ и др.;</w:t>
            </w:r>
          </w:p>
          <w:p w:rsidR="00F90883" w:rsidRPr="00775DCB" w:rsidRDefault="00F90883" w:rsidP="00F90883">
            <w:pPr>
              <w:spacing w:line="245" w:lineRule="auto"/>
              <w:rPr>
                <w:rFonts w:ascii="Times New Roman" w:hAnsi="Times New Roman"/>
              </w:rPr>
            </w:pPr>
            <w:r w:rsidRPr="00775DCB">
              <w:rPr>
                <w:rFonts w:ascii="Times New Roman" w:hAnsi="Times New Roman"/>
              </w:rPr>
              <w:t xml:space="preserve">- размещение </w:t>
            </w:r>
            <w:r w:rsidRPr="00775DCB">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775DCB">
              <w:rPr>
                <w:rFonts w:ascii="Times New Roman" w:hAnsi="Times New Roman"/>
              </w:rPr>
              <w:tab/>
              <w:t xml:space="preserve">и птицеводческих предприятий и др.; </w:t>
            </w:r>
          </w:p>
          <w:p w:rsidR="00F90883" w:rsidRPr="00775DCB" w:rsidRDefault="00F90883" w:rsidP="00F90883">
            <w:pPr>
              <w:spacing w:line="245" w:lineRule="auto"/>
              <w:rPr>
                <w:rFonts w:ascii="Times New Roman" w:hAnsi="Times New Roman"/>
              </w:rPr>
            </w:pPr>
            <w:r w:rsidRPr="00775DCB">
              <w:rPr>
                <w:rFonts w:ascii="Times New Roman" w:hAnsi="Times New Roman"/>
              </w:rPr>
              <w:t xml:space="preserve">- применение удобрений и </w:t>
            </w:r>
            <w:r w:rsidRPr="00775DCB">
              <w:rPr>
                <w:rFonts w:ascii="Times New Roman" w:hAnsi="Times New Roman"/>
              </w:rPr>
              <w:lastRenderedPageBreak/>
              <w:t>ядохимикатов;</w:t>
            </w:r>
          </w:p>
          <w:p w:rsidR="00F90883" w:rsidRPr="00775DCB" w:rsidRDefault="00F90883" w:rsidP="00F90883">
            <w:pPr>
              <w:spacing w:line="245" w:lineRule="auto"/>
              <w:rPr>
                <w:rFonts w:ascii="Times New Roman" w:hAnsi="Times New Roman"/>
              </w:rPr>
            </w:pPr>
            <w:r w:rsidRPr="00775DCB">
              <w:rPr>
                <w:rFonts w:ascii="Times New Roman" w:hAnsi="Times New Roman"/>
              </w:rPr>
              <w:t xml:space="preserve">- расположение стойбищ и выпас скота; </w:t>
            </w:r>
          </w:p>
          <w:p w:rsidR="00F90883" w:rsidRPr="00775DCB" w:rsidRDefault="00F90883" w:rsidP="00F90883">
            <w:pPr>
              <w:spacing w:line="245" w:lineRule="auto"/>
              <w:rPr>
                <w:rFonts w:ascii="Times New Roman" w:hAnsi="Times New Roman"/>
              </w:rPr>
            </w:pPr>
            <w:r w:rsidRPr="00775DCB">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775DCB" w:rsidRDefault="00F90883" w:rsidP="00F90883">
            <w:pPr>
              <w:spacing w:line="259" w:lineRule="auto"/>
              <w:rPr>
                <w:rFonts w:ascii="Times New Roman" w:hAnsi="Times New Roman"/>
              </w:rPr>
            </w:pPr>
            <w:r w:rsidRPr="00775DCB">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775DCB" w:rsidRDefault="00F90883" w:rsidP="00F90883">
            <w:pPr>
              <w:spacing w:line="259" w:lineRule="auto"/>
              <w:rPr>
                <w:rFonts w:ascii="Times New Roman" w:hAnsi="Times New Roman"/>
              </w:rPr>
            </w:pPr>
            <w:r w:rsidRPr="00775DCB">
              <w:rPr>
                <w:rFonts w:ascii="Times New Roman" w:hAnsi="Times New Roman"/>
              </w:rPr>
              <w:t>рубки ухода и санитарные рубки леса ;</w:t>
            </w:r>
          </w:p>
          <w:p w:rsidR="00F90883" w:rsidRPr="00775DCB" w:rsidRDefault="00F90883" w:rsidP="00F90883">
            <w:pPr>
              <w:spacing w:line="259" w:lineRule="auto"/>
              <w:rPr>
                <w:rFonts w:ascii="Times New Roman" w:hAnsi="Times New Roman"/>
              </w:rPr>
            </w:pPr>
            <w:r w:rsidRPr="00775DCB">
              <w:rPr>
                <w:rFonts w:ascii="Times New Roman" w:hAnsi="Times New Roman"/>
              </w:rPr>
              <w:t xml:space="preserve">- новое </w:t>
            </w:r>
            <w:r w:rsidRPr="00775DCB">
              <w:rPr>
                <w:rFonts w:ascii="Times New Roman" w:hAnsi="Times New Roman"/>
              </w:rPr>
              <w:tab/>
              <w:t xml:space="preserve">строительство </w:t>
            </w:r>
            <w:r w:rsidRPr="00775DCB">
              <w:rPr>
                <w:rFonts w:ascii="Times New Roman" w:hAnsi="Times New Roman"/>
              </w:rPr>
              <w:tab/>
              <w:t>с организацией отвода стоков на КОС;</w:t>
            </w:r>
          </w:p>
          <w:p w:rsidR="00F90883" w:rsidRPr="00775DCB" w:rsidRDefault="00F90883" w:rsidP="00F90883">
            <w:pPr>
              <w:spacing w:line="259" w:lineRule="auto"/>
              <w:rPr>
                <w:rFonts w:ascii="Times New Roman" w:hAnsi="Times New Roman"/>
              </w:rPr>
            </w:pPr>
            <w:r w:rsidRPr="00775DCB">
              <w:rPr>
                <w:rFonts w:ascii="Times New Roman" w:hAnsi="Times New Roman"/>
              </w:rPr>
              <w:t>- добыча песка, гравия, дноуглу-</w:t>
            </w:r>
          </w:p>
          <w:p w:rsidR="00F90883" w:rsidRPr="00775DCB" w:rsidRDefault="00F90883" w:rsidP="00F90883">
            <w:pPr>
              <w:spacing w:line="245" w:lineRule="auto"/>
              <w:rPr>
                <w:rFonts w:ascii="Times New Roman" w:hAnsi="Times New Roman"/>
              </w:rPr>
            </w:pPr>
            <w:r w:rsidRPr="00775DCB">
              <w:rPr>
                <w:rFonts w:ascii="Times New Roman" w:hAnsi="Times New Roman"/>
              </w:rPr>
              <w:t xml:space="preserve">бительные </w:t>
            </w:r>
            <w:r w:rsidRPr="00775DCB">
              <w:rPr>
                <w:rFonts w:ascii="Times New Roman" w:hAnsi="Times New Roman"/>
              </w:rPr>
              <w:tab/>
              <w:t xml:space="preserve">работы </w:t>
            </w:r>
            <w:r w:rsidRPr="00775DCB">
              <w:rPr>
                <w:rFonts w:ascii="Times New Roman" w:hAnsi="Times New Roman"/>
              </w:rPr>
              <w:tab/>
              <w:t xml:space="preserve">по согласованию </w:t>
            </w:r>
            <w:r w:rsidRPr="00775DCB">
              <w:rPr>
                <w:rFonts w:ascii="Times New Roman" w:hAnsi="Times New Roman"/>
              </w:rPr>
              <w:tab/>
              <w:t xml:space="preserve">с </w:t>
            </w:r>
          </w:p>
          <w:p w:rsidR="00F90883" w:rsidRPr="00775DCB" w:rsidRDefault="00F90883" w:rsidP="00F90883">
            <w:pPr>
              <w:spacing w:line="241" w:lineRule="auto"/>
              <w:ind w:right="124"/>
              <w:rPr>
                <w:rFonts w:ascii="Times New Roman" w:hAnsi="Times New Roman"/>
              </w:rPr>
            </w:pPr>
            <w:r w:rsidRPr="00775DCB">
              <w:rPr>
                <w:rFonts w:ascii="Times New Roman" w:hAnsi="Times New Roman"/>
              </w:rPr>
              <w:lastRenderedPageBreak/>
              <w:t xml:space="preserve">Госсанэпиднадзором отведение сточных вод, не отвечающих гигиеническим требованиям </w:t>
            </w:r>
          </w:p>
          <w:p w:rsidR="00F90883" w:rsidRPr="00775DCB" w:rsidRDefault="00F90883" w:rsidP="00F90883">
            <w:pPr>
              <w:rPr>
                <w:rFonts w:ascii="Times New Roman" w:hAnsi="Times New Roman"/>
                <w:b/>
              </w:rPr>
            </w:pPr>
            <w:r w:rsidRPr="00775DCB">
              <w:rPr>
                <w:rFonts w:ascii="Times New Roman" w:hAnsi="Times New Roman"/>
              </w:rPr>
              <w:t xml:space="preserve">санитарное </w:t>
            </w:r>
            <w:r w:rsidRPr="00775DCB">
              <w:rPr>
                <w:rFonts w:ascii="Times New Roman" w:hAnsi="Times New Roman"/>
              </w:rPr>
              <w:tab/>
              <w:t>благоустройство территории населенных пунктов.</w:t>
            </w:r>
          </w:p>
        </w:tc>
      </w:tr>
      <w:tr w:rsidR="00F90883" w:rsidRPr="00775DCB" w:rsidTr="00F90883">
        <w:tc>
          <w:tcPr>
            <w:tcW w:w="1822" w:type="dxa"/>
          </w:tcPr>
          <w:p w:rsidR="00F90883" w:rsidRPr="00775DCB" w:rsidRDefault="00F90883" w:rsidP="00F90883">
            <w:pPr>
              <w:rPr>
                <w:rFonts w:ascii="Times New Roman" w:hAnsi="Times New Roman"/>
              </w:rPr>
            </w:pPr>
            <w:r w:rsidRPr="00775DCB">
              <w:rPr>
                <w:rFonts w:ascii="Times New Roman" w:hAnsi="Times New Roman"/>
                <w:lang w:val="en-US"/>
              </w:rPr>
              <w:t>III</w:t>
            </w:r>
            <w:r w:rsidRPr="00775DCB">
              <w:rPr>
                <w:rFonts w:ascii="Times New Roman" w:hAnsi="Times New Roman"/>
              </w:rPr>
              <w:t xml:space="preserve"> пояс ЗСО</w:t>
            </w:r>
          </w:p>
        </w:tc>
        <w:tc>
          <w:tcPr>
            <w:tcW w:w="4382" w:type="dxa"/>
          </w:tcPr>
          <w:p w:rsidR="00F90883" w:rsidRPr="00775DCB" w:rsidRDefault="00F90883" w:rsidP="00F90883">
            <w:pPr>
              <w:tabs>
                <w:tab w:val="center" w:pos="2013"/>
                <w:tab w:val="right" w:pos="3610"/>
              </w:tabs>
              <w:spacing w:line="259" w:lineRule="auto"/>
              <w:rPr>
                <w:rFonts w:ascii="Times New Roman" w:hAnsi="Times New Roman"/>
              </w:rPr>
            </w:pPr>
            <w:r w:rsidRPr="00775DCB">
              <w:rPr>
                <w:rFonts w:ascii="Times New Roman" w:hAnsi="Times New Roman"/>
              </w:rPr>
              <w:t xml:space="preserve">- размещение </w:t>
            </w:r>
            <w:r w:rsidRPr="00775DCB">
              <w:rPr>
                <w:rFonts w:ascii="Times New Roman" w:hAnsi="Times New Roman"/>
              </w:rPr>
              <w:tab/>
              <w:t xml:space="preserve">кладбищ, </w:t>
            </w:r>
            <w:r w:rsidRPr="00775DCB">
              <w:rPr>
                <w:rFonts w:ascii="Times New Roman" w:hAnsi="Times New Roman"/>
              </w:rPr>
              <w:tab/>
              <w:t>ското-</w:t>
            </w:r>
          </w:p>
          <w:p w:rsidR="00F90883" w:rsidRPr="00775DCB" w:rsidRDefault="00F90883" w:rsidP="00F90883">
            <w:pPr>
              <w:spacing w:line="242" w:lineRule="auto"/>
              <w:rPr>
                <w:rFonts w:ascii="Times New Roman" w:hAnsi="Times New Roman"/>
              </w:rPr>
            </w:pPr>
            <w:r w:rsidRPr="00775DCB">
              <w:rPr>
                <w:rFonts w:ascii="Times New Roman" w:hAnsi="Times New Roman"/>
              </w:rPr>
              <w:t xml:space="preserve">могильников, полей ассенизации, полей фильтрации, навозохранилищ, животноводческих </w:t>
            </w:r>
            <w:r w:rsidRPr="00775DCB">
              <w:rPr>
                <w:rFonts w:ascii="Times New Roman" w:hAnsi="Times New Roman"/>
              </w:rPr>
              <w:tab/>
              <w:t xml:space="preserve">и птицеводческих предприятий и др.; </w:t>
            </w:r>
          </w:p>
          <w:p w:rsidR="00F90883" w:rsidRPr="00775DCB" w:rsidRDefault="00F90883" w:rsidP="00F90883">
            <w:pPr>
              <w:spacing w:line="242" w:lineRule="auto"/>
              <w:rPr>
                <w:rFonts w:ascii="Times New Roman" w:hAnsi="Times New Roman"/>
              </w:rPr>
            </w:pPr>
            <w:r w:rsidRPr="00775DCB">
              <w:rPr>
                <w:rFonts w:ascii="Times New Roman" w:hAnsi="Times New Roman"/>
              </w:rPr>
              <w:t xml:space="preserve">- применение удобрений и ядохимикатов; расположение стойбищ и выпас скота; </w:t>
            </w:r>
          </w:p>
          <w:p w:rsidR="00F90883" w:rsidRPr="00775DCB" w:rsidRDefault="00F90883" w:rsidP="00F90883">
            <w:pPr>
              <w:spacing w:line="242" w:lineRule="auto"/>
              <w:rPr>
                <w:rFonts w:ascii="Times New Roman" w:hAnsi="Times New Roman"/>
              </w:rPr>
            </w:pPr>
            <w:r w:rsidRPr="00775DCB">
              <w:rPr>
                <w:rFonts w:ascii="Times New Roman" w:hAnsi="Times New Roman"/>
              </w:rPr>
              <w:t xml:space="preserve">- рубка главного пользования и реконструкция;  </w:t>
            </w:r>
          </w:p>
          <w:p w:rsidR="00F90883" w:rsidRPr="00775DCB" w:rsidRDefault="00F90883" w:rsidP="00F90883">
            <w:pPr>
              <w:spacing w:line="242" w:lineRule="auto"/>
              <w:rPr>
                <w:rFonts w:ascii="Times New Roman" w:hAnsi="Times New Roman"/>
              </w:rPr>
            </w:pPr>
            <w:r w:rsidRPr="00775DCB">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775DCB" w:rsidRDefault="00F90883" w:rsidP="00F90883">
            <w:pPr>
              <w:rPr>
                <w:rFonts w:ascii="Times New Roman" w:hAnsi="Times New Roman"/>
                <w:b/>
              </w:rPr>
            </w:pPr>
          </w:p>
        </w:tc>
      </w:tr>
    </w:tbl>
    <w:p w:rsidR="00F90883" w:rsidRPr="00775DCB" w:rsidRDefault="00F90883" w:rsidP="00F90883">
      <w:pPr>
        <w:tabs>
          <w:tab w:val="left" w:pos="993"/>
        </w:tabs>
        <w:spacing w:after="5" w:line="250" w:lineRule="auto"/>
        <w:ind w:left="709" w:right="-13"/>
        <w:rPr>
          <w:rFonts w:ascii="Times New Roman" w:hAnsi="Times New Roman"/>
        </w:rPr>
      </w:pPr>
    </w:p>
    <w:p w:rsidR="00F90883" w:rsidRPr="00775DCB" w:rsidRDefault="00F90883" w:rsidP="00884A21">
      <w:pPr>
        <w:numPr>
          <w:ilvl w:val="0"/>
          <w:numId w:val="51"/>
        </w:numPr>
        <w:tabs>
          <w:tab w:val="left" w:pos="993"/>
        </w:tabs>
        <w:spacing w:after="5" w:line="250" w:lineRule="auto"/>
        <w:ind w:left="0" w:right="-13" w:firstLine="709"/>
        <w:rPr>
          <w:rFonts w:ascii="Times New Roman" w:hAnsi="Times New Roman"/>
        </w:rPr>
      </w:pPr>
      <w:r w:rsidRPr="00775DCB">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775DCB" w:rsidRDefault="00F90883" w:rsidP="00884A21">
      <w:pPr>
        <w:numPr>
          <w:ilvl w:val="0"/>
          <w:numId w:val="51"/>
        </w:numPr>
        <w:tabs>
          <w:tab w:val="left" w:pos="993"/>
        </w:tabs>
        <w:spacing w:after="5" w:line="250" w:lineRule="auto"/>
        <w:ind w:left="0" w:right="-13" w:firstLine="709"/>
        <w:rPr>
          <w:rFonts w:ascii="Times New Roman" w:hAnsi="Times New Roman"/>
        </w:rPr>
      </w:pPr>
      <w:r w:rsidRPr="00775DCB">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F90883" w:rsidRPr="00775DCB" w:rsidRDefault="00F90883" w:rsidP="00F90883">
      <w:pPr>
        <w:ind w:firstLine="709"/>
        <w:rPr>
          <w:rFonts w:ascii="Times New Roman" w:hAnsi="Times New Roman"/>
          <w:b/>
          <w:lang w:eastAsia="en-US" w:bidi="en-US"/>
        </w:rPr>
      </w:pPr>
    </w:p>
    <w:p w:rsidR="00883E39" w:rsidRPr="00775DCB" w:rsidRDefault="00883E39" w:rsidP="00883E39">
      <w:pPr>
        <w:ind w:firstLine="709"/>
        <w:rPr>
          <w:rFonts w:ascii="Times New Roman" w:hAnsi="Times New Roman"/>
          <w:b/>
          <w:lang w:eastAsia="en-US" w:bidi="en-US"/>
        </w:rPr>
      </w:pPr>
      <w:r w:rsidRPr="00775DCB">
        <w:rPr>
          <w:rFonts w:ascii="Times New Roman" w:hAnsi="Times New Roman"/>
          <w:b/>
          <w:lang w:eastAsia="en-US" w:bidi="en-US"/>
        </w:rPr>
        <w:t xml:space="preserve">Охранные зоны </w:t>
      </w:r>
    </w:p>
    <w:p w:rsidR="00883E39" w:rsidRPr="00775DCB" w:rsidRDefault="00883E39" w:rsidP="00883E39">
      <w:pPr>
        <w:ind w:firstLine="709"/>
        <w:rPr>
          <w:rFonts w:ascii="Times New Roman" w:hAnsi="Times New Roman"/>
          <w:b/>
          <w:lang w:eastAsia="en-US" w:bidi="en-US"/>
        </w:rPr>
      </w:pPr>
    </w:p>
    <w:p w:rsidR="000E04BC" w:rsidRPr="00775DCB" w:rsidRDefault="000E04BC" w:rsidP="000E04BC">
      <w:pPr>
        <w:ind w:firstLine="709"/>
        <w:rPr>
          <w:rFonts w:ascii="Times New Roman" w:hAnsi="Times New Roman"/>
          <w:lang w:eastAsia="en-US" w:bidi="en-US"/>
        </w:rPr>
      </w:pPr>
      <w:r w:rsidRPr="00775DCB">
        <w:rPr>
          <w:rFonts w:ascii="Times New Roman" w:hAnsi="Times New Roman"/>
          <w:b/>
          <w:lang w:eastAsia="en-US" w:bidi="en-US"/>
        </w:rPr>
        <w:t>Охранная зона</w:t>
      </w:r>
      <w:r w:rsidRPr="00775DCB">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775DCB" w:rsidRDefault="000E04BC" w:rsidP="000E04BC">
      <w:pPr>
        <w:ind w:firstLine="709"/>
        <w:rPr>
          <w:rFonts w:ascii="Times New Roman" w:hAnsi="Times New Roman"/>
          <w:lang w:eastAsia="en-US" w:bidi="en-US"/>
        </w:rPr>
      </w:pPr>
      <w:r w:rsidRPr="00775DCB">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w:t>
      </w:r>
      <w:r w:rsidRPr="00775DCB">
        <w:rPr>
          <w:rFonts w:ascii="Times New Roman" w:hAnsi="Times New Roman"/>
        </w:rPr>
        <w:lastRenderedPageBreak/>
        <w:t xml:space="preserve">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775DCB" w:rsidRDefault="000E04BC" w:rsidP="000E04BC">
      <w:pPr>
        <w:ind w:right="-13" w:firstLine="709"/>
        <w:rPr>
          <w:rFonts w:ascii="Times New Roman" w:hAnsi="Times New Roman"/>
        </w:rPr>
      </w:pPr>
      <w:r w:rsidRPr="00775DCB">
        <w:rPr>
          <w:rFonts w:ascii="Times New Roman" w:hAnsi="Times New Roman"/>
        </w:rPr>
        <w:t xml:space="preserve">По территории </w:t>
      </w:r>
      <w:r w:rsidR="0026530F" w:rsidRPr="00775DCB">
        <w:rPr>
          <w:rFonts w:ascii="Times New Roman" w:hAnsi="Times New Roman"/>
        </w:rPr>
        <w:t>Енгалычевского</w:t>
      </w:r>
      <w:r w:rsidRPr="00775DCB">
        <w:rPr>
          <w:rFonts w:ascii="Times New Roman" w:hAnsi="Times New Roman"/>
        </w:rPr>
        <w:t xml:space="preserve"> сельского поселения проходит коридор ЛЭП, напряжением </w:t>
      </w:r>
      <w:r w:rsidRPr="00775DCB">
        <w:rPr>
          <w:rFonts w:ascii="Times New Roman" w:hAnsi="Times New Roman"/>
          <w:lang w:bidi="ru-RU"/>
        </w:rPr>
        <w:t>35 кВ и 10 кВ</w:t>
      </w:r>
      <w:r w:rsidRPr="00775DCB">
        <w:rPr>
          <w:rFonts w:ascii="Times New Roman" w:hAnsi="Times New Roman"/>
        </w:rPr>
        <w:t xml:space="preserve">. </w:t>
      </w:r>
    </w:p>
    <w:p w:rsidR="000E04BC" w:rsidRPr="00775DCB" w:rsidRDefault="000E04BC" w:rsidP="000E04BC">
      <w:pPr>
        <w:ind w:right="-13" w:firstLine="709"/>
        <w:rPr>
          <w:rFonts w:ascii="Times New Roman" w:hAnsi="Times New Roman"/>
        </w:rPr>
      </w:pPr>
      <w:r w:rsidRPr="00775DCB">
        <w:rPr>
          <w:rFonts w:ascii="Times New Roman" w:hAnsi="Times New Roman"/>
        </w:rPr>
        <w:t>Вдоль действующих воздушных линий электропередачи по прямой линии в обе стороны от крайних проводов напряжением: до 1 кВ – 2 м; 1-20 кВ – 10 м; до 35 кВ – 15 м; до 110 кВ – 20 м.</w:t>
      </w:r>
    </w:p>
    <w:p w:rsidR="000E04BC" w:rsidRPr="00775DCB" w:rsidRDefault="000E04BC" w:rsidP="000E04BC">
      <w:pPr>
        <w:ind w:right="-13" w:firstLine="709"/>
        <w:rPr>
          <w:rFonts w:ascii="Times New Roman" w:hAnsi="Times New Roman"/>
        </w:rPr>
      </w:pPr>
      <w:r w:rsidRPr="00775DCB">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0E04BC" w:rsidRPr="00775DCB" w:rsidRDefault="000E04BC" w:rsidP="000E04BC">
      <w:pPr>
        <w:ind w:right="-13" w:firstLine="709"/>
        <w:rPr>
          <w:rFonts w:ascii="Times New Roman" w:hAnsi="Times New Roman"/>
        </w:rPr>
      </w:pPr>
      <w:r w:rsidRPr="00775DCB">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775DCB" w:rsidRDefault="000E04BC" w:rsidP="000E04BC">
      <w:pPr>
        <w:ind w:right="-13" w:firstLine="709"/>
        <w:rPr>
          <w:rFonts w:ascii="Times New Roman" w:hAnsi="Times New Roman"/>
        </w:rPr>
      </w:pPr>
      <w:r w:rsidRPr="00775DCB">
        <w:rPr>
          <w:rFonts w:ascii="Times New Roman" w:hAnsi="Times New Roman"/>
        </w:rPr>
        <w:t>Охранная зона электроподстанции устанавливается шириной 15 м.</w:t>
      </w:r>
    </w:p>
    <w:p w:rsidR="000E04BC" w:rsidRPr="00775DCB" w:rsidRDefault="000E04BC" w:rsidP="000E04BC">
      <w:pPr>
        <w:ind w:right="-13" w:firstLine="709"/>
        <w:rPr>
          <w:rFonts w:ascii="Times New Roman" w:hAnsi="Times New Roman"/>
        </w:rPr>
      </w:pPr>
      <w:r w:rsidRPr="00775DCB">
        <w:rPr>
          <w:rFonts w:ascii="Times New Roman" w:hAnsi="Times New Roman"/>
        </w:rPr>
        <w:t xml:space="preserve">По территории </w:t>
      </w:r>
      <w:r w:rsidR="0026530F" w:rsidRPr="00775DCB">
        <w:rPr>
          <w:rFonts w:ascii="Times New Roman" w:hAnsi="Times New Roman"/>
        </w:rPr>
        <w:t>Енгалычевского</w:t>
      </w:r>
      <w:r w:rsidRPr="00775DCB">
        <w:rPr>
          <w:rFonts w:ascii="Times New Roman" w:hAnsi="Times New Roman"/>
        </w:rPr>
        <w:t xml:space="preserve"> сельского поселения проходит </w:t>
      </w:r>
      <w:r w:rsidRPr="00775DCB">
        <w:rPr>
          <w:rFonts w:ascii="Times New Roman" w:hAnsi="Times New Roman"/>
          <w:lang w:bidi="ru-RU"/>
        </w:rPr>
        <w:t>газопровод</w:t>
      </w:r>
      <w:r w:rsidRPr="00775DCB">
        <w:rPr>
          <w:rFonts w:ascii="Times New Roman" w:hAnsi="Times New Roman"/>
        </w:rPr>
        <w:t>.</w:t>
      </w:r>
    </w:p>
    <w:p w:rsidR="000E04BC" w:rsidRPr="00775DCB" w:rsidRDefault="000E04BC" w:rsidP="000E04BC">
      <w:pPr>
        <w:ind w:right="-13" w:firstLine="709"/>
        <w:rPr>
          <w:rFonts w:ascii="Times New Roman" w:hAnsi="Times New Roman"/>
        </w:rPr>
      </w:pPr>
      <w:r w:rsidRPr="00775DCB">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775DCB" w:rsidRDefault="000E04BC" w:rsidP="000E04BC">
      <w:pPr>
        <w:ind w:right="-13" w:firstLine="709"/>
        <w:rPr>
          <w:rFonts w:ascii="Times New Roman" w:hAnsi="Times New Roman"/>
        </w:rPr>
      </w:pPr>
      <w:r w:rsidRPr="00775DCB">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природорожных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775DCB" w:rsidRDefault="000E04BC" w:rsidP="000E04BC">
      <w:pPr>
        <w:ind w:right="-13" w:firstLine="709"/>
        <w:rPr>
          <w:rFonts w:ascii="Times New Roman" w:hAnsi="Times New Roman"/>
        </w:rPr>
      </w:pPr>
      <w:r w:rsidRPr="00775DCB">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775DCB" w:rsidRDefault="000E04BC" w:rsidP="000E04BC">
      <w:pPr>
        <w:ind w:right="-13" w:firstLine="709"/>
        <w:rPr>
          <w:rFonts w:ascii="Times New Roman" w:hAnsi="Times New Roman"/>
        </w:rPr>
      </w:pPr>
      <w:r w:rsidRPr="00775DCB">
        <w:rPr>
          <w:rFonts w:ascii="Times New Roman" w:hAnsi="Times New Roman"/>
        </w:rPr>
        <w:t>- 75 м - для автомобильных дорог первой и второй категорий;</w:t>
      </w:r>
    </w:p>
    <w:p w:rsidR="000E04BC" w:rsidRPr="00775DCB" w:rsidRDefault="000E04BC" w:rsidP="000E04BC">
      <w:pPr>
        <w:ind w:right="-13" w:firstLine="709"/>
        <w:rPr>
          <w:rFonts w:ascii="Times New Roman" w:hAnsi="Times New Roman"/>
        </w:rPr>
      </w:pPr>
      <w:r w:rsidRPr="00775DCB">
        <w:rPr>
          <w:rFonts w:ascii="Times New Roman" w:hAnsi="Times New Roman"/>
        </w:rPr>
        <w:t>- 50 м - для автомобильных дорог третьей и четвертой категорий;</w:t>
      </w:r>
    </w:p>
    <w:p w:rsidR="000E04BC" w:rsidRPr="00775DCB" w:rsidRDefault="000E04BC" w:rsidP="000E04BC">
      <w:pPr>
        <w:ind w:right="-13" w:firstLine="709"/>
        <w:rPr>
          <w:rFonts w:ascii="Times New Roman" w:hAnsi="Times New Roman"/>
        </w:rPr>
      </w:pPr>
      <w:r w:rsidRPr="00775DCB">
        <w:rPr>
          <w:rFonts w:ascii="Times New Roman" w:hAnsi="Times New Roman"/>
        </w:rPr>
        <w:t xml:space="preserve">- 25 м - для автомобильных дорог пятой категории. </w:t>
      </w:r>
    </w:p>
    <w:p w:rsidR="000E04BC" w:rsidRPr="00775DCB" w:rsidRDefault="000E04BC" w:rsidP="000E04BC">
      <w:pPr>
        <w:tabs>
          <w:tab w:val="left" w:pos="993"/>
        </w:tabs>
        <w:ind w:firstLine="709"/>
        <w:rPr>
          <w:rFonts w:ascii="Times New Roman" w:hAnsi="Times New Roman"/>
          <w:b/>
          <w:lang w:eastAsia="en-US" w:bidi="en-US"/>
        </w:rPr>
      </w:pPr>
    </w:p>
    <w:p w:rsidR="000E04BC" w:rsidRPr="00775DCB" w:rsidRDefault="000E04BC" w:rsidP="000E04BC">
      <w:pPr>
        <w:tabs>
          <w:tab w:val="left" w:pos="993"/>
        </w:tabs>
        <w:ind w:firstLine="709"/>
        <w:rPr>
          <w:rFonts w:ascii="Times New Roman" w:hAnsi="Times New Roman"/>
          <w:b/>
          <w:lang w:eastAsia="en-US" w:bidi="en-US"/>
        </w:rPr>
      </w:pPr>
      <w:r w:rsidRPr="00775DCB">
        <w:rPr>
          <w:rFonts w:ascii="Times New Roman" w:hAnsi="Times New Roman"/>
          <w:b/>
          <w:lang w:eastAsia="en-US" w:bidi="en-US"/>
        </w:rPr>
        <w:t>Зоны санитарного разрыва</w:t>
      </w:r>
    </w:p>
    <w:p w:rsidR="000E04BC" w:rsidRPr="00775DCB" w:rsidRDefault="000E04BC" w:rsidP="000E04BC">
      <w:pPr>
        <w:widowControl w:val="0"/>
        <w:tabs>
          <w:tab w:val="left" w:pos="993"/>
        </w:tabs>
        <w:ind w:firstLine="709"/>
        <w:rPr>
          <w:rFonts w:ascii="Times New Roman" w:eastAsia="Calibri" w:hAnsi="Times New Roman"/>
          <w:b/>
          <w:bCs/>
          <w:i/>
          <w:iCs/>
        </w:rPr>
      </w:pPr>
    </w:p>
    <w:p w:rsidR="000E04BC" w:rsidRPr="00775DCB" w:rsidRDefault="000E04BC" w:rsidP="000E04BC">
      <w:pPr>
        <w:tabs>
          <w:tab w:val="left" w:pos="993"/>
        </w:tabs>
        <w:ind w:firstLine="709"/>
        <w:rPr>
          <w:rFonts w:ascii="Times New Roman" w:hAnsi="Times New Roman"/>
          <w:lang w:eastAsia="en-US" w:bidi="en-US"/>
        </w:rPr>
      </w:pPr>
      <w:r w:rsidRPr="00775DCB">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rPr>
        <w:lastRenderedPageBreak/>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775DCB" w:rsidRDefault="000E04BC" w:rsidP="000E04BC">
      <w:pPr>
        <w:numPr>
          <w:ilvl w:val="0"/>
          <w:numId w:val="45"/>
        </w:numPr>
        <w:tabs>
          <w:tab w:val="left" w:pos="993"/>
        </w:tabs>
        <w:ind w:left="0" w:firstLine="709"/>
        <w:rPr>
          <w:rFonts w:ascii="Times New Roman" w:hAnsi="Times New Roman"/>
        </w:rPr>
      </w:pPr>
      <w:r w:rsidRPr="00775DCB">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775DCB" w:rsidRDefault="000E04BC" w:rsidP="000E04BC">
      <w:pPr>
        <w:numPr>
          <w:ilvl w:val="0"/>
          <w:numId w:val="45"/>
        </w:numPr>
        <w:tabs>
          <w:tab w:val="left" w:pos="993"/>
        </w:tabs>
        <w:ind w:left="0" w:firstLine="709"/>
        <w:rPr>
          <w:rFonts w:ascii="Times New Roman" w:hAnsi="Times New Roman"/>
        </w:rPr>
      </w:pPr>
      <w:r w:rsidRPr="00775DCB">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775DCB" w:rsidRDefault="000E04BC" w:rsidP="000E04BC">
      <w:pPr>
        <w:numPr>
          <w:ilvl w:val="0"/>
          <w:numId w:val="47"/>
        </w:numPr>
        <w:tabs>
          <w:tab w:val="clear" w:pos="644"/>
          <w:tab w:val="left" w:pos="993"/>
        </w:tabs>
        <w:ind w:left="0" w:firstLine="709"/>
        <w:rPr>
          <w:rFonts w:ascii="Times New Roman" w:hAnsi="Times New Roman"/>
        </w:rPr>
      </w:pPr>
      <w:r w:rsidRPr="00775DCB">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775DCB" w:rsidRDefault="000E04BC" w:rsidP="000E04BC">
      <w:pPr>
        <w:numPr>
          <w:ilvl w:val="0"/>
          <w:numId w:val="47"/>
        </w:numPr>
        <w:tabs>
          <w:tab w:val="clear" w:pos="644"/>
          <w:tab w:val="left" w:pos="993"/>
        </w:tabs>
        <w:ind w:left="0" w:firstLine="709"/>
        <w:rPr>
          <w:rFonts w:ascii="Times New Roman" w:hAnsi="Times New Roman"/>
        </w:rPr>
      </w:pPr>
      <w:bookmarkStart w:id="38" w:name="OLE_LINK17"/>
      <w:bookmarkStart w:id="39" w:name="OLE_LINK18"/>
      <w:r w:rsidRPr="00775DCB">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8"/>
      <w:bookmarkEnd w:id="39"/>
    </w:p>
    <w:p w:rsidR="000E04BC" w:rsidRPr="00775DCB" w:rsidRDefault="000E04BC" w:rsidP="000E04BC">
      <w:pPr>
        <w:tabs>
          <w:tab w:val="left" w:pos="993"/>
        </w:tabs>
        <w:rPr>
          <w:rFonts w:ascii="Times New Roman" w:hAnsi="Times New Roman"/>
          <w:b/>
        </w:rPr>
      </w:pP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b/>
        </w:rPr>
        <w:t>Зона месторождений полезных ископаемых</w:t>
      </w:r>
    </w:p>
    <w:p w:rsidR="000E04BC" w:rsidRPr="00775DCB" w:rsidRDefault="000E04BC" w:rsidP="000E04BC">
      <w:pPr>
        <w:tabs>
          <w:tab w:val="left" w:pos="993"/>
        </w:tabs>
        <w:ind w:firstLine="709"/>
        <w:rPr>
          <w:rFonts w:ascii="Times New Roman" w:hAnsi="Times New Roman"/>
        </w:rPr>
      </w:pP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rPr>
        <w:t xml:space="preserve">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w:t>
      </w:r>
      <w:r w:rsidRPr="00775DCB">
        <w:rPr>
          <w:rFonts w:ascii="Times New Roman" w:hAnsi="Times New Roman"/>
        </w:rPr>
        <w:lastRenderedPageBreak/>
        <w:t>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0E04BC" w:rsidRPr="00775DCB" w:rsidRDefault="000E04BC" w:rsidP="000E04BC">
      <w:pPr>
        <w:ind w:right="-55" w:firstLine="709"/>
        <w:rPr>
          <w:rFonts w:ascii="Times New Roman" w:hAnsi="Times New Roman"/>
          <w:b/>
        </w:rPr>
      </w:pPr>
    </w:p>
    <w:p w:rsidR="00775DCB" w:rsidRPr="00494957" w:rsidRDefault="00775DCB" w:rsidP="00775DCB">
      <w:pPr>
        <w:ind w:firstLine="709"/>
        <w:rPr>
          <w:rFonts w:ascii="Times New Roman" w:hAnsi="Times New Roman"/>
          <w:b/>
          <w:lang w:eastAsia="en-US" w:bidi="en-US"/>
        </w:rPr>
      </w:pPr>
      <w:r w:rsidRPr="00494957">
        <w:rPr>
          <w:rFonts w:ascii="Times New Roman" w:hAnsi="Times New Roman"/>
          <w:b/>
          <w:lang w:eastAsia="en-US" w:bidi="en-US"/>
        </w:rPr>
        <w:t>Территории с особым природоохранным режимом</w:t>
      </w:r>
    </w:p>
    <w:p w:rsidR="00775DCB" w:rsidRPr="00494957" w:rsidRDefault="00775DCB" w:rsidP="00775DCB">
      <w:pPr>
        <w:ind w:firstLine="709"/>
        <w:rPr>
          <w:rFonts w:ascii="Times New Roman" w:hAnsi="Times New Roman"/>
          <w:b/>
          <w:lang w:eastAsia="en-US" w:bidi="en-US"/>
        </w:rPr>
      </w:pPr>
    </w:p>
    <w:p w:rsidR="00775DCB" w:rsidRPr="00494957" w:rsidRDefault="00775DCB" w:rsidP="00775DCB">
      <w:pPr>
        <w:ind w:firstLine="709"/>
        <w:rPr>
          <w:rFonts w:ascii="Times New Roman" w:hAnsi="Times New Roman"/>
          <w:b/>
          <w:lang w:eastAsia="en-US" w:bidi="en-US"/>
        </w:rPr>
      </w:pPr>
      <w:r w:rsidRPr="00494957">
        <w:rPr>
          <w:rFonts w:ascii="Times New Roman" w:hAnsi="Times New Roman"/>
          <w:b/>
          <w:lang w:eastAsia="en-US" w:bidi="en-US"/>
        </w:rPr>
        <w:t>Защитные леса</w:t>
      </w:r>
    </w:p>
    <w:p w:rsidR="00775DCB" w:rsidRPr="00494957" w:rsidRDefault="00775DCB" w:rsidP="00775DCB">
      <w:pPr>
        <w:ind w:firstLine="709"/>
        <w:rPr>
          <w:rFonts w:ascii="Times New Roman" w:hAnsi="Times New Roman"/>
          <w:b/>
          <w:lang w:eastAsia="en-US" w:bidi="en-US"/>
        </w:rPr>
      </w:pPr>
    </w:p>
    <w:p w:rsidR="00775DCB" w:rsidRPr="00494957" w:rsidRDefault="00775DCB" w:rsidP="00775DCB">
      <w:pPr>
        <w:ind w:firstLine="709"/>
        <w:rPr>
          <w:rFonts w:ascii="Times New Roman" w:hAnsi="Times New Roman"/>
          <w:lang w:eastAsia="en-US" w:bidi="en-US"/>
        </w:rPr>
      </w:pPr>
      <w:r w:rsidRPr="00494957">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775DCB" w:rsidRPr="00494957" w:rsidRDefault="00775DCB" w:rsidP="00775DCB">
      <w:pPr>
        <w:ind w:firstLine="709"/>
        <w:rPr>
          <w:rFonts w:ascii="Times New Roman" w:hAnsi="Times New Roman"/>
          <w:lang w:eastAsia="en-US" w:bidi="en-US"/>
        </w:rPr>
      </w:pPr>
      <w:r w:rsidRPr="00494957">
        <w:rPr>
          <w:rFonts w:ascii="Times New Roman" w:hAnsi="Times New Roman"/>
          <w:lang w:eastAsia="en-US" w:bidi="en-US"/>
        </w:rPr>
        <w:t>Все леса на землях лесного фонда в поселении относятся к защитным лесам.</w:t>
      </w:r>
    </w:p>
    <w:p w:rsidR="00775DCB" w:rsidRPr="00494957" w:rsidRDefault="00775DCB" w:rsidP="00775DCB">
      <w:pPr>
        <w:shd w:val="clear" w:color="auto" w:fill="FFFFFF"/>
        <w:ind w:firstLine="709"/>
        <w:rPr>
          <w:rFonts w:ascii="Times New Roman" w:hAnsi="Times New Roman"/>
        </w:rPr>
      </w:pPr>
      <w:r w:rsidRPr="00494957">
        <w:rPr>
          <w:rFonts w:ascii="Times New Roman" w:hAnsi="Times New Roman"/>
        </w:rPr>
        <w:t>К защитным лесам относятся леса, которые подлежат освоению в целях, предусмотренных частью 4 </w:t>
      </w:r>
      <w:hyperlink r:id="rId18" w:anchor="dst100064" w:history="1">
        <w:r w:rsidRPr="00494957">
          <w:rPr>
            <w:rFonts w:ascii="Times New Roman" w:hAnsi="Times New Roman"/>
          </w:rPr>
          <w:t>статьи 12</w:t>
        </w:r>
      </w:hyperlink>
      <w:r w:rsidRPr="00494957">
        <w:rPr>
          <w:rFonts w:ascii="Times New Roman" w:hAnsi="Times New Roman"/>
        </w:rPr>
        <w:t> Лесного кодекса РФ.</w:t>
      </w:r>
    </w:p>
    <w:p w:rsidR="00775DCB" w:rsidRPr="00494957" w:rsidRDefault="00775DCB" w:rsidP="00775DCB">
      <w:pPr>
        <w:shd w:val="clear" w:color="auto" w:fill="FFFFFF"/>
        <w:ind w:firstLine="709"/>
        <w:rPr>
          <w:rFonts w:ascii="Times New Roman" w:hAnsi="Times New Roman"/>
        </w:rPr>
      </w:pPr>
      <w:bookmarkStart w:id="40" w:name="dst100677"/>
      <w:bookmarkEnd w:id="40"/>
      <w:r w:rsidRPr="00494957">
        <w:rPr>
          <w:rFonts w:ascii="Times New Roman" w:hAnsi="Times New Roman"/>
        </w:rPr>
        <w:t>С учетом особенностей правового режима защитных лесов определяются следующие категории указанных лесов:</w:t>
      </w:r>
    </w:p>
    <w:p w:rsidR="00775DCB" w:rsidRPr="00494957" w:rsidRDefault="00775DCB" w:rsidP="00775DCB">
      <w:pPr>
        <w:shd w:val="clear" w:color="auto" w:fill="FFFFFF"/>
        <w:ind w:firstLine="709"/>
        <w:rPr>
          <w:rFonts w:ascii="Times New Roman" w:hAnsi="Times New Roman"/>
        </w:rPr>
      </w:pPr>
      <w:bookmarkStart w:id="41" w:name="dst100678"/>
      <w:bookmarkEnd w:id="41"/>
      <w:r w:rsidRPr="00494957">
        <w:rPr>
          <w:rFonts w:ascii="Times New Roman" w:hAnsi="Times New Roman"/>
        </w:rPr>
        <w:t>1) леса, расположенные на особо охраняемых природных территориях;</w:t>
      </w:r>
    </w:p>
    <w:p w:rsidR="00775DCB" w:rsidRPr="00494957" w:rsidRDefault="00775DCB" w:rsidP="00775DCB">
      <w:pPr>
        <w:shd w:val="clear" w:color="auto" w:fill="FFFFFF"/>
        <w:ind w:firstLine="709"/>
        <w:rPr>
          <w:rFonts w:ascii="Times New Roman" w:hAnsi="Times New Roman"/>
        </w:rPr>
      </w:pPr>
      <w:bookmarkStart w:id="42" w:name="dst100679"/>
      <w:bookmarkEnd w:id="42"/>
      <w:r w:rsidRPr="00494957">
        <w:rPr>
          <w:rFonts w:ascii="Times New Roman" w:hAnsi="Times New Roman"/>
        </w:rPr>
        <w:t>2) леса, расположенные в водоохранных зонах;</w:t>
      </w:r>
    </w:p>
    <w:p w:rsidR="00775DCB" w:rsidRPr="00494957" w:rsidRDefault="00775DCB" w:rsidP="00775DCB">
      <w:pPr>
        <w:shd w:val="clear" w:color="auto" w:fill="FFFFFF"/>
        <w:ind w:firstLine="709"/>
        <w:rPr>
          <w:rFonts w:ascii="Times New Roman" w:hAnsi="Times New Roman"/>
        </w:rPr>
      </w:pPr>
      <w:bookmarkStart w:id="43" w:name="dst100680"/>
      <w:bookmarkEnd w:id="43"/>
      <w:r w:rsidRPr="00494957">
        <w:rPr>
          <w:rFonts w:ascii="Times New Roman" w:hAnsi="Times New Roman"/>
        </w:rPr>
        <w:t>3) леса, выполняющие функции защиты природных и иных объектов:</w:t>
      </w:r>
    </w:p>
    <w:p w:rsidR="00775DCB" w:rsidRPr="00494957" w:rsidRDefault="00775DCB" w:rsidP="00775DCB">
      <w:pPr>
        <w:shd w:val="clear" w:color="auto" w:fill="FFFFFF"/>
        <w:ind w:firstLine="709"/>
        <w:rPr>
          <w:rFonts w:ascii="Times New Roman" w:hAnsi="Times New Roman"/>
        </w:rPr>
      </w:pPr>
      <w:bookmarkStart w:id="44" w:name="dst100681"/>
      <w:bookmarkEnd w:id="44"/>
      <w:r w:rsidRPr="00494957">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775DCB" w:rsidRPr="00494957" w:rsidRDefault="00775DCB" w:rsidP="00775DCB">
      <w:pPr>
        <w:shd w:val="clear" w:color="auto" w:fill="FFFFFF"/>
        <w:ind w:firstLine="709"/>
        <w:rPr>
          <w:rFonts w:ascii="Times New Roman" w:hAnsi="Times New Roman"/>
        </w:rPr>
      </w:pPr>
      <w:bookmarkStart w:id="45" w:name="dst100682"/>
      <w:bookmarkEnd w:id="45"/>
      <w:r w:rsidRPr="00494957">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775DCB" w:rsidRPr="00494957" w:rsidRDefault="00775DCB" w:rsidP="00775DCB">
      <w:pPr>
        <w:shd w:val="clear" w:color="auto" w:fill="FFFFFF"/>
        <w:ind w:firstLine="709"/>
        <w:rPr>
          <w:rFonts w:ascii="Times New Roman" w:hAnsi="Times New Roman"/>
        </w:rPr>
      </w:pPr>
      <w:bookmarkStart w:id="46" w:name="dst100797"/>
      <w:bookmarkEnd w:id="46"/>
      <w:r w:rsidRPr="00494957">
        <w:rPr>
          <w:rFonts w:ascii="Times New Roman" w:hAnsi="Times New Roman"/>
        </w:rPr>
        <w:t>в) зеленые зоны;</w:t>
      </w:r>
    </w:p>
    <w:p w:rsidR="00775DCB" w:rsidRPr="00494957" w:rsidRDefault="00775DCB" w:rsidP="00775DCB">
      <w:pPr>
        <w:shd w:val="clear" w:color="auto" w:fill="FFFFFF"/>
        <w:ind w:firstLine="709"/>
        <w:rPr>
          <w:rFonts w:ascii="Times New Roman" w:hAnsi="Times New Roman"/>
        </w:rPr>
      </w:pPr>
      <w:bookmarkStart w:id="47" w:name="dst100798"/>
      <w:bookmarkEnd w:id="47"/>
      <w:r w:rsidRPr="00494957">
        <w:rPr>
          <w:rFonts w:ascii="Times New Roman" w:hAnsi="Times New Roman"/>
        </w:rPr>
        <w:t>в.1) лесопарковые зоны;</w:t>
      </w:r>
    </w:p>
    <w:p w:rsidR="00775DCB" w:rsidRPr="00494957" w:rsidRDefault="00775DCB" w:rsidP="00775DCB">
      <w:pPr>
        <w:shd w:val="clear" w:color="auto" w:fill="FFFFFF"/>
        <w:ind w:firstLine="709"/>
        <w:rPr>
          <w:rFonts w:ascii="Times New Roman" w:hAnsi="Times New Roman"/>
        </w:rPr>
      </w:pPr>
      <w:bookmarkStart w:id="48" w:name="dst100684"/>
      <w:bookmarkEnd w:id="48"/>
      <w:r w:rsidRPr="00494957">
        <w:rPr>
          <w:rFonts w:ascii="Times New Roman" w:hAnsi="Times New Roman"/>
        </w:rPr>
        <w:t>г) городские леса;</w:t>
      </w:r>
    </w:p>
    <w:p w:rsidR="00775DCB" w:rsidRPr="00494957" w:rsidRDefault="00775DCB" w:rsidP="00775DCB">
      <w:pPr>
        <w:shd w:val="clear" w:color="auto" w:fill="FFFFFF"/>
        <w:ind w:firstLine="709"/>
        <w:rPr>
          <w:rFonts w:ascii="Times New Roman" w:hAnsi="Times New Roman"/>
        </w:rPr>
      </w:pPr>
      <w:bookmarkStart w:id="49" w:name="dst100685"/>
      <w:bookmarkEnd w:id="49"/>
      <w:r w:rsidRPr="00494957">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775DCB" w:rsidRPr="00494957" w:rsidRDefault="00775DCB" w:rsidP="00775DCB">
      <w:pPr>
        <w:shd w:val="clear" w:color="auto" w:fill="FFFFFF"/>
        <w:ind w:firstLine="709"/>
        <w:rPr>
          <w:rFonts w:ascii="Times New Roman" w:hAnsi="Times New Roman"/>
        </w:rPr>
      </w:pPr>
      <w:bookmarkStart w:id="50" w:name="dst100686"/>
      <w:bookmarkEnd w:id="50"/>
      <w:r w:rsidRPr="00494957">
        <w:rPr>
          <w:rFonts w:ascii="Times New Roman" w:hAnsi="Times New Roman"/>
        </w:rPr>
        <w:t>4) ценные леса:</w:t>
      </w:r>
    </w:p>
    <w:p w:rsidR="00775DCB" w:rsidRPr="00494957" w:rsidRDefault="00775DCB" w:rsidP="00775DCB">
      <w:pPr>
        <w:shd w:val="clear" w:color="auto" w:fill="FFFFFF"/>
        <w:ind w:firstLine="709"/>
        <w:rPr>
          <w:rFonts w:ascii="Times New Roman" w:hAnsi="Times New Roman"/>
        </w:rPr>
      </w:pPr>
      <w:bookmarkStart w:id="51" w:name="dst100687"/>
      <w:bookmarkEnd w:id="51"/>
      <w:r w:rsidRPr="00494957">
        <w:rPr>
          <w:rFonts w:ascii="Times New Roman" w:hAnsi="Times New Roman"/>
        </w:rPr>
        <w:t>а) государственные защитные лесные полосы;</w:t>
      </w:r>
    </w:p>
    <w:p w:rsidR="00775DCB" w:rsidRPr="00494957" w:rsidRDefault="00775DCB" w:rsidP="00775DCB">
      <w:pPr>
        <w:shd w:val="clear" w:color="auto" w:fill="FFFFFF"/>
        <w:ind w:firstLine="709"/>
        <w:rPr>
          <w:rFonts w:ascii="Times New Roman" w:hAnsi="Times New Roman"/>
        </w:rPr>
      </w:pPr>
      <w:bookmarkStart w:id="52" w:name="dst100688"/>
      <w:bookmarkEnd w:id="52"/>
      <w:r w:rsidRPr="00494957">
        <w:rPr>
          <w:rFonts w:ascii="Times New Roman" w:hAnsi="Times New Roman"/>
        </w:rPr>
        <w:t>б) противоэрозионные леса;</w:t>
      </w:r>
    </w:p>
    <w:p w:rsidR="00775DCB" w:rsidRPr="00494957" w:rsidRDefault="00775DCB" w:rsidP="00775DCB">
      <w:pPr>
        <w:shd w:val="clear" w:color="auto" w:fill="FFFFFF"/>
        <w:ind w:firstLine="709"/>
        <w:rPr>
          <w:rFonts w:ascii="Times New Roman" w:hAnsi="Times New Roman"/>
        </w:rPr>
      </w:pPr>
      <w:bookmarkStart w:id="53" w:name="dst100689"/>
      <w:bookmarkEnd w:id="53"/>
      <w:r w:rsidRPr="00494957">
        <w:rPr>
          <w:rFonts w:ascii="Times New Roman" w:hAnsi="Times New Roman"/>
        </w:rPr>
        <w:t>в) леса, расположенные в пустынных, полупустынных, лесостепных, лесотундровых зонах, степях, горах;</w:t>
      </w:r>
    </w:p>
    <w:p w:rsidR="00775DCB" w:rsidRPr="00494957" w:rsidRDefault="00775DCB" w:rsidP="00775DCB">
      <w:pPr>
        <w:shd w:val="clear" w:color="auto" w:fill="FFFFFF"/>
        <w:ind w:firstLine="709"/>
        <w:rPr>
          <w:rFonts w:ascii="Times New Roman" w:hAnsi="Times New Roman"/>
        </w:rPr>
      </w:pPr>
      <w:bookmarkStart w:id="54" w:name="dst100690"/>
      <w:bookmarkEnd w:id="54"/>
      <w:r w:rsidRPr="00494957">
        <w:rPr>
          <w:rFonts w:ascii="Times New Roman" w:hAnsi="Times New Roman"/>
        </w:rPr>
        <w:t>г) леса, имеющие научное или историческое значение;</w:t>
      </w:r>
    </w:p>
    <w:p w:rsidR="00775DCB" w:rsidRPr="00494957" w:rsidRDefault="00775DCB" w:rsidP="00775DCB">
      <w:pPr>
        <w:shd w:val="clear" w:color="auto" w:fill="FFFFFF"/>
        <w:ind w:firstLine="709"/>
        <w:rPr>
          <w:rFonts w:ascii="Times New Roman" w:hAnsi="Times New Roman"/>
        </w:rPr>
      </w:pPr>
      <w:bookmarkStart w:id="55" w:name="dst100691"/>
      <w:bookmarkEnd w:id="55"/>
      <w:r w:rsidRPr="00494957">
        <w:rPr>
          <w:rFonts w:ascii="Times New Roman" w:hAnsi="Times New Roman"/>
        </w:rPr>
        <w:t>д) орехово-промысловые зоны;</w:t>
      </w:r>
    </w:p>
    <w:p w:rsidR="00775DCB" w:rsidRPr="00494957" w:rsidRDefault="00775DCB" w:rsidP="00775DCB">
      <w:pPr>
        <w:shd w:val="clear" w:color="auto" w:fill="FFFFFF"/>
        <w:ind w:firstLine="709"/>
        <w:rPr>
          <w:rFonts w:ascii="Times New Roman" w:hAnsi="Times New Roman"/>
        </w:rPr>
      </w:pPr>
      <w:bookmarkStart w:id="56" w:name="dst100692"/>
      <w:bookmarkEnd w:id="56"/>
      <w:r w:rsidRPr="00494957">
        <w:rPr>
          <w:rFonts w:ascii="Times New Roman" w:hAnsi="Times New Roman"/>
        </w:rPr>
        <w:t>е) лесные плодовые насаждения;</w:t>
      </w:r>
    </w:p>
    <w:p w:rsidR="00775DCB" w:rsidRPr="00494957" w:rsidRDefault="00775DCB" w:rsidP="00775DCB">
      <w:pPr>
        <w:shd w:val="clear" w:color="auto" w:fill="FFFFFF"/>
        <w:ind w:firstLine="709"/>
        <w:rPr>
          <w:rFonts w:ascii="Times New Roman" w:hAnsi="Times New Roman"/>
        </w:rPr>
      </w:pPr>
      <w:bookmarkStart w:id="57" w:name="dst100693"/>
      <w:bookmarkEnd w:id="57"/>
      <w:r w:rsidRPr="00494957">
        <w:rPr>
          <w:rFonts w:ascii="Times New Roman" w:hAnsi="Times New Roman"/>
        </w:rPr>
        <w:t>ж) ленточные боры;</w:t>
      </w:r>
    </w:p>
    <w:p w:rsidR="00775DCB" w:rsidRPr="00494957" w:rsidRDefault="00775DCB" w:rsidP="00775DCB">
      <w:pPr>
        <w:shd w:val="clear" w:color="auto" w:fill="FFFFFF"/>
        <w:ind w:firstLine="709"/>
        <w:rPr>
          <w:rFonts w:ascii="Times New Roman" w:hAnsi="Times New Roman"/>
        </w:rPr>
      </w:pPr>
      <w:bookmarkStart w:id="58" w:name="dst100775"/>
      <w:bookmarkEnd w:id="58"/>
      <w:r w:rsidRPr="00494957">
        <w:rPr>
          <w:rFonts w:ascii="Times New Roman" w:hAnsi="Times New Roman"/>
        </w:rPr>
        <w:t>з) запретные полосы лесов, расположенные вдоль водных объектов;</w:t>
      </w:r>
    </w:p>
    <w:p w:rsidR="00775DCB" w:rsidRPr="00494957" w:rsidRDefault="00775DCB" w:rsidP="00775DCB">
      <w:pPr>
        <w:shd w:val="clear" w:color="auto" w:fill="FFFFFF"/>
        <w:ind w:firstLine="709"/>
        <w:rPr>
          <w:rFonts w:ascii="Times New Roman" w:hAnsi="Times New Roman"/>
        </w:rPr>
      </w:pPr>
      <w:bookmarkStart w:id="59" w:name="dst100776"/>
      <w:bookmarkEnd w:id="59"/>
      <w:r w:rsidRPr="00494957">
        <w:rPr>
          <w:rFonts w:ascii="Times New Roman" w:hAnsi="Times New Roman"/>
        </w:rPr>
        <w:t>и) нерестоохранные полосы лесов.</w:t>
      </w:r>
    </w:p>
    <w:p w:rsidR="00775DCB" w:rsidRPr="00494957" w:rsidRDefault="00775DCB" w:rsidP="00775DCB">
      <w:pPr>
        <w:ind w:firstLine="709"/>
        <w:rPr>
          <w:rFonts w:ascii="Times New Roman" w:hAnsi="Times New Roman"/>
          <w:lang w:eastAsia="en-US" w:bidi="en-US"/>
        </w:rPr>
      </w:pPr>
      <w:r w:rsidRPr="00494957">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775DCB" w:rsidRDefault="00775DCB" w:rsidP="000E04BC">
      <w:pPr>
        <w:ind w:right="-55" w:firstLine="709"/>
        <w:rPr>
          <w:rFonts w:ascii="Times New Roman" w:hAnsi="Times New Roman"/>
          <w:b/>
          <w:color w:val="FF0000"/>
        </w:rPr>
      </w:pPr>
    </w:p>
    <w:p w:rsidR="00775DCB" w:rsidRDefault="00775DCB" w:rsidP="000E04BC">
      <w:pPr>
        <w:ind w:right="-55" w:firstLine="709"/>
        <w:rPr>
          <w:rFonts w:ascii="Times New Roman" w:hAnsi="Times New Roman"/>
          <w:b/>
          <w:color w:val="FF0000"/>
        </w:rPr>
      </w:pPr>
    </w:p>
    <w:p w:rsidR="000E04BC" w:rsidRPr="00775DCB" w:rsidRDefault="000E04BC" w:rsidP="000E04BC">
      <w:pPr>
        <w:ind w:right="-55" w:firstLine="709"/>
        <w:rPr>
          <w:rFonts w:ascii="Times New Roman" w:hAnsi="Times New Roman"/>
          <w:b/>
        </w:rPr>
      </w:pPr>
      <w:r w:rsidRPr="00775DCB">
        <w:rPr>
          <w:rFonts w:ascii="Times New Roman" w:hAnsi="Times New Roman"/>
          <w:b/>
        </w:rPr>
        <w:lastRenderedPageBreak/>
        <w:t>Рыбоохранные зоны</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b/>
        </w:rPr>
      </w:pPr>
      <w:r w:rsidRPr="00775DCB">
        <w:rPr>
          <w:rFonts w:ascii="Times New Roman" w:hAnsi="Times New Roman"/>
          <w:shd w:val="clear" w:color="auto" w:fill="FFFFFF"/>
        </w:rPr>
        <w:t xml:space="preserve">Порядок организации рыбоохранных зон устанавливается </w:t>
      </w:r>
      <w:r w:rsidRPr="00775DCB">
        <w:rPr>
          <w:rFonts w:ascii="Times New Roman" w:hAnsi="Times New Roman"/>
          <w:kern w:val="36"/>
        </w:rPr>
        <w:t xml:space="preserve">Постановлением Правительства Российской Федерации от 6 октября 2008 г. № 743 </w:t>
      </w:r>
      <w:r w:rsidRPr="00775DCB">
        <w:rPr>
          <w:rFonts w:ascii="Times New Roman" w:hAnsi="Times New Roman"/>
          <w:b/>
        </w:rPr>
        <w:t>«</w:t>
      </w:r>
      <w:r w:rsidRPr="00775DCB">
        <w:rPr>
          <w:rFonts w:ascii="Times New Roman" w:hAnsi="Times New Roman"/>
        </w:rPr>
        <w:t>Об утверждении Правил установления рыбоохранных зон».</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b/>
        </w:rPr>
      </w:pPr>
      <w:r w:rsidRPr="00775DCB">
        <w:rPr>
          <w:rFonts w:ascii="Times New Roman" w:hAnsi="Times New Roman"/>
          <w:b/>
        </w:rPr>
        <w:t>Рыбохозяйственные заповедные зоны</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rPr>
      </w:pPr>
      <w:r w:rsidRPr="00775DCB">
        <w:rPr>
          <w:rFonts w:ascii="Times New Roman" w:hAnsi="Times New Roman"/>
          <w:shd w:val="clear" w:color="auto" w:fill="FFFFFF"/>
        </w:rPr>
        <w:t xml:space="preserve">Порядок организации </w:t>
      </w:r>
      <w:r w:rsidRPr="00775DCB">
        <w:rPr>
          <w:rFonts w:ascii="Times New Roman" w:hAnsi="Times New Roman"/>
        </w:rPr>
        <w:t xml:space="preserve">рыбохозяйственных заповедных зон устанавливается </w:t>
      </w:r>
      <w:r w:rsidRPr="00775DCB">
        <w:rPr>
          <w:rFonts w:ascii="Times New Roman" w:hAnsi="Times New Roman"/>
          <w:kern w:val="36"/>
        </w:rPr>
        <w:t>Постановлением Правительства Российской Федерации от 12 августа 2008 г. № 603 «</w:t>
      </w:r>
      <w:r w:rsidRPr="00775DCB">
        <w:rPr>
          <w:rFonts w:ascii="Times New Roman" w:hAnsi="Times New Roman"/>
        </w:rPr>
        <w:t>Об утверждении Правил образования рыбохозяйственных заповедных зон».</w:t>
      </w:r>
    </w:p>
    <w:p w:rsidR="000E04BC" w:rsidRPr="00775DCB" w:rsidRDefault="000E04BC" w:rsidP="000E04BC">
      <w:pPr>
        <w:autoSpaceDE w:val="0"/>
        <w:autoSpaceDN w:val="0"/>
        <w:adjustRightInd w:val="0"/>
        <w:ind w:firstLine="709"/>
        <w:rPr>
          <w:rFonts w:ascii="Times New Roman" w:hAnsi="Times New Roman"/>
          <w:b/>
        </w:rPr>
      </w:pPr>
    </w:p>
    <w:p w:rsidR="000E04BC" w:rsidRPr="00775DCB" w:rsidRDefault="000E04BC" w:rsidP="000E04BC">
      <w:pPr>
        <w:autoSpaceDE w:val="0"/>
        <w:autoSpaceDN w:val="0"/>
        <w:adjustRightInd w:val="0"/>
        <w:ind w:firstLine="709"/>
        <w:rPr>
          <w:rFonts w:ascii="Times New Roman" w:hAnsi="Times New Roman"/>
          <w:b/>
        </w:rPr>
      </w:pPr>
      <w:r w:rsidRPr="00775DCB">
        <w:rPr>
          <w:rFonts w:ascii="Times New Roman" w:hAnsi="Times New Roman"/>
          <w:b/>
        </w:rPr>
        <w:t>Охранные зоны стационарных пунктов наблюдений за состоянием окружающей природной среды</w:t>
      </w:r>
    </w:p>
    <w:p w:rsidR="000E04BC" w:rsidRPr="00775DCB" w:rsidRDefault="000E04BC" w:rsidP="000E04BC">
      <w:pPr>
        <w:autoSpaceDE w:val="0"/>
        <w:autoSpaceDN w:val="0"/>
        <w:adjustRightInd w:val="0"/>
        <w:ind w:firstLine="709"/>
        <w:rPr>
          <w:rFonts w:ascii="Times New Roman" w:hAnsi="Times New Roman"/>
          <w:b/>
        </w:rPr>
      </w:pPr>
    </w:p>
    <w:p w:rsidR="000E04BC" w:rsidRPr="00775DCB" w:rsidRDefault="000E04BC" w:rsidP="000E04BC">
      <w:pPr>
        <w:autoSpaceDE w:val="0"/>
        <w:autoSpaceDN w:val="0"/>
        <w:adjustRightInd w:val="0"/>
        <w:ind w:firstLine="709"/>
        <w:rPr>
          <w:rFonts w:ascii="Times New Roman" w:hAnsi="Times New Roman"/>
        </w:rPr>
      </w:pPr>
      <w:r w:rsidRPr="00775DC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19" w:history="1">
        <w:r w:rsidRPr="00775DCB">
          <w:rPr>
            <w:rFonts w:ascii="Times New Roman" w:hAnsi="Times New Roman"/>
          </w:rPr>
          <w:t>закон</w:t>
        </w:r>
      </w:hyperlink>
      <w:r w:rsidRPr="00775DCB">
        <w:rPr>
          <w:rFonts w:ascii="Times New Roman" w:hAnsi="Times New Roman"/>
        </w:rPr>
        <w:t xml:space="preserve">ом от 19.07.1998 № 113-ФЗ «О гидрометеорологической службе» и </w:t>
      </w:r>
      <w:hyperlink r:id="rId20" w:history="1">
        <w:r w:rsidRPr="00775DCB">
          <w:rPr>
            <w:rFonts w:ascii="Times New Roman" w:hAnsi="Times New Roman"/>
          </w:rPr>
          <w:t>Постановление</w:t>
        </w:r>
      </w:hyperlink>
      <w:r w:rsidRPr="00775DCB">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b/>
        </w:rPr>
      </w:pPr>
      <w:r w:rsidRPr="00775DCB">
        <w:rPr>
          <w:rFonts w:ascii="Times New Roman" w:hAnsi="Times New Roman"/>
          <w:b/>
        </w:rPr>
        <w:t xml:space="preserve">Охранные зоны и охрана геодезических пунктов </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rPr>
      </w:pPr>
      <w:r w:rsidRPr="00775DCB">
        <w:rPr>
          <w:rFonts w:ascii="Times New Roman" w:hAnsi="Times New Roman"/>
        </w:rPr>
        <w:t xml:space="preserve">Охранные зоны и охрана геодезических пунктов устанавливаются в соответствии с Федеральным </w:t>
      </w:r>
      <w:hyperlink r:id="rId21" w:history="1">
        <w:r w:rsidRPr="00775DCB">
          <w:rPr>
            <w:rFonts w:ascii="Times New Roman" w:hAnsi="Times New Roman"/>
          </w:rPr>
          <w:t>закон</w:t>
        </w:r>
      </w:hyperlink>
      <w:r w:rsidRPr="00775DCB">
        <w:rPr>
          <w:rFonts w:ascii="Times New Roman" w:hAnsi="Times New Roman"/>
        </w:rPr>
        <w:t xml:space="preserve">ом от 26.12.1995 № 209-ФЗ «О геодезии и картографии» и </w:t>
      </w:r>
      <w:hyperlink r:id="rId22" w:history="1">
        <w:r w:rsidRPr="00775DCB">
          <w:rPr>
            <w:rFonts w:ascii="Times New Roman" w:hAnsi="Times New Roman"/>
          </w:rPr>
          <w:t>Постановление</w:t>
        </w:r>
      </w:hyperlink>
      <w:r w:rsidRPr="00775DCB">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775DCB" w:rsidRDefault="000E04BC" w:rsidP="000E04BC">
      <w:pPr>
        <w:tabs>
          <w:tab w:val="left" w:pos="993"/>
        </w:tabs>
        <w:ind w:firstLine="709"/>
        <w:rPr>
          <w:rFonts w:ascii="Times New Roman" w:hAnsi="Times New Roman"/>
          <w:b/>
          <w:lang w:eastAsia="en-US" w:bidi="en-US"/>
        </w:rPr>
      </w:pPr>
    </w:p>
    <w:p w:rsidR="000E04BC" w:rsidRPr="00775DCB" w:rsidRDefault="000E04BC" w:rsidP="000E04BC">
      <w:pPr>
        <w:autoSpaceDE w:val="0"/>
        <w:autoSpaceDN w:val="0"/>
        <w:adjustRightInd w:val="0"/>
        <w:ind w:firstLine="709"/>
        <w:rPr>
          <w:rFonts w:ascii="Times New Roman" w:hAnsi="Times New Roman"/>
          <w:b/>
        </w:rPr>
      </w:pPr>
      <w:r w:rsidRPr="00775DCB">
        <w:rPr>
          <w:rFonts w:ascii="Times New Roman" w:hAnsi="Times New Roman"/>
          <w:b/>
        </w:rPr>
        <w:t>Охранные зоны стационарных пунктов наблюдений за состоянием окружающей природной среды</w:t>
      </w:r>
    </w:p>
    <w:p w:rsidR="000E04BC" w:rsidRPr="00775DCB" w:rsidRDefault="000E04BC" w:rsidP="000E04BC">
      <w:pPr>
        <w:autoSpaceDE w:val="0"/>
        <w:autoSpaceDN w:val="0"/>
        <w:adjustRightInd w:val="0"/>
        <w:ind w:firstLine="709"/>
        <w:rPr>
          <w:rFonts w:ascii="Times New Roman" w:hAnsi="Times New Roman"/>
          <w:b/>
        </w:rPr>
      </w:pPr>
    </w:p>
    <w:p w:rsidR="000E04BC" w:rsidRPr="00775DCB" w:rsidRDefault="000E04BC" w:rsidP="000E04BC">
      <w:pPr>
        <w:autoSpaceDE w:val="0"/>
        <w:autoSpaceDN w:val="0"/>
        <w:adjustRightInd w:val="0"/>
        <w:ind w:firstLine="709"/>
        <w:rPr>
          <w:rFonts w:ascii="Times New Roman" w:hAnsi="Times New Roman"/>
        </w:rPr>
      </w:pPr>
      <w:r w:rsidRPr="00775DCB">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3" w:history="1">
        <w:r w:rsidRPr="00775DCB">
          <w:rPr>
            <w:rFonts w:ascii="Times New Roman" w:hAnsi="Times New Roman"/>
          </w:rPr>
          <w:t>закон</w:t>
        </w:r>
      </w:hyperlink>
      <w:r w:rsidRPr="00775DCB">
        <w:rPr>
          <w:rFonts w:ascii="Times New Roman" w:hAnsi="Times New Roman"/>
        </w:rPr>
        <w:t xml:space="preserve">ом от 19.07.1998 № 113-ФЗ «О гидрометеорологической службе» и </w:t>
      </w:r>
      <w:hyperlink r:id="rId24" w:history="1">
        <w:r w:rsidRPr="00775DCB">
          <w:rPr>
            <w:rFonts w:ascii="Times New Roman" w:hAnsi="Times New Roman"/>
          </w:rPr>
          <w:t>Постановление</w:t>
        </w:r>
      </w:hyperlink>
      <w:r w:rsidRPr="00775DCB">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5E7ACD" w:rsidRPr="00775DCB" w:rsidRDefault="005E7ACD" w:rsidP="000E04BC">
      <w:pPr>
        <w:autoSpaceDE w:val="0"/>
        <w:autoSpaceDN w:val="0"/>
        <w:adjustRightInd w:val="0"/>
        <w:ind w:firstLine="709"/>
        <w:rPr>
          <w:rFonts w:ascii="Times New Roman" w:hAnsi="Times New Roman"/>
        </w:rPr>
      </w:pPr>
    </w:p>
    <w:p w:rsidR="000E04BC" w:rsidRPr="00775DCB" w:rsidRDefault="000E04BC" w:rsidP="000E04BC">
      <w:pPr>
        <w:ind w:right="-55" w:firstLine="709"/>
        <w:rPr>
          <w:rFonts w:ascii="Times New Roman" w:hAnsi="Times New Roman"/>
          <w:b/>
        </w:rPr>
      </w:pPr>
      <w:r w:rsidRPr="00775DCB">
        <w:rPr>
          <w:rFonts w:ascii="Times New Roman" w:hAnsi="Times New Roman"/>
          <w:b/>
        </w:rPr>
        <w:t xml:space="preserve">Охранные зоны и охрана геодезических пунктов </w:t>
      </w:r>
    </w:p>
    <w:p w:rsidR="000E04BC" w:rsidRPr="00775DCB" w:rsidRDefault="000E04BC" w:rsidP="000E04BC">
      <w:pPr>
        <w:ind w:right="-55" w:firstLine="709"/>
        <w:rPr>
          <w:rFonts w:ascii="Times New Roman" w:hAnsi="Times New Roman"/>
          <w:b/>
        </w:rPr>
      </w:pPr>
    </w:p>
    <w:p w:rsidR="000E04BC" w:rsidRPr="00775DCB" w:rsidRDefault="000E04BC" w:rsidP="000E04BC">
      <w:pPr>
        <w:ind w:right="-55" w:firstLine="709"/>
        <w:rPr>
          <w:rFonts w:ascii="Times New Roman" w:hAnsi="Times New Roman"/>
        </w:rPr>
      </w:pPr>
      <w:r w:rsidRPr="00775DCB">
        <w:rPr>
          <w:rFonts w:ascii="Times New Roman" w:hAnsi="Times New Roman"/>
        </w:rPr>
        <w:t xml:space="preserve">Охранные зоны и охрана геодезических пунктов устанавливаются в соответствии с Федеральным </w:t>
      </w:r>
      <w:hyperlink r:id="rId25" w:history="1">
        <w:r w:rsidRPr="00775DCB">
          <w:rPr>
            <w:rFonts w:ascii="Times New Roman" w:hAnsi="Times New Roman"/>
          </w:rPr>
          <w:t>закон</w:t>
        </w:r>
      </w:hyperlink>
      <w:r w:rsidRPr="00775DCB">
        <w:rPr>
          <w:rFonts w:ascii="Times New Roman" w:hAnsi="Times New Roman"/>
        </w:rPr>
        <w:t xml:space="preserve">ом от 26.12.1995 № 209-ФЗ «О геодезии и картографии» и </w:t>
      </w:r>
      <w:hyperlink r:id="rId26" w:history="1">
        <w:r w:rsidRPr="00775DCB">
          <w:rPr>
            <w:rFonts w:ascii="Times New Roman" w:hAnsi="Times New Roman"/>
          </w:rPr>
          <w:t>Постановление</w:t>
        </w:r>
      </w:hyperlink>
      <w:r w:rsidRPr="00775DCB">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693598" w:rsidRDefault="00693598"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Pr="0026530F" w:rsidRDefault="00775DCB" w:rsidP="00693598">
      <w:pPr>
        <w:tabs>
          <w:tab w:val="left" w:pos="993"/>
        </w:tabs>
        <w:ind w:firstLine="709"/>
        <w:rPr>
          <w:rFonts w:ascii="Times New Roman" w:hAnsi="Times New Roman"/>
          <w:b/>
          <w:color w:val="FF0000"/>
          <w:lang w:eastAsia="en-US" w:bidi="en-US"/>
        </w:rPr>
      </w:pPr>
    </w:p>
    <w:p w:rsidR="00604205" w:rsidRPr="00775DCB" w:rsidRDefault="00604205" w:rsidP="00F90883">
      <w:pPr>
        <w:ind w:firstLine="709"/>
        <w:rPr>
          <w:rFonts w:ascii="Times New Roman" w:hAnsi="Times New Roman"/>
          <w:b/>
          <w:i/>
          <w:lang w:eastAsia="en-US" w:bidi="en-US"/>
        </w:rPr>
      </w:pPr>
      <w:bookmarkStart w:id="60" w:name="_Toc421173130"/>
      <w:bookmarkStart w:id="61" w:name="_Toc463967397"/>
      <w:r w:rsidRPr="00775DCB">
        <w:rPr>
          <w:rFonts w:ascii="Times New Roman" w:hAnsi="Times New Roman"/>
          <w:b/>
          <w:i/>
          <w:lang w:eastAsia="en-US" w:bidi="en-US"/>
        </w:rPr>
        <w:lastRenderedPageBreak/>
        <w:t>Инженерная подготовка территории</w:t>
      </w:r>
    </w:p>
    <w:p w:rsidR="00604205" w:rsidRPr="00775DCB" w:rsidRDefault="00604205" w:rsidP="00604205">
      <w:pPr>
        <w:rPr>
          <w:rFonts w:ascii="Times New Roman" w:hAnsi="Times New Roman"/>
        </w:rPr>
      </w:pPr>
    </w:p>
    <w:p w:rsidR="000E04BC" w:rsidRPr="00775DCB" w:rsidRDefault="000E04BC" w:rsidP="000E04BC">
      <w:pPr>
        <w:tabs>
          <w:tab w:val="left" w:pos="993"/>
        </w:tabs>
        <w:ind w:firstLine="709"/>
        <w:rPr>
          <w:rFonts w:ascii="Times New Roman" w:hAnsi="Times New Roman"/>
        </w:rPr>
      </w:pPr>
      <w:r w:rsidRPr="00775DCB">
        <w:rPr>
          <w:rFonts w:ascii="Times New Roman" w:hAnsi="Times New Roman"/>
        </w:rPr>
        <w:t xml:space="preserve">На территории </w:t>
      </w:r>
      <w:r w:rsidR="0026530F" w:rsidRPr="00775DCB">
        <w:rPr>
          <w:rFonts w:ascii="Times New Roman" w:hAnsi="Times New Roman"/>
        </w:rPr>
        <w:t>Енгалычевского</w:t>
      </w:r>
      <w:r w:rsidRPr="00775DCB">
        <w:rPr>
          <w:rFonts w:ascii="Times New Roman" w:hAnsi="Times New Roman"/>
        </w:rPr>
        <w:t xml:space="preserve">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26530F" w:rsidRPr="00775DCB">
        <w:rPr>
          <w:sz w:val="24"/>
          <w:szCs w:val="24"/>
        </w:rPr>
        <w:t>Енгалычевского</w:t>
      </w:r>
      <w:r w:rsidRPr="00775DCB">
        <w:rPr>
          <w:sz w:val="24"/>
          <w:szCs w:val="24"/>
        </w:rPr>
        <w:t xml:space="preserve"> сельского поселения. </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0E04BC" w:rsidRPr="00775DCB" w:rsidRDefault="000E04BC" w:rsidP="000E04BC">
      <w:pPr>
        <w:pStyle w:val="34"/>
        <w:tabs>
          <w:tab w:val="left" w:pos="993"/>
        </w:tabs>
        <w:spacing w:after="0"/>
        <w:ind w:left="0" w:firstLine="709"/>
        <w:jc w:val="both"/>
        <w:rPr>
          <w:sz w:val="24"/>
          <w:szCs w:val="24"/>
        </w:rPr>
      </w:pPr>
      <w:r w:rsidRPr="00775DCB">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Организация стока поверхностных вод.</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Защита от затопления.</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Берегоукрепление.</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Защита от подтопления.</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 xml:space="preserve">Противоэрозионные мероприятия. </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Противооползневые мероприятия.</w:t>
      </w:r>
    </w:p>
    <w:p w:rsidR="000E04BC" w:rsidRPr="00775DCB" w:rsidRDefault="000E04BC" w:rsidP="000E04BC">
      <w:pPr>
        <w:pStyle w:val="34"/>
        <w:numPr>
          <w:ilvl w:val="0"/>
          <w:numId w:val="59"/>
        </w:numPr>
        <w:tabs>
          <w:tab w:val="left" w:pos="993"/>
        </w:tabs>
        <w:spacing w:after="0"/>
        <w:jc w:val="both"/>
        <w:rPr>
          <w:sz w:val="24"/>
          <w:szCs w:val="24"/>
        </w:rPr>
      </w:pPr>
      <w:r w:rsidRPr="00775DCB">
        <w:rPr>
          <w:sz w:val="24"/>
          <w:szCs w:val="24"/>
        </w:rPr>
        <w:t>Благоустройство водоемов и регулирование русел водотоков.</w:t>
      </w:r>
    </w:p>
    <w:p w:rsidR="000E04BC" w:rsidRPr="00775DCB" w:rsidRDefault="000E04BC" w:rsidP="000E04BC">
      <w:pPr>
        <w:pStyle w:val="34"/>
        <w:numPr>
          <w:ilvl w:val="0"/>
          <w:numId w:val="59"/>
        </w:numPr>
        <w:tabs>
          <w:tab w:val="left" w:pos="993"/>
        </w:tabs>
        <w:spacing w:after="0"/>
        <w:ind w:left="0" w:firstLine="709"/>
        <w:jc w:val="both"/>
        <w:rPr>
          <w:sz w:val="24"/>
          <w:szCs w:val="24"/>
        </w:rPr>
      </w:pPr>
      <w:r w:rsidRPr="00775DCB">
        <w:rPr>
          <w:sz w:val="24"/>
          <w:szCs w:val="24"/>
        </w:rPr>
        <w:t>Мероприятия по строительству и реконструкции напорных гидротехнических соорружений.</w:t>
      </w:r>
    </w:p>
    <w:p w:rsidR="000E04BC" w:rsidRPr="00775DCB" w:rsidRDefault="000E04BC" w:rsidP="000E04BC">
      <w:pPr>
        <w:pStyle w:val="34"/>
        <w:numPr>
          <w:ilvl w:val="0"/>
          <w:numId w:val="59"/>
        </w:numPr>
        <w:tabs>
          <w:tab w:val="left" w:pos="993"/>
        </w:tabs>
        <w:spacing w:after="0"/>
        <w:ind w:left="0" w:firstLine="709"/>
        <w:jc w:val="both"/>
        <w:rPr>
          <w:sz w:val="24"/>
          <w:szCs w:val="24"/>
        </w:rPr>
      </w:pPr>
      <w:r w:rsidRPr="00775DCB">
        <w:rPr>
          <w:sz w:val="24"/>
          <w:szCs w:val="24"/>
        </w:rPr>
        <w:t>Гидромелиоративные системы.</w:t>
      </w:r>
    </w:p>
    <w:p w:rsidR="00DE03BF" w:rsidRPr="00775DCB" w:rsidRDefault="00DE03BF" w:rsidP="00DE03BF">
      <w:pPr>
        <w:tabs>
          <w:tab w:val="left" w:pos="993"/>
        </w:tabs>
        <w:ind w:firstLine="709"/>
        <w:rPr>
          <w:rFonts w:ascii="Times New Roman" w:hAnsi="Times New Roman"/>
        </w:rPr>
      </w:pPr>
    </w:p>
    <w:p w:rsidR="00693598" w:rsidRPr="00775DCB"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775DCB">
        <w:rPr>
          <w:rFonts w:ascii="Times New Roman" w:hAnsi="Times New Roman"/>
          <w:b/>
          <w:lang w:val="x-none" w:eastAsia="x-none" w:bidi="en-US"/>
        </w:rPr>
        <w:t>3.2. Мероприятия по развитию и преобразованию функционально-планировочной структуры</w:t>
      </w:r>
      <w:bookmarkEnd w:id="60"/>
      <w:bookmarkEnd w:id="61"/>
      <w:r w:rsidRPr="00775DCB">
        <w:rPr>
          <w:rFonts w:ascii="Times New Roman" w:hAnsi="Times New Roman"/>
          <w:b/>
          <w:lang w:val="x-none" w:eastAsia="x-none" w:bidi="en-US"/>
        </w:rPr>
        <w:t xml:space="preserve"> </w:t>
      </w:r>
    </w:p>
    <w:p w:rsidR="00604205" w:rsidRPr="00775DCB" w:rsidRDefault="00604205" w:rsidP="00693598">
      <w:pPr>
        <w:tabs>
          <w:tab w:val="left" w:pos="993"/>
        </w:tabs>
        <w:ind w:firstLine="709"/>
        <w:rPr>
          <w:rFonts w:ascii="Times New Roman" w:hAnsi="Times New Roman"/>
          <w:lang w:eastAsia="en-US" w:bidi="en-US"/>
        </w:rPr>
      </w:pP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xml:space="preserve">Перспективная территориальная организация </w:t>
      </w:r>
      <w:r w:rsidR="0026530F" w:rsidRPr="00775DCB">
        <w:rPr>
          <w:rFonts w:ascii="Times New Roman" w:hAnsi="Times New Roman"/>
          <w:lang w:eastAsia="en-US" w:bidi="en-US"/>
        </w:rPr>
        <w:t>Енгалычевского</w:t>
      </w:r>
      <w:r w:rsidR="00604205" w:rsidRPr="00775DCB">
        <w:rPr>
          <w:rFonts w:ascii="Times New Roman" w:hAnsi="Times New Roman"/>
          <w:lang w:eastAsia="en-US" w:bidi="en-US"/>
        </w:rPr>
        <w:t xml:space="preserve"> сельского </w:t>
      </w:r>
      <w:r w:rsidR="00EA7AD1" w:rsidRPr="00775DCB">
        <w:rPr>
          <w:rFonts w:ascii="Times New Roman" w:hAnsi="Times New Roman"/>
          <w:lang w:eastAsia="en-US" w:bidi="en-US"/>
        </w:rPr>
        <w:t>поселения базируется</w:t>
      </w:r>
      <w:r w:rsidRPr="00775DCB">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775DCB" w:rsidRDefault="00BB7C1B" w:rsidP="00BB7C1B">
      <w:pPr>
        <w:ind w:firstLine="709"/>
        <w:rPr>
          <w:rFonts w:ascii="Times New Roman" w:hAnsi="Times New Roman"/>
        </w:rPr>
      </w:pPr>
      <w:r w:rsidRPr="00775DCB">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494957" w:rsidRPr="0053660B" w:rsidRDefault="00494957" w:rsidP="00494957">
      <w:pPr>
        <w:widowControl w:val="0"/>
        <w:suppressAutoHyphens/>
        <w:ind w:firstLine="709"/>
        <w:rPr>
          <w:rFonts w:ascii="Times New Roman" w:hAnsi="Times New Roman"/>
        </w:rPr>
      </w:pPr>
      <w:r w:rsidRPr="0053660B">
        <w:rPr>
          <w:rFonts w:ascii="Times New Roman" w:hAnsi="Times New Roman"/>
        </w:rPr>
        <w:t xml:space="preserve">Территория Енгалычевского сельского поселения составляет </w:t>
      </w:r>
      <w:r w:rsidRPr="0053660B">
        <w:rPr>
          <w:rFonts w:ascii="Times New Roman" w:hAnsi="Times New Roman"/>
          <w:b/>
        </w:rPr>
        <w:t xml:space="preserve">12070 га </w:t>
      </w:r>
      <w:r w:rsidRPr="0053660B">
        <w:rPr>
          <w:rFonts w:ascii="Times New Roman" w:hAnsi="Times New Roman"/>
        </w:rPr>
        <w:t xml:space="preserve">и составляет 13,5 % от общей территории Дубенского муниципального района.  </w:t>
      </w:r>
    </w:p>
    <w:p w:rsidR="00BB7C1B" w:rsidRPr="00775DCB" w:rsidRDefault="0026530F" w:rsidP="00BB7C1B">
      <w:pPr>
        <w:autoSpaceDE w:val="0"/>
        <w:autoSpaceDN w:val="0"/>
        <w:adjustRightInd w:val="0"/>
        <w:ind w:firstLine="709"/>
        <w:rPr>
          <w:rFonts w:ascii="Times New Roman" w:hAnsi="Times New Roman"/>
        </w:rPr>
      </w:pPr>
      <w:r w:rsidRPr="00775DCB">
        <w:rPr>
          <w:rFonts w:ascii="Times New Roman" w:hAnsi="Times New Roman"/>
          <w:b/>
          <w:lang w:bidi="ru-RU"/>
        </w:rPr>
        <w:lastRenderedPageBreak/>
        <w:t>Енгалычевское</w:t>
      </w:r>
      <w:r w:rsidR="00BB7C1B" w:rsidRPr="00775DCB">
        <w:rPr>
          <w:rFonts w:ascii="Times New Roman" w:hAnsi="Times New Roman"/>
          <w:b/>
          <w:lang w:bidi="ru-RU"/>
        </w:rPr>
        <w:t xml:space="preserve"> сельское поселение</w:t>
      </w:r>
      <w:r w:rsidR="00BB7C1B" w:rsidRPr="00775DCB">
        <w:rPr>
          <w:rFonts w:ascii="Times New Roman" w:hAnsi="Times New Roman"/>
          <w:lang w:bidi="ru-RU"/>
        </w:rPr>
        <w:t xml:space="preserve"> образовано на основании закона Республики Мордовия от 28.12.2004 № 118-З «</w:t>
      </w:r>
      <w:r w:rsidR="00BB7C1B" w:rsidRPr="00775DCB">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775DCB">
        <w:rPr>
          <w:rFonts w:ascii="Times New Roman" w:hAnsi="Times New Roman"/>
          <w:lang w:bidi="ru-RU"/>
        </w:rPr>
        <w:t>».</w:t>
      </w:r>
    </w:p>
    <w:p w:rsidR="000E04BC" w:rsidRDefault="000E04BC" w:rsidP="000E04BC">
      <w:pPr>
        <w:ind w:firstLine="720"/>
      </w:pPr>
      <w:r w:rsidRPr="00775DCB">
        <w:rPr>
          <w:rFonts w:ascii="Times New Roman" w:hAnsi="Times New Roman"/>
          <w:b/>
        </w:rPr>
        <w:t>Административным центром</w:t>
      </w:r>
      <w:r w:rsidRPr="00775DCB">
        <w:rPr>
          <w:rFonts w:ascii="Times New Roman" w:hAnsi="Times New Roman"/>
        </w:rPr>
        <w:t xml:space="preserve"> </w:t>
      </w:r>
      <w:r w:rsidR="0026530F" w:rsidRPr="00775DCB">
        <w:rPr>
          <w:rFonts w:ascii="Times New Roman" w:hAnsi="Times New Roman"/>
        </w:rPr>
        <w:t>Енгалычевского</w:t>
      </w:r>
      <w:r w:rsidRPr="00775DCB">
        <w:rPr>
          <w:rFonts w:ascii="Times New Roman" w:hAnsi="Times New Roman"/>
        </w:rPr>
        <w:t xml:space="preserve"> сельского поселения является село </w:t>
      </w:r>
      <w:r w:rsidR="0026530F" w:rsidRPr="00775DCB">
        <w:rPr>
          <w:rFonts w:ascii="Times New Roman" w:hAnsi="Times New Roman"/>
        </w:rPr>
        <w:t>Енгалычево</w:t>
      </w:r>
      <w:r w:rsidRPr="00775DCB">
        <w:rPr>
          <w:rFonts w:ascii="Times New Roman" w:hAnsi="Times New Roman"/>
        </w:rPr>
        <w:t>.</w:t>
      </w:r>
      <w:r w:rsidRPr="00775DCB">
        <w:t xml:space="preserve"> </w:t>
      </w:r>
    </w:p>
    <w:p w:rsidR="00775DCB" w:rsidRPr="005A4856" w:rsidRDefault="00775DCB" w:rsidP="00775DCB">
      <w:pPr>
        <w:ind w:firstLine="720"/>
      </w:pPr>
      <w:r w:rsidRPr="005A4856">
        <w:rPr>
          <w:rFonts w:ascii="Times New Roman" w:hAnsi="Times New Roman"/>
        </w:rPr>
        <w:t xml:space="preserve">Село Енгалычево расположилось по обоим берегам реки Лаша в </w:t>
      </w:r>
      <w:smartTag w:uri="urn:schemas-microsoft-com:office:smarttags" w:element="metricconverter">
        <w:smartTagPr>
          <w:attr w:name="ProductID" w:val="23 км"/>
        </w:smartTagPr>
        <w:r w:rsidRPr="005A4856">
          <w:rPr>
            <w:rFonts w:ascii="Times New Roman" w:hAnsi="Times New Roman"/>
          </w:rPr>
          <w:t>23 км</w:t>
        </w:r>
      </w:smartTag>
      <w:r w:rsidRPr="005A4856">
        <w:rPr>
          <w:rFonts w:ascii="Times New Roman" w:hAnsi="Times New Roman"/>
        </w:rPr>
        <w:t xml:space="preserve"> от районного центра Дубенки и в </w:t>
      </w:r>
      <w:smartTag w:uri="urn:schemas-microsoft-com:office:smarttags" w:element="metricconverter">
        <w:smartTagPr>
          <w:attr w:name="ProductID" w:val="48 км"/>
        </w:smartTagPr>
        <w:r w:rsidRPr="005A4856">
          <w:rPr>
            <w:rFonts w:ascii="Times New Roman" w:hAnsi="Times New Roman"/>
          </w:rPr>
          <w:t>48 км</w:t>
        </w:r>
      </w:smartTag>
      <w:r w:rsidRPr="005A4856">
        <w:rPr>
          <w:rFonts w:ascii="Times New Roman" w:hAnsi="Times New Roman"/>
        </w:rPr>
        <w:t xml:space="preserve"> от железнодорожной станции Атяшево. Рядом с Енгалычево, на южных склонах меловых холмов лежит деревня Явлейка, вытянувшаяся вдоль реки Явлейка. В 2,0км юго-восточнее села Енгалычево к самому лесу примыкает поселок Осиповка.</w:t>
      </w:r>
    </w:p>
    <w:p w:rsidR="00114133" w:rsidRPr="00775DCB" w:rsidRDefault="00114133" w:rsidP="00114133">
      <w:pPr>
        <w:widowControl w:val="0"/>
        <w:suppressAutoHyphens/>
        <w:ind w:firstLine="709"/>
        <w:rPr>
          <w:rFonts w:ascii="Times New Roman" w:hAnsi="Times New Roman"/>
        </w:rPr>
      </w:pPr>
      <w:r w:rsidRPr="00775DCB">
        <w:rPr>
          <w:rFonts w:ascii="Times New Roman" w:hAnsi="Times New Roman"/>
        </w:rPr>
        <w:t xml:space="preserve">Инженерно-транспортная инфраструктура </w:t>
      </w:r>
      <w:r w:rsidR="00BB7C1B" w:rsidRPr="00775DCB">
        <w:rPr>
          <w:rFonts w:ascii="Times New Roman" w:hAnsi="Times New Roman"/>
        </w:rPr>
        <w:t>не</w:t>
      </w:r>
      <w:r w:rsidRPr="00775DCB">
        <w:rPr>
          <w:rFonts w:ascii="Times New Roman" w:hAnsi="Times New Roman"/>
        </w:rPr>
        <w:t xml:space="preserve">достаточно развита. </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775DCB">
        <w:rPr>
          <w:rFonts w:ascii="Times New Roman" w:hAnsi="Times New Roman"/>
          <w:lang w:eastAsia="en-US" w:bidi="en-US"/>
        </w:rPr>
        <w:t>совершенствованием (</w:t>
      </w:r>
      <w:r w:rsidRPr="00775DCB">
        <w:rPr>
          <w:rFonts w:ascii="Times New Roman" w:hAnsi="Times New Roman"/>
          <w:lang w:eastAsia="en-US" w:bidi="en-US"/>
        </w:rPr>
        <w:t>реконструкцией) транспортной инфраструктуры</w:t>
      </w:r>
      <w:r w:rsidRPr="00775DCB">
        <w:rPr>
          <w:rFonts w:ascii="Times New Roman" w:hAnsi="Times New Roman"/>
        </w:rPr>
        <w:t>.</w:t>
      </w:r>
      <w:r w:rsidRPr="00775DCB">
        <w:rPr>
          <w:rFonts w:ascii="Times New Roman" w:hAnsi="Times New Roman"/>
          <w:lang w:eastAsia="en-US" w:bidi="en-US"/>
        </w:rPr>
        <w:t xml:space="preserve"> Функционально-планировочная структура </w:t>
      </w:r>
      <w:r w:rsidR="00DF2896" w:rsidRPr="00775DCB">
        <w:rPr>
          <w:rFonts w:ascii="Times New Roman" w:hAnsi="Times New Roman"/>
          <w:lang w:eastAsia="en-US" w:bidi="en-US"/>
        </w:rPr>
        <w:t xml:space="preserve">с. </w:t>
      </w:r>
      <w:r w:rsidR="0026530F" w:rsidRPr="00775DCB">
        <w:rPr>
          <w:rFonts w:ascii="Times New Roman" w:hAnsi="Times New Roman"/>
          <w:lang w:eastAsia="en-US" w:bidi="en-US"/>
        </w:rPr>
        <w:t>Енгалычево</w:t>
      </w:r>
      <w:r w:rsidRPr="00775DCB">
        <w:rPr>
          <w:rFonts w:ascii="Times New Roman" w:hAnsi="Times New Roman"/>
          <w:lang w:eastAsia="en-US" w:bidi="en-US"/>
        </w:rPr>
        <w:t xml:space="preserve"> остается без изменений.</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xml:space="preserve">Основные </w:t>
      </w:r>
      <w:r w:rsidRPr="00775DCB">
        <w:rPr>
          <w:rFonts w:ascii="Times New Roman" w:hAnsi="Times New Roman"/>
          <w:b/>
          <w:lang w:eastAsia="en-US" w:bidi="en-US"/>
        </w:rPr>
        <w:t>принципы формирования и перспективы развития</w:t>
      </w:r>
      <w:r w:rsidRPr="00775DCB">
        <w:rPr>
          <w:rFonts w:ascii="Times New Roman" w:hAnsi="Times New Roman"/>
          <w:lang w:eastAsia="en-US" w:bidi="en-US"/>
        </w:rPr>
        <w:t xml:space="preserve"> системы расселения на территории </w:t>
      </w:r>
      <w:r w:rsidR="0026530F" w:rsidRPr="00775DCB">
        <w:rPr>
          <w:rFonts w:ascii="Times New Roman" w:hAnsi="Times New Roman"/>
          <w:lang w:eastAsia="en-US" w:bidi="en-US"/>
        </w:rPr>
        <w:t>Енгалычевского</w:t>
      </w:r>
      <w:r w:rsidR="00604205" w:rsidRPr="00775DCB">
        <w:rPr>
          <w:rFonts w:ascii="Times New Roman" w:hAnsi="Times New Roman"/>
          <w:lang w:eastAsia="en-US" w:bidi="en-US"/>
        </w:rPr>
        <w:t xml:space="preserve"> сельского </w:t>
      </w:r>
      <w:r w:rsidR="00991263" w:rsidRPr="00775DCB">
        <w:rPr>
          <w:rFonts w:ascii="Times New Roman" w:hAnsi="Times New Roman"/>
          <w:lang w:eastAsia="en-US" w:bidi="en-US"/>
        </w:rPr>
        <w:t>поселения должны</w:t>
      </w:r>
      <w:r w:rsidRPr="00775DCB">
        <w:rPr>
          <w:rFonts w:ascii="Times New Roman" w:hAnsi="Times New Roman"/>
          <w:lang w:eastAsia="en-US" w:bidi="en-US"/>
        </w:rPr>
        <w:t xml:space="preserve"> строиться на решении следующих задач:</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t xml:space="preserve">учет положений концепции градостроительного </w:t>
      </w:r>
      <w:r w:rsidRPr="00775DCB">
        <w:rPr>
          <w:rFonts w:ascii="Times New Roman" w:hAnsi="Times New Roman"/>
          <w:b/>
          <w:lang w:eastAsia="en-US" w:bidi="en-US"/>
        </w:rPr>
        <w:t xml:space="preserve">развития </w:t>
      </w:r>
      <w:r w:rsidRPr="00775DCB">
        <w:rPr>
          <w:rFonts w:ascii="Times New Roman" w:hAnsi="Times New Roman"/>
          <w:lang w:eastAsia="en-US" w:bidi="en-US"/>
        </w:rPr>
        <w:t xml:space="preserve">по организации расселения и системы населенных мест </w:t>
      </w:r>
      <w:r w:rsidRPr="00775DCB">
        <w:rPr>
          <w:rFonts w:ascii="Times New Roman" w:hAnsi="Times New Roman"/>
          <w:b/>
          <w:lang w:eastAsia="en-US" w:bidi="en-US"/>
        </w:rPr>
        <w:t>на основе планировочного каркаса</w:t>
      </w:r>
      <w:r w:rsidRPr="00775DCB">
        <w:rPr>
          <w:rFonts w:ascii="Times New Roman" w:hAnsi="Times New Roman"/>
          <w:lang w:eastAsia="en-US" w:bidi="en-US"/>
        </w:rPr>
        <w:t xml:space="preserve">, предложенного в </w:t>
      </w:r>
      <w:r w:rsidRPr="00775DCB">
        <w:rPr>
          <w:rFonts w:ascii="Times New Roman" w:hAnsi="Times New Roman"/>
          <w:b/>
          <w:lang w:eastAsia="en-US" w:bidi="en-US"/>
        </w:rPr>
        <w:t xml:space="preserve">«Схеме территориального планирования </w:t>
      </w:r>
      <w:r w:rsidR="00936378" w:rsidRPr="00775DCB">
        <w:rPr>
          <w:rFonts w:ascii="Times New Roman" w:hAnsi="Times New Roman"/>
          <w:b/>
          <w:lang w:eastAsia="en-US" w:bidi="en-US"/>
        </w:rPr>
        <w:t>Республики Мордовия</w:t>
      </w:r>
      <w:r w:rsidRPr="00775DCB">
        <w:rPr>
          <w:rFonts w:ascii="Times New Roman" w:hAnsi="Times New Roman"/>
          <w:b/>
          <w:lang w:eastAsia="en-US" w:bidi="en-US"/>
        </w:rPr>
        <w:t>»</w:t>
      </w:r>
      <w:r w:rsidRPr="00775DCB">
        <w:rPr>
          <w:rFonts w:ascii="Times New Roman" w:hAnsi="Times New Roman"/>
          <w:lang w:eastAsia="en-US" w:bidi="en-US"/>
        </w:rPr>
        <w:t xml:space="preserve"> и </w:t>
      </w:r>
      <w:r w:rsidRPr="00775DCB">
        <w:rPr>
          <w:rFonts w:ascii="Times New Roman" w:hAnsi="Times New Roman"/>
          <w:b/>
          <w:lang w:eastAsia="en-US" w:bidi="en-US"/>
        </w:rPr>
        <w:t xml:space="preserve">«Схеме территориального планирования </w:t>
      </w:r>
      <w:r w:rsidR="000E04BC" w:rsidRPr="00775DCB">
        <w:rPr>
          <w:rFonts w:ascii="Times New Roman" w:hAnsi="Times New Roman"/>
          <w:b/>
          <w:lang w:eastAsia="en-US" w:bidi="en-US"/>
        </w:rPr>
        <w:t>Дубенского</w:t>
      </w:r>
      <w:r w:rsidR="00604205" w:rsidRPr="00775DCB">
        <w:rPr>
          <w:rFonts w:ascii="Times New Roman" w:hAnsi="Times New Roman"/>
          <w:b/>
          <w:lang w:eastAsia="en-US" w:bidi="en-US"/>
        </w:rPr>
        <w:t xml:space="preserve"> муниципального района</w:t>
      </w:r>
      <w:r w:rsidRPr="00775DCB">
        <w:rPr>
          <w:rFonts w:ascii="Times New Roman" w:hAnsi="Times New Roman"/>
          <w:lang w:eastAsia="en-US" w:bidi="en-US"/>
        </w:rPr>
        <w:t xml:space="preserve">, которые рассматривают территорию </w:t>
      </w:r>
      <w:r w:rsidR="0026530F" w:rsidRPr="00775DCB">
        <w:rPr>
          <w:rFonts w:ascii="Times New Roman" w:hAnsi="Times New Roman"/>
          <w:lang w:eastAsia="en-US" w:bidi="en-US"/>
        </w:rPr>
        <w:t>Енгалычевского</w:t>
      </w:r>
      <w:r w:rsidR="00604205" w:rsidRPr="00775DCB">
        <w:rPr>
          <w:rFonts w:ascii="Times New Roman" w:hAnsi="Times New Roman"/>
          <w:lang w:eastAsia="en-US" w:bidi="en-US"/>
        </w:rPr>
        <w:t xml:space="preserve"> сельского </w:t>
      </w:r>
      <w:r w:rsidR="00991263" w:rsidRPr="00775DCB">
        <w:rPr>
          <w:rFonts w:ascii="Times New Roman" w:hAnsi="Times New Roman"/>
          <w:lang w:eastAsia="en-US" w:bidi="en-US"/>
        </w:rPr>
        <w:t>поселения в</w:t>
      </w:r>
      <w:r w:rsidRPr="00775DCB">
        <w:rPr>
          <w:rFonts w:ascii="Times New Roman" w:hAnsi="Times New Roman"/>
          <w:lang w:eastAsia="en-US" w:bidi="en-US"/>
        </w:rPr>
        <w:t xml:space="preserve"> качестве активной составляющей системы расселения района;</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t xml:space="preserve">сохранение и развитие основы </w:t>
      </w:r>
      <w:r w:rsidRPr="00775DCB">
        <w:rPr>
          <w:rFonts w:ascii="Times New Roman" w:hAnsi="Times New Roman"/>
          <w:b/>
          <w:lang w:eastAsia="en-US" w:bidi="en-US"/>
        </w:rPr>
        <w:t>экономического потенциала</w:t>
      </w:r>
      <w:r w:rsidRPr="00775DCB">
        <w:rPr>
          <w:rFonts w:ascii="Times New Roman" w:hAnsi="Times New Roman"/>
          <w:lang w:eastAsia="en-US" w:bidi="en-US"/>
        </w:rPr>
        <w:t xml:space="preserve"> муниципального образования –</w:t>
      </w:r>
      <w:r w:rsidR="00BB7C1B" w:rsidRPr="00775DCB">
        <w:rPr>
          <w:rFonts w:ascii="Times New Roman" w:hAnsi="Times New Roman"/>
          <w:lang w:eastAsia="en-US" w:bidi="en-US"/>
        </w:rPr>
        <w:t xml:space="preserve"> </w:t>
      </w:r>
      <w:r w:rsidRPr="00775DCB">
        <w:rPr>
          <w:rFonts w:ascii="Times New Roman" w:hAnsi="Times New Roman"/>
          <w:lang w:eastAsia="en-US" w:bidi="en-US"/>
        </w:rPr>
        <w:t>сел</w:t>
      </w:r>
      <w:r w:rsidR="00E4756D" w:rsidRPr="00775DCB">
        <w:rPr>
          <w:rFonts w:ascii="Times New Roman" w:hAnsi="Times New Roman"/>
          <w:lang w:eastAsia="en-US" w:bidi="en-US"/>
        </w:rPr>
        <w:t xml:space="preserve">ьскохозяйственного производства </w:t>
      </w:r>
      <w:r w:rsidRPr="00775DCB">
        <w:rPr>
          <w:rFonts w:ascii="Times New Roman" w:hAnsi="Times New Roman"/>
          <w:lang w:eastAsia="en-US" w:bidi="en-US"/>
        </w:rPr>
        <w:t xml:space="preserve">на основе сложившейся системы </w:t>
      </w:r>
      <w:r w:rsidR="00E4756D" w:rsidRPr="00775DCB">
        <w:rPr>
          <w:rFonts w:ascii="Times New Roman" w:hAnsi="Times New Roman"/>
          <w:lang w:eastAsia="en-US" w:bidi="en-US"/>
        </w:rPr>
        <w:t>предприятий</w:t>
      </w:r>
      <w:r w:rsidRPr="00775DCB">
        <w:rPr>
          <w:rFonts w:ascii="Times New Roman" w:hAnsi="Times New Roman"/>
          <w:lang w:eastAsia="en-US" w:bidi="en-US"/>
        </w:rPr>
        <w:t>;</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t xml:space="preserve">развитие </w:t>
      </w:r>
      <w:r w:rsidRPr="00775DCB">
        <w:rPr>
          <w:rFonts w:ascii="Times New Roman" w:hAnsi="Times New Roman"/>
          <w:b/>
          <w:lang w:eastAsia="en-US" w:bidi="en-US"/>
        </w:rPr>
        <w:t>транспортных</w:t>
      </w:r>
      <w:r w:rsidRPr="00775DCB">
        <w:rPr>
          <w:rFonts w:ascii="Times New Roman" w:hAnsi="Times New Roman"/>
          <w:lang w:eastAsia="en-US" w:bidi="en-US"/>
        </w:rPr>
        <w:t xml:space="preserve"> автомобильных (строительство новых или реконструкция существующих автодорог) </w:t>
      </w:r>
      <w:r w:rsidRPr="00775DCB">
        <w:rPr>
          <w:rFonts w:ascii="Times New Roman" w:hAnsi="Times New Roman"/>
          <w:b/>
          <w:lang w:eastAsia="en-US" w:bidi="en-US"/>
        </w:rPr>
        <w:t>связей</w:t>
      </w:r>
      <w:r w:rsidRPr="00775DCB">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t xml:space="preserve">решения </w:t>
      </w:r>
      <w:r w:rsidRPr="00775DCB">
        <w:rPr>
          <w:rFonts w:ascii="Times New Roman" w:hAnsi="Times New Roman"/>
          <w:b/>
          <w:lang w:eastAsia="en-US" w:bidi="en-US"/>
        </w:rPr>
        <w:t>проблем инженерной инфраструктуры</w:t>
      </w:r>
      <w:r w:rsidRPr="00775DCB">
        <w:rPr>
          <w:rFonts w:ascii="Times New Roman" w:hAnsi="Times New Roman"/>
          <w:lang w:eastAsia="en-US" w:bidi="en-US"/>
        </w:rPr>
        <w:t xml:space="preserve"> </w:t>
      </w:r>
      <w:r w:rsidR="00E4756D" w:rsidRPr="00775DCB">
        <w:rPr>
          <w:rFonts w:ascii="Times New Roman" w:hAnsi="Times New Roman"/>
          <w:lang w:eastAsia="en-US" w:bidi="en-US"/>
        </w:rPr>
        <w:t xml:space="preserve">в </w:t>
      </w:r>
      <w:r w:rsidR="00883E39" w:rsidRPr="00775DCB">
        <w:rPr>
          <w:rFonts w:ascii="Times New Roman" w:hAnsi="Times New Roman"/>
          <w:lang w:eastAsia="en-US" w:bidi="en-US"/>
        </w:rPr>
        <w:t>населенных пунктах</w:t>
      </w:r>
      <w:r w:rsidRPr="00775DCB">
        <w:rPr>
          <w:rFonts w:ascii="Times New Roman" w:hAnsi="Times New Roman"/>
          <w:lang w:eastAsia="en-US" w:bidi="en-US"/>
        </w:rPr>
        <w:t>;</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r>
      <w:r w:rsidRPr="00775DCB">
        <w:rPr>
          <w:rFonts w:ascii="Times New Roman" w:hAnsi="Times New Roman"/>
          <w:b/>
          <w:lang w:eastAsia="en-US" w:bidi="en-US"/>
        </w:rPr>
        <w:t>совершенствование</w:t>
      </w:r>
      <w:r w:rsidRPr="00775DCB">
        <w:rPr>
          <w:rFonts w:ascii="Times New Roman" w:hAnsi="Times New Roman"/>
          <w:lang w:eastAsia="en-US" w:bidi="en-US"/>
        </w:rPr>
        <w:t xml:space="preserve"> организации системы </w:t>
      </w:r>
      <w:r w:rsidR="00E4756D" w:rsidRPr="00775DCB">
        <w:rPr>
          <w:rFonts w:ascii="Times New Roman" w:hAnsi="Times New Roman"/>
          <w:lang w:eastAsia="en-US" w:bidi="en-US"/>
        </w:rPr>
        <w:t xml:space="preserve">образовательных учреждений; </w:t>
      </w:r>
      <w:r w:rsidRPr="00775DCB">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r>
      <w:r w:rsidRPr="00775DCB">
        <w:rPr>
          <w:rFonts w:ascii="Times New Roman" w:hAnsi="Times New Roman"/>
          <w:b/>
          <w:lang w:eastAsia="en-US" w:bidi="en-US"/>
        </w:rPr>
        <w:t xml:space="preserve">учет </w:t>
      </w:r>
      <w:r w:rsidR="00BB7C1B" w:rsidRPr="00775DCB">
        <w:rPr>
          <w:rFonts w:ascii="Times New Roman" w:hAnsi="Times New Roman"/>
          <w:b/>
          <w:lang w:eastAsia="en-US" w:bidi="en-US"/>
        </w:rPr>
        <w:t>объектов культурного наследия</w:t>
      </w:r>
      <w:r w:rsidR="00E4756D" w:rsidRPr="00775DCB">
        <w:rPr>
          <w:rFonts w:ascii="Times New Roman" w:hAnsi="Times New Roman"/>
          <w:lang w:eastAsia="en-US" w:bidi="en-US"/>
        </w:rPr>
        <w:t xml:space="preserve">, </w:t>
      </w:r>
      <w:r w:rsidRPr="00775DCB">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r>
      <w:r w:rsidRPr="00775DCB">
        <w:rPr>
          <w:rFonts w:ascii="Times New Roman" w:hAnsi="Times New Roman"/>
          <w:b/>
          <w:lang w:eastAsia="en-US" w:bidi="en-US"/>
        </w:rPr>
        <w:t>развитие туристической отрасли</w:t>
      </w:r>
      <w:r w:rsidRPr="00775DCB">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w:t>
      </w:r>
      <w:r w:rsidRPr="00775DCB">
        <w:rPr>
          <w:rFonts w:ascii="Times New Roman" w:hAnsi="Times New Roman"/>
          <w:lang w:eastAsia="en-US" w:bidi="en-US"/>
        </w:rPr>
        <w:tab/>
        <w:t xml:space="preserve">разработка и реализация на территории муниципального образования </w:t>
      </w:r>
      <w:r w:rsidRPr="00775DCB">
        <w:rPr>
          <w:rFonts w:ascii="Times New Roman" w:hAnsi="Times New Roman"/>
          <w:b/>
          <w:lang w:eastAsia="en-US" w:bidi="en-US"/>
        </w:rPr>
        <w:t>системы сбора, удаления и утилизации</w:t>
      </w:r>
      <w:r w:rsidRPr="00775DCB">
        <w:rPr>
          <w:rFonts w:ascii="Times New Roman" w:hAnsi="Times New Roman"/>
          <w:lang w:eastAsia="en-US" w:bidi="en-US"/>
        </w:rPr>
        <w:t xml:space="preserve"> промышленных отходов и ТБО.</w:t>
      </w:r>
    </w:p>
    <w:p w:rsidR="00693598" w:rsidRDefault="00693598"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Default="00775DCB" w:rsidP="00693598">
      <w:pPr>
        <w:tabs>
          <w:tab w:val="left" w:pos="993"/>
        </w:tabs>
        <w:ind w:firstLine="709"/>
        <w:rPr>
          <w:rFonts w:ascii="Times New Roman" w:hAnsi="Times New Roman"/>
          <w:b/>
          <w:color w:val="FF0000"/>
          <w:lang w:eastAsia="en-US" w:bidi="en-US"/>
        </w:rPr>
      </w:pPr>
    </w:p>
    <w:p w:rsidR="00775DCB" w:rsidRPr="0026530F" w:rsidRDefault="00775DCB" w:rsidP="00693598">
      <w:pPr>
        <w:tabs>
          <w:tab w:val="left" w:pos="993"/>
        </w:tabs>
        <w:ind w:firstLine="709"/>
        <w:rPr>
          <w:rFonts w:ascii="Times New Roman" w:hAnsi="Times New Roman"/>
          <w:b/>
          <w:color w:val="FF0000"/>
          <w:lang w:eastAsia="en-US" w:bidi="en-US"/>
        </w:rPr>
      </w:pPr>
    </w:p>
    <w:p w:rsidR="00693598" w:rsidRPr="00775DCB"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2" w:name="_Toc421173131"/>
      <w:bookmarkStart w:id="63" w:name="_Toc463967398"/>
      <w:r w:rsidRPr="00775DCB">
        <w:rPr>
          <w:rFonts w:ascii="Times New Roman" w:hAnsi="Times New Roman"/>
          <w:b/>
          <w:lang w:val="x-none" w:eastAsia="x-none" w:bidi="en-US"/>
        </w:rPr>
        <w:lastRenderedPageBreak/>
        <w:t>3.3. Мероприятия по развитию и размещению объектов капитального строительства</w:t>
      </w:r>
      <w:bookmarkEnd w:id="62"/>
      <w:bookmarkEnd w:id="63"/>
    </w:p>
    <w:p w:rsidR="00693598" w:rsidRPr="00775DCB" w:rsidRDefault="00693598" w:rsidP="00E261E6"/>
    <w:p w:rsidR="00693598" w:rsidRPr="00775DCB"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4" w:name="_Toc421173132"/>
      <w:bookmarkStart w:id="65" w:name="_Toc463967399"/>
      <w:r w:rsidRPr="00775DCB">
        <w:rPr>
          <w:rFonts w:ascii="Times New Roman" w:hAnsi="Times New Roman"/>
          <w:b/>
          <w:lang w:val="x-none" w:eastAsia="x-none"/>
        </w:rPr>
        <w:t xml:space="preserve">3.3.1. </w:t>
      </w:r>
      <w:r w:rsidRPr="00775DCB">
        <w:rPr>
          <w:rFonts w:ascii="Times New Roman" w:hAnsi="Times New Roman"/>
          <w:b/>
          <w:lang w:val="x-none" w:eastAsia="x-none" w:bidi="en-US"/>
        </w:rPr>
        <w:t>Мероприятия по развитию и размещению основных объектов экономической деятельности</w:t>
      </w:r>
      <w:bookmarkEnd w:id="64"/>
      <w:bookmarkEnd w:id="65"/>
    </w:p>
    <w:p w:rsidR="00693598" w:rsidRPr="00775DCB" w:rsidRDefault="00693598" w:rsidP="00693598">
      <w:pPr>
        <w:tabs>
          <w:tab w:val="left" w:pos="993"/>
        </w:tabs>
        <w:ind w:firstLine="709"/>
        <w:rPr>
          <w:rFonts w:ascii="Times New Roman" w:hAnsi="Times New Roman"/>
          <w:lang w:eastAsia="en-US" w:bidi="en-US"/>
        </w:rPr>
      </w:pPr>
      <w:r w:rsidRPr="00775DCB">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775DCB">
        <w:rPr>
          <w:rFonts w:ascii="Times New Roman" w:hAnsi="Times New Roman"/>
          <w:lang w:eastAsia="en-US" w:bidi="en-US"/>
        </w:rPr>
        <w:t>сельского поселения</w:t>
      </w:r>
      <w:r w:rsidRPr="00775DCB">
        <w:rPr>
          <w:rFonts w:ascii="Times New Roman" w:hAnsi="Times New Roman"/>
          <w:lang w:eastAsia="en-US" w:bidi="en-US"/>
        </w:rPr>
        <w:t xml:space="preserve"> относятся:</w:t>
      </w:r>
    </w:p>
    <w:p w:rsidR="00693598" w:rsidRPr="00775DCB" w:rsidRDefault="00693598" w:rsidP="00884A21">
      <w:pPr>
        <w:numPr>
          <w:ilvl w:val="0"/>
          <w:numId w:val="41"/>
        </w:numPr>
        <w:tabs>
          <w:tab w:val="left" w:pos="993"/>
        </w:tabs>
        <w:ind w:left="0" w:firstLine="709"/>
        <w:rPr>
          <w:rFonts w:ascii="Times New Roman" w:hAnsi="Times New Roman"/>
          <w:lang w:eastAsia="en-US" w:bidi="en-US"/>
        </w:rPr>
      </w:pPr>
      <w:r w:rsidRPr="00775DCB">
        <w:rPr>
          <w:rFonts w:ascii="Times New Roman" w:hAnsi="Times New Roman"/>
          <w:b/>
          <w:lang w:eastAsia="en-US" w:bidi="en-US"/>
        </w:rPr>
        <w:t>сохранение и развитие</w:t>
      </w:r>
      <w:r w:rsidRPr="00775DCB">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775DCB" w:rsidRDefault="00693598" w:rsidP="00884A21">
      <w:pPr>
        <w:numPr>
          <w:ilvl w:val="0"/>
          <w:numId w:val="41"/>
        </w:numPr>
        <w:tabs>
          <w:tab w:val="left" w:pos="993"/>
        </w:tabs>
        <w:ind w:left="0" w:firstLine="709"/>
        <w:rPr>
          <w:rFonts w:ascii="Times New Roman" w:hAnsi="Times New Roman"/>
          <w:lang w:eastAsia="en-US" w:bidi="en-US"/>
        </w:rPr>
      </w:pPr>
      <w:r w:rsidRPr="00775DCB">
        <w:rPr>
          <w:rFonts w:ascii="Times New Roman" w:hAnsi="Times New Roman"/>
          <w:lang w:eastAsia="en-US" w:bidi="en-US"/>
        </w:rPr>
        <w:t xml:space="preserve">развитие </w:t>
      </w:r>
      <w:r w:rsidR="00936378" w:rsidRPr="00775DCB">
        <w:rPr>
          <w:rFonts w:ascii="Times New Roman" w:hAnsi="Times New Roman"/>
          <w:b/>
        </w:rPr>
        <w:t xml:space="preserve">сельскохозяйственного производства </w:t>
      </w:r>
      <w:r w:rsidRPr="00775DCB">
        <w:rPr>
          <w:rFonts w:ascii="Times New Roman" w:hAnsi="Times New Roman"/>
        </w:rPr>
        <w:t xml:space="preserve">на территории </w:t>
      </w:r>
      <w:r w:rsidR="0026530F" w:rsidRPr="00775DCB">
        <w:rPr>
          <w:rFonts w:ascii="Times New Roman" w:hAnsi="Times New Roman"/>
          <w:lang w:eastAsia="en-US" w:bidi="en-US"/>
        </w:rPr>
        <w:t>Енгалычевского</w:t>
      </w:r>
      <w:r w:rsidR="004B35E3" w:rsidRPr="00775DCB">
        <w:rPr>
          <w:rFonts w:ascii="Times New Roman" w:hAnsi="Times New Roman"/>
          <w:lang w:eastAsia="en-US" w:bidi="en-US"/>
        </w:rPr>
        <w:t xml:space="preserve"> сельского поселения</w:t>
      </w:r>
      <w:r w:rsidRPr="00775DCB">
        <w:rPr>
          <w:rFonts w:ascii="Times New Roman" w:hAnsi="Times New Roman"/>
          <w:b/>
        </w:rPr>
        <w:t>;</w:t>
      </w:r>
    </w:p>
    <w:p w:rsidR="00693598" w:rsidRPr="00775DCB" w:rsidRDefault="00693598" w:rsidP="00884A21">
      <w:pPr>
        <w:numPr>
          <w:ilvl w:val="0"/>
          <w:numId w:val="41"/>
        </w:numPr>
        <w:tabs>
          <w:tab w:val="left" w:pos="993"/>
        </w:tabs>
        <w:ind w:left="0" w:firstLine="709"/>
        <w:rPr>
          <w:rFonts w:ascii="Times New Roman" w:hAnsi="Times New Roman"/>
          <w:lang w:eastAsia="en-US" w:bidi="en-US"/>
        </w:rPr>
      </w:pPr>
      <w:r w:rsidRPr="00775DCB">
        <w:rPr>
          <w:rFonts w:ascii="Times New Roman" w:hAnsi="Times New Roman"/>
          <w:b/>
          <w:lang w:eastAsia="en-US" w:bidi="en-US"/>
        </w:rPr>
        <w:t>сохранения и развитие</w:t>
      </w:r>
      <w:r w:rsidRPr="00775DCB">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775DCB" w:rsidRDefault="00693598" w:rsidP="00884A21">
      <w:pPr>
        <w:numPr>
          <w:ilvl w:val="0"/>
          <w:numId w:val="40"/>
        </w:numPr>
        <w:tabs>
          <w:tab w:val="left" w:pos="993"/>
        </w:tabs>
        <w:ind w:left="0" w:firstLine="709"/>
        <w:rPr>
          <w:rFonts w:ascii="Times New Roman" w:hAnsi="Times New Roman"/>
          <w:lang w:eastAsia="en-US" w:bidi="en-US"/>
        </w:rPr>
      </w:pPr>
      <w:r w:rsidRPr="00775DCB">
        <w:rPr>
          <w:rFonts w:ascii="Times New Roman" w:hAnsi="Times New Roman"/>
          <w:b/>
          <w:lang w:eastAsia="en-US" w:bidi="en-US"/>
        </w:rPr>
        <w:t>строительство</w:t>
      </w:r>
      <w:r w:rsidRPr="00775DCB">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775DCB" w:rsidRDefault="00693598" w:rsidP="00884A21">
      <w:pPr>
        <w:numPr>
          <w:ilvl w:val="0"/>
          <w:numId w:val="40"/>
        </w:numPr>
        <w:tabs>
          <w:tab w:val="left" w:pos="993"/>
        </w:tabs>
        <w:ind w:left="0" w:firstLine="709"/>
        <w:rPr>
          <w:rFonts w:ascii="Times New Roman" w:hAnsi="Times New Roman"/>
          <w:lang w:eastAsia="en-US" w:bidi="en-US"/>
        </w:rPr>
      </w:pPr>
      <w:r w:rsidRPr="00775DCB">
        <w:rPr>
          <w:rFonts w:ascii="Times New Roman" w:hAnsi="Times New Roman"/>
          <w:b/>
          <w:lang w:eastAsia="en-US" w:bidi="en-US"/>
        </w:rPr>
        <w:t xml:space="preserve">модернизацию </w:t>
      </w:r>
      <w:r w:rsidRPr="00775DCB">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775DCB" w:rsidRDefault="00693598" w:rsidP="00884A21">
      <w:pPr>
        <w:numPr>
          <w:ilvl w:val="0"/>
          <w:numId w:val="40"/>
        </w:numPr>
        <w:tabs>
          <w:tab w:val="left" w:pos="993"/>
        </w:tabs>
        <w:ind w:left="0" w:firstLine="709"/>
        <w:rPr>
          <w:rFonts w:ascii="Times New Roman" w:hAnsi="Times New Roman"/>
          <w:lang w:eastAsia="en-US" w:bidi="en-US"/>
        </w:rPr>
      </w:pPr>
      <w:r w:rsidRPr="00775DCB">
        <w:rPr>
          <w:rFonts w:ascii="Times New Roman" w:hAnsi="Times New Roman"/>
          <w:b/>
          <w:lang w:eastAsia="en-US" w:bidi="en-US"/>
        </w:rPr>
        <w:t>интенсификацию использования и повышение плотности</w:t>
      </w:r>
      <w:r w:rsidRPr="00775DCB">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775DCB">
        <w:rPr>
          <w:rFonts w:ascii="Times New Roman" w:hAnsi="Times New Roman"/>
          <w:b/>
          <w:lang w:eastAsia="en-US" w:bidi="en-US"/>
        </w:rPr>
        <w:t xml:space="preserve">Модернизацию </w:t>
      </w:r>
      <w:r w:rsidRPr="00775DCB">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775DCB">
        <w:rPr>
          <w:rFonts w:ascii="Times New Roman" w:hAnsi="Times New Roman"/>
          <w:b/>
          <w:lang w:eastAsia="en-US" w:bidi="en-US"/>
        </w:rPr>
        <w:t>Комплексное благоустройство</w:t>
      </w:r>
      <w:r w:rsidRPr="00775DCB">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26530F" w:rsidRDefault="00693598" w:rsidP="00693598">
      <w:pPr>
        <w:tabs>
          <w:tab w:val="left" w:pos="993"/>
        </w:tabs>
        <w:ind w:firstLine="709"/>
        <w:rPr>
          <w:rFonts w:ascii="Times New Roman" w:hAnsi="Times New Roman"/>
          <w:b/>
          <w:color w:val="FF0000"/>
          <w:lang w:eastAsia="en-US" w:bidi="en-US"/>
        </w:rPr>
      </w:pPr>
    </w:p>
    <w:p w:rsidR="00693598" w:rsidRPr="00775DCB"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6" w:name="_Toc421173133"/>
      <w:bookmarkStart w:id="67" w:name="_Toc463967400"/>
      <w:r w:rsidRPr="00775DCB">
        <w:rPr>
          <w:rFonts w:ascii="Times New Roman" w:hAnsi="Times New Roman"/>
          <w:b/>
          <w:lang w:val="x-none" w:eastAsia="x-none" w:bidi="en-US"/>
        </w:rPr>
        <w:t>3.3.2. Мероприятия по развитию жилого фонда и размещению объектов культурно-бытового обслуживания населения</w:t>
      </w:r>
      <w:bookmarkEnd w:id="66"/>
      <w:bookmarkEnd w:id="67"/>
      <w:r w:rsidRPr="00775DCB">
        <w:rPr>
          <w:rFonts w:ascii="Times New Roman" w:hAnsi="Times New Roman"/>
          <w:b/>
          <w:lang w:val="x-none" w:eastAsia="x-none" w:bidi="en-US"/>
        </w:rPr>
        <w:t xml:space="preserve"> </w:t>
      </w:r>
    </w:p>
    <w:p w:rsidR="004B35E3" w:rsidRPr="00775DCB" w:rsidRDefault="004B35E3" w:rsidP="00693598">
      <w:pPr>
        <w:tabs>
          <w:tab w:val="left" w:pos="993"/>
        </w:tabs>
        <w:ind w:firstLine="709"/>
        <w:rPr>
          <w:rFonts w:ascii="Times New Roman" w:hAnsi="Times New Roman"/>
          <w:lang w:eastAsia="en-US" w:bidi="en-US"/>
        </w:rPr>
      </w:pP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b/>
          <w:lang w:eastAsia="en-US" w:bidi="en-US"/>
        </w:rPr>
        <w:t>Развитие жилищного строительства</w:t>
      </w:r>
      <w:r w:rsidRPr="00775DCB">
        <w:rPr>
          <w:rFonts w:ascii="Times New Roman" w:hAnsi="Times New Roman"/>
          <w:lang w:eastAsia="en-US" w:bidi="en-US"/>
        </w:rPr>
        <w:t xml:space="preserve"> предполагает решение целого комплекса взаимосвязанных задач:</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lastRenderedPageBreak/>
        <w:t xml:space="preserve">- обеспечение соблюдения стандартов социального обслуживания населения всех сельских поселений </w:t>
      </w:r>
      <w:r w:rsidR="002C2357" w:rsidRPr="00775DCB">
        <w:rPr>
          <w:rFonts w:ascii="Times New Roman" w:hAnsi="Times New Roman"/>
          <w:lang w:eastAsia="en-US" w:bidi="en-US"/>
        </w:rPr>
        <w:t>Дубенского</w:t>
      </w:r>
      <w:r w:rsidRPr="00775DCB">
        <w:rPr>
          <w:rFonts w:ascii="Times New Roman" w:hAnsi="Times New Roman"/>
          <w:lang w:eastAsia="en-US" w:bidi="en-US"/>
        </w:rPr>
        <w:t xml:space="preserve"> муниципального района (выравнивание уровня социального обслуживания);</w:t>
      </w:r>
    </w:p>
    <w:p w:rsidR="004B35E3" w:rsidRPr="00775DCB" w:rsidRDefault="004B35E3" w:rsidP="004B35E3">
      <w:pPr>
        <w:ind w:right="-55" w:firstLine="709"/>
        <w:rPr>
          <w:rFonts w:ascii="Times New Roman" w:hAnsi="Times New Roman"/>
          <w:lang w:eastAsia="en-US" w:bidi="en-US"/>
        </w:rPr>
      </w:pPr>
      <w:r w:rsidRPr="00775DCB">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775DCB" w:rsidRDefault="00693598" w:rsidP="00693598">
      <w:pPr>
        <w:tabs>
          <w:tab w:val="left" w:pos="993"/>
        </w:tabs>
        <w:ind w:firstLine="709"/>
        <w:rPr>
          <w:rFonts w:ascii="Times New Roman" w:hAnsi="Times New Roman"/>
          <w:b/>
          <w:lang w:eastAsia="en-US" w:bidi="en-US"/>
        </w:rPr>
      </w:pPr>
      <w:r w:rsidRPr="00775DCB">
        <w:rPr>
          <w:rFonts w:ascii="Times New Roman" w:hAnsi="Times New Roman"/>
          <w:lang w:eastAsia="en-US" w:bidi="en-US"/>
        </w:rPr>
        <w:t xml:space="preserve">При относительной </w:t>
      </w:r>
      <w:r w:rsidRPr="00775DCB">
        <w:rPr>
          <w:rFonts w:ascii="Times New Roman" w:hAnsi="Times New Roman"/>
          <w:b/>
          <w:lang w:eastAsia="en-US" w:bidi="en-US"/>
        </w:rPr>
        <w:t>стабилизации</w:t>
      </w:r>
      <w:r w:rsidRPr="00775DCB">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775DCB">
        <w:rPr>
          <w:rFonts w:ascii="Times New Roman" w:hAnsi="Times New Roman"/>
          <w:lang w:eastAsia="en-US" w:bidi="en-US"/>
        </w:rPr>
        <w:t>аселения на расчетный срок (2037</w:t>
      </w:r>
      <w:r w:rsidRPr="00775DCB">
        <w:rPr>
          <w:rFonts w:ascii="Times New Roman" w:hAnsi="Times New Roman"/>
          <w:lang w:eastAsia="en-US" w:bidi="en-US"/>
        </w:rPr>
        <w:t xml:space="preserve"> г.) в размере </w:t>
      </w:r>
      <w:r w:rsidR="000E04BC" w:rsidRPr="00775DCB">
        <w:rPr>
          <w:rFonts w:ascii="Times New Roman" w:hAnsi="Times New Roman"/>
          <w:lang w:eastAsia="en-US" w:bidi="en-US"/>
        </w:rPr>
        <w:t>0,</w:t>
      </w:r>
      <w:r w:rsidR="00775DCB" w:rsidRPr="00775DCB">
        <w:rPr>
          <w:rFonts w:ascii="Times New Roman" w:hAnsi="Times New Roman"/>
          <w:lang w:eastAsia="en-US" w:bidi="en-US"/>
        </w:rPr>
        <w:t>55</w:t>
      </w:r>
      <w:r w:rsidR="00395C88" w:rsidRPr="00775DCB">
        <w:rPr>
          <w:rFonts w:ascii="Times New Roman" w:hAnsi="Times New Roman"/>
          <w:lang w:eastAsia="en-US" w:bidi="en-US"/>
        </w:rPr>
        <w:t xml:space="preserve"> </w:t>
      </w:r>
      <w:r w:rsidRPr="00775DCB">
        <w:rPr>
          <w:rFonts w:ascii="Times New Roman" w:hAnsi="Times New Roman"/>
          <w:lang w:eastAsia="en-US" w:bidi="en-US"/>
        </w:rPr>
        <w:t>тыс. чел.</w:t>
      </w:r>
      <w:r w:rsidRPr="00775DCB">
        <w:rPr>
          <w:rFonts w:ascii="Times New Roman" w:hAnsi="Times New Roman"/>
          <w:b/>
          <w:lang w:eastAsia="en-US" w:bidi="en-US"/>
        </w:rPr>
        <w:t xml:space="preserve"> </w:t>
      </w:r>
      <w:r w:rsidRPr="00775DCB">
        <w:rPr>
          <w:rFonts w:ascii="Times New Roman" w:hAnsi="Times New Roman"/>
          <w:lang w:eastAsia="en-US" w:bidi="en-US"/>
        </w:rPr>
        <w:t xml:space="preserve">А жилищный фонд </w:t>
      </w:r>
      <w:r w:rsidR="00ED3882" w:rsidRPr="00775DCB">
        <w:rPr>
          <w:rFonts w:ascii="Times New Roman" w:hAnsi="Times New Roman"/>
          <w:lang w:eastAsia="en-US" w:bidi="en-US"/>
        </w:rPr>
        <w:t>сельского поселения</w:t>
      </w:r>
      <w:r w:rsidRPr="00775DCB">
        <w:rPr>
          <w:rFonts w:ascii="Times New Roman" w:hAnsi="Times New Roman"/>
          <w:lang w:eastAsia="en-US" w:bidi="en-US"/>
        </w:rPr>
        <w:t xml:space="preserve"> на расчетный срок составит около</w:t>
      </w:r>
      <w:r w:rsidRPr="00775DCB">
        <w:rPr>
          <w:rFonts w:ascii="Times New Roman" w:hAnsi="Times New Roman"/>
          <w:b/>
          <w:lang w:eastAsia="en-US" w:bidi="en-US"/>
        </w:rPr>
        <w:t xml:space="preserve"> </w:t>
      </w:r>
      <w:r w:rsidR="00775DCB" w:rsidRPr="00775DCB">
        <w:rPr>
          <w:rFonts w:ascii="Times New Roman" w:hAnsi="Times New Roman"/>
          <w:b/>
        </w:rPr>
        <w:t>18,6</w:t>
      </w:r>
      <w:r w:rsidRPr="00775DCB">
        <w:rPr>
          <w:rFonts w:ascii="Times New Roman" w:hAnsi="Times New Roman"/>
          <w:b/>
          <w:lang w:eastAsia="en-US" w:bidi="en-US"/>
        </w:rPr>
        <w:t xml:space="preserve"> тыс. кв. м, </w:t>
      </w:r>
      <w:r w:rsidRPr="00775DCB">
        <w:rPr>
          <w:rFonts w:ascii="Times New Roman" w:hAnsi="Times New Roman"/>
          <w:lang w:eastAsia="en-US" w:bidi="en-US"/>
        </w:rPr>
        <w:t xml:space="preserve">а жилищная обеспеченность </w:t>
      </w:r>
      <w:r w:rsidR="000E04BC" w:rsidRPr="00775DCB">
        <w:rPr>
          <w:rFonts w:ascii="Times New Roman" w:hAnsi="Times New Roman"/>
          <w:lang w:eastAsia="en-US" w:bidi="en-US"/>
        </w:rPr>
        <w:t>составит</w:t>
      </w:r>
      <w:r w:rsidRPr="00775DCB">
        <w:rPr>
          <w:rFonts w:ascii="Times New Roman" w:hAnsi="Times New Roman"/>
          <w:lang w:eastAsia="en-US" w:bidi="en-US"/>
        </w:rPr>
        <w:t xml:space="preserve"> </w:t>
      </w:r>
      <w:r w:rsidR="00775DCB" w:rsidRPr="00775DCB">
        <w:rPr>
          <w:rFonts w:ascii="Times New Roman" w:hAnsi="Times New Roman"/>
          <w:b/>
          <w:lang w:eastAsia="en-US" w:bidi="en-US"/>
        </w:rPr>
        <w:t>33,7</w:t>
      </w:r>
      <w:r w:rsidR="00ED3882" w:rsidRPr="00775DCB">
        <w:rPr>
          <w:rFonts w:ascii="Times New Roman" w:hAnsi="Times New Roman"/>
          <w:b/>
          <w:lang w:eastAsia="en-US" w:bidi="en-US"/>
        </w:rPr>
        <w:t xml:space="preserve"> </w:t>
      </w:r>
      <w:r w:rsidRPr="00775DCB">
        <w:rPr>
          <w:rFonts w:ascii="Times New Roman" w:hAnsi="Times New Roman"/>
          <w:b/>
          <w:lang w:eastAsia="en-US" w:bidi="en-US"/>
        </w:rPr>
        <w:t>кв. м на чел.</w:t>
      </w:r>
    </w:p>
    <w:p w:rsidR="004B35E3" w:rsidRPr="00775DCB" w:rsidRDefault="004B35E3" w:rsidP="004B35E3">
      <w:pPr>
        <w:tabs>
          <w:tab w:val="left" w:pos="142"/>
        </w:tabs>
        <w:ind w:firstLine="709"/>
        <w:rPr>
          <w:rFonts w:ascii="Times New Roman" w:hAnsi="Times New Roman"/>
          <w:lang w:eastAsia="en-US" w:bidi="en-US"/>
        </w:rPr>
      </w:pPr>
      <w:r w:rsidRPr="00775DCB">
        <w:rPr>
          <w:rFonts w:ascii="Times New Roman" w:hAnsi="Times New Roman"/>
          <w:b/>
          <w:lang w:eastAsia="en-US" w:bidi="en-US"/>
        </w:rPr>
        <w:t>Перспективное развитие жилого фонда</w:t>
      </w:r>
      <w:r w:rsidRPr="00775DCB">
        <w:rPr>
          <w:rFonts w:ascii="Times New Roman" w:hAnsi="Times New Roman"/>
          <w:lang w:eastAsia="en-US" w:bidi="en-US"/>
        </w:rPr>
        <w:t xml:space="preserve"> планируется на территории </w:t>
      </w:r>
      <w:r w:rsidR="00395C88" w:rsidRPr="00775DCB">
        <w:rPr>
          <w:rFonts w:ascii="Times New Roman" w:hAnsi="Times New Roman"/>
        </w:rPr>
        <w:t xml:space="preserve">в </w:t>
      </w:r>
      <w:r w:rsidR="00DF2896" w:rsidRPr="00775DCB">
        <w:rPr>
          <w:rFonts w:ascii="Times New Roman" w:hAnsi="Times New Roman"/>
        </w:rPr>
        <w:t xml:space="preserve">с. </w:t>
      </w:r>
      <w:r w:rsidR="0026530F" w:rsidRPr="00775DCB">
        <w:rPr>
          <w:rFonts w:ascii="Times New Roman" w:hAnsi="Times New Roman"/>
        </w:rPr>
        <w:t>Енгалычево</w:t>
      </w:r>
      <w:r w:rsidRPr="00775DCB">
        <w:rPr>
          <w:rFonts w:ascii="Times New Roman" w:hAnsi="Times New Roman"/>
          <w:lang w:eastAsia="en-US" w:bidi="en-US"/>
        </w:rPr>
        <w:t>.</w:t>
      </w:r>
    </w:p>
    <w:p w:rsidR="00693598" w:rsidRPr="0026530F" w:rsidRDefault="00693598" w:rsidP="00693598">
      <w:pPr>
        <w:tabs>
          <w:tab w:val="left" w:pos="993"/>
        </w:tabs>
        <w:ind w:firstLine="709"/>
        <w:rPr>
          <w:rFonts w:ascii="Times New Roman" w:hAnsi="Times New Roman"/>
          <w:color w:val="FF0000"/>
          <w:lang w:eastAsia="en-US" w:bidi="en-US"/>
        </w:rPr>
      </w:pPr>
    </w:p>
    <w:p w:rsidR="00775DCB" w:rsidRPr="00E036C6" w:rsidRDefault="00775DCB" w:rsidP="00775DCB">
      <w:pPr>
        <w:tabs>
          <w:tab w:val="left" w:pos="142"/>
        </w:tabs>
        <w:ind w:firstLine="709"/>
        <w:rPr>
          <w:rFonts w:ascii="Times New Roman" w:hAnsi="Times New Roman"/>
        </w:rPr>
      </w:pPr>
      <w:r w:rsidRPr="00E036C6">
        <w:rPr>
          <w:rFonts w:ascii="Times New Roman" w:hAnsi="Times New Roman"/>
          <w:lang w:eastAsia="en-US" w:bidi="en-US"/>
        </w:rPr>
        <w:t xml:space="preserve">К основным мероприятиям по развитию </w:t>
      </w:r>
      <w:r w:rsidRPr="00E036C6">
        <w:rPr>
          <w:rFonts w:ascii="Times New Roman" w:hAnsi="Times New Roman"/>
          <w:b/>
          <w:lang w:eastAsia="en-US" w:bidi="en-US"/>
        </w:rPr>
        <w:t xml:space="preserve">системы образования </w:t>
      </w:r>
      <w:r w:rsidRPr="00E036C6">
        <w:rPr>
          <w:rFonts w:ascii="Times New Roman" w:hAnsi="Times New Roman"/>
          <w:lang w:eastAsia="en-US" w:bidi="en-US"/>
        </w:rPr>
        <w:t>относятся:</w:t>
      </w:r>
    </w:p>
    <w:p w:rsidR="00775DCB" w:rsidRPr="00E036C6" w:rsidRDefault="00775DCB" w:rsidP="00775DCB">
      <w:pPr>
        <w:tabs>
          <w:tab w:val="left" w:pos="142"/>
        </w:tabs>
        <w:ind w:firstLine="709"/>
        <w:rPr>
          <w:rFonts w:ascii="Times New Roman" w:hAnsi="Times New Roman"/>
          <w:b/>
        </w:rPr>
      </w:pPr>
      <w:r w:rsidRPr="00E036C6">
        <w:rPr>
          <w:rFonts w:ascii="Times New Roman" w:hAnsi="Times New Roman"/>
          <w:b/>
        </w:rPr>
        <w:t xml:space="preserve">на </w:t>
      </w:r>
      <w:r w:rsidRPr="00E036C6">
        <w:rPr>
          <w:rFonts w:ascii="Times New Roman" w:hAnsi="Times New Roman"/>
          <w:b/>
          <w:lang w:val="en-US"/>
        </w:rPr>
        <w:t>1</w:t>
      </w:r>
      <w:r w:rsidRPr="00E036C6">
        <w:rPr>
          <w:rFonts w:ascii="Times New Roman" w:hAnsi="Times New Roman"/>
          <w:b/>
        </w:rPr>
        <w:t xml:space="preserve"> очередь:</w:t>
      </w:r>
    </w:p>
    <w:p w:rsidR="00775DCB" w:rsidRPr="00E036C6" w:rsidRDefault="00775DCB" w:rsidP="00775DCB">
      <w:pPr>
        <w:numPr>
          <w:ilvl w:val="0"/>
          <w:numId w:val="21"/>
        </w:numPr>
        <w:tabs>
          <w:tab w:val="left" w:pos="142"/>
          <w:tab w:val="left" w:pos="993"/>
        </w:tabs>
        <w:ind w:left="0" w:firstLine="709"/>
        <w:rPr>
          <w:rFonts w:ascii="Times New Roman" w:hAnsi="Times New Roman"/>
          <w:lang w:eastAsia="en-US" w:bidi="en-US"/>
        </w:rPr>
      </w:pPr>
      <w:r w:rsidRPr="00E036C6">
        <w:rPr>
          <w:rFonts w:ascii="Times New Roman" w:hAnsi="Times New Roman"/>
          <w:b/>
          <w:lang w:eastAsia="en-US" w:bidi="en-US"/>
        </w:rPr>
        <w:t>реконструкция</w:t>
      </w:r>
      <w:r w:rsidRPr="00E036C6">
        <w:rPr>
          <w:rFonts w:ascii="Times New Roman" w:hAnsi="Times New Roman"/>
          <w:lang w:eastAsia="en-US" w:bidi="en-US"/>
        </w:rPr>
        <w:t xml:space="preserve"> детского сада в с. Енгалычево</w:t>
      </w:r>
      <w:r>
        <w:rPr>
          <w:rFonts w:ascii="Times New Roman" w:hAnsi="Times New Roman"/>
          <w:lang w:eastAsia="en-US" w:bidi="en-US"/>
        </w:rPr>
        <w:t>.</w:t>
      </w:r>
    </w:p>
    <w:p w:rsidR="004B35E3" w:rsidRPr="0026530F" w:rsidRDefault="004B35E3" w:rsidP="00693598">
      <w:pPr>
        <w:tabs>
          <w:tab w:val="left" w:pos="993"/>
        </w:tabs>
        <w:ind w:firstLine="709"/>
        <w:rPr>
          <w:rFonts w:ascii="Times New Roman" w:hAnsi="Times New Roman"/>
          <w:color w:val="FF0000"/>
          <w:lang w:eastAsia="en-US" w:bidi="en-US"/>
        </w:rPr>
      </w:pPr>
    </w:p>
    <w:p w:rsidR="00775DCB" w:rsidRPr="00E036C6" w:rsidRDefault="00775DCB" w:rsidP="00775DCB">
      <w:pPr>
        <w:tabs>
          <w:tab w:val="left" w:pos="993"/>
        </w:tabs>
        <w:ind w:firstLine="720"/>
        <w:rPr>
          <w:rFonts w:ascii="Times New Roman" w:hAnsi="Times New Roman"/>
          <w:b/>
          <w:i/>
        </w:rPr>
      </w:pPr>
      <w:r w:rsidRPr="00E036C6">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775DCB" w:rsidRPr="00E036C6" w:rsidRDefault="00775DCB" w:rsidP="00775DCB">
      <w:pPr>
        <w:tabs>
          <w:tab w:val="left" w:pos="993"/>
        </w:tabs>
        <w:ind w:firstLine="709"/>
        <w:rPr>
          <w:rFonts w:ascii="Times New Roman" w:hAnsi="Times New Roman"/>
          <w:lang w:eastAsia="en-US" w:bidi="en-US"/>
        </w:rPr>
      </w:pPr>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дополнительного образования </w:t>
      </w:r>
      <w:r w:rsidRPr="00E036C6">
        <w:rPr>
          <w:rFonts w:ascii="Times New Roman" w:hAnsi="Times New Roman"/>
          <w:lang w:eastAsia="en-US" w:bidi="en-US"/>
        </w:rPr>
        <w:t>относятся:</w:t>
      </w:r>
    </w:p>
    <w:p w:rsidR="00775DCB" w:rsidRPr="00E036C6" w:rsidRDefault="00775DCB" w:rsidP="00775DCB">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rPr>
        <w:t>создание</w:t>
      </w:r>
      <w:r w:rsidRPr="00E036C6">
        <w:rPr>
          <w:rFonts w:ascii="Times New Roman" w:hAnsi="Times New Roman"/>
        </w:rPr>
        <w:t xml:space="preserve"> учреждений дополнительного образования на базе</w:t>
      </w:r>
      <w:r w:rsidRPr="00E036C6">
        <w:rPr>
          <w:rFonts w:ascii="Times New Roman" w:hAnsi="Times New Roman"/>
          <w:b/>
        </w:rPr>
        <w:t xml:space="preserve"> </w:t>
      </w:r>
      <w:r w:rsidRPr="00E036C6">
        <w:rPr>
          <w:rFonts w:ascii="Times New Roman" w:hAnsi="Times New Roman"/>
        </w:rPr>
        <w:t>существующего дома культуры.</w:t>
      </w:r>
    </w:p>
    <w:p w:rsidR="000E04BC" w:rsidRPr="0026530F" w:rsidRDefault="000E04BC" w:rsidP="002C2357">
      <w:pPr>
        <w:tabs>
          <w:tab w:val="left" w:pos="993"/>
        </w:tabs>
        <w:ind w:firstLine="709"/>
        <w:rPr>
          <w:rFonts w:ascii="Times New Roman" w:hAnsi="Times New Roman"/>
          <w:color w:val="FF0000"/>
          <w:lang w:eastAsia="en-US" w:bidi="en-US"/>
        </w:rPr>
      </w:pPr>
    </w:p>
    <w:p w:rsidR="00775DCB" w:rsidRPr="00757355" w:rsidRDefault="00775DCB" w:rsidP="00775DCB">
      <w:pPr>
        <w:tabs>
          <w:tab w:val="left" w:pos="993"/>
        </w:tabs>
        <w:ind w:firstLine="709"/>
        <w:rPr>
          <w:rFonts w:ascii="Times New Roman" w:hAnsi="Times New Roman"/>
          <w:lang w:eastAsia="en-US" w:bidi="en-US"/>
        </w:rPr>
      </w:pPr>
      <w:r w:rsidRPr="00757355">
        <w:rPr>
          <w:rFonts w:ascii="Times New Roman" w:hAnsi="Times New Roman"/>
          <w:lang w:eastAsia="en-US" w:bidi="en-US"/>
        </w:rPr>
        <w:t xml:space="preserve">К основным мероприятиям по развитию в </w:t>
      </w:r>
      <w:r w:rsidRPr="00757355">
        <w:rPr>
          <w:rFonts w:ascii="Times New Roman" w:hAnsi="Times New Roman"/>
          <w:b/>
          <w:lang w:eastAsia="en-US" w:bidi="en-US"/>
        </w:rPr>
        <w:t>сфере здравоохранения</w:t>
      </w:r>
      <w:r w:rsidRPr="00757355">
        <w:rPr>
          <w:rFonts w:ascii="Times New Roman" w:hAnsi="Times New Roman"/>
          <w:lang w:eastAsia="en-US" w:bidi="en-US"/>
        </w:rPr>
        <w:t xml:space="preserve"> относятся:</w:t>
      </w:r>
    </w:p>
    <w:p w:rsidR="00775DCB" w:rsidRPr="00757355" w:rsidRDefault="00775DCB" w:rsidP="00775DCB">
      <w:pPr>
        <w:tabs>
          <w:tab w:val="left" w:pos="993"/>
        </w:tabs>
        <w:ind w:firstLine="720"/>
        <w:rPr>
          <w:rFonts w:ascii="Times New Roman" w:hAnsi="Times New Roman"/>
          <w:b/>
        </w:rPr>
      </w:pPr>
      <w:r w:rsidRPr="00757355">
        <w:rPr>
          <w:rFonts w:ascii="Times New Roman" w:hAnsi="Times New Roman"/>
          <w:b/>
        </w:rPr>
        <w:t>на 1 очередь:</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конкретизация</w:t>
      </w:r>
      <w:r w:rsidRPr="00757355">
        <w:rPr>
          <w:rFonts w:ascii="Times New Roman" w:hAnsi="Times New Roman"/>
          <w:lang w:eastAsia="en-US" w:bidi="en-US"/>
        </w:rPr>
        <w:t xml:space="preserve"> государственных гарантий оказания гражданам бесплатной медицинской помощи; </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rPr>
        <w:t>капитальный ремонт</w:t>
      </w:r>
      <w:r w:rsidRPr="00757355">
        <w:rPr>
          <w:rFonts w:ascii="Times New Roman" w:hAnsi="Times New Roman"/>
        </w:rPr>
        <w:t xml:space="preserve"> с модернизацией ФАПа в с. Енгалычево</w:t>
      </w:r>
      <w:r w:rsidRPr="00757355">
        <w:rPr>
          <w:rFonts w:ascii="Times New Roman" w:hAnsi="Times New Roman"/>
          <w:lang w:eastAsia="en-US" w:bidi="en-US"/>
        </w:rPr>
        <w:t>;</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rPr>
        <w:t>организация</w:t>
      </w:r>
      <w:r w:rsidRPr="00757355">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775DCB" w:rsidRPr="00757355" w:rsidRDefault="00775DCB" w:rsidP="00775DCB">
      <w:pPr>
        <w:tabs>
          <w:tab w:val="left" w:pos="993"/>
        </w:tabs>
        <w:ind w:firstLine="709"/>
        <w:rPr>
          <w:rFonts w:ascii="Times New Roman" w:hAnsi="Times New Roman"/>
          <w:b/>
          <w:lang w:eastAsia="en-US" w:bidi="en-US"/>
        </w:rPr>
      </w:pPr>
      <w:r w:rsidRPr="00757355">
        <w:rPr>
          <w:rFonts w:ascii="Times New Roman" w:hAnsi="Times New Roman"/>
          <w:b/>
          <w:lang w:eastAsia="en-US" w:bidi="en-US"/>
        </w:rPr>
        <w:t>на расчетный срок:</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rPr>
        <w:t>укрепление</w:t>
      </w:r>
      <w:r w:rsidRPr="00757355">
        <w:rPr>
          <w:rFonts w:ascii="Times New Roman" w:hAnsi="Times New Roman"/>
        </w:rPr>
        <w:t xml:space="preserve"> материально-технической базы учреждений здравоохранения;</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 xml:space="preserve">создание </w:t>
      </w:r>
      <w:r w:rsidRPr="00757355">
        <w:rPr>
          <w:rFonts w:ascii="Times New Roman" w:hAnsi="Times New Roman"/>
          <w:lang w:eastAsia="en-US" w:bidi="en-US"/>
        </w:rPr>
        <w:t xml:space="preserve">эффективной </w:t>
      </w:r>
      <w:r w:rsidRPr="00757355">
        <w:rPr>
          <w:rFonts w:ascii="Times New Roman" w:hAnsi="Times New Roman"/>
          <w:b/>
          <w:lang w:eastAsia="en-US" w:bidi="en-US"/>
        </w:rPr>
        <w:t>модели</w:t>
      </w:r>
      <w:r w:rsidRPr="00757355">
        <w:rPr>
          <w:rFonts w:ascii="Times New Roman" w:hAnsi="Times New Roman"/>
          <w:lang w:eastAsia="en-US" w:bidi="en-US"/>
        </w:rPr>
        <w:t xml:space="preserve"> </w:t>
      </w:r>
      <w:r w:rsidRPr="00757355">
        <w:rPr>
          <w:rFonts w:ascii="Times New Roman" w:hAnsi="Times New Roman"/>
          <w:b/>
          <w:lang w:eastAsia="en-US" w:bidi="en-US"/>
        </w:rPr>
        <w:t>управления</w:t>
      </w:r>
      <w:r w:rsidRPr="00757355">
        <w:rPr>
          <w:rFonts w:ascii="Times New Roman" w:hAnsi="Times New Roman"/>
          <w:lang w:eastAsia="en-US" w:bidi="en-US"/>
        </w:rPr>
        <w:t xml:space="preserve"> финансовыми ресурсами программы государственных гарантий; </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улучшение лекарственного</w:t>
      </w:r>
      <w:r w:rsidRPr="00757355">
        <w:rPr>
          <w:rFonts w:ascii="Times New Roman" w:hAnsi="Times New Roman"/>
          <w:lang w:eastAsia="en-US" w:bidi="en-US"/>
        </w:rPr>
        <w:t xml:space="preserve"> </w:t>
      </w:r>
      <w:r w:rsidRPr="00757355">
        <w:rPr>
          <w:rFonts w:ascii="Times New Roman" w:hAnsi="Times New Roman"/>
          <w:b/>
          <w:lang w:eastAsia="en-US" w:bidi="en-US"/>
        </w:rPr>
        <w:t>обеспечения</w:t>
      </w:r>
      <w:r w:rsidRPr="00757355">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повышение</w:t>
      </w:r>
      <w:r w:rsidRPr="00757355">
        <w:rPr>
          <w:rFonts w:ascii="Times New Roman" w:hAnsi="Times New Roman"/>
          <w:lang w:eastAsia="en-US" w:bidi="en-US"/>
        </w:rPr>
        <w:t xml:space="preserve"> </w:t>
      </w:r>
      <w:r w:rsidRPr="00757355">
        <w:rPr>
          <w:rFonts w:ascii="Times New Roman" w:hAnsi="Times New Roman"/>
          <w:b/>
          <w:lang w:eastAsia="en-US" w:bidi="en-US"/>
        </w:rPr>
        <w:t>квалификации</w:t>
      </w:r>
      <w:r w:rsidRPr="00757355">
        <w:rPr>
          <w:rFonts w:ascii="Times New Roman" w:hAnsi="Times New Roman"/>
          <w:lang w:eastAsia="en-US" w:bidi="en-US"/>
        </w:rPr>
        <w:t xml:space="preserve"> медицинских работников и создание системы мотивации их к качественному труду; </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развитие</w:t>
      </w:r>
      <w:r w:rsidRPr="00757355">
        <w:rPr>
          <w:rFonts w:ascii="Times New Roman" w:hAnsi="Times New Roman"/>
          <w:lang w:eastAsia="en-US" w:bidi="en-US"/>
        </w:rPr>
        <w:t xml:space="preserve"> медицинской науки и инноваций в здравоохранении; </w:t>
      </w:r>
    </w:p>
    <w:p w:rsidR="00775DCB" w:rsidRPr="00757355" w:rsidRDefault="00775DCB" w:rsidP="00775DCB">
      <w:pPr>
        <w:numPr>
          <w:ilvl w:val="0"/>
          <w:numId w:val="22"/>
        </w:numPr>
        <w:tabs>
          <w:tab w:val="left" w:pos="993"/>
        </w:tabs>
        <w:ind w:left="0" w:firstLine="709"/>
        <w:rPr>
          <w:rFonts w:ascii="Times New Roman" w:hAnsi="Times New Roman"/>
          <w:lang w:eastAsia="en-US" w:bidi="en-US"/>
        </w:rPr>
      </w:pPr>
      <w:r w:rsidRPr="00757355">
        <w:rPr>
          <w:rFonts w:ascii="Times New Roman" w:hAnsi="Times New Roman"/>
          <w:b/>
          <w:lang w:eastAsia="en-US" w:bidi="en-US"/>
        </w:rPr>
        <w:t>информатизация</w:t>
      </w:r>
      <w:r w:rsidRPr="00757355">
        <w:rPr>
          <w:rFonts w:ascii="Times New Roman" w:hAnsi="Times New Roman"/>
          <w:lang w:eastAsia="en-US" w:bidi="en-US"/>
        </w:rPr>
        <w:t xml:space="preserve"> здравоохранения.</w:t>
      </w:r>
    </w:p>
    <w:p w:rsidR="000E04BC" w:rsidRPr="0026530F" w:rsidRDefault="000E04BC" w:rsidP="000E04BC">
      <w:pPr>
        <w:tabs>
          <w:tab w:val="left" w:pos="993"/>
        </w:tabs>
        <w:ind w:firstLine="720"/>
        <w:rPr>
          <w:rFonts w:ascii="Times New Roman" w:hAnsi="Times New Roman"/>
          <w:color w:val="FF0000"/>
          <w:lang w:eastAsia="en-US" w:bidi="en-US"/>
        </w:rPr>
      </w:pPr>
    </w:p>
    <w:p w:rsidR="00775DCB" w:rsidRPr="00E036C6" w:rsidRDefault="00775DCB" w:rsidP="00775DCB">
      <w:pPr>
        <w:tabs>
          <w:tab w:val="left" w:pos="993"/>
        </w:tabs>
        <w:ind w:firstLine="720"/>
        <w:rPr>
          <w:rFonts w:ascii="Times New Roman" w:hAnsi="Times New Roman"/>
          <w:lang w:eastAsia="en-US" w:bidi="en-US"/>
        </w:rPr>
      </w:pPr>
      <w:r w:rsidRPr="00E036C6">
        <w:rPr>
          <w:rFonts w:ascii="Times New Roman" w:hAnsi="Times New Roman"/>
          <w:lang w:eastAsia="en-US" w:bidi="en-US"/>
        </w:rPr>
        <w:t xml:space="preserve">К основным мероприятиям по развитию в области </w:t>
      </w:r>
      <w:r w:rsidRPr="00E036C6">
        <w:rPr>
          <w:rFonts w:ascii="Times New Roman" w:hAnsi="Times New Roman"/>
          <w:b/>
          <w:lang w:eastAsia="en-US" w:bidi="en-US"/>
        </w:rPr>
        <w:t>культуры</w:t>
      </w:r>
      <w:r w:rsidRPr="00E036C6">
        <w:rPr>
          <w:rFonts w:ascii="Times New Roman" w:hAnsi="Times New Roman"/>
          <w:lang w:eastAsia="en-US" w:bidi="en-US"/>
        </w:rPr>
        <w:t xml:space="preserve"> относятся:</w:t>
      </w:r>
    </w:p>
    <w:p w:rsidR="00775DCB" w:rsidRPr="00E036C6" w:rsidRDefault="00775DCB" w:rsidP="00775DCB">
      <w:pPr>
        <w:tabs>
          <w:tab w:val="left" w:pos="993"/>
        </w:tabs>
        <w:ind w:firstLine="720"/>
        <w:rPr>
          <w:rFonts w:ascii="Times New Roman" w:hAnsi="Times New Roman"/>
          <w:b/>
        </w:rPr>
      </w:pPr>
      <w:r w:rsidRPr="00E036C6">
        <w:rPr>
          <w:rFonts w:ascii="Times New Roman" w:hAnsi="Times New Roman"/>
          <w:b/>
        </w:rPr>
        <w:t xml:space="preserve">на </w:t>
      </w:r>
      <w:r w:rsidRPr="00E036C6">
        <w:rPr>
          <w:rFonts w:ascii="Times New Roman" w:hAnsi="Times New Roman"/>
          <w:b/>
          <w:lang w:val="en-US"/>
        </w:rPr>
        <w:t xml:space="preserve">1 </w:t>
      </w:r>
      <w:r w:rsidRPr="00E036C6">
        <w:rPr>
          <w:rFonts w:ascii="Times New Roman" w:hAnsi="Times New Roman"/>
          <w:b/>
        </w:rPr>
        <w:t>очередь:</w:t>
      </w:r>
    </w:p>
    <w:p w:rsidR="00775DCB" w:rsidRPr="00E036C6" w:rsidRDefault="00775DCB" w:rsidP="00775DCB">
      <w:pPr>
        <w:numPr>
          <w:ilvl w:val="0"/>
          <w:numId w:val="23"/>
        </w:numPr>
        <w:tabs>
          <w:tab w:val="left" w:pos="993"/>
        </w:tabs>
        <w:ind w:left="0" w:firstLine="709"/>
        <w:rPr>
          <w:rFonts w:ascii="Times New Roman" w:hAnsi="Times New Roman"/>
          <w:lang w:eastAsia="en-US" w:bidi="en-US"/>
        </w:rPr>
      </w:pPr>
      <w:r w:rsidRPr="00E036C6">
        <w:rPr>
          <w:rFonts w:ascii="Times New Roman" w:hAnsi="Times New Roman"/>
          <w:b/>
        </w:rPr>
        <w:t xml:space="preserve">организация </w:t>
      </w:r>
      <w:r w:rsidRPr="00E036C6">
        <w:rPr>
          <w:rFonts w:ascii="Times New Roman" w:hAnsi="Times New Roman"/>
        </w:rPr>
        <w:t>медиатеки (интернет - классы);</w:t>
      </w:r>
    </w:p>
    <w:p w:rsidR="00775DCB" w:rsidRPr="00E036C6" w:rsidRDefault="00775DCB" w:rsidP="00775DCB">
      <w:pPr>
        <w:numPr>
          <w:ilvl w:val="0"/>
          <w:numId w:val="23"/>
        </w:numPr>
        <w:tabs>
          <w:tab w:val="left" w:pos="993"/>
        </w:tabs>
        <w:ind w:left="0" w:firstLine="709"/>
        <w:rPr>
          <w:rFonts w:ascii="Times New Roman" w:hAnsi="Times New Roman"/>
          <w:lang w:eastAsia="en-US" w:bidi="en-US"/>
        </w:rPr>
      </w:pPr>
      <w:r w:rsidRPr="00E036C6">
        <w:rPr>
          <w:rFonts w:ascii="Times New Roman" w:hAnsi="Times New Roman"/>
          <w:b/>
        </w:rPr>
        <w:t>к</w:t>
      </w:r>
      <w:r w:rsidRPr="00E036C6">
        <w:rPr>
          <w:rFonts w:ascii="Times New Roman" w:hAnsi="Times New Roman"/>
          <w:b/>
          <w:lang w:eastAsia="en-US" w:bidi="en-US"/>
        </w:rPr>
        <w:t>апитальный ремонт</w:t>
      </w:r>
      <w:r w:rsidRPr="00E036C6">
        <w:rPr>
          <w:rFonts w:ascii="Times New Roman" w:hAnsi="Times New Roman"/>
          <w:lang w:eastAsia="en-US" w:bidi="en-US"/>
        </w:rPr>
        <w:t xml:space="preserve"> </w:t>
      </w:r>
      <w:r w:rsidRPr="00E036C6">
        <w:rPr>
          <w:rFonts w:ascii="Times New Roman" w:hAnsi="Times New Roman"/>
        </w:rPr>
        <w:t>МБУК «Дом досуга и творчества» в</w:t>
      </w:r>
      <w:r w:rsidRPr="00E036C6">
        <w:t xml:space="preserve"> </w:t>
      </w:r>
      <w:r w:rsidRPr="00E036C6">
        <w:rPr>
          <w:rFonts w:ascii="Times New Roman" w:hAnsi="Times New Roman"/>
        </w:rPr>
        <w:t>с. Енгалычево</w:t>
      </w:r>
      <w:r w:rsidRPr="00E036C6">
        <w:rPr>
          <w:rFonts w:ascii="Times New Roman" w:hAnsi="Times New Roman"/>
          <w:lang w:eastAsia="en-US" w:bidi="en-US"/>
        </w:rPr>
        <w:t>;</w:t>
      </w:r>
    </w:p>
    <w:p w:rsidR="00775DCB" w:rsidRPr="00E036C6" w:rsidRDefault="00775DCB" w:rsidP="00775DCB">
      <w:pPr>
        <w:tabs>
          <w:tab w:val="left" w:pos="993"/>
        </w:tabs>
        <w:ind w:firstLine="709"/>
        <w:rPr>
          <w:rFonts w:ascii="Times New Roman" w:hAnsi="Times New Roman"/>
          <w:b/>
          <w:lang w:eastAsia="en-US" w:bidi="en-US"/>
        </w:rPr>
      </w:pPr>
      <w:r w:rsidRPr="00E036C6">
        <w:rPr>
          <w:rFonts w:ascii="Times New Roman" w:hAnsi="Times New Roman"/>
          <w:b/>
          <w:lang w:eastAsia="en-US" w:bidi="en-US"/>
        </w:rPr>
        <w:lastRenderedPageBreak/>
        <w:t>на расчетный срок:</w:t>
      </w:r>
    </w:p>
    <w:p w:rsidR="00775DCB" w:rsidRPr="00E036C6" w:rsidRDefault="00775DCB" w:rsidP="00775DCB">
      <w:pPr>
        <w:numPr>
          <w:ilvl w:val="0"/>
          <w:numId w:val="23"/>
        </w:numPr>
        <w:tabs>
          <w:tab w:val="left" w:pos="993"/>
        </w:tabs>
        <w:ind w:left="0" w:firstLine="709"/>
        <w:rPr>
          <w:rFonts w:ascii="Times New Roman" w:hAnsi="Times New Roman"/>
          <w:b/>
          <w:lang w:eastAsia="en-US" w:bidi="en-US"/>
        </w:rPr>
      </w:pPr>
      <w:r w:rsidRPr="00E036C6">
        <w:rPr>
          <w:rFonts w:ascii="Times New Roman" w:hAnsi="Times New Roman"/>
          <w:b/>
        </w:rPr>
        <w:t>комплектование</w:t>
      </w:r>
      <w:r w:rsidRPr="00E036C6">
        <w:rPr>
          <w:rFonts w:ascii="Times New Roman" w:hAnsi="Times New Roman"/>
        </w:rPr>
        <w:t xml:space="preserve"> книжных фондов библиотек;</w:t>
      </w:r>
    </w:p>
    <w:p w:rsidR="00775DCB" w:rsidRPr="00E036C6" w:rsidRDefault="00775DCB" w:rsidP="00775DCB">
      <w:pPr>
        <w:numPr>
          <w:ilvl w:val="0"/>
          <w:numId w:val="23"/>
        </w:numPr>
        <w:tabs>
          <w:tab w:val="left" w:pos="993"/>
        </w:tabs>
        <w:ind w:left="0" w:firstLine="709"/>
        <w:rPr>
          <w:rFonts w:ascii="Times New Roman" w:hAnsi="Times New Roman"/>
          <w:b/>
          <w:lang w:eastAsia="en-US" w:bidi="en-US"/>
        </w:rPr>
      </w:pPr>
      <w:r w:rsidRPr="00E036C6">
        <w:rPr>
          <w:rFonts w:ascii="Times New Roman" w:hAnsi="Times New Roman"/>
          <w:b/>
          <w:lang w:bidi="ru-RU"/>
        </w:rPr>
        <w:t>укрепление</w:t>
      </w:r>
      <w:r w:rsidRPr="00E036C6">
        <w:rPr>
          <w:rFonts w:ascii="Times New Roman" w:hAnsi="Times New Roman"/>
          <w:lang w:bidi="ru-RU"/>
        </w:rPr>
        <w:t xml:space="preserve"> материально-технической базы учреждений культуры.</w:t>
      </w:r>
    </w:p>
    <w:p w:rsidR="00FF6AF4" w:rsidRPr="0026530F" w:rsidRDefault="00FF6AF4" w:rsidP="00FF6AF4">
      <w:pPr>
        <w:tabs>
          <w:tab w:val="left" w:pos="993"/>
        </w:tabs>
        <w:ind w:firstLine="720"/>
        <w:rPr>
          <w:rFonts w:ascii="Times New Roman" w:hAnsi="Times New Roman"/>
          <w:b/>
          <w:i/>
          <w:color w:val="FF0000"/>
        </w:rPr>
      </w:pPr>
    </w:p>
    <w:p w:rsidR="00775DCB" w:rsidRPr="00E036C6" w:rsidRDefault="00775DCB" w:rsidP="00775DCB">
      <w:pPr>
        <w:tabs>
          <w:tab w:val="left" w:pos="993"/>
        </w:tabs>
        <w:ind w:firstLine="709"/>
        <w:rPr>
          <w:rFonts w:ascii="Times New Roman" w:hAnsi="Times New Roman"/>
          <w:lang w:eastAsia="en-US" w:bidi="en-US"/>
        </w:rPr>
      </w:pPr>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физкультуры и спорта </w:t>
      </w:r>
      <w:r w:rsidRPr="00E036C6">
        <w:rPr>
          <w:rFonts w:ascii="Times New Roman" w:hAnsi="Times New Roman"/>
          <w:lang w:eastAsia="en-US" w:bidi="en-US"/>
        </w:rPr>
        <w:t>относятся:</w:t>
      </w:r>
    </w:p>
    <w:p w:rsidR="00775DCB" w:rsidRPr="00E036C6" w:rsidRDefault="00775DCB" w:rsidP="00775DCB">
      <w:pPr>
        <w:tabs>
          <w:tab w:val="left" w:pos="993"/>
        </w:tabs>
        <w:ind w:firstLine="709"/>
        <w:rPr>
          <w:rFonts w:ascii="Times New Roman" w:hAnsi="Times New Roman"/>
          <w:b/>
        </w:rPr>
      </w:pPr>
      <w:r w:rsidRPr="00E036C6">
        <w:rPr>
          <w:rFonts w:ascii="Times New Roman" w:hAnsi="Times New Roman"/>
          <w:b/>
        </w:rPr>
        <w:t xml:space="preserve">на </w:t>
      </w:r>
      <w:r w:rsidRPr="00E036C6">
        <w:rPr>
          <w:rFonts w:ascii="Times New Roman" w:hAnsi="Times New Roman"/>
          <w:b/>
          <w:lang w:val="en-US"/>
        </w:rPr>
        <w:t xml:space="preserve">1 </w:t>
      </w:r>
      <w:r w:rsidRPr="00E036C6">
        <w:rPr>
          <w:rFonts w:ascii="Times New Roman" w:hAnsi="Times New Roman"/>
          <w:b/>
        </w:rPr>
        <w:t>очередь:</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bCs/>
        </w:rPr>
        <w:t xml:space="preserve">строительство </w:t>
      </w:r>
      <w:r w:rsidRPr="00E036C6">
        <w:rPr>
          <w:rFonts w:ascii="Times New Roman" w:hAnsi="Times New Roman"/>
          <w:bCs/>
        </w:rPr>
        <w:t xml:space="preserve">плоскостного спортивного сооружения </w:t>
      </w:r>
      <w:r w:rsidRPr="00E036C6">
        <w:rPr>
          <w:rFonts w:ascii="Times New Roman" w:hAnsi="Times New Roman"/>
        </w:rPr>
        <w:t>в с. Енгалычево;</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rPr>
        <w:t>увеличение</w:t>
      </w:r>
      <w:r w:rsidRPr="00E036C6">
        <w:rPr>
          <w:rFonts w:ascii="Times New Roman" w:hAnsi="Times New Roman"/>
        </w:rPr>
        <w:t xml:space="preserve"> количества секций, клубных объединений;</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rPr>
        <w:t>проведени</w:t>
      </w:r>
      <w:r w:rsidRPr="00E036C6">
        <w:rPr>
          <w:rFonts w:ascii="Times New Roman" w:hAnsi="Times New Roman"/>
        </w:rPr>
        <w:t>е мероприятий в области физической культуры и спорта, фестивалей, праздников здоровья, спартакиад.</w:t>
      </w:r>
    </w:p>
    <w:p w:rsidR="00775DCB" w:rsidRPr="00E036C6" w:rsidRDefault="00775DCB" w:rsidP="00775DCB">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rPr>
        <w:t xml:space="preserve">реконструкция </w:t>
      </w:r>
      <w:r w:rsidRPr="00E036C6">
        <w:rPr>
          <w:rFonts w:ascii="Times New Roman" w:hAnsi="Times New Roman"/>
        </w:rPr>
        <w:t>спортивного зала;</w:t>
      </w:r>
    </w:p>
    <w:p w:rsidR="00775DCB" w:rsidRPr="00E036C6" w:rsidRDefault="00775DCB" w:rsidP="00775DCB">
      <w:pPr>
        <w:numPr>
          <w:ilvl w:val="0"/>
          <w:numId w:val="24"/>
        </w:numPr>
        <w:tabs>
          <w:tab w:val="left" w:pos="993"/>
        </w:tabs>
        <w:ind w:left="0" w:firstLine="709"/>
        <w:rPr>
          <w:rFonts w:ascii="Times New Roman" w:hAnsi="Times New Roman"/>
          <w:lang w:eastAsia="en-US" w:bidi="en-US"/>
        </w:rPr>
      </w:pPr>
      <w:r w:rsidRPr="00E036C6">
        <w:rPr>
          <w:rFonts w:ascii="Times New Roman" w:hAnsi="Times New Roman"/>
          <w:b/>
        </w:rPr>
        <w:t>проведени</w:t>
      </w:r>
      <w:r w:rsidRPr="00E036C6">
        <w:rPr>
          <w:rFonts w:ascii="Times New Roman" w:hAnsi="Times New Roman"/>
        </w:rPr>
        <w:t>е мероприятий в области физической культуры и спорта, фестивалей, праздников здоровья, спартакиад.</w:t>
      </w:r>
    </w:p>
    <w:p w:rsidR="002C2357" w:rsidRPr="0026530F"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775DCB" w:rsidRPr="00E036C6" w:rsidRDefault="00775DCB" w:rsidP="00775DCB">
      <w:pPr>
        <w:tabs>
          <w:tab w:val="left" w:pos="993"/>
        </w:tabs>
        <w:autoSpaceDE w:val="0"/>
        <w:autoSpaceDN w:val="0"/>
        <w:adjustRightInd w:val="0"/>
        <w:ind w:firstLine="709"/>
        <w:rPr>
          <w:rFonts w:ascii="Times New Roman" w:hAnsi="Times New Roman"/>
          <w:b/>
          <w:lang w:eastAsia="en-US" w:bidi="en-US"/>
        </w:rPr>
      </w:pPr>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связи и управления и финансирования </w:t>
      </w:r>
      <w:r w:rsidRPr="00E036C6">
        <w:rPr>
          <w:rFonts w:ascii="Times New Roman" w:hAnsi="Times New Roman"/>
          <w:lang w:eastAsia="en-US" w:bidi="en-US"/>
        </w:rPr>
        <w:t>относятся</w:t>
      </w:r>
      <w:r w:rsidRPr="00E036C6">
        <w:rPr>
          <w:rFonts w:ascii="Times New Roman" w:hAnsi="Times New Roman"/>
          <w:b/>
          <w:lang w:eastAsia="en-US" w:bidi="en-US"/>
        </w:rPr>
        <w:t>:</w:t>
      </w:r>
    </w:p>
    <w:p w:rsidR="00775DCB" w:rsidRPr="00E036C6" w:rsidRDefault="00775DCB" w:rsidP="00775DCB">
      <w:pPr>
        <w:tabs>
          <w:tab w:val="left" w:pos="993"/>
        </w:tabs>
        <w:ind w:firstLine="720"/>
        <w:rPr>
          <w:rFonts w:ascii="Times New Roman" w:hAnsi="Times New Roman"/>
          <w:b/>
          <w:lang w:eastAsia="en-US" w:bidi="en-US"/>
        </w:rPr>
      </w:pPr>
      <w:r w:rsidRPr="00E036C6">
        <w:rPr>
          <w:rFonts w:ascii="Times New Roman" w:hAnsi="Times New Roman"/>
          <w:b/>
        </w:rPr>
        <w:t xml:space="preserve">на </w:t>
      </w:r>
      <w:r w:rsidRPr="00E036C6">
        <w:rPr>
          <w:rFonts w:ascii="Times New Roman" w:hAnsi="Times New Roman"/>
          <w:b/>
          <w:lang w:val="en-US"/>
        </w:rPr>
        <w:t xml:space="preserve">1 </w:t>
      </w:r>
      <w:r w:rsidRPr="00E036C6">
        <w:rPr>
          <w:rFonts w:ascii="Times New Roman" w:hAnsi="Times New Roman"/>
          <w:b/>
        </w:rPr>
        <w:t>очередь:</w:t>
      </w:r>
    </w:p>
    <w:p w:rsidR="00775DCB" w:rsidRPr="00E036C6" w:rsidRDefault="00775DCB" w:rsidP="00775DCB">
      <w:pPr>
        <w:numPr>
          <w:ilvl w:val="0"/>
          <w:numId w:val="25"/>
        </w:numPr>
        <w:tabs>
          <w:tab w:val="left" w:pos="993"/>
        </w:tabs>
        <w:ind w:left="0" w:firstLine="709"/>
        <w:rPr>
          <w:rFonts w:ascii="Times New Roman" w:hAnsi="Times New Roman"/>
          <w:lang w:eastAsia="en-US" w:bidi="en-US"/>
        </w:rPr>
      </w:pPr>
      <w:r w:rsidRPr="00E036C6">
        <w:rPr>
          <w:rFonts w:ascii="Times New Roman" w:hAnsi="Times New Roman"/>
          <w:lang w:eastAsia="en-US" w:bidi="en-US"/>
        </w:rPr>
        <w:t xml:space="preserve">перспективное </w:t>
      </w:r>
      <w:r w:rsidRPr="00E036C6">
        <w:rPr>
          <w:rFonts w:ascii="Times New Roman" w:hAnsi="Times New Roman"/>
          <w:b/>
          <w:lang w:eastAsia="en-US" w:bidi="en-US"/>
        </w:rPr>
        <w:t>развитие</w:t>
      </w:r>
      <w:r w:rsidRPr="00E036C6">
        <w:rPr>
          <w:rFonts w:ascii="Times New Roman" w:hAnsi="Times New Roman"/>
          <w:lang w:eastAsia="en-US" w:bidi="en-US"/>
        </w:rPr>
        <w:t xml:space="preserve"> сетей связи.</w:t>
      </w:r>
    </w:p>
    <w:p w:rsidR="00775DCB" w:rsidRPr="00E036C6" w:rsidRDefault="00775DCB" w:rsidP="00775DCB">
      <w:pPr>
        <w:tabs>
          <w:tab w:val="left" w:pos="993"/>
        </w:tabs>
        <w:ind w:left="709"/>
        <w:rPr>
          <w:rFonts w:ascii="Times New Roman" w:hAnsi="Times New Roman"/>
          <w:lang w:eastAsia="en-US" w:bidi="en-US"/>
        </w:rPr>
      </w:pPr>
      <w:r w:rsidRPr="00E036C6">
        <w:rPr>
          <w:rFonts w:ascii="Times New Roman" w:hAnsi="Times New Roman"/>
          <w:b/>
          <w:lang w:eastAsia="en-US" w:bidi="en-US"/>
        </w:rPr>
        <w:t>на расчетный срок:</w:t>
      </w:r>
    </w:p>
    <w:p w:rsidR="00775DCB" w:rsidRPr="00E036C6" w:rsidRDefault="00775DCB" w:rsidP="00775DCB">
      <w:pPr>
        <w:numPr>
          <w:ilvl w:val="0"/>
          <w:numId w:val="25"/>
        </w:numPr>
        <w:tabs>
          <w:tab w:val="left" w:pos="993"/>
        </w:tabs>
        <w:ind w:left="0" w:firstLine="709"/>
        <w:rPr>
          <w:rFonts w:ascii="Times New Roman" w:hAnsi="Times New Roman"/>
          <w:lang w:eastAsia="en-US" w:bidi="en-US"/>
        </w:rPr>
      </w:pPr>
      <w:r w:rsidRPr="00E036C6">
        <w:rPr>
          <w:rFonts w:ascii="Times New Roman" w:hAnsi="Times New Roman"/>
          <w:b/>
        </w:rPr>
        <w:t xml:space="preserve">реконструкция </w:t>
      </w:r>
      <w:r w:rsidRPr="00E036C6">
        <w:rPr>
          <w:rFonts w:ascii="Times New Roman" w:hAnsi="Times New Roman"/>
        </w:rPr>
        <w:t>действующих</w:t>
      </w:r>
      <w:r w:rsidRPr="00E036C6">
        <w:rPr>
          <w:rFonts w:ascii="Times New Roman" w:hAnsi="Times New Roman"/>
          <w:b/>
        </w:rPr>
        <w:t xml:space="preserve"> и строительство </w:t>
      </w:r>
      <w:r w:rsidRPr="00E036C6">
        <w:rPr>
          <w:rFonts w:ascii="Times New Roman" w:hAnsi="Times New Roman"/>
        </w:rPr>
        <w:t xml:space="preserve">новых </w:t>
      </w:r>
      <w:r w:rsidRPr="00E036C6">
        <w:rPr>
          <w:rFonts w:ascii="Times New Roman" w:hAnsi="Times New Roman"/>
          <w:bCs/>
        </w:rPr>
        <w:t>учреждений, предприятий и организации связи, управления и финансирования.</w:t>
      </w:r>
    </w:p>
    <w:p w:rsidR="00395C88" w:rsidRPr="0026530F" w:rsidRDefault="00395C88" w:rsidP="004B35E3">
      <w:pPr>
        <w:ind w:firstLine="709"/>
        <w:rPr>
          <w:rFonts w:ascii="Times New Roman" w:hAnsi="Times New Roman"/>
          <w:color w:val="FF0000"/>
          <w:lang w:eastAsia="en-US" w:bidi="en-US"/>
        </w:rPr>
      </w:pPr>
    </w:p>
    <w:p w:rsidR="00775DCB" w:rsidRPr="00E036C6" w:rsidRDefault="00775DCB" w:rsidP="00775DCB">
      <w:pPr>
        <w:ind w:firstLine="709"/>
        <w:rPr>
          <w:rFonts w:ascii="Times New Roman" w:hAnsi="Times New Roman"/>
          <w:b/>
          <w:lang w:eastAsia="en-US" w:bidi="en-US"/>
        </w:rPr>
      </w:pPr>
      <w:bookmarkStart w:id="68" w:name="_Toc421173134"/>
      <w:bookmarkStart w:id="69" w:name="_Toc463967401"/>
      <w:r w:rsidRPr="00E036C6">
        <w:rPr>
          <w:rFonts w:ascii="Times New Roman" w:hAnsi="Times New Roman"/>
          <w:lang w:eastAsia="en-US" w:bidi="en-US"/>
        </w:rPr>
        <w:t>К основным мероприятиям по развитию в области</w:t>
      </w:r>
      <w:r w:rsidRPr="00E036C6">
        <w:rPr>
          <w:rFonts w:ascii="Times New Roman" w:hAnsi="Times New Roman"/>
          <w:b/>
          <w:lang w:eastAsia="en-US" w:bidi="en-US"/>
        </w:rPr>
        <w:t xml:space="preserve"> бытового обслуживания </w:t>
      </w:r>
      <w:r w:rsidRPr="00E036C6">
        <w:rPr>
          <w:rFonts w:ascii="Times New Roman" w:hAnsi="Times New Roman"/>
          <w:lang w:eastAsia="en-US" w:bidi="en-US"/>
        </w:rPr>
        <w:t>относятся:</w:t>
      </w:r>
    </w:p>
    <w:p w:rsidR="00775DCB" w:rsidRPr="00E036C6" w:rsidRDefault="00775DCB" w:rsidP="00775DCB">
      <w:pPr>
        <w:tabs>
          <w:tab w:val="left" w:pos="993"/>
        </w:tabs>
        <w:ind w:firstLine="720"/>
        <w:rPr>
          <w:rFonts w:ascii="Times New Roman" w:hAnsi="Times New Roman"/>
          <w:b/>
          <w:lang w:eastAsia="en-US" w:bidi="en-US"/>
        </w:rPr>
      </w:pPr>
      <w:r w:rsidRPr="00E036C6">
        <w:rPr>
          <w:rFonts w:ascii="Times New Roman" w:hAnsi="Times New Roman"/>
          <w:b/>
        </w:rPr>
        <w:t xml:space="preserve">на </w:t>
      </w:r>
      <w:r w:rsidRPr="00E036C6">
        <w:rPr>
          <w:rFonts w:ascii="Times New Roman" w:hAnsi="Times New Roman"/>
          <w:b/>
          <w:lang w:val="en-US"/>
        </w:rPr>
        <w:t xml:space="preserve">1 </w:t>
      </w:r>
      <w:r w:rsidRPr="00E036C6">
        <w:rPr>
          <w:rFonts w:ascii="Times New Roman" w:hAnsi="Times New Roman"/>
          <w:b/>
        </w:rPr>
        <w:t>очередь:</w:t>
      </w:r>
    </w:p>
    <w:p w:rsidR="00775DCB" w:rsidRPr="00E036C6" w:rsidRDefault="00775DCB" w:rsidP="00775DCB">
      <w:pPr>
        <w:numPr>
          <w:ilvl w:val="0"/>
          <w:numId w:val="25"/>
        </w:numPr>
        <w:tabs>
          <w:tab w:val="left" w:pos="993"/>
        </w:tabs>
        <w:ind w:left="0" w:firstLine="709"/>
        <w:rPr>
          <w:rFonts w:ascii="Times New Roman" w:hAnsi="Times New Roman"/>
          <w:lang w:eastAsia="en-US" w:bidi="en-US"/>
        </w:rPr>
      </w:pPr>
      <w:r w:rsidRPr="00E036C6">
        <w:rPr>
          <w:rFonts w:ascii="Times New Roman" w:hAnsi="Times New Roman"/>
          <w:b/>
        </w:rPr>
        <w:t>строительство</w:t>
      </w:r>
      <w:r w:rsidRPr="00E036C6">
        <w:rPr>
          <w:rFonts w:ascii="Times New Roman" w:hAnsi="Times New Roman"/>
        </w:rPr>
        <w:t xml:space="preserve"> предприятия общественного питания</w:t>
      </w:r>
      <w:r w:rsidRPr="00E036C6">
        <w:rPr>
          <w:rFonts w:ascii="Times New Roman" w:hAnsi="Times New Roman"/>
          <w:szCs w:val="22"/>
        </w:rPr>
        <w:t>;</w:t>
      </w:r>
    </w:p>
    <w:p w:rsidR="00775DCB" w:rsidRPr="00E036C6" w:rsidRDefault="00775DCB" w:rsidP="00775DCB">
      <w:pPr>
        <w:tabs>
          <w:tab w:val="left" w:pos="993"/>
        </w:tabs>
        <w:ind w:left="709"/>
        <w:rPr>
          <w:rFonts w:ascii="Times New Roman" w:hAnsi="Times New Roman"/>
          <w:b/>
          <w:lang w:eastAsia="en-US" w:bidi="en-US"/>
        </w:rPr>
      </w:pPr>
      <w:r w:rsidRPr="00E036C6">
        <w:rPr>
          <w:rFonts w:ascii="Times New Roman" w:hAnsi="Times New Roman"/>
          <w:b/>
          <w:lang w:eastAsia="en-US" w:bidi="en-US"/>
        </w:rPr>
        <w:t>на расчетный срок:</w:t>
      </w:r>
    </w:p>
    <w:p w:rsidR="00775DCB" w:rsidRPr="00E036C6" w:rsidRDefault="00775DCB" w:rsidP="00775DCB">
      <w:pPr>
        <w:numPr>
          <w:ilvl w:val="0"/>
          <w:numId w:val="25"/>
        </w:numPr>
        <w:tabs>
          <w:tab w:val="left" w:pos="993"/>
        </w:tabs>
        <w:ind w:left="0" w:firstLine="709"/>
        <w:rPr>
          <w:rFonts w:ascii="Times New Roman" w:hAnsi="Times New Roman"/>
          <w:lang w:eastAsia="en-US" w:bidi="en-US"/>
        </w:rPr>
      </w:pPr>
      <w:r w:rsidRPr="00E036C6">
        <w:rPr>
          <w:rFonts w:ascii="Times New Roman" w:hAnsi="Times New Roman"/>
          <w:b/>
        </w:rPr>
        <w:t xml:space="preserve">строительство </w:t>
      </w:r>
      <w:r w:rsidRPr="00E036C6">
        <w:rPr>
          <w:rFonts w:ascii="Times New Roman" w:hAnsi="Times New Roman"/>
        </w:rPr>
        <w:t>магазинов</w:t>
      </w:r>
      <w:r w:rsidRPr="00E036C6">
        <w:rPr>
          <w:rFonts w:ascii="Times New Roman" w:hAnsi="Times New Roman"/>
          <w:szCs w:val="22"/>
        </w:rPr>
        <w:t>;</w:t>
      </w:r>
    </w:p>
    <w:p w:rsidR="00775DCB" w:rsidRPr="00E036C6" w:rsidRDefault="00775DCB" w:rsidP="00775DCB">
      <w:pPr>
        <w:numPr>
          <w:ilvl w:val="0"/>
          <w:numId w:val="25"/>
        </w:numPr>
        <w:tabs>
          <w:tab w:val="left" w:pos="993"/>
        </w:tabs>
        <w:ind w:left="0" w:firstLine="709"/>
        <w:rPr>
          <w:rFonts w:ascii="Times New Roman" w:hAnsi="Times New Roman"/>
          <w:lang w:eastAsia="en-US" w:bidi="en-US"/>
        </w:rPr>
      </w:pPr>
      <w:r w:rsidRPr="00E036C6">
        <w:rPr>
          <w:rFonts w:ascii="Times New Roman" w:hAnsi="Times New Roman"/>
          <w:b/>
        </w:rPr>
        <w:t>строительство</w:t>
      </w:r>
      <w:r w:rsidRPr="00E036C6">
        <w:rPr>
          <w:rFonts w:ascii="Times New Roman" w:hAnsi="Times New Roman"/>
        </w:rPr>
        <w:t xml:space="preserve"> предприятий бытового обслуживания.</w:t>
      </w:r>
    </w:p>
    <w:p w:rsidR="00ED3882" w:rsidRPr="0026530F" w:rsidRDefault="00ED3882" w:rsidP="00ED3882">
      <w:pPr>
        <w:tabs>
          <w:tab w:val="left" w:pos="993"/>
        </w:tabs>
        <w:ind w:left="709"/>
        <w:rPr>
          <w:rFonts w:ascii="Times New Roman" w:hAnsi="Times New Roman"/>
          <w:color w:val="FF0000"/>
          <w:lang w:eastAsia="en-US" w:bidi="en-US"/>
        </w:rPr>
      </w:pP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b/>
          <w:i/>
        </w:rPr>
        <w:t>Обеспечение жизнедеятельности инвалидов и других маломобильных групп населения</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rPr>
        <w:t xml:space="preserve">При создании доступной для инвалидов среды жизнедеятельности необходимо обеспечивать: </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b/>
          <w:i/>
          <w:lang w:eastAsia="en-US" w:bidi="en-US"/>
        </w:rPr>
        <w:lastRenderedPageBreak/>
        <w:t xml:space="preserve">- </w:t>
      </w:r>
      <w:r w:rsidRPr="00775DCB">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0E04BC" w:rsidRPr="00775DCB" w:rsidRDefault="000E04BC" w:rsidP="000E04BC">
      <w:pPr>
        <w:tabs>
          <w:tab w:val="left" w:pos="993"/>
        </w:tabs>
        <w:ind w:firstLine="709"/>
        <w:rPr>
          <w:rFonts w:ascii="Times New Roman" w:hAnsi="Times New Roman"/>
          <w:b/>
          <w:i/>
          <w:lang w:eastAsia="en-US" w:bidi="en-US"/>
        </w:rPr>
      </w:pPr>
      <w:r w:rsidRPr="00775DCB">
        <w:rPr>
          <w:rFonts w:ascii="Times New Roman" w:hAnsi="Times New Roman"/>
          <w:b/>
          <w:i/>
          <w:lang w:eastAsia="en-US" w:bidi="en-US"/>
        </w:rPr>
        <w:t xml:space="preserve">- </w:t>
      </w:r>
      <w:r w:rsidRPr="00775DCB">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E04BC" w:rsidRPr="00775DCB" w:rsidRDefault="000E04BC" w:rsidP="000E04BC">
      <w:pPr>
        <w:tabs>
          <w:tab w:val="left" w:pos="993"/>
        </w:tabs>
        <w:ind w:firstLine="709"/>
        <w:rPr>
          <w:rFonts w:ascii="Times New Roman" w:hAnsi="Times New Roman"/>
          <w:lang w:eastAsia="en-US" w:bidi="en-US"/>
        </w:rPr>
      </w:pPr>
      <w:r w:rsidRPr="00775DCB">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2C2357" w:rsidRPr="0026530F" w:rsidRDefault="002C2357" w:rsidP="002C2357">
      <w:pPr>
        <w:tabs>
          <w:tab w:val="left" w:pos="993"/>
        </w:tabs>
        <w:ind w:firstLine="709"/>
        <w:rPr>
          <w:rFonts w:ascii="Times New Roman" w:hAnsi="Times New Roman"/>
          <w:color w:val="FF0000"/>
          <w:lang w:eastAsia="en-US" w:bidi="en-US"/>
        </w:rPr>
      </w:pPr>
    </w:p>
    <w:p w:rsidR="00693598" w:rsidRPr="00775DCB" w:rsidRDefault="00693598" w:rsidP="002C2357">
      <w:pPr>
        <w:tabs>
          <w:tab w:val="left" w:pos="993"/>
        </w:tabs>
        <w:ind w:firstLine="709"/>
        <w:rPr>
          <w:rFonts w:ascii="Times New Roman" w:hAnsi="Times New Roman"/>
          <w:b/>
          <w:lang w:val="x-none" w:eastAsia="x-none" w:bidi="en-US"/>
        </w:rPr>
      </w:pPr>
      <w:r w:rsidRPr="00775DCB">
        <w:rPr>
          <w:rFonts w:ascii="Times New Roman" w:hAnsi="Times New Roman"/>
          <w:b/>
          <w:iCs/>
          <w:lang w:val="x-none" w:eastAsia="x-none"/>
        </w:rPr>
        <w:t>3.3.3.</w:t>
      </w:r>
      <w:r w:rsidRPr="00775DCB">
        <w:rPr>
          <w:rFonts w:ascii="Times New Roman" w:hAnsi="Times New Roman"/>
          <w:b/>
          <w:lang w:val="x-none" w:eastAsia="x-none" w:bidi="en-US"/>
        </w:rPr>
        <w:t xml:space="preserve"> Мероприятия по развитию и размещению объектов транспортной инфраструктуры</w:t>
      </w:r>
      <w:bookmarkEnd w:id="68"/>
      <w:bookmarkEnd w:id="69"/>
      <w:r w:rsidRPr="00775DCB">
        <w:rPr>
          <w:rFonts w:ascii="Times New Roman" w:hAnsi="Times New Roman"/>
          <w:b/>
          <w:lang w:val="x-none" w:eastAsia="x-none" w:bidi="en-US"/>
        </w:rPr>
        <w:t xml:space="preserve"> </w:t>
      </w:r>
    </w:p>
    <w:p w:rsidR="004B35E3" w:rsidRPr="00775DCB" w:rsidRDefault="004B35E3" w:rsidP="00693598">
      <w:pPr>
        <w:tabs>
          <w:tab w:val="left" w:pos="993"/>
        </w:tabs>
        <w:ind w:firstLine="709"/>
        <w:rPr>
          <w:rFonts w:ascii="Times New Roman" w:hAnsi="Times New Roman"/>
          <w:b/>
          <w:lang w:eastAsia="en-US" w:bidi="en-US"/>
        </w:rPr>
      </w:pPr>
    </w:p>
    <w:p w:rsidR="00E41D35" w:rsidRPr="00775DCB" w:rsidRDefault="00E41D35" w:rsidP="00E41D35">
      <w:pPr>
        <w:ind w:firstLine="709"/>
        <w:rPr>
          <w:rFonts w:ascii="Times New Roman" w:hAnsi="Times New Roman"/>
          <w:b/>
          <w:lang w:eastAsia="en-US" w:bidi="en-US"/>
        </w:rPr>
      </w:pPr>
      <w:bookmarkStart w:id="70" w:name="_Toc421173135"/>
      <w:bookmarkStart w:id="71" w:name="_Toc463967402"/>
      <w:r w:rsidRPr="00775DCB">
        <w:rPr>
          <w:rFonts w:ascii="Times New Roman" w:hAnsi="Times New Roman"/>
          <w:b/>
        </w:rPr>
        <w:t>Внешние и внутренние транспортные связи</w:t>
      </w:r>
    </w:p>
    <w:p w:rsidR="00E41D35" w:rsidRPr="00775DCB" w:rsidRDefault="00E41D35" w:rsidP="00E41D35">
      <w:pPr>
        <w:pStyle w:val="af7"/>
        <w:ind w:firstLine="709"/>
        <w:rPr>
          <w:rFonts w:ascii="Times New Roman" w:hAnsi="Times New Roman"/>
          <w:szCs w:val="24"/>
        </w:rPr>
      </w:pPr>
    </w:p>
    <w:p w:rsidR="00775DCB" w:rsidRPr="00775DCB" w:rsidRDefault="00775DCB" w:rsidP="00775DCB">
      <w:pPr>
        <w:widowControl w:val="0"/>
        <w:suppressAutoHyphens/>
        <w:autoSpaceDE w:val="0"/>
        <w:ind w:firstLine="720"/>
        <w:rPr>
          <w:rFonts w:ascii="Times New Roman" w:hAnsi="Times New Roman"/>
          <w:lang w:eastAsia="ar-SA"/>
        </w:rPr>
      </w:pPr>
      <w:r w:rsidRPr="00775DCB">
        <w:rPr>
          <w:rFonts w:ascii="Times New Roman" w:hAnsi="Times New Roman"/>
          <w:lang w:eastAsia="ar-SA"/>
        </w:rPr>
        <w:t>Для улучшения функционирования автодорожной сети на территории Енгалычевского сельского поселения предполагается осуществление следующих мероприятий:</w:t>
      </w:r>
    </w:p>
    <w:p w:rsidR="00775DCB" w:rsidRPr="00775DCB" w:rsidRDefault="00775DCB" w:rsidP="00775DCB">
      <w:pPr>
        <w:tabs>
          <w:tab w:val="left" w:pos="993"/>
        </w:tabs>
        <w:ind w:firstLine="720"/>
        <w:rPr>
          <w:rFonts w:ascii="Times New Roman" w:hAnsi="Times New Roman"/>
          <w:b/>
        </w:rPr>
      </w:pPr>
      <w:r w:rsidRPr="00775DCB">
        <w:rPr>
          <w:rFonts w:ascii="Times New Roman" w:hAnsi="Times New Roman"/>
          <w:b/>
        </w:rPr>
        <w:t>на 1 очередь:</w:t>
      </w:r>
    </w:p>
    <w:p w:rsidR="00775DCB" w:rsidRPr="00775DCB" w:rsidRDefault="00775DCB" w:rsidP="00775DCB">
      <w:pPr>
        <w:tabs>
          <w:tab w:val="left" w:pos="993"/>
        </w:tabs>
        <w:ind w:firstLine="720"/>
        <w:rPr>
          <w:rFonts w:ascii="Times New Roman" w:hAnsi="Times New Roman"/>
          <w:b/>
        </w:rPr>
      </w:pPr>
      <w:r w:rsidRPr="00775DCB">
        <w:rPr>
          <w:rFonts w:ascii="Times New Roman" w:hAnsi="Times New Roman"/>
          <w:b/>
        </w:rPr>
        <w:t xml:space="preserve">- </w:t>
      </w:r>
      <w:r w:rsidRPr="00775DCB">
        <w:rPr>
          <w:rFonts w:ascii="Times New Roman" w:hAnsi="Times New Roman"/>
        </w:rPr>
        <w:t>реконструкция дороги с. Енгалычево–п. Осиповка, 1,2 км;</w:t>
      </w:r>
    </w:p>
    <w:p w:rsidR="00775DCB" w:rsidRPr="00775DCB" w:rsidRDefault="00775DCB" w:rsidP="00775DCB">
      <w:pPr>
        <w:tabs>
          <w:tab w:val="left" w:pos="993"/>
        </w:tabs>
        <w:ind w:firstLine="720"/>
        <w:rPr>
          <w:rFonts w:ascii="Times New Roman" w:hAnsi="Times New Roman"/>
          <w:b/>
        </w:rPr>
      </w:pPr>
      <w:r w:rsidRPr="00775DCB">
        <w:rPr>
          <w:rFonts w:ascii="Times New Roman" w:hAnsi="Times New Roman"/>
          <w:b/>
        </w:rPr>
        <w:t xml:space="preserve">- </w:t>
      </w:r>
      <w:r w:rsidRPr="00775DCB">
        <w:rPr>
          <w:rFonts w:ascii="Times New Roman" w:hAnsi="Times New Roman"/>
        </w:rPr>
        <w:t>реконструкция от а/д «Саранск–Ульяновск» до с. Чеберчино–с. Енгалычево, 15,0 км;</w:t>
      </w:r>
    </w:p>
    <w:p w:rsidR="00775DCB" w:rsidRPr="00775DCB" w:rsidRDefault="00775DCB" w:rsidP="00775DCB">
      <w:pPr>
        <w:tabs>
          <w:tab w:val="left" w:pos="993"/>
        </w:tabs>
        <w:ind w:firstLine="720"/>
        <w:rPr>
          <w:rFonts w:ascii="Times New Roman" w:hAnsi="Times New Roman"/>
          <w:b/>
        </w:rPr>
      </w:pPr>
      <w:r w:rsidRPr="00775DCB">
        <w:rPr>
          <w:rFonts w:ascii="Times New Roman" w:hAnsi="Times New Roman"/>
          <w:b/>
        </w:rPr>
        <w:t xml:space="preserve">- </w:t>
      </w:r>
      <w:r w:rsidRPr="00775DCB">
        <w:rPr>
          <w:rFonts w:ascii="Times New Roman" w:hAnsi="Times New Roman"/>
        </w:rPr>
        <w:t>реконструкция с. Кайбичево-с. Енгалычево, 4,5 км;</w:t>
      </w:r>
    </w:p>
    <w:p w:rsidR="00775DCB" w:rsidRPr="00775DCB" w:rsidRDefault="00775DCB" w:rsidP="00775DCB">
      <w:pPr>
        <w:ind w:firstLine="709"/>
        <w:rPr>
          <w:rFonts w:ascii="Times New Roman" w:hAnsi="Times New Roman"/>
          <w:b/>
          <w:lang w:eastAsia="en-US" w:bidi="en-US"/>
        </w:rPr>
      </w:pPr>
      <w:r w:rsidRPr="00775DCB">
        <w:rPr>
          <w:rFonts w:ascii="Times New Roman" w:hAnsi="Times New Roman"/>
          <w:b/>
          <w:lang w:eastAsia="en-US" w:bidi="en-US"/>
        </w:rPr>
        <w:t>на расчетный срок:</w:t>
      </w:r>
    </w:p>
    <w:p w:rsidR="00775DCB" w:rsidRPr="00775DCB" w:rsidRDefault="00775DCB" w:rsidP="00775DCB">
      <w:pPr>
        <w:pStyle w:val="af7"/>
        <w:ind w:firstLine="709"/>
        <w:rPr>
          <w:rFonts w:ascii="Times New Roman" w:hAnsi="Times New Roman"/>
          <w:szCs w:val="24"/>
        </w:rPr>
      </w:pPr>
      <w:r w:rsidRPr="00775DCB">
        <w:rPr>
          <w:rFonts w:ascii="Times New Roman" w:hAnsi="Times New Roman"/>
          <w:szCs w:val="24"/>
        </w:rPr>
        <w:t>- строительство хозяйственных проездов с асфальтобетонным покрытием;</w:t>
      </w:r>
    </w:p>
    <w:p w:rsidR="00775DCB" w:rsidRPr="00775DCB" w:rsidRDefault="00775DCB" w:rsidP="00775DCB">
      <w:pPr>
        <w:ind w:firstLine="709"/>
        <w:rPr>
          <w:rFonts w:ascii="Times New Roman" w:hAnsi="Times New Roman"/>
          <w:lang w:eastAsia="en-US" w:bidi="en-US"/>
        </w:rPr>
      </w:pPr>
      <w:r w:rsidRPr="00775DCB">
        <w:rPr>
          <w:rFonts w:ascii="Times New Roman" w:hAnsi="Times New Roman"/>
          <w:lang w:eastAsia="ar-SA"/>
        </w:rPr>
        <w:t xml:space="preserve">- </w:t>
      </w:r>
      <w:r w:rsidRPr="00775DCB">
        <w:rPr>
          <w:rFonts w:ascii="Times New Roman" w:hAnsi="Times New Roman"/>
          <w:b/>
        </w:rPr>
        <w:t>благоустройство</w:t>
      </w:r>
      <w:r w:rsidRPr="00775DCB">
        <w:rPr>
          <w:rFonts w:ascii="Times New Roman" w:hAnsi="Times New Roman"/>
        </w:rPr>
        <w:t xml:space="preserve"> существующих остановочных пунктов (сооружение павильонов, навесов и пр.) и строительство новых.</w:t>
      </w:r>
    </w:p>
    <w:p w:rsidR="0024410E" w:rsidRPr="00775DCB" w:rsidRDefault="0024410E" w:rsidP="00395C88">
      <w:pPr>
        <w:ind w:firstLine="709"/>
        <w:rPr>
          <w:rFonts w:ascii="Times New Roman" w:hAnsi="Times New Roman"/>
          <w:b/>
          <w:lang w:eastAsia="en-US" w:bidi="en-US"/>
        </w:rPr>
      </w:pPr>
    </w:p>
    <w:p w:rsidR="00825275" w:rsidRPr="00775DCB" w:rsidRDefault="00825275" w:rsidP="00825275">
      <w:pPr>
        <w:ind w:firstLine="709"/>
        <w:rPr>
          <w:rFonts w:ascii="Times New Roman" w:hAnsi="Times New Roman"/>
          <w:b/>
          <w:lang w:eastAsia="en-US" w:bidi="en-US"/>
        </w:rPr>
      </w:pPr>
      <w:r w:rsidRPr="00775DCB">
        <w:rPr>
          <w:rFonts w:ascii="Times New Roman" w:hAnsi="Times New Roman"/>
          <w:b/>
          <w:lang w:eastAsia="en-US" w:bidi="en-US"/>
        </w:rPr>
        <w:t>Воздушный транспорт</w:t>
      </w:r>
    </w:p>
    <w:p w:rsidR="00825275" w:rsidRPr="00775DCB" w:rsidRDefault="00825275" w:rsidP="00825275">
      <w:pPr>
        <w:ind w:firstLine="709"/>
        <w:rPr>
          <w:rFonts w:ascii="Times New Roman" w:hAnsi="Times New Roman"/>
          <w:b/>
          <w:lang w:eastAsia="en-US" w:bidi="en-US"/>
        </w:rPr>
      </w:pPr>
    </w:p>
    <w:p w:rsidR="00825275" w:rsidRPr="00775DCB" w:rsidRDefault="00825275" w:rsidP="00825275">
      <w:pPr>
        <w:ind w:firstLine="709"/>
        <w:rPr>
          <w:rFonts w:ascii="Times New Roman" w:hAnsi="Times New Roman"/>
          <w:b/>
          <w:lang w:eastAsia="en-US" w:bidi="en-US"/>
        </w:rPr>
      </w:pPr>
      <w:r w:rsidRPr="00775DCB">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825275" w:rsidRPr="0026530F" w:rsidRDefault="00825275" w:rsidP="00395C88">
      <w:pPr>
        <w:ind w:firstLine="709"/>
        <w:rPr>
          <w:rFonts w:ascii="Times New Roman" w:hAnsi="Times New Roman"/>
          <w:b/>
          <w:color w:val="FF0000"/>
          <w:lang w:eastAsia="en-US" w:bidi="en-US"/>
        </w:rPr>
      </w:pPr>
    </w:p>
    <w:p w:rsidR="00395C88" w:rsidRPr="00775DCB" w:rsidRDefault="00395C88" w:rsidP="00395C88">
      <w:pPr>
        <w:ind w:firstLine="709"/>
        <w:rPr>
          <w:rFonts w:ascii="Times New Roman" w:hAnsi="Times New Roman"/>
          <w:b/>
          <w:lang w:eastAsia="en-US" w:bidi="en-US"/>
        </w:rPr>
      </w:pPr>
      <w:r w:rsidRPr="00775DCB">
        <w:rPr>
          <w:rFonts w:ascii="Times New Roman" w:hAnsi="Times New Roman"/>
          <w:b/>
          <w:lang w:eastAsia="en-US" w:bidi="en-US"/>
        </w:rPr>
        <w:t>Улично-дорожная сеть</w:t>
      </w:r>
    </w:p>
    <w:p w:rsidR="00775DCB" w:rsidRDefault="00775DCB" w:rsidP="00825275">
      <w:pPr>
        <w:tabs>
          <w:tab w:val="left" w:pos="993"/>
        </w:tabs>
        <w:ind w:firstLine="720"/>
        <w:rPr>
          <w:rFonts w:ascii="Times New Roman" w:hAnsi="Times New Roman"/>
          <w:b/>
          <w:color w:val="FF0000"/>
        </w:rPr>
      </w:pPr>
    </w:p>
    <w:p w:rsidR="00775DCB" w:rsidRPr="00E036C6" w:rsidRDefault="00775DCB" w:rsidP="00775DCB">
      <w:pPr>
        <w:tabs>
          <w:tab w:val="left" w:pos="993"/>
        </w:tabs>
        <w:ind w:firstLine="720"/>
        <w:rPr>
          <w:rFonts w:ascii="Times New Roman" w:hAnsi="Times New Roman"/>
          <w:b/>
        </w:rPr>
      </w:pPr>
      <w:r w:rsidRPr="00E036C6">
        <w:rPr>
          <w:rFonts w:ascii="Times New Roman" w:hAnsi="Times New Roman"/>
          <w:b/>
        </w:rPr>
        <w:t>Проектом предлагается:</w:t>
      </w:r>
    </w:p>
    <w:p w:rsidR="00775DCB" w:rsidRPr="00E036C6" w:rsidRDefault="00775DCB" w:rsidP="00775DCB">
      <w:pPr>
        <w:tabs>
          <w:tab w:val="left" w:pos="993"/>
        </w:tabs>
        <w:ind w:firstLine="720"/>
        <w:rPr>
          <w:rFonts w:ascii="Times New Roman" w:hAnsi="Times New Roman"/>
          <w:b/>
          <w:lang w:eastAsia="en-US" w:bidi="en-US"/>
        </w:rPr>
      </w:pPr>
      <w:r w:rsidRPr="00E036C6">
        <w:rPr>
          <w:rFonts w:ascii="Times New Roman" w:hAnsi="Times New Roman"/>
          <w:b/>
        </w:rPr>
        <w:t>на 1 очередь:</w:t>
      </w:r>
    </w:p>
    <w:p w:rsidR="00775DCB" w:rsidRPr="00E036C6" w:rsidRDefault="00775DCB" w:rsidP="00775DCB">
      <w:pPr>
        <w:ind w:firstLine="709"/>
        <w:rPr>
          <w:rFonts w:ascii="Times New Roman" w:hAnsi="Times New Roman"/>
        </w:rPr>
      </w:pPr>
      <w:bookmarkStart w:id="72" w:name="OLE_LINK2"/>
      <w:r w:rsidRPr="00E036C6">
        <w:rPr>
          <w:rFonts w:ascii="Times New Roman" w:hAnsi="Times New Roman"/>
        </w:rPr>
        <w:t xml:space="preserve">- </w:t>
      </w:r>
      <w:r w:rsidRPr="00E036C6">
        <w:rPr>
          <w:rFonts w:ascii="Times New Roman" w:hAnsi="Times New Roman"/>
          <w:b/>
        </w:rPr>
        <w:t>р</w:t>
      </w:r>
      <w:r w:rsidRPr="00E036C6">
        <w:rPr>
          <w:rFonts w:ascii="Times New Roman" w:hAnsi="Times New Roman"/>
          <w:b/>
          <w:lang w:eastAsia="en-US"/>
        </w:rPr>
        <w:t xml:space="preserve">емонт </w:t>
      </w:r>
      <w:r w:rsidRPr="00E036C6">
        <w:rPr>
          <w:rFonts w:ascii="Times New Roman" w:hAnsi="Times New Roman"/>
        </w:rPr>
        <w:t>дороги с асфальтовым покрытием в с. Енгалычево</w:t>
      </w:r>
      <w:r w:rsidRPr="00E036C6">
        <w:rPr>
          <w:rFonts w:ascii="Times New Roman" w:hAnsi="Times New Roman"/>
          <w:lang w:eastAsia="en-US"/>
        </w:rPr>
        <w:t xml:space="preserve">;     </w:t>
      </w:r>
    </w:p>
    <w:bookmarkEnd w:id="72"/>
    <w:p w:rsidR="00775DCB" w:rsidRPr="00E036C6" w:rsidRDefault="00775DCB" w:rsidP="00775DCB">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улиц местного значения в населенных пунктах на площадках нового строительства; </w:t>
      </w:r>
    </w:p>
    <w:p w:rsidR="00775DCB" w:rsidRPr="00E036C6" w:rsidRDefault="00775DCB" w:rsidP="00775DCB">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 xml:space="preserve">ремонт </w:t>
      </w:r>
      <w:r w:rsidRPr="00E036C6">
        <w:rPr>
          <w:rFonts w:ascii="Times New Roman" w:hAnsi="Times New Roman"/>
        </w:rPr>
        <w:t>автомобильных дорог общего пользования и инженерных сооружений на них;</w:t>
      </w:r>
    </w:p>
    <w:p w:rsidR="00775DCB" w:rsidRPr="00E036C6" w:rsidRDefault="00775DCB" w:rsidP="00775DCB">
      <w:pPr>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хозяйственных проездов с асфальтобетонным покрытием;</w:t>
      </w:r>
    </w:p>
    <w:p w:rsidR="00775DCB" w:rsidRPr="00E036C6" w:rsidRDefault="00775DCB" w:rsidP="00775DCB">
      <w:pPr>
        <w:ind w:firstLine="709"/>
        <w:rPr>
          <w:rFonts w:ascii="Times New Roman" w:hAnsi="Times New Roman"/>
          <w:b/>
          <w:lang w:eastAsia="en-US" w:bidi="en-US"/>
        </w:rPr>
      </w:pPr>
      <w:r w:rsidRPr="00E036C6">
        <w:rPr>
          <w:rFonts w:ascii="Times New Roman" w:hAnsi="Times New Roman"/>
          <w:b/>
          <w:lang w:eastAsia="en-US" w:bidi="en-US"/>
        </w:rPr>
        <w:t>на расчетный срок:</w:t>
      </w:r>
    </w:p>
    <w:p w:rsidR="00775DCB" w:rsidRPr="00E036C6" w:rsidRDefault="00775DCB" w:rsidP="00775DCB">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р</w:t>
      </w:r>
      <w:r w:rsidRPr="00E036C6">
        <w:rPr>
          <w:rFonts w:ascii="Times New Roman" w:hAnsi="Times New Roman"/>
          <w:b/>
          <w:lang w:eastAsia="en-US"/>
        </w:rPr>
        <w:t xml:space="preserve">емонт </w:t>
      </w:r>
      <w:r w:rsidRPr="00E036C6">
        <w:rPr>
          <w:rFonts w:ascii="Times New Roman" w:hAnsi="Times New Roman"/>
          <w:lang w:eastAsia="en-US"/>
        </w:rPr>
        <w:t xml:space="preserve">дорог населенных пунктов и искусственных    </w:t>
      </w:r>
      <w:r w:rsidRPr="00E036C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775DCB" w:rsidRPr="00E036C6" w:rsidRDefault="00775DCB" w:rsidP="00775DCB">
      <w:pPr>
        <w:tabs>
          <w:tab w:val="left" w:pos="993"/>
        </w:tabs>
        <w:ind w:firstLine="709"/>
        <w:rPr>
          <w:rFonts w:ascii="Times New Roman" w:hAnsi="Times New Roman"/>
        </w:rPr>
      </w:pPr>
      <w:r w:rsidRPr="00E036C6">
        <w:rPr>
          <w:rFonts w:ascii="Times New Roman" w:hAnsi="Times New Roman"/>
        </w:rPr>
        <w:lastRenderedPageBreak/>
        <w:t xml:space="preserve">- </w:t>
      </w:r>
      <w:r w:rsidRPr="00E036C6">
        <w:rPr>
          <w:rFonts w:ascii="Times New Roman" w:hAnsi="Times New Roman"/>
          <w:b/>
        </w:rPr>
        <w:t>строительство</w:t>
      </w:r>
      <w:r w:rsidRPr="00E036C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775DCB" w:rsidRPr="00E036C6" w:rsidRDefault="00775DCB" w:rsidP="00775DCB">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введение</w:t>
      </w:r>
      <w:r w:rsidRPr="00E036C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775DCB" w:rsidRPr="00E036C6" w:rsidRDefault="00775DCB" w:rsidP="00775DCB">
      <w:pPr>
        <w:tabs>
          <w:tab w:val="left" w:pos="993"/>
        </w:tabs>
        <w:ind w:firstLine="709"/>
        <w:rPr>
          <w:rFonts w:ascii="Times New Roman" w:hAnsi="Times New Roman"/>
        </w:rPr>
      </w:pPr>
      <w:r w:rsidRPr="00E036C6">
        <w:rPr>
          <w:rFonts w:ascii="Times New Roman" w:hAnsi="Times New Roman"/>
        </w:rPr>
        <w:t xml:space="preserve">- </w:t>
      </w:r>
      <w:r w:rsidRPr="00E036C6">
        <w:rPr>
          <w:rFonts w:ascii="Times New Roman" w:hAnsi="Times New Roman"/>
          <w:b/>
        </w:rPr>
        <w:t>строительство</w:t>
      </w:r>
      <w:r w:rsidRPr="00E036C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775DCB" w:rsidRPr="00E036C6" w:rsidRDefault="00775DCB" w:rsidP="00775DCB">
      <w:pPr>
        <w:ind w:firstLine="709"/>
        <w:rPr>
          <w:rFonts w:ascii="Times New Roman" w:hAnsi="Times New Roman"/>
        </w:rPr>
      </w:pPr>
      <w:r w:rsidRPr="00E036C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775DCB" w:rsidRPr="00E036C6" w:rsidRDefault="00775DCB" w:rsidP="00775DCB">
      <w:pPr>
        <w:ind w:right="-30" w:firstLine="709"/>
        <w:rPr>
          <w:rFonts w:ascii="Times New Roman" w:hAnsi="Times New Roman"/>
        </w:rPr>
      </w:pPr>
      <w:r w:rsidRPr="00E036C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4B35E3" w:rsidRPr="0026530F" w:rsidRDefault="004B35E3" w:rsidP="004B35E3">
      <w:pPr>
        <w:ind w:firstLine="709"/>
        <w:rPr>
          <w:rFonts w:ascii="Times New Roman" w:hAnsi="Times New Roman"/>
          <w:b/>
          <w:color w:val="FF0000"/>
        </w:rPr>
      </w:pPr>
    </w:p>
    <w:p w:rsidR="004B35E3" w:rsidRPr="00775DCB" w:rsidRDefault="004B35E3" w:rsidP="004B35E3">
      <w:pPr>
        <w:ind w:firstLine="709"/>
        <w:rPr>
          <w:rFonts w:ascii="Times New Roman" w:hAnsi="Times New Roman"/>
          <w:b/>
        </w:rPr>
      </w:pPr>
      <w:r w:rsidRPr="00775DCB">
        <w:rPr>
          <w:rFonts w:ascii="Times New Roman" w:hAnsi="Times New Roman"/>
          <w:b/>
        </w:rPr>
        <w:t>Пассажирское сообщение:</w:t>
      </w:r>
    </w:p>
    <w:p w:rsidR="002C2357" w:rsidRPr="00775DCB" w:rsidRDefault="002C2357" w:rsidP="002C2357">
      <w:pPr>
        <w:ind w:firstLine="709"/>
        <w:rPr>
          <w:rFonts w:ascii="Times New Roman" w:hAnsi="Times New Roman"/>
          <w:b/>
        </w:rPr>
      </w:pPr>
    </w:p>
    <w:p w:rsidR="00825275" w:rsidRPr="00775DCB" w:rsidRDefault="00825275" w:rsidP="00825275">
      <w:pPr>
        <w:ind w:firstLine="709"/>
        <w:rPr>
          <w:rFonts w:ascii="Times New Roman" w:hAnsi="Times New Roman"/>
          <w:b/>
        </w:rPr>
      </w:pPr>
      <w:r w:rsidRPr="00775DCB">
        <w:rPr>
          <w:rFonts w:ascii="Times New Roman" w:hAnsi="Times New Roman"/>
          <w:b/>
        </w:rPr>
        <w:t>Проектом предлагается:</w:t>
      </w:r>
    </w:p>
    <w:p w:rsidR="00825275" w:rsidRPr="00775DCB" w:rsidRDefault="00825275" w:rsidP="00825275">
      <w:pPr>
        <w:ind w:firstLine="709"/>
        <w:rPr>
          <w:rFonts w:ascii="Times New Roman" w:hAnsi="Times New Roman"/>
          <w:b/>
        </w:rPr>
      </w:pPr>
      <w:r w:rsidRPr="00775DCB">
        <w:rPr>
          <w:rFonts w:ascii="Times New Roman" w:hAnsi="Times New Roman"/>
        </w:rPr>
        <w:t xml:space="preserve">- </w:t>
      </w:r>
      <w:r w:rsidRPr="00775DCB">
        <w:rPr>
          <w:rFonts w:ascii="Times New Roman" w:hAnsi="Times New Roman"/>
          <w:b/>
        </w:rPr>
        <w:t>организация</w:t>
      </w:r>
      <w:r w:rsidRPr="00775DCB">
        <w:rPr>
          <w:rFonts w:ascii="Times New Roman" w:hAnsi="Times New Roman"/>
        </w:rPr>
        <w:t xml:space="preserve"> движения маршрутных такси по сети существующих и проектных магистральных улиц;</w:t>
      </w:r>
    </w:p>
    <w:p w:rsidR="00825275" w:rsidRPr="00775DCB" w:rsidRDefault="00825275" w:rsidP="00825275">
      <w:pPr>
        <w:tabs>
          <w:tab w:val="left" w:pos="993"/>
        </w:tabs>
        <w:ind w:firstLine="709"/>
        <w:rPr>
          <w:rFonts w:ascii="Times New Roman" w:hAnsi="Times New Roman"/>
          <w:lang w:eastAsia="en-US" w:bidi="en-US"/>
        </w:rPr>
      </w:pPr>
      <w:r w:rsidRPr="00775DCB">
        <w:rPr>
          <w:rFonts w:ascii="Times New Roman" w:hAnsi="Times New Roman"/>
          <w:lang w:eastAsia="ar-SA"/>
        </w:rPr>
        <w:t xml:space="preserve">- </w:t>
      </w:r>
      <w:r w:rsidRPr="00775DCB">
        <w:rPr>
          <w:rFonts w:ascii="Times New Roman" w:hAnsi="Times New Roman"/>
          <w:b/>
          <w:lang w:eastAsia="ar-SA"/>
        </w:rPr>
        <w:t>создание</w:t>
      </w:r>
      <w:r w:rsidRPr="00775DCB">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825275" w:rsidRPr="00775DCB" w:rsidRDefault="00825275" w:rsidP="00825275">
      <w:pPr>
        <w:tabs>
          <w:tab w:val="left" w:pos="993"/>
        </w:tabs>
        <w:ind w:firstLine="709"/>
        <w:rPr>
          <w:rFonts w:ascii="Times New Roman" w:hAnsi="Times New Roman"/>
          <w:lang w:eastAsia="en-US" w:bidi="en-US"/>
        </w:rPr>
      </w:pPr>
      <w:r w:rsidRPr="00775DCB">
        <w:rPr>
          <w:rFonts w:ascii="Times New Roman" w:hAnsi="Times New Roman"/>
        </w:rPr>
        <w:t xml:space="preserve">- </w:t>
      </w:r>
      <w:r w:rsidRPr="00775DCB">
        <w:rPr>
          <w:rFonts w:ascii="Times New Roman" w:hAnsi="Times New Roman"/>
          <w:b/>
        </w:rPr>
        <w:t>обновление</w:t>
      </w:r>
      <w:r w:rsidRPr="00775DCB">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775DCB">
        <w:rPr>
          <w:rFonts w:ascii="Times New Roman" w:hAnsi="Times New Roman"/>
          <w:lang w:eastAsia="en-US" w:bidi="en-US"/>
        </w:rPr>
        <w:t>в;</w:t>
      </w:r>
    </w:p>
    <w:p w:rsidR="00825275" w:rsidRPr="00775DCB" w:rsidRDefault="00825275" w:rsidP="00825275">
      <w:pPr>
        <w:tabs>
          <w:tab w:val="left" w:pos="993"/>
        </w:tabs>
        <w:ind w:firstLine="709"/>
        <w:rPr>
          <w:rFonts w:ascii="Times New Roman" w:hAnsi="Times New Roman"/>
        </w:rPr>
      </w:pPr>
      <w:r w:rsidRPr="00775DCB">
        <w:rPr>
          <w:rFonts w:ascii="Times New Roman" w:hAnsi="Times New Roman"/>
          <w:lang w:eastAsia="en-US" w:bidi="en-US"/>
        </w:rPr>
        <w:t xml:space="preserve">- </w:t>
      </w:r>
      <w:r w:rsidRPr="00775DCB">
        <w:rPr>
          <w:rFonts w:ascii="Times New Roman" w:hAnsi="Times New Roman"/>
          <w:b/>
        </w:rPr>
        <w:t>улучшение</w:t>
      </w:r>
      <w:r w:rsidRPr="00775DCB">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825275" w:rsidRPr="00775DCB" w:rsidRDefault="00825275" w:rsidP="00825275">
      <w:pPr>
        <w:tabs>
          <w:tab w:val="left" w:pos="993"/>
        </w:tabs>
        <w:ind w:firstLine="709"/>
        <w:rPr>
          <w:rFonts w:ascii="Times New Roman" w:hAnsi="Times New Roman"/>
        </w:rPr>
      </w:pPr>
      <w:r w:rsidRPr="00775DCB">
        <w:rPr>
          <w:rFonts w:ascii="Times New Roman" w:hAnsi="Times New Roman"/>
        </w:rPr>
        <w:t xml:space="preserve">- </w:t>
      </w:r>
      <w:r w:rsidRPr="00775DCB">
        <w:rPr>
          <w:rFonts w:ascii="Times New Roman" w:hAnsi="Times New Roman"/>
          <w:b/>
        </w:rPr>
        <w:t>развитие</w:t>
      </w:r>
      <w:r w:rsidRPr="00775DCB">
        <w:rPr>
          <w:rFonts w:ascii="Times New Roman" w:hAnsi="Times New Roman"/>
        </w:rPr>
        <w:t xml:space="preserve"> автобусной сети; </w:t>
      </w:r>
    </w:p>
    <w:p w:rsidR="00825275" w:rsidRPr="00775DCB" w:rsidRDefault="00825275" w:rsidP="00825275">
      <w:pPr>
        <w:tabs>
          <w:tab w:val="left" w:pos="993"/>
        </w:tabs>
        <w:ind w:firstLine="709"/>
        <w:rPr>
          <w:rFonts w:ascii="Times New Roman" w:hAnsi="Times New Roman"/>
        </w:rPr>
      </w:pPr>
      <w:r w:rsidRPr="00775DCB">
        <w:rPr>
          <w:rFonts w:ascii="Times New Roman" w:hAnsi="Times New Roman"/>
        </w:rPr>
        <w:t xml:space="preserve">- </w:t>
      </w:r>
      <w:r w:rsidRPr="00775DCB">
        <w:rPr>
          <w:rFonts w:ascii="Times New Roman" w:hAnsi="Times New Roman"/>
          <w:b/>
        </w:rPr>
        <w:t xml:space="preserve">возведение </w:t>
      </w:r>
      <w:r w:rsidRPr="00775DCB">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2C2357" w:rsidRPr="00775DCB" w:rsidRDefault="002C2357" w:rsidP="005269AE">
      <w:pPr>
        <w:ind w:firstLine="709"/>
        <w:rPr>
          <w:rFonts w:ascii="Times New Roman" w:hAnsi="Times New Roman"/>
          <w:b/>
        </w:rPr>
      </w:pPr>
    </w:p>
    <w:p w:rsidR="00825275" w:rsidRPr="00775DCB" w:rsidRDefault="00825275" w:rsidP="00825275">
      <w:pPr>
        <w:ind w:firstLine="709"/>
        <w:rPr>
          <w:rFonts w:ascii="Times New Roman" w:hAnsi="Times New Roman"/>
          <w:b/>
        </w:rPr>
      </w:pPr>
      <w:r w:rsidRPr="00775DCB">
        <w:rPr>
          <w:rFonts w:ascii="Times New Roman" w:hAnsi="Times New Roman"/>
          <w:b/>
        </w:rPr>
        <w:t>Объекты обслуживания транспорта</w:t>
      </w:r>
    </w:p>
    <w:p w:rsidR="00825275" w:rsidRPr="00775DCB" w:rsidRDefault="00825275" w:rsidP="00825275">
      <w:pPr>
        <w:ind w:firstLine="709"/>
        <w:rPr>
          <w:rFonts w:ascii="Times New Roman" w:hAnsi="Times New Roman"/>
          <w:b/>
        </w:rPr>
      </w:pPr>
    </w:p>
    <w:p w:rsidR="00825275" w:rsidRPr="00775DCB" w:rsidRDefault="00825275" w:rsidP="00825275">
      <w:pPr>
        <w:tabs>
          <w:tab w:val="left" w:pos="993"/>
        </w:tabs>
        <w:ind w:firstLine="709"/>
        <w:rPr>
          <w:rFonts w:ascii="Times New Roman" w:hAnsi="Times New Roman"/>
        </w:rPr>
      </w:pPr>
      <w:r w:rsidRPr="00775DCB">
        <w:rPr>
          <w:rFonts w:ascii="Times New Roman" w:hAnsi="Times New Roman"/>
        </w:rPr>
        <w:t xml:space="preserve">Проектом не предусматривается строительство станции технического обслуживания автомобилей. </w:t>
      </w:r>
    </w:p>
    <w:p w:rsidR="005E7ACD" w:rsidRPr="0026530F" w:rsidRDefault="005E7ACD" w:rsidP="00921A6B">
      <w:pPr>
        <w:ind w:firstLine="709"/>
        <w:rPr>
          <w:rFonts w:ascii="Times New Roman" w:hAnsi="Times New Roman"/>
          <w:b/>
          <w:color w:val="FF0000"/>
          <w:lang w:eastAsia="en-US" w:bidi="en-US"/>
        </w:rPr>
      </w:pPr>
    </w:p>
    <w:p w:rsidR="00921A6B" w:rsidRPr="00775DCB" w:rsidRDefault="00921A6B" w:rsidP="00921A6B">
      <w:pPr>
        <w:ind w:firstLine="709"/>
        <w:rPr>
          <w:rFonts w:ascii="Times New Roman" w:hAnsi="Times New Roman"/>
          <w:b/>
          <w:lang w:eastAsia="en-US" w:bidi="en-US"/>
        </w:rPr>
      </w:pPr>
      <w:r w:rsidRPr="00775DCB">
        <w:rPr>
          <w:rFonts w:ascii="Times New Roman" w:hAnsi="Times New Roman"/>
          <w:b/>
          <w:lang w:eastAsia="en-US" w:bidi="en-US"/>
        </w:rPr>
        <w:t>Автомобильный транспорт</w:t>
      </w:r>
    </w:p>
    <w:p w:rsidR="00921A6B" w:rsidRPr="00775DCB" w:rsidRDefault="00921A6B" w:rsidP="00921A6B">
      <w:pPr>
        <w:ind w:firstLine="709"/>
        <w:rPr>
          <w:rFonts w:ascii="Times New Roman" w:hAnsi="Times New Roman"/>
          <w:b/>
          <w:lang w:eastAsia="en-US" w:bidi="en-US"/>
        </w:rPr>
      </w:pPr>
    </w:p>
    <w:p w:rsidR="002C2357" w:rsidRPr="00775DCB" w:rsidRDefault="002C2357" w:rsidP="002C2357">
      <w:pPr>
        <w:ind w:firstLine="709"/>
        <w:rPr>
          <w:rFonts w:ascii="Times New Roman" w:hAnsi="Times New Roman"/>
          <w:b/>
          <w:lang w:eastAsia="en-US" w:bidi="en-US"/>
        </w:rPr>
      </w:pPr>
      <w:r w:rsidRPr="00775DCB">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2C2357" w:rsidRPr="00775DCB" w:rsidRDefault="002C2357" w:rsidP="002C2357">
      <w:pPr>
        <w:ind w:firstLine="709"/>
        <w:rPr>
          <w:rFonts w:ascii="Times New Roman" w:hAnsi="Times New Roman"/>
          <w:b/>
          <w:lang w:eastAsia="en-US" w:bidi="en-US"/>
        </w:rPr>
      </w:pPr>
      <w:r w:rsidRPr="00775DCB">
        <w:rPr>
          <w:rFonts w:ascii="Times New Roman" w:hAnsi="Times New Roman"/>
        </w:rPr>
        <w:t>Согласно прогнозу, эта же тенденция сохранится.</w:t>
      </w:r>
    </w:p>
    <w:p w:rsidR="005E7ACD" w:rsidRPr="00775DCB" w:rsidRDefault="005E7ACD" w:rsidP="00825275">
      <w:pPr>
        <w:tabs>
          <w:tab w:val="left" w:pos="993"/>
        </w:tabs>
        <w:ind w:firstLine="709"/>
        <w:rPr>
          <w:rFonts w:ascii="Times New Roman" w:hAnsi="Times New Roman"/>
          <w:b/>
        </w:rPr>
      </w:pPr>
    </w:p>
    <w:p w:rsidR="00775DCB" w:rsidRPr="00775DCB" w:rsidRDefault="00775DCB" w:rsidP="00825275">
      <w:pPr>
        <w:tabs>
          <w:tab w:val="left" w:pos="993"/>
        </w:tabs>
        <w:ind w:firstLine="709"/>
        <w:rPr>
          <w:rFonts w:ascii="Times New Roman" w:hAnsi="Times New Roman"/>
          <w:b/>
        </w:rPr>
      </w:pPr>
    </w:p>
    <w:p w:rsidR="00825275" w:rsidRPr="00775DCB" w:rsidRDefault="00825275" w:rsidP="00825275">
      <w:pPr>
        <w:tabs>
          <w:tab w:val="left" w:pos="993"/>
        </w:tabs>
        <w:ind w:firstLine="709"/>
        <w:rPr>
          <w:rFonts w:ascii="Times New Roman" w:hAnsi="Times New Roman"/>
          <w:b/>
        </w:rPr>
      </w:pPr>
      <w:r w:rsidRPr="00775DCB">
        <w:rPr>
          <w:rFonts w:ascii="Times New Roman" w:hAnsi="Times New Roman"/>
          <w:b/>
        </w:rPr>
        <w:lastRenderedPageBreak/>
        <w:t>Сооружения и устройства для хранения транспортных средств</w:t>
      </w:r>
    </w:p>
    <w:p w:rsidR="00825275" w:rsidRPr="00775DCB" w:rsidRDefault="00825275" w:rsidP="00825275">
      <w:pPr>
        <w:ind w:firstLine="709"/>
        <w:rPr>
          <w:rFonts w:ascii="Times New Roman" w:hAnsi="Times New Roman"/>
        </w:rPr>
      </w:pPr>
    </w:p>
    <w:p w:rsidR="00825275" w:rsidRPr="00775DCB" w:rsidRDefault="00825275" w:rsidP="00825275">
      <w:pPr>
        <w:ind w:firstLine="709"/>
        <w:rPr>
          <w:rFonts w:ascii="Times New Roman" w:hAnsi="Times New Roman"/>
        </w:rPr>
      </w:pPr>
      <w:r w:rsidRPr="00775DCB">
        <w:rPr>
          <w:rFonts w:ascii="Times New Roman" w:hAnsi="Times New Roman"/>
        </w:rPr>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825275" w:rsidRPr="00775DCB" w:rsidRDefault="00825275" w:rsidP="00825275">
      <w:pPr>
        <w:ind w:firstLine="709"/>
        <w:rPr>
          <w:rFonts w:ascii="Times New Roman" w:hAnsi="Times New Roman"/>
        </w:rPr>
      </w:pPr>
      <w:r w:rsidRPr="00775DCB">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825275" w:rsidRPr="00775DCB" w:rsidRDefault="00825275" w:rsidP="00825275">
      <w:pPr>
        <w:ind w:firstLine="709"/>
        <w:rPr>
          <w:rFonts w:ascii="Times New Roman" w:hAnsi="Times New Roman"/>
        </w:rPr>
      </w:pPr>
      <w:r w:rsidRPr="00775DCB">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825275" w:rsidRPr="00775DCB" w:rsidRDefault="00825275" w:rsidP="00825275">
      <w:pPr>
        <w:ind w:firstLine="709"/>
        <w:rPr>
          <w:rFonts w:ascii="Times New Roman" w:hAnsi="Times New Roman"/>
        </w:rPr>
      </w:pPr>
      <w:r w:rsidRPr="00775DCB">
        <w:rPr>
          <w:rFonts w:ascii="Times New Roman" w:hAnsi="Times New Roman"/>
        </w:rPr>
        <w:t xml:space="preserve">Количество мест для постоянного хранения транспортных средств индивидуальных владельцев автотранспорта в с. </w:t>
      </w:r>
      <w:r w:rsidR="0026530F" w:rsidRPr="00775DCB">
        <w:rPr>
          <w:rFonts w:ascii="Times New Roman" w:hAnsi="Times New Roman"/>
        </w:rPr>
        <w:t>Енгалычево</w:t>
      </w:r>
      <w:r w:rsidRPr="00775DCB">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825275" w:rsidRPr="00775DCB" w:rsidRDefault="00825275" w:rsidP="00825275">
      <w:pPr>
        <w:ind w:firstLine="709"/>
        <w:rPr>
          <w:rFonts w:ascii="Times New Roman" w:hAnsi="Times New Roman"/>
        </w:rPr>
      </w:pPr>
      <w:r w:rsidRPr="00775DCB">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825275" w:rsidRPr="00775DCB" w:rsidRDefault="00825275" w:rsidP="00825275">
      <w:pPr>
        <w:ind w:firstLine="709"/>
        <w:rPr>
          <w:rFonts w:ascii="Times New Roman" w:hAnsi="Times New Roman"/>
        </w:rPr>
      </w:pPr>
      <w:r w:rsidRPr="00775DCB">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2C2357" w:rsidRPr="0026530F" w:rsidRDefault="002C2357" w:rsidP="002C2357">
      <w:pPr>
        <w:ind w:firstLine="709"/>
        <w:rPr>
          <w:rFonts w:ascii="Times New Roman" w:hAnsi="Times New Roman"/>
          <w:color w:val="FF0000"/>
        </w:rPr>
      </w:pPr>
    </w:p>
    <w:p w:rsidR="00693598" w:rsidRPr="003306E1"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306E1">
        <w:rPr>
          <w:rFonts w:ascii="Times New Roman" w:hAnsi="Times New Roman"/>
          <w:b/>
          <w:lang w:val="x-none" w:eastAsia="x-none" w:bidi="en-US"/>
        </w:rPr>
        <w:t>3.3.4. Мероприятия по развитию и размещению объектов инженерной инфраструктуры</w:t>
      </w:r>
      <w:bookmarkEnd w:id="70"/>
      <w:bookmarkEnd w:id="71"/>
    </w:p>
    <w:p w:rsidR="004B35E3" w:rsidRPr="003306E1" w:rsidRDefault="004B35E3" w:rsidP="00693598">
      <w:pPr>
        <w:tabs>
          <w:tab w:val="left" w:pos="993"/>
        </w:tabs>
        <w:ind w:firstLine="709"/>
        <w:rPr>
          <w:rFonts w:ascii="Times New Roman" w:hAnsi="Times New Roman"/>
          <w:b/>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t>Мероприятия по модернизации и развитию водоснабжения</w:t>
      </w:r>
      <w:r w:rsidR="004B35E3" w:rsidRPr="003306E1">
        <w:rPr>
          <w:rFonts w:ascii="Times New Roman" w:hAnsi="Times New Roman"/>
          <w:b/>
        </w:rPr>
        <w:t>:</w:t>
      </w:r>
    </w:p>
    <w:p w:rsidR="00693598" w:rsidRPr="0026530F" w:rsidRDefault="00693598" w:rsidP="00693598">
      <w:pPr>
        <w:tabs>
          <w:tab w:val="left" w:pos="993"/>
        </w:tabs>
        <w:ind w:firstLine="709"/>
        <w:rPr>
          <w:rFonts w:ascii="Times New Roman" w:hAnsi="Times New Roman"/>
          <w:b/>
          <w:color w:val="FF0000"/>
        </w:rPr>
      </w:pPr>
    </w:p>
    <w:p w:rsidR="003306E1" w:rsidRPr="009B0C0A" w:rsidRDefault="003306E1" w:rsidP="003306E1">
      <w:pPr>
        <w:autoSpaceDE w:val="0"/>
        <w:autoSpaceDN w:val="0"/>
        <w:adjustRightInd w:val="0"/>
        <w:ind w:firstLine="720"/>
        <w:rPr>
          <w:rFonts w:ascii="Times New Roman" w:hAnsi="Times New Roman"/>
        </w:rPr>
      </w:pPr>
      <w:r w:rsidRPr="009B0C0A">
        <w:rPr>
          <w:rFonts w:ascii="Times New Roman" w:hAnsi="Times New Roman"/>
          <w:b/>
          <w:bCs/>
        </w:rPr>
        <w:t>Проектом</w:t>
      </w:r>
      <w:r w:rsidRPr="009B0C0A">
        <w:rPr>
          <w:rFonts w:ascii="Times New Roman" w:hAnsi="Times New Roman"/>
          <w:bCs/>
        </w:rPr>
        <w:t xml:space="preserve"> предусмотрено</w:t>
      </w:r>
      <w:r w:rsidRPr="009B0C0A">
        <w:rPr>
          <w:rFonts w:ascii="Times New Roman" w:hAnsi="Times New Roman"/>
        </w:rPr>
        <w:t>:</w:t>
      </w:r>
    </w:p>
    <w:p w:rsidR="003306E1" w:rsidRPr="009B0C0A" w:rsidRDefault="003306E1" w:rsidP="003306E1">
      <w:pPr>
        <w:numPr>
          <w:ilvl w:val="0"/>
          <w:numId w:val="36"/>
        </w:numPr>
        <w:tabs>
          <w:tab w:val="num" w:pos="0"/>
        </w:tabs>
        <w:ind w:left="0" w:firstLine="709"/>
        <w:rPr>
          <w:rFonts w:ascii="Times New Roman" w:hAnsi="Times New Roman"/>
        </w:rPr>
      </w:pPr>
      <w:r w:rsidRPr="009B0C0A">
        <w:rPr>
          <w:rFonts w:ascii="Times New Roman" w:hAnsi="Times New Roman"/>
          <w:b/>
        </w:rPr>
        <w:t>гидрогеологическая разведка</w:t>
      </w:r>
      <w:r w:rsidRPr="009B0C0A">
        <w:rPr>
          <w:rFonts w:ascii="Times New Roman" w:hAnsi="Times New Roman"/>
        </w:rPr>
        <w:t xml:space="preserve"> на  подземные воды, оценка и утверждение, выявление месторождений;</w:t>
      </w:r>
    </w:p>
    <w:p w:rsidR="003306E1" w:rsidRPr="009B0C0A" w:rsidRDefault="003306E1" w:rsidP="003306E1">
      <w:pPr>
        <w:numPr>
          <w:ilvl w:val="0"/>
          <w:numId w:val="36"/>
        </w:numPr>
        <w:tabs>
          <w:tab w:val="num" w:pos="0"/>
        </w:tabs>
        <w:ind w:left="0" w:firstLine="709"/>
        <w:rPr>
          <w:rFonts w:ascii="Times New Roman" w:hAnsi="Times New Roman"/>
        </w:rPr>
      </w:pPr>
      <w:r w:rsidRPr="009B0C0A">
        <w:rPr>
          <w:rFonts w:ascii="Times New Roman" w:hAnsi="Times New Roman"/>
          <w:b/>
        </w:rPr>
        <w:t>строительство</w:t>
      </w:r>
      <w:r w:rsidRPr="009B0C0A">
        <w:rPr>
          <w:rFonts w:ascii="Times New Roman" w:hAnsi="Times New Roman"/>
        </w:rPr>
        <w:t xml:space="preserve"> локальных водопроводов;</w:t>
      </w:r>
    </w:p>
    <w:p w:rsidR="003306E1" w:rsidRPr="009B0C0A" w:rsidRDefault="003306E1" w:rsidP="003306E1">
      <w:pPr>
        <w:numPr>
          <w:ilvl w:val="0"/>
          <w:numId w:val="36"/>
        </w:numPr>
        <w:tabs>
          <w:tab w:val="num" w:pos="0"/>
        </w:tabs>
        <w:ind w:left="0" w:firstLine="709"/>
        <w:rPr>
          <w:rFonts w:ascii="Times New Roman" w:hAnsi="Times New Roman"/>
        </w:rPr>
      </w:pPr>
      <w:r w:rsidRPr="009B0C0A">
        <w:rPr>
          <w:rFonts w:ascii="Times New Roman" w:hAnsi="Times New Roman"/>
          <w:b/>
        </w:rPr>
        <w:t xml:space="preserve">приведение </w:t>
      </w:r>
      <w:r w:rsidRPr="009B0C0A">
        <w:rPr>
          <w:rFonts w:ascii="Times New Roman" w:hAnsi="Times New Roman"/>
        </w:rPr>
        <w:t>зон санитарной охраны водопроводов хозяйственно – питьевого назначения в соответствие с СанПиН 2.1.4-1110-02;</w:t>
      </w:r>
    </w:p>
    <w:p w:rsidR="003306E1" w:rsidRPr="009B0C0A" w:rsidRDefault="003306E1" w:rsidP="003306E1">
      <w:pPr>
        <w:numPr>
          <w:ilvl w:val="0"/>
          <w:numId w:val="36"/>
        </w:numPr>
        <w:tabs>
          <w:tab w:val="num" w:pos="0"/>
        </w:tabs>
        <w:ind w:left="0" w:firstLine="709"/>
        <w:rPr>
          <w:rFonts w:ascii="Times New Roman" w:hAnsi="Times New Roman"/>
        </w:rPr>
      </w:pPr>
      <w:r w:rsidRPr="009B0C0A">
        <w:rPr>
          <w:rFonts w:ascii="Times New Roman" w:hAnsi="Times New Roman"/>
          <w:b/>
          <w:szCs w:val="28"/>
        </w:rPr>
        <w:t>обустройство</w:t>
      </w:r>
      <w:r w:rsidRPr="009B0C0A">
        <w:rPr>
          <w:rFonts w:ascii="Times New Roman" w:hAnsi="Times New Roman"/>
          <w:szCs w:val="28"/>
        </w:rPr>
        <w:t xml:space="preserve"> артезианских скважин </w:t>
      </w:r>
      <w:r w:rsidRPr="009B0C0A">
        <w:rPr>
          <w:rFonts w:ascii="Times New Roman" w:hAnsi="Times New Roman"/>
          <w:szCs w:val="27"/>
        </w:rPr>
        <w:t>установками по водоподготовке (обесфторивание, обеззараживание);</w:t>
      </w:r>
    </w:p>
    <w:p w:rsidR="003306E1" w:rsidRPr="009B0C0A" w:rsidRDefault="003306E1" w:rsidP="003306E1">
      <w:pPr>
        <w:numPr>
          <w:ilvl w:val="0"/>
          <w:numId w:val="36"/>
        </w:numPr>
        <w:tabs>
          <w:tab w:val="num" w:pos="0"/>
        </w:tabs>
        <w:ind w:left="0" w:firstLine="709"/>
        <w:rPr>
          <w:rFonts w:ascii="Times New Roman" w:hAnsi="Times New Roman"/>
        </w:rPr>
      </w:pPr>
      <w:r w:rsidRPr="009B0C0A">
        <w:rPr>
          <w:rFonts w:ascii="Times New Roman" w:hAnsi="Times New Roman"/>
          <w:b/>
          <w:szCs w:val="28"/>
        </w:rPr>
        <w:t>ликвидационный тампонаж</w:t>
      </w:r>
      <w:r w:rsidRPr="009B0C0A">
        <w:rPr>
          <w:rFonts w:ascii="Times New Roman" w:hAnsi="Times New Roman"/>
          <w:szCs w:val="28"/>
        </w:rPr>
        <w:t xml:space="preserve"> бездействующих скважин;</w:t>
      </w:r>
    </w:p>
    <w:p w:rsidR="003306E1" w:rsidRPr="009B0C0A" w:rsidRDefault="003306E1" w:rsidP="003306E1">
      <w:pPr>
        <w:ind w:left="709"/>
        <w:rPr>
          <w:rFonts w:ascii="Times New Roman" w:hAnsi="Times New Roman"/>
          <w:b/>
          <w:bCs/>
        </w:rPr>
      </w:pPr>
      <w:r w:rsidRPr="009B0C0A">
        <w:rPr>
          <w:rFonts w:ascii="Times New Roman" w:hAnsi="Times New Roman"/>
        </w:rPr>
        <w:t xml:space="preserve">Основными </w:t>
      </w:r>
      <w:r w:rsidRPr="009B0C0A">
        <w:rPr>
          <w:rFonts w:ascii="Times New Roman" w:hAnsi="Times New Roman"/>
          <w:b/>
        </w:rPr>
        <w:t>первоочередными мероприятиями</w:t>
      </w:r>
      <w:r w:rsidRPr="009B0C0A">
        <w:rPr>
          <w:rFonts w:ascii="Times New Roman" w:hAnsi="Times New Roman"/>
        </w:rPr>
        <w:t xml:space="preserve"> являются:</w:t>
      </w:r>
    </w:p>
    <w:p w:rsidR="003306E1" w:rsidRPr="009B0C0A" w:rsidRDefault="003306E1" w:rsidP="003306E1">
      <w:pPr>
        <w:numPr>
          <w:ilvl w:val="0"/>
          <w:numId w:val="36"/>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9B0C0A">
        <w:rPr>
          <w:rFonts w:ascii="Times New Roman" w:hAnsi="Times New Roman"/>
          <w:szCs w:val="28"/>
        </w:rPr>
        <w:t xml:space="preserve"> централизованной системы водоснабжения в с. Енгалычево;</w:t>
      </w:r>
    </w:p>
    <w:p w:rsidR="003306E1" w:rsidRDefault="003306E1" w:rsidP="003306E1">
      <w:pPr>
        <w:numPr>
          <w:ilvl w:val="0"/>
          <w:numId w:val="36"/>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устройство</w:t>
      </w:r>
      <w:r w:rsidRPr="009B0C0A">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Енгалычево;</w:t>
      </w:r>
    </w:p>
    <w:p w:rsidR="003306E1" w:rsidRDefault="003306E1" w:rsidP="003306E1">
      <w:pPr>
        <w:numPr>
          <w:ilvl w:val="0"/>
          <w:numId w:val="36"/>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3D289E">
        <w:rPr>
          <w:rFonts w:ascii="Times New Roman" w:hAnsi="Times New Roman"/>
          <w:szCs w:val="28"/>
        </w:rPr>
        <w:t xml:space="preserve"> отдельных водозаборных узлов для животноводческих комплексов с. Енгалычево;</w:t>
      </w:r>
    </w:p>
    <w:p w:rsidR="003306E1" w:rsidRPr="003D289E" w:rsidRDefault="003306E1" w:rsidP="003306E1">
      <w:pPr>
        <w:numPr>
          <w:ilvl w:val="0"/>
          <w:numId w:val="36"/>
        </w:numPr>
        <w:tabs>
          <w:tab w:val="clear" w:pos="1003"/>
          <w:tab w:val="num" w:pos="709"/>
          <w:tab w:val="left" w:pos="993"/>
        </w:tabs>
        <w:ind w:left="0" w:firstLine="709"/>
        <w:rPr>
          <w:rFonts w:ascii="Times New Roman" w:hAnsi="Times New Roman"/>
          <w:lang w:eastAsia="en-US" w:bidi="en-US"/>
        </w:rPr>
      </w:pPr>
      <w:r w:rsidRPr="003D289E">
        <w:rPr>
          <w:rFonts w:ascii="Times New Roman" w:hAnsi="Times New Roman"/>
          <w:b/>
          <w:szCs w:val="28"/>
        </w:rPr>
        <w:t>строительство</w:t>
      </w:r>
      <w:r w:rsidRPr="003D289E">
        <w:rPr>
          <w:rFonts w:ascii="Times New Roman" w:hAnsi="Times New Roman"/>
          <w:szCs w:val="28"/>
        </w:rPr>
        <w:t xml:space="preserve"> очистных сооружений производственных стоков для предлагаемого к размещению промышленного предприятия по переработке мяса в с.  Енгалычево;</w:t>
      </w:r>
    </w:p>
    <w:p w:rsidR="003306E1" w:rsidRPr="009B0C0A" w:rsidRDefault="003306E1" w:rsidP="003306E1">
      <w:pPr>
        <w:numPr>
          <w:ilvl w:val="0"/>
          <w:numId w:val="36"/>
        </w:numPr>
        <w:tabs>
          <w:tab w:val="clear" w:pos="1003"/>
          <w:tab w:val="num" w:pos="0"/>
          <w:tab w:val="num" w:pos="709"/>
          <w:tab w:val="left" w:pos="993"/>
        </w:tabs>
        <w:ind w:left="0" w:firstLine="709"/>
        <w:rPr>
          <w:rFonts w:ascii="Times New Roman" w:hAnsi="Times New Roman"/>
        </w:rPr>
      </w:pPr>
      <w:r w:rsidRPr="009B0C0A">
        <w:rPr>
          <w:rFonts w:ascii="Times New Roman" w:hAnsi="Times New Roman"/>
          <w:b/>
        </w:rPr>
        <w:t>реконструкция (ремонт)</w:t>
      </w:r>
      <w:r w:rsidRPr="009B0C0A">
        <w:rPr>
          <w:rFonts w:ascii="Times New Roman" w:hAnsi="Times New Roman"/>
        </w:rPr>
        <w:t xml:space="preserve"> существующих артскважин и строительство новых водозаборных узлов;</w:t>
      </w:r>
    </w:p>
    <w:p w:rsidR="003306E1" w:rsidRPr="009B0C0A" w:rsidRDefault="003306E1" w:rsidP="003306E1">
      <w:pPr>
        <w:numPr>
          <w:ilvl w:val="0"/>
          <w:numId w:val="36"/>
        </w:numPr>
        <w:tabs>
          <w:tab w:val="clear" w:pos="1003"/>
          <w:tab w:val="num" w:pos="0"/>
          <w:tab w:val="num" w:pos="709"/>
          <w:tab w:val="left" w:pos="993"/>
        </w:tabs>
        <w:ind w:left="0" w:firstLine="709"/>
        <w:rPr>
          <w:rFonts w:ascii="Times New Roman" w:hAnsi="Times New Roman"/>
        </w:rPr>
      </w:pPr>
      <w:r w:rsidRPr="009B0C0A">
        <w:rPr>
          <w:rFonts w:ascii="Times New Roman" w:hAnsi="Times New Roman"/>
          <w:b/>
        </w:rPr>
        <w:t>мероприятия</w:t>
      </w:r>
      <w:r w:rsidRPr="009B0C0A">
        <w:rPr>
          <w:rFonts w:ascii="Times New Roman" w:hAnsi="Times New Roman"/>
        </w:rPr>
        <w:t xml:space="preserve"> по модернизации, ремонту водопроводных сетей, водоводов и сооружений на них;</w:t>
      </w:r>
    </w:p>
    <w:p w:rsidR="003306E1" w:rsidRPr="009B0C0A" w:rsidRDefault="003306E1" w:rsidP="003306E1">
      <w:pPr>
        <w:numPr>
          <w:ilvl w:val="0"/>
          <w:numId w:val="36"/>
        </w:numPr>
        <w:tabs>
          <w:tab w:val="clear" w:pos="1003"/>
          <w:tab w:val="num" w:pos="0"/>
          <w:tab w:val="num" w:pos="709"/>
          <w:tab w:val="left" w:pos="993"/>
        </w:tabs>
        <w:ind w:left="0" w:firstLine="709"/>
        <w:rPr>
          <w:rFonts w:ascii="Times New Roman" w:hAnsi="Times New Roman"/>
        </w:rPr>
      </w:pPr>
      <w:r w:rsidRPr="009B0C0A">
        <w:rPr>
          <w:rFonts w:ascii="Times New Roman" w:hAnsi="Times New Roman"/>
        </w:rPr>
        <w:t xml:space="preserve">во избежание загрязнения подземных вод необходима </w:t>
      </w:r>
      <w:r w:rsidRPr="009B0C0A">
        <w:rPr>
          <w:rFonts w:ascii="Times New Roman" w:hAnsi="Times New Roman"/>
          <w:b/>
        </w:rPr>
        <w:t xml:space="preserve">ликвидация </w:t>
      </w:r>
      <w:r w:rsidRPr="009B0C0A">
        <w:rPr>
          <w:rFonts w:ascii="Times New Roman" w:hAnsi="Times New Roman"/>
        </w:rPr>
        <w:t>(тампонаж) бесхозных артезианских скважин.</w:t>
      </w:r>
    </w:p>
    <w:p w:rsidR="003306E1" w:rsidRPr="009B0C0A" w:rsidRDefault="003306E1" w:rsidP="003306E1">
      <w:pPr>
        <w:tabs>
          <w:tab w:val="num" w:pos="709"/>
          <w:tab w:val="left" w:pos="993"/>
        </w:tabs>
        <w:ind w:firstLine="709"/>
        <w:rPr>
          <w:rFonts w:ascii="Times New Roman" w:hAnsi="Times New Roman"/>
        </w:rPr>
      </w:pPr>
      <w:r w:rsidRPr="009B0C0A">
        <w:rPr>
          <w:rFonts w:ascii="Times New Roman" w:hAnsi="Times New Roman"/>
        </w:rPr>
        <w:lastRenderedPageBreak/>
        <w:t>Количество подземных артскважин для целей водоснабжения, уточняются в следующей стадии проектирования.</w:t>
      </w:r>
    </w:p>
    <w:p w:rsidR="008E233D" w:rsidRPr="0026530F" w:rsidRDefault="008E233D" w:rsidP="00936378">
      <w:pPr>
        <w:ind w:firstLine="709"/>
        <w:rPr>
          <w:rFonts w:ascii="Times New Roman" w:hAnsi="Times New Roman"/>
          <w:b/>
          <w:color w:val="FF0000"/>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t>Мероприятия по модернизации и развитию водоотведения:</w:t>
      </w:r>
    </w:p>
    <w:p w:rsidR="00693598" w:rsidRPr="0026530F" w:rsidRDefault="00693598" w:rsidP="00693598">
      <w:pPr>
        <w:tabs>
          <w:tab w:val="left" w:pos="993"/>
        </w:tabs>
        <w:autoSpaceDE w:val="0"/>
        <w:autoSpaceDN w:val="0"/>
        <w:adjustRightInd w:val="0"/>
        <w:ind w:firstLine="720"/>
        <w:rPr>
          <w:rFonts w:ascii="Times New Roman" w:hAnsi="Times New Roman"/>
          <w:b/>
          <w:bCs/>
          <w:i/>
          <w:iCs/>
          <w:color w:val="FF0000"/>
        </w:rPr>
      </w:pPr>
    </w:p>
    <w:p w:rsidR="003306E1" w:rsidRPr="003C063B" w:rsidRDefault="003306E1" w:rsidP="003306E1">
      <w:pPr>
        <w:autoSpaceDE w:val="0"/>
        <w:autoSpaceDN w:val="0"/>
        <w:adjustRightInd w:val="0"/>
        <w:ind w:firstLine="720"/>
        <w:rPr>
          <w:rFonts w:ascii="Times New Roman" w:hAnsi="Times New Roman"/>
        </w:rPr>
      </w:pPr>
      <w:r w:rsidRPr="003C063B">
        <w:rPr>
          <w:rFonts w:ascii="Times New Roman" w:hAnsi="Times New Roman"/>
          <w:b/>
          <w:bCs/>
        </w:rPr>
        <w:t>Проектом</w:t>
      </w:r>
      <w:r w:rsidRPr="003C063B">
        <w:rPr>
          <w:rFonts w:ascii="Times New Roman" w:hAnsi="Times New Roman"/>
          <w:bCs/>
        </w:rPr>
        <w:t xml:space="preserve"> предусмотрено</w:t>
      </w:r>
      <w:r w:rsidRPr="003C063B">
        <w:rPr>
          <w:rFonts w:ascii="Times New Roman" w:hAnsi="Times New Roman"/>
        </w:rPr>
        <w:t>:</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усовершенствование</w:t>
      </w:r>
      <w:r w:rsidRPr="003C063B">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lang w:eastAsia="en-US" w:bidi="en-US"/>
        </w:rPr>
        <w:t>с</w:t>
      </w:r>
      <w:r w:rsidRPr="003C063B">
        <w:rPr>
          <w:rFonts w:ascii="Times New Roman" w:hAnsi="Times New Roman"/>
          <w:b/>
          <w:szCs w:val="28"/>
        </w:rPr>
        <w:t>троительство</w:t>
      </w:r>
      <w:r w:rsidRPr="003C063B">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(с. Енгалычево);</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реконструкция</w:t>
      </w:r>
      <w:r w:rsidRPr="003C063B">
        <w:rPr>
          <w:rFonts w:ascii="Times New Roman" w:hAnsi="Times New Roman"/>
        </w:rPr>
        <w:t xml:space="preserve"> инженерных сетей;</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ликвидация</w:t>
      </w:r>
      <w:r w:rsidRPr="003C063B">
        <w:rPr>
          <w:rFonts w:ascii="Times New Roman" w:hAnsi="Times New Roman"/>
        </w:rPr>
        <w:t xml:space="preserve"> сброса сточных вод без очистки в водные объекты;</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устройство</w:t>
      </w:r>
      <w:r w:rsidRPr="003C063B">
        <w:rPr>
          <w:rFonts w:ascii="Times New Roman" w:hAnsi="Times New Roman"/>
        </w:rPr>
        <w:t xml:space="preserve"> смешанной системы организованного водоотведения поверхностных вод</w:t>
      </w:r>
      <w:r w:rsidRPr="003C063B">
        <w:rPr>
          <w:rFonts w:ascii="Times New Roman" w:hAnsi="Times New Roman"/>
          <w:szCs w:val="28"/>
        </w:rPr>
        <w:t>;</w:t>
      </w:r>
    </w:p>
    <w:p w:rsidR="003306E1" w:rsidRPr="003C063B" w:rsidRDefault="003306E1" w:rsidP="003306E1">
      <w:pPr>
        <w:ind w:left="709"/>
        <w:rPr>
          <w:rFonts w:ascii="Times New Roman" w:hAnsi="Times New Roman"/>
          <w:b/>
          <w:bCs/>
        </w:rPr>
      </w:pPr>
      <w:r w:rsidRPr="003C063B">
        <w:rPr>
          <w:rFonts w:ascii="Times New Roman" w:hAnsi="Times New Roman"/>
        </w:rPr>
        <w:t xml:space="preserve">Основными </w:t>
      </w:r>
      <w:r w:rsidRPr="003C063B">
        <w:rPr>
          <w:rFonts w:ascii="Times New Roman" w:hAnsi="Times New Roman"/>
          <w:b/>
        </w:rPr>
        <w:t>первоочередными мероприятиями</w:t>
      </w:r>
      <w:r w:rsidRPr="003C063B">
        <w:rPr>
          <w:rFonts w:ascii="Times New Roman" w:hAnsi="Times New Roman"/>
        </w:rPr>
        <w:t xml:space="preserve"> являются:</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строительство</w:t>
      </w:r>
      <w:r w:rsidRPr="003C063B">
        <w:rPr>
          <w:rFonts w:ascii="Times New Roman" w:hAnsi="Times New Roman"/>
        </w:rPr>
        <w:t xml:space="preserve"> очистных сооружений, напорных трубопроводов от канализационных насосных станций, самотечных коллекторов;</w:t>
      </w:r>
    </w:p>
    <w:p w:rsidR="003306E1" w:rsidRPr="003C063B" w:rsidRDefault="003306E1" w:rsidP="003306E1">
      <w:pPr>
        <w:numPr>
          <w:ilvl w:val="0"/>
          <w:numId w:val="36"/>
        </w:numPr>
        <w:tabs>
          <w:tab w:val="num" w:pos="0"/>
        </w:tabs>
        <w:ind w:left="0" w:firstLine="709"/>
        <w:rPr>
          <w:rFonts w:ascii="Times New Roman" w:hAnsi="Times New Roman"/>
        </w:rPr>
      </w:pPr>
      <w:r w:rsidRPr="003C063B">
        <w:rPr>
          <w:rFonts w:ascii="Times New Roman" w:hAnsi="Times New Roman"/>
          <w:b/>
        </w:rPr>
        <w:t>ввод</w:t>
      </w:r>
      <w:r w:rsidRPr="003C063B">
        <w:rPr>
          <w:rFonts w:ascii="Times New Roman" w:hAnsi="Times New Roman"/>
        </w:rPr>
        <w:t xml:space="preserve"> в эксплуатацию объектов централизованной системы водоотведения.</w:t>
      </w:r>
    </w:p>
    <w:p w:rsidR="003306E1" w:rsidRPr="003C063B" w:rsidRDefault="003306E1" w:rsidP="003306E1">
      <w:pPr>
        <w:ind w:firstLine="709"/>
        <w:rPr>
          <w:rFonts w:ascii="Times New Roman" w:hAnsi="Times New Roman"/>
          <w:szCs w:val="28"/>
        </w:rPr>
      </w:pPr>
      <w:r w:rsidRPr="003C063B">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3306E1" w:rsidRPr="003C063B" w:rsidRDefault="003306E1" w:rsidP="003306E1">
      <w:pPr>
        <w:ind w:firstLine="709"/>
        <w:rPr>
          <w:rFonts w:ascii="Times New Roman" w:hAnsi="Times New Roman"/>
        </w:rPr>
      </w:pPr>
      <w:r w:rsidRPr="003C063B">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3306E1" w:rsidRPr="003C063B" w:rsidRDefault="003306E1" w:rsidP="003306E1">
      <w:pPr>
        <w:ind w:firstLine="709"/>
        <w:rPr>
          <w:rFonts w:ascii="Times New Roman" w:hAnsi="Times New Roman"/>
        </w:rPr>
      </w:pPr>
      <w:r w:rsidRPr="003C063B">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CE4034" w:rsidRPr="0026530F" w:rsidRDefault="00CE4034" w:rsidP="00693598">
      <w:pPr>
        <w:tabs>
          <w:tab w:val="left" w:pos="993"/>
        </w:tabs>
        <w:autoSpaceDE w:val="0"/>
        <w:autoSpaceDN w:val="0"/>
        <w:adjustRightInd w:val="0"/>
        <w:ind w:firstLine="720"/>
        <w:rPr>
          <w:rFonts w:ascii="Times New Roman" w:hAnsi="Times New Roman"/>
          <w:b/>
          <w:bCs/>
          <w:i/>
          <w:iCs/>
          <w:color w:val="FF0000"/>
        </w:rPr>
      </w:pPr>
    </w:p>
    <w:p w:rsidR="00693598" w:rsidRPr="003306E1" w:rsidRDefault="00693598" w:rsidP="00693598">
      <w:pPr>
        <w:tabs>
          <w:tab w:val="left" w:pos="993"/>
        </w:tabs>
        <w:autoSpaceDE w:val="0"/>
        <w:autoSpaceDN w:val="0"/>
        <w:adjustRightInd w:val="0"/>
        <w:ind w:firstLine="720"/>
        <w:rPr>
          <w:rFonts w:ascii="Times New Roman" w:hAnsi="Times New Roman"/>
        </w:rPr>
      </w:pPr>
      <w:r w:rsidRPr="003306E1">
        <w:rPr>
          <w:rFonts w:ascii="Times New Roman" w:hAnsi="Times New Roman"/>
          <w:b/>
          <w:bCs/>
          <w:i/>
          <w:iCs/>
        </w:rPr>
        <w:t xml:space="preserve">Ливневая канализация </w:t>
      </w:r>
    </w:p>
    <w:p w:rsidR="00693598" w:rsidRPr="003306E1" w:rsidRDefault="00693598" w:rsidP="00693598">
      <w:pPr>
        <w:tabs>
          <w:tab w:val="left" w:pos="993"/>
        </w:tabs>
        <w:autoSpaceDE w:val="0"/>
        <w:autoSpaceDN w:val="0"/>
        <w:adjustRightInd w:val="0"/>
        <w:ind w:firstLine="720"/>
        <w:rPr>
          <w:rFonts w:ascii="Times New Roman" w:hAnsi="Times New Roman"/>
          <w:i/>
          <w:iCs/>
        </w:rPr>
      </w:pPr>
    </w:p>
    <w:p w:rsidR="008E233D" w:rsidRPr="003306E1" w:rsidRDefault="008E233D" w:rsidP="008E233D">
      <w:pPr>
        <w:autoSpaceDE w:val="0"/>
        <w:autoSpaceDN w:val="0"/>
        <w:adjustRightInd w:val="0"/>
        <w:ind w:firstLine="720"/>
        <w:rPr>
          <w:rFonts w:ascii="Times New Roman" w:hAnsi="Times New Roman"/>
        </w:rPr>
      </w:pPr>
      <w:r w:rsidRPr="003306E1">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8E233D" w:rsidRPr="003306E1" w:rsidRDefault="008E233D" w:rsidP="008E233D">
      <w:pPr>
        <w:autoSpaceDE w:val="0"/>
        <w:autoSpaceDN w:val="0"/>
        <w:adjustRightInd w:val="0"/>
        <w:ind w:firstLine="720"/>
        <w:rPr>
          <w:rFonts w:ascii="Times New Roman" w:hAnsi="Times New Roman"/>
        </w:rPr>
      </w:pPr>
      <w:r w:rsidRPr="003306E1">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E233D" w:rsidRPr="003306E1" w:rsidRDefault="008E233D" w:rsidP="008E233D">
      <w:pPr>
        <w:autoSpaceDE w:val="0"/>
        <w:autoSpaceDN w:val="0"/>
        <w:adjustRightInd w:val="0"/>
        <w:ind w:firstLine="720"/>
        <w:rPr>
          <w:rFonts w:ascii="Times New Roman" w:hAnsi="Times New Roman"/>
        </w:rPr>
      </w:pPr>
      <w:r w:rsidRPr="003306E1">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E233D" w:rsidRPr="003306E1" w:rsidRDefault="008E233D" w:rsidP="008E233D">
      <w:pPr>
        <w:autoSpaceDE w:val="0"/>
        <w:autoSpaceDN w:val="0"/>
        <w:adjustRightInd w:val="0"/>
        <w:ind w:firstLine="720"/>
        <w:rPr>
          <w:rFonts w:ascii="Times New Roman" w:hAnsi="Times New Roman"/>
        </w:rPr>
      </w:pPr>
      <w:r w:rsidRPr="003306E1">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E233D" w:rsidRDefault="008E233D" w:rsidP="00693598">
      <w:pPr>
        <w:tabs>
          <w:tab w:val="left" w:pos="993"/>
        </w:tabs>
        <w:ind w:firstLine="709"/>
        <w:rPr>
          <w:rFonts w:ascii="Times New Roman" w:hAnsi="Times New Roman"/>
          <w:b/>
          <w:color w:val="FF0000"/>
          <w:lang w:eastAsia="en-US" w:bidi="en-US"/>
        </w:rPr>
      </w:pPr>
    </w:p>
    <w:p w:rsidR="003306E1" w:rsidRPr="0026530F" w:rsidRDefault="003306E1" w:rsidP="00693598">
      <w:pPr>
        <w:tabs>
          <w:tab w:val="left" w:pos="993"/>
        </w:tabs>
        <w:ind w:firstLine="709"/>
        <w:rPr>
          <w:rFonts w:ascii="Times New Roman" w:hAnsi="Times New Roman"/>
          <w:b/>
          <w:color w:val="FF0000"/>
          <w:lang w:eastAsia="en-US" w:bidi="en-US"/>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lastRenderedPageBreak/>
        <w:t>Мероприятия по модернизации и развитию теплоснабжения:</w:t>
      </w:r>
    </w:p>
    <w:p w:rsidR="00693598" w:rsidRPr="003306E1" w:rsidRDefault="00693598" w:rsidP="00693598">
      <w:pPr>
        <w:tabs>
          <w:tab w:val="left" w:pos="993"/>
        </w:tabs>
        <w:ind w:firstLine="709"/>
        <w:rPr>
          <w:rFonts w:ascii="Times New Roman" w:hAnsi="Times New Roman"/>
        </w:rPr>
      </w:pPr>
    </w:p>
    <w:p w:rsidR="008E233D" w:rsidRPr="003306E1" w:rsidRDefault="008E233D" w:rsidP="008E233D">
      <w:pPr>
        <w:ind w:firstLine="709"/>
        <w:rPr>
          <w:rFonts w:ascii="Times New Roman" w:hAnsi="Times New Roman"/>
          <w:b/>
          <w:bCs/>
        </w:rPr>
      </w:pPr>
      <w:r w:rsidRPr="003306E1">
        <w:rPr>
          <w:rFonts w:ascii="Times New Roman" w:hAnsi="Times New Roman"/>
          <w:b/>
          <w:bCs/>
        </w:rPr>
        <w:t>Проектом предусмотрено:</w:t>
      </w:r>
    </w:p>
    <w:p w:rsidR="008E233D" w:rsidRPr="003306E1" w:rsidRDefault="008E233D" w:rsidP="008E233D">
      <w:pPr>
        <w:ind w:firstLine="709"/>
        <w:rPr>
          <w:rFonts w:ascii="Times New Roman" w:hAnsi="Times New Roman"/>
          <w:bCs/>
        </w:rPr>
      </w:pPr>
      <w:r w:rsidRPr="003306E1">
        <w:rPr>
          <w:rFonts w:ascii="Times New Roman" w:hAnsi="Times New Roman"/>
          <w:bCs/>
        </w:rPr>
        <w:t xml:space="preserve">На </w:t>
      </w:r>
      <w:r w:rsidRPr="003306E1">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внедрение</w:t>
      </w:r>
      <w:r w:rsidRPr="003306E1">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lang w:bidi="ru-RU"/>
        </w:rPr>
        <w:t>капитальный ре</w:t>
      </w:r>
      <w:r w:rsidRPr="003306E1">
        <w:rPr>
          <w:rFonts w:ascii="Times New Roman" w:hAnsi="Times New Roman"/>
          <w:b/>
          <w:lang w:bidi="ru-RU"/>
        </w:rPr>
        <w:softHyphen/>
        <w:t>монт</w:t>
      </w:r>
      <w:r w:rsidRPr="003306E1">
        <w:rPr>
          <w:rFonts w:ascii="Times New Roman" w:hAnsi="Times New Roman"/>
          <w:lang w:bidi="ru-RU"/>
        </w:rPr>
        <w:t xml:space="preserve"> объектов теплоснабжения;</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lang w:bidi="ru-RU"/>
        </w:rPr>
        <w:t>замена</w:t>
      </w:r>
      <w:r w:rsidRPr="003306E1">
        <w:rPr>
          <w:rFonts w:ascii="Times New Roman" w:hAnsi="Times New Roman"/>
          <w:lang w:bidi="ru-RU"/>
        </w:rPr>
        <w:t xml:space="preserve"> теплоизо</w:t>
      </w:r>
      <w:r w:rsidRPr="003306E1">
        <w:rPr>
          <w:rFonts w:ascii="Times New Roman" w:hAnsi="Times New Roman"/>
          <w:lang w:bidi="ru-RU"/>
        </w:rPr>
        <w:softHyphen/>
        <w:t>ляционных мате</w:t>
      </w:r>
      <w:r w:rsidRPr="003306E1">
        <w:rPr>
          <w:rFonts w:ascii="Times New Roman" w:hAnsi="Times New Roman"/>
          <w:lang w:bidi="ru-RU"/>
        </w:rPr>
        <w:softHyphen/>
        <w:t>риалов;</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lang w:bidi="ru-RU"/>
        </w:rPr>
        <w:t>строительство</w:t>
      </w:r>
      <w:r w:rsidRPr="003306E1">
        <w:rPr>
          <w:rFonts w:ascii="Times New Roman" w:hAnsi="Times New Roman"/>
          <w:lang w:bidi="ru-RU"/>
        </w:rPr>
        <w:t xml:space="preserve"> новых сетей теп</w:t>
      </w:r>
      <w:r w:rsidRPr="003306E1">
        <w:rPr>
          <w:rFonts w:ascii="Times New Roman" w:hAnsi="Times New Roman"/>
          <w:lang w:bidi="ru-RU"/>
        </w:rPr>
        <w:softHyphen/>
        <w:t>лоснабжения.</w:t>
      </w:r>
    </w:p>
    <w:p w:rsidR="008E233D" w:rsidRPr="003306E1" w:rsidRDefault="008E233D" w:rsidP="008E233D">
      <w:pPr>
        <w:numPr>
          <w:ilvl w:val="12"/>
          <w:numId w:val="0"/>
        </w:numPr>
        <w:autoSpaceDE w:val="0"/>
        <w:autoSpaceDN w:val="0"/>
        <w:adjustRightInd w:val="0"/>
        <w:ind w:firstLine="709"/>
        <w:rPr>
          <w:rFonts w:ascii="Times New Roman" w:hAnsi="Times New Roman"/>
        </w:rPr>
      </w:pPr>
      <w:r w:rsidRPr="003306E1">
        <w:rPr>
          <w:rFonts w:ascii="Times New Roman" w:hAnsi="Times New Roman"/>
          <w:b/>
        </w:rPr>
        <w:t>Основными первоочередными мероприятиями</w:t>
      </w:r>
      <w:r w:rsidRPr="003306E1">
        <w:rPr>
          <w:rFonts w:ascii="Times New Roman" w:hAnsi="Times New Roman"/>
        </w:rPr>
        <w:t xml:space="preserve"> являются:</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szCs w:val="26"/>
        </w:rPr>
        <w:t>замена</w:t>
      </w:r>
      <w:r w:rsidRPr="003306E1">
        <w:rPr>
          <w:rFonts w:ascii="Times New Roman" w:hAnsi="Times New Roman"/>
          <w:szCs w:val="26"/>
        </w:rPr>
        <w:t xml:space="preserve"> устаревшего энергетического оборудования;</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замена</w:t>
      </w:r>
      <w:r w:rsidRPr="003306E1">
        <w:rPr>
          <w:rFonts w:ascii="Times New Roman" w:hAnsi="Times New Roman"/>
        </w:rPr>
        <w:t xml:space="preserve"> системы отопления с установкой теплоотражающих экранов;</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переход</w:t>
      </w:r>
      <w:r w:rsidRPr="003306E1">
        <w:rPr>
          <w:rFonts w:ascii="Times New Roman" w:hAnsi="Times New Roman"/>
        </w:rPr>
        <w:t xml:space="preserve"> на индивидуальную систему отопления;</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установка</w:t>
      </w:r>
      <w:r w:rsidRPr="003306E1">
        <w:rPr>
          <w:rFonts w:ascii="Times New Roman" w:hAnsi="Times New Roman"/>
        </w:rPr>
        <w:t xml:space="preserve"> теплоотражающих экранов за отопительными приборами;</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szCs w:val="26"/>
        </w:rPr>
        <w:t>с</w:t>
      </w:r>
      <w:r w:rsidRPr="003306E1">
        <w:rPr>
          <w:rFonts w:ascii="Times New Roman" w:hAnsi="Times New Roman"/>
          <w:b/>
        </w:rPr>
        <w:t>троительство</w:t>
      </w:r>
      <w:r w:rsidRPr="003306E1">
        <w:rPr>
          <w:rFonts w:ascii="Times New Roman" w:hAnsi="Times New Roman"/>
        </w:rPr>
        <w:t xml:space="preserve"> новых тепловых сетей;</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szCs w:val="26"/>
        </w:rPr>
        <w:t>с</w:t>
      </w:r>
      <w:r w:rsidRPr="003306E1">
        <w:rPr>
          <w:rFonts w:ascii="Times New Roman" w:hAnsi="Times New Roman"/>
          <w:b/>
        </w:rPr>
        <w:t xml:space="preserve">троительство </w:t>
      </w:r>
      <w:r w:rsidRPr="003306E1">
        <w:rPr>
          <w:rFonts w:ascii="Times New Roman" w:hAnsi="Times New Roman"/>
        </w:rPr>
        <w:t>в новых квартирах ИЖС домов с поквартирными генераторами тепла;</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szCs w:val="26"/>
        </w:rPr>
        <w:t>з</w:t>
      </w:r>
      <w:r w:rsidRPr="003306E1">
        <w:rPr>
          <w:rFonts w:ascii="Times New Roman" w:hAnsi="Times New Roman"/>
          <w:b/>
        </w:rPr>
        <w:t>амена</w:t>
      </w:r>
      <w:r w:rsidRPr="003306E1">
        <w:rPr>
          <w:rFonts w:ascii="Times New Roman" w:hAnsi="Times New Roman"/>
        </w:rPr>
        <w:t xml:space="preserve"> изношенных участков тепловых сетей и их теплоизоляции;</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szCs w:val="26"/>
        </w:rPr>
        <w:t>з</w:t>
      </w:r>
      <w:r w:rsidRPr="003306E1">
        <w:rPr>
          <w:rFonts w:ascii="Times New Roman" w:hAnsi="Times New Roman"/>
        </w:rPr>
        <w:t>амена низкоэффективной теплоизоляции участков тепловых сетей (без замены труб);</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szCs w:val="26"/>
        </w:rPr>
        <w:t>з</w:t>
      </w:r>
      <w:r w:rsidRPr="003306E1">
        <w:rPr>
          <w:rFonts w:ascii="Times New Roman" w:hAnsi="Times New Roman"/>
        </w:rPr>
        <w:t>недрение приборов учёта расхода теплоэнергии потребителями (счетчиков);</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szCs w:val="26"/>
        </w:rPr>
        <w:t>в</w:t>
      </w:r>
      <w:r w:rsidRPr="003306E1">
        <w:rPr>
          <w:rFonts w:ascii="Times New Roman" w:hAnsi="Times New Roman"/>
        </w:rPr>
        <w:t>недрение автоматического регулирования отпуска тепловой энергии на котельных;</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нвентаризация</w:t>
      </w:r>
      <w:r w:rsidRPr="003306E1">
        <w:rPr>
          <w:rFonts w:ascii="Times New Roman" w:hAnsi="Times New Roman"/>
        </w:rPr>
        <w:t xml:space="preserve"> всех теплосетей и составление на них паспортов;</w:t>
      </w:r>
    </w:p>
    <w:p w:rsidR="008E233D" w:rsidRPr="003306E1" w:rsidRDefault="008E233D" w:rsidP="008E233D">
      <w:pPr>
        <w:numPr>
          <w:ilvl w:val="0"/>
          <w:numId w:val="37"/>
        </w:numPr>
        <w:tabs>
          <w:tab w:val="num" w:pos="993"/>
        </w:tabs>
        <w:ind w:left="0" w:firstLine="709"/>
        <w:rPr>
          <w:rFonts w:ascii="Times New Roman" w:hAnsi="Times New Roman"/>
        </w:rPr>
      </w:pPr>
      <w:r w:rsidRPr="003306E1">
        <w:rPr>
          <w:rFonts w:ascii="Times New Roman" w:hAnsi="Times New Roman"/>
          <w:b/>
        </w:rPr>
        <w:t>разработка</w:t>
      </w:r>
      <w:r w:rsidRPr="003306E1">
        <w:rPr>
          <w:rFonts w:ascii="Times New Roman" w:hAnsi="Times New Roman"/>
        </w:rPr>
        <w:t xml:space="preserve"> схемы теплоснабжения; ежегодная корректировка схемы.</w:t>
      </w:r>
    </w:p>
    <w:p w:rsidR="002C2357" w:rsidRPr="0026530F" w:rsidRDefault="002C2357" w:rsidP="004B35E3">
      <w:pPr>
        <w:tabs>
          <w:tab w:val="left" w:pos="993"/>
        </w:tabs>
        <w:ind w:firstLine="709"/>
        <w:rPr>
          <w:rFonts w:ascii="Times New Roman" w:hAnsi="Times New Roman"/>
          <w:b/>
          <w:color w:val="FF0000"/>
        </w:rPr>
      </w:pPr>
    </w:p>
    <w:p w:rsidR="00693598" w:rsidRPr="003306E1" w:rsidRDefault="00693598" w:rsidP="004B35E3">
      <w:pPr>
        <w:tabs>
          <w:tab w:val="left" w:pos="993"/>
        </w:tabs>
        <w:ind w:firstLine="709"/>
        <w:rPr>
          <w:rFonts w:ascii="Times New Roman" w:hAnsi="Times New Roman"/>
          <w:b/>
        </w:rPr>
      </w:pPr>
      <w:r w:rsidRPr="003306E1">
        <w:rPr>
          <w:rFonts w:ascii="Times New Roman" w:hAnsi="Times New Roman"/>
          <w:b/>
        </w:rPr>
        <w:t>Мероприятия по модернизации и развитию электроснабжения:</w:t>
      </w:r>
    </w:p>
    <w:p w:rsidR="00693598" w:rsidRPr="0026530F" w:rsidRDefault="00693598" w:rsidP="00693598">
      <w:pPr>
        <w:tabs>
          <w:tab w:val="left" w:pos="993"/>
        </w:tabs>
        <w:rPr>
          <w:rFonts w:ascii="Times New Roman" w:hAnsi="Times New Roman"/>
          <w:color w:val="FF0000"/>
        </w:rPr>
      </w:pPr>
    </w:p>
    <w:p w:rsidR="003306E1" w:rsidRPr="003D289E" w:rsidRDefault="003306E1" w:rsidP="003306E1">
      <w:pPr>
        <w:ind w:firstLine="709"/>
        <w:rPr>
          <w:rFonts w:ascii="Times New Roman" w:hAnsi="Times New Roman"/>
          <w:b/>
          <w:bCs/>
        </w:rPr>
      </w:pPr>
      <w:r w:rsidRPr="003D289E">
        <w:rPr>
          <w:rFonts w:ascii="Times New Roman" w:hAnsi="Times New Roman"/>
          <w:b/>
          <w:bCs/>
        </w:rPr>
        <w:t>На расчетный срок:</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приведение</w:t>
      </w:r>
      <w:r w:rsidRPr="003D289E">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реконструкции</w:t>
      </w:r>
      <w:r w:rsidRPr="003D289E">
        <w:rPr>
          <w:rFonts w:ascii="Times New Roman" w:hAnsi="Times New Roman"/>
        </w:rPr>
        <w:t xml:space="preserve"> существующих подстанций и линий электропередач;</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реконструкция</w:t>
      </w:r>
      <w:r w:rsidRPr="003D289E">
        <w:rPr>
          <w:rFonts w:ascii="Times New Roman" w:hAnsi="Times New Roman"/>
        </w:rPr>
        <w:t xml:space="preserve"> сетей 0,4 – 10 кВ и сооружений;</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модернизация</w:t>
      </w:r>
      <w:r w:rsidRPr="003D289E">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3306E1" w:rsidRPr="003D289E" w:rsidRDefault="003306E1" w:rsidP="003306E1">
      <w:pPr>
        <w:autoSpaceDE w:val="0"/>
        <w:autoSpaceDN w:val="0"/>
        <w:adjustRightInd w:val="0"/>
        <w:ind w:left="709"/>
        <w:rPr>
          <w:rFonts w:ascii="Times New Roman" w:hAnsi="Times New Roman"/>
        </w:rPr>
      </w:pPr>
      <w:r w:rsidRPr="003D289E">
        <w:rPr>
          <w:rFonts w:ascii="Times New Roman" w:hAnsi="Times New Roman"/>
        </w:rPr>
        <w:t xml:space="preserve">Основными </w:t>
      </w:r>
      <w:r w:rsidRPr="003D289E">
        <w:rPr>
          <w:rFonts w:ascii="Times New Roman" w:hAnsi="Times New Roman"/>
          <w:b/>
        </w:rPr>
        <w:t>первоочередными мероприятиями</w:t>
      </w:r>
      <w:r w:rsidRPr="003D289E">
        <w:rPr>
          <w:rFonts w:ascii="Times New Roman" w:hAnsi="Times New Roman"/>
          <w:bCs/>
        </w:rPr>
        <w:t xml:space="preserve">: </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szCs w:val="28"/>
        </w:rPr>
        <w:t>ремонт</w:t>
      </w:r>
      <w:r w:rsidRPr="003D289E">
        <w:rPr>
          <w:rFonts w:ascii="Times New Roman" w:hAnsi="Times New Roman"/>
          <w:szCs w:val="28"/>
        </w:rPr>
        <w:t xml:space="preserve"> и </w:t>
      </w:r>
      <w:r w:rsidRPr="003D289E">
        <w:rPr>
          <w:rFonts w:ascii="Times New Roman" w:hAnsi="Times New Roman"/>
          <w:b/>
          <w:szCs w:val="28"/>
        </w:rPr>
        <w:t>реконструкция</w:t>
      </w:r>
      <w:r w:rsidRPr="003D289E">
        <w:rPr>
          <w:rFonts w:ascii="Times New Roman" w:hAnsi="Times New Roman"/>
          <w:szCs w:val="28"/>
        </w:rPr>
        <w:t xml:space="preserve"> ВЛ-10 кВ с. Енгалычево;</w:t>
      </w:r>
    </w:p>
    <w:p w:rsidR="003306E1" w:rsidRPr="003C063B"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szCs w:val="28"/>
        </w:rPr>
        <w:t xml:space="preserve">ремонт </w:t>
      </w:r>
      <w:r w:rsidRPr="003D289E">
        <w:rPr>
          <w:rFonts w:ascii="Times New Roman" w:hAnsi="Times New Roman"/>
          <w:szCs w:val="28"/>
        </w:rPr>
        <w:t xml:space="preserve">и </w:t>
      </w:r>
      <w:r w:rsidRPr="003D289E">
        <w:rPr>
          <w:rFonts w:ascii="Times New Roman" w:hAnsi="Times New Roman"/>
          <w:b/>
          <w:szCs w:val="28"/>
        </w:rPr>
        <w:t xml:space="preserve">реконструкция </w:t>
      </w:r>
      <w:r w:rsidRPr="003D289E">
        <w:rPr>
          <w:rFonts w:ascii="Times New Roman" w:hAnsi="Times New Roman"/>
          <w:szCs w:val="28"/>
        </w:rPr>
        <w:t>ТП 10/0,4 кВ в с. Енгалычево;</w:t>
      </w:r>
    </w:p>
    <w:p w:rsidR="003306E1" w:rsidRPr="003C063B"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063B">
        <w:rPr>
          <w:rFonts w:ascii="Times New Roman" w:hAnsi="Times New Roman"/>
          <w:b/>
        </w:rPr>
        <w:t xml:space="preserve">ремонт </w:t>
      </w:r>
      <w:r w:rsidRPr="003C063B">
        <w:rPr>
          <w:rFonts w:ascii="Times New Roman" w:hAnsi="Times New Roman"/>
        </w:rPr>
        <w:t xml:space="preserve">и </w:t>
      </w:r>
      <w:r w:rsidRPr="003C063B">
        <w:rPr>
          <w:rFonts w:ascii="Times New Roman" w:hAnsi="Times New Roman"/>
          <w:b/>
        </w:rPr>
        <w:t>реконструкция</w:t>
      </w:r>
      <w:r w:rsidRPr="003C063B">
        <w:rPr>
          <w:rFonts w:ascii="Times New Roman" w:hAnsi="Times New Roman"/>
        </w:rPr>
        <w:t xml:space="preserve"> ВЛ-0,4 кВ от КТП </w:t>
      </w:r>
      <w:r>
        <w:rPr>
          <w:rFonts w:ascii="Times New Roman" w:hAnsi="Times New Roman"/>
        </w:rPr>
        <w:t>№</w:t>
      </w:r>
      <w:r w:rsidRPr="003C063B">
        <w:rPr>
          <w:rFonts w:ascii="Times New Roman" w:hAnsi="Times New Roman"/>
        </w:rPr>
        <w:t> 267 с. Енгалычево;</w:t>
      </w:r>
    </w:p>
    <w:p w:rsidR="003306E1" w:rsidRPr="003C063B"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063B">
        <w:rPr>
          <w:rFonts w:ascii="Times New Roman" w:hAnsi="Times New Roman"/>
          <w:b/>
        </w:rPr>
        <w:t xml:space="preserve">ремонт </w:t>
      </w:r>
      <w:r w:rsidRPr="003C063B">
        <w:rPr>
          <w:rFonts w:ascii="Times New Roman" w:hAnsi="Times New Roman"/>
        </w:rPr>
        <w:t xml:space="preserve">и </w:t>
      </w:r>
      <w:r w:rsidRPr="003C063B">
        <w:rPr>
          <w:rFonts w:ascii="Times New Roman" w:hAnsi="Times New Roman"/>
          <w:b/>
        </w:rPr>
        <w:t>реконструкция</w:t>
      </w:r>
      <w:r w:rsidRPr="003C063B">
        <w:rPr>
          <w:rFonts w:ascii="Times New Roman" w:hAnsi="Times New Roman"/>
        </w:rPr>
        <w:t xml:space="preserve"> ВЛ-0,4 кВ от ТП </w:t>
      </w:r>
      <w:r>
        <w:rPr>
          <w:rFonts w:ascii="Times New Roman" w:hAnsi="Times New Roman"/>
        </w:rPr>
        <w:t>№</w:t>
      </w:r>
      <w:r w:rsidRPr="003C063B">
        <w:rPr>
          <w:rFonts w:ascii="Times New Roman" w:hAnsi="Times New Roman"/>
        </w:rPr>
        <w:t> 16, № 17, № 18</w:t>
      </w:r>
      <w:r>
        <w:rPr>
          <w:rFonts w:ascii="Times New Roman" w:hAnsi="Times New Roman"/>
        </w:rPr>
        <w:t>, № 296</w:t>
      </w:r>
      <w:r w:rsidRPr="003C063B">
        <w:rPr>
          <w:rFonts w:ascii="Times New Roman" w:hAnsi="Times New Roman"/>
        </w:rPr>
        <w:t xml:space="preserve"> с. Енгалычево;</w:t>
      </w:r>
    </w:p>
    <w:p w:rsidR="003306E1" w:rsidRPr="003C063B"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063B">
        <w:rPr>
          <w:rFonts w:ascii="Times New Roman" w:hAnsi="Times New Roman"/>
          <w:b/>
        </w:rPr>
        <w:t>реконструкция</w:t>
      </w:r>
      <w:r w:rsidRPr="003C063B">
        <w:rPr>
          <w:rFonts w:ascii="Times New Roman" w:hAnsi="Times New Roman"/>
        </w:rPr>
        <w:t xml:space="preserve"> трансформаторных подстанций;</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энергетическое обследование</w:t>
      </w:r>
      <w:r w:rsidRPr="003D289E">
        <w:rPr>
          <w:rFonts w:ascii="Times New Roman" w:hAnsi="Times New Roman"/>
        </w:rPr>
        <w:t xml:space="preserve"> основных объектов социальной инфраструктуры;</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ремонтно-монтажные работы</w:t>
      </w:r>
      <w:r w:rsidRPr="003D289E">
        <w:rPr>
          <w:rFonts w:ascii="Times New Roman" w:hAnsi="Times New Roman"/>
        </w:rPr>
        <w:t xml:space="preserve"> и </w:t>
      </w:r>
      <w:r w:rsidRPr="003D289E">
        <w:rPr>
          <w:rFonts w:ascii="Times New Roman" w:hAnsi="Times New Roman"/>
          <w:b/>
        </w:rPr>
        <w:t>установка</w:t>
      </w:r>
      <w:r w:rsidRPr="003D289E">
        <w:rPr>
          <w:rFonts w:ascii="Times New Roman" w:hAnsi="Times New Roman"/>
        </w:rPr>
        <w:t xml:space="preserve"> оборудования и системы освещения улиц и иных общественных мест;</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lastRenderedPageBreak/>
        <w:t>замена</w:t>
      </w:r>
      <w:r w:rsidRPr="003D289E">
        <w:rPr>
          <w:rFonts w:ascii="Times New Roman" w:hAnsi="Times New Roman"/>
        </w:rPr>
        <w:t xml:space="preserve"> теплоизоляционных конструкций надземных и подземных трубопроводов с частичной перекладкой;</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приборов учета энергоресурсов на интеллектуальные, поверка существующих приборов учета;</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установка</w:t>
      </w:r>
      <w:r w:rsidRPr="003D289E">
        <w:rPr>
          <w:rFonts w:ascii="Times New Roman" w:hAnsi="Times New Roman"/>
        </w:rPr>
        <w:t xml:space="preserve"> корректирующих насосов, преобразователей частоты;</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замена</w:t>
      </w:r>
      <w:r w:rsidRPr="003D289E">
        <w:rPr>
          <w:rFonts w:ascii="Times New Roman" w:hAnsi="Times New Roman"/>
        </w:rPr>
        <w:t xml:space="preserve"> приборов учета энергоресурсов на интеллектуальные, поверка существующих приборов учета;</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проведение</w:t>
      </w:r>
      <w:r w:rsidRPr="003D289E">
        <w:rPr>
          <w:rFonts w:ascii="Times New Roman" w:hAnsi="Times New Roman"/>
        </w:rPr>
        <w:t xml:space="preserve"> энергетического аудита учреждений;</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ремонт</w:t>
      </w:r>
      <w:r w:rsidRPr="003D289E">
        <w:rPr>
          <w:rFonts w:ascii="Times New Roman" w:hAnsi="Times New Roman"/>
        </w:rPr>
        <w:t xml:space="preserve"> и </w:t>
      </w:r>
      <w:r w:rsidRPr="003D289E">
        <w:rPr>
          <w:rFonts w:ascii="Times New Roman" w:hAnsi="Times New Roman"/>
          <w:b/>
        </w:rPr>
        <w:t>замена</w:t>
      </w:r>
      <w:r w:rsidRPr="003D289E">
        <w:rPr>
          <w:rFonts w:ascii="Times New Roman" w:hAnsi="Times New Roman"/>
        </w:rPr>
        <w:t xml:space="preserve"> фонарей уличного освещения</w:t>
      </w:r>
      <w:r w:rsidRPr="003D289E">
        <w:rPr>
          <w:rFonts w:ascii="Times New Roman" w:hAnsi="Times New Roman"/>
          <w:lang w:bidi="ru-RU"/>
        </w:rPr>
        <w:t>;</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b/>
        </w:rPr>
        <w:t>установка</w:t>
      </w:r>
      <w:r w:rsidRPr="003D289E">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3306E1" w:rsidRPr="003D289E" w:rsidRDefault="003306E1" w:rsidP="003306E1">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D289E">
        <w:rPr>
          <w:rFonts w:ascii="Times New Roman" w:hAnsi="Times New Roman"/>
        </w:rPr>
        <w:t xml:space="preserve">   </w:t>
      </w:r>
      <w:r w:rsidRPr="003D289E">
        <w:rPr>
          <w:rFonts w:ascii="Times New Roman" w:hAnsi="Times New Roman"/>
          <w:b/>
        </w:rPr>
        <w:t>применение</w:t>
      </w:r>
      <w:r w:rsidRPr="003D289E">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p>
    <w:p w:rsidR="003306E1" w:rsidRPr="003D289E" w:rsidRDefault="003306E1" w:rsidP="003306E1">
      <w:pPr>
        <w:tabs>
          <w:tab w:val="left" w:pos="993"/>
        </w:tabs>
        <w:ind w:firstLine="709"/>
        <w:rPr>
          <w:rFonts w:ascii="Times New Roman" w:hAnsi="Times New Roman"/>
        </w:rPr>
      </w:pPr>
      <w:r w:rsidRPr="003D289E">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ED3882" w:rsidRPr="0026530F" w:rsidRDefault="00ED3882" w:rsidP="00936378">
      <w:pPr>
        <w:tabs>
          <w:tab w:val="left" w:pos="993"/>
        </w:tabs>
        <w:ind w:firstLine="709"/>
        <w:rPr>
          <w:rFonts w:ascii="Times New Roman" w:hAnsi="Times New Roman"/>
          <w:b/>
          <w:bCs/>
          <w:color w:val="FF0000"/>
        </w:rPr>
      </w:pPr>
    </w:p>
    <w:p w:rsidR="008E233D" w:rsidRPr="003306E1" w:rsidRDefault="008E233D" w:rsidP="008E233D">
      <w:pPr>
        <w:ind w:firstLine="709"/>
        <w:rPr>
          <w:rFonts w:ascii="Times New Roman" w:hAnsi="Times New Roman"/>
          <w:b/>
        </w:rPr>
      </w:pPr>
      <w:r w:rsidRPr="003306E1">
        <w:rPr>
          <w:rFonts w:ascii="Times New Roman" w:hAnsi="Times New Roman"/>
          <w:b/>
        </w:rPr>
        <w:t>Мероприятия по модернизации и развитию газоснабжения:</w:t>
      </w:r>
    </w:p>
    <w:p w:rsidR="008E233D" w:rsidRPr="003306E1" w:rsidRDefault="008E233D" w:rsidP="008E233D">
      <w:pPr>
        <w:ind w:firstLine="709"/>
        <w:rPr>
          <w:rFonts w:ascii="Times New Roman" w:hAnsi="Times New Roman"/>
          <w:b/>
        </w:rPr>
      </w:pPr>
    </w:p>
    <w:p w:rsidR="008E233D" w:rsidRPr="003306E1" w:rsidRDefault="008E233D" w:rsidP="008E233D">
      <w:pPr>
        <w:ind w:firstLine="709"/>
        <w:rPr>
          <w:rFonts w:ascii="Times New Roman" w:hAnsi="Times New Roman"/>
          <w:b/>
          <w:bCs/>
        </w:rPr>
      </w:pPr>
      <w:r w:rsidRPr="003306E1">
        <w:rPr>
          <w:rFonts w:ascii="Times New Roman" w:hAnsi="Times New Roman"/>
          <w:b/>
          <w:bCs/>
        </w:rPr>
        <w:t>На расчетный срок:</w:t>
      </w:r>
    </w:p>
    <w:p w:rsidR="008E233D" w:rsidRPr="003306E1"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306E1">
        <w:rPr>
          <w:rFonts w:ascii="Times New Roman" w:hAnsi="Times New Roman"/>
          <w:b/>
        </w:rPr>
        <w:t>строительство</w:t>
      </w:r>
      <w:r w:rsidRPr="003306E1">
        <w:rPr>
          <w:rFonts w:ascii="Times New Roman" w:hAnsi="Times New Roman"/>
        </w:rPr>
        <w:t xml:space="preserve"> газовых сетей до новых ГРП (ГРПШ).</w:t>
      </w:r>
    </w:p>
    <w:p w:rsidR="008E233D" w:rsidRPr="003306E1"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306E1">
        <w:rPr>
          <w:rFonts w:ascii="Times New Roman" w:hAnsi="Times New Roman"/>
          <w:b/>
        </w:rPr>
        <w:t xml:space="preserve">внедрение </w:t>
      </w:r>
      <w:r w:rsidRPr="003306E1">
        <w:rPr>
          <w:rFonts w:ascii="Times New Roman" w:hAnsi="Times New Roman"/>
        </w:rPr>
        <w:t>приборов учета расхода газа потребителями;</w:t>
      </w:r>
    </w:p>
    <w:p w:rsidR="008E233D" w:rsidRPr="003306E1" w:rsidRDefault="008E233D" w:rsidP="008E233D">
      <w:pPr>
        <w:autoSpaceDE w:val="0"/>
        <w:autoSpaceDN w:val="0"/>
        <w:adjustRightInd w:val="0"/>
        <w:ind w:firstLine="709"/>
        <w:rPr>
          <w:rFonts w:ascii="Times New Roman" w:hAnsi="Times New Roman"/>
        </w:rPr>
      </w:pPr>
      <w:r w:rsidRPr="003306E1">
        <w:rPr>
          <w:rFonts w:ascii="Times New Roman" w:hAnsi="Times New Roman"/>
        </w:rPr>
        <w:t xml:space="preserve">Основными </w:t>
      </w:r>
      <w:r w:rsidRPr="003306E1">
        <w:rPr>
          <w:rFonts w:ascii="Times New Roman" w:hAnsi="Times New Roman"/>
          <w:b/>
        </w:rPr>
        <w:t>первоочередными мероприятиями</w:t>
      </w:r>
      <w:r w:rsidRPr="003306E1">
        <w:rPr>
          <w:rFonts w:ascii="Times New Roman" w:hAnsi="Times New Roman"/>
          <w:bCs/>
        </w:rPr>
        <w:t xml:space="preserve">: </w:t>
      </w:r>
    </w:p>
    <w:p w:rsidR="008E233D" w:rsidRPr="003306E1"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306E1">
        <w:rPr>
          <w:rFonts w:ascii="Times New Roman" w:hAnsi="Times New Roman"/>
          <w:b/>
        </w:rPr>
        <w:t>строительство</w:t>
      </w:r>
      <w:r w:rsidRPr="003306E1">
        <w:rPr>
          <w:rFonts w:ascii="Times New Roman" w:hAnsi="Times New Roman"/>
        </w:rPr>
        <w:t xml:space="preserve"> трех ГРП и четырех ГРПШ в новых кварталах жилой застройки;</w:t>
      </w:r>
    </w:p>
    <w:p w:rsidR="008E233D" w:rsidRPr="003306E1" w:rsidRDefault="008E233D" w:rsidP="008E233D">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306E1">
        <w:rPr>
          <w:rFonts w:ascii="Times New Roman" w:hAnsi="Times New Roman"/>
          <w:b/>
        </w:rPr>
        <w:t>замена (реконструкция)</w:t>
      </w:r>
      <w:r w:rsidRPr="003306E1">
        <w:rPr>
          <w:rFonts w:ascii="Times New Roman" w:hAnsi="Times New Roman"/>
        </w:rPr>
        <w:t xml:space="preserve"> существующих ГРПШ (ГРУ) с учетом увеличения     пропускной способности.</w:t>
      </w:r>
    </w:p>
    <w:p w:rsidR="00554C88" w:rsidRPr="003306E1" w:rsidRDefault="00554C88" w:rsidP="00693598">
      <w:pPr>
        <w:tabs>
          <w:tab w:val="left" w:pos="993"/>
        </w:tabs>
        <w:ind w:firstLine="709"/>
        <w:rPr>
          <w:rFonts w:ascii="Times New Roman" w:hAnsi="Times New Roman"/>
          <w:b/>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t>Мероприятия по модернизации и развитию связи:</w:t>
      </w:r>
    </w:p>
    <w:p w:rsidR="00693598" w:rsidRPr="003306E1" w:rsidRDefault="00693598" w:rsidP="00693598">
      <w:pPr>
        <w:tabs>
          <w:tab w:val="left" w:pos="993"/>
        </w:tabs>
        <w:ind w:firstLine="709"/>
        <w:rPr>
          <w:rFonts w:ascii="Times New Roman" w:hAnsi="Times New Roman"/>
          <w:bCs/>
        </w:rPr>
      </w:pPr>
    </w:p>
    <w:p w:rsidR="008E233D" w:rsidRPr="003306E1" w:rsidRDefault="008E233D" w:rsidP="008E233D">
      <w:pPr>
        <w:numPr>
          <w:ilvl w:val="12"/>
          <w:numId w:val="0"/>
        </w:numPr>
        <w:autoSpaceDE w:val="0"/>
        <w:autoSpaceDN w:val="0"/>
        <w:adjustRightInd w:val="0"/>
        <w:ind w:firstLine="709"/>
        <w:rPr>
          <w:rFonts w:ascii="Times New Roman" w:hAnsi="Times New Roman"/>
          <w:b/>
        </w:rPr>
      </w:pPr>
      <w:r w:rsidRPr="003306E1">
        <w:rPr>
          <w:rFonts w:ascii="Times New Roman" w:hAnsi="Times New Roman"/>
          <w:b/>
        </w:rPr>
        <w:t>Проектом предусмотрено:</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rPr>
        <w:t>модернизация</w:t>
      </w:r>
      <w:r w:rsidRPr="003306E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rPr>
        <w:t>развитие</w:t>
      </w:r>
      <w:r w:rsidRPr="003306E1">
        <w:rPr>
          <w:rFonts w:ascii="Times New Roman" w:hAnsi="Times New Roman"/>
        </w:rPr>
        <w:t xml:space="preserve"> оптико-волоконной связи, сотовой связи, IP-телефонии, сети </w:t>
      </w:r>
      <w:r w:rsidRPr="003306E1">
        <w:rPr>
          <w:rFonts w:ascii="Times New Roman" w:hAnsi="Times New Roman"/>
          <w:lang w:val="en-US"/>
        </w:rPr>
        <w:t>Internet</w:t>
      </w:r>
      <w:r w:rsidRPr="003306E1">
        <w:rPr>
          <w:rFonts w:ascii="Times New Roman" w:hAnsi="Times New Roman"/>
        </w:rPr>
        <w:t>.</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szCs w:val="22"/>
        </w:rPr>
        <w:t>строительство</w:t>
      </w:r>
      <w:r w:rsidRPr="003306E1">
        <w:rPr>
          <w:rFonts w:ascii="Times New Roman" w:hAnsi="Times New Roman"/>
          <w:szCs w:val="22"/>
        </w:rPr>
        <w:t xml:space="preserve"> линейных сооружений связи;</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rPr>
        <w:t xml:space="preserve">внедрение </w:t>
      </w:r>
      <w:r w:rsidRPr="003306E1">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8E233D" w:rsidRPr="003306E1" w:rsidRDefault="008E233D" w:rsidP="008E233D">
      <w:pPr>
        <w:numPr>
          <w:ilvl w:val="12"/>
          <w:numId w:val="0"/>
        </w:numPr>
        <w:autoSpaceDE w:val="0"/>
        <w:autoSpaceDN w:val="0"/>
        <w:adjustRightInd w:val="0"/>
        <w:ind w:firstLine="709"/>
        <w:rPr>
          <w:rFonts w:ascii="Times New Roman" w:hAnsi="Times New Roman"/>
          <w:b/>
        </w:rPr>
      </w:pPr>
      <w:r w:rsidRPr="003306E1">
        <w:rPr>
          <w:rFonts w:ascii="Times New Roman" w:hAnsi="Times New Roman"/>
          <w:b/>
        </w:rPr>
        <w:t>Основными первоочередными мероприятиями являются:</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rPr>
        <w:t>обновление</w:t>
      </w:r>
      <w:r w:rsidRPr="003306E1">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8E233D" w:rsidRPr="003306E1" w:rsidRDefault="008E233D" w:rsidP="008E233D">
      <w:pPr>
        <w:numPr>
          <w:ilvl w:val="0"/>
          <w:numId w:val="42"/>
        </w:numPr>
        <w:tabs>
          <w:tab w:val="num" w:pos="1080"/>
        </w:tabs>
        <w:ind w:left="0" w:firstLine="709"/>
        <w:rPr>
          <w:rFonts w:ascii="Times New Roman" w:hAnsi="Times New Roman"/>
        </w:rPr>
      </w:pPr>
      <w:r w:rsidRPr="003306E1">
        <w:rPr>
          <w:rFonts w:ascii="Times New Roman" w:hAnsi="Times New Roman"/>
          <w:b/>
        </w:rPr>
        <w:lastRenderedPageBreak/>
        <w:t>обеспечение</w:t>
      </w:r>
      <w:r w:rsidRPr="003306E1">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3306E1">
        <w:rPr>
          <w:rFonts w:ascii="Times New Roman" w:eastAsia="Arial" w:hAnsi="Times New Roman"/>
        </w:rPr>
        <w:t xml:space="preserve"> </w:t>
      </w:r>
      <w:r w:rsidRPr="003306E1">
        <w:rPr>
          <w:rFonts w:ascii="Times New Roman" w:hAnsi="Times New Roman"/>
        </w:rPr>
        <w:t xml:space="preserve">Подготовка сети телевизионного вещания к переходу на цифровое вещание. </w:t>
      </w:r>
    </w:p>
    <w:p w:rsidR="008E233D" w:rsidRPr="003306E1" w:rsidRDefault="008E233D" w:rsidP="008E233D">
      <w:pPr>
        <w:ind w:firstLine="709"/>
        <w:rPr>
          <w:rFonts w:ascii="Times New Roman" w:hAnsi="Times New Roman"/>
        </w:rPr>
      </w:pPr>
      <w:r w:rsidRPr="003306E1">
        <w:rPr>
          <w:rFonts w:ascii="Times New Roman" w:hAnsi="Times New Roman"/>
        </w:rPr>
        <w:t xml:space="preserve">Рекомендуется установка дополнительных базовых станций стандарта GSM для расширения зоны охвата в </w:t>
      </w:r>
      <w:r w:rsidR="0026530F" w:rsidRPr="003306E1">
        <w:rPr>
          <w:rFonts w:ascii="Times New Roman" w:hAnsi="Times New Roman"/>
        </w:rPr>
        <w:t>Енгалычевском</w:t>
      </w:r>
      <w:r w:rsidRPr="003306E1">
        <w:rPr>
          <w:rFonts w:ascii="Times New Roman" w:hAnsi="Times New Roman"/>
        </w:rPr>
        <w:t xml:space="preserve"> сельском поселении.</w:t>
      </w:r>
    </w:p>
    <w:p w:rsidR="008E233D" w:rsidRPr="003306E1" w:rsidRDefault="008E233D" w:rsidP="008E233D">
      <w:pPr>
        <w:ind w:firstLine="709"/>
        <w:rPr>
          <w:rFonts w:ascii="Times New Roman" w:hAnsi="Times New Roman"/>
        </w:rPr>
      </w:pPr>
      <w:r w:rsidRPr="003306E1">
        <w:rPr>
          <w:rFonts w:ascii="Times New Roman" w:hAnsi="Times New Roman"/>
        </w:rPr>
        <w:t xml:space="preserve">Для радиофикации </w:t>
      </w:r>
      <w:r w:rsidR="0026530F" w:rsidRPr="003306E1">
        <w:rPr>
          <w:rFonts w:ascii="Times New Roman" w:hAnsi="Times New Roman"/>
        </w:rPr>
        <w:t>Енгалычевского</w:t>
      </w:r>
      <w:r w:rsidRPr="003306E1">
        <w:rPr>
          <w:rFonts w:ascii="Times New Roman" w:hAnsi="Times New Roman"/>
        </w:rPr>
        <w:t xml:space="preserve">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8E233D" w:rsidRPr="003306E1" w:rsidRDefault="008E233D" w:rsidP="008E233D">
      <w:pPr>
        <w:ind w:firstLine="709"/>
        <w:rPr>
          <w:rFonts w:ascii="Times New Roman" w:hAnsi="Times New Roman"/>
        </w:rPr>
      </w:pPr>
      <w:r w:rsidRPr="003306E1">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26530F" w:rsidRPr="003306E1">
        <w:rPr>
          <w:rFonts w:ascii="Times New Roman" w:hAnsi="Times New Roman"/>
        </w:rPr>
        <w:t>Енгалычевского</w:t>
      </w:r>
      <w:r w:rsidRPr="003306E1">
        <w:rPr>
          <w:rFonts w:ascii="Times New Roman" w:hAnsi="Times New Roman"/>
        </w:rPr>
        <w:t xml:space="preserve"> сельского поселения будут продолжать развиваться средства всех видов связи.</w:t>
      </w:r>
    </w:p>
    <w:p w:rsidR="008E233D" w:rsidRPr="003306E1" w:rsidRDefault="008E233D" w:rsidP="008E233D">
      <w:pPr>
        <w:ind w:firstLine="709"/>
        <w:rPr>
          <w:rFonts w:ascii="Times New Roman" w:hAnsi="Times New Roman"/>
        </w:rPr>
      </w:pPr>
      <w:r w:rsidRPr="003306E1">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26530F" w:rsidRPr="003306E1">
        <w:rPr>
          <w:rFonts w:ascii="Times New Roman" w:hAnsi="Times New Roman"/>
        </w:rPr>
        <w:t>Енгалычевского</w:t>
      </w:r>
      <w:r w:rsidRPr="003306E1">
        <w:rPr>
          <w:rFonts w:ascii="Times New Roman" w:hAnsi="Times New Roman"/>
        </w:rPr>
        <w:t xml:space="preserve"> сельского поселения.</w:t>
      </w:r>
    </w:p>
    <w:p w:rsidR="00554C88" w:rsidRPr="003306E1" w:rsidRDefault="00554C88" w:rsidP="00693598">
      <w:pPr>
        <w:tabs>
          <w:tab w:val="left" w:pos="993"/>
        </w:tabs>
        <w:ind w:firstLine="709"/>
        <w:rPr>
          <w:rFonts w:ascii="Times New Roman" w:hAnsi="Times New Roman"/>
          <w:b/>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t>Мероприятия по санитарной очистке территории:</w:t>
      </w:r>
    </w:p>
    <w:p w:rsidR="00693598" w:rsidRPr="0026530F" w:rsidRDefault="00693598" w:rsidP="00693598">
      <w:pPr>
        <w:tabs>
          <w:tab w:val="left" w:pos="993"/>
        </w:tabs>
        <w:ind w:firstLine="709"/>
        <w:rPr>
          <w:rFonts w:ascii="Times New Roman" w:hAnsi="Times New Roman"/>
          <w:b/>
          <w:color w:val="FF0000"/>
        </w:rPr>
      </w:pPr>
    </w:p>
    <w:p w:rsidR="008E233D" w:rsidRPr="003306E1" w:rsidRDefault="008E233D" w:rsidP="008E233D">
      <w:pPr>
        <w:ind w:firstLine="709"/>
        <w:rPr>
          <w:rFonts w:ascii="Times New Roman" w:hAnsi="Times New Roman"/>
        </w:rPr>
      </w:pPr>
      <w:bookmarkStart w:id="73" w:name="_Toc421173136"/>
      <w:bookmarkStart w:id="74" w:name="_Toc463967403"/>
      <w:r w:rsidRPr="003306E1">
        <w:rPr>
          <w:rFonts w:ascii="Times New Roman" w:hAnsi="Times New Roman"/>
          <w:b/>
        </w:rPr>
        <w:t>Проектом предлагаются</w:t>
      </w:r>
      <w:r w:rsidRPr="003306E1">
        <w:rPr>
          <w:rFonts w:ascii="Times New Roman" w:hAnsi="Times New Roman"/>
        </w:rPr>
        <w:t xml:space="preserve"> следующие мероприятия:</w:t>
      </w:r>
    </w:p>
    <w:p w:rsidR="008E233D" w:rsidRPr="003306E1" w:rsidRDefault="008E233D" w:rsidP="008E233D">
      <w:pPr>
        <w:ind w:firstLine="709"/>
        <w:rPr>
          <w:rFonts w:ascii="Times New Roman" w:hAnsi="Times New Roman"/>
          <w:spacing w:val="-5"/>
        </w:rPr>
      </w:pPr>
      <w:r w:rsidRPr="003306E1">
        <w:rPr>
          <w:rFonts w:ascii="Times New Roman" w:hAnsi="Times New Roman"/>
          <w:spacing w:val="-5"/>
        </w:rPr>
        <w:t xml:space="preserve">- </w:t>
      </w:r>
      <w:r w:rsidRPr="003306E1">
        <w:rPr>
          <w:rFonts w:ascii="Times New Roman" w:hAnsi="Times New Roman"/>
          <w:b/>
          <w:spacing w:val="-5"/>
        </w:rPr>
        <w:t>реализация</w:t>
      </w:r>
      <w:r w:rsidRPr="003306E1">
        <w:rPr>
          <w:rFonts w:ascii="Times New Roman" w:hAnsi="Times New Roman"/>
          <w:spacing w:val="-5"/>
        </w:rPr>
        <w:t xml:space="preserve"> </w:t>
      </w:r>
      <w:r w:rsidRPr="003306E1">
        <w:rPr>
          <w:rFonts w:ascii="Times New Roman" w:eastAsia="Calibri" w:hAnsi="Times New Roman"/>
          <w:bCs/>
        </w:rPr>
        <w:t>Программы инвестиционных проектов развития системы сбора и утилизации ТБО;</w:t>
      </w:r>
    </w:p>
    <w:p w:rsidR="008E233D" w:rsidRPr="003306E1" w:rsidRDefault="008E233D" w:rsidP="008E233D">
      <w:pPr>
        <w:ind w:firstLine="709"/>
        <w:rPr>
          <w:rFonts w:ascii="Times New Roman" w:eastAsia="Calibri" w:hAnsi="Times New Roman"/>
          <w:vertAlign w:val="superscript"/>
        </w:rPr>
      </w:pPr>
      <w:r w:rsidRPr="003306E1">
        <w:rPr>
          <w:rFonts w:ascii="Times New Roman" w:hAnsi="Times New Roman"/>
          <w:spacing w:val="-5"/>
        </w:rPr>
        <w:t xml:space="preserve">- </w:t>
      </w:r>
      <w:r w:rsidRPr="003306E1">
        <w:rPr>
          <w:rFonts w:ascii="Times New Roman" w:hAnsi="Times New Roman"/>
          <w:b/>
          <w:spacing w:val="-5"/>
        </w:rPr>
        <w:t>у</w:t>
      </w:r>
      <w:r w:rsidRPr="003306E1">
        <w:rPr>
          <w:rFonts w:ascii="Times New Roman" w:eastAsia="Calibri" w:hAnsi="Times New Roman"/>
          <w:b/>
        </w:rPr>
        <w:t>становка</w:t>
      </w:r>
      <w:r w:rsidRPr="003306E1">
        <w:rPr>
          <w:rFonts w:ascii="Times New Roman" w:eastAsia="Calibri" w:hAnsi="Times New Roman"/>
        </w:rPr>
        <w:t xml:space="preserve"> дополнительных евроконтейнеров ТБО объемом 1,1 м</w:t>
      </w:r>
      <w:r w:rsidRPr="003306E1">
        <w:rPr>
          <w:rFonts w:ascii="Times New Roman" w:eastAsia="Calibri" w:hAnsi="Times New Roman"/>
          <w:vertAlign w:val="superscript"/>
        </w:rPr>
        <w:t>3;</w:t>
      </w:r>
    </w:p>
    <w:p w:rsidR="008E233D" w:rsidRPr="003306E1" w:rsidRDefault="008E233D" w:rsidP="008E233D">
      <w:pPr>
        <w:ind w:firstLine="709"/>
        <w:rPr>
          <w:rFonts w:ascii="Times New Roman" w:eastAsia="Calibri" w:hAnsi="Times New Roman"/>
          <w:vertAlign w:val="superscript"/>
        </w:rPr>
      </w:pPr>
      <w:r w:rsidRPr="003306E1">
        <w:rPr>
          <w:rFonts w:ascii="Times New Roman" w:hAnsi="Times New Roman"/>
          <w:spacing w:val="-5"/>
        </w:rPr>
        <w:t xml:space="preserve">- </w:t>
      </w:r>
      <w:r w:rsidRPr="003306E1">
        <w:rPr>
          <w:rFonts w:ascii="Times New Roman" w:hAnsi="Times New Roman"/>
          <w:b/>
        </w:rPr>
        <w:t>ликвидация</w:t>
      </w:r>
      <w:r w:rsidRPr="003306E1">
        <w:rPr>
          <w:rFonts w:ascii="Times New Roman" w:hAnsi="Times New Roman"/>
        </w:rPr>
        <w:t xml:space="preserve"> несанкционированных свалок;</w:t>
      </w:r>
    </w:p>
    <w:p w:rsidR="008E233D" w:rsidRPr="003306E1" w:rsidRDefault="008E233D" w:rsidP="008E233D">
      <w:pPr>
        <w:ind w:firstLine="709"/>
        <w:rPr>
          <w:rFonts w:ascii="Times New Roman" w:hAnsi="Times New Roman"/>
        </w:rPr>
      </w:pPr>
      <w:r w:rsidRPr="003306E1">
        <w:rPr>
          <w:rFonts w:ascii="Times New Roman" w:hAnsi="Times New Roman"/>
        </w:rPr>
        <w:t xml:space="preserve">- </w:t>
      </w:r>
      <w:r w:rsidRPr="003306E1">
        <w:rPr>
          <w:rFonts w:ascii="Times New Roman" w:hAnsi="Times New Roman"/>
          <w:b/>
        </w:rPr>
        <w:t>внедрение</w:t>
      </w:r>
      <w:r w:rsidRPr="003306E1">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8E233D" w:rsidRPr="003306E1" w:rsidRDefault="008E233D" w:rsidP="008E233D">
      <w:pPr>
        <w:ind w:firstLine="709"/>
        <w:rPr>
          <w:rFonts w:ascii="Times New Roman" w:hAnsi="Times New Roman"/>
        </w:rPr>
      </w:pPr>
      <w:r w:rsidRPr="003306E1">
        <w:rPr>
          <w:rFonts w:ascii="Times New Roman" w:hAnsi="Times New Roman"/>
        </w:rPr>
        <w:t xml:space="preserve">- </w:t>
      </w:r>
      <w:r w:rsidRPr="003306E1">
        <w:rPr>
          <w:rFonts w:ascii="Times New Roman" w:hAnsi="Times New Roman"/>
          <w:b/>
        </w:rPr>
        <w:t>борьба</w:t>
      </w:r>
      <w:r w:rsidRPr="003306E1">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p>
    <w:p w:rsidR="008E233D" w:rsidRPr="003306E1" w:rsidRDefault="008E233D" w:rsidP="008E233D">
      <w:pPr>
        <w:ind w:firstLine="709"/>
        <w:rPr>
          <w:rFonts w:ascii="Times New Roman" w:hAnsi="Times New Roman"/>
        </w:rPr>
      </w:pPr>
      <w:r w:rsidRPr="003306E1">
        <w:rPr>
          <w:rFonts w:ascii="Times New Roman" w:hAnsi="Times New Roman"/>
        </w:rPr>
        <w:t xml:space="preserve">- </w:t>
      </w:r>
      <w:r w:rsidRPr="003306E1">
        <w:rPr>
          <w:rFonts w:ascii="Times New Roman" w:hAnsi="Times New Roman"/>
          <w:b/>
        </w:rPr>
        <w:t>сбор</w:t>
      </w:r>
      <w:r w:rsidRPr="003306E1">
        <w:rPr>
          <w:rFonts w:ascii="Times New Roman" w:hAnsi="Times New Roman"/>
        </w:rPr>
        <w:t xml:space="preserve"> и </w:t>
      </w:r>
      <w:r w:rsidRPr="003306E1">
        <w:rPr>
          <w:rFonts w:ascii="Times New Roman" w:hAnsi="Times New Roman"/>
          <w:b/>
        </w:rPr>
        <w:t>утилизация</w:t>
      </w:r>
      <w:r w:rsidRPr="003306E1">
        <w:rPr>
          <w:rFonts w:ascii="Times New Roman" w:hAnsi="Times New Roman"/>
        </w:rPr>
        <w:t xml:space="preserve"> ртуть содержащих ламп;</w:t>
      </w:r>
    </w:p>
    <w:p w:rsidR="008E233D" w:rsidRPr="003306E1" w:rsidRDefault="008E233D" w:rsidP="008E233D">
      <w:pPr>
        <w:ind w:firstLine="709"/>
        <w:rPr>
          <w:rFonts w:ascii="Times New Roman" w:hAnsi="Times New Roman"/>
        </w:rPr>
      </w:pPr>
      <w:r w:rsidRPr="003306E1">
        <w:rPr>
          <w:rFonts w:ascii="Times New Roman" w:hAnsi="Times New Roman"/>
        </w:rPr>
        <w:t xml:space="preserve">- </w:t>
      </w:r>
      <w:r w:rsidRPr="003306E1">
        <w:rPr>
          <w:rFonts w:ascii="Times New Roman" w:hAnsi="Times New Roman"/>
          <w:b/>
        </w:rPr>
        <w:t>приобретение</w:t>
      </w:r>
      <w:r w:rsidRPr="003306E1">
        <w:rPr>
          <w:rFonts w:ascii="Times New Roman" w:hAnsi="Times New Roman"/>
        </w:rPr>
        <w:t xml:space="preserve"> современного спецтранспорта;</w:t>
      </w:r>
    </w:p>
    <w:p w:rsidR="008E233D" w:rsidRPr="003306E1" w:rsidRDefault="008E233D" w:rsidP="008E233D">
      <w:pPr>
        <w:ind w:firstLine="709"/>
        <w:rPr>
          <w:rFonts w:ascii="Times New Roman" w:hAnsi="Times New Roman"/>
        </w:rPr>
      </w:pPr>
      <w:r w:rsidRPr="003306E1">
        <w:rPr>
          <w:rFonts w:cs="Arial"/>
        </w:rPr>
        <w:t xml:space="preserve">- </w:t>
      </w:r>
      <w:r w:rsidRPr="003306E1">
        <w:rPr>
          <w:rFonts w:ascii="Times New Roman" w:hAnsi="Times New Roman"/>
          <w:b/>
        </w:rPr>
        <w:t xml:space="preserve">организация </w:t>
      </w:r>
      <w:r w:rsidRPr="003306E1">
        <w:rPr>
          <w:rFonts w:ascii="Times New Roman" w:hAnsi="Times New Roman"/>
        </w:rPr>
        <w:t>контейнерных площадок.</w:t>
      </w:r>
    </w:p>
    <w:p w:rsidR="003306E1" w:rsidRPr="00E036C6" w:rsidRDefault="003306E1" w:rsidP="003306E1">
      <w:pPr>
        <w:ind w:firstLine="709"/>
        <w:rPr>
          <w:rFonts w:ascii="Times New Roman" w:hAnsi="Times New Roman"/>
        </w:rPr>
      </w:pPr>
      <w:r w:rsidRPr="00E036C6">
        <w:rPr>
          <w:rFonts w:ascii="Times New Roman" w:hAnsi="Times New Roman"/>
          <w:spacing w:val="-3"/>
        </w:rPr>
        <w:t>Для сбора мусора в местах общественного пользования, на улицах, участках обще</w:t>
      </w:r>
      <w:r w:rsidRPr="00E036C6">
        <w:rPr>
          <w:rFonts w:ascii="Times New Roman" w:hAnsi="Times New Roman"/>
          <w:spacing w:val="-2"/>
        </w:rPr>
        <w:t>ственных зданий должны быть установлены мусоросборники. Площадки для их установ</w:t>
      </w:r>
      <w:r w:rsidRPr="00E036C6">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E036C6">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8E233D" w:rsidRDefault="008E233D" w:rsidP="008E233D">
      <w:pPr>
        <w:ind w:firstLine="709"/>
        <w:rPr>
          <w:rFonts w:ascii="Times New Roman" w:hAnsi="Times New Roman"/>
          <w:color w:val="FF0000"/>
        </w:rPr>
      </w:pPr>
    </w:p>
    <w:p w:rsidR="003306E1" w:rsidRDefault="003306E1" w:rsidP="008E233D">
      <w:pPr>
        <w:ind w:firstLine="709"/>
        <w:rPr>
          <w:rFonts w:ascii="Times New Roman" w:hAnsi="Times New Roman"/>
          <w:color w:val="FF0000"/>
        </w:rPr>
      </w:pPr>
    </w:p>
    <w:p w:rsidR="003306E1" w:rsidRDefault="003306E1" w:rsidP="008E233D">
      <w:pPr>
        <w:ind w:firstLine="709"/>
        <w:rPr>
          <w:rFonts w:ascii="Times New Roman" w:hAnsi="Times New Roman"/>
          <w:color w:val="FF0000"/>
        </w:rPr>
      </w:pPr>
    </w:p>
    <w:p w:rsidR="003306E1" w:rsidRDefault="003306E1" w:rsidP="008E233D">
      <w:pPr>
        <w:ind w:firstLine="709"/>
        <w:rPr>
          <w:rFonts w:ascii="Times New Roman" w:hAnsi="Times New Roman"/>
          <w:color w:val="FF0000"/>
        </w:rPr>
      </w:pPr>
    </w:p>
    <w:p w:rsidR="003306E1" w:rsidRDefault="003306E1" w:rsidP="008E233D">
      <w:pPr>
        <w:ind w:firstLine="709"/>
        <w:rPr>
          <w:rFonts w:ascii="Times New Roman" w:hAnsi="Times New Roman"/>
          <w:color w:val="FF0000"/>
        </w:rPr>
      </w:pPr>
    </w:p>
    <w:p w:rsidR="003306E1" w:rsidRDefault="003306E1" w:rsidP="008E233D">
      <w:pPr>
        <w:ind w:firstLine="709"/>
        <w:rPr>
          <w:rFonts w:ascii="Times New Roman" w:hAnsi="Times New Roman"/>
          <w:color w:val="FF0000"/>
        </w:rPr>
      </w:pPr>
    </w:p>
    <w:p w:rsidR="003306E1" w:rsidRPr="0026530F" w:rsidRDefault="003306E1" w:rsidP="008E233D">
      <w:pPr>
        <w:ind w:firstLine="709"/>
        <w:rPr>
          <w:rFonts w:ascii="Times New Roman" w:hAnsi="Times New Roman"/>
          <w:color w:val="FF0000"/>
        </w:rPr>
      </w:pPr>
    </w:p>
    <w:p w:rsidR="00693598" w:rsidRPr="003306E1"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306E1">
        <w:rPr>
          <w:rFonts w:ascii="Times New Roman" w:hAnsi="Times New Roman"/>
          <w:b/>
          <w:lang w:val="x-none" w:eastAsia="x-none"/>
        </w:rPr>
        <w:lastRenderedPageBreak/>
        <w:t xml:space="preserve">3.4. </w:t>
      </w:r>
      <w:r w:rsidRPr="003306E1">
        <w:rPr>
          <w:rFonts w:ascii="Times New Roman" w:hAnsi="Times New Roman"/>
          <w:b/>
          <w:lang w:val="x-none" w:eastAsia="x-none" w:bidi="en-US"/>
        </w:rPr>
        <w:t>Мероприятия по сохранению объектов культурного наследия</w:t>
      </w:r>
      <w:bookmarkEnd w:id="73"/>
      <w:bookmarkEnd w:id="74"/>
    </w:p>
    <w:p w:rsidR="004B35E3" w:rsidRPr="003306E1" w:rsidRDefault="004B35E3"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3306E1" w:rsidRDefault="00693598"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Зоны охраны объектов культурного наследия</w:t>
      </w:r>
    </w:p>
    <w:p w:rsidR="00693598" w:rsidRPr="003306E1" w:rsidRDefault="00693598" w:rsidP="00693598">
      <w:pPr>
        <w:tabs>
          <w:tab w:val="left" w:pos="993"/>
        </w:tabs>
        <w:ind w:firstLine="709"/>
        <w:rPr>
          <w:rFonts w:ascii="Times New Roman" w:hAnsi="Times New Roman"/>
          <w:b/>
          <w:lang w:eastAsia="en-US" w:bidi="en-US"/>
        </w:rPr>
      </w:pPr>
    </w:p>
    <w:p w:rsidR="003306E1" w:rsidRPr="003306E1" w:rsidRDefault="003306E1" w:rsidP="003306E1">
      <w:pPr>
        <w:widowControl w:val="0"/>
        <w:autoSpaceDE w:val="0"/>
        <w:autoSpaceDN w:val="0"/>
        <w:adjustRightInd w:val="0"/>
        <w:ind w:firstLine="709"/>
        <w:rPr>
          <w:rFonts w:ascii="Times New Roman" w:hAnsi="Times New Roman"/>
          <w:lang w:eastAsia="en-US" w:bidi="en-US"/>
        </w:rPr>
      </w:pPr>
      <w:r w:rsidRPr="003306E1">
        <w:rPr>
          <w:rFonts w:ascii="Times New Roman" w:hAnsi="Times New Roman"/>
        </w:rPr>
        <w:t xml:space="preserve">На территории Енгалычевского сельского поселения находятся </w:t>
      </w:r>
      <w:r w:rsidRPr="003306E1">
        <w:rPr>
          <w:rFonts w:ascii="Times New Roman" w:hAnsi="Times New Roman"/>
          <w:b/>
        </w:rPr>
        <w:t>объекты культурного наследия местного значения</w:t>
      </w:r>
      <w:r w:rsidRPr="003306E1">
        <w:rPr>
          <w:rFonts w:ascii="Times New Roman" w:hAnsi="Times New Roman"/>
        </w:rPr>
        <w:t xml:space="preserve"> – Церковь «Всех скорбящих радости» и Мемориал и погибшим в марте 1919 года коммунистам и воинам, погибшим в1941 -1945 годах.</w:t>
      </w:r>
    </w:p>
    <w:p w:rsidR="00CE4034" w:rsidRPr="003306E1" w:rsidRDefault="00CE4034" w:rsidP="00CE4034">
      <w:pPr>
        <w:ind w:firstLine="709"/>
        <w:rPr>
          <w:rFonts w:ascii="Times New Roman" w:hAnsi="Times New Roman"/>
          <w:lang w:eastAsia="en-US" w:bidi="en-US"/>
        </w:rPr>
      </w:pPr>
      <w:r w:rsidRPr="003306E1">
        <w:rPr>
          <w:rFonts w:ascii="Times New Roman" w:hAnsi="Times New Roman"/>
        </w:rPr>
        <w:t xml:space="preserve">В целях обеспечения охраны объектов культурного наследия, расположенных на территории </w:t>
      </w:r>
      <w:r w:rsidR="0026530F" w:rsidRPr="003306E1">
        <w:rPr>
          <w:rFonts w:ascii="Times New Roman" w:hAnsi="Times New Roman"/>
        </w:rPr>
        <w:t>Енгалычевского</w:t>
      </w:r>
      <w:r w:rsidRPr="003306E1">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rsidR="0024410E" w:rsidRPr="0026530F" w:rsidRDefault="0024410E" w:rsidP="00693598">
      <w:pPr>
        <w:tabs>
          <w:tab w:val="left" w:pos="993"/>
        </w:tabs>
        <w:ind w:firstLine="709"/>
        <w:rPr>
          <w:rFonts w:ascii="Times New Roman" w:hAnsi="Times New Roman"/>
          <w:b/>
          <w:color w:val="FF0000"/>
          <w:lang w:eastAsia="en-US" w:bidi="en-US"/>
        </w:rPr>
      </w:pPr>
    </w:p>
    <w:p w:rsidR="00693598" w:rsidRPr="003306E1"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75" w:name="_Toc421173137"/>
      <w:bookmarkStart w:id="76" w:name="_Toc463967404"/>
      <w:r w:rsidRPr="003306E1">
        <w:rPr>
          <w:rFonts w:ascii="Times New Roman" w:hAnsi="Times New Roman"/>
          <w:b/>
          <w:lang w:val="x-none" w:eastAsia="en-US" w:bidi="en-US"/>
        </w:rPr>
        <w:t xml:space="preserve">3.5. Мероприятия по развитию </w:t>
      </w:r>
      <w:r w:rsidRPr="003306E1">
        <w:rPr>
          <w:rFonts w:ascii="Times New Roman" w:hAnsi="Times New Roman"/>
          <w:b/>
          <w:lang w:val="x-none" w:eastAsia="x-none"/>
        </w:rPr>
        <w:t>экономического потенциала поселения</w:t>
      </w:r>
      <w:bookmarkEnd w:id="75"/>
      <w:bookmarkEnd w:id="76"/>
      <w:r w:rsidRPr="003306E1">
        <w:rPr>
          <w:rFonts w:ascii="Times New Roman" w:hAnsi="Times New Roman"/>
          <w:b/>
          <w:lang w:val="x-none" w:eastAsia="en-US" w:bidi="en-US"/>
        </w:rPr>
        <w:t xml:space="preserve"> </w:t>
      </w:r>
    </w:p>
    <w:p w:rsidR="004B35E3" w:rsidRPr="0026530F" w:rsidRDefault="004B35E3" w:rsidP="00693598">
      <w:pPr>
        <w:tabs>
          <w:tab w:val="left" w:pos="993"/>
        </w:tabs>
        <w:ind w:right="-55" w:firstLine="709"/>
        <w:rPr>
          <w:rFonts w:ascii="Times New Roman" w:hAnsi="Times New Roman"/>
          <w:color w:val="FF0000"/>
          <w:lang w:eastAsia="en-US" w:bidi="en-US"/>
        </w:rPr>
      </w:pPr>
    </w:p>
    <w:p w:rsidR="003306E1" w:rsidRPr="006A69F4" w:rsidRDefault="003306E1" w:rsidP="003306E1">
      <w:pPr>
        <w:widowControl w:val="0"/>
        <w:autoSpaceDN w:val="0"/>
        <w:adjustRightInd w:val="0"/>
        <w:ind w:firstLine="720"/>
        <w:rPr>
          <w:rFonts w:ascii="Times New Roman" w:hAnsi="Times New Roman"/>
          <w:b/>
        </w:rPr>
      </w:pPr>
      <w:bookmarkStart w:id="77" w:name="_Toc421173138"/>
      <w:bookmarkStart w:id="78" w:name="_Toc463967405"/>
      <w:r w:rsidRPr="006A69F4">
        <w:rPr>
          <w:rFonts w:ascii="Times New Roman" w:hAnsi="Times New Roman"/>
          <w:b/>
        </w:rPr>
        <w:t xml:space="preserve">Развитие агропромышленного кластера </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3306E1" w:rsidRPr="006A69F4" w:rsidRDefault="003306E1" w:rsidP="003306E1">
      <w:pPr>
        <w:spacing w:line="250" w:lineRule="auto"/>
        <w:ind w:left="127" w:firstLine="557"/>
        <w:rPr>
          <w:rFonts w:ascii="Times New Roman" w:hAnsi="Times New Roman"/>
        </w:rPr>
      </w:pPr>
      <w:r w:rsidRPr="006A69F4">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3306E1" w:rsidRPr="006A69F4" w:rsidRDefault="003306E1" w:rsidP="003306E1">
      <w:pPr>
        <w:spacing w:line="250" w:lineRule="auto"/>
        <w:ind w:left="127" w:firstLine="557"/>
        <w:rPr>
          <w:rFonts w:ascii="Times New Roman" w:hAnsi="Times New Roman"/>
        </w:rPr>
      </w:pPr>
      <w:r w:rsidRPr="006A69F4">
        <w:rPr>
          <w:rFonts w:ascii="Times New Roman" w:hAnsi="Times New Roman"/>
        </w:rPr>
        <w:t>Основной развития экономики Енгалычевского сельского поселения и источником возможного экономического роста являются комплексы отраслей АПК (животноводство, растениеводство).</w:t>
      </w:r>
    </w:p>
    <w:p w:rsidR="003306E1" w:rsidRPr="006A69F4" w:rsidRDefault="003306E1" w:rsidP="003306E1">
      <w:pPr>
        <w:spacing w:line="250" w:lineRule="auto"/>
        <w:ind w:left="127" w:firstLine="557"/>
        <w:rPr>
          <w:rFonts w:ascii="Times New Roman" w:hAnsi="Times New Roman"/>
        </w:rPr>
      </w:pPr>
      <w:r w:rsidRPr="006A69F4">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306E1" w:rsidRPr="006A69F4" w:rsidRDefault="003306E1" w:rsidP="003306E1">
      <w:pPr>
        <w:spacing w:line="250" w:lineRule="auto"/>
        <w:ind w:left="127" w:firstLine="557"/>
        <w:rPr>
          <w:rFonts w:ascii="Times New Roman" w:hAnsi="Times New Roman"/>
        </w:rPr>
      </w:pPr>
      <w:r w:rsidRPr="006A69F4">
        <w:rPr>
          <w:rFonts w:ascii="Times New Roman" w:hAnsi="Times New Roman"/>
        </w:rPr>
        <w:t xml:space="preserve">Развитие территории Енгалычевского сельского поселения предусматривается за счет развития </w:t>
      </w:r>
      <w:r>
        <w:rPr>
          <w:rFonts w:ascii="Times New Roman" w:hAnsi="Times New Roman"/>
        </w:rPr>
        <w:t>сельскохозяйственного кооператива</w:t>
      </w:r>
      <w:r w:rsidRPr="006A69F4">
        <w:rPr>
          <w:rFonts w:ascii="Times New Roman" w:hAnsi="Times New Roman"/>
        </w:rPr>
        <w:t xml:space="preserve">, КФХ и </w:t>
      </w:r>
      <w:r>
        <w:rPr>
          <w:rFonts w:ascii="Times New Roman" w:hAnsi="Times New Roman"/>
        </w:rPr>
        <w:t>личного подсобного хозяйства</w:t>
      </w:r>
      <w:r w:rsidRPr="006A69F4">
        <w:rPr>
          <w:rFonts w:ascii="Times New Roman" w:hAnsi="Times New Roman"/>
        </w:rPr>
        <w:t>.</w:t>
      </w:r>
    </w:p>
    <w:p w:rsidR="003306E1" w:rsidRPr="006A69F4" w:rsidRDefault="003306E1" w:rsidP="003306E1">
      <w:pPr>
        <w:spacing w:line="250" w:lineRule="auto"/>
        <w:ind w:left="127" w:firstLine="557"/>
        <w:rPr>
          <w:rFonts w:ascii="Times New Roman" w:hAnsi="Times New Roman"/>
          <w:szCs w:val="22"/>
        </w:rPr>
      </w:pPr>
      <w:r w:rsidRPr="006A69F4">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6A69F4">
        <w:rPr>
          <w:rFonts w:ascii="Times New Roman" w:hAnsi="Times New Roman"/>
        </w:rPr>
        <w:t>Стратегии социально-экономического развития Республики Мордовия до 2025 года.</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6A69F4">
        <w:rPr>
          <w:rFonts w:ascii="Times New Roman" w:hAnsi="Times New Roman"/>
        </w:rPr>
        <w:t xml:space="preserve"> определяет направления развития </w:t>
      </w:r>
      <w:r w:rsidRPr="006A69F4">
        <w:rPr>
          <w:rFonts w:ascii="Times New Roman" w:hAnsi="Times New Roman"/>
        </w:rPr>
        <w:lastRenderedPageBreak/>
        <w:t>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3306E1" w:rsidRPr="006A69F4" w:rsidRDefault="003306E1" w:rsidP="003306E1">
      <w:pPr>
        <w:ind w:firstLine="708"/>
        <w:rPr>
          <w:rFonts w:ascii="Times New Roman" w:hAnsi="Times New Roman"/>
          <w:lang w:eastAsia="ar-SA"/>
        </w:rPr>
      </w:pPr>
      <w:r w:rsidRPr="006A69F4">
        <w:rPr>
          <w:rFonts w:ascii="Times New Roman" w:hAnsi="Times New Roman"/>
        </w:rPr>
        <w:t xml:space="preserve">Реализация кластерной политики, предусмотренной Стратегией социально-экономического развития Республики Мордовия до 2025 г., обеспечивало рост реального объема продукции и услуг в Дубенском муниципальном районе. </w:t>
      </w:r>
      <w:r w:rsidRPr="006A69F4">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3306E1" w:rsidRPr="006A69F4" w:rsidRDefault="003306E1" w:rsidP="003306E1">
      <w:pPr>
        <w:ind w:firstLine="708"/>
        <w:rPr>
          <w:rFonts w:ascii="Times New Roman" w:hAnsi="Times New Roman"/>
          <w:lang w:eastAsia="ar-SA"/>
        </w:rPr>
      </w:pPr>
      <w:r w:rsidRPr="006A69F4">
        <w:rPr>
          <w:rFonts w:ascii="Times New Roman" w:hAnsi="Times New Roman"/>
          <w:lang w:eastAsia="ar-SA"/>
        </w:rPr>
        <w:t xml:space="preserve">- строительство </w:t>
      </w:r>
      <w:r w:rsidRPr="006A69F4">
        <w:rPr>
          <w:rFonts w:ascii="Times New Roman" w:hAnsi="Times New Roman"/>
        </w:rPr>
        <w:t>предприятия по переработке мяса, в том числе первичной в с. Енгалычево;</w:t>
      </w:r>
    </w:p>
    <w:p w:rsidR="003306E1" w:rsidRPr="006A69F4" w:rsidRDefault="003306E1" w:rsidP="003306E1">
      <w:pPr>
        <w:ind w:firstLine="708"/>
        <w:rPr>
          <w:rFonts w:ascii="Times New Roman" w:hAnsi="Times New Roman"/>
          <w:lang w:eastAsia="ar-SA"/>
        </w:rPr>
      </w:pPr>
      <w:r w:rsidRPr="006A69F4">
        <w:rPr>
          <w:rFonts w:ascii="Times New Roman" w:hAnsi="Times New Roman"/>
          <w:lang w:eastAsia="ar-SA"/>
        </w:rPr>
        <w:t xml:space="preserve">- </w:t>
      </w:r>
      <w:r w:rsidRPr="006A69F4">
        <w:rPr>
          <w:rFonts w:ascii="Times New Roman" w:hAnsi="Times New Roman"/>
        </w:rPr>
        <w:t>организация пекарни в с. Енгалычево;</w:t>
      </w:r>
    </w:p>
    <w:p w:rsidR="003306E1" w:rsidRPr="006A69F4" w:rsidRDefault="003306E1" w:rsidP="003306E1">
      <w:pPr>
        <w:ind w:firstLine="708"/>
        <w:rPr>
          <w:rFonts w:ascii="Times New Roman" w:hAnsi="Times New Roman"/>
          <w:lang w:eastAsia="ar-SA"/>
        </w:rPr>
      </w:pPr>
      <w:r w:rsidRPr="006A69F4">
        <w:rPr>
          <w:rFonts w:ascii="Times New Roman" w:hAnsi="Times New Roman"/>
          <w:lang w:eastAsia="ar-SA"/>
        </w:rPr>
        <w:t xml:space="preserve">- </w:t>
      </w:r>
      <w:r w:rsidRPr="006A69F4">
        <w:rPr>
          <w:rFonts w:ascii="Times New Roman" w:hAnsi="Times New Roman"/>
        </w:rPr>
        <w:t>строительство предприятия по обжигу древесного угля в с. Енгалычево;</w:t>
      </w:r>
    </w:p>
    <w:p w:rsidR="003306E1" w:rsidRDefault="003306E1" w:rsidP="003306E1">
      <w:pPr>
        <w:ind w:firstLine="708"/>
        <w:rPr>
          <w:rFonts w:ascii="Times New Roman" w:hAnsi="Times New Roman"/>
          <w:color w:val="FF0000"/>
          <w:lang w:eastAsia="ar-SA"/>
        </w:rPr>
      </w:pPr>
      <w:r>
        <w:rPr>
          <w:rFonts w:ascii="Times New Roman" w:hAnsi="Times New Roman"/>
          <w:color w:val="FF0000"/>
          <w:lang w:eastAsia="ar-SA"/>
        </w:rPr>
        <w:t xml:space="preserve">- </w:t>
      </w:r>
      <w:r w:rsidRPr="006A69F4">
        <w:rPr>
          <w:rFonts w:ascii="Times New Roman" w:hAnsi="Times New Roman"/>
          <w:lang w:eastAsia="en-US" w:bidi="en-US"/>
        </w:rPr>
        <w:t xml:space="preserve">строительство </w:t>
      </w:r>
      <w:r w:rsidRPr="006A69F4">
        <w:rPr>
          <w:rFonts w:ascii="Times New Roman" w:hAnsi="Times New Roman"/>
        </w:rPr>
        <w:t>предприятия по переработке древесины в с. Енгалычево;</w:t>
      </w:r>
    </w:p>
    <w:p w:rsidR="003306E1" w:rsidRDefault="003306E1" w:rsidP="003306E1">
      <w:pPr>
        <w:ind w:firstLine="708"/>
        <w:rPr>
          <w:rFonts w:ascii="Times New Roman" w:hAnsi="Times New Roman"/>
          <w:color w:val="FF0000"/>
          <w:lang w:eastAsia="ar-SA"/>
        </w:rPr>
      </w:pPr>
      <w:r>
        <w:rPr>
          <w:rFonts w:ascii="Times New Roman" w:hAnsi="Times New Roman"/>
          <w:color w:val="FF0000"/>
          <w:lang w:eastAsia="ar-SA"/>
        </w:rPr>
        <w:t xml:space="preserve">- </w:t>
      </w:r>
      <w:r w:rsidRPr="006A69F4">
        <w:rPr>
          <w:rFonts w:ascii="Times New Roman" w:hAnsi="Times New Roman"/>
        </w:rPr>
        <w:t>строительство минифермы (семейная молочная ферма) на 200 голов в с. Енгалычево;</w:t>
      </w:r>
    </w:p>
    <w:p w:rsidR="003306E1" w:rsidRPr="006A69F4" w:rsidRDefault="003306E1" w:rsidP="003306E1">
      <w:pPr>
        <w:ind w:firstLine="708"/>
        <w:rPr>
          <w:rFonts w:ascii="Times New Roman" w:hAnsi="Times New Roman"/>
          <w:color w:val="FF0000"/>
          <w:lang w:eastAsia="ar-SA"/>
        </w:rPr>
      </w:pPr>
      <w:r>
        <w:rPr>
          <w:rFonts w:ascii="Times New Roman" w:hAnsi="Times New Roman"/>
          <w:color w:val="FF0000"/>
          <w:lang w:eastAsia="ar-SA"/>
        </w:rPr>
        <w:t xml:space="preserve">- </w:t>
      </w:r>
      <w:r>
        <w:rPr>
          <w:rFonts w:ascii="Times New Roman" w:hAnsi="Times New Roman"/>
        </w:rPr>
        <w:t>организация рыбного хозяйства в с. Енгалычево;</w:t>
      </w:r>
    </w:p>
    <w:p w:rsidR="003306E1" w:rsidRPr="0026530F" w:rsidRDefault="003306E1" w:rsidP="00545BC8">
      <w:pPr>
        <w:tabs>
          <w:tab w:val="left" w:pos="1134"/>
        </w:tabs>
        <w:ind w:left="127" w:right="195" w:firstLine="557"/>
        <w:rPr>
          <w:rFonts w:ascii="Times New Roman" w:hAnsi="Times New Roman"/>
          <w:b/>
          <w:color w:val="FF0000"/>
        </w:rPr>
      </w:pPr>
    </w:p>
    <w:p w:rsidR="008E233D" w:rsidRPr="003306E1" w:rsidRDefault="008E233D" w:rsidP="008E233D">
      <w:pPr>
        <w:ind w:right="-55" w:firstLine="709"/>
        <w:rPr>
          <w:rFonts w:ascii="Times New Roman" w:hAnsi="Times New Roman"/>
          <w:b/>
        </w:rPr>
      </w:pPr>
      <w:r w:rsidRPr="003306E1">
        <w:rPr>
          <w:rFonts w:ascii="Times New Roman" w:hAnsi="Times New Roman"/>
          <w:b/>
        </w:rPr>
        <w:t>Развитие малого предпринимательства</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Основными задачами в развитии малого предпринимательства в сельском поселении являются:</w:t>
      </w:r>
    </w:p>
    <w:p w:rsidR="008E233D" w:rsidRPr="003306E1"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3306E1">
        <w:rPr>
          <w:rFonts w:ascii="Times New Roman" w:hAnsi="Times New Roman"/>
          <w:lang w:eastAsia="ar-SA"/>
        </w:rPr>
        <w:t>повышение доли малого предпринимательства, особенно в сферах обслуживания населения.</w:t>
      </w:r>
    </w:p>
    <w:p w:rsidR="008E233D" w:rsidRPr="003306E1"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3306E1">
        <w:rPr>
          <w:rFonts w:ascii="Times New Roman" w:hAnsi="Times New Roman"/>
          <w:lang w:eastAsia="ar-SA"/>
        </w:rPr>
        <w:t>повышение удельного веса занятых в малом бизнесе.</w:t>
      </w:r>
    </w:p>
    <w:p w:rsidR="008E233D" w:rsidRPr="003306E1" w:rsidRDefault="008E233D" w:rsidP="008E233D">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3306E1">
        <w:rPr>
          <w:rFonts w:ascii="Times New Roman" w:hAnsi="Times New Roman"/>
          <w:lang w:eastAsia="ar-SA"/>
        </w:rPr>
        <w:t>увеличение объема произведенной малыми предприятиями продукции.</w:t>
      </w:r>
    </w:p>
    <w:p w:rsidR="008E233D" w:rsidRPr="003306E1" w:rsidRDefault="008E233D" w:rsidP="008E233D">
      <w:pPr>
        <w:widowControl w:val="0"/>
        <w:tabs>
          <w:tab w:val="left" w:pos="709"/>
          <w:tab w:val="left" w:pos="993"/>
        </w:tabs>
        <w:suppressAutoHyphens/>
        <w:autoSpaceDE w:val="0"/>
        <w:ind w:firstLine="709"/>
        <w:rPr>
          <w:rFonts w:ascii="Times New Roman" w:hAnsi="Times New Roman"/>
          <w:lang w:eastAsia="ar-SA"/>
        </w:rPr>
      </w:pPr>
      <w:r w:rsidRPr="003306E1">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8E233D" w:rsidRPr="003306E1" w:rsidRDefault="008E233D" w:rsidP="008E233D">
      <w:pPr>
        <w:widowControl w:val="0"/>
        <w:tabs>
          <w:tab w:val="left" w:pos="709"/>
          <w:tab w:val="left" w:pos="993"/>
        </w:tabs>
        <w:suppressAutoHyphens/>
        <w:autoSpaceDE w:val="0"/>
        <w:ind w:firstLine="709"/>
        <w:rPr>
          <w:rFonts w:ascii="Times New Roman" w:hAnsi="Times New Roman"/>
          <w:lang w:eastAsia="ar-SA"/>
        </w:rPr>
      </w:pPr>
      <w:r w:rsidRPr="003306E1">
        <w:rPr>
          <w:rFonts w:ascii="Times New Roman" w:hAnsi="Times New Roman"/>
          <w:lang w:eastAsia="ar-SA"/>
        </w:rPr>
        <w:t xml:space="preserve">Для более эффективного и интенсивного внедрения малого бизнеса в экономику </w:t>
      </w:r>
      <w:r w:rsidR="0026530F" w:rsidRPr="003306E1">
        <w:rPr>
          <w:rFonts w:ascii="Times New Roman" w:hAnsi="Times New Roman"/>
        </w:rPr>
        <w:t>Енгалычевского</w:t>
      </w:r>
      <w:r w:rsidRPr="003306E1">
        <w:rPr>
          <w:rFonts w:ascii="Times New Roman" w:hAnsi="Times New Roman"/>
        </w:rPr>
        <w:t xml:space="preserve"> сельского поселения </w:t>
      </w:r>
      <w:r w:rsidRPr="003306E1">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8E233D" w:rsidRPr="003306E1" w:rsidRDefault="008E233D" w:rsidP="008E233D">
      <w:pPr>
        <w:widowControl w:val="0"/>
        <w:tabs>
          <w:tab w:val="left" w:pos="709"/>
          <w:tab w:val="left" w:pos="993"/>
        </w:tabs>
        <w:suppressAutoHyphens/>
        <w:autoSpaceDE w:val="0"/>
        <w:ind w:firstLine="709"/>
        <w:rPr>
          <w:rFonts w:ascii="Times New Roman" w:hAnsi="Times New Roman"/>
          <w:lang w:eastAsia="ar-SA"/>
        </w:rPr>
      </w:pPr>
      <w:r w:rsidRPr="003306E1">
        <w:rPr>
          <w:rFonts w:ascii="Times New Roman" w:hAnsi="Times New Roman"/>
          <w:lang w:eastAsia="ar-SA"/>
        </w:rPr>
        <w:t xml:space="preserve">В целом, малое предпринимательство может занять достойное место в экономике </w:t>
      </w:r>
      <w:r w:rsidR="0026530F" w:rsidRPr="003306E1">
        <w:rPr>
          <w:rFonts w:ascii="Times New Roman" w:hAnsi="Times New Roman"/>
          <w:lang w:eastAsia="ar-SA"/>
        </w:rPr>
        <w:t>Енгалычевского</w:t>
      </w:r>
      <w:r w:rsidRPr="003306E1">
        <w:rPr>
          <w:rFonts w:ascii="Times New Roman" w:hAnsi="Times New Roman"/>
          <w:lang w:eastAsia="ar-SA"/>
        </w:rPr>
        <w:t xml:space="preserve">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8E233D" w:rsidRPr="003306E1" w:rsidRDefault="008E233D" w:rsidP="008E233D">
      <w:pPr>
        <w:widowControl w:val="0"/>
        <w:tabs>
          <w:tab w:val="left" w:pos="709"/>
          <w:tab w:val="left" w:pos="993"/>
        </w:tabs>
        <w:suppressAutoHyphens/>
        <w:autoSpaceDE w:val="0"/>
        <w:ind w:firstLine="709"/>
        <w:rPr>
          <w:rFonts w:ascii="Times New Roman" w:hAnsi="Times New Roman"/>
          <w:lang w:eastAsia="ar-SA"/>
        </w:rPr>
      </w:pPr>
      <w:r w:rsidRPr="003306E1">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545BC8" w:rsidRPr="0026530F" w:rsidRDefault="00545BC8" w:rsidP="00545BC8">
      <w:pPr>
        <w:spacing w:line="250" w:lineRule="auto"/>
        <w:ind w:left="127" w:right="195" w:firstLine="557"/>
        <w:rPr>
          <w:rFonts w:ascii="Times New Roman" w:hAnsi="Times New Roman"/>
          <w:b/>
          <w:color w:val="FF0000"/>
          <w:szCs w:val="22"/>
        </w:rPr>
      </w:pPr>
    </w:p>
    <w:p w:rsidR="008E233D" w:rsidRPr="003306E1" w:rsidRDefault="008E233D" w:rsidP="008E233D">
      <w:pPr>
        <w:ind w:right="-55" w:firstLine="709"/>
        <w:rPr>
          <w:rFonts w:ascii="Times New Roman" w:hAnsi="Times New Roman"/>
          <w:b/>
        </w:rPr>
      </w:pPr>
      <w:r w:rsidRPr="003306E1">
        <w:rPr>
          <w:rFonts w:ascii="Times New Roman" w:hAnsi="Times New Roman"/>
          <w:b/>
        </w:rPr>
        <w:t xml:space="preserve">Развитие кластера строительных материалов </w:t>
      </w:r>
    </w:p>
    <w:p w:rsidR="008E233D" w:rsidRPr="003306E1" w:rsidRDefault="008E233D" w:rsidP="008E233D">
      <w:pPr>
        <w:widowControl w:val="0"/>
        <w:autoSpaceDN w:val="0"/>
        <w:adjustRightInd w:val="0"/>
        <w:ind w:firstLine="720"/>
        <w:rPr>
          <w:rFonts w:ascii="Times New Roman" w:hAnsi="Times New Roman"/>
        </w:rPr>
      </w:pPr>
      <w:r w:rsidRPr="003306E1">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554C88" w:rsidRPr="0026530F" w:rsidRDefault="00554C88" w:rsidP="00545BC8">
      <w:pPr>
        <w:tabs>
          <w:tab w:val="left" w:pos="1134"/>
        </w:tabs>
        <w:ind w:left="127" w:right="195" w:firstLine="557"/>
        <w:rPr>
          <w:rFonts w:ascii="Times New Roman" w:hAnsi="Times New Roman"/>
          <w:b/>
          <w:color w:val="FF0000"/>
        </w:rPr>
      </w:pPr>
    </w:p>
    <w:p w:rsidR="003306E1" w:rsidRPr="006A69F4" w:rsidRDefault="003306E1" w:rsidP="003306E1">
      <w:pPr>
        <w:ind w:right="-55" w:firstLine="709"/>
        <w:rPr>
          <w:rFonts w:ascii="Times New Roman" w:hAnsi="Times New Roman"/>
        </w:rPr>
      </w:pPr>
      <w:r w:rsidRPr="006A69F4">
        <w:rPr>
          <w:rFonts w:ascii="Times New Roman" w:hAnsi="Times New Roman"/>
          <w:b/>
        </w:rPr>
        <w:lastRenderedPageBreak/>
        <w:t xml:space="preserve">Развитие рекреации и туризма </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3306E1" w:rsidRPr="006A69F4" w:rsidRDefault="003306E1" w:rsidP="003306E1">
      <w:pPr>
        <w:widowControl w:val="0"/>
        <w:autoSpaceDN w:val="0"/>
        <w:adjustRightInd w:val="0"/>
        <w:ind w:firstLine="720"/>
        <w:rPr>
          <w:rFonts w:ascii="Times New Roman" w:hAnsi="Times New Roman"/>
        </w:rPr>
      </w:pPr>
      <w:r w:rsidRPr="006A69F4">
        <w:rPr>
          <w:rFonts w:ascii="Times New Roman" w:hAnsi="Times New Roman"/>
        </w:rPr>
        <w:t>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3306E1" w:rsidRPr="006A69F4" w:rsidRDefault="003306E1" w:rsidP="003306E1">
      <w:pPr>
        <w:ind w:right="-55" w:firstLine="709"/>
        <w:rPr>
          <w:rFonts w:ascii="Times New Roman" w:hAnsi="Times New Roman"/>
        </w:rPr>
      </w:pPr>
      <w:r w:rsidRPr="006A69F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Енгалычевского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3306E1" w:rsidRPr="006A69F4" w:rsidRDefault="003306E1" w:rsidP="003306E1">
      <w:pPr>
        <w:ind w:right="-55" w:firstLine="709"/>
        <w:rPr>
          <w:rFonts w:ascii="Times New Roman" w:hAnsi="Times New Roman"/>
        </w:rPr>
      </w:pPr>
      <w:r w:rsidRPr="006A69F4">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3306E1" w:rsidRPr="002A294D" w:rsidRDefault="003306E1" w:rsidP="003306E1">
      <w:pPr>
        <w:widowControl w:val="0"/>
        <w:autoSpaceDN w:val="0"/>
        <w:adjustRightInd w:val="0"/>
        <w:ind w:firstLine="720"/>
        <w:rPr>
          <w:rFonts w:ascii="Times New Roman" w:hAnsi="Times New Roman"/>
        </w:rPr>
      </w:pPr>
      <w:r w:rsidRPr="00494957">
        <w:rPr>
          <w:rFonts w:ascii="Times New Roman" w:hAnsi="Times New Roman"/>
        </w:rPr>
        <w:t xml:space="preserve">Согласно </w:t>
      </w:r>
      <w:r w:rsidRPr="00494957">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494957">
        <w:rPr>
          <w:rFonts w:ascii="Times New Roman" w:hAnsi="Times New Roman"/>
        </w:rPr>
        <w:t xml:space="preserve"> на территории Дубенского муниципального района имеются </w:t>
      </w:r>
      <w:r w:rsidRPr="00494957">
        <w:rPr>
          <w:rStyle w:val="afffffffffffc"/>
          <w:rFonts w:ascii="Times New Roman" w:hAnsi="Times New Roman"/>
          <w:bCs/>
          <w:color w:val="auto"/>
        </w:rPr>
        <w:t>историко-культурные туристские ресурсы</w:t>
      </w:r>
      <w:r w:rsidRPr="00494957">
        <w:rPr>
          <w:rFonts w:ascii="Times New Roman" w:hAnsi="Times New Roman"/>
        </w:rPr>
        <w:t xml:space="preserve">, которые обладают высокой степенью уникальности и включают в себя 2 музея, 36 культурно-исторических памятников, а также церкви и мечети. Среди них Церковь "Всех скорбящих радости" (не действующая). Находится в с. Енгалычево по ул. Гагарина. Кирпичное здание церкви с приделами во имя архангела Михаила и Николая Чудотворца было построено в 1820 г. штабс-капитаном Жилиным и является композиционным центром села. Вытянутый план включает квадрат храма, замыкающийся с востока пятигранной апсидой, прямоугольники трапезной и колокольни, соединенные притвором во второй половине XIX в. пристроены портики тосканского ордера. Стены трапезной, притвора, апсиды прорезаны высокими арочными проемами, второй свет храма - небольшими </w:t>
      </w:r>
      <w:r w:rsidRPr="002A294D">
        <w:rPr>
          <w:rFonts w:ascii="Times New Roman" w:hAnsi="Times New Roman"/>
        </w:rPr>
        <w:lastRenderedPageBreak/>
        <w:t>полуциркульными, второй ярус колокольни - круглыми, звон - арочными проемами. Декор фасадов состоит из трехчастного карниза по верху четверика храма и колокольни, рустованных углов; дверные проемы украшены плоскими пилястрами, купол колокольни - лю-карнами. Архитектура церкви является характерным примером провинциального классицизма начала XIX века.</w:t>
      </w:r>
    </w:p>
    <w:p w:rsidR="003306E1" w:rsidRPr="000917D8" w:rsidRDefault="003306E1" w:rsidP="003306E1">
      <w:pPr>
        <w:widowControl w:val="0"/>
        <w:autoSpaceDN w:val="0"/>
        <w:adjustRightInd w:val="0"/>
        <w:ind w:firstLine="720"/>
        <w:rPr>
          <w:rFonts w:ascii="Times New Roman" w:hAnsi="Times New Roman"/>
          <w:lang w:eastAsia="en-US" w:bidi="en-US"/>
        </w:rPr>
      </w:pPr>
      <w:r w:rsidRPr="000917D8">
        <w:rPr>
          <w:rFonts w:ascii="Times New Roman" w:hAnsi="Times New Roman"/>
          <w:lang w:eastAsia="en-US" w:bidi="en-US"/>
        </w:rPr>
        <w:t xml:space="preserve">На территории Енгалычевского сельского поселения в соответствии со Схемой территориального планирования </w:t>
      </w:r>
      <w:r w:rsidRPr="000917D8">
        <w:rPr>
          <w:rFonts w:ascii="Times New Roman" w:hAnsi="Times New Roman"/>
          <w:lang w:eastAsia="x-none" w:bidi="en-US"/>
        </w:rPr>
        <w:t>Дубенского муниципального района</w:t>
      </w:r>
      <w:r w:rsidRPr="000917D8">
        <w:rPr>
          <w:rFonts w:ascii="Times New Roman" w:hAnsi="Times New Roman"/>
          <w:lang w:eastAsia="en-US" w:bidi="en-US"/>
        </w:rPr>
        <w:t xml:space="preserve"> планируется </w:t>
      </w:r>
    </w:p>
    <w:p w:rsidR="003306E1" w:rsidRPr="000917D8" w:rsidRDefault="003306E1" w:rsidP="003306E1">
      <w:pPr>
        <w:widowControl w:val="0"/>
        <w:autoSpaceDN w:val="0"/>
        <w:adjustRightInd w:val="0"/>
        <w:ind w:firstLine="720"/>
        <w:rPr>
          <w:rFonts w:ascii="Times New Roman" w:hAnsi="Times New Roman"/>
        </w:rPr>
      </w:pPr>
      <w:r w:rsidRPr="000917D8">
        <w:rPr>
          <w:rFonts w:ascii="Times New Roman" w:hAnsi="Times New Roman"/>
        </w:rPr>
        <w:t>- организация зоны кратковременного и смешанного отдыха;</w:t>
      </w:r>
    </w:p>
    <w:p w:rsidR="003306E1" w:rsidRPr="000917D8" w:rsidRDefault="003306E1" w:rsidP="003306E1">
      <w:pPr>
        <w:widowControl w:val="0"/>
        <w:autoSpaceDN w:val="0"/>
        <w:adjustRightInd w:val="0"/>
        <w:ind w:firstLine="720"/>
        <w:rPr>
          <w:rFonts w:ascii="Times New Roman" w:hAnsi="Times New Roman"/>
        </w:rPr>
      </w:pPr>
      <w:r w:rsidRPr="000917D8">
        <w:rPr>
          <w:rFonts w:ascii="Times New Roman" w:hAnsi="Times New Roman"/>
        </w:rPr>
        <w:t>- организация туристического маршрута по достопримечательностям Дубёнского района, в том числе «Дубёнки – Петровка – Морга – Чеберчино – Енгалычево – Кайбичево – Дубёнки».</w:t>
      </w:r>
    </w:p>
    <w:p w:rsidR="003306E1" w:rsidRPr="000917D8" w:rsidRDefault="003306E1" w:rsidP="003306E1">
      <w:pPr>
        <w:tabs>
          <w:tab w:val="left" w:pos="993"/>
        </w:tabs>
        <w:ind w:firstLine="709"/>
        <w:rPr>
          <w:rFonts w:ascii="Times New Roman" w:hAnsi="Times New Roman"/>
        </w:rPr>
      </w:pPr>
      <w:r>
        <w:rPr>
          <w:rFonts w:ascii="Times New Roman" w:hAnsi="Times New Roman"/>
        </w:rPr>
        <w:t>Населенные пункты</w:t>
      </w:r>
      <w:r w:rsidRPr="000917D8">
        <w:rPr>
          <w:rFonts w:ascii="Times New Roman" w:hAnsi="Times New Roman"/>
        </w:rPr>
        <w:t xml:space="preserve"> Енгалычевского сельского поселения расположены в пойме реки Лаша, живописные природные живописные природные условия способствуют хорошему отдыху.</w:t>
      </w:r>
    </w:p>
    <w:p w:rsidR="003306E1" w:rsidRPr="000917D8" w:rsidRDefault="003306E1" w:rsidP="003306E1">
      <w:pPr>
        <w:ind w:right="-55" w:firstLine="709"/>
        <w:rPr>
          <w:rFonts w:ascii="Times New Roman" w:hAnsi="Times New Roman"/>
        </w:rPr>
      </w:pPr>
      <w:r w:rsidRPr="000917D8">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545BC8" w:rsidRPr="0026530F" w:rsidRDefault="00545BC8" w:rsidP="00545BC8">
      <w:pPr>
        <w:ind w:right="-55" w:firstLine="709"/>
        <w:rPr>
          <w:rFonts w:ascii="Times New Roman" w:hAnsi="Times New Roman"/>
          <w:color w:val="FF0000"/>
        </w:rPr>
      </w:pPr>
    </w:p>
    <w:p w:rsidR="008E233D" w:rsidRPr="00494957" w:rsidRDefault="008E233D" w:rsidP="008E233D">
      <w:pPr>
        <w:shd w:val="clear" w:color="auto" w:fill="FFFFFF"/>
        <w:autoSpaceDE w:val="0"/>
        <w:autoSpaceDN w:val="0"/>
        <w:adjustRightInd w:val="0"/>
        <w:ind w:right="-13" w:firstLine="709"/>
        <w:rPr>
          <w:rFonts w:ascii="Times New Roman" w:hAnsi="Times New Roman"/>
          <w:b/>
        </w:rPr>
      </w:pPr>
      <w:r w:rsidRPr="00494957">
        <w:rPr>
          <w:rFonts w:ascii="Times New Roman" w:hAnsi="Times New Roman"/>
          <w:b/>
        </w:rPr>
        <w:t>Мероприятия по развитию производственных территорий:</w:t>
      </w:r>
    </w:p>
    <w:p w:rsidR="008E233D" w:rsidRPr="00494957" w:rsidRDefault="008E233D" w:rsidP="008E233D">
      <w:pPr>
        <w:ind w:right="-13" w:firstLine="709"/>
        <w:rPr>
          <w:rFonts w:ascii="Times New Roman" w:hAnsi="Times New Roman"/>
        </w:rPr>
      </w:pPr>
    </w:p>
    <w:p w:rsidR="008E233D" w:rsidRPr="00494957" w:rsidRDefault="008E233D" w:rsidP="008E233D">
      <w:pPr>
        <w:ind w:right="-13" w:firstLine="708"/>
        <w:rPr>
          <w:rFonts w:ascii="Times New Roman" w:hAnsi="Times New Roman"/>
        </w:rPr>
      </w:pPr>
      <w:r w:rsidRPr="00494957">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CE4034" w:rsidRPr="0026530F" w:rsidRDefault="00CE4034" w:rsidP="00CE4034">
      <w:pPr>
        <w:ind w:right="-55" w:firstLine="709"/>
        <w:rPr>
          <w:rFonts w:ascii="Times New Roman" w:hAnsi="Times New Roman"/>
          <w:color w:val="FF0000"/>
        </w:rPr>
      </w:pPr>
    </w:p>
    <w:p w:rsidR="00693598" w:rsidRPr="003306E1"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306E1">
        <w:rPr>
          <w:rFonts w:ascii="Times New Roman" w:hAnsi="Times New Roman"/>
          <w:b/>
          <w:lang w:val="x-none" w:eastAsia="x-none" w:bidi="en-US"/>
        </w:rPr>
        <w:t>3.6. Мероприятия по улучшению экологической обстановки и охране окружающей среды</w:t>
      </w:r>
      <w:bookmarkEnd w:id="77"/>
      <w:bookmarkEnd w:id="78"/>
      <w:r w:rsidRPr="003306E1">
        <w:rPr>
          <w:rFonts w:ascii="Times New Roman" w:hAnsi="Times New Roman"/>
          <w:b/>
          <w:lang w:val="x-none" w:eastAsia="x-none" w:bidi="en-US"/>
        </w:rPr>
        <w:t xml:space="preserve"> </w:t>
      </w:r>
    </w:p>
    <w:p w:rsidR="00C269E8" w:rsidRPr="003306E1" w:rsidRDefault="00C269E8"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3306E1" w:rsidRDefault="00693598" w:rsidP="00693598">
      <w:pPr>
        <w:tabs>
          <w:tab w:val="left" w:pos="993"/>
        </w:tabs>
        <w:ind w:firstLine="709"/>
        <w:rPr>
          <w:rFonts w:ascii="Times New Roman" w:hAnsi="Times New Roman"/>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lang w:eastAsia="en-US" w:bidi="en-US"/>
        </w:rPr>
        <w:t xml:space="preserve">Проектные предложения Генерального плана </w:t>
      </w:r>
      <w:r w:rsidR="0026530F" w:rsidRPr="003306E1">
        <w:rPr>
          <w:rFonts w:ascii="Times New Roman" w:hAnsi="Times New Roman"/>
          <w:lang w:eastAsia="en-US" w:bidi="en-US"/>
        </w:rPr>
        <w:t>Енгалычевского</w:t>
      </w:r>
      <w:r w:rsidR="00C269E8" w:rsidRPr="003306E1">
        <w:rPr>
          <w:rFonts w:ascii="Times New Roman" w:hAnsi="Times New Roman"/>
          <w:lang w:eastAsia="en-US" w:bidi="en-US"/>
        </w:rPr>
        <w:t xml:space="preserve"> сельского поселения</w:t>
      </w:r>
      <w:r w:rsidRPr="003306E1">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22389E" w:rsidRPr="0026530F" w:rsidRDefault="0022389E" w:rsidP="00693598">
      <w:pPr>
        <w:tabs>
          <w:tab w:val="left" w:pos="993"/>
        </w:tabs>
        <w:ind w:firstLine="709"/>
        <w:rPr>
          <w:rFonts w:ascii="Times New Roman" w:hAnsi="Times New Roman"/>
          <w:b/>
          <w:color w:val="FF0000"/>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Перечень природоохранных мероприятий</w:t>
      </w:r>
    </w:p>
    <w:p w:rsidR="00693598" w:rsidRPr="003306E1" w:rsidRDefault="00693598"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Мероприятия</w:t>
      </w:r>
      <w:r w:rsidR="00CE4034" w:rsidRPr="003306E1">
        <w:rPr>
          <w:rFonts w:ascii="Times New Roman" w:hAnsi="Times New Roman"/>
          <w:b/>
          <w:lang w:eastAsia="en-US" w:bidi="en-US"/>
        </w:rPr>
        <w:t xml:space="preserve"> по охране атмосферного воздуха</w:t>
      </w:r>
    </w:p>
    <w:p w:rsidR="00693598" w:rsidRPr="003306E1" w:rsidRDefault="00693598" w:rsidP="00693598">
      <w:pPr>
        <w:tabs>
          <w:tab w:val="left" w:pos="993"/>
        </w:tabs>
        <w:ind w:firstLine="709"/>
        <w:rPr>
          <w:rFonts w:ascii="Times New Roman" w:hAnsi="Times New Roman"/>
          <w:b/>
          <w:lang w:eastAsia="en-US" w:bidi="en-US"/>
        </w:rPr>
      </w:pP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lastRenderedPageBreak/>
        <w:t>- организация постоянного мониторинга за состоянием воздушного бассейна сельского поселения с учетом влияния выбросов от автотранспорта;</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перевод котельных на газовое топливо;</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благоустройство дорог;</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организация системы контроля за выбросами автотранспорта;</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организация регулярного полива улиц и площадей;</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разработка проектов ПДВ и СЗЗ на всех предприятиях.</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Наиболее важными из организационных мероприятий являются:</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организация мониторинга состояния природной среды;</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8E233D" w:rsidRPr="003306E1" w:rsidRDefault="008E233D" w:rsidP="008E233D">
      <w:pPr>
        <w:widowControl w:val="0"/>
        <w:suppressAutoHyphens/>
        <w:autoSpaceDE w:val="0"/>
        <w:ind w:firstLine="720"/>
        <w:rPr>
          <w:rFonts w:ascii="Times New Roman" w:hAnsi="Times New Roman"/>
          <w:lang w:eastAsia="ar-SA"/>
        </w:rPr>
      </w:pPr>
      <w:r w:rsidRPr="003306E1">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24410E" w:rsidRPr="0026530F" w:rsidRDefault="0024410E" w:rsidP="00693598">
      <w:pPr>
        <w:tabs>
          <w:tab w:val="left" w:pos="993"/>
        </w:tabs>
        <w:ind w:firstLine="709"/>
        <w:rPr>
          <w:rFonts w:ascii="Times New Roman" w:hAnsi="Times New Roman"/>
          <w:b/>
          <w:color w:val="FF0000"/>
          <w:lang w:eastAsia="en-US" w:bidi="en-US"/>
        </w:rPr>
      </w:pPr>
    </w:p>
    <w:p w:rsidR="00693598" w:rsidRPr="003306E1" w:rsidRDefault="00C269E8" w:rsidP="00693598">
      <w:pPr>
        <w:tabs>
          <w:tab w:val="left" w:pos="993"/>
        </w:tabs>
        <w:ind w:firstLine="709"/>
        <w:rPr>
          <w:rFonts w:ascii="Times New Roman" w:hAnsi="Times New Roman"/>
          <w:b/>
          <w:lang w:eastAsia="en-US" w:bidi="en-US"/>
        </w:rPr>
      </w:pPr>
      <w:r w:rsidRPr="003306E1">
        <w:rPr>
          <w:rFonts w:ascii="Times New Roman" w:hAnsi="Times New Roman"/>
          <w:b/>
          <w:bCs/>
          <w:lang w:val="x-none"/>
        </w:rPr>
        <w:t>Мероприятия по охране подземных и поверхностных вод</w:t>
      </w:r>
    </w:p>
    <w:p w:rsidR="00693598" w:rsidRPr="0026530F" w:rsidRDefault="00693598" w:rsidP="00693598">
      <w:pPr>
        <w:tabs>
          <w:tab w:val="left" w:pos="993"/>
        </w:tabs>
        <w:ind w:firstLine="709"/>
        <w:rPr>
          <w:rFonts w:ascii="Times New Roman" w:hAnsi="Times New Roman"/>
          <w:b/>
          <w:color w:val="FF0000"/>
          <w:lang w:eastAsia="en-US" w:bidi="en-US"/>
        </w:rPr>
      </w:pP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3306E1" w:rsidRPr="00E036C6" w:rsidRDefault="003306E1" w:rsidP="003306E1">
      <w:pPr>
        <w:tabs>
          <w:tab w:val="left" w:pos="993"/>
        </w:tabs>
        <w:ind w:firstLine="709"/>
        <w:rPr>
          <w:rFonts w:ascii="Times New Roman" w:hAnsi="Times New Roman"/>
        </w:rPr>
      </w:pPr>
      <w:r w:rsidRPr="00E036C6">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lang w:eastAsia="en-US" w:bidi="en-US"/>
        </w:rPr>
        <w:lastRenderedPageBreak/>
        <w:t xml:space="preserve">- </w:t>
      </w:r>
      <w:r w:rsidRPr="00E036C6">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lang w:eastAsia="en-US" w:bidi="en-US"/>
        </w:rPr>
        <w:t xml:space="preserve">- </w:t>
      </w:r>
      <w:r w:rsidRPr="00E036C6">
        <w:rPr>
          <w:rFonts w:ascii="Times New Roman" w:hAnsi="Times New Roman"/>
        </w:rPr>
        <w:t>уменьшить массу сбрасываемых загрязняющих веществ;</w:t>
      </w:r>
    </w:p>
    <w:p w:rsidR="003306E1" w:rsidRPr="00E036C6" w:rsidRDefault="003306E1" w:rsidP="003306E1">
      <w:pPr>
        <w:tabs>
          <w:tab w:val="left" w:pos="993"/>
        </w:tabs>
        <w:ind w:firstLine="709"/>
        <w:rPr>
          <w:rFonts w:ascii="Times New Roman" w:hAnsi="Times New Roman"/>
        </w:rPr>
      </w:pPr>
      <w:r w:rsidRPr="00E036C6">
        <w:rPr>
          <w:rFonts w:ascii="Times New Roman" w:hAnsi="Times New Roman"/>
          <w:lang w:eastAsia="en-US" w:bidi="en-US"/>
        </w:rPr>
        <w:t xml:space="preserve">- </w:t>
      </w:r>
      <w:r w:rsidRPr="00E036C6">
        <w:rPr>
          <w:rFonts w:ascii="Times New Roman" w:hAnsi="Times New Roman"/>
        </w:rPr>
        <w:t>предотвратить возможный экологический ущерб.</w:t>
      </w:r>
    </w:p>
    <w:p w:rsidR="003306E1" w:rsidRPr="00E036C6" w:rsidRDefault="003306E1" w:rsidP="003306E1">
      <w:pPr>
        <w:tabs>
          <w:tab w:val="left" w:pos="993"/>
        </w:tabs>
        <w:ind w:firstLine="709"/>
        <w:rPr>
          <w:rFonts w:ascii="Times New Roman" w:hAnsi="Times New Roman"/>
        </w:rPr>
      </w:pPr>
      <w:r w:rsidRPr="00E036C6">
        <w:rPr>
          <w:rFonts w:ascii="Times New Roman" w:hAnsi="Times New Roman"/>
        </w:rPr>
        <w:t>Проектом предлагается расчистка и благоустройство р. Лаша в черте с. Енгалычево.</w:t>
      </w:r>
    </w:p>
    <w:p w:rsidR="003306E1" w:rsidRPr="00E036C6" w:rsidRDefault="003306E1" w:rsidP="003306E1">
      <w:pPr>
        <w:tabs>
          <w:tab w:val="left" w:pos="993"/>
        </w:tabs>
        <w:ind w:firstLine="709"/>
        <w:rPr>
          <w:rFonts w:ascii="Times New Roman" w:hAnsi="Times New Roman"/>
          <w:lang w:eastAsia="en-US" w:bidi="en-US"/>
        </w:rPr>
      </w:pPr>
      <w:r w:rsidRPr="00E036C6">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3306E1" w:rsidRPr="00E036C6" w:rsidRDefault="003306E1" w:rsidP="003306E1">
      <w:pPr>
        <w:tabs>
          <w:tab w:val="left" w:pos="993"/>
        </w:tabs>
        <w:ind w:firstLine="709"/>
        <w:rPr>
          <w:rFonts w:ascii="Times New Roman" w:hAnsi="Times New Roman"/>
        </w:rPr>
      </w:pPr>
      <w:r w:rsidRPr="00E036C6">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269E8" w:rsidRPr="003306E1" w:rsidRDefault="00C269E8"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Мероприятия по охране окружающ</w:t>
      </w:r>
      <w:r w:rsidR="00CE4034" w:rsidRPr="003306E1">
        <w:rPr>
          <w:rFonts w:ascii="Times New Roman" w:hAnsi="Times New Roman"/>
          <w:b/>
          <w:lang w:eastAsia="en-US" w:bidi="en-US"/>
        </w:rPr>
        <w:t>ей среды от физических факторов</w:t>
      </w:r>
    </w:p>
    <w:p w:rsidR="00693598" w:rsidRPr="003306E1" w:rsidRDefault="00693598" w:rsidP="00693598">
      <w:pPr>
        <w:tabs>
          <w:tab w:val="left" w:pos="993"/>
        </w:tabs>
        <w:ind w:firstLine="709"/>
        <w:rPr>
          <w:rFonts w:ascii="Times New Roman" w:hAnsi="Times New Roman"/>
          <w:b/>
          <w:lang w:eastAsia="en-US" w:bidi="en-US"/>
        </w:rPr>
      </w:pPr>
    </w:p>
    <w:p w:rsidR="008E233D" w:rsidRPr="003306E1" w:rsidRDefault="008E233D" w:rsidP="008E233D">
      <w:pPr>
        <w:pStyle w:val="34"/>
        <w:spacing w:after="0"/>
        <w:ind w:left="24" w:firstLine="709"/>
        <w:jc w:val="both"/>
        <w:rPr>
          <w:sz w:val="24"/>
          <w:szCs w:val="24"/>
        </w:rPr>
      </w:pPr>
      <w:r w:rsidRPr="003306E1">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8E233D" w:rsidRPr="003306E1" w:rsidRDefault="008E233D" w:rsidP="008E233D">
      <w:pPr>
        <w:pStyle w:val="34"/>
        <w:spacing w:after="0"/>
        <w:ind w:left="24" w:firstLine="709"/>
        <w:jc w:val="both"/>
        <w:rPr>
          <w:sz w:val="24"/>
          <w:szCs w:val="24"/>
        </w:rPr>
      </w:pPr>
      <w:r w:rsidRPr="003306E1">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3306E1" w:rsidRPr="003306E1" w:rsidRDefault="003306E1" w:rsidP="008E233D">
      <w:pPr>
        <w:pStyle w:val="34"/>
        <w:spacing w:after="0"/>
        <w:ind w:left="24" w:firstLine="709"/>
        <w:jc w:val="both"/>
        <w:rPr>
          <w:sz w:val="24"/>
          <w:szCs w:val="24"/>
        </w:rPr>
      </w:pPr>
    </w:p>
    <w:p w:rsidR="003306E1" w:rsidRPr="003306E1" w:rsidRDefault="003306E1" w:rsidP="008E233D">
      <w:pPr>
        <w:pStyle w:val="34"/>
        <w:spacing w:after="0"/>
        <w:ind w:left="24" w:firstLine="709"/>
        <w:jc w:val="both"/>
        <w:rPr>
          <w:sz w:val="24"/>
          <w:szCs w:val="24"/>
        </w:rPr>
      </w:pPr>
    </w:p>
    <w:p w:rsidR="003306E1" w:rsidRPr="003306E1" w:rsidRDefault="003306E1" w:rsidP="008E233D">
      <w:pPr>
        <w:pStyle w:val="34"/>
        <w:spacing w:after="0"/>
        <w:ind w:left="24" w:firstLine="709"/>
        <w:jc w:val="both"/>
        <w:rPr>
          <w:sz w:val="24"/>
          <w:szCs w:val="24"/>
        </w:rPr>
      </w:pPr>
    </w:p>
    <w:p w:rsidR="00C269E8" w:rsidRPr="003306E1" w:rsidRDefault="00C269E8" w:rsidP="00C269E8">
      <w:pPr>
        <w:tabs>
          <w:tab w:val="left" w:pos="993"/>
        </w:tabs>
        <w:ind w:left="709"/>
        <w:rPr>
          <w:rFonts w:ascii="Times New Roman" w:hAnsi="Times New Roman"/>
        </w:rPr>
      </w:pPr>
      <w:r w:rsidRPr="003306E1">
        <w:rPr>
          <w:rFonts w:ascii="Times New Roman" w:hAnsi="Times New Roman"/>
          <w:b/>
        </w:rPr>
        <w:lastRenderedPageBreak/>
        <w:t>Мероприятия по защите населения от шума</w:t>
      </w:r>
    </w:p>
    <w:p w:rsidR="00C269E8" w:rsidRPr="003306E1" w:rsidRDefault="00C269E8" w:rsidP="00C269E8">
      <w:pPr>
        <w:tabs>
          <w:tab w:val="left" w:pos="993"/>
        </w:tabs>
        <w:ind w:firstLine="709"/>
        <w:rPr>
          <w:rFonts w:ascii="Times New Roman" w:hAnsi="Times New Roman"/>
        </w:rPr>
      </w:pP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26530F" w:rsidRPr="003306E1">
        <w:rPr>
          <w:rFonts w:ascii="Times New Roman" w:hAnsi="Times New Roman"/>
        </w:rPr>
        <w:t>Енгалычевском</w:t>
      </w:r>
      <w:r w:rsidRPr="003306E1">
        <w:rPr>
          <w:rFonts w:ascii="Times New Roman" w:hAnsi="Times New Roman"/>
        </w:rPr>
        <w:t xml:space="preserve"> сельском поселении:</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реконструкция дорог и улиц поселения, в том числе асфальтирование;</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оптимизация транспортного движения с выводом грузового транспорта из центральной части;</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соблюдение нормативных санитарных разрывов от проектируемых источников шума до жилой застройки;</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выделение зоны общественно-жилой застройки вдоль основных магистралей жилых районов;</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формирование системы зеленых насаждений;</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Основные способы и средства защиты от транспортного шума:</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3. Шумозащитные экраны (экраны-стенки, элементы рельефа, здания, тоннели, барьеры и пр.);</w:t>
      </w: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4. Шумозащитное озеленение.</w:t>
      </w:r>
    </w:p>
    <w:p w:rsidR="008E233D" w:rsidRPr="003306E1" w:rsidRDefault="008E233D" w:rsidP="00C269E8">
      <w:pPr>
        <w:tabs>
          <w:tab w:val="left" w:pos="993"/>
        </w:tabs>
        <w:ind w:firstLine="709"/>
        <w:rPr>
          <w:rFonts w:ascii="Times New Roman" w:hAnsi="Times New Roman"/>
          <w:b/>
        </w:rPr>
      </w:pPr>
    </w:p>
    <w:p w:rsidR="00C269E8" w:rsidRPr="003306E1" w:rsidRDefault="00C269E8" w:rsidP="00C269E8">
      <w:pPr>
        <w:tabs>
          <w:tab w:val="left" w:pos="993"/>
        </w:tabs>
        <w:ind w:firstLine="709"/>
        <w:rPr>
          <w:rFonts w:ascii="Times New Roman" w:hAnsi="Times New Roman"/>
          <w:b/>
        </w:rPr>
      </w:pPr>
      <w:r w:rsidRPr="003306E1">
        <w:rPr>
          <w:rFonts w:ascii="Times New Roman" w:hAnsi="Times New Roman"/>
          <w:b/>
        </w:rPr>
        <w:t>Мероприятия по защите населения от электромагнитного излучения</w:t>
      </w:r>
    </w:p>
    <w:p w:rsidR="00CE4034" w:rsidRPr="003306E1" w:rsidRDefault="00CE4034" w:rsidP="00C269E8">
      <w:pPr>
        <w:tabs>
          <w:tab w:val="left" w:pos="993"/>
        </w:tabs>
        <w:ind w:firstLine="709"/>
        <w:rPr>
          <w:rFonts w:ascii="Times New Roman" w:hAnsi="Times New Roman"/>
          <w:b/>
        </w:rPr>
      </w:pPr>
    </w:p>
    <w:p w:rsidR="008E233D" w:rsidRPr="003306E1" w:rsidRDefault="008E233D" w:rsidP="008E233D">
      <w:pPr>
        <w:tabs>
          <w:tab w:val="left" w:pos="993"/>
        </w:tabs>
        <w:ind w:firstLine="709"/>
        <w:rPr>
          <w:rFonts w:ascii="Times New Roman" w:hAnsi="Times New Roman"/>
        </w:rPr>
      </w:pPr>
      <w:r w:rsidRPr="003306E1">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lastRenderedPageBreak/>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8E233D" w:rsidRPr="003306E1" w:rsidRDefault="008E233D" w:rsidP="008E233D">
      <w:pPr>
        <w:numPr>
          <w:ilvl w:val="0"/>
          <w:numId w:val="27"/>
        </w:numPr>
        <w:tabs>
          <w:tab w:val="left" w:pos="993"/>
        </w:tabs>
        <w:ind w:left="0" w:firstLine="709"/>
        <w:rPr>
          <w:rFonts w:ascii="Times New Roman" w:hAnsi="Times New Roman"/>
        </w:rPr>
      </w:pPr>
      <w:r w:rsidRPr="003306E1">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8E233D" w:rsidRPr="003306E1" w:rsidRDefault="008E233D" w:rsidP="00693598">
      <w:pPr>
        <w:tabs>
          <w:tab w:val="left" w:pos="993"/>
        </w:tabs>
        <w:ind w:firstLine="709"/>
        <w:rPr>
          <w:rFonts w:ascii="Times New Roman" w:hAnsi="Times New Roman"/>
          <w:b/>
          <w:lang w:eastAsia="en-US" w:bidi="en-US"/>
        </w:rPr>
      </w:pPr>
    </w:p>
    <w:p w:rsidR="00693598" w:rsidRPr="003306E1" w:rsidRDefault="00CE4034"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Мероприятия по охране почв</w:t>
      </w:r>
    </w:p>
    <w:p w:rsidR="00693598" w:rsidRPr="003306E1" w:rsidRDefault="00693598" w:rsidP="00693598">
      <w:pPr>
        <w:tabs>
          <w:tab w:val="left" w:pos="993"/>
        </w:tabs>
        <w:ind w:firstLine="709"/>
        <w:rPr>
          <w:rFonts w:ascii="Times New Roman" w:hAnsi="Times New Roman"/>
          <w:b/>
          <w:lang w:eastAsia="en-US" w:bidi="en-US"/>
        </w:rPr>
      </w:pPr>
    </w:p>
    <w:p w:rsidR="008E233D" w:rsidRPr="003306E1" w:rsidRDefault="008E233D" w:rsidP="008E233D">
      <w:pPr>
        <w:ind w:firstLine="709"/>
        <w:rPr>
          <w:rFonts w:ascii="Times New Roman" w:hAnsi="Times New Roman"/>
        </w:rPr>
      </w:pPr>
      <w:r w:rsidRPr="003306E1">
        <w:rPr>
          <w:rFonts w:ascii="Times New Roman" w:hAnsi="Times New Roman"/>
        </w:rPr>
        <w:t xml:space="preserve">В целях решения задач </w:t>
      </w:r>
      <w:r w:rsidRPr="003306E1">
        <w:rPr>
          <w:rFonts w:ascii="Times New Roman" w:hAnsi="Times New Roman"/>
          <w:b/>
        </w:rPr>
        <w:t xml:space="preserve">по охране почв </w:t>
      </w:r>
      <w:r w:rsidRPr="003306E1">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bookmarkStart w:id="79" w:name="OLE_LINK7"/>
      <w:r w:rsidRPr="003306E1">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rPr>
        <w:t>контроль за соблюдением правил рационального использования земель сельскохозяйственного назначения</w:t>
      </w:r>
      <w:r w:rsidRPr="003306E1">
        <w:rPr>
          <w:rFonts w:ascii="Times New Roman" w:hAnsi="Times New Roman"/>
          <w:lang w:eastAsia="en-US" w:bidi="en-US"/>
        </w:rPr>
        <w:t>;</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д</w:t>
      </w:r>
      <w:r w:rsidRPr="003306E1">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п</w:t>
      </w:r>
      <w:r w:rsidRPr="003306E1">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rPr>
        <w:t>строительство механизированных моек автотранспорта с системой оборотного водоснабжения, нефте- и грязеловушками;</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9"/>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spacing w:val="-2"/>
          <w:szCs w:val="28"/>
        </w:rPr>
        <w:t>строительство ямы Беккари на территории сельского поселения;</w:t>
      </w:r>
    </w:p>
    <w:p w:rsidR="008E233D" w:rsidRPr="003306E1" w:rsidRDefault="008E233D" w:rsidP="008E233D">
      <w:pPr>
        <w:numPr>
          <w:ilvl w:val="0"/>
          <w:numId w:val="28"/>
        </w:numPr>
        <w:tabs>
          <w:tab w:val="left" w:pos="993"/>
        </w:tabs>
        <w:ind w:left="0" w:firstLine="709"/>
        <w:rPr>
          <w:rFonts w:ascii="Times New Roman" w:hAnsi="Times New Roman"/>
          <w:lang w:eastAsia="en-US" w:bidi="en-US"/>
        </w:rPr>
      </w:pPr>
      <w:r w:rsidRPr="003306E1">
        <w:rPr>
          <w:rFonts w:ascii="Times New Roman" w:hAnsi="Times New Roman"/>
          <w:szCs w:val="28"/>
        </w:rPr>
        <w:t xml:space="preserve">скотомогильник, несоответствующий ветеринарно-санитарным правилам </w:t>
      </w:r>
      <w:r w:rsidRPr="003306E1">
        <w:rPr>
          <w:rFonts w:ascii="Times New Roman" w:hAnsi="Times New Roman"/>
          <w:spacing w:val="2"/>
          <w:szCs w:val="28"/>
        </w:rPr>
        <w:t xml:space="preserve">в </w:t>
      </w:r>
      <w:r w:rsidR="0026530F" w:rsidRPr="003306E1">
        <w:rPr>
          <w:rFonts w:ascii="Times New Roman" w:hAnsi="Times New Roman"/>
          <w:spacing w:val="2"/>
          <w:szCs w:val="28"/>
        </w:rPr>
        <w:t>Енгалычевском</w:t>
      </w:r>
      <w:r w:rsidRPr="003306E1">
        <w:rPr>
          <w:rFonts w:ascii="Times New Roman" w:hAnsi="Times New Roman"/>
          <w:spacing w:val="2"/>
          <w:szCs w:val="28"/>
        </w:rPr>
        <w:t xml:space="preserve"> сельском поселении рекомендуется законсервировать с </w:t>
      </w:r>
      <w:r w:rsidRPr="003306E1">
        <w:rPr>
          <w:rFonts w:ascii="Times New Roman" w:hAnsi="Times New Roman"/>
          <w:spacing w:val="-4"/>
          <w:szCs w:val="28"/>
        </w:rPr>
        <w:t>последующей рекультивацией его территории.</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snapToGrid w:val="0"/>
        </w:rPr>
        <w:t xml:space="preserve">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w:t>
      </w:r>
      <w:r w:rsidRPr="003306E1">
        <w:rPr>
          <w:rFonts w:ascii="Times New Roman" w:hAnsi="Times New Roman"/>
          <w:snapToGrid w:val="0"/>
        </w:rPr>
        <w:lastRenderedPageBreak/>
        <w:t>покрова осуществлять только при заключении об экологической безопасности почв или при наличии программы мероприятий по ее рекультивации.</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Pr="003306E1" w:rsidRDefault="00991263" w:rsidP="00C269E8"/>
    <w:p w:rsidR="00693598" w:rsidRPr="003306E1" w:rsidRDefault="00693598" w:rsidP="00693598">
      <w:pPr>
        <w:tabs>
          <w:tab w:val="left" w:pos="993"/>
        </w:tabs>
        <w:ind w:firstLine="709"/>
        <w:rPr>
          <w:rFonts w:ascii="Times New Roman" w:eastAsia="ArialMT" w:hAnsi="Times New Roman"/>
          <w:b/>
        </w:rPr>
      </w:pPr>
      <w:r w:rsidRPr="003306E1">
        <w:rPr>
          <w:rFonts w:ascii="Times New Roman" w:eastAsia="ArialMT" w:hAnsi="Times New Roman"/>
          <w:b/>
        </w:rPr>
        <w:t>Мероприятия по охране объектов</w:t>
      </w:r>
      <w:r w:rsidR="00CE4034" w:rsidRPr="003306E1">
        <w:rPr>
          <w:rFonts w:ascii="Times New Roman" w:eastAsia="ArialMT" w:hAnsi="Times New Roman"/>
          <w:b/>
        </w:rPr>
        <w:t xml:space="preserve"> растительного и животного мира</w:t>
      </w:r>
    </w:p>
    <w:p w:rsidR="00693598" w:rsidRPr="003306E1" w:rsidRDefault="00693598" w:rsidP="00693598">
      <w:pPr>
        <w:tabs>
          <w:tab w:val="left" w:pos="993"/>
        </w:tabs>
        <w:ind w:firstLine="709"/>
        <w:rPr>
          <w:rFonts w:ascii="Times New Roman" w:eastAsia="ArialMT" w:hAnsi="Times New Roman"/>
          <w:b/>
        </w:rPr>
      </w:pPr>
    </w:p>
    <w:p w:rsidR="00554C88" w:rsidRPr="003306E1" w:rsidRDefault="00554C88" w:rsidP="00554C88">
      <w:pPr>
        <w:tabs>
          <w:tab w:val="left" w:pos="993"/>
        </w:tabs>
        <w:ind w:firstLine="709"/>
        <w:rPr>
          <w:rFonts w:ascii="Times New Roman" w:hAnsi="Times New Roman"/>
          <w:b/>
          <w:lang w:eastAsia="en-US" w:bidi="en-US"/>
        </w:rPr>
      </w:pPr>
      <w:r w:rsidRPr="003306E1">
        <w:rPr>
          <w:rFonts w:ascii="Times New Roman" w:hAnsi="Times New Roman"/>
        </w:rPr>
        <w:t>Проектом предлагаются следующие мероприятия, направленные на улучшение состояния зеленого фонда:</w:t>
      </w:r>
    </w:p>
    <w:p w:rsidR="00554C88" w:rsidRPr="003306E1" w:rsidRDefault="00554C88" w:rsidP="00554C88">
      <w:pPr>
        <w:numPr>
          <w:ilvl w:val="0"/>
          <w:numId w:val="28"/>
        </w:numPr>
        <w:tabs>
          <w:tab w:val="left" w:pos="993"/>
        </w:tabs>
        <w:ind w:left="0" w:firstLine="709"/>
        <w:rPr>
          <w:rFonts w:ascii="Times New Roman" w:hAnsi="Times New Roman"/>
          <w:b/>
          <w:lang w:eastAsia="en-US" w:bidi="en-US"/>
        </w:rPr>
      </w:pPr>
      <w:r w:rsidRPr="003306E1">
        <w:rPr>
          <w:rFonts w:ascii="Times New Roman" w:hAnsi="Times New Roman"/>
        </w:rPr>
        <w:t>профилактические противопожарные мероприятия;</w:t>
      </w:r>
    </w:p>
    <w:p w:rsidR="00554C88" w:rsidRPr="003306E1" w:rsidRDefault="00554C88" w:rsidP="00554C88">
      <w:pPr>
        <w:numPr>
          <w:ilvl w:val="0"/>
          <w:numId w:val="28"/>
        </w:numPr>
        <w:tabs>
          <w:tab w:val="left" w:pos="993"/>
        </w:tabs>
        <w:ind w:left="0" w:firstLine="709"/>
        <w:rPr>
          <w:rFonts w:ascii="Times New Roman" w:hAnsi="Times New Roman"/>
          <w:b/>
          <w:lang w:eastAsia="en-US" w:bidi="en-US"/>
        </w:rPr>
      </w:pPr>
      <w:r w:rsidRPr="003306E1">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554C88" w:rsidRPr="003306E1" w:rsidRDefault="00554C88" w:rsidP="00554C88">
      <w:pPr>
        <w:numPr>
          <w:ilvl w:val="0"/>
          <w:numId w:val="28"/>
        </w:numPr>
        <w:tabs>
          <w:tab w:val="left" w:pos="993"/>
        </w:tabs>
        <w:ind w:left="0" w:firstLine="709"/>
        <w:rPr>
          <w:rFonts w:ascii="Times New Roman" w:hAnsi="Times New Roman"/>
          <w:b/>
          <w:lang w:eastAsia="en-US" w:bidi="en-US"/>
        </w:rPr>
      </w:pPr>
      <w:r w:rsidRPr="003306E1">
        <w:rPr>
          <w:rFonts w:ascii="Times New Roman" w:hAnsi="Times New Roman"/>
        </w:rPr>
        <w:t>преподавание основ экологических знаний в образовательных учреждениях;</w:t>
      </w:r>
    </w:p>
    <w:p w:rsidR="00554C88" w:rsidRPr="003306E1" w:rsidRDefault="00554C88" w:rsidP="00554C88">
      <w:pPr>
        <w:numPr>
          <w:ilvl w:val="0"/>
          <w:numId w:val="28"/>
        </w:numPr>
        <w:tabs>
          <w:tab w:val="left" w:pos="993"/>
        </w:tabs>
        <w:ind w:left="0" w:firstLine="709"/>
        <w:rPr>
          <w:rFonts w:ascii="Times New Roman" w:hAnsi="Times New Roman"/>
          <w:b/>
          <w:lang w:eastAsia="en-US" w:bidi="en-US"/>
        </w:rPr>
      </w:pPr>
      <w:r w:rsidRPr="003306E1">
        <w:rPr>
          <w:rFonts w:ascii="Times New Roman" w:hAnsi="Times New Roman"/>
        </w:rPr>
        <w:t>распространение экологических знаний через средства массовой информации, учреждения культуры;</w:t>
      </w:r>
    </w:p>
    <w:p w:rsidR="00554C88" w:rsidRPr="003306E1" w:rsidRDefault="00554C88" w:rsidP="00554C88">
      <w:pPr>
        <w:numPr>
          <w:ilvl w:val="0"/>
          <w:numId w:val="28"/>
        </w:numPr>
        <w:tabs>
          <w:tab w:val="left" w:pos="993"/>
        </w:tabs>
        <w:ind w:left="0" w:firstLine="709"/>
        <w:rPr>
          <w:rFonts w:ascii="Times New Roman" w:hAnsi="Times New Roman"/>
          <w:b/>
          <w:lang w:eastAsia="en-US" w:bidi="en-US"/>
        </w:rPr>
      </w:pPr>
      <w:r w:rsidRPr="003306E1">
        <w:rPr>
          <w:rFonts w:ascii="Times New Roman" w:hAnsi="Times New Roman"/>
        </w:rPr>
        <w:t>создание внутрисельских систем озеленения общего пользования и специального назначения.</w:t>
      </w:r>
    </w:p>
    <w:p w:rsidR="00554C88" w:rsidRPr="003306E1" w:rsidRDefault="00554C88" w:rsidP="00693598">
      <w:pPr>
        <w:tabs>
          <w:tab w:val="left" w:pos="993"/>
        </w:tabs>
        <w:ind w:firstLine="709"/>
        <w:rPr>
          <w:rFonts w:ascii="Times New Roman" w:hAnsi="Times New Roman"/>
          <w:b/>
        </w:rPr>
      </w:pPr>
    </w:p>
    <w:p w:rsidR="00545BC8" w:rsidRPr="003306E1" w:rsidRDefault="00545BC8" w:rsidP="00545BC8">
      <w:pPr>
        <w:ind w:firstLine="720"/>
        <w:rPr>
          <w:rFonts w:ascii="Times New Roman" w:hAnsi="Times New Roman"/>
          <w:b/>
        </w:rPr>
      </w:pPr>
      <w:r w:rsidRPr="003306E1">
        <w:rPr>
          <w:rFonts w:ascii="Times New Roman" w:hAnsi="Times New Roman"/>
          <w:b/>
        </w:rPr>
        <w:t>Особо охраняемые природные территории</w:t>
      </w:r>
    </w:p>
    <w:p w:rsidR="00545BC8" w:rsidRPr="0026530F" w:rsidRDefault="00545BC8" w:rsidP="00545BC8">
      <w:pPr>
        <w:rPr>
          <w:rFonts w:ascii="Times New Roman" w:hAnsi="Times New Roman"/>
          <w:b/>
          <w:color w:val="FF0000"/>
        </w:rPr>
      </w:pPr>
    </w:p>
    <w:p w:rsidR="003306E1" w:rsidRPr="00693A7B" w:rsidRDefault="003306E1" w:rsidP="003306E1">
      <w:pPr>
        <w:ind w:firstLine="720"/>
        <w:rPr>
          <w:rFonts w:ascii="Times New Roman" w:hAnsi="Times New Roman"/>
          <w:b/>
          <w:i/>
        </w:rPr>
      </w:pPr>
      <w:r w:rsidRPr="00693A7B">
        <w:rPr>
          <w:rFonts w:ascii="Times New Roman" w:hAnsi="Times New Roman"/>
          <w:b/>
          <w:i/>
        </w:rPr>
        <w:t>Существующие особо охраняемые природные территории</w:t>
      </w:r>
    </w:p>
    <w:p w:rsidR="003306E1" w:rsidRPr="00693A7B" w:rsidRDefault="003306E1" w:rsidP="003306E1">
      <w:pPr>
        <w:ind w:firstLine="709"/>
        <w:rPr>
          <w:rFonts w:ascii="Times New Roman" w:hAnsi="Times New Roman"/>
        </w:rPr>
      </w:pPr>
    </w:p>
    <w:p w:rsidR="003306E1" w:rsidRDefault="003306E1" w:rsidP="003306E1">
      <w:pPr>
        <w:ind w:firstLine="709"/>
        <w:rPr>
          <w:rFonts w:ascii="Times New Roman" w:hAnsi="Times New Roman"/>
        </w:rPr>
      </w:pPr>
      <w:r w:rsidRPr="00693A7B">
        <w:rPr>
          <w:rFonts w:ascii="Times New Roman" w:hAnsi="Times New Roman"/>
        </w:rPr>
        <w:t xml:space="preserve">На территории Енгалычевского сельского поселения расположен объект особо охраняемыми природными территориями ООПТ. Леса Енгалычевского Присурья входят в состав Николаевского лесничества. На территории поселения в </w:t>
      </w:r>
      <w:r>
        <w:rPr>
          <w:rFonts w:ascii="Times New Roman" w:hAnsi="Times New Roman"/>
        </w:rPr>
        <w:t>3 км</w:t>
      </w:r>
      <w:r w:rsidRPr="00693A7B">
        <w:rPr>
          <w:rFonts w:ascii="Times New Roman" w:hAnsi="Times New Roman"/>
        </w:rPr>
        <w:t xml:space="preserve"> восточнее села Енгалычево в декабре 1998 года был создан </w:t>
      </w:r>
      <w:r w:rsidRPr="00693A7B">
        <w:rPr>
          <w:rFonts w:ascii="Times New Roman" w:hAnsi="Times New Roman"/>
          <w:b/>
        </w:rPr>
        <w:t>комплексный государственный заказник республиканского значения «Лошинский склон»</w:t>
      </w:r>
      <w:r w:rsidRPr="00693A7B">
        <w:rPr>
          <w:rFonts w:ascii="Times New Roman" w:hAnsi="Times New Roman"/>
        </w:rPr>
        <w:t>.</w:t>
      </w:r>
    </w:p>
    <w:p w:rsidR="003306E1" w:rsidRDefault="003306E1" w:rsidP="003306E1">
      <w:pPr>
        <w:ind w:firstLine="709"/>
        <w:rPr>
          <w:rFonts w:ascii="Times New Roman" w:hAnsi="Times New Roman"/>
        </w:rPr>
      </w:pPr>
    </w:p>
    <w:p w:rsidR="003306E1" w:rsidRDefault="003306E1" w:rsidP="003306E1">
      <w:pPr>
        <w:ind w:firstLine="709"/>
        <w:rPr>
          <w:rFonts w:ascii="Times New Roman" w:hAnsi="Times New Roman"/>
          <w:b/>
          <w:bCs/>
          <w:i/>
          <w:iCs/>
        </w:rPr>
      </w:pPr>
      <w:r w:rsidRPr="00693A7B">
        <w:rPr>
          <w:rFonts w:ascii="Times New Roman" w:hAnsi="Times New Roman"/>
          <w:b/>
          <w:bCs/>
          <w:i/>
          <w:iCs/>
        </w:rPr>
        <w:t xml:space="preserve">Режим особой охраны территорий </w:t>
      </w:r>
      <w:r>
        <w:rPr>
          <w:rFonts w:ascii="Times New Roman" w:hAnsi="Times New Roman"/>
          <w:b/>
          <w:bCs/>
          <w:i/>
          <w:iCs/>
        </w:rPr>
        <w:t>государственных природных заказников</w:t>
      </w:r>
      <w:r w:rsidRPr="00693A7B">
        <w:rPr>
          <w:rFonts w:ascii="Times New Roman" w:hAnsi="Times New Roman"/>
          <w:b/>
          <w:bCs/>
          <w:i/>
          <w:iCs/>
        </w:rPr>
        <w:t xml:space="preserve"> </w:t>
      </w:r>
    </w:p>
    <w:p w:rsidR="003306E1" w:rsidRDefault="003306E1" w:rsidP="003306E1">
      <w:pPr>
        <w:ind w:firstLine="709"/>
        <w:rPr>
          <w:rFonts w:ascii="Times New Roman" w:hAnsi="Times New Roman"/>
          <w:b/>
          <w:bCs/>
          <w:i/>
          <w:iCs/>
        </w:rPr>
      </w:pPr>
    </w:p>
    <w:p w:rsidR="003306E1" w:rsidRPr="00B34506" w:rsidRDefault="003306E1" w:rsidP="003306E1">
      <w:pPr>
        <w:ind w:firstLine="709"/>
        <w:rPr>
          <w:rFonts w:ascii="Times New Roman" w:hAnsi="Times New Roman"/>
        </w:rPr>
      </w:pPr>
      <w:r w:rsidRPr="00B34506">
        <w:rPr>
          <w:rFonts w:ascii="Times New Roman" w:hAnsi="Times New Roman"/>
        </w:rPr>
        <w:t xml:space="preserve">В соответствии с ФЗ от 14 марта </w:t>
      </w:r>
      <w:smartTag w:uri="urn:schemas-microsoft-com:office:smarttags" w:element="metricconverter">
        <w:smartTagPr>
          <w:attr w:name="ProductID" w:val="1995 г"/>
        </w:smartTagPr>
        <w:r w:rsidRPr="00B34506">
          <w:rPr>
            <w:rFonts w:ascii="Times New Roman" w:hAnsi="Times New Roman"/>
          </w:rPr>
          <w:t>1995 г</w:t>
        </w:r>
      </w:smartTag>
      <w:r w:rsidRPr="00B34506">
        <w:rPr>
          <w:rFonts w:ascii="Times New Roman" w:hAnsi="Times New Roman"/>
        </w:rPr>
        <w:t>. № 33-ФЗ «Об особо охраняемых природных территориях», н</w:t>
      </w:r>
      <w:r>
        <w:rPr>
          <w:rFonts w:ascii="Times New Roman" w:hAnsi="Times New Roman"/>
        </w:rPr>
        <w:t>а территории</w:t>
      </w:r>
      <w:r w:rsidRPr="00B34506">
        <w:rPr>
          <w:rFonts w:ascii="Times New Roman" w:hAnsi="Times New Roman"/>
        </w:rPr>
        <w:t xml:space="preserve"> </w:t>
      </w:r>
      <w:r>
        <w:rPr>
          <w:rFonts w:ascii="Times New Roman" w:hAnsi="Times New Roman"/>
        </w:rPr>
        <w:t>природного заказника</w:t>
      </w:r>
      <w:r w:rsidRPr="00B34506">
        <w:rPr>
          <w:rFonts w:ascii="Times New Roman" w:hAnsi="Times New Roman"/>
        </w:rPr>
        <w:t xml:space="preserve">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3306E1" w:rsidRPr="00B34506" w:rsidRDefault="003306E1" w:rsidP="003306E1">
      <w:pPr>
        <w:ind w:firstLine="709"/>
        <w:rPr>
          <w:rFonts w:ascii="Times New Roman" w:hAnsi="Times New Roman"/>
        </w:rPr>
      </w:pPr>
      <w:r w:rsidRPr="00B34506">
        <w:rPr>
          <w:rFonts w:ascii="Times New Roman" w:hAnsi="Times New Roman"/>
        </w:rPr>
        <w:t>Задачи и особенности режима особой охраны территории природного заказника определяются </w:t>
      </w:r>
      <w:hyperlink r:id="rId27" w:history="1">
        <w:r w:rsidRPr="00B34506">
          <w:rPr>
            <w:rFonts w:ascii="Times New Roman" w:hAnsi="Times New Roman"/>
          </w:rPr>
          <w:t>положением</w:t>
        </w:r>
      </w:hyperlink>
      <w:r w:rsidRPr="00B34506">
        <w:rPr>
          <w:rFonts w:ascii="Times New Roman" w:hAnsi="Times New Roman"/>
        </w:rPr>
        <w:t> </w:t>
      </w:r>
      <w:r>
        <w:rPr>
          <w:rFonts w:ascii="Times New Roman" w:hAnsi="Times New Roman"/>
        </w:rPr>
        <w:t xml:space="preserve">о </w:t>
      </w:r>
      <w:r w:rsidRPr="00B34506">
        <w:rPr>
          <w:rFonts w:ascii="Times New Roman" w:hAnsi="Times New Roman"/>
        </w:rPr>
        <w:t>нем, утверждаемым федеральным органом исполнительной власти в области охраны окружающей среды.</w:t>
      </w:r>
    </w:p>
    <w:p w:rsidR="003306E1" w:rsidRPr="00B34506" w:rsidRDefault="003306E1" w:rsidP="003306E1">
      <w:pPr>
        <w:ind w:firstLine="709"/>
        <w:rPr>
          <w:rFonts w:ascii="Times New Roman" w:hAnsi="Times New Roman"/>
        </w:rPr>
      </w:pPr>
      <w:r w:rsidRPr="00B34506">
        <w:rPr>
          <w:rFonts w:ascii="Times New Roman" w:hAnsi="Times New Roman"/>
        </w:rPr>
        <w:t>Задачи и особенности режима особой охраны природного заказника определяются органами исполнительной власти Республики Мордовия, принявшими решение о создании этого государственного природного заказника.</w:t>
      </w:r>
    </w:p>
    <w:p w:rsidR="003306E1" w:rsidRPr="00B34506" w:rsidRDefault="003306E1" w:rsidP="003306E1">
      <w:pPr>
        <w:ind w:firstLine="709"/>
        <w:rPr>
          <w:rFonts w:ascii="Times New Roman" w:hAnsi="Times New Roman"/>
        </w:rPr>
      </w:pPr>
      <w:r w:rsidRPr="00B34506">
        <w:rPr>
          <w:rFonts w:ascii="Times New Roman" w:hAnsi="Times New Roman"/>
        </w:rPr>
        <w:t>Собственники, владельцы и пользователи земельных участков, которые расположены в границах природного заказника, обязаны соблюдать установленный в государственных природных заказниках режим особой охраны и несут за его нарушение </w:t>
      </w:r>
      <w:hyperlink r:id="rId28" w:anchor="block_839" w:history="1">
        <w:r w:rsidRPr="00B34506">
          <w:rPr>
            <w:rFonts w:ascii="Times New Roman" w:hAnsi="Times New Roman"/>
          </w:rPr>
          <w:t>административную</w:t>
        </w:r>
      </w:hyperlink>
      <w:r w:rsidRPr="00B34506">
        <w:rPr>
          <w:rFonts w:ascii="Times New Roman" w:hAnsi="Times New Roman"/>
        </w:rPr>
        <w:t>, уголовную и иную установленную законом ответственность.</w:t>
      </w:r>
    </w:p>
    <w:p w:rsidR="003306E1" w:rsidRPr="00693A7B" w:rsidRDefault="003306E1" w:rsidP="003306E1">
      <w:pPr>
        <w:ind w:firstLine="709"/>
        <w:rPr>
          <w:rFonts w:ascii="Times New Roman" w:hAnsi="Times New Roman"/>
        </w:rPr>
      </w:pPr>
      <w:r>
        <w:rPr>
          <w:rFonts w:ascii="Times New Roman" w:hAnsi="Times New Roman"/>
        </w:rPr>
        <w:t>Н</w:t>
      </w:r>
      <w:r w:rsidRPr="00693A7B">
        <w:rPr>
          <w:rFonts w:ascii="Times New Roman" w:hAnsi="Times New Roman"/>
        </w:rPr>
        <w:t>а территории Енгалычевского поселения следует проводить ряд мер, направленных на сохранение и улучшение лесорастительных условий:</w:t>
      </w:r>
    </w:p>
    <w:p w:rsidR="003306E1" w:rsidRPr="00693A7B" w:rsidRDefault="003306E1" w:rsidP="003306E1">
      <w:pPr>
        <w:ind w:firstLine="709"/>
        <w:rPr>
          <w:rFonts w:ascii="Times New Roman" w:hAnsi="Times New Roman"/>
        </w:rPr>
      </w:pPr>
      <w:r w:rsidRPr="00693A7B">
        <w:rPr>
          <w:rFonts w:ascii="Times New Roman" w:hAnsi="Times New Roman"/>
        </w:rPr>
        <w:lastRenderedPageBreak/>
        <w:t>-</w:t>
      </w:r>
      <w:r w:rsidRPr="00693A7B">
        <w:rPr>
          <w:rFonts w:ascii="Times New Roman" w:hAnsi="Times New Roman"/>
        </w:rPr>
        <w:tab/>
        <w:t>ограничение лесохозяйственной деятельности (выделение защитных лесов) и исключение участков леса из хозяйственной деятельности (выделение особо защитных участков леса);</w:t>
      </w:r>
    </w:p>
    <w:p w:rsidR="003306E1" w:rsidRPr="00693A7B" w:rsidRDefault="003306E1" w:rsidP="003306E1">
      <w:pPr>
        <w:ind w:firstLine="709"/>
        <w:rPr>
          <w:rFonts w:ascii="Times New Roman" w:hAnsi="Times New Roman"/>
        </w:rPr>
      </w:pPr>
      <w:r w:rsidRPr="00693A7B">
        <w:rPr>
          <w:rFonts w:ascii="Times New Roman" w:hAnsi="Times New Roman"/>
        </w:rPr>
        <w:t>-</w:t>
      </w:r>
      <w:r w:rsidRPr="00693A7B">
        <w:rPr>
          <w:rFonts w:ascii="Times New Roman" w:hAnsi="Times New Roman"/>
        </w:rPr>
        <w:tab/>
        <w:t>сохранение редких и исчезающих видов растений и животных, занесенных в Красную книгу.</w:t>
      </w:r>
    </w:p>
    <w:p w:rsidR="003306E1" w:rsidRPr="00693A7B" w:rsidRDefault="003306E1" w:rsidP="003306E1">
      <w:pPr>
        <w:ind w:firstLine="709"/>
        <w:rPr>
          <w:rFonts w:ascii="Times New Roman" w:hAnsi="Times New Roman"/>
        </w:rPr>
      </w:pPr>
      <w:r w:rsidRPr="00693A7B">
        <w:rPr>
          <w:rFonts w:ascii="Times New Roman" w:hAnsi="Times New Roman"/>
        </w:rPr>
        <w:t>На санитарное состояние лесов Енгалычевского сельского поселения оказывают влияние: неблагоприятные природно-климатические факторы, антропогенные воздействия, лесные пожары, поражения грибными заболеваниями, повреждения энтомологическими вредителями.</w:t>
      </w:r>
    </w:p>
    <w:p w:rsidR="003306E1" w:rsidRPr="00693A7B" w:rsidRDefault="003306E1" w:rsidP="003306E1">
      <w:pPr>
        <w:ind w:firstLine="709"/>
        <w:rPr>
          <w:rFonts w:ascii="Times New Roman" w:hAnsi="Times New Roman"/>
        </w:rPr>
      </w:pPr>
      <w:r w:rsidRPr="00693A7B">
        <w:rPr>
          <w:rFonts w:ascii="Times New Roman" w:hAnsi="Times New Roman"/>
          <w:b/>
        </w:rPr>
        <w:t>Основными задачами</w:t>
      </w:r>
      <w:r w:rsidRPr="00693A7B">
        <w:rPr>
          <w:rFonts w:ascii="Times New Roman" w:hAnsi="Times New Roman"/>
        </w:rPr>
        <w:t xml:space="preserve"> защиты лесов от вредных насекомых и болезней являются:</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предотвращение роста площади лесов, погибающих от воздействия вредных насекомых и болезней леса, а также промышленных загрязнений и других антропогенных факторов;</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повышение оперативности выявления и качества диагностики факторов патологий в лесах;</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своевременное принятие мер по предупреждению, локализации и ликвидации очагов массового размножения вредителей и болезней леса;</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предупреждение (профилактика) вспышек массового размножения и распространения вредных насекомых и болезней, способных вызвать гибель насаждений или резкое падение прироста древесины и снижение ее деловых качеств.</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Эффективность профилактической работы зависит от состояния надзора за появлением вредителей и болезней, своевременности назначения, и проведения истребительных мер борьбы с ними.</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 xml:space="preserve">Для поддержания территории лесов в надлежащем санитарном состоянии рекомендуется проводить следующие мероприятия: </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лесопатологическое обследование, надзор за появлением очагов и болезней;</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выборка зараженных деревьев;</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устройство, ремонт гнездовий и кормушек для птиц;</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w:t>
      </w:r>
      <w:r w:rsidRPr="00693A7B">
        <w:rPr>
          <w:rFonts w:ascii="Times New Roman" w:hAnsi="Times New Roman"/>
        </w:rPr>
        <w:tab/>
        <w:t>огораживание муравейников.</w:t>
      </w:r>
    </w:p>
    <w:p w:rsidR="003306E1" w:rsidRPr="00693A7B" w:rsidRDefault="003306E1" w:rsidP="003306E1">
      <w:pPr>
        <w:tabs>
          <w:tab w:val="left" w:pos="993"/>
        </w:tabs>
        <w:ind w:firstLine="709"/>
        <w:rPr>
          <w:rFonts w:ascii="Times New Roman" w:hAnsi="Times New Roman"/>
        </w:rPr>
      </w:pPr>
      <w:r w:rsidRPr="00693A7B">
        <w:rPr>
          <w:rFonts w:ascii="Times New Roman" w:hAnsi="Times New Roman"/>
        </w:rPr>
        <w:t xml:space="preserve">Почти все леса </w:t>
      </w:r>
      <w:r>
        <w:rPr>
          <w:rFonts w:ascii="Times New Roman" w:hAnsi="Times New Roman"/>
        </w:rPr>
        <w:t>поселения</w:t>
      </w:r>
      <w:r w:rsidRPr="00693A7B">
        <w:rPr>
          <w:rFonts w:ascii="Times New Roman" w:hAnsi="Times New Roman"/>
        </w:rPr>
        <w:t xml:space="preserve"> выполняют рекреационные функции. С целью сохранения лесных массивов необходимо контролировать соблюдение режима рекреационного лесопользования, а также выполнять комплекс мероприятий по благоустройству их территории. Неорганизованный отдых ведёт к деградации лесных сообществ и повышает пожароопасность в лесах. </w:t>
      </w:r>
    </w:p>
    <w:p w:rsidR="00545BC8" w:rsidRPr="0026530F" w:rsidRDefault="00545BC8" w:rsidP="00693598">
      <w:pPr>
        <w:tabs>
          <w:tab w:val="left" w:pos="993"/>
        </w:tabs>
        <w:ind w:firstLine="709"/>
        <w:rPr>
          <w:rFonts w:ascii="Times New Roman" w:hAnsi="Times New Roman"/>
          <w:b/>
          <w:color w:val="FF0000"/>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Мероприятия в области санитарной</w:t>
      </w:r>
      <w:r w:rsidR="00CE4034" w:rsidRPr="003306E1">
        <w:rPr>
          <w:rFonts w:ascii="Times New Roman" w:hAnsi="Times New Roman"/>
          <w:b/>
          <w:lang w:eastAsia="en-US" w:bidi="en-US"/>
        </w:rPr>
        <w:t xml:space="preserve"> очистки и обращения с отходами</w:t>
      </w:r>
    </w:p>
    <w:p w:rsidR="00693598" w:rsidRPr="003306E1" w:rsidRDefault="00693598" w:rsidP="00693598">
      <w:pPr>
        <w:tabs>
          <w:tab w:val="left" w:pos="993"/>
        </w:tabs>
        <w:ind w:firstLine="709"/>
        <w:rPr>
          <w:rFonts w:ascii="Times New Roman" w:hAnsi="Times New Roman"/>
          <w:b/>
          <w:lang w:eastAsia="en-US" w:bidi="en-US"/>
        </w:rPr>
      </w:pPr>
    </w:p>
    <w:p w:rsidR="008E233D" w:rsidRPr="003306E1" w:rsidRDefault="008E233D" w:rsidP="008E233D">
      <w:pPr>
        <w:ind w:firstLine="709"/>
        <w:rPr>
          <w:rFonts w:ascii="Times New Roman" w:hAnsi="Times New Roman"/>
          <w:b/>
          <w:lang w:eastAsia="en-US" w:bidi="en-US"/>
        </w:rPr>
      </w:pPr>
      <w:bookmarkStart w:id="80" w:name="_Toc421173139"/>
      <w:bookmarkStart w:id="81" w:name="_Toc463967406"/>
      <w:r w:rsidRPr="003306E1">
        <w:rPr>
          <w:rFonts w:ascii="Times New Roman" w:hAnsi="Times New Roman"/>
        </w:rPr>
        <w:t xml:space="preserve">В целях решения задач </w:t>
      </w:r>
      <w:r w:rsidRPr="003306E1">
        <w:rPr>
          <w:rFonts w:ascii="Times New Roman" w:hAnsi="Times New Roman"/>
          <w:b/>
          <w:lang w:eastAsia="en-US" w:bidi="en-US"/>
        </w:rPr>
        <w:t>в области санитарной очистки и обращения с отходами</w:t>
      </w:r>
      <w:r w:rsidRPr="003306E1">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233D" w:rsidRPr="003306E1" w:rsidRDefault="008E233D" w:rsidP="008E233D">
      <w:pPr>
        <w:numPr>
          <w:ilvl w:val="0"/>
          <w:numId w:val="29"/>
        </w:numPr>
        <w:tabs>
          <w:tab w:val="left" w:pos="993"/>
        </w:tabs>
        <w:ind w:left="0" w:firstLine="709"/>
        <w:rPr>
          <w:rFonts w:ascii="Times New Roman" w:hAnsi="Times New Roman"/>
          <w:lang w:eastAsia="en-US" w:bidi="en-US"/>
        </w:rPr>
      </w:pPr>
      <w:r w:rsidRPr="003306E1">
        <w:rPr>
          <w:rFonts w:ascii="Times New Roman" w:hAnsi="Times New Roman"/>
        </w:rPr>
        <w:t>ликвидация с проведением дальнейшей рекультивации несанкционированных свалок;</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lastRenderedPageBreak/>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3306E1">
        <w:rPr>
          <w:rFonts w:ascii="Times New Roman" w:hAnsi="Times New Roman"/>
          <w:b/>
          <w:lang w:eastAsia="en-US" w:bidi="en-US"/>
        </w:rPr>
        <w:t>ликвидации</w:t>
      </w:r>
      <w:r w:rsidRPr="003306E1">
        <w:rPr>
          <w:rFonts w:ascii="Times New Roman" w:hAnsi="Times New Roman"/>
          <w:lang w:eastAsia="en-US" w:bidi="en-US"/>
        </w:rPr>
        <w:t xml:space="preserve"> – выданы предписания, наложены административные взыскания.  </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rPr>
        <w:t xml:space="preserve">Для </w:t>
      </w:r>
      <w:r w:rsidRPr="003306E1">
        <w:rPr>
          <w:rFonts w:ascii="Times New Roman" w:hAnsi="Times New Roman"/>
          <w:b/>
        </w:rPr>
        <w:t>ликвидации несанкционированных свалок</w:t>
      </w:r>
      <w:r w:rsidRPr="003306E1">
        <w:rPr>
          <w:rFonts w:ascii="Times New Roman" w:hAnsi="Times New Roman"/>
        </w:rPr>
        <w:t xml:space="preserve"> предлагаются следующие планировочные и организационные мероприятия:</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ликвидация свалок является действенным средством борьбы за чистоту почвы;</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8E233D" w:rsidRPr="003306E1" w:rsidRDefault="008E233D" w:rsidP="008E233D">
      <w:pPr>
        <w:numPr>
          <w:ilvl w:val="0"/>
          <w:numId w:val="30"/>
        </w:numPr>
        <w:tabs>
          <w:tab w:val="left" w:pos="993"/>
        </w:tabs>
        <w:ind w:left="0" w:firstLine="709"/>
        <w:rPr>
          <w:rFonts w:ascii="Times New Roman" w:hAnsi="Times New Roman"/>
          <w:lang w:eastAsia="en-US" w:bidi="en-US"/>
        </w:rPr>
      </w:pPr>
      <w:r w:rsidRPr="003306E1">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8E233D" w:rsidRPr="003306E1" w:rsidRDefault="008E233D" w:rsidP="008E233D">
      <w:pPr>
        <w:tabs>
          <w:tab w:val="left" w:pos="993"/>
        </w:tabs>
        <w:ind w:firstLine="709"/>
        <w:rPr>
          <w:rFonts w:ascii="Times New Roman" w:hAnsi="Times New Roman"/>
          <w:lang w:eastAsia="en-US" w:bidi="en-US"/>
        </w:rPr>
      </w:pPr>
      <w:r w:rsidRPr="003306E1">
        <w:rPr>
          <w:rFonts w:ascii="Times New Roman" w:hAnsi="Times New Roman"/>
          <w:b/>
          <w:lang w:eastAsia="en-US" w:bidi="en-US"/>
        </w:rPr>
        <w:t>Для решения вопросов переработки и утилизации бытовых отходов</w:t>
      </w:r>
      <w:r w:rsidRPr="003306E1">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строительство новых объектов по переработке и захоронению бытовых отходов;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8E233D" w:rsidRPr="003306E1" w:rsidRDefault="008E233D" w:rsidP="008E233D">
      <w:pPr>
        <w:numPr>
          <w:ilvl w:val="0"/>
          <w:numId w:val="31"/>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3306E1" w:rsidRDefault="008E233D" w:rsidP="008E233D">
      <w:pPr>
        <w:tabs>
          <w:tab w:val="left" w:pos="993"/>
        </w:tabs>
        <w:ind w:left="709"/>
        <w:rPr>
          <w:rFonts w:ascii="Times New Roman" w:hAnsi="Times New Roman"/>
          <w:lang w:eastAsia="en-US" w:bidi="en-US"/>
        </w:rPr>
      </w:pPr>
    </w:p>
    <w:p w:rsidR="00693598" w:rsidRPr="003306E1"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306E1">
        <w:rPr>
          <w:rFonts w:ascii="Times New Roman" w:hAnsi="Times New Roman"/>
          <w:b/>
          <w:lang w:val="x-none" w:eastAsia="x-none" w:bidi="en-US"/>
        </w:rPr>
        <w:t>3.7. Мероприятия по предотвращению чрезвычайных ситуаций природного и техногенного характера и пожарной безопасности</w:t>
      </w:r>
      <w:bookmarkEnd w:id="80"/>
      <w:bookmarkEnd w:id="81"/>
    </w:p>
    <w:p w:rsidR="00C269E8" w:rsidRPr="003306E1" w:rsidRDefault="00C269E8" w:rsidP="00693598">
      <w:pPr>
        <w:tabs>
          <w:tab w:val="left" w:pos="993"/>
        </w:tabs>
        <w:ind w:firstLine="709"/>
        <w:rPr>
          <w:rFonts w:ascii="Times New Roman" w:hAnsi="Times New Roman"/>
          <w:b/>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Общие положения</w:t>
      </w:r>
    </w:p>
    <w:p w:rsidR="00693598" w:rsidRPr="003306E1" w:rsidRDefault="00693598" w:rsidP="00693598">
      <w:pPr>
        <w:tabs>
          <w:tab w:val="left" w:pos="993"/>
        </w:tabs>
        <w:ind w:firstLine="709"/>
        <w:rPr>
          <w:rFonts w:ascii="Times New Roman" w:hAnsi="Times New Roman"/>
          <w:b/>
          <w:lang w:eastAsia="en-US" w:bidi="en-US"/>
        </w:rPr>
      </w:pPr>
    </w:p>
    <w:p w:rsidR="00554C88" w:rsidRPr="003306E1" w:rsidRDefault="00554C88" w:rsidP="00554C88">
      <w:pPr>
        <w:suppressAutoHyphens/>
        <w:ind w:firstLine="709"/>
        <w:rPr>
          <w:rFonts w:ascii="Times New Roman" w:hAnsi="Times New Roman"/>
        </w:rPr>
      </w:pPr>
      <w:r w:rsidRPr="003306E1">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554C88" w:rsidRPr="003306E1" w:rsidRDefault="00554C88" w:rsidP="00554C88">
      <w:pPr>
        <w:suppressAutoHyphens/>
        <w:ind w:firstLine="709"/>
        <w:rPr>
          <w:rFonts w:ascii="Times New Roman" w:hAnsi="Times New Roman"/>
        </w:rPr>
      </w:pPr>
      <w:r w:rsidRPr="003306E1">
        <w:rPr>
          <w:rFonts w:ascii="Times New Roman" w:hAnsi="Times New Roman"/>
        </w:rPr>
        <w:lastRenderedPageBreak/>
        <w:t xml:space="preserve">Поскольку </w:t>
      </w:r>
      <w:r w:rsidR="0026530F" w:rsidRPr="003306E1">
        <w:rPr>
          <w:rFonts w:ascii="Times New Roman" w:hAnsi="Times New Roman"/>
        </w:rPr>
        <w:t>Енгалычевское</w:t>
      </w:r>
      <w:r w:rsidRPr="003306E1">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3306E1">
        <w:rPr>
          <w:rFonts w:ascii="Times New Roman" w:hAnsi="Times New Roman"/>
          <w:vertAlign w:val="superscript"/>
        </w:rPr>
        <w:t>*</w:t>
      </w:r>
      <w:r w:rsidRPr="003306E1">
        <w:rPr>
          <w:rFonts w:ascii="Times New Roman" w:hAnsi="Times New Roman"/>
        </w:rPr>
        <w:t xml:space="preserve"> «Строительство в сейсмических районах» не требуется.</w:t>
      </w:r>
    </w:p>
    <w:p w:rsidR="00545BC8" w:rsidRPr="003306E1" w:rsidRDefault="00545BC8" w:rsidP="00545BC8">
      <w:pPr>
        <w:ind w:firstLine="709"/>
        <w:rPr>
          <w:rFonts w:ascii="Times New Roman" w:hAnsi="Times New Roman"/>
          <w:b/>
          <w:lang w:eastAsia="en-US" w:bidi="en-US"/>
        </w:rPr>
      </w:pPr>
    </w:p>
    <w:p w:rsidR="008E233D" w:rsidRPr="003306E1" w:rsidRDefault="008E233D" w:rsidP="008E233D">
      <w:pPr>
        <w:ind w:firstLine="709"/>
        <w:rPr>
          <w:rFonts w:ascii="Times New Roman" w:hAnsi="Times New Roman"/>
          <w:b/>
          <w:lang w:eastAsia="en-US" w:bidi="en-US"/>
        </w:rPr>
      </w:pPr>
      <w:r w:rsidRPr="003306E1">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ландшафтные и лесные пожары;</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ураганы, бури, смерчи;</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ливневые дожди;</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затопления, подтопления (весенние паводки);</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снежные бури;</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град, оказывающий ударную динамическую нагрузку;</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8E233D" w:rsidRPr="003306E1" w:rsidRDefault="008E233D" w:rsidP="008E233D">
      <w:pPr>
        <w:numPr>
          <w:ilvl w:val="0"/>
          <w:numId w:val="33"/>
        </w:numPr>
        <w:tabs>
          <w:tab w:val="left" w:pos="993"/>
        </w:tabs>
        <w:ind w:left="0" w:firstLine="709"/>
        <w:rPr>
          <w:rFonts w:ascii="Times New Roman" w:hAnsi="Times New Roman"/>
          <w:lang w:eastAsia="en-US" w:bidi="en-US"/>
        </w:rPr>
      </w:pPr>
      <w:r w:rsidRPr="003306E1">
        <w:rPr>
          <w:rFonts w:ascii="Times New Roman" w:hAnsi="Times New Roman"/>
        </w:rPr>
        <w:t>грозы с электрическими разрядами.</w:t>
      </w:r>
    </w:p>
    <w:p w:rsidR="00C269E8" w:rsidRPr="003306E1" w:rsidRDefault="00C269E8" w:rsidP="00693598">
      <w:pPr>
        <w:tabs>
          <w:tab w:val="left" w:pos="993"/>
        </w:tabs>
        <w:ind w:firstLine="709"/>
        <w:rPr>
          <w:rFonts w:ascii="Times New Roman" w:hAnsi="Times New Roman"/>
          <w:b/>
          <w:lang w:eastAsia="en-US" w:bidi="en-US"/>
        </w:rPr>
      </w:pPr>
    </w:p>
    <w:p w:rsidR="008E233D" w:rsidRPr="003306E1" w:rsidRDefault="008E233D" w:rsidP="008E233D">
      <w:pPr>
        <w:ind w:firstLine="709"/>
        <w:rPr>
          <w:rFonts w:ascii="Times New Roman" w:eastAsia="ArialMT" w:hAnsi="Times New Roman"/>
          <w:b/>
        </w:rPr>
      </w:pPr>
      <w:r w:rsidRPr="003306E1">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rPr>
        <w:t>автомобильная дорога;</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rPr>
        <w:t>межпоселковые газопроводы, газовое хозяйство: аварийные ситуации, повреждение систем газоснабжения;</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котельные (защитная зона – 100 м), электропостанции: аварийная остановка, фонд скважин;</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аварии на ГТС;</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взрывопожароопасные объекты</w:t>
      </w:r>
      <w:r w:rsidRPr="003306E1">
        <w:rPr>
          <w:rFonts w:ascii="Times New Roman" w:hAnsi="Times New Roman"/>
          <w:szCs w:val="28"/>
        </w:rPr>
        <w:t>.</w:t>
      </w:r>
    </w:p>
    <w:p w:rsidR="008E233D" w:rsidRPr="003306E1" w:rsidRDefault="008E233D" w:rsidP="008E233D">
      <w:pPr>
        <w:numPr>
          <w:ilvl w:val="0"/>
          <w:numId w:val="32"/>
        </w:numPr>
        <w:tabs>
          <w:tab w:val="left" w:pos="993"/>
        </w:tabs>
        <w:ind w:left="0" w:firstLine="709"/>
        <w:rPr>
          <w:rFonts w:ascii="Times New Roman" w:hAnsi="Times New Roman"/>
          <w:lang w:eastAsia="en-US" w:bidi="en-US"/>
        </w:rPr>
      </w:pPr>
      <w:r w:rsidRPr="003306E1">
        <w:rPr>
          <w:rFonts w:ascii="Times New Roman" w:hAnsi="Times New Roman"/>
          <w:lang w:eastAsia="en-US" w:bidi="en-US"/>
        </w:rPr>
        <w:t>пожары.</w:t>
      </w:r>
      <w:r w:rsidRPr="003306E1">
        <w:rPr>
          <w:rFonts w:ascii="Times New Roman" w:hAnsi="Times New Roman"/>
          <w:szCs w:val="28"/>
        </w:rPr>
        <w:t xml:space="preserve"> </w:t>
      </w:r>
      <w:r w:rsidRPr="003306E1">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3306E1" w:rsidRDefault="00554C88" w:rsidP="00693598">
      <w:pPr>
        <w:tabs>
          <w:tab w:val="left" w:pos="993"/>
        </w:tabs>
        <w:ind w:firstLine="709"/>
        <w:rPr>
          <w:rFonts w:ascii="Times New Roman" w:hAnsi="Times New Roman"/>
          <w:b/>
        </w:rPr>
      </w:pPr>
    </w:p>
    <w:p w:rsidR="00693598" w:rsidRPr="003306E1" w:rsidRDefault="00693598" w:rsidP="00693598">
      <w:pPr>
        <w:tabs>
          <w:tab w:val="left" w:pos="993"/>
        </w:tabs>
        <w:ind w:firstLine="709"/>
        <w:rPr>
          <w:rFonts w:ascii="Times New Roman" w:hAnsi="Times New Roman"/>
          <w:b/>
        </w:rPr>
      </w:pPr>
      <w:r w:rsidRPr="003306E1">
        <w:rPr>
          <w:rFonts w:ascii="Times New Roman" w:hAnsi="Times New Roman"/>
          <w:b/>
        </w:rPr>
        <w:t xml:space="preserve">Мероприятия по защите от ЧС техногенного и природного характера </w:t>
      </w:r>
    </w:p>
    <w:p w:rsidR="00693598" w:rsidRPr="0026530F" w:rsidRDefault="00693598" w:rsidP="00693598">
      <w:pPr>
        <w:tabs>
          <w:tab w:val="left" w:pos="993"/>
        </w:tabs>
        <w:ind w:firstLine="709"/>
        <w:rPr>
          <w:rFonts w:ascii="Times New Roman" w:hAnsi="Times New Roman"/>
          <w:b/>
          <w:color w:val="FF0000"/>
        </w:rPr>
      </w:pPr>
    </w:p>
    <w:p w:rsidR="003306E1" w:rsidRPr="00E036C6" w:rsidRDefault="003306E1" w:rsidP="003306E1">
      <w:pPr>
        <w:tabs>
          <w:tab w:val="left" w:pos="851"/>
        </w:tabs>
        <w:ind w:firstLine="709"/>
        <w:rPr>
          <w:rFonts w:ascii="Times New Roman" w:hAnsi="Times New Roman"/>
          <w:b/>
        </w:rPr>
      </w:pPr>
      <w:r w:rsidRPr="00E036C6">
        <w:rPr>
          <w:rFonts w:ascii="Times New Roman" w:hAnsi="Times New Roman"/>
          <w:lang w:eastAsia="en-US"/>
        </w:rPr>
        <w:t>В соответствии с Федеральными законами  от 12.02.1998 № 28-ФЗ «</w:t>
      </w:r>
      <w:hyperlink r:id="rId29" w:history="1">
        <w:r w:rsidRPr="00E036C6">
          <w:rPr>
            <w:rFonts w:ascii="Times New Roman" w:hAnsi="Times New Roman"/>
            <w:lang w:eastAsia="en-US"/>
          </w:rPr>
          <w:t>О гражданской</w:t>
        </w:r>
      </w:hyperlink>
      <w:r w:rsidRPr="00E036C6">
        <w:rPr>
          <w:rFonts w:ascii="Times New Roman" w:hAnsi="Times New Roman"/>
          <w:lang w:eastAsia="en-US"/>
        </w:rPr>
        <w:t xml:space="preserve"> обороне», от 21.12.1994 года № 68-ФЗ «</w:t>
      </w:r>
      <w:hyperlink r:id="rId30" w:history="1">
        <w:r w:rsidRPr="00E036C6">
          <w:rPr>
            <w:rFonts w:ascii="Times New Roman" w:hAnsi="Times New Roman"/>
            <w:lang w:eastAsia="en-US"/>
          </w:rPr>
          <w:t>О защите населения</w:t>
        </w:r>
      </w:hyperlink>
      <w:r w:rsidRPr="00E036C6">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E036C6">
        <w:rPr>
          <w:rFonts w:ascii="Times New Roman" w:hAnsi="Times New Roman"/>
          <w:spacing w:val="2"/>
        </w:rPr>
        <w:t>Законом Республики Мордовия</w:t>
      </w:r>
      <w:r w:rsidRPr="00E036C6">
        <w:rPr>
          <w:rStyle w:val="apple-converted-space"/>
          <w:rFonts w:ascii="Times New Roman" w:hAnsi="Times New Roman"/>
          <w:spacing w:val="2"/>
        </w:rPr>
        <w:t> </w:t>
      </w:r>
      <w:r w:rsidRPr="00E036C6">
        <w:rPr>
          <w:rFonts w:ascii="Times New Roman" w:hAnsi="Times New Roman"/>
          <w:spacing w:val="2"/>
        </w:rPr>
        <w:t>от 28 декабряя 2004 года № 110-З «Об обеспечении пожарной безопасности в Республике Мордовия</w:t>
      </w:r>
      <w:r w:rsidRPr="00E036C6">
        <w:rPr>
          <w:rFonts w:ascii="Times New Roman" w:hAnsi="Times New Roman"/>
          <w:lang w:eastAsia="en-US"/>
        </w:rPr>
        <w:t xml:space="preserve">», Постановлениями Правительства Российской Федерации от 02.11.2000 № 841 «Об утверждении Положения об организации обучения населения в области гражданской обороны», на территории муниципального образования действует </w:t>
      </w:r>
      <w:r w:rsidRPr="00E036C6">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E036C6">
        <w:rPr>
          <w:rFonts w:ascii="Times New Roman" w:hAnsi="Times New Roman"/>
          <w:lang w:eastAsia="en-US"/>
        </w:rPr>
        <w:t>.</w:t>
      </w:r>
      <w:bookmarkStart w:id="82" w:name="bookmark51"/>
    </w:p>
    <w:p w:rsidR="003306E1" w:rsidRPr="00E036C6" w:rsidRDefault="003306E1" w:rsidP="003306E1">
      <w:pPr>
        <w:tabs>
          <w:tab w:val="left" w:pos="851"/>
        </w:tabs>
        <w:ind w:firstLine="709"/>
        <w:rPr>
          <w:rFonts w:ascii="Times New Roman" w:hAnsi="Times New Roman"/>
          <w:b/>
        </w:rPr>
      </w:pPr>
      <w:r w:rsidRPr="00E036C6">
        <w:rPr>
          <w:rFonts w:ascii="Times New Roman" w:hAnsi="Times New Roman"/>
          <w:b/>
          <w:bCs/>
          <w:lang w:bidi="ru-RU"/>
        </w:rPr>
        <w:t>Обеспечение безопасности населения и территории</w:t>
      </w:r>
      <w:bookmarkEnd w:id="82"/>
      <w:r w:rsidRPr="00E036C6">
        <w:rPr>
          <w:rFonts w:ascii="Times New Roman" w:hAnsi="Times New Roman"/>
          <w:lang w:eastAsia="en-US"/>
        </w:rPr>
        <w:t xml:space="preserve"> </w:t>
      </w:r>
      <w:r w:rsidRPr="00E036C6">
        <w:rPr>
          <w:rFonts w:ascii="Times New Roman" w:hAnsi="Times New Roman"/>
          <w:bCs/>
          <w:lang w:bidi="ru-RU"/>
        </w:rPr>
        <w:t>должно</w:t>
      </w:r>
      <w:r w:rsidRPr="00E036C6">
        <w:rPr>
          <w:rFonts w:ascii="Times New Roman" w:hAnsi="Times New Roman"/>
          <w:lang w:bidi="ru-RU"/>
        </w:rPr>
        <w:t xml:space="preserve"> </w:t>
      </w:r>
      <w:r w:rsidRPr="00E036C6">
        <w:rPr>
          <w:rFonts w:ascii="Times New Roman" w:hAnsi="Times New Roman"/>
          <w:bCs/>
          <w:lang w:bidi="ru-RU"/>
        </w:rPr>
        <w:t>предусматривать:</w:t>
      </w:r>
    </w:p>
    <w:p w:rsidR="003306E1" w:rsidRPr="00E036C6" w:rsidRDefault="003306E1" w:rsidP="003306E1">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3306E1" w:rsidRPr="00E036C6" w:rsidRDefault="003306E1" w:rsidP="003306E1">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Содержание муниципальных пожарных водоемов;</w:t>
      </w:r>
    </w:p>
    <w:p w:rsidR="003306E1" w:rsidRPr="00E036C6" w:rsidRDefault="003306E1" w:rsidP="003306E1">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lastRenderedPageBreak/>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3306E1" w:rsidRPr="00E036C6" w:rsidRDefault="003306E1" w:rsidP="003306E1">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3306E1" w:rsidRPr="00E036C6" w:rsidRDefault="003306E1" w:rsidP="003306E1">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E036C6">
        <w:rPr>
          <w:rFonts w:ascii="Times New Roman" w:hAnsi="Times New Roman"/>
          <w:sz w:val="24"/>
          <w:szCs w:val="24"/>
          <w:lang w:bidi="ru-RU"/>
        </w:rPr>
        <w:t>Обеспечение деятельности муниципальных казённых учреждений.</w:t>
      </w:r>
    </w:p>
    <w:p w:rsidR="003306E1" w:rsidRPr="00E036C6" w:rsidRDefault="003306E1" w:rsidP="003306E1">
      <w:pPr>
        <w:tabs>
          <w:tab w:val="num" w:pos="0"/>
        </w:tabs>
        <w:ind w:firstLine="709"/>
        <w:rPr>
          <w:rFonts w:ascii="Times New Roman" w:eastAsia="MS Mincho" w:hAnsi="Times New Roman"/>
          <w:i/>
          <w:iCs/>
        </w:rPr>
      </w:pPr>
      <w:bookmarkStart w:id="83" w:name="sub_1003"/>
      <w:r w:rsidRPr="00E036C6">
        <w:rPr>
          <w:rFonts w:ascii="Times New Roman" w:hAnsi="Times New Roman"/>
        </w:rPr>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83"/>
    </w:p>
    <w:p w:rsidR="003306E1" w:rsidRPr="00E036C6" w:rsidRDefault="003306E1" w:rsidP="003306E1">
      <w:pPr>
        <w:tabs>
          <w:tab w:val="num" w:pos="0"/>
          <w:tab w:val="left" w:pos="993"/>
        </w:tabs>
        <w:autoSpaceDE w:val="0"/>
        <w:autoSpaceDN w:val="0"/>
        <w:ind w:firstLine="709"/>
        <w:rPr>
          <w:rFonts w:ascii="Times New Roman" w:eastAsia="MS Mincho" w:hAnsi="Times New Roman"/>
          <w:i/>
          <w:iCs/>
        </w:rPr>
      </w:pPr>
      <w:bookmarkStart w:id="84" w:name="sub_1004"/>
      <w:r w:rsidRPr="00E036C6">
        <w:rPr>
          <w:rFonts w:ascii="Times New Roman" w:hAnsi="Times New Roman"/>
        </w:rPr>
        <w:t xml:space="preserve">План основных мероприятий на год разрабатывается администрацией Енгалычевского сельского поселения, согласовывается с </w:t>
      </w:r>
      <w:bookmarkEnd w:id="84"/>
      <w:r w:rsidRPr="00E036C6">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3306E1" w:rsidRPr="00D17E1E" w:rsidRDefault="003306E1" w:rsidP="003306E1">
      <w:pPr>
        <w:ind w:firstLine="709"/>
        <w:rPr>
          <w:rFonts w:ascii="Times New Roman" w:eastAsia="MS Mincho" w:hAnsi="Times New Roman"/>
          <w:i/>
          <w:iCs/>
        </w:rPr>
      </w:pPr>
      <w:r w:rsidRPr="00D17E1E">
        <w:rPr>
          <w:rFonts w:ascii="Times New Roman" w:hAnsi="Times New Roman"/>
        </w:rPr>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3306E1" w:rsidRDefault="003306E1" w:rsidP="003306E1">
      <w:pPr>
        <w:ind w:firstLine="709"/>
        <w:rPr>
          <w:rFonts w:ascii="Times New Roman" w:hAnsi="Times New Roman"/>
        </w:rPr>
      </w:pPr>
      <w:r w:rsidRPr="00D17E1E">
        <w:rPr>
          <w:rFonts w:ascii="Times New Roman" w:hAnsi="Times New Roman"/>
        </w:rPr>
        <w:t>Глава Енгалычевского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3306E1" w:rsidRPr="00D17E1E" w:rsidRDefault="003306E1" w:rsidP="003306E1">
      <w:pPr>
        <w:ind w:firstLine="709"/>
        <w:rPr>
          <w:rFonts w:ascii="Times New Roman" w:hAnsi="Times New Roman"/>
          <w:b/>
        </w:rPr>
      </w:pPr>
      <w:r w:rsidRPr="00D17E1E">
        <w:rPr>
          <w:rFonts w:ascii="Times New Roman" w:hAnsi="Times New Roman"/>
        </w:rPr>
        <w:t xml:space="preserve">На территории Енгалычевского сельского поселения действует </w:t>
      </w:r>
      <w:r w:rsidRPr="00D17E1E">
        <w:rPr>
          <w:rFonts w:ascii="Times New Roman" w:hAnsi="Times New Roman"/>
          <w:b/>
        </w:rPr>
        <w:t>Муниципальная программа «Пожарная безопасность и защита населения от чрезвычайных ситуаций в Енгалычевском сельском поселении на 2016-2017г.г.».</w:t>
      </w:r>
    </w:p>
    <w:p w:rsidR="0024410E" w:rsidRPr="0026530F" w:rsidRDefault="0024410E" w:rsidP="00693598">
      <w:pPr>
        <w:tabs>
          <w:tab w:val="left" w:pos="993"/>
        </w:tabs>
        <w:ind w:firstLine="709"/>
        <w:rPr>
          <w:rFonts w:ascii="Times New Roman" w:hAnsi="Times New Roman"/>
          <w:b/>
          <w:color w:val="FF0000"/>
          <w:lang w:eastAsia="en-US" w:bidi="en-US"/>
        </w:rPr>
      </w:pPr>
    </w:p>
    <w:p w:rsidR="00693598" w:rsidRPr="003306E1" w:rsidRDefault="00693598" w:rsidP="00693598">
      <w:pPr>
        <w:tabs>
          <w:tab w:val="left" w:pos="993"/>
        </w:tabs>
        <w:ind w:firstLine="709"/>
        <w:rPr>
          <w:rFonts w:ascii="Times New Roman" w:hAnsi="Times New Roman"/>
          <w:b/>
          <w:lang w:eastAsia="en-US" w:bidi="en-US"/>
        </w:rPr>
      </w:pPr>
      <w:r w:rsidRPr="003306E1">
        <w:rPr>
          <w:rFonts w:ascii="Times New Roman" w:hAnsi="Times New Roman"/>
          <w:b/>
          <w:lang w:eastAsia="en-US" w:bidi="en-US"/>
        </w:rPr>
        <w:t>Требования пожарной безопасности</w:t>
      </w:r>
    </w:p>
    <w:p w:rsidR="00693598" w:rsidRPr="0026530F" w:rsidRDefault="00693598" w:rsidP="00693598">
      <w:pPr>
        <w:tabs>
          <w:tab w:val="left" w:pos="993"/>
        </w:tabs>
        <w:ind w:firstLine="709"/>
        <w:rPr>
          <w:rFonts w:ascii="Times New Roman" w:hAnsi="Times New Roman"/>
          <w:b/>
          <w:color w:val="FF0000"/>
          <w:lang w:eastAsia="en-US" w:bidi="en-US"/>
        </w:rPr>
      </w:pPr>
    </w:p>
    <w:p w:rsidR="003306E1" w:rsidRPr="00384AA5" w:rsidRDefault="003306E1" w:rsidP="003306E1">
      <w:pPr>
        <w:tabs>
          <w:tab w:val="left" w:pos="993"/>
        </w:tabs>
        <w:ind w:firstLine="709"/>
        <w:rPr>
          <w:rFonts w:ascii="Times New Roman" w:hAnsi="Times New Roman"/>
          <w:b/>
          <w:lang w:eastAsia="en-US" w:bidi="en-US"/>
        </w:rPr>
      </w:pPr>
      <w:r w:rsidRPr="00384AA5">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3306E1" w:rsidRPr="0001348F" w:rsidRDefault="003306E1" w:rsidP="003306E1">
      <w:pPr>
        <w:tabs>
          <w:tab w:val="left" w:pos="993"/>
        </w:tabs>
        <w:ind w:firstLine="709"/>
        <w:rPr>
          <w:rFonts w:ascii="Times New Roman" w:hAnsi="Times New Roman"/>
          <w:b/>
          <w:lang w:eastAsia="en-US" w:bidi="en-US"/>
        </w:rPr>
      </w:pPr>
      <w:r w:rsidRPr="0001348F">
        <w:rPr>
          <w:rFonts w:ascii="Times New Roman" w:hAnsi="Times New Roman"/>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3306E1" w:rsidRPr="0001348F" w:rsidRDefault="003306E1" w:rsidP="003306E1">
      <w:pPr>
        <w:ind w:firstLine="709"/>
        <w:rPr>
          <w:rFonts w:ascii="Times New Roman" w:eastAsia="Times New Roman CYR" w:hAnsi="Times New Roman"/>
        </w:rPr>
      </w:pPr>
      <w:r w:rsidRPr="0001348F">
        <w:rPr>
          <w:rFonts w:ascii="Times New Roman" w:hAnsi="Times New Roman"/>
        </w:rPr>
        <w:t>На территории поселения нет пожарной части.</w:t>
      </w:r>
      <w:r w:rsidRPr="0001348F">
        <w:rPr>
          <w:rFonts w:ascii="Times New Roman" w:eastAsia="Times New Roman CYR" w:hAnsi="Times New Roman"/>
        </w:rPr>
        <w:t xml:space="preserve"> </w:t>
      </w:r>
    </w:p>
    <w:p w:rsidR="003306E1" w:rsidRPr="0001348F" w:rsidRDefault="003306E1" w:rsidP="003306E1">
      <w:pPr>
        <w:tabs>
          <w:tab w:val="left" w:pos="993"/>
        </w:tabs>
        <w:ind w:firstLine="709"/>
        <w:rPr>
          <w:rFonts w:ascii="Times New Roman" w:hAnsi="Times New Roman"/>
        </w:rPr>
      </w:pPr>
      <w:r w:rsidRPr="0001348F">
        <w:rPr>
          <w:rFonts w:ascii="Times New Roman" w:hAnsi="Times New Roman"/>
        </w:rPr>
        <w:t xml:space="preserve">Населенные пункты Енгалычевского сельского поселения находятся на значительном удалении (22 км) от пожарной части (с. Дубки), время прибытия пожарного расчета на место пожара может превышает допустимые нормы (20 мин.), следовательно, они не могут в полной мере обеспечить защиту территории поселения от угрозы пожара. </w:t>
      </w:r>
    </w:p>
    <w:p w:rsidR="003306E1" w:rsidRPr="0001348F" w:rsidRDefault="003306E1" w:rsidP="003306E1">
      <w:pPr>
        <w:ind w:firstLine="709"/>
        <w:rPr>
          <w:rFonts w:ascii="Times New Roman" w:eastAsia="Times New Roman CYR" w:hAnsi="Times New Roman"/>
        </w:rPr>
      </w:pPr>
      <w:r w:rsidRPr="0001348F">
        <w:rPr>
          <w:rFonts w:ascii="Times New Roman" w:eastAsia="Times New Roman CYR" w:hAnsi="Times New Roman"/>
        </w:rPr>
        <w:t>Схемой территориального планирования Дубенского муниципального района планируется строительство пожарного депо в с. Енгалычево.</w:t>
      </w:r>
    </w:p>
    <w:p w:rsidR="003306E1" w:rsidRPr="0001348F" w:rsidRDefault="003306E1" w:rsidP="003306E1">
      <w:pPr>
        <w:tabs>
          <w:tab w:val="left" w:pos="993"/>
        </w:tabs>
        <w:ind w:firstLine="709"/>
        <w:rPr>
          <w:rFonts w:ascii="Times New Roman" w:hAnsi="Times New Roman"/>
          <w:lang w:eastAsia="en-US" w:bidi="en-US"/>
        </w:rPr>
      </w:pPr>
      <w:r w:rsidRPr="0001348F">
        <w:rPr>
          <w:rFonts w:ascii="Times New Roman" w:hAnsi="Times New Roman"/>
          <w:spacing w:val="-2"/>
          <w:szCs w:val="28"/>
        </w:rPr>
        <w:lastRenderedPageBreak/>
        <w:t>На объектах должна предусматриваться система пожарной безопаснос</w:t>
      </w:r>
      <w:r w:rsidRPr="0001348F">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3306E1" w:rsidRPr="0001348F" w:rsidRDefault="003306E1" w:rsidP="003306E1">
      <w:pPr>
        <w:tabs>
          <w:tab w:val="left" w:pos="993"/>
        </w:tabs>
        <w:ind w:firstLine="709"/>
        <w:rPr>
          <w:rFonts w:ascii="Times New Roman" w:hAnsi="Times New Roman"/>
          <w:lang w:eastAsia="en-US" w:bidi="en-US"/>
        </w:rPr>
      </w:pPr>
      <w:r w:rsidRPr="0001348F">
        <w:rPr>
          <w:rFonts w:ascii="Times New Roman" w:hAnsi="Times New Roman"/>
          <w:spacing w:val="-2"/>
          <w:szCs w:val="28"/>
        </w:rPr>
        <w:t>Согласование отступлений от требований пожарной безопаснос</w:t>
      </w:r>
      <w:r w:rsidRPr="0001348F">
        <w:rPr>
          <w:rFonts w:ascii="Times New Roman" w:hAnsi="Times New Roman"/>
          <w:szCs w:val="28"/>
        </w:rPr>
        <w:t>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3306E1" w:rsidRPr="0001348F" w:rsidRDefault="003306E1" w:rsidP="003306E1">
      <w:pPr>
        <w:autoSpaceDE w:val="0"/>
        <w:autoSpaceDN w:val="0"/>
        <w:adjustRightInd w:val="0"/>
        <w:ind w:firstLine="709"/>
        <w:rPr>
          <w:rFonts w:ascii="Times New Roman" w:hAnsi="Times New Roman"/>
        </w:rPr>
      </w:pPr>
      <w:r w:rsidRPr="0001348F">
        <w:rPr>
          <w:rFonts w:ascii="Times New Roman" w:hAnsi="Times New Roman"/>
        </w:rPr>
        <w:t xml:space="preserve">С целью предотвращения материального ущерба и гибели людей в результате пожаров на территории Енгалычевского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3306E1" w:rsidRPr="0001348F" w:rsidRDefault="003306E1" w:rsidP="003306E1">
      <w:pPr>
        <w:autoSpaceDE w:val="0"/>
        <w:autoSpaceDN w:val="0"/>
        <w:adjustRightInd w:val="0"/>
        <w:ind w:firstLine="709"/>
        <w:rPr>
          <w:rFonts w:ascii="Times New Roman" w:hAnsi="Times New Roman"/>
        </w:rPr>
      </w:pPr>
      <w:r w:rsidRPr="0001348F">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3306E1" w:rsidRPr="0001348F" w:rsidRDefault="003306E1" w:rsidP="003306E1">
      <w:pPr>
        <w:autoSpaceDE w:val="0"/>
        <w:autoSpaceDN w:val="0"/>
        <w:adjustRightInd w:val="0"/>
        <w:ind w:firstLine="709"/>
        <w:rPr>
          <w:rFonts w:ascii="Times New Roman" w:hAnsi="Times New Roman"/>
        </w:rPr>
      </w:pPr>
      <w:r w:rsidRPr="0001348F">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3306E1" w:rsidRPr="0001348F" w:rsidRDefault="003306E1" w:rsidP="003306E1">
      <w:pPr>
        <w:autoSpaceDE w:val="0"/>
        <w:autoSpaceDN w:val="0"/>
        <w:adjustRightInd w:val="0"/>
        <w:ind w:firstLine="709"/>
        <w:rPr>
          <w:rFonts w:ascii="Times New Roman" w:hAnsi="Times New Roman"/>
        </w:rPr>
      </w:pPr>
      <w:r w:rsidRPr="0001348F">
        <w:rPr>
          <w:rFonts w:ascii="Times New Roman" w:hAnsi="Times New Roman"/>
        </w:rPr>
        <w:t>На территории сельского поселения организована ДПД.</w:t>
      </w:r>
    </w:p>
    <w:p w:rsidR="003306E1" w:rsidRPr="0001348F" w:rsidRDefault="003306E1" w:rsidP="003306E1">
      <w:pPr>
        <w:autoSpaceDE w:val="0"/>
        <w:autoSpaceDN w:val="0"/>
        <w:adjustRightInd w:val="0"/>
        <w:ind w:firstLine="709"/>
        <w:rPr>
          <w:rFonts w:ascii="Times New Roman" w:hAnsi="Times New Roman"/>
        </w:rPr>
      </w:pPr>
      <w:r w:rsidRPr="0001348F">
        <w:rPr>
          <w:rFonts w:ascii="Times New Roman" w:hAnsi="Times New Roman"/>
        </w:rPr>
        <w:t>В целях предотвращения пожаров проводятся общепоселковые субботники (уборка сухой травы, мусора).</w:t>
      </w:r>
    </w:p>
    <w:p w:rsidR="003306E1" w:rsidRPr="0001348F" w:rsidRDefault="003306E1" w:rsidP="003306E1">
      <w:pPr>
        <w:shd w:val="clear" w:color="auto" w:fill="FFFFFF"/>
        <w:ind w:left="24" w:firstLine="709"/>
        <w:rPr>
          <w:rFonts w:ascii="Times New Roman" w:hAnsi="Times New Roman"/>
          <w:bCs/>
        </w:rPr>
      </w:pPr>
      <w:r w:rsidRPr="0001348F">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01348F">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3306E1" w:rsidRPr="0001348F" w:rsidRDefault="003306E1" w:rsidP="003306E1">
      <w:pPr>
        <w:shd w:val="clear" w:color="auto" w:fill="FFFFFF"/>
        <w:ind w:left="24" w:firstLine="709"/>
        <w:rPr>
          <w:rFonts w:ascii="Times New Roman" w:hAnsi="Times New Roman"/>
          <w:bCs/>
        </w:rPr>
      </w:pPr>
      <w:r w:rsidRPr="0001348F">
        <w:rPr>
          <w:rFonts w:ascii="Times New Roman" w:eastAsia="Times New Roman CYR" w:hAnsi="Times New Roman"/>
        </w:rPr>
        <w:t xml:space="preserve">На территории поселения создана добровольная пожарная охрана и </w:t>
      </w:r>
      <w:r w:rsidRPr="0001348F">
        <w:rPr>
          <w:rFonts w:ascii="Times New Roman" w:hAnsi="Times New Roman"/>
          <w:bCs/>
          <w:spacing w:val="-7"/>
        </w:rPr>
        <w:t>нештатные аварийно-спасательные формирования.</w:t>
      </w:r>
    </w:p>
    <w:p w:rsidR="003306E1" w:rsidRPr="0001348F" w:rsidRDefault="003306E1" w:rsidP="003306E1">
      <w:pPr>
        <w:tabs>
          <w:tab w:val="left" w:pos="993"/>
        </w:tabs>
        <w:ind w:firstLine="709"/>
        <w:rPr>
          <w:rFonts w:ascii="Times New Roman" w:hAnsi="Times New Roman"/>
          <w:b/>
          <w:lang w:eastAsia="en-US" w:bidi="en-US"/>
        </w:rPr>
      </w:pPr>
      <w:r w:rsidRPr="0001348F">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3306E1" w:rsidRPr="009A7A2C" w:rsidRDefault="003306E1" w:rsidP="003306E1">
      <w:pPr>
        <w:tabs>
          <w:tab w:val="left" w:pos="993"/>
        </w:tabs>
        <w:ind w:firstLine="709"/>
        <w:rPr>
          <w:rFonts w:ascii="Times New Roman" w:hAnsi="Times New Roman"/>
          <w:b/>
          <w:color w:val="FF0000"/>
          <w:lang w:eastAsia="en-US" w:bidi="en-US"/>
        </w:rPr>
      </w:pPr>
    </w:p>
    <w:p w:rsidR="003306E1" w:rsidRPr="0001348F" w:rsidRDefault="003306E1" w:rsidP="003306E1">
      <w:pPr>
        <w:tabs>
          <w:tab w:val="left" w:pos="993"/>
        </w:tabs>
        <w:ind w:firstLine="709"/>
        <w:rPr>
          <w:rFonts w:ascii="Times New Roman" w:hAnsi="Times New Roman"/>
          <w:lang w:eastAsia="en-US" w:bidi="en-US"/>
        </w:rPr>
      </w:pPr>
      <w:r w:rsidRPr="0001348F">
        <w:rPr>
          <w:rFonts w:ascii="Times New Roman" w:hAnsi="Times New Roman"/>
          <w:b/>
          <w:lang w:eastAsia="en-US" w:bidi="en-US"/>
        </w:rPr>
        <w:t>К мероприятиям по предотвращению</w:t>
      </w:r>
      <w:r w:rsidRPr="0001348F">
        <w:rPr>
          <w:rFonts w:ascii="Times New Roman" w:hAnsi="Times New Roman"/>
          <w:lang w:eastAsia="en-US" w:bidi="en-US"/>
        </w:rPr>
        <w:t xml:space="preserve"> пожаров относятся: </w:t>
      </w:r>
    </w:p>
    <w:p w:rsidR="003306E1" w:rsidRPr="0001348F" w:rsidRDefault="003306E1" w:rsidP="003306E1">
      <w:pPr>
        <w:numPr>
          <w:ilvl w:val="0"/>
          <w:numId w:val="34"/>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соблюдение противопожарных норм и правил;</w:t>
      </w:r>
    </w:p>
    <w:p w:rsidR="003306E1" w:rsidRPr="0001348F" w:rsidRDefault="003306E1" w:rsidP="003306E1">
      <w:pPr>
        <w:numPr>
          <w:ilvl w:val="0"/>
          <w:numId w:val="34"/>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проведение разъяснительной работы с населением;</w:t>
      </w:r>
    </w:p>
    <w:p w:rsidR="003306E1" w:rsidRPr="0001348F" w:rsidRDefault="003306E1" w:rsidP="003306E1">
      <w:pPr>
        <w:numPr>
          <w:ilvl w:val="0"/>
          <w:numId w:val="34"/>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привести в исправное состояние все пожарные водоемы;</w:t>
      </w:r>
    </w:p>
    <w:p w:rsidR="003306E1" w:rsidRPr="0001348F" w:rsidRDefault="003306E1" w:rsidP="003306E1">
      <w:pPr>
        <w:numPr>
          <w:ilvl w:val="0"/>
          <w:numId w:val="34"/>
        </w:numPr>
        <w:tabs>
          <w:tab w:val="left" w:pos="993"/>
          <w:tab w:val="left" w:pos="1134"/>
        </w:tabs>
        <w:ind w:left="0" w:firstLine="709"/>
        <w:jc w:val="left"/>
        <w:rPr>
          <w:rFonts w:ascii="Times New Roman" w:hAnsi="Times New Roman"/>
          <w:lang w:eastAsia="en-US" w:bidi="en-US"/>
        </w:rPr>
      </w:pPr>
      <w:r w:rsidRPr="0001348F">
        <w:rPr>
          <w:rFonts w:ascii="Times New Roman" w:hAnsi="Times New Roman"/>
          <w:lang w:eastAsia="en-US" w:bidi="en-US"/>
        </w:rPr>
        <w:t>совершенствование системы оповещения.</w:t>
      </w:r>
    </w:p>
    <w:p w:rsidR="008E233D" w:rsidRPr="0026530F" w:rsidRDefault="008E233D" w:rsidP="006E03FB">
      <w:pPr>
        <w:ind w:firstLine="709"/>
        <w:rPr>
          <w:rFonts w:ascii="Times New Roman" w:eastAsia="ArialMT" w:hAnsi="Times New Roman"/>
          <w:b/>
          <w:color w:val="FF0000"/>
        </w:rPr>
      </w:pPr>
    </w:p>
    <w:p w:rsidR="008E233D" w:rsidRPr="0026530F" w:rsidRDefault="008E233D" w:rsidP="006E03FB">
      <w:pPr>
        <w:ind w:firstLine="709"/>
        <w:rPr>
          <w:rFonts w:ascii="Times New Roman" w:eastAsia="ArialMT" w:hAnsi="Times New Roman"/>
          <w:b/>
          <w:color w:val="FF0000"/>
        </w:rPr>
      </w:pPr>
    </w:p>
    <w:p w:rsidR="008E233D" w:rsidRPr="0026530F" w:rsidRDefault="008E233D" w:rsidP="006E03FB">
      <w:pPr>
        <w:ind w:firstLine="709"/>
        <w:rPr>
          <w:rFonts w:ascii="Times New Roman" w:eastAsia="ArialMT" w:hAnsi="Times New Roman"/>
          <w:b/>
          <w:color w:val="FF0000"/>
        </w:rPr>
      </w:pPr>
    </w:p>
    <w:p w:rsidR="00CE4034" w:rsidRPr="003306E1" w:rsidRDefault="00CE4034" w:rsidP="006E03FB">
      <w:pPr>
        <w:ind w:firstLine="709"/>
        <w:rPr>
          <w:rFonts w:ascii="Times New Roman" w:eastAsia="ArialMT" w:hAnsi="Times New Roman"/>
          <w:b/>
        </w:rPr>
      </w:pPr>
      <w:r w:rsidRPr="003306E1">
        <w:rPr>
          <w:rFonts w:ascii="Times New Roman" w:eastAsia="ArialMT" w:hAnsi="Times New Roman"/>
          <w:b/>
        </w:rPr>
        <w:lastRenderedPageBreak/>
        <w:t>Мероприятия по обеспечению антитеррористической защищенности зданий и сооружений</w:t>
      </w:r>
    </w:p>
    <w:p w:rsidR="00CE4034" w:rsidRPr="0026530F" w:rsidRDefault="00CE4034" w:rsidP="00CE4034">
      <w:pPr>
        <w:widowControl w:val="0"/>
        <w:tabs>
          <w:tab w:val="left" w:pos="993"/>
        </w:tabs>
        <w:ind w:firstLine="709"/>
        <w:rPr>
          <w:rFonts w:ascii="Times New Roman" w:hAnsi="Times New Roman"/>
          <w:color w:val="FF0000"/>
          <w:lang w:val="x-none"/>
        </w:rPr>
      </w:pPr>
    </w:p>
    <w:p w:rsidR="003306E1" w:rsidRPr="00D17E1E" w:rsidRDefault="003306E1" w:rsidP="003306E1">
      <w:pPr>
        <w:tabs>
          <w:tab w:val="left" w:pos="993"/>
        </w:tabs>
        <w:suppressAutoHyphens/>
        <w:ind w:firstLine="709"/>
        <w:rPr>
          <w:rFonts w:ascii="Times New Roman" w:hAnsi="Times New Roman"/>
          <w:b/>
        </w:rPr>
      </w:pPr>
      <w:r w:rsidRPr="00D17E1E">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Енгалычевского сельского поселения утверждена </w:t>
      </w:r>
      <w:r w:rsidRPr="00D17E1E">
        <w:rPr>
          <w:rFonts w:ascii="Times New Roman" w:hAnsi="Times New Roman"/>
          <w:b/>
        </w:rPr>
        <w:t>Муниципальная программа «Комплексные меры по борьбе с преступностью, терроризмом иэкстремизмом на 2017-2018 г.г.».</w:t>
      </w:r>
    </w:p>
    <w:p w:rsidR="008E233D" w:rsidRPr="0026530F" w:rsidRDefault="008E233D" w:rsidP="008E233D">
      <w:pPr>
        <w:pStyle w:val="aff1"/>
        <w:spacing w:after="0"/>
        <w:ind w:firstLine="709"/>
        <w:rPr>
          <w:rFonts w:ascii="Times New Roman" w:hAnsi="Times New Roman"/>
          <w:color w:val="FF0000"/>
        </w:rPr>
      </w:pPr>
    </w:p>
    <w:p w:rsidR="00554C88" w:rsidRPr="0026530F" w:rsidRDefault="00554C88" w:rsidP="00554C88">
      <w:pPr>
        <w:pStyle w:val="aff1"/>
        <w:spacing w:after="0"/>
        <w:ind w:firstLine="709"/>
        <w:rPr>
          <w:rFonts w:ascii="Times New Roman" w:hAnsi="Times New Roman"/>
          <w:color w:val="FF0000"/>
        </w:rPr>
      </w:pPr>
    </w:p>
    <w:p w:rsidR="00545BC8" w:rsidRPr="0026530F" w:rsidRDefault="00545BC8" w:rsidP="00545BC8">
      <w:pPr>
        <w:pStyle w:val="aff1"/>
        <w:spacing w:after="0"/>
        <w:ind w:firstLine="709"/>
        <w:rPr>
          <w:rFonts w:ascii="Times New Roman" w:hAnsi="Times New Roman"/>
          <w:color w:val="FF0000"/>
        </w:rPr>
      </w:pPr>
    </w:p>
    <w:p w:rsidR="00693598" w:rsidRPr="0026530F" w:rsidRDefault="00693598" w:rsidP="00693598">
      <w:pPr>
        <w:tabs>
          <w:tab w:val="left" w:pos="993"/>
        </w:tabs>
        <w:ind w:firstLine="709"/>
        <w:rPr>
          <w:rFonts w:ascii="Times New Roman" w:hAnsi="Times New Roman"/>
          <w:b/>
          <w:color w:val="FF0000"/>
        </w:rPr>
      </w:pPr>
    </w:p>
    <w:p w:rsidR="00693598" w:rsidRPr="0026530F" w:rsidRDefault="00693598" w:rsidP="00693598">
      <w:pPr>
        <w:tabs>
          <w:tab w:val="left" w:pos="993"/>
        </w:tabs>
        <w:ind w:firstLine="709"/>
        <w:rPr>
          <w:rFonts w:ascii="Times New Roman" w:hAnsi="Times New Roman"/>
          <w:b/>
          <w:color w:val="FF0000"/>
        </w:rPr>
      </w:pPr>
    </w:p>
    <w:p w:rsidR="00693598" w:rsidRPr="00494957"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85" w:name="_Toc421173140"/>
      <w:bookmarkStart w:id="86" w:name="_Toc463967407"/>
      <w:r w:rsidRPr="00494957">
        <w:rPr>
          <w:rFonts w:ascii="Times New Roman" w:hAnsi="Times New Roman"/>
          <w:b/>
          <w:bCs/>
          <w:lang w:val="x-none"/>
        </w:rPr>
        <w:lastRenderedPageBreak/>
        <w:t>РАЗДЕЛ 4. ОСНОВНЫЕ ТЕХНИКО-ЭКОНОМИЧЕСКИЕ ПОКАЗАТЕЛИ</w:t>
      </w:r>
      <w:bookmarkEnd w:id="85"/>
      <w:bookmarkEnd w:id="86"/>
    </w:p>
    <w:p w:rsidR="00C269E8" w:rsidRPr="0026530F" w:rsidRDefault="00C269E8" w:rsidP="00F90883">
      <w:pPr>
        <w:rPr>
          <w:color w:val="FF0000"/>
        </w:rPr>
      </w:pPr>
    </w:p>
    <w:tbl>
      <w:tblPr>
        <w:tblW w:w="9874" w:type="dxa"/>
        <w:tblInd w:w="20" w:type="dxa"/>
        <w:tblCellMar>
          <w:top w:w="15" w:type="dxa"/>
          <w:left w:w="15" w:type="dxa"/>
          <w:bottom w:w="15" w:type="dxa"/>
          <w:right w:w="15" w:type="dxa"/>
        </w:tblCellMar>
        <w:tblLook w:val="04A0" w:firstRow="1" w:lastRow="0" w:firstColumn="1" w:lastColumn="0" w:noHBand="0" w:noVBand="1"/>
      </w:tblPr>
      <w:tblGrid>
        <w:gridCol w:w="4838"/>
        <w:gridCol w:w="1068"/>
        <w:gridCol w:w="1291"/>
        <w:gridCol w:w="1467"/>
        <w:gridCol w:w="1210"/>
      </w:tblGrid>
      <w:tr w:rsidR="00494957" w:rsidRPr="00E07F8B" w:rsidTr="00494957">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Ед. изм. </w:t>
            </w:r>
          </w:p>
        </w:tc>
        <w:tc>
          <w:tcPr>
            <w:tcW w:w="1467" w:type="dxa"/>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I очередь 2025 г.</w:t>
            </w:r>
          </w:p>
        </w:tc>
      </w:tr>
      <w:tr w:rsidR="00494957" w:rsidRPr="00E07F8B" w:rsidTr="00494957">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2</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4</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12070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12070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b/>
                <w:bCs/>
              </w:rPr>
            </w:pPr>
            <w:r w:rsidRPr="00E07F8B">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5090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5042</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314</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362</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6601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6601</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65,0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65</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b/>
                <w:bCs/>
              </w:rPr>
            </w:pPr>
            <w:r w:rsidRPr="00E07F8B">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Жилые зоны</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234,0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233,96</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Общественно-деловые зоны</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0,37</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0,37</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2,86</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0,26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0,26</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культовых зданий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0,05</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0,05</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nil"/>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Зоны производственного использования</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4,23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4,23</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Зоны сельскохозяйственного использования</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21,88</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Зоны рекреационного назначения</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rPr>
            </w:pPr>
            <w:r w:rsidRPr="00E07F8B">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25,81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25,81</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Зоны специального назначения</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rPr>
            </w:pPr>
            <w:r w:rsidRPr="00E07F8B">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1,13</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Зоны, не вовлеченная в градостроительную деятельность</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23,45</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23,45</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r>
      <w:tr w:rsidR="00494957" w:rsidRPr="00E07F8B" w:rsidTr="00494957">
        <w:trPr>
          <w:trHeight w:val="284"/>
        </w:trPr>
        <w:tc>
          <w:tcPr>
            <w:tcW w:w="0" w:type="auto"/>
            <w:gridSpan w:val="2"/>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тыс. 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0,4</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0,5</w:t>
            </w:r>
          </w:p>
        </w:tc>
      </w:tr>
      <w:tr w:rsidR="00494957" w:rsidRPr="00E07F8B" w:rsidTr="00494957">
        <w:trPr>
          <w:trHeight w:val="284"/>
        </w:trPr>
        <w:tc>
          <w:tcPr>
            <w:tcW w:w="0" w:type="auto"/>
            <w:gridSpan w:val="2"/>
            <w:tcBorders>
              <w:top w:val="single" w:sz="4" w:space="0" w:color="auto"/>
              <w:left w:val="single" w:sz="4" w:space="0" w:color="auto"/>
              <w:bottom w:val="nil"/>
              <w:right w:val="nil"/>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8,1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9,1</w:t>
            </w:r>
          </w:p>
        </w:tc>
      </w:tr>
      <w:tr w:rsidR="00494957" w:rsidRPr="00E07F8B" w:rsidTr="00494957">
        <w:trPr>
          <w:trHeight w:val="284"/>
        </w:trPr>
        <w:tc>
          <w:tcPr>
            <w:tcW w:w="0" w:type="auto"/>
            <w:gridSpan w:val="2"/>
            <w:tcBorders>
              <w:top w:val="nil"/>
              <w:left w:val="single" w:sz="4" w:space="0" w:color="auto"/>
              <w:bottom w:val="single" w:sz="4" w:space="0" w:color="auto"/>
              <w:right w:val="nil"/>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nil"/>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lastRenderedPageBreak/>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53,0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50,9</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40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тыс. кв. м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17,5</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100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16,6</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0,9</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100</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0,9</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кв. м/чел.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38,7</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rPr>
                <w:rFonts w:ascii="Times New Roman" w:hAnsi="Times New Roman"/>
                <w:b/>
                <w:bCs/>
              </w:rPr>
            </w:pPr>
            <w:r w:rsidRPr="00E07F8B">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r>
      <w:tr w:rsidR="00494957" w:rsidRPr="00E07F8B" w:rsidTr="00494957">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Объекты местного значения </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18</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18</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коек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Амбулаторнополиклинические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число</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посещений  в смену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w:t>
            </w:r>
          </w:p>
        </w:tc>
        <w:tc>
          <w:tcPr>
            <w:tcW w:w="1210" w:type="dxa"/>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число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100</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тыс. единиц хранения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10,5</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кв. м</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площ. пола</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торговой площади</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рабочих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км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rPr>
            </w:pPr>
            <w:r w:rsidRPr="00E07F8B">
              <w:rPr>
                <w:rFonts w:ascii="Times New Roman" w:hAnsi="Times New Roman"/>
                <w:b/>
                <w:bCs/>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color w:val="FF0000"/>
              </w:rPr>
            </w:pPr>
            <w:r w:rsidRPr="00E07F8B">
              <w:rPr>
                <w:rFonts w:ascii="Times New Roman" w:hAnsi="Times New Roman"/>
                <w:b/>
                <w:bCs/>
                <w:color w:val="FF0000"/>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39,7</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24,7</w:t>
            </w:r>
          </w:p>
        </w:tc>
        <w:tc>
          <w:tcPr>
            <w:tcW w:w="1210" w:type="dxa"/>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24,7</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ед.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15,0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ед.</w:t>
            </w:r>
          </w:p>
        </w:tc>
        <w:tc>
          <w:tcPr>
            <w:tcW w:w="1467" w:type="dxa"/>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c>
          <w:tcPr>
            <w:tcW w:w="1210" w:type="dxa"/>
            <w:vMerge w:val="restart"/>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b/>
                <w:bCs/>
                <w:color w:val="FF0000"/>
              </w:rPr>
            </w:pPr>
            <w:r w:rsidRPr="00E07F8B">
              <w:rPr>
                <w:rFonts w:ascii="Times New Roman" w:hAnsi="Times New Roman"/>
                <w:b/>
                <w:bCs/>
                <w:color w:val="FF0000"/>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color w:val="FF0000"/>
              </w:rPr>
            </w:pPr>
            <w:r w:rsidRPr="00E07F8B">
              <w:rPr>
                <w:rFonts w:ascii="Times New Roman" w:hAnsi="Times New Roman"/>
                <w:color w:val="FF0000"/>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кВт час.</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0,2</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млн. куб. м/год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0,6</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12,6</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hideMark/>
          </w:tcPr>
          <w:p w:rsidR="00494957" w:rsidRPr="00E07F8B" w:rsidRDefault="00494957" w:rsidP="00494957">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1,9</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комп.</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2,25</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0,11</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lastRenderedPageBreak/>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куб. м/сут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л/сут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150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r>
      <w:tr w:rsidR="00494957" w:rsidRPr="00E07F8B" w:rsidTr="00494957">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0,15</w:t>
            </w:r>
          </w:p>
        </w:tc>
      </w:tr>
      <w:tr w:rsidR="00494957" w:rsidRPr="00E07F8B" w:rsidTr="00494957">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sz w:val="20"/>
                <w:szCs w:val="20"/>
              </w:rPr>
            </w:pP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тыс. куб.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b/>
                <w:bCs/>
              </w:rPr>
            </w:pPr>
            <w:r w:rsidRPr="00E07F8B">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color w:val="FF0000"/>
              </w:rPr>
            </w:pPr>
            <w:r w:rsidRPr="00E07F8B">
              <w:rPr>
                <w:rFonts w:ascii="Times New Roman" w:hAnsi="Times New Roman"/>
                <w:color w:val="FF0000"/>
              </w:rPr>
              <w:t xml:space="preserve">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color w:val="FF0000"/>
              </w:rPr>
            </w:pPr>
            <w:r w:rsidRPr="00E07F8B">
              <w:rPr>
                <w:rFonts w:ascii="Times New Roman" w:hAnsi="Times New Roman"/>
                <w:color w:val="FF0000"/>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color w:val="FF0000"/>
              </w:rPr>
            </w:pPr>
            <w:r w:rsidRPr="00E07F8B">
              <w:rPr>
                <w:rFonts w:ascii="Times New Roman" w:hAnsi="Times New Roman"/>
                <w:color w:val="FF0000"/>
              </w:rPr>
              <w:t xml:space="preserve"> </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30,0</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left"/>
              <w:rPr>
                <w:rFonts w:ascii="Times New Roman" w:hAnsi="Times New Roman"/>
              </w:rPr>
            </w:pPr>
            <w:r w:rsidRPr="00E07F8B">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494957">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left"/>
              <w:rPr>
                <w:rFonts w:ascii="Times New Roman" w:hAnsi="Times New Roman"/>
              </w:rPr>
            </w:pPr>
            <w:r w:rsidRPr="00E07F8B">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left"/>
              <w:rPr>
                <w:rFonts w:ascii="Times New Roman" w:hAnsi="Times New Roman"/>
              </w:rPr>
            </w:pPr>
            <w:r w:rsidRPr="00E07F8B">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w:t>
            </w:r>
          </w:p>
        </w:tc>
      </w:tr>
      <w:tr w:rsidR="00494957" w:rsidRPr="00E07F8B" w:rsidTr="00494957">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left"/>
              <w:rPr>
                <w:rFonts w:ascii="Times New Roman" w:hAnsi="Times New Roman"/>
              </w:rPr>
            </w:pPr>
            <w:r w:rsidRPr="00E07F8B">
              <w:rPr>
                <w:rFonts w:ascii="Times New Roman" w:hAnsi="Times New Roman"/>
              </w:rPr>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494957" w:rsidRPr="00E07F8B" w:rsidRDefault="00494957" w:rsidP="009F7585">
            <w:pPr>
              <w:jc w:val="center"/>
              <w:rPr>
                <w:rFonts w:ascii="Times New Roman" w:hAnsi="Times New Roman"/>
              </w:rPr>
            </w:pPr>
            <w:r w:rsidRPr="00E07F8B">
              <w:rPr>
                <w:rFonts w:ascii="Times New Roman" w:hAnsi="Times New Roman"/>
              </w:rPr>
              <w:t xml:space="preserve">- </w:t>
            </w:r>
          </w:p>
        </w:tc>
      </w:tr>
    </w:tbl>
    <w:p w:rsidR="00693598" w:rsidRPr="0026530F" w:rsidRDefault="00693598" w:rsidP="00693598">
      <w:pPr>
        <w:tabs>
          <w:tab w:val="left" w:pos="993"/>
        </w:tabs>
        <w:ind w:firstLine="709"/>
        <w:rPr>
          <w:rFonts w:ascii="Times New Roman" w:hAnsi="Times New Roman"/>
          <w:b/>
          <w:color w:val="FF0000"/>
        </w:rPr>
      </w:pPr>
    </w:p>
    <w:p w:rsidR="00693598" w:rsidRPr="0026530F" w:rsidRDefault="00693598" w:rsidP="00693598">
      <w:pPr>
        <w:tabs>
          <w:tab w:val="left" w:pos="993"/>
        </w:tabs>
        <w:ind w:firstLine="709"/>
        <w:rPr>
          <w:rFonts w:ascii="Times New Roman" w:hAnsi="Times New Roman"/>
          <w:b/>
          <w:color w:val="FF0000"/>
        </w:rPr>
      </w:pPr>
    </w:p>
    <w:p w:rsidR="00693598" w:rsidRPr="0026530F" w:rsidRDefault="00693598" w:rsidP="00693598">
      <w:pPr>
        <w:tabs>
          <w:tab w:val="left" w:pos="993"/>
        </w:tabs>
        <w:ind w:firstLine="709"/>
        <w:rPr>
          <w:rFonts w:ascii="Times New Roman" w:hAnsi="Times New Roman"/>
          <w:b/>
          <w:color w:val="FF0000"/>
        </w:rPr>
      </w:pPr>
    </w:p>
    <w:p w:rsidR="00693598" w:rsidRPr="0026530F" w:rsidRDefault="00693598" w:rsidP="00693598">
      <w:pPr>
        <w:tabs>
          <w:tab w:val="left" w:pos="993"/>
        </w:tabs>
        <w:ind w:firstLine="709"/>
        <w:rPr>
          <w:rFonts w:ascii="Times New Roman" w:hAnsi="Times New Roman"/>
          <w:b/>
          <w:color w:val="FF0000"/>
        </w:rPr>
      </w:pPr>
    </w:p>
    <w:p w:rsidR="00B432E9" w:rsidRPr="0026530F" w:rsidRDefault="00B432E9" w:rsidP="00E261E6">
      <w:pPr>
        <w:rPr>
          <w:color w:val="FF0000"/>
        </w:rPr>
      </w:pPr>
    </w:p>
    <w:sectPr w:rsidR="00B432E9" w:rsidRPr="0026530F" w:rsidSect="00DE03BF">
      <w:pgSz w:w="11906" w:h="16838"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979" w:rsidRDefault="00AF4979" w:rsidP="006736BC">
      <w:pPr>
        <w:pStyle w:val="af7"/>
      </w:pPr>
      <w:r>
        <w:separator/>
      </w:r>
    </w:p>
  </w:endnote>
  <w:endnote w:type="continuationSeparator" w:id="0">
    <w:p w:rsidR="00AF4979" w:rsidRDefault="00AF4979" w:rsidP="006736BC">
      <w:pPr>
        <w:pStyle w:val="af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CC"/>
    <w:family w:val="swiss"/>
    <w:pitch w:val="variable"/>
    <w:sig w:usb0="E0002EFF" w:usb1="C0007843" w:usb2="00000009" w:usb3="00000000" w:csb0="000001FF"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Pr="00B2307B" w:rsidRDefault="00921A29"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979" w:rsidRDefault="00AF4979" w:rsidP="006736BC">
      <w:pPr>
        <w:pStyle w:val="af7"/>
      </w:pPr>
      <w:r>
        <w:separator/>
      </w:r>
    </w:p>
  </w:footnote>
  <w:footnote w:type="continuationSeparator" w:id="0">
    <w:p w:rsidR="00AF4979" w:rsidRDefault="00AF4979" w:rsidP="006736BC">
      <w:pPr>
        <w:pStyle w:val="af7"/>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Default="00921A29" w:rsidP="00B2307B">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921A29" w:rsidRDefault="00921A29" w:rsidP="00B2307B">
    <w:pPr>
      <w:pStyle w:val="a7"/>
      <w:ind w:right="360"/>
    </w:pPr>
  </w:p>
  <w:p w:rsidR="00921A29" w:rsidRDefault="00921A29"/>
  <w:p w:rsidR="00921A29" w:rsidRDefault="00921A29"/>
  <w:p w:rsidR="00921A29" w:rsidRDefault="00921A29"/>
  <w:p w:rsidR="00921A29" w:rsidRDefault="00921A29"/>
  <w:p w:rsidR="00921A29" w:rsidRDefault="00921A2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536616"/>
      <w:docPartObj>
        <w:docPartGallery w:val="Page Numbers (Top of Page)"/>
        <w:docPartUnique/>
      </w:docPartObj>
    </w:sdtPr>
    <w:sdtEndPr>
      <w:rPr>
        <w:rFonts w:ascii="Times New Roman" w:hAnsi="Times New Roman"/>
      </w:rPr>
    </w:sdtEndPr>
    <w:sdtContent>
      <w:p w:rsidR="00921A29" w:rsidRPr="00730137" w:rsidRDefault="00921A29">
        <w:pPr>
          <w:pStyle w:val="a7"/>
          <w:jc w:val="center"/>
          <w:rPr>
            <w:rFonts w:ascii="Times New Roman" w:hAnsi="Times New Roman"/>
          </w:rPr>
        </w:pPr>
        <w:r w:rsidRPr="00730137">
          <w:rPr>
            <w:rFonts w:ascii="Times New Roman" w:hAnsi="Times New Roman"/>
          </w:rPr>
          <w:fldChar w:fldCharType="begin"/>
        </w:r>
        <w:r w:rsidRPr="00730137">
          <w:rPr>
            <w:rFonts w:ascii="Times New Roman" w:hAnsi="Times New Roman"/>
          </w:rPr>
          <w:instrText>PAGE   \* MERGEFORMAT</w:instrText>
        </w:r>
        <w:r w:rsidRPr="00730137">
          <w:rPr>
            <w:rFonts w:ascii="Times New Roman" w:hAnsi="Times New Roman"/>
          </w:rPr>
          <w:fldChar w:fldCharType="separate"/>
        </w:r>
        <w:r w:rsidR="00494957">
          <w:rPr>
            <w:rFonts w:ascii="Times New Roman" w:hAnsi="Times New Roman"/>
            <w:noProof/>
          </w:rPr>
          <w:t>6</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921A29" w:rsidTr="00730137">
          <w:tc>
            <w:tcPr>
              <w:tcW w:w="9984" w:type="dxa"/>
            </w:tcPr>
            <w:p w:rsidR="00921A29" w:rsidRDefault="00305CF2" w:rsidP="00883E39">
              <w:pPr>
                <w:pStyle w:val="a7"/>
                <w:ind w:right="360"/>
                <w:jc w:val="center"/>
                <w:rPr>
                  <w:rFonts w:ascii="Times New Roman" w:hAnsi="Times New Roman"/>
                  <w:i/>
                  <w:sz w:val="22"/>
                  <w:szCs w:val="22"/>
                </w:rPr>
              </w:pPr>
              <w:r>
                <w:rPr>
                  <w:rFonts w:ascii="Times New Roman" w:hAnsi="Times New Roman"/>
                  <w:i/>
                  <w:sz w:val="22"/>
                  <w:szCs w:val="22"/>
                </w:rPr>
                <w:t xml:space="preserve">  </w:t>
              </w:r>
              <w:r w:rsidR="00921A29">
                <w:rPr>
                  <w:rFonts w:ascii="Times New Roman" w:hAnsi="Times New Roman"/>
                  <w:i/>
                  <w:sz w:val="22"/>
                  <w:szCs w:val="22"/>
                </w:rPr>
                <w:t>Г</w:t>
              </w:r>
              <w:r w:rsidR="00921A29" w:rsidRPr="00B2307B">
                <w:rPr>
                  <w:rFonts w:ascii="Times New Roman" w:hAnsi="Times New Roman"/>
                  <w:i/>
                  <w:sz w:val="22"/>
                  <w:szCs w:val="22"/>
                </w:rPr>
                <w:t xml:space="preserve">енеральный план </w:t>
              </w:r>
              <w:r w:rsidR="0026530F">
                <w:rPr>
                  <w:rFonts w:ascii="Times New Roman" w:hAnsi="Times New Roman"/>
                  <w:i/>
                  <w:sz w:val="22"/>
                  <w:szCs w:val="22"/>
                </w:rPr>
                <w:t>Енгалычевского</w:t>
              </w:r>
              <w:r w:rsidR="00921A29">
                <w:rPr>
                  <w:rFonts w:ascii="Times New Roman" w:hAnsi="Times New Roman"/>
                  <w:i/>
                  <w:sz w:val="22"/>
                  <w:szCs w:val="22"/>
                </w:rPr>
                <w:t xml:space="preserve"> сельского поселения</w:t>
              </w:r>
            </w:p>
            <w:p w:rsidR="00921A29" w:rsidRDefault="00921A29"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921A29" w:rsidRDefault="00921A29"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921A29" w:rsidRPr="00730137" w:rsidRDefault="00AF4979">
        <w:pPr>
          <w:pStyle w:val="a7"/>
          <w:jc w:val="center"/>
          <w:rPr>
            <w:rFonts w:ascii="Times New Roman" w:hAnsi="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15:restartNumberingAfterBreak="0">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15:restartNumberingAfterBreak="0">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15:restartNumberingAfterBreak="0">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15:restartNumberingAfterBreak="0">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15:restartNumberingAfterBreak="0">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15:restartNumberingAfterBreak="0">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15:restartNumberingAfterBreak="0">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15:restartNumberingAfterBreak="0">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CDE"/>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6CB"/>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F"/>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4F9"/>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C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4107"/>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1"/>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18"/>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65B"/>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957"/>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59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2D4"/>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ACD"/>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5DC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5AF9"/>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219"/>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914"/>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E88"/>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79"/>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3B6B"/>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34D"/>
    <w:rsid w:val="00CA6099"/>
    <w:rsid w:val="00CA6689"/>
    <w:rsid w:val="00CA6D01"/>
    <w:rsid w:val="00CA73AA"/>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522E"/>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12"/>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0E72"/>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BD"/>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F1151A3"/>
  <w15:docId w15:val="{9B243043-0F6C-4F41-9DFB-EE1C2A04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qFormat="1"/>
    <w:lsdException w:name="heading 2" w:uiPriority="9" w:qFormat="1"/>
    <w:lsdException w:name="heading 3"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uiPriority="99"/>
    <w:lsdException w:name="List Bullet" w:semiHidden="1" w:uiPriority="99" w:unhideWhenUsed="1"/>
    <w:lsdException w:name="List Number" w:semiHidden="1" w:uiPriority="99" w:unhideWhenUsed="1"/>
    <w:lsdException w:name="List 2" w:uiPriority="99"/>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uiPriority="11" w:qFormat="1"/>
    <w:lsdException w:name="Date" w:semiHidden="1"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ubenki.e-mordovia.ru/news/view/11700" TargetMode="External"/><Relationship Id="rId18" Type="http://schemas.openxmlformats.org/officeDocument/2006/relationships/hyperlink" Target="http://www.consultant.ru/document/cons_doc_LAW_64299/ed0841a31749928fe3b6fb916f7aed656b16eb8e/" TargetMode="External"/><Relationship Id="rId26" Type="http://schemas.openxmlformats.org/officeDocument/2006/relationships/hyperlink" Target="consultantplus://offline/ref=2BFAECC9F44D9916AE771E93936DBFB061266EEDB07869ADBB7D3B6C8Dh1nFH" TargetMode="External"/><Relationship Id="rId3" Type="http://schemas.openxmlformats.org/officeDocument/2006/relationships/styles" Target="styles.xml"/><Relationship Id="rId21" Type="http://schemas.openxmlformats.org/officeDocument/2006/relationships/hyperlink" Target="consultantplus://offline/ref=2BFAECC9F44D9916AE77009D976DBFB061206CE6B37D69ADBB7D3B6C8Dh1nFH"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5" Type="http://schemas.openxmlformats.org/officeDocument/2006/relationships/hyperlink" Target="consultantplus://offline/ref=2BFAECC9F44D9916AE77009D976DBFB061206CE6B37D69ADBB7D3B6C8Dh1nFH" TargetMode="External"/><Relationship Id="rId2" Type="http://schemas.openxmlformats.org/officeDocument/2006/relationships/numbering" Target="numbering.xml"/><Relationship Id="rId16" Type="http://schemas.openxmlformats.org/officeDocument/2006/relationships/hyperlink" Target="http://ivo.garant.ru/document?id=71482804&amp;sub=0" TargetMode="External"/><Relationship Id="rId20" Type="http://schemas.openxmlformats.org/officeDocument/2006/relationships/hyperlink" Target="consultantplus://offline/ref=F926AF6965E4F0B6E121AB054FB890232B8D1BAEB254F152B6D14FF03Aj3H" TargetMode="External"/><Relationship Id="rId29" Type="http://schemas.openxmlformats.org/officeDocument/2006/relationships/hyperlink" Target="consultantplus://offline/ref=5780075011A41A7DF0EBDC862E324A92E89B2290E40B4198663B25EDCD83696E3EF10F104A4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AB054FB890232B8D1BAEB254F152B6D14FF03Aj3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F926AF6965E4F0B6E121B50B4BB890232F8E1DA0B257AC58BE8843F2A43EjFH" TargetMode="External"/><Relationship Id="rId28" Type="http://schemas.openxmlformats.org/officeDocument/2006/relationships/hyperlink" Target="http://base.garant.ru/12125267/8/" TargetMode="External"/><Relationship Id="rId10" Type="http://schemas.openxmlformats.org/officeDocument/2006/relationships/header" Target="header2.xml"/><Relationship Id="rId19" Type="http://schemas.openxmlformats.org/officeDocument/2006/relationships/hyperlink" Target="consultantplus://offline/ref=F926AF6965E4F0B6E121B50B4BB890232F8E1DA0B257AC58BE8843F2A43EjF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consultantplus://offline/ref=2BFAECC9F44D9916AE771E93936DBFB061266EEDB07869ADBB7D3B6C8Dh1nFH" TargetMode="External"/><Relationship Id="rId27" Type="http://schemas.openxmlformats.org/officeDocument/2006/relationships/hyperlink" Target="http://base.garant.ru/4091522/" TargetMode="External"/><Relationship Id="rId30" Type="http://schemas.openxmlformats.org/officeDocument/2006/relationships/hyperlink" Target="consultantplus://offline/ref=5780075011A41A7DF0EBDC862E324A92E8992D9DE40B4198663B25EDCD83696E3EF10F10AFF9F933424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BF65E-3C6F-49BF-B934-0A1852946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2497</TotalTime>
  <Pages>58</Pages>
  <Words>20130</Words>
  <Characters>114746</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134607</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наталья викторова</cp:lastModifiedBy>
  <cp:revision>213</cp:revision>
  <cp:lastPrinted>2016-11-28T10:37:00Z</cp:lastPrinted>
  <dcterms:created xsi:type="dcterms:W3CDTF">2016-10-03T05:49:00Z</dcterms:created>
  <dcterms:modified xsi:type="dcterms:W3CDTF">2017-05-10T16:41:00Z</dcterms:modified>
</cp:coreProperties>
</file>