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b"/>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8B3B2C" w:rsidRPr="008B3B2C" w:rsidTr="00DE03BF">
        <w:trPr>
          <w:trHeight w:val="14199"/>
        </w:trPr>
        <w:tc>
          <w:tcPr>
            <w:tcW w:w="9889" w:type="dxa"/>
          </w:tcPr>
          <w:p w:rsidR="00A4067F" w:rsidRPr="008B3B2C" w:rsidRDefault="00A4067F" w:rsidP="00DE03BF">
            <w:pPr>
              <w:jc w:val="right"/>
              <w:rPr>
                <w:b/>
              </w:rPr>
            </w:pPr>
            <w:r w:rsidRPr="008B3B2C">
              <w:br w:type="page"/>
            </w:r>
            <w:r w:rsidRPr="008B3B2C">
              <w:rPr>
                <w:rFonts w:ascii="Calibri" w:eastAsia="Calibri" w:hAnsi="Calibri"/>
                <w:noProof/>
                <w:sz w:val="22"/>
                <w:szCs w:val="22"/>
              </w:rPr>
              <w:drawing>
                <wp:anchor distT="0" distB="0" distL="114300" distR="114300" simplePos="0" relativeHeight="251667968" behindDoc="0" locked="0" layoutInCell="1" allowOverlap="1" wp14:anchorId="11B66D84" wp14:editId="1E942058">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A4067F" w:rsidRPr="008B3B2C" w:rsidRDefault="00A4067F" w:rsidP="00DE03BF">
            <w:pPr>
              <w:jc w:val="right"/>
              <w:rPr>
                <w:b/>
              </w:rPr>
            </w:pPr>
          </w:p>
          <w:p w:rsidR="00883E39" w:rsidRPr="008B3B2C" w:rsidRDefault="00883E39" w:rsidP="00883E39">
            <w:pPr>
              <w:jc w:val="right"/>
              <w:rPr>
                <w:rFonts w:ascii="Times New Roman" w:hAnsi="Times New Roman"/>
                <w:b/>
              </w:rPr>
            </w:pPr>
            <w:r w:rsidRPr="008B3B2C">
              <w:rPr>
                <w:rFonts w:ascii="Times New Roman" w:hAnsi="Times New Roman"/>
                <w:b/>
              </w:rPr>
              <w:t xml:space="preserve">УТВЕРЖДЕН </w:t>
            </w:r>
          </w:p>
          <w:p w:rsidR="00883E39" w:rsidRPr="008B3B2C" w:rsidRDefault="00883E39" w:rsidP="00883E39">
            <w:pPr>
              <w:jc w:val="right"/>
              <w:rPr>
                <w:rFonts w:ascii="Times New Roman" w:hAnsi="Times New Roman"/>
              </w:rPr>
            </w:pPr>
            <w:r w:rsidRPr="008B3B2C">
              <w:rPr>
                <w:rFonts w:ascii="Times New Roman" w:hAnsi="Times New Roman"/>
              </w:rPr>
              <w:t xml:space="preserve">решением Совета депутатов </w:t>
            </w:r>
            <w:proofErr w:type="spellStart"/>
            <w:r w:rsidR="00524F92" w:rsidRPr="008B3B2C">
              <w:rPr>
                <w:rFonts w:ascii="Times New Roman" w:hAnsi="Times New Roman"/>
              </w:rPr>
              <w:t>Кочкуровского</w:t>
            </w:r>
            <w:proofErr w:type="spellEnd"/>
            <w:r w:rsidRPr="008B3B2C">
              <w:rPr>
                <w:rFonts w:ascii="Times New Roman" w:hAnsi="Times New Roman"/>
              </w:rPr>
              <w:t xml:space="preserve"> сельского поселения</w:t>
            </w:r>
          </w:p>
          <w:p w:rsidR="00883E39" w:rsidRPr="008B3B2C" w:rsidRDefault="00883E39" w:rsidP="00883E39">
            <w:pPr>
              <w:jc w:val="right"/>
              <w:rPr>
                <w:rFonts w:ascii="Times New Roman" w:hAnsi="Times New Roman"/>
              </w:rPr>
            </w:pPr>
            <w:r w:rsidRPr="008B3B2C">
              <w:rPr>
                <w:rFonts w:ascii="Times New Roman" w:hAnsi="Times New Roman"/>
              </w:rPr>
              <w:t>«____»___________________2017 г.</w:t>
            </w:r>
          </w:p>
          <w:p w:rsidR="00A4067F" w:rsidRPr="008B3B2C" w:rsidRDefault="00A4067F" w:rsidP="00DE03BF">
            <w:pPr>
              <w:jc w:val="right"/>
              <w:rPr>
                <w:b/>
              </w:rPr>
            </w:pPr>
          </w:p>
          <w:p w:rsidR="00A4067F" w:rsidRPr="008B3B2C" w:rsidRDefault="00A4067F" w:rsidP="00DE03BF">
            <w:pPr>
              <w:jc w:val="right"/>
              <w:rPr>
                <w:rFonts w:ascii="Times New Roman" w:hAnsi="Times New Roman"/>
              </w:rPr>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883E39" w:rsidRPr="008B3B2C" w:rsidRDefault="00883E39" w:rsidP="00883E39">
            <w:pPr>
              <w:pStyle w:val="af"/>
              <w:rPr>
                <w:rFonts w:ascii="Times New Roman" w:hAnsi="Times New Roman" w:cs="Times New Roman"/>
                <w:szCs w:val="28"/>
              </w:rPr>
            </w:pPr>
            <w:r w:rsidRPr="008B3B2C">
              <w:rPr>
                <w:rFonts w:ascii="Times New Roman" w:hAnsi="Times New Roman" w:cs="Times New Roman"/>
                <w:szCs w:val="28"/>
              </w:rPr>
              <w:t xml:space="preserve">ГЕНЕРАЛЬНЫЙ ПЛАН </w:t>
            </w:r>
          </w:p>
          <w:p w:rsidR="00883E39" w:rsidRPr="008B3B2C" w:rsidRDefault="00524F92" w:rsidP="00883E39">
            <w:pPr>
              <w:pStyle w:val="af"/>
              <w:rPr>
                <w:rFonts w:ascii="Times New Roman" w:hAnsi="Times New Roman" w:cs="Times New Roman"/>
                <w:szCs w:val="28"/>
              </w:rPr>
            </w:pPr>
            <w:r w:rsidRPr="008B3B2C">
              <w:rPr>
                <w:rFonts w:ascii="Times New Roman" w:hAnsi="Times New Roman" w:cs="Times New Roman"/>
                <w:szCs w:val="28"/>
              </w:rPr>
              <w:t>КОЧКУРОВСКОГО</w:t>
            </w:r>
            <w:r w:rsidR="00883E39" w:rsidRPr="008B3B2C">
              <w:rPr>
                <w:rFonts w:ascii="Times New Roman" w:hAnsi="Times New Roman" w:cs="Times New Roman"/>
                <w:szCs w:val="28"/>
              </w:rPr>
              <w:t xml:space="preserve"> СЕЛЬСКОГО ПОСЕЛЕНИЯ</w:t>
            </w:r>
          </w:p>
          <w:p w:rsidR="00883E39" w:rsidRPr="008B3B2C" w:rsidRDefault="00883E39" w:rsidP="00883E39">
            <w:pPr>
              <w:pStyle w:val="af"/>
              <w:rPr>
                <w:rFonts w:ascii="Times New Roman" w:hAnsi="Times New Roman" w:cs="Times New Roman"/>
                <w:szCs w:val="28"/>
              </w:rPr>
            </w:pPr>
            <w:r w:rsidRPr="008B3B2C">
              <w:rPr>
                <w:rFonts w:ascii="Times New Roman" w:hAnsi="Times New Roman" w:cs="Times New Roman"/>
                <w:szCs w:val="28"/>
              </w:rPr>
              <w:t xml:space="preserve">ДУБЕНСКОГО МУНИЦИПАЛЬНОГО РАЙОНА </w:t>
            </w:r>
          </w:p>
          <w:p w:rsidR="00883E39" w:rsidRPr="008B3B2C" w:rsidRDefault="00883E39" w:rsidP="00883E39">
            <w:pPr>
              <w:pStyle w:val="af"/>
              <w:rPr>
                <w:rFonts w:ascii="Times New Roman" w:hAnsi="Times New Roman" w:cs="Times New Roman"/>
                <w:caps/>
                <w:szCs w:val="28"/>
              </w:rPr>
            </w:pPr>
            <w:r w:rsidRPr="008B3B2C">
              <w:rPr>
                <w:rFonts w:ascii="Times New Roman" w:hAnsi="Times New Roman" w:cs="Times New Roman"/>
                <w:szCs w:val="28"/>
              </w:rPr>
              <w:t>РЕСПУБЛИКИ МОРДОВИЯ</w:t>
            </w:r>
          </w:p>
          <w:p w:rsidR="00A4067F" w:rsidRPr="008B3B2C" w:rsidRDefault="00A4067F" w:rsidP="00DE03BF">
            <w:pPr>
              <w:pStyle w:val="af"/>
              <w:rPr>
                <w:rFonts w:ascii="Times New Roman" w:hAnsi="Times New Roman" w:cs="Times New Roman"/>
                <w:caps/>
              </w:rPr>
            </w:pPr>
          </w:p>
          <w:p w:rsidR="00350CA4" w:rsidRPr="008B3B2C" w:rsidRDefault="00350CA4" w:rsidP="00350CA4">
            <w:pPr>
              <w:pStyle w:val="af"/>
              <w:rPr>
                <w:rFonts w:ascii="Times New Roman" w:hAnsi="Times New Roman" w:cs="Times New Roman"/>
              </w:rPr>
            </w:pPr>
            <w:r w:rsidRPr="008B3B2C">
              <w:rPr>
                <w:rFonts w:ascii="Times New Roman" w:hAnsi="Times New Roman" w:cs="Times New Roman"/>
              </w:rPr>
              <w:t>Положение о территориальном планировании</w:t>
            </w:r>
          </w:p>
          <w:p w:rsidR="00A4067F" w:rsidRPr="008B3B2C" w:rsidRDefault="00A4067F" w:rsidP="00DE03BF">
            <w:pPr>
              <w:jc w:val="center"/>
              <w:rPr>
                <w:rFonts w:ascii="Times New Roman" w:hAnsi="Times New Roman"/>
              </w:rPr>
            </w:pPr>
          </w:p>
          <w:p w:rsidR="00A4067F" w:rsidRPr="008B3B2C" w:rsidRDefault="00350CA4" w:rsidP="00DE03BF">
            <w:pPr>
              <w:pStyle w:val="af"/>
              <w:rPr>
                <w:rFonts w:ascii="Times New Roman" w:hAnsi="Times New Roman" w:cs="Times New Roman"/>
              </w:rPr>
            </w:pPr>
            <w:r w:rsidRPr="008B3B2C">
              <w:rPr>
                <w:rFonts w:ascii="Times New Roman" w:hAnsi="Times New Roman" w:cs="Times New Roman"/>
              </w:rPr>
              <w:t>Том 1</w:t>
            </w: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A4067F" w:rsidRPr="008B3B2C" w:rsidRDefault="00A4067F" w:rsidP="00DE03BF">
            <w:pPr>
              <w:jc w:val="right"/>
            </w:pPr>
          </w:p>
          <w:p w:rsidR="00883E39" w:rsidRPr="008B3B2C" w:rsidRDefault="00883E39" w:rsidP="00DE03BF">
            <w:pPr>
              <w:jc w:val="right"/>
            </w:pPr>
          </w:p>
          <w:p w:rsidR="00883E39" w:rsidRPr="008B3B2C" w:rsidRDefault="00883E39" w:rsidP="00DE03BF">
            <w:pPr>
              <w:jc w:val="right"/>
            </w:pPr>
          </w:p>
          <w:p w:rsidR="00A4067F" w:rsidRPr="008B3B2C" w:rsidRDefault="00A4067F" w:rsidP="00DE03BF">
            <w:pPr>
              <w:jc w:val="right"/>
            </w:pPr>
          </w:p>
          <w:p w:rsidR="00A4067F" w:rsidRPr="008B3B2C" w:rsidRDefault="00A4067F" w:rsidP="00DE03BF">
            <w:pPr>
              <w:pStyle w:val="Bodytext50"/>
              <w:shd w:val="clear" w:color="auto" w:fill="auto"/>
              <w:spacing w:after="0" w:line="240" w:lineRule="auto"/>
              <w:ind w:firstLine="709"/>
              <w:rPr>
                <w:sz w:val="24"/>
                <w:szCs w:val="24"/>
              </w:rPr>
            </w:pPr>
          </w:p>
          <w:p w:rsidR="00A4067F" w:rsidRPr="008B3B2C" w:rsidRDefault="00A4067F" w:rsidP="00DE03BF">
            <w:pPr>
              <w:pStyle w:val="Bodytext50"/>
              <w:shd w:val="clear" w:color="auto" w:fill="auto"/>
              <w:spacing w:after="0" w:line="240" w:lineRule="auto"/>
              <w:ind w:firstLine="709"/>
              <w:rPr>
                <w:b/>
                <w:sz w:val="24"/>
                <w:szCs w:val="24"/>
              </w:rPr>
            </w:pPr>
            <w:r w:rsidRPr="008B3B2C">
              <w:rPr>
                <w:b/>
                <w:sz w:val="24"/>
                <w:szCs w:val="24"/>
              </w:rPr>
              <w:t>2017 г.</w:t>
            </w:r>
          </w:p>
          <w:p w:rsidR="00A4067F" w:rsidRPr="008B3B2C" w:rsidRDefault="00A4067F" w:rsidP="00DE03BF">
            <w:pPr>
              <w:jc w:val="right"/>
              <w:rPr>
                <w:b/>
              </w:rPr>
            </w:pPr>
          </w:p>
        </w:tc>
      </w:tr>
    </w:tbl>
    <w:p w:rsidR="00A4067F" w:rsidRPr="008B3B2C" w:rsidRDefault="00A4067F" w:rsidP="00DE03BF">
      <w:pPr>
        <w:jc w:val="right"/>
        <w:sectPr w:rsidR="00A4067F" w:rsidRPr="008B3B2C" w:rsidSect="00380425">
          <w:headerReference w:type="even" r:id="rId10"/>
          <w:headerReference w:type="default" r:id="rId11"/>
          <w:footerReference w:type="default" r:id="rId12"/>
          <w:pgSz w:w="11906" w:h="16838" w:code="9"/>
          <w:pgMar w:top="851" w:right="626" w:bottom="851" w:left="1512" w:header="709" w:footer="709" w:gutter="0"/>
          <w:cols w:space="708"/>
          <w:titlePg/>
          <w:docGrid w:linePitch="360"/>
        </w:sectPr>
      </w:pPr>
    </w:p>
    <w:tbl>
      <w:tblPr>
        <w:tblStyle w:val="ab"/>
        <w:tblpPr w:leftFromText="180" w:rightFromText="180" w:vertAnchor="page" w:horzAnchor="margin" w:tblpX="817"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8B3B2C" w:rsidRPr="008B3B2C" w:rsidTr="00B911C1">
        <w:trPr>
          <w:trHeight w:val="14199"/>
        </w:trPr>
        <w:tc>
          <w:tcPr>
            <w:tcW w:w="9889" w:type="dxa"/>
          </w:tcPr>
          <w:p w:rsidR="00A4067F" w:rsidRPr="008B3B2C" w:rsidRDefault="00A4067F" w:rsidP="00B911C1">
            <w:pPr>
              <w:jc w:val="right"/>
              <w:rPr>
                <w:b/>
              </w:rPr>
            </w:pPr>
            <w:r w:rsidRPr="008B3B2C">
              <w:lastRenderedPageBreak/>
              <w:br w:type="page"/>
            </w:r>
            <w:r w:rsidRPr="008B3B2C">
              <w:rPr>
                <w:rFonts w:ascii="Calibri" w:eastAsia="Calibri" w:hAnsi="Calibri"/>
                <w:noProof/>
                <w:sz w:val="22"/>
                <w:szCs w:val="22"/>
              </w:rPr>
              <w:drawing>
                <wp:anchor distT="0" distB="0" distL="114300" distR="114300" simplePos="0" relativeHeight="251665920" behindDoc="0" locked="0" layoutInCell="1" allowOverlap="1" wp14:anchorId="29FC3203" wp14:editId="4B175DD4">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b/>
              </w:rPr>
            </w:pPr>
          </w:p>
          <w:p w:rsidR="00A4067F" w:rsidRPr="008B3B2C" w:rsidRDefault="00A4067F" w:rsidP="00B911C1">
            <w:pPr>
              <w:jc w:val="right"/>
              <w:rPr>
                <w:rFonts w:ascii="Times New Roman" w:hAnsi="Times New Roman"/>
              </w:rPr>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883E39" w:rsidRPr="008B3B2C" w:rsidRDefault="00883E39" w:rsidP="00B911C1">
            <w:pPr>
              <w:jc w:val="right"/>
            </w:pPr>
          </w:p>
          <w:p w:rsidR="00883E39" w:rsidRPr="008B3B2C" w:rsidRDefault="00883E39" w:rsidP="00B911C1">
            <w:pPr>
              <w:jc w:val="right"/>
            </w:pPr>
          </w:p>
          <w:p w:rsidR="00883E39" w:rsidRPr="008B3B2C" w:rsidRDefault="00883E39" w:rsidP="00B911C1">
            <w:pPr>
              <w:jc w:val="right"/>
            </w:pPr>
          </w:p>
          <w:p w:rsidR="00883E39" w:rsidRPr="008B3B2C" w:rsidRDefault="00883E39" w:rsidP="00883E39">
            <w:pPr>
              <w:pStyle w:val="af"/>
              <w:rPr>
                <w:rFonts w:ascii="Times New Roman" w:hAnsi="Times New Roman" w:cs="Times New Roman"/>
                <w:szCs w:val="28"/>
              </w:rPr>
            </w:pPr>
            <w:r w:rsidRPr="008B3B2C">
              <w:rPr>
                <w:rFonts w:ascii="Times New Roman" w:hAnsi="Times New Roman" w:cs="Times New Roman"/>
                <w:szCs w:val="28"/>
              </w:rPr>
              <w:t xml:space="preserve">ГЕНЕРАЛЬНЫЙ ПЛАН </w:t>
            </w:r>
          </w:p>
          <w:p w:rsidR="00883E39" w:rsidRPr="008B3B2C" w:rsidRDefault="00524F92" w:rsidP="00883E39">
            <w:pPr>
              <w:pStyle w:val="af"/>
              <w:rPr>
                <w:rFonts w:ascii="Times New Roman" w:hAnsi="Times New Roman" w:cs="Times New Roman"/>
                <w:szCs w:val="28"/>
              </w:rPr>
            </w:pPr>
            <w:r w:rsidRPr="008B3B2C">
              <w:rPr>
                <w:rFonts w:ascii="Times New Roman" w:hAnsi="Times New Roman" w:cs="Times New Roman"/>
                <w:szCs w:val="28"/>
              </w:rPr>
              <w:t>КОЧКУРОВСКОГО</w:t>
            </w:r>
            <w:r w:rsidR="00883E39" w:rsidRPr="008B3B2C">
              <w:rPr>
                <w:rFonts w:ascii="Times New Roman" w:hAnsi="Times New Roman" w:cs="Times New Roman"/>
                <w:szCs w:val="28"/>
              </w:rPr>
              <w:t xml:space="preserve"> СЕЛЬСКОГО ПОСЕЛЕНИЯ</w:t>
            </w:r>
          </w:p>
          <w:p w:rsidR="00883E39" w:rsidRPr="008B3B2C" w:rsidRDefault="00883E39" w:rsidP="00883E39">
            <w:pPr>
              <w:pStyle w:val="af"/>
              <w:rPr>
                <w:rFonts w:ascii="Times New Roman" w:hAnsi="Times New Roman" w:cs="Times New Roman"/>
                <w:szCs w:val="28"/>
              </w:rPr>
            </w:pPr>
            <w:r w:rsidRPr="008B3B2C">
              <w:rPr>
                <w:rFonts w:ascii="Times New Roman" w:hAnsi="Times New Roman" w:cs="Times New Roman"/>
                <w:szCs w:val="28"/>
              </w:rPr>
              <w:t xml:space="preserve">ДУБЕНСКОГО МУНИЦИПАЛЬНОГО РАЙОНА </w:t>
            </w:r>
          </w:p>
          <w:p w:rsidR="00A4067F" w:rsidRPr="008B3B2C" w:rsidRDefault="00883E39" w:rsidP="00883E39">
            <w:pPr>
              <w:pStyle w:val="af"/>
              <w:rPr>
                <w:rFonts w:ascii="Times New Roman" w:hAnsi="Times New Roman" w:cs="Times New Roman"/>
                <w:caps/>
                <w:szCs w:val="28"/>
              </w:rPr>
            </w:pPr>
            <w:r w:rsidRPr="008B3B2C">
              <w:rPr>
                <w:rFonts w:ascii="Times New Roman" w:hAnsi="Times New Roman" w:cs="Times New Roman"/>
                <w:szCs w:val="28"/>
              </w:rPr>
              <w:t>РЕСПУБЛИКИ МОРДОВИЯ</w:t>
            </w:r>
          </w:p>
          <w:p w:rsidR="00883E39" w:rsidRPr="008B3B2C" w:rsidRDefault="00883E39" w:rsidP="00B911C1">
            <w:pPr>
              <w:pStyle w:val="af"/>
              <w:rPr>
                <w:rFonts w:ascii="Times New Roman" w:hAnsi="Times New Roman" w:cs="Times New Roman"/>
              </w:rPr>
            </w:pPr>
          </w:p>
          <w:p w:rsidR="00350CA4" w:rsidRPr="008B3B2C" w:rsidRDefault="00350CA4" w:rsidP="00B911C1">
            <w:pPr>
              <w:pStyle w:val="af"/>
              <w:rPr>
                <w:rFonts w:ascii="Times New Roman" w:hAnsi="Times New Roman" w:cs="Times New Roman"/>
              </w:rPr>
            </w:pPr>
            <w:r w:rsidRPr="008B3B2C">
              <w:rPr>
                <w:rFonts w:ascii="Times New Roman" w:hAnsi="Times New Roman" w:cs="Times New Roman"/>
              </w:rPr>
              <w:t>Положение о территориальном планировании</w:t>
            </w:r>
          </w:p>
          <w:p w:rsidR="00A4067F" w:rsidRPr="008B3B2C" w:rsidRDefault="00A4067F" w:rsidP="00B911C1">
            <w:pPr>
              <w:jc w:val="center"/>
              <w:rPr>
                <w:rFonts w:ascii="Times New Roman" w:hAnsi="Times New Roman"/>
              </w:rPr>
            </w:pPr>
          </w:p>
          <w:p w:rsidR="00A4067F" w:rsidRPr="008B3B2C" w:rsidRDefault="00350CA4" w:rsidP="00B911C1">
            <w:pPr>
              <w:pStyle w:val="af"/>
              <w:rPr>
                <w:rFonts w:ascii="Times New Roman" w:hAnsi="Times New Roman" w:cs="Times New Roman"/>
              </w:rPr>
            </w:pPr>
            <w:r w:rsidRPr="008B3B2C">
              <w:rPr>
                <w:rFonts w:ascii="Times New Roman" w:hAnsi="Times New Roman" w:cs="Times New Roman"/>
              </w:rPr>
              <w:t>Том 1</w:t>
            </w:r>
          </w:p>
          <w:p w:rsidR="00A4067F" w:rsidRPr="008B3B2C" w:rsidRDefault="00A4067F" w:rsidP="00B911C1">
            <w:pPr>
              <w:jc w:val="right"/>
            </w:pPr>
          </w:p>
          <w:p w:rsidR="00350CA4" w:rsidRPr="008B3B2C" w:rsidRDefault="00350CA4" w:rsidP="00B911C1">
            <w:pPr>
              <w:ind w:left="540"/>
              <w:jc w:val="left"/>
              <w:rPr>
                <w:rFonts w:ascii="Times New Roman" w:hAnsi="Times New Roman"/>
                <w:b/>
              </w:rPr>
            </w:pPr>
            <w:r w:rsidRPr="008B3B2C">
              <w:rPr>
                <w:rFonts w:ascii="Times New Roman" w:hAnsi="Times New Roman"/>
                <w:b/>
              </w:rPr>
              <w:t xml:space="preserve">Генеральный директор                                                                           Р.Г. </w:t>
            </w:r>
            <w:proofErr w:type="spellStart"/>
            <w:r w:rsidRPr="008B3B2C">
              <w:rPr>
                <w:rFonts w:ascii="Times New Roman" w:hAnsi="Times New Roman"/>
                <w:b/>
              </w:rPr>
              <w:t>Шунчев</w:t>
            </w:r>
            <w:proofErr w:type="spellEnd"/>
          </w:p>
          <w:p w:rsidR="00350CA4" w:rsidRPr="008B3B2C" w:rsidRDefault="00350CA4" w:rsidP="00B911C1">
            <w:pPr>
              <w:jc w:val="center"/>
              <w:rPr>
                <w:rFonts w:ascii="Times New Roman" w:hAnsi="Times New Roman"/>
                <w:b/>
              </w:rPr>
            </w:pPr>
          </w:p>
          <w:p w:rsidR="00350CA4" w:rsidRPr="008B3B2C" w:rsidRDefault="00350CA4" w:rsidP="00B911C1">
            <w:pPr>
              <w:jc w:val="center"/>
              <w:rPr>
                <w:rFonts w:ascii="Times New Roman" w:hAnsi="Times New Roman"/>
                <w:b/>
              </w:rPr>
            </w:pPr>
          </w:p>
          <w:p w:rsidR="00350CA4" w:rsidRPr="008B3B2C" w:rsidRDefault="00350CA4" w:rsidP="00B911C1">
            <w:pPr>
              <w:ind w:firstLine="540"/>
              <w:jc w:val="left"/>
              <w:rPr>
                <w:rFonts w:ascii="Times New Roman" w:hAnsi="Times New Roman"/>
                <w:b/>
              </w:rPr>
            </w:pPr>
            <w:r w:rsidRPr="008B3B2C">
              <w:rPr>
                <w:rFonts w:ascii="Times New Roman" w:hAnsi="Times New Roman"/>
                <w:b/>
              </w:rPr>
              <w:t xml:space="preserve">Главный инженер проекта                                                                     В.Г. </w:t>
            </w:r>
            <w:proofErr w:type="spellStart"/>
            <w:r w:rsidRPr="008B3B2C">
              <w:rPr>
                <w:rFonts w:ascii="Times New Roman" w:hAnsi="Times New Roman"/>
                <w:b/>
              </w:rPr>
              <w:t>Сивов</w:t>
            </w:r>
            <w:proofErr w:type="spellEnd"/>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A4067F" w:rsidRPr="008B3B2C" w:rsidRDefault="00A4067F" w:rsidP="00B911C1">
            <w:pPr>
              <w:jc w:val="right"/>
            </w:pPr>
          </w:p>
          <w:p w:rsidR="00883E39" w:rsidRPr="008B3B2C" w:rsidRDefault="00883E39" w:rsidP="00B911C1">
            <w:pPr>
              <w:jc w:val="right"/>
            </w:pPr>
          </w:p>
          <w:p w:rsidR="00883E39" w:rsidRPr="008B3B2C" w:rsidRDefault="00883E39" w:rsidP="00B911C1">
            <w:pPr>
              <w:jc w:val="right"/>
            </w:pPr>
          </w:p>
          <w:p w:rsidR="00A4067F" w:rsidRPr="008B3B2C" w:rsidRDefault="00A4067F" w:rsidP="00B911C1">
            <w:pPr>
              <w:pStyle w:val="Bodytext50"/>
              <w:shd w:val="clear" w:color="auto" w:fill="auto"/>
              <w:spacing w:after="0" w:line="240" w:lineRule="auto"/>
              <w:ind w:firstLine="709"/>
              <w:rPr>
                <w:sz w:val="24"/>
                <w:szCs w:val="24"/>
              </w:rPr>
            </w:pPr>
          </w:p>
          <w:p w:rsidR="00A4067F" w:rsidRPr="008B3B2C" w:rsidRDefault="00A4067F" w:rsidP="00B911C1">
            <w:pPr>
              <w:pStyle w:val="Bodytext50"/>
              <w:shd w:val="clear" w:color="auto" w:fill="auto"/>
              <w:spacing w:after="0" w:line="240" w:lineRule="auto"/>
              <w:ind w:firstLine="709"/>
              <w:rPr>
                <w:b/>
                <w:sz w:val="24"/>
                <w:szCs w:val="24"/>
              </w:rPr>
            </w:pPr>
            <w:r w:rsidRPr="008B3B2C">
              <w:rPr>
                <w:b/>
                <w:sz w:val="24"/>
                <w:szCs w:val="24"/>
              </w:rPr>
              <w:t>2017 г.</w:t>
            </w:r>
          </w:p>
          <w:p w:rsidR="00A4067F" w:rsidRPr="008B3B2C" w:rsidRDefault="00A4067F" w:rsidP="00B911C1">
            <w:pPr>
              <w:jc w:val="right"/>
              <w:rPr>
                <w:b/>
              </w:rPr>
            </w:pPr>
          </w:p>
        </w:tc>
      </w:tr>
    </w:tbl>
    <w:p w:rsidR="009306FE" w:rsidRPr="008B3B2C" w:rsidRDefault="00A4067F" w:rsidP="00146A54">
      <w:pPr>
        <w:pageBreakBefore/>
        <w:tabs>
          <w:tab w:val="left" w:pos="3945"/>
        </w:tabs>
        <w:ind w:right="-284"/>
        <w:jc w:val="center"/>
        <w:rPr>
          <w:rFonts w:ascii="Times New Roman" w:hAnsi="Times New Roman"/>
          <w:b/>
        </w:rPr>
      </w:pPr>
      <w:bookmarkStart w:id="0" w:name="витие"/>
      <w:bookmarkEnd w:id="0"/>
      <w:r w:rsidRPr="008B3B2C">
        <w:rPr>
          <w:rFonts w:ascii="Times New Roman" w:hAnsi="Times New Roman"/>
          <w:b/>
        </w:rPr>
        <w:lastRenderedPageBreak/>
        <w:t>С</w:t>
      </w:r>
      <w:r w:rsidR="009306FE" w:rsidRPr="008B3B2C">
        <w:rPr>
          <w:rFonts w:ascii="Times New Roman" w:hAnsi="Times New Roman"/>
          <w:b/>
        </w:rPr>
        <w:t>ОСТАВ АВТОРСКОГО КОЛЛЕКТИВА</w:t>
      </w:r>
    </w:p>
    <w:p w:rsidR="009306FE" w:rsidRPr="008B3B2C" w:rsidRDefault="009306FE" w:rsidP="009306FE"/>
    <w:p w:rsidR="00E35374" w:rsidRPr="008B3B2C" w:rsidRDefault="00E35374" w:rsidP="009306FE"/>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8B3B2C" w:rsidRPr="008B3B2C" w:rsidTr="00CC37C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E35374" w:rsidRPr="008B3B2C" w:rsidRDefault="00E35374" w:rsidP="00CC37C1">
            <w:pPr>
              <w:pStyle w:val="a7"/>
              <w:tabs>
                <w:tab w:val="left" w:pos="708"/>
                <w:tab w:val="right" w:pos="3239"/>
              </w:tabs>
              <w:jc w:val="center"/>
              <w:rPr>
                <w:rFonts w:ascii="Times New Roman" w:hAnsi="Times New Roman"/>
                <w:b/>
              </w:rPr>
            </w:pPr>
            <w:bookmarkStart w:id="1" w:name="_Hlk479255950"/>
            <w:r w:rsidRPr="008B3B2C">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E35374" w:rsidRPr="008B3B2C" w:rsidRDefault="00E35374" w:rsidP="00CC37C1">
            <w:pPr>
              <w:ind w:left="113"/>
              <w:jc w:val="center"/>
              <w:rPr>
                <w:rFonts w:ascii="Times New Roman" w:hAnsi="Times New Roman"/>
                <w:b/>
              </w:rPr>
            </w:pPr>
            <w:r w:rsidRPr="008B3B2C">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E35374" w:rsidRPr="008B3B2C" w:rsidRDefault="00E35374" w:rsidP="00CC37C1">
            <w:pPr>
              <w:jc w:val="center"/>
              <w:rPr>
                <w:rFonts w:ascii="Times New Roman" w:hAnsi="Times New Roman"/>
                <w:b/>
              </w:rPr>
            </w:pPr>
            <w:r w:rsidRPr="008B3B2C">
              <w:rPr>
                <w:rFonts w:ascii="Times New Roman" w:hAnsi="Times New Roman"/>
                <w:b/>
              </w:rPr>
              <w:t>Ф.И.О.</w:t>
            </w:r>
          </w:p>
        </w:tc>
      </w:tr>
      <w:tr w:rsidR="008B3B2C" w:rsidRPr="008B3B2C" w:rsidTr="00CC37C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E35374" w:rsidRPr="008B3B2C" w:rsidRDefault="00E35374" w:rsidP="00CC37C1">
            <w:pPr>
              <w:pStyle w:val="a7"/>
              <w:rPr>
                <w:rFonts w:ascii="Times New Roman" w:hAnsi="Times New Roman"/>
                <w:iCs/>
              </w:rPr>
            </w:pPr>
            <w:r w:rsidRPr="008B3B2C">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Шунчев</w:t>
            </w:r>
            <w:proofErr w:type="spellEnd"/>
            <w:r w:rsidRPr="008B3B2C">
              <w:rPr>
                <w:rFonts w:ascii="Times New Roman" w:hAnsi="Times New Roman"/>
              </w:rPr>
              <w:t xml:space="preserve"> Р. Г.</w:t>
            </w:r>
          </w:p>
        </w:tc>
      </w:tr>
      <w:tr w:rsidR="008B3B2C" w:rsidRPr="008B3B2C" w:rsidTr="00CC37C1">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pStyle w:val="a7"/>
              <w:tabs>
                <w:tab w:val="left" w:pos="708"/>
                <w:tab w:val="right" w:pos="3239"/>
              </w:tabs>
              <w:rPr>
                <w:rFonts w:ascii="Times New Roman" w:hAnsi="Times New Roman"/>
              </w:rPr>
            </w:pPr>
            <w:r w:rsidRPr="008B3B2C">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eastAsia="Calibri" w:hAnsi="Times New Roman"/>
                <w:bCs/>
              </w:rPr>
              <w:t>Сивов</w:t>
            </w:r>
            <w:proofErr w:type="spellEnd"/>
            <w:r w:rsidRPr="008B3B2C">
              <w:rPr>
                <w:rFonts w:ascii="Times New Roman" w:eastAsia="Calibri" w:hAnsi="Times New Roman"/>
                <w:bCs/>
              </w:rPr>
              <w:t xml:space="preserve"> В. Г.</w:t>
            </w:r>
          </w:p>
        </w:tc>
      </w:tr>
      <w:tr w:rsidR="008B3B2C" w:rsidRPr="008B3B2C" w:rsidTr="00CC37C1">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jc w:val="left"/>
              <w:rPr>
                <w:rFonts w:ascii="Times New Roman" w:hAnsi="Times New Roman"/>
              </w:rPr>
            </w:pPr>
            <w:r w:rsidRPr="008B3B2C">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Василькина</w:t>
            </w:r>
            <w:proofErr w:type="spellEnd"/>
            <w:r w:rsidRPr="008B3B2C">
              <w:rPr>
                <w:rFonts w:ascii="Times New Roman" w:hAnsi="Times New Roman"/>
              </w:rPr>
              <w:t xml:space="preserve"> Д. Н.</w:t>
            </w:r>
          </w:p>
        </w:tc>
      </w:tr>
      <w:tr w:rsidR="008B3B2C" w:rsidRPr="008B3B2C" w:rsidTr="00CC37C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pStyle w:val="a7"/>
              <w:rPr>
                <w:rFonts w:ascii="Times New Roman" w:hAnsi="Times New Roman"/>
                <w:iCs/>
              </w:rPr>
            </w:pPr>
            <w:r w:rsidRPr="008B3B2C">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Ямашкин</w:t>
            </w:r>
            <w:proofErr w:type="spellEnd"/>
            <w:r w:rsidRPr="008B3B2C">
              <w:rPr>
                <w:rFonts w:ascii="Times New Roman" w:hAnsi="Times New Roman"/>
              </w:rPr>
              <w:t xml:space="preserve"> А. В.</w:t>
            </w:r>
          </w:p>
        </w:tc>
      </w:tr>
      <w:tr w:rsidR="008B3B2C" w:rsidRPr="008B3B2C" w:rsidTr="00CC37C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pStyle w:val="a7"/>
              <w:rPr>
                <w:rFonts w:ascii="Times New Roman" w:hAnsi="Times New Roman"/>
                <w:iCs/>
              </w:rPr>
            </w:pPr>
            <w:r w:rsidRPr="008B3B2C">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Тюргашкина</w:t>
            </w:r>
            <w:proofErr w:type="spellEnd"/>
            <w:r w:rsidRPr="008B3B2C">
              <w:rPr>
                <w:rFonts w:ascii="Times New Roman" w:hAnsi="Times New Roman"/>
              </w:rPr>
              <w:t xml:space="preserve"> О. Н.</w:t>
            </w:r>
          </w:p>
        </w:tc>
      </w:tr>
      <w:tr w:rsidR="008B3B2C" w:rsidRPr="008B3B2C" w:rsidTr="00CC37C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r w:rsidRPr="008B3B2C">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Учеваткина</w:t>
            </w:r>
            <w:proofErr w:type="spellEnd"/>
            <w:r w:rsidRPr="008B3B2C">
              <w:rPr>
                <w:rFonts w:ascii="Times New Roman" w:hAnsi="Times New Roman"/>
              </w:rPr>
              <w:t xml:space="preserve"> Н. В.</w:t>
            </w:r>
          </w:p>
        </w:tc>
      </w:tr>
      <w:tr w:rsidR="008B3B2C" w:rsidRPr="008B3B2C" w:rsidTr="00CC37C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r w:rsidRPr="008B3B2C">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Селедец</w:t>
            </w:r>
            <w:proofErr w:type="spellEnd"/>
            <w:r w:rsidRPr="008B3B2C">
              <w:rPr>
                <w:rFonts w:ascii="Times New Roman" w:hAnsi="Times New Roman"/>
              </w:rPr>
              <w:t xml:space="preserve"> А. А.</w:t>
            </w:r>
          </w:p>
        </w:tc>
      </w:tr>
      <w:tr w:rsidR="008B3B2C" w:rsidRPr="008B3B2C" w:rsidTr="00CC37C1">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pStyle w:val="a7"/>
              <w:tabs>
                <w:tab w:val="left" w:pos="708"/>
              </w:tabs>
              <w:rPr>
                <w:rFonts w:ascii="Times New Roman" w:hAnsi="Times New Roman"/>
              </w:rPr>
            </w:pPr>
            <w:r w:rsidRPr="008B3B2C">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8B3B2C"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8B3B2C" w:rsidRDefault="00E35374" w:rsidP="00CC37C1">
            <w:pPr>
              <w:rPr>
                <w:rFonts w:ascii="Times New Roman" w:hAnsi="Times New Roman"/>
              </w:rPr>
            </w:pPr>
            <w:proofErr w:type="spellStart"/>
            <w:r w:rsidRPr="008B3B2C">
              <w:rPr>
                <w:rFonts w:ascii="Times New Roman" w:hAnsi="Times New Roman"/>
              </w:rPr>
              <w:t>Негм</w:t>
            </w:r>
            <w:proofErr w:type="spellEnd"/>
            <w:r w:rsidRPr="008B3B2C">
              <w:rPr>
                <w:rFonts w:ascii="Times New Roman" w:hAnsi="Times New Roman"/>
              </w:rPr>
              <w:t xml:space="preserve"> К. Ю.</w:t>
            </w:r>
          </w:p>
        </w:tc>
      </w:tr>
      <w:bookmarkEnd w:id="1"/>
    </w:tbl>
    <w:p w:rsidR="009306FE" w:rsidRPr="008B3B2C" w:rsidRDefault="009306FE" w:rsidP="002A298A">
      <w:pPr>
        <w:jc w:val="center"/>
        <w:rPr>
          <w:rFonts w:ascii="Times New Roman" w:hAnsi="Times New Roman"/>
          <w:b/>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524F92" w:rsidRDefault="009306FE" w:rsidP="002A298A">
      <w:pPr>
        <w:jc w:val="center"/>
        <w:rPr>
          <w:rFonts w:ascii="Times New Roman" w:hAnsi="Times New Roman"/>
          <w:b/>
          <w:color w:val="FF0000"/>
        </w:rPr>
      </w:pPr>
    </w:p>
    <w:p w:rsidR="009306FE" w:rsidRPr="008B3B2C" w:rsidRDefault="009306FE" w:rsidP="00146A54">
      <w:pPr>
        <w:pageBreakBefore/>
        <w:suppressAutoHyphens/>
        <w:jc w:val="center"/>
        <w:rPr>
          <w:rFonts w:ascii="Times New Roman" w:hAnsi="Times New Roman"/>
          <w:b/>
        </w:rPr>
      </w:pPr>
      <w:r w:rsidRPr="008B3B2C">
        <w:rPr>
          <w:rFonts w:ascii="Times New Roman" w:hAnsi="Times New Roman"/>
          <w:b/>
        </w:rPr>
        <w:lastRenderedPageBreak/>
        <w:t>СОСТАВ ПРОЕКТА</w:t>
      </w:r>
    </w:p>
    <w:p w:rsidR="009306FE" w:rsidRPr="008B3B2C" w:rsidRDefault="009306FE" w:rsidP="009306FE">
      <w:pPr>
        <w:suppressAutoHyphens/>
        <w:jc w:val="center"/>
        <w:rPr>
          <w:rFonts w:ascii="Times New Roman" w:hAnsi="Times New Roman"/>
          <w:b/>
          <w:caps/>
        </w:rPr>
      </w:pPr>
    </w:p>
    <w:tbl>
      <w:tblPr>
        <w:tblStyle w:val="ab"/>
        <w:tblW w:w="10031" w:type="dxa"/>
        <w:tblLayout w:type="fixed"/>
        <w:tblLook w:val="04A0" w:firstRow="1" w:lastRow="0" w:firstColumn="1" w:lastColumn="0" w:noHBand="0" w:noVBand="1"/>
      </w:tblPr>
      <w:tblGrid>
        <w:gridCol w:w="7905"/>
        <w:gridCol w:w="2126"/>
      </w:tblGrid>
      <w:tr w:rsidR="008B3B2C" w:rsidRPr="008B3B2C" w:rsidTr="00CC37C1">
        <w:trPr>
          <w:trHeight w:val="284"/>
        </w:trPr>
        <w:tc>
          <w:tcPr>
            <w:tcW w:w="10031" w:type="dxa"/>
            <w:gridSpan w:val="2"/>
            <w:vAlign w:val="center"/>
          </w:tcPr>
          <w:p w:rsidR="00E35374" w:rsidRPr="008B3B2C" w:rsidRDefault="00E35374" w:rsidP="00296683">
            <w:pPr>
              <w:tabs>
                <w:tab w:val="center" w:pos="4677"/>
                <w:tab w:val="right" w:pos="9355"/>
              </w:tabs>
              <w:jc w:val="center"/>
              <w:rPr>
                <w:rFonts w:ascii="Times New Roman" w:hAnsi="Times New Roman"/>
                <w:b/>
              </w:rPr>
            </w:pPr>
            <w:bookmarkStart w:id="2" w:name="_Hlk479256215"/>
            <w:r w:rsidRPr="008B3B2C">
              <w:rPr>
                <w:rFonts w:ascii="Times New Roman" w:hAnsi="Times New Roman"/>
                <w:b/>
              </w:rPr>
              <w:t xml:space="preserve">Генеральный план </w:t>
            </w:r>
            <w:proofErr w:type="spellStart"/>
            <w:r w:rsidR="00524F92" w:rsidRPr="008B3B2C">
              <w:rPr>
                <w:rFonts w:ascii="Times New Roman" w:hAnsi="Times New Roman"/>
                <w:b/>
              </w:rPr>
              <w:t>Кочкуровского</w:t>
            </w:r>
            <w:proofErr w:type="spellEnd"/>
            <w:r w:rsidRPr="008B3B2C">
              <w:rPr>
                <w:rFonts w:ascii="Times New Roman" w:hAnsi="Times New Roman"/>
                <w:b/>
              </w:rPr>
              <w:t xml:space="preserve"> сельского поселения </w:t>
            </w:r>
          </w:p>
          <w:p w:rsidR="00E35374" w:rsidRPr="008B3B2C" w:rsidRDefault="00E35374" w:rsidP="00CC37C1">
            <w:pPr>
              <w:jc w:val="center"/>
              <w:rPr>
                <w:rFonts w:ascii="Times New Roman" w:hAnsi="Times New Roman"/>
                <w:b/>
              </w:rPr>
            </w:pPr>
            <w:r w:rsidRPr="008B3B2C">
              <w:rPr>
                <w:rFonts w:ascii="Times New Roman" w:hAnsi="Times New Roman"/>
                <w:b/>
              </w:rPr>
              <w:t>Дубенского муниципального района Республики Мордовия</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b/>
              </w:rPr>
            </w:pPr>
            <w:r w:rsidRPr="008B3B2C">
              <w:rPr>
                <w:rFonts w:ascii="Times New Roman" w:hAnsi="Times New Roman"/>
                <w:b/>
              </w:rPr>
              <w:t>Текстовые материалы</w:t>
            </w:r>
          </w:p>
        </w:tc>
      </w:tr>
      <w:tr w:rsidR="008B3B2C" w:rsidRPr="008B3B2C" w:rsidTr="00CC37C1">
        <w:trPr>
          <w:trHeight w:val="284"/>
        </w:trPr>
        <w:tc>
          <w:tcPr>
            <w:tcW w:w="7905" w:type="dxa"/>
            <w:vAlign w:val="center"/>
          </w:tcPr>
          <w:p w:rsidR="00E35374" w:rsidRPr="008B3B2C" w:rsidRDefault="00E35374" w:rsidP="00CC37C1">
            <w:pPr>
              <w:rPr>
                <w:rFonts w:ascii="Times New Roman" w:hAnsi="Times New Roman"/>
                <w:b/>
              </w:rPr>
            </w:pPr>
            <w:r w:rsidRPr="008B3B2C">
              <w:rPr>
                <w:rFonts w:ascii="Times New Roman" w:hAnsi="Times New Roman"/>
              </w:rPr>
              <w:t>Положение о территориальном планировании</w:t>
            </w:r>
          </w:p>
        </w:tc>
        <w:tc>
          <w:tcPr>
            <w:tcW w:w="2126" w:type="dxa"/>
            <w:vAlign w:val="center"/>
          </w:tcPr>
          <w:p w:rsidR="00E35374" w:rsidRPr="008B3B2C" w:rsidRDefault="00E35374" w:rsidP="00CC37C1">
            <w:pPr>
              <w:jc w:val="center"/>
              <w:rPr>
                <w:rFonts w:ascii="Times New Roman" w:hAnsi="Times New Roman"/>
                <w:b/>
              </w:rPr>
            </w:pPr>
            <w:r w:rsidRPr="008B3B2C">
              <w:rPr>
                <w:rFonts w:ascii="Times New Roman" w:hAnsi="Times New Roman"/>
              </w:rPr>
              <w:t>Том 1</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i/>
              </w:rPr>
            </w:pPr>
            <w:r w:rsidRPr="008B3B2C">
              <w:rPr>
                <w:rFonts w:ascii="Times New Roman" w:hAnsi="Times New Roman"/>
                <w:i/>
              </w:rPr>
              <w:t>Положение о территориальном планировании</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rPr>
            </w:pPr>
            <w:r w:rsidRPr="008B3B2C">
              <w:rPr>
                <w:rFonts w:ascii="Times New Roman" w:hAnsi="Times New Roman"/>
                <w:b/>
              </w:rPr>
              <w:t>Графические материалы</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 xml:space="preserve">1 Карта планируемого размещения объектов местного значения </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 xml:space="preserve">1:25000 </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3 Карта функциональных зон</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rPr>
            </w:pPr>
            <w:r w:rsidRPr="008B3B2C">
              <w:rPr>
                <w:rFonts w:ascii="Times New Roman" w:hAnsi="Times New Roman"/>
                <w:i/>
              </w:rPr>
              <w:t>Материалы по обоснованию генерального плана</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rPr>
            </w:pPr>
            <w:r w:rsidRPr="008B3B2C">
              <w:rPr>
                <w:rFonts w:ascii="Times New Roman" w:hAnsi="Times New Roman"/>
                <w:b/>
              </w:rPr>
              <w:t>Текстовые материалы</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Материалы по обоснованию генерального плана</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Том 2</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rPr>
            </w:pPr>
            <w:r w:rsidRPr="008B3B2C">
              <w:rPr>
                <w:rFonts w:ascii="Times New Roman" w:hAnsi="Times New Roman"/>
                <w:b/>
              </w:rPr>
              <w:t>Графические материалы</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 xml:space="preserve">4 Карта современного использования территории (Опорный план) </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 xml:space="preserve">5 Карта инженерной инфраструктуры </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 xml:space="preserve">6 Карта транспортной инфраструктуры </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7 Карта границ зон с особыми условиями использования территории</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8 Карта границ категорий земель</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E35374" w:rsidRPr="008B3B2C" w:rsidRDefault="00E35374" w:rsidP="00CC37C1">
            <w:pPr>
              <w:jc w:val="center"/>
              <w:rPr>
                <w:rFonts w:ascii="Times New Roman" w:hAnsi="Times New Roman"/>
              </w:rPr>
            </w:pPr>
            <w:r w:rsidRPr="008B3B2C">
              <w:rPr>
                <w:rFonts w:ascii="Times New Roman" w:hAnsi="Times New Roman"/>
              </w:rPr>
              <w:t>1:25000</w:t>
            </w:r>
          </w:p>
        </w:tc>
      </w:tr>
      <w:tr w:rsidR="008B3B2C" w:rsidRPr="008B3B2C" w:rsidTr="00CC37C1">
        <w:trPr>
          <w:trHeight w:val="284"/>
        </w:trPr>
        <w:tc>
          <w:tcPr>
            <w:tcW w:w="10031" w:type="dxa"/>
            <w:gridSpan w:val="2"/>
            <w:vAlign w:val="center"/>
          </w:tcPr>
          <w:p w:rsidR="00E35374" w:rsidRPr="008B3B2C" w:rsidRDefault="00E35374" w:rsidP="00CC37C1">
            <w:pPr>
              <w:jc w:val="center"/>
              <w:rPr>
                <w:rFonts w:ascii="Times New Roman" w:hAnsi="Times New Roman"/>
                <w:b/>
              </w:rPr>
            </w:pPr>
            <w:r w:rsidRPr="008B3B2C">
              <w:rPr>
                <w:rFonts w:ascii="Times New Roman" w:hAnsi="Times New Roman"/>
                <w:b/>
              </w:rPr>
              <w:t>Электронная версия проекта</w:t>
            </w:r>
          </w:p>
        </w:tc>
      </w:tr>
      <w:tr w:rsidR="00E35374" w:rsidRPr="008B3B2C" w:rsidTr="00CC37C1">
        <w:trPr>
          <w:trHeight w:val="284"/>
        </w:trPr>
        <w:tc>
          <w:tcPr>
            <w:tcW w:w="7905" w:type="dxa"/>
            <w:vAlign w:val="center"/>
          </w:tcPr>
          <w:p w:rsidR="00E35374" w:rsidRPr="008B3B2C" w:rsidRDefault="00E35374" w:rsidP="00CC37C1">
            <w:pPr>
              <w:jc w:val="left"/>
              <w:rPr>
                <w:rFonts w:ascii="Times New Roman" w:hAnsi="Times New Roman"/>
              </w:rPr>
            </w:pPr>
            <w:r w:rsidRPr="008B3B2C">
              <w:rPr>
                <w:rFonts w:ascii="Times New Roman" w:hAnsi="Times New Roman"/>
                <w:lang w:bidi="ru-RU"/>
              </w:rPr>
              <w:t xml:space="preserve">Электронные материалы проекта: графические материалы в формате </w:t>
            </w:r>
            <w:r w:rsidRPr="008B3B2C">
              <w:rPr>
                <w:rFonts w:ascii="Times New Roman" w:hAnsi="Times New Roman"/>
                <w:lang w:val="en-US"/>
              </w:rPr>
              <w:t>PDF</w:t>
            </w:r>
            <w:r w:rsidRPr="008B3B2C">
              <w:rPr>
                <w:rFonts w:ascii="Times New Roman" w:hAnsi="Times New Roman"/>
                <w:lang w:bidi="ru-RU"/>
              </w:rPr>
              <w:t xml:space="preserve">, текстовые материалы в формате </w:t>
            </w:r>
            <w:r w:rsidRPr="008B3B2C">
              <w:rPr>
                <w:rFonts w:ascii="Times New Roman" w:hAnsi="Times New Roman"/>
                <w:shd w:val="clear" w:color="auto" w:fill="FFFFFF"/>
                <w:lang w:val="en-US"/>
              </w:rPr>
              <w:t>DOC</w:t>
            </w:r>
            <w:r w:rsidRPr="008B3B2C">
              <w:rPr>
                <w:rFonts w:ascii="Times New Roman" w:hAnsi="Times New Roman"/>
                <w:shd w:val="clear" w:color="auto" w:fill="FFFFFF"/>
              </w:rPr>
              <w:t>.</w:t>
            </w:r>
          </w:p>
        </w:tc>
        <w:tc>
          <w:tcPr>
            <w:tcW w:w="2126" w:type="dxa"/>
            <w:vAlign w:val="center"/>
          </w:tcPr>
          <w:p w:rsidR="00E35374" w:rsidRPr="008B3B2C" w:rsidRDefault="00E35374" w:rsidP="00CC37C1">
            <w:pPr>
              <w:jc w:val="center"/>
              <w:rPr>
                <w:rFonts w:ascii="Times New Roman" w:hAnsi="Times New Roman"/>
                <w:b/>
              </w:rPr>
            </w:pPr>
          </w:p>
        </w:tc>
      </w:tr>
      <w:bookmarkEnd w:id="2"/>
    </w:tbl>
    <w:p w:rsidR="00E35374" w:rsidRPr="008B3B2C" w:rsidRDefault="00E35374" w:rsidP="009306FE">
      <w:pPr>
        <w:suppressAutoHyphens/>
        <w:jc w:val="center"/>
        <w:rPr>
          <w:rFonts w:ascii="Times New Roman" w:hAnsi="Times New Roman"/>
          <w:b/>
          <w:caps/>
        </w:rPr>
      </w:pPr>
    </w:p>
    <w:p w:rsidR="00873BF9" w:rsidRPr="008B3B2C" w:rsidRDefault="009306FE" w:rsidP="00C5182E">
      <w:pPr>
        <w:pageBreakBefore/>
        <w:suppressAutoHyphens/>
        <w:spacing w:line="276" w:lineRule="auto"/>
        <w:jc w:val="center"/>
        <w:outlineLvl w:val="0"/>
        <w:rPr>
          <w:rFonts w:ascii="Times New Roman" w:hAnsi="Times New Roman"/>
          <w:b/>
          <w:caps/>
          <w:lang w:val="en-US"/>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bookmarkStart w:id="10" w:name="_Toc463967391"/>
      <w:r w:rsidRPr="008B3B2C">
        <w:rPr>
          <w:rFonts w:ascii="Times New Roman" w:hAnsi="Times New Roman"/>
          <w:b/>
          <w:caps/>
        </w:rPr>
        <w:lastRenderedPageBreak/>
        <w:t>СОДЕРЖАНИЕ</w:t>
      </w:r>
      <w:bookmarkEnd w:id="3"/>
      <w:bookmarkEnd w:id="4"/>
      <w:bookmarkEnd w:id="5"/>
      <w:bookmarkEnd w:id="6"/>
      <w:bookmarkEnd w:id="7"/>
      <w:bookmarkEnd w:id="8"/>
      <w:bookmarkEnd w:id="9"/>
      <w:bookmarkEnd w:id="10"/>
    </w:p>
    <w:p w:rsidR="00E26630" w:rsidRPr="008B3B2C" w:rsidRDefault="00E26630" w:rsidP="00E26630">
      <w:pPr>
        <w:rPr>
          <w:lang w:eastAsia="en-US" w:bidi="en-US"/>
        </w:rPr>
      </w:pPr>
    </w:p>
    <w:p w:rsidR="00693598" w:rsidRPr="008B3B2C" w:rsidRDefault="00693598" w:rsidP="0086330D">
      <w:pPr>
        <w:pStyle w:val="10"/>
        <w:rPr>
          <w:rFonts w:asciiTheme="minorHAnsi" w:eastAsiaTheme="minorEastAsia" w:hAnsiTheme="minorHAnsi" w:cstheme="minorBidi"/>
          <w:sz w:val="22"/>
          <w:szCs w:val="22"/>
          <w:lang w:val="ru-RU" w:eastAsia="ru-RU" w:bidi="ar-SA"/>
        </w:rPr>
      </w:pPr>
      <w:r w:rsidRPr="008B3B2C">
        <w:fldChar w:fldCharType="begin"/>
      </w:r>
      <w:r w:rsidRPr="008B3B2C">
        <w:instrText xml:space="preserve"> TOC \o "1-3" \h \z \u </w:instrText>
      </w:r>
      <w:r w:rsidRPr="008B3B2C">
        <w:fldChar w:fldCharType="separate"/>
      </w:r>
      <w:hyperlink w:anchor="_Toc463967393" w:history="1">
        <w:r w:rsidRPr="008B3B2C">
          <w:rPr>
            <w:rStyle w:val="ae"/>
            <w:color w:val="auto"/>
          </w:rPr>
          <w:t>РАЗДЕЛ 1. ЦЕЛИ И ЗАДАЧИ ТЕРРИТОРИАЛЬНОГО ПЛАНИРОВАНИЯ</w:t>
        </w:r>
        <w:r w:rsidR="00E26630" w:rsidRPr="008B3B2C">
          <w:rPr>
            <w:webHidden/>
            <w:lang w:val="ru-RU"/>
          </w:rPr>
          <w:t>……………</w:t>
        </w:r>
        <w:r w:rsidR="0086330D" w:rsidRPr="008B3B2C">
          <w:rPr>
            <w:webHidden/>
            <w:lang w:val="ru-RU"/>
          </w:rPr>
          <w:t>...</w:t>
        </w:r>
        <w:r w:rsidRPr="008B3B2C">
          <w:rPr>
            <w:webHidden/>
          </w:rPr>
          <w:fldChar w:fldCharType="begin"/>
        </w:r>
        <w:r w:rsidRPr="008B3B2C">
          <w:rPr>
            <w:webHidden/>
          </w:rPr>
          <w:instrText xml:space="preserve"> PAGEREF _Toc463967393 \h </w:instrText>
        </w:r>
        <w:r w:rsidRPr="008B3B2C">
          <w:rPr>
            <w:webHidden/>
          </w:rPr>
        </w:r>
        <w:r w:rsidRPr="008B3B2C">
          <w:rPr>
            <w:webHidden/>
          </w:rPr>
          <w:fldChar w:fldCharType="separate"/>
        </w:r>
        <w:r w:rsidR="003C42A0">
          <w:rPr>
            <w:webHidden/>
          </w:rPr>
          <w:t>6</w:t>
        </w:r>
        <w:r w:rsidRPr="008B3B2C">
          <w:rPr>
            <w:webHidden/>
          </w:rPr>
          <w:fldChar w:fldCharType="end"/>
        </w:r>
      </w:hyperlink>
    </w:p>
    <w:p w:rsidR="00693598" w:rsidRPr="008B3B2C" w:rsidRDefault="00C106D2" w:rsidP="0086330D">
      <w:pPr>
        <w:pStyle w:val="10"/>
        <w:rPr>
          <w:rFonts w:asciiTheme="minorHAnsi" w:eastAsiaTheme="minorEastAsia" w:hAnsiTheme="minorHAnsi" w:cstheme="minorBidi"/>
          <w:sz w:val="22"/>
          <w:szCs w:val="22"/>
          <w:lang w:val="ru-RU" w:eastAsia="ru-RU" w:bidi="ar-SA"/>
        </w:rPr>
      </w:pPr>
      <w:hyperlink w:anchor="_Toc463967394" w:history="1">
        <w:r w:rsidR="00693598" w:rsidRPr="008B3B2C">
          <w:rPr>
            <w:rStyle w:val="ae"/>
            <w:color w:val="auto"/>
          </w:rPr>
          <w:t>РАЗДЕЛ 2. ОСНОВНЫЕ СТРАТЕГИЧЕСКИЕ НАПРАВЛЕНИЯ (КОНЦЕПЦИЯ) ГРАДОСТРОИТЕЛЬНОГО РАЗВИТИЯ ТЕРРИТОРИИ</w:t>
        </w:r>
        <w:r w:rsidR="00E26630" w:rsidRPr="008B3B2C">
          <w:rPr>
            <w:webHidden/>
            <w:lang w:val="ru-RU"/>
          </w:rPr>
          <w:t>…………………………………</w:t>
        </w:r>
        <w:r w:rsidR="0086330D" w:rsidRPr="008B3B2C">
          <w:rPr>
            <w:webHidden/>
            <w:lang w:val="ru-RU"/>
          </w:rPr>
          <w:t>…</w:t>
        </w:r>
        <w:r w:rsidR="00693598" w:rsidRPr="008B3B2C">
          <w:rPr>
            <w:webHidden/>
          </w:rPr>
          <w:fldChar w:fldCharType="begin"/>
        </w:r>
        <w:r w:rsidR="00693598" w:rsidRPr="008B3B2C">
          <w:rPr>
            <w:webHidden/>
          </w:rPr>
          <w:instrText xml:space="preserve"> PAGEREF _Toc463967394 \h </w:instrText>
        </w:r>
        <w:r w:rsidR="00693598" w:rsidRPr="008B3B2C">
          <w:rPr>
            <w:webHidden/>
          </w:rPr>
        </w:r>
        <w:r w:rsidR="00693598" w:rsidRPr="008B3B2C">
          <w:rPr>
            <w:webHidden/>
          </w:rPr>
          <w:fldChar w:fldCharType="separate"/>
        </w:r>
        <w:r w:rsidR="003C42A0">
          <w:rPr>
            <w:webHidden/>
          </w:rPr>
          <w:t>11</w:t>
        </w:r>
        <w:r w:rsidR="00693598" w:rsidRPr="008B3B2C">
          <w:rPr>
            <w:webHidden/>
          </w:rPr>
          <w:fldChar w:fldCharType="end"/>
        </w:r>
      </w:hyperlink>
    </w:p>
    <w:p w:rsidR="00693598" w:rsidRPr="008B3B2C" w:rsidRDefault="00C106D2" w:rsidP="0086330D">
      <w:pPr>
        <w:pStyle w:val="10"/>
        <w:rPr>
          <w:rFonts w:asciiTheme="minorHAnsi" w:eastAsiaTheme="minorEastAsia" w:hAnsiTheme="minorHAnsi" w:cstheme="minorBidi"/>
          <w:sz w:val="22"/>
          <w:szCs w:val="22"/>
          <w:lang w:val="ru-RU" w:eastAsia="ru-RU" w:bidi="ar-SA"/>
        </w:rPr>
      </w:pPr>
      <w:hyperlink w:anchor="_Toc463967395" w:history="1">
        <w:r w:rsidR="00693598" w:rsidRPr="008B3B2C">
          <w:rPr>
            <w:rStyle w:val="ae"/>
            <w:color w:val="auto"/>
          </w:rPr>
          <w:t>РАЗДЕЛ 3. ПЕРЕЧЕНЬ МЕРОПРИЯТИЙ ПО ТЕРРИТОРИАЛЬНОМУ ПЛАНИРОВАНИЮ</w:t>
        </w:r>
        <w:r w:rsidR="00E26630" w:rsidRPr="008B3B2C">
          <w:rPr>
            <w:webHidden/>
            <w:lang w:val="ru-RU"/>
          </w:rPr>
          <w:t>………………………………………………………………………………</w:t>
        </w:r>
        <w:r w:rsidR="0086330D" w:rsidRPr="008B3B2C">
          <w:rPr>
            <w:webHidden/>
            <w:lang w:val="ru-RU"/>
          </w:rPr>
          <w:t>.</w:t>
        </w:r>
        <w:r w:rsidR="00693598" w:rsidRPr="008B3B2C">
          <w:rPr>
            <w:webHidden/>
          </w:rPr>
          <w:fldChar w:fldCharType="begin"/>
        </w:r>
        <w:r w:rsidR="00693598" w:rsidRPr="008B3B2C">
          <w:rPr>
            <w:webHidden/>
          </w:rPr>
          <w:instrText xml:space="preserve"> PAGEREF _Toc463967395 \h </w:instrText>
        </w:r>
        <w:r w:rsidR="00693598" w:rsidRPr="008B3B2C">
          <w:rPr>
            <w:webHidden/>
          </w:rPr>
        </w:r>
        <w:r w:rsidR="00693598" w:rsidRPr="008B3B2C">
          <w:rPr>
            <w:webHidden/>
          </w:rPr>
          <w:fldChar w:fldCharType="separate"/>
        </w:r>
        <w:r w:rsidR="003C42A0">
          <w:rPr>
            <w:webHidden/>
          </w:rPr>
          <w:t>11</w:t>
        </w:r>
        <w:r w:rsidR="00693598" w:rsidRPr="008B3B2C">
          <w:rPr>
            <w:webHidden/>
          </w:rPr>
          <w:fldChar w:fldCharType="end"/>
        </w:r>
      </w:hyperlink>
    </w:p>
    <w:p w:rsidR="00693598" w:rsidRPr="008B3B2C" w:rsidRDefault="00C106D2">
      <w:pPr>
        <w:pStyle w:val="22"/>
        <w:rPr>
          <w:rFonts w:asciiTheme="minorHAnsi" w:eastAsiaTheme="minorEastAsia" w:hAnsiTheme="minorHAnsi" w:cstheme="minorBidi"/>
          <w:b w:val="0"/>
          <w:bCs w:val="0"/>
          <w:sz w:val="22"/>
          <w:szCs w:val="22"/>
          <w:lang w:val="ru-RU" w:eastAsia="ru-RU"/>
        </w:rPr>
      </w:pPr>
      <w:hyperlink w:anchor="_Toc463967396" w:history="1">
        <w:r w:rsidR="00693598" w:rsidRPr="008B3B2C">
          <w:rPr>
            <w:rStyle w:val="ae"/>
            <w:b w:val="0"/>
            <w:color w:val="auto"/>
          </w:rPr>
          <w:t>3.1. Планируемое функциональное зонирование территории</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_Toc463967396 \h </w:instrText>
        </w:r>
        <w:r w:rsidR="00693598" w:rsidRPr="008B3B2C">
          <w:rPr>
            <w:b w:val="0"/>
            <w:webHidden/>
          </w:rPr>
        </w:r>
        <w:r w:rsidR="00693598" w:rsidRPr="008B3B2C">
          <w:rPr>
            <w:b w:val="0"/>
            <w:webHidden/>
          </w:rPr>
          <w:fldChar w:fldCharType="separate"/>
        </w:r>
        <w:r w:rsidR="003C42A0">
          <w:rPr>
            <w:b w:val="0"/>
            <w:webHidden/>
          </w:rPr>
          <w:t>14</w:t>
        </w:r>
        <w:r w:rsidR="00693598" w:rsidRPr="008B3B2C">
          <w:rPr>
            <w:b w:val="0"/>
            <w:webHidden/>
          </w:rPr>
          <w:fldChar w:fldCharType="end"/>
        </w:r>
      </w:hyperlink>
    </w:p>
    <w:p w:rsidR="00693598" w:rsidRPr="008B3B2C" w:rsidRDefault="00C106D2" w:rsidP="00693598">
      <w:pPr>
        <w:pStyle w:val="22"/>
        <w:jc w:val="both"/>
        <w:rPr>
          <w:rFonts w:asciiTheme="minorHAnsi" w:eastAsiaTheme="minorEastAsia" w:hAnsiTheme="minorHAnsi" w:cstheme="minorBidi"/>
          <w:b w:val="0"/>
          <w:bCs w:val="0"/>
          <w:sz w:val="22"/>
          <w:szCs w:val="22"/>
          <w:lang w:val="ru-RU" w:eastAsia="ru-RU"/>
        </w:rPr>
      </w:pPr>
      <w:hyperlink w:anchor="_Toc463967397" w:history="1">
        <w:r w:rsidR="00693598" w:rsidRPr="008B3B2C">
          <w:rPr>
            <w:rStyle w:val="ae"/>
            <w:b w:val="0"/>
            <w:color w:val="auto"/>
            <w:lang w:bidi="en-US"/>
          </w:rPr>
          <w:t xml:space="preserve">3.2. Мероприятия по развитию и преобразованию функционально-планировочной </w:t>
        </w:r>
        <w:r w:rsidR="00E35374" w:rsidRPr="008B3B2C">
          <w:rPr>
            <w:rStyle w:val="ae"/>
            <w:b w:val="0"/>
            <w:color w:val="auto"/>
            <w:lang w:val="ru-RU" w:bidi="en-US"/>
          </w:rPr>
          <w:t xml:space="preserve">     </w:t>
        </w:r>
        <w:r w:rsidR="00693598" w:rsidRPr="008B3B2C">
          <w:rPr>
            <w:rStyle w:val="ae"/>
            <w:b w:val="0"/>
            <w:color w:val="auto"/>
            <w:lang w:bidi="en-US"/>
          </w:rPr>
          <w:t>структуры</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_Toc463967397 \h </w:instrText>
        </w:r>
        <w:r w:rsidR="00693598" w:rsidRPr="008B3B2C">
          <w:rPr>
            <w:b w:val="0"/>
            <w:webHidden/>
          </w:rPr>
        </w:r>
        <w:r w:rsidR="00693598" w:rsidRPr="008B3B2C">
          <w:rPr>
            <w:b w:val="0"/>
            <w:webHidden/>
          </w:rPr>
          <w:fldChar w:fldCharType="separate"/>
        </w:r>
        <w:r w:rsidR="003C42A0">
          <w:rPr>
            <w:b w:val="0"/>
            <w:webHidden/>
          </w:rPr>
          <w:t>28</w:t>
        </w:r>
        <w:r w:rsidR="00693598" w:rsidRPr="008B3B2C">
          <w:rPr>
            <w:b w:val="0"/>
            <w:webHidden/>
          </w:rPr>
          <w:fldChar w:fldCharType="end"/>
        </w:r>
      </w:hyperlink>
    </w:p>
    <w:p w:rsidR="00693598" w:rsidRPr="008B3B2C" w:rsidRDefault="00C106D2">
      <w:pPr>
        <w:pStyle w:val="22"/>
        <w:rPr>
          <w:rFonts w:asciiTheme="minorHAnsi" w:eastAsiaTheme="minorEastAsia" w:hAnsiTheme="minorHAnsi" w:cstheme="minorBidi"/>
          <w:b w:val="0"/>
          <w:bCs w:val="0"/>
          <w:sz w:val="22"/>
          <w:szCs w:val="22"/>
          <w:lang w:val="ru-RU" w:eastAsia="ru-RU"/>
        </w:rPr>
      </w:pPr>
      <w:hyperlink w:anchor="_Toc463967398" w:history="1">
        <w:r w:rsidR="00693598" w:rsidRPr="008B3B2C">
          <w:rPr>
            <w:rStyle w:val="ae"/>
            <w:b w:val="0"/>
            <w:color w:val="auto"/>
            <w:lang w:bidi="en-US"/>
          </w:rPr>
          <w:t>3.3. Мероприятия по развитию и размещению объектов капитального строительства</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_Toc463967398 \h </w:instrText>
        </w:r>
        <w:r w:rsidR="00693598" w:rsidRPr="008B3B2C">
          <w:rPr>
            <w:b w:val="0"/>
            <w:webHidden/>
          </w:rPr>
        </w:r>
        <w:r w:rsidR="00693598" w:rsidRPr="008B3B2C">
          <w:rPr>
            <w:b w:val="0"/>
            <w:webHidden/>
          </w:rPr>
          <w:fldChar w:fldCharType="separate"/>
        </w:r>
        <w:r w:rsidR="003C42A0">
          <w:rPr>
            <w:b w:val="0"/>
            <w:webHidden/>
          </w:rPr>
          <w:t>29</w:t>
        </w:r>
        <w:r w:rsidR="00693598" w:rsidRPr="008B3B2C">
          <w:rPr>
            <w:b w:val="0"/>
            <w:webHidden/>
          </w:rPr>
          <w:fldChar w:fldCharType="end"/>
        </w:r>
      </w:hyperlink>
    </w:p>
    <w:p w:rsidR="00693598" w:rsidRPr="008B3B2C" w:rsidRDefault="00C106D2" w:rsidP="00693598">
      <w:pPr>
        <w:pStyle w:val="22"/>
        <w:jc w:val="both"/>
        <w:rPr>
          <w:rFonts w:asciiTheme="minorHAnsi" w:eastAsiaTheme="minorEastAsia" w:hAnsiTheme="minorHAnsi" w:cstheme="minorBidi"/>
          <w:b w:val="0"/>
          <w:bCs w:val="0"/>
          <w:sz w:val="22"/>
          <w:szCs w:val="22"/>
          <w:lang w:val="ru-RU" w:eastAsia="ru-RU"/>
        </w:rPr>
      </w:pPr>
      <w:hyperlink w:anchor="_Toc463967399" w:history="1">
        <w:r w:rsidR="00693598" w:rsidRPr="008B3B2C">
          <w:rPr>
            <w:rStyle w:val="ae"/>
            <w:b w:val="0"/>
            <w:color w:val="auto"/>
          </w:rPr>
          <w:t xml:space="preserve">3.3.1. </w:t>
        </w:r>
        <w:r w:rsidR="00693598" w:rsidRPr="008B3B2C">
          <w:rPr>
            <w:rStyle w:val="ae"/>
            <w:b w:val="0"/>
            <w:color w:val="auto"/>
            <w:lang w:bidi="en-US"/>
          </w:rPr>
          <w:t>Мероприятия по развитию и размещению основных объектов экономической деятельности</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_Toc463967399 \h </w:instrText>
        </w:r>
        <w:r w:rsidR="00693598" w:rsidRPr="008B3B2C">
          <w:rPr>
            <w:b w:val="0"/>
            <w:webHidden/>
          </w:rPr>
        </w:r>
        <w:r w:rsidR="00693598" w:rsidRPr="008B3B2C">
          <w:rPr>
            <w:b w:val="0"/>
            <w:webHidden/>
          </w:rPr>
          <w:fldChar w:fldCharType="separate"/>
        </w:r>
        <w:r w:rsidR="003C42A0">
          <w:rPr>
            <w:b w:val="0"/>
            <w:webHidden/>
          </w:rPr>
          <w:t>29</w:t>
        </w:r>
        <w:r w:rsidR="00693598" w:rsidRPr="008B3B2C">
          <w:rPr>
            <w:b w:val="0"/>
            <w:webHidden/>
          </w:rPr>
          <w:fldChar w:fldCharType="end"/>
        </w:r>
      </w:hyperlink>
    </w:p>
    <w:p w:rsidR="00693598" w:rsidRPr="008B3B2C" w:rsidRDefault="00C106D2" w:rsidP="00693598">
      <w:pPr>
        <w:pStyle w:val="22"/>
        <w:jc w:val="both"/>
        <w:rPr>
          <w:rFonts w:asciiTheme="minorHAnsi" w:eastAsiaTheme="minorEastAsia" w:hAnsiTheme="minorHAnsi" w:cstheme="minorBidi"/>
          <w:b w:val="0"/>
          <w:bCs w:val="0"/>
          <w:sz w:val="22"/>
          <w:szCs w:val="22"/>
          <w:lang w:val="ru-RU" w:eastAsia="ru-RU"/>
        </w:rPr>
      </w:pPr>
      <w:hyperlink w:anchor="_Toc463967400" w:history="1">
        <w:r w:rsidR="00693598" w:rsidRPr="008B3B2C">
          <w:rPr>
            <w:rStyle w:val="ae"/>
            <w:b w:val="0"/>
            <w:color w:val="auto"/>
            <w:lang w:bidi="en-US"/>
          </w:rPr>
          <w:t>3.3.2. Мероприятия по развитию жилого фонда и размещению объектов культурно-бытового обслуживания населения</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_Toc463967400 \h </w:instrText>
        </w:r>
        <w:r w:rsidR="00693598" w:rsidRPr="008B3B2C">
          <w:rPr>
            <w:b w:val="0"/>
            <w:webHidden/>
          </w:rPr>
        </w:r>
        <w:r w:rsidR="00693598" w:rsidRPr="008B3B2C">
          <w:rPr>
            <w:b w:val="0"/>
            <w:webHidden/>
          </w:rPr>
          <w:fldChar w:fldCharType="separate"/>
        </w:r>
        <w:r w:rsidR="003C42A0">
          <w:rPr>
            <w:b w:val="0"/>
            <w:webHidden/>
          </w:rPr>
          <w:t>30</w:t>
        </w:r>
        <w:r w:rsidR="00693598" w:rsidRPr="008B3B2C">
          <w:rPr>
            <w:b w:val="0"/>
            <w:webHidden/>
          </w:rPr>
          <w:fldChar w:fldCharType="end"/>
        </w:r>
      </w:hyperlink>
    </w:p>
    <w:p w:rsidR="00693598" w:rsidRPr="008B3B2C" w:rsidRDefault="00C106D2" w:rsidP="00E26630">
      <w:pPr>
        <w:pStyle w:val="22"/>
        <w:jc w:val="both"/>
        <w:rPr>
          <w:rFonts w:asciiTheme="minorHAnsi" w:eastAsiaTheme="minorEastAsia" w:hAnsiTheme="minorHAnsi" w:cstheme="minorBidi"/>
          <w:b w:val="0"/>
          <w:bCs w:val="0"/>
          <w:sz w:val="22"/>
          <w:szCs w:val="22"/>
          <w:lang w:val="ru-RU" w:eastAsia="ru-RU"/>
        </w:rPr>
      </w:pPr>
      <w:hyperlink w:anchor="_Toc463967401" w:history="1">
        <w:r w:rsidR="00693598" w:rsidRPr="008B3B2C">
          <w:rPr>
            <w:rStyle w:val="ae"/>
            <w:b w:val="0"/>
            <w:iCs/>
            <w:color w:val="auto"/>
          </w:rPr>
          <w:t>3.3.3.</w:t>
        </w:r>
        <w:r w:rsidR="00693598" w:rsidRPr="008B3B2C">
          <w:rPr>
            <w:rStyle w:val="ae"/>
            <w:b w:val="0"/>
            <w:color w:val="auto"/>
            <w:lang w:bidi="en-US"/>
          </w:rPr>
          <w:t xml:space="preserve"> Мероприятия по развитию и размещению объектов транспортной инфраструктуры</w:t>
        </w:r>
        <w:r w:rsidR="00E26630" w:rsidRPr="008B3B2C">
          <w:rPr>
            <w:rStyle w:val="ae"/>
            <w:b w:val="0"/>
            <w:color w:val="auto"/>
            <w:lang w:val="ru-RU" w:bidi="en-US"/>
          </w:rPr>
          <w:t>.</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_Toc463967401 \h </w:instrText>
        </w:r>
        <w:r w:rsidR="00693598" w:rsidRPr="008B3B2C">
          <w:rPr>
            <w:b w:val="0"/>
            <w:webHidden/>
          </w:rPr>
        </w:r>
        <w:r w:rsidR="00693598" w:rsidRPr="008B3B2C">
          <w:rPr>
            <w:b w:val="0"/>
            <w:webHidden/>
          </w:rPr>
          <w:fldChar w:fldCharType="separate"/>
        </w:r>
        <w:r w:rsidR="003C42A0">
          <w:rPr>
            <w:b w:val="0"/>
            <w:webHidden/>
          </w:rPr>
          <w:t>32</w:t>
        </w:r>
        <w:r w:rsidR="00693598" w:rsidRPr="008B3B2C">
          <w:rPr>
            <w:b w:val="0"/>
            <w:webHidden/>
          </w:rPr>
          <w:fldChar w:fldCharType="end"/>
        </w:r>
      </w:hyperlink>
    </w:p>
    <w:p w:rsidR="00693598" w:rsidRPr="008B3B2C" w:rsidRDefault="00C106D2" w:rsidP="00E26630">
      <w:pPr>
        <w:pStyle w:val="22"/>
        <w:jc w:val="both"/>
        <w:rPr>
          <w:rFonts w:asciiTheme="minorHAnsi" w:eastAsiaTheme="minorEastAsia" w:hAnsiTheme="minorHAnsi" w:cstheme="minorBidi"/>
          <w:b w:val="0"/>
          <w:bCs w:val="0"/>
          <w:sz w:val="22"/>
          <w:szCs w:val="22"/>
          <w:lang w:val="ru-RU" w:eastAsia="ru-RU"/>
        </w:rPr>
      </w:pPr>
      <w:hyperlink w:anchor="_Toc463967402" w:history="1">
        <w:r w:rsidR="00693598" w:rsidRPr="008B3B2C">
          <w:rPr>
            <w:rStyle w:val="ae"/>
            <w:b w:val="0"/>
            <w:color w:val="auto"/>
            <w:lang w:bidi="en-US"/>
          </w:rPr>
          <w:t>3.3.4. Мероприятия по развитию и размещению объектов инженерной инфраструктуры</w:t>
        </w:r>
        <w:r w:rsidR="00E26630" w:rsidRPr="008B3B2C">
          <w:rPr>
            <w:rStyle w:val="ae"/>
            <w:b w:val="0"/>
            <w:color w:val="auto"/>
            <w:lang w:val="ru-RU" w:bidi="en-US"/>
          </w:rPr>
          <w:t>…</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_Toc463967402 \h </w:instrText>
        </w:r>
        <w:r w:rsidR="00693598" w:rsidRPr="008B3B2C">
          <w:rPr>
            <w:b w:val="0"/>
            <w:webHidden/>
          </w:rPr>
        </w:r>
        <w:r w:rsidR="00693598" w:rsidRPr="008B3B2C">
          <w:rPr>
            <w:b w:val="0"/>
            <w:webHidden/>
          </w:rPr>
          <w:fldChar w:fldCharType="separate"/>
        </w:r>
        <w:r w:rsidR="003C42A0">
          <w:rPr>
            <w:b w:val="0"/>
            <w:webHidden/>
          </w:rPr>
          <w:t>33</w:t>
        </w:r>
        <w:r w:rsidR="00693598" w:rsidRPr="008B3B2C">
          <w:rPr>
            <w:b w:val="0"/>
            <w:webHidden/>
          </w:rPr>
          <w:fldChar w:fldCharType="end"/>
        </w:r>
      </w:hyperlink>
    </w:p>
    <w:p w:rsidR="00693598" w:rsidRPr="008B3B2C" w:rsidRDefault="00C106D2">
      <w:pPr>
        <w:pStyle w:val="22"/>
        <w:rPr>
          <w:rFonts w:asciiTheme="minorHAnsi" w:eastAsiaTheme="minorEastAsia" w:hAnsiTheme="minorHAnsi" w:cstheme="minorBidi"/>
          <w:b w:val="0"/>
          <w:bCs w:val="0"/>
          <w:sz w:val="22"/>
          <w:szCs w:val="22"/>
          <w:lang w:val="ru-RU" w:eastAsia="ru-RU"/>
        </w:rPr>
      </w:pPr>
      <w:hyperlink w:anchor="_Toc463967403" w:history="1">
        <w:r w:rsidR="00693598" w:rsidRPr="008B3B2C">
          <w:rPr>
            <w:rStyle w:val="ae"/>
            <w:b w:val="0"/>
            <w:color w:val="auto"/>
          </w:rPr>
          <w:t xml:space="preserve">3.4. </w:t>
        </w:r>
        <w:r w:rsidR="00693598" w:rsidRPr="008B3B2C">
          <w:rPr>
            <w:rStyle w:val="ae"/>
            <w:b w:val="0"/>
            <w:color w:val="auto"/>
            <w:lang w:bidi="en-US"/>
          </w:rPr>
          <w:t>Мероприятия по сохранению объектов культурного наследия</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_Toc463967403 \h </w:instrText>
        </w:r>
        <w:r w:rsidR="00693598" w:rsidRPr="008B3B2C">
          <w:rPr>
            <w:b w:val="0"/>
            <w:webHidden/>
          </w:rPr>
        </w:r>
        <w:r w:rsidR="00693598" w:rsidRPr="008B3B2C">
          <w:rPr>
            <w:b w:val="0"/>
            <w:webHidden/>
          </w:rPr>
          <w:fldChar w:fldCharType="separate"/>
        </w:r>
        <w:r w:rsidR="003C42A0">
          <w:rPr>
            <w:b w:val="0"/>
            <w:webHidden/>
          </w:rPr>
          <w:t>39</w:t>
        </w:r>
        <w:r w:rsidR="00693598" w:rsidRPr="008B3B2C">
          <w:rPr>
            <w:b w:val="0"/>
            <w:webHidden/>
          </w:rPr>
          <w:fldChar w:fldCharType="end"/>
        </w:r>
      </w:hyperlink>
    </w:p>
    <w:p w:rsidR="00693598" w:rsidRPr="008B3B2C" w:rsidRDefault="00C106D2">
      <w:pPr>
        <w:pStyle w:val="22"/>
        <w:rPr>
          <w:rFonts w:asciiTheme="minorHAnsi" w:eastAsiaTheme="minorEastAsia" w:hAnsiTheme="minorHAnsi" w:cstheme="minorBidi"/>
          <w:b w:val="0"/>
          <w:bCs w:val="0"/>
          <w:sz w:val="22"/>
          <w:szCs w:val="22"/>
          <w:lang w:val="ru-RU" w:eastAsia="ru-RU"/>
        </w:rPr>
      </w:pPr>
      <w:hyperlink w:anchor="_Toc463967404" w:history="1">
        <w:r w:rsidR="00693598" w:rsidRPr="008B3B2C">
          <w:rPr>
            <w:rStyle w:val="ae"/>
            <w:b w:val="0"/>
            <w:color w:val="auto"/>
            <w:lang w:eastAsia="en-US" w:bidi="en-US"/>
          </w:rPr>
          <w:t xml:space="preserve">3.5. Мероприятия по развитию </w:t>
        </w:r>
        <w:r w:rsidR="00693598" w:rsidRPr="008B3B2C">
          <w:rPr>
            <w:rStyle w:val="ae"/>
            <w:b w:val="0"/>
            <w:color w:val="auto"/>
          </w:rPr>
          <w:t>экономического потенциала поселения</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_Toc463967404 \h </w:instrText>
        </w:r>
        <w:r w:rsidR="00693598" w:rsidRPr="008B3B2C">
          <w:rPr>
            <w:b w:val="0"/>
            <w:webHidden/>
          </w:rPr>
        </w:r>
        <w:r w:rsidR="00693598" w:rsidRPr="008B3B2C">
          <w:rPr>
            <w:b w:val="0"/>
            <w:webHidden/>
          </w:rPr>
          <w:fldChar w:fldCharType="separate"/>
        </w:r>
        <w:r w:rsidR="003C42A0">
          <w:rPr>
            <w:b w:val="0"/>
            <w:webHidden/>
          </w:rPr>
          <w:t>40</w:t>
        </w:r>
        <w:r w:rsidR="00693598" w:rsidRPr="008B3B2C">
          <w:rPr>
            <w:b w:val="0"/>
            <w:webHidden/>
          </w:rPr>
          <w:fldChar w:fldCharType="end"/>
        </w:r>
      </w:hyperlink>
    </w:p>
    <w:p w:rsidR="00693598" w:rsidRPr="008B3B2C" w:rsidRDefault="00C106D2" w:rsidP="00693598">
      <w:pPr>
        <w:pStyle w:val="22"/>
        <w:jc w:val="both"/>
        <w:rPr>
          <w:rFonts w:asciiTheme="minorHAnsi" w:eastAsiaTheme="minorEastAsia" w:hAnsiTheme="minorHAnsi" w:cstheme="minorBidi"/>
          <w:b w:val="0"/>
          <w:bCs w:val="0"/>
          <w:sz w:val="22"/>
          <w:szCs w:val="22"/>
          <w:lang w:val="ru-RU" w:eastAsia="ru-RU"/>
        </w:rPr>
      </w:pPr>
      <w:hyperlink w:anchor="_Toc463967405" w:history="1">
        <w:r w:rsidR="00693598" w:rsidRPr="008B3B2C">
          <w:rPr>
            <w:rStyle w:val="ae"/>
            <w:b w:val="0"/>
            <w:color w:val="auto"/>
            <w:lang w:bidi="en-US"/>
          </w:rPr>
          <w:t>3.6. Мероприятия по улучшению экологической обстановки и охране окружающей среды</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_Toc463967405 \h </w:instrText>
        </w:r>
        <w:r w:rsidR="00693598" w:rsidRPr="008B3B2C">
          <w:rPr>
            <w:b w:val="0"/>
            <w:webHidden/>
          </w:rPr>
        </w:r>
        <w:r w:rsidR="00693598" w:rsidRPr="008B3B2C">
          <w:rPr>
            <w:b w:val="0"/>
            <w:webHidden/>
          </w:rPr>
          <w:fldChar w:fldCharType="separate"/>
        </w:r>
        <w:r w:rsidR="003C42A0">
          <w:rPr>
            <w:b w:val="0"/>
            <w:webHidden/>
          </w:rPr>
          <w:t>40</w:t>
        </w:r>
        <w:r w:rsidR="00693598" w:rsidRPr="008B3B2C">
          <w:rPr>
            <w:b w:val="0"/>
            <w:webHidden/>
          </w:rPr>
          <w:fldChar w:fldCharType="end"/>
        </w:r>
      </w:hyperlink>
    </w:p>
    <w:p w:rsidR="00693598" w:rsidRPr="008B3B2C" w:rsidRDefault="00C106D2" w:rsidP="00693598">
      <w:pPr>
        <w:pStyle w:val="22"/>
        <w:jc w:val="both"/>
        <w:rPr>
          <w:rFonts w:asciiTheme="minorHAnsi" w:eastAsiaTheme="minorEastAsia" w:hAnsiTheme="minorHAnsi" w:cstheme="minorBidi"/>
          <w:b w:val="0"/>
          <w:bCs w:val="0"/>
          <w:sz w:val="22"/>
          <w:szCs w:val="22"/>
          <w:lang w:val="ru-RU" w:eastAsia="ru-RU"/>
        </w:rPr>
      </w:pPr>
      <w:hyperlink w:anchor="_Toc463967406" w:history="1">
        <w:r w:rsidR="00693598" w:rsidRPr="008B3B2C">
          <w:rPr>
            <w:rStyle w:val="ae"/>
            <w:b w:val="0"/>
            <w:color w:val="auto"/>
            <w:lang w:bidi="en-US"/>
          </w:rPr>
          <w:t>3.7. Мероприятия по предотвращению чрезвычайных ситуаций природного и техногенного характера и пожарной безопасности</w:t>
        </w:r>
        <w:r w:rsidR="00693598" w:rsidRPr="008B3B2C">
          <w:rPr>
            <w:b w:val="0"/>
            <w:webHidden/>
          </w:rPr>
          <w:tab/>
        </w:r>
        <w:r w:rsidR="00693598" w:rsidRPr="008B3B2C">
          <w:rPr>
            <w:b w:val="0"/>
            <w:webHidden/>
          </w:rPr>
          <w:fldChar w:fldCharType="begin"/>
        </w:r>
        <w:r w:rsidR="00693598" w:rsidRPr="008B3B2C">
          <w:rPr>
            <w:b w:val="0"/>
            <w:webHidden/>
          </w:rPr>
          <w:instrText xml:space="preserve"> PAGEREF _Toc463967406 \h </w:instrText>
        </w:r>
        <w:r w:rsidR="00693598" w:rsidRPr="008B3B2C">
          <w:rPr>
            <w:b w:val="0"/>
            <w:webHidden/>
          </w:rPr>
        </w:r>
        <w:r w:rsidR="00693598" w:rsidRPr="008B3B2C">
          <w:rPr>
            <w:b w:val="0"/>
            <w:webHidden/>
          </w:rPr>
          <w:fldChar w:fldCharType="separate"/>
        </w:r>
        <w:r w:rsidR="003C42A0">
          <w:rPr>
            <w:b w:val="0"/>
            <w:webHidden/>
          </w:rPr>
          <w:t>48</w:t>
        </w:r>
        <w:r w:rsidR="00693598" w:rsidRPr="008B3B2C">
          <w:rPr>
            <w:b w:val="0"/>
            <w:webHidden/>
          </w:rPr>
          <w:fldChar w:fldCharType="end"/>
        </w:r>
      </w:hyperlink>
    </w:p>
    <w:p w:rsidR="00693598" w:rsidRPr="008B3B2C" w:rsidRDefault="00C106D2" w:rsidP="0086330D">
      <w:pPr>
        <w:pStyle w:val="10"/>
        <w:rPr>
          <w:rFonts w:asciiTheme="minorHAnsi" w:eastAsiaTheme="minorEastAsia" w:hAnsiTheme="minorHAnsi" w:cstheme="minorBidi"/>
          <w:sz w:val="22"/>
          <w:szCs w:val="22"/>
          <w:lang w:val="ru-RU" w:eastAsia="ru-RU" w:bidi="ar-SA"/>
        </w:rPr>
      </w:pPr>
      <w:hyperlink w:anchor="_Toc463967407" w:history="1">
        <w:r w:rsidR="00693598" w:rsidRPr="008B3B2C">
          <w:rPr>
            <w:rStyle w:val="ae"/>
            <w:color w:val="auto"/>
          </w:rPr>
          <w:t>РАЗДЕЛ 4. ОСНОВНЫЕ ТЕХНИКО-ЭКОНОМИЧЕСКИЕ ПОКАЗАТЕЛИ</w:t>
        </w:r>
        <w:r w:rsidR="00E26630" w:rsidRPr="008B3B2C">
          <w:rPr>
            <w:webHidden/>
            <w:lang w:val="ru-RU"/>
          </w:rPr>
          <w:t>…………….</w:t>
        </w:r>
        <w:r w:rsidR="0086330D" w:rsidRPr="008B3B2C">
          <w:rPr>
            <w:webHidden/>
            <w:lang w:val="ru-RU"/>
          </w:rPr>
          <w:t>.</w:t>
        </w:r>
        <w:r w:rsidR="00693598" w:rsidRPr="008B3B2C">
          <w:rPr>
            <w:webHidden/>
          </w:rPr>
          <w:fldChar w:fldCharType="begin"/>
        </w:r>
        <w:r w:rsidR="00693598" w:rsidRPr="008B3B2C">
          <w:rPr>
            <w:webHidden/>
          </w:rPr>
          <w:instrText xml:space="preserve"> PAGEREF _Toc463967407 \h </w:instrText>
        </w:r>
        <w:r w:rsidR="00693598" w:rsidRPr="008B3B2C">
          <w:rPr>
            <w:webHidden/>
          </w:rPr>
        </w:r>
        <w:r w:rsidR="00693598" w:rsidRPr="008B3B2C">
          <w:rPr>
            <w:webHidden/>
          </w:rPr>
          <w:fldChar w:fldCharType="separate"/>
        </w:r>
        <w:r w:rsidR="003C42A0">
          <w:rPr>
            <w:webHidden/>
          </w:rPr>
          <w:t>54</w:t>
        </w:r>
        <w:r w:rsidR="00693598" w:rsidRPr="008B3B2C">
          <w:rPr>
            <w:webHidden/>
          </w:rPr>
          <w:fldChar w:fldCharType="end"/>
        </w:r>
      </w:hyperlink>
    </w:p>
    <w:p w:rsidR="00693598" w:rsidRPr="00524F92" w:rsidRDefault="00693598" w:rsidP="00693598">
      <w:pPr>
        <w:spacing w:line="276" w:lineRule="auto"/>
        <w:ind w:firstLine="567"/>
        <w:rPr>
          <w:rFonts w:ascii="Times New Roman" w:hAnsi="Times New Roman"/>
          <w:color w:val="FF0000"/>
        </w:rPr>
      </w:pPr>
      <w:r w:rsidRPr="008B3B2C">
        <w:rPr>
          <w:rFonts w:ascii="Times New Roman" w:hAnsi="Times New Roman"/>
          <w:b/>
          <w:bCs/>
        </w:rPr>
        <w:fldChar w:fldCharType="end"/>
      </w:r>
    </w:p>
    <w:p w:rsidR="00693598" w:rsidRPr="00524F92" w:rsidRDefault="00693598" w:rsidP="00693598">
      <w:pPr>
        <w:spacing w:line="360" w:lineRule="auto"/>
        <w:ind w:firstLine="567"/>
        <w:rPr>
          <w:rFonts w:ascii="Times New Roman" w:hAnsi="Times New Roman"/>
          <w:color w:val="FF0000"/>
        </w:rPr>
      </w:pPr>
    </w:p>
    <w:p w:rsidR="00693598" w:rsidRPr="00524F92"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524F92" w:rsidRDefault="00693598" w:rsidP="00693598">
      <w:pPr>
        <w:tabs>
          <w:tab w:val="right" w:leader="dot" w:pos="10195"/>
        </w:tabs>
        <w:spacing w:line="276" w:lineRule="auto"/>
        <w:rPr>
          <w:rFonts w:ascii="Times New Roman" w:hAnsi="Times New Roman"/>
          <w:b/>
          <w:caps/>
          <w:noProof/>
          <w:color w:val="FF0000"/>
          <w:sz w:val="26"/>
          <w:szCs w:val="26"/>
        </w:rPr>
      </w:pPr>
      <w:bookmarkStart w:id="11" w:name="_GoBack"/>
      <w:bookmarkEnd w:id="11"/>
    </w:p>
    <w:p w:rsidR="00693598" w:rsidRPr="00524F92" w:rsidRDefault="00693598" w:rsidP="00693598">
      <w:pPr>
        <w:spacing w:line="276" w:lineRule="auto"/>
        <w:ind w:firstLine="709"/>
        <w:rPr>
          <w:rFonts w:ascii="Times New Roman" w:hAnsi="Times New Roman"/>
          <w:b/>
          <w:color w:val="FF0000"/>
        </w:rPr>
      </w:pPr>
    </w:p>
    <w:p w:rsidR="00693598" w:rsidRPr="00524F92" w:rsidRDefault="00693598" w:rsidP="00693598">
      <w:pPr>
        <w:spacing w:line="276" w:lineRule="auto"/>
        <w:ind w:firstLine="709"/>
        <w:rPr>
          <w:rFonts w:ascii="Times New Roman" w:hAnsi="Times New Roman"/>
          <w:b/>
          <w:color w:val="FF0000"/>
        </w:rPr>
      </w:pPr>
    </w:p>
    <w:p w:rsidR="00693598" w:rsidRPr="00524F92" w:rsidRDefault="00693598" w:rsidP="00E261E6">
      <w:pPr>
        <w:rPr>
          <w:color w:val="FF0000"/>
        </w:rPr>
      </w:pPr>
    </w:p>
    <w:p w:rsidR="009306FE" w:rsidRPr="008B3B2C" w:rsidRDefault="009306FE" w:rsidP="00CB0785">
      <w:pPr>
        <w:pageBreakBefore/>
        <w:widowControl w:val="0"/>
        <w:ind w:firstLine="709"/>
        <w:contextualSpacing/>
        <w:outlineLvl w:val="0"/>
        <w:rPr>
          <w:rFonts w:ascii="Times New Roman" w:hAnsi="Times New Roman"/>
          <w:b/>
          <w:bCs/>
          <w:szCs w:val="28"/>
        </w:rPr>
      </w:pPr>
      <w:bookmarkStart w:id="12" w:name="_Toc463460293"/>
      <w:bookmarkStart w:id="13" w:name="_Toc463462146"/>
      <w:bookmarkStart w:id="14" w:name="_Toc463786446"/>
      <w:bookmarkStart w:id="15" w:name="_Toc463967392"/>
      <w:r w:rsidRPr="008B3B2C">
        <w:rPr>
          <w:rFonts w:ascii="Times New Roman" w:hAnsi="Times New Roman"/>
          <w:b/>
          <w:bCs/>
          <w:szCs w:val="28"/>
        </w:rPr>
        <w:lastRenderedPageBreak/>
        <w:t>ОСНОВНЫЕ ПОЛОЖЕНИЯ</w:t>
      </w:r>
      <w:bookmarkEnd w:id="12"/>
      <w:bookmarkEnd w:id="13"/>
      <w:bookmarkEnd w:id="14"/>
      <w:bookmarkEnd w:id="15"/>
    </w:p>
    <w:p w:rsidR="009306FE" w:rsidRPr="00524F92" w:rsidRDefault="009306FE" w:rsidP="004B5392">
      <w:pPr>
        <w:ind w:firstLine="709"/>
        <w:rPr>
          <w:rFonts w:ascii="Times New Roman" w:hAnsi="Times New Roman"/>
          <w:color w:val="FF0000"/>
          <w:lang w:eastAsia="en-US" w:bidi="en-US"/>
        </w:rPr>
      </w:pPr>
    </w:p>
    <w:p w:rsidR="008B3B2C" w:rsidRPr="00375555" w:rsidRDefault="008B3B2C" w:rsidP="008B3B2C">
      <w:pPr>
        <w:ind w:firstLine="709"/>
        <w:rPr>
          <w:rFonts w:ascii="Times New Roman" w:hAnsi="Times New Roman"/>
        </w:rPr>
      </w:pPr>
      <w:bookmarkStart w:id="16" w:name="_Toc463967393"/>
      <w:bookmarkStart w:id="17" w:name="_Toc421107081"/>
      <w:bookmarkStart w:id="18" w:name="_Toc421107480"/>
      <w:bookmarkStart w:id="19" w:name="_Toc421107565"/>
      <w:r w:rsidRPr="00375555">
        <w:rPr>
          <w:rFonts w:ascii="Times New Roman" w:hAnsi="Times New Roman"/>
        </w:rPr>
        <w:t xml:space="preserve">Работы по подготовке проекта внесения изменений в Генеральный план </w:t>
      </w:r>
      <w:proofErr w:type="spellStart"/>
      <w:r w:rsidRPr="00375555">
        <w:rPr>
          <w:rFonts w:ascii="Times New Roman" w:hAnsi="Times New Roman"/>
        </w:rPr>
        <w:t>Кочкуровского</w:t>
      </w:r>
      <w:proofErr w:type="spellEnd"/>
      <w:r w:rsidRPr="00375555">
        <w:rPr>
          <w:rFonts w:ascii="Times New Roman" w:hAnsi="Times New Roman"/>
        </w:rPr>
        <w:t xml:space="preserve"> сельского поселения Дубенского муниципального района Республики Мордовия выполнены по заказу Администрации </w:t>
      </w:r>
      <w:proofErr w:type="spellStart"/>
      <w:r w:rsidRPr="00375555">
        <w:rPr>
          <w:rFonts w:ascii="Times New Roman" w:hAnsi="Times New Roman"/>
        </w:rPr>
        <w:t>Кочкуровского</w:t>
      </w:r>
      <w:proofErr w:type="spellEnd"/>
      <w:r w:rsidRPr="00375555">
        <w:rPr>
          <w:rFonts w:ascii="Times New Roman" w:hAnsi="Times New Roman"/>
        </w:rPr>
        <w:t xml:space="preserve"> сельского поселения Дубенского муниципального района Республики Мордовия.</w:t>
      </w:r>
    </w:p>
    <w:p w:rsidR="008B3B2C" w:rsidRPr="00375555" w:rsidRDefault="008B3B2C" w:rsidP="008B3B2C">
      <w:pPr>
        <w:pStyle w:val="af7"/>
        <w:tabs>
          <w:tab w:val="left" w:pos="993"/>
        </w:tabs>
        <w:suppressAutoHyphens/>
        <w:ind w:firstLine="709"/>
        <w:rPr>
          <w:b/>
          <w:szCs w:val="24"/>
        </w:rPr>
      </w:pPr>
    </w:p>
    <w:p w:rsidR="008B3B2C" w:rsidRPr="00375555" w:rsidRDefault="008B3B2C" w:rsidP="008B3B2C">
      <w:pPr>
        <w:tabs>
          <w:tab w:val="left" w:pos="993"/>
        </w:tabs>
        <w:suppressAutoHyphens/>
        <w:ind w:firstLine="709"/>
        <w:rPr>
          <w:rFonts w:ascii="Times New Roman" w:hAnsi="Times New Roman"/>
          <w:b/>
          <w:bCs/>
        </w:rPr>
      </w:pPr>
      <w:r w:rsidRPr="00375555">
        <w:rPr>
          <w:rFonts w:ascii="Times New Roman" w:hAnsi="Times New Roman"/>
          <w:b/>
          <w:bCs/>
        </w:rPr>
        <w:t>1.  Основания для разработки</w:t>
      </w:r>
    </w:p>
    <w:p w:rsidR="008B3B2C" w:rsidRPr="00375555" w:rsidRDefault="008B3B2C" w:rsidP="008B3B2C">
      <w:pPr>
        <w:numPr>
          <w:ilvl w:val="0"/>
          <w:numId w:val="3"/>
        </w:numPr>
        <w:tabs>
          <w:tab w:val="left" w:pos="993"/>
        </w:tabs>
        <w:suppressAutoHyphens/>
        <w:autoSpaceDE w:val="0"/>
        <w:autoSpaceDN w:val="0"/>
        <w:adjustRightInd w:val="0"/>
        <w:ind w:left="0" w:firstLine="709"/>
        <w:rPr>
          <w:rFonts w:ascii="Times New Roman" w:hAnsi="Times New Roman"/>
        </w:rPr>
      </w:pPr>
      <w:r w:rsidRPr="00375555">
        <w:rPr>
          <w:rFonts w:ascii="Times New Roman" w:hAnsi="Times New Roman"/>
        </w:rPr>
        <w:t xml:space="preserve">Муниципальный контракт № </w:t>
      </w:r>
      <w:r w:rsidRPr="00375555">
        <w:rPr>
          <w:rFonts w:ascii="Times New Roman" w:hAnsi="Times New Roman"/>
          <w:shd w:val="clear" w:color="auto" w:fill="FFFFFF"/>
        </w:rPr>
        <w:t xml:space="preserve">___ </w:t>
      </w:r>
      <w:r w:rsidRPr="00375555">
        <w:rPr>
          <w:rFonts w:ascii="Times New Roman" w:hAnsi="Times New Roman"/>
        </w:rPr>
        <w:t>от ______2017 года на выполнение работ по подготовке проекта внесения изменений в Генеральный план</w:t>
      </w:r>
      <w:r w:rsidRPr="00375555">
        <w:rPr>
          <w:rFonts w:ascii="Times New Roman" w:hAnsi="Times New Roman"/>
          <w:snapToGrid w:val="0"/>
        </w:rPr>
        <w:t xml:space="preserve"> </w:t>
      </w:r>
      <w:proofErr w:type="spellStart"/>
      <w:r w:rsidRPr="00375555">
        <w:rPr>
          <w:rFonts w:ascii="Times New Roman" w:hAnsi="Times New Roman"/>
          <w:snapToGrid w:val="0"/>
        </w:rPr>
        <w:t>Кочкуровского</w:t>
      </w:r>
      <w:proofErr w:type="spellEnd"/>
      <w:r w:rsidRPr="00375555">
        <w:rPr>
          <w:rFonts w:ascii="Times New Roman" w:hAnsi="Times New Roman"/>
          <w:snapToGrid w:val="0"/>
        </w:rPr>
        <w:t xml:space="preserve"> сельского поселения</w:t>
      </w:r>
      <w:r w:rsidRPr="00375555">
        <w:rPr>
          <w:rFonts w:ascii="Times New Roman" w:hAnsi="Times New Roman"/>
        </w:rPr>
        <w:t>.</w:t>
      </w:r>
    </w:p>
    <w:p w:rsidR="008B3B2C" w:rsidRPr="00375555" w:rsidRDefault="008B3B2C" w:rsidP="008B3B2C">
      <w:pPr>
        <w:numPr>
          <w:ilvl w:val="0"/>
          <w:numId w:val="3"/>
        </w:numPr>
        <w:tabs>
          <w:tab w:val="left" w:pos="993"/>
        </w:tabs>
        <w:suppressAutoHyphens/>
        <w:autoSpaceDE w:val="0"/>
        <w:autoSpaceDN w:val="0"/>
        <w:adjustRightInd w:val="0"/>
        <w:ind w:left="0" w:firstLine="709"/>
        <w:rPr>
          <w:rFonts w:ascii="Times New Roman" w:hAnsi="Times New Roman"/>
        </w:rPr>
      </w:pPr>
      <w:r w:rsidRPr="00375555">
        <w:rPr>
          <w:rFonts w:ascii="Times New Roman" w:hAnsi="Times New Roman"/>
        </w:rPr>
        <w:t>Техническое задание выполнение работ по подготовке проекта внесения изменений в Генеральный план</w:t>
      </w:r>
      <w:r w:rsidRPr="00375555">
        <w:rPr>
          <w:rFonts w:ascii="Times New Roman" w:hAnsi="Times New Roman"/>
          <w:snapToGrid w:val="0"/>
        </w:rPr>
        <w:t xml:space="preserve"> </w:t>
      </w:r>
      <w:proofErr w:type="spellStart"/>
      <w:r w:rsidRPr="00375555">
        <w:rPr>
          <w:rFonts w:ascii="Times New Roman" w:hAnsi="Times New Roman"/>
          <w:snapToGrid w:val="0"/>
        </w:rPr>
        <w:t>Кочкуровского</w:t>
      </w:r>
      <w:proofErr w:type="spellEnd"/>
      <w:r w:rsidRPr="00375555">
        <w:rPr>
          <w:rFonts w:ascii="Times New Roman" w:hAnsi="Times New Roman"/>
          <w:snapToGrid w:val="0"/>
        </w:rPr>
        <w:t xml:space="preserve"> сельского поселения</w:t>
      </w:r>
      <w:r w:rsidRPr="00375555">
        <w:rPr>
          <w:rFonts w:ascii="Times New Roman" w:hAnsi="Times New Roman"/>
        </w:rPr>
        <w:t>.</w:t>
      </w:r>
    </w:p>
    <w:p w:rsidR="008B3B2C" w:rsidRPr="00375555" w:rsidRDefault="008B3B2C" w:rsidP="008B3B2C">
      <w:pPr>
        <w:tabs>
          <w:tab w:val="left" w:pos="993"/>
        </w:tabs>
        <w:suppressAutoHyphens/>
        <w:autoSpaceDE w:val="0"/>
        <w:autoSpaceDN w:val="0"/>
        <w:adjustRightInd w:val="0"/>
        <w:ind w:left="709"/>
        <w:rPr>
          <w:rFonts w:ascii="Times New Roman" w:hAnsi="Times New Roman"/>
        </w:rPr>
      </w:pPr>
    </w:p>
    <w:p w:rsidR="008B3B2C" w:rsidRPr="00375555" w:rsidRDefault="008B3B2C" w:rsidP="008B3B2C">
      <w:pPr>
        <w:tabs>
          <w:tab w:val="left" w:pos="993"/>
        </w:tabs>
        <w:suppressAutoHyphens/>
        <w:ind w:firstLine="709"/>
        <w:rPr>
          <w:rFonts w:ascii="Times New Roman" w:hAnsi="Times New Roman"/>
          <w:b/>
          <w:bCs/>
        </w:rPr>
      </w:pPr>
      <w:r w:rsidRPr="00375555">
        <w:rPr>
          <w:rFonts w:ascii="Times New Roman" w:hAnsi="Times New Roman"/>
          <w:b/>
          <w:bCs/>
        </w:rPr>
        <w:t>2.   Градостроительная документация</w:t>
      </w:r>
    </w:p>
    <w:p w:rsidR="008B3B2C" w:rsidRPr="00375555" w:rsidRDefault="008B3B2C" w:rsidP="008B3B2C">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375555">
        <w:rPr>
          <w:rFonts w:ascii="Times New Roman" w:hAnsi="Times New Roman"/>
        </w:rPr>
        <w:t xml:space="preserve">Генеральный план </w:t>
      </w:r>
      <w:proofErr w:type="spellStart"/>
      <w:r w:rsidRPr="00375555">
        <w:rPr>
          <w:rFonts w:ascii="Times New Roman" w:hAnsi="Times New Roman"/>
        </w:rPr>
        <w:t>Кочкуровского</w:t>
      </w:r>
      <w:proofErr w:type="spellEnd"/>
      <w:r w:rsidRPr="00375555">
        <w:rPr>
          <w:rFonts w:ascii="Times New Roman" w:hAnsi="Times New Roman"/>
        </w:rPr>
        <w:t xml:space="preserve"> сельского поселения Дубенского муниципального района Республики Мордовия.</w:t>
      </w:r>
    </w:p>
    <w:p w:rsidR="008B3B2C" w:rsidRPr="00375555" w:rsidRDefault="008B3B2C" w:rsidP="008B3B2C">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375555">
        <w:rPr>
          <w:rFonts w:ascii="Times New Roman" w:hAnsi="Times New Roman"/>
        </w:rPr>
        <w:t>Проектные решения, которые необходимо учесть при разработке Генерального плана.</w:t>
      </w:r>
    </w:p>
    <w:p w:rsidR="008B3B2C" w:rsidRPr="00F4003D" w:rsidRDefault="008B3B2C" w:rsidP="008B3B2C">
      <w:pPr>
        <w:tabs>
          <w:tab w:val="left" w:pos="993"/>
        </w:tabs>
        <w:suppressAutoHyphens/>
        <w:autoSpaceDE w:val="0"/>
        <w:autoSpaceDN w:val="0"/>
        <w:adjustRightInd w:val="0"/>
        <w:ind w:left="709"/>
        <w:rPr>
          <w:rFonts w:ascii="Times New Roman" w:hAnsi="Times New Roman"/>
          <w:bCs/>
          <w:color w:val="FF0000"/>
        </w:rPr>
      </w:pPr>
    </w:p>
    <w:p w:rsidR="008B3B2C" w:rsidRPr="00375555" w:rsidRDefault="008B3B2C" w:rsidP="008B3B2C">
      <w:pPr>
        <w:tabs>
          <w:tab w:val="left" w:pos="993"/>
        </w:tabs>
        <w:suppressAutoHyphens/>
        <w:ind w:firstLine="709"/>
        <w:rPr>
          <w:rFonts w:ascii="Times New Roman" w:hAnsi="Times New Roman"/>
          <w:b/>
        </w:rPr>
      </w:pPr>
      <w:r w:rsidRPr="00375555">
        <w:rPr>
          <w:rFonts w:ascii="Times New Roman" w:hAnsi="Times New Roman"/>
          <w:b/>
        </w:rPr>
        <w:t>3. Документы стратегического планирования:</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Стратегии устойчивого развития сельских территорий Российской Федерации на период до 2030 года;</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bCs/>
        </w:rPr>
        <w:t>Стратегия социально-экономического развития приволжского федеральног</w:t>
      </w:r>
      <w:r>
        <w:rPr>
          <w:rFonts w:ascii="Times New Roman" w:hAnsi="Times New Roman"/>
          <w:bCs/>
        </w:rPr>
        <w:t>о округа на период до 2020 года</w:t>
      </w:r>
      <w:r w:rsidRPr="00375555">
        <w:rPr>
          <w:rFonts w:ascii="Times New Roman" w:hAnsi="Times New Roman"/>
        </w:rPr>
        <w:t>.</w:t>
      </w:r>
    </w:p>
    <w:p w:rsidR="008B3B2C" w:rsidRPr="00375555" w:rsidRDefault="008B3B2C" w:rsidP="008B3B2C">
      <w:pPr>
        <w:tabs>
          <w:tab w:val="left" w:pos="993"/>
        </w:tabs>
        <w:suppressAutoHyphens/>
        <w:ind w:left="709"/>
        <w:rPr>
          <w:rFonts w:ascii="Times New Roman" w:hAnsi="Times New Roman"/>
        </w:rPr>
      </w:pPr>
    </w:p>
    <w:p w:rsidR="008B3B2C" w:rsidRPr="00375555" w:rsidRDefault="008B3B2C" w:rsidP="008B3B2C">
      <w:pPr>
        <w:tabs>
          <w:tab w:val="left" w:pos="993"/>
        </w:tabs>
        <w:suppressAutoHyphens/>
        <w:ind w:firstLine="709"/>
        <w:rPr>
          <w:rFonts w:ascii="Times New Roman" w:hAnsi="Times New Roman"/>
        </w:rPr>
      </w:pPr>
      <w:r w:rsidRPr="00375555">
        <w:rPr>
          <w:rFonts w:ascii="Times New Roman" w:hAnsi="Times New Roman"/>
          <w:b/>
        </w:rPr>
        <w:t>4.  Программы социально-экономического развития:</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shd w:val="clear" w:color="auto" w:fill="FFFFFF"/>
        </w:rPr>
        <w:t>Стратегия социально-экономического развития Республики Мордовия до 2025 года;</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eastAsia="ArialMT" w:hAnsi="Times New Roman"/>
        </w:rPr>
        <w:t>Программа устойчивого развития сельских территорий Республики Мордовия на 2014 - 2017 годы и на период до 2020 года;</w:t>
      </w:r>
      <w:bookmarkStart w:id="20" w:name="sub_1000"/>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hyperlink w:anchor="sub_1000" w:history="1">
        <w:r w:rsidRPr="00375555">
          <w:rPr>
            <w:rStyle w:val="affffffffff8"/>
            <w:rFonts w:ascii="Times New Roman" w:hAnsi="Times New Roman"/>
            <w:bCs/>
            <w:color w:val="auto"/>
          </w:rPr>
          <w:t>Муниципальная программа</w:t>
        </w:r>
      </w:hyperlink>
      <w:r w:rsidRPr="00375555">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Муниципальная программа «Развитие системы образования Дубенского муниципального района на 2016-2018 годы»;</w:t>
      </w:r>
    </w:p>
    <w:bookmarkEnd w:id="20"/>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fldChar w:fldCharType="begin"/>
      </w:r>
      <w:r w:rsidRPr="00375555">
        <w:rPr>
          <w:rFonts w:ascii="Times New Roman" w:hAnsi="Times New Roman"/>
        </w:rPr>
        <w:instrText xml:space="preserve"> HYPERLINK "http://dubenki.e-mordovia.ru/news/view/11699" </w:instrText>
      </w:r>
      <w:r w:rsidRPr="00375555">
        <w:rPr>
          <w:rFonts w:ascii="Times New Roman" w:hAnsi="Times New Roman"/>
        </w:rPr>
        <w:fldChar w:fldCharType="separate"/>
      </w:r>
      <w:r w:rsidRPr="00375555">
        <w:rPr>
          <w:rStyle w:val="ae"/>
          <w:rFonts w:ascii="Times New Roman" w:hAnsi="Times New Roman"/>
          <w:iCs/>
          <w:color w:val="auto"/>
          <w:u w:val="none"/>
        </w:rPr>
        <w:t>Муниципальная программа «Жилище» на 2016-2019 годы по Дубенскому муниципальному району Республики Мордовия</w:t>
      </w:r>
      <w:r w:rsidRPr="00375555">
        <w:rPr>
          <w:rFonts w:ascii="Times New Roman" w:hAnsi="Times New Roman"/>
        </w:rPr>
        <w:fldChar w:fldCharType="end"/>
      </w:r>
      <w:r w:rsidRPr="00375555">
        <w:rPr>
          <w:rFonts w:ascii="Times New Roman" w:hAnsi="Times New Roman"/>
          <w:kern w:val="36"/>
        </w:rPr>
        <w:t>;</w:t>
      </w:r>
      <w:bookmarkStart w:id="21" w:name="OLE_LINK171"/>
      <w:bookmarkStart w:id="22" w:name="OLE_LINK172"/>
    </w:p>
    <w:p w:rsidR="008B3B2C" w:rsidRPr="00375555" w:rsidRDefault="008B3B2C" w:rsidP="008B3B2C">
      <w:pPr>
        <w:numPr>
          <w:ilvl w:val="0"/>
          <w:numId w:val="5"/>
        </w:numPr>
        <w:tabs>
          <w:tab w:val="clear" w:pos="0"/>
          <w:tab w:val="left" w:pos="993"/>
          <w:tab w:val="num" w:pos="7939"/>
        </w:tabs>
        <w:suppressAutoHyphens/>
        <w:ind w:left="0" w:firstLine="709"/>
        <w:rPr>
          <w:rStyle w:val="ae"/>
          <w:rFonts w:ascii="Times New Roman" w:hAnsi="Times New Roman"/>
          <w:color w:val="auto"/>
          <w:u w:val="none"/>
        </w:rPr>
      </w:pPr>
      <w:hyperlink r:id="rId13" w:history="1">
        <w:r w:rsidRPr="00375555">
          <w:rPr>
            <w:rStyle w:val="ae"/>
            <w:rFonts w:ascii="Times New Roman" w:hAnsi="Times New Roman"/>
            <w:iCs/>
            <w:color w:val="auto"/>
            <w:u w:val="none"/>
          </w:rPr>
          <w:t xml:space="preserve">Муниципальная программа «Развитие системы образования Дубенского муниципального района на 2016-2018/2019 </w:t>
        </w:r>
      </w:hyperlink>
      <w:r w:rsidRPr="00375555">
        <w:rPr>
          <w:rStyle w:val="ae"/>
          <w:rFonts w:ascii="Times New Roman" w:hAnsi="Times New Roman"/>
          <w:iCs/>
          <w:color w:val="auto"/>
          <w:u w:val="none"/>
        </w:rPr>
        <w:t>годы»;</w:t>
      </w:r>
    </w:p>
    <w:p w:rsidR="008B3B2C" w:rsidRPr="00375555" w:rsidRDefault="008B3B2C" w:rsidP="008B3B2C">
      <w:pPr>
        <w:numPr>
          <w:ilvl w:val="0"/>
          <w:numId w:val="5"/>
        </w:numPr>
        <w:tabs>
          <w:tab w:val="clear" w:pos="0"/>
          <w:tab w:val="left" w:pos="993"/>
          <w:tab w:val="num" w:pos="7939"/>
        </w:tabs>
        <w:suppressAutoHyphens/>
        <w:ind w:left="0" w:firstLine="709"/>
        <w:rPr>
          <w:rStyle w:val="ae"/>
          <w:rFonts w:ascii="Times New Roman" w:hAnsi="Times New Roman"/>
          <w:color w:val="auto"/>
          <w:u w:val="none"/>
        </w:rPr>
      </w:pPr>
      <w:hyperlink r:id="rId14" w:history="1">
        <w:r w:rsidRPr="00375555">
          <w:rPr>
            <w:rStyle w:val="ae"/>
            <w:rFonts w:ascii="Times New Roman" w:hAnsi="Times New Roman"/>
            <w:iCs/>
            <w:color w:val="auto"/>
            <w:u w:val="none"/>
          </w:rPr>
          <w:t xml:space="preserve">Муниципальная программа «Развитие культуры в Дубенском муниципальном районе на 2016-2020 </w:t>
        </w:r>
      </w:hyperlink>
      <w:r w:rsidRPr="00375555">
        <w:rPr>
          <w:rStyle w:val="ae"/>
          <w:rFonts w:ascii="Times New Roman" w:hAnsi="Times New Roman"/>
          <w:iCs/>
          <w:color w:val="auto"/>
          <w:u w:val="none"/>
        </w:rPr>
        <w:t>годы»;</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iCs/>
          <w:shd w:val="clear" w:color="auto" w:fill="FFFFFF"/>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hyperlink r:id="rId15" w:history="1">
        <w:r w:rsidRPr="00375555">
          <w:rPr>
            <w:rStyle w:val="ae"/>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Pr>
          <w:rFonts w:ascii="Times New Roman" w:hAnsi="Times New Roman"/>
        </w:rPr>
        <w:t>»</w:t>
      </w:r>
      <w:r w:rsidRPr="00375555">
        <w:rPr>
          <w:rFonts w:ascii="Times New Roman" w:hAnsi="Times New Roman"/>
        </w:rPr>
        <w:t>;</w:t>
      </w:r>
    </w:p>
    <w:p w:rsidR="008B3B2C" w:rsidRPr="00375555" w:rsidRDefault="008B3B2C" w:rsidP="008B3B2C">
      <w:pPr>
        <w:numPr>
          <w:ilvl w:val="0"/>
          <w:numId w:val="5"/>
        </w:numPr>
        <w:tabs>
          <w:tab w:val="clear" w:pos="0"/>
          <w:tab w:val="left" w:pos="993"/>
          <w:tab w:val="num" w:pos="7939"/>
        </w:tabs>
        <w:suppressAutoHyphens/>
        <w:ind w:left="0" w:firstLine="709"/>
        <w:rPr>
          <w:rStyle w:val="ae"/>
          <w:rFonts w:ascii="Times New Roman" w:hAnsi="Times New Roman"/>
          <w:color w:val="auto"/>
          <w:u w:val="none"/>
        </w:rPr>
      </w:pPr>
      <w:hyperlink r:id="rId16" w:history="1">
        <w:r w:rsidRPr="00375555">
          <w:rPr>
            <w:rStyle w:val="ae"/>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Pr="00375555">
        <w:rPr>
          <w:rStyle w:val="ae"/>
          <w:rFonts w:ascii="Times New Roman" w:hAnsi="Times New Roman"/>
          <w:iCs/>
          <w:color w:val="auto"/>
          <w:u w:val="none"/>
        </w:rPr>
        <w:t>годы»;</w:t>
      </w:r>
    </w:p>
    <w:p w:rsidR="008B3B2C"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Муниципальная программа «Комплексного развития систем коммунальной инфраструктуры муниципального образования «</w:t>
      </w:r>
      <w:proofErr w:type="spellStart"/>
      <w:r w:rsidRPr="00375555">
        <w:rPr>
          <w:rFonts w:ascii="Times New Roman" w:hAnsi="Times New Roman"/>
        </w:rPr>
        <w:t>Кочкуровское</w:t>
      </w:r>
      <w:proofErr w:type="spellEnd"/>
      <w:r w:rsidRPr="00375555">
        <w:rPr>
          <w:rFonts w:ascii="Times New Roman" w:hAnsi="Times New Roman"/>
        </w:rPr>
        <w:t xml:space="preserve"> сельское поселение» на 2013-2016 годы»;</w:t>
      </w:r>
    </w:p>
    <w:p w:rsidR="008B3B2C"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iCs/>
        </w:rPr>
        <w:t xml:space="preserve">Муниципальная программа «Устойчивое развитие территории </w:t>
      </w:r>
      <w:proofErr w:type="spellStart"/>
      <w:r w:rsidRPr="00375555">
        <w:rPr>
          <w:rFonts w:ascii="Times New Roman" w:hAnsi="Times New Roman"/>
          <w:iCs/>
        </w:rPr>
        <w:t>Кочкуровского</w:t>
      </w:r>
      <w:proofErr w:type="spellEnd"/>
      <w:r w:rsidRPr="00375555">
        <w:rPr>
          <w:rFonts w:ascii="Times New Roman" w:hAnsi="Times New Roman"/>
          <w:iCs/>
        </w:rPr>
        <w:t xml:space="preserve"> сельского поселения на 2014-2017 г. и на период до 2020 года»;</w:t>
      </w:r>
    </w:p>
    <w:p w:rsidR="008B3B2C" w:rsidRDefault="008B3B2C" w:rsidP="008B3B2C">
      <w:pPr>
        <w:numPr>
          <w:ilvl w:val="0"/>
          <w:numId w:val="5"/>
        </w:numPr>
        <w:tabs>
          <w:tab w:val="clear" w:pos="0"/>
          <w:tab w:val="left" w:pos="993"/>
          <w:tab w:val="num" w:pos="7939"/>
        </w:tabs>
        <w:suppressAutoHyphens/>
        <w:ind w:left="0" w:firstLine="709"/>
        <w:rPr>
          <w:rFonts w:ascii="Times New Roman" w:hAnsi="Times New Roman"/>
        </w:rPr>
      </w:pPr>
      <w:r>
        <w:rPr>
          <w:rFonts w:ascii="Times New Roman" w:hAnsi="Times New Roman"/>
        </w:rPr>
        <w:t>Муниципальная программа «</w:t>
      </w:r>
      <w:r w:rsidRPr="00375555">
        <w:rPr>
          <w:rFonts w:ascii="Times New Roman" w:hAnsi="Times New Roman"/>
        </w:rPr>
        <w:t>Комплексные меры по борьбе с преступностью, терроризмом и экстремизмом на 2016-2018 гг.</w:t>
      </w:r>
      <w:r>
        <w:rPr>
          <w:rFonts w:ascii="Times New Roman" w:hAnsi="Times New Roman"/>
        </w:rPr>
        <w:t>»;</w:t>
      </w:r>
    </w:p>
    <w:p w:rsidR="008B3B2C" w:rsidRPr="00375555" w:rsidRDefault="008B3B2C" w:rsidP="008B3B2C">
      <w:pPr>
        <w:numPr>
          <w:ilvl w:val="0"/>
          <w:numId w:val="5"/>
        </w:numPr>
        <w:tabs>
          <w:tab w:val="clear" w:pos="0"/>
          <w:tab w:val="left" w:pos="993"/>
          <w:tab w:val="num" w:pos="7939"/>
        </w:tabs>
        <w:suppressAutoHyphens/>
        <w:ind w:left="0" w:firstLine="709"/>
        <w:rPr>
          <w:rStyle w:val="ae"/>
          <w:rFonts w:ascii="Times New Roman" w:hAnsi="Times New Roman"/>
          <w:color w:val="auto"/>
          <w:u w:val="none"/>
        </w:rPr>
      </w:pPr>
      <w:r w:rsidRPr="00375555">
        <w:rPr>
          <w:rFonts w:ascii="Times New Roman" w:hAnsi="Times New Roman"/>
        </w:rPr>
        <w:t xml:space="preserve">Муниципальная программа «Развитие культуры в </w:t>
      </w:r>
      <w:proofErr w:type="spellStart"/>
      <w:r w:rsidRPr="00375555">
        <w:rPr>
          <w:rFonts w:ascii="Times New Roman" w:hAnsi="Times New Roman"/>
        </w:rPr>
        <w:t>Кочкуровском</w:t>
      </w:r>
      <w:proofErr w:type="spellEnd"/>
      <w:r w:rsidRPr="00375555">
        <w:rPr>
          <w:rFonts w:ascii="Times New Roman" w:hAnsi="Times New Roman"/>
        </w:rPr>
        <w:t xml:space="preserve"> сельском поселении на 2016-2018 годы и на период до 2020 года</w:t>
      </w:r>
      <w:r w:rsidRPr="00375555">
        <w:rPr>
          <w:rStyle w:val="ae"/>
          <w:rFonts w:ascii="Times New Roman" w:hAnsi="Times New Roman"/>
          <w:iCs/>
          <w:color w:val="auto"/>
          <w:u w:val="none"/>
        </w:rPr>
        <w:t>»;</w:t>
      </w:r>
    </w:p>
    <w:p w:rsidR="008B3B2C" w:rsidRPr="00375555" w:rsidRDefault="008B3B2C" w:rsidP="008B3B2C">
      <w:pPr>
        <w:numPr>
          <w:ilvl w:val="0"/>
          <w:numId w:val="5"/>
        </w:numPr>
        <w:tabs>
          <w:tab w:val="clear" w:pos="0"/>
          <w:tab w:val="left" w:pos="993"/>
          <w:tab w:val="num" w:pos="7939"/>
        </w:tabs>
        <w:suppressAutoHyphens/>
        <w:ind w:left="0" w:firstLine="709"/>
        <w:rPr>
          <w:rStyle w:val="ae"/>
          <w:rFonts w:ascii="Times New Roman" w:hAnsi="Times New Roman"/>
          <w:color w:val="auto"/>
          <w:u w:val="none"/>
        </w:rPr>
      </w:pPr>
      <w:r w:rsidRPr="00375555">
        <w:rPr>
          <w:rStyle w:val="ae"/>
          <w:rFonts w:ascii="Times New Roman" w:hAnsi="Times New Roman"/>
          <w:color w:val="auto"/>
          <w:u w:val="none"/>
        </w:rPr>
        <w:t xml:space="preserve">Муниципальная программа </w:t>
      </w:r>
      <w:r w:rsidRPr="00375555">
        <w:rPr>
          <w:rFonts w:ascii="Times New Roman" w:hAnsi="Times New Roman"/>
        </w:rPr>
        <w:t xml:space="preserve">«Социально-экономического развития  </w:t>
      </w:r>
      <w:proofErr w:type="spellStart"/>
      <w:r w:rsidRPr="00375555">
        <w:rPr>
          <w:rFonts w:ascii="Times New Roman" w:hAnsi="Times New Roman"/>
        </w:rPr>
        <w:t>Кочкуровского</w:t>
      </w:r>
      <w:proofErr w:type="spellEnd"/>
      <w:r w:rsidRPr="00375555">
        <w:rPr>
          <w:rFonts w:ascii="Times New Roman" w:hAnsi="Times New Roman"/>
        </w:rPr>
        <w:t xml:space="preserve"> сельского поселения на 2015-2017 годы»;</w:t>
      </w:r>
    </w:p>
    <w:p w:rsidR="008B3B2C"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Муниципальная программа «</w:t>
      </w:r>
      <w:r w:rsidRPr="00375555">
        <w:rPr>
          <w:rFonts w:ascii="Times New Roman" w:hAnsi="Times New Roman"/>
          <w:bCs/>
        </w:rPr>
        <w:t xml:space="preserve">Пожарная безопасность и защита населения от </w:t>
      </w:r>
      <w:proofErr w:type="spellStart"/>
      <w:r w:rsidRPr="00375555">
        <w:rPr>
          <w:rFonts w:ascii="Times New Roman" w:hAnsi="Times New Roman"/>
          <w:bCs/>
        </w:rPr>
        <w:t>чоезвычайных</w:t>
      </w:r>
      <w:proofErr w:type="spellEnd"/>
      <w:r w:rsidRPr="00375555">
        <w:rPr>
          <w:rFonts w:ascii="Times New Roman" w:hAnsi="Times New Roman"/>
          <w:bCs/>
        </w:rPr>
        <w:t xml:space="preserve"> ситуаций в </w:t>
      </w:r>
      <w:proofErr w:type="spellStart"/>
      <w:r w:rsidRPr="00375555">
        <w:rPr>
          <w:rFonts w:ascii="Times New Roman" w:hAnsi="Times New Roman"/>
          <w:bCs/>
        </w:rPr>
        <w:t>Кочкуровском</w:t>
      </w:r>
      <w:proofErr w:type="spellEnd"/>
      <w:r w:rsidRPr="00375555">
        <w:rPr>
          <w:rFonts w:ascii="Times New Roman" w:hAnsi="Times New Roman"/>
          <w:bCs/>
        </w:rPr>
        <w:t xml:space="preserve"> сельском поселении в 2016-2018 годах</w:t>
      </w:r>
      <w:r w:rsidRPr="00375555">
        <w:rPr>
          <w:rFonts w:ascii="Times New Roman" w:hAnsi="Times New Roman"/>
        </w:rPr>
        <w:t>»;</w:t>
      </w:r>
    </w:p>
    <w:p w:rsidR="008B3B2C" w:rsidRPr="00745E8D"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745E8D">
        <w:rPr>
          <w:rFonts w:ascii="Times New Roman" w:hAnsi="Times New Roman"/>
        </w:rPr>
        <w:t xml:space="preserve">Муниципальная программа «Развития малого и среднего предпринимательства в </w:t>
      </w:r>
      <w:proofErr w:type="spellStart"/>
      <w:r w:rsidRPr="00745E8D">
        <w:rPr>
          <w:rFonts w:ascii="Times New Roman" w:hAnsi="Times New Roman"/>
        </w:rPr>
        <w:t>Кочкуровском</w:t>
      </w:r>
      <w:proofErr w:type="spellEnd"/>
      <w:r w:rsidRPr="00745E8D">
        <w:rPr>
          <w:rFonts w:ascii="Times New Roman" w:hAnsi="Times New Roman"/>
        </w:rPr>
        <w:t xml:space="preserve"> сельском поселении Дубенского муниципального района на 2015-2017 годы»;</w:t>
      </w:r>
    </w:p>
    <w:p w:rsidR="008B3B2C" w:rsidRPr="00375555" w:rsidRDefault="008B3B2C" w:rsidP="008B3B2C">
      <w:pPr>
        <w:numPr>
          <w:ilvl w:val="0"/>
          <w:numId w:val="5"/>
        </w:numPr>
        <w:tabs>
          <w:tab w:val="clear" w:pos="0"/>
          <w:tab w:val="left" w:pos="993"/>
          <w:tab w:val="num" w:pos="7939"/>
        </w:tabs>
        <w:suppressAutoHyphens/>
        <w:ind w:left="0" w:firstLine="709"/>
        <w:rPr>
          <w:rFonts w:ascii="Times New Roman" w:hAnsi="Times New Roman"/>
        </w:rPr>
      </w:pPr>
      <w:r w:rsidRPr="00375555">
        <w:rPr>
          <w:rFonts w:ascii="Times New Roman" w:hAnsi="Times New Roman"/>
        </w:rPr>
        <w:t xml:space="preserve">Муниципальная программа «Энергосбережение и повышение   энергетической   эффективности на территории </w:t>
      </w:r>
      <w:proofErr w:type="spellStart"/>
      <w:r w:rsidRPr="00375555">
        <w:rPr>
          <w:rFonts w:ascii="Times New Roman" w:hAnsi="Times New Roman"/>
        </w:rPr>
        <w:t>Кочкуровского</w:t>
      </w:r>
      <w:proofErr w:type="spellEnd"/>
      <w:r w:rsidRPr="00375555">
        <w:rPr>
          <w:rFonts w:ascii="Times New Roman" w:hAnsi="Times New Roman"/>
        </w:rPr>
        <w:t xml:space="preserve"> сельского поселения Дубенского муниципального района Республики Мордовия на 2016- 2019 годы».</w:t>
      </w:r>
    </w:p>
    <w:p w:rsidR="008B3B2C" w:rsidRPr="00F4003D" w:rsidRDefault="008B3B2C" w:rsidP="008B3B2C">
      <w:pPr>
        <w:tabs>
          <w:tab w:val="left" w:pos="993"/>
        </w:tabs>
        <w:suppressAutoHyphens/>
        <w:ind w:left="709"/>
        <w:rPr>
          <w:rFonts w:ascii="Times New Roman" w:hAnsi="Times New Roman"/>
          <w:color w:val="FF0000"/>
        </w:rPr>
      </w:pPr>
    </w:p>
    <w:bookmarkEnd w:id="21"/>
    <w:bookmarkEnd w:id="22"/>
    <w:p w:rsidR="008B3B2C" w:rsidRPr="00793AB6" w:rsidRDefault="008B3B2C" w:rsidP="008B3B2C">
      <w:pPr>
        <w:widowControl w:val="0"/>
        <w:tabs>
          <w:tab w:val="left" w:pos="993"/>
        </w:tabs>
        <w:suppressAutoHyphens/>
        <w:ind w:firstLine="709"/>
        <w:rPr>
          <w:rFonts w:ascii="Times New Roman" w:hAnsi="Times New Roman"/>
          <w:b/>
        </w:rPr>
      </w:pPr>
      <w:r w:rsidRPr="00793AB6">
        <w:rPr>
          <w:rFonts w:ascii="Times New Roman" w:hAnsi="Times New Roman"/>
          <w:b/>
        </w:rPr>
        <w:t>5.   Исходные материалы</w:t>
      </w:r>
    </w:p>
    <w:p w:rsidR="008B3B2C" w:rsidRPr="00793AB6" w:rsidRDefault="008B3B2C" w:rsidP="008B3B2C">
      <w:pPr>
        <w:widowControl w:val="0"/>
        <w:numPr>
          <w:ilvl w:val="0"/>
          <w:numId w:val="6"/>
        </w:numPr>
        <w:tabs>
          <w:tab w:val="clear" w:pos="510"/>
          <w:tab w:val="left" w:pos="993"/>
        </w:tabs>
        <w:suppressAutoHyphens/>
        <w:ind w:left="0" w:firstLine="709"/>
        <w:rPr>
          <w:rFonts w:ascii="Times New Roman" w:hAnsi="Times New Roman"/>
        </w:rPr>
      </w:pPr>
      <w:r w:rsidRPr="00793AB6">
        <w:rPr>
          <w:rFonts w:ascii="Times New Roman" w:hAnsi="Times New Roman"/>
        </w:rPr>
        <w:t>Схема территориального планирования Дубенского муниципального района.</w:t>
      </w:r>
    </w:p>
    <w:p w:rsidR="008B3B2C" w:rsidRPr="00793AB6" w:rsidRDefault="008B3B2C" w:rsidP="008B3B2C">
      <w:pPr>
        <w:widowControl w:val="0"/>
        <w:numPr>
          <w:ilvl w:val="0"/>
          <w:numId w:val="6"/>
        </w:numPr>
        <w:tabs>
          <w:tab w:val="clear" w:pos="510"/>
          <w:tab w:val="left" w:pos="993"/>
        </w:tabs>
        <w:suppressAutoHyphens/>
        <w:ind w:left="0" w:firstLine="709"/>
        <w:rPr>
          <w:rFonts w:ascii="Times New Roman" w:hAnsi="Times New Roman"/>
        </w:rPr>
      </w:pPr>
      <w:proofErr w:type="gramStart"/>
      <w:r w:rsidRPr="00793AB6">
        <w:rPr>
          <w:rFonts w:ascii="Times New Roman" w:hAnsi="Times New Roman"/>
        </w:rPr>
        <w:t>Материалы земельного кадастра Дубенского муниципального района (</w:t>
      </w:r>
      <w:r w:rsidRPr="00793AB6">
        <w:rPr>
          <w:rStyle w:val="afff7"/>
          <w:rFonts w:ascii="Times New Roman" w:hAnsi="Times New Roman"/>
          <w:bCs/>
          <w:i w:val="0"/>
          <w:iCs w:val="0"/>
          <w:shd w:val="clear" w:color="auto" w:fill="FFFFFF"/>
        </w:rPr>
        <w:t>Сведения</w:t>
      </w:r>
      <w:r w:rsidRPr="00793AB6">
        <w:rPr>
          <w:rFonts w:ascii="Times New Roman" w:hAnsi="Times New Roman"/>
          <w:shd w:val="clear" w:color="auto" w:fill="FFFFFF"/>
        </w:rPr>
        <w:t>, содержащиеся в государственном кадастре недвижимости (</w:t>
      </w:r>
      <w:r w:rsidRPr="00793AB6">
        <w:rPr>
          <w:rStyle w:val="afff7"/>
          <w:rFonts w:ascii="Times New Roman" w:hAnsi="Times New Roman"/>
          <w:bCs/>
          <w:i w:val="0"/>
          <w:iCs w:val="0"/>
          <w:shd w:val="clear" w:color="auto" w:fill="FFFFFF"/>
        </w:rPr>
        <w:t>ГКН</w:t>
      </w:r>
      <w:r w:rsidRPr="00793AB6">
        <w:rPr>
          <w:rFonts w:ascii="Times New Roman" w:hAnsi="Times New Roman"/>
          <w:shd w:val="clear" w:color="auto" w:fill="FFFFFF"/>
        </w:rPr>
        <w:t xml:space="preserve">) и </w:t>
      </w:r>
      <w:proofErr w:type="spellStart"/>
      <w:r w:rsidRPr="00793AB6">
        <w:rPr>
          <w:rFonts w:ascii="Times New Roman" w:hAnsi="Times New Roman"/>
          <w:shd w:val="clear" w:color="auto" w:fill="FFFFFF"/>
        </w:rPr>
        <w:t>космоснимки</w:t>
      </w:r>
      <w:proofErr w:type="spellEnd"/>
      <w:r w:rsidRPr="00793AB6">
        <w:rPr>
          <w:rFonts w:ascii="Times New Roman" w:hAnsi="Times New Roman"/>
          <w:shd w:val="clear" w:color="auto" w:fill="FFFFFF"/>
        </w:rPr>
        <w:t>.</w:t>
      </w:r>
      <w:proofErr w:type="gramEnd"/>
    </w:p>
    <w:p w:rsidR="008B3B2C" w:rsidRPr="00793AB6" w:rsidRDefault="008B3B2C" w:rsidP="008B3B2C">
      <w:pPr>
        <w:widowControl w:val="0"/>
        <w:numPr>
          <w:ilvl w:val="0"/>
          <w:numId w:val="6"/>
        </w:numPr>
        <w:tabs>
          <w:tab w:val="clear" w:pos="510"/>
          <w:tab w:val="left" w:pos="993"/>
        </w:tabs>
        <w:suppressAutoHyphens/>
        <w:ind w:left="0" w:firstLine="709"/>
        <w:rPr>
          <w:rFonts w:ascii="Times New Roman" w:hAnsi="Times New Roman"/>
        </w:rPr>
      </w:pPr>
      <w:r w:rsidRPr="00793AB6">
        <w:rPr>
          <w:rFonts w:ascii="Times New Roman" w:hAnsi="Times New Roman"/>
        </w:rPr>
        <w:t xml:space="preserve">Информации, предоставленная администраций Дубенского муниципального района и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 а также территориальными органами государственной власти РФ по Республике Мордовия и эксплуатирующими организациями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w:t>
      </w:r>
    </w:p>
    <w:p w:rsidR="008B3B2C" w:rsidRPr="00793AB6" w:rsidRDefault="008B3B2C" w:rsidP="008B3B2C">
      <w:pPr>
        <w:widowControl w:val="0"/>
        <w:tabs>
          <w:tab w:val="left" w:pos="993"/>
        </w:tabs>
        <w:suppressAutoHyphens/>
        <w:ind w:firstLine="709"/>
        <w:rPr>
          <w:rFonts w:ascii="Times New Roman" w:hAnsi="Times New Roman"/>
          <w:b/>
        </w:rPr>
      </w:pPr>
    </w:p>
    <w:p w:rsidR="008B3B2C" w:rsidRPr="00793AB6" w:rsidRDefault="008B3B2C" w:rsidP="008B3B2C">
      <w:pPr>
        <w:widowControl w:val="0"/>
        <w:tabs>
          <w:tab w:val="left" w:pos="993"/>
        </w:tabs>
        <w:suppressAutoHyphens/>
        <w:ind w:firstLine="709"/>
        <w:rPr>
          <w:rFonts w:ascii="Times New Roman" w:hAnsi="Times New Roman"/>
          <w:b/>
        </w:rPr>
      </w:pPr>
      <w:r w:rsidRPr="00793AB6">
        <w:rPr>
          <w:rFonts w:ascii="Times New Roman" w:hAnsi="Times New Roman"/>
          <w:b/>
        </w:rPr>
        <w:t>Нормативно-правовая база, использованная в проекте</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Градостроительный кодекс РФ;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Водный кодекс РФ;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Земельный кодекс РФ;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Воздушный кодекс РФ;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Лесной кодекс РФ;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Федеральный закон от 08.11.2007 № 257 «Об автомобильных дорогах и дорожной деятельности в Российской Федерации»;</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Федеральный закон от 24.07.2007 г. № 221-ФЗ «О государственном кадастре недвижимости»;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hyperlink r:id="rId17" w:history="1">
        <w:r w:rsidRPr="00793AB6">
          <w:rPr>
            <w:rFonts w:ascii="Times New Roman" w:eastAsia="Calibri" w:hAnsi="Times New Roman"/>
            <w:lang w:bidi="ru-RU"/>
          </w:rPr>
          <w:t>Приказ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793AB6">
        <w:rPr>
          <w:rFonts w:ascii="Times New Roman" w:hAnsi="Times New Roman"/>
        </w:rPr>
        <w:t>;</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СП 42.13330.2011 «Градостроительство. Планировка и застройка городских и сельских поселений» Актуализированная редакция СНиП 2.07.01-89*;</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СП 30-102-99 «Планировка и застройка территорий малоэтажного жилищного строительства»;</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СП 36.13330.2012 Магистральные трубопроводы. Актуализированная редакция СНиП 2.05.06-85*;</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Нормативно-правовые акты, регулирующие </w:t>
      </w:r>
      <w:proofErr w:type="spellStart"/>
      <w:r w:rsidRPr="00793AB6">
        <w:rPr>
          <w:rFonts w:ascii="Times New Roman" w:hAnsi="Times New Roman"/>
        </w:rPr>
        <w:t>водоохранные</w:t>
      </w:r>
      <w:proofErr w:type="spellEnd"/>
      <w:r w:rsidRPr="00793AB6">
        <w:rPr>
          <w:rFonts w:ascii="Times New Roman" w:hAnsi="Times New Roman"/>
        </w:rPr>
        <w:t>, санитарные, противопожарные и др. нормы;</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Нормативно - правовые акты Республики Мордовия и Дубенского муниципального района в области градостроительной деятельности;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Информация с официальных сайтов Дубенского муниципального района и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w:t>
      </w:r>
    </w:p>
    <w:p w:rsidR="008B3B2C" w:rsidRPr="00F4003D" w:rsidRDefault="008B3B2C" w:rsidP="008B3B2C">
      <w:pPr>
        <w:widowControl w:val="0"/>
        <w:tabs>
          <w:tab w:val="num" w:pos="540"/>
          <w:tab w:val="left" w:pos="993"/>
        </w:tabs>
        <w:suppressAutoHyphens/>
        <w:autoSpaceDE w:val="0"/>
        <w:autoSpaceDN w:val="0"/>
        <w:adjustRightInd w:val="0"/>
        <w:ind w:firstLine="709"/>
        <w:rPr>
          <w:rFonts w:ascii="Times New Roman" w:hAnsi="Times New Roman"/>
          <w:color w:val="FF0000"/>
        </w:rPr>
      </w:pPr>
    </w:p>
    <w:p w:rsidR="008B3B2C" w:rsidRPr="00793AB6" w:rsidRDefault="008B3B2C" w:rsidP="008B3B2C">
      <w:pPr>
        <w:widowControl w:val="0"/>
        <w:tabs>
          <w:tab w:val="left" w:pos="993"/>
        </w:tabs>
        <w:suppressAutoHyphens/>
        <w:autoSpaceDE w:val="0"/>
        <w:autoSpaceDN w:val="0"/>
        <w:adjustRightInd w:val="0"/>
        <w:ind w:firstLine="709"/>
        <w:rPr>
          <w:rFonts w:ascii="Times New Roman" w:hAnsi="Times New Roman"/>
          <w:b/>
        </w:rPr>
      </w:pPr>
      <w:r w:rsidRPr="00793AB6">
        <w:rPr>
          <w:rFonts w:ascii="Times New Roman" w:hAnsi="Times New Roman"/>
          <w:b/>
        </w:rPr>
        <w:t>Этапы процесса разработки Генерального плана</w:t>
      </w:r>
    </w:p>
    <w:p w:rsidR="008B3B2C" w:rsidRPr="00793AB6" w:rsidRDefault="008B3B2C" w:rsidP="008B3B2C">
      <w:pPr>
        <w:widowControl w:val="0"/>
        <w:tabs>
          <w:tab w:val="left" w:pos="993"/>
        </w:tabs>
        <w:suppressAutoHyphens/>
        <w:autoSpaceDE w:val="0"/>
        <w:autoSpaceDN w:val="0"/>
        <w:adjustRightInd w:val="0"/>
        <w:ind w:firstLine="709"/>
        <w:rPr>
          <w:rFonts w:ascii="Times New Roman" w:hAnsi="Times New Roman"/>
          <w:b/>
        </w:rPr>
      </w:pP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Сбор и систематизация исходных данных.</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Комплексный анализ исходных данных.</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Оценка современного состояния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Внесение изменений в Генеральный план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 Дубенского муниципального района Республики Мордовия в соответствии со ст. 23 Градостроительного кодекса РФ.</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Корректировка границ с. Кочкурово.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Корректировка границ зон с особыми условиями использования территории.</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Изменение концепции градостроительного развития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 на расчетный период с изменением первоочередных (приоритетных) проблем, а также предложения по развитию на перспективу.</w:t>
      </w:r>
    </w:p>
    <w:p w:rsidR="008B3B2C" w:rsidRPr="00793AB6" w:rsidRDefault="008B3B2C" w:rsidP="008B3B2C">
      <w:pPr>
        <w:widowControl w:val="0"/>
        <w:numPr>
          <w:ilvl w:val="0"/>
          <w:numId w:val="5"/>
        </w:numPr>
        <w:tabs>
          <w:tab w:val="clear" w:pos="0"/>
          <w:tab w:val="left" w:pos="993"/>
          <w:tab w:val="num" w:pos="7939"/>
        </w:tabs>
        <w:suppressAutoHyphens/>
        <w:ind w:left="0" w:firstLine="709"/>
        <w:rPr>
          <w:rFonts w:ascii="Times New Roman" w:hAnsi="Times New Roman"/>
        </w:rPr>
      </w:pPr>
      <w:r w:rsidRPr="00793AB6">
        <w:rPr>
          <w:rFonts w:ascii="Times New Roman" w:hAnsi="Times New Roman"/>
        </w:rPr>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 санитарной очистке территории. </w:t>
      </w:r>
    </w:p>
    <w:p w:rsidR="008B3B2C" w:rsidRDefault="008B3B2C" w:rsidP="008B3B2C">
      <w:pPr>
        <w:widowControl w:val="0"/>
        <w:tabs>
          <w:tab w:val="left" w:pos="993"/>
        </w:tabs>
        <w:suppressAutoHyphens/>
        <w:autoSpaceDE w:val="0"/>
        <w:autoSpaceDN w:val="0"/>
        <w:adjustRightInd w:val="0"/>
        <w:ind w:firstLine="709"/>
        <w:rPr>
          <w:rFonts w:ascii="Times New Roman" w:hAnsi="Times New Roman"/>
          <w:b/>
          <w:color w:val="FF0000"/>
        </w:rPr>
      </w:pPr>
    </w:p>
    <w:p w:rsidR="008B3B2C" w:rsidRDefault="008B3B2C" w:rsidP="008B3B2C">
      <w:pPr>
        <w:widowControl w:val="0"/>
        <w:tabs>
          <w:tab w:val="left" w:pos="993"/>
        </w:tabs>
        <w:suppressAutoHyphens/>
        <w:autoSpaceDE w:val="0"/>
        <w:autoSpaceDN w:val="0"/>
        <w:adjustRightInd w:val="0"/>
        <w:ind w:firstLine="709"/>
        <w:rPr>
          <w:rFonts w:ascii="Times New Roman" w:hAnsi="Times New Roman"/>
          <w:b/>
          <w:color w:val="FF0000"/>
        </w:rPr>
      </w:pPr>
    </w:p>
    <w:p w:rsidR="008B3B2C" w:rsidRDefault="008B3B2C" w:rsidP="008B3B2C">
      <w:pPr>
        <w:widowControl w:val="0"/>
        <w:tabs>
          <w:tab w:val="left" w:pos="993"/>
        </w:tabs>
        <w:suppressAutoHyphens/>
        <w:autoSpaceDE w:val="0"/>
        <w:autoSpaceDN w:val="0"/>
        <w:adjustRightInd w:val="0"/>
        <w:ind w:firstLine="709"/>
        <w:rPr>
          <w:rFonts w:ascii="Times New Roman" w:hAnsi="Times New Roman"/>
          <w:b/>
          <w:color w:val="FF0000"/>
        </w:rPr>
      </w:pPr>
    </w:p>
    <w:p w:rsidR="008B3B2C" w:rsidRPr="00793AB6" w:rsidRDefault="008B3B2C" w:rsidP="008B3B2C">
      <w:pPr>
        <w:widowControl w:val="0"/>
        <w:tabs>
          <w:tab w:val="left" w:pos="993"/>
        </w:tabs>
        <w:suppressAutoHyphens/>
        <w:autoSpaceDE w:val="0"/>
        <w:autoSpaceDN w:val="0"/>
        <w:adjustRightInd w:val="0"/>
        <w:ind w:firstLine="709"/>
        <w:rPr>
          <w:rFonts w:ascii="Times New Roman" w:hAnsi="Times New Roman"/>
          <w:b/>
        </w:rPr>
      </w:pPr>
      <w:r w:rsidRPr="00793AB6">
        <w:rPr>
          <w:rFonts w:ascii="Times New Roman" w:hAnsi="Times New Roman"/>
          <w:b/>
        </w:rPr>
        <w:lastRenderedPageBreak/>
        <w:t>Проектные периоды для реализации Генерального плана</w:t>
      </w:r>
    </w:p>
    <w:p w:rsidR="008B3B2C" w:rsidRPr="00793AB6" w:rsidRDefault="008B3B2C" w:rsidP="008B3B2C">
      <w:pPr>
        <w:widowControl w:val="0"/>
        <w:tabs>
          <w:tab w:val="left" w:pos="993"/>
        </w:tabs>
        <w:suppressAutoHyphens/>
        <w:autoSpaceDE w:val="0"/>
        <w:autoSpaceDN w:val="0"/>
        <w:adjustRightInd w:val="0"/>
        <w:ind w:firstLine="709"/>
        <w:rPr>
          <w:rFonts w:ascii="Times New Roman" w:hAnsi="Times New Roman"/>
          <w:b/>
        </w:rPr>
      </w:pPr>
    </w:p>
    <w:p w:rsidR="008B3B2C" w:rsidRPr="00793AB6" w:rsidRDefault="008B3B2C" w:rsidP="008B3B2C">
      <w:pPr>
        <w:widowControl w:val="0"/>
        <w:tabs>
          <w:tab w:val="left" w:pos="993"/>
        </w:tabs>
        <w:suppressAutoHyphens/>
        <w:ind w:firstLine="709"/>
        <w:rPr>
          <w:rFonts w:ascii="Times New Roman" w:hAnsi="Times New Roman"/>
        </w:rPr>
      </w:pPr>
      <w:r w:rsidRPr="00793AB6">
        <w:rPr>
          <w:rFonts w:ascii="Times New Roman" w:hAnsi="Times New Roman"/>
        </w:rPr>
        <w:t xml:space="preserve">Первая очередь строительства – 2016-2025 годы (в соответствии </w:t>
      </w:r>
      <w:proofErr w:type="gramStart"/>
      <w:r w:rsidRPr="00793AB6">
        <w:rPr>
          <w:rFonts w:ascii="Times New Roman" w:hAnsi="Times New Roman"/>
        </w:rPr>
        <w:t>с</w:t>
      </w:r>
      <w:proofErr w:type="gramEnd"/>
      <w:r w:rsidRPr="00793AB6">
        <w:rPr>
          <w:rFonts w:ascii="Times New Roman" w:hAnsi="Times New Roman"/>
        </w:rPr>
        <w:t xml:space="preserve"> </w:t>
      </w:r>
      <w:r w:rsidRPr="00793AB6">
        <w:rPr>
          <w:rFonts w:ascii="Times New Roman" w:hAnsi="Times New Roman"/>
          <w:shd w:val="clear" w:color="auto" w:fill="FFFFFF"/>
        </w:rPr>
        <w:t>Стратегия социально-экономического развития Республики Мордовия до 2025 года</w:t>
      </w:r>
      <w:r w:rsidRPr="00793AB6">
        <w:rPr>
          <w:rFonts w:ascii="Times New Roman" w:hAnsi="Times New Roman"/>
        </w:rPr>
        <w:t>).</w:t>
      </w:r>
    </w:p>
    <w:p w:rsidR="008B3B2C" w:rsidRPr="00793AB6" w:rsidRDefault="008B3B2C" w:rsidP="008B3B2C">
      <w:pPr>
        <w:widowControl w:val="0"/>
        <w:tabs>
          <w:tab w:val="left" w:pos="993"/>
        </w:tabs>
        <w:suppressAutoHyphens/>
        <w:ind w:firstLine="709"/>
        <w:rPr>
          <w:rFonts w:ascii="Times New Roman" w:hAnsi="Times New Roman"/>
        </w:rPr>
      </w:pPr>
      <w:r w:rsidRPr="00793AB6">
        <w:rPr>
          <w:rFonts w:ascii="Times New Roman" w:hAnsi="Times New Roman"/>
        </w:rPr>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7"/>
    <w:bookmarkEnd w:id="18"/>
    <w:bookmarkEnd w:id="19"/>
    <w:p w:rsidR="00693598" w:rsidRPr="008B3B2C" w:rsidRDefault="00693598" w:rsidP="00D16106">
      <w:pPr>
        <w:pageBreakBefore/>
        <w:widowControl w:val="0"/>
        <w:tabs>
          <w:tab w:val="left" w:pos="993"/>
        </w:tabs>
        <w:spacing w:after="300"/>
        <w:ind w:firstLine="709"/>
        <w:contextualSpacing/>
        <w:outlineLvl w:val="0"/>
        <w:rPr>
          <w:rFonts w:ascii="Times New Roman" w:hAnsi="Times New Roman"/>
          <w:b/>
          <w:bCs/>
          <w:lang w:val="x-none" w:eastAsia="en-US" w:bidi="en-US"/>
        </w:rPr>
      </w:pPr>
      <w:r w:rsidRPr="008B3B2C">
        <w:rPr>
          <w:rFonts w:ascii="Times New Roman" w:hAnsi="Times New Roman"/>
          <w:b/>
          <w:bCs/>
          <w:lang w:val="x-none" w:eastAsia="en-US" w:bidi="en-US"/>
        </w:rPr>
        <w:lastRenderedPageBreak/>
        <w:t>РАЗДЕЛ 1. ЦЕЛИ И ЗАДАЧИ ТЕРРИТОРИАЛЬНОГО ПЛАНИРОВАНИЯ</w:t>
      </w:r>
      <w:bookmarkEnd w:id="16"/>
      <w:r w:rsidRPr="008B3B2C">
        <w:rPr>
          <w:rFonts w:ascii="Times New Roman" w:hAnsi="Times New Roman"/>
          <w:b/>
          <w:bCs/>
          <w:lang w:val="x-none" w:eastAsia="en-US" w:bidi="en-US"/>
        </w:rPr>
        <w:t xml:space="preserve"> </w:t>
      </w:r>
    </w:p>
    <w:p w:rsidR="00693598" w:rsidRPr="00524F92" w:rsidRDefault="00693598" w:rsidP="00693598">
      <w:pPr>
        <w:tabs>
          <w:tab w:val="left" w:pos="993"/>
        </w:tabs>
        <w:ind w:firstLine="709"/>
        <w:rPr>
          <w:rFonts w:ascii="Times New Roman" w:hAnsi="Times New Roman"/>
          <w:b/>
          <w:bCs/>
          <w:color w:val="FF0000"/>
          <w:lang w:eastAsia="en-US" w:bidi="en-US"/>
        </w:rPr>
      </w:pPr>
    </w:p>
    <w:p w:rsidR="00D11478" w:rsidRPr="008B3B2C" w:rsidRDefault="00D11478" w:rsidP="001E02AD">
      <w:pPr>
        <w:tabs>
          <w:tab w:val="left" w:pos="993"/>
        </w:tabs>
        <w:ind w:firstLine="720"/>
      </w:pPr>
      <w:r w:rsidRPr="008B3B2C">
        <w:rPr>
          <w:rFonts w:ascii="Times New Roman" w:hAnsi="Times New Roman"/>
          <w:lang w:bidi="ru-RU"/>
        </w:rPr>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D11478" w:rsidRPr="008B3B2C" w:rsidRDefault="00D11478" w:rsidP="001E02AD">
      <w:pPr>
        <w:tabs>
          <w:tab w:val="left" w:pos="993"/>
        </w:tabs>
        <w:ind w:firstLine="720"/>
      </w:pPr>
      <w:r w:rsidRPr="008B3B2C">
        <w:rPr>
          <w:rStyle w:val="Bodytext2Bold"/>
          <w:color w:val="auto"/>
          <w:sz w:val="24"/>
          <w:szCs w:val="24"/>
        </w:rPr>
        <w:t xml:space="preserve">Основной целью </w:t>
      </w:r>
      <w:r w:rsidRPr="008B3B2C">
        <w:rPr>
          <w:rFonts w:ascii="Times New Roman" w:hAnsi="Times New Roman"/>
          <w:lang w:bidi="ru-RU"/>
        </w:rPr>
        <w:t xml:space="preserve">Генерального плана </w:t>
      </w:r>
      <w:proofErr w:type="spellStart"/>
      <w:r w:rsidR="00524F92" w:rsidRPr="008B3B2C">
        <w:rPr>
          <w:rFonts w:ascii="Times New Roman" w:hAnsi="Times New Roman"/>
          <w:lang w:bidi="ru-RU"/>
        </w:rPr>
        <w:t>Кочкуровского</w:t>
      </w:r>
      <w:proofErr w:type="spellEnd"/>
      <w:r w:rsidRPr="008B3B2C">
        <w:rPr>
          <w:rFonts w:ascii="Times New Roman" w:hAnsi="Times New Roman"/>
          <w:lang w:bidi="ru-RU"/>
        </w:rPr>
        <w:t xml:space="preserve">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93598" w:rsidRPr="008B3B2C" w:rsidRDefault="00D11478" w:rsidP="001E02AD">
      <w:pPr>
        <w:tabs>
          <w:tab w:val="left" w:pos="993"/>
        </w:tabs>
        <w:autoSpaceDE w:val="0"/>
        <w:autoSpaceDN w:val="0"/>
        <w:adjustRightInd w:val="0"/>
        <w:ind w:firstLine="720"/>
        <w:rPr>
          <w:rFonts w:ascii="Times New Roman" w:hAnsi="Times New Roman"/>
          <w:b/>
          <w:bCs/>
        </w:rPr>
      </w:pPr>
      <w:r w:rsidRPr="008B3B2C">
        <w:rPr>
          <w:rFonts w:ascii="Times New Roman" w:hAnsi="Times New Roman"/>
          <w:lang w:bidi="ru-RU"/>
        </w:rPr>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1E02AD" w:rsidRPr="008B3B2C" w:rsidRDefault="001E02AD" w:rsidP="001E02AD">
      <w:pPr>
        <w:tabs>
          <w:tab w:val="left" w:pos="993"/>
        </w:tabs>
        <w:ind w:firstLine="720"/>
        <w:rPr>
          <w:rFonts w:ascii="Times New Roman" w:hAnsi="Times New Roman"/>
          <w:lang w:bidi="ru-RU"/>
        </w:rPr>
      </w:pPr>
      <w:r w:rsidRPr="008B3B2C">
        <w:rPr>
          <w:rStyle w:val="Bodytext2Bold"/>
          <w:color w:val="auto"/>
          <w:sz w:val="24"/>
          <w:szCs w:val="24"/>
        </w:rPr>
        <w:t xml:space="preserve">Основными задачами </w:t>
      </w:r>
      <w:r w:rsidRPr="008B3B2C">
        <w:rPr>
          <w:rFonts w:ascii="Times New Roman" w:hAnsi="Times New Roman"/>
          <w:lang w:bidi="ru-RU"/>
        </w:rPr>
        <w:t>Генерального плана, на решение которых направлены основные разделы проекта, являются:</w:t>
      </w:r>
    </w:p>
    <w:p w:rsidR="001E02AD"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lang w:bidi="ru-RU"/>
        </w:rPr>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1E02AD"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lang w:bidi="ru-RU"/>
        </w:rPr>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1E02AD"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lang w:bidi="ru-RU"/>
        </w:rPr>
        <w:t>разработка мероприятий по охране объектов культурного наследия;</w:t>
      </w:r>
    </w:p>
    <w:p w:rsidR="001E02AD"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rPr>
        <w:t>о</w:t>
      </w:r>
      <w:r w:rsidRPr="008B3B2C">
        <w:rPr>
          <w:rFonts w:ascii="Times New Roman" w:hAnsi="Times New Roman"/>
          <w:lang w:bidi="ru-RU"/>
        </w:rPr>
        <w:t>пределение границ зон с особыми условиями использования территорий;</w:t>
      </w:r>
    </w:p>
    <w:p w:rsidR="001E02AD"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lang w:bidi="ru-RU"/>
        </w:rPr>
        <w:t>разработка мероприятий по охране окружающей среды;</w:t>
      </w:r>
    </w:p>
    <w:p w:rsidR="001E02AD"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lang w:bidi="ru-RU"/>
        </w:rPr>
        <w:t>разработка мероприятий по развитию системы зеленых насаждений и благоустройству территории муниципального образования;</w:t>
      </w:r>
    </w:p>
    <w:p w:rsidR="00693598" w:rsidRPr="008B3B2C" w:rsidRDefault="001E02AD" w:rsidP="001E02AD">
      <w:pPr>
        <w:widowControl w:val="0"/>
        <w:numPr>
          <w:ilvl w:val="0"/>
          <w:numId w:val="5"/>
        </w:numPr>
        <w:tabs>
          <w:tab w:val="left" w:pos="993"/>
        </w:tabs>
        <w:suppressAutoHyphens/>
        <w:ind w:left="0" w:firstLine="709"/>
        <w:rPr>
          <w:rFonts w:ascii="Times New Roman" w:hAnsi="Times New Roman"/>
        </w:rPr>
      </w:pPr>
      <w:r w:rsidRPr="008B3B2C">
        <w:rPr>
          <w:rFonts w:ascii="Times New Roman" w:hAnsi="Times New Roman"/>
          <w:lang w:bidi="ru-RU"/>
        </w:rPr>
        <w:t>разработка мероприятий по реконструкции и развитию транспортной и инженерной инфраструктур.</w:t>
      </w:r>
    </w:p>
    <w:p w:rsidR="00693598" w:rsidRPr="008B3B2C" w:rsidRDefault="00693598" w:rsidP="001E02AD">
      <w:pPr>
        <w:tabs>
          <w:tab w:val="left" w:pos="993"/>
        </w:tabs>
        <w:autoSpaceDE w:val="0"/>
        <w:autoSpaceDN w:val="0"/>
        <w:adjustRightInd w:val="0"/>
        <w:ind w:firstLine="709"/>
        <w:rPr>
          <w:rFonts w:ascii="Times New Roman" w:hAnsi="Times New Roman"/>
          <w:b/>
          <w:bC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524F92" w:rsidRDefault="00693598" w:rsidP="00693598">
      <w:pPr>
        <w:tabs>
          <w:tab w:val="left" w:pos="993"/>
        </w:tabs>
        <w:ind w:firstLine="709"/>
        <w:rPr>
          <w:rFonts w:ascii="Times New Roman" w:hAnsi="Times New Roman"/>
          <w:color w:val="FF0000"/>
          <w:lang w:eastAsia="en-US" w:bidi="en-US"/>
        </w:rPr>
      </w:pPr>
    </w:p>
    <w:p w:rsidR="00693598" w:rsidRPr="008B3B2C" w:rsidRDefault="00693598" w:rsidP="00693598">
      <w:pPr>
        <w:keepNext/>
        <w:keepLines/>
        <w:tabs>
          <w:tab w:val="left" w:pos="993"/>
        </w:tabs>
        <w:spacing w:after="300"/>
        <w:ind w:firstLine="709"/>
        <w:contextualSpacing/>
        <w:outlineLvl w:val="0"/>
        <w:rPr>
          <w:rFonts w:ascii="Times New Roman" w:hAnsi="Times New Roman"/>
          <w:b/>
          <w:bCs/>
          <w:lang w:val="x-none" w:eastAsia="en-US" w:bidi="en-US"/>
        </w:rPr>
      </w:pPr>
      <w:bookmarkStart w:id="23" w:name="_Toc421173126"/>
      <w:bookmarkStart w:id="24" w:name="_Toc463967394"/>
      <w:r w:rsidRPr="008B3B2C">
        <w:rPr>
          <w:rFonts w:ascii="Times New Roman" w:hAnsi="Times New Roman"/>
          <w:b/>
          <w:bCs/>
          <w:lang w:val="x-none"/>
        </w:rPr>
        <w:lastRenderedPageBreak/>
        <w:t xml:space="preserve">РАЗДЕЛ 2. </w:t>
      </w:r>
      <w:r w:rsidRPr="008B3B2C">
        <w:rPr>
          <w:rFonts w:ascii="Times New Roman" w:hAnsi="Times New Roman"/>
          <w:b/>
          <w:bCs/>
          <w:lang w:val="x-none" w:eastAsia="en-US" w:bidi="en-US"/>
        </w:rPr>
        <w:t xml:space="preserve">ОСНОВНЫЕ СТРАТЕГИЧЕСКИЕ НАПРАВЛЕНИЯ (КОНЦЕПЦИЯ) ГРАДОСТРОИТЕЛЬНОГО РАЗВИТИЯ ТЕРРИТОРИИ МУНИЦИПАЛЬНОГО ОБРАЗОВАНИЯ </w:t>
      </w:r>
      <w:bookmarkEnd w:id="23"/>
      <w:bookmarkEnd w:id="24"/>
    </w:p>
    <w:p w:rsidR="00693598" w:rsidRPr="00524F92" w:rsidRDefault="00693598" w:rsidP="00693598">
      <w:pPr>
        <w:tabs>
          <w:tab w:val="left" w:pos="993"/>
        </w:tabs>
        <w:autoSpaceDE w:val="0"/>
        <w:autoSpaceDN w:val="0"/>
        <w:adjustRightInd w:val="0"/>
        <w:ind w:firstLine="709"/>
        <w:rPr>
          <w:rFonts w:ascii="Times New Roman" w:hAnsi="Times New Roman"/>
          <w:color w:val="FF0000"/>
          <w:lang w:eastAsia="en-US" w:bidi="en-US"/>
        </w:rPr>
      </w:pPr>
    </w:p>
    <w:p w:rsidR="008B3B2C" w:rsidRPr="008609ED" w:rsidRDefault="008B3B2C" w:rsidP="008B3B2C">
      <w:pPr>
        <w:autoSpaceDE w:val="0"/>
        <w:autoSpaceDN w:val="0"/>
        <w:adjustRightInd w:val="0"/>
        <w:ind w:firstLine="709"/>
        <w:rPr>
          <w:rFonts w:ascii="Times New Roman" w:hAnsi="Times New Roman"/>
          <w:b/>
          <w:caps/>
        </w:rPr>
      </w:pPr>
      <w:bookmarkStart w:id="25" w:name="_Toc421173127"/>
      <w:bookmarkStart w:id="26" w:name="_Toc463967395"/>
      <w:r w:rsidRPr="008609ED">
        <w:rPr>
          <w:rFonts w:ascii="Times New Roman" w:hAnsi="Times New Roman"/>
          <w:lang w:eastAsia="en-US" w:bidi="en-US"/>
        </w:rPr>
        <w:t xml:space="preserve">Положения </w:t>
      </w:r>
      <w:r w:rsidRPr="008609ED">
        <w:rPr>
          <w:rFonts w:ascii="Times New Roman" w:hAnsi="Times New Roman"/>
          <w:b/>
          <w:lang w:eastAsia="en-US" w:bidi="en-US"/>
        </w:rPr>
        <w:t xml:space="preserve">Схемы территориального планирования </w:t>
      </w:r>
      <w:r w:rsidRPr="008609ED">
        <w:rPr>
          <w:rFonts w:ascii="Times New Roman" w:hAnsi="Times New Roman"/>
          <w:b/>
          <w:lang w:eastAsia="x-none" w:bidi="en-US"/>
        </w:rPr>
        <w:t>Дубенского муниципального района</w:t>
      </w:r>
      <w:r w:rsidRPr="008609ED">
        <w:rPr>
          <w:rFonts w:ascii="Times New Roman" w:hAnsi="Times New Roman"/>
          <w:lang w:eastAsia="en-US" w:bidi="en-US"/>
        </w:rPr>
        <w:t xml:space="preserve">, куда структурно, наряду с 15 поселениями входит территория </w:t>
      </w:r>
      <w:proofErr w:type="spellStart"/>
      <w:r w:rsidRPr="008609ED">
        <w:rPr>
          <w:rFonts w:ascii="Times New Roman" w:hAnsi="Times New Roman"/>
          <w:lang w:eastAsia="en-US" w:bidi="en-US"/>
        </w:rPr>
        <w:t>Кочкуровского</w:t>
      </w:r>
      <w:proofErr w:type="spellEnd"/>
      <w:r w:rsidRPr="008609ED">
        <w:rPr>
          <w:rFonts w:ascii="Times New Roman" w:hAnsi="Times New Roman"/>
          <w:lang w:eastAsia="en-US" w:bidi="en-US"/>
        </w:rPr>
        <w:t xml:space="preserve"> сельского поселения, базируются на материалах</w:t>
      </w:r>
      <w:r w:rsidRPr="008609ED">
        <w:rPr>
          <w:rFonts w:ascii="Times New Roman" w:hAnsi="Times New Roman"/>
          <w:b/>
          <w:lang w:eastAsia="en-US" w:bidi="en-US"/>
        </w:rPr>
        <w:t xml:space="preserve"> Схемы территориального планирования Республики Мордовия, которая </w:t>
      </w:r>
      <w:r w:rsidRPr="008609ED">
        <w:rPr>
          <w:rFonts w:ascii="Times New Roman" w:hAnsi="Times New Roman"/>
        </w:rPr>
        <w:t>разработана на расчетный срок 2028 года.</w:t>
      </w:r>
    </w:p>
    <w:p w:rsidR="008B3B2C" w:rsidRPr="008609ED" w:rsidRDefault="008B3B2C" w:rsidP="008B3B2C">
      <w:pPr>
        <w:ind w:firstLine="709"/>
        <w:rPr>
          <w:rFonts w:ascii="Times New Roman" w:hAnsi="Times New Roman"/>
          <w:lang w:eastAsia="en-US" w:bidi="en-US"/>
        </w:rPr>
      </w:pPr>
      <w:r w:rsidRPr="008609ED">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функционально-планировочная организация территории;</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земельный фонд;</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жилищное строительство;</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система культурно-бытового и социального обслуживания;</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транспортная инфраструктура;</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инженерная инфраструктура;</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оценка экологической ситуации;</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отходы производства и санитарная очистка территории;</w:t>
      </w:r>
    </w:p>
    <w:p w:rsidR="008B3B2C" w:rsidRPr="008609ED" w:rsidRDefault="008B3B2C" w:rsidP="008B3B2C">
      <w:pPr>
        <w:numPr>
          <w:ilvl w:val="0"/>
          <w:numId w:val="13"/>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8B3B2C" w:rsidRPr="008609ED" w:rsidRDefault="008B3B2C" w:rsidP="008B3B2C">
      <w:pPr>
        <w:tabs>
          <w:tab w:val="left" w:pos="993"/>
        </w:tabs>
        <w:ind w:firstLine="709"/>
        <w:rPr>
          <w:rFonts w:ascii="Times New Roman" w:hAnsi="Times New Roman"/>
        </w:rPr>
      </w:pPr>
      <w:r w:rsidRPr="008609ED">
        <w:rPr>
          <w:rFonts w:ascii="Times New Roman" w:hAnsi="Times New Roman"/>
        </w:rPr>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8B3B2C" w:rsidRPr="008609ED" w:rsidRDefault="008B3B2C" w:rsidP="008B3B2C">
      <w:pPr>
        <w:tabs>
          <w:tab w:val="left" w:pos="993"/>
        </w:tabs>
        <w:ind w:firstLine="709"/>
        <w:rPr>
          <w:rFonts w:ascii="Times New Roman" w:hAnsi="Times New Roman"/>
          <w:lang w:eastAsia="en-US" w:bidi="en-US"/>
        </w:rPr>
      </w:pPr>
      <w:r w:rsidRPr="008609ED">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8B3B2C" w:rsidRPr="008609ED" w:rsidRDefault="008B3B2C" w:rsidP="008B3B2C">
      <w:pPr>
        <w:ind w:firstLine="709"/>
        <w:rPr>
          <w:rFonts w:ascii="Times New Roman" w:hAnsi="Times New Roman"/>
          <w:spacing w:val="-6"/>
          <w:szCs w:val="28"/>
        </w:rPr>
      </w:pPr>
      <w:r w:rsidRPr="008609ED">
        <w:rPr>
          <w:rFonts w:ascii="Times New Roman" w:hAnsi="Times New Roman"/>
          <w:spacing w:val="-6"/>
          <w:szCs w:val="28"/>
        </w:rPr>
        <w:t>Проектом предлагается развивать населенные пункты с целью создания новых рабочих мест, закрепления их как «ключевых» планировочных элементов (точек роста), связанных с природно-экологическим и транспортным каркасом, в том числе с. Кочкурово.</w:t>
      </w:r>
    </w:p>
    <w:p w:rsidR="008B3B2C" w:rsidRPr="008609ED" w:rsidRDefault="008B3B2C" w:rsidP="008B3B2C">
      <w:pPr>
        <w:tabs>
          <w:tab w:val="left" w:pos="993"/>
        </w:tabs>
        <w:ind w:firstLine="709"/>
        <w:rPr>
          <w:rFonts w:ascii="Times New Roman" w:hAnsi="Times New Roman"/>
          <w:szCs w:val="28"/>
        </w:rPr>
      </w:pPr>
      <w:r w:rsidRPr="008609ED">
        <w:rPr>
          <w:rFonts w:ascii="Times New Roman" w:hAnsi="Times New Roman"/>
          <w:szCs w:val="28"/>
        </w:rPr>
        <w:t xml:space="preserve">В Схеме территориального планирования Республики Мордовия одним из мероприятий по развитию крупнейших транспортных </w:t>
      </w:r>
      <w:proofErr w:type="spellStart"/>
      <w:r w:rsidRPr="008609ED">
        <w:rPr>
          <w:rFonts w:ascii="Times New Roman" w:hAnsi="Times New Roman"/>
          <w:szCs w:val="28"/>
        </w:rPr>
        <w:t>узов</w:t>
      </w:r>
      <w:proofErr w:type="spellEnd"/>
      <w:r w:rsidRPr="008609ED">
        <w:rPr>
          <w:rFonts w:ascii="Times New Roman" w:hAnsi="Times New Roman"/>
          <w:szCs w:val="28"/>
        </w:rPr>
        <w:t xml:space="preserve"> республики. Для этого есть все возможности:</w:t>
      </w:r>
    </w:p>
    <w:p w:rsidR="008B3B2C" w:rsidRPr="008609ED" w:rsidRDefault="008B3B2C" w:rsidP="008B3B2C">
      <w:pPr>
        <w:tabs>
          <w:tab w:val="left" w:pos="993"/>
        </w:tabs>
        <w:ind w:firstLine="709"/>
        <w:rPr>
          <w:rFonts w:ascii="Times New Roman" w:hAnsi="Times New Roman"/>
          <w:szCs w:val="28"/>
        </w:rPr>
      </w:pPr>
      <w:r w:rsidRPr="008609ED">
        <w:rPr>
          <w:rFonts w:ascii="Times New Roman" w:hAnsi="Times New Roman"/>
          <w:szCs w:val="28"/>
        </w:rPr>
        <w:t>-</w:t>
      </w:r>
      <w:r w:rsidRPr="008609ED">
        <w:rPr>
          <w:rFonts w:ascii="Times New Roman" w:hAnsi="Times New Roman"/>
          <w:szCs w:val="28"/>
        </w:rPr>
        <w:tab/>
        <w:t xml:space="preserve">наличие </w:t>
      </w:r>
      <w:proofErr w:type="gramStart"/>
      <w:r w:rsidRPr="008609ED">
        <w:rPr>
          <w:rFonts w:ascii="Times New Roman" w:hAnsi="Times New Roman"/>
          <w:szCs w:val="28"/>
        </w:rPr>
        <w:t>федеральной</w:t>
      </w:r>
      <w:proofErr w:type="gramEnd"/>
      <w:r w:rsidRPr="008609ED">
        <w:rPr>
          <w:rFonts w:ascii="Times New Roman" w:hAnsi="Times New Roman"/>
          <w:szCs w:val="28"/>
        </w:rPr>
        <w:t xml:space="preserve"> и региональных автомагистралей, которые будут реконструироваться;</w:t>
      </w:r>
    </w:p>
    <w:p w:rsidR="008B3B2C" w:rsidRPr="008609ED" w:rsidRDefault="008B3B2C" w:rsidP="008B3B2C">
      <w:pPr>
        <w:tabs>
          <w:tab w:val="left" w:pos="993"/>
        </w:tabs>
        <w:ind w:firstLine="709"/>
        <w:rPr>
          <w:rFonts w:ascii="Times New Roman" w:hAnsi="Times New Roman"/>
          <w:spacing w:val="-6"/>
          <w:szCs w:val="28"/>
        </w:rPr>
      </w:pPr>
      <w:r w:rsidRPr="008609ED">
        <w:rPr>
          <w:rFonts w:ascii="Times New Roman" w:hAnsi="Times New Roman"/>
          <w:spacing w:val="-6"/>
          <w:szCs w:val="28"/>
        </w:rPr>
        <w:t>-</w:t>
      </w:r>
      <w:r w:rsidRPr="008609ED">
        <w:rPr>
          <w:rFonts w:ascii="Times New Roman" w:hAnsi="Times New Roman"/>
          <w:spacing w:val="-6"/>
          <w:szCs w:val="28"/>
        </w:rPr>
        <w:tab/>
        <w:t xml:space="preserve">наличие железной дороги, имеющей ответвления в районе </w:t>
      </w:r>
      <w:proofErr w:type="spellStart"/>
      <w:r w:rsidRPr="008609ED">
        <w:rPr>
          <w:rFonts w:ascii="Times New Roman" w:hAnsi="Times New Roman"/>
          <w:spacing w:val="-6"/>
          <w:szCs w:val="28"/>
        </w:rPr>
        <w:t>цемзавода</w:t>
      </w:r>
      <w:proofErr w:type="spellEnd"/>
      <w:r w:rsidRPr="008609ED">
        <w:rPr>
          <w:rFonts w:ascii="Times New Roman" w:hAnsi="Times New Roman"/>
          <w:spacing w:val="-6"/>
          <w:szCs w:val="28"/>
        </w:rPr>
        <w:t>;</w:t>
      </w:r>
    </w:p>
    <w:p w:rsidR="008B3B2C" w:rsidRPr="008609ED" w:rsidRDefault="008B3B2C" w:rsidP="008B3B2C">
      <w:pPr>
        <w:tabs>
          <w:tab w:val="left" w:pos="993"/>
        </w:tabs>
        <w:ind w:firstLine="709"/>
        <w:rPr>
          <w:rFonts w:ascii="Times New Roman" w:hAnsi="Times New Roman"/>
          <w:spacing w:val="-6"/>
          <w:szCs w:val="28"/>
        </w:rPr>
      </w:pPr>
      <w:r w:rsidRPr="008609ED">
        <w:rPr>
          <w:rFonts w:ascii="Times New Roman" w:hAnsi="Times New Roman"/>
          <w:spacing w:val="-6"/>
          <w:szCs w:val="28"/>
        </w:rPr>
        <w:t>-</w:t>
      </w:r>
      <w:r w:rsidRPr="008609ED">
        <w:rPr>
          <w:rFonts w:ascii="Times New Roman" w:hAnsi="Times New Roman"/>
          <w:spacing w:val="-6"/>
          <w:szCs w:val="28"/>
        </w:rPr>
        <w:tab/>
        <w:t>наличие незастроенных территорий в СЗЗ от существующих объектов;</w:t>
      </w:r>
    </w:p>
    <w:p w:rsidR="008B3B2C" w:rsidRPr="008609ED" w:rsidRDefault="008B3B2C" w:rsidP="008B3B2C">
      <w:pPr>
        <w:tabs>
          <w:tab w:val="left" w:pos="993"/>
        </w:tabs>
        <w:ind w:firstLine="709"/>
        <w:rPr>
          <w:rFonts w:ascii="Times New Roman" w:hAnsi="Times New Roman"/>
          <w:szCs w:val="28"/>
        </w:rPr>
      </w:pPr>
      <w:r w:rsidRPr="008609ED">
        <w:rPr>
          <w:rFonts w:ascii="Times New Roman" w:hAnsi="Times New Roman"/>
          <w:szCs w:val="28"/>
        </w:rPr>
        <w:t>-</w:t>
      </w:r>
      <w:r w:rsidRPr="008609ED">
        <w:rPr>
          <w:rFonts w:ascii="Times New Roman" w:hAnsi="Times New Roman"/>
          <w:szCs w:val="28"/>
        </w:rPr>
        <w:tab/>
        <w:t>выделены территории горных отводов для добычи сырья;</w:t>
      </w:r>
    </w:p>
    <w:p w:rsidR="008B3B2C" w:rsidRPr="008609ED" w:rsidRDefault="008B3B2C" w:rsidP="008B3B2C">
      <w:pPr>
        <w:tabs>
          <w:tab w:val="left" w:pos="993"/>
        </w:tabs>
        <w:ind w:firstLine="709"/>
        <w:rPr>
          <w:rFonts w:ascii="Times New Roman" w:hAnsi="Times New Roman"/>
          <w:szCs w:val="28"/>
        </w:rPr>
      </w:pPr>
      <w:r w:rsidRPr="008609ED">
        <w:rPr>
          <w:rFonts w:ascii="Times New Roman" w:hAnsi="Times New Roman"/>
          <w:szCs w:val="28"/>
        </w:rPr>
        <w:t>-</w:t>
      </w:r>
      <w:r w:rsidRPr="008609ED">
        <w:rPr>
          <w:rFonts w:ascii="Times New Roman" w:hAnsi="Times New Roman"/>
          <w:szCs w:val="28"/>
        </w:rPr>
        <w:tab/>
        <w:t>имеют возможности по реконструкции и модернизации существующих производств.</w:t>
      </w:r>
    </w:p>
    <w:p w:rsidR="008B3B2C" w:rsidRPr="008609ED" w:rsidRDefault="008B3B2C" w:rsidP="008B3B2C">
      <w:pPr>
        <w:tabs>
          <w:tab w:val="left" w:pos="993"/>
        </w:tabs>
        <w:ind w:firstLine="709"/>
        <w:rPr>
          <w:rFonts w:ascii="Times New Roman" w:hAnsi="Times New Roman"/>
          <w:szCs w:val="28"/>
        </w:rPr>
      </w:pPr>
      <w:r w:rsidRPr="008609ED">
        <w:rPr>
          <w:rFonts w:ascii="Times New Roman" w:hAnsi="Times New Roman"/>
          <w:szCs w:val="28"/>
        </w:rPr>
        <w:t>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Кочкурово.</w:t>
      </w:r>
    </w:p>
    <w:p w:rsidR="008B3B2C" w:rsidRPr="008609ED" w:rsidRDefault="008B3B2C" w:rsidP="008B3B2C">
      <w:pPr>
        <w:tabs>
          <w:tab w:val="left" w:pos="993"/>
        </w:tabs>
        <w:ind w:firstLine="709"/>
        <w:rPr>
          <w:rFonts w:ascii="Times New Roman" w:hAnsi="Times New Roman"/>
          <w:lang w:eastAsia="en-US" w:bidi="en-US"/>
        </w:rPr>
      </w:pPr>
      <w:r w:rsidRPr="008609ED">
        <w:rPr>
          <w:rFonts w:ascii="Times New Roman" w:hAnsi="Times New Roman"/>
          <w:lang w:eastAsia="en-US" w:bidi="en-US"/>
        </w:rPr>
        <w:t xml:space="preserve">На территории </w:t>
      </w:r>
      <w:proofErr w:type="spellStart"/>
      <w:r w:rsidRPr="008609ED">
        <w:rPr>
          <w:rFonts w:ascii="Times New Roman" w:hAnsi="Times New Roman"/>
          <w:lang w:eastAsia="en-US" w:bidi="en-US"/>
        </w:rPr>
        <w:t>Кочкуровского</w:t>
      </w:r>
      <w:proofErr w:type="spellEnd"/>
      <w:r w:rsidRPr="008609ED">
        <w:rPr>
          <w:rFonts w:ascii="Times New Roman" w:hAnsi="Times New Roman"/>
          <w:lang w:eastAsia="en-US" w:bidi="en-US"/>
        </w:rPr>
        <w:t xml:space="preserve"> сельского поселения в соответствии со </w:t>
      </w:r>
      <w:r w:rsidRPr="008609ED">
        <w:rPr>
          <w:rFonts w:ascii="Times New Roman" w:hAnsi="Times New Roman"/>
          <w:i/>
          <w:lang w:eastAsia="en-US" w:bidi="en-US"/>
        </w:rPr>
        <w:t xml:space="preserve">Схемой территориального планирования </w:t>
      </w:r>
      <w:r w:rsidRPr="008609ED">
        <w:rPr>
          <w:rFonts w:ascii="Times New Roman" w:hAnsi="Times New Roman"/>
          <w:i/>
          <w:lang w:eastAsia="x-none" w:bidi="en-US"/>
        </w:rPr>
        <w:t>Республики Мордовия</w:t>
      </w:r>
      <w:r w:rsidRPr="008609ED">
        <w:rPr>
          <w:rFonts w:ascii="Times New Roman" w:hAnsi="Times New Roman"/>
          <w:lang w:eastAsia="en-US" w:bidi="en-US"/>
        </w:rPr>
        <w:t xml:space="preserve"> планируется:</w:t>
      </w:r>
    </w:p>
    <w:p w:rsidR="008B3B2C" w:rsidRPr="008609ED" w:rsidRDefault="008B3B2C" w:rsidP="008B3B2C">
      <w:pPr>
        <w:tabs>
          <w:tab w:val="left" w:pos="993"/>
        </w:tabs>
        <w:ind w:firstLine="709"/>
        <w:rPr>
          <w:rFonts w:ascii="Times New Roman" w:hAnsi="Times New Roman"/>
          <w:b/>
          <w:lang w:eastAsia="en-US" w:bidi="en-US"/>
        </w:rPr>
      </w:pPr>
      <w:r w:rsidRPr="008609ED">
        <w:rPr>
          <w:rFonts w:ascii="Times New Roman" w:hAnsi="Times New Roman"/>
          <w:b/>
          <w:lang w:eastAsia="en-US" w:bidi="en-US"/>
        </w:rPr>
        <w:t>развитие транспортной и инженерной инфраструктуры:</w:t>
      </w:r>
    </w:p>
    <w:p w:rsidR="008B3B2C" w:rsidRPr="008609ED" w:rsidRDefault="008B3B2C" w:rsidP="008B3B2C">
      <w:pPr>
        <w:numPr>
          <w:ilvl w:val="0"/>
          <w:numId w:val="16"/>
        </w:numPr>
        <w:tabs>
          <w:tab w:val="left" w:pos="993"/>
        </w:tabs>
        <w:ind w:left="0" w:firstLine="709"/>
        <w:rPr>
          <w:rFonts w:ascii="Times New Roman" w:hAnsi="Times New Roman"/>
          <w:lang w:eastAsia="en-US" w:bidi="en-US"/>
        </w:rPr>
      </w:pPr>
      <w:r w:rsidRPr="008609ED">
        <w:rPr>
          <w:rFonts w:ascii="Times New Roman" w:hAnsi="Times New Roman"/>
        </w:rPr>
        <w:t xml:space="preserve">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w:t>
      </w:r>
      <w:r w:rsidRPr="008609ED">
        <w:rPr>
          <w:rFonts w:ascii="Times New Roman" w:hAnsi="Times New Roman"/>
        </w:rPr>
        <w:lastRenderedPageBreak/>
        <w:t>развитие инфраструктуры досугового характера), благоустройство существующих остановочных пунктов (сооружение павильонов, навесов и пр.) и строительство новых;</w:t>
      </w:r>
    </w:p>
    <w:p w:rsidR="008B3B2C" w:rsidRPr="008609ED" w:rsidRDefault="008B3B2C" w:rsidP="008B3B2C">
      <w:pPr>
        <w:tabs>
          <w:tab w:val="left" w:pos="993"/>
        </w:tabs>
        <w:ind w:firstLine="709"/>
        <w:rPr>
          <w:rFonts w:ascii="Times New Roman" w:hAnsi="Times New Roman"/>
          <w:lang w:eastAsia="en-US" w:bidi="en-US"/>
        </w:rPr>
      </w:pPr>
      <w:r w:rsidRPr="008609ED">
        <w:rPr>
          <w:rFonts w:ascii="Times New Roman" w:hAnsi="Times New Roman"/>
          <w:lang w:eastAsia="en-US" w:bidi="en-US"/>
        </w:rPr>
        <w:t xml:space="preserve">На территории </w:t>
      </w:r>
      <w:proofErr w:type="spellStart"/>
      <w:r w:rsidRPr="008609ED">
        <w:rPr>
          <w:rFonts w:ascii="Times New Roman" w:hAnsi="Times New Roman"/>
          <w:lang w:eastAsia="en-US" w:bidi="en-US"/>
        </w:rPr>
        <w:t>Кочкуровского</w:t>
      </w:r>
      <w:proofErr w:type="spellEnd"/>
      <w:r w:rsidRPr="008609ED">
        <w:rPr>
          <w:rFonts w:ascii="Times New Roman" w:hAnsi="Times New Roman"/>
          <w:lang w:eastAsia="en-US" w:bidi="en-US"/>
        </w:rPr>
        <w:t xml:space="preserve"> сельского поселения в соответствии со </w:t>
      </w:r>
      <w:r w:rsidRPr="008609ED">
        <w:rPr>
          <w:rFonts w:ascii="Times New Roman" w:hAnsi="Times New Roman"/>
          <w:i/>
          <w:lang w:eastAsia="en-US" w:bidi="en-US"/>
        </w:rPr>
        <w:t xml:space="preserve">Схемой территориального планирования </w:t>
      </w:r>
      <w:r w:rsidRPr="008609ED">
        <w:rPr>
          <w:rFonts w:ascii="Times New Roman" w:hAnsi="Times New Roman"/>
          <w:i/>
          <w:lang w:eastAsia="x-none" w:bidi="en-US"/>
        </w:rPr>
        <w:t>Дубенского муниципального района</w:t>
      </w:r>
      <w:r w:rsidRPr="008609ED">
        <w:rPr>
          <w:rFonts w:ascii="Times New Roman" w:hAnsi="Times New Roman"/>
          <w:lang w:eastAsia="en-US" w:bidi="en-US"/>
        </w:rPr>
        <w:t xml:space="preserve"> планируется:</w:t>
      </w:r>
    </w:p>
    <w:p w:rsidR="008B3B2C" w:rsidRPr="00BA655C" w:rsidRDefault="008B3B2C" w:rsidP="008B3B2C">
      <w:pPr>
        <w:tabs>
          <w:tab w:val="left" w:pos="993"/>
        </w:tabs>
        <w:ind w:firstLine="709"/>
        <w:rPr>
          <w:rFonts w:ascii="Times New Roman" w:hAnsi="Times New Roman"/>
          <w:b/>
          <w:lang w:eastAsia="en-US" w:bidi="en-US"/>
        </w:rPr>
      </w:pPr>
      <w:r w:rsidRPr="00BA655C">
        <w:rPr>
          <w:rFonts w:ascii="Times New Roman" w:hAnsi="Times New Roman"/>
          <w:b/>
          <w:lang w:eastAsia="en-US" w:bidi="en-US"/>
        </w:rPr>
        <w:t>развитие транспортной и инженерной инфраструктуры:</w:t>
      </w:r>
    </w:p>
    <w:p w:rsidR="008B3B2C" w:rsidRDefault="008B3B2C" w:rsidP="008B3B2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rPr>
        <w:t xml:space="preserve">строительство (реконструкция) автодороги «Саранск–Ульяновск» </w:t>
      </w:r>
      <w:proofErr w:type="gramStart"/>
      <w:r w:rsidRPr="00BA655C">
        <w:rPr>
          <w:rFonts w:ascii="Times New Roman" w:hAnsi="Times New Roman"/>
        </w:rPr>
        <w:t>до</w:t>
      </w:r>
      <w:proofErr w:type="gramEnd"/>
      <w:r w:rsidRPr="00BA655C">
        <w:rPr>
          <w:rFonts w:ascii="Times New Roman" w:hAnsi="Times New Roman"/>
        </w:rPr>
        <w:t xml:space="preserve"> </w:t>
      </w:r>
      <w:proofErr w:type="gramStart"/>
      <w:r w:rsidRPr="00BA655C">
        <w:rPr>
          <w:rFonts w:ascii="Times New Roman" w:hAnsi="Times New Roman"/>
        </w:rPr>
        <w:t>с</w:t>
      </w:r>
      <w:proofErr w:type="gramEnd"/>
      <w:r w:rsidRPr="00BA655C">
        <w:rPr>
          <w:rFonts w:ascii="Times New Roman" w:hAnsi="Times New Roman"/>
        </w:rPr>
        <w:t>. Кочкурово, 1,1 км;</w:t>
      </w:r>
    </w:p>
    <w:p w:rsidR="008B3B2C" w:rsidRPr="00BA655C" w:rsidRDefault="008B3B2C" w:rsidP="008B3B2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rPr>
        <w:t xml:space="preserve">реконструкция автомобильных дорог с переводом их в статус с твёрдым покрытием для повышения уровня проницаемости района с. Кочкурово - </w:t>
      </w:r>
      <w:proofErr w:type="gramStart"/>
      <w:r w:rsidRPr="00BA655C">
        <w:rPr>
          <w:rFonts w:ascii="Times New Roman" w:hAnsi="Times New Roman"/>
        </w:rPr>
        <w:t>с</w:t>
      </w:r>
      <w:proofErr w:type="gramEnd"/>
      <w:r w:rsidRPr="00BA655C">
        <w:rPr>
          <w:rFonts w:ascii="Times New Roman" w:hAnsi="Times New Roman"/>
        </w:rPr>
        <w:t>. Шеин-Майдан;</w:t>
      </w:r>
    </w:p>
    <w:p w:rsidR="008B3B2C" w:rsidRPr="00BA655C" w:rsidRDefault="008B3B2C" w:rsidP="008B3B2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szCs w:val="28"/>
        </w:rPr>
        <w:t xml:space="preserve">реконструкция централизованной системы </w:t>
      </w:r>
      <w:proofErr w:type="gramStart"/>
      <w:r w:rsidRPr="00BA655C">
        <w:rPr>
          <w:rFonts w:ascii="Times New Roman" w:hAnsi="Times New Roman"/>
          <w:szCs w:val="28"/>
        </w:rPr>
        <w:t>в</w:t>
      </w:r>
      <w:proofErr w:type="gramEnd"/>
      <w:r w:rsidRPr="00BA655C">
        <w:rPr>
          <w:rFonts w:ascii="Times New Roman" w:hAnsi="Times New Roman"/>
          <w:szCs w:val="28"/>
        </w:rPr>
        <w:t xml:space="preserve"> с. Кочкурово;</w:t>
      </w:r>
    </w:p>
    <w:p w:rsidR="008B3B2C" w:rsidRDefault="008B3B2C" w:rsidP="008B3B2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szCs w:val="28"/>
        </w:rPr>
        <w:t xml:space="preserve">устройство отдельных водозаборных узлов питьевого назначения для планируемых к строительству и реконструируемых животноводческих помещений </w:t>
      </w:r>
      <w:proofErr w:type="gramStart"/>
      <w:r w:rsidRPr="00BA655C">
        <w:rPr>
          <w:rFonts w:ascii="Times New Roman" w:hAnsi="Times New Roman"/>
          <w:szCs w:val="28"/>
        </w:rPr>
        <w:t>в</w:t>
      </w:r>
      <w:proofErr w:type="gramEnd"/>
      <w:r w:rsidRPr="00BA655C">
        <w:rPr>
          <w:rFonts w:ascii="Times New Roman" w:hAnsi="Times New Roman"/>
          <w:szCs w:val="28"/>
        </w:rPr>
        <w:t xml:space="preserve"> с.  Кочкурово;</w:t>
      </w:r>
    </w:p>
    <w:p w:rsidR="008B3B2C" w:rsidRPr="00EE05DD" w:rsidRDefault="008B3B2C" w:rsidP="008B3B2C">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rPr>
        <w:t xml:space="preserve">строительство новых сетей водопровода </w:t>
      </w:r>
      <w:proofErr w:type="gramStart"/>
      <w:r w:rsidRPr="00EE05DD">
        <w:rPr>
          <w:rFonts w:ascii="Times New Roman" w:hAnsi="Times New Roman"/>
        </w:rPr>
        <w:t>в</w:t>
      </w:r>
      <w:proofErr w:type="gramEnd"/>
      <w:r w:rsidRPr="00EE05DD">
        <w:rPr>
          <w:rFonts w:ascii="Times New Roman" w:hAnsi="Times New Roman"/>
        </w:rPr>
        <w:t xml:space="preserve"> с. Кочкурово;</w:t>
      </w:r>
    </w:p>
    <w:p w:rsidR="008B3B2C" w:rsidRPr="00EE05DD" w:rsidRDefault="008B3B2C" w:rsidP="008B3B2C">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EE05DD">
        <w:rPr>
          <w:rFonts w:ascii="Times New Roman" w:hAnsi="Times New Roman"/>
          <w:szCs w:val="28"/>
        </w:rPr>
        <w:t xml:space="preserve"> в соответствии с требованиями СанПиН 2.1.4.1110-02; </w:t>
      </w:r>
    </w:p>
    <w:p w:rsidR="008B3B2C" w:rsidRPr="00EE05DD" w:rsidRDefault="008B3B2C" w:rsidP="008B3B2C">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szCs w:val="28"/>
        </w:rPr>
        <w:t xml:space="preserve">обустройство артезианских скважин </w:t>
      </w:r>
      <w:r w:rsidRPr="00EE05DD">
        <w:rPr>
          <w:rFonts w:ascii="Times New Roman" w:hAnsi="Times New Roman"/>
          <w:szCs w:val="27"/>
        </w:rPr>
        <w:t>установками по водоподготовке (</w:t>
      </w:r>
      <w:proofErr w:type="spellStart"/>
      <w:r w:rsidRPr="00EE05DD">
        <w:rPr>
          <w:rFonts w:ascii="Times New Roman" w:hAnsi="Times New Roman"/>
          <w:szCs w:val="27"/>
        </w:rPr>
        <w:t>обесфторивание</w:t>
      </w:r>
      <w:proofErr w:type="spellEnd"/>
      <w:r w:rsidRPr="00EE05DD">
        <w:rPr>
          <w:rFonts w:ascii="Times New Roman" w:hAnsi="Times New Roman"/>
          <w:szCs w:val="27"/>
        </w:rPr>
        <w:t>, обеззараживание)</w:t>
      </w:r>
      <w:r w:rsidRPr="00EE05DD">
        <w:rPr>
          <w:rFonts w:ascii="Times New Roman" w:hAnsi="Times New Roman"/>
          <w:lang w:eastAsia="en-US" w:bidi="en-US"/>
        </w:rPr>
        <w:t>;</w:t>
      </w:r>
    </w:p>
    <w:p w:rsidR="008B3B2C" w:rsidRPr="00EE05DD" w:rsidRDefault="008B3B2C" w:rsidP="008B3B2C">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szCs w:val="28"/>
        </w:rPr>
        <w:t>ликвидационный тампонаж бездействующих скважин;</w:t>
      </w:r>
    </w:p>
    <w:p w:rsidR="008B3B2C" w:rsidRPr="00D503B0" w:rsidRDefault="008B3B2C" w:rsidP="008B3B2C">
      <w:pPr>
        <w:numPr>
          <w:ilvl w:val="0"/>
          <w:numId w:val="16"/>
        </w:numPr>
        <w:tabs>
          <w:tab w:val="left" w:pos="993"/>
        </w:tabs>
        <w:ind w:left="0" w:firstLine="709"/>
        <w:rPr>
          <w:rFonts w:ascii="Times New Roman" w:hAnsi="Times New Roman"/>
          <w:lang w:eastAsia="en-US" w:bidi="en-US"/>
        </w:rPr>
      </w:pPr>
      <w:r w:rsidRPr="00D503B0">
        <w:rPr>
          <w:rFonts w:ascii="Times New Roman" w:hAnsi="Times New Roman"/>
          <w:szCs w:val="28"/>
        </w:rPr>
        <w:t xml:space="preserve">строительство очистных сооружений производственных стоков для предлагаемых к размещению промышленных предприятий по переработке мяса </w:t>
      </w:r>
      <w:proofErr w:type="gramStart"/>
      <w:r w:rsidRPr="00D503B0">
        <w:rPr>
          <w:rFonts w:ascii="Times New Roman" w:hAnsi="Times New Roman"/>
          <w:szCs w:val="28"/>
        </w:rPr>
        <w:t>в</w:t>
      </w:r>
      <w:proofErr w:type="gramEnd"/>
      <w:r w:rsidRPr="00D503B0">
        <w:rPr>
          <w:rFonts w:ascii="Times New Roman" w:hAnsi="Times New Roman"/>
          <w:szCs w:val="28"/>
        </w:rPr>
        <w:t xml:space="preserve"> с. Кочкурово;</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rPr>
        <w:t xml:space="preserve">строительство усовершенствованного полигона ТБО для обслуживания всего </w:t>
      </w:r>
      <w:proofErr w:type="spellStart"/>
      <w:r w:rsidRPr="00E05199">
        <w:rPr>
          <w:rFonts w:ascii="Times New Roman" w:hAnsi="Times New Roman"/>
          <w:szCs w:val="28"/>
        </w:rPr>
        <w:t>Дубёнского</w:t>
      </w:r>
      <w:proofErr w:type="spellEnd"/>
      <w:r w:rsidRPr="00E05199">
        <w:rPr>
          <w:rFonts w:ascii="Times New Roman" w:hAnsi="Times New Roman"/>
          <w:szCs w:val="28"/>
        </w:rPr>
        <w:t xml:space="preserve"> </w:t>
      </w:r>
      <w:r w:rsidRPr="00E05199">
        <w:rPr>
          <w:rFonts w:ascii="Times New Roman" w:hAnsi="Times New Roman"/>
        </w:rPr>
        <w:t>района;</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 xml:space="preserve">электроснабжение потребителей в границах </w:t>
      </w:r>
      <w:proofErr w:type="spellStart"/>
      <w:r w:rsidRPr="00E05199">
        <w:rPr>
          <w:rFonts w:ascii="Times New Roman" w:hAnsi="Times New Roman"/>
          <w:szCs w:val="28"/>
        </w:rPr>
        <w:t>Дубёнского</w:t>
      </w:r>
      <w:proofErr w:type="spellEnd"/>
      <w:r w:rsidRPr="00E05199">
        <w:rPr>
          <w:rFonts w:ascii="Times New Roman" w:hAnsi="Times New Roman"/>
          <w:szCs w:val="28"/>
        </w:rPr>
        <w:t xml:space="preserve"> района намечается от существующих понизительных подстанций 35 </w:t>
      </w:r>
      <w:proofErr w:type="spellStart"/>
      <w:r w:rsidRPr="00E05199">
        <w:rPr>
          <w:rFonts w:ascii="Times New Roman" w:hAnsi="Times New Roman"/>
          <w:szCs w:val="28"/>
        </w:rPr>
        <w:t>кВ</w:t>
      </w:r>
      <w:proofErr w:type="spellEnd"/>
      <w:r w:rsidRPr="00E05199">
        <w:rPr>
          <w:rFonts w:ascii="Times New Roman" w:hAnsi="Times New Roman"/>
          <w:szCs w:val="28"/>
        </w:rPr>
        <w:t xml:space="preserve"> и выше с присоединением к ним новых нагрузок;</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капитальный ремонт ПС с модернизацией трансформаторами большей мощности;</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 xml:space="preserve">в районах новой жилой застройки и к объектам, предлагаемым к размещению в данном проекте, необходимо строительство электросетей 6-10 </w:t>
      </w:r>
      <w:proofErr w:type="spellStart"/>
      <w:r w:rsidRPr="00E05199">
        <w:rPr>
          <w:rFonts w:ascii="Times New Roman" w:hAnsi="Times New Roman"/>
          <w:szCs w:val="28"/>
        </w:rPr>
        <w:t>кВ</w:t>
      </w:r>
      <w:proofErr w:type="spellEnd"/>
      <w:r w:rsidRPr="00E05199">
        <w:rPr>
          <w:rFonts w:ascii="Times New Roman" w:hAnsi="Times New Roman"/>
          <w:szCs w:val="28"/>
        </w:rPr>
        <w:t xml:space="preserve"> и трансформаторных подстанций;</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применение альтернативных источников электроэнергии;</w:t>
      </w:r>
    </w:p>
    <w:p w:rsidR="008B3B2C" w:rsidRPr="00E05199" w:rsidRDefault="008B3B2C" w:rsidP="008B3B2C">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8B3B2C" w:rsidRPr="00032197" w:rsidRDefault="008B3B2C" w:rsidP="008B3B2C">
      <w:pPr>
        <w:tabs>
          <w:tab w:val="left" w:pos="993"/>
        </w:tabs>
        <w:ind w:left="709"/>
        <w:rPr>
          <w:rFonts w:ascii="Times New Roman" w:hAnsi="Times New Roman"/>
          <w:lang w:eastAsia="en-US" w:bidi="en-US"/>
        </w:rPr>
      </w:pPr>
      <w:r w:rsidRPr="00032197">
        <w:rPr>
          <w:rFonts w:ascii="Times New Roman" w:hAnsi="Times New Roman"/>
          <w:b/>
          <w:lang w:eastAsia="en-US" w:bidi="en-US"/>
        </w:rPr>
        <w:t>развитие экономического потенциала поселения:</w:t>
      </w:r>
    </w:p>
    <w:p w:rsidR="008B3B2C" w:rsidRDefault="008B3B2C" w:rsidP="008B3B2C">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 xml:space="preserve">организация предприятия по переработке мяса, в том числе первичной </w:t>
      </w:r>
      <w:proofErr w:type="gramStart"/>
      <w:r w:rsidRPr="00032197">
        <w:rPr>
          <w:rFonts w:ascii="Times New Roman" w:hAnsi="Times New Roman"/>
        </w:rPr>
        <w:t>в</w:t>
      </w:r>
      <w:proofErr w:type="gramEnd"/>
      <w:r w:rsidRPr="00032197">
        <w:rPr>
          <w:rFonts w:ascii="Times New Roman" w:hAnsi="Times New Roman"/>
        </w:rPr>
        <w:t xml:space="preserve"> с. Кочкурово;</w:t>
      </w:r>
    </w:p>
    <w:p w:rsidR="008B3B2C" w:rsidRDefault="008B3B2C" w:rsidP="008B3B2C">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 xml:space="preserve">строительство комбикормового цеха (с применением новых технологий) </w:t>
      </w:r>
      <w:proofErr w:type="gramStart"/>
      <w:r w:rsidRPr="00032197">
        <w:rPr>
          <w:rFonts w:ascii="Times New Roman" w:hAnsi="Times New Roman"/>
        </w:rPr>
        <w:t>в</w:t>
      </w:r>
      <w:proofErr w:type="gramEnd"/>
      <w:r w:rsidRPr="00032197">
        <w:rPr>
          <w:rFonts w:ascii="Times New Roman" w:hAnsi="Times New Roman"/>
        </w:rPr>
        <w:t xml:space="preserve"> с. Кочкурово;</w:t>
      </w:r>
    </w:p>
    <w:p w:rsidR="008B3B2C" w:rsidRDefault="008B3B2C" w:rsidP="008B3B2C">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 xml:space="preserve">строительство животноводческого комплекса КРС на 100 голов </w:t>
      </w:r>
      <w:proofErr w:type="gramStart"/>
      <w:r w:rsidRPr="00032197">
        <w:rPr>
          <w:rFonts w:ascii="Times New Roman" w:hAnsi="Times New Roman"/>
        </w:rPr>
        <w:t>в</w:t>
      </w:r>
      <w:proofErr w:type="gramEnd"/>
      <w:r w:rsidRPr="00032197">
        <w:rPr>
          <w:rFonts w:ascii="Times New Roman" w:hAnsi="Times New Roman"/>
        </w:rPr>
        <w:t xml:space="preserve"> с. Кочкурово</w:t>
      </w:r>
      <w:r>
        <w:rPr>
          <w:rFonts w:ascii="Times New Roman" w:hAnsi="Times New Roman"/>
        </w:rPr>
        <w:t>;</w:t>
      </w:r>
    </w:p>
    <w:p w:rsidR="008B3B2C" w:rsidRDefault="008B3B2C" w:rsidP="008B3B2C">
      <w:pPr>
        <w:numPr>
          <w:ilvl w:val="0"/>
          <w:numId w:val="16"/>
        </w:numPr>
        <w:tabs>
          <w:tab w:val="left" w:pos="993"/>
        </w:tabs>
        <w:ind w:left="0" w:firstLine="709"/>
        <w:rPr>
          <w:rFonts w:ascii="Times New Roman" w:hAnsi="Times New Roman"/>
          <w:lang w:eastAsia="en-US" w:bidi="en-US"/>
        </w:rPr>
      </w:pPr>
      <w:r>
        <w:rPr>
          <w:rFonts w:ascii="Times New Roman" w:hAnsi="Times New Roman"/>
        </w:rPr>
        <w:t xml:space="preserve">организация рыбного хозяйства </w:t>
      </w:r>
      <w:proofErr w:type="gramStart"/>
      <w:r>
        <w:rPr>
          <w:rFonts w:ascii="Times New Roman" w:hAnsi="Times New Roman"/>
        </w:rPr>
        <w:t>в</w:t>
      </w:r>
      <w:proofErr w:type="gramEnd"/>
      <w:r>
        <w:rPr>
          <w:rFonts w:ascii="Times New Roman" w:hAnsi="Times New Roman"/>
        </w:rPr>
        <w:t xml:space="preserve"> с. Кочкурово;</w:t>
      </w:r>
    </w:p>
    <w:p w:rsidR="008B3B2C" w:rsidRPr="003C4875" w:rsidRDefault="008B3B2C" w:rsidP="008B3B2C">
      <w:pPr>
        <w:tabs>
          <w:tab w:val="left" w:pos="993"/>
        </w:tabs>
        <w:ind w:left="709"/>
        <w:rPr>
          <w:rFonts w:ascii="Times New Roman" w:hAnsi="Times New Roman"/>
          <w:lang w:eastAsia="en-US" w:bidi="en-US"/>
        </w:rPr>
      </w:pPr>
      <w:r w:rsidRPr="003C4875">
        <w:rPr>
          <w:rFonts w:ascii="Times New Roman" w:hAnsi="Times New Roman"/>
          <w:b/>
          <w:lang w:eastAsia="en-US" w:bidi="en-US"/>
        </w:rPr>
        <w:t>защита объектов водного фонда от загрязнения и заилени</w:t>
      </w:r>
      <w:r>
        <w:rPr>
          <w:rFonts w:ascii="Times New Roman" w:hAnsi="Times New Roman"/>
          <w:b/>
          <w:lang w:eastAsia="en-US" w:bidi="en-US"/>
        </w:rPr>
        <w:t>я</w:t>
      </w:r>
    </w:p>
    <w:p w:rsidR="008B3B2C" w:rsidRPr="003C4875" w:rsidRDefault="008B3B2C" w:rsidP="008B3B2C">
      <w:pPr>
        <w:numPr>
          <w:ilvl w:val="0"/>
          <w:numId w:val="16"/>
        </w:numPr>
        <w:tabs>
          <w:tab w:val="left" w:pos="993"/>
        </w:tabs>
        <w:ind w:left="0" w:firstLine="709"/>
        <w:rPr>
          <w:rFonts w:ascii="Times New Roman" w:hAnsi="Times New Roman"/>
          <w:lang w:eastAsia="en-US" w:bidi="en-US"/>
        </w:rPr>
      </w:pPr>
      <w:r w:rsidRPr="003C4875">
        <w:rPr>
          <w:rFonts w:ascii="Times New Roman" w:hAnsi="Times New Roman"/>
        </w:rPr>
        <w:t xml:space="preserve">расчистка русел от загрязненных донных отложений рекомендуется по р. </w:t>
      </w:r>
      <w:proofErr w:type="spellStart"/>
      <w:r w:rsidRPr="003C4875">
        <w:rPr>
          <w:rFonts w:ascii="Times New Roman" w:hAnsi="Times New Roman"/>
        </w:rPr>
        <w:t>Ломатка</w:t>
      </w:r>
      <w:proofErr w:type="spellEnd"/>
      <w:r w:rsidRPr="003C4875">
        <w:rPr>
          <w:rFonts w:ascii="Times New Roman" w:hAnsi="Times New Roman"/>
        </w:rPr>
        <w:t xml:space="preserve"> в черте с. Кочкурово;</w:t>
      </w:r>
    </w:p>
    <w:p w:rsidR="008B3B2C" w:rsidRPr="00032197" w:rsidRDefault="008B3B2C" w:rsidP="008B3B2C">
      <w:pPr>
        <w:tabs>
          <w:tab w:val="left" w:pos="993"/>
        </w:tabs>
        <w:ind w:left="709"/>
        <w:rPr>
          <w:rFonts w:ascii="Times New Roman" w:hAnsi="Times New Roman"/>
          <w:lang w:eastAsia="en-US" w:bidi="en-US"/>
        </w:rPr>
      </w:pPr>
      <w:r w:rsidRPr="00032197">
        <w:rPr>
          <w:rFonts w:ascii="Times New Roman" w:hAnsi="Times New Roman"/>
          <w:b/>
          <w:lang w:eastAsia="en-US" w:bidi="en-US"/>
        </w:rPr>
        <w:t>развитие и размещение объектов социальной инфраструктуры:</w:t>
      </w:r>
    </w:p>
    <w:p w:rsidR="008B3B2C" w:rsidRDefault="008B3B2C" w:rsidP="008B3B2C">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lang w:eastAsia="en-US" w:bidi="en-US"/>
        </w:rPr>
        <w:lastRenderedPageBreak/>
        <w:t xml:space="preserve">капитальный ремонт (с модернизацией) </w:t>
      </w:r>
      <w:proofErr w:type="spellStart"/>
      <w:r w:rsidRPr="00032197">
        <w:rPr>
          <w:rFonts w:ascii="Times New Roman" w:hAnsi="Times New Roman"/>
          <w:lang w:eastAsia="en-US" w:bidi="en-US"/>
        </w:rPr>
        <w:t>ФАПа</w:t>
      </w:r>
      <w:proofErr w:type="spellEnd"/>
      <w:r w:rsidRPr="00032197">
        <w:rPr>
          <w:rFonts w:ascii="Times New Roman" w:hAnsi="Times New Roman"/>
          <w:lang w:eastAsia="en-US" w:bidi="en-US"/>
        </w:rPr>
        <w:t xml:space="preserve"> </w:t>
      </w:r>
      <w:proofErr w:type="gramStart"/>
      <w:r w:rsidRPr="00032197">
        <w:rPr>
          <w:rFonts w:ascii="Times New Roman" w:hAnsi="Times New Roman"/>
          <w:lang w:eastAsia="en-US" w:bidi="en-US"/>
        </w:rPr>
        <w:t>в</w:t>
      </w:r>
      <w:proofErr w:type="gramEnd"/>
      <w:r w:rsidRPr="00032197">
        <w:rPr>
          <w:rFonts w:ascii="Times New Roman" w:hAnsi="Times New Roman"/>
          <w:lang w:eastAsia="en-US" w:bidi="en-US"/>
        </w:rPr>
        <w:t xml:space="preserve"> с. Кочкурово;</w:t>
      </w:r>
    </w:p>
    <w:p w:rsidR="008B3B2C" w:rsidRPr="00032197" w:rsidRDefault="008B3B2C" w:rsidP="008B3B2C">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 xml:space="preserve">капитальный ремонт </w:t>
      </w:r>
      <w:r w:rsidRPr="00A46E62">
        <w:rPr>
          <w:rFonts w:ascii="Times New Roman" w:hAnsi="Times New Roman"/>
        </w:rPr>
        <w:t>МБУК «</w:t>
      </w:r>
      <w:r w:rsidRPr="00A46E62">
        <w:rPr>
          <w:rFonts w:ascii="Times New Roman" w:hAnsi="Times New Roman"/>
          <w:bCs/>
          <w:bdr w:val="none" w:sz="0" w:space="0" w:color="auto" w:frame="1"/>
        </w:rPr>
        <w:t>Дом досуга и творчества</w:t>
      </w:r>
      <w:r w:rsidRPr="00A46E62">
        <w:rPr>
          <w:rFonts w:ascii="Times New Roman" w:hAnsi="Times New Roman"/>
        </w:rPr>
        <w:t xml:space="preserve">» </w:t>
      </w:r>
      <w:proofErr w:type="gramStart"/>
      <w:r w:rsidRPr="00A46E62">
        <w:rPr>
          <w:rFonts w:ascii="Times New Roman" w:hAnsi="Times New Roman"/>
        </w:rPr>
        <w:t>в</w:t>
      </w:r>
      <w:proofErr w:type="gramEnd"/>
      <w:r w:rsidRPr="00A46E62">
        <w:rPr>
          <w:rFonts w:ascii="Times New Roman" w:hAnsi="Times New Roman"/>
        </w:rPr>
        <w:t xml:space="preserve"> с. Кочкурово</w:t>
      </w:r>
      <w:r>
        <w:rPr>
          <w:rFonts w:ascii="Times New Roman" w:hAnsi="Times New Roman"/>
        </w:rPr>
        <w:t>;</w:t>
      </w:r>
    </w:p>
    <w:p w:rsidR="008B3B2C" w:rsidRDefault="008B3B2C" w:rsidP="008B3B2C">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 xml:space="preserve">открытие новых маршрутов школьных перевозок с. </w:t>
      </w:r>
      <w:proofErr w:type="spellStart"/>
      <w:r w:rsidRPr="00032197">
        <w:rPr>
          <w:rFonts w:ascii="Times New Roman" w:hAnsi="Times New Roman"/>
        </w:rPr>
        <w:t>Ломаты</w:t>
      </w:r>
      <w:proofErr w:type="spellEnd"/>
      <w:r w:rsidRPr="00032197">
        <w:rPr>
          <w:rFonts w:ascii="Times New Roman" w:hAnsi="Times New Roman"/>
        </w:rPr>
        <w:t xml:space="preserve"> – с. Кочкурово;</w:t>
      </w:r>
    </w:p>
    <w:p w:rsidR="008B3B2C" w:rsidRDefault="008B3B2C" w:rsidP="008B3B2C">
      <w:pPr>
        <w:numPr>
          <w:ilvl w:val="0"/>
          <w:numId w:val="16"/>
        </w:numPr>
        <w:tabs>
          <w:tab w:val="left" w:pos="993"/>
        </w:tabs>
        <w:ind w:left="0" w:firstLine="709"/>
        <w:rPr>
          <w:rFonts w:ascii="Times New Roman" w:hAnsi="Times New Roman"/>
          <w:lang w:eastAsia="en-US" w:bidi="en-US"/>
        </w:rPr>
      </w:pPr>
      <w:r w:rsidRPr="00FF5A6C">
        <w:rPr>
          <w:rFonts w:ascii="Times New Roman" w:hAnsi="Times New Roman"/>
          <w:spacing w:val="-8"/>
        </w:rPr>
        <w:t xml:space="preserve">строительство </w:t>
      </w:r>
      <w:proofErr w:type="spellStart"/>
      <w:r w:rsidRPr="00FF5A6C">
        <w:rPr>
          <w:rFonts w:ascii="Times New Roman" w:hAnsi="Times New Roman"/>
          <w:spacing w:val="-8"/>
        </w:rPr>
        <w:t>комплексныого</w:t>
      </w:r>
      <w:proofErr w:type="spellEnd"/>
      <w:r w:rsidRPr="00FF5A6C">
        <w:rPr>
          <w:rFonts w:ascii="Times New Roman" w:hAnsi="Times New Roman"/>
          <w:spacing w:val="-8"/>
        </w:rPr>
        <w:t xml:space="preserve"> </w:t>
      </w:r>
      <w:proofErr w:type="spellStart"/>
      <w:r w:rsidRPr="00FF5A6C">
        <w:rPr>
          <w:rFonts w:ascii="Times New Roman" w:hAnsi="Times New Roman"/>
          <w:spacing w:val="-8"/>
        </w:rPr>
        <w:t>министадиона</w:t>
      </w:r>
      <w:proofErr w:type="spellEnd"/>
      <w:r w:rsidRPr="00FF5A6C">
        <w:rPr>
          <w:rFonts w:ascii="Times New Roman" w:hAnsi="Times New Roman"/>
          <w:spacing w:val="-8"/>
        </w:rPr>
        <w:t xml:space="preserve"> с искусственным покрытием (при общеобразовательной школе) </w:t>
      </w:r>
      <w:proofErr w:type="gramStart"/>
      <w:r w:rsidRPr="00FF5A6C">
        <w:rPr>
          <w:rFonts w:ascii="Times New Roman" w:hAnsi="Times New Roman"/>
          <w:lang w:eastAsia="en-US" w:bidi="en-US"/>
        </w:rPr>
        <w:t>в</w:t>
      </w:r>
      <w:proofErr w:type="gramEnd"/>
      <w:r w:rsidRPr="00FF5A6C">
        <w:rPr>
          <w:rFonts w:ascii="Times New Roman" w:hAnsi="Times New Roman"/>
          <w:lang w:eastAsia="en-US" w:bidi="en-US"/>
        </w:rPr>
        <w:t xml:space="preserve"> с. Кочкурово</w:t>
      </w:r>
      <w:r>
        <w:rPr>
          <w:rFonts w:ascii="Times New Roman" w:hAnsi="Times New Roman"/>
          <w:lang w:eastAsia="en-US" w:bidi="en-US"/>
        </w:rPr>
        <w:t>;</w:t>
      </w:r>
    </w:p>
    <w:p w:rsidR="008B3B2C" w:rsidRDefault="008B3B2C" w:rsidP="008B3B2C">
      <w:pPr>
        <w:numPr>
          <w:ilvl w:val="0"/>
          <w:numId w:val="16"/>
        </w:numPr>
        <w:tabs>
          <w:tab w:val="left" w:pos="993"/>
        </w:tabs>
        <w:ind w:left="0" w:firstLine="709"/>
        <w:rPr>
          <w:rFonts w:ascii="Times New Roman" w:hAnsi="Times New Roman"/>
          <w:lang w:eastAsia="en-US" w:bidi="en-US"/>
        </w:rPr>
      </w:pPr>
      <w:r w:rsidRPr="00FF5A6C">
        <w:rPr>
          <w:rFonts w:ascii="Times New Roman" w:hAnsi="Times New Roman"/>
        </w:rPr>
        <w:t>организация центра обслуживания вблизи с. Кочкурово;</w:t>
      </w:r>
    </w:p>
    <w:p w:rsidR="008B3B2C" w:rsidRPr="00FF5A6C" w:rsidRDefault="008B3B2C" w:rsidP="008B3B2C">
      <w:pPr>
        <w:numPr>
          <w:ilvl w:val="0"/>
          <w:numId w:val="16"/>
        </w:numPr>
        <w:tabs>
          <w:tab w:val="left" w:pos="993"/>
        </w:tabs>
        <w:ind w:left="0" w:firstLine="709"/>
        <w:rPr>
          <w:rFonts w:ascii="Times New Roman" w:hAnsi="Times New Roman"/>
          <w:lang w:eastAsia="en-US" w:bidi="en-US"/>
        </w:rPr>
      </w:pPr>
      <w:r w:rsidRPr="008D73BA">
        <w:rPr>
          <w:rFonts w:ascii="Times New Roman" w:hAnsi="Times New Roman"/>
        </w:rPr>
        <w:t xml:space="preserve">строительство пожарного депо </w:t>
      </w:r>
      <w:proofErr w:type="gramStart"/>
      <w:r w:rsidRPr="008D73BA">
        <w:rPr>
          <w:rFonts w:ascii="Times New Roman" w:hAnsi="Times New Roman"/>
        </w:rPr>
        <w:t>в</w:t>
      </w:r>
      <w:proofErr w:type="gramEnd"/>
      <w:r w:rsidRPr="008D73BA">
        <w:rPr>
          <w:rFonts w:ascii="Times New Roman" w:hAnsi="Times New Roman"/>
        </w:rPr>
        <w:t xml:space="preserve"> с. Кочкурово</w:t>
      </w:r>
      <w:r>
        <w:rPr>
          <w:rFonts w:ascii="Times New Roman" w:hAnsi="Times New Roman"/>
        </w:rPr>
        <w:t>;</w:t>
      </w:r>
    </w:p>
    <w:p w:rsidR="008B3B2C" w:rsidRPr="00BA655C" w:rsidRDefault="008B3B2C" w:rsidP="008B3B2C">
      <w:pPr>
        <w:tabs>
          <w:tab w:val="left" w:pos="993"/>
        </w:tabs>
        <w:ind w:left="709"/>
        <w:rPr>
          <w:rFonts w:ascii="Times New Roman" w:hAnsi="Times New Roman"/>
        </w:rPr>
      </w:pPr>
      <w:r w:rsidRPr="00BA655C">
        <w:rPr>
          <w:rFonts w:ascii="Times New Roman" w:hAnsi="Times New Roman"/>
          <w:b/>
          <w:lang w:eastAsia="en-US" w:bidi="en-US"/>
        </w:rPr>
        <w:t>развитие рекреации и туризм</w:t>
      </w:r>
      <w:r w:rsidRPr="00BA655C">
        <w:rPr>
          <w:rFonts w:ascii="Times New Roman" w:hAnsi="Times New Roman"/>
        </w:rPr>
        <w:t>:</w:t>
      </w:r>
    </w:p>
    <w:p w:rsidR="008B3B2C" w:rsidRPr="00BA655C" w:rsidRDefault="008B3B2C" w:rsidP="008B3B2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rPr>
        <w:t>организация зоны кратковременного и смешанного отдыха</w:t>
      </w:r>
      <w:r>
        <w:rPr>
          <w:rFonts w:ascii="Times New Roman" w:hAnsi="Times New Roman"/>
        </w:rPr>
        <w:t xml:space="preserve"> (2 площадки).</w:t>
      </w:r>
    </w:p>
    <w:p w:rsidR="00693598" w:rsidRPr="008B3B2C" w:rsidRDefault="00693598" w:rsidP="006619BC">
      <w:pPr>
        <w:pageBreakBefore/>
        <w:widowControl w:val="0"/>
        <w:tabs>
          <w:tab w:val="left" w:pos="993"/>
        </w:tabs>
        <w:spacing w:after="300"/>
        <w:ind w:firstLine="709"/>
        <w:contextualSpacing/>
        <w:outlineLvl w:val="0"/>
        <w:rPr>
          <w:rFonts w:ascii="Times New Roman" w:hAnsi="Times New Roman"/>
          <w:b/>
          <w:bCs/>
          <w:lang w:eastAsia="en-US" w:bidi="en-US"/>
        </w:rPr>
      </w:pPr>
      <w:r w:rsidRPr="008B3B2C">
        <w:rPr>
          <w:rFonts w:ascii="Times New Roman" w:hAnsi="Times New Roman"/>
          <w:b/>
          <w:bCs/>
          <w:lang w:val="x-none"/>
        </w:rPr>
        <w:lastRenderedPageBreak/>
        <w:t xml:space="preserve">РАЗДЕЛ 3. </w:t>
      </w:r>
      <w:r w:rsidRPr="008B3B2C">
        <w:rPr>
          <w:rFonts w:ascii="Times New Roman" w:hAnsi="Times New Roman"/>
          <w:b/>
          <w:bCs/>
          <w:lang w:val="x-none" w:eastAsia="en-US" w:bidi="en-US"/>
        </w:rPr>
        <w:t>ПЕРЕЧЕНЬ МЕРОПРИЯТИЙ ПО ТЕРРИТОРИАЛЬНОМУ ПЛАНИРОВАНИЮ</w:t>
      </w:r>
      <w:bookmarkEnd w:id="25"/>
      <w:bookmarkEnd w:id="26"/>
      <w:r w:rsidRPr="008B3B2C">
        <w:rPr>
          <w:rFonts w:ascii="Times New Roman" w:hAnsi="Times New Roman"/>
          <w:b/>
          <w:bCs/>
          <w:lang w:val="x-none" w:eastAsia="en-US" w:bidi="en-US"/>
        </w:rPr>
        <w:t xml:space="preserve"> </w:t>
      </w:r>
    </w:p>
    <w:p w:rsidR="00693598" w:rsidRPr="008B3B2C" w:rsidRDefault="00693598" w:rsidP="00E261E6"/>
    <w:p w:rsidR="00693598" w:rsidRPr="008B3B2C" w:rsidRDefault="00693598" w:rsidP="00693598">
      <w:pPr>
        <w:tabs>
          <w:tab w:val="left" w:pos="993"/>
        </w:tabs>
        <w:ind w:firstLine="709"/>
        <w:rPr>
          <w:rFonts w:ascii="Times New Roman" w:hAnsi="Times New Roman"/>
          <w:b/>
          <w:lang w:eastAsia="en-US" w:bidi="en-US"/>
        </w:rPr>
      </w:pPr>
      <w:r w:rsidRPr="008B3B2C">
        <w:rPr>
          <w:rFonts w:ascii="Times New Roman" w:hAnsi="Times New Roman"/>
          <w:b/>
          <w:bCs/>
          <w:lang w:eastAsia="en-US" w:bidi="en-US"/>
        </w:rPr>
        <w:t>Перечень мероприятий по территориальному планированию</w:t>
      </w:r>
      <w:r w:rsidRPr="008B3B2C">
        <w:rPr>
          <w:rFonts w:ascii="Times New Roman" w:hAnsi="Times New Roman"/>
          <w:b/>
          <w:lang w:eastAsia="en-US" w:bidi="en-US"/>
        </w:rPr>
        <w:t xml:space="preserve"> </w:t>
      </w:r>
      <w:proofErr w:type="spellStart"/>
      <w:r w:rsidR="00524F92" w:rsidRPr="008B3B2C">
        <w:rPr>
          <w:rFonts w:ascii="Times New Roman" w:hAnsi="Times New Roman"/>
          <w:b/>
          <w:lang w:eastAsia="en-US" w:bidi="en-US"/>
        </w:rPr>
        <w:t>Кочкуровского</w:t>
      </w:r>
      <w:proofErr w:type="spellEnd"/>
      <w:r w:rsidR="006619BC" w:rsidRPr="008B3B2C">
        <w:rPr>
          <w:rFonts w:ascii="Times New Roman" w:hAnsi="Times New Roman"/>
          <w:b/>
          <w:lang w:eastAsia="en-US" w:bidi="en-US"/>
        </w:rPr>
        <w:t xml:space="preserve"> сельского поселения</w:t>
      </w:r>
      <w:r w:rsidRPr="008B3B2C">
        <w:rPr>
          <w:rFonts w:ascii="Times New Roman" w:hAnsi="Times New Roman"/>
          <w:b/>
          <w:lang w:eastAsia="en-US" w:bidi="en-US"/>
        </w:rPr>
        <w:t xml:space="preserve"> включает в себя:</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функциональное зонирование территории;</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мероприятия по развитию и преобразованию функционально-планировочной структуры;</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 xml:space="preserve">мероприятия по развитию и размещению объектов капитального строительства, в том </w:t>
      </w:r>
      <w:proofErr w:type="spellStart"/>
      <w:r w:rsidRPr="008B3B2C">
        <w:rPr>
          <w:rFonts w:ascii="Times New Roman" w:hAnsi="Times New Roman"/>
          <w:lang w:eastAsia="en-US" w:bidi="en-US"/>
        </w:rPr>
        <w:t>чи</w:t>
      </w:r>
      <w:proofErr w:type="spellEnd"/>
      <w:r w:rsidRPr="008B3B2C">
        <w:rPr>
          <w:rFonts w:ascii="Times New Roman" w:hAnsi="Times New Roman"/>
          <w:lang w:val="en-US" w:eastAsia="en-US" w:bidi="en-US"/>
        </w:rPr>
        <w:t>c</w:t>
      </w:r>
      <w:proofErr w:type="spellStart"/>
      <w:r w:rsidRPr="008B3B2C">
        <w:rPr>
          <w:rFonts w:ascii="Times New Roman" w:hAnsi="Times New Roman"/>
          <w:lang w:eastAsia="en-US" w:bidi="en-US"/>
        </w:rPr>
        <w:t>ле</w:t>
      </w:r>
      <w:proofErr w:type="spellEnd"/>
      <w:r w:rsidRPr="008B3B2C">
        <w:rPr>
          <w:rFonts w:ascii="Times New Roman" w:hAnsi="Times New Roman"/>
          <w:lang w:eastAsia="en-US" w:bidi="en-US"/>
        </w:rPr>
        <w:t>:</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мероприятия по развитию и размещению основных объектов экономической деятельности;</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мероприятия по развитию жилого фонда и размещению объектов культурно-бытового обслуживания населения;</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мероприятия по развитию и размещению объектов транспортной инфраструктуры;</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мероприятия по развитию и размещению объектов инженерной инфраструктуры</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 xml:space="preserve">мероприятия по сохранению </w:t>
      </w:r>
      <w:r w:rsidR="00010F96" w:rsidRPr="008B3B2C">
        <w:rPr>
          <w:rFonts w:ascii="Times New Roman" w:hAnsi="Times New Roman"/>
          <w:lang w:eastAsia="en-US" w:bidi="en-US"/>
        </w:rPr>
        <w:t xml:space="preserve">особо охраняемых природных территорий и </w:t>
      </w:r>
      <w:r w:rsidRPr="008B3B2C">
        <w:rPr>
          <w:rFonts w:ascii="Times New Roman" w:hAnsi="Times New Roman"/>
          <w:lang w:eastAsia="en-US" w:bidi="en-US"/>
        </w:rPr>
        <w:t>объектов культурного наследия;</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 xml:space="preserve">мероприятия по развитию </w:t>
      </w:r>
      <w:r w:rsidRPr="008B3B2C">
        <w:rPr>
          <w:rFonts w:ascii="Times New Roman" w:hAnsi="Times New Roman"/>
        </w:rPr>
        <w:t>экономического потенциала поселения</w:t>
      </w:r>
      <w:r w:rsidRPr="008B3B2C">
        <w:rPr>
          <w:rFonts w:ascii="Times New Roman" w:hAnsi="Times New Roman"/>
          <w:lang w:eastAsia="en-US" w:bidi="en-US"/>
        </w:rPr>
        <w:t>;</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мероприятия по улучшению экологической обстановки и охране окружающей среды;</w:t>
      </w:r>
    </w:p>
    <w:p w:rsidR="00693598" w:rsidRPr="008B3B2C" w:rsidRDefault="00693598" w:rsidP="00884A21">
      <w:pPr>
        <w:numPr>
          <w:ilvl w:val="0"/>
          <w:numId w:val="39"/>
        </w:numPr>
        <w:tabs>
          <w:tab w:val="left" w:pos="993"/>
        </w:tabs>
        <w:ind w:left="0" w:firstLine="709"/>
        <w:rPr>
          <w:rFonts w:ascii="Times New Roman" w:hAnsi="Times New Roman"/>
          <w:lang w:eastAsia="en-US" w:bidi="en-US"/>
        </w:rPr>
      </w:pPr>
      <w:r w:rsidRPr="008B3B2C">
        <w:rPr>
          <w:rFonts w:ascii="Times New Roman" w:hAnsi="Times New Roman"/>
          <w:lang w:eastAsia="en-US" w:bidi="en-US"/>
        </w:rPr>
        <w:t>мероприятия по предотвращению чрезвычайных ситуаций природного и техногенного характера и пожарной безопасности.</w:t>
      </w:r>
    </w:p>
    <w:p w:rsidR="00693598" w:rsidRPr="008B3B2C" w:rsidRDefault="00693598" w:rsidP="00693598">
      <w:pPr>
        <w:tabs>
          <w:tab w:val="left" w:pos="993"/>
        </w:tabs>
        <w:rPr>
          <w:rFonts w:ascii="Times New Roman" w:hAnsi="Times New Roman"/>
          <w:lang w:eastAsia="en-US" w:bidi="en-US"/>
        </w:rPr>
      </w:pPr>
    </w:p>
    <w:p w:rsidR="00693598" w:rsidRPr="008B3B2C"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27" w:name="_Toc421173128"/>
      <w:bookmarkStart w:id="28" w:name="_Toc463967396"/>
      <w:r w:rsidRPr="008B3B2C">
        <w:rPr>
          <w:rFonts w:ascii="Times New Roman" w:hAnsi="Times New Roman"/>
          <w:b/>
          <w:lang w:val="x-none" w:eastAsia="x-none"/>
        </w:rPr>
        <w:t>3.1. Планируемое функциональное зонирование территории</w:t>
      </w:r>
      <w:bookmarkEnd w:id="27"/>
      <w:bookmarkEnd w:id="28"/>
    </w:p>
    <w:p w:rsidR="00604205" w:rsidRPr="008B3B2C" w:rsidRDefault="00604205" w:rsidP="00604205">
      <w:pPr>
        <w:tabs>
          <w:tab w:val="left" w:pos="4065"/>
        </w:tabs>
        <w:ind w:firstLine="709"/>
        <w:rPr>
          <w:rFonts w:ascii="Times New Roman" w:hAnsi="Times New Roman"/>
          <w:lang w:eastAsia="en-US" w:bidi="en-US"/>
        </w:rPr>
      </w:pPr>
      <w:bookmarkStart w:id="29" w:name="_Toc421107126"/>
      <w:bookmarkStart w:id="30" w:name="_Toc421107512"/>
      <w:bookmarkStart w:id="31" w:name="_Toc421107597"/>
      <w:bookmarkStart w:id="32" w:name="_Toc421107748"/>
      <w:bookmarkStart w:id="33" w:name="_Toc421173129"/>
    </w:p>
    <w:bookmarkEnd w:id="29"/>
    <w:bookmarkEnd w:id="30"/>
    <w:bookmarkEnd w:id="31"/>
    <w:bookmarkEnd w:id="32"/>
    <w:bookmarkEnd w:id="33"/>
    <w:p w:rsidR="008B3B2C" w:rsidRPr="003F37AF" w:rsidRDefault="008B3B2C" w:rsidP="008B3B2C">
      <w:pPr>
        <w:tabs>
          <w:tab w:val="left" w:pos="4065"/>
        </w:tabs>
        <w:ind w:firstLine="709"/>
        <w:rPr>
          <w:rFonts w:ascii="Times New Roman" w:hAnsi="Times New Roman"/>
          <w:lang w:eastAsia="en-US" w:bidi="en-US"/>
        </w:rPr>
      </w:pPr>
      <w:r w:rsidRPr="003F37AF">
        <w:rPr>
          <w:rFonts w:ascii="Times New Roman" w:hAnsi="Times New Roman"/>
          <w:lang w:eastAsia="en-US" w:bidi="en-US"/>
        </w:rPr>
        <w:t xml:space="preserve">Перспективная территориальная организация </w:t>
      </w:r>
      <w:proofErr w:type="spellStart"/>
      <w:r w:rsidRPr="003F37AF">
        <w:rPr>
          <w:rFonts w:ascii="Times New Roman" w:hAnsi="Times New Roman"/>
          <w:lang w:eastAsia="en-US" w:bidi="en-US"/>
        </w:rPr>
        <w:t>Кочкуровского</w:t>
      </w:r>
      <w:proofErr w:type="spellEnd"/>
      <w:r w:rsidRPr="003F37AF">
        <w:rPr>
          <w:rFonts w:ascii="Times New Roman" w:hAnsi="Times New Roman"/>
          <w:lang w:eastAsia="en-US" w:bidi="en-US"/>
        </w:rPr>
        <w:t xml:space="preserve"> сельского поселения базируется на исторически сложившейся планировочной структуре и дальнейшем ее совершенствовании.</w:t>
      </w:r>
    </w:p>
    <w:p w:rsidR="008B3B2C" w:rsidRPr="003F37AF" w:rsidRDefault="008B3B2C" w:rsidP="008B3B2C">
      <w:pPr>
        <w:tabs>
          <w:tab w:val="left" w:pos="4065"/>
        </w:tabs>
        <w:ind w:firstLine="709"/>
        <w:rPr>
          <w:rFonts w:ascii="Times New Roman" w:hAnsi="Times New Roman"/>
          <w:lang w:eastAsia="en-US" w:bidi="en-US"/>
        </w:rPr>
      </w:pPr>
      <w:r w:rsidRPr="003F37AF">
        <w:rPr>
          <w:rFonts w:ascii="Times New Roman" w:hAnsi="Times New Roman"/>
        </w:rPr>
        <w:t xml:space="preserve">Выполнен системный планировочный анализ территории </w:t>
      </w:r>
      <w:proofErr w:type="spellStart"/>
      <w:r w:rsidRPr="003F37AF">
        <w:rPr>
          <w:rFonts w:ascii="Times New Roman" w:hAnsi="Times New Roman"/>
        </w:rPr>
        <w:t>Кочкуровского</w:t>
      </w:r>
      <w:proofErr w:type="spellEnd"/>
      <w:r w:rsidRPr="003F37AF">
        <w:rPr>
          <w:rFonts w:ascii="Times New Roman" w:hAnsi="Times New Roman"/>
        </w:rPr>
        <w:t xml:space="preserve"> сельского поселения по следующим факторам:</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современному градостроительному состоянию территории;</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оценки сельскохозяйственных земель;</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лесохозяйственной деятельностью и лесоустройством;</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анализу состояния особо охраняемых территорий;</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 xml:space="preserve">инженерно-строительным условиям; </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 xml:space="preserve">условиям </w:t>
      </w:r>
      <w:proofErr w:type="spellStart"/>
      <w:r w:rsidRPr="003F37AF">
        <w:rPr>
          <w:rFonts w:ascii="Times New Roman" w:hAnsi="Times New Roman"/>
        </w:rPr>
        <w:t>водообеспеченности</w:t>
      </w:r>
      <w:proofErr w:type="spellEnd"/>
      <w:r w:rsidRPr="003F37AF">
        <w:rPr>
          <w:rFonts w:ascii="Times New Roman" w:hAnsi="Times New Roman"/>
        </w:rPr>
        <w:t>;</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агроклиматическим условиям;</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экологической оценке;</w:t>
      </w:r>
    </w:p>
    <w:p w:rsidR="008B3B2C" w:rsidRPr="003F37AF" w:rsidRDefault="008B3B2C" w:rsidP="008B3B2C">
      <w:pPr>
        <w:numPr>
          <w:ilvl w:val="0"/>
          <w:numId w:val="58"/>
        </w:numPr>
        <w:tabs>
          <w:tab w:val="left" w:pos="720"/>
          <w:tab w:val="left" w:pos="993"/>
        </w:tabs>
        <w:suppressAutoHyphens/>
        <w:ind w:left="0" w:firstLine="709"/>
        <w:rPr>
          <w:rFonts w:ascii="Times New Roman" w:hAnsi="Times New Roman"/>
        </w:rPr>
      </w:pPr>
      <w:r w:rsidRPr="003F37AF">
        <w:rPr>
          <w:rFonts w:ascii="Times New Roman" w:hAnsi="Times New Roman"/>
        </w:rPr>
        <w:t>планировочным условиям, включающим оценку по транспортной обеспеченности.</w:t>
      </w:r>
    </w:p>
    <w:p w:rsidR="008B3B2C" w:rsidRPr="003F37AF" w:rsidRDefault="008B3B2C" w:rsidP="008B3B2C">
      <w:pPr>
        <w:ind w:firstLine="709"/>
        <w:rPr>
          <w:rFonts w:ascii="Times New Roman" w:hAnsi="Times New Roman"/>
          <w:szCs w:val="22"/>
        </w:rPr>
      </w:pPr>
      <w:r w:rsidRPr="003F37AF">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w:t>
      </w:r>
      <w:proofErr w:type="gramStart"/>
      <w:r w:rsidRPr="003F37AF">
        <w:rPr>
          <w:rFonts w:ascii="Times New Roman" w:hAnsi="Times New Roman"/>
          <w:szCs w:val="22"/>
        </w:rPr>
        <w:t>устанавливает рамочные условия</w:t>
      </w:r>
      <w:proofErr w:type="gramEnd"/>
      <w:r w:rsidRPr="003F37AF">
        <w:rPr>
          <w:rFonts w:ascii="Times New Roman" w:hAnsi="Times New Roman"/>
          <w:szCs w:val="22"/>
        </w:rPr>
        <w:t xml:space="preserve">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8B3B2C" w:rsidRPr="003F37AF" w:rsidRDefault="008B3B2C" w:rsidP="008B3B2C">
      <w:pPr>
        <w:ind w:firstLine="709"/>
        <w:rPr>
          <w:rFonts w:ascii="Times New Roman" w:hAnsi="Times New Roman"/>
          <w:lang w:eastAsia="en-US" w:bidi="en-US"/>
        </w:rPr>
      </w:pPr>
      <w:r w:rsidRPr="003F37AF">
        <w:rPr>
          <w:rFonts w:ascii="Times New Roman" w:hAnsi="Times New Roman"/>
          <w:b/>
          <w:lang w:eastAsia="en-US" w:bidi="en-US"/>
        </w:rPr>
        <w:lastRenderedPageBreak/>
        <w:t>Функциональное зонирование</w:t>
      </w:r>
      <w:r w:rsidRPr="003F37AF">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8B3B2C" w:rsidRPr="003F37AF" w:rsidRDefault="008B3B2C" w:rsidP="008B3B2C">
      <w:pPr>
        <w:ind w:firstLine="709"/>
        <w:rPr>
          <w:rFonts w:ascii="Times New Roman" w:hAnsi="Times New Roman"/>
          <w:lang w:eastAsia="en-US" w:bidi="en-US"/>
        </w:rPr>
      </w:pPr>
      <w:r w:rsidRPr="003F37AF">
        <w:rPr>
          <w:rFonts w:ascii="Times New Roman" w:hAnsi="Times New Roman"/>
          <w:szCs w:val="22"/>
        </w:rPr>
        <w:t xml:space="preserve">Разработанное в Генеральном плане </w:t>
      </w:r>
      <w:proofErr w:type="spellStart"/>
      <w:r w:rsidRPr="003F37AF">
        <w:rPr>
          <w:rFonts w:ascii="Times New Roman" w:hAnsi="Times New Roman"/>
          <w:szCs w:val="22"/>
        </w:rPr>
        <w:t>Кочкуровского</w:t>
      </w:r>
      <w:proofErr w:type="spellEnd"/>
      <w:r w:rsidRPr="003F37AF">
        <w:rPr>
          <w:rFonts w:ascii="Times New Roman" w:hAnsi="Times New Roman"/>
          <w:szCs w:val="22"/>
        </w:rPr>
        <w:t xml:space="preserve">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8B3B2C" w:rsidRPr="003F37AF" w:rsidRDefault="008B3B2C" w:rsidP="008B3B2C">
      <w:pPr>
        <w:ind w:firstLine="709"/>
        <w:rPr>
          <w:rFonts w:ascii="Times New Roman" w:hAnsi="Times New Roman"/>
          <w:lang w:eastAsia="en-US" w:bidi="en-US"/>
        </w:rPr>
      </w:pPr>
      <w:r w:rsidRPr="003F37AF">
        <w:rPr>
          <w:rFonts w:ascii="Times New Roman" w:hAnsi="Times New Roman"/>
        </w:rPr>
        <w:t xml:space="preserve">Проектом предусмотрено чёткое функциональное зонирование </w:t>
      </w:r>
      <w:proofErr w:type="spellStart"/>
      <w:r w:rsidRPr="003F37AF">
        <w:rPr>
          <w:rFonts w:ascii="Times New Roman" w:hAnsi="Times New Roman"/>
        </w:rPr>
        <w:t>Кочкуровского</w:t>
      </w:r>
      <w:proofErr w:type="spellEnd"/>
      <w:r w:rsidRPr="003F37AF">
        <w:rPr>
          <w:rFonts w:ascii="Times New Roman" w:hAnsi="Times New Roman"/>
        </w:rPr>
        <w:t xml:space="preserve">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8B3B2C" w:rsidRPr="003F37AF" w:rsidRDefault="008B3B2C" w:rsidP="008B3B2C">
      <w:pPr>
        <w:ind w:firstLine="709"/>
        <w:rPr>
          <w:rFonts w:ascii="Times New Roman" w:hAnsi="Times New Roman"/>
          <w:lang w:eastAsia="en-US" w:bidi="en-US"/>
        </w:rPr>
      </w:pPr>
      <w:r w:rsidRPr="003F37AF">
        <w:rPr>
          <w:rFonts w:ascii="Times New Roman" w:hAnsi="Times New Roman"/>
          <w:szCs w:val="22"/>
        </w:rPr>
        <w:t xml:space="preserve">Генеральным планом на территории муниципального образования </w:t>
      </w:r>
      <w:proofErr w:type="spellStart"/>
      <w:r w:rsidRPr="003F37AF">
        <w:rPr>
          <w:rFonts w:ascii="Times New Roman" w:hAnsi="Times New Roman"/>
          <w:szCs w:val="22"/>
        </w:rPr>
        <w:t>Кочкуровского</w:t>
      </w:r>
      <w:proofErr w:type="spellEnd"/>
      <w:r w:rsidRPr="003F37AF">
        <w:rPr>
          <w:rFonts w:ascii="Times New Roman" w:hAnsi="Times New Roman"/>
          <w:szCs w:val="22"/>
        </w:rPr>
        <w:t xml:space="preserve"> сельского поселения устанавливаются границы следующих функциональных зон: </w:t>
      </w: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rPr>
        <w:t>Жилые зоны:</w:t>
      </w:r>
    </w:p>
    <w:p w:rsidR="008B3B2C" w:rsidRPr="00FC53D5" w:rsidRDefault="008B3B2C" w:rsidP="008B3B2C">
      <w:pPr>
        <w:tabs>
          <w:tab w:val="num" w:pos="0"/>
          <w:tab w:val="left" w:pos="993"/>
        </w:tabs>
        <w:ind w:firstLine="709"/>
        <w:rPr>
          <w:rFonts w:ascii="Times New Roman" w:hAnsi="Times New Roman" w:cs="Courier New"/>
        </w:rPr>
      </w:pPr>
      <w:r w:rsidRPr="00FC53D5">
        <w:rPr>
          <w:rFonts w:ascii="Times New Roman" w:hAnsi="Times New Roman" w:cs="Courier New"/>
        </w:rPr>
        <w:t xml:space="preserve">- зона застройки индивидуальными жилыми домами; </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xml:space="preserve">                     </w:t>
      </w: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rPr>
        <w:t>Общественно-деловые зоны:</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делового, общественного и коммерческого назначения;</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учреждений здравоохранения;</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детских дошкольных и общеобразовательных учреждений;</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культовых зданий;</w:t>
      </w:r>
    </w:p>
    <w:p w:rsidR="008B3B2C" w:rsidRPr="00FC53D5" w:rsidRDefault="008B3B2C" w:rsidP="008B3B2C">
      <w:pPr>
        <w:tabs>
          <w:tab w:val="num" w:pos="0"/>
          <w:tab w:val="left" w:pos="993"/>
        </w:tabs>
        <w:ind w:firstLine="709"/>
        <w:rPr>
          <w:rFonts w:ascii="Times New Roman" w:hAnsi="Times New Roman"/>
        </w:rPr>
      </w:pP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rPr>
        <w:t>Зоны инженерной и транспортной инфраструктур:</w:t>
      </w:r>
    </w:p>
    <w:p w:rsidR="008B3B2C" w:rsidRPr="00FC53D5" w:rsidRDefault="008B3B2C" w:rsidP="008B3B2C">
      <w:pPr>
        <w:tabs>
          <w:tab w:val="left" w:pos="993"/>
        </w:tabs>
        <w:ind w:left="709"/>
        <w:rPr>
          <w:rFonts w:ascii="Times New Roman" w:hAnsi="Times New Roman"/>
          <w:b/>
        </w:rPr>
      </w:pPr>
      <w:r w:rsidRPr="00FC53D5">
        <w:rPr>
          <w:rFonts w:ascii="Times New Roman" w:hAnsi="Times New Roman"/>
        </w:rPr>
        <w:t>- зона инженерной инфраструктуры;</w:t>
      </w:r>
    </w:p>
    <w:p w:rsidR="008B3B2C" w:rsidRPr="00FC53D5" w:rsidRDefault="008B3B2C" w:rsidP="008B3B2C">
      <w:pPr>
        <w:tabs>
          <w:tab w:val="left" w:pos="993"/>
        </w:tabs>
        <w:ind w:left="709"/>
        <w:rPr>
          <w:rFonts w:ascii="Times New Roman" w:hAnsi="Times New Roman"/>
          <w:b/>
        </w:rPr>
      </w:pP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rPr>
        <w:t>Зоны сельскохозяйственного использования:</w:t>
      </w:r>
    </w:p>
    <w:p w:rsidR="008B3B2C" w:rsidRPr="00FC53D5" w:rsidRDefault="008B3B2C" w:rsidP="008B3B2C">
      <w:pPr>
        <w:tabs>
          <w:tab w:val="left" w:pos="993"/>
        </w:tabs>
        <w:ind w:left="709"/>
        <w:rPr>
          <w:rFonts w:ascii="Times New Roman" w:hAnsi="Times New Roman"/>
          <w:b/>
        </w:rPr>
      </w:pPr>
      <w:r w:rsidRPr="00FC53D5">
        <w:rPr>
          <w:rFonts w:ascii="Times New Roman" w:hAnsi="Times New Roman"/>
        </w:rPr>
        <w:t>- зона сельскохозяйственного производства;</w:t>
      </w:r>
    </w:p>
    <w:p w:rsidR="008B3B2C" w:rsidRPr="00FC53D5" w:rsidRDefault="008B3B2C" w:rsidP="008B3B2C">
      <w:pPr>
        <w:tabs>
          <w:tab w:val="num" w:pos="0"/>
          <w:tab w:val="left" w:pos="993"/>
        </w:tabs>
        <w:ind w:firstLine="709"/>
        <w:rPr>
          <w:rFonts w:ascii="Times New Roman" w:eastAsia="Arial" w:hAnsi="Times New Roman"/>
        </w:rPr>
      </w:pP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rPr>
        <w:t>Зоны рекреационного назначения:</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озеленения общего пользования;</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объектов, предназначенных для занятий физической культуры и спортом;</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лесопарков;</w:t>
      </w:r>
    </w:p>
    <w:p w:rsidR="008B3B2C" w:rsidRPr="00FC53D5" w:rsidRDefault="008B3B2C" w:rsidP="008B3B2C">
      <w:pPr>
        <w:tabs>
          <w:tab w:val="num" w:pos="0"/>
          <w:tab w:val="left" w:pos="993"/>
        </w:tabs>
        <w:ind w:firstLine="709"/>
        <w:rPr>
          <w:rFonts w:ascii="Times New Roman" w:hAnsi="Times New Roman"/>
        </w:rPr>
      </w:pP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rPr>
        <w:t>Зоны специального назначения:</w:t>
      </w:r>
    </w:p>
    <w:p w:rsidR="008B3B2C" w:rsidRPr="00FC53D5" w:rsidRDefault="008B3B2C" w:rsidP="008B3B2C">
      <w:pPr>
        <w:tabs>
          <w:tab w:val="num" w:pos="0"/>
          <w:tab w:val="left" w:pos="993"/>
        </w:tabs>
        <w:ind w:firstLine="709"/>
        <w:rPr>
          <w:rFonts w:ascii="Times New Roman" w:hAnsi="Times New Roman"/>
        </w:rPr>
      </w:pPr>
      <w:r w:rsidRPr="00FC53D5">
        <w:rPr>
          <w:rFonts w:ascii="Times New Roman" w:hAnsi="Times New Roman"/>
        </w:rPr>
        <w:t>- зона кладбищ;</w:t>
      </w:r>
    </w:p>
    <w:p w:rsidR="008B3B2C" w:rsidRPr="00FC53D5" w:rsidRDefault="008B3B2C" w:rsidP="008B3B2C">
      <w:pPr>
        <w:tabs>
          <w:tab w:val="left" w:pos="993"/>
        </w:tabs>
        <w:ind w:left="709"/>
        <w:rPr>
          <w:rFonts w:ascii="Times New Roman" w:hAnsi="Times New Roman"/>
          <w:b/>
        </w:rPr>
      </w:pPr>
    </w:p>
    <w:p w:rsidR="008B3B2C" w:rsidRPr="00FC53D5" w:rsidRDefault="008B3B2C" w:rsidP="008B3B2C">
      <w:pPr>
        <w:numPr>
          <w:ilvl w:val="0"/>
          <w:numId w:val="43"/>
        </w:numPr>
        <w:tabs>
          <w:tab w:val="clear" w:pos="720"/>
          <w:tab w:val="num" w:pos="0"/>
          <w:tab w:val="left" w:pos="993"/>
          <w:tab w:val="num" w:pos="6031"/>
        </w:tabs>
        <w:ind w:left="0" w:firstLine="709"/>
        <w:rPr>
          <w:rFonts w:ascii="Times New Roman" w:hAnsi="Times New Roman"/>
          <w:b/>
        </w:rPr>
      </w:pPr>
      <w:r w:rsidRPr="00FC53D5">
        <w:rPr>
          <w:rFonts w:ascii="Times New Roman" w:hAnsi="Times New Roman"/>
          <w:b/>
          <w:bCs/>
        </w:rPr>
        <w:t>Зоны, не вовлеченные в градостроительную деятельность</w:t>
      </w:r>
      <w:r w:rsidRPr="00FC53D5">
        <w:rPr>
          <w:rFonts w:ascii="Times New Roman" w:hAnsi="Times New Roman"/>
          <w:b/>
        </w:rPr>
        <w:t>.</w:t>
      </w:r>
    </w:p>
    <w:p w:rsidR="008B3B2C" w:rsidRPr="00F4003D" w:rsidRDefault="008B3B2C" w:rsidP="008B3B2C">
      <w:pPr>
        <w:spacing w:after="5" w:line="250" w:lineRule="auto"/>
        <w:ind w:right="195" w:firstLine="709"/>
        <w:rPr>
          <w:rFonts w:ascii="Times New Roman" w:hAnsi="Times New Roman"/>
          <w:color w:val="FF0000"/>
          <w:szCs w:val="22"/>
        </w:rPr>
      </w:pPr>
    </w:p>
    <w:p w:rsidR="008B3B2C" w:rsidRPr="00FC53D5" w:rsidRDefault="008B3B2C" w:rsidP="008B3B2C">
      <w:pPr>
        <w:spacing w:after="5" w:line="250" w:lineRule="auto"/>
        <w:ind w:right="195" w:firstLine="709"/>
        <w:rPr>
          <w:rFonts w:ascii="Times New Roman" w:hAnsi="Times New Roman"/>
        </w:rPr>
      </w:pPr>
      <w:r w:rsidRPr="00FC53D5">
        <w:rPr>
          <w:rFonts w:ascii="Times New Roman" w:hAnsi="Times New Roman"/>
          <w:szCs w:val="22"/>
        </w:rPr>
        <w:t>Границы функциональных зон установлены с учетом границ зон с особыми условиями использования территорий и отображены на чертеже «</w:t>
      </w:r>
      <w:r w:rsidRPr="00FC53D5">
        <w:rPr>
          <w:rFonts w:ascii="Times New Roman" w:hAnsi="Times New Roman"/>
        </w:rPr>
        <w:t>Карте функциональных зон</w:t>
      </w:r>
      <w:r w:rsidRPr="00FC53D5">
        <w:rPr>
          <w:rFonts w:ascii="Times New Roman" w:hAnsi="Times New Roman"/>
          <w:szCs w:val="22"/>
        </w:rPr>
        <w:t>»</w:t>
      </w:r>
      <w:r w:rsidRPr="00FC53D5">
        <w:rPr>
          <w:rFonts w:ascii="Times New Roman" w:hAnsi="Times New Roman"/>
        </w:rPr>
        <w:t xml:space="preserve">. </w:t>
      </w:r>
    </w:p>
    <w:p w:rsidR="008B3B2C" w:rsidRPr="00FC53D5" w:rsidRDefault="008B3B2C" w:rsidP="008B3B2C">
      <w:pPr>
        <w:tabs>
          <w:tab w:val="left" w:pos="993"/>
        </w:tabs>
        <w:ind w:left="709"/>
        <w:rPr>
          <w:rFonts w:ascii="Times New Roman" w:hAnsi="Times New Roman"/>
        </w:rPr>
      </w:pPr>
    </w:p>
    <w:p w:rsidR="008B3B2C" w:rsidRPr="00FC53D5" w:rsidRDefault="008B3B2C" w:rsidP="008B3B2C">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Жилые зоны</w:t>
      </w:r>
      <w:r w:rsidRPr="00FC53D5">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w:t>
      </w:r>
      <w:r w:rsidRPr="00FC53D5">
        <w:rPr>
          <w:rFonts w:ascii="Times New Roman" w:hAnsi="Times New Roman" w:cs="Times New Roman"/>
          <w:sz w:val="24"/>
          <w:szCs w:val="24"/>
        </w:rPr>
        <w:lastRenderedPageBreak/>
        <w:t>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8B3B2C" w:rsidRPr="00FC53D5" w:rsidRDefault="008B3B2C" w:rsidP="008B3B2C">
      <w:pPr>
        <w:pStyle w:val="aff5"/>
        <w:tabs>
          <w:tab w:val="left" w:pos="993"/>
        </w:tabs>
        <w:ind w:firstLine="709"/>
        <w:jc w:val="both"/>
        <w:rPr>
          <w:rFonts w:ascii="Times New Roman" w:hAnsi="Times New Roman" w:cs="Times New Roman"/>
          <w:sz w:val="24"/>
          <w:szCs w:val="24"/>
        </w:rPr>
      </w:pPr>
    </w:p>
    <w:p w:rsidR="008B3B2C" w:rsidRPr="00FC53D5" w:rsidRDefault="008B3B2C" w:rsidP="008B3B2C">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proofErr w:type="gramStart"/>
      <w:r w:rsidRPr="00FC53D5">
        <w:rPr>
          <w:rFonts w:ascii="Times New Roman" w:hAnsi="Times New Roman" w:cs="Times New Roman"/>
          <w:b/>
          <w:sz w:val="24"/>
          <w:szCs w:val="24"/>
        </w:rPr>
        <w:t>Общественно-деловые</w:t>
      </w:r>
      <w:r w:rsidRPr="00FC53D5">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p w:rsidR="008B3B2C" w:rsidRPr="00FC53D5" w:rsidRDefault="008B3B2C" w:rsidP="008B3B2C">
      <w:pPr>
        <w:pStyle w:val="aff5"/>
        <w:tabs>
          <w:tab w:val="left" w:pos="600"/>
          <w:tab w:val="left" w:pos="993"/>
        </w:tabs>
        <w:ind w:left="709"/>
        <w:jc w:val="both"/>
        <w:rPr>
          <w:rFonts w:ascii="Times New Roman" w:hAnsi="Times New Roman" w:cs="Times New Roman"/>
          <w:sz w:val="24"/>
          <w:szCs w:val="24"/>
        </w:rPr>
      </w:pPr>
    </w:p>
    <w:p w:rsidR="008B3B2C" w:rsidRPr="00FC53D5" w:rsidRDefault="008B3B2C" w:rsidP="008B3B2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 xml:space="preserve">Зоны инженерной и </w:t>
      </w:r>
      <w:proofErr w:type="spellStart"/>
      <w:r w:rsidRPr="00FC53D5">
        <w:rPr>
          <w:rFonts w:ascii="Times New Roman" w:hAnsi="Times New Roman" w:cs="Times New Roman"/>
          <w:b/>
          <w:sz w:val="24"/>
          <w:szCs w:val="24"/>
        </w:rPr>
        <w:t>транпортной</w:t>
      </w:r>
      <w:proofErr w:type="spellEnd"/>
      <w:r w:rsidRPr="00FC53D5">
        <w:rPr>
          <w:rFonts w:ascii="Times New Roman" w:hAnsi="Times New Roman" w:cs="Times New Roman"/>
          <w:b/>
          <w:sz w:val="24"/>
          <w:szCs w:val="24"/>
        </w:rPr>
        <w:t xml:space="preserve"> </w:t>
      </w:r>
      <w:proofErr w:type="spellStart"/>
      <w:r w:rsidRPr="00FC53D5">
        <w:rPr>
          <w:rFonts w:ascii="Times New Roman" w:hAnsi="Times New Roman" w:cs="Times New Roman"/>
          <w:b/>
          <w:sz w:val="24"/>
          <w:szCs w:val="24"/>
        </w:rPr>
        <w:t>инфраструтур</w:t>
      </w:r>
      <w:proofErr w:type="spellEnd"/>
      <w:r w:rsidRPr="00FC53D5">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8B3B2C" w:rsidRPr="00FC53D5" w:rsidRDefault="008B3B2C" w:rsidP="008B3B2C">
      <w:pPr>
        <w:pStyle w:val="aff5"/>
        <w:tabs>
          <w:tab w:val="left" w:pos="993"/>
        </w:tabs>
        <w:ind w:firstLine="709"/>
        <w:jc w:val="both"/>
        <w:rPr>
          <w:rFonts w:ascii="Times New Roman" w:hAnsi="Times New Roman" w:cs="Times New Roman"/>
          <w:sz w:val="24"/>
          <w:szCs w:val="24"/>
        </w:rPr>
      </w:pPr>
    </w:p>
    <w:p w:rsidR="008B3B2C" w:rsidRPr="00FC53D5" w:rsidRDefault="008B3B2C" w:rsidP="008B3B2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proofErr w:type="gramStart"/>
      <w:r w:rsidRPr="00FC53D5">
        <w:rPr>
          <w:rFonts w:ascii="Times New Roman" w:hAnsi="Times New Roman" w:cs="Times New Roman"/>
          <w:b/>
          <w:sz w:val="24"/>
          <w:szCs w:val="24"/>
        </w:rPr>
        <w:t>Рекреационные зоны</w:t>
      </w:r>
      <w:r w:rsidRPr="00FC53D5">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roofErr w:type="gramEnd"/>
    </w:p>
    <w:p w:rsidR="008B3B2C" w:rsidRPr="00FC53D5" w:rsidRDefault="008B3B2C" w:rsidP="008B3B2C">
      <w:pPr>
        <w:pStyle w:val="aff5"/>
        <w:tabs>
          <w:tab w:val="left" w:pos="993"/>
        </w:tabs>
        <w:ind w:firstLine="709"/>
        <w:jc w:val="both"/>
        <w:rPr>
          <w:rFonts w:ascii="Times New Roman" w:hAnsi="Times New Roman" w:cs="Times New Roman"/>
          <w:sz w:val="24"/>
          <w:szCs w:val="24"/>
        </w:rPr>
      </w:pPr>
    </w:p>
    <w:p w:rsidR="008B3B2C" w:rsidRPr="00FC53D5" w:rsidRDefault="008B3B2C" w:rsidP="008B3B2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Зоны сельскохозяйственного использования</w:t>
      </w:r>
      <w:r w:rsidRPr="00FC53D5">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8B3B2C" w:rsidRPr="00FC53D5" w:rsidRDefault="008B3B2C" w:rsidP="008B3B2C">
      <w:pPr>
        <w:pStyle w:val="aff5"/>
        <w:tabs>
          <w:tab w:val="left" w:pos="993"/>
        </w:tabs>
        <w:ind w:firstLine="709"/>
        <w:jc w:val="both"/>
        <w:rPr>
          <w:rFonts w:ascii="Times New Roman" w:hAnsi="Times New Roman" w:cs="Times New Roman"/>
          <w:sz w:val="24"/>
          <w:szCs w:val="24"/>
        </w:rPr>
      </w:pPr>
    </w:p>
    <w:p w:rsidR="008B3B2C" w:rsidRPr="00FC53D5" w:rsidRDefault="008B3B2C" w:rsidP="008B3B2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Зоны специального назначения</w:t>
      </w:r>
      <w:r w:rsidRPr="00FC53D5">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8B3B2C" w:rsidRPr="00FC53D5" w:rsidRDefault="008B3B2C" w:rsidP="008B3B2C">
      <w:pPr>
        <w:pStyle w:val="aff5"/>
        <w:tabs>
          <w:tab w:val="left" w:pos="993"/>
        </w:tabs>
        <w:ind w:left="709"/>
        <w:jc w:val="both"/>
        <w:rPr>
          <w:rFonts w:ascii="Times New Roman" w:hAnsi="Times New Roman" w:cs="Times New Roman"/>
          <w:sz w:val="24"/>
          <w:szCs w:val="24"/>
        </w:rPr>
      </w:pPr>
    </w:p>
    <w:p w:rsidR="008B3B2C" w:rsidRPr="00FC53D5" w:rsidRDefault="008B3B2C" w:rsidP="008B3B2C">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proofErr w:type="gramStart"/>
      <w:r w:rsidRPr="00FC53D5">
        <w:rPr>
          <w:rFonts w:ascii="Times New Roman" w:hAnsi="Times New Roman"/>
          <w:b/>
          <w:bCs/>
          <w:sz w:val="24"/>
          <w:szCs w:val="24"/>
        </w:rPr>
        <w:t>Зоны, не вовлеченные в градостроительную деятельность</w:t>
      </w:r>
      <w:r w:rsidRPr="00FC53D5">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roofErr w:type="gramEnd"/>
    </w:p>
    <w:p w:rsidR="008B3B2C" w:rsidRPr="00FC53D5" w:rsidRDefault="008B3B2C" w:rsidP="008B3B2C">
      <w:pPr>
        <w:tabs>
          <w:tab w:val="left" w:pos="993"/>
        </w:tabs>
        <w:ind w:firstLine="709"/>
        <w:rPr>
          <w:rFonts w:ascii="Times New Roman" w:hAnsi="Times New Roman"/>
        </w:rPr>
      </w:pPr>
    </w:p>
    <w:p w:rsidR="008B3B2C" w:rsidRPr="00FC53D5" w:rsidRDefault="008B3B2C" w:rsidP="008B3B2C">
      <w:pPr>
        <w:tabs>
          <w:tab w:val="left" w:pos="993"/>
        </w:tabs>
        <w:ind w:firstLine="709"/>
        <w:rPr>
          <w:rFonts w:ascii="Times New Roman" w:hAnsi="Times New Roman"/>
        </w:rPr>
      </w:pPr>
      <w:r w:rsidRPr="00FC53D5">
        <w:rPr>
          <w:rFonts w:ascii="Times New Roman" w:hAnsi="Times New Roman"/>
        </w:rPr>
        <w:t>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«Правилах землепользования и застройки», на основе функционального зонирования в качестве местного нормативного акта.</w:t>
      </w:r>
    </w:p>
    <w:p w:rsidR="008B3B2C" w:rsidRDefault="008B3B2C" w:rsidP="008B3B2C">
      <w:pPr>
        <w:pStyle w:val="063"/>
        <w:ind w:firstLine="709"/>
        <w:rPr>
          <w:rFonts w:ascii="Times New Roman" w:hAnsi="Times New Roman"/>
          <w:b/>
          <w:color w:val="FF0000"/>
          <w:szCs w:val="24"/>
        </w:rPr>
      </w:pPr>
    </w:p>
    <w:p w:rsidR="00883E39" w:rsidRPr="008B3B2C" w:rsidRDefault="00883E39" w:rsidP="00883E39">
      <w:pPr>
        <w:tabs>
          <w:tab w:val="left" w:pos="993"/>
        </w:tabs>
        <w:ind w:firstLine="709"/>
        <w:rPr>
          <w:rFonts w:ascii="Times New Roman" w:hAnsi="Times New Roman"/>
          <w:b/>
          <w:lang w:eastAsia="en-US" w:bidi="en-US"/>
        </w:rPr>
      </w:pPr>
      <w:r w:rsidRPr="008B3B2C">
        <w:rPr>
          <w:rFonts w:ascii="Times New Roman" w:hAnsi="Times New Roman"/>
          <w:b/>
          <w:lang w:eastAsia="en-US" w:bidi="en-US"/>
        </w:rPr>
        <w:t>Санитарно-защитные зоны</w:t>
      </w:r>
    </w:p>
    <w:p w:rsidR="00883E39" w:rsidRPr="008B3B2C" w:rsidRDefault="00883E39" w:rsidP="00883E39">
      <w:pPr>
        <w:tabs>
          <w:tab w:val="left" w:pos="993"/>
        </w:tabs>
        <w:ind w:firstLine="709"/>
        <w:rPr>
          <w:rFonts w:ascii="Times New Roman" w:hAnsi="Times New Roman"/>
          <w:b/>
          <w:lang w:eastAsia="en-US" w:bidi="en-US"/>
        </w:rPr>
      </w:pPr>
    </w:p>
    <w:p w:rsidR="00883E39" w:rsidRPr="008B3B2C" w:rsidRDefault="00883E39" w:rsidP="00883E39">
      <w:pPr>
        <w:ind w:firstLine="760"/>
        <w:rPr>
          <w:rFonts w:ascii="Times New Roman" w:hAnsi="Times New Roman"/>
        </w:rPr>
      </w:pPr>
      <w:r w:rsidRPr="008B3B2C">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42-01-2002 «Газораспределительные системы», СанПиН 2.1.3.2630-10 </w:t>
      </w:r>
      <w:r w:rsidRPr="008B3B2C">
        <w:rPr>
          <w:rFonts w:ascii="Times New Roman" w:hAnsi="Times New Roman"/>
        </w:rPr>
        <w:lastRenderedPageBreak/>
        <w:t>«Санитарно-эпидемиологические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E35374" w:rsidRPr="008B3B2C" w:rsidRDefault="00E35374" w:rsidP="00883E39">
      <w:pPr>
        <w:ind w:firstLine="760"/>
        <w:rPr>
          <w:rFonts w:ascii="Times New Roman" w:hAnsi="Times New Roman"/>
        </w:rPr>
      </w:pPr>
    </w:p>
    <w:p w:rsidR="00883E39" w:rsidRPr="008B3B2C" w:rsidRDefault="00883E39" w:rsidP="00883E39">
      <w:pPr>
        <w:ind w:firstLine="760"/>
        <w:rPr>
          <w:rFonts w:ascii="Times New Roman" w:hAnsi="Times New Roman"/>
          <w:i/>
        </w:rPr>
      </w:pPr>
      <w:r w:rsidRPr="008B3B2C">
        <w:rPr>
          <w:rFonts w:ascii="Times New Roman" w:hAnsi="Times New Roman"/>
          <w:i/>
        </w:rPr>
        <w:t xml:space="preserve">Санитарно-защитные зоны предприятий, сооружений и иных объектов </w:t>
      </w:r>
    </w:p>
    <w:p w:rsidR="00883E39" w:rsidRPr="008B3B2C" w:rsidRDefault="00883E39" w:rsidP="00883E39">
      <w:pPr>
        <w:tabs>
          <w:tab w:val="left" w:pos="993"/>
        </w:tabs>
        <w:ind w:firstLine="709"/>
        <w:rPr>
          <w:rFonts w:ascii="Times New Roman" w:hAnsi="Times New Roman"/>
          <w:lang w:eastAsia="en-US" w:bidi="en-US"/>
        </w:rPr>
      </w:pPr>
    </w:p>
    <w:p w:rsidR="00883E39" w:rsidRPr="008B3B2C" w:rsidRDefault="00883E39" w:rsidP="00883E39">
      <w:pPr>
        <w:tabs>
          <w:tab w:val="left" w:pos="993"/>
        </w:tabs>
        <w:ind w:firstLine="709"/>
        <w:rPr>
          <w:rFonts w:ascii="Times New Roman" w:hAnsi="Times New Roman"/>
          <w:lang w:eastAsia="en-US" w:bidi="en-US"/>
        </w:rPr>
      </w:pPr>
      <w:r w:rsidRPr="008B3B2C">
        <w:rPr>
          <w:rFonts w:ascii="Times New Roman" w:hAnsi="Times New Roman"/>
          <w:lang w:eastAsia="en-US" w:bidi="en-US"/>
        </w:rPr>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8B3B2C">
        <w:rPr>
          <w:rFonts w:ascii="Times New Roman" w:hAnsi="Times New Roman"/>
          <w:lang w:val="en-US"/>
        </w:rPr>
        <w:t>I</w:t>
      </w:r>
      <w:r w:rsidRPr="008B3B2C">
        <w:rPr>
          <w:rFonts w:ascii="Times New Roman" w:hAnsi="Times New Roman"/>
        </w:rPr>
        <w:t>-</w:t>
      </w:r>
      <w:r w:rsidRPr="008B3B2C">
        <w:rPr>
          <w:rFonts w:ascii="Times New Roman" w:hAnsi="Times New Roman"/>
          <w:lang w:val="en-US"/>
        </w:rPr>
        <w:t>III</w:t>
      </w:r>
      <w:r w:rsidRPr="008B3B2C">
        <w:rPr>
          <w:rFonts w:ascii="Times New Roman" w:hAnsi="Times New Roman"/>
        </w:rPr>
        <w:t xml:space="preserve"> класса опасности является обязательной.</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883E39" w:rsidRPr="008B3B2C" w:rsidRDefault="00883E39" w:rsidP="00883E39">
      <w:pPr>
        <w:tabs>
          <w:tab w:val="left" w:pos="993"/>
        </w:tabs>
        <w:ind w:firstLine="709"/>
        <w:rPr>
          <w:rFonts w:ascii="Times New Roman" w:hAnsi="Times New Roman"/>
          <w:b/>
        </w:rPr>
      </w:pPr>
    </w:p>
    <w:p w:rsidR="00883E39" w:rsidRPr="008B3B2C" w:rsidRDefault="00883E39" w:rsidP="00883E39">
      <w:pPr>
        <w:tabs>
          <w:tab w:val="left" w:pos="993"/>
        </w:tabs>
        <w:ind w:firstLine="709"/>
        <w:rPr>
          <w:rFonts w:ascii="Times New Roman" w:hAnsi="Times New Roman"/>
          <w:b/>
        </w:rPr>
      </w:pPr>
      <w:r w:rsidRPr="008B3B2C">
        <w:rPr>
          <w:rFonts w:ascii="Times New Roman" w:hAnsi="Times New Roman"/>
          <w:b/>
        </w:rPr>
        <w:t>Территория санитарно-защитной зоны предназначена для:</w:t>
      </w:r>
    </w:p>
    <w:p w:rsidR="00883E39" w:rsidRPr="008B3B2C" w:rsidRDefault="00883E39" w:rsidP="00883E39">
      <w:pPr>
        <w:tabs>
          <w:tab w:val="left" w:pos="993"/>
        </w:tabs>
        <w:ind w:firstLine="709"/>
        <w:rPr>
          <w:rFonts w:ascii="Times New Roman" w:hAnsi="Times New Roman"/>
          <w:b/>
        </w:rPr>
      </w:pPr>
    </w:p>
    <w:p w:rsidR="00883E39" w:rsidRPr="008B3B2C" w:rsidRDefault="00883E39" w:rsidP="00883E39">
      <w:pPr>
        <w:numPr>
          <w:ilvl w:val="0"/>
          <w:numId w:val="44"/>
        </w:numPr>
        <w:tabs>
          <w:tab w:val="clear" w:pos="596"/>
          <w:tab w:val="left" w:pos="993"/>
        </w:tabs>
        <w:ind w:left="0" w:firstLine="709"/>
        <w:rPr>
          <w:rFonts w:ascii="Times New Roman" w:hAnsi="Times New Roman"/>
        </w:rPr>
      </w:pPr>
      <w:r w:rsidRPr="008B3B2C">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883E39" w:rsidRPr="008B3B2C" w:rsidRDefault="00883E39" w:rsidP="00883E39">
      <w:pPr>
        <w:numPr>
          <w:ilvl w:val="0"/>
          <w:numId w:val="46"/>
        </w:numPr>
        <w:tabs>
          <w:tab w:val="clear" w:pos="284"/>
          <w:tab w:val="left" w:pos="993"/>
        </w:tabs>
        <w:ind w:left="0" w:firstLine="709"/>
        <w:rPr>
          <w:rFonts w:ascii="Times New Roman" w:hAnsi="Times New Roman"/>
        </w:rPr>
      </w:pPr>
      <w:r w:rsidRPr="008B3B2C">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883E39" w:rsidRPr="008B3B2C" w:rsidRDefault="00883E39" w:rsidP="00883E39">
      <w:pPr>
        <w:numPr>
          <w:ilvl w:val="1"/>
          <w:numId w:val="44"/>
        </w:numPr>
        <w:tabs>
          <w:tab w:val="clear" w:pos="59"/>
          <w:tab w:val="left" w:pos="993"/>
        </w:tabs>
        <w:ind w:left="0" w:firstLine="709"/>
        <w:rPr>
          <w:rFonts w:ascii="Times New Roman" w:hAnsi="Times New Roman"/>
        </w:rPr>
      </w:pPr>
      <w:r w:rsidRPr="008B3B2C">
        <w:rPr>
          <w:rFonts w:ascii="Times New Roman" w:hAnsi="Times New Roman"/>
        </w:rPr>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A912D4" w:rsidRDefault="00A912D4" w:rsidP="00A912D4">
      <w:pPr>
        <w:tabs>
          <w:tab w:val="left" w:pos="993"/>
        </w:tabs>
        <w:ind w:firstLine="709"/>
        <w:rPr>
          <w:rFonts w:ascii="Times New Roman" w:hAnsi="Times New Roman"/>
          <w:color w:val="FF0000"/>
        </w:rPr>
      </w:pPr>
    </w:p>
    <w:p w:rsidR="008B3B2C" w:rsidRDefault="008B3B2C" w:rsidP="00A912D4">
      <w:pPr>
        <w:tabs>
          <w:tab w:val="left" w:pos="993"/>
        </w:tabs>
        <w:ind w:firstLine="709"/>
        <w:rPr>
          <w:rFonts w:ascii="Times New Roman" w:hAnsi="Times New Roman"/>
          <w:color w:val="FF0000"/>
        </w:rPr>
      </w:pPr>
    </w:p>
    <w:p w:rsidR="008B3B2C" w:rsidRDefault="008B3B2C" w:rsidP="00A912D4">
      <w:pPr>
        <w:tabs>
          <w:tab w:val="left" w:pos="993"/>
        </w:tabs>
        <w:ind w:firstLine="709"/>
        <w:rPr>
          <w:rFonts w:ascii="Times New Roman" w:hAnsi="Times New Roman"/>
          <w:color w:val="FF0000"/>
        </w:rPr>
      </w:pPr>
    </w:p>
    <w:p w:rsidR="008B3B2C" w:rsidRDefault="008B3B2C" w:rsidP="00A912D4">
      <w:pPr>
        <w:tabs>
          <w:tab w:val="left" w:pos="993"/>
        </w:tabs>
        <w:ind w:firstLine="709"/>
        <w:rPr>
          <w:rFonts w:ascii="Times New Roman" w:hAnsi="Times New Roman"/>
          <w:color w:val="FF0000"/>
        </w:rPr>
      </w:pPr>
    </w:p>
    <w:p w:rsidR="008B3B2C" w:rsidRDefault="008B3B2C" w:rsidP="00A912D4">
      <w:pPr>
        <w:tabs>
          <w:tab w:val="left" w:pos="993"/>
        </w:tabs>
        <w:ind w:firstLine="709"/>
        <w:rPr>
          <w:rFonts w:ascii="Times New Roman" w:hAnsi="Times New Roman"/>
          <w:color w:val="FF0000"/>
        </w:rPr>
      </w:pPr>
    </w:p>
    <w:p w:rsidR="008B3B2C" w:rsidRDefault="008B3B2C" w:rsidP="00A912D4">
      <w:pPr>
        <w:tabs>
          <w:tab w:val="left" w:pos="993"/>
        </w:tabs>
        <w:ind w:firstLine="709"/>
        <w:rPr>
          <w:rFonts w:ascii="Times New Roman" w:hAnsi="Times New Roman"/>
          <w:color w:val="FF0000"/>
        </w:rPr>
      </w:pPr>
    </w:p>
    <w:p w:rsidR="008B3B2C" w:rsidRDefault="008B3B2C" w:rsidP="00A912D4">
      <w:pPr>
        <w:tabs>
          <w:tab w:val="left" w:pos="993"/>
        </w:tabs>
        <w:ind w:firstLine="709"/>
        <w:rPr>
          <w:rFonts w:ascii="Times New Roman" w:hAnsi="Times New Roman"/>
          <w:color w:val="FF0000"/>
        </w:rPr>
      </w:pPr>
    </w:p>
    <w:p w:rsidR="008B3B2C" w:rsidRPr="00524F92" w:rsidRDefault="008B3B2C" w:rsidP="00A912D4">
      <w:pPr>
        <w:tabs>
          <w:tab w:val="left" w:pos="993"/>
        </w:tabs>
        <w:ind w:firstLine="709"/>
        <w:rPr>
          <w:rFonts w:ascii="Times New Roman" w:hAnsi="Times New Roman"/>
          <w:color w:val="FF0000"/>
        </w:rPr>
      </w:pPr>
    </w:p>
    <w:p w:rsidR="00F90883" w:rsidRPr="008B3B2C" w:rsidRDefault="00F90883" w:rsidP="00F90883">
      <w:pPr>
        <w:widowControl w:val="0"/>
        <w:ind w:left="127" w:right="195"/>
        <w:jc w:val="center"/>
        <w:rPr>
          <w:rFonts w:ascii="Times New Roman" w:hAnsi="Times New Roman"/>
        </w:rPr>
      </w:pPr>
      <w:proofErr w:type="gramStart"/>
      <w:r w:rsidRPr="008B3B2C">
        <w:rPr>
          <w:rFonts w:ascii="Times New Roman" w:hAnsi="Times New Roman"/>
          <w:b/>
        </w:rPr>
        <w:lastRenderedPageBreak/>
        <w:t xml:space="preserve">Основные требования по организации и режимы использования территорий санитарно-защитных зон </w:t>
      </w:r>
      <w:r w:rsidRPr="008B3B2C">
        <w:rPr>
          <w:rFonts w:ascii="Times New Roman" w:hAnsi="Times New Roman"/>
        </w:rPr>
        <w:t xml:space="preserve">(СанПиН 2.2.1/2.1.1.1200-03 «Санитарно-защитные зоны и санитарная классификация предприятий, сооружений и иных объектов» </w:t>
      </w:r>
      <w:proofErr w:type="gramEnd"/>
    </w:p>
    <w:p w:rsidR="00F90883" w:rsidRPr="008B3B2C" w:rsidRDefault="00F90883" w:rsidP="00F90883">
      <w:pPr>
        <w:widowControl w:val="0"/>
        <w:ind w:left="127" w:right="195"/>
        <w:jc w:val="center"/>
        <w:rPr>
          <w:rFonts w:ascii="Times New Roman" w:hAnsi="Times New Roman"/>
          <w:b/>
        </w:rPr>
      </w:pPr>
    </w:p>
    <w:p w:rsidR="00F90883" w:rsidRPr="008B3B2C" w:rsidRDefault="00F90883" w:rsidP="00F90883">
      <w:pPr>
        <w:widowControl w:val="0"/>
        <w:ind w:left="127" w:right="-13"/>
        <w:jc w:val="right"/>
        <w:rPr>
          <w:rFonts w:ascii="Times New Roman" w:hAnsi="Times New Roman"/>
        </w:rPr>
      </w:pPr>
      <w:r w:rsidRPr="008B3B2C">
        <w:rPr>
          <w:rFonts w:ascii="Times New Roman" w:hAnsi="Times New Roman"/>
        </w:rPr>
        <w:t>Таблица 3.1.1.</w:t>
      </w:r>
    </w:p>
    <w:tbl>
      <w:tblPr>
        <w:tblStyle w:val="ab"/>
        <w:tblW w:w="0" w:type="auto"/>
        <w:tblLook w:val="04A0" w:firstRow="1" w:lastRow="0" w:firstColumn="1" w:lastColumn="0" w:noHBand="0" w:noVBand="1"/>
      </w:tblPr>
      <w:tblGrid>
        <w:gridCol w:w="4992"/>
        <w:gridCol w:w="4992"/>
      </w:tblGrid>
      <w:tr w:rsidR="008B3B2C" w:rsidRPr="008B3B2C" w:rsidTr="00F90883">
        <w:trPr>
          <w:cantSplit/>
          <w:tblHeader/>
        </w:trPr>
        <w:tc>
          <w:tcPr>
            <w:tcW w:w="4992" w:type="dxa"/>
          </w:tcPr>
          <w:p w:rsidR="00F90883" w:rsidRPr="008B3B2C" w:rsidRDefault="00F90883" w:rsidP="00F90883">
            <w:pPr>
              <w:jc w:val="center"/>
              <w:rPr>
                <w:rFonts w:ascii="Times New Roman" w:hAnsi="Times New Roman"/>
                <w:b/>
              </w:rPr>
            </w:pPr>
            <w:r w:rsidRPr="008B3B2C">
              <w:rPr>
                <w:rFonts w:ascii="Times New Roman" w:hAnsi="Times New Roman"/>
                <w:b/>
              </w:rPr>
              <w:t>Допускается</w:t>
            </w:r>
          </w:p>
        </w:tc>
        <w:tc>
          <w:tcPr>
            <w:tcW w:w="4992" w:type="dxa"/>
          </w:tcPr>
          <w:p w:rsidR="00F90883" w:rsidRPr="008B3B2C" w:rsidRDefault="00F90883" w:rsidP="00F90883">
            <w:pPr>
              <w:jc w:val="center"/>
              <w:rPr>
                <w:rFonts w:ascii="Times New Roman" w:hAnsi="Times New Roman"/>
                <w:b/>
              </w:rPr>
            </w:pPr>
            <w:r w:rsidRPr="008B3B2C">
              <w:rPr>
                <w:rFonts w:ascii="Times New Roman" w:hAnsi="Times New Roman"/>
                <w:b/>
              </w:rPr>
              <w:t>Запрещается</w:t>
            </w:r>
          </w:p>
        </w:tc>
      </w:tr>
      <w:tr w:rsidR="008B3B2C" w:rsidRPr="008B3B2C" w:rsidTr="00F90883">
        <w:trPr>
          <w:cantSplit/>
          <w:tblHeader/>
        </w:trPr>
        <w:tc>
          <w:tcPr>
            <w:tcW w:w="4992" w:type="dxa"/>
          </w:tcPr>
          <w:p w:rsidR="00F90883" w:rsidRPr="008B3B2C" w:rsidRDefault="00F90883" w:rsidP="00F90883">
            <w:pPr>
              <w:jc w:val="center"/>
              <w:rPr>
                <w:rFonts w:ascii="Times New Roman" w:hAnsi="Times New Roman"/>
                <w:b/>
              </w:rPr>
            </w:pPr>
            <w:r w:rsidRPr="008B3B2C">
              <w:rPr>
                <w:rFonts w:ascii="Times New Roman" w:hAnsi="Times New Roman"/>
                <w:b/>
              </w:rPr>
              <w:t>1</w:t>
            </w:r>
          </w:p>
        </w:tc>
        <w:tc>
          <w:tcPr>
            <w:tcW w:w="4992" w:type="dxa"/>
          </w:tcPr>
          <w:p w:rsidR="00F90883" w:rsidRPr="008B3B2C" w:rsidRDefault="00F90883" w:rsidP="00F90883">
            <w:pPr>
              <w:jc w:val="center"/>
              <w:rPr>
                <w:rFonts w:ascii="Times New Roman" w:hAnsi="Times New Roman"/>
                <w:b/>
              </w:rPr>
            </w:pPr>
            <w:r w:rsidRPr="008B3B2C">
              <w:rPr>
                <w:rFonts w:ascii="Times New Roman" w:hAnsi="Times New Roman"/>
                <w:b/>
              </w:rPr>
              <w:t>2</w:t>
            </w:r>
          </w:p>
        </w:tc>
      </w:tr>
      <w:tr w:rsidR="008B3B2C" w:rsidRPr="008B3B2C" w:rsidTr="00F90883">
        <w:tc>
          <w:tcPr>
            <w:tcW w:w="4992" w:type="dxa"/>
          </w:tcPr>
          <w:p w:rsidR="00F90883" w:rsidRPr="008B3B2C" w:rsidRDefault="00F90883" w:rsidP="00F90883">
            <w:pPr>
              <w:rPr>
                <w:rFonts w:ascii="Times New Roman" w:hAnsi="Times New Roman"/>
              </w:rPr>
            </w:pPr>
            <w:r w:rsidRPr="008B3B2C">
              <w:rPr>
                <w:rFonts w:ascii="Times New Roman" w:hAnsi="Times New Roman"/>
              </w:rPr>
              <w:t xml:space="preserve">Допускается размещать в границах </w:t>
            </w:r>
            <w:proofErr w:type="spellStart"/>
            <w:r w:rsidRPr="008B3B2C">
              <w:rPr>
                <w:rFonts w:ascii="Times New Roman" w:hAnsi="Times New Roman"/>
              </w:rPr>
              <w:t>санитарнозащитной</w:t>
            </w:r>
            <w:proofErr w:type="spellEnd"/>
            <w:r w:rsidRPr="008B3B2C">
              <w:rPr>
                <w:rFonts w:ascii="Times New Roman" w:hAnsi="Times New Roman"/>
              </w:rPr>
              <w:t xml:space="preserve">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8B3B2C" w:rsidRDefault="00F90883" w:rsidP="00F90883">
            <w:pPr>
              <w:rPr>
                <w:rFonts w:ascii="Times New Roman" w:hAnsi="Times New Roman"/>
              </w:rPr>
            </w:pPr>
            <w:r w:rsidRPr="008B3B2C">
              <w:rPr>
                <w:rFonts w:ascii="Times New Roman" w:hAnsi="Times New Roman"/>
              </w:rPr>
              <w:t xml:space="preserve">- нежилые помещения для дежурного аварийного персонала; </w:t>
            </w:r>
          </w:p>
          <w:p w:rsidR="00F90883" w:rsidRPr="008B3B2C" w:rsidRDefault="00F90883" w:rsidP="00F90883">
            <w:pPr>
              <w:rPr>
                <w:rFonts w:ascii="Times New Roman" w:hAnsi="Times New Roman"/>
              </w:rPr>
            </w:pPr>
            <w:r w:rsidRPr="008B3B2C">
              <w:rPr>
                <w:rFonts w:ascii="Times New Roman" w:hAnsi="Times New Roman"/>
              </w:rPr>
              <w:t xml:space="preserve">- помещения для пребывания работающих по вахтовому методу (не более двух недель); </w:t>
            </w:r>
          </w:p>
          <w:p w:rsidR="00F90883" w:rsidRPr="008B3B2C" w:rsidRDefault="00F90883" w:rsidP="00F90883">
            <w:pPr>
              <w:rPr>
                <w:rFonts w:ascii="Times New Roman" w:hAnsi="Times New Roman"/>
              </w:rPr>
            </w:pPr>
            <w:r w:rsidRPr="008B3B2C">
              <w:rPr>
                <w:rFonts w:ascii="Times New Roman" w:hAnsi="Times New Roman"/>
              </w:rPr>
              <w:t xml:space="preserve">- здания </w:t>
            </w:r>
            <w:r w:rsidRPr="008B3B2C">
              <w:rPr>
                <w:rFonts w:ascii="Times New Roman" w:hAnsi="Times New Roman"/>
              </w:rPr>
              <w:tab/>
              <w:t xml:space="preserve">управления, конструкторские бюро; </w:t>
            </w:r>
          </w:p>
          <w:p w:rsidR="00F90883" w:rsidRPr="008B3B2C" w:rsidRDefault="00F90883" w:rsidP="00F90883">
            <w:pPr>
              <w:rPr>
                <w:rFonts w:ascii="Times New Roman" w:hAnsi="Times New Roman"/>
              </w:rPr>
            </w:pPr>
            <w:r w:rsidRPr="008B3B2C">
              <w:rPr>
                <w:rFonts w:ascii="Times New Roman" w:hAnsi="Times New Roman"/>
              </w:rPr>
              <w:t>- здания административного назначения;</w:t>
            </w:r>
          </w:p>
          <w:p w:rsidR="00F90883" w:rsidRPr="008B3B2C" w:rsidRDefault="00F90883" w:rsidP="00F90883">
            <w:pPr>
              <w:rPr>
                <w:rFonts w:ascii="Times New Roman" w:hAnsi="Times New Roman"/>
              </w:rPr>
            </w:pPr>
            <w:r w:rsidRPr="008B3B2C">
              <w:rPr>
                <w:rFonts w:ascii="Times New Roman" w:hAnsi="Times New Roman"/>
              </w:rPr>
              <w:t xml:space="preserve">- научно-исследовательские лаборатории; </w:t>
            </w:r>
          </w:p>
          <w:p w:rsidR="00F90883" w:rsidRPr="008B3B2C" w:rsidRDefault="00F90883" w:rsidP="00F90883">
            <w:pPr>
              <w:rPr>
                <w:rFonts w:ascii="Times New Roman" w:hAnsi="Times New Roman"/>
              </w:rPr>
            </w:pPr>
            <w:r w:rsidRPr="008B3B2C">
              <w:rPr>
                <w:rFonts w:ascii="Times New Roman" w:hAnsi="Times New Roman"/>
              </w:rPr>
              <w:t xml:space="preserve">- поликлиники; </w:t>
            </w:r>
          </w:p>
          <w:p w:rsidR="00F90883" w:rsidRPr="008B3B2C" w:rsidRDefault="00F90883" w:rsidP="00F90883">
            <w:pPr>
              <w:rPr>
                <w:rFonts w:ascii="Times New Roman" w:hAnsi="Times New Roman"/>
              </w:rPr>
            </w:pPr>
            <w:r w:rsidRPr="008B3B2C">
              <w:rPr>
                <w:rFonts w:ascii="Times New Roman" w:hAnsi="Times New Roman"/>
              </w:rPr>
              <w:t>- спортивно-оздоровительные сооружения закрытого типа;</w:t>
            </w:r>
          </w:p>
        </w:tc>
        <w:tc>
          <w:tcPr>
            <w:tcW w:w="4992" w:type="dxa"/>
          </w:tcPr>
          <w:p w:rsidR="00F90883" w:rsidRPr="008B3B2C" w:rsidRDefault="00F90883" w:rsidP="00F90883">
            <w:pPr>
              <w:rPr>
                <w:rFonts w:ascii="Times New Roman" w:hAnsi="Times New Roman"/>
              </w:rPr>
            </w:pPr>
            <w:r w:rsidRPr="008B3B2C">
              <w:rPr>
                <w:rFonts w:ascii="Times New Roman" w:hAnsi="Times New Roman"/>
              </w:rPr>
              <w:t>В санитарно-защитной зоне не допускается размещать:</w:t>
            </w:r>
          </w:p>
          <w:p w:rsidR="00F90883" w:rsidRPr="008B3B2C" w:rsidRDefault="00F90883" w:rsidP="00F90883">
            <w:pPr>
              <w:rPr>
                <w:rFonts w:ascii="Times New Roman" w:hAnsi="Times New Roman"/>
              </w:rPr>
            </w:pPr>
            <w:r w:rsidRPr="008B3B2C">
              <w:rPr>
                <w:rFonts w:ascii="Times New Roman" w:hAnsi="Times New Roman"/>
              </w:rPr>
              <w:t>- жилую застройку, включая отдельные жилые дома, ландшафтно-рекреационные зоны;</w:t>
            </w:r>
          </w:p>
          <w:p w:rsidR="00F90883" w:rsidRPr="008B3B2C" w:rsidRDefault="00F90883" w:rsidP="00F90883">
            <w:pPr>
              <w:rPr>
                <w:rFonts w:ascii="Times New Roman" w:hAnsi="Times New Roman"/>
              </w:rPr>
            </w:pPr>
            <w:r w:rsidRPr="008B3B2C">
              <w:rPr>
                <w:rFonts w:ascii="Times New Roman" w:hAnsi="Times New Roman"/>
              </w:rPr>
              <w:t xml:space="preserve">- зоны отдыха; </w:t>
            </w:r>
          </w:p>
          <w:p w:rsidR="00F90883" w:rsidRPr="008B3B2C" w:rsidRDefault="00F90883" w:rsidP="00F90883">
            <w:pPr>
              <w:rPr>
                <w:rFonts w:ascii="Times New Roman" w:hAnsi="Times New Roman"/>
              </w:rPr>
            </w:pPr>
            <w:r w:rsidRPr="008B3B2C">
              <w:rPr>
                <w:rFonts w:ascii="Times New Roman" w:hAnsi="Times New Roman"/>
              </w:rPr>
              <w:t xml:space="preserve">- территории курортов, санаториев и домов отдыха; </w:t>
            </w:r>
          </w:p>
          <w:p w:rsidR="00F90883" w:rsidRPr="008B3B2C" w:rsidRDefault="00F90883" w:rsidP="00F90883">
            <w:pPr>
              <w:rPr>
                <w:rFonts w:ascii="Times New Roman" w:hAnsi="Times New Roman"/>
              </w:rPr>
            </w:pPr>
            <w:r w:rsidRPr="008B3B2C">
              <w:rPr>
                <w:rFonts w:ascii="Times New Roman" w:hAnsi="Times New Roman"/>
              </w:rPr>
              <w:t xml:space="preserve">- территорий садоводческих товариществ и коттеджной застройки; </w:t>
            </w:r>
          </w:p>
          <w:p w:rsidR="00F90883" w:rsidRPr="008B3B2C" w:rsidRDefault="00F90883" w:rsidP="00F90883">
            <w:pPr>
              <w:rPr>
                <w:rFonts w:ascii="Times New Roman" w:hAnsi="Times New Roman"/>
              </w:rPr>
            </w:pPr>
            <w:r w:rsidRPr="008B3B2C">
              <w:rPr>
                <w:rFonts w:ascii="Times New Roman" w:hAnsi="Times New Roman"/>
              </w:rPr>
              <w:t xml:space="preserve">- коллективных </w:t>
            </w:r>
            <w:r w:rsidRPr="008B3B2C">
              <w:rPr>
                <w:rFonts w:ascii="Times New Roman" w:hAnsi="Times New Roman"/>
              </w:rPr>
              <w:tab/>
              <w:t xml:space="preserve">или </w:t>
            </w:r>
            <w:r w:rsidRPr="008B3B2C">
              <w:rPr>
                <w:rFonts w:ascii="Times New Roman" w:hAnsi="Times New Roman"/>
              </w:rPr>
              <w:tab/>
              <w:t xml:space="preserve">индивидуальных дачных и садово-огородных участков; </w:t>
            </w:r>
          </w:p>
          <w:p w:rsidR="00F90883" w:rsidRPr="008B3B2C" w:rsidRDefault="00F90883" w:rsidP="00F90883">
            <w:pPr>
              <w:rPr>
                <w:rFonts w:ascii="Times New Roman" w:hAnsi="Times New Roman"/>
              </w:rPr>
            </w:pPr>
            <w:r w:rsidRPr="008B3B2C">
              <w:rPr>
                <w:rFonts w:ascii="Times New Roman" w:hAnsi="Times New Roman"/>
              </w:rPr>
              <w:t xml:space="preserve">- а </w:t>
            </w:r>
            <w:r w:rsidRPr="008B3B2C">
              <w:rPr>
                <w:rFonts w:ascii="Times New Roman" w:hAnsi="Times New Roman"/>
              </w:rPr>
              <w:tab/>
              <w:t xml:space="preserve">также </w:t>
            </w:r>
            <w:r w:rsidRPr="008B3B2C">
              <w:rPr>
                <w:rFonts w:ascii="Times New Roman" w:hAnsi="Times New Roman"/>
              </w:rPr>
              <w:tab/>
              <w:t xml:space="preserve">других </w:t>
            </w:r>
            <w:r w:rsidRPr="008B3B2C">
              <w:rPr>
                <w:rFonts w:ascii="Times New Roman" w:hAnsi="Times New Roman"/>
              </w:rPr>
              <w:tab/>
              <w:t xml:space="preserve">территорий </w:t>
            </w:r>
            <w:r w:rsidRPr="008B3B2C">
              <w:rPr>
                <w:rFonts w:ascii="Times New Roman" w:hAnsi="Times New Roman"/>
              </w:rPr>
              <w:tab/>
              <w:t>с нормируемыми показателями качества среды обитания;</w:t>
            </w:r>
          </w:p>
        </w:tc>
      </w:tr>
      <w:tr w:rsidR="008B3B2C" w:rsidRPr="008B3B2C" w:rsidTr="00F90883">
        <w:tc>
          <w:tcPr>
            <w:tcW w:w="4992" w:type="dxa"/>
            <w:vMerge w:val="restart"/>
          </w:tcPr>
          <w:p w:rsidR="00F90883" w:rsidRPr="008B3B2C" w:rsidRDefault="00F90883" w:rsidP="00F90883">
            <w:pPr>
              <w:rPr>
                <w:rFonts w:ascii="Times New Roman" w:hAnsi="Times New Roman"/>
              </w:rPr>
            </w:pPr>
            <w:r w:rsidRPr="008B3B2C">
              <w:rPr>
                <w:rFonts w:ascii="Times New Roman" w:hAnsi="Times New Roman"/>
              </w:rPr>
              <w:t xml:space="preserve">Допускается размещать в границах </w:t>
            </w:r>
            <w:proofErr w:type="spellStart"/>
            <w:r w:rsidRPr="008B3B2C">
              <w:rPr>
                <w:rFonts w:ascii="Times New Roman" w:hAnsi="Times New Roman"/>
              </w:rPr>
              <w:t>санитарнозащитной</w:t>
            </w:r>
            <w:proofErr w:type="spellEnd"/>
            <w:r w:rsidRPr="008B3B2C">
              <w:rPr>
                <w:rFonts w:ascii="Times New Roman" w:hAnsi="Times New Roman"/>
              </w:rPr>
              <w:t xml:space="preserve">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8B3B2C" w:rsidRDefault="00F90883" w:rsidP="00F90883">
            <w:pPr>
              <w:rPr>
                <w:rFonts w:ascii="Times New Roman" w:hAnsi="Times New Roman"/>
              </w:rPr>
            </w:pPr>
            <w:r w:rsidRPr="008B3B2C">
              <w:rPr>
                <w:rFonts w:ascii="Times New Roman" w:hAnsi="Times New Roman"/>
              </w:rPr>
              <w:t xml:space="preserve">- бани, прачечные; объекты </w:t>
            </w:r>
            <w:r w:rsidRPr="008B3B2C">
              <w:rPr>
                <w:rFonts w:ascii="Times New Roman" w:hAnsi="Times New Roman"/>
              </w:rPr>
              <w:tab/>
              <w:t xml:space="preserve">торговли и общественного питания; </w:t>
            </w:r>
          </w:p>
          <w:p w:rsidR="00F90883" w:rsidRPr="008B3B2C" w:rsidRDefault="00F90883" w:rsidP="00F90883">
            <w:pPr>
              <w:rPr>
                <w:rFonts w:ascii="Times New Roman" w:hAnsi="Times New Roman"/>
              </w:rPr>
            </w:pPr>
            <w:r w:rsidRPr="008B3B2C">
              <w:rPr>
                <w:rFonts w:ascii="Times New Roman" w:hAnsi="Times New Roman"/>
              </w:rPr>
              <w:t xml:space="preserve">- мотели, гостиницы; </w:t>
            </w:r>
          </w:p>
          <w:p w:rsidR="00F90883" w:rsidRPr="008B3B2C" w:rsidRDefault="00F90883" w:rsidP="00F90883">
            <w:pPr>
              <w:rPr>
                <w:rFonts w:ascii="Times New Roman" w:hAnsi="Times New Roman"/>
              </w:rPr>
            </w:pPr>
            <w:r w:rsidRPr="008B3B2C">
              <w:rPr>
                <w:rFonts w:ascii="Times New Roman" w:hAnsi="Times New Roman"/>
              </w:rPr>
              <w:t xml:space="preserve">- гаражи, площадки и сооружения для хранения </w:t>
            </w:r>
            <w:r w:rsidRPr="008B3B2C">
              <w:rPr>
                <w:rFonts w:ascii="Times New Roman" w:hAnsi="Times New Roman"/>
              </w:rPr>
              <w:tab/>
              <w:t xml:space="preserve">общественного </w:t>
            </w:r>
            <w:r w:rsidRPr="008B3B2C">
              <w:rPr>
                <w:rFonts w:ascii="Times New Roman" w:hAnsi="Times New Roman"/>
              </w:rPr>
              <w:tab/>
              <w:t xml:space="preserve">и индивидуального транспорта; </w:t>
            </w:r>
          </w:p>
          <w:p w:rsidR="00F90883" w:rsidRPr="008B3B2C" w:rsidRDefault="00F90883" w:rsidP="00F90883">
            <w:pPr>
              <w:rPr>
                <w:rFonts w:ascii="Times New Roman" w:hAnsi="Times New Roman"/>
              </w:rPr>
            </w:pPr>
            <w:r w:rsidRPr="008B3B2C">
              <w:rPr>
                <w:rFonts w:ascii="Times New Roman" w:hAnsi="Times New Roman"/>
              </w:rPr>
              <w:t xml:space="preserve">- пожарные депо; </w:t>
            </w:r>
          </w:p>
          <w:p w:rsidR="00F90883" w:rsidRPr="008B3B2C" w:rsidRDefault="00F90883" w:rsidP="00F90883">
            <w:pPr>
              <w:rPr>
                <w:rFonts w:ascii="Times New Roman" w:hAnsi="Times New Roman"/>
              </w:rPr>
            </w:pPr>
            <w:r w:rsidRPr="008B3B2C">
              <w:rPr>
                <w:rFonts w:ascii="Times New Roman" w:hAnsi="Times New Roman"/>
              </w:rPr>
              <w:t xml:space="preserve">- местные и транзитные коммуникации, ЛЭП; </w:t>
            </w:r>
          </w:p>
          <w:p w:rsidR="00F90883" w:rsidRPr="008B3B2C" w:rsidRDefault="00F90883" w:rsidP="00F90883">
            <w:pPr>
              <w:rPr>
                <w:rFonts w:ascii="Times New Roman" w:hAnsi="Times New Roman"/>
              </w:rPr>
            </w:pPr>
            <w:r w:rsidRPr="008B3B2C">
              <w:rPr>
                <w:rFonts w:ascii="Times New Roman" w:hAnsi="Times New Roman"/>
              </w:rPr>
              <w:t xml:space="preserve">- электроподстанции, </w:t>
            </w:r>
            <w:proofErr w:type="spellStart"/>
            <w:r w:rsidRPr="008B3B2C">
              <w:rPr>
                <w:rFonts w:ascii="Times New Roman" w:hAnsi="Times New Roman"/>
              </w:rPr>
              <w:t>нефте</w:t>
            </w:r>
            <w:proofErr w:type="spellEnd"/>
            <w:r w:rsidRPr="008B3B2C">
              <w:rPr>
                <w:rFonts w:ascii="Times New Roman" w:hAnsi="Times New Roman"/>
              </w:rPr>
              <w:t xml:space="preserve">- и </w:t>
            </w:r>
            <w:proofErr w:type="spellStart"/>
            <w:r w:rsidRPr="008B3B2C">
              <w:rPr>
                <w:rFonts w:ascii="Times New Roman" w:hAnsi="Times New Roman"/>
              </w:rPr>
              <w:t>зопроводы</w:t>
            </w:r>
            <w:proofErr w:type="spellEnd"/>
            <w:r w:rsidRPr="008B3B2C">
              <w:rPr>
                <w:rFonts w:ascii="Times New Roman" w:hAnsi="Times New Roman"/>
              </w:rPr>
              <w:t xml:space="preserve">; </w:t>
            </w:r>
          </w:p>
          <w:p w:rsidR="00F90883" w:rsidRPr="008B3B2C" w:rsidRDefault="00F90883" w:rsidP="00F90883">
            <w:pPr>
              <w:rPr>
                <w:rFonts w:ascii="Times New Roman" w:hAnsi="Times New Roman"/>
              </w:rPr>
            </w:pPr>
            <w:r w:rsidRPr="008B3B2C">
              <w:rPr>
                <w:rFonts w:ascii="Times New Roman" w:hAnsi="Times New Roman"/>
              </w:rPr>
              <w:t>- артезианские скважины для технического водоснабжения;</w:t>
            </w:r>
          </w:p>
          <w:p w:rsidR="00F90883" w:rsidRPr="008B3B2C" w:rsidRDefault="00F90883" w:rsidP="00F90883">
            <w:pPr>
              <w:rPr>
                <w:rFonts w:ascii="Times New Roman" w:hAnsi="Times New Roman"/>
              </w:rPr>
            </w:pPr>
            <w:r w:rsidRPr="008B3B2C">
              <w:rPr>
                <w:rFonts w:ascii="Times New Roman" w:hAnsi="Times New Roman"/>
              </w:rPr>
              <w:t xml:space="preserve">- </w:t>
            </w:r>
            <w:proofErr w:type="spellStart"/>
            <w:r w:rsidRPr="008B3B2C">
              <w:rPr>
                <w:rFonts w:ascii="Times New Roman" w:hAnsi="Times New Roman"/>
              </w:rPr>
              <w:t>водоохлаждающие</w:t>
            </w:r>
            <w:proofErr w:type="spellEnd"/>
            <w:r w:rsidRPr="008B3B2C">
              <w:rPr>
                <w:rFonts w:ascii="Times New Roman" w:hAnsi="Times New Roman"/>
              </w:rPr>
              <w:t xml:space="preserve"> сооружения для подготовки технической воды;</w:t>
            </w:r>
          </w:p>
          <w:p w:rsidR="00F90883" w:rsidRPr="008B3B2C" w:rsidRDefault="00F90883" w:rsidP="00F90883">
            <w:pPr>
              <w:rPr>
                <w:rFonts w:ascii="Times New Roman" w:hAnsi="Times New Roman"/>
              </w:rPr>
            </w:pPr>
            <w:r w:rsidRPr="008B3B2C">
              <w:rPr>
                <w:rFonts w:ascii="Times New Roman" w:hAnsi="Times New Roman"/>
              </w:rPr>
              <w:t>- канализационные насосные станции;</w:t>
            </w:r>
          </w:p>
          <w:p w:rsidR="00F90883" w:rsidRPr="008B3B2C" w:rsidRDefault="00F90883" w:rsidP="00F90883">
            <w:pPr>
              <w:rPr>
                <w:rFonts w:ascii="Times New Roman" w:hAnsi="Times New Roman"/>
              </w:rPr>
            </w:pPr>
            <w:r w:rsidRPr="008B3B2C">
              <w:rPr>
                <w:rFonts w:ascii="Times New Roman" w:hAnsi="Times New Roman"/>
              </w:rPr>
              <w:t xml:space="preserve">- сооружения оборотного водоснабжения; автозаправочные станции; </w:t>
            </w:r>
          </w:p>
          <w:p w:rsidR="00F90883" w:rsidRPr="008B3B2C" w:rsidRDefault="00F90883" w:rsidP="00F90883">
            <w:pPr>
              <w:rPr>
                <w:rFonts w:ascii="Times New Roman" w:hAnsi="Times New Roman"/>
              </w:rPr>
            </w:pPr>
            <w:r w:rsidRPr="008B3B2C">
              <w:rPr>
                <w:rFonts w:ascii="Times New Roman" w:hAnsi="Times New Roman"/>
              </w:rPr>
              <w:lastRenderedPageBreak/>
              <w:t xml:space="preserve">- станции технического обслуживания автомобилей; </w:t>
            </w:r>
          </w:p>
          <w:p w:rsidR="00F90883" w:rsidRPr="008B3B2C" w:rsidRDefault="00F90883" w:rsidP="00F90883">
            <w:pPr>
              <w:rPr>
                <w:rFonts w:ascii="Times New Roman" w:hAnsi="Times New Roman"/>
              </w:rPr>
            </w:pPr>
            <w:r w:rsidRPr="008B3B2C">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F90883" w:rsidRPr="008B3B2C" w:rsidRDefault="00F90883" w:rsidP="00F90883">
            <w:pPr>
              <w:rPr>
                <w:rFonts w:ascii="Times New Roman" w:hAnsi="Times New Roman"/>
              </w:rPr>
            </w:pPr>
            <w:r w:rsidRPr="008B3B2C">
              <w:rPr>
                <w:rFonts w:ascii="Times New Roman" w:hAnsi="Times New Roman"/>
              </w:rPr>
              <w:lastRenderedPageBreak/>
              <w:t>В санитарно-защитной зоне не допускается размещать:</w:t>
            </w:r>
          </w:p>
          <w:p w:rsidR="00F90883" w:rsidRPr="008B3B2C" w:rsidRDefault="00F90883" w:rsidP="00F90883">
            <w:pPr>
              <w:spacing w:after="7"/>
              <w:ind w:left="432" w:hanging="360"/>
              <w:jc w:val="left"/>
              <w:rPr>
                <w:rFonts w:ascii="Times New Roman" w:hAnsi="Times New Roman"/>
              </w:rPr>
            </w:pPr>
            <w:r w:rsidRPr="008B3B2C">
              <w:rPr>
                <w:rFonts w:ascii="Times New Roman" w:eastAsia="Segoe UI Symbol" w:hAnsi="Times New Roman"/>
              </w:rPr>
              <w:t>−</w:t>
            </w:r>
            <w:r w:rsidRPr="008B3B2C">
              <w:rPr>
                <w:rFonts w:ascii="Times New Roman" w:eastAsia="Arial" w:hAnsi="Times New Roman"/>
              </w:rPr>
              <w:t xml:space="preserve"> </w:t>
            </w:r>
            <w:r w:rsidRPr="008B3B2C">
              <w:rPr>
                <w:rFonts w:ascii="Times New Roman" w:hAnsi="Times New Roman"/>
              </w:rPr>
              <w:t xml:space="preserve">спортивные </w:t>
            </w:r>
            <w:r w:rsidRPr="008B3B2C">
              <w:rPr>
                <w:rFonts w:ascii="Times New Roman" w:hAnsi="Times New Roman"/>
              </w:rPr>
              <w:tab/>
              <w:t xml:space="preserve">сооружения, </w:t>
            </w:r>
            <w:r w:rsidRPr="008B3B2C">
              <w:rPr>
                <w:rFonts w:ascii="Times New Roman" w:hAnsi="Times New Roman"/>
              </w:rPr>
              <w:tab/>
              <w:t xml:space="preserve">детские площадки; </w:t>
            </w:r>
          </w:p>
          <w:p w:rsidR="00F90883" w:rsidRPr="008B3B2C" w:rsidRDefault="00F90883" w:rsidP="00F90883">
            <w:pPr>
              <w:spacing w:line="259" w:lineRule="auto"/>
              <w:ind w:left="72"/>
              <w:jc w:val="left"/>
              <w:rPr>
                <w:rFonts w:ascii="Times New Roman" w:hAnsi="Times New Roman"/>
              </w:rPr>
            </w:pPr>
            <w:r w:rsidRPr="008B3B2C">
              <w:rPr>
                <w:rFonts w:ascii="Times New Roman" w:eastAsia="Segoe UI Symbol" w:hAnsi="Times New Roman"/>
              </w:rPr>
              <w:t>−</w:t>
            </w:r>
            <w:r w:rsidRPr="008B3B2C">
              <w:rPr>
                <w:rFonts w:ascii="Times New Roman" w:eastAsia="Arial" w:hAnsi="Times New Roman"/>
              </w:rPr>
              <w:t xml:space="preserve"> </w:t>
            </w:r>
            <w:r w:rsidRPr="008B3B2C">
              <w:rPr>
                <w:rFonts w:ascii="Times New Roman" w:hAnsi="Times New Roman"/>
              </w:rPr>
              <w:t xml:space="preserve">образовательные и детские учреждения,  </w:t>
            </w:r>
          </w:p>
          <w:p w:rsidR="00F90883" w:rsidRPr="008B3B2C" w:rsidRDefault="00F90883" w:rsidP="00F90883">
            <w:pPr>
              <w:rPr>
                <w:rFonts w:ascii="Times New Roman" w:hAnsi="Times New Roman"/>
              </w:rPr>
            </w:pPr>
            <w:r w:rsidRPr="008B3B2C">
              <w:rPr>
                <w:rFonts w:ascii="Times New Roman" w:eastAsia="Segoe UI Symbol" w:hAnsi="Times New Roman"/>
              </w:rPr>
              <w:t>−</w:t>
            </w:r>
            <w:r w:rsidRPr="008B3B2C">
              <w:rPr>
                <w:rFonts w:ascii="Times New Roman" w:eastAsia="Arial" w:hAnsi="Times New Roman"/>
              </w:rPr>
              <w:t xml:space="preserve"> </w:t>
            </w:r>
            <w:r w:rsidRPr="008B3B2C">
              <w:rPr>
                <w:rFonts w:ascii="Times New Roman" w:hAnsi="Times New Roman"/>
              </w:rPr>
              <w:t>лечебно-профилактические и оздоровительные учреждения общего пользования.</w:t>
            </w:r>
          </w:p>
        </w:tc>
      </w:tr>
      <w:tr w:rsidR="00F90883" w:rsidRPr="008B3B2C" w:rsidTr="00F90883">
        <w:tc>
          <w:tcPr>
            <w:tcW w:w="4992" w:type="dxa"/>
            <w:vMerge/>
          </w:tcPr>
          <w:p w:rsidR="00F90883" w:rsidRPr="008B3B2C" w:rsidRDefault="00F90883" w:rsidP="00F90883">
            <w:pPr>
              <w:rPr>
                <w:rFonts w:ascii="Times New Roman" w:hAnsi="Times New Roman"/>
              </w:rPr>
            </w:pPr>
          </w:p>
        </w:tc>
        <w:tc>
          <w:tcPr>
            <w:tcW w:w="4992" w:type="dxa"/>
          </w:tcPr>
          <w:p w:rsidR="00F90883" w:rsidRPr="008B3B2C" w:rsidRDefault="00F90883" w:rsidP="00F90883">
            <w:pPr>
              <w:rPr>
                <w:rFonts w:ascii="Times New Roman" w:hAnsi="Times New Roman"/>
              </w:rPr>
            </w:pPr>
            <w:r w:rsidRPr="008B3B2C">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F90883" w:rsidRPr="008B3B2C" w:rsidRDefault="00F90883" w:rsidP="00F90883">
            <w:pPr>
              <w:rPr>
                <w:rFonts w:ascii="Times New Roman" w:hAnsi="Times New Roman"/>
              </w:rPr>
            </w:pPr>
            <w:r w:rsidRPr="008B3B2C">
              <w:rPr>
                <w:rFonts w:ascii="Times New Roman" w:hAnsi="Times New Roman"/>
              </w:rPr>
              <w:t xml:space="preserve">- объекты по производству лекарственных веществ; </w:t>
            </w:r>
          </w:p>
          <w:p w:rsidR="00F90883" w:rsidRPr="008B3B2C" w:rsidRDefault="00F90883" w:rsidP="00F90883">
            <w:pPr>
              <w:rPr>
                <w:rFonts w:ascii="Times New Roman" w:hAnsi="Times New Roman"/>
              </w:rPr>
            </w:pPr>
            <w:r w:rsidRPr="008B3B2C">
              <w:rPr>
                <w:rFonts w:ascii="Times New Roman" w:hAnsi="Times New Roman"/>
              </w:rPr>
              <w:t xml:space="preserve">лекарственных средств и (или) лекарственных форм; </w:t>
            </w:r>
          </w:p>
          <w:p w:rsidR="00F90883" w:rsidRPr="008B3B2C" w:rsidRDefault="00F90883" w:rsidP="00F90883">
            <w:pPr>
              <w:rPr>
                <w:rFonts w:ascii="Times New Roman" w:hAnsi="Times New Roman"/>
              </w:rPr>
            </w:pPr>
            <w:r w:rsidRPr="008B3B2C">
              <w:rPr>
                <w:rFonts w:ascii="Times New Roman" w:hAnsi="Times New Roman"/>
              </w:rPr>
              <w:t xml:space="preserve">- склады сырья и полупродуктов для фармацевтических предприятий;  </w:t>
            </w:r>
          </w:p>
          <w:p w:rsidR="00F90883" w:rsidRPr="008B3B2C" w:rsidRDefault="00F90883" w:rsidP="00F90883">
            <w:pPr>
              <w:rPr>
                <w:rFonts w:ascii="Times New Roman" w:hAnsi="Times New Roman"/>
              </w:rPr>
            </w:pPr>
            <w:r w:rsidRPr="008B3B2C">
              <w:rPr>
                <w:rFonts w:ascii="Times New Roman" w:hAnsi="Times New Roman"/>
              </w:rPr>
              <w:t xml:space="preserve">- объекты </w:t>
            </w:r>
            <w:r w:rsidRPr="008B3B2C">
              <w:rPr>
                <w:rFonts w:ascii="Times New Roman" w:hAnsi="Times New Roman"/>
              </w:rPr>
              <w:tab/>
              <w:t xml:space="preserve">пищевых </w:t>
            </w:r>
            <w:r w:rsidRPr="008B3B2C">
              <w:rPr>
                <w:rFonts w:ascii="Times New Roman" w:hAnsi="Times New Roman"/>
              </w:rPr>
              <w:tab/>
              <w:t xml:space="preserve">отраслей промышленности; </w:t>
            </w:r>
          </w:p>
          <w:p w:rsidR="00F90883" w:rsidRPr="008B3B2C" w:rsidRDefault="00F90883" w:rsidP="00F90883">
            <w:pPr>
              <w:rPr>
                <w:rFonts w:ascii="Times New Roman" w:hAnsi="Times New Roman"/>
              </w:rPr>
            </w:pPr>
            <w:r w:rsidRPr="008B3B2C">
              <w:rPr>
                <w:rFonts w:ascii="Times New Roman" w:hAnsi="Times New Roman"/>
              </w:rPr>
              <w:t xml:space="preserve">- оптовые </w:t>
            </w:r>
            <w:r w:rsidRPr="008B3B2C">
              <w:rPr>
                <w:rFonts w:ascii="Times New Roman" w:hAnsi="Times New Roman"/>
              </w:rPr>
              <w:tab/>
              <w:t xml:space="preserve">склады продовольственного сырья и пищевых продуктов; </w:t>
            </w:r>
          </w:p>
          <w:p w:rsidR="00F90883" w:rsidRPr="008B3B2C" w:rsidRDefault="00F90883" w:rsidP="00F90883">
            <w:pPr>
              <w:rPr>
                <w:rFonts w:ascii="Times New Roman" w:hAnsi="Times New Roman"/>
              </w:rPr>
            </w:pPr>
            <w:r w:rsidRPr="008B3B2C">
              <w:rPr>
                <w:rFonts w:ascii="Times New Roman" w:hAnsi="Times New Roman"/>
              </w:rPr>
              <w:t xml:space="preserve">- комплексы водопроводных сооружений для подготовки и хранения питьевой воды, </w:t>
            </w:r>
            <w:r w:rsidRPr="008B3B2C">
              <w:rPr>
                <w:rFonts w:ascii="Times New Roman" w:hAnsi="Times New Roman"/>
              </w:rPr>
              <w:lastRenderedPageBreak/>
              <w:tab/>
              <w:t xml:space="preserve">которые </w:t>
            </w:r>
            <w:r w:rsidRPr="008B3B2C">
              <w:rPr>
                <w:rFonts w:ascii="Times New Roman" w:hAnsi="Times New Roman"/>
              </w:rPr>
              <w:tab/>
              <w:t xml:space="preserve">могут </w:t>
            </w:r>
            <w:r w:rsidRPr="008B3B2C">
              <w:rPr>
                <w:rFonts w:ascii="Times New Roman" w:hAnsi="Times New Roman"/>
              </w:rPr>
              <w:tab/>
              <w:t xml:space="preserve">повлиять </w:t>
            </w:r>
            <w:r w:rsidRPr="008B3B2C">
              <w:rPr>
                <w:rFonts w:ascii="Times New Roman" w:hAnsi="Times New Roman"/>
              </w:rPr>
              <w:tab/>
              <w:t>на качество продукции.</w:t>
            </w:r>
          </w:p>
        </w:tc>
      </w:tr>
    </w:tbl>
    <w:p w:rsidR="0024410E" w:rsidRPr="008B3B2C" w:rsidRDefault="0024410E" w:rsidP="00A912D4">
      <w:pPr>
        <w:ind w:right="-13" w:firstLine="709"/>
        <w:rPr>
          <w:rFonts w:ascii="Times New Roman" w:hAnsi="Times New Roman"/>
        </w:rPr>
      </w:pPr>
    </w:p>
    <w:p w:rsidR="00883E39" w:rsidRPr="008B3B2C" w:rsidRDefault="00883E39" w:rsidP="00883E39">
      <w:pPr>
        <w:ind w:right="-13" w:firstLine="709"/>
        <w:rPr>
          <w:rFonts w:ascii="Times New Roman" w:hAnsi="Times New Roman"/>
        </w:rPr>
      </w:pPr>
      <w:r w:rsidRPr="008B3B2C">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883E39" w:rsidRPr="008B3B2C" w:rsidRDefault="00883E39" w:rsidP="00883E39">
      <w:pPr>
        <w:ind w:right="-13" w:firstLine="709"/>
        <w:rPr>
          <w:rFonts w:ascii="Times New Roman" w:hAnsi="Times New Roman"/>
        </w:rPr>
      </w:pPr>
      <w:r w:rsidRPr="008B3B2C">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883E39" w:rsidRPr="008B3B2C" w:rsidRDefault="00883E39" w:rsidP="00883E39">
      <w:pPr>
        <w:ind w:right="-13" w:firstLine="709"/>
        <w:rPr>
          <w:rFonts w:ascii="Times New Roman" w:hAnsi="Times New Roman"/>
        </w:rPr>
      </w:pPr>
      <w:r w:rsidRPr="008B3B2C">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883E39" w:rsidRPr="008B3B2C" w:rsidRDefault="00883E39" w:rsidP="00883E39">
      <w:pPr>
        <w:widowControl w:val="0"/>
        <w:tabs>
          <w:tab w:val="left" w:pos="993"/>
        </w:tabs>
        <w:ind w:right="-13" w:firstLine="709"/>
        <w:rPr>
          <w:rFonts w:ascii="Times New Roman" w:hAnsi="Times New Roman"/>
        </w:rPr>
      </w:pPr>
      <w:r w:rsidRPr="008B3B2C">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883E39" w:rsidRPr="008B3B2C" w:rsidRDefault="00883E39" w:rsidP="00883E39">
      <w:pPr>
        <w:tabs>
          <w:tab w:val="left" w:pos="993"/>
        </w:tabs>
        <w:ind w:firstLine="709"/>
        <w:rPr>
          <w:rFonts w:ascii="Times New Roman" w:hAnsi="Times New Roman"/>
        </w:rPr>
      </w:pPr>
      <w:r w:rsidRPr="008B3B2C">
        <w:rPr>
          <w:rFonts w:ascii="Times New Roman" w:hAnsi="Times New Roman"/>
        </w:rPr>
        <w:lastRenderedPageBreak/>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883E39" w:rsidRPr="008B3B2C" w:rsidRDefault="00883E39" w:rsidP="00883E39">
      <w:pPr>
        <w:tabs>
          <w:tab w:val="left" w:pos="993"/>
        </w:tabs>
        <w:ind w:firstLine="709"/>
        <w:rPr>
          <w:rFonts w:ascii="Times New Roman" w:hAnsi="Times New Roman"/>
          <w:lang w:eastAsia="en-US" w:bidi="en-US"/>
        </w:rPr>
      </w:pPr>
      <w:r w:rsidRPr="008B3B2C">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E35374" w:rsidRPr="008B3B2C" w:rsidRDefault="00E35374" w:rsidP="00883E39">
      <w:pPr>
        <w:ind w:right="-13" w:firstLine="709"/>
        <w:rPr>
          <w:rFonts w:ascii="Times New Roman" w:hAnsi="Times New Roman"/>
          <w:b/>
          <w:lang w:eastAsia="en-US" w:bidi="en-US"/>
        </w:rPr>
      </w:pPr>
    </w:p>
    <w:p w:rsidR="00883E39" w:rsidRPr="008B3B2C" w:rsidRDefault="00883E39" w:rsidP="00883E39">
      <w:pPr>
        <w:ind w:right="-13" w:firstLine="709"/>
        <w:rPr>
          <w:rFonts w:ascii="Times New Roman" w:hAnsi="Times New Roman"/>
          <w:b/>
          <w:lang w:eastAsia="en-US" w:bidi="en-US"/>
        </w:rPr>
      </w:pPr>
      <w:r w:rsidRPr="008B3B2C">
        <w:rPr>
          <w:rFonts w:ascii="Times New Roman" w:hAnsi="Times New Roman"/>
          <w:b/>
          <w:lang w:eastAsia="en-US" w:bidi="en-US"/>
        </w:rPr>
        <w:t>Охранные зоны</w:t>
      </w:r>
    </w:p>
    <w:p w:rsidR="00883E39" w:rsidRPr="008B3B2C" w:rsidRDefault="00883E39" w:rsidP="00883E39">
      <w:pPr>
        <w:ind w:right="-13" w:firstLine="709"/>
        <w:rPr>
          <w:rFonts w:ascii="Times New Roman" w:hAnsi="Times New Roman"/>
          <w:b/>
          <w:lang w:eastAsia="en-US" w:bidi="en-US"/>
        </w:rPr>
      </w:pPr>
    </w:p>
    <w:p w:rsidR="00883E39" w:rsidRPr="008B3B2C" w:rsidRDefault="00883E39" w:rsidP="00883E39">
      <w:pPr>
        <w:ind w:right="-13" w:firstLine="709"/>
        <w:rPr>
          <w:rFonts w:ascii="Times New Roman" w:hAnsi="Times New Roman"/>
          <w:b/>
          <w:lang w:eastAsia="en-US" w:bidi="en-US"/>
        </w:rPr>
      </w:pPr>
      <w:proofErr w:type="spellStart"/>
      <w:r w:rsidRPr="008B3B2C">
        <w:rPr>
          <w:rFonts w:ascii="Times New Roman" w:hAnsi="Times New Roman"/>
          <w:b/>
          <w:lang w:eastAsia="en-US" w:bidi="en-US"/>
        </w:rPr>
        <w:t>Водоохранные</w:t>
      </w:r>
      <w:proofErr w:type="spellEnd"/>
      <w:r w:rsidRPr="008B3B2C">
        <w:rPr>
          <w:rFonts w:ascii="Times New Roman" w:hAnsi="Times New Roman"/>
          <w:b/>
          <w:lang w:eastAsia="en-US" w:bidi="en-US"/>
        </w:rPr>
        <w:t xml:space="preserve"> зоны и прибрежные защитные полосы водных объектов</w:t>
      </w:r>
    </w:p>
    <w:p w:rsidR="00883E39" w:rsidRPr="008B3B2C" w:rsidRDefault="00883E39" w:rsidP="00883E39">
      <w:pPr>
        <w:ind w:right="-13" w:firstLine="709"/>
        <w:rPr>
          <w:rFonts w:ascii="Times New Roman" w:hAnsi="Times New Roman"/>
          <w:b/>
          <w:lang w:eastAsia="en-US" w:bidi="en-US"/>
        </w:rPr>
      </w:pPr>
    </w:p>
    <w:p w:rsidR="00883E39" w:rsidRPr="008B3B2C" w:rsidRDefault="00883E39" w:rsidP="00883E39">
      <w:pPr>
        <w:ind w:right="-13" w:firstLine="709"/>
        <w:rPr>
          <w:rFonts w:ascii="Times New Roman" w:hAnsi="Times New Roman"/>
          <w:lang w:eastAsia="en-US" w:bidi="en-US"/>
        </w:rPr>
      </w:pPr>
      <w:r w:rsidRPr="008B3B2C">
        <w:rPr>
          <w:rFonts w:ascii="Times New Roman" w:hAnsi="Times New Roman"/>
          <w:b/>
          <w:lang w:eastAsia="en-US" w:bidi="en-US"/>
        </w:rPr>
        <w:t>Водоохранной зоной</w:t>
      </w:r>
      <w:r w:rsidRPr="008B3B2C">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w:t>
      </w:r>
      <w:proofErr w:type="spellStart"/>
      <w:r w:rsidRPr="008B3B2C">
        <w:rPr>
          <w:rFonts w:ascii="Times New Roman" w:hAnsi="Times New Roman"/>
          <w:lang w:eastAsia="en-US" w:bidi="en-US"/>
        </w:rPr>
        <w:t>водоохранных</w:t>
      </w:r>
      <w:proofErr w:type="spellEnd"/>
      <w:r w:rsidRPr="008B3B2C">
        <w:rPr>
          <w:rFonts w:ascii="Times New Roman" w:hAnsi="Times New Roman"/>
          <w:lang w:eastAsia="en-US" w:bidi="en-US"/>
        </w:rPr>
        <w:t xml:space="preserve"> зон устанавливается специальный режим хозяйствования и иных видов деятельности. Соблюдение особого режима хозяйствования на территории </w:t>
      </w:r>
      <w:proofErr w:type="spellStart"/>
      <w:r w:rsidRPr="008B3B2C">
        <w:rPr>
          <w:rFonts w:ascii="Times New Roman" w:hAnsi="Times New Roman"/>
          <w:lang w:eastAsia="en-US" w:bidi="en-US"/>
        </w:rPr>
        <w:t>водоохранных</w:t>
      </w:r>
      <w:proofErr w:type="spellEnd"/>
      <w:r w:rsidRPr="008B3B2C">
        <w:rPr>
          <w:rFonts w:ascii="Times New Roman" w:hAnsi="Times New Roman"/>
          <w:lang w:eastAsia="en-US" w:bidi="en-US"/>
        </w:rPr>
        <w:t xml:space="preserve">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883E39" w:rsidRPr="008B3B2C" w:rsidRDefault="00883E39" w:rsidP="00883E39">
      <w:pPr>
        <w:ind w:right="-13" w:firstLine="709"/>
        <w:rPr>
          <w:rFonts w:ascii="Times New Roman" w:hAnsi="Times New Roman"/>
          <w:lang w:eastAsia="en-US" w:bidi="en-US"/>
        </w:rPr>
      </w:pPr>
      <w:r w:rsidRPr="008B3B2C">
        <w:rPr>
          <w:rFonts w:ascii="Times New Roman" w:hAnsi="Times New Roman"/>
        </w:rPr>
        <w:t xml:space="preserve">В границах </w:t>
      </w:r>
      <w:proofErr w:type="spellStart"/>
      <w:r w:rsidRPr="008B3B2C">
        <w:rPr>
          <w:rFonts w:ascii="Times New Roman" w:hAnsi="Times New Roman"/>
        </w:rPr>
        <w:t>водоохранных</w:t>
      </w:r>
      <w:proofErr w:type="spellEnd"/>
      <w:r w:rsidRPr="008B3B2C">
        <w:rPr>
          <w:rFonts w:ascii="Times New Roman" w:hAnsi="Times New Roman"/>
        </w:rPr>
        <w:t xml:space="preserve">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883E39" w:rsidRPr="008B3B2C" w:rsidRDefault="00883E39" w:rsidP="00883E39">
      <w:pPr>
        <w:ind w:right="-13" w:firstLine="709"/>
        <w:rPr>
          <w:rFonts w:ascii="Times New Roman" w:hAnsi="Times New Roman"/>
        </w:rPr>
      </w:pPr>
      <w:r w:rsidRPr="008B3B2C">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F90883" w:rsidRPr="008B3B2C" w:rsidRDefault="00730137" w:rsidP="00F90883">
      <w:pPr>
        <w:ind w:firstLine="709"/>
        <w:rPr>
          <w:rFonts w:ascii="Times New Roman" w:hAnsi="Times New Roman"/>
        </w:rPr>
      </w:pPr>
      <w:r w:rsidRPr="008B3B2C">
        <w:rPr>
          <w:rFonts w:ascii="Times New Roman" w:hAnsi="Times New Roman"/>
        </w:rPr>
        <w:t xml:space="preserve">Размеры </w:t>
      </w:r>
      <w:proofErr w:type="spellStart"/>
      <w:r w:rsidRPr="008B3B2C">
        <w:rPr>
          <w:rFonts w:ascii="Times New Roman" w:hAnsi="Times New Roman"/>
        </w:rPr>
        <w:t>водоохранных</w:t>
      </w:r>
      <w:proofErr w:type="spellEnd"/>
      <w:r w:rsidRPr="008B3B2C">
        <w:rPr>
          <w:rFonts w:ascii="Times New Roman" w:hAnsi="Times New Roman"/>
        </w:rPr>
        <w:t xml:space="preserve"> зон и береговых полос водных объектов на территории </w:t>
      </w:r>
      <w:proofErr w:type="spellStart"/>
      <w:r w:rsidR="00524F92" w:rsidRPr="008B3B2C">
        <w:rPr>
          <w:rFonts w:ascii="Times New Roman" w:hAnsi="Times New Roman"/>
        </w:rPr>
        <w:t>Кочкуровского</w:t>
      </w:r>
      <w:proofErr w:type="spellEnd"/>
      <w:r w:rsidRPr="008B3B2C">
        <w:rPr>
          <w:rFonts w:ascii="Times New Roman" w:hAnsi="Times New Roman"/>
        </w:rPr>
        <w:t xml:space="preserve"> сельского поселения </w:t>
      </w:r>
      <w:r w:rsidRPr="008B3B2C">
        <w:rPr>
          <w:rFonts w:ascii="Times New Roman" w:hAnsi="Times New Roman"/>
          <w:lang w:eastAsia="en-US" w:bidi="en-US"/>
        </w:rPr>
        <w:t>в соответствии со статьей 65 Водного кодекса РФ</w:t>
      </w:r>
      <w:r w:rsidRPr="008B3B2C">
        <w:rPr>
          <w:rFonts w:ascii="Times New Roman" w:hAnsi="Times New Roman"/>
        </w:rPr>
        <w:t xml:space="preserve"> представлены </w:t>
      </w:r>
      <w:r w:rsidR="00A912D4" w:rsidRPr="008B3B2C">
        <w:rPr>
          <w:rFonts w:ascii="Times New Roman" w:hAnsi="Times New Roman"/>
        </w:rPr>
        <w:t>в таблице 3.1.2</w:t>
      </w:r>
      <w:r w:rsidR="00F90883" w:rsidRPr="008B3B2C">
        <w:rPr>
          <w:rFonts w:ascii="Times New Roman" w:hAnsi="Times New Roman"/>
        </w:rPr>
        <w:t>.</w:t>
      </w:r>
    </w:p>
    <w:p w:rsidR="00730137" w:rsidRPr="00524F92" w:rsidRDefault="00730137" w:rsidP="00F90883">
      <w:pPr>
        <w:ind w:firstLine="709"/>
        <w:rPr>
          <w:rFonts w:ascii="Times New Roman" w:hAnsi="Times New Roman"/>
          <w:color w:val="FF0000"/>
        </w:rPr>
      </w:pPr>
    </w:p>
    <w:p w:rsidR="00883E39" w:rsidRPr="008B3B2C" w:rsidRDefault="00883E39" w:rsidP="00883E39">
      <w:pPr>
        <w:ind w:firstLine="709"/>
        <w:jc w:val="center"/>
        <w:rPr>
          <w:rFonts w:ascii="Times New Roman" w:hAnsi="Times New Roman"/>
          <w:b/>
          <w:lang w:eastAsia="en-US" w:bidi="en-US"/>
        </w:rPr>
      </w:pPr>
      <w:r w:rsidRPr="008B3B2C">
        <w:rPr>
          <w:rFonts w:ascii="Times New Roman" w:hAnsi="Times New Roman"/>
          <w:b/>
          <w:lang w:eastAsia="en-US" w:bidi="en-US"/>
        </w:rPr>
        <w:t xml:space="preserve">Размер </w:t>
      </w:r>
      <w:proofErr w:type="spellStart"/>
      <w:r w:rsidRPr="008B3B2C">
        <w:rPr>
          <w:rFonts w:ascii="Times New Roman" w:hAnsi="Times New Roman"/>
          <w:b/>
          <w:lang w:eastAsia="en-US" w:bidi="en-US"/>
        </w:rPr>
        <w:t>водоохранных</w:t>
      </w:r>
      <w:proofErr w:type="spellEnd"/>
      <w:r w:rsidRPr="008B3B2C">
        <w:rPr>
          <w:rFonts w:ascii="Times New Roman" w:hAnsi="Times New Roman"/>
          <w:b/>
          <w:lang w:eastAsia="en-US" w:bidi="en-US"/>
        </w:rPr>
        <w:t xml:space="preserve"> зон и прибрежных защитных полос водных объектов</w:t>
      </w:r>
    </w:p>
    <w:p w:rsidR="00730137" w:rsidRPr="008B3B2C" w:rsidRDefault="00524F92" w:rsidP="00883E39">
      <w:pPr>
        <w:ind w:firstLine="709"/>
        <w:jc w:val="center"/>
        <w:rPr>
          <w:rFonts w:ascii="Times New Roman" w:hAnsi="Times New Roman"/>
          <w:b/>
          <w:lang w:eastAsia="en-US" w:bidi="en-US"/>
        </w:rPr>
      </w:pPr>
      <w:proofErr w:type="spellStart"/>
      <w:r w:rsidRPr="008B3B2C">
        <w:rPr>
          <w:rFonts w:ascii="Times New Roman" w:hAnsi="Times New Roman"/>
          <w:b/>
          <w:bCs/>
        </w:rPr>
        <w:t>Кочкуровского</w:t>
      </w:r>
      <w:proofErr w:type="spellEnd"/>
      <w:r w:rsidR="00883E39" w:rsidRPr="008B3B2C">
        <w:rPr>
          <w:rFonts w:ascii="Times New Roman" w:hAnsi="Times New Roman"/>
          <w:b/>
          <w:bCs/>
        </w:rPr>
        <w:t xml:space="preserve"> сельского поселения</w:t>
      </w:r>
    </w:p>
    <w:p w:rsidR="00F90883" w:rsidRPr="008B3B2C" w:rsidRDefault="00F90883" w:rsidP="00F90883">
      <w:pPr>
        <w:ind w:firstLine="709"/>
        <w:jc w:val="right"/>
        <w:rPr>
          <w:rFonts w:ascii="Times New Roman" w:hAnsi="Times New Roman"/>
          <w:lang w:eastAsia="en-US" w:bidi="en-US"/>
        </w:rPr>
      </w:pPr>
    </w:p>
    <w:p w:rsidR="000E04BC" w:rsidRPr="008B3B2C" w:rsidRDefault="00F90883" w:rsidP="000E04BC">
      <w:pPr>
        <w:ind w:firstLine="709"/>
        <w:jc w:val="right"/>
      </w:pPr>
      <w:r w:rsidRPr="008B3B2C">
        <w:rPr>
          <w:rFonts w:ascii="Times New Roman" w:hAnsi="Times New Roman"/>
          <w:lang w:eastAsia="en-US" w:bidi="en-US"/>
        </w:rPr>
        <w:t>Таблица 3.1.2.</w:t>
      </w:r>
    </w:p>
    <w:tbl>
      <w:tblPr>
        <w:tblStyle w:val="1175"/>
        <w:tblW w:w="10097" w:type="dxa"/>
        <w:jc w:val="center"/>
        <w:tblLook w:val="01E0" w:firstRow="1" w:lastRow="1" w:firstColumn="1" w:lastColumn="1" w:noHBand="0" w:noVBand="0"/>
      </w:tblPr>
      <w:tblGrid>
        <w:gridCol w:w="652"/>
        <w:gridCol w:w="2382"/>
        <w:gridCol w:w="2380"/>
        <w:gridCol w:w="2149"/>
        <w:gridCol w:w="2534"/>
      </w:tblGrid>
      <w:tr w:rsidR="008B3B2C" w:rsidRPr="008B3B2C" w:rsidTr="002E4370">
        <w:trPr>
          <w:tblHeader/>
          <w:jc w:val="center"/>
        </w:trPr>
        <w:tc>
          <w:tcPr>
            <w:tcW w:w="0" w:type="auto"/>
          </w:tcPr>
          <w:p w:rsidR="008B3B2C" w:rsidRPr="008B3B2C" w:rsidRDefault="008B3B2C" w:rsidP="008B3B2C">
            <w:pPr>
              <w:jc w:val="center"/>
              <w:rPr>
                <w:rFonts w:ascii="Times New Roman" w:hAnsi="Times New Roman"/>
                <w:b/>
              </w:rPr>
            </w:pPr>
            <w:bookmarkStart w:id="34" w:name="_Hlk480995492"/>
            <w:r w:rsidRPr="008B3B2C">
              <w:rPr>
                <w:rFonts w:ascii="Times New Roman" w:hAnsi="Times New Roman"/>
                <w:b/>
              </w:rPr>
              <w:t xml:space="preserve">№ </w:t>
            </w:r>
            <w:proofErr w:type="gramStart"/>
            <w:r w:rsidRPr="008B3B2C">
              <w:rPr>
                <w:rFonts w:ascii="Times New Roman" w:hAnsi="Times New Roman"/>
                <w:b/>
              </w:rPr>
              <w:t>п</w:t>
            </w:r>
            <w:proofErr w:type="gramEnd"/>
            <w:r w:rsidRPr="008B3B2C">
              <w:rPr>
                <w:rFonts w:ascii="Times New Roman" w:hAnsi="Times New Roman"/>
                <w:b/>
              </w:rPr>
              <w:t>/п</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Наименование водного объекта</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 xml:space="preserve">Протяженность водотока, </w:t>
            </w:r>
            <w:proofErr w:type="gramStart"/>
            <w:r w:rsidRPr="008B3B2C">
              <w:rPr>
                <w:rFonts w:ascii="Times New Roman" w:hAnsi="Times New Roman"/>
                <w:b/>
              </w:rPr>
              <w:t>км</w:t>
            </w:r>
            <w:proofErr w:type="gramEnd"/>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Размер водоохраной зоны (м)</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Размер прибрежной защитной полосы (м)</w:t>
            </w:r>
          </w:p>
        </w:tc>
      </w:tr>
      <w:tr w:rsidR="008B3B2C" w:rsidRPr="008B3B2C" w:rsidTr="002E4370">
        <w:trPr>
          <w:tblHeader/>
          <w:jc w:val="center"/>
        </w:trPr>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1</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2</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3</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4</w:t>
            </w:r>
          </w:p>
        </w:tc>
        <w:tc>
          <w:tcPr>
            <w:tcW w:w="0" w:type="auto"/>
          </w:tcPr>
          <w:p w:rsidR="008B3B2C" w:rsidRPr="008B3B2C" w:rsidRDefault="008B3B2C" w:rsidP="008B3B2C">
            <w:pPr>
              <w:jc w:val="center"/>
              <w:rPr>
                <w:rFonts w:ascii="Times New Roman" w:hAnsi="Times New Roman"/>
                <w:b/>
              </w:rPr>
            </w:pPr>
            <w:r w:rsidRPr="008B3B2C">
              <w:rPr>
                <w:rFonts w:ascii="Times New Roman" w:hAnsi="Times New Roman"/>
                <w:b/>
              </w:rPr>
              <w:t>5</w:t>
            </w:r>
          </w:p>
        </w:tc>
      </w:tr>
      <w:tr w:rsidR="008B3B2C" w:rsidRPr="008B3B2C" w:rsidTr="002E4370">
        <w:trPr>
          <w:jc w:val="center"/>
        </w:trPr>
        <w:tc>
          <w:tcPr>
            <w:tcW w:w="0" w:type="auto"/>
          </w:tcPr>
          <w:p w:rsidR="008B3B2C" w:rsidRPr="008B3B2C" w:rsidRDefault="008B3B2C" w:rsidP="008B3B2C">
            <w:pPr>
              <w:jc w:val="center"/>
              <w:rPr>
                <w:rFonts w:ascii="Times New Roman" w:hAnsi="Times New Roman"/>
              </w:rPr>
            </w:pPr>
            <w:r w:rsidRPr="008B3B2C">
              <w:rPr>
                <w:rFonts w:ascii="Times New Roman" w:hAnsi="Times New Roman"/>
              </w:rPr>
              <w:t>1.</w:t>
            </w:r>
          </w:p>
        </w:tc>
        <w:tc>
          <w:tcPr>
            <w:tcW w:w="0" w:type="auto"/>
          </w:tcPr>
          <w:p w:rsidR="008B3B2C" w:rsidRPr="008B3B2C" w:rsidRDefault="008B3B2C" w:rsidP="008B3B2C">
            <w:pPr>
              <w:jc w:val="left"/>
              <w:rPr>
                <w:rFonts w:ascii="Times New Roman" w:hAnsi="Times New Roman"/>
              </w:rPr>
            </w:pPr>
            <w:r w:rsidRPr="008B3B2C">
              <w:rPr>
                <w:rFonts w:ascii="Times New Roman" w:hAnsi="Times New Roman"/>
              </w:rPr>
              <w:t xml:space="preserve">р. </w:t>
            </w:r>
            <w:proofErr w:type="spellStart"/>
            <w:r w:rsidRPr="008B3B2C">
              <w:rPr>
                <w:rFonts w:ascii="Times New Roman" w:hAnsi="Times New Roman"/>
              </w:rPr>
              <w:t>Ломатка</w:t>
            </w:r>
            <w:proofErr w:type="spellEnd"/>
          </w:p>
        </w:tc>
        <w:tc>
          <w:tcPr>
            <w:tcW w:w="0" w:type="auto"/>
          </w:tcPr>
          <w:p w:rsidR="008B3B2C" w:rsidRPr="008B3B2C" w:rsidRDefault="008B3B2C" w:rsidP="008B3B2C">
            <w:pPr>
              <w:jc w:val="center"/>
              <w:rPr>
                <w:rFonts w:ascii="Times New Roman" w:hAnsi="Times New Roman"/>
              </w:rPr>
            </w:pPr>
            <w:r w:rsidRPr="008B3B2C">
              <w:rPr>
                <w:rFonts w:ascii="Times New Roman" w:hAnsi="Times New Roman"/>
              </w:rPr>
              <w:t>28,0</w:t>
            </w:r>
          </w:p>
        </w:tc>
        <w:tc>
          <w:tcPr>
            <w:tcW w:w="0" w:type="auto"/>
          </w:tcPr>
          <w:p w:rsidR="008B3B2C" w:rsidRPr="008B3B2C" w:rsidRDefault="008B3B2C" w:rsidP="008B3B2C">
            <w:pPr>
              <w:jc w:val="center"/>
              <w:rPr>
                <w:rFonts w:ascii="Times New Roman" w:hAnsi="Times New Roman"/>
              </w:rPr>
            </w:pPr>
            <w:r w:rsidRPr="008B3B2C">
              <w:rPr>
                <w:rFonts w:ascii="Times New Roman" w:hAnsi="Times New Roman"/>
              </w:rPr>
              <w:t>100</w:t>
            </w:r>
          </w:p>
        </w:tc>
        <w:tc>
          <w:tcPr>
            <w:tcW w:w="0" w:type="auto"/>
          </w:tcPr>
          <w:p w:rsidR="008B3B2C" w:rsidRPr="008B3B2C" w:rsidRDefault="008B3B2C" w:rsidP="008B3B2C">
            <w:pPr>
              <w:jc w:val="center"/>
              <w:rPr>
                <w:rFonts w:ascii="Times New Roman" w:hAnsi="Times New Roman"/>
              </w:rPr>
            </w:pPr>
            <w:r w:rsidRPr="008B3B2C">
              <w:rPr>
                <w:rFonts w:ascii="Times New Roman" w:hAnsi="Times New Roman"/>
              </w:rPr>
              <w:t>50</w:t>
            </w:r>
          </w:p>
        </w:tc>
      </w:tr>
      <w:bookmarkEnd w:id="34"/>
    </w:tbl>
    <w:p w:rsidR="00F90883" w:rsidRDefault="00F90883" w:rsidP="00F90883">
      <w:pPr>
        <w:ind w:firstLine="709"/>
        <w:jc w:val="right"/>
        <w:rPr>
          <w:rFonts w:ascii="Times New Roman" w:hAnsi="Times New Roman"/>
          <w:b/>
          <w:color w:val="FF0000"/>
          <w:lang w:eastAsia="en-US" w:bidi="en-US"/>
        </w:rPr>
      </w:pPr>
    </w:p>
    <w:p w:rsidR="008B3B2C" w:rsidRDefault="008B3B2C" w:rsidP="00F90883">
      <w:pPr>
        <w:ind w:firstLine="709"/>
        <w:jc w:val="right"/>
        <w:rPr>
          <w:rFonts w:ascii="Times New Roman" w:hAnsi="Times New Roman"/>
          <w:b/>
          <w:color w:val="FF0000"/>
          <w:lang w:eastAsia="en-US" w:bidi="en-US"/>
        </w:rPr>
      </w:pPr>
    </w:p>
    <w:p w:rsidR="008B3B2C" w:rsidRDefault="008B3B2C" w:rsidP="00F90883">
      <w:pPr>
        <w:ind w:firstLine="709"/>
        <w:jc w:val="right"/>
        <w:rPr>
          <w:rFonts w:ascii="Times New Roman" w:hAnsi="Times New Roman"/>
          <w:b/>
          <w:color w:val="FF0000"/>
          <w:lang w:eastAsia="en-US" w:bidi="en-US"/>
        </w:rPr>
      </w:pPr>
    </w:p>
    <w:p w:rsidR="008B3B2C" w:rsidRPr="00524F92" w:rsidRDefault="008B3B2C" w:rsidP="00F90883">
      <w:pPr>
        <w:ind w:firstLine="709"/>
        <w:jc w:val="right"/>
        <w:rPr>
          <w:rFonts w:ascii="Times New Roman" w:hAnsi="Times New Roman"/>
          <w:b/>
          <w:color w:val="FF0000"/>
          <w:lang w:eastAsia="en-US" w:bidi="en-US"/>
        </w:rPr>
      </w:pPr>
    </w:p>
    <w:p w:rsidR="00F90883" w:rsidRPr="008B3B2C" w:rsidRDefault="00F90883" w:rsidP="00F90883">
      <w:pPr>
        <w:ind w:firstLine="709"/>
        <w:jc w:val="center"/>
        <w:rPr>
          <w:rFonts w:ascii="Times New Roman" w:hAnsi="Times New Roman"/>
          <w:b/>
        </w:rPr>
      </w:pPr>
      <w:r w:rsidRPr="008B3B2C">
        <w:rPr>
          <w:rFonts w:ascii="Times New Roman" w:hAnsi="Times New Roman"/>
          <w:b/>
        </w:rPr>
        <w:lastRenderedPageBreak/>
        <w:t xml:space="preserve">Установленные регламенты хозяйственной деятельности </w:t>
      </w:r>
      <w:proofErr w:type="spellStart"/>
      <w:r w:rsidRPr="008B3B2C">
        <w:rPr>
          <w:rFonts w:ascii="Times New Roman" w:hAnsi="Times New Roman"/>
          <w:b/>
        </w:rPr>
        <w:t>водоохранных</w:t>
      </w:r>
      <w:proofErr w:type="spellEnd"/>
      <w:r w:rsidRPr="008B3B2C">
        <w:rPr>
          <w:rFonts w:ascii="Times New Roman" w:hAnsi="Times New Roman"/>
          <w:b/>
        </w:rPr>
        <w:t xml:space="preserve"> зон и прибрежных защитных полос (в соответствии с Водным кодексом Российской Федерации от 4.12.2006 г. № 201-ФЗ статья 65)</w:t>
      </w:r>
    </w:p>
    <w:p w:rsidR="00F90883" w:rsidRPr="008B3B2C" w:rsidRDefault="00F90883" w:rsidP="00F90883">
      <w:pPr>
        <w:ind w:firstLine="709"/>
        <w:jc w:val="right"/>
        <w:rPr>
          <w:rFonts w:ascii="Times New Roman" w:hAnsi="Times New Roman"/>
          <w:lang w:eastAsia="en-US" w:bidi="en-US"/>
        </w:rPr>
      </w:pPr>
    </w:p>
    <w:p w:rsidR="00F90883" w:rsidRPr="008B3B2C" w:rsidRDefault="00F90883" w:rsidP="00F90883">
      <w:pPr>
        <w:ind w:firstLine="709"/>
        <w:jc w:val="right"/>
      </w:pPr>
      <w:r w:rsidRPr="008B3B2C">
        <w:rPr>
          <w:rFonts w:ascii="Times New Roman" w:hAnsi="Times New Roman"/>
          <w:lang w:eastAsia="en-US" w:bidi="en-US"/>
        </w:rPr>
        <w:t>Таблица 3.1.3.</w:t>
      </w:r>
    </w:p>
    <w:tbl>
      <w:tblPr>
        <w:tblStyle w:val="ab"/>
        <w:tblW w:w="0" w:type="auto"/>
        <w:tblLook w:val="04A0" w:firstRow="1" w:lastRow="0" w:firstColumn="1" w:lastColumn="0" w:noHBand="0" w:noVBand="1"/>
      </w:tblPr>
      <w:tblGrid>
        <w:gridCol w:w="1951"/>
        <w:gridCol w:w="3827"/>
        <w:gridCol w:w="4206"/>
      </w:tblGrid>
      <w:tr w:rsidR="008B3B2C" w:rsidRPr="008B3B2C" w:rsidTr="00F90883">
        <w:trPr>
          <w:tblHeader/>
        </w:trPr>
        <w:tc>
          <w:tcPr>
            <w:tcW w:w="1951" w:type="dxa"/>
          </w:tcPr>
          <w:p w:rsidR="00F90883" w:rsidRPr="008B3B2C" w:rsidRDefault="00F90883" w:rsidP="00F90883">
            <w:pPr>
              <w:jc w:val="center"/>
              <w:rPr>
                <w:rFonts w:ascii="Times New Roman" w:hAnsi="Times New Roman"/>
                <w:b/>
              </w:rPr>
            </w:pPr>
            <w:r w:rsidRPr="008B3B2C">
              <w:rPr>
                <w:rFonts w:ascii="Times New Roman" w:hAnsi="Times New Roman"/>
                <w:b/>
              </w:rPr>
              <w:t>Зоны</w:t>
            </w:r>
          </w:p>
        </w:tc>
        <w:tc>
          <w:tcPr>
            <w:tcW w:w="3827" w:type="dxa"/>
          </w:tcPr>
          <w:p w:rsidR="00F90883" w:rsidRPr="008B3B2C" w:rsidRDefault="00F90883" w:rsidP="00F90883">
            <w:pPr>
              <w:jc w:val="center"/>
              <w:rPr>
                <w:rFonts w:ascii="Times New Roman" w:hAnsi="Times New Roman"/>
                <w:b/>
              </w:rPr>
            </w:pPr>
            <w:r w:rsidRPr="008B3B2C">
              <w:rPr>
                <w:rFonts w:ascii="Times New Roman" w:hAnsi="Times New Roman"/>
                <w:b/>
              </w:rPr>
              <w:t>Запрещается</w:t>
            </w:r>
          </w:p>
        </w:tc>
        <w:tc>
          <w:tcPr>
            <w:tcW w:w="4206" w:type="dxa"/>
          </w:tcPr>
          <w:p w:rsidR="00F90883" w:rsidRPr="008B3B2C" w:rsidRDefault="00F90883" w:rsidP="00F90883">
            <w:pPr>
              <w:jc w:val="center"/>
              <w:rPr>
                <w:rFonts w:ascii="Times New Roman" w:hAnsi="Times New Roman"/>
                <w:b/>
              </w:rPr>
            </w:pPr>
            <w:r w:rsidRPr="008B3B2C">
              <w:rPr>
                <w:rFonts w:ascii="Times New Roman" w:hAnsi="Times New Roman"/>
                <w:b/>
              </w:rPr>
              <w:t>Допускается</w:t>
            </w:r>
          </w:p>
        </w:tc>
      </w:tr>
      <w:tr w:rsidR="008B3B2C" w:rsidRPr="008B3B2C" w:rsidTr="00F90883">
        <w:trPr>
          <w:tblHeader/>
        </w:trPr>
        <w:tc>
          <w:tcPr>
            <w:tcW w:w="1951" w:type="dxa"/>
          </w:tcPr>
          <w:p w:rsidR="00F90883" w:rsidRPr="008B3B2C" w:rsidRDefault="00F90883" w:rsidP="00F90883">
            <w:pPr>
              <w:jc w:val="center"/>
              <w:rPr>
                <w:rFonts w:ascii="Times New Roman" w:hAnsi="Times New Roman"/>
                <w:b/>
              </w:rPr>
            </w:pPr>
            <w:r w:rsidRPr="008B3B2C">
              <w:rPr>
                <w:rFonts w:ascii="Times New Roman" w:hAnsi="Times New Roman"/>
                <w:b/>
              </w:rPr>
              <w:t>1</w:t>
            </w:r>
          </w:p>
        </w:tc>
        <w:tc>
          <w:tcPr>
            <w:tcW w:w="3827" w:type="dxa"/>
          </w:tcPr>
          <w:p w:rsidR="00F90883" w:rsidRPr="008B3B2C" w:rsidRDefault="00F90883" w:rsidP="00F90883">
            <w:pPr>
              <w:jc w:val="center"/>
              <w:rPr>
                <w:rFonts w:ascii="Times New Roman" w:hAnsi="Times New Roman"/>
                <w:b/>
              </w:rPr>
            </w:pPr>
            <w:r w:rsidRPr="008B3B2C">
              <w:rPr>
                <w:rFonts w:ascii="Times New Roman" w:hAnsi="Times New Roman"/>
                <w:b/>
              </w:rPr>
              <w:t>2</w:t>
            </w:r>
          </w:p>
        </w:tc>
        <w:tc>
          <w:tcPr>
            <w:tcW w:w="4206" w:type="dxa"/>
          </w:tcPr>
          <w:p w:rsidR="00F90883" w:rsidRPr="008B3B2C" w:rsidRDefault="00F90883" w:rsidP="00F90883">
            <w:pPr>
              <w:jc w:val="center"/>
              <w:rPr>
                <w:rFonts w:ascii="Times New Roman" w:hAnsi="Times New Roman"/>
                <w:b/>
              </w:rPr>
            </w:pPr>
            <w:r w:rsidRPr="008B3B2C">
              <w:rPr>
                <w:rFonts w:ascii="Times New Roman" w:hAnsi="Times New Roman"/>
                <w:b/>
              </w:rPr>
              <w:t>3</w:t>
            </w:r>
          </w:p>
        </w:tc>
      </w:tr>
      <w:tr w:rsidR="008B3B2C" w:rsidRPr="008B3B2C" w:rsidTr="00F90883">
        <w:tc>
          <w:tcPr>
            <w:tcW w:w="1951" w:type="dxa"/>
          </w:tcPr>
          <w:p w:rsidR="00F90883" w:rsidRPr="008B3B2C" w:rsidRDefault="00F90883" w:rsidP="00F90883">
            <w:pPr>
              <w:spacing w:line="245" w:lineRule="auto"/>
              <w:jc w:val="left"/>
              <w:rPr>
                <w:rFonts w:ascii="Times New Roman" w:hAnsi="Times New Roman"/>
              </w:rPr>
            </w:pPr>
            <w:proofErr w:type="spellStart"/>
            <w:r w:rsidRPr="008B3B2C">
              <w:rPr>
                <w:rFonts w:ascii="Times New Roman" w:hAnsi="Times New Roman"/>
              </w:rPr>
              <w:t>Водоохранная</w:t>
            </w:r>
            <w:proofErr w:type="spellEnd"/>
            <w:r w:rsidRPr="008B3B2C">
              <w:rPr>
                <w:rFonts w:ascii="Times New Roman" w:hAnsi="Times New Roman"/>
              </w:rPr>
              <w:t xml:space="preserve"> зона  </w:t>
            </w:r>
          </w:p>
          <w:p w:rsidR="00F90883" w:rsidRPr="008B3B2C" w:rsidRDefault="00F90883" w:rsidP="00F90883">
            <w:pPr>
              <w:jc w:val="center"/>
              <w:rPr>
                <w:rFonts w:ascii="Times New Roman" w:hAnsi="Times New Roman"/>
                <w:b/>
              </w:rPr>
            </w:pPr>
          </w:p>
        </w:tc>
        <w:tc>
          <w:tcPr>
            <w:tcW w:w="3827" w:type="dxa"/>
          </w:tcPr>
          <w:p w:rsidR="00F90883" w:rsidRPr="008B3B2C" w:rsidRDefault="00F90883" w:rsidP="00884A21">
            <w:pPr>
              <w:numPr>
                <w:ilvl w:val="0"/>
                <w:numId w:val="50"/>
              </w:numPr>
              <w:spacing w:after="1" w:line="241" w:lineRule="auto"/>
              <w:ind w:left="0"/>
              <w:rPr>
                <w:rFonts w:ascii="Times New Roman" w:hAnsi="Times New Roman"/>
              </w:rPr>
            </w:pPr>
            <w:r w:rsidRPr="008B3B2C">
              <w:rPr>
                <w:rFonts w:ascii="Times New Roman" w:hAnsi="Times New Roman"/>
              </w:rPr>
              <w:t xml:space="preserve">использование сточных вод для удобрения почв; </w:t>
            </w:r>
          </w:p>
          <w:p w:rsidR="00F90883" w:rsidRPr="008B3B2C" w:rsidRDefault="00F90883" w:rsidP="00884A21">
            <w:pPr>
              <w:numPr>
                <w:ilvl w:val="0"/>
                <w:numId w:val="50"/>
              </w:numPr>
              <w:spacing w:line="241" w:lineRule="auto"/>
              <w:ind w:left="0"/>
              <w:rPr>
                <w:rFonts w:ascii="Times New Roman" w:hAnsi="Times New Roman"/>
              </w:rPr>
            </w:pPr>
            <w:r w:rsidRPr="008B3B2C">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F90883" w:rsidRPr="008B3B2C" w:rsidRDefault="00F90883" w:rsidP="00884A21">
            <w:pPr>
              <w:numPr>
                <w:ilvl w:val="0"/>
                <w:numId w:val="50"/>
              </w:numPr>
              <w:spacing w:after="1" w:line="242" w:lineRule="auto"/>
              <w:ind w:left="0"/>
              <w:rPr>
                <w:rFonts w:ascii="Times New Roman" w:hAnsi="Times New Roman"/>
              </w:rPr>
            </w:pPr>
            <w:r w:rsidRPr="008B3B2C">
              <w:rPr>
                <w:rFonts w:ascii="Times New Roman" w:hAnsi="Times New Roman"/>
              </w:rPr>
              <w:t xml:space="preserve">осуществление авиационных мер по борьбе с вредителями и болезнями растений; </w:t>
            </w:r>
          </w:p>
          <w:p w:rsidR="00F90883" w:rsidRPr="008B3B2C" w:rsidRDefault="00F90883" w:rsidP="00884A21">
            <w:pPr>
              <w:numPr>
                <w:ilvl w:val="0"/>
                <w:numId w:val="50"/>
              </w:numPr>
              <w:spacing w:line="241" w:lineRule="auto"/>
              <w:ind w:left="0"/>
              <w:rPr>
                <w:rFonts w:ascii="Times New Roman" w:hAnsi="Times New Roman"/>
                <w:b/>
              </w:rPr>
            </w:pPr>
            <w:r w:rsidRPr="008B3B2C">
              <w:rPr>
                <w:rFonts w:ascii="Times New Roman" w:hAnsi="Times New Roman"/>
              </w:rPr>
              <w:t xml:space="preserve">движение и стоянка </w:t>
            </w:r>
            <w:proofErr w:type="spellStart"/>
            <w:r w:rsidRPr="008B3B2C">
              <w:rPr>
                <w:rFonts w:ascii="Times New Roman" w:hAnsi="Times New Roman"/>
              </w:rPr>
              <w:t>транс</w:t>
            </w:r>
            <w:r w:rsidR="00A912D4" w:rsidRPr="008B3B2C">
              <w:rPr>
                <w:rFonts w:ascii="Times New Roman" w:hAnsi="Times New Roman"/>
              </w:rPr>
              <w:t>.</w:t>
            </w:r>
            <w:r w:rsidRPr="008B3B2C">
              <w:rPr>
                <w:rFonts w:ascii="Times New Roman" w:hAnsi="Times New Roman"/>
              </w:rPr>
              <w:t>портн</w:t>
            </w:r>
            <w:r w:rsidR="00A912D4" w:rsidRPr="008B3B2C">
              <w:rPr>
                <w:rFonts w:ascii="Times New Roman" w:hAnsi="Times New Roman"/>
              </w:rPr>
              <w:t>.</w:t>
            </w:r>
            <w:r w:rsidRPr="008B3B2C">
              <w:rPr>
                <w:rFonts w:ascii="Times New Roman" w:hAnsi="Times New Roman"/>
              </w:rPr>
              <w:t>ых</w:t>
            </w:r>
            <w:proofErr w:type="spellEnd"/>
            <w:r w:rsidRPr="008B3B2C">
              <w:rPr>
                <w:rFonts w:ascii="Times New Roman" w:hAnsi="Times New Roman"/>
              </w:rPr>
              <w:t xml:space="preserve">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F90883" w:rsidRPr="008B3B2C" w:rsidRDefault="00F90883" w:rsidP="00F90883">
            <w:pPr>
              <w:rPr>
                <w:rFonts w:ascii="Times New Roman" w:hAnsi="Times New Roman"/>
                <w:b/>
              </w:rPr>
            </w:pPr>
            <w:r w:rsidRPr="008B3B2C">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F90883" w:rsidRPr="008B3B2C" w:rsidTr="00F90883">
        <w:tc>
          <w:tcPr>
            <w:tcW w:w="1951" w:type="dxa"/>
          </w:tcPr>
          <w:p w:rsidR="00F90883" w:rsidRPr="008B3B2C" w:rsidRDefault="00F90883" w:rsidP="00F90883">
            <w:pPr>
              <w:rPr>
                <w:rFonts w:ascii="Times New Roman" w:hAnsi="Times New Roman"/>
                <w:b/>
              </w:rPr>
            </w:pPr>
            <w:r w:rsidRPr="008B3B2C">
              <w:rPr>
                <w:rFonts w:ascii="Times New Roman" w:hAnsi="Times New Roman"/>
              </w:rPr>
              <w:t>Прибрежная защитная полоса</w:t>
            </w:r>
          </w:p>
        </w:tc>
        <w:tc>
          <w:tcPr>
            <w:tcW w:w="3827" w:type="dxa"/>
          </w:tcPr>
          <w:p w:rsidR="00F90883" w:rsidRPr="008B3B2C" w:rsidRDefault="00F90883" w:rsidP="00F90883">
            <w:pPr>
              <w:jc w:val="left"/>
              <w:rPr>
                <w:rFonts w:ascii="Times New Roman" w:hAnsi="Times New Roman"/>
              </w:rPr>
            </w:pPr>
            <w:r w:rsidRPr="008B3B2C">
              <w:rPr>
                <w:rFonts w:ascii="Times New Roman" w:hAnsi="Times New Roman"/>
              </w:rPr>
              <w:t xml:space="preserve">- распашка земель; </w:t>
            </w:r>
          </w:p>
          <w:p w:rsidR="00F90883" w:rsidRPr="008B3B2C" w:rsidRDefault="00F90883" w:rsidP="00F90883">
            <w:pPr>
              <w:jc w:val="left"/>
              <w:rPr>
                <w:rFonts w:ascii="Times New Roman" w:hAnsi="Times New Roman"/>
              </w:rPr>
            </w:pPr>
            <w:r w:rsidRPr="008B3B2C">
              <w:rPr>
                <w:rFonts w:ascii="Times New Roman" w:hAnsi="Times New Roman"/>
              </w:rPr>
              <w:t xml:space="preserve">- размещение отвалов размываемых грунтов; </w:t>
            </w:r>
          </w:p>
          <w:p w:rsidR="00F90883" w:rsidRPr="008B3B2C" w:rsidRDefault="00F90883" w:rsidP="00F90883">
            <w:pPr>
              <w:jc w:val="left"/>
              <w:rPr>
                <w:rFonts w:ascii="Times New Roman" w:hAnsi="Times New Roman"/>
              </w:rPr>
            </w:pPr>
            <w:r w:rsidRPr="008B3B2C">
              <w:rPr>
                <w:rFonts w:ascii="Times New Roman" w:hAnsi="Times New Roman"/>
              </w:rPr>
              <w:t>- выпас сельскохозяйственных животных и организация для них летних лагерей, ванн.</w:t>
            </w:r>
          </w:p>
        </w:tc>
        <w:tc>
          <w:tcPr>
            <w:tcW w:w="4206" w:type="dxa"/>
          </w:tcPr>
          <w:p w:rsidR="00F90883" w:rsidRPr="008B3B2C" w:rsidRDefault="00F90883" w:rsidP="00F90883">
            <w:pPr>
              <w:jc w:val="center"/>
              <w:rPr>
                <w:rFonts w:ascii="Times New Roman" w:hAnsi="Times New Roman"/>
                <w:b/>
              </w:rPr>
            </w:pPr>
          </w:p>
        </w:tc>
      </w:tr>
    </w:tbl>
    <w:p w:rsidR="00F90883" w:rsidRPr="008B3B2C" w:rsidRDefault="00F90883" w:rsidP="00F90883">
      <w:pPr>
        <w:ind w:firstLine="709"/>
        <w:jc w:val="center"/>
        <w:rPr>
          <w:rFonts w:ascii="Times New Roman" w:hAnsi="Times New Roman"/>
          <w:lang w:eastAsia="en-US" w:bidi="en-US"/>
        </w:rPr>
      </w:pPr>
    </w:p>
    <w:p w:rsidR="00F90883" w:rsidRPr="008B3B2C" w:rsidRDefault="00F90883" w:rsidP="00F90883">
      <w:pPr>
        <w:ind w:right="-13" w:firstLine="709"/>
        <w:rPr>
          <w:rFonts w:ascii="Times New Roman" w:hAnsi="Times New Roman"/>
        </w:rPr>
      </w:pPr>
      <w:r w:rsidRPr="008B3B2C">
        <w:rPr>
          <w:rFonts w:ascii="Times New Roman" w:hAnsi="Times New Roman"/>
        </w:rPr>
        <w:t xml:space="preserve">Согласно ст. 65 ч.18 Водного кодекса РФ, установление на местности границ </w:t>
      </w:r>
      <w:proofErr w:type="spellStart"/>
      <w:r w:rsidRPr="008B3B2C">
        <w:rPr>
          <w:rFonts w:ascii="Times New Roman" w:hAnsi="Times New Roman"/>
        </w:rPr>
        <w:t>водоохранных</w:t>
      </w:r>
      <w:proofErr w:type="spellEnd"/>
      <w:r w:rsidRPr="008B3B2C">
        <w:rPr>
          <w:rFonts w:ascii="Times New Roman" w:hAnsi="Times New Roman"/>
        </w:rPr>
        <w:t xml:space="preserve"> зон и границ прибрежных защитных полос водных объектов, в том числе посредством специальных информационных знаков, осуществляется в </w:t>
      </w:r>
      <w:hyperlink r:id="rId18"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8B3B2C">
          <w:rPr>
            <w:rFonts w:ascii="Times New Roman" w:hAnsi="Times New Roman"/>
          </w:rPr>
          <w:t>порядке</w:t>
        </w:r>
      </w:hyperlink>
      <w:r w:rsidRPr="008B3B2C">
        <w:rPr>
          <w:rFonts w:ascii="Times New Roman" w:hAnsi="Times New Roman"/>
        </w:rPr>
        <w:t>, установленном Правительством Российской Федерации.</w:t>
      </w:r>
    </w:p>
    <w:p w:rsidR="00F90883" w:rsidRPr="008B3B2C" w:rsidRDefault="00F90883" w:rsidP="00F90883">
      <w:pPr>
        <w:ind w:right="-13" w:firstLine="709"/>
        <w:rPr>
          <w:rFonts w:ascii="Times New Roman" w:hAnsi="Times New Roman"/>
          <w:lang w:eastAsia="en-US" w:bidi="en-US"/>
        </w:rPr>
      </w:pPr>
    </w:p>
    <w:p w:rsidR="00F90883" w:rsidRPr="008B3B2C" w:rsidRDefault="00F90883" w:rsidP="00F90883">
      <w:pPr>
        <w:ind w:right="-13" w:firstLine="709"/>
        <w:rPr>
          <w:rFonts w:ascii="Times New Roman" w:hAnsi="Times New Roman"/>
          <w:b/>
          <w:lang w:eastAsia="en-US" w:bidi="en-US"/>
        </w:rPr>
      </w:pPr>
      <w:r w:rsidRPr="008B3B2C">
        <w:rPr>
          <w:rFonts w:ascii="Times New Roman" w:hAnsi="Times New Roman"/>
          <w:b/>
          <w:lang w:eastAsia="en-US" w:bidi="en-US"/>
        </w:rPr>
        <w:t>Зоны санитарной охраны источников водоснабжения</w:t>
      </w:r>
    </w:p>
    <w:p w:rsidR="00F90883" w:rsidRPr="008B3B2C" w:rsidRDefault="00F90883" w:rsidP="00F90883">
      <w:pPr>
        <w:ind w:right="-13" w:firstLine="709"/>
        <w:rPr>
          <w:rFonts w:ascii="Times New Roman" w:hAnsi="Times New Roman"/>
          <w:b/>
          <w:lang w:eastAsia="en-US" w:bidi="en-US"/>
        </w:rPr>
      </w:pPr>
    </w:p>
    <w:p w:rsidR="00F90883" w:rsidRPr="008B3B2C" w:rsidRDefault="00F90883" w:rsidP="00F90883">
      <w:pPr>
        <w:ind w:right="-13" w:firstLine="709"/>
        <w:rPr>
          <w:rFonts w:ascii="Times New Roman" w:hAnsi="Times New Roman"/>
          <w:b/>
          <w:lang w:eastAsia="en-US" w:bidi="en-US"/>
        </w:rPr>
      </w:pPr>
      <w:r w:rsidRPr="008B3B2C">
        <w:rPr>
          <w:rFonts w:ascii="Times New Roman" w:hAnsi="Times New Roman"/>
        </w:rPr>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w:t>
      </w:r>
      <w:r w:rsidRPr="008B3B2C">
        <w:rPr>
          <w:rFonts w:ascii="Times New Roman" w:hAnsi="Times New Roman"/>
        </w:rPr>
        <w:lastRenderedPageBreak/>
        <w:t xml:space="preserve">загрязнения источников водоснабжения и водопроводных сооружений, а также территорий, на которых они расположены. </w:t>
      </w:r>
    </w:p>
    <w:p w:rsidR="00F90883" w:rsidRPr="008B3B2C" w:rsidRDefault="00F90883" w:rsidP="00F90883">
      <w:pPr>
        <w:ind w:right="-13" w:firstLine="709"/>
        <w:rPr>
          <w:rFonts w:ascii="Times New Roman" w:hAnsi="Times New Roman"/>
        </w:rPr>
      </w:pPr>
      <w:r w:rsidRPr="008B3B2C">
        <w:rPr>
          <w:rFonts w:ascii="Times New Roman" w:hAnsi="Times New Roman"/>
        </w:rPr>
        <w:t>В соответствии СанПиН 2.1.4.1110-02:</w:t>
      </w:r>
    </w:p>
    <w:p w:rsidR="00F90883" w:rsidRPr="008B3B2C" w:rsidRDefault="00F90883" w:rsidP="00F90883">
      <w:pPr>
        <w:ind w:right="-13" w:firstLine="709"/>
        <w:rPr>
          <w:rFonts w:ascii="Times New Roman" w:hAnsi="Times New Roman"/>
        </w:rPr>
      </w:pPr>
      <w:r w:rsidRPr="008B3B2C">
        <w:rPr>
          <w:rFonts w:ascii="Times New Roman" w:hAnsi="Times New Roman"/>
        </w:rPr>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8B3B2C">
          <w:rPr>
            <w:rFonts w:ascii="Times New Roman" w:hAnsi="Times New Roman"/>
          </w:rPr>
          <w:t>50 м</w:t>
        </w:r>
      </w:smartTag>
      <w:r w:rsidRPr="008B3B2C">
        <w:rPr>
          <w:rFonts w:ascii="Times New Roman" w:hAnsi="Times New Roman"/>
        </w:rPr>
        <w:t xml:space="preserve"> от крайних скважин.</w:t>
      </w:r>
    </w:p>
    <w:p w:rsidR="00F90883" w:rsidRPr="008B3B2C" w:rsidRDefault="00F90883" w:rsidP="00F90883">
      <w:pPr>
        <w:ind w:right="-13" w:firstLine="709"/>
        <w:rPr>
          <w:rFonts w:ascii="Times New Roman" w:hAnsi="Times New Roman"/>
        </w:rPr>
      </w:pPr>
      <w:r w:rsidRPr="008B3B2C">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F90883" w:rsidRPr="008B3B2C" w:rsidRDefault="00F90883" w:rsidP="00F90883">
      <w:pPr>
        <w:ind w:right="-13" w:firstLine="709"/>
        <w:rPr>
          <w:rFonts w:ascii="Times New Roman" w:hAnsi="Times New Roman"/>
        </w:rPr>
      </w:pPr>
      <w:r w:rsidRPr="008B3B2C">
        <w:rPr>
          <w:rFonts w:ascii="Times New Roman" w:hAnsi="Times New Roman"/>
        </w:rPr>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62400D" w:rsidRPr="008B3B2C" w:rsidRDefault="0062400D" w:rsidP="00F90883">
      <w:pPr>
        <w:ind w:left="127" w:right="195"/>
        <w:jc w:val="center"/>
        <w:rPr>
          <w:rFonts w:ascii="Times New Roman" w:hAnsi="Times New Roman"/>
          <w:b/>
        </w:rPr>
      </w:pPr>
    </w:p>
    <w:p w:rsidR="00F90883" w:rsidRPr="008B3B2C" w:rsidRDefault="00F90883" w:rsidP="00F90883">
      <w:pPr>
        <w:ind w:left="127" w:right="195"/>
        <w:jc w:val="center"/>
        <w:rPr>
          <w:rFonts w:ascii="Times New Roman" w:hAnsi="Times New Roman"/>
          <w:b/>
        </w:rPr>
      </w:pPr>
      <w:r w:rsidRPr="008B3B2C">
        <w:rPr>
          <w:rFonts w:ascii="Times New Roman" w:hAnsi="Times New Roman"/>
          <w:b/>
        </w:rPr>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F90883" w:rsidRPr="008B3B2C" w:rsidRDefault="00F90883" w:rsidP="00F90883">
      <w:pPr>
        <w:ind w:firstLine="709"/>
        <w:jc w:val="right"/>
        <w:rPr>
          <w:rFonts w:ascii="Times New Roman" w:hAnsi="Times New Roman"/>
          <w:lang w:eastAsia="en-US" w:bidi="en-US"/>
        </w:rPr>
      </w:pPr>
    </w:p>
    <w:p w:rsidR="00F90883" w:rsidRPr="008B3B2C" w:rsidRDefault="00F90883" w:rsidP="00F90883">
      <w:pPr>
        <w:ind w:firstLine="709"/>
        <w:jc w:val="right"/>
      </w:pPr>
      <w:r w:rsidRPr="008B3B2C">
        <w:rPr>
          <w:rFonts w:ascii="Times New Roman" w:hAnsi="Times New Roman"/>
          <w:lang w:eastAsia="en-US" w:bidi="en-US"/>
        </w:rPr>
        <w:t>Таблица 3.1.4.</w:t>
      </w:r>
    </w:p>
    <w:tbl>
      <w:tblPr>
        <w:tblStyle w:val="ab"/>
        <w:tblW w:w="0" w:type="auto"/>
        <w:tblLook w:val="04A0" w:firstRow="1" w:lastRow="0" w:firstColumn="1" w:lastColumn="0" w:noHBand="0" w:noVBand="1"/>
      </w:tblPr>
      <w:tblGrid>
        <w:gridCol w:w="1822"/>
        <w:gridCol w:w="4382"/>
        <w:gridCol w:w="3780"/>
      </w:tblGrid>
      <w:tr w:rsidR="008B3B2C" w:rsidRPr="008B3B2C" w:rsidTr="00F90883">
        <w:trPr>
          <w:cantSplit/>
          <w:tblHeader/>
        </w:trPr>
        <w:tc>
          <w:tcPr>
            <w:tcW w:w="1822" w:type="dxa"/>
          </w:tcPr>
          <w:p w:rsidR="00F90883" w:rsidRPr="008B3B2C" w:rsidRDefault="00F90883" w:rsidP="00F90883">
            <w:pPr>
              <w:jc w:val="center"/>
              <w:rPr>
                <w:rFonts w:ascii="Times New Roman" w:hAnsi="Times New Roman"/>
                <w:b/>
              </w:rPr>
            </w:pPr>
            <w:r w:rsidRPr="008B3B2C">
              <w:rPr>
                <w:rFonts w:ascii="Times New Roman" w:hAnsi="Times New Roman"/>
                <w:b/>
              </w:rPr>
              <w:t>Наименование зон</w:t>
            </w:r>
          </w:p>
        </w:tc>
        <w:tc>
          <w:tcPr>
            <w:tcW w:w="4382" w:type="dxa"/>
          </w:tcPr>
          <w:p w:rsidR="00F90883" w:rsidRPr="008B3B2C" w:rsidRDefault="00F90883" w:rsidP="00F90883">
            <w:pPr>
              <w:jc w:val="center"/>
              <w:rPr>
                <w:rFonts w:ascii="Times New Roman" w:hAnsi="Times New Roman"/>
                <w:b/>
              </w:rPr>
            </w:pPr>
            <w:r w:rsidRPr="008B3B2C">
              <w:rPr>
                <w:rFonts w:ascii="Times New Roman" w:hAnsi="Times New Roman"/>
                <w:b/>
              </w:rPr>
              <w:t>Запрещается</w:t>
            </w:r>
          </w:p>
        </w:tc>
        <w:tc>
          <w:tcPr>
            <w:tcW w:w="3780" w:type="dxa"/>
          </w:tcPr>
          <w:p w:rsidR="00F90883" w:rsidRPr="008B3B2C" w:rsidRDefault="00F90883" w:rsidP="00F90883">
            <w:pPr>
              <w:jc w:val="center"/>
              <w:rPr>
                <w:rFonts w:ascii="Times New Roman" w:hAnsi="Times New Roman"/>
                <w:b/>
              </w:rPr>
            </w:pPr>
            <w:r w:rsidRPr="008B3B2C">
              <w:rPr>
                <w:rFonts w:ascii="Times New Roman" w:hAnsi="Times New Roman"/>
                <w:b/>
              </w:rPr>
              <w:t>Допускается</w:t>
            </w:r>
          </w:p>
        </w:tc>
      </w:tr>
      <w:tr w:rsidR="008B3B2C" w:rsidRPr="008B3B2C" w:rsidTr="00F90883">
        <w:trPr>
          <w:cantSplit/>
          <w:tblHeader/>
        </w:trPr>
        <w:tc>
          <w:tcPr>
            <w:tcW w:w="1822" w:type="dxa"/>
          </w:tcPr>
          <w:p w:rsidR="00F90883" w:rsidRPr="008B3B2C" w:rsidRDefault="00F90883" w:rsidP="00F90883">
            <w:pPr>
              <w:jc w:val="center"/>
              <w:rPr>
                <w:rFonts w:ascii="Times New Roman" w:hAnsi="Times New Roman"/>
                <w:b/>
              </w:rPr>
            </w:pPr>
            <w:r w:rsidRPr="008B3B2C">
              <w:rPr>
                <w:rFonts w:ascii="Times New Roman" w:hAnsi="Times New Roman"/>
                <w:b/>
              </w:rPr>
              <w:t>1</w:t>
            </w:r>
          </w:p>
        </w:tc>
        <w:tc>
          <w:tcPr>
            <w:tcW w:w="4382" w:type="dxa"/>
          </w:tcPr>
          <w:p w:rsidR="00F90883" w:rsidRPr="008B3B2C" w:rsidRDefault="00F90883" w:rsidP="00F90883">
            <w:pPr>
              <w:jc w:val="center"/>
              <w:rPr>
                <w:rFonts w:ascii="Times New Roman" w:hAnsi="Times New Roman"/>
                <w:b/>
              </w:rPr>
            </w:pPr>
            <w:r w:rsidRPr="008B3B2C">
              <w:rPr>
                <w:rFonts w:ascii="Times New Roman" w:hAnsi="Times New Roman"/>
                <w:b/>
              </w:rPr>
              <w:t>2</w:t>
            </w:r>
          </w:p>
        </w:tc>
        <w:tc>
          <w:tcPr>
            <w:tcW w:w="3780" w:type="dxa"/>
          </w:tcPr>
          <w:p w:rsidR="00F90883" w:rsidRPr="008B3B2C" w:rsidRDefault="00F90883" w:rsidP="00F90883">
            <w:pPr>
              <w:jc w:val="center"/>
              <w:rPr>
                <w:rFonts w:ascii="Times New Roman" w:hAnsi="Times New Roman"/>
                <w:b/>
              </w:rPr>
            </w:pPr>
            <w:r w:rsidRPr="008B3B2C">
              <w:rPr>
                <w:rFonts w:ascii="Times New Roman" w:hAnsi="Times New Roman"/>
                <w:b/>
              </w:rPr>
              <w:t>3</w:t>
            </w:r>
          </w:p>
        </w:tc>
      </w:tr>
      <w:tr w:rsidR="008B3B2C" w:rsidRPr="008B3B2C" w:rsidTr="00F90883">
        <w:tc>
          <w:tcPr>
            <w:tcW w:w="1822" w:type="dxa"/>
          </w:tcPr>
          <w:p w:rsidR="00F90883" w:rsidRPr="008B3B2C" w:rsidRDefault="00F90883" w:rsidP="00F90883">
            <w:pPr>
              <w:jc w:val="left"/>
              <w:rPr>
                <w:rFonts w:ascii="Times New Roman" w:hAnsi="Times New Roman"/>
                <w:b/>
              </w:rPr>
            </w:pPr>
            <w:r w:rsidRPr="008B3B2C">
              <w:rPr>
                <w:rFonts w:ascii="Times New Roman" w:hAnsi="Times New Roman"/>
                <w:lang w:val="en-US"/>
              </w:rPr>
              <w:t>I</w:t>
            </w:r>
            <w:r w:rsidRPr="008B3B2C">
              <w:rPr>
                <w:rFonts w:ascii="Times New Roman" w:hAnsi="Times New Roman"/>
              </w:rPr>
              <w:t xml:space="preserve"> пояс ЗСО</w:t>
            </w:r>
          </w:p>
        </w:tc>
        <w:tc>
          <w:tcPr>
            <w:tcW w:w="4382" w:type="dxa"/>
          </w:tcPr>
          <w:p w:rsidR="00F90883" w:rsidRPr="008B3B2C" w:rsidRDefault="00F90883" w:rsidP="00F90883">
            <w:pPr>
              <w:spacing w:line="241" w:lineRule="auto"/>
              <w:ind w:right="147"/>
              <w:rPr>
                <w:rFonts w:ascii="Times New Roman" w:hAnsi="Times New Roman"/>
              </w:rPr>
            </w:pPr>
            <w:r w:rsidRPr="008B3B2C">
              <w:rPr>
                <w:rFonts w:ascii="Times New Roman" w:hAnsi="Times New Roman"/>
              </w:rPr>
              <w:t>- все виды строительства;</w:t>
            </w:r>
          </w:p>
          <w:p w:rsidR="00F90883" w:rsidRPr="008B3B2C" w:rsidRDefault="00F90883" w:rsidP="00F90883">
            <w:pPr>
              <w:spacing w:line="241" w:lineRule="auto"/>
              <w:ind w:right="147"/>
              <w:rPr>
                <w:rFonts w:ascii="Times New Roman" w:hAnsi="Times New Roman"/>
              </w:rPr>
            </w:pPr>
            <w:r w:rsidRPr="008B3B2C">
              <w:rPr>
                <w:rFonts w:ascii="Times New Roman" w:hAnsi="Times New Roman"/>
              </w:rPr>
              <w:t>- проживание людей; посадка высокоствольных деревьев;</w:t>
            </w:r>
          </w:p>
          <w:p w:rsidR="00F90883" w:rsidRPr="008B3B2C" w:rsidRDefault="00F90883" w:rsidP="00F90883">
            <w:pPr>
              <w:spacing w:line="241" w:lineRule="auto"/>
              <w:ind w:right="147"/>
              <w:rPr>
                <w:rFonts w:ascii="Times New Roman" w:hAnsi="Times New Roman"/>
              </w:rPr>
            </w:pPr>
            <w:r w:rsidRPr="008B3B2C">
              <w:rPr>
                <w:rFonts w:ascii="Times New Roman" w:hAnsi="Times New Roman"/>
              </w:rPr>
              <w:t xml:space="preserve">- применение ядохимикатов и удобрений; </w:t>
            </w:r>
          </w:p>
          <w:p w:rsidR="00F90883" w:rsidRPr="008B3B2C" w:rsidRDefault="00F90883" w:rsidP="00F90883">
            <w:pPr>
              <w:spacing w:line="241" w:lineRule="auto"/>
              <w:ind w:right="147"/>
              <w:rPr>
                <w:rFonts w:ascii="Times New Roman" w:hAnsi="Times New Roman"/>
              </w:rPr>
            </w:pPr>
            <w:r w:rsidRPr="008B3B2C">
              <w:rPr>
                <w:rFonts w:ascii="Times New Roman" w:hAnsi="Times New Roman"/>
              </w:rPr>
              <w:t xml:space="preserve">- размещение жилых и хозяйственно бытовых помещений; </w:t>
            </w:r>
          </w:p>
          <w:p w:rsidR="00F90883" w:rsidRPr="008B3B2C" w:rsidRDefault="00F90883" w:rsidP="00F90883">
            <w:pPr>
              <w:spacing w:line="241" w:lineRule="auto"/>
              <w:ind w:right="147"/>
              <w:rPr>
                <w:rFonts w:ascii="Times New Roman" w:hAnsi="Times New Roman"/>
              </w:rPr>
            </w:pPr>
            <w:r w:rsidRPr="008B3B2C">
              <w:rPr>
                <w:rFonts w:ascii="Times New Roman" w:hAnsi="Times New Roman"/>
              </w:rPr>
              <w:t xml:space="preserve">спуск сточных вод, в </w:t>
            </w:r>
            <w:proofErr w:type="spellStart"/>
            <w:r w:rsidRPr="008B3B2C">
              <w:rPr>
                <w:rFonts w:ascii="Times New Roman" w:hAnsi="Times New Roman"/>
              </w:rPr>
              <w:t>т.ч</w:t>
            </w:r>
            <w:proofErr w:type="spellEnd"/>
            <w:r w:rsidRPr="008B3B2C">
              <w:rPr>
                <w:rFonts w:ascii="Times New Roman" w:hAnsi="Times New Roman"/>
              </w:rPr>
              <w:t xml:space="preserve">. водного транспорта; </w:t>
            </w:r>
          </w:p>
          <w:p w:rsidR="00F90883" w:rsidRPr="008B3B2C" w:rsidRDefault="00F90883" w:rsidP="00F90883">
            <w:pPr>
              <w:spacing w:line="241" w:lineRule="auto"/>
              <w:ind w:right="147"/>
              <w:rPr>
                <w:rFonts w:ascii="Times New Roman" w:hAnsi="Times New Roman"/>
              </w:rPr>
            </w:pPr>
            <w:r w:rsidRPr="008B3B2C">
              <w:rPr>
                <w:rFonts w:ascii="Times New Roman" w:hAnsi="Times New Roman"/>
              </w:rPr>
              <w:t xml:space="preserve">купание, стирка белья, водопой скота; </w:t>
            </w:r>
          </w:p>
          <w:p w:rsidR="00F90883" w:rsidRPr="008B3B2C" w:rsidRDefault="00F90883" w:rsidP="00F90883">
            <w:pPr>
              <w:spacing w:line="241" w:lineRule="auto"/>
              <w:ind w:right="147"/>
              <w:rPr>
                <w:rFonts w:ascii="Times New Roman" w:hAnsi="Times New Roman"/>
              </w:rPr>
            </w:pPr>
            <w:r w:rsidRPr="008B3B2C">
              <w:rPr>
                <w:rFonts w:ascii="Times New Roman" w:hAnsi="Times New Roman"/>
              </w:rPr>
              <w:t xml:space="preserve">другие виды водопользования, оказывающие влияние на качество воды. </w:t>
            </w:r>
          </w:p>
        </w:tc>
        <w:tc>
          <w:tcPr>
            <w:tcW w:w="3780" w:type="dxa"/>
          </w:tcPr>
          <w:p w:rsidR="00F90883" w:rsidRPr="008B3B2C" w:rsidRDefault="00F90883" w:rsidP="00F90883">
            <w:pPr>
              <w:rPr>
                <w:rFonts w:ascii="Times New Roman" w:hAnsi="Times New Roman"/>
                <w:b/>
              </w:rPr>
            </w:pPr>
            <w:r w:rsidRPr="008B3B2C">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8B3B2C" w:rsidRPr="008B3B2C" w:rsidTr="00F90883">
        <w:tc>
          <w:tcPr>
            <w:tcW w:w="1822" w:type="dxa"/>
          </w:tcPr>
          <w:p w:rsidR="00F90883" w:rsidRPr="008B3B2C" w:rsidRDefault="00F90883" w:rsidP="00F90883">
            <w:pPr>
              <w:rPr>
                <w:rFonts w:ascii="Times New Roman" w:hAnsi="Times New Roman"/>
                <w:b/>
              </w:rPr>
            </w:pPr>
            <w:r w:rsidRPr="008B3B2C">
              <w:rPr>
                <w:rFonts w:ascii="Times New Roman" w:hAnsi="Times New Roman"/>
                <w:lang w:val="en-US"/>
              </w:rPr>
              <w:t>II</w:t>
            </w:r>
            <w:r w:rsidRPr="008B3B2C">
              <w:rPr>
                <w:rFonts w:ascii="Times New Roman" w:hAnsi="Times New Roman"/>
              </w:rPr>
              <w:t xml:space="preserve"> пояс ЗСО</w:t>
            </w:r>
          </w:p>
        </w:tc>
        <w:tc>
          <w:tcPr>
            <w:tcW w:w="4382" w:type="dxa"/>
          </w:tcPr>
          <w:p w:rsidR="00F90883" w:rsidRPr="008B3B2C" w:rsidRDefault="00F90883" w:rsidP="00F90883">
            <w:pPr>
              <w:spacing w:line="245" w:lineRule="auto"/>
              <w:rPr>
                <w:rFonts w:ascii="Times New Roman" w:hAnsi="Times New Roman"/>
              </w:rPr>
            </w:pPr>
            <w:r w:rsidRPr="008B3B2C">
              <w:rPr>
                <w:rFonts w:ascii="Times New Roman" w:hAnsi="Times New Roman"/>
              </w:rPr>
              <w:t xml:space="preserve">- закачка отработанных вод в подземные горизонты, подземное складирование твердых отходов, разработка недр земли; </w:t>
            </w:r>
          </w:p>
          <w:p w:rsidR="00F90883" w:rsidRPr="008B3B2C" w:rsidRDefault="00F90883" w:rsidP="00F90883">
            <w:pPr>
              <w:spacing w:line="245" w:lineRule="auto"/>
              <w:rPr>
                <w:rFonts w:ascii="Times New Roman" w:hAnsi="Times New Roman"/>
              </w:rPr>
            </w:pPr>
            <w:r w:rsidRPr="008B3B2C">
              <w:rPr>
                <w:rFonts w:ascii="Times New Roman" w:hAnsi="Times New Roman"/>
              </w:rPr>
              <w:t xml:space="preserve">- размещение складов ГСМ, ядохимикатов </w:t>
            </w:r>
            <w:r w:rsidRPr="008B3B2C">
              <w:rPr>
                <w:rFonts w:ascii="Times New Roman" w:hAnsi="Times New Roman"/>
              </w:rPr>
              <w:tab/>
              <w:t xml:space="preserve">и минеральных удобрений, накопителей </w:t>
            </w:r>
            <w:proofErr w:type="spellStart"/>
            <w:r w:rsidRPr="008B3B2C">
              <w:rPr>
                <w:rFonts w:ascii="Times New Roman" w:hAnsi="Times New Roman"/>
              </w:rPr>
              <w:t>промстоков</w:t>
            </w:r>
            <w:proofErr w:type="spellEnd"/>
            <w:r w:rsidRPr="008B3B2C">
              <w:rPr>
                <w:rFonts w:ascii="Times New Roman" w:hAnsi="Times New Roman"/>
              </w:rPr>
              <w:t xml:space="preserve">, </w:t>
            </w:r>
            <w:proofErr w:type="spellStart"/>
            <w:r w:rsidRPr="008B3B2C">
              <w:rPr>
                <w:rFonts w:ascii="Times New Roman" w:hAnsi="Times New Roman"/>
              </w:rPr>
              <w:t>шламохранилищ</w:t>
            </w:r>
            <w:proofErr w:type="spellEnd"/>
            <w:r w:rsidRPr="008B3B2C">
              <w:rPr>
                <w:rFonts w:ascii="Times New Roman" w:hAnsi="Times New Roman"/>
              </w:rPr>
              <w:t xml:space="preserve"> и др.;</w:t>
            </w:r>
          </w:p>
          <w:p w:rsidR="00F90883" w:rsidRPr="008B3B2C" w:rsidRDefault="00F90883" w:rsidP="00F90883">
            <w:pPr>
              <w:spacing w:line="245" w:lineRule="auto"/>
              <w:rPr>
                <w:rFonts w:ascii="Times New Roman" w:hAnsi="Times New Roman"/>
              </w:rPr>
            </w:pPr>
            <w:r w:rsidRPr="008B3B2C">
              <w:rPr>
                <w:rFonts w:ascii="Times New Roman" w:hAnsi="Times New Roman"/>
              </w:rPr>
              <w:t xml:space="preserve">- размещение </w:t>
            </w:r>
            <w:r w:rsidRPr="008B3B2C">
              <w:rPr>
                <w:rFonts w:ascii="Times New Roman" w:hAnsi="Times New Roman"/>
              </w:rPr>
              <w:tab/>
              <w:t xml:space="preserve">кладбищ, скотомогильников, полей ассенизации, полей фильтрации, навозохранилищ, животноводческих </w:t>
            </w:r>
            <w:r w:rsidRPr="008B3B2C">
              <w:rPr>
                <w:rFonts w:ascii="Times New Roman" w:hAnsi="Times New Roman"/>
              </w:rPr>
              <w:tab/>
              <w:t xml:space="preserve">и птицеводческих предприятий и др.; </w:t>
            </w:r>
          </w:p>
          <w:p w:rsidR="00F90883" w:rsidRPr="008B3B2C" w:rsidRDefault="00F90883" w:rsidP="00F90883">
            <w:pPr>
              <w:spacing w:line="245" w:lineRule="auto"/>
              <w:rPr>
                <w:rFonts w:ascii="Times New Roman" w:hAnsi="Times New Roman"/>
              </w:rPr>
            </w:pPr>
            <w:r w:rsidRPr="008B3B2C">
              <w:rPr>
                <w:rFonts w:ascii="Times New Roman" w:hAnsi="Times New Roman"/>
              </w:rPr>
              <w:t xml:space="preserve">- применение удобрений и </w:t>
            </w:r>
            <w:r w:rsidRPr="008B3B2C">
              <w:rPr>
                <w:rFonts w:ascii="Times New Roman" w:hAnsi="Times New Roman"/>
              </w:rPr>
              <w:lastRenderedPageBreak/>
              <w:t>ядохимикатов;</w:t>
            </w:r>
          </w:p>
          <w:p w:rsidR="00F90883" w:rsidRPr="008B3B2C" w:rsidRDefault="00F90883" w:rsidP="00F90883">
            <w:pPr>
              <w:spacing w:line="245" w:lineRule="auto"/>
              <w:rPr>
                <w:rFonts w:ascii="Times New Roman" w:hAnsi="Times New Roman"/>
              </w:rPr>
            </w:pPr>
            <w:r w:rsidRPr="008B3B2C">
              <w:rPr>
                <w:rFonts w:ascii="Times New Roman" w:hAnsi="Times New Roman"/>
              </w:rPr>
              <w:t xml:space="preserve">- расположение стойбищ и выпас скота; </w:t>
            </w:r>
          </w:p>
          <w:p w:rsidR="00F90883" w:rsidRPr="008B3B2C" w:rsidRDefault="00F90883" w:rsidP="00F90883">
            <w:pPr>
              <w:spacing w:line="245" w:lineRule="auto"/>
              <w:rPr>
                <w:rFonts w:ascii="Times New Roman" w:hAnsi="Times New Roman"/>
              </w:rPr>
            </w:pPr>
            <w:r w:rsidRPr="008B3B2C">
              <w:rPr>
                <w:rFonts w:ascii="Times New Roman" w:hAnsi="Times New Roman"/>
              </w:rPr>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F90883" w:rsidRPr="008B3B2C" w:rsidRDefault="00F90883" w:rsidP="00F90883">
            <w:pPr>
              <w:spacing w:line="259" w:lineRule="auto"/>
              <w:rPr>
                <w:rFonts w:ascii="Times New Roman" w:hAnsi="Times New Roman"/>
              </w:rPr>
            </w:pPr>
            <w:r w:rsidRPr="008B3B2C">
              <w:rPr>
                <w:rFonts w:ascii="Times New Roman" w:hAnsi="Times New Roman"/>
              </w:rPr>
              <w:lastRenderedPageBreak/>
              <w:t>- купание, туризм, водный спорт, рыбная ловля, в установленных местах при соблюдении гигиенических требований к охране вод и к зонам рекреации;</w:t>
            </w:r>
          </w:p>
          <w:p w:rsidR="00F90883" w:rsidRPr="008B3B2C" w:rsidRDefault="00F90883" w:rsidP="00F90883">
            <w:pPr>
              <w:spacing w:line="259" w:lineRule="auto"/>
              <w:rPr>
                <w:rFonts w:ascii="Times New Roman" w:hAnsi="Times New Roman"/>
              </w:rPr>
            </w:pPr>
            <w:r w:rsidRPr="008B3B2C">
              <w:rPr>
                <w:rFonts w:ascii="Times New Roman" w:hAnsi="Times New Roman"/>
              </w:rPr>
              <w:t>рубки ухода и санитарные рубки леса ;</w:t>
            </w:r>
          </w:p>
          <w:p w:rsidR="00F90883" w:rsidRPr="008B3B2C" w:rsidRDefault="00F90883" w:rsidP="00F90883">
            <w:pPr>
              <w:spacing w:line="259" w:lineRule="auto"/>
              <w:rPr>
                <w:rFonts w:ascii="Times New Roman" w:hAnsi="Times New Roman"/>
              </w:rPr>
            </w:pPr>
            <w:r w:rsidRPr="008B3B2C">
              <w:rPr>
                <w:rFonts w:ascii="Times New Roman" w:hAnsi="Times New Roman"/>
              </w:rPr>
              <w:t xml:space="preserve">- новое </w:t>
            </w:r>
            <w:r w:rsidRPr="008B3B2C">
              <w:rPr>
                <w:rFonts w:ascii="Times New Roman" w:hAnsi="Times New Roman"/>
              </w:rPr>
              <w:tab/>
              <w:t xml:space="preserve">строительство </w:t>
            </w:r>
            <w:r w:rsidRPr="008B3B2C">
              <w:rPr>
                <w:rFonts w:ascii="Times New Roman" w:hAnsi="Times New Roman"/>
              </w:rPr>
              <w:tab/>
              <w:t>с организацией отвода стоков на КОС;</w:t>
            </w:r>
          </w:p>
          <w:p w:rsidR="00F90883" w:rsidRPr="008B3B2C" w:rsidRDefault="00F90883" w:rsidP="00F90883">
            <w:pPr>
              <w:spacing w:line="259" w:lineRule="auto"/>
              <w:rPr>
                <w:rFonts w:ascii="Times New Roman" w:hAnsi="Times New Roman"/>
              </w:rPr>
            </w:pPr>
            <w:r w:rsidRPr="008B3B2C">
              <w:rPr>
                <w:rFonts w:ascii="Times New Roman" w:hAnsi="Times New Roman"/>
              </w:rPr>
              <w:t xml:space="preserve">- добыча песка, гравия, </w:t>
            </w:r>
            <w:proofErr w:type="spellStart"/>
            <w:r w:rsidRPr="008B3B2C">
              <w:rPr>
                <w:rFonts w:ascii="Times New Roman" w:hAnsi="Times New Roman"/>
              </w:rPr>
              <w:t>дноуглу</w:t>
            </w:r>
            <w:proofErr w:type="spellEnd"/>
            <w:r w:rsidRPr="008B3B2C">
              <w:rPr>
                <w:rFonts w:ascii="Times New Roman" w:hAnsi="Times New Roman"/>
              </w:rPr>
              <w:t>-</w:t>
            </w:r>
          </w:p>
          <w:p w:rsidR="00F90883" w:rsidRPr="008B3B2C" w:rsidRDefault="00F90883" w:rsidP="00F90883">
            <w:pPr>
              <w:spacing w:line="245" w:lineRule="auto"/>
              <w:rPr>
                <w:rFonts w:ascii="Times New Roman" w:hAnsi="Times New Roman"/>
              </w:rPr>
            </w:pPr>
            <w:proofErr w:type="spellStart"/>
            <w:r w:rsidRPr="008B3B2C">
              <w:rPr>
                <w:rFonts w:ascii="Times New Roman" w:hAnsi="Times New Roman"/>
              </w:rPr>
              <w:t>бительные</w:t>
            </w:r>
            <w:proofErr w:type="spellEnd"/>
            <w:r w:rsidRPr="008B3B2C">
              <w:rPr>
                <w:rFonts w:ascii="Times New Roman" w:hAnsi="Times New Roman"/>
              </w:rPr>
              <w:t xml:space="preserve"> </w:t>
            </w:r>
            <w:r w:rsidRPr="008B3B2C">
              <w:rPr>
                <w:rFonts w:ascii="Times New Roman" w:hAnsi="Times New Roman"/>
              </w:rPr>
              <w:tab/>
              <w:t xml:space="preserve">работы </w:t>
            </w:r>
            <w:r w:rsidRPr="008B3B2C">
              <w:rPr>
                <w:rFonts w:ascii="Times New Roman" w:hAnsi="Times New Roman"/>
              </w:rPr>
              <w:tab/>
              <w:t xml:space="preserve">по согласованию </w:t>
            </w:r>
            <w:r w:rsidRPr="008B3B2C">
              <w:rPr>
                <w:rFonts w:ascii="Times New Roman" w:hAnsi="Times New Roman"/>
              </w:rPr>
              <w:tab/>
              <w:t xml:space="preserve">с </w:t>
            </w:r>
          </w:p>
          <w:p w:rsidR="00F90883" w:rsidRPr="008B3B2C" w:rsidRDefault="00F90883" w:rsidP="00F90883">
            <w:pPr>
              <w:spacing w:line="241" w:lineRule="auto"/>
              <w:ind w:right="124"/>
              <w:rPr>
                <w:rFonts w:ascii="Times New Roman" w:hAnsi="Times New Roman"/>
              </w:rPr>
            </w:pPr>
            <w:r w:rsidRPr="008B3B2C">
              <w:rPr>
                <w:rFonts w:ascii="Times New Roman" w:hAnsi="Times New Roman"/>
              </w:rPr>
              <w:lastRenderedPageBreak/>
              <w:t xml:space="preserve">Госсанэпиднадзором отведение сточных вод, не отвечающих гигиеническим требованиям </w:t>
            </w:r>
          </w:p>
          <w:p w:rsidR="00F90883" w:rsidRPr="008B3B2C" w:rsidRDefault="00F90883" w:rsidP="00F90883">
            <w:pPr>
              <w:rPr>
                <w:rFonts w:ascii="Times New Roman" w:hAnsi="Times New Roman"/>
                <w:b/>
              </w:rPr>
            </w:pPr>
            <w:r w:rsidRPr="008B3B2C">
              <w:rPr>
                <w:rFonts w:ascii="Times New Roman" w:hAnsi="Times New Roman"/>
              </w:rPr>
              <w:t xml:space="preserve">санитарное </w:t>
            </w:r>
            <w:r w:rsidRPr="008B3B2C">
              <w:rPr>
                <w:rFonts w:ascii="Times New Roman" w:hAnsi="Times New Roman"/>
              </w:rPr>
              <w:tab/>
              <w:t>благоустройство территории населенных пунктов.</w:t>
            </w:r>
          </w:p>
        </w:tc>
      </w:tr>
      <w:tr w:rsidR="00F90883" w:rsidRPr="008B3B2C" w:rsidTr="00F90883">
        <w:tc>
          <w:tcPr>
            <w:tcW w:w="1822" w:type="dxa"/>
          </w:tcPr>
          <w:p w:rsidR="00F90883" w:rsidRPr="008B3B2C" w:rsidRDefault="00F90883" w:rsidP="00F90883">
            <w:pPr>
              <w:rPr>
                <w:rFonts w:ascii="Times New Roman" w:hAnsi="Times New Roman"/>
              </w:rPr>
            </w:pPr>
            <w:r w:rsidRPr="008B3B2C">
              <w:rPr>
                <w:rFonts w:ascii="Times New Roman" w:hAnsi="Times New Roman"/>
                <w:lang w:val="en-US"/>
              </w:rPr>
              <w:lastRenderedPageBreak/>
              <w:t>III</w:t>
            </w:r>
            <w:r w:rsidRPr="008B3B2C">
              <w:rPr>
                <w:rFonts w:ascii="Times New Roman" w:hAnsi="Times New Roman"/>
              </w:rPr>
              <w:t xml:space="preserve"> пояс ЗСО</w:t>
            </w:r>
          </w:p>
        </w:tc>
        <w:tc>
          <w:tcPr>
            <w:tcW w:w="4382" w:type="dxa"/>
          </w:tcPr>
          <w:p w:rsidR="00F90883" w:rsidRPr="008B3B2C" w:rsidRDefault="00F90883" w:rsidP="00F90883">
            <w:pPr>
              <w:tabs>
                <w:tab w:val="center" w:pos="2013"/>
                <w:tab w:val="right" w:pos="3610"/>
              </w:tabs>
              <w:spacing w:line="259" w:lineRule="auto"/>
              <w:rPr>
                <w:rFonts w:ascii="Times New Roman" w:hAnsi="Times New Roman"/>
              </w:rPr>
            </w:pPr>
            <w:r w:rsidRPr="008B3B2C">
              <w:rPr>
                <w:rFonts w:ascii="Times New Roman" w:hAnsi="Times New Roman"/>
              </w:rPr>
              <w:t xml:space="preserve">- размещение </w:t>
            </w:r>
            <w:r w:rsidRPr="008B3B2C">
              <w:rPr>
                <w:rFonts w:ascii="Times New Roman" w:hAnsi="Times New Roman"/>
              </w:rPr>
              <w:tab/>
              <w:t xml:space="preserve">кладбищ, </w:t>
            </w:r>
            <w:r w:rsidRPr="008B3B2C">
              <w:rPr>
                <w:rFonts w:ascii="Times New Roman" w:hAnsi="Times New Roman"/>
              </w:rPr>
              <w:tab/>
            </w:r>
            <w:proofErr w:type="spellStart"/>
            <w:r w:rsidRPr="008B3B2C">
              <w:rPr>
                <w:rFonts w:ascii="Times New Roman" w:hAnsi="Times New Roman"/>
              </w:rPr>
              <w:t>ското</w:t>
            </w:r>
            <w:proofErr w:type="spellEnd"/>
            <w:r w:rsidRPr="008B3B2C">
              <w:rPr>
                <w:rFonts w:ascii="Times New Roman" w:hAnsi="Times New Roman"/>
              </w:rPr>
              <w:t>-</w:t>
            </w:r>
          </w:p>
          <w:p w:rsidR="00F90883" w:rsidRPr="008B3B2C" w:rsidRDefault="00F90883" w:rsidP="00F90883">
            <w:pPr>
              <w:spacing w:line="242" w:lineRule="auto"/>
              <w:rPr>
                <w:rFonts w:ascii="Times New Roman" w:hAnsi="Times New Roman"/>
              </w:rPr>
            </w:pPr>
            <w:r w:rsidRPr="008B3B2C">
              <w:rPr>
                <w:rFonts w:ascii="Times New Roman" w:hAnsi="Times New Roman"/>
              </w:rPr>
              <w:t xml:space="preserve">могильников, полей ассенизации, полей фильтрации, навозохранилищ, животноводческих </w:t>
            </w:r>
            <w:r w:rsidRPr="008B3B2C">
              <w:rPr>
                <w:rFonts w:ascii="Times New Roman" w:hAnsi="Times New Roman"/>
              </w:rPr>
              <w:tab/>
              <w:t xml:space="preserve">и птицеводческих предприятий и др.; </w:t>
            </w:r>
          </w:p>
          <w:p w:rsidR="00F90883" w:rsidRPr="008B3B2C" w:rsidRDefault="00F90883" w:rsidP="00F90883">
            <w:pPr>
              <w:spacing w:line="242" w:lineRule="auto"/>
              <w:rPr>
                <w:rFonts w:ascii="Times New Roman" w:hAnsi="Times New Roman"/>
              </w:rPr>
            </w:pPr>
            <w:r w:rsidRPr="008B3B2C">
              <w:rPr>
                <w:rFonts w:ascii="Times New Roman" w:hAnsi="Times New Roman"/>
              </w:rPr>
              <w:t xml:space="preserve">- применение удобрений и ядохимикатов; расположение стойбищ и выпас скота; </w:t>
            </w:r>
          </w:p>
          <w:p w:rsidR="00F90883" w:rsidRPr="008B3B2C" w:rsidRDefault="00F90883" w:rsidP="00F90883">
            <w:pPr>
              <w:spacing w:line="242" w:lineRule="auto"/>
              <w:rPr>
                <w:rFonts w:ascii="Times New Roman" w:hAnsi="Times New Roman"/>
              </w:rPr>
            </w:pPr>
            <w:r w:rsidRPr="008B3B2C">
              <w:rPr>
                <w:rFonts w:ascii="Times New Roman" w:hAnsi="Times New Roman"/>
              </w:rPr>
              <w:t xml:space="preserve">- рубка главного пользования и реконструкция;  </w:t>
            </w:r>
          </w:p>
          <w:p w:rsidR="00F90883" w:rsidRPr="008B3B2C" w:rsidRDefault="00F90883" w:rsidP="00F90883">
            <w:pPr>
              <w:spacing w:line="242" w:lineRule="auto"/>
              <w:rPr>
                <w:rFonts w:ascii="Times New Roman" w:hAnsi="Times New Roman"/>
              </w:rPr>
            </w:pPr>
            <w:r w:rsidRPr="008B3B2C">
              <w:rPr>
                <w:rFonts w:ascii="Times New Roman" w:hAnsi="Times New Roman"/>
              </w:rPr>
              <w:t>- сброс промышленных, сельскохозяйственных, городских и ливневых сточных вод.</w:t>
            </w:r>
          </w:p>
        </w:tc>
        <w:tc>
          <w:tcPr>
            <w:tcW w:w="3780" w:type="dxa"/>
          </w:tcPr>
          <w:p w:rsidR="00F90883" w:rsidRPr="008B3B2C" w:rsidRDefault="00F90883" w:rsidP="00F90883">
            <w:pPr>
              <w:rPr>
                <w:rFonts w:ascii="Times New Roman" w:hAnsi="Times New Roman"/>
                <w:b/>
              </w:rPr>
            </w:pPr>
          </w:p>
        </w:tc>
      </w:tr>
    </w:tbl>
    <w:p w:rsidR="00F90883" w:rsidRPr="008B3B2C" w:rsidRDefault="00F90883" w:rsidP="00F90883">
      <w:pPr>
        <w:tabs>
          <w:tab w:val="left" w:pos="993"/>
        </w:tabs>
        <w:spacing w:after="5" w:line="250" w:lineRule="auto"/>
        <w:ind w:left="709" w:right="-13"/>
        <w:rPr>
          <w:rFonts w:ascii="Times New Roman" w:hAnsi="Times New Roman"/>
        </w:rPr>
      </w:pPr>
    </w:p>
    <w:p w:rsidR="00F90883" w:rsidRPr="008B3B2C" w:rsidRDefault="00F90883" w:rsidP="00884A21">
      <w:pPr>
        <w:numPr>
          <w:ilvl w:val="0"/>
          <w:numId w:val="51"/>
        </w:numPr>
        <w:tabs>
          <w:tab w:val="left" w:pos="993"/>
        </w:tabs>
        <w:spacing w:after="5" w:line="250" w:lineRule="auto"/>
        <w:ind w:left="0" w:right="-13" w:firstLine="709"/>
        <w:rPr>
          <w:rFonts w:ascii="Times New Roman" w:hAnsi="Times New Roman"/>
        </w:rPr>
      </w:pPr>
      <w:r w:rsidRPr="008B3B2C">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F90883" w:rsidRPr="008B3B2C" w:rsidRDefault="00F90883" w:rsidP="00884A21">
      <w:pPr>
        <w:numPr>
          <w:ilvl w:val="0"/>
          <w:numId w:val="51"/>
        </w:numPr>
        <w:tabs>
          <w:tab w:val="left" w:pos="993"/>
        </w:tabs>
        <w:spacing w:after="5" w:line="250" w:lineRule="auto"/>
        <w:ind w:left="0" w:right="-13" w:firstLine="709"/>
        <w:rPr>
          <w:rFonts w:ascii="Times New Roman" w:hAnsi="Times New Roman"/>
        </w:rPr>
      </w:pPr>
      <w:r w:rsidRPr="008B3B2C">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w:t>
      </w:r>
      <w:proofErr w:type="spellStart"/>
      <w:r w:rsidRPr="008B3B2C">
        <w:rPr>
          <w:rFonts w:ascii="Times New Roman" w:hAnsi="Times New Roman"/>
        </w:rPr>
        <w:t>канализования</w:t>
      </w:r>
      <w:proofErr w:type="spellEnd"/>
      <w:r w:rsidRPr="008B3B2C">
        <w:rPr>
          <w:rFonts w:ascii="Times New Roman" w:hAnsi="Times New Roman"/>
        </w:rPr>
        <w:t xml:space="preserve"> зданий и сооружений, благоустройства территории, организации поверхностного стока и др.  </w:t>
      </w:r>
    </w:p>
    <w:p w:rsidR="00F90883" w:rsidRPr="00524F92" w:rsidRDefault="00F90883" w:rsidP="00F90883">
      <w:pPr>
        <w:ind w:firstLine="709"/>
        <w:rPr>
          <w:rFonts w:ascii="Times New Roman" w:hAnsi="Times New Roman"/>
          <w:b/>
          <w:color w:val="FF0000"/>
          <w:lang w:eastAsia="en-US" w:bidi="en-US"/>
        </w:rPr>
      </w:pPr>
    </w:p>
    <w:p w:rsidR="00883E39" w:rsidRPr="008B3B2C" w:rsidRDefault="00883E39" w:rsidP="00883E39">
      <w:pPr>
        <w:ind w:firstLine="709"/>
        <w:rPr>
          <w:rFonts w:ascii="Times New Roman" w:hAnsi="Times New Roman"/>
          <w:b/>
          <w:lang w:eastAsia="en-US" w:bidi="en-US"/>
        </w:rPr>
      </w:pPr>
      <w:r w:rsidRPr="008B3B2C">
        <w:rPr>
          <w:rFonts w:ascii="Times New Roman" w:hAnsi="Times New Roman"/>
          <w:b/>
          <w:lang w:eastAsia="en-US" w:bidi="en-US"/>
        </w:rPr>
        <w:t xml:space="preserve">Охранные зоны </w:t>
      </w:r>
    </w:p>
    <w:p w:rsidR="00883E39" w:rsidRPr="008B3B2C" w:rsidRDefault="00883E39" w:rsidP="00883E39">
      <w:pPr>
        <w:ind w:firstLine="709"/>
        <w:rPr>
          <w:rFonts w:ascii="Times New Roman" w:hAnsi="Times New Roman"/>
          <w:b/>
          <w:lang w:eastAsia="en-US" w:bidi="en-US"/>
        </w:rPr>
      </w:pPr>
    </w:p>
    <w:p w:rsidR="000E04BC" w:rsidRPr="008B3B2C" w:rsidRDefault="000E04BC" w:rsidP="000E04BC">
      <w:pPr>
        <w:ind w:firstLine="709"/>
        <w:rPr>
          <w:rFonts w:ascii="Times New Roman" w:hAnsi="Times New Roman"/>
          <w:lang w:eastAsia="en-US" w:bidi="en-US"/>
        </w:rPr>
      </w:pPr>
      <w:r w:rsidRPr="008B3B2C">
        <w:rPr>
          <w:rFonts w:ascii="Times New Roman" w:hAnsi="Times New Roman"/>
          <w:b/>
          <w:lang w:eastAsia="en-US" w:bidi="en-US"/>
        </w:rPr>
        <w:t>Охранная зона</w:t>
      </w:r>
      <w:r w:rsidRPr="008B3B2C">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E04BC" w:rsidRPr="008B3B2C" w:rsidRDefault="000E04BC" w:rsidP="000E04BC">
      <w:pPr>
        <w:ind w:firstLine="709"/>
        <w:rPr>
          <w:rFonts w:ascii="Times New Roman" w:hAnsi="Times New Roman"/>
          <w:lang w:eastAsia="en-US" w:bidi="en-US"/>
        </w:rPr>
      </w:pPr>
      <w:r w:rsidRPr="008B3B2C">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w:t>
      </w:r>
      <w:r w:rsidRPr="008B3B2C">
        <w:rPr>
          <w:rFonts w:ascii="Times New Roman" w:hAnsi="Times New Roman"/>
        </w:rPr>
        <w:lastRenderedPageBreak/>
        <w:t xml:space="preserve">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По территории </w:t>
      </w:r>
      <w:proofErr w:type="spellStart"/>
      <w:r w:rsidR="00524F92" w:rsidRPr="008B3B2C">
        <w:rPr>
          <w:rFonts w:ascii="Times New Roman" w:hAnsi="Times New Roman"/>
        </w:rPr>
        <w:t>Кочкуровского</w:t>
      </w:r>
      <w:proofErr w:type="spellEnd"/>
      <w:r w:rsidRPr="008B3B2C">
        <w:rPr>
          <w:rFonts w:ascii="Times New Roman" w:hAnsi="Times New Roman"/>
        </w:rPr>
        <w:t xml:space="preserve"> сельского поселения проходит коридор ЛЭП, напряжением </w:t>
      </w:r>
      <w:r w:rsidRPr="008B3B2C">
        <w:rPr>
          <w:rFonts w:ascii="Times New Roman" w:hAnsi="Times New Roman"/>
          <w:lang w:bidi="ru-RU"/>
        </w:rPr>
        <w:t xml:space="preserve">35 </w:t>
      </w:r>
      <w:proofErr w:type="spellStart"/>
      <w:r w:rsidRPr="008B3B2C">
        <w:rPr>
          <w:rFonts w:ascii="Times New Roman" w:hAnsi="Times New Roman"/>
          <w:lang w:bidi="ru-RU"/>
        </w:rPr>
        <w:t>кВ</w:t>
      </w:r>
      <w:proofErr w:type="spellEnd"/>
      <w:r w:rsidRPr="008B3B2C">
        <w:rPr>
          <w:rFonts w:ascii="Times New Roman" w:hAnsi="Times New Roman"/>
          <w:lang w:bidi="ru-RU"/>
        </w:rPr>
        <w:t xml:space="preserve"> и 10 </w:t>
      </w:r>
      <w:proofErr w:type="spellStart"/>
      <w:r w:rsidRPr="008B3B2C">
        <w:rPr>
          <w:rFonts w:ascii="Times New Roman" w:hAnsi="Times New Roman"/>
          <w:lang w:bidi="ru-RU"/>
        </w:rPr>
        <w:t>кВ</w:t>
      </w:r>
      <w:r w:rsidRPr="008B3B2C">
        <w:rPr>
          <w:rFonts w:ascii="Times New Roman" w:hAnsi="Times New Roman"/>
        </w:rPr>
        <w:t>.</w:t>
      </w:r>
      <w:proofErr w:type="spellEnd"/>
      <w:r w:rsidRPr="008B3B2C">
        <w:rPr>
          <w:rFonts w:ascii="Times New Roman" w:hAnsi="Times New Roman"/>
        </w:rPr>
        <w:t xml:space="preserve"> </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w:t>
      </w:r>
      <w:proofErr w:type="spellStart"/>
      <w:r w:rsidRPr="008B3B2C">
        <w:rPr>
          <w:rFonts w:ascii="Times New Roman" w:hAnsi="Times New Roman"/>
        </w:rPr>
        <w:t>кВ</w:t>
      </w:r>
      <w:proofErr w:type="spellEnd"/>
      <w:r w:rsidRPr="008B3B2C">
        <w:rPr>
          <w:rFonts w:ascii="Times New Roman" w:hAnsi="Times New Roman"/>
        </w:rPr>
        <w:t xml:space="preserve"> – 2 м; 1-20 </w:t>
      </w:r>
      <w:proofErr w:type="spellStart"/>
      <w:r w:rsidRPr="008B3B2C">
        <w:rPr>
          <w:rFonts w:ascii="Times New Roman" w:hAnsi="Times New Roman"/>
        </w:rPr>
        <w:t>кВ</w:t>
      </w:r>
      <w:proofErr w:type="spellEnd"/>
      <w:r w:rsidRPr="008B3B2C">
        <w:rPr>
          <w:rFonts w:ascii="Times New Roman" w:hAnsi="Times New Roman"/>
        </w:rPr>
        <w:t xml:space="preserve"> – 10 м; до 35 </w:t>
      </w:r>
      <w:proofErr w:type="spellStart"/>
      <w:r w:rsidRPr="008B3B2C">
        <w:rPr>
          <w:rFonts w:ascii="Times New Roman" w:hAnsi="Times New Roman"/>
        </w:rPr>
        <w:t>кВ</w:t>
      </w:r>
      <w:proofErr w:type="spellEnd"/>
      <w:r w:rsidRPr="008B3B2C">
        <w:rPr>
          <w:rFonts w:ascii="Times New Roman" w:hAnsi="Times New Roman"/>
        </w:rPr>
        <w:t xml:space="preserve"> – 15 м; до 110 </w:t>
      </w:r>
      <w:proofErr w:type="spellStart"/>
      <w:r w:rsidRPr="008B3B2C">
        <w:rPr>
          <w:rFonts w:ascii="Times New Roman" w:hAnsi="Times New Roman"/>
        </w:rPr>
        <w:t>кВ</w:t>
      </w:r>
      <w:proofErr w:type="spellEnd"/>
      <w:r w:rsidRPr="008B3B2C">
        <w:rPr>
          <w:rFonts w:ascii="Times New Roman" w:hAnsi="Times New Roman"/>
        </w:rPr>
        <w:t xml:space="preserve"> – 20 м.</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Вдоль действующих подземных </w:t>
      </w:r>
      <w:proofErr w:type="spellStart"/>
      <w:r w:rsidRPr="008B3B2C">
        <w:rPr>
          <w:rFonts w:ascii="Times New Roman" w:hAnsi="Times New Roman"/>
        </w:rPr>
        <w:t>электрокабелей</w:t>
      </w:r>
      <w:proofErr w:type="spellEnd"/>
      <w:r w:rsidRPr="008B3B2C">
        <w:rPr>
          <w:rFonts w:ascii="Times New Roman" w:hAnsi="Times New Roman"/>
        </w:rPr>
        <w:t xml:space="preserve"> – по 5 м в обе стороны от коммуникаций (на чертеже условно не показаны).</w:t>
      </w:r>
    </w:p>
    <w:p w:rsidR="000E04BC" w:rsidRPr="008B3B2C" w:rsidRDefault="000E04BC" w:rsidP="000E04BC">
      <w:pPr>
        <w:ind w:right="-13" w:firstLine="709"/>
        <w:rPr>
          <w:rFonts w:ascii="Times New Roman" w:hAnsi="Times New Roman"/>
        </w:rPr>
      </w:pPr>
      <w:r w:rsidRPr="008B3B2C">
        <w:rPr>
          <w:rFonts w:ascii="Times New Roman" w:hAnsi="Times New Roman"/>
        </w:rPr>
        <w:t>Вдоль действующих кабелей связи – по 2 м в обе стороны от коммуникаций (на чертеже условно не показаны).</w:t>
      </w:r>
    </w:p>
    <w:p w:rsidR="000E04BC" w:rsidRPr="008B3B2C" w:rsidRDefault="000E04BC" w:rsidP="000E04BC">
      <w:pPr>
        <w:ind w:right="-13" w:firstLine="709"/>
        <w:rPr>
          <w:rFonts w:ascii="Times New Roman" w:hAnsi="Times New Roman"/>
        </w:rPr>
      </w:pPr>
      <w:r w:rsidRPr="008B3B2C">
        <w:rPr>
          <w:rFonts w:ascii="Times New Roman" w:hAnsi="Times New Roman"/>
        </w:rPr>
        <w:t>Охранная зона электроподстанции устанавливается шириной 15 м.</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По территории </w:t>
      </w:r>
      <w:proofErr w:type="spellStart"/>
      <w:r w:rsidR="00524F92" w:rsidRPr="008B3B2C">
        <w:rPr>
          <w:rFonts w:ascii="Times New Roman" w:hAnsi="Times New Roman"/>
        </w:rPr>
        <w:t>Кочкуровского</w:t>
      </w:r>
      <w:proofErr w:type="spellEnd"/>
      <w:r w:rsidRPr="008B3B2C">
        <w:rPr>
          <w:rFonts w:ascii="Times New Roman" w:hAnsi="Times New Roman"/>
        </w:rPr>
        <w:t xml:space="preserve"> сельского поселения проходит </w:t>
      </w:r>
      <w:r w:rsidRPr="008B3B2C">
        <w:rPr>
          <w:rFonts w:ascii="Times New Roman" w:hAnsi="Times New Roman"/>
          <w:lang w:bidi="ru-RU"/>
        </w:rPr>
        <w:t>газопровод</w:t>
      </w:r>
      <w:r w:rsidRPr="008B3B2C">
        <w:rPr>
          <w:rFonts w:ascii="Times New Roman" w:hAnsi="Times New Roman"/>
        </w:rPr>
        <w:t>.</w:t>
      </w:r>
    </w:p>
    <w:p w:rsidR="000E04BC" w:rsidRPr="008B3B2C" w:rsidRDefault="000E04BC" w:rsidP="000E04BC">
      <w:pPr>
        <w:ind w:right="-13" w:firstLine="709"/>
        <w:rPr>
          <w:rFonts w:ascii="Times New Roman" w:hAnsi="Times New Roman"/>
        </w:rPr>
      </w:pPr>
      <w:r w:rsidRPr="008B3B2C">
        <w:rPr>
          <w:rFonts w:ascii="Times New Roman" w:hAnsi="Times New Roman"/>
        </w:rPr>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w:t>
      </w:r>
      <w:proofErr w:type="spellStart"/>
      <w:r w:rsidRPr="008B3B2C">
        <w:rPr>
          <w:rFonts w:ascii="Times New Roman" w:hAnsi="Times New Roman"/>
        </w:rPr>
        <w:t>природорожных</w:t>
      </w:r>
      <w:proofErr w:type="spellEnd"/>
      <w:r w:rsidRPr="008B3B2C">
        <w:rPr>
          <w:rFonts w:ascii="Times New Roman" w:hAnsi="Times New Roman"/>
        </w:rPr>
        <w:t xml:space="preserve">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0E04BC" w:rsidRPr="008B3B2C" w:rsidRDefault="000E04BC" w:rsidP="000E04BC">
      <w:pPr>
        <w:ind w:right="-13" w:firstLine="709"/>
        <w:rPr>
          <w:rFonts w:ascii="Times New Roman" w:hAnsi="Times New Roman"/>
        </w:rPr>
      </w:pPr>
      <w:r w:rsidRPr="008B3B2C">
        <w:rPr>
          <w:rFonts w:ascii="Times New Roman" w:hAnsi="Times New Roman"/>
        </w:rPr>
        <w:t>- 75 м - для автомобильных дорог первой и второй категорий;</w:t>
      </w:r>
    </w:p>
    <w:p w:rsidR="000E04BC" w:rsidRPr="008B3B2C" w:rsidRDefault="000E04BC" w:rsidP="000E04BC">
      <w:pPr>
        <w:ind w:right="-13" w:firstLine="709"/>
        <w:rPr>
          <w:rFonts w:ascii="Times New Roman" w:hAnsi="Times New Roman"/>
        </w:rPr>
      </w:pPr>
      <w:r w:rsidRPr="008B3B2C">
        <w:rPr>
          <w:rFonts w:ascii="Times New Roman" w:hAnsi="Times New Roman"/>
        </w:rPr>
        <w:t>- 50 м - для автомобильных дорог третьей и четвертой категорий;</w:t>
      </w:r>
    </w:p>
    <w:p w:rsidR="000E04BC" w:rsidRPr="008B3B2C" w:rsidRDefault="000E04BC" w:rsidP="000E04BC">
      <w:pPr>
        <w:ind w:right="-13" w:firstLine="709"/>
        <w:rPr>
          <w:rFonts w:ascii="Times New Roman" w:hAnsi="Times New Roman"/>
        </w:rPr>
      </w:pPr>
      <w:r w:rsidRPr="008B3B2C">
        <w:rPr>
          <w:rFonts w:ascii="Times New Roman" w:hAnsi="Times New Roman"/>
        </w:rPr>
        <w:t xml:space="preserve">- 25 м - для автомобильных дорог пятой категории. </w:t>
      </w:r>
    </w:p>
    <w:p w:rsidR="000E04BC" w:rsidRPr="00524F92" w:rsidRDefault="000E04BC" w:rsidP="000E04BC">
      <w:pPr>
        <w:tabs>
          <w:tab w:val="left" w:pos="993"/>
        </w:tabs>
        <w:ind w:firstLine="709"/>
        <w:rPr>
          <w:rFonts w:ascii="Times New Roman" w:hAnsi="Times New Roman"/>
          <w:b/>
          <w:color w:val="FF0000"/>
          <w:lang w:eastAsia="en-US" w:bidi="en-US"/>
        </w:rPr>
      </w:pPr>
    </w:p>
    <w:p w:rsidR="000E04BC" w:rsidRPr="008B3B2C" w:rsidRDefault="000E04BC" w:rsidP="000E04BC">
      <w:pPr>
        <w:tabs>
          <w:tab w:val="left" w:pos="993"/>
        </w:tabs>
        <w:ind w:firstLine="709"/>
        <w:rPr>
          <w:rFonts w:ascii="Times New Roman" w:hAnsi="Times New Roman"/>
          <w:b/>
          <w:lang w:eastAsia="en-US" w:bidi="en-US"/>
        </w:rPr>
      </w:pPr>
      <w:r w:rsidRPr="008B3B2C">
        <w:rPr>
          <w:rFonts w:ascii="Times New Roman" w:hAnsi="Times New Roman"/>
          <w:b/>
          <w:lang w:eastAsia="en-US" w:bidi="en-US"/>
        </w:rPr>
        <w:t>Зоны санитарного разрыва</w:t>
      </w:r>
    </w:p>
    <w:p w:rsidR="000E04BC" w:rsidRPr="008B3B2C" w:rsidRDefault="000E04BC" w:rsidP="000E04BC">
      <w:pPr>
        <w:widowControl w:val="0"/>
        <w:tabs>
          <w:tab w:val="left" w:pos="993"/>
        </w:tabs>
        <w:ind w:firstLine="709"/>
        <w:rPr>
          <w:rFonts w:ascii="Times New Roman" w:eastAsia="Calibri" w:hAnsi="Times New Roman"/>
          <w:b/>
          <w:bCs/>
          <w:i/>
          <w:iCs/>
        </w:rPr>
      </w:pPr>
    </w:p>
    <w:p w:rsidR="000E04BC" w:rsidRPr="008B3B2C" w:rsidRDefault="000E04BC" w:rsidP="000E04BC">
      <w:pPr>
        <w:tabs>
          <w:tab w:val="left" w:pos="993"/>
        </w:tabs>
        <w:ind w:firstLine="709"/>
        <w:rPr>
          <w:rFonts w:ascii="Times New Roman" w:hAnsi="Times New Roman"/>
          <w:lang w:eastAsia="en-US" w:bidi="en-US"/>
        </w:rPr>
      </w:pPr>
      <w:r w:rsidRPr="008B3B2C">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0E04BC" w:rsidRPr="008B3B2C" w:rsidRDefault="000E04BC" w:rsidP="000E04BC">
      <w:pPr>
        <w:tabs>
          <w:tab w:val="left" w:pos="993"/>
        </w:tabs>
        <w:ind w:firstLine="709"/>
        <w:rPr>
          <w:rFonts w:ascii="Times New Roman" w:hAnsi="Times New Roman"/>
        </w:rPr>
      </w:pPr>
      <w:r w:rsidRPr="008B3B2C">
        <w:rPr>
          <w:rFonts w:ascii="Times New Roman" w:hAnsi="Times New Roman"/>
        </w:rPr>
        <w:lastRenderedPageBreak/>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0E04BC" w:rsidRPr="008B3B2C" w:rsidRDefault="000E04BC" w:rsidP="000E04BC">
      <w:pPr>
        <w:tabs>
          <w:tab w:val="left" w:pos="993"/>
        </w:tabs>
        <w:ind w:firstLine="709"/>
        <w:rPr>
          <w:rFonts w:ascii="Times New Roman" w:hAnsi="Times New Roman"/>
        </w:rPr>
      </w:pPr>
      <w:r w:rsidRPr="008B3B2C">
        <w:rPr>
          <w:rFonts w:ascii="Times New Roman" w:hAnsi="Times New Roman"/>
        </w:rPr>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0E04BC" w:rsidRPr="008B3B2C" w:rsidRDefault="000E04BC" w:rsidP="000E04BC">
      <w:pPr>
        <w:tabs>
          <w:tab w:val="left" w:pos="993"/>
        </w:tabs>
        <w:ind w:firstLine="709"/>
        <w:rPr>
          <w:rFonts w:ascii="Times New Roman" w:hAnsi="Times New Roman"/>
        </w:rPr>
      </w:pPr>
      <w:r w:rsidRPr="008B3B2C">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0E04BC" w:rsidRPr="008B3B2C" w:rsidRDefault="000E04BC" w:rsidP="000E04BC">
      <w:pPr>
        <w:numPr>
          <w:ilvl w:val="0"/>
          <w:numId w:val="45"/>
        </w:numPr>
        <w:tabs>
          <w:tab w:val="left" w:pos="993"/>
        </w:tabs>
        <w:ind w:left="0" w:firstLine="709"/>
        <w:rPr>
          <w:rFonts w:ascii="Times New Roman" w:hAnsi="Times New Roman"/>
        </w:rPr>
      </w:pPr>
      <w:r w:rsidRPr="008B3B2C">
        <w:rPr>
          <w:rFonts w:ascii="Times New Roman" w:hAnsi="Times New Roman"/>
        </w:rPr>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0E04BC" w:rsidRPr="008B3B2C" w:rsidRDefault="000E04BC" w:rsidP="000E04BC">
      <w:pPr>
        <w:numPr>
          <w:ilvl w:val="0"/>
          <w:numId w:val="45"/>
        </w:numPr>
        <w:tabs>
          <w:tab w:val="left" w:pos="993"/>
        </w:tabs>
        <w:ind w:left="0" w:firstLine="709"/>
        <w:rPr>
          <w:rFonts w:ascii="Times New Roman" w:hAnsi="Times New Roman"/>
        </w:rPr>
      </w:pPr>
      <w:r w:rsidRPr="008B3B2C">
        <w:rPr>
          <w:rFonts w:ascii="Times New Roman" w:hAnsi="Times New Roman"/>
        </w:rPr>
        <w:t>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0E04BC" w:rsidRPr="008B3B2C" w:rsidRDefault="000E04BC" w:rsidP="000E04BC">
      <w:pPr>
        <w:numPr>
          <w:ilvl w:val="0"/>
          <w:numId w:val="47"/>
        </w:numPr>
        <w:tabs>
          <w:tab w:val="clear" w:pos="644"/>
          <w:tab w:val="left" w:pos="993"/>
        </w:tabs>
        <w:ind w:left="0" w:firstLine="709"/>
        <w:rPr>
          <w:rFonts w:ascii="Times New Roman" w:hAnsi="Times New Roman"/>
        </w:rPr>
      </w:pPr>
      <w:r w:rsidRPr="008B3B2C">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0E04BC" w:rsidRPr="008B3B2C" w:rsidRDefault="000E04BC" w:rsidP="000E04BC">
      <w:pPr>
        <w:numPr>
          <w:ilvl w:val="0"/>
          <w:numId w:val="47"/>
        </w:numPr>
        <w:tabs>
          <w:tab w:val="clear" w:pos="644"/>
          <w:tab w:val="left" w:pos="993"/>
        </w:tabs>
        <w:ind w:left="0" w:firstLine="709"/>
        <w:rPr>
          <w:rFonts w:ascii="Times New Roman" w:hAnsi="Times New Roman"/>
        </w:rPr>
      </w:pPr>
      <w:bookmarkStart w:id="35" w:name="OLE_LINK17"/>
      <w:bookmarkStart w:id="36" w:name="OLE_LINK18"/>
      <w:r w:rsidRPr="008B3B2C">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5"/>
      <w:bookmarkEnd w:id="36"/>
    </w:p>
    <w:p w:rsidR="000E04BC" w:rsidRPr="00524F92" w:rsidRDefault="000E04BC" w:rsidP="000E04BC">
      <w:pPr>
        <w:tabs>
          <w:tab w:val="left" w:pos="993"/>
        </w:tabs>
        <w:rPr>
          <w:rFonts w:ascii="Times New Roman" w:hAnsi="Times New Roman"/>
          <w:b/>
          <w:color w:val="FF0000"/>
        </w:rPr>
      </w:pPr>
    </w:p>
    <w:p w:rsidR="000E04BC" w:rsidRPr="008B3B2C" w:rsidRDefault="000E04BC" w:rsidP="000E04BC">
      <w:pPr>
        <w:tabs>
          <w:tab w:val="left" w:pos="993"/>
        </w:tabs>
        <w:ind w:firstLine="709"/>
        <w:rPr>
          <w:rFonts w:ascii="Times New Roman" w:hAnsi="Times New Roman"/>
        </w:rPr>
      </w:pPr>
      <w:r w:rsidRPr="008B3B2C">
        <w:rPr>
          <w:rFonts w:ascii="Times New Roman" w:hAnsi="Times New Roman"/>
          <w:b/>
        </w:rPr>
        <w:t>Зона месторождений полезных ископаемых</w:t>
      </w:r>
    </w:p>
    <w:p w:rsidR="000E04BC" w:rsidRPr="008B3B2C" w:rsidRDefault="000E04BC" w:rsidP="000E04BC">
      <w:pPr>
        <w:tabs>
          <w:tab w:val="left" w:pos="993"/>
        </w:tabs>
        <w:ind w:firstLine="709"/>
        <w:rPr>
          <w:rFonts w:ascii="Times New Roman" w:hAnsi="Times New Roman"/>
        </w:rPr>
      </w:pPr>
    </w:p>
    <w:p w:rsidR="000E04BC" w:rsidRPr="008B3B2C" w:rsidRDefault="000E04BC" w:rsidP="000E04BC">
      <w:pPr>
        <w:tabs>
          <w:tab w:val="left" w:pos="993"/>
        </w:tabs>
        <w:ind w:firstLine="709"/>
        <w:rPr>
          <w:rFonts w:ascii="Times New Roman" w:hAnsi="Times New Roman"/>
        </w:rPr>
      </w:pPr>
      <w:r w:rsidRPr="008B3B2C">
        <w:rPr>
          <w:rFonts w:ascii="Times New Roman" w:hAnsi="Times New Roman"/>
        </w:rPr>
        <w:t xml:space="preserve">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w:t>
      </w:r>
      <w:r w:rsidRPr="008B3B2C">
        <w:rPr>
          <w:rFonts w:ascii="Times New Roman" w:hAnsi="Times New Roman"/>
        </w:rPr>
        <w:lastRenderedPageBreak/>
        <w:t>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6D7C1A" w:rsidRPr="00524F92" w:rsidRDefault="006D7C1A" w:rsidP="000E04BC">
      <w:pPr>
        <w:ind w:right="-55" w:firstLine="709"/>
        <w:rPr>
          <w:rFonts w:ascii="Times New Roman" w:hAnsi="Times New Roman"/>
          <w:b/>
          <w:color w:val="FF0000"/>
        </w:rPr>
      </w:pPr>
    </w:p>
    <w:p w:rsidR="00E35374" w:rsidRPr="008B3B2C" w:rsidRDefault="00E35374" w:rsidP="00E35374">
      <w:pPr>
        <w:ind w:firstLine="709"/>
        <w:rPr>
          <w:rFonts w:ascii="Times New Roman" w:hAnsi="Times New Roman"/>
          <w:b/>
          <w:lang w:eastAsia="en-US" w:bidi="en-US"/>
        </w:rPr>
      </w:pPr>
      <w:r w:rsidRPr="008B3B2C">
        <w:rPr>
          <w:rFonts w:ascii="Times New Roman" w:hAnsi="Times New Roman"/>
          <w:b/>
          <w:lang w:eastAsia="en-US" w:bidi="en-US"/>
        </w:rPr>
        <w:t>Территории с особым природоохранным режимом</w:t>
      </w:r>
    </w:p>
    <w:p w:rsidR="00E35374" w:rsidRPr="008B3B2C" w:rsidRDefault="00E35374" w:rsidP="00E35374">
      <w:pPr>
        <w:ind w:firstLine="709"/>
        <w:rPr>
          <w:rFonts w:ascii="Times New Roman" w:hAnsi="Times New Roman"/>
          <w:b/>
          <w:lang w:eastAsia="en-US" w:bidi="en-US"/>
        </w:rPr>
      </w:pPr>
    </w:p>
    <w:p w:rsidR="00E35374" w:rsidRPr="008B3B2C" w:rsidRDefault="00E35374" w:rsidP="00E35374">
      <w:pPr>
        <w:ind w:firstLine="709"/>
        <w:rPr>
          <w:rFonts w:ascii="Times New Roman" w:hAnsi="Times New Roman"/>
          <w:b/>
          <w:lang w:eastAsia="en-US" w:bidi="en-US"/>
        </w:rPr>
      </w:pPr>
      <w:r w:rsidRPr="008B3B2C">
        <w:rPr>
          <w:rFonts w:ascii="Times New Roman" w:hAnsi="Times New Roman"/>
          <w:b/>
          <w:lang w:eastAsia="en-US" w:bidi="en-US"/>
        </w:rPr>
        <w:t>Защитные леса</w:t>
      </w:r>
    </w:p>
    <w:p w:rsidR="00E35374" w:rsidRPr="008B3B2C" w:rsidRDefault="00E35374" w:rsidP="00E35374">
      <w:pPr>
        <w:ind w:firstLine="709"/>
        <w:rPr>
          <w:rFonts w:ascii="Times New Roman" w:hAnsi="Times New Roman"/>
          <w:b/>
          <w:lang w:eastAsia="en-US" w:bidi="en-US"/>
        </w:rPr>
      </w:pPr>
    </w:p>
    <w:p w:rsidR="00E35374" w:rsidRPr="008B3B2C" w:rsidRDefault="00E35374" w:rsidP="00E35374">
      <w:pPr>
        <w:ind w:firstLine="709"/>
        <w:rPr>
          <w:rFonts w:ascii="Times New Roman" w:hAnsi="Times New Roman"/>
          <w:lang w:eastAsia="en-US" w:bidi="en-US"/>
        </w:rPr>
      </w:pPr>
      <w:r w:rsidRPr="008B3B2C">
        <w:rPr>
          <w:rFonts w:ascii="Times New Roman" w:hAnsi="Times New Roman"/>
          <w:lang w:eastAsia="en-US" w:bidi="en-US"/>
        </w:rPr>
        <w:t xml:space="preserve">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w:t>
      </w:r>
      <w:proofErr w:type="spellStart"/>
      <w:r w:rsidRPr="008B3B2C">
        <w:rPr>
          <w:rFonts w:ascii="Times New Roman" w:hAnsi="Times New Roman"/>
          <w:lang w:eastAsia="en-US" w:bidi="en-US"/>
        </w:rPr>
        <w:t>водоохранных</w:t>
      </w:r>
      <w:proofErr w:type="spellEnd"/>
      <w:r w:rsidRPr="008B3B2C">
        <w:rPr>
          <w:rFonts w:ascii="Times New Roman" w:hAnsi="Times New Roman"/>
          <w:lang w:eastAsia="en-US" w:bidi="en-US"/>
        </w:rPr>
        <w:t>, защитных, санитарно-гигиенических, оздоровительных и иных функций.</w:t>
      </w:r>
    </w:p>
    <w:p w:rsidR="00E35374" w:rsidRPr="008B3B2C" w:rsidRDefault="00E35374" w:rsidP="00E35374">
      <w:pPr>
        <w:ind w:firstLine="709"/>
        <w:rPr>
          <w:rFonts w:ascii="Times New Roman" w:hAnsi="Times New Roman"/>
          <w:lang w:eastAsia="en-US" w:bidi="en-US"/>
        </w:rPr>
      </w:pPr>
      <w:r w:rsidRPr="008B3B2C">
        <w:rPr>
          <w:rFonts w:ascii="Times New Roman" w:hAnsi="Times New Roman"/>
          <w:lang w:eastAsia="en-US" w:bidi="en-US"/>
        </w:rPr>
        <w:t>Все леса на землях лесного фонда в поселении относятся к защитным лесам.</w:t>
      </w:r>
    </w:p>
    <w:p w:rsidR="00E35374" w:rsidRPr="008B3B2C" w:rsidRDefault="00E35374" w:rsidP="00E35374">
      <w:pPr>
        <w:shd w:val="clear" w:color="auto" w:fill="FFFFFF"/>
        <w:ind w:firstLine="709"/>
        <w:rPr>
          <w:rFonts w:ascii="Times New Roman" w:hAnsi="Times New Roman"/>
        </w:rPr>
      </w:pPr>
      <w:r w:rsidRPr="008B3B2C">
        <w:rPr>
          <w:rFonts w:ascii="Times New Roman" w:hAnsi="Times New Roman"/>
        </w:rPr>
        <w:t>К защитным лесам относятся леса, которые подлежат освоению в целях, предусмотренных частью 4 </w:t>
      </w:r>
      <w:hyperlink r:id="rId19" w:anchor="dst100064" w:history="1">
        <w:r w:rsidRPr="008B3B2C">
          <w:rPr>
            <w:rFonts w:ascii="Times New Roman" w:hAnsi="Times New Roman"/>
          </w:rPr>
          <w:t>статьи 12</w:t>
        </w:r>
      </w:hyperlink>
      <w:r w:rsidRPr="008B3B2C">
        <w:rPr>
          <w:rFonts w:ascii="Times New Roman" w:hAnsi="Times New Roman"/>
        </w:rPr>
        <w:t> Лесного кодекса РФ.</w:t>
      </w:r>
    </w:p>
    <w:p w:rsidR="00E35374" w:rsidRPr="008B3B2C" w:rsidRDefault="00E35374" w:rsidP="00E35374">
      <w:pPr>
        <w:shd w:val="clear" w:color="auto" w:fill="FFFFFF"/>
        <w:ind w:firstLine="709"/>
        <w:rPr>
          <w:rFonts w:ascii="Times New Roman" w:hAnsi="Times New Roman"/>
        </w:rPr>
      </w:pPr>
      <w:bookmarkStart w:id="37" w:name="dst100677"/>
      <w:bookmarkEnd w:id="37"/>
      <w:r w:rsidRPr="008B3B2C">
        <w:rPr>
          <w:rFonts w:ascii="Times New Roman" w:hAnsi="Times New Roman"/>
        </w:rPr>
        <w:t>С учетом особенностей правового режима защитных лесов определяются следующие категории указанных лесов:</w:t>
      </w:r>
    </w:p>
    <w:p w:rsidR="00E35374" w:rsidRPr="008B3B2C" w:rsidRDefault="00E35374" w:rsidP="00E35374">
      <w:pPr>
        <w:shd w:val="clear" w:color="auto" w:fill="FFFFFF"/>
        <w:ind w:firstLine="709"/>
        <w:rPr>
          <w:rFonts w:ascii="Times New Roman" w:hAnsi="Times New Roman"/>
        </w:rPr>
      </w:pPr>
      <w:bookmarkStart w:id="38" w:name="dst100678"/>
      <w:bookmarkEnd w:id="38"/>
      <w:r w:rsidRPr="008B3B2C">
        <w:rPr>
          <w:rFonts w:ascii="Times New Roman" w:hAnsi="Times New Roman"/>
        </w:rPr>
        <w:t>1) леса, расположенные на особо охраняемых природных территориях;</w:t>
      </w:r>
    </w:p>
    <w:p w:rsidR="00E35374" w:rsidRPr="008B3B2C" w:rsidRDefault="00E35374" w:rsidP="00E35374">
      <w:pPr>
        <w:shd w:val="clear" w:color="auto" w:fill="FFFFFF"/>
        <w:ind w:firstLine="709"/>
        <w:rPr>
          <w:rFonts w:ascii="Times New Roman" w:hAnsi="Times New Roman"/>
        </w:rPr>
      </w:pPr>
      <w:bookmarkStart w:id="39" w:name="dst100679"/>
      <w:bookmarkEnd w:id="39"/>
      <w:r w:rsidRPr="008B3B2C">
        <w:rPr>
          <w:rFonts w:ascii="Times New Roman" w:hAnsi="Times New Roman"/>
        </w:rPr>
        <w:t xml:space="preserve">2) леса, расположенные в </w:t>
      </w:r>
      <w:proofErr w:type="spellStart"/>
      <w:r w:rsidRPr="008B3B2C">
        <w:rPr>
          <w:rFonts w:ascii="Times New Roman" w:hAnsi="Times New Roman"/>
        </w:rPr>
        <w:t>водоохранных</w:t>
      </w:r>
      <w:proofErr w:type="spellEnd"/>
      <w:r w:rsidRPr="008B3B2C">
        <w:rPr>
          <w:rFonts w:ascii="Times New Roman" w:hAnsi="Times New Roman"/>
        </w:rPr>
        <w:t xml:space="preserve"> зонах;</w:t>
      </w:r>
    </w:p>
    <w:p w:rsidR="00E35374" w:rsidRPr="008B3B2C" w:rsidRDefault="00E35374" w:rsidP="00E35374">
      <w:pPr>
        <w:shd w:val="clear" w:color="auto" w:fill="FFFFFF"/>
        <w:ind w:firstLine="709"/>
        <w:rPr>
          <w:rFonts w:ascii="Times New Roman" w:hAnsi="Times New Roman"/>
        </w:rPr>
      </w:pPr>
      <w:bookmarkStart w:id="40" w:name="dst100680"/>
      <w:bookmarkEnd w:id="40"/>
      <w:r w:rsidRPr="008B3B2C">
        <w:rPr>
          <w:rFonts w:ascii="Times New Roman" w:hAnsi="Times New Roman"/>
        </w:rPr>
        <w:t>3) леса, выполняющие функции защиты природных и иных объектов:</w:t>
      </w:r>
    </w:p>
    <w:p w:rsidR="00E35374" w:rsidRPr="008B3B2C" w:rsidRDefault="00E35374" w:rsidP="00E35374">
      <w:pPr>
        <w:shd w:val="clear" w:color="auto" w:fill="FFFFFF"/>
        <w:ind w:firstLine="709"/>
        <w:rPr>
          <w:rFonts w:ascii="Times New Roman" w:hAnsi="Times New Roman"/>
        </w:rPr>
      </w:pPr>
      <w:bookmarkStart w:id="41" w:name="dst100681"/>
      <w:bookmarkEnd w:id="41"/>
      <w:r w:rsidRPr="008B3B2C">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E35374" w:rsidRPr="008B3B2C" w:rsidRDefault="00E35374" w:rsidP="00E35374">
      <w:pPr>
        <w:shd w:val="clear" w:color="auto" w:fill="FFFFFF"/>
        <w:ind w:firstLine="709"/>
        <w:rPr>
          <w:rFonts w:ascii="Times New Roman" w:hAnsi="Times New Roman"/>
        </w:rPr>
      </w:pPr>
      <w:bookmarkStart w:id="42" w:name="dst100682"/>
      <w:bookmarkEnd w:id="42"/>
      <w:r w:rsidRPr="008B3B2C">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E35374" w:rsidRPr="008B3B2C" w:rsidRDefault="00E35374" w:rsidP="00E35374">
      <w:pPr>
        <w:shd w:val="clear" w:color="auto" w:fill="FFFFFF"/>
        <w:ind w:firstLine="709"/>
        <w:rPr>
          <w:rFonts w:ascii="Times New Roman" w:hAnsi="Times New Roman"/>
        </w:rPr>
      </w:pPr>
      <w:bookmarkStart w:id="43" w:name="dst100797"/>
      <w:bookmarkEnd w:id="43"/>
      <w:r w:rsidRPr="008B3B2C">
        <w:rPr>
          <w:rFonts w:ascii="Times New Roman" w:hAnsi="Times New Roman"/>
        </w:rPr>
        <w:t>в) зеленые зоны;</w:t>
      </w:r>
    </w:p>
    <w:p w:rsidR="00E35374" w:rsidRPr="008B3B2C" w:rsidRDefault="00E35374" w:rsidP="00E35374">
      <w:pPr>
        <w:shd w:val="clear" w:color="auto" w:fill="FFFFFF"/>
        <w:ind w:firstLine="709"/>
        <w:rPr>
          <w:rFonts w:ascii="Times New Roman" w:hAnsi="Times New Roman"/>
        </w:rPr>
      </w:pPr>
      <w:bookmarkStart w:id="44" w:name="dst100798"/>
      <w:bookmarkEnd w:id="44"/>
      <w:r w:rsidRPr="008B3B2C">
        <w:rPr>
          <w:rFonts w:ascii="Times New Roman" w:hAnsi="Times New Roman"/>
        </w:rPr>
        <w:t>в.1) лесопарковые зоны;</w:t>
      </w:r>
    </w:p>
    <w:p w:rsidR="00E35374" w:rsidRPr="008B3B2C" w:rsidRDefault="00E35374" w:rsidP="00E35374">
      <w:pPr>
        <w:shd w:val="clear" w:color="auto" w:fill="FFFFFF"/>
        <w:ind w:firstLine="709"/>
        <w:rPr>
          <w:rFonts w:ascii="Times New Roman" w:hAnsi="Times New Roman"/>
        </w:rPr>
      </w:pPr>
      <w:bookmarkStart w:id="45" w:name="dst100684"/>
      <w:bookmarkEnd w:id="45"/>
      <w:r w:rsidRPr="008B3B2C">
        <w:rPr>
          <w:rFonts w:ascii="Times New Roman" w:hAnsi="Times New Roman"/>
        </w:rPr>
        <w:t>г) городские леса;</w:t>
      </w:r>
    </w:p>
    <w:p w:rsidR="00E35374" w:rsidRPr="008B3B2C" w:rsidRDefault="00E35374" w:rsidP="00E35374">
      <w:pPr>
        <w:shd w:val="clear" w:color="auto" w:fill="FFFFFF"/>
        <w:ind w:firstLine="709"/>
        <w:rPr>
          <w:rFonts w:ascii="Times New Roman" w:hAnsi="Times New Roman"/>
        </w:rPr>
      </w:pPr>
      <w:bookmarkStart w:id="46" w:name="dst100685"/>
      <w:bookmarkEnd w:id="46"/>
      <w:r w:rsidRPr="008B3B2C">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E35374" w:rsidRPr="008B3B2C" w:rsidRDefault="00E35374" w:rsidP="00E35374">
      <w:pPr>
        <w:shd w:val="clear" w:color="auto" w:fill="FFFFFF"/>
        <w:ind w:firstLine="709"/>
        <w:rPr>
          <w:rFonts w:ascii="Times New Roman" w:hAnsi="Times New Roman"/>
        </w:rPr>
      </w:pPr>
      <w:bookmarkStart w:id="47" w:name="dst100686"/>
      <w:bookmarkEnd w:id="47"/>
      <w:r w:rsidRPr="008B3B2C">
        <w:rPr>
          <w:rFonts w:ascii="Times New Roman" w:hAnsi="Times New Roman"/>
        </w:rPr>
        <w:t>4) ценные леса:</w:t>
      </w:r>
    </w:p>
    <w:p w:rsidR="00E35374" w:rsidRPr="008B3B2C" w:rsidRDefault="00E35374" w:rsidP="00E35374">
      <w:pPr>
        <w:shd w:val="clear" w:color="auto" w:fill="FFFFFF"/>
        <w:ind w:firstLine="709"/>
        <w:rPr>
          <w:rFonts w:ascii="Times New Roman" w:hAnsi="Times New Roman"/>
        </w:rPr>
      </w:pPr>
      <w:bookmarkStart w:id="48" w:name="dst100687"/>
      <w:bookmarkEnd w:id="48"/>
      <w:r w:rsidRPr="008B3B2C">
        <w:rPr>
          <w:rFonts w:ascii="Times New Roman" w:hAnsi="Times New Roman"/>
        </w:rPr>
        <w:t>а) государственные защитные лесные полосы;</w:t>
      </w:r>
    </w:p>
    <w:p w:rsidR="00E35374" w:rsidRPr="008B3B2C" w:rsidRDefault="00E35374" w:rsidP="00E35374">
      <w:pPr>
        <w:shd w:val="clear" w:color="auto" w:fill="FFFFFF"/>
        <w:ind w:firstLine="709"/>
        <w:rPr>
          <w:rFonts w:ascii="Times New Roman" w:hAnsi="Times New Roman"/>
        </w:rPr>
      </w:pPr>
      <w:bookmarkStart w:id="49" w:name="dst100688"/>
      <w:bookmarkEnd w:id="49"/>
      <w:r w:rsidRPr="008B3B2C">
        <w:rPr>
          <w:rFonts w:ascii="Times New Roman" w:hAnsi="Times New Roman"/>
        </w:rPr>
        <w:t>б) противоэрозионные леса;</w:t>
      </w:r>
    </w:p>
    <w:p w:rsidR="00E35374" w:rsidRPr="008B3B2C" w:rsidRDefault="00E35374" w:rsidP="00E35374">
      <w:pPr>
        <w:shd w:val="clear" w:color="auto" w:fill="FFFFFF"/>
        <w:ind w:firstLine="709"/>
        <w:rPr>
          <w:rFonts w:ascii="Times New Roman" w:hAnsi="Times New Roman"/>
        </w:rPr>
      </w:pPr>
      <w:bookmarkStart w:id="50" w:name="dst100689"/>
      <w:bookmarkEnd w:id="50"/>
      <w:r w:rsidRPr="008B3B2C">
        <w:rPr>
          <w:rFonts w:ascii="Times New Roman" w:hAnsi="Times New Roman"/>
        </w:rPr>
        <w:t>в) леса, расположенные в пустынных, полупустынных, лесостепных, лесотундровых зонах, степях, горах;</w:t>
      </w:r>
    </w:p>
    <w:p w:rsidR="00E35374" w:rsidRPr="008B3B2C" w:rsidRDefault="00E35374" w:rsidP="00E35374">
      <w:pPr>
        <w:shd w:val="clear" w:color="auto" w:fill="FFFFFF"/>
        <w:ind w:firstLine="709"/>
        <w:rPr>
          <w:rFonts w:ascii="Times New Roman" w:hAnsi="Times New Roman"/>
        </w:rPr>
      </w:pPr>
      <w:bookmarkStart w:id="51" w:name="dst100690"/>
      <w:bookmarkEnd w:id="51"/>
      <w:r w:rsidRPr="008B3B2C">
        <w:rPr>
          <w:rFonts w:ascii="Times New Roman" w:hAnsi="Times New Roman"/>
        </w:rPr>
        <w:t>г) леса, имеющие научное или историческое значение;</w:t>
      </w:r>
    </w:p>
    <w:p w:rsidR="00E35374" w:rsidRPr="008B3B2C" w:rsidRDefault="00E35374" w:rsidP="00E35374">
      <w:pPr>
        <w:shd w:val="clear" w:color="auto" w:fill="FFFFFF"/>
        <w:ind w:firstLine="709"/>
        <w:rPr>
          <w:rFonts w:ascii="Times New Roman" w:hAnsi="Times New Roman"/>
        </w:rPr>
      </w:pPr>
      <w:bookmarkStart w:id="52" w:name="dst100691"/>
      <w:bookmarkEnd w:id="52"/>
      <w:r w:rsidRPr="008B3B2C">
        <w:rPr>
          <w:rFonts w:ascii="Times New Roman" w:hAnsi="Times New Roman"/>
        </w:rPr>
        <w:t>д) орехово-промысловые зоны;</w:t>
      </w:r>
    </w:p>
    <w:p w:rsidR="00E35374" w:rsidRPr="008B3B2C" w:rsidRDefault="00E35374" w:rsidP="00E35374">
      <w:pPr>
        <w:shd w:val="clear" w:color="auto" w:fill="FFFFFF"/>
        <w:ind w:firstLine="709"/>
        <w:rPr>
          <w:rFonts w:ascii="Times New Roman" w:hAnsi="Times New Roman"/>
        </w:rPr>
      </w:pPr>
      <w:bookmarkStart w:id="53" w:name="dst100692"/>
      <w:bookmarkEnd w:id="53"/>
      <w:r w:rsidRPr="008B3B2C">
        <w:rPr>
          <w:rFonts w:ascii="Times New Roman" w:hAnsi="Times New Roman"/>
        </w:rPr>
        <w:t>е) лесные плодовые насаждения;</w:t>
      </w:r>
    </w:p>
    <w:p w:rsidR="00E35374" w:rsidRPr="008B3B2C" w:rsidRDefault="00E35374" w:rsidP="00E35374">
      <w:pPr>
        <w:shd w:val="clear" w:color="auto" w:fill="FFFFFF"/>
        <w:ind w:firstLine="709"/>
        <w:rPr>
          <w:rFonts w:ascii="Times New Roman" w:hAnsi="Times New Roman"/>
        </w:rPr>
      </w:pPr>
      <w:bookmarkStart w:id="54" w:name="dst100693"/>
      <w:bookmarkEnd w:id="54"/>
      <w:r w:rsidRPr="008B3B2C">
        <w:rPr>
          <w:rFonts w:ascii="Times New Roman" w:hAnsi="Times New Roman"/>
        </w:rPr>
        <w:t>ж) ленточные боры;</w:t>
      </w:r>
    </w:p>
    <w:p w:rsidR="00E35374" w:rsidRPr="008B3B2C" w:rsidRDefault="00E35374" w:rsidP="00E35374">
      <w:pPr>
        <w:shd w:val="clear" w:color="auto" w:fill="FFFFFF"/>
        <w:ind w:firstLine="709"/>
        <w:rPr>
          <w:rFonts w:ascii="Times New Roman" w:hAnsi="Times New Roman"/>
        </w:rPr>
      </w:pPr>
      <w:bookmarkStart w:id="55" w:name="dst100775"/>
      <w:bookmarkEnd w:id="55"/>
      <w:r w:rsidRPr="008B3B2C">
        <w:rPr>
          <w:rFonts w:ascii="Times New Roman" w:hAnsi="Times New Roman"/>
        </w:rPr>
        <w:t>з) запретные полосы лесов, расположенные вдоль водных объектов;</w:t>
      </w:r>
    </w:p>
    <w:p w:rsidR="00E35374" w:rsidRPr="008B3B2C" w:rsidRDefault="00E35374" w:rsidP="00E35374">
      <w:pPr>
        <w:shd w:val="clear" w:color="auto" w:fill="FFFFFF"/>
        <w:ind w:firstLine="709"/>
        <w:rPr>
          <w:rFonts w:ascii="Times New Roman" w:hAnsi="Times New Roman"/>
        </w:rPr>
      </w:pPr>
      <w:bookmarkStart w:id="56" w:name="dst100776"/>
      <w:bookmarkEnd w:id="56"/>
      <w:r w:rsidRPr="008B3B2C">
        <w:rPr>
          <w:rFonts w:ascii="Times New Roman" w:hAnsi="Times New Roman"/>
        </w:rPr>
        <w:t xml:space="preserve">и) </w:t>
      </w:r>
      <w:proofErr w:type="spellStart"/>
      <w:r w:rsidRPr="008B3B2C">
        <w:rPr>
          <w:rFonts w:ascii="Times New Roman" w:hAnsi="Times New Roman"/>
        </w:rPr>
        <w:t>нерестоохранные</w:t>
      </w:r>
      <w:proofErr w:type="spellEnd"/>
      <w:r w:rsidRPr="008B3B2C">
        <w:rPr>
          <w:rFonts w:ascii="Times New Roman" w:hAnsi="Times New Roman"/>
        </w:rPr>
        <w:t xml:space="preserve"> полосы лесов.</w:t>
      </w:r>
    </w:p>
    <w:p w:rsidR="00E35374" w:rsidRPr="008B3B2C" w:rsidRDefault="00E35374" w:rsidP="00E35374">
      <w:pPr>
        <w:ind w:firstLine="709"/>
        <w:rPr>
          <w:rFonts w:ascii="Times New Roman" w:hAnsi="Times New Roman"/>
          <w:lang w:eastAsia="en-US" w:bidi="en-US"/>
        </w:rPr>
      </w:pPr>
      <w:r w:rsidRPr="008B3B2C">
        <w:rPr>
          <w:rFonts w:ascii="Times New Roman" w:hAnsi="Times New Roman"/>
          <w:lang w:eastAsia="en-US" w:bidi="en-US"/>
        </w:rPr>
        <w:t xml:space="preserve">Защитные леса подлежат освоению в целях сохранения </w:t>
      </w:r>
      <w:proofErr w:type="spellStart"/>
      <w:r w:rsidRPr="008B3B2C">
        <w:rPr>
          <w:rFonts w:ascii="Times New Roman" w:hAnsi="Times New Roman"/>
          <w:lang w:eastAsia="en-US" w:bidi="en-US"/>
        </w:rPr>
        <w:t>средообразующих</w:t>
      </w:r>
      <w:proofErr w:type="spellEnd"/>
      <w:r w:rsidRPr="008B3B2C">
        <w:rPr>
          <w:rFonts w:ascii="Times New Roman" w:hAnsi="Times New Roman"/>
          <w:lang w:eastAsia="en-US" w:bidi="en-US"/>
        </w:rPr>
        <w:t xml:space="preserve">, </w:t>
      </w:r>
      <w:proofErr w:type="spellStart"/>
      <w:r w:rsidRPr="008B3B2C">
        <w:rPr>
          <w:rFonts w:ascii="Times New Roman" w:hAnsi="Times New Roman"/>
          <w:lang w:eastAsia="en-US" w:bidi="en-US"/>
        </w:rPr>
        <w:t>водоохранных</w:t>
      </w:r>
      <w:proofErr w:type="spellEnd"/>
      <w:r w:rsidRPr="008B3B2C">
        <w:rPr>
          <w:rFonts w:ascii="Times New Roman" w:hAnsi="Times New Roman"/>
          <w:lang w:eastAsia="en-US" w:bidi="en-US"/>
        </w:rPr>
        <w:t>,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6D7C1A" w:rsidRDefault="006D7C1A" w:rsidP="000E04BC">
      <w:pPr>
        <w:ind w:right="-55" w:firstLine="709"/>
        <w:rPr>
          <w:rFonts w:ascii="Times New Roman" w:hAnsi="Times New Roman"/>
          <w:b/>
          <w:color w:val="FF0000"/>
        </w:rPr>
      </w:pPr>
    </w:p>
    <w:p w:rsidR="008B3B2C" w:rsidRPr="00524F92" w:rsidRDefault="008B3B2C" w:rsidP="000E04BC">
      <w:pPr>
        <w:ind w:right="-55" w:firstLine="709"/>
        <w:rPr>
          <w:rFonts w:ascii="Times New Roman" w:hAnsi="Times New Roman"/>
          <w:b/>
          <w:color w:val="FF0000"/>
        </w:rPr>
      </w:pPr>
    </w:p>
    <w:p w:rsidR="000E04BC" w:rsidRPr="008B3B2C" w:rsidRDefault="000E04BC" w:rsidP="000E04BC">
      <w:pPr>
        <w:ind w:right="-55" w:firstLine="709"/>
        <w:rPr>
          <w:rFonts w:ascii="Times New Roman" w:hAnsi="Times New Roman"/>
          <w:b/>
        </w:rPr>
      </w:pPr>
      <w:r w:rsidRPr="008B3B2C">
        <w:rPr>
          <w:rFonts w:ascii="Times New Roman" w:hAnsi="Times New Roman"/>
          <w:b/>
        </w:rPr>
        <w:lastRenderedPageBreak/>
        <w:t>Рыбоохранные зоны</w:t>
      </w:r>
    </w:p>
    <w:p w:rsidR="000E04BC" w:rsidRPr="008B3B2C" w:rsidRDefault="000E04BC" w:rsidP="000E04BC">
      <w:pPr>
        <w:ind w:right="-55" w:firstLine="709"/>
        <w:rPr>
          <w:rFonts w:ascii="Times New Roman" w:hAnsi="Times New Roman"/>
          <w:b/>
        </w:rPr>
      </w:pPr>
    </w:p>
    <w:p w:rsidR="000E04BC" w:rsidRPr="008B3B2C" w:rsidRDefault="000E04BC" w:rsidP="000E04BC">
      <w:pPr>
        <w:ind w:right="-55" w:firstLine="709"/>
        <w:rPr>
          <w:rFonts w:ascii="Times New Roman" w:hAnsi="Times New Roman"/>
          <w:b/>
        </w:rPr>
      </w:pPr>
      <w:r w:rsidRPr="008B3B2C">
        <w:rPr>
          <w:rFonts w:ascii="Times New Roman" w:hAnsi="Times New Roman"/>
          <w:shd w:val="clear" w:color="auto" w:fill="FFFFFF"/>
        </w:rPr>
        <w:t xml:space="preserve">Порядок организации рыбоохранных зон устанавливается </w:t>
      </w:r>
      <w:r w:rsidRPr="008B3B2C">
        <w:rPr>
          <w:rFonts w:ascii="Times New Roman" w:hAnsi="Times New Roman"/>
          <w:kern w:val="36"/>
        </w:rPr>
        <w:t xml:space="preserve">Постановлением Правительства Российской Федерации от 6 октября 2008 г. № 743 </w:t>
      </w:r>
      <w:r w:rsidRPr="008B3B2C">
        <w:rPr>
          <w:rFonts w:ascii="Times New Roman" w:hAnsi="Times New Roman"/>
          <w:b/>
        </w:rPr>
        <w:t>«</w:t>
      </w:r>
      <w:r w:rsidRPr="008B3B2C">
        <w:rPr>
          <w:rFonts w:ascii="Times New Roman" w:hAnsi="Times New Roman"/>
        </w:rPr>
        <w:t>Об утверждении Правил установления рыбоохранных зон».</w:t>
      </w:r>
    </w:p>
    <w:p w:rsidR="000E04BC" w:rsidRPr="008B3B2C" w:rsidRDefault="000E04BC" w:rsidP="000E04BC">
      <w:pPr>
        <w:ind w:right="-55" w:firstLine="709"/>
        <w:rPr>
          <w:rFonts w:ascii="Times New Roman" w:hAnsi="Times New Roman"/>
          <w:b/>
        </w:rPr>
      </w:pPr>
    </w:p>
    <w:p w:rsidR="000E04BC" w:rsidRPr="008B3B2C" w:rsidRDefault="000E04BC" w:rsidP="000E04BC">
      <w:pPr>
        <w:ind w:right="-55" w:firstLine="709"/>
        <w:rPr>
          <w:rFonts w:ascii="Times New Roman" w:hAnsi="Times New Roman"/>
          <w:b/>
        </w:rPr>
      </w:pPr>
      <w:proofErr w:type="spellStart"/>
      <w:r w:rsidRPr="008B3B2C">
        <w:rPr>
          <w:rFonts w:ascii="Times New Roman" w:hAnsi="Times New Roman"/>
          <w:b/>
        </w:rPr>
        <w:t>Рыбохозяйственные</w:t>
      </w:r>
      <w:proofErr w:type="spellEnd"/>
      <w:r w:rsidRPr="008B3B2C">
        <w:rPr>
          <w:rFonts w:ascii="Times New Roman" w:hAnsi="Times New Roman"/>
          <w:b/>
        </w:rPr>
        <w:t xml:space="preserve"> заповедные зоны</w:t>
      </w:r>
    </w:p>
    <w:p w:rsidR="000E04BC" w:rsidRPr="008B3B2C" w:rsidRDefault="000E04BC" w:rsidP="000E04BC">
      <w:pPr>
        <w:ind w:right="-55" w:firstLine="709"/>
        <w:rPr>
          <w:rFonts w:ascii="Times New Roman" w:hAnsi="Times New Roman"/>
          <w:b/>
        </w:rPr>
      </w:pPr>
    </w:p>
    <w:p w:rsidR="000E04BC" w:rsidRPr="008B3B2C" w:rsidRDefault="000E04BC" w:rsidP="000E04BC">
      <w:pPr>
        <w:ind w:right="-55" w:firstLine="709"/>
        <w:rPr>
          <w:rFonts w:ascii="Times New Roman" w:hAnsi="Times New Roman"/>
        </w:rPr>
      </w:pPr>
      <w:r w:rsidRPr="008B3B2C">
        <w:rPr>
          <w:rFonts w:ascii="Times New Roman" w:hAnsi="Times New Roman"/>
          <w:shd w:val="clear" w:color="auto" w:fill="FFFFFF"/>
        </w:rPr>
        <w:t xml:space="preserve">Порядок организации </w:t>
      </w:r>
      <w:proofErr w:type="spellStart"/>
      <w:r w:rsidRPr="008B3B2C">
        <w:rPr>
          <w:rFonts w:ascii="Times New Roman" w:hAnsi="Times New Roman"/>
        </w:rPr>
        <w:t>рыбохозяйственных</w:t>
      </w:r>
      <w:proofErr w:type="spellEnd"/>
      <w:r w:rsidRPr="008B3B2C">
        <w:rPr>
          <w:rFonts w:ascii="Times New Roman" w:hAnsi="Times New Roman"/>
        </w:rPr>
        <w:t xml:space="preserve"> заповедных зон устанавливается </w:t>
      </w:r>
      <w:r w:rsidRPr="008B3B2C">
        <w:rPr>
          <w:rFonts w:ascii="Times New Roman" w:hAnsi="Times New Roman"/>
          <w:kern w:val="36"/>
        </w:rPr>
        <w:t>Постановлением Правительства Российской Федерации от 12 августа 2008 г. № 603 «</w:t>
      </w:r>
      <w:r w:rsidRPr="008B3B2C">
        <w:rPr>
          <w:rFonts w:ascii="Times New Roman" w:hAnsi="Times New Roman"/>
        </w:rPr>
        <w:t xml:space="preserve">Об утверждении Правил образования </w:t>
      </w:r>
      <w:proofErr w:type="spellStart"/>
      <w:r w:rsidRPr="008B3B2C">
        <w:rPr>
          <w:rFonts w:ascii="Times New Roman" w:hAnsi="Times New Roman"/>
        </w:rPr>
        <w:t>рыбохозяйственных</w:t>
      </w:r>
      <w:proofErr w:type="spellEnd"/>
      <w:r w:rsidRPr="008B3B2C">
        <w:rPr>
          <w:rFonts w:ascii="Times New Roman" w:hAnsi="Times New Roman"/>
        </w:rPr>
        <w:t xml:space="preserve"> заповедных зон».</w:t>
      </w:r>
    </w:p>
    <w:p w:rsidR="000E04BC" w:rsidRPr="008B3B2C" w:rsidRDefault="000E04BC" w:rsidP="000E04BC">
      <w:pPr>
        <w:autoSpaceDE w:val="0"/>
        <w:autoSpaceDN w:val="0"/>
        <w:adjustRightInd w:val="0"/>
        <w:ind w:firstLine="709"/>
        <w:rPr>
          <w:rFonts w:ascii="Times New Roman" w:hAnsi="Times New Roman"/>
          <w:b/>
        </w:rPr>
      </w:pPr>
    </w:p>
    <w:p w:rsidR="000E04BC" w:rsidRPr="008B3B2C" w:rsidRDefault="000E04BC" w:rsidP="000E04BC">
      <w:pPr>
        <w:autoSpaceDE w:val="0"/>
        <w:autoSpaceDN w:val="0"/>
        <w:adjustRightInd w:val="0"/>
        <w:ind w:firstLine="709"/>
        <w:rPr>
          <w:rFonts w:ascii="Times New Roman" w:hAnsi="Times New Roman"/>
          <w:b/>
        </w:rPr>
      </w:pPr>
      <w:r w:rsidRPr="008B3B2C">
        <w:rPr>
          <w:rFonts w:ascii="Times New Roman" w:hAnsi="Times New Roman"/>
          <w:b/>
        </w:rPr>
        <w:t>Охранные зоны стационарных пунктов наблюдений за состоянием окружающей природной среды</w:t>
      </w:r>
    </w:p>
    <w:p w:rsidR="000E04BC" w:rsidRPr="008B3B2C" w:rsidRDefault="000E04BC" w:rsidP="000E04BC">
      <w:pPr>
        <w:autoSpaceDE w:val="0"/>
        <w:autoSpaceDN w:val="0"/>
        <w:adjustRightInd w:val="0"/>
        <w:ind w:firstLine="709"/>
        <w:rPr>
          <w:rFonts w:ascii="Times New Roman" w:hAnsi="Times New Roman"/>
          <w:b/>
        </w:rPr>
      </w:pPr>
    </w:p>
    <w:p w:rsidR="000E04BC" w:rsidRPr="008B3B2C" w:rsidRDefault="000E04BC" w:rsidP="000E04BC">
      <w:pPr>
        <w:autoSpaceDE w:val="0"/>
        <w:autoSpaceDN w:val="0"/>
        <w:adjustRightInd w:val="0"/>
        <w:ind w:firstLine="709"/>
        <w:rPr>
          <w:rFonts w:ascii="Times New Roman" w:hAnsi="Times New Roman"/>
        </w:rPr>
      </w:pPr>
      <w:r w:rsidRPr="008B3B2C">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8B3B2C">
          <w:rPr>
            <w:rFonts w:ascii="Times New Roman" w:hAnsi="Times New Roman"/>
          </w:rPr>
          <w:t>закон</w:t>
        </w:r>
      </w:hyperlink>
      <w:r w:rsidRPr="008B3B2C">
        <w:rPr>
          <w:rFonts w:ascii="Times New Roman" w:hAnsi="Times New Roman"/>
        </w:rPr>
        <w:t xml:space="preserve">ом от 19.07.1998 № 113-ФЗ «О гидрометеорологической службе» и </w:t>
      </w:r>
      <w:hyperlink r:id="rId21" w:history="1">
        <w:r w:rsidRPr="008B3B2C">
          <w:rPr>
            <w:rFonts w:ascii="Times New Roman" w:hAnsi="Times New Roman"/>
          </w:rPr>
          <w:t>Постановление</w:t>
        </w:r>
      </w:hyperlink>
      <w:r w:rsidRPr="008B3B2C">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8B3B2C" w:rsidRDefault="000E04BC" w:rsidP="000E04BC">
      <w:pPr>
        <w:ind w:right="-55" w:firstLine="709"/>
        <w:rPr>
          <w:rFonts w:ascii="Times New Roman" w:hAnsi="Times New Roman"/>
          <w:b/>
        </w:rPr>
      </w:pPr>
    </w:p>
    <w:p w:rsidR="000E04BC" w:rsidRPr="008B3B2C" w:rsidRDefault="000E04BC" w:rsidP="000E04BC">
      <w:pPr>
        <w:ind w:right="-55" w:firstLine="709"/>
        <w:rPr>
          <w:rFonts w:ascii="Times New Roman" w:hAnsi="Times New Roman"/>
          <w:b/>
        </w:rPr>
      </w:pPr>
      <w:r w:rsidRPr="008B3B2C">
        <w:rPr>
          <w:rFonts w:ascii="Times New Roman" w:hAnsi="Times New Roman"/>
          <w:b/>
        </w:rPr>
        <w:t xml:space="preserve">Охранные зоны и охрана геодезических пунктов </w:t>
      </w:r>
    </w:p>
    <w:p w:rsidR="000E04BC" w:rsidRPr="008B3B2C" w:rsidRDefault="000E04BC" w:rsidP="000E04BC">
      <w:pPr>
        <w:ind w:right="-55" w:firstLine="709"/>
        <w:rPr>
          <w:rFonts w:ascii="Times New Roman" w:hAnsi="Times New Roman"/>
          <w:b/>
        </w:rPr>
      </w:pPr>
    </w:p>
    <w:p w:rsidR="000E04BC" w:rsidRPr="008B3B2C" w:rsidRDefault="000E04BC" w:rsidP="000E04BC">
      <w:pPr>
        <w:ind w:right="-55" w:firstLine="709"/>
        <w:rPr>
          <w:rFonts w:ascii="Times New Roman" w:hAnsi="Times New Roman"/>
        </w:rPr>
      </w:pPr>
      <w:r w:rsidRPr="008B3B2C">
        <w:rPr>
          <w:rFonts w:ascii="Times New Roman" w:hAnsi="Times New Roman"/>
        </w:rPr>
        <w:t xml:space="preserve">Охранные зоны и охрана геодезических пунктов устанавливаются в соответствии с Федеральным </w:t>
      </w:r>
      <w:hyperlink r:id="rId22" w:history="1">
        <w:r w:rsidRPr="008B3B2C">
          <w:rPr>
            <w:rFonts w:ascii="Times New Roman" w:hAnsi="Times New Roman"/>
          </w:rPr>
          <w:t>закон</w:t>
        </w:r>
      </w:hyperlink>
      <w:r w:rsidRPr="008B3B2C">
        <w:rPr>
          <w:rFonts w:ascii="Times New Roman" w:hAnsi="Times New Roman"/>
        </w:rPr>
        <w:t xml:space="preserve">ом от 26.12.1995 № 209-ФЗ «О геодезии и картографии» и </w:t>
      </w:r>
      <w:hyperlink r:id="rId23" w:history="1">
        <w:r w:rsidRPr="008B3B2C">
          <w:rPr>
            <w:rFonts w:ascii="Times New Roman" w:hAnsi="Times New Roman"/>
          </w:rPr>
          <w:t>Постановление</w:t>
        </w:r>
      </w:hyperlink>
      <w:r w:rsidRPr="008B3B2C">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0E04BC" w:rsidRPr="008B3B2C" w:rsidRDefault="000E04BC" w:rsidP="000E04BC">
      <w:pPr>
        <w:tabs>
          <w:tab w:val="left" w:pos="993"/>
        </w:tabs>
        <w:ind w:firstLine="709"/>
        <w:rPr>
          <w:rFonts w:ascii="Times New Roman" w:hAnsi="Times New Roman"/>
          <w:b/>
          <w:lang w:eastAsia="en-US" w:bidi="en-US"/>
        </w:rPr>
      </w:pPr>
    </w:p>
    <w:p w:rsidR="000E04BC" w:rsidRPr="008B3B2C" w:rsidRDefault="000E04BC" w:rsidP="000E04BC">
      <w:pPr>
        <w:autoSpaceDE w:val="0"/>
        <w:autoSpaceDN w:val="0"/>
        <w:adjustRightInd w:val="0"/>
        <w:ind w:firstLine="709"/>
        <w:rPr>
          <w:rFonts w:ascii="Times New Roman" w:hAnsi="Times New Roman"/>
          <w:b/>
        </w:rPr>
      </w:pPr>
      <w:r w:rsidRPr="008B3B2C">
        <w:rPr>
          <w:rFonts w:ascii="Times New Roman" w:hAnsi="Times New Roman"/>
          <w:b/>
        </w:rPr>
        <w:t>Охранные зоны стационарных пунктов наблюдений за состоянием окружающей природной среды</w:t>
      </w:r>
    </w:p>
    <w:p w:rsidR="000E04BC" w:rsidRPr="008B3B2C" w:rsidRDefault="000E04BC" w:rsidP="000E04BC">
      <w:pPr>
        <w:autoSpaceDE w:val="0"/>
        <w:autoSpaceDN w:val="0"/>
        <w:adjustRightInd w:val="0"/>
        <w:ind w:firstLine="709"/>
        <w:rPr>
          <w:rFonts w:ascii="Times New Roman" w:hAnsi="Times New Roman"/>
          <w:b/>
        </w:rPr>
      </w:pPr>
    </w:p>
    <w:p w:rsidR="000E04BC" w:rsidRPr="008B3B2C" w:rsidRDefault="000E04BC" w:rsidP="000E04BC">
      <w:pPr>
        <w:autoSpaceDE w:val="0"/>
        <w:autoSpaceDN w:val="0"/>
        <w:adjustRightInd w:val="0"/>
        <w:ind w:firstLine="709"/>
        <w:rPr>
          <w:rFonts w:ascii="Times New Roman" w:hAnsi="Times New Roman"/>
        </w:rPr>
      </w:pPr>
      <w:r w:rsidRPr="008B3B2C">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8B3B2C">
          <w:rPr>
            <w:rFonts w:ascii="Times New Roman" w:hAnsi="Times New Roman"/>
          </w:rPr>
          <w:t>закон</w:t>
        </w:r>
      </w:hyperlink>
      <w:r w:rsidRPr="008B3B2C">
        <w:rPr>
          <w:rFonts w:ascii="Times New Roman" w:hAnsi="Times New Roman"/>
        </w:rPr>
        <w:t xml:space="preserve">ом от 19.07.1998 № 113-ФЗ «О гидрометеорологической службе» и </w:t>
      </w:r>
      <w:hyperlink r:id="rId25" w:history="1">
        <w:r w:rsidRPr="008B3B2C">
          <w:rPr>
            <w:rFonts w:ascii="Times New Roman" w:hAnsi="Times New Roman"/>
          </w:rPr>
          <w:t>Постановление</w:t>
        </w:r>
      </w:hyperlink>
      <w:r w:rsidRPr="008B3B2C">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8B3B2C" w:rsidRDefault="000E04BC" w:rsidP="000E04BC">
      <w:pPr>
        <w:autoSpaceDE w:val="0"/>
        <w:autoSpaceDN w:val="0"/>
        <w:adjustRightInd w:val="0"/>
        <w:ind w:firstLine="709"/>
        <w:rPr>
          <w:rFonts w:ascii="Times New Roman" w:hAnsi="Times New Roman"/>
        </w:rPr>
      </w:pPr>
    </w:p>
    <w:p w:rsidR="000E04BC" w:rsidRPr="008B3B2C" w:rsidRDefault="000E04BC" w:rsidP="000E04BC">
      <w:pPr>
        <w:ind w:right="-55" w:firstLine="709"/>
        <w:rPr>
          <w:rFonts w:ascii="Times New Roman" w:hAnsi="Times New Roman"/>
          <w:b/>
        </w:rPr>
      </w:pPr>
      <w:r w:rsidRPr="008B3B2C">
        <w:rPr>
          <w:rFonts w:ascii="Times New Roman" w:hAnsi="Times New Roman"/>
          <w:b/>
        </w:rPr>
        <w:t xml:space="preserve">Охранные зоны и охрана геодезических пунктов </w:t>
      </w:r>
    </w:p>
    <w:p w:rsidR="000E04BC" w:rsidRPr="008B3B2C" w:rsidRDefault="000E04BC" w:rsidP="000E04BC">
      <w:pPr>
        <w:ind w:right="-55" w:firstLine="709"/>
        <w:rPr>
          <w:rFonts w:ascii="Times New Roman" w:hAnsi="Times New Roman"/>
          <w:b/>
        </w:rPr>
      </w:pPr>
    </w:p>
    <w:p w:rsidR="000E04BC" w:rsidRPr="008B3B2C" w:rsidRDefault="000E04BC" w:rsidP="000E04BC">
      <w:pPr>
        <w:ind w:right="-55" w:firstLine="709"/>
        <w:rPr>
          <w:rFonts w:ascii="Times New Roman" w:hAnsi="Times New Roman"/>
        </w:rPr>
      </w:pPr>
      <w:r w:rsidRPr="008B3B2C">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8B3B2C">
          <w:rPr>
            <w:rFonts w:ascii="Times New Roman" w:hAnsi="Times New Roman"/>
          </w:rPr>
          <w:t>закон</w:t>
        </w:r>
      </w:hyperlink>
      <w:r w:rsidRPr="008B3B2C">
        <w:rPr>
          <w:rFonts w:ascii="Times New Roman" w:hAnsi="Times New Roman"/>
        </w:rPr>
        <w:t xml:space="preserve">ом от 26.12.1995 № 209-ФЗ «О геодезии и картографии» и </w:t>
      </w:r>
      <w:hyperlink r:id="rId27" w:history="1">
        <w:r w:rsidRPr="008B3B2C">
          <w:rPr>
            <w:rFonts w:ascii="Times New Roman" w:hAnsi="Times New Roman"/>
          </w:rPr>
          <w:t>Постановление</w:t>
        </w:r>
      </w:hyperlink>
      <w:r w:rsidRPr="008B3B2C">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6D7C1A" w:rsidRDefault="006D7C1A" w:rsidP="00693598">
      <w:pPr>
        <w:tabs>
          <w:tab w:val="left" w:pos="993"/>
        </w:tabs>
        <w:ind w:firstLine="709"/>
        <w:rPr>
          <w:rFonts w:ascii="Times New Roman" w:hAnsi="Times New Roman"/>
          <w:b/>
          <w:color w:val="FF0000"/>
          <w:lang w:eastAsia="en-US" w:bidi="en-US"/>
        </w:rPr>
      </w:pPr>
    </w:p>
    <w:p w:rsidR="008B3B2C" w:rsidRDefault="008B3B2C" w:rsidP="00693598">
      <w:pPr>
        <w:tabs>
          <w:tab w:val="left" w:pos="993"/>
        </w:tabs>
        <w:ind w:firstLine="709"/>
        <w:rPr>
          <w:rFonts w:ascii="Times New Roman" w:hAnsi="Times New Roman"/>
          <w:b/>
          <w:color w:val="FF0000"/>
          <w:lang w:eastAsia="en-US" w:bidi="en-US"/>
        </w:rPr>
      </w:pPr>
    </w:p>
    <w:p w:rsidR="008B3B2C" w:rsidRDefault="008B3B2C" w:rsidP="00693598">
      <w:pPr>
        <w:tabs>
          <w:tab w:val="left" w:pos="993"/>
        </w:tabs>
        <w:ind w:firstLine="709"/>
        <w:rPr>
          <w:rFonts w:ascii="Times New Roman" w:hAnsi="Times New Roman"/>
          <w:b/>
          <w:color w:val="FF0000"/>
          <w:lang w:eastAsia="en-US" w:bidi="en-US"/>
        </w:rPr>
      </w:pPr>
    </w:p>
    <w:p w:rsidR="008B3B2C" w:rsidRDefault="008B3B2C" w:rsidP="00693598">
      <w:pPr>
        <w:tabs>
          <w:tab w:val="left" w:pos="993"/>
        </w:tabs>
        <w:ind w:firstLine="709"/>
        <w:rPr>
          <w:rFonts w:ascii="Times New Roman" w:hAnsi="Times New Roman"/>
          <w:b/>
          <w:color w:val="FF0000"/>
          <w:lang w:eastAsia="en-US" w:bidi="en-US"/>
        </w:rPr>
      </w:pPr>
    </w:p>
    <w:p w:rsidR="008B3B2C" w:rsidRPr="00524F92" w:rsidRDefault="008B3B2C" w:rsidP="00693598">
      <w:pPr>
        <w:tabs>
          <w:tab w:val="left" w:pos="993"/>
        </w:tabs>
        <w:ind w:firstLine="709"/>
        <w:rPr>
          <w:rFonts w:ascii="Times New Roman" w:hAnsi="Times New Roman"/>
          <w:b/>
          <w:color w:val="FF0000"/>
          <w:lang w:eastAsia="en-US" w:bidi="en-US"/>
        </w:rPr>
      </w:pPr>
    </w:p>
    <w:p w:rsidR="00604205" w:rsidRPr="008B3B2C" w:rsidRDefault="00604205" w:rsidP="00F90883">
      <w:pPr>
        <w:ind w:firstLine="709"/>
        <w:rPr>
          <w:rFonts w:ascii="Times New Roman" w:hAnsi="Times New Roman"/>
          <w:b/>
          <w:i/>
          <w:lang w:eastAsia="en-US" w:bidi="en-US"/>
        </w:rPr>
      </w:pPr>
      <w:bookmarkStart w:id="57" w:name="_Toc421173130"/>
      <w:bookmarkStart w:id="58" w:name="_Toc463967397"/>
      <w:r w:rsidRPr="008B3B2C">
        <w:rPr>
          <w:rFonts w:ascii="Times New Roman" w:hAnsi="Times New Roman"/>
          <w:b/>
          <w:i/>
          <w:lang w:eastAsia="en-US" w:bidi="en-US"/>
        </w:rPr>
        <w:lastRenderedPageBreak/>
        <w:t>Инженерная подготовка территории</w:t>
      </w:r>
    </w:p>
    <w:p w:rsidR="00604205" w:rsidRPr="008B3B2C" w:rsidRDefault="00604205" w:rsidP="00604205">
      <w:pPr>
        <w:rPr>
          <w:rFonts w:ascii="Times New Roman" w:hAnsi="Times New Roman"/>
        </w:rPr>
      </w:pPr>
    </w:p>
    <w:p w:rsidR="000E04BC" w:rsidRPr="008B3B2C" w:rsidRDefault="000E04BC" w:rsidP="000E04BC">
      <w:pPr>
        <w:tabs>
          <w:tab w:val="left" w:pos="993"/>
        </w:tabs>
        <w:ind w:firstLine="709"/>
        <w:rPr>
          <w:rFonts w:ascii="Times New Roman" w:hAnsi="Times New Roman"/>
        </w:rPr>
      </w:pPr>
      <w:r w:rsidRPr="008B3B2C">
        <w:rPr>
          <w:rFonts w:ascii="Times New Roman" w:hAnsi="Times New Roman"/>
        </w:rPr>
        <w:t xml:space="preserve">На территории </w:t>
      </w:r>
      <w:proofErr w:type="spellStart"/>
      <w:r w:rsidR="00524F92" w:rsidRPr="008B3B2C">
        <w:rPr>
          <w:rFonts w:ascii="Times New Roman" w:hAnsi="Times New Roman"/>
        </w:rPr>
        <w:t>Кочкуровского</w:t>
      </w:r>
      <w:proofErr w:type="spellEnd"/>
      <w:r w:rsidRPr="008B3B2C">
        <w:rPr>
          <w:rFonts w:ascii="Times New Roman" w:hAnsi="Times New Roman"/>
        </w:rPr>
        <w:t xml:space="preserve">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0E04BC" w:rsidRPr="008B3B2C" w:rsidRDefault="000E04BC" w:rsidP="000E04BC">
      <w:pPr>
        <w:pStyle w:val="34"/>
        <w:tabs>
          <w:tab w:val="left" w:pos="993"/>
        </w:tabs>
        <w:spacing w:after="0"/>
        <w:ind w:left="0" w:firstLine="709"/>
        <w:jc w:val="both"/>
        <w:rPr>
          <w:sz w:val="24"/>
          <w:szCs w:val="24"/>
        </w:rPr>
      </w:pPr>
      <w:r w:rsidRPr="008B3B2C">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w:t>
      </w:r>
      <w:proofErr w:type="spellStart"/>
      <w:r w:rsidRPr="008B3B2C">
        <w:rPr>
          <w:sz w:val="24"/>
          <w:szCs w:val="24"/>
        </w:rPr>
        <w:t>оврагообразование</w:t>
      </w:r>
      <w:proofErr w:type="spellEnd"/>
      <w:r w:rsidRPr="008B3B2C">
        <w:rPr>
          <w:sz w:val="24"/>
          <w:szCs w:val="24"/>
        </w:rPr>
        <w:t xml:space="preserve">, речная эрозия, наличие </w:t>
      </w:r>
      <w:proofErr w:type="spellStart"/>
      <w:r w:rsidRPr="008B3B2C">
        <w:rPr>
          <w:sz w:val="24"/>
          <w:szCs w:val="24"/>
        </w:rPr>
        <w:t>карстующихся</w:t>
      </w:r>
      <w:proofErr w:type="spellEnd"/>
      <w:r w:rsidRPr="008B3B2C">
        <w:rPr>
          <w:sz w:val="24"/>
          <w:szCs w:val="24"/>
        </w:rPr>
        <w:t xml:space="preserve">, слабых и </w:t>
      </w:r>
      <w:proofErr w:type="spellStart"/>
      <w:r w:rsidRPr="008B3B2C">
        <w:rPr>
          <w:sz w:val="24"/>
          <w:szCs w:val="24"/>
        </w:rPr>
        <w:t>просадочных</w:t>
      </w:r>
      <w:proofErr w:type="spellEnd"/>
      <w:r w:rsidRPr="008B3B2C">
        <w:rPr>
          <w:sz w:val="24"/>
          <w:szCs w:val="24"/>
        </w:rPr>
        <w:t xml:space="preserve"> грунтов. </w:t>
      </w:r>
    </w:p>
    <w:p w:rsidR="000E04BC" w:rsidRPr="008B3B2C" w:rsidRDefault="000E04BC" w:rsidP="000E04BC">
      <w:pPr>
        <w:pStyle w:val="34"/>
        <w:tabs>
          <w:tab w:val="left" w:pos="993"/>
        </w:tabs>
        <w:spacing w:after="0"/>
        <w:ind w:left="0" w:firstLine="709"/>
        <w:jc w:val="both"/>
        <w:rPr>
          <w:sz w:val="24"/>
          <w:szCs w:val="24"/>
        </w:rPr>
      </w:pPr>
      <w:r w:rsidRPr="008B3B2C">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0E04BC" w:rsidRPr="008B3B2C" w:rsidRDefault="000E04BC" w:rsidP="000E04BC">
      <w:pPr>
        <w:pStyle w:val="34"/>
        <w:tabs>
          <w:tab w:val="left" w:pos="993"/>
        </w:tabs>
        <w:spacing w:after="0"/>
        <w:ind w:left="0" w:firstLine="709"/>
        <w:jc w:val="both"/>
        <w:rPr>
          <w:sz w:val="24"/>
          <w:szCs w:val="24"/>
        </w:rPr>
      </w:pPr>
      <w:r w:rsidRPr="008B3B2C">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0E04BC" w:rsidRPr="008B3B2C" w:rsidRDefault="000E04BC" w:rsidP="000E04BC">
      <w:pPr>
        <w:pStyle w:val="34"/>
        <w:tabs>
          <w:tab w:val="left" w:pos="993"/>
        </w:tabs>
        <w:spacing w:after="0"/>
        <w:ind w:left="0" w:firstLine="709"/>
        <w:jc w:val="both"/>
        <w:rPr>
          <w:sz w:val="24"/>
          <w:szCs w:val="24"/>
        </w:rPr>
      </w:pPr>
      <w:r w:rsidRPr="008B3B2C">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w:t>
      </w:r>
      <w:proofErr w:type="spellStart"/>
      <w:r w:rsidRPr="008B3B2C">
        <w:rPr>
          <w:sz w:val="24"/>
          <w:szCs w:val="24"/>
        </w:rPr>
        <w:t>физико</w:t>
      </w:r>
      <w:proofErr w:type="spellEnd"/>
      <w:r w:rsidRPr="008B3B2C">
        <w:rPr>
          <w:sz w:val="24"/>
          <w:szCs w:val="24"/>
        </w:rPr>
        <w:t xml:space="preserve"> – геологических процессов на территории </w:t>
      </w:r>
      <w:proofErr w:type="spellStart"/>
      <w:r w:rsidR="00524F92" w:rsidRPr="008B3B2C">
        <w:rPr>
          <w:sz w:val="24"/>
          <w:szCs w:val="24"/>
        </w:rPr>
        <w:t>Кочкуровского</w:t>
      </w:r>
      <w:proofErr w:type="spellEnd"/>
      <w:r w:rsidRPr="008B3B2C">
        <w:rPr>
          <w:sz w:val="24"/>
          <w:szCs w:val="24"/>
        </w:rPr>
        <w:t xml:space="preserve"> сельского поселения. </w:t>
      </w:r>
    </w:p>
    <w:p w:rsidR="000E04BC" w:rsidRPr="008B3B2C" w:rsidRDefault="000E04BC" w:rsidP="000E04BC">
      <w:pPr>
        <w:pStyle w:val="34"/>
        <w:tabs>
          <w:tab w:val="left" w:pos="993"/>
        </w:tabs>
        <w:spacing w:after="0"/>
        <w:ind w:left="0" w:firstLine="709"/>
        <w:jc w:val="both"/>
        <w:rPr>
          <w:sz w:val="24"/>
          <w:szCs w:val="24"/>
        </w:rPr>
      </w:pPr>
      <w:r w:rsidRPr="008B3B2C">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«неудобных территорий» - оврагов, оползней склонов, затапливаемых территорий.  </w:t>
      </w:r>
    </w:p>
    <w:p w:rsidR="000E04BC" w:rsidRPr="008B3B2C" w:rsidRDefault="000E04BC" w:rsidP="000E04BC">
      <w:pPr>
        <w:pStyle w:val="34"/>
        <w:tabs>
          <w:tab w:val="left" w:pos="993"/>
        </w:tabs>
        <w:spacing w:after="0"/>
        <w:ind w:left="0" w:firstLine="709"/>
        <w:jc w:val="both"/>
        <w:rPr>
          <w:sz w:val="24"/>
          <w:szCs w:val="24"/>
        </w:rPr>
      </w:pPr>
      <w:r w:rsidRPr="008B3B2C">
        <w:rPr>
          <w:sz w:val="24"/>
          <w:szCs w:val="24"/>
        </w:rPr>
        <w:t xml:space="preserve">В соответствии с архитектурно – планировочными решениями и </w:t>
      </w:r>
      <w:proofErr w:type="spellStart"/>
      <w:r w:rsidRPr="008B3B2C">
        <w:rPr>
          <w:sz w:val="24"/>
          <w:szCs w:val="24"/>
        </w:rPr>
        <w:t>природноклиматическими</w:t>
      </w:r>
      <w:proofErr w:type="spellEnd"/>
      <w:r w:rsidRPr="008B3B2C">
        <w:rPr>
          <w:sz w:val="24"/>
          <w:szCs w:val="24"/>
        </w:rPr>
        <w:t xml:space="preserve"> условиями, предусматриваются следующие мероприятия по инженерной подготовке территории: </w:t>
      </w:r>
    </w:p>
    <w:p w:rsidR="000E04BC" w:rsidRPr="008B3B2C" w:rsidRDefault="000E04BC" w:rsidP="000E04BC">
      <w:pPr>
        <w:pStyle w:val="34"/>
        <w:numPr>
          <w:ilvl w:val="0"/>
          <w:numId w:val="59"/>
        </w:numPr>
        <w:tabs>
          <w:tab w:val="left" w:pos="993"/>
        </w:tabs>
        <w:spacing w:after="0"/>
        <w:jc w:val="both"/>
        <w:rPr>
          <w:sz w:val="24"/>
          <w:szCs w:val="24"/>
        </w:rPr>
      </w:pPr>
      <w:r w:rsidRPr="008B3B2C">
        <w:rPr>
          <w:sz w:val="24"/>
          <w:szCs w:val="24"/>
        </w:rPr>
        <w:t>Организация стока поверхностных вод.</w:t>
      </w:r>
    </w:p>
    <w:p w:rsidR="000E04BC" w:rsidRPr="008B3B2C" w:rsidRDefault="000E04BC" w:rsidP="000E04BC">
      <w:pPr>
        <w:pStyle w:val="34"/>
        <w:numPr>
          <w:ilvl w:val="0"/>
          <w:numId w:val="59"/>
        </w:numPr>
        <w:tabs>
          <w:tab w:val="left" w:pos="993"/>
        </w:tabs>
        <w:spacing w:after="0"/>
        <w:jc w:val="both"/>
        <w:rPr>
          <w:sz w:val="24"/>
          <w:szCs w:val="24"/>
        </w:rPr>
      </w:pPr>
      <w:r w:rsidRPr="008B3B2C">
        <w:rPr>
          <w:sz w:val="24"/>
          <w:szCs w:val="24"/>
        </w:rPr>
        <w:t>Защита от затопления.</w:t>
      </w:r>
    </w:p>
    <w:p w:rsidR="000E04BC" w:rsidRPr="008B3B2C" w:rsidRDefault="000E04BC" w:rsidP="000E04BC">
      <w:pPr>
        <w:pStyle w:val="34"/>
        <w:numPr>
          <w:ilvl w:val="0"/>
          <w:numId w:val="59"/>
        </w:numPr>
        <w:tabs>
          <w:tab w:val="left" w:pos="993"/>
        </w:tabs>
        <w:spacing w:after="0"/>
        <w:jc w:val="both"/>
        <w:rPr>
          <w:sz w:val="24"/>
          <w:szCs w:val="24"/>
        </w:rPr>
      </w:pPr>
      <w:proofErr w:type="spellStart"/>
      <w:r w:rsidRPr="008B3B2C">
        <w:rPr>
          <w:sz w:val="24"/>
          <w:szCs w:val="24"/>
        </w:rPr>
        <w:t>Берегоукрепление</w:t>
      </w:r>
      <w:proofErr w:type="spellEnd"/>
      <w:r w:rsidRPr="008B3B2C">
        <w:rPr>
          <w:sz w:val="24"/>
          <w:szCs w:val="24"/>
        </w:rPr>
        <w:t>.</w:t>
      </w:r>
    </w:p>
    <w:p w:rsidR="000E04BC" w:rsidRPr="008B3B2C" w:rsidRDefault="000E04BC" w:rsidP="000E04BC">
      <w:pPr>
        <w:pStyle w:val="34"/>
        <w:numPr>
          <w:ilvl w:val="0"/>
          <w:numId w:val="59"/>
        </w:numPr>
        <w:tabs>
          <w:tab w:val="left" w:pos="993"/>
        </w:tabs>
        <w:spacing w:after="0"/>
        <w:jc w:val="both"/>
        <w:rPr>
          <w:sz w:val="24"/>
          <w:szCs w:val="24"/>
        </w:rPr>
      </w:pPr>
      <w:r w:rsidRPr="008B3B2C">
        <w:rPr>
          <w:sz w:val="24"/>
          <w:szCs w:val="24"/>
        </w:rPr>
        <w:t>Защита от подтопления.</w:t>
      </w:r>
    </w:p>
    <w:p w:rsidR="000E04BC" w:rsidRPr="008B3B2C" w:rsidRDefault="000E04BC" w:rsidP="000E04BC">
      <w:pPr>
        <w:pStyle w:val="34"/>
        <w:numPr>
          <w:ilvl w:val="0"/>
          <w:numId w:val="59"/>
        </w:numPr>
        <w:tabs>
          <w:tab w:val="left" w:pos="993"/>
        </w:tabs>
        <w:spacing w:after="0"/>
        <w:jc w:val="both"/>
        <w:rPr>
          <w:sz w:val="24"/>
          <w:szCs w:val="24"/>
        </w:rPr>
      </w:pPr>
      <w:r w:rsidRPr="008B3B2C">
        <w:rPr>
          <w:sz w:val="24"/>
          <w:szCs w:val="24"/>
        </w:rPr>
        <w:t xml:space="preserve">Противоэрозионные мероприятия. </w:t>
      </w:r>
    </w:p>
    <w:p w:rsidR="000E04BC" w:rsidRPr="008B3B2C" w:rsidRDefault="000E04BC" w:rsidP="000E04BC">
      <w:pPr>
        <w:pStyle w:val="34"/>
        <w:numPr>
          <w:ilvl w:val="0"/>
          <w:numId w:val="59"/>
        </w:numPr>
        <w:tabs>
          <w:tab w:val="left" w:pos="993"/>
        </w:tabs>
        <w:spacing w:after="0"/>
        <w:jc w:val="both"/>
        <w:rPr>
          <w:sz w:val="24"/>
          <w:szCs w:val="24"/>
        </w:rPr>
      </w:pPr>
      <w:r w:rsidRPr="008B3B2C">
        <w:rPr>
          <w:sz w:val="24"/>
          <w:szCs w:val="24"/>
        </w:rPr>
        <w:t>Противооползневые мероприятия.</w:t>
      </w:r>
    </w:p>
    <w:p w:rsidR="000E04BC" w:rsidRPr="008B3B2C" w:rsidRDefault="000E04BC" w:rsidP="000E04BC">
      <w:pPr>
        <w:pStyle w:val="34"/>
        <w:numPr>
          <w:ilvl w:val="0"/>
          <w:numId w:val="59"/>
        </w:numPr>
        <w:tabs>
          <w:tab w:val="left" w:pos="993"/>
        </w:tabs>
        <w:spacing w:after="0"/>
        <w:jc w:val="both"/>
        <w:rPr>
          <w:sz w:val="24"/>
          <w:szCs w:val="24"/>
        </w:rPr>
      </w:pPr>
      <w:r w:rsidRPr="008B3B2C">
        <w:rPr>
          <w:sz w:val="24"/>
          <w:szCs w:val="24"/>
        </w:rPr>
        <w:t>Благоустройство водоемов и регулирование русел водотоков.</w:t>
      </w:r>
    </w:p>
    <w:p w:rsidR="000E04BC" w:rsidRPr="008B3B2C" w:rsidRDefault="000E04BC" w:rsidP="000E04BC">
      <w:pPr>
        <w:pStyle w:val="34"/>
        <w:numPr>
          <w:ilvl w:val="0"/>
          <w:numId w:val="59"/>
        </w:numPr>
        <w:tabs>
          <w:tab w:val="left" w:pos="993"/>
        </w:tabs>
        <w:spacing w:after="0"/>
        <w:ind w:left="0" w:firstLine="709"/>
        <w:jc w:val="both"/>
        <w:rPr>
          <w:sz w:val="24"/>
          <w:szCs w:val="24"/>
        </w:rPr>
      </w:pPr>
      <w:r w:rsidRPr="008B3B2C">
        <w:rPr>
          <w:sz w:val="24"/>
          <w:szCs w:val="24"/>
        </w:rPr>
        <w:t xml:space="preserve">Мероприятия по строительству и реконструкции напорных гидротехнических </w:t>
      </w:r>
      <w:proofErr w:type="spellStart"/>
      <w:r w:rsidRPr="008B3B2C">
        <w:rPr>
          <w:sz w:val="24"/>
          <w:szCs w:val="24"/>
        </w:rPr>
        <w:t>соорружений</w:t>
      </w:r>
      <w:proofErr w:type="spellEnd"/>
      <w:r w:rsidRPr="008B3B2C">
        <w:rPr>
          <w:sz w:val="24"/>
          <w:szCs w:val="24"/>
        </w:rPr>
        <w:t>.</w:t>
      </w:r>
    </w:p>
    <w:p w:rsidR="000E04BC" w:rsidRPr="008B3B2C" w:rsidRDefault="000E04BC" w:rsidP="000E04BC">
      <w:pPr>
        <w:pStyle w:val="34"/>
        <w:numPr>
          <w:ilvl w:val="0"/>
          <w:numId w:val="59"/>
        </w:numPr>
        <w:tabs>
          <w:tab w:val="left" w:pos="993"/>
        </w:tabs>
        <w:spacing w:after="0"/>
        <w:ind w:left="0" w:firstLine="709"/>
        <w:jc w:val="both"/>
        <w:rPr>
          <w:sz w:val="24"/>
          <w:szCs w:val="24"/>
        </w:rPr>
      </w:pPr>
      <w:r w:rsidRPr="008B3B2C">
        <w:rPr>
          <w:sz w:val="24"/>
          <w:szCs w:val="24"/>
        </w:rPr>
        <w:t>Гидромелиоративные системы.</w:t>
      </w:r>
    </w:p>
    <w:p w:rsidR="00DE03BF" w:rsidRPr="00524F92" w:rsidRDefault="00DE03BF" w:rsidP="00DE03BF">
      <w:pPr>
        <w:tabs>
          <w:tab w:val="left" w:pos="993"/>
        </w:tabs>
        <w:ind w:firstLine="709"/>
        <w:rPr>
          <w:rFonts w:ascii="Times New Roman" w:hAnsi="Times New Roman"/>
          <w:color w:val="FF0000"/>
        </w:rPr>
      </w:pPr>
    </w:p>
    <w:p w:rsidR="00693598" w:rsidRPr="008B3B2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B3B2C">
        <w:rPr>
          <w:rFonts w:ascii="Times New Roman" w:hAnsi="Times New Roman"/>
          <w:b/>
          <w:lang w:val="x-none" w:eastAsia="x-none" w:bidi="en-US"/>
        </w:rPr>
        <w:t>3.2. Мероприятия по развитию и преобразованию функционально-планировочной структуры</w:t>
      </w:r>
      <w:bookmarkEnd w:id="57"/>
      <w:bookmarkEnd w:id="58"/>
      <w:r w:rsidRPr="008B3B2C">
        <w:rPr>
          <w:rFonts w:ascii="Times New Roman" w:hAnsi="Times New Roman"/>
          <w:b/>
          <w:lang w:val="x-none" w:eastAsia="x-none" w:bidi="en-US"/>
        </w:rPr>
        <w:t xml:space="preserve"> </w:t>
      </w:r>
    </w:p>
    <w:p w:rsidR="00604205" w:rsidRPr="008B3B2C" w:rsidRDefault="00604205" w:rsidP="00693598">
      <w:pPr>
        <w:tabs>
          <w:tab w:val="left" w:pos="993"/>
        </w:tabs>
        <w:ind w:firstLine="709"/>
        <w:rPr>
          <w:rFonts w:ascii="Times New Roman" w:hAnsi="Times New Roman"/>
          <w:lang w:eastAsia="en-US" w:bidi="en-US"/>
        </w:rPr>
      </w:pP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xml:space="preserve">Перспективная территориальная организация </w:t>
      </w:r>
      <w:proofErr w:type="spellStart"/>
      <w:r w:rsidR="00524F92" w:rsidRPr="008B3B2C">
        <w:rPr>
          <w:rFonts w:ascii="Times New Roman" w:hAnsi="Times New Roman"/>
          <w:lang w:eastAsia="en-US" w:bidi="en-US"/>
        </w:rPr>
        <w:t>Кочкуровского</w:t>
      </w:r>
      <w:proofErr w:type="spellEnd"/>
      <w:r w:rsidR="00604205" w:rsidRPr="008B3B2C">
        <w:rPr>
          <w:rFonts w:ascii="Times New Roman" w:hAnsi="Times New Roman"/>
          <w:lang w:eastAsia="en-US" w:bidi="en-US"/>
        </w:rPr>
        <w:t xml:space="preserve"> сельского </w:t>
      </w:r>
      <w:r w:rsidR="00EA7AD1" w:rsidRPr="008B3B2C">
        <w:rPr>
          <w:rFonts w:ascii="Times New Roman" w:hAnsi="Times New Roman"/>
          <w:lang w:eastAsia="en-US" w:bidi="en-US"/>
        </w:rPr>
        <w:t>поселения базируется</w:t>
      </w:r>
      <w:r w:rsidRPr="008B3B2C">
        <w:rPr>
          <w:rFonts w:ascii="Times New Roman" w:hAnsi="Times New Roman"/>
          <w:lang w:eastAsia="en-US" w:bidi="en-US"/>
        </w:rPr>
        <w:t xml:space="preserve"> на исторически сложившейся планировочной структуре и дальнейшем ее совершенствовании.</w:t>
      </w:r>
    </w:p>
    <w:p w:rsidR="00BB7C1B" w:rsidRPr="008B3B2C" w:rsidRDefault="00BB7C1B" w:rsidP="00BB7C1B">
      <w:pPr>
        <w:ind w:firstLine="709"/>
        <w:rPr>
          <w:rFonts w:ascii="Times New Roman" w:hAnsi="Times New Roman"/>
        </w:rPr>
      </w:pPr>
      <w:r w:rsidRPr="008B3B2C">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8B3B2C" w:rsidRPr="00F4003D" w:rsidRDefault="008B3B2C" w:rsidP="008B3B2C">
      <w:pPr>
        <w:pStyle w:val="aff3"/>
        <w:spacing w:after="0"/>
        <w:ind w:left="0" w:firstLine="720"/>
        <w:rPr>
          <w:color w:val="FF0000"/>
          <w:sz w:val="28"/>
          <w:szCs w:val="28"/>
        </w:rPr>
      </w:pPr>
      <w:r w:rsidRPr="00793AB6">
        <w:rPr>
          <w:rFonts w:ascii="Times New Roman" w:hAnsi="Times New Roman"/>
        </w:rPr>
        <w:t xml:space="preserve">Территория </w:t>
      </w:r>
      <w:proofErr w:type="spellStart"/>
      <w:r w:rsidRPr="00793AB6">
        <w:rPr>
          <w:rFonts w:ascii="Times New Roman" w:hAnsi="Times New Roman"/>
        </w:rPr>
        <w:t>Кочкуровского</w:t>
      </w:r>
      <w:proofErr w:type="spellEnd"/>
      <w:r w:rsidRPr="00793AB6">
        <w:rPr>
          <w:rFonts w:ascii="Times New Roman" w:hAnsi="Times New Roman"/>
        </w:rPr>
        <w:t xml:space="preserve"> сельского поселения составляет </w:t>
      </w:r>
      <w:r w:rsidRPr="00793AB6">
        <w:rPr>
          <w:rFonts w:ascii="Times New Roman" w:hAnsi="Times New Roman"/>
          <w:b/>
        </w:rPr>
        <w:t xml:space="preserve">3988 га </w:t>
      </w:r>
      <w:r w:rsidRPr="00793AB6">
        <w:rPr>
          <w:rFonts w:ascii="Times New Roman" w:hAnsi="Times New Roman"/>
        </w:rPr>
        <w:t xml:space="preserve">и составляет 4,4 % от общей территории Дубенского муниципального района. </w:t>
      </w:r>
    </w:p>
    <w:p w:rsidR="00BB7C1B" w:rsidRPr="008B3B2C" w:rsidRDefault="00524F92" w:rsidP="00BB7C1B">
      <w:pPr>
        <w:autoSpaceDE w:val="0"/>
        <w:autoSpaceDN w:val="0"/>
        <w:adjustRightInd w:val="0"/>
        <w:ind w:firstLine="709"/>
        <w:rPr>
          <w:rFonts w:ascii="Times New Roman" w:hAnsi="Times New Roman"/>
        </w:rPr>
      </w:pPr>
      <w:proofErr w:type="spellStart"/>
      <w:r w:rsidRPr="008B3B2C">
        <w:rPr>
          <w:rFonts w:ascii="Times New Roman" w:hAnsi="Times New Roman"/>
          <w:b/>
          <w:lang w:bidi="ru-RU"/>
        </w:rPr>
        <w:lastRenderedPageBreak/>
        <w:t>Кочкуровское</w:t>
      </w:r>
      <w:proofErr w:type="spellEnd"/>
      <w:r w:rsidR="00BB7C1B" w:rsidRPr="008B3B2C">
        <w:rPr>
          <w:rFonts w:ascii="Times New Roman" w:hAnsi="Times New Roman"/>
          <w:b/>
          <w:lang w:bidi="ru-RU"/>
        </w:rPr>
        <w:t xml:space="preserve"> сельское поселение</w:t>
      </w:r>
      <w:r w:rsidR="00BB7C1B" w:rsidRPr="008B3B2C">
        <w:rPr>
          <w:rFonts w:ascii="Times New Roman" w:hAnsi="Times New Roman"/>
          <w:lang w:bidi="ru-RU"/>
        </w:rPr>
        <w:t xml:space="preserve"> образовано на основании закона Республики Мордовия от 28.12.2004 № 118-З «</w:t>
      </w:r>
      <w:r w:rsidR="00BB7C1B" w:rsidRPr="008B3B2C">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BB7C1B" w:rsidRPr="008B3B2C">
        <w:rPr>
          <w:rFonts w:ascii="Times New Roman" w:hAnsi="Times New Roman"/>
          <w:lang w:bidi="ru-RU"/>
        </w:rPr>
        <w:t>».</w:t>
      </w:r>
    </w:p>
    <w:p w:rsidR="002D5C9E" w:rsidRPr="008B3B2C" w:rsidRDefault="002D5C9E" w:rsidP="002D5C9E">
      <w:pPr>
        <w:ind w:firstLine="720"/>
        <w:rPr>
          <w:rFonts w:ascii="Times New Roman" w:hAnsi="Times New Roman"/>
          <w:lang w:bidi="ru-RU"/>
        </w:rPr>
      </w:pPr>
      <w:r w:rsidRPr="008B3B2C">
        <w:rPr>
          <w:rFonts w:ascii="Times New Roman" w:hAnsi="Times New Roman"/>
          <w:lang w:bidi="ru-RU"/>
        </w:rPr>
        <w:t xml:space="preserve">В состав поселения входят один (1) населенный пункт – </w:t>
      </w:r>
      <w:r w:rsidR="00680D60" w:rsidRPr="008B3B2C">
        <w:rPr>
          <w:rFonts w:ascii="Times New Roman" w:hAnsi="Times New Roman"/>
          <w:lang w:bidi="ru-RU"/>
        </w:rPr>
        <w:t xml:space="preserve">с. </w:t>
      </w:r>
      <w:r w:rsidR="00524F92" w:rsidRPr="008B3B2C">
        <w:rPr>
          <w:rFonts w:ascii="Times New Roman" w:hAnsi="Times New Roman"/>
          <w:lang w:bidi="ru-RU"/>
        </w:rPr>
        <w:t>Кочкурово</w:t>
      </w:r>
      <w:r w:rsidRPr="008B3B2C">
        <w:rPr>
          <w:rFonts w:ascii="Times New Roman" w:hAnsi="Times New Roman"/>
          <w:lang w:bidi="ru-RU"/>
        </w:rPr>
        <w:t xml:space="preserve">, которое является </w:t>
      </w:r>
      <w:r w:rsidRPr="008B3B2C">
        <w:rPr>
          <w:rFonts w:ascii="Times New Roman" w:hAnsi="Times New Roman"/>
          <w:b/>
          <w:lang w:bidi="ru-RU"/>
        </w:rPr>
        <w:t>административным центром</w:t>
      </w:r>
      <w:r w:rsidRPr="008B3B2C">
        <w:rPr>
          <w:rFonts w:ascii="Times New Roman" w:hAnsi="Times New Roman"/>
          <w:lang w:bidi="ru-RU"/>
        </w:rPr>
        <w:t>.</w:t>
      </w:r>
    </w:p>
    <w:p w:rsidR="008B3B2C" w:rsidRPr="00452E09" w:rsidRDefault="008B3B2C" w:rsidP="008B3B2C">
      <w:pPr>
        <w:ind w:firstLine="709"/>
        <w:rPr>
          <w:rFonts w:ascii="Times New Roman" w:hAnsi="Times New Roman"/>
        </w:rPr>
      </w:pPr>
      <w:r w:rsidRPr="00452E09">
        <w:rPr>
          <w:rFonts w:ascii="Times New Roman" w:hAnsi="Times New Roman"/>
        </w:rPr>
        <w:t xml:space="preserve">Село Кочкурово расположилось по обоим берегам реки </w:t>
      </w:r>
      <w:proofErr w:type="spellStart"/>
      <w:r w:rsidRPr="00452E09">
        <w:rPr>
          <w:rFonts w:ascii="Times New Roman" w:hAnsi="Times New Roman"/>
        </w:rPr>
        <w:t>Ламатки</w:t>
      </w:r>
      <w:proofErr w:type="spellEnd"/>
      <w:r w:rsidRPr="00452E09">
        <w:rPr>
          <w:rFonts w:ascii="Times New Roman" w:hAnsi="Times New Roman"/>
        </w:rPr>
        <w:t xml:space="preserve">. </w:t>
      </w:r>
    </w:p>
    <w:p w:rsidR="00114133" w:rsidRPr="008B3B2C" w:rsidRDefault="00114133" w:rsidP="00114133">
      <w:pPr>
        <w:widowControl w:val="0"/>
        <w:suppressAutoHyphens/>
        <w:ind w:firstLine="709"/>
        <w:rPr>
          <w:rFonts w:ascii="Times New Roman" w:hAnsi="Times New Roman"/>
        </w:rPr>
      </w:pPr>
      <w:r w:rsidRPr="008B3B2C">
        <w:rPr>
          <w:rFonts w:ascii="Times New Roman" w:hAnsi="Times New Roman"/>
        </w:rPr>
        <w:t xml:space="preserve">Инженерно-транспортная инфраструктура </w:t>
      </w:r>
      <w:r w:rsidR="00BB7C1B" w:rsidRPr="008B3B2C">
        <w:rPr>
          <w:rFonts w:ascii="Times New Roman" w:hAnsi="Times New Roman"/>
        </w:rPr>
        <w:t>не</w:t>
      </w:r>
      <w:r w:rsidRPr="008B3B2C">
        <w:rPr>
          <w:rFonts w:ascii="Times New Roman" w:hAnsi="Times New Roman"/>
        </w:rPr>
        <w:t xml:space="preserve">достаточно развита. </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xml:space="preserve">Перспектива развития функционально-планировочной структуры муниципального образования взаимосвязана с </w:t>
      </w:r>
      <w:r w:rsidR="00991263" w:rsidRPr="008B3B2C">
        <w:rPr>
          <w:rFonts w:ascii="Times New Roman" w:hAnsi="Times New Roman"/>
          <w:lang w:eastAsia="en-US" w:bidi="en-US"/>
        </w:rPr>
        <w:t>совершенствованием (</w:t>
      </w:r>
      <w:r w:rsidRPr="008B3B2C">
        <w:rPr>
          <w:rFonts w:ascii="Times New Roman" w:hAnsi="Times New Roman"/>
          <w:lang w:eastAsia="en-US" w:bidi="en-US"/>
        </w:rPr>
        <w:t>реконструкцией) транспортной инфраструктуры</w:t>
      </w:r>
      <w:r w:rsidRPr="008B3B2C">
        <w:rPr>
          <w:rFonts w:ascii="Times New Roman" w:hAnsi="Times New Roman"/>
        </w:rPr>
        <w:t>.</w:t>
      </w:r>
      <w:r w:rsidRPr="008B3B2C">
        <w:rPr>
          <w:rFonts w:ascii="Times New Roman" w:hAnsi="Times New Roman"/>
          <w:lang w:eastAsia="en-US" w:bidi="en-US"/>
        </w:rPr>
        <w:t xml:space="preserve"> Функционально-планировочная структура </w:t>
      </w:r>
      <w:r w:rsidR="00680D60" w:rsidRPr="008B3B2C">
        <w:rPr>
          <w:rFonts w:ascii="Times New Roman" w:hAnsi="Times New Roman"/>
          <w:lang w:eastAsia="en-US" w:bidi="en-US"/>
        </w:rPr>
        <w:t xml:space="preserve">с. </w:t>
      </w:r>
      <w:r w:rsidR="00524F92" w:rsidRPr="008B3B2C">
        <w:rPr>
          <w:rFonts w:ascii="Times New Roman" w:hAnsi="Times New Roman"/>
          <w:lang w:eastAsia="en-US" w:bidi="en-US"/>
        </w:rPr>
        <w:t>Кочкурово</w:t>
      </w:r>
      <w:r w:rsidRPr="008B3B2C">
        <w:rPr>
          <w:rFonts w:ascii="Times New Roman" w:hAnsi="Times New Roman"/>
          <w:lang w:eastAsia="en-US" w:bidi="en-US"/>
        </w:rPr>
        <w:t xml:space="preserve"> остается без изменений.</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xml:space="preserve">Основные </w:t>
      </w:r>
      <w:r w:rsidRPr="008B3B2C">
        <w:rPr>
          <w:rFonts w:ascii="Times New Roman" w:hAnsi="Times New Roman"/>
          <w:b/>
          <w:lang w:eastAsia="en-US" w:bidi="en-US"/>
        </w:rPr>
        <w:t>принципы формирования и перспективы развития</w:t>
      </w:r>
      <w:r w:rsidRPr="008B3B2C">
        <w:rPr>
          <w:rFonts w:ascii="Times New Roman" w:hAnsi="Times New Roman"/>
          <w:lang w:eastAsia="en-US" w:bidi="en-US"/>
        </w:rPr>
        <w:t xml:space="preserve"> системы расселения на территории </w:t>
      </w:r>
      <w:proofErr w:type="spellStart"/>
      <w:r w:rsidR="00524F92" w:rsidRPr="008B3B2C">
        <w:rPr>
          <w:rFonts w:ascii="Times New Roman" w:hAnsi="Times New Roman"/>
          <w:lang w:eastAsia="en-US" w:bidi="en-US"/>
        </w:rPr>
        <w:t>Кочкуровского</w:t>
      </w:r>
      <w:proofErr w:type="spellEnd"/>
      <w:r w:rsidR="00604205" w:rsidRPr="008B3B2C">
        <w:rPr>
          <w:rFonts w:ascii="Times New Roman" w:hAnsi="Times New Roman"/>
          <w:lang w:eastAsia="en-US" w:bidi="en-US"/>
        </w:rPr>
        <w:t xml:space="preserve"> сельского </w:t>
      </w:r>
      <w:r w:rsidR="00991263" w:rsidRPr="008B3B2C">
        <w:rPr>
          <w:rFonts w:ascii="Times New Roman" w:hAnsi="Times New Roman"/>
          <w:lang w:eastAsia="en-US" w:bidi="en-US"/>
        </w:rPr>
        <w:t>поселения должны</w:t>
      </w:r>
      <w:r w:rsidRPr="008B3B2C">
        <w:rPr>
          <w:rFonts w:ascii="Times New Roman" w:hAnsi="Times New Roman"/>
          <w:lang w:eastAsia="en-US" w:bidi="en-US"/>
        </w:rPr>
        <w:t xml:space="preserve"> строиться на решении следующих задач:</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t xml:space="preserve">учет положений концепции градостроительного </w:t>
      </w:r>
      <w:r w:rsidRPr="008B3B2C">
        <w:rPr>
          <w:rFonts w:ascii="Times New Roman" w:hAnsi="Times New Roman"/>
          <w:b/>
          <w:lang w:eastAsia="en-US" w:bidi="en-US"/>
        </w:rPr>
        <w:t xml:space="preserve">развития </w:t>
      </w:r>
      <w:r w:rsidRPr="008B3B2C">
        <w:rPr>
          <w:rFonts w:ascii="Times New Roman" w:hAnsi="Times New Roman"/>
          <w:lang w:eastAsia="en-US" w:bidi="en-US"/>
        </w:rPr>
        <w:t xml:space="preserve">по организации расселения и системы населенных мест </w:t>
      </w:r>
      <w:r w:rsidRPr="008B3B2C">
        <w:rPr>
          <w:rFonts w:ascii="Times New Roman" w:hAnsi="Times New Roman"/>
          <w:b/>
          <w:lang w:eastAsia="en-US" w:bidi="en-US"/>
        </w:rPr>
        <w:t>на основе планировочного каркаса</w:t>
      </w:r>
      <w:r w:rsidRPr="008B3B2C">
        <w:rPr>
          <w:rFonts w:ascii="Times New Roman" w:hAnsi="Times New Roman"/>
          <w:lang w:eastAsia="en-US" w:bidi="en-US"/>
        </w:rPr>
        <w:t xml:space="preserve">, предложенного в </w:t>
      </w:r>
      <w:r w:rsidRPr="008B3B2C">
        <w:rPr>
          <w:rFonts w:ascii="Times New Roman" w:hAnsi="Times New Roman"/>
          <w:b/>
          <w:lang w:eastAsia="en-US" w:bidi="en-US"/>
        </w:rPr>
        <w:t xml:space="preserve">«Схеме территориального планирования </w:t>
      </w:r>
      <w:r w:rsidR="00936378" w:rsidRPr="008B3B2C">
        <w:rPr>
          <w:rFonts w:ascii="Times New Roman" w:hAnsi="Times New Roman"/>
          <w:b/>
          <w:lang w:eastAsia="en-US" w:bidi="en-US"/>
        </w:rPr>
        <w:t>Республики Мордовия</w:t>
      </w:r>
      <w:r w:rsidRPr="008B3B2C">
        <w:rPr>
          <w:rFonts w:ascii="Times New Roman" w:hAnsi="Times New Roman"/>
          <w:b/>
          <w:lang w:eastAsia="en-US" w:bidi="en-US"/>
        </w:rPr>
        <w:t>»</w:t>
      </w:r>
      <w:r w:rsidRPr="008B3B2C">
        <w:rPr>
          <w:rFonts w:ascii="Times New Roman" w:hAnsi="Times New Roman"/>
          <w:lang w:eastAsia="en-US" w:bidi="en-US"/>
        </w:rPr>
        <w:t xml:space="preserve"> и </w:t>
      </w:r>
      <w:r w:rsidRPr="008B3B2C">
        <w:rPr>
          <w:rFonts w:ascii="Times New Roman" w:hAnsi="Times New Roman"/>
          <w:b/>
          <w:lang w:eastAsia="en-US" w:bidi="en-US"/>
        </w:rPr>
        <w:t xml:space="preserve">«Схеме территориального планирования </w:t>
      </w:r>
      <w:r w:rsidR="000E04BC" w:rsidRPr="008B3B2C">
        <w:rPr>
          <w:rFonts w:ascii="Times New Roman" w:hAnsi="Times New Roman"/>
          <w:b/>
          <w:lang w:eastAsia="en-US" w:bidi="en-US"/>
        </w:rPr>
        <w:t>Дубенского</w:t>
      </w:r>
      <w:r w:rsidR="00604205" w:rsidRPr="008B3B2C">
        <w:rPr>
          <w:rFonts w:ascii="Times New Roman" w:hAnsi="Times New Roman"/>
          <w:b/>
          <w:lang w:eastAsia="en-US" w:bidi="en-US"/>
        </w:rPr>
        <w:t xml:space="preserve"> муниципального района</w:t>
      </w:r>
      <w:r w:rsidRPr="008B3B2C">
        <w:rPr>
          <w:rFonts w:ascii="Times New Roman" w:hAnsi="Times New Roman"/>
          <w:lang w:eastAsia="en-US" w:bidi="en-US"/>
        </w:rPr>
        <w:t xml:space="preserve">, которые рассматривают территорию </w:t>
      </w:r>
      <w:proofErr w:type="spellStart"/>
      <w:r w:rsidR="00524F92" w:rsidRPr="008B3B2C">
        <w:rPr>
          <w:rFonts w:ascii="Times New Roman" w:hAnsi="Times New Roman"/>
          <w:lang w:eastAsia="en-US" w:bidi="en-US"/>
        </w:rPr>
        <w:t>Кочкуровского</w:t>
      </w:r>
      <w:proofErr w:type="spellEnd"/>
      <w:r w:rsidR="00604205" w:rsidRPr="008B3B2C">
        <w:rPr>
          <w:rFonts w:ascii="Times New Roman" w:hAnsi="Times New Roman"/>
          <w:lang w:eastAsia="en-US" w:bidi="en-US"/>
        </w:rPr>
        <w:t xml:space="preserve"> сельского </w:t>
      </w:r>
      <w:r w:rsidR="00991263" w:rsidRPr="008B3B2C">
        <w:rPr>
          <w:rFonts w:ascii="Times New Roman" w:hAnsi="Times New Roman"/>
          <w:lang w:eastAsia="en-US" w:bidi="en-US"/>
        </w:rPr>
        <w:t>поселения в</w:t>
      </w:r>
      <w:r w:rsidRPr="008B3B2C">
        <w:rPr>
          <w:rFonts w:ascii="Times New Roman" w:hAnsi="Times New Roman"/>
          <w:lang w:eastAsia="en-US" w:bidi="en-US"/>
        </w:rPr>
        <w:t xml:space="preserve"> качестве активной составляющей системы расселения района;</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t xml:space="preserve">сохранение и развитие основы </w:t>
      </w:r>
      <w:r w:rsidRPr="008B3B2C">
        <w:rPr>
          <w:rFonts w:ascii="Times New Roman" w:hAnsi="Times New Roman"/>
          <w:b/>
          <w:lang w:eastAsia="en-US" w:bidi="en-US"/>
        </w:rPr>
        <w:t>экономического потенциала</w:t>
      </w:r>
      <w:r w:rsidRPr="008B3B2C">
        <w:rPr>
          <w:rFonts w:ascii="Times New Roman" w:hAnsi="Times New Roman"/>
          <w:lang w:eastAsia="en-US" w:bidi="en-US"/>
        </w:rPr>
        <w:t xml:space="preserve"> муниципального образования –</w:t>
      </w:r>
      <w:r w:rsidR="00BB7C1B" w:rsidRPr="008B3B2C">
        <w:rPr>
          <w:rFonts w:ascii="Times New Roman" w:hAnsi="Times New Roman"/>
          <w:lang w:eastAsia="en-US" w:bidi="en-US"/>
        </w:rPr>
        <w:t xml:space="preserve"> </w:t>
      </w:r>
      <w:r w:rsidRPr="008B3B2C">
        <w:rPr>
          <w:rFonts w:ascii="Times New Roman" w:hAnsi="Times New Roman"/>
          <w:lang w:eastAsia="en-US" w:bidi="en-US"/>
        </w:rPr>
        <w:t>сел</w:t>
      </w:r>
      <w:r w:rsidR="00E4756D" w:rsidRPr="008B3B2C">
        <w:rPr>
          <w:rFonts w:ascii="Times New Roman" w:hAnsi="Times New Roman"/>
          <w:lang w:eastAsia="en-US" w:bidi="en-US"/>
        </w:rPr>
        <w:t xml:space="preserve">ьскохозяйственного производства </w:t>
      </w:r>
      <w:r w:rsidRPr="008B3B2C">
        <w:rPr>
          <w:rFonts w:ascii="Times New Roman" w:hAnsi="Times New Roman"/>
          <w:lang w:eastAsia="en-US" w:bidi="en-US"/>
        </w:rPr>
        <w:t xml:space="preserve">на основе сложившейся системы </w:t>
      </w:r>
      <w:r w:rsidR="00E4756D" w:rsidRPr="008B3B2C">
        <w:rPr>
          <w:rFonts w:ascii="Times New Roman" w:hAnsi="Times New Roman"/>
          <w:lang w:eastAsia="en-US" w:bidi="en-US"/>
        </w:rPr>
        <w:t>предприятий</w:t>
      </w:r>
      <w:r w:rsidRPr="008B3B2C">
        <w:rPr>
          <w:rFonts w:ascii="Times New Roman" w:hAnsi="Times New Roman"/>
          <w:lang w:eastAsia="en-US" w:bidi="en-US"/>
        </w:rPr>
        <w:t>;</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t xml:space="preserve">развитие </w:t>
      </w:r>
      <w:r w:rsidRPr="008B3B2C">
        <w:rPr>
          <w:rFonts w:ascii="Times New Roman" w:hAnsi="Times New Roman"/>
          <w:b/>
          <w:lang w:eastAsia="en-US" w:bidi="en-US"/>
        </w:rPr>
        <w:t>транспортных</w:t>
      </w:r>
      <w:r w:rsidRPr="008B3B2C">
        <w:rPr>
          <w:rFonts w:ascii="Times New Roman" w:hAnsi="Times New Roman"/>
          <w:lang w:eastAsia="en-US" w:bidi="en-US"/>
        </w:rPr>
        <w:t xml:space="preserve"> автомобильных (строительство новых или реконструкция существующих автодорог) </w:t>
      </w:r>
      <w:r w:rsidRPr="008B3B2C">
        <w:rPr>
          <w:rFonts w:ascii="Times New Roman" w:hAnsi="Times New Roman"/>
          <w:b/>
          <w:lang w:eastAsia="en-US" w:bidi="en-US"/>
        </w:rPr>
        <w:t>связей</w:t>
      </w:r>
      <w:r w:rsidRPr="008B3B2C">
        <w:rPr>
          <w:rFonts w:ascii="Times New Roman" w:hAnsi="Times New Roman"/>
          <w:lang w:eastAsia="en-US" w:bidi="en-US"/>
        </w:rPr>
        <w:t>, как наиболее важного фактора в организации системы расселения в районе, в том числе при организации туристско-рекреационных потоков;</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t xml:space="preserve">решения </w:t>
      </w:r>
      <w:r w:rsidRPr="008B3B2C">
        <w:rPr>
          <w:rFonts w:ascii="Times New Roman" w:hAnsi="Times New Roman"/>
          <w:b/>
          <w:lang w:eastAsia="en-US" w:bidi="en-US"/>
        </w:rPr>
        <w:t>проблем инженерной инфраструктуры</w:t>
      </w:r>
      <w:r w:rsidRPr="008B3B2C">
        <w:rPr>
          <w:rFonts w:ascii="Times New Roman" w:hAnsi="Times New Roman"/>
          <w:lang w:eastAsia="en-US" w:bidi="en-US"/>
        </w:rPr>
        <w:t xml:space="preserve"> </w:t>
      </w:r>
      <w:proofErr w:type="gramStart"/>
      <w:r w:rsidR="002D5C9E" w:rsidRPr="008B3B2C">
        <w:rPr>
          <w:rFonts w:ascii="Times New Roman" w:hAnsi="Times New Roman"/>
          <w:lang w:eastAsia="en-US" w:bidi="en-US"/>
        </w:rPr>
        <w:t>в</w:t>
      </w:r>
      <w:proofErr w:type="gramEnd"/>
      <w:r w:rsidR="002D5C9E" w:rsidRPr="008B3B2C">
        <w:rPr>
          <w:rFonts w:ascii="Times New Roman" w:hAnsi="Times New Roman"/>
          <w:lang w:eastAsia="en-US" w:bidi="en-US"/>
        </w:rPr>
        <w:t xml:space="preserve"> </w:t>
      </w:r>
      <w:r w:rsidR="00680D60" w:rsidRPr="008B3B2C">
        <w:rPr>
          <w:rFonts w:ascii="Times New Roman" w:hAnsi="Times New Roman"/>
          <w:lang w:eastAsia="en-US" w:bidi="en-US"/>
        </w:rPr>
        <w:t xml:space="preserve">с. </w:t>
      </w:r>
      <w:r w:rsidR="00524F92" w:rsidRPr="008B3B2C">
        <w:rPr>
          <w:rFonts w:ascii="Times New Roman" w:hAnsi="Times New Roman"/>
          <w:lang w:eastAsia="en-US" w:bidi="en-US"/>
        </w:rPr>
        <w:t>Кочкурово</w:t>
      </w:r>
      <w:r w:rsidRPr="008B3B2C">
        <w:rPr>
          <w:rFonts w:ascii="Times New Roman" w:hAnsi="Times New Roman"/>
          <w:lang w:eastAsia="en-US" w:bidi="en-US"/>
        </w:rPr>
        <w:t>;</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r>
      <w:r w:rsidRPr="008B3B2C">
        <w:rPr>
          <w:rFonts w:ascii="Times New Roman" w:hAnsi="Times New Roman"/>
          <w:b/>
          <w:lang w:eastAsia="en-US" w:bidi="en-US"/>
        </w:rPr>
        <w:t>совершенствование</w:t>
      </w:r>
      <w:r w:rsidRPr="008B3B2C">
        <w:rPr>
          <w:rFonts w:ascii="Times New Roman" w:hAnsi="Times New Roman"/>
          <w:lang w:eastAsia="en-US" w:bidi="en-US"/>
        </w:rPr>
        <w:t xml:space="preserve"> организации системы </w:t>
      </w:r>
      <w:r w:rsidR="00E4756D" w:rsidRPr="008B3B2C">
        <w:rPr>
          <w:rFonts w:ascii="Times New Roman" w:hAnsi="Times New Roman"/>
          <w:lang w:eastAsia="en-US" w:bidi="en-US"/>
        </w:rPr>
        <w:t xml:space="preserve">образовательных учреждений; </w:t>
      </w:r>
      <w:r w:rsidRPr="008B3B2C">
        <w:rPr>
          <w:rFonts w:ascii="Times New Roman" w:hAnsi="Times New Roman"/>
          <w:lang w:eastAsia="en-US" w:bidi="en-US"/>
        </w:rPr>
        <w:t>развитие и модернизация физкультурно-оздоровительных объектов с предоставлением услуг, в первую очередь, детям и подросткам;</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r>
      <w:r w:rsidRPr="008B3B2C">
        <w:rPr>
          <w:rFonts w:ascii="Times New Roman" w:hAnsi="Times New Roman"/>
          <w:b/>
          <w:lang w:eastAsia="en-US" w:bidi="en-US"/>
        </w:rPr>
        <w:t xml:space="preserve">учет </w:t>
      </w:r>
      <w:r w:rsidR="00BB7C1B" w:rsidRPr="008B3B2C">
        <w:rPr>
          <w:rFonts w:ascii="Times New Roman" w:hAnsi="Times New Roman"/>
          <w:b/>
          <w:lang w:eastAsia="en-US" w:bidi="en-US"/>
        </w:rPr>
        <w:t>объектов культурного наследия</w:t>
      </w:r>
      <w:r w:rsidR="00E4756D" w:rsidRPr="008B3B2C">
        <w:rPr>
          <w:rFonts w:ascii="Times New Roman" w:hAnsi="Times New Roman"/>
          <w:lang w:eastAsia="en-US" w:bidi="en-US"/>
        </w:rPr>
        <w:t xml:space="preserve">, </w:t>
      </w:r>
      <w:r w:rsidRPr="008B3B2C">
        <w:rPr>
          <w:rFonts w:ascii="Times New Roman" w:hAnsi="Times New Roman"/>
          <w:lang w:eastAsia="en-US" w:bidi="en-US"/>
        </w:rPr>
        <w:t>как важной составляющей историко-культурного потенциала муниципального образования;</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r>
      <w:r w:rsidRPr="008B3B2C">
        <w:rPr>
          <w:rFonts w:ascii="Times New Roman" w:hAnsi="Times New Roman"/>
          <w:b/>
          <w:lang w:eastAsia="en-US" w:bidi="en-US"/>
        </w:rPr>
        <w:t>развитие туристической отрасли</w:t>
      </w:r>
      <w:r w:rsidRPr="008B3B2C">
        <w:rPr>
          <w:rFonts w:ascii="Times New Roman" w:hAnsi="Times New Roman"/>
          <w:lang w:eastAsia="en-US" w:bidi="en-US"/>
        </w:rPr>
        <w:t xml:space="preserve">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w:t>
      </w:r>
      <w:r w:rsidRPr="008B3B2C">
        <w:rPr>
          <w:rFonts w:ascii="Times New Roman" w:hAnsi="Times New Roman"/>
          <w:lang w:eastAsia="en-US" w:bidi="en-US"/>
        </w:rPr>
        <w:tab/>
        <w:t xml:space="preserve">разработка и реализация на территории муниципального образования </w:t>
      </w:r>
      <w:r w:rsidRPr="008B3B2C">
        <w:rPr>
          <w:rFonts w:ascii="Times New Roman" w:hAnsi="Times New Roman"/>
          <w:b/>
          <w:lang w:eastAsia="en-US" w:bidi="en-US"/>
        </w:rPr>
        <w:t>системы сбора, удаления и утилизации</w:t>
      </w:r>
      <w:r w:rsidRPr="008B3B2C">
        <w:rPr>
          <w:rFonts w:ascii="Times New Roman" w:hAnsi="Times New Roman"/>
          <w:lang w:eastAsia="en-US" w:bidi="en-US"/>
        </w:rPr>
        <w:t xml:space="preserve"> промышленных отходов и ТБО.</w:t>
      </w:r>
    </w:p>
    <w:p w:rsidR="0062400D" w:rsidRPr="00524F92" w:rsidRDefault="0062400D" w:rsidP="00693598">
      <w:pPr>
        <w:tabs>
          <w:tab w:val="left" w:pos="993"/>
        </w:tabs>
        <w:ind w:firstLine="709"/>
        <w:rPr>
          <w:rFonts w:ascii="Times New Roman" w:hAnsi="Times New Roman"/>
          <w:b/>
          <w:color w:val="FF0000"/>
          <w:lang w:eastAsia="en-US" w:bidi="en-US"/>
        </w:rPr>
      </w:pPr>
    </w:p>
    <w:p w:rsidR="00693598" w:rsidRPr="008B3B2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59" w:name="_Toc421173131"/>
      <w:bookmarkStart w:id="60" w:name="_Toc463967398"/>
      <w:r w:rsidRPr="008B3B2C">
        <w:rPr>
          <w:rFonts w:ascii="Times New Roman" w:hAnsi="Times New Roman"/>
          <w:b/>
          <w:lang w:val="x-none" w:eastAsia="x-none" w:bidi="en-US"/>
        </w:rPr>
        <w:t>3.3. Мероприятия по развитию и размещению объектов капитального строительства</w:t>
      </w:r>
      <w:bookmarkEnd w:id="59"/>
      <w:bookmarkEnd w:id="60"/>
    </w:p>
    <w:p w:rsidR="00693598" w:rsidRPr="008B3B2C" w:rsidRDefault="00693598" w:rsidP="00E261E6"/>
    <w:p w:rsidR="00693598" w:rsidRPr="008B3B2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1" w:name="_Toc421173132"/>
      <w:bookmarkStart w:id="62" w:name="_Toc463967399"/>
      <w:r w:rsidRPr="008B3B2C">
        <w:rPr>
          <w:rFonts w:ascii="Times New Roman" w:hAnsi="Times New Roman"/>
          <w:b/>
          <w:lang w:val="x-none" w:eastAsia="x-none"/>
        </w:rPr>
        <w:t xml:space="preserve">3.3.1. </w:t>
      </w:r>
      <w:r w:rsidRPr="008B3B2C">
        <w:rPr>
          <w:rFonts w:ascii="Times New Roman" w:hAnsi="Times New Roman"/>
          <w:b/>
          <w:lang w:val="x-none" w:eastAsia="x-none" w:bidi="en-US"/>
        </w:rPr>
        <w:t>Мероприятия по развитию и размещению основных объектов экономической деятельности</w:t>
      </w:r>
      <w:bookmarkEnd w:id="61"/>
      <w:bookmarkEnd w:id="62"/>
    </w:p>
    <w:p w:rsidR="00693598" w:rsidRPr="008B3B2C" w:rsidRDefault="00693598" w:rsidP="00693598">
      <w:pPr>
        <w:tabs>
          <w:tab w:val="left" w:pos="993"/>
        </w:tabs>
        <w:ind w:firstLine="709"/>
        <w:rPr>
          <w:rFonts w:ascii="Times New Roman" w:hAnsi="Times New Roman"/>
          <w:lang w:eastAsia="en-US" w:bidi="en-US"/>
        </w:rPr>
      </w:pPr>
      <w:r w:rsidRPr="008B3B2C">
        <w:rPr>
          <w:rFonts w:ascii="Times New Roman" w:hAnsi="Times New Roman"/>
          <w:lang w:eastAsia="en-US" w:bidi="en-US"/>
        </w:rPr>
        <w:t xml:space="preserve">К основным мероприятиям по развитию экономической деятельности на территории </w:t>
      </w:r>
      <w:r w:rsidR="004B35E3" w:rsidRPr="008B3B2C">
        <w:rPr>
          <w:rFonts w:ascii="Times New Roman" w:hAnsi="Times New Roman"/>
          <w:lang w:eastAsia="en-US" w:bidi="en-US"/>
        </w:rPr>
        <w:t>сельского поселения</w:t>
      </w:r>
      <w:r w:rsidRPr="008B3B2C">
        <w:rPr>
          <w:rFonts w:ascii="Times New Roman" w:hAnsi="Times New Roman"/>
          <w:lang w:eastAsia="en-US" w:bidi="en-US"/>
        </w:rPr>
        <w:t xml:space="preserve"> относятся:</w:t>
      </w:r>
    </w:p>
    <w:p w:rsidR="00693598" w:rsidRPr="008B3B2C" w:rsidRDefault="00693598" w:rsidP="00884A21">
      <w:pPr>
        <w:numPr>
          <w:ilvl w:val="0"/>
          <w:numId w:val="41"/>
        </w:numPr>
        <w:tabs>
          <w:tab w:val="left" w:pos="993"/>
        </w:tabs>
        <w:ind w:left="0" w:firstLine="709"/>
        <w:rPr>
          <w:rFonts w:ascii="Times New Roman" w:hAnsi="Times New Roman"/>
          <w:lang w:eastAsia="en-US" w:bidi="en-US"/>
        </w:rPr>
      </w:pPr>
      <w:r w:rsidRPr="008B3B2C">
        <w:rPr>
          <w:rFonts w:ascii="Times New Roman" w:hAnsi="Times New Roman"/>
          <w:b/>
          <w:lang w:eastAsia="en-US" w:bidi="en-US"/>
        </w:rPr>
        <w:lastRenderedPageBreak/>
        <w:t>сохранение и развитие</w:t>
      </w:r>
      <w:r w:rsidRPr="008B3B2C">
        <w:rPr>
          <w:rFonts w:ascii="Times New Roman" w:hAnsi="Times New Roman"/>
          <w:lang w:eastAsia="en-US" w:bidi="en-US"/>
        </w:rPr>
        <w:t xml:space="preserve"> экономического потенциала муниципального образования на основе функционирующих сейчас предприятиях;</w:t>
      </w:r>
    </w:p>
    <w:p w:rsidR="00693598" w:rsidRPr="008B3B2C" w:rsidRDefault="00693598" w:rsidP="00884A21">
      <w:pPr>
        <w:numPr>
          <w:ilvl w:val="0"/>
          <w:numId w:val="41"/>
        </w:numPr>
        <w:tabs>
          <w:tab w:val="left" w:pos="993"/>
        </w:tabs>
        <w:ind w:left="0" w:firstLine="709"/>
        <w:rPr>
          <w:rFonts w:ascii="Times New Roman" w:hAnsi="Times New Roman"/>
          <w:lang w:eastAsia="en-US" w:bidi="en-US"/>
        </w:rPr>
      </w:pPr>
      <w:r w:rsidRPr="008B3B2C">
        <w:rPr>
          <w:rFonts w:ascii="Times New Roman" w:hAnsi="Times New Roman"/>
          <w:lang w:eastAsia="en-US" w:bidi="en-US"/>
        </w:rPr>
        <w:t xml:space="preserve">развитие </w:t>
      </w:r>
      <w:r w:rsidR="00936378" w:rsidRPr="008B3B2C">
        <w:rPr>
          <w:rFonts w:ascii="Times New Roman" w:hAnsi="Times New Roman"/>
          <w:b/>
        </w:rPr>
        <w:t xml:space="preserve">сельскохозяйственного производства </w:t>
      </w:r>
      <w:r w:rsidRPr="008B3B2C">
        <w:rPr>
          <w:rFonts w:ascii="Times New Roman" w:hAnsi="Times New Roman"/>
        </w:rPr>
        <w:t xml:space="preserve">на территории </w:t>
      </w:r>
      <w:proofErr w:type="spellStart"/>
      <w:r w:rsidR="00524F92" w:rsidRPr="008B3B2C">
        <w:rPr>
          <w:rFonts w:ascii="Times New Roman" w:hAnsi="Times New Roman"/>
          <w:lang w:eastAsia="en-US" w:bidi="en-US"/>
        </w:rPr>
        <w:t>Кочкуровского</w:t>
      </w:r>
      <w:proofErr w:type="spellEnd"/>
      <w:r w:rsidR="004B35E3" w:rsidRPr="008B3B2C">
        <w:rPr>
          <w:rFonts w:ascii="Times New Roman" w:hAnsi="Times New Roman"/>
          <w:lang w:eastAsia="en-US" w:bidi="en-US"/>
        </w:rPr>
        <w:t xml:space="preserve"> сельского поселения</w:t>
      </w:r>
      <w:r w:rsidRPr="008B3B2C">
        <w:rPr>
          <w:rFonts w:ascii="Times New Roman" w:hAnsi="Times New Roman"/>
          <w:b/>
        </w:rPr>
        <w:t>;</w:t>
      </w:r>
    </w:p>
    <w:p w:rsidR="00693598" w:rsidRPr="008B3B2C" w:rsidRDefault="00693598" w:rsidP="00884A21">
      <w:pPr>
        <w:numPr>
          <w:ilvl w:val="0"/>
          <w:numId w:val="41"/>
        </w:numPr>
        <w:tabs>
          <w:tab w:val="left" w:pos="993"/>
        </w:tabs>
        <w:ind w:left="0" w:firstLine="709"/>
        <w:rPr>
          <w:rFonts w:ascii="Times New Roman" w:hAnsi="Times New Roman"/>
          <w:lang w:eastAsia="en-US" w:bidi="en-US"/>
        </w:rPr>
      </w:pPr>
      <w:r w:rsidRPr="008B3B2C">
        <w:rPr>
          <w:rFonts w:ascii="Times New Roman" w:hAnsi="Times New Roman"/>
          <w:b/>
          <w:lang w:eastAsia="en-US" w:bidi="en-US"/>
        </w:rPr>
        <w:t>сохранения и развитие</w:t>
      </w:r>
      <w:r w:rsidRPr="008B3B2C">
        <w:rPr>
          <w:rFonts w:ascii="Times New Roman" w:hAnsi="Times New Roman"/>
          <w:lang w:eastAsia="en-US" w:bidi="en-US"/>
        </w:rPr>
        <w:t xml:space="preserve">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93598" w:rsidRPr="008B3B2C" w:rsidRDefault="00693598" w:rsidP="00884A21">
      <w:pPr>
        <w:numPr>
          <w:ilvl w:val="0"/>
          <w:numId w:val="40"/>
        </w:numPr>
        <w:tabs>
          <w:tab w:val="left" w:pos="993"/>
        </w:tabs>
        <w:ind w:left="0" w:firstLine="709"/>
        <w:rPr>
          <w:rFonts w:ascii="Times New Roman" w:hAnsi="Times New Roman"/>
          <w:lang w:eastAsia="en-US" w:bidi="en-US"/>
        </w:rPr>
      </w:pPr>
      <w:r w:rsidRPr="008B3B2C">
        <w:rPr>
          <w:rFonts w:ascii="Times New Roman" w:hAnsi="Times New Roman"/>
          <w:b/>
          <w:lang w:eastAsia="en-US" w:bidi="en-US"/>
        </w:rPr>
        <w:t>строительство</w:t>
      </w:r>
      <w:r w:rsidRPr="008B3B2C">
        <w:rPr>
          <w:rFonts w:ascii="Times New Roman" w:hAnsi="Times New Roman"/>
          <w:lang w:eastAsia="en-US" w:bidi="en-US"/>
        </w:rPr>
        <w:t xml:space="preserve"> новых коммунальных предприятий предлагается развивать на существующих коммунальных площадках;</w:t>
      </w:r>
    </w:p>
    <w:p w:rsidR="00693598" w:rsidRPr="008B3B2C" w:rsidRDefault="00693598" w:rsidP="00884A21">
      <w:pPr>
        <w:numPr>
          <w:ilvl w:val="0"/>
          <w:numId w:val="40"/>
        </w:numPr>
        <w:tabs>
          <w:tab w:val="left" w:pos="993"/>
        </w:tabs>
        <w:ind w:left="0" w:firstLine="709"/>
        <w:rPr>
          <w:rFonts w:ascii="Times New Roman" w:hAnsi="Times New Roman"/>
          <w:lang w:eastAsia="en-US" w:bidi="en-US"/>
        </w:rPr>
      </w:pPr>
      <w:r w:rsidRPr="008B3B2C">
        <w:rPr>
          <w:rFonts w:ascii="Times New Roman" w:hAnsi="Times New Roman"/>
          <w:b/>
          <w:lang w:eastAsia="en-US" w:bidi="en-US"/>
        </w:rPr>
        <w:t xml:space="preserve">модернизацию </w:t>
      </w:r>
      <w:r w:rsidRPr="008B3B2C">
        <w:rPr>
          <w:rFonts w:ascii="Times New Roman" w:hAnsi="Times New Roman"/>
          <w:lang w:eastAsia="en-US" w:bidi="en-US"/>
        </w:rPr>
        <w:t>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93598" w:rsidRPr="008B3B2C" w:rsidRDefault="00693598" w:rsidP="00884A21">
      <w:pPr>
        <w:numPr>
          <w:ilvl w:val="0"/>
          <w:numId w:val="40"/>
        </w:numPr>
        <w:tabs>
          <w:tab w:val="left" w:pos="993"/>
        </w:tabs>
        <w:ind w:left="0" w:firstLine="709"/>
        <w:rPr>
          <w:rFonts w:ascii="Times New Roman" w:hAnsi="Times New Roman"/>
          <w:lang w:eastAsia="en-US" w:bidi="en-US"/>
        </w:rPr>
      </w:pPr>
      <w:r w:rsidRPr="008B3B2C">
        <w:rPr>
          <w:rFonts w:ascii="Times New Roman" w:hAnsi="Times New Roman"/>
          <w:b/>
          <w:lang w:eastAsia="en-US" w:bidi="en-US"/>
        </w:rPr>
        <w:t>интенсификацию использования и повышение плотности</w:t>
      </w:r>
      <w:r w:rsidRPr="008B3B2C">
        <w:rPr>
          <w:rFonts w:ascii="Times New Roman" w:hAnsi="Times New Roman"/>
          <w:lang w:eastAsia="en-US" w:bidi="en-US"/>
        </w:rPr>
        <w:t xml:space="preserve"> застройки сохраняемых территорий; строительство там объектов деловой, торговой, сфер деятельности. </w:t>
      </w:r>
      <w:r w:rsidRPr="008B3B2C">
        <w:rPr>
          <w:rFonts w:ascii="Times New Roman" w:hAnsi="Times New Roman"/>
          <w:b/>
          <w:lang w:eastAsia="en-US" w:bidi="en-US"/>
        </w:rPr>
        <w:t xml:space="preserve">Модернизацию </w:t>
      </w:r>
      <w:r w:rsidRPr="008B3B2C">
        <w:rPr>
          <w:rFonts w:ascii="Times New Roman" w:hAnsi="Times New Roman"/>
          <w:lang w:eastAsia="en-US" w:bidi="en-US"/>
        </w:rPr>
        <w:t xml:space="preserve">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w:t>
      </w:r>
      <w:r w:rsidRPr="008B3B2C">
        <w:rPr>
          <w:rFonts w:ascii="Times New Roman" w:hAnsi="Times New Roman"/>
          <w:b/>
          <w:lang w:eastAsia="en-US" w:bidi="en-US"/>
        </w:rPr>
        <w:t>Комплексное благоустройство</w:t>
      </w:r>
      <w:r w:rsidRPr="008B3B2C">
        <w:rPr>
          <w:rFonts w:ascii="Times New Roman" w:hAnsi="Times New Roman"/>
          <w:lang w:eastAsia="en-US" w:bidi="en-US"/>
        </w:rPr>
        <w:t xml:space="preserve">,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93598" w:rsidRPr="008B3B2C" w:rsidRDefault="00693598" w:rsidP="00693598">
      <w:pPr>
        <w:tabs>
          <w:tab w:val="left" w:pos="993"/>
        </w:tabs>
        <w:ind w:firstLine="709"/>
        <w:rPr>
          <w:rFonts w:ascii="Times New Roman" w:hAnsi="Times New Roman"/>
          <w:b/>
          <w:lang w:eastAsia="en-US" w:bidi="en-US"/>
        </w:rPr>
      </w:pPr>
    </w:p>
    <w:p w:rsidR="00693598" w:rsidRPr="008B3B2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3" w:name="_Toc421173133"/>
      <w:bookmarkStart w:id="64" w:name="_Toc463967400"/>
      <w:r w:rsidRPr="008B3B2C">
        <w:rPr>
          <w:rFonts w:ascii="Times New Roman" w:hAnsi="Times New Roman"/>
          <w:b/>
          <w:lang w:val="x-none" w:eastAsia="x-none" w:bidi="en-US"/>
        </w:rPr>
        <w:t>3.3.2. Мероприятия по развитию жилого фонда и размещению объектов культурно-бытового обслуживания населения</w:t>
      </w:r>
      <w:bookmarkEnd w:id="63"/>
      <w:bookmarkEnd w:id="64"/>
      <w:r w:rsidRPr="008B3B2C">
        <w:rPr>
          <w:rFonts w:ascii="Times New Roman" w:hAnsi="Times New Roman"/>
          <w:b/>
          <w:lang w:val="x-none" w:eastAsia="x-none" w:bidi="en-US"/>
        </w:rPr>
        <w:t xml:space="preserve"> </w:t>
      </w:r>
    </w:p>
    <w:p w:rsidR="004B35E3" w:rsidRPr="008B3B2C" w:rsidRDefault="004B35E3" w:rsidP="00693598">
      <w:pPr>
        <w:tabs>
          <w:tab w:val="left" w:pos="993"/>
        </w:tabs>
        <w:ind w:firstLine="709"/>
        <w:rPr>
          <w:rFonts w:ascii="Times New Roman" w:hAnsi="Times New Roman"/>
          <w:lang w:eastAsia="en-US" w:bidi="en-US"/>
        </w:rPr>
      </w:pP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b/>
          <w:lang w:eastAsia="en-US" w:bidi="en-US"/>
        </w:rPr>
        <w:t>Развитие жилищного строительства</w:t>
      </w:r>
      <w:r w:rsidRPr="008B3B2C">
        <w:rPr>
          <w:rFonts w:ascii="Times New Roman" w:hAnsi="Times New Roman"/>
          <w:lang w:eastAsia="en-US" w:bidi="en-US"/>
        </w:rPr>
        <w:t xml:space="preserve"> предполагает решение целого комплекса взаимосвязанных задач:</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развитие инженерной инфраструктуры в местах компактного проживания населения и на территориях перспективного развития на принципах ГЧП;</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xml:space="preserve">- обеспечение соблюдения стандартов социального обслуживания населения всех сельских поселений </w:t>
      </w:r>
      <w:r w:rsidR="002C2357" w:rsidRPr="008B3B2C">
        <w:rPr>
          <w:rFonts w:ascii="Times New Roman" w:hAnsi="Times New Roman"/>
          <w:lang w:eastAsia="en-US" w:bidi="en-US"/>
        </w:rPr>
        <w:t>Дубенского</w:t>
      </w:r>
      <w:r w:rsidRPr="008B3B2C">
        <w:rPr>
          <w:rFonts w:ascii="Times New Roman" w:hAnsi="Times New Roman"/>
          <w:lang w:eastAsia="en-US" w:bidi="en-US"/>
        </w:rPr>
        <w:t xml:space="preserve"> муниципального района (выравнивание уровня социального обслуживания);</w:t>
      </w:r>
    </w:p>
    <w:p w:rsidR="004B35E3" w:rsidRPr="008B3B2C" w:rsidRDefault="004B35E3" w:rsidP="004B35E3">
      <w:pPr>
        <w:ind w:right="-55" w:firstLine="709"/>
        <w:rPr>
          <w:rFonts w:ascii="Times New Roman" w:hAnsi="Times New Roman"/>
          <w:lang w:eastAsia="en-US" w:bidi="en-US"/>
        </w:rPr>
      </w:pPr>
      <w:r w:rsidRPr="008B3B2C">
        <w:rPr>
          <w:rFonts w:ascii="Times New Roman" w:hAnsi="Times New Roman"/>
          <w:lang w:eastAsia="en-US" w:bidi="en-US"/>
        </w:rPr>
        <w:t>- обеспечение надлежащей регистрации прав собственности на недвижимость как фундаментальной основы доходов муниципального бюджета.</w:t>
      </w:r>
    </w:p>
    <w:p w:rsidR="00693598" w:rsidRPr="008B3B2C" w:rsidRDefault="00693598" w:rsidP="00693598">
      <w:pPr>
        <w:tabs>
          <w:tab w:val="left" w:pos="993"/>
        </w:tabs>
        <w:ind w:firstLine="709"/>
        <w:rPr>
          <w:rFonts w:ascii="Times New Roman" w:hAnsi="Times New Roman"/>
          <w:b/>
          <w:lang w:eastAsia="en-US" w:bidi="en-US"/>
        </w:rPr>
      </w:pPr>
      <w:r w:rsidRPr="008B3B2C">
        <w:rPr>
          <w:rFonts w:ascii="Times New Roman" w:hAnsi="Times New Roman"/>
          <w:lang w:eastAsia="en-US" w:bidi="en-US"/>
        </w:rPr>
        <w:t xml:space="preserve">При относительной </w:t>
      </w:r>
      <w:r w:rsidRPr="008B3B2C">
        <w:rPr>
          <w:rFonts w:ascii="Times New Roman" w:hAnsi="Times New Roman"/>
          <w:b/>
          <w:lang w:eastAsia="en-US" w:bidi="en-US"/>
        </w:rPr>
        <w:t>стабилизации</w:t>
      </w:r>
      <w:r w:rsidRPr="008B3B2C">
        <w:rPr>
          <w:rFonts w:ascii="Times New Roman" w:hAnsi="Times New Roman"/>
          <w:lang w:eastAsia="en-US" w:bidi="en-US"/>
        </w:rPr>
        <w:t xml:space="preserve"> численности населения в поселении генпланом прогнозируется перспективная численность н</w:t>
      </w:r>
      <w:r w:rsidR="00222B18" w:rsidRPr="008B3B2C">
        <w:rPr>
          <w:rFonts w:ascii="Times New Roman" w:hAnsi="Times New Roman"/>
          <w:lang w:eastAsia="en-US" w:bidi="en-US"/>
        </w:rPr>
        <w:t>аселения на расчетный срок (2037</w:t>
      </w:r>
      <w:r w:rsidRPr="008B3B2C">
        <w:rPr>
          <w:rFonts w:ascii="Times New Roman" w:hAnsi="Times New Roman"/>
          <w:lang w:eastAsia="en-US" w:bidi="en-US"/>
        </w:rPr>
        <w:t xml:space="preserve"> г.) в размере </w:t>
      </w:r>
      <w:r w:rsidR="008B3B2C" w:rsidRPr="008B3B2C">
        <w:rPr>
          <w:rFonts w:ascii="Times New Roman" w:hAnsi="Times New Roman"/>
          <w:lang w:eastAsia="en-US" w:bidi="en-US"/>
        </w:rPr>
        <w:lastRenderedPageBreak/>
        <w:t>0,80</w:t>
      </w:r>
      <w:r w:rsidR="00395C88" w:rsidRPr="008B3B2C">
        <w:rPr>
          <w:rFonts w:ascii="Times New Roman" w:hAnsi="Times New Roman"/>
          <w:lang w:eastAsia="en-US" w:bidi="en-US"/>
        </w:rPr>
        <w:t xml:space="preserve"> </w:t>
      </w:r>
      <w:r w:rsidRPr="008B3B2C">
        <w:rPr>
          <w:rFonts w:ascii="Times New Roman" w:hAnsi="Times New Roman"/>
          <w:lang w:eastAsia="en-US" w:bidi="en-US"/>
        </w:rPr>
        <w:t>тыс. чел.</w:t>
      </w:r>
      <w:r w:rsidRPr="008B3B2C">
        <w:rPr>
          <w:rFonts w:ascii="Times New Roman" w:hAnsi="Times New Roman"/>
          <w:b/>
          <w:lang w:eastAsia="en-US" w:bidi="en-US"/>
        </w:rPr>
        <w:t xml:space="preserve"> </w:t>
      </w:r>
      <w:r w:rsidRPr="008B3B2C">
        <w:rPr>
          <w:rFonts w:ascii="Times New Roman" w:hAnsi="Times New Roman"/>
          <w:lang w:eastAsia="en-US" w:bidi="en-US"/>
        </w:rPr>
        <w:t xml:space="preserve">А жилищный фонд </w:t>
      </w:r>
      <w:r w:rsidR="00ED3882" w:rsidRPr="008B3B2C">
        <w:rPr>
          <w:rFonts w:ascii="Times New Roman" w:hAnsi="Times New Roman"/>
          <w:lang w:eastAsia="en-US" w:bidi="en-US"/>
        </w:rPr>
        <w:t>сельского поселения</w:t>
      </w:r>
      <w:r w:rsidRPr="008B3B2C">
        <w:rPr>
          <w:rFonts w:ascii="Times New Roman" w:hAnsi="Times New Roman"/>
          <w:lang w:eastAsia="en-US" w:bidi="en-US"/>
        </w:rPr>
        <w:t xml:space="preserve"> на расчетный срок составит около</w:t>
      </w:r>
      <w:r w:rsidRPr="008B3B2C">
        <w:rPr>
          <w:rFonts w:ascii="Times New Roman" w:hAnsi="Times New Roman"/>
          <w:b/>
          <w:lang w:eastAsia="en-US" w:bidi="en-US"/>
        </w:rPr>
        <w:t xml:space="preserve"> </w:t>
      </w:r>
      <w:r w:rsidR="008B3B2C" w:rsidRPr="008B3B2C">
        <w:rPr>
          <w:rFonts w:ascii="Times New Roman" w:hAnsi="Times New Roman"/>
          <w:b/>
        </w:rPr>
        <w:t>19,1</w:t>
      </w:r>
      <w:r w:rsidRPr="008B3B2C">
        <w:rPr>
          <w:rFonts w:ascii="Times New Roman" w:hAnsi="Times New Roman"/>
          <w:b/>
          <w:lang w:eastAsia="en-US" w:bidi="en-US"/>
        </w:rPr>
        <w:t xml:space="preserve"> тыс. кв. м, </w:t>
      </w:r>
      <w:r w:rsidRPr="008B3B2C">
        <w:rPr>
          <w:rFonts w:ascii="Times New Roman" w:hAnsi="Times New Roman"/>
          <w:lang w:eastAsia="en-US" w:bidi="en-US"/>
        </w:rPr>
        <w:t xml:space="preserve">а жилищная обеспеченность </w:t>
      </w:r>
      <w:r w:rsidR="000E04BC" w:rsidRPr="008B3B2C">
        <w:rPr>
          <w:rFonts w:ascii="Times New Roman" w:hAnsi="Times New Roman"/>
          <w:lang w:eastAsia="en-US" w:bidi="en-US"/>
        </w:rPr>
        <w:t>составит</w:t>
      </w:r>
      <w:r w:rsidRPr="008B3B2C">
        <w:rPr>
          <w:rFonts w:ascii="Times New Roman" w:hAnsi="Times New Roman"/>
          <w:lang w:eastAsia="en-US" w:bidi="en-US"/>
        </w:rPr>
        <w:t xml:space="preserve"> </w:t>
      </w:r>
      <w:r w:rsidR="008B3B2C" w:rsidRPr="008B3B2C">
        <w:rPr>
          <w:rFonts w:ascii="Times New Roman" w:hAnsi="Times New Roman"/>
          <w:b/>
          <w:lang w:eastAsia="en-US" w:bidi="en-US"/>
        </w:rPr>
        <w:t>23,9</w:t>
      </w:r>
      <w:r w:rsidR="00ED3882" w:rsidRPr="008B3B2C">
        <w:rPr>
          <w:rFonts w:ascii="Times New Roman" w:hAnsi="Times New Roman"/>
          <w:b/>
          <w:lang w:eastAsia="en-US" w:bidi="en-US"/>
        </w:rPr>
        <w:t xml:space="preserve"> </w:t>
      </w:r>
      <w:r w:rsidRPr="008B3B2C">
        <w:rPr>
          <w:rFonts w:ascii="Times New Roman" w:hAnsi="Times New Roman"/>
          <w:b/>
          <w:lang w:eastAsia="en-US" w:bidi="en-US"/>
        </w:rPr>
        <w:t xml:space="preserve">кв. м </w:t>
      </w:r>
      <w:proofErr w:type="gramStart"/>
      <w:r w:rsidRPr="008B3B2C">
        <w:rPr>
          <w:rFonts w:ascii="Times New Roman" w:hAnsi="Times New Roman"/>
          <w:b/>
          <w:lang w:eastAsia="en-US" w:bidi="en-US"/>
        </w:rPr>
        <w:t>на</w:t>
      </w:r>
      <w:proofErr w:type="gramEnd"/>
      <w:r w:rsidRPr="008B3B2C">
        <w:rPr>
          <w:rFonts w:ascii="Times New Roman" w:hAnsi="Times New Roman"/>
          <w:b/>
          <w:lang w:eastAsia="en-US" w:bidi="en-US"/>
        </w:rPr>
        <w:t xml:space="preserve"> чел.</w:t>
      </w:r>
    </w:p>
    <w:p w:rsidR="008B3B2C" w:rsidRPr="008B3B2C" w:rsidRDefault="008B3B2C" w:rsidP="004B35E3">
      <w:pPr>
        <w:tabs>
          <w:tab w:val="left" w:pos="142"/>
        </w:tabs>
        <w:ind w:firstLine="709"/>
        <w:rPr>
          <w:rFonts w:ascii="Times New Roman" w:hAnsi="Times New Roman"/>
          <w:b/>
          <w:lang w:eastAsia="en-US" w:bidi="en-US"/>
        </w:rPr>
      </w:pPr>
    </w:p>
    <w:p w:rsidR="004B35E3" w:rsidRPr="008B3B2C" w:rsidRDefault="004B35E3" w:rsidP="004B35E3">
      <w:pPr>
        <w:tabs>
          <w:tab w:val="left" w:pos="142"/>
        </w:tabs>
        <w:ind w:firstLine="709"/>
        <w:rPr>
          <w:rFonts w:ascii="Times New Roman" w:hAnsi="Times New Roman"/>
          <w:lang w:eastAsia="en-US" w:bidi="en-US"/>
        </w:rPr>
      </w:pPr>
      <w:r w:rsidRPr="008B3B2C">
        <w:rPr>
          <w:rFonts w:ascii="Times New Roman" w:hAnsi="Times New Roman"/>
          <w:b/>
          <w:lang w:eastAsia="en-US" w:bidi="en-US"/>
        </w:rPr>
        <w:t>Перспективное развитие жилого фонда</w:t>
      </w:r>
      <w:r w:rsidRPr="008B3B2C">
        <w:rPr>
          <w:rFonts w:ascii="Times New Roman" w:hAnsi="Times New Roman"/>
          <w:lang w:eastAsia="en-US" w:bidi="en-US"/>
        </w:rPr>
        <w:t xml:space="preserve"> планируется на территории </w:t>
      </w:r>
      <w:proofErr w:type="gramStart"/>
      <w:r w:rsidR="00395C88" w:rsidRPr="008B3B2C">
        <w:rPr>
          <w:rFonts w:ascii="Times New Roman" w:hAnsi="Times New Roman"/>
        </w:rPr>
        <w:t>в</w:t>
      </w:r>
      <w:proofErr w:type="gramEnd"/>
      <w:r w:rsidR="00395C88" w:rsidRPr="008B3B2C">
        <w:rPr>
          <w:rFonts w:ascii="Times New Roman" w:hAnsi="Times New Roman"/>
        </w:rPr>
        <w:t xml:space="preserve"> </w:t>
      </w:r>
      <w:r w:rsidR="00680D60" w:rsidRPr="008B3B2C">
        <w:rPr>
          <w:rFonts w:ascii="Times New Roman" w:hAnsi="Times New Roman"/>
        </w:rPr>
        <w:t xml:space="preserve">с. </w:t>
      </w:r>
      <w:r w:rsidR="00524F92" w:rsidRPr="008B3B2C">
        <w:rPr>
          <w:rFonts w:ascii="Times New Roman" w:hAnsi="Times New Roman"/>
        </w:rPr>
        <w:t>Кочкурово</w:t>
      </w:r>
      <w:r w:rsidRPr="008B3B2C">
        <w:rPr>
          <w:rFonts w:ascii="Times New Roman" w:hAnsi="Times New Roman"/>
          <w:lang w:eastAsia="en-US" w:bidi="en-US"/>
        </w:rPr>
        <w:t>.</w:t>
      </w:r>
    </w:p>
    <w:p w:rsidR="00693598" w:rsidRPr="00524F92" w:rsidRDefault="00693598" w:rsidP="00693598">
      <w:pPr>
        <w:tabs>
          <w:tab w:val="left" w:pos="993"/>
        </w:tabs>
        <w:ind w:firstLine="709"/>
        <w:rPr>
          <w:rFonts w:ascii="Times New Roman" w:hAnsi="Times New Roman"/>
          <w:color w:val="FF0000"/>
          <w:lang w:eastAsia="en-US" w:bidi="en-US"/>
        </w:rPr>
      </w:pPr>
    </w:p>
    <w:p w:rsidR="008B3B2C" w:rsidRPr="00032197" w:rsidRDefault="008B3B2C" w:rsidP="008B3B2C">
      <w:pPr>
        <w:tabs>
          <w:tab w:val="left" w:pos="142"/>
        </w:tabs>
        <w:ind w:firstLine="709"/>
        <w:rPr>
          <w:rFonts w:ascii="Times New Roman" w:hAnsi="Times New Roman"/>
        </w:rPr>
      </w:pPr>
      <w:bookmarkStart w:id="65" w:name="_Hlk479781115"/>
      <w:r w:rsidRPr="00032197">
        <w:rPr>
          <w:rFonts w:ascii="Times New Roman" w:hAnsi="Times New Roman"/>
          <w:lang w:eastAsia="en-US" w:bidi="en-US"/>
        </w:rPr>
        <w:t xml:space="preserve">К основным мероприятиям по развитию </w:t>
      </w:r>
      <w:r w:rsidRPr="00032197">
        <w:rPr>
          <w:rFonts w:ascii="Times New Roman" w:hAnsi="Times New Roman"/>
          <w:b/>
          <w:lang w:eastAsia="en-US" w:bidi="en-US"/>
        </w:rPr>
        <w:t xml:space="preserve">системы образования </w:t>
      </w:r>
      <w:r w:rsidRPr="00032197">
        <w:rPr>
          <w:rFonts w:ascii="Times New Roman" w:hAnsi="Times New Roman"/>
          <w:lang w:eastAsia="en-US" w:bidi="en-US"/>
        </w:rPr>
        <w:t>относятся:</w:t>
      </w:r>
    </w:p>
    <w:p w:rsidR="008B3B2C" w:rsidRPr="00032197" w:rsidRDefault="008B3B2C" w:rsidP="008B3B2C">
      <w:pPr>
        <w:tabs>
          <w:tab w:val="left" w:pos="142"/>
        </w:tabs>
        <w:ind w:firstLine="709"/>
        <w:rPr>
          <w:rFonts w:ascii="Times New Roman" w:hAnsi="Times New Roman"/>
          <w:b/>
        </w:rPr>
      </w:pPr>
      <w:r w:rsidRPr="00032197">
        <w:rPr>
          <w:rFonts w:ascii="Times New Roman" w:hAnsi="Times New Roman"/>
          <w:b/>
        </w:rPr>
        <w:t xml:space="preserve">на </w:t>
      </w:r>
      <w:r w:rsidRPr="00032197">
        <w:rPr>
          <w:rFonts w:ascii="Times New Roman" w:hAnsi="Times New Roman"/>
          <w:b/>
          <w:lang w:val="en-US"/>
        </w:rPr>
        <w:t>1</w:t>
      </w:r>
      <w:r w:rsidRPr="00032197">
        <w:rPr>
          <w:rFonts w:ascii="Times New Roman" w:hAnsi="Times New Roman"/>
          <w:b/>
        </w:rPr>
        <w:t xml:space="preserve"> очередь:</w:t>
      </w:r>
    </w:p>
    <w:p w:rsidR="008B3B2C" w:rsidRPr="00032197" w:rsidRDefault="008B3B2C" w:rsidP="008B3B2C">
      <w:pPr>
        <w:numPr>
          <w:ilvl w:val="0"/>
          <w:numId w:val="21"/>
        </w:numPr>
        <w:tabs>
          <w:tab w:val="left" w:pos="142"/>
          <w:tab w:val="left" w:pos="993"/>
        </w:tabs>
        <w:ind w:left="0" w:firstLine="709"/>
        <w:rPr>
          <w:rFonts w:ascii="Times New Roman" w:hAnsi="Times New Roman"/>
          <w:lang w:eastAsia="en-US" w:bidi="en-US"/>
        </w:rPr>
      </w:pPr>
      <w:r w:rsidRPr="00032197">
        <w:rPr>
          <w:rFonts w:ascii="Times New Roman" w:hAnsi="Times New Roman"/>
          <w:b/>
          <w:lang w:eastAsia="en-US" w:bidi="en-US"/>
        </w:rPr>
        <w:t xml:space="preserve">реконструкция </w:t>
      </w:r>
      <w:r w:rsidRPr="00032197">
        <w:rPr>
          <w:rFonts w:ascii="Times New Roman" w:hAnsi="Times New Roman"/>
          <w:lang w:eastAsia="en-US" w:bidi="en-US"/>
        </w:rPr>
        <w:t xml:space="preserve">школы </w:t>
      </w:r>
      <w:proofErr w:type="gramStart"/>
      <w:r w:rsidRPr="00032197">
        <w:rPr>
          <w:rFonts w:ascii="Times New Roman" w:hAnsi="Times New Roman"/>
        </w:rPr>
        <w:t>в</w:t>
      </w:r>
      <w:proofErr w:type="gramEnd"/>
      <w:r w:rsidRPr="00032197">
        <w:rPr>
          <w:rFonts w:ascii="Times New Roman" w:hAnsi="Times New Roman"/>
        </w:rPr>
        <w:t xml:space="preserve"> с. Кочкурово</w:t>
      </w:r>
      <w:r w:rsidRPr="00032197">
        <w:rPr>
          <w:rFonts w:ascii="Times New Roman" w:hAnsi="Times New Roman"/>
          <w:lang w:eastAsia="en-US" w:bidi="en-US"/>
        </w:rPr>
        <w:t>;</w:t>
      </w:r>
    </w:p>
    <w:p w:rsidR="008B3B2C" w:rsidRPr="00032197" w:rsidRDefault="008B3B2C" w:rsidP="008B3B2C">
      <w:pPr>
        <w:numPr>
          <w:ilvl w:val="0"/>
          <w:numId w:val="21"/>
        </w:numPr>
        <w:tabs>
          <w:tab w:val="left" w:pos="142"/>
          <w:tab w:val="left" w:pos="993"/>
        </w:tabs>
        <w:ind w:left="0" w:firstLine="709"/>
        <w:rPr>
          <w:rFonts w:ascii="Times New Roman" w:hAnsi="Times New Roman"/>
          <w:lang w:eastAsia="en-US" w:bidi="en-US"/>
        </w:rPr>
      </w:pPr>
      <w:r w:rsidRPr="00032197">
        <w:rPr>
          <w:rFonts w:ascii="Times New Roman" w:hAnsi="Times New Roman"/>
        </w:rPr>
        <w:t xml:space="preserve">открытие новых маршрутов школьных перевозок с. </w:t>
      </w:r>
      <w:proofErr w:type="spellStart"/>
      <w:r w:rsidRPr="00032197">
        <w:rPr>
          <w:rFonts w:ascii="Times New Roman" w:hAnsi="Times New Roman"/>
        </w:rPr>
        <w:t>Ломаты</w:t>
      </w:r>
      <w:proofErr w:type="spellEnd"/>
      <w:r w:rsidRPr="00032197">
        <w:rPr>
          <w:rFonts w:ascii="Times New Roman" w:hAnsi="Times New Roman"/>
        </w:rPr>
        <w:t xml:space="preserve"> – с. Кочкурово;</w:t>
      </w:r>
    </w:p>
    <w:p w:rsidR="008B3B2C" w:rsidRPr="00032197" w:rsidRDefault="008B3B2C" w:rsidP="008B3B2C">
      <w:pPr>
        <w:tabs>
          <w:tab w:val="left" w:pos="142"/>
          <w:tab w:val="left" w:pos="993"/>
        </w:tabs>
        <w:ind w:firstLine="709"/>
        <w:rPr>
          <w:rFonts w:ascii="Times New Roman" w:hAnsi="Times New Roman"/>
          <w:b/>
          <w:lang w:eastAsia="en-US" w:bidi="en-US"/>
        </w:rPr>
      </w:pPr>
      <w:r w:rsidRPr="00032197">
        <w:rPr>
          <w:rFonts w:ascii="Times New Roman" w:hAnsi="Times New Roman"/>
          <w:b/>
          <w:lang w:eastAsia="en-US" w:bidi="en-US"/>
        </w:rPr>
        <w:t>на расчетный срок:</w:t>
      </w:r>
    </w:p>
    <w:p w:rsidR="008B3B2C" w:rsidRPr="00032197" w:rsidRDefault="008B3B2C" w:rsidP="008B3B2C">
      <w:pPr>
        <w:numPr>
          <w:ilvl w:val="0"/>
          <w:numId w:val="21"/>
        </w:numPr>
        <w:tabs>
          <w:tab w:val="left" w:pos="142"/>
          <w:tab w:val="left" w:pos="993"/>
        </w:tabs>
        <w:ind w:left="0" w:firstLine="709"/>
        <w:rPr>
          <w:rFonts w:ascii="Times New Roman" w:hAnsi="Times New Roman"/>
          <w:lang w:eastAsia="en-US" w:bidi="en-US"/>
        </w:rPr>
      </w:pPr>
      <w:r w:rsidRPr="00032197">
        <w:rPr>
          <w:rFonts w:ascii="Times New Roman" w:hAnsi="Times New Roman"/>
          <w:b/>
        </w:rPr>
        <w:t xml:space="preserve">строительство </w:t>
      </w:r>
      <w:r w:rsidRPr="00032197">
        <w:rPr>
          <w:rFonts w:ascii="Times New Roman" w:hAnsi="Times New Roman"/>
        </w:rPr>
        <w:t xml:space="preserve">детского сада на 35 мест </w:t>
      </w:r>
      <w:proofErr w:type="gramStart"/>
      <w:r w:rsidRPr="00032197">
        <w:rPr>
          <w:rFonts w:ascii="Times New Roman" w:hAnsi="Times New Roman"/>
        </w:rPr>
        <w:t>в</w:t>
      </w:r>
      <w:proofErr w:type="gramEnd"/>
      <w:r w:rsidRPr="00032197">
        <w:rPr>
          <w:rFonts w:ascii="Times New Roman" w:hAnsi="Times New Roman"/>
        </w:rPr>
        <w:t xml:space="preserve"> с. Кочкурово.</w:t>
      </w:r>
    </w:p>
    <w:bookmarkEnd w:id="65"/>
    <w:p w:rsidR="006D7C1A" w:rsidRPr="00524F92" w:rsidRDefault="006D7C1A" w:rsidP="002D5C9E">
      <w:pPr>
        <w:tabs>
          <w:tab w:val="left" w:pos="993"/>
        </w:tabs>
        <w:ind w:firstLine="720"/>
        <w:rPr>
          <w:rFonts w:ascii="Times New Roman" w:hAnsi="Times New Roman"/>
          <w:color w:val="FF0000"/>
        </w:rPr>
      </w:pPr>
    </w:p>
    <w:p w:rsidR="008B3B2C" w:rsidRDefault="008B3B2C" w:rsidP="008B3B2C">
      <w:pPr>
        <w:tabs>
          <w:tab w:val="left" w:pos="993"/>
        </w:tabs>
        <w:ind w:firstLine="720"/>
        <w:rPr>
          <w:rFonts w:ascii="Times New Roman" w:hAnsi="Times New Roman"/>
        </w:rPr>
      </w:pPr>
      <w:r w:rsidRPr="00032197">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8B3B2C" w:rsidRPr="000731B0" w:rsidRDefault="008B3B2C" w:rsidP="008B3B2C">
      <w:pPr>
        <w:widowControl w:val="0"/>
        <w:autoSpaceDE w:val="0"/>
        <w:autoSpaceDN w:val="0"/>
        <w:adjustRightInd w:val="0"/>
        <w:ind w:firstLine="720"/>
        <w:rPr>
          <w:rFonts w:ascii="Times New Roman" w:hAnsi="Times New Roman"/>
        </w:rPr>
      </w:pPr>
      <w:r>
        <w:rPr>
          <w:rFonts w:ascii="Times New Roman" w:hAnsi="Times New Roman"/>
        </w:rPr>
        <w:t>Н</w:t>
      </w:r>
      <w:r w:rsidRPr="000731B0">
        <w:rPr>
          <w:rFonts w:ascii="Times New Roman" w:hAnsi="Times New Roman"/>
        </w:rPr>
        <w:t xml:space="preserve">еобходимо активное развитие традиционных и новых форм дошкольного образования (группы кратковременного пребывания, консультативные пункты и др.). </w:t>
      </w:r>
    </w:p>
    <w:p w:rsidR="008B3B2C" w:rsidRPr="00032197" w:rsidRDefault="008B3B2C" w:rsidP="008B3B2C">
      <w:pPr>
        <w:tabs>
          <w:tab w:val="left" w:pos="993"/>
        </w:tabs>
        <w:ind w:firstLine="709"/>
        <w:rPr>
          <w:rFonts w:ascii="Times New Roman" w:hAnsi="Times New Roman"/>
          <w:lang w:eastAsia="en-US" w:bidi="en-US"/>
        </w:rPr>
      </w:pPr>
      <w:r w:rsidRPr="00032197">
        <w:rPr>
          <w:rFonts w:ascii="Times New Roman" w:hAnsi="Times New Roman"/>
          <w:lang w:eastAsia="en-US" w:bidi="en-US"/>
        </w:rPr>
        <w:t>К основным мероприятиям по развитию в области</w:t>
      </w:r>
      <w:r w:rsidRPr="00032197">
        <w:rPr>
          <w:rFonts w:ascii="Times New Roman" w:hAnsi="Times New Roman"/>
          <w:b/>
          <w:lang w:eastAsia="en-US" w:bidi="en-US"/>
        </w:rPr>
        <w:t xml:space="preserve"> дополнительного образования </w:t>
      </w:r>
      <w:r w:rsidRPr="00032197">
        <w:rPr>
          <w:rFonts w:ascii="Times New Roman" w:hAnsi="Times New Roman"/>
          <w:lang w:eastAsia="en-US" w:bidi="en-US"/>
        </w:rPr>
        <w:t>относятся:</w:t>
      </w:r>
    </w:p>
    <w:p w:rsidR="008B3B2C" w:rsidRPr="00032197" w:rsidRDefault="008B3B2C" w:rsidP="008B3B2C">
      <w:pPr>
        <w:tabs>
          <w:tab w:val="left" w:pos="993"/>
        </w:tabs>
        <w:ind w:left="709"/>
        <w:rPr>
          <w:rFonts w:ascii="Times New Roman" w:hAnsi="Times New Roman"/>
          <w:lang w:eastAsia="en-US" w:bidi="en-US"/>
        </w:rPr>
      </w:pPr>
      <w:r w:rsidRPr="00032197">
        <w:rPr>
          <w:rFonts w:ascii="Times New Roman" w:hAnsi="Times New Roman"/>
          <w:b/>
          <w:lang w:eastAsia="en-US" w:bidi="en-US"/>
        </w:rPr>
        <w:t>на расчетный срок:</w:t>
      </w:r>
    </w:p>
    <w:p w:rsidR="008B3B2C" w:rsidRPr="00032197" w:rsidRDefault="008B3B2C" w:rsidP="008B3B2C">
      <w:pPr>
        <w:numPr>
          <w:ilvl w:val="0"/>
          <w:numId w:val="24"/>
        </w:numPr>
        <w:tabs>
          <w:tab w:val="left" w:pos="993"/>
        </w:tabs>
        <w:ind w:left="0" w:firstLine="709"/>
        <w:rPr>
          <w:rFonts w:ascii="Times New Roman" w:hAnsi="Times New Roman"/>
          <w:lang w:eastAsia="en-US" w:bidi="en-US"/>
        </w:rPr>
      </w:pPr>
      <w:r w:rsidRPr="00032197">
        <w:rPr>
          <w:rFonts w:ascii="Times New Roman" w:hAnsi="Times New Roman"/>
          <w:b/>
        </w:rPr>
        <w:t>создание</w:t>
      </w:r>
      <w:r w:rsidRPr="00032197">
        <w:rPr>
          <w:rFonts w:ascii="Times New Roman" w:hAnsi="Times New Roman"/>
        </w:rPr>
        <w:t xml:space="preserve"> учреждений дополнительного образования на базе</w:t>
      </w:r>
      <w:r w:rsidRPr="00032197">
        <w:rPr>
          <w:rFonts w:ascii="Times New Roman" w:hAnsi="Times New Roman"/>
          <w:b/>
        </w:rPr>
        <w:t xml:space="preserve"> </w:t>
      </w:r>
      <w:r w:rsidRPr="00032197">
        <w:rPr>
          <w:rFonts w:ascii="Times New Roman" w:hAnsi="Times New Roman"/>
        </w:rPr>
        <w:t>существующего дома культуры и школы.</w:t>
      </w:r>
    </w:p>
    <w:p w:rsidR="000E04BC" w:rsidRPr="00524F92" w:rsidRDefault="000E04BC" w:rsidP="002C2357">
      <w:pPr>
        <w:tabs>
          <w:tab w:val="left" w:pos="993"/>
        </w:tabs>
        <w:ind w:firstLine="709"/>
        <w:rPr>
          <w:rFonts w:ascii="Times New Roman" w:hAnsi="Times New Roman"/>
          <w:color w:val="FF0000"/>
          <w:lang w:eastAsia="en-US" w:bidi="en-US"/>
        </w:rPr>
      </w:pPr>
    </w:p>
    <w:p w:rsidR="008B3B2C" w:rsidRPr="00032197" w:rsidRDefault="008B3B2C" w:rsidP="008B3B2C">
      <w:pPr>
        <w:tabs>
          <w:tab w:val="left" w:pos="993"/>
        </w:tabs>
        <w:ind w:firstLine="709"/>
        <w:rPr>
          <w:rFonts w:ascii="Times New Roman" w:hAnsi="Times New Roman"/>
          <w:lang w:eastAsia="en-US" w:bidi="en-US"/>
        </w:rPr>
      </w:pPr>
      <w:r w:rsidRPr="00032197">
        <w:rPr>
          <w:rFonts w:ascii="Times New Roman" w:hAnsi="Times New Roman"/>
          <w:lang w:eastAsia="en-US" w:bidi="en-US"/>
        </w:rPr>
        <w:t xml:space="preserve">К основным мероприятиям по развитию в </w:t>
      </w:r>
      <w:r w:rsidRPr="00032197">
        <w:rPr>
          <w:rFonts w:ascii="Times New Roman" w:hAnsi="Times New Roman"/>
          <w:b/>
          <w:lang w:eastAsia="en-US" w:bidi="en-US"/>
        </w:rPr>
        <w:t>сфере здравоохранения</w:t>
      </w:r>
      <w:r w:rsidRPr="00032197">
        <w:rPr>
          <w:rFonts w:ascii="Times New Roman" w:hAnsi="Times New Roman"/>
          <w:lang w:eastAsia="en-US" w:bidi="en-US"/>
        </w:rPr>
        <w:t xml:space="preserve"> относятся:</w:t>
      </w:r>
    </w:p>
    <w:p w:rsidR="008B3B2C" w:rsidRPr="00032197" w:rsidRDefault="008B3B2C" w:rsidP="008B3B2C">
      <w:pPr>
        <w:tabs>
          <w:tab w:val="left" w:pos="993"/>
        </w:tabs>
        <w:ind w:firstLine="720"/>
        <w:rPr>
          <w:rFonts w:ascii="Times New Roman" w:hAnsi="Times New Roman"/>
          <w:b/>
        </w:rPr>
      </w:pPr>
      <w:r w:rsidRPr="00032197">
        <w:rPr>
          <w:rFonts w:ascii="Times New Roman" w:hAnsi="Times New Roman"/>
          <w:b/>
        </w:rPr>
        <w:t>на 1 очередь:</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конкретизация</w:t>
      </w:r>
      <w:r w:rsidRPr="00032197">
        <w:rPr>
          <w:rFonts w:ascii="Times New Roman" w:hAnsi="Times New Roman"/>
          <w:lang w:eastAsia="en-US" w:bidi="en-US"/>
        </w:rPr>
        <w:t xml:space="preserve"> государственных гарантий оказания гражданам бесплатной медицинской помощи; </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rPr>
        <w:t>капитальный ремонт</w:t>
      </w:r>
      <w:r w:rsidRPr="00032197">
        <w:rPr>
          <w:rFonts w:ascii="Times New Roman" w:hAnsi="Times New Roman"/>
        </w:rPr>
        <w:t xml:space="preserve"> с модернизацией </w:t>
      </w:r>
      <w:proofErr w:type="spellStart"/>
      <w:r w:rsidRPr="00032197">
        <w:rPr>
          <w:rFonts w:ascii="Times New Roman" w:hAnsi="Times New Roman"/>
        </w:rPr>
        <w:t>ФАПа</w:t>
      </w:r>
      <w:proofErr w:type="spellEnd"/>
      <w:r w:rsidRPr="00032197">
        <w:rPr>
          <w:rFonts w:ascii="Times New Roman" w:hAnsi="Times New Roman"/>
        </w:rPr>
        <w:t xml:space="preserve"> </w:t>
      </w:r>
      <w:proofErr w:type="gramStart"/>
      <w:r w:rsidRPr="00032197">
        <w:rPr>
          <w:rFonts w:ascii="Times New Roman" w:hAnsi="Times New Roman"/>
        </w:rPr>
        <w:t>в</w:t>
      </w:r>
      <w:proofErr w:type="gramEnd"/>
      <w:r w:rsidRPr="00032197">
        <w:rPr>
          <w:rFonts w:ascii="Times New Roman" w:hAnsi="Times New Roman"/>
        </w:rPr>
        <w:t xml:space="preserve"> с. Кочкурово</w:t>
      </w:r>
      <w:r w:rsidRPr="00032197">
        <w:rPr>
          <w:rFonts w:ascii="Times New Roman" w:hAnsi="Times New Roman"/>
          <w:lang w:eastAsia="en-US" w:bidi="en-US"/>
        </w:rPr>
        <w:t>;</w:t>
      </w:r>
    </w:p>
    <w:p w:rsidR="008B3B2C" w:rsidRPr="00032197" w:rsidRDefault="008B3B2C" w:rsidP="008B3B2C">
      <w:pPr>
        <w:tabs>
          <w:tab w:val="left" w:pos="993"/>
        </w:tabs>
        <w:ind w:firstLine="709"/>
        <w:rPr>
          <w:rFonts w:ascii="Times New Roman" w:hAnsi="Times New Roman"/>
          <w:b/>
          <w:lang w:eastAsia="en-US" w:bidi="en-US"/>
        </w:rPr>
      </w:pPr>
      <w:r w:rsidRPr="00032197">
        <w:rPr>
          <w:rFonts w:ascii="Times New Roman" w:hAnsi="Times New Roman"/>
          <w:b/>
          <w:lang w:eastAsia="en-US" w:bidi="en-US"/>
        </w:rPr>
        <w:t>на расчетный срок:</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rPr>
        <w:t>укрепление</w:t>
      </w:r>
      <w:r w:rsidRPr="00032197">
        <w:rPr>
          <w:rFonts w:ascii="Times New Roman" w:hAnsi="Times New Roman"/>
        </w:rPr>
        <w:t xml:space="preserve"> материально-технической базы учреждения здравоохранения;</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 xml:space="preserve">создание </w:t>
      </w:r>
      <w:r w:rsidRPr="00032197">
        <w:rPr>
          <w:rFonts w:ascii="Times New Roman" w:hAnsi="Times New Roman"/>
          <w:lang w:eastAsia="en-US" w:bidi="en-US"/>
        </w:rPr>
        <w:t xml:space="preserve">эффективной </w:t>
      </w:r>
      <w:r w:rsidRPr="00032197">
        <w:rPr>
          <w:rFonts w:ascii="Times New Roman" w:hAnsi="Times New Roman"/>
          <w:b/>
          <w:lang w:eastAsia="en-US" w:bidi="en-US"/>
        </w:rPr>
        <w:t>модели</w:t>
      </w:r>
      <w:r w:rsidRPr="00032197">
        <w:rPr>
          <w:rFonts w:ascii="Times New Roman" w:hAnsi="Times New Roman"/>
          <w:lang w:eastAsia="en-US" w:bidi="en-US"/>
        </w:rPr>
        <w:t xml:space="preserve"> </w:t>
      </w:r>
      <w:r w:rsidRPr="00032197">
        <w:rPr>
          <w:rFonts w:ascii="Times New Roman" w:hAnsi="Times New Roman"/>
          <w:b/>
          <w:lang w:eastAsia="en-US" w:bidi="en-US"/>
        </w:rPr>
        <w:t>управления</w:t>
      </w:r>
      <w:r w:rsidRPr="00032197">
        <w:rPr>
          <w:rFonts w:ascii="Times New Roman" w:hAnsi="Times New Roman"/>
          <w:lang w:eastAsia="en-US" w:bidi="en-US"/>
        </w:rPr>
        <w:t xml:space="preserve"> финансовыми ресурсами программы государственных гарантий; </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улучшение лекарственного</w:t>
      </w:r>
      <w:r w:rsidRPr="00032197">
        <w:rPr>
          <w:rFonts w:ascii="Times New Roman" w:hAnsi="Times New Roman"/>
          <w:lang w:eastAsia="en-US" w:bidi="en-US"/>
        </w:rPr>
        <w:t xml:space="preserve"> </w:t>
      </w:r>
      <w:r w:rsidRPr="00032197">
        <w:rPr>
          <w:rFonts w:ascii="Times New Roman" w:hAnsi="Times New Roman"/>
          <w:b/>
          <w:lang w:eastAsia="en-US" w:bidi="en-US"/>
        </w:rPr>
        <w:t>обеспечения</w:t>
      </w:r>
      <w:r w:rsidRPr="00032197">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повышение</w:t>
      </w:r>
      <w:r w:rsidRPr="00032197">
        <w:rPr>
          <w:rFonts w:ascii="Times New Roman" w:hAnsi="Times New Roman"/>
          <w:lang w:eastAsia="en-US" w:bidi="en-US"/>
        </w:rPr>
        <w:t xml:space="preserve"> </w:t>
      </w:r>
      <w:r w:rsidRPr="00032197">
        <w:rPr>
          <w:rFonts w:ascii="Times New Roman" w:hAnsi="Times New Roman"/>
          <w:b/>
          <w:lang w:eastAsia="en-US" w:bidi="en-US"/>
        </w:rPr>
        <w:t>квалификации</w:t>
      </w:r>
      <w:r w:rsidRPr="00032197">
        <w:rPr>
          <w:rFonts w:ascii="Times New Roman" w:hAnsi="Times New Roman"/>
          <w:lang w:eastAsia="en-US" w:bidi="en-US"/>
        </w:rPr>
        <w:t xml:space="preserve"> медицинских работников и создание системы мотивации их к качественному труду; </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развитие</w:t>
      </w:r>
      <w:r w:rsidRPr="00032197">
        <w:rPr>
          <w:rFonts w:ascii="Times New Roman" w:hAnsi="Times New Roman"/>
          <w:lang w:eastAsia="en-US" w:bidi="en-US"/>
        </w:rPr>
        <w:t xml:space="preserve"> медицинской науки и инноваций в здравоохранении; </w:t>
      </w:r>
    </w:p>
    <w:p w:rsidR="008B3B2C" w:rsidRPr="00032197" w:rsidRDefault="008B3B2C" w:rsidP="008B3B2C">
      <w:pPr>
        <w:numPr>
          <w:ilvl w:val="0"/>
          <w:numId w:val="22"/>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информатизация</w:t>
      </w:r>
      <w:r w:rsidRPr="00032197">
        <w:rPr>
          <w:rFonts w:ascii="Times New Roman" w:hAnsi="Times New Roman"/>
          <w:lang w:eastAsia="en-US" w:bidi="en-US"/>
        </w:rPr>
        <w:t xml:space="preserve"> здравоохранения.</w:t>
      </w:r>
    </w:p>
    <w:p w:rsidR="000E04BC" w:rsidRPr="00524F92" w:rsidRDefault="000E04BC" w:rsidP="000E04BC">
      <w:pPr>
        <w:tabs>
          <w:tab w:val="left" w:pos="993"/>
        </w:tabs>
        <w:ind w:firstLine="720"/>
        <w:rPr>
          <w:rFonts w:ascii="Times New Roman" w:hAnsi="Times New Roman"/>
          <w:color w:val="FF0000"/>
          <w:lang w:eastAsia="en-US" w:bidi="en-US"/>
        </w:rPr>
      </w:pPr>
    </w:p>
    <w:p w:rsidR="008B3B2C" w:rsidRPr="00032197" w:rsidRDefault="008B3B2C" w:rsidP="008B3B2C">
      <w:pPr>
        <w:tabs>
          <w:tab w:val="left" w:pos="993"/>
        </w:tabs>
        <w:ind w:firstLine="720"/>
        <w:rPr>
          <w:rFonts w:ascii="Times New Roman" w:hAnsi="Times New Roman"/>
          <w:lang w:eastAsia="en-US" w:bidi="en-US"/>
        </w:rPr>
      </w:pPr>
      <w:r w:rsidRPr="00032197">
        <w:rPr>
          <w:rFonts w:ascii="Times New Roman" w:hAnsi="Times New Roman"/>
          <w:lang w:eastAsia="en-US" w:bidi="en-US"/>
        </w:rPr>
        <w:t xml:space="preserve">К основным мероприятиям по развитию в области </w:t>
      </w:r>
      <w:r w:rsidRPr="00032197">
        <w:rPr>
          <w:rFonts w:ascii="Times New Roman" w:hAnsi="Times New Roman"/>
          <w:b/>
          <w:lang w:eastAsia="en-US" w:bidi="en-US"/>
        </w:rPr>
        <w:t>культуры</w:t>
      </w:r>
      <w:r w:rsidRPr="00032197">
        <w:rPr>
          <w:rFonts w:ascii="Times New Roman" w:hAnsi="Times New Roman"/>
          <w:lang w:eastAsia="en-US" w:bidi="en-US"/>
        </w:rPr>
        <w:t xml:space="preserve"> относятся:</w:t>
      </w:r>
    </w:p>
    <w:p w:rsidR="008B3B2C" w:rsidRPr="00032197" w:rsidRDefault="008B3B2C" w:rsidP="008B3B2C">
      <w:pPr>
        <w:tabs>
          <w:tab w:val="left" w:pos="993"/>
        </w:tabs>
        <w:ind w:firstLine="720"/>
        <w:rPr>
          <w:rFonts w:ascii="Times New Roman" w:hAnsi="Times New Roman"/>
          <w:b/>
        </w:rPr>
      </w:pPr>
      <w:r w:rsidRPr="00032197">
        <w:rPr>
          <w:rFonts w:ascii="Times New Roman" w:hAnsi="Times New Roman"/>
          <w:b/>
        </w:rPr>
        <w:t xml:space="preserve">на </w:t>
      </w:r>
      <w:r w:rsidRPr="00032197">
        <w:rPr>
          <w:rFonts w:ascii="Times New Roman" w:hAnsi="Times New Roman"/>
          <w:b/>
          <w:lang w:val="en-US"/>
        </w:rPr>
        <w:t xml:space="preserve">1 </w:t>
      </w:r>
      <w:r w:rsidRPr="00032197">
        <w:rPr>
          <w:rFonts w:ascii="Times New Roman" w:hAnsi="Times New Roman"/>
          <w:b/>
        </w:rPr>
        <w:t>очередь:</w:t>
      </w:r>
    </w:p>
    <w:p w:rsidR="008B3B2C" w:rsidRDefault="008B3B2C" w:rsidP="008B3B2C">
      <w:pPr>
        <w:numPr>
          <w:ilvl w:val="0"/>
          <w:numId w:val="23"/>
        </w:numPr>
        <w:tabs>
          <w:tab w:val="left" w:pos="993"/>
        </w:tabs>
        <w:ind w:left="0" w:firstLine="709"/>
        <w:rPr>
          <w:rFonts w:ascii="Times New Roman" w:hAnsi="Times New Roman"/>
          <w:lang w:eastAsia="en-US" w:bidi="en-US"/>
        </w:rPr>
      </w:pPr>
      <w:r w:rsidRPr="00032197">
        <w:rPr>
          <w:rFonts w:ascii="Times New Roman" w:hAnsi="Times New Roman"/>
          <w:b/>
        </w:rPr>
        <w:t xml:space="preserve">организация </w:t>
      </w:r>
      <w:proofErr w:type="spellStart"/>
      <w:r w:rsidRPr="00032197">
        <w:rPr>
          <w:rFonts w:ascii="Times New Roman" w:hAnsi="Times New Roman"/>
        </w:rPr>
        <w:t>медиатеки</w:t>
      </w:r>
      <w:proofErr w:type="spellEnd"/>
      <w:r w:rsidRPr="00032197">
        <w:rPr>
          <w:rFonts w:ascii="Times New Roman" w:hAnsi="Times New Roman"/>
        </w:rPr>
        <w:t xml:space="preserve"> (интернет - классы);</w:t>
      </w:r>
    </w:p>
    <w:p w:rsidR="008B3B2C" w:rsidRPr="00032197" w:rsidRDefault="008B3B2C" w:rsidP="008B3B2C">
      <w:pPr>
        <w:numPr>
          <w:ilvl w:val="0"/>
          <w:numId w:val="23"/>
        </w:numPr>
        <w:tabs>
          <w:tab w:val="left" w:pos="993"/>
        </w:tabs>
        <w:ind w:left="0" w:firstLine="709"/>
        <w:rPr>
          <w:rFonts w:ascii="Times New Roman" w:hAnsi="Times New Roman"/>
          <w:b/>
          <w:lang w:eastAsia="en-US" w:bidi="en-US"/>
        </w:rPr>
      </w:pPr>
      <w:r w:rsidRPr="00032197">
        <w:rPr>
          <w:rFonts w:ascii="Times New Roman" w:hAnsi="Times New Roman"/>
          <w:b/>
          <w:lang w:bidi="ru-RU"/>
        </w:rPr>
        <w:t>укрепление</w:t>
      </w:r>
      <w:r w:rsidRPr="00032197">
        <w:rPr>
          <w:rFonts w:ascii="Times New Roman" w:hAnsi="Times New Roman"/>
          <w:lang w:bidi="ru-RU"/>
        </w:rPr>
        <w:t xml:space="preserve"> материально-технической базы </w:t>
      </w:r>
      <w:r w:rsidRPr="00A46E62">
        <w:rPr>
          <w:rFonts w:ascii="Times New Roman" w:hAnsi="Times New Roman"/>
        </w:rPr>
        <w:t>МБУК «</w:t>
      </w:r>
      <w:r w:rsidRPr="00A46E62">
        <w:rPr>
          <w:rFonts w:ascii="Times New Roman" w:hAnsi="Times New Roman"/>
          <w:bCs/>
          <w:bdr w:val="none" w:sz="0" w:space="0" w:color="auto" w:frame="1"/>
        </w:rPr>
        <w:t>Дом досуга и творчества</w:t>
      </w:r>
      <w:r w:rsidRPr="00A46E62">
        <w:rPr>
          <w:rFonts w:ascii="Times New Roman" w:hAnsi="Times New Roman"/>
        </w:rPr>
        <w:t xml:space="preserve">» </w:t>
      </w:r>
      <w:proofErr w:type="gramStart"/>
      <w:r w:rsidRPr="00A46E62">
        <w:rPr>
          <w:rFonts w:ascii="Times New Roman" w:hAnsi="Times New Roman"/>
        </w:rPr>
        <w:t>в</w:t>
      </w:r>
      <w:proofErr w:type="gramEnd"/>
      <w:r w:rsidRPr="00A46E62">
        <w:rPr>
          <w:rFonts w:ascii="Times New Roman" w:hAnsi="Times New Roman"/>
        </w:rPr>
        <w:t xml:space="preserve"> с. Кочкурово</w:t>
      </w:r>
      <w:r>
        <w:rPr>
          <w:rFonts w:ascii="Times New Roman" w:hAnsi="Times New Roman"/>
          <w:lang w:bidi="ru-RU"/>
        </w:rPr>
        <w:t>;</w:t>
      </w:r>
    </w:p>
    <w:p w:rsidR="008B3B2C" w:rsidRPr="00032197" w:rsidRDefault="008B3B2C" w:rsidP="008B3B2C">
      <w:pPr>
        <w:tabs>
          <w:tab w:val="left" w:pos="993"/>
        </w:tabs>
        <w:ind w:firstLine="709"/>
        <w:rPr>
          <w:rFonts w:ascii="Times New Roman" w:hAnsi="Times New Roman"/>
          <w:b/>
          <w:lang w:eastAsia="en-US" w:bidi="en-US"/>
        </w:rPr>
      </w:pPr>
      <w:r w:rsidRPr="00032197">
        <w:rPr>
          <w:rFonts w:ascii="Times New Roman" w:hAnsi="Times New Roman"/>
          <w:b/>
          <w:lang w:eastAsia="en-US" w:bidi="en-US"/>
        </w:rPr>
        <w:t>на расчетный срок:</w:t>
      </w:r>
    </w:p>
    <w:p w:rsidR="008B3B2C" w:rsidRPr="00032197" w:rsidRDefault="008B3B2C" w:rsidP="008B3B2C">
      <w:pPr>
        <w:numPr>
          <w:ilvl w:val="0"/>
          <w:numId w:val="23"/>
        </w:numPr>
        <w:tabs>
          <w:tab w:val="left" w:pos="993"/>
        </w:tabs>
        <w:ind w:left="0" w:firstLine="709"/>
        <w:rPr>
          <w:rFonts w:ascii="Times New Roman" w:hAnsi="Times New Roman"/>
          <w:b/>
          <w:lang w:eastAsia="en-US" w:bidi="en-US"/>
        </w:rPr>
      </w:pPr>
      <w:r w:rsidRPr="00032197">
        <w:rPr>
          <w:rFonts w:ascii="Times New Roman" w:hAnsi="Times New Roman"/>
          <w:b/>
        </w:rPr>
        <w:t>комплектование</w:t>
      </w:r>
      <w:r w:rsidRPr="00032197">
        <w:rPr>
          <w:rFonts w:ascii="Times New Roman" w:hAnsi="Times New Roman"/>
        </w:rPr>
        <w:t xml:space="preserve"> книжных фондов библиотек;</w:t>
      </w:r>
    </w:p>
    <w:p w:rsidR="008B3B2C" w:rsidRPr="00032197" w:rsidRDefault="008B3B2C" w:rsidP="008B3B2C">
      <w:pPr>
        <w:numPr>
          <w:ilvl w:val="0"/>
          <w:numId w:val="23"/>
        </w:numPr>
        <w:tabs>
          <w:tab w:val="left" w:pos="993"/>
        </w:tabs>
        <w:ind w:left="0" w:firstLine="709"/>
        <w:rPr>
          <w:rFonts w:ascii="Times New Roman" w:hAnsi="Times New Roman"/>
          <w:lang w:eastAsia="en-US" w:bidi="en-US"/>
        </w:rPr>
      </w:pPr>
      <w:r w:rsidRPr="00032197">
        <w:rPr>
          <w:rFonts w:ascii="Times New Roman" w:hAnsi="Times New Roman"/>
          <w:b/>
        </w:rPr>
        <w:lastRenderedPageBreak/>
        <w:t>капитальный ремонт</w:t>
      </w:r>
      <w:r w:rsidRPr="00032197">
        <w:rPr>
          <w:rFonts w:ascii="Times New Roman" w:hAnsi="Times New Roman"/>
        </w:rPr>
        <w:t xml:space="preserve"> </w:t>
      </w:r>
      <w:r w:rsidRPr="00A46E62">
        <w:rPr>
          <w:rFonts w:ascii="Times New Roman" w:hAnsi="Times New Roman"/>
        </w:rPr>
        <w:t>МБУК «</w:t>
      </w:r>
      <w:r w:rsidRPr="00A46E62">
        <w:rPr>
          <w:rFonts w:ascii="Times New Roman" w:hAnsi="Times New Roman"/>
          <w:bCs/>
          <w:bdr w:val="none" w:sz="0" w:space="0" w:color="auto" w:frame="1"/>
        </w:rPr>
        <w:t>Дом досуга и творчества</w:t>
      </w:r>
      <w:r w:rsidRPr="00A46E62">
        <w:rPr>
          <w:rFonts w:ascii="Times New Roman" w:hAnsi="Times New Roman"/>
        </w:rPr>
        <w:t xml:space="preserve">» </w:t>
      </w:r>
      <w:proofErr w:type="gramStart"/>
      <w:r w:rsidRPr="00A46E62">
        <w:rPr>
          <w:rFonts w:ascii="Times New Roman" w:hAnsi="Times New Roman"/>
        </w:rPr>
        <w:t>в</w:t>
      </w:r>
      <w:proofErr w:type="gramEnd"/>
      <w:r w:rsidRPr="00A46E62">
        <w:rPr>
          <w:rFonts w:ascii="Times New Roman" w:hAnsi="Times New Roman"/>
        </w:rPr>
        <w:t xml:space="preserve"> с. Кочкурово</w:t>
      </w:r>
      <w:r>
        <w:rPr>
          <w:rFonts w:ascii="Times New Roman" w:hAnsi="Times New Roman"/>
          <w:lang w:eastAsia="en-US" w:bidi="en-US"/>
        </w:rPr>
        <w:t>.</w:t>
      </w:r>
    </w:p>
    <w:p w:rsidR="008B3B2C" w:rsidRDefault="008B3B2C" w:rsidP="006D7C1A">
      <w:pPr>
        <w:tabs>
          <w:tab w:val="left" w:pos="993"/>
        </w:tabs>
        <w:ind w:firstLine="709"/>
        <w:rPr>
          <w:rFonts w:ascii="Times New Roman" w:hAnsi="Times New Roman"/>
          <w:color w:val="FF0000"/>
          <w:lang w:eastAsia="en-US" w:bidi="en-US"/>
        </w:rPr>
      </w:pPr>
    </w:p>
    <w:p w:rsidR="008B3B2C" w:rsidRPr="00FF5A6C" w:rsidRDefault="008B3B2C" w:rsidP="008B3B2C">
      <w:pPr>
        <w:tabs>
          <w:tab w:val="left" w:pos="993"/>
        </w:tabs>
        <w:ind w:firstLine="709"/>
        <w:rPr>
          <w:rFonts w:ascii="Times New Roman" w:hAnsi="Times New Roman"/>
          <w:lang w:eastAsia="en-US" w:bidi="en-US"/>
        </w:rPr>
      </w:pPr>
      <w:r w:rsidRPr="00FF5A6C">
        <w:rPr>
          <w:rFonts w:ascii="Times New Roman" w:hAnsi="Times New Roman"/>
          <w:lang w:eastAsia="en-US" w:bidi="en-US"/>
        </w:rPr>
        <w:t>К основным мероприятиям по развитию в области</w:t>
      </w:r>
      <w:r w:rsidRPr="00FF5A6C">
        <w:rPr>
          <w:rFonts w:ascii="Times New Roman" w:hAnsi="Times New Roman"/>
          <w:b/>
          <w:lang w:eastAsia="en-US" w:bidi="en-US"/>
        </w:rPr>
        <w:t xml:space="preserve"> физкультуры и спорта </w:t>
      </w:r>
      <w:r w:rsidRPr="00FF5A6C">
        <w:rPr>
          <w:rFonts w:ascii="Times New Roman" w:hAnsi="Times New Roman"/>
          <w:lang w:eastAsia="en-US" w:bidi="en-US"/>
        </w:rPr>
        <w:t>относятся:</w:t>
      </w:r>
    </w:p>
    <w:p w:rsidR="008B3B2C" w:rsidRPr="00FF5A6C" w:rsidRDefault="008B3B2C" w:rsidP="008B3B2C">
      <w:pPr>
        <w:tabs>
          <w:tab w:val="left" w:pos="993"/>
        </w:tabs>
        <w:ind w:firstLine="709"/>
        <w:rPr>
          <w:rFonts w:ascii="Times New Roman" w:hAnsi="Times New Roman"/>
          <w:b/>
        </w:rPr>
      </w:pPr>
      <w:r w:rsidRPr="00FF5A6C">
        <w:rPr>
          <w:rFonts w:ascii="Times New Roman" w:hAnsi="Times New Roman"/>
          <w:b/>
        </w:rPr>
        <w:t xml:space="preserve">на </w:t>
      </w:r>
      <w:r w:rsidRPr="00FF5A6C">
        <w:rPr>
          <w:rFonts w:ascii="Times New Roman" w:hAnsi="Times New Roman"/>
          <w:b/>
          <w:lang w:val="en-US"/>
        </w:rPr>
        <w:t xml:space="preserve">1 </w:t>
      </w:r>
      <w:r w:rsidRPr="00FF5A6C">
        <w:rPr>
          <w:rFonts w:ascii="Times New Roman" w:hAnsi="Times New Roman"/>
          <w:b/>
        </w:rPr>
        <w:t>очередь:</w:t>
      </w:r>
    </w:p>
    <w:p w:rsidR="008B3B2C" w:rsidRPr="00FF5A6C" w:rsidRDefault="008B3B2C" w:rsidP="008B3B2C">
      <w:pPr>
        <w:numPr>
          <w:ilvl w:val="0"/>
          <w:numId w:val="24"/>
        </w:numPr>
        <w:tabs>
          <w:tab w:val="left" w:pos="993"/>
        </w:tabs>
        <w:ind w:left="0" w:firstLine="709"/>
        <w:rPr>
          <w:rFonts w:ascii="Times New Roman" w:hAnsi="Times New Roman"/>
          <w:lang w:eastAsia="en-US" w:bidi="en-US"/>
        </w:rPr>
      </w:pPr>
      <w:r w:rsidRPr="00FF5A6C">
        <w:rPr>
          <w:rFonts w:ascii="Times New Roman" w:hAnsi="Times New Roman"/>
          <w:b/>
          <w:lang w:eastAsia="en-US" w:bidi="en-US"/>
        </w:rPr>
        <w:t>организация спортивной площадки</w:t>
      </w:r>
      <w:r w:rsidRPr="00FF5A6C">
        <w:rPr>
          <w:rFonts w:ascii="Times New Roman" w:hAnsi="Times New Roman"/>
          <w:lang w:eastAsia="en-US" w:bidi="en-US"/>
        </w:rPr>
        <w:t xml:space="preserve"> </w:t>
      </w:r>
      <w:proofErr w:type="gramStart"/>
      <w:r w:rsidRPr="00FF5A6C">
        <w:rPr>
          <w:rFonts w:ascii="Times New Roman" w:hAnsi="Times New Roman"/>
          <w:lang w:eastAsia="en-US" w:bidi="en-US"/>
        </w:rPr>
        <w:t>в</w:t>
      </w:r>
      <w:proofErr w:type="gramEnd"/>
      <w:r w:rsidRPr="00FF5A6C">
        <w:rPr>
          <w:rFonts w:ascii="Times New Roman" w:hAnsi="Times New Roman"/>
          <w:lang w:eastAsia="en-US" w:bidi="en-US"/>
        </w:rPr>
        <w:t xml:space="preserve"> с. Кочкурово</w:t>
      </w:r>
    </w:p>
    <w:p w:rsidR="008B3B2C" w:rsidRPr="00FF5A6C" w:rsidRDefault="008B3B2C" w:rsidP="008B3B2C">
      <w:pPr>
        <w:numPr>
          <w:ilvl w:val="0"/>
          <w:numId w:val="24"/>
        </w:numPr>
        <w:tabs>
          <w:tab w:val="left" w:pos="993"/>
        </w:tabs>
        <w:ind w:left="0" w:firstLine="709"/>
        <w:rPr>
          <w:rFonts w:ascii="Times New Roman" w:hAnsi="Times New Roman"/>
          <w:lang w:eastAsia="en-US" w:bidi="en-US"/>
        </w:rPr>
      </w:pPr>
      <w:r w:rsidRPr="00FF5A6C">
        <w:rPr>
          <w:rFonts w:ascii="Times New Roman" w:hAnsi="Times New Roman"/>
          <w:b/>
        </w:rPr>
        <w:t>проведени</w:t>
      </w:r>
      <w:r w:rsidRPr="00FF5A6C">
        <w:rPr>
          <w:rFonts w:ascii="Times New Roman" w:hAnsi="Times New Roman"/>
        </w:rPr>
        <w:t>е мероприятий в области физической культуры и спорта, фестивалей, праздников здоровья, спартакиад.</w:t>
      </w:r>
    </w:p>
    <w:p w:rsidR="008B3B2C" w:rsidRPr="00FF5A6C" w:rsidRDefault="008B3B2C" w:rsidP="008B3B2C">
      <w:pPr>
        <w:tabs>
          <w:tab w:val="left" w:pos="993"/>
        </w:tabs>
        <w:ind w:left="709"/>
        <w:rPr>
          <w:rFonts w:ascii="Times New Roman" w:hAnsi="Times New Roman"/>
          <w:lang w:eastAsia="en-US" w:bidi="en-US"/>
        </w:rPr>
      </w:pPr>
      <w:r w:rsidRPr="00FF5A6C">
        <w:rPr>
          <w:rFonts w:ascii="Times New Roman" w:hAnsi="Times New Roman"/>
          <w:b/>
          <w:lang w:eastAsia="en-US" w:bidi="en-US"/>
        </w:rPr>
        <w:t>на расчетный срок:</w:t>
      </w:r>
    </w:p>
    <w:p w:rsidR="008B3B2C" w:rsidRPr="00FF5A6C" w:rsidRDefault="008B3B2C" w:rsidP="008B3B2C">
      <w:pPr>
        <w:numPr>
          <w:ilvl w:val="0"/>
          <w:numId w:val="24"/>
        </w:numPr>
        <w:tabs>
          <w:tab w:val="left" w:pos="993"/>
        </w:tabs>
        <w:ind w:left="0" w:firstLine="709"/>
        <w:rPr>
          <w:rFonts w:ascii="Times New Roman" w:hAnsi="Times New Roman"/>
          <w:lang w:eastAsia="en-US" w:bidi="en-US"/>
        </w:rPr>
      </w:pPr>
      <w:r w:rsidRPr="00FF5A6C">
        <w:rPr>
          <w:rFonts w:ascii="Times New Roman" w:hAnsi="Times New Roman"/>
          <w:b/>
        </w:rPr>
        <w:t>проведени</w:t>
      </w:r>
      <w:r w:rsidRPr="00FF5A6C">
        <w:rPr>
          <w:rFonts w:ascii="Times New Roman" w:hAnsi="Times New Roman"/>
        </w:rPr>
        <w:t>е мероприятий в области физической культуры и спорта, фестивалей, праздников здоровья, спартакиад;</w:t>
      </w:r>
    </w:p>
    <w:p w:rsidR="008B3B2C" w:rsidRPr="00FF5A6C" w:rsidRDefault="008B3B2C" w:rsidP="008B3B2C">
      <w:pPr>
        <w:numPr>
          <w:ilvl w:val="0"/>
          <w:numId w:val="24"/>
        </w:numPr>
        <w:tabs>
          <w:tab w:val="left" w:pos="993"/>
        </w:tabs>
        <w:ind w:left="0" w:firstLine="709"/>
        <w:rPr>
          <w:rFonts w:ascii="Times New Roman" w:hAnsi="Times New Roman"/>
          <w:lang w:eastAsia="en-US" w:bidi="en-US"/>
        </w:rPr>
      </w:pPr>
      <w:r w:rsidRPr="00FF5A6C">
        <w:rPr>
          <w:rFonts w:ascii="Times New Roman" w:hAnsi="Times New Roman"/>
          <w:b/>
          <w:spacing w:val="-8"/>
        </w:rPr>
        <w:t>строительство</w:t>
      </w:r>
      <w:r w:rsidRPr="00FF5A6C">
        <w:rPr>
          <w:rFonts w:ascii="Times New Roman" w:hAnsi="Times New Roman"/>
          <w:spacing w:val="-8"/>
        </w:rPr>
        <w:t xml:space="preserve"> </w:t>
      </w:r>
      <w:proofErr w:type="spellStart"/>
      <w:r w:rsidRPr="00FF5A6C">
        <w:rPr>
          <w:rFonts w:ascii="Times New Roman" w:hAnsi="Times New Roman"/>
          <w:spacing w:val="-8"/>
        </w:rPr>
        <w:t>комплексныого</w:t>
      </w:r>
      <w:proofErr w:type="spellEnd"/>
      <w:r w:rsidRPr="00FF5A6C">
        <w:rPr>
          <w:rFonts w:ascii="Times New Roman" w:hAnsi="Times New Roman"/>
          <w:spacing w:val="-8"/>
        </w:rPr>
        <w:t xml:space="preserve"> </w:t>
      </w:r>
      <w:proofErr w:type="spellStart"/>
      <w:r w:rsidRPr="00FF5A6C">
        <w:rPr>
          <w:rFonts w:ascii="Times New Roman" w:hAnsi="Times New Roman"/>
          <w:spacing w:val="-8"/>
        </w:rPr>
        <w:t>министадиона</w:t>
      </w:r>
      <w:proofErr w:type="spellEnd"/>
      <w:r w:rsidRPr="00FF5A6C">
        <w:rPr>
          <w:rFonts w:ascii="Times New Roman" w:hAnsi="Times New Roman"/>
          <w:spacing w:val="-8"/>
        </w:rPr>
        <w:t xml:space="preserve"> с искусственным покрытием (при общеобразовательной школе) </w:t>
      </w:r>
      <w:proofErr w:type="gramStart"/>
      <w:r w:rsidRPr="00FF5A6C">
        <w:rPr>
          <w:rFonts w:ascii="Times New Roman" w:hAnsi="Times New Roman"/>
          <w:lang w:eastAsia="en-US" w:bidi="en-US"/>
        </w:rPr>
        <w:t>в</w:t>
      </w:r>
      <w:proofErr w:type="gramEnd"/>
      <w:r w:rsidRPr="00FF5A6C">
        <w:rPr>
          <w:rFonts w:ascii="Times New Roman" w:hAnsi="Times New Roman"/>
          <w:lang w:eastAsia="en-US" w:bidi="en-US"/>
        </w:rPr>
        <w:t xml:space="preserve"> с. Кочкурово;</w:t>
      </w:r>
    </w:p>
    <w:p w:rsidR="008B3B2C" w:rsidRPr="00FF5A6C" w:rsidRDefault="008B3B2C" w:rsidP="008B3B2C">
      <w:pPr>
        <w:numPr>
          <w:ilvl w:val="0"/>
          <w:numId w:val="24"/>
        </w:numPr>
        <w:tabs>
          <w:tab w:val="left" w:pos="993"/>
        </w:tabs>
        <w:ind w:left="0" w:firstLine="709"/>
        <w:rPr>
          <w:rFonts w:ascii="Times New Roman" w:hAnsi="Times New Roman"/>
          <w:lang w:eastAsia="en-US" w:bidi="en-US"/>
        </w:rPr>
      </w:pPr>
      <w:r w:rsidRPr="00FF5A6C">
        <w:rPr>
          <w:rFonts w:ascii="Times New Roman" w:hAnsi="Times New Roman"/>
          <w:b/>
          <w:lang w:eastAsia="en-US" w:bidi="en-US"/>
        </w:rPr>
        <w:t xml:space="preserve">реконструкция </w:t>
      </w:r>
      <w:r w:rsidRPr="00FF5A6C">
        <w:rPr>
          <w:rFonts w:ascii="Times New Roman" w:hAnsi="Times New Roman"/>
          <w:lang w:eastAsia="en-US" w:bidi="en-US"/>
        </w:rPr>
        <w:t xml:space="preserve">спортивного зала </w:t>
      </w:r>
      <w:proofErr w:type="gramStart"/>
      <w:r w:rsidRPr="00FF5A6C">
        <w:rPr>
          <w:rFonts w:ascii="Times New Roman" w:hAnsi="Times New Roman"/>
          <w:lang w:eastAsia="en-US" w:bidi="en-US"/>
        </w:rPr>
        <w:t>в</w:t>
      </w:r>
      <w:proofErr w:type="gramEnd"/>
      <w:r w:rsidRPr="00FF5A6C">
        <w:rPr>
          <w:rFonts w:ascii="Times New Roman" w:hAnsi="Times New Roman"/>
          <w:lang w:eastAsia="en-US" w:bidi="en-US"/>
        </w:rPr>
        <w:t xml:space="preserve"> с. Кочкурово.</w:t>
      </w:r>
    </w:p>
    <w:p w:rsidR="002C2357" w:rsidRPr="00524F92" w:rsidRDefault="002C2357" w:rsidP="002C2357">
      <w:pPr>
        <w:tabs>
          <w:tab w:val="left" w:pos="993"/>
        </w:tabs>
        <w:autoSpaceDE w:val="0"/>
        <w:autoSpaceDN w:val="0"/>
        <w:adjustRightInd w:val="0"/>
        <w:ind w:firstLine="709"/>
        <w:rPr>
          <w:rFonts w:ascii="Times New Roman" w:hAnsi="Times New Roman"/>
          <w:color w:val="FF0000"/>
          <w:lang w:eastAsia="en-US" w:bidi="en-US"/>
        </w:rPr>
      </w:pPr>
    </w:p>
    <w:p w:rsidR="008B3B2C" w:rsidRPr="00FF5A6C" w:rsidRDefault="008B3B2C" w:rsidP="008B3B2C">
      <w:pPr>
        <w:tabs>
          <w:tab w:val="left" w:pos="993"/>
        </w:tabs>
        <w:autoSpaceDE w:val="0"/>
        <w:autoSpaceDN w:val="0"/>
        <w:adjustRightInd w:val="0"/>
        <w:ind w:firstLine="709"/>
        <w:rPr>
          <w:rFonts w:ascii="Times New Roman" w:hAnsi="Times New Roman"/>
          <w:b/>
          <w:lang w:eastAsia="en-US" w:bidi="en-US"/>
        </w:rPr>
      </w:pPr>
      <w:r w:rsidRPr="00FF5A6C">
        <w:rPr>
          <w:rFonts w:ascii="Times New Roman" w:hAnsi="Times New Roman"/>
          <w:lang w:eastAsia="en-US" w:bidi="en-US"/>
        </w:rPr>
        <w:t>К основным мероприятиям по развитию в области</w:t>
      </w:r>
      <w:r w:rsidRPr="00FF5A6C">
        <w:rPr>
          <w:rFonts w:ascii="Times New Roman" w:hAnsi="Times New Roman"/>
          <w:b/>
          <w:lang w:eastAsia="en-US" w:bidi="en-US"/>
        </w:rPr>
        <w:t xml:space="preserve"> связи и управления и финансирования </w:t>
      </w:r>
      <w:r w:rsidRPr="00FF5A6C">
        <w:rPr>
          <w:rFonts w:ascii="Times New Roman" w:hAnsi="Times New Roman"/>
          <w:lang w:eastAsia="en-US" w:bidi="en-US"/>
        </w:rPr>
        <w:t>относятся</w:t>
      </w:r>
      <w:r w:rsidRPr="00FF5A6C">
        <w:rPr>
          <w:rFonts w:ascii="Times New Roman" w:hAnsi="Times New Roman"/>
          <w:b/>
          <w:lang w:eastAsia="en-US" w:bidi="en-US"/>
        </w:rPr>
        <w:t>:</w:t>
      </w:r>
    </w:p>
    <w:p w:rsidR="008B3B2C" w:rsidRPr="00FF5A6C" w:rsidRDefault="008B3B2C" w:rsidP="008B3B2C">
      <w:pPr>
        <w:tabs>
          <w:tab w:val="left" w:pos="993"/>
        </w:tabs>
        <w:ind w:firstLine="720"/>
        <w:rPr>
          <w:rFonts w:ascii="Times New Roman" w:hAnsi="Times New Roman"/>
          <w:b/>
          <w:lang w:eastAsia="en-US" w:bidi="en-US"/>
        </w:rPr>
      </w:pPr>
      <w:r w:rsidRPr="00FF5A6C">
        <w:rPr>
          <w:rFonts w:ascii="Times New Roman" w:hAnsi="Times New Roman"/>
          <w:b/>
        </w:rPr>
        <w:t xml:space="preserve">на </w:t>
      </w:r>
      <w:r w:rsidRPr="00FF5A6C">
        <w:rPr>
          <w:rFonts w:ascii="Times New Roman" w:hAnsi="Times New Roman"/>
          <w:b/>
          <w:lang w:val="en-US"/>
        </w:rPr>
        <w:t xml:space="preserve">1 </w:t>
      </w:r>
      <w:r w:rsidRPr="00FF5A6C">
        <w:rPr>
          <w:rFonts w:ascii="Times New Roman" w:hAnsi="Times New Roman"/>
          <w:b/>
        </w:rPr>
        <w:t>очередь:</w:t>
      </w:r>
    </w:p>
    <w:p w:rsidR="008B3B2C" w:rsidRPr="00FF5A6C" w:rsidRDefault="008B3B2C" w:rsidP="008B3B2C">
      <w:pPr>
        <w:numPr>
          <w:ilvl w:val="0"/>
          <w:numId w:val="25"/>
        </w:numPr>
        <w:tabs>
          <w:tab w:val="left" w:pos="993"/>
        </w:tabs>
        <w:ind w:left="0" w:firstLine="709"/>
        <w:rPr>
          <w:rFonts w:ascii="Times New Roman" w:hAnsi="Times New Roman"/>
          <w:lang w:eastAsia="en-US" w:bidi="en-US"/>
        </w:rPr>
      </w:pPr>
      <w:r w:rsidRPr="00FF5A6C">
        <w:rPr>
          <w:rFonts w:ascii="Times New Roman" w:hAnsi="Times New Roman"/>
          <w:lang w:eastAsia="en-US" w:bidi="en-US"/>
        </w:rPr>
        <w:t xml:space="preserve">перспективное </w:t>
      </w:r>
      <w:r w:rsidRPr="00FF5A6C">
        <w:rPr>
          <w:rFonts w:ascii="Times New Roman" w:hAnsi="Times New Roman"/>
          <w:b/>
          <w:lang w:eastAsia="en-US" w:bidi="en-US"/>
        </w:rPr>
        <w:t>развитие</w:t>
      </w:r>
      <w:r w:rsidRPr="00FF5A6C">
        <w:rPr>
          <w:rFonts w:ascii="Times New Roman" w:hAnsi="Times New Roman"/>
          <w:lang w:eastAsia="en-US" w:bidi="en-US"/>
        </w:rPr>
        <w:t xml:space="preserve"> сетей связи.</w:t>
      </w:r>
    </w:p>
    <w:p w:rsidR="008B3B2C" w:rsidRPr="00FF5A6C" w:rsidRDefault="008B3B2C" w:rsidP="008B3B2C">
      <w:pPr>
        <w:tabs>
          <w:tab w:val="left" w:pos="993"/>
        </w:tabs>
        <w:ind w:left="709"/>
        <w:rPr>
          <w:rFonts w:ascii="Times New Roman" w:hAnsi="Times New Roman"/>
          <w:lang w:eastAsia="en-US" w:bidi="en-US"/>
        </w:rPr>
      </w:pPr>
      <w:r w:rsidRPr="00FF5A6C">
        <w:rPr>
          <w:rFonts w:ascii="Times New Roman" w:hAnsi="Times New Roman"/>
          <w:b/>
          <w:lang w:eastAsia="en-US" w:bidi="en-US"/>
        </w:rPr>
        <w:t>на расчетный срок:</w:t>
      </w:r>
    </w:p>
    <w:p w:rsidR="008B3B2C" w:rsidRPr="00FF5A6C" w:rsidRDefault="008B3B2C" w:rsidP="008B3B2C">
      <w:pPr>
        <w:numPr>
          <w:ilvl w:val="0"/>
          <w:numId w:val="25"/>
        </w:numPr>
        <w:tabs>
          <w:tab w:val="left" w:pos="993"/>
        </w:tabs>
        <w:ind w:left="0" w:firstLine="709"/>
        <w:rPr>
          <w:rFonts w:ascii="Times New Roman" w:hAnsi="Times New Roman"/>
          <w:lang w:eastAsia="en-US" w:bidi="en-US"/>
        </w:rPr>
      </w:pPr>
      <w:r w:rsidRPr="00FF5A6C">
        <w:rPr>
          <w:rFonts w:ascii="Times New Roman" w:hAnsi="Times New Roman"/>
          <w:b/>
        </w:rPr>
        <w:t xml:space="preserve">реконструкция </w:t>
      </w:r>
      <w:r w:rsidRPr="00FF5A6C">
        <w:rPr>
          <w:rFonts w:ascii="Times New Roman" w:hAnsi="Times New Roman"/>
        </w:rPr>
        <w:t>действующих</w:t>
      </w:r>
      <w:r w:rsidRPr="00FF5A6C">
        <w:rPr>
          <w:rFonts w:ascii="Times New Roman" w:hAnsi="Times New Roman"/>
          <w:b/>
        </w:rPr>
        <w:t xml:space="preserve"> и строительство </w:t>
      </w:r>
      <w:r w:rsidRPr="00FF5A6C">
        <w:rPr>
          <w:rFonts w:ascii="Times New Roman" w:hAnsi="Times New Roman"/>
        </w:rPr>
        <w:t xml:space="preserve">новых </w:t>
      </w:r>
      <w:r w:rsidRPr="00FF5A6C">
        <w:rPr>
          <w:rFonts w:ascii="Times New Roman" w:hAnsi="Times New Roman"/>
          <w:bCs/>
        </w:rPr>
        <w:t>учреждений, предприятий и организации связи, управления и финансирования;</w:t>
      </w:r>
    </w:p>
    <w:p w:rsidR="008B3B2C" w:rsidRPr="00FF5A6C" w:rsidRDefault="008B3B2C" w:rsidP="008B3B2C">
      <w:pPr>
        <w:numPr>
          <w:ilvl w:val="0"/>
          <w:numId w:val="25"/>
        </w:numPr>
        <w:tabs>
          <w:tab w:val="left" w:pos="993"/>
        </w:tabs>
        <w:ind w:left="0" w:firstLine="709"/>
        <w:rPr>
          <w:rFonts w:ascii="Times New Roman" w:hAnsi="Times New Roman"/>
          <w:lang w:eastAsia="en-US" w:bidi="en-US"/>
        </w:rPr>
      </w:pPr>
      <w:r w:rsidRPr="00FF5A6C">
        <w:rPr>
          <w:rFonts w:ascii="Times New Roman" w:hAnsi="Times New Roman"/>
          <w:b/>
        </w:rPr>
        <w:t>организация</w:t>
      </w:r>
      <w:r w:rsidRPr="00FF5A6C">
        <w:rPr>
          <w:rFonts w:ascii="Times New Roman" w:hAnsi="Times New Roman"/>
        </w:rPr>
        <w:t xml:space="preserve"> центра обслуживания вблизи с. Кочкурово.</w:t>
      </w:r>
    </w:p>
    <w:p w:rsidR="00395C88" w:rsidRPr="00524F92" w:rsidRDefault="00395C88" w:rsidP="004B35E3">
      <w:pPr>
        <w:ind w:firstLine="709"/>
        <w:rPr>
          <w:rFonts w:ascii="Times New Roman" w:hAnsi="Times New Roman"/>
          <w:color w:val="FF0000"/>
          <w:lang w:eastAsia="en-US" w:bidi="en-US"/>
        </w:rPr>
      </w:pPr>
    </w:p>
    <w:p w:rsidR="008B3B2C" w:rsidRPr="00AE071D" w:rsidRDefault="008B3B2C" w:rsidP="008B3B2C">
      <w:pPr>
        <w:ind w:firstLine="709"/>
        <w:rPr>
          <w:rFonts w:ascii="Times New Roman" w:hAnsi="Times New Roman"/>
          <w:b/>
          <w:lang w:eastAsia="en-US" w:bidi="en-US"/>
        </w:rPr>
      </w:pPr>
      <w:bookmarkStart w:id="66" w:name="_Toc421173134"/>
      <w:bookmarkStart w:id="67" w:name="_Toc463967401"/>
      <w:r w:rsidRPr="00AE071D">
        <w:rPr>
          <w:rFonts w:ascii="Times New Roman" w:hAnsi="Times New Roman"/>
          <w:lang w:eastAsia="en-US" w:bidi="en-US"/>
        </w:rPr>
        <w:t>К основным мероприятиям по развитию в области</w:t>
      </w:r>
      <w:r w:rsidRPr="00AE071D">
        <w:rPr>
          <w:rFonts w:ascii="Times New Roman" w:hAnsi="Times New Roman"/>
          <w:b/>
          <w:lang w:eastAsia="en-US" w:bidi="en-US"/>
        </w:rPr>
        <w:t xml:space="preserve"> бытового обслуживания </w:t>
      </w:r>
      <w:r w:rsidRPr="00AE071D">
        <w:rPr>
          <w:rFonts w:ascii="Times New Roman" w:hAnsi="Times New Roman"/>
          <w:lang w:eastAsia="en-US" w:bidi="en-US"/>
        </w:rPr>
        <w:t>относятся:</w:t>
      </w:r>
    </w:p>
    <w:p w:rsidR="008B3B2C" w:rsidRPr="00AE071D" w:rsidRDefault="008B3B2C" w:rsidP="008B3B2C">
      <w:pPr>
        <w:tabs>
          <w:tab w:val="left" w:pos="993"/>
        </w:tabs>
        <w:ind w:firstLine="720"/>
        <w:rPr>
          <w:rFonts w:ascii="Times New Roman" w:hAnsi="Times New Roman"/>
          <w:b/>
          <w:lang w:eastAsia="en-US" w:bidi="en-US"/>
        </w:rPr>
      </w:pPr>
      <w:r w:rsidRPr="00AE071D">
        <w:rPr>
          <w:rFonts w:ascii="Times New Roman" w:hAnsi="Times New Roman"/>
          <w:b/>
        </w:rPr>
        <w:t xml:space="preserve">на </w:t>
      </w:r>
      <w:r w:rsidRPr="00AE071D">
        <w:rPr>
          <w:rFonts w:ascii="Times New Roman" w:hAnsi="Times New Roman"/>
          <w:b/>
          <w:lang w:val="en-US"/>
        </w:rPr>
        <w:t xml:space="preserve">1 </w:t>
      </w:r>
      <w:r w:rsidRPr="00AE071D">
        <w:rPr>
          <w:rFonts w:ascii="Times New Roman" w:hAnsi="Times New Roman"/>
          <w:b/>
        </w:rPr>
        <w:t>очередь:</w:t>
      </w:r>
    </w:p>
    <w:p w:rsidR="008B3B2C" w:rsidRPr="00AE071D" w:rsidRDefault="008B3B2C" w:rsidP="008B3B2C">
      <w:pPr>
        <w:numPr>
          <w:ilvl w:val="0"/>
          <w:numId w:val="25"/>
        </w:numPr>
        <w:tabs>
          <w:tab w:val="left" w:pos="993"/>
        </w:tabs>
        <w:ind w:left="0" w:firstLine="709"/>
        <w:rPr>
          <w:rFonts w:ascii="Times New Roman" w:hAnsi="Times New Roman"/>
          <w:lang w:eastAsia="en-US" w:bidi="en-US"/>
        </w:rPr>
      </w:pPr>
      <w:r w:rsidRPr="00AE071D">
        <w:rPr>
          <w:rFonts w:ascii="Times New Roman" w:hAnsi="Times New Roman"/>
          <w:b/>
        </w:rPr>
        <w:t xml:space="preserve">строительство </w:t>
      </w:r>
      <w:r w:rsidRPr="00AE071D">
        <w:rPr>
          <w:rFonts w:ascii="Times New Roman" w:hAnsi="Times New Roman"/>
        </w:rPr>
        <w:t>магазинов</w:t>
      </w:r>
      <w:r w:rsidRPr="00AE071D">
        <w:rPr>
          <w:rFonts w:ascii="Times New Roman" w:hAnsi="Times New Roman"/>
          <w:szCs w:val="22"/>
        </w:rPr>
        <w:t>;</w:t>
      </w:r>
    </w:p>
    <w:p w:rsidR="008B3B2C" w:rsidRPr="00AE071D" w:rsidRDefault="008B3B2C" w:rsidP="008B3B2C">
      <w:pPr>
        <w:tabs>
          <w:tab w:val="left" w:pos="993"/>
        </w:tabs>
        <w:ind w:left="709"/>
        <w:rPr>
          <w:rFonts w:ascii="Times New Roman" w:hAnsi="Times New Roman"/>
          <w:b/>
          <w:lang w:eastAsia="en-US" w:bidi="en-US"/>
        </w:rPr>
      </w:pPr>
      <w:r w:rsidRPr="00AE071D">
        <w:rPr>
          <w:rFonts w:ascii="Times New Roman" w:hAnsi="Times New Roman"/>
          <w:b/>
          <w:lang w:eastAsia="en-US" w:bidi="en-US"/>
        </w:rPr>
        <w:t>на расчетный срок:</w:t>
      </w:r>
    </w:p>
    <w:p w:rsidR="008B3B2C" w:rsidRPr="00AE071D" w:rsidRDefault="008B3B2C" w:rsidP="008B3B2C">
      <w:pPr>
        <w:numPr>
          <w:ilvl w:val="0"/>
          <w:numId w:val="25"/>
        </w:numPr>
        <w:tabs>
          <w:tab w:val="left" w:pos="993"/>
        </w:tabs>
        <w:ind w:left="0" w:firstLine="709"/>
        <w:rPr>
          <w:rFonts w:ascii="Times New Roman" w:hAnsi="Times New Roman"/>
          <w:lang w:eastAsia="en-US" w:bidi="en-US"/>
        </w:rPr>
      </w:pPr>
      <w:r w:rsidRPr="00AE071D">
        <w:rPr>
          <w:rFonts w:ascii="Times New Roman" w:hAnsi="Times New Roman"/>
          <w:b/>
        </w:rPr>
        <w:t>строительство</w:t>
      </w:r>
      <w:r w:rsidRPr="00AE071D">
        <w:rPr>
          <w:rFonts w:ascii="Times New Roman" w:hAnsi="Times New Roman"/>
        </w:rPr>
        <w:t xml:space="preserve"> предприятий бытового обслуживания.</w:t>
      </w:r>
    </w:p>
    <w:p w:rsidR="00E35374" w:rsidRPr="00524F92" w:rsidRDefault="00E35374" w:rsidP="00ED3882">
      <w:pPr>
        <w:tabs>
          <w:tab w:val="left" w:pos="993"/>
        </w:tabs>
        <w:ind w:left="709"/>
        <w:rPr>
          <w:rFonts w:ascii="Times New Roman" w:hAnsi="Times New Roman"/>
          <w:color w:val="FF0000"/>
          <w:lang w:eastAsia="en-US" w:bidi="en-US"/>
        </w:rPr>
      </w:pP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b/>
          <w:i/>
        </w:rPr>
        <w:t>Обеспечение жизнедеятельности инвалидов и других маломобильных групп населения</w:t>
      </w: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rPr>
        <w:t xml:space="preserve">При создании доступной для инвалидов среды жизнедеятельности необходимо обеспечивать: </w:t>
      </w: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b/>
          <w:i/>
          <w:lang w:eastAsia="en-US" w:bidi="en-US"/>
        </w:rPr>
        <w:t xml:space="preserve">- </w:t>
      </w:r>
      <w:r w:rsidRPr="008B3B2C">
        <w:rPr>
          <w:rFonts w:ascii="Times New Roman" w:hAnsi="Times New Roman"/>
        </w:rPr>
        <w:t xml:space="preserve">возможность беспрепятственного передвижения с помощью трости, костылей, </w:t>
      </w:r>
      <w:proofErr w:type="spellStart"/>
      <w:r w:rsidRPr="008B3B2C">
        <w:rPr>
          <w:rFonts w:ascii="Times New Roman" w:hAnsi="Times New Roman"/>
        </w:rPr>
        <w:t>креслаколяски</w:t>
      </w:r>
      <w:proofErr w:type="spellEnd"/>
      <w:r w:rsidRPr="008B3B2C">
        <w:rPr>
          <w:rFonts w:ascii="Times New Roman" w:hAnsi="Times New Roman"/>
        </w:rPr>
        <w:t xml:space="preserve">, собаки-проводника, а также при использовании транспортных средств индивидуальных, специализированных или общественных); </w:t>
      </w:r>
    </w:p>
    <w:p w:rsidR="000E04BC" w:rsidRPr="008B3B2C" w:rsidRDefault="000E04BC" w:rsidP="000E04BC">
      <w:pPr>
        <w:tabs>
          <w:tab w:val="left" w:pos="993"/>
        </w:tabs>
        <w:ind w:firstLine="709"/>
        <w:rPr>
          <w:rFonts w:ascii="Times New Roman" w:hAnsi="Times New Roman"/>
          <w:b/>
          <w:i/>
          <w:lang w:eastAsia="en-US" w:bidi="en-US"/>
        </w:rPr>
      </w:pPr>
      <w:r w:rsidRPr="008B3B2C">
        <w:rPr>
          <w:rFonts w:ascii="Times New Roman" w:hAnsi="Times New Roman"/>
          <w:b/>
          <w:i/>
          <w:lang w:eastAsia="en-US" w:bidi="en-US"/>
        </w:rPr>
        <w:lastRenderedPageBreak/>
        <w:t xml:space="preserve">- </w:t>
      </w:r>
      <w:r w:rsidRPr="008B3B2C">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0E04BC" w:rsidRPr="008B3B2C" w:rsidRDefault="000E04BC" w:rsidP="000E04BC">
      <w:pPr>
        <w:tabs>
          <w:tab w:val="left" w:pos="993"/>
        </w:tabs>
        <w:ind w:firstLine="709"/>
        <w:rPr>
          <w:rFonts w:ascii="Times New Roman" w:hAnsi="Times New Roman"/>
          <w:lang w:eastAsia="en-US" w:bidi="en-US"/>
        </w:rPr>
      </w:pPr>
      <w:r w:rsidRPr="008B3B2C">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2C2357" w:rsidRPr="00524F92" w:rsidRDefault="002C2357" w:rsidP="002C2357">
      <w:pPr>
        <w:tabs>
          <w:tab w:val="left" w:pos="993"/>
        </w:tabs>
        <w:ind w:firstLine="709"/>
        <w:rPr>
          <w:rFonts w:ascii="Times New Roman" w:hAnsi="Times New Roman"/>
          <w:color w:val="FF0000"/>
          <w:lang w:eastAsia="en-US" w:bidi="en-US"/>
        </w:rPr>
      </w:pPr>
    </w:p>
    <w:p w:rsidR="00693598" w:rsidRPr="008B3B2C" w:rsidRDefault="00693598" w:rsidP="002C2357">
      <w:pPr>
        <w:tabs>
          <w:tab w:val="left" w:pos="993"/>
        </w:tabs>
        <w:ind w:firstLine="709"/>
        <w:rPr>
          <w:rFonts w:ascii="Times New Roman" w:hAnsi="Times New Roman"/>
          <w:b/>
          <w:lang w:val="x-none" w:eastAsia="x-none" w:bidi="en-US"/>
        </w:rPr>
      </w:pPr>
      <w:r w:rsidRPr="008B3B2C">
        <w:rPr>
          <w:rFonts w:ascii="Times New Roman" w:hAnsi="Times New Roman"/>
          <w:b/>
          <w:iCs/>
          <w:lang w:val="x-none" w:eastAsia="x-none"/>
        </w:rPr>
        <w:t>3.3.3.</w:t>
      </w:r>
      <w:r w:rsidRPr="008B3B2C">
        <w:rPr>
          <w:rFonts w:ascii="Times New Roman" w:hAnsi="Times New Roman"/>
          <w:b/>
          <w:lang w:val="x-none" w:eastAsia="x-none" w:bidi="en-US"/>
        </w:rPr>
        <w:t xml:space="preserve"> Мероприятия по развитию и размещению объектов транспортной инфраструктуры</w:t>
      </w:r>
      <w:bookmarkEnd w:id="66"/>
      <w:bookmarkEnd w:id="67"/>
      <w:r w:rsidRPr="008B3B2C">
        <w:rPr>
          <w:rFonts w:ascii="Times New Roman" w:hAnsi="Times New Roman"/>
          <w:b/>
          <w:lang w:val="x-none" w:eastAsia="x-none" w:bidi="en-US"/>
        </w:rPr>
        <w:t xml:space="preserve"> </w:t>
      </w:r>
    </w:p>
    <w:p w:rsidR="004B35E3" w:rsidRPr="008B3B2C" w:rsidRDefault="004B35E3" w:rsidP="00693598">
      <w:pPr>
        <w:tabs>
          <w:tab w:val="left" w:pos="993"/>
        </w:tabs>
        <w:ind w:firstLine="709"/>
        <w:rPr>
          <w:rFonts w:ascii="Times New Roman" w:hAnsi="Times New Roman"/>
          <w:b/>
          <w:lang w:eastAsia="en-US" w:bidi="en-US"/>
        </w:rPr>
      </w:pPr>
    </w:p>
    <w:p w:rsidR="00E41D35" w:rsidRPr="008B3B2C" w:rsidRDefault="00E41D35" w:rsidP="00E41D35">
      <w:pPr>
        <w:ind w:firstLine="709"/>
        <w:rPr>
          <w:rFonts w:ascii="Times New Roman" w:hAnsi="Times New Roman"/>
          <w:b/>
          <w:lang w:eastAsia="en-US" w:bidi="en-US"/>
        </w:rPr>
      </w:pPr>
      <w:bookmarkStart w:id="68" w:name="_Toc421173135"/>
      <w:bookmarkStart w:id="69" w:name="_Toc463967402"/>
      <w:r w:rsidRPr="008B3B2C">
        <w:rPr>
          <w:rFonts w:ascii="Times New Roman" w:hAnsi="Times New Roman"/>
          <w:b/>
        </w:rPr>
        <w:t>Внешние и внутренние транспортные связи</w:t>
      </w:r>
    </w:p>
    <w:p w:rsidR="00E41D35" w:rsidRPr="00524F92" w:rsidRDefault="00E41D35" w:rsidP="00E41D35">
      <w:pPr>
        <w:pStyle w:val="af7"/>
        <w:ind w:firstLine="709"/>
        <w:rPr>
          <w:rFonts w:ascii="Times New Roman" w:hAnsi="Times New Roman"/>
          <w:color w:val="FF0000"/>
          <w:szCs w:val="24"/>
        </w:rPr>
      </w:pPr>
    </w:p>
    <w:p w:rsidR="008B3B2C" w:rsidRPr="00BA655C" w:rsidRDefault="008B3B2C" w:rsidP="008B3B2C">
      <w:pPr>
        <w:widowControl w:val="0"/>
        <w:suppressAutoHyphens/>
        <w:autoSpaceDE w:val="0"/>
        <w:ind w:firstLine="720"/>
        <w:rPr>
          <w:rFonts w:ascii="Times New Roman" w:hAnsi="Times New Roman"/>
          <w:lang w:eastAsia="ar-SA"/>
        </w:rPr>
      </w:pPr>
      <w:r w:rsidRPr="00BA655C">
        <w:rPr>
          <w:rFonts w:ascii="Times New Roman" w:hAnsi="Times New Roman"/>
          <w:lang w:eastAsia="ar-SA"/>
        </w:rPr>
        <w:t xml:space="preserve">Для улучшения функционирования автодорожной сети на территории </w:t>
      </w:r>
      <w:proofErr w:type="spellStart"/>
      <w:r w:rsidRPr="00BA655C">
        <w:rPr>
          <w:rFonts w:ascii="Times New Roman" w:hAnsi="Times New Roman"/>
          <w:lang w:eastAsia="ar-SA"/>
        </w:rPr>
        <w:t>Кочкуровского</w:t>
      </w:r>
      <w:proofErr w:type="spellEnd"/>
      <w:r w:rsidRPr="00BA655C">
        <w:rPr>
          <w:rFonts w:ascii="Times New Roman" w:hAnsi="Times New Roman"/>
          <w:lang w:eastAsia="ar-SA"/>
        </w:rPr>
        <w:t xml:space="preserve"> сельского поселения предполагается осуществление следующих мероприятий:</w:t>
      </w:r>
    </w:p>
    <w:p w:rsidR="008B3B2C" w:rsidRPr="00BA655C" w:rsidRDefault="008B3B2C" w:rsidP="008B3B2C">
      <w:pPr>
        <w:tabs>
          <w:tab w:val="left" w:pos="993"/>
        </w:tabs>
        <w:ind w:firstLine="720"/>
        <w:rPr>
          <w:rFonts w:ascii="Times New Roman" w:hAnsi="Times New Roman"/>
          <w:b/>
        </w:rPr>
      </w:pPr>
      <w:r w:rsidRPr="00BA655C">
        <w:rPr>
          <w:rFonts w:ascii="Times New Roman" w:hAnsi="Times New Roman"/>
          <w:b/>
        </w:rPr>
        <w:t>на 1 очередь:</w:t>
      </w:r>
    </w:p>
    <w:p w:rsidR="008B3B2C" w:rsidRDefault="008B3B2C" w:rsidP="008B3B2C">
      <w:pPr>
        <w:tabs>
          <w:tab w:val="left" w:pos="993"/>
        </w:tabs>
        <w:ind w:firstLine="720"/>
        <w:rPr>
          <w:rFonts w:ascii="Times New Roman" w:hAnsi="Times New Roman"/>
        </w:rPr>
      </w:pPr>
      <w:r w:rsidRPr="00BA655C">
        <w:rPr>
          <w:rFonts w:ascii="Times New Roman" w:hAnsi="Times New Roman"/>
        </w:rPr>
        <w:t xml:space="preserve">- строительство (реконструкция) автодороги «Саранск–Ульяновск» </w:t>
      </w:r>
      <w:proofErr w:type="gramStart"/>
      <w:r w:rsidRPr="00BA655C">
        <w:rPr>
          <w:rFonts w:ascii="Times New Roman" w:hAnsi="Times New Roman"/>
        </w:rPr>
        <w:t>до</w:t>
      </w:r>
      <w:proofErr w:type="gramEnd"/>
      <w:r w:rsidRPr="00BA655C">
        <w:rPr>
          <w:rFonts w:ascii="Times New Roman" w:hAnsi="Times New Roman"/>
        </w:rPr>
        <w:t xml:space="preserve"> </w:t>
      </w:r>
      <w:proofErr w:type="gramStart"/>
      <w:r w:rsidRPr="00BA655C">
        <w:rPr>
          <w:rFonts w:ascii="Times New Roman" w:hAnsi="Times New Roman"/>
        </w:rPr>
        <w:t>с</w:t>
      </w:r>
      <w:proofErr w:type="gramEnd"/>
      <w:r w:rsidRPr="00BA655C">
        <w:rPr>
          <w:rFonts w:ascii="Times New Roman" w:hAnsi="Times New Roman"/>
        </w:rPr>
        <w:t>. Кочкурово, 1,1 км;</w:t>
      </w:r>
    </w:p>
    <w:p w:rsidR="008B3B2C" w:rsidRPr="00BA655C" w:rsidRDefault="008B3B2C" w:rsidP="008B3B2C">
      <w:pPr>
        <w:tabs>
          <w:tab w:val="left" w:pos="993"/>
        </w:tabs>
        <w:ind w:firstLine="720"/>
        <w:rPr>
          <w:rFonts w:ascii="Times New Roman" w:hAnsi="Times New Roman"/>
        </w:rPr>
      </w:pPr>
      <w:r w:rsidRPr="00BA655C">
        <w:rPr>
          <w:rFonts w:ascii="Times New Roman" w:hAnsi="Times New Roman"/>
        </w:rPr>
        <w:t>- реконструкция автомобильных дорог с переводом их в статус с твёрдым покрытием для повышения уровня проницаемости района с. Кочкурово</w:t>
      </w:r>
      <w:r>
        <w:rPr>
          <w:rFonts w:ascii="Times New Roman" w:hAnsi="Times New Roman"/>
        </w:rPr>
        <w:t xml:space="preserve"> - </w:t>
      </w:r>
      <w:proofErr w:type="gramStart"/>
      <w:r w:rsidRPr="00BA655C">
        <w:rPr>
          <w:rFonts w:ascii="Times New Roman" w:hAnsi="Times New Roman"/>
        </w:rPr>
        <w:t>с</w:t>
      </w:r>
      <w:proofErr w:type="gramEnd"/>
      <w:r w:rsidRPr="00BA655C">
        <w:rPr>
          <w:rFonts w:ascii="Times New Roman" w:hAnsi="Times New Roman"/>
        </w:rPr>
        <w:t>. Шеин-Майдан</w:t>
      </w:r>
      <w:r>
        <w:rPr>
          <w:rFonts w:ascii="Times New Roman" w:hAnsi="Times New Roman"/>
        </w:rPr>
        <w:t>;</w:t>
      </w:r>
    </w:p>
    <w:p w:rsidR="008B3B2C" w:rsidRPr="00BA655C" w:rsidRDefault="008B3B2C" w:rsidP="008B3B2C">
      <w:pPr>
        <w:ind w:firstLine="709"/>
        <w:rPr>
          <w:rFonts w:ascii="Times New Roman" w:hAnsi="Times New Roman"/>
          <w:b/>
          <w:lang w:eastAsia="en-US" w:bidi="en-US"/>
        </w:rPr>
      </w:pPr>
      <w:r w:rsidRPr="00BA655C">
        <w:rPr>
          <w:rFonts w:ascii="Times New Roman" w:hAnsi="Times New Roman"/>
          <w:b/>
          <w:lang w:eastAsia="en-US" w:bidi="en-US"/>
        </w:rPr>
        <w:t>на расчетный срок:</w:t>
      </w:r>
    </w:p>
    <w:p w:rsidR="008B3B2C" w:rsidRPr="00BA655C" w:rsidRDefault="008B3B2C" w:rsidP="008B3B2C">
      <w:pPr>
        <w:pStyle w:val="af7"/>
        <w:ind w:firstLine="709"/>
        <w:rPr>
          <w:rFonts w:ascii="Times New Roman" w:hAnsi="Times New Roman"/>
          <w:szCs w:val="24"/>
        </w:rPr>
      </w:pPr>
      <w:r w:rsidRPr="00BA655C">
        <w:rPr>
          <w:rFonts w:ascii="Times New Roman" w:hAnsi="Times New Roman"/>
          <w:szCs w:val="24"/>
        </w:rPr>
        <w:t>- строительство хозяйственных проездов с асфальтобетонным покрытием;</w:t>
      </w:r>
    </w:p>
    <w:p w:rsidR="008B3B2C" w:rsidRPr="00BA655C" w:rsidRDefault="008B3B2C" w:rsidP="008B3B2C">
      <w:pPr>
        <w:ind w:firstLine="709"/>
        <w:rPr>
          <w:rFonts w:ascii="Times New Roman" w:hAnsi="Times New Roman"/>
          <w:lang w:eastAsia="en-US" w:bidi="en-US"/>
        </w:rPr>
      </w:pPr>
      <w:r w:rsidRPr="00BA655C">
        <w:rPr>
          <w:rFonts w:ascii="Times New Roman" w:hAnsi="Times New Roman"/>
          <w:lang w:eastAsia="ar-SA"/>
        </w:rPr>
        <w:t xml:space="preserve">- </w:t>
      </w:r>
      <w:r w:rsidRPr="00BA655C">
        <w:rPr>
          <w:rFonts w:ascii="Times New Roman" w:hAnsi="Times New Roman"/>
        </w:rPr>
        <w:t>благоустройство существующих остановочных пунктов (сооружение павильонов, навесов и пр.) и строительство новых.</w:t>
      </w:r>
    </w:p>
    <w:p w:rsidR="0024410E" w:rsidRPr="00524F92" w:rsidRDefault="0024410E" w:rsidP="00395C88">
      <w:pPr>
        <w:ind w:firstLine="709"/>
        <w:rPr>
          <w:rFonts w:ascii="Times New Roman" w:hAnsi="Times New Roman"/>
          <w:b/>
          <w:color w:val="FF0000"/>
          <w:lang w:eastAsia="en-US" w:bidi="en-US"/>
        </w:rPr>
      </w:pPr>
    </w:p>
    <w:p w:rsidR="008E48E6" w:rsidRPr="008B3B2C" w:rsidRDefault="008E48E6" w:rsidP="008E48E6">
      <w:pPr>
        <w:ind w:firstLine="709"/>
        <w:rPr>
          <w:rFonts w:ascii="Times New Roman" w:hAnsi="Times New Roman"/>
          <w:b/>
          <w:lang w:eastAsia="en-US" w:bidi="en-US"/>
        </w:rPr>
      </w:pPr>
      <w:r w:rsidRPr="008B3B2C">
        <w:rPr>
          <w:rFonts w:ascii="Times New Roman" w:hAnsi="Times New Roman"/>
          <w:b/>
          <w:lang w:eastAsia="en-US" w:bidi="en-US"/>
        </w:rPr>
        <w:t>Воздушный транспорт</w:t>
      </w:r>
    </w:p>
    <w:p w:rsidR="008E48E6" w:rsidRPr="008B3B2C" w:rsidRDefault="008E48E6" w:rsidP="008E48E6">
      <w:pPr>
        <w:ind w:firstLine="709"/>
        <w:rPr>
          <w:rFonts w:ascii="Times New Roman" w:hAnsi="Times New Roman"/>
          <w:b/>
          <w:lang w:eastAsia="en-US" w:bidi="en-US"/>
        </w:rPr>
      </w:pPr>
    </w:p>
    <w:p w:rsidR="008E48E6" w:rsidRPr="008B3B2C" w:rsidRDefault="008E48E6" w:rsidP="008E48E6">
      <w:pPr>
        <w:ind w:firstLine="709"/>
        <w:rPr>
          <w:rFonts w:ascii="Times New Roman" w:hAnsi="Times New Roman"/>
          <w:b/>
          <w:lang w:eastAsia="en-US" w:bidi="en-US"/>
        </w:rPr>
      </w:pPr>
      <w:r w:rsidRPr="008B3B2C">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8E48E6" w:rsidRPr="008B3B2C" w:rsidRDefault="008E48E6" w:rsidP="008E48E6">
      <w:pPr>
        <w:ind w:firstLine="709"/>
        <w:rPr>
          <w:rFonts w:ascii="Times New Roman" w:hAnsi="Times New Roman"/>
          <w:b/>
          <w:lang w:eastAsia="en-US" w:bidi="en-US"/>
        </w:rPr>
      </w:pPr>
    </w:p>
    <w:p w:rsidR="008E48E6" w:rsidRPr="008B3B2C" w:rsidRDefault="008E48E6" w:rsidP="008E48E6">
      <w:pPr>
        <w:ind w:firstLine="709"/>
        <w:rPr>
          <w:rFonts w:ascii="Times New Roman" w:hAnsi="Times New Roman"/>
          <w:b/>
          <w:lang w:eastAsia="en-US" w:bidi="en-US"/>
        </w:rPr>
      </w:pPr>
      <w:r w:rsidRPr="008B3B2C">
        <w:rPr>
          <w:rFonts w:ascii="Times New Roman" w:hAnsi="Times New Roman"/>
          <w:b/>
          <w:lang w:eastAsia="en-US" w:bidi="en-US"/>
        </w:rPr>
        <w:t>Улично-дорожная сеть</w:t>
      </w:r>
    </w:p>
    <w:p w:rsidR="002D5C9E" w:rsidRPr="00524F92" w:rsidRDefault="002D5C9E" w:rsidP="00825275">
      <w:pPr>
        <w:tabs>
          <w:tab w:val="left" w:pos="993"/>
        </w:tabs>
        <w:ind w:firstLine="720"/>
        <w:rPr>
          <w:rFonts w:ascii="Times New Roman" w:hAnsi="Times New Roman"/>
          <w:b/>
          <w:color w:val="FF0000"/>
        </w:rPr>
      </w:pPr>
    </w:p>
    <w:p w:rsidR="008B3B2C" w:rsidRPr="00D5649C" w:rsidRDefault="008B3B2C" w:rsidP="008B3B2C">
      <w:pPr>
        <w:tabs>
          <w:tab w:val="left" w:pos="993"/>
        </w:tabs>
        <w:ind w:firstLine="720"/>
        <w:rPr>
          <w:rFonts w:ascii="Times New Roman" w:hAnsi="Times New Roman"/>
          <w:b/>
        </w:rPr>
      </w:pPr>
      <w:r w:rsidRPr="00D5649C">
        <w:rPr>
          <w:rFonts w:ascii="Times New Roman" w:hAnsi="Times New Roman"/>
          <w:b/>
        </w:rPr>
        <w:t>Проектом предлагается:</w:t>
      </w:r>
    </w:p>
    <w:p w:rsidR="008B3B2C" w:rsidRPr="00D5649C" w:rsidRDefault="008B3B2C" w:rsidP="008B3B2C">
      <w:pPr>
        <w:tabs>
          <w:tab w:val="left" w:pos="993"/>
        </w:tabs>
        <w:ind w:firstLine="720"/>
        <w:rPr>
          <w:rFonts w:ascii="Times New Roman" w:hAnsi="Times New Roman"/>
          <w:b/>
          <w:lang w:eastAsia="en-US" w:bidi="en-US"/>
        </w:rPr>
      </w:pPr>
      <w:r w:rsidRPr="00D5649C">
        <w:rPr>
          <w:rFonts w:ascii="Times New Roman" w:hAnsi="Times New Roman"/>
          <w:b/>
        </w:rPr>
        <w:t>на 1 очередь:</w:t>
      </w:r>
    </w:p>
    <w:p w:rsidR="008B3B2C" w:rsidRPr="00D5649C" w:rsidRDefault="008B3B2C" w:rsidP="008B3B2C">
      <w:pPr>
        <w:ind w:firstLine="709"/>
        <w:rPr>
          <w:rFonts w:ascii="Times New Roman" w:hAnsi="Times New Roman"/>
          <w:lang w:eastAsia="en-US"/>
        </w:rPr>
      </w:pPr>
      <w:bookmarkStart w:id="70" w:name="OLE_LINK2"/>
      <w:r w:rsidRPr="00D5649C">
        <w:rPr>
          <w:rFonts w:ascii="Times New Roman" w:hAnsi="Times New Roman"/>
        </w:rPr>
        <w:t xml:space="preserve">- </w:t>
      </w:r>
      <w:r w:rsidRPr="00D5649C">
        <w:rPr>
          <w:rFonts w:ascii="Times New Roman" w:hAnsi="Times New Roman"/>
          <w:b/>
        </w:rPr>
        <w:t>р</w:t>
      </w:r>
      <w:r w:rsidRPr="00D5649C">
        <w:rPr>
          <w:rFonts w:ascii="Times New Roman" w:hAnsi="Times New Roman"/>
          <w:b/>
          <w:lang w:eastAsia="en-US"/>
        </w:rPr>
        <w:t xml:space="preserve">емонт </w:t>
      </w:r>
      <w:r w:rsidRPr="00D5649C">
        <w:rPr>
          <w:rFonts w:ascii="Times New Roman" w:hAnsi="Times New Roman"/>
        </w:rPr>
        <w:t xml:space="preserve">дороги с асфальтовым покрытием </w:t>
      </w:r>
      <w:proofErr w:type="gramStart"/>
      <w:r w:rsidRPr="00D5649C">
        <w:rPr>
          <w:rFonts w:ascii="Times New Roman" w:hAnsi="Times New Roman"/>
        </w:rPr>
        <w:t>в</w:t>
      </w:r>
      <w:proofErr w:type="gramEnd"/>
      <w:r w:rsidRPr="00D5649C">
        <w:rPr>
          <w:rFonts w:ascii="Times New Roman" w:hAnsi="Times New Roman"/>
        </w:rPr>
        <w:t xml:space="preserve"> с. Кочкурово</w:t>
      </w:r>
      <w:r w:rsidRPr="00D5649C">
        <w:rPr>
          <w:rFonts w:ascii="Times New Roman" w:hAnsi="Times New Roman"/>
          <w:lang w:eastAsia="en-US"/>
        </w:rPr>
        <w:t xml:space="preserve">;     </w:t>
      </w:r>
    </w:p>
    <w:bookmarkEnd w:id="70"/>
    <w:p w:rsidR="008B3B2C" w:rsidRPr="00D5649C" w:rsidRDefault="008B3B2C" w:rsidP="008B3B2C">
      <w:pPr>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улиц местного значения на площадках нового строительства; </w:t>
      </w:r>
    </w:p>
    <w:p w:rsidR="008B3B2C" w:rsidRPr="00D5649C" w:rsidRDefault="008B3B2C" w:rsidP="008B3B2C">
      <w:pPr>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 xml:space="preserve">ремонт </w:t>
      </w:r>
      <w:r w:rsidRPr="00D5649C">
        <w:rPr>
          <w:rFonts w:ascii="Times New Roman" w:hAnsi="Times New Roman"/>
        </w:rPr>
        <w:t>автомобильных дорог общего пользования и инженерных сооружений на них;</w:t>
      </w:r>
    </w:p>
    <w:p w:rsidR="008B3B2C" w:rsidRPr="00D5649C" w:rsidRDefault="008B3B2C" w:rsidP="008B3B2C">
      <w:pPr>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хозяйственных проездов с асфальтобетонным покрытием;</w:t>
      </w:r>
    </w:p>
    <w:p w:rsidR="008B3B2C" w:rsidRPr="00D5649C" w:rsidRDefault="008B3B2C" w:rsidP="008B3B2C">
      <w:pPr>
        <w:ind w:firstLine="709"/>
        <w:rPr>
          <w:rFonts w:ascii="Times New Roman" w:hAnsi="Times New Roman"/>
          <w:b/>
          <w:lang w:eastAsia="en-US" w:bidi="en-US"/>
        </w:rPr>
      </w:pPr>
      <w:r w:rsidRPr="00D5649C">
        <w:rPr>
          <w:rFonts w:ascii="Times New Roman" w:hAnsi="Times New Roman"/>
          <w:b/>
          <w:lang w:eastAsia="en-US" w:bidi="en-US"/>
        </w:rPr>
        <w:t>на расчетный срок:</w:t>
      </w:r>
    </w:p>
    <w:p w:rsidR="008B3B2C" w:rsidRPr="00D5649C" w:rsidRDefault="008B3B2C" w:rsidP="008B3B2C">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р</w:t>
      </w:r>
      <w:r w:rsidRPr="00D5649C">
        <w:rPr>
          <w:rFonts w:ascii="Times New Roman" w:hAnsi="Times New Roman"/>
          <w:b/>
          <w:lang w:eastAsia="en-US"/>
        </w:rPr>
        <w:t xml:space="preserve">емонт </w:t>
      </w:r>
      <w:r w:rsidRPr="00D5649C">
        <w:rPr>
          <w:rFonts w:ascii="Times New Roman" w:hAnsi="Times New Roman"/>
          <w:lang w:eastAsia="en-US"/>
        </w:rPr>
        <w:t xml:space="preserve">дорог </w:t>
      </w:r>
      <w:r w:rsidRPr="00D5649C">
        <w:rPr>
          <w:rFonts w:ascii="Times New Roman" w:hAnsi="Times New Roman"/>
        </w:rPr>
        <w:t>с. Кочкурово</w:t>
      </w:r>
      <w:r w:rsidRPr="00D5649C">
        <w:rPr>
          <w:rFonts w:ascii="Times New Roman" w:hAnsi="Times New Roman"/>
          <w:lang w:eastAsia="en-US"/>
        </w:rPr>
        <w:t xml:space="preserve"> (перечень объектов ремонта по годам определяется по результатам обследования сети дорог и получения дефектных ведомостей по </w:t>
      </w:r>
      <w:proofErr w:type="spellStart"/>
      <w:r w:rsidRPr="00D5649C">
        <w:rPr>
          <w:rFonts w:ascii="Times New Roman" w:hAnsi="Times New Roman"/>
          <w:lang w:eastAsia="en-US"/>
        </w:rPr>
        <w:t>внутрипоселковым</w:t>
      </w:r>
      <w:proofErr w:type="spellEnd"/>
      <w:r w:rsidRPr="00D5649C">
        <w:rPr>
          <w:rFonts w:ascii="Times New Roman" w:hAnsi="Times New Roman"/>
          <w:lang w:eastAsia="en-US"/>
        </w:rPr>
        <w:t xml:space="preserve"> дорогам и искусственным сооружениям на них, требующим необходимого ремонта);     </w:t>
      </w:r>
    </w:p>
    <w:p w:rsidR="008B3B2C" w:rsidRPr="00D5649C" w:rsidRDefault="008B3B2C" w:rsidP="008B3B2C">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8B3B2C" w:rsidRPr="00D5649C" w:rsidRDefault="008B3B2C" w:rsidP="008B3B2C">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введение</w:t>
      </w:r>
      <w:r w:rsidRPr="00D5649C">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w:t>
      </w:r>
      <w:r w:rsidRPr="00D5649C">
        <w:rPr>
          <w:rFonts w:ascii="Times New Roman" w:hAnsi="Times New Roman"/>
        </w:rPr>
        <w:lastRenderedPageBreak/>
        <w:t xml:space="preserve">строительство тротуаров, озеленение), а также оснащение улично-дорожной сетью новых районов жилой застройки. </w:t>
      </w:r>
    </w:p>
    <w:p w:rsidR="008B3B2C" w:rsidRPr="00D5649C" w:rsidRDefault="008B3B2C" w:rsidP="008B3B2C">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улиц местного значения на площадках нового строительства. Предлагается поэтапное оборудование всех улиц с. Кочкурово средствами наружного искусственного освещения. </w:t>
      </w:r>
    </w:p>
    <w:p w:rsidR="008E48E6" w:rsidRPr="008B3B2C" w:rsidRDefault="008E48E6" w:rsidP="008E48E6">
      <w:pPr>
        <w:ind w:firstLine="709"/>
        <w:rPr>
          <w:rFonts w:ascii="Times New Roman" w:hAnsi="Times New Roman"/>
        </w:rPr>
      </w:pPr>
      <w:r w:rsidRPr="008B3B2C">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населения. </w:t>
      </w:r>
    </w:p>
    <w:p w:rsidR="008E48E6" w:rsidRPr="008B3B2C" w:rsidRDefault="008E48E6" w:rsidP="008E48E6">
      <w:pPr>
        <w:ind w:right="-30" w:firstLine="709"/>
        <w:rPr>
          <w:rFonts w:ascii="Times New Roman" w:hAnsi="Times New Roman"/>
        </w:rPr>
      </w:pPr>
      <w:r w:rsidRPr="008B3B2C">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8E48E6" w:rsidRPr="008B3B2C" w:rsidRDefault="008E48E6" w:rsidP="004B35E3">
      <w:pPr>
        <w:ind w:firstLine="709"/>
        <w:rPr>
          <w:rFonts w:ascii="Times New Roman" w:hAnsi="Times New Roman"/>
          <w:b/>
        </w:rPr>
      </w:pPr>
    </w:p>
    <w:p w:rsidR="004B35E3" w:rsidRPr="008B3B2C" w:rsidRDefault="004B35E3" w:rsidP="004B35E3">
      <w:pPr>
        <w:ind w:firstLine="709"/>
        <w:rPr>
          <w:rFonts w:ascii="Times New Roman" w:hAnsi="Times New Roman"/>
          <w:b/>
        </w:rPr>
      </w:pPr>
      <w:r w:rsidRPr="008B3B2C">
        <w:rPr>
          <w:rFonts w:ascii="Times New Roman" w:hAnsi="Times New Roman"/>
          <w:b/>
        </w:rPr>
        <w:t>Пассажирское сообщение:</w:t>
      </w:r>
    </w:p>
    <w:p w:rsidR="002C2357" w:rsidRPr="008B3B2C" w:rsidRDefault="002C2357" w:rsidP="002C2357">
      <w:pPr>
        <w:ind w:firstLine="709"/>
        <w:rPr>
          <w:rFonts w:ascii="Times New Roman" w:hAnsi="Times New Roman"/>
          <w:b/>
        </w:rPr>
      </w:pPr>
    </w:p>
    <w:p w:rsidR="002D5C9E" w:rsidRPr="008B3B2C" w:rsidRDefault="002D5C9E" w:rsidP="002D5C9E">
      <w:pPr>
        <w:ind w:firstLine="709"/>
        <w:rPr>
          <w:rFonts w:ascii="Times New Roman" w:hAnsi="Times New Roman"/>
          <w:b/>
        </w:rPr>
      </w:pPr>
      <w:r w:rsidRPr="008B3B2C">
        <w:rPr>
          <w:rFonts w:ascii="Times New Roman" w:hAnsi="Times New Roman"/>
          <w:b/>
        </w:rPr>
        <w:t>Проектом предлагается:</w:t>
      </w:r>
    </w:p>
    <w:p w:rsidR="002D5C9E" w:rsidRPr="008B3B2C" w:rsidRDefault="002D5C9E" w:rsidP="002D5C9E">
      <w:pPr>
        <w:ind w:firstLine="709"/>
        <w:rPr>
          <w:rFonts w:ascii="Times New Roman" w:hAnsi="Times New Roman"/>
          <w:b/>
        </w:rPr>
      </w:pPr>
      <w:r w:rsidRPr="008B3B2C">
        <w:rPr>
          <w:rFonts w:ascii="Times New Roman" w:hAnsi="Times New Roman"/>
        </w:rPr>
        <w:t xml:space="preserve">- </w:t>
      </w:r>
      <w:r w:rsidRPr="008B3B2C">
        <w:rPr>
          <w:rFonts w:ascii="Times New Roman" w:hAnsi="Times New Roman"/>
          <w:b/>
        </w:rPr>
        <w:t>организация</w:t>
      </w:r>
      <w:r w:rsidRPr="008B3B2C">
        <w:rPr>
          <w:rFonts w:ascii="Times New Roman" w:hAnsi="Times New Roman"/>
        </w:rPr>
        <w:t xml:space="preserve"> движения маршрутных такси по сети существующих и проектных магистральных улиц;</w:t>
      </w:r>
    </w:p>
    <w:p w:rsidR="002D5C9E" w:rsidRPr="008B3B2C" w:rsidRDefault="002D5C9E" w:rsidP="002D5C9E">
      <w:pPr>
        <w:tabs>
          <w:tab w:val="left" w:pos="993"/>
        </w:tabs>
        <w:ind w:firstLine="709"/>
        <w:rPr>
          <w:rFonts w:ascii="Times New Roman" w:hAnsi="Times New Roman"/>
          <w:lang w:eastAsia="en-US" w:bidi="en-US"/>
        </w:rPr>
      </w:pPr>
      <w:r w:rsidRPr="008B3B2C">
        <w:rPr>
          <w:rFonts w:ascii="Times New Roman" w:hAnsi="Times New Roman"/>
          <w:lang w:eastAsia="ar-SA"/>
        </w:rPr>
        <w:t xml:space="preserve">- </w:t>
      </w:r>
      <w:r w:rsidRPr="008B3B2C">
        <w:rPr>
          <w:rFonts w:ascii="Times New Roman" w:hAnsi="Times New Roman"/>
          <w:b/>
          <w:lang w:eastAsia="ar-SA"/>
        </w:rPr>
        <w:t>создание</w:t>
      </w:r>
      <w:r w:rsidRPr="008B3B2C">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2D5C9E" w:rsidRPr="008B3B2C" w:rsidRDefault="002D5C9E" w:rsidP="002D5C9E">
      <w:pPr>
        <w:tabs>
          <w:tab w:val="left" w:pos="993"/>
        </w:tabs>
        <w:ind w:firstLine="709"/>
        <w:rPr>
          <w:rFonts w:ascii="Times New Roman" w:hAnsi="Times New Roman"/>
          <w:lang w:eastAsia="en-US" w:bidi="en-US"/>
        </w:rPr>
      </w:pPr>
      <w:r w:rsidRPr="008B3B2C">
        <w:rPr>
          <w:rFonts w:ascii="Times New Roman" w:hAnsi="Times New Roman"/>
        </w:rPr>
        <w:t xml:space="preserve">- </w:t>
      </w:r>
      <w:r w:rsidRPr="008B3B2C">
        <w:rPr>
          <w:rFonts w:ascii="Times New Roman" w:hAnsi="Times New Roman"/>
          <w:b/>
        </w:rPr>
        <w:t>обновление</w:t>
      </w:r>
      <w:r w:rsidRPr="008B3B2C">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8B3B2C">
        <w:rPr>
          <w:rFonts w:ascii="Times New Roman" w:hAnsi="Times New Roman"/>
          <w:lang w:eastAsia="en-US" w:bidi="en-US"/>
        </w:rPr>
        <w:t>в;</w:t>
      </w:r>
    </w:p>
    <w:p w:rsidR="002D5C9E" w:rsidRPr="008B3B2C" w:rsidRDefault="002D5C9E" w:rsidP="002D5C9E">
      <w:pPr>
        <w:tabs>
          <w:tab w:val="left" w:pos="993"/>
        </w:tabs>
        <w:ind w:firstLine="709"/>
        <w:rPr>
          <w:rFonts w:ascii="Times New Roman" w:hAnsi="Times New Roman"/>
        </w:rPr>
      </w:pPr>
      <w:r w:rsidRPr="008B3B2C">
        <w:rPr>
          <w:rFonts w:ascii="Times New Roman" w:hAnsi="Times New Roman"/>
          <w:lang w:eastAsia="en-US" w:bidi="en-US"/>
        </w:rPr>
        <w:t xml:space="preserve">- </w:t>
      </w:r>
      <w:r w:rsidRPr="008B3B2C">
        <w:rPr>
          <w:rFonts w:ascii="Times New Roman" w:hAnsi="Times New Roman"/>
          <w:b/>
        </w:rPr>
        <w:t>улучшение</w:t>
      </w:r>
      <w:r w:rsidRPr="008B3B2C">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p>
    <w:p w:rsidR="002D5C9E" w:rsidRPr="008B3B2C" w:rsidRDefault="002D5C9E" w:rsidP="002D5C9E">
      <w:pPr>
        <w:tabs>
          <w:tab w:val="left" w:pos="993"/>
        </w:tabs>
        <w:ind w:firstLine="709"/>
        <w:rPr>
          <w:rFonts w:ascii="Times New Roman" w:hAnsi="Times New Roman"/>
        </w:rPr>
      </w:pPr>
      <w:r w:rsidRPr="008B3B2C">
        <w:rPr>
          <w:rFonts w:ascii="Times New Roman" w:hAnsi="Times New Roman"/>
        </w:rPr>
        <w:t xml:space="preserve">- </w:t>
      </w:r>
      <w:r w:rsidRPr="008B3B2C">
        <w:rPr>
          <w:rFonts w:ascii="Times New Roman" w:hAnsi="Times New Roman"/>
          <w:b/>
        </w:rPr>
        <w:t>развитие</w:t>
      </w:r>
      <w:r w:rsidRPr="008B3B2C">
        <w:rPr>
          <w:rFonts w:ascii="Times New Roman" w:hAnsi="Times New Roman"/>
        </w:rPr>
        <w:t xml:space="preserve"> автобусной сети; </w:t>
      </w:r>
    </w:p>
    <w:p w:rsidR="002D5C9E" w:rsidRPr="008B3B2C" w:rsidRDefault="002D5C9E" w:rsidP="002D5C9E">
      <w:pPr>
        <w:tabs>
          <w:tab w:val="left" w:pos="993"/>
        </w:tabs>
        <w:ind w:firstLine="709"/>
        <w:rPr>
          <w:rFonts w:ascii="Times New Roman" w:hAnsi="Times New Roman"/>
        </w:rPr>
      </w:pPr>
      <w:r w:rsidRPr="008B3B2C">
        <w:rPr>
          <w:rFonts w:ascii="Times New Roman" w:hAnsi="Times New Roman"/>
        </w:rPr>
        <w:t xml:space="preserve">- </w:t>
      </w:r>
      <w:r w:rsidRPr="008B3B2C">
        <w:rPr>
          <w:rFonts w:ascii="Times New Roman" w:hAnsi="Times New Roman"/>
          <w:b/>
        </w:rPr>
        <w:t xml:space="preserve">возведение </w:t>
      </w:r>
      <w:r w:rsidRPr="008B3B2C">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2C2357" w:rsidRPr="008B3B2C" w:rsidRDefault="002C2357" w:rsidP="005269AE">
      <w:pPr>
        <w:ind w:firstLine="709"/>
        <w:rPr>
          <w:rFonts w:ascii="Times New Roman" w:hAnsi="Times New Roman"/>
          <w:b/>
        </w:rPr>
      </w:pPr>
    </w:p>
    <w:p w:rsidR="00825275" w:rsidRPr="008B3B2C" w:rsidRDefault="00825275" w:rsidP="00825275">
      <w:pPr>
        <w:ind w:firstLine="709"/>
        <w:rPr>
          <w:rFonts w:ascii="Times New Roman" w:hAnsi="Times New Roman"/>
          <w:b/>
        </w:rPr>
      </w:pPr>
      <w:r w:rsidRPr="008B3B2C">
        <w:rPr>
          <w:rFonts w:ascii="Times New Roman" w:hAnsi="Times New Roman"/>
          <w:b/>
        </w:rPr>
        <w:t>Объекты обслуживания транспорта</w:t>
      </w:r>
    </w:p>
    <w:p w:rsidR="00825275" w:rsidRPr="008B3B2C" w:rsidRDefault="00825275" w:rsidP="00825275">
      <w:pPr>
        <w:ind w:firstLine="709"/>
        <w:rPr>
          <w:rFonts w:ascii="Times New Roman" w:hAnsi="Times New Roman"/>
          <w:b/>
        </w:rPr>
      </w:pPr>
    </w:p>
    <w:p w:rsidR="00825275" w:rsidRPr="008B3B2C" w:rsidRDefault="00825275" w:rsidP="00825275">
      <w:pPr>
        <w:tabs>
          <w:tab w:val="left" w:pos="993"/>
        </w:tabs>
        <w:ind w:firstLine="709"/>
        <w:rPr>
          <w:rFonts w:ascii="Times New Roman" w:hAnsi="Times New Roman"/>
        </w:rPr>
      </w:pPr>
      <w:r w:rsidRPr="008B3B2C">
        <w:rPr>
          <w:rFonts w:ascii="Times New Roman" w:hAnsi="Times New Roman"/>
        </w:rPr>
        <w:t xml:space="preserve">Проектом не предусматривается строительство станции технического обслуживания автомобилей. </w:t>
      </w:r>
    </w:p>
    <w:p w:rsidR="00921A6B" w:rsidRPr="008B3B2C" w:rsidRDefault="00921A6B" w:rsidP="00921A6B">
      <w:pPr>
        <w:ind w:firstLine="709"/>
        <w:rPr>
          <w:rFonts w:ascii="Times New Roman" w:hAnsi="Times New Roman"/>
          <w:b/>
          <w:lang w:eastAsia="en-US" w:bidi="en-US"/>
        </w:rPr>
      </w:pPr>
    </w:p>
    <w:p w:rsidR="00921A6B" w:rsidRPr="008B3B2C" w:rsidRDefault="00921A6B" w:rsidP="00921A6B">
      <w:pPr>
        <w:ind w:firstLine="709"/>
        <w:rPr>
          <w:rFonts w:ascii="Times New Roman" w:hAnsi="Times New Roman"/>
          <w:b/>
          <w:lang w:eastAsia="en-US" w:bidi="en-US"/>
        </w:rPr>
      </w:pPr>
      <w:r w:rsidRPr="008B3B2C">
        <w:rPr>
          <w:rFonts w:ascii="Times New Roman" w:hAnsi="Times New Roman"/>
          <w:b/>
          <w:lang w:eastAsia="en-US" w:bidi="en-US"/>
        </w:rPr>
        <w:t>Автомобильный транспорт</w:t>
      </w:r>
    </w:p>
    <w:p w:rsidR="00921A6B" w:rsidRPr="008B3B2C" w:rsidRDefault="00921A6B" w:rsidP="00921A6B">
      <w:pPr>
        <w:ind w:firstLine="709"/>
        <w:rPr>
          <w:rFonts w:ascii="Times New Roman" w:hAnsi="Times New Roman"/>
          <w:b/>
          <w:lang w:eastAsia="en-US" w:bidi="en-US"/>
        </w:rPr>
      </w:pPr>
    </w:p>
    <w:p w:rsidR="002C2357" w:rsidRPr="008B3B2C" w:rsidRDefault="002C2357" w:rsidP="002C2357">
      <w:pPr>
        <w:ind w:firstLine="709"/>
        <w:rPr>
          <w:rFonts w:ascii="Times New Roman" w:hAnsi="Times New Roman"/>
          <w:b/>
          <w:lang w:eastAsia="en-US" w:bidi="en-US"/>
        </w:rPr>
      </w:pPr>
      <w:r w:rsidRPr="008B3B2C">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2C2357" w:rsidRPr="008B3B2C" w:rsidRDefault="002C2357" w:rsidP="002C2357">
      <w:pPr>
        <w:ind w:firstLine="709"/>
        <w:rPr>
          <w:rFonts w:ascii="Times New Roman" w:hAnsi="Times New Roman"/>
          <w:b/>
          <w:lang w:eastAsia="en-US" w:bidi="en-US"/>
        </w:rPr>
      </w:pPr>
      <w:r w:rsidRPr="008B3B2C">
        <w:rPr>
          <w:rFonts w:ascii="Times New Roman" w:hAnsi="Times New Roman"/>
        </w:rPr>
        <w:t>Согласно прогнозу, эта же тенденция сохранится.</w:t>
      </w:r>
    </w:p>
    <w:p w:rsidR="0062400D" w:rsidRPr="008B3B2C" w:rsidRDefault="0062400D" w:rsidP="00825275">
      <w:pPr>
        <w:tabs>
          <w:tab w:val="left" w:pos="993"/>
        </w:tabs>
        <w:ind w:firstLine="709"/>
        <w:rPr>
          <w:rFonts w:ascii="Times New Roman" w:hAnsi="Times New Roman"/>
          <w:b/>
        </w:rPr>
      </w:pPr>
    </w:p>
    <w:p w:rsidR="00825275" w:rsidRPr="008B3B2C" w:rsidRDefault="00825275" w:rsidP="00825275">
      <w:pPr>
        <w:tabs>
          <w:tab w:val="left" w:pos="993"/>
        </w:tabs>
        <w:ind w:firstLine="709"/>
        <w:rPr>
          <w:rFonts w:ascii="Times New Roman" w:hAnsi="Times New Roman"/>
          <w:b/>
        </w:rPr>
      </w:pPr>
      <w:r w:rsidRPr="008B3B2C">
        <w:rPr>
          <w:rFonts w:ascii="Times New Roman" w:hAnsi="Times New Roman"/>
          <w:b/>
        </w:rPr>
        <w:t>Сооружения и устройства для хранения транспортных средств</w:t>
      </w:r>
    </w:p>
    <w:p w:rsidR="00825275" w:rsidRPr="008B3B2C" w:rsidRDefault="00825275" w:rsidP="00825275">
      <w:pPr>
        <w:ind w:firstLine="709"/>
        <w:rPr>
          <w:rFonts w:ascii="Times New Roman" w:hAnsi="Times New Roman"/>
        </w:rPr>
      </w:pPr>
    </w:p>
    <w:p w:rsidR="00825275" w:rsidRPr="008B3B2C" w:rsidRDefault="00825275" w:rsidP="00825275">
      <w:pPr>
        <w:ind w:firstLine="709"/>
        <w:rPr>
          <w:rFonts w:ascii="Times New Roman" w:hAnsi="Times New Roman"/>
        </w:rPr>
      </w:pPr>
      <w:r w:rsidRPr="008B3B2C">
        <w:rPr>
          <w:rFonts w:ascii="Times New Roman" w:hAnsi="Times New Roman"/>
        </w:rPr>
        <w:t>Территория поселения в основном застроена индивидуальными жилыми домами. Генеральный план на следующих стадиях развития сохраняет эту тенденцию.</w:t>
      </w:r>
    </w:p>
    <w:p w:rsidR="00825275" w:rsidRPr="008B3B2C" w:rsidRDefault="00825275" w:rsidP="00825275">
      <w:pPr>
        <w:ind w:firstLine="709"/>
        <w:rPr>
          <w:rFonts w:ascii="Times New Roman" w:hAnsi="Times New Roman"/>
        </w:rPr>
      </w:pPr>
      <w:r w:rsidRPr="008B3B2C">
        <w:rPr>
          <w:rFonts w:ascii="Times New Roman" w:hAnsi="Times New Roman"/>
        </w:rPr>
        <w:lastRenderedPageBreak/>
        <w:t>К концу расчетного срока по поселению ориентировочно предполагается 700 индивидуальных легковых автомобилей.</w:t>
      </w:r>
    </w:p>
    <w:p w:rsidR="00825275" w:rsidRPr="008B3B2C" w:rsidRDefault="00825275" w:rsidP="00825275">
      <w:pPr>
        <w:ind w:firstLine="709"/>
        <w:rPr>
          <w:rFonts w:ascii="Times New Roman" w:hAnsi="Times New Roman"/>
        </w:rPr>
      </w:pPr>
      <w:r w:rsidRPr="008B3B2C">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825275" w:rsidRPr="008B3B2C" w:rsidRDefault="00825275" w:rsidP="00825275">
      <w:pPr>
        <w:ind w:firstLine="709"/>
        <w:rPr>
          <w:rFonts w:ascii="Times New Roman" w:hAnsi="Times New Roman"/>
        </w:rPr>
      </w:pPr>
      <w:proofErr w:type="gramStart"/>
      <w:r w:rsidRPr="008B3B2C">
        <w:rPr>
          <w:rFonts w:ascii="Times New Roman" w:hAnsi="Times New Roman"/>
        </w:rPr>
        <w:t xml:space="preserve">Количество мест для постоянного хранения транспортных средств индивидуальных владельцев автотранспорта в </w:t>
      </w:r>
      <w:r w:rsidR="00680D60" w:rsidRPr="008B3B2C">
        <w:rPr>
          <w:rFonts w:ascii="Times New Roman" w:hAnsi="Times New Roman"/>
        </w:rPr>
        <w:t xml:space="preserve">с. </w:t>
      </w:r>
      <w:r w:rsidR="00524F92" w:rsidRPr="008B3B2C">
        <w:rPr>
          <w:rFonts w:ascii="Times New Roman" w:hAnsi="Times New Roman"/>
        </w:rPr>
        <w:t>Кочкурово</w:t>
      </w:r>
      <w:r w:rsidRPr="008B3B2C">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roofErr w:type="gramEnd"/>
    </w:p>
    <w:p w:rsidR="00825275" w:rsidRPr="008B3B2C" w:rsidRDefault="00825275" w:rsidP="00825275">
      <w:pPr>
        <w:ind w:firstLine="709"/>
        <w:rPr>
          <w:rFonts w:ascii="Times New Roman" w:hAnsi="Times New Roman"/>
        </w:rPr>
      </w:pPr>
      <w:r w:rsidRPr="008B3B2C">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825275" w:rsidRPr="008B3B2C" w:rsidRDefault="00825275" w:rsidP="00825275">
      <w:pPr>
        <w:ind w:firstLine="709"/>
        <w:rPr>
          <w:rFonts w:ascii="Times New Roman" w:hAnsi="Times New Roman"/>
        </w:rPr>
      </w:pPr>
      <w:r w:rsidRPr="008B3B2C">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2C2357" w:rsidRPr="00524F92" w:rsidRDefault="002C2357" w:rsidP="002C2357">
      <w:pPr>
        <w:ind w:firstLine="709"/>
        <w:rPr>
          <w:rFonts w:ascii="Times New Roman" w:hAnsi="Times New Roman"/>
          <w:color w:val="FF0000"/>
        </w:rPr>
      </w:pPr>
    </w:p>
    <w:p w:rsidR="00693598" w:rsidRPr="008B3B2C"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B3B2C">
        <w:rPr>
          <w:rFonts w:ascii="Times New Roman" w:hAnsi="Times New Roman"/>
          <w:b/>
          <w:lang w:val="x-none" w:eastAsia="x-none" w:bidi="en-US"/>
        </w:rPr>
        <w:t>3.3.4. Мероприятия по развитию и размещению объектов инженерной инфраструктуры</w:t>
      </w:r>
      <w:bookmarkEnd w:id="68"/>
      <w:bookmarkEnd w:id="69"/>
    </w:p>
    <w:p w:rsidR="004B35E3" w:rsidRPr="008B3B2C" w:rsidRDefault="004B35E3" w:rsidP="00693598">
      <w:pPr>
        <w:tabs>
          <w:tab w:val="left" w:pos="993"/>
        </w:tabs>
        <w:ind w:firstLine="709"/>
        <w:rPr>
          <w:rFonts w:ascii="Times New Roman" w:hAnsi="Times New Roman"/>
          <w:b/>
        </w:rPr>
      </w:pPr>
    </w:p>
    <w:p w:rsidR="00693598" w:rsidRPr="008B3B2C" w:rsidRDefault="00693598" w:rsidP="00693598">
      <w:pPr>
        <w:tabs>
          <w:tab w:val="left" w:pos="993"/>
        </w:tabs>
        <w:ind w:firstLine="709"/>
        <w:rPr>
          <w:rFonts w:ascii="Times New Roman" w:hAnsi="Times New Roman"/>
          <w:b/>
        </w:rPr>
      </w:pPr>
      <w:r w:rsidRPr="008B3B2C">
        <w:rPr>
          <w:rFonts w:ascii="Times New Roman" w:hAnsi="Times New Roman"/>
          <w:b/>
        </w:rPr>
        <w:t>Мероприятия по модернизации и развитию водоснабжения</w:t>
      </w:r>
      <w:r w:rsidR="004B35E3" w:rsidRPr="008B3B2C">
        <w:rPr>
          <w:rFonts w:ascii="Times New Roman" w:hAnsi="Times New Roman"/>
          <w:b/>
        </w:rPr>
        <w:t>:</w:t>
      </w:r>
    </w:p>
    <w:p w:rsidR="00693598" w:rsidRPr="00524F92" w:rsidRDefault="00693598" w:rsidP="00693598">
      <w:pPr>
        <w:tabs>
          <w:tab w:val="left" w:pos="993"/>
        </w:tabs>
        <w:ind w:firstLine="709"/>
        <w:rPr>
          <w:rFonts w:ascii="Times New Roman" w:hAnsi="Times New Roman"/>
          <w:b/>
          <w:color w:val="FF0000"/>
        </w:rPr>
      </w:pPr>
    </w:p>
    <w:p w:rsidR="003C42A0" w:rsidRPr="00BA655C" w:rsidRDefault="003C42A0" w:rsidP="003C42A0">
      <w:pPr>
        <w:autoSpaceDE w:val="0"/>
        <w:autoSpaceDN w:val="0"/>
        <w:adjustRightInd w:val="0"/>
        <w:ind w:firstLine="720"/>
        <w:rPr>
          <w:rFonts w:ascii="Times New Roman" w:hAnsi="Times New Roman"/>
        </w:rPr>
      </w:pPr>
      <w:r w:rsidRPr="00BA655C">
        <w:rPr>
          <w:rFonts w:ascii="Times New Roman" w:hAnsi="Times New Roman"/>
          <w:b/>
          <w:bCs/>
        </w:rPr>
        <w:t>Проектом</w:t>
      </w:r>
      <w:r w:rsidRPr="00BA655C">
        <w:rPr>
          <w:rFonts w:ascii="Times New Roman" w:hAnsi="Times New Roman"/>
          <w:bCs/>
        </w:rPr>
        <w:t xml:space="preserve"> предусмотрено</w:t>
      </w:r>
      <w:r w:rsidRPr="00BA655C">
        <w:rPr>
          <w:rFonts w:ascii="Times New Roman" w:hAnsi="Times New Roman"/>
        </w:rPr>
        <w:t>:</w:t>
      </w:r>
    </w:p>
    <w:p w:rsidR="003C42A0" w:rsidRPr="00BA655C" w:rsidRDefault="003C42A0" w:rsidP="003C42A0">
      <w:pPr>
        <w:numPr>
          <w:ilvl w:val="0"/>
          <w:numId w:val="36"/>
        </w:numPr>
        <w:tabs>
          <w:tab w:val="num" w:pos="0"/>
        </w:tabs>
        <w:ind w:left="0" w:firstLine="709"/>
        <w:rPr>
          <w:rFonts w:ascii="Times New Roman" w:hAnsi="Times New Roman"/>
        </w:rPr>
      </w:pPr>
      <w:r w:rsidRPr="00BA655C">
        <w:rPr>
          <w:rFonts w:ascii="Times New Roman" w:hAnsi="Times New Roman"/>
          <w:b/>
        </w:rPr>
        <w:t>гидрогеологическая разведка</w:t>
      </w:r>
      <w:r w:rsidRPr="00BA655C">
        <w:rPr>
          <w:rFonts w:ascii="Times New Roman" w:hAnsi="Times New Roman"/>
        </w:rPr>
        <w:t xml:space="preserve"> на  подземные воды, оценка и утверждение, выявление месторождений;</w:t>
      </w:r>
    </w:p>
    <w:p w:rsidR="003C42A0" w:rsidRPr="00BA655C" w:rsidRDefault="003C42A0" w:rsidP="003C42A0">
      <w:pPr>
        <w:numPr>
          <w:ilvl w:val="0"/>
          <w:numId w:val="36"/>
        </w:numPr>
        <w:tabs>
          <w:tab w:val="num" w:pos="0"/>
        </w:tabs>
        <w:ind w:left="0" w:firstLine="709"/>
        <w:rPr>
          <w:rFonts w:ascii="Times New Roman" w:hAnsi="Times New Roman"/>
        </w:rPr>
      </w:pPr>
      <w:r w:rsidRPr="00BA655C">
        <w:rPr>
          <w:rFonts w:ascii="Times New Roman" w:hAnsi="Times New Roman"/>
          <w:b/>
        </w:rPr>
        <w:t xml:space="preserve">приведение </w:t>
      </w:r>
      <w:r w:rsidRPr="00BA655C">
        <w:rPr>
          <w:rFonts w:ascii="Times New Roman" w:hAnsi="Times New Roman"/>
        </w:rPr>
        <w:t>зон санитарной охраны водопроводов хозяйственно – питьевого назначения в соответствие с СанПиН 2.1.4-1110-02;</w:t>
      </w:r>
    </w:p>
    <w:p w:rsidR="003C42A0" w:rsidRPr="00BA655C" w:rsidRDefault="003C42A0" w:rsidP="003C42A0">
      <w:pPr>
        <w:numPr>
          <w:ilvl w:val="0"/>
          <w:numId w:val="36"/>
        </w:numPr>
        <w:tabs>
          <w:tab w:val="num" w:pos="0"/>
        </w:tabs>
        <w:ind w:left="0" w:firstLine="709"/>
        <w:rPr>
          <w:rFonts w:ascii="Times New Roman" w:hAnsi="Times New Roman"/>
        </w:rPr>
      </w:pPr>
      <w:r w:rsidRPr="00BA655C">
        <w:rPr>
          <w:rFonts w:ascii="Times New Roman" w:hAnsi="Times New Roman"/>
          <w:b/>
          <w:szCs w:val="28"/>
        </w:rPr>
        <w:t>обустройство</w:t>
      </w:r>
      <w:r w:rsidRPr="00BA655C">
        <w:rPr>
          <w:rFonts w:ascii="Times New Roman" w:hAnsi="Times New Roman"/>
          <w:szCs w:val="28"/>
        </w:rPr>
        <w:t xml:space="preserve"> артезианских скважин </w:t>
      </w:r>
      <w:r w:rsidRPr="00BA655C">
        <w:rPr>
          <w:rFonts w:ascii="Times New Roman" w:hAnsi="Times New Roman"/>
          <w:szCs w:val="27"/>
        </w:rPr>
        <w:t>установками по водоподготовке (</w:t>
      </w:r>
      <w:proofErr w:type="spellStart"/>
      <w:r w:rsidRPr="00BA655C">
        <w:rPr>
          <w:rFonts w:ascii="Times New Roman" w:hAnsi="Times New Roman"/>
          <w:szCs w:val="27"/>
        </w:rPr>
        <w:t>обесфторивание</w:t>
      </w:r>
      <w:proofErr w:type="spellEnd"/>
      <w:r w:rsidRPr="00BA655C">
        <w:rPr>
          <w:rFonts w:ascii="Times New Roman" w:hAnsi="Times New Roman"/>
          <w:szCs w:val="27"/>
        </w:rPr>
        <w:t>, обеззараживание);</w:t>
      </w:r>
    </w:p>
    <w:p w:rsidR="003C42A0" w:rsidRPr="00BA655C" w:rsidRDefault="003C42A0" w:rsidP="003C42A0">
      <w:pPr>
        <w:numPr>
          <w:ilvl w:val="0"/>
          <w:numId w:val="36"/>
        </w:numPr>
        <w:tabs>
          <w:tab w:val="num" w:pos="0"/>
        </w:tabs>
        <w:ind w:left="0" w:firstLine="709"/>
        <w:rPr>
          <w:rFonts w:ascii="Times New Roman" w:hAnsi="Times New Roman"/>
        </w:rPr>
      </w:pPr>
      <w:r w:rsidRPr="00BA655C">
        <w:rPr>
          <w:rFonts w:ascii="Times New Roman" w:hAnsi="Times New Roman"/>
          <w:b/>
          <w:szCs w:val="28"/>
        </w:rPr>
        <w:t>ликвидационный тампонаж</w:t>
      </w:r>
      <w:r w:rsidRPr="00BA655C">
        <w:rPr>
          <w:rFonts w:ascii="Times New Roman" w:hAnsi="Times New Roman"/>
          <w:szCs w:val="28"/>
        </w:rPr>
        <w:t xml:space="preserve"> бездействующих скважин;</w:t>
      </w:r>
    </w:p>
    <w:p w:rsidR="003C42A0" w:rsidRPr="00BA655C" w:rsidRDefault="003C42A0" w:rsidP="003C42A0">
      <w:pPr>
        <w:ind w:left="709"/>
        <w:rPr>
          <w:rFonts w:ascii="Times New Roman" w:hAnsi="Times New Roman"/>
        </w:rPr>
      </w:pPr>
      <w:r w:rsidRPr="00BA655C">
        <w:rPr>
          <w:rFonts w:ascii="Times New Roman" w:hAnsi="Times New Roman"/>
        </w:rPr>
        <w:t xml:space="preserve">Основными </w:t>
      </w:r>
      <w:r w:rsidRPr="00BA655C">
        <w:rPr>
          <w:rFonts w:ascii="Times New Roman" w:hAnsi="Times New Roman"/>
          <w:b/>
        </w:rPr>
        <w:t>первоочередными мероприятиями</w:t>
      </w:r>
      <w:r w:rsidRPr="00BA655C">
        <w:rPr>
          <w:rFonts w:ascii="Times New Roman" w:hAnsi="Times New Roman"/>
        </w:rPr>
        <w:t xml:space="preserve"> являются:</w:t>
      </w:r>
    </w:p>
    <w:p w:rsidR="003C42A0" w:rsidRPr="00BA655C" w:rsidRDefault="003C42A0" w:rsidP="003C42A0">
      <w:pPr>
        <w:numPr>
          <w:ilvl w:val="0"/>
          <w:numId w:val="36"/>
        </w:numPr>
        <w:rPr>
          <w:rFonts w:ascii="Times New Roman" w:hAnsi="Times New Roman"/>
          <w:lang w:eastAsia="en-US" w:bidi="en-US"/>
        </w:rPr>
      </w:pPr>
      <w:r w:rsidRPr="00BA655C">
        <w:rPr>
          <w:rFonts w:ascii="Times New Roman" w:hAnsi="Times New Roman"/>
          <w:b/>
          <w:szCs w:val="28"/>
        </w:rPr>
        <w:t>реконструкция</w:t>
      </w:r>
      <w:r w:rsidRPr="00BA655C">
        <w:rPr>
          <w:rFonts w:ascii="Times New Roman" w:hAnsi="Times New Roman"/>
          <w:szCs w:val="28"/>
        </w:rPr>
        <w:t xml:space="preserve">  централизованной системы </w:t>
      </w:r>
      <w:proofErr w:type="gramStart"/>
      <w:r w:rsidRPr="00BA655C">
        <w:rPr>
          <w:rFonts w:ascii="Times New Roman" w:hAnsi="Times New Roman"/>
          <w:szCs w:val="28"/>
        </w:rPr>
        <w:t>в</w:t>
      </w:r>
      <w:proofErr w:type="gramEnd"/>
      <w:r w:rsidRPr="00BA655C">
        <w:rPr>
          <w:rFonts w:ascii="Times New Roman" w:hAnsi="Times New Roman"/>
          <w:szCs w:val="28"/>
        </w:rPr>
        <w:t xml:space="preserve"> с. Кочкурово</w:t>
      </w:r>
      <w:r w:rsidRPr="00BA655C">
        <w:rPr>
          <w:rFonts w:ascii="Times New Roman" w:hAnsi="Times New Roman"/>
        </w:rPr>
        <w:t>;</w:t>
      </w:r>
    </w:p>
    <w:p w:rsidR="003C42A0" w:rsidRPr="00BA655C" w:rsidRDefault="003C42A0" w:rsidP="003C42A0">
      <w:pPr>
        <w:numPr>
          <w:ilvl w:val="0"/>
          <w:numId w:val="36"/>
        </w:numPr>
        <w:tabs>
          <w:tab w:val="clear" w:pos="1003"/>
          <w:tab w:val="num" w:pos="567"/>
          <w:tab w:val="left" w:pos="993"/>
        </w:tabs>
        <w:ind w:left="0" w:firstLine="643"/>
        <w:rPr>
          <w:rFonts w:ascii="Times New Roman" w:hAnsi="Times New Roman"/>
          <w:lang w:eastAsia="en-US" w:bidi="en-US"/>
        </w:rPr>
      </w:pPr>
      <w:r w:rsidRPr="00BA655C">
        <w:rPr>
          <w:rFonts w:ascii="Times New Roman" w:hAnsi="Times New Roman"/>
          <w:b/>
          <w:szCs w:val="28"/>
        </w:rPr>
        <w:t>устройство</w:t>
      </w:r>
      <w:r w:rsidRPr="00BA655C">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w:t>
      </w:r>
      <w:proofErr w:type="gramStart"/>
      <w:r w:rsidRPr="00BA655C">
        <w:rPr>
          <w:rFonts w:ascii="Times New Roman" w:hAnsi="Times New Roman"/>
          <w:szCs w:val="28"/>
        </w:rPr>
        <w:t>в</w:t>
      </w:r>
      <w:proofErr w:type="gramEnd"/>
      <w:r w:rsidRPr="00BA655C">
        <w:rPr>
          <w:rFonts w:ascii="Times New Roman" w:hAnsi="Times New Roman"/>
          <w:szCs w:val="28"/>
        </w:rPr>
        <w:t xml:space="preserve"> с.  Кочкурово;</w:t>
      </w:r>
    </w:p>
    <w:p w:rsidR="003C42A0" w:rsidRDefault="003C42A0" w:rsidP="003C42A0">
      <w:pPr>
        <w:numPr>
          <w:ilvl w:val="0"/>
          <w:numId w:val="36"/>
        </w:numPr>
        <w:tabs>
          <w:tab w:val="clear" w:pos="1003"/>
          <w:tab w:val="num" w:pos="567"/>
          <w:tab w:val="left" w:pos="993"/>
        </w:tabs>
        <w:ind w:left="0" w:firstLine="643"/>
        <w:rPr>
          <w:rFonts w:ascii="Times New Roman" w:hAnsi="Times New Roman"/>
          <w:lang w:eastAsia="en-US" w:bidi="en-US"/>
        </w:rPr>
      </w:pPr>
      <w:r w:rsidRPr="00EE05DD">
        <w:rPr>
          <w:rFonts w:ascii="Times New Roman" w:hAnsi="Times New Roman"/>
          <w:b/>
        </w:rPr>
        <w:t>строительство</w:t>
      </w:r>
      <w:r w:rsidRPr="00EE05DD">
        <w:rPr>
          <w:rFonts w:ascii="Times New Roman" w:hAnsi="Times New Roman"/>
        </w:rPr>
        <w:t xml:space="preserve"> новых сетей водопровода </w:t>
      </w:r>
      <w:proofErr w:type="gramStart"/>
      <w:r w:rsidRPr="00EE05DD">
        <w:rPr>
          <w:rFonts w:ascii="Times New Roman" w:hAnsi="Times New Roman"/>
        </w:rPr>
        <w:t>в</w:t>
      </w:r>
      <w:proofErr w:type="gramEnd"/>
      <w:r w:rsidRPr="00EE05DD">
        <w:rPr>
          <w:rFonts w:ascii="Times New Roman" w:hAnsi="Times New Roman"/>
        </w:rPr>
        <w:t xml:space="preserve"> с. Кочкурово;</w:t>
      </w:r>
    </w:p>
    <w:p w:rsidR="003C42A0" w:rsidRPr="00D503B0" w:rsidRDefault="003C42A0" w:rsidP="003C42A0">
      <w:pPr>
        <w:numPr>
          <w:ilvl w:val="0"/>
          <w:numId w:val="36"/>
        </w:numPr>
        <w:tabs>
          <w:tab w:val="clear" w:pos="1003"/>
          <w:tab w:val="num" w:pos="567"/>
          <w:tab w:val="left" w:pos="993"/>
        </w:tabs>
        <w:ind w:left="0" w:firstLine="643"/>
        <w:rPr>
          <w:rFonts w:ascii="Times New Roman" w:hAnsi="Times New Roman"/>
          <w:lang w:eastAsia="en-US" w:bidi="en-US"/>
        </w:rPr>
      </w:pPr>
      <w:r w:rsidRPr="00D503B0">
        <w:rPr>
          <w:rFonts w:ascii="Times New Roman" w:hAnsi="Times New Roman"/>
          <w:b/>
          <w:szCs w:val="28"/>
        </w:rPr>
        <w:t xml:space="preserve">строительство </w:t>
      </w:r>
      <w:r w:rsidRPr="00D503B0">
        <w:rPr>
          <w:rFonts w:ascii="Times New Roman" w:hAnsi="Times New Roman"/>
          <w:szCs w:val="28"/>
        </w:rPr>
        <w:t xml:space="preserve">очистных сооружений производственных стоков для предлагаемых к размещению промышленных предприятий по переработке мяса </w:t>
      </w:r>
      <w:proofErr w:type="gramStart"/>
      <w:r w:rsidRPr="00D503B0">
        <w:rPr>
          <w:rFonts w:ascii="Times New Roman" w:hAnsi="Times New Roman"/>
          <w:szCs w:val="28"/>
        </w:rPr>
        <w:t>в</w:t>
      </w:r>
      <w:proofErr w:type="gramEnd"/>
      <w:r w:rsidRPr="00D503B0">
        <w:rPr>
          <w:rFonts w:ascii="Times New Roman" w:hAnsi="Times New Roman"/>
          <w:szCs w:val="28"/>
        </w:rPr>
        <w:t xml:space="preserve"> с. Кочкурово;</w:t>
      </w:r>
    </w:p>
    <w:p w:rsidR="003C42A0" w:rsidRPr="00D503B0" w:rsidRDefault="003C42A0" w:rsidP="003C42A0">
      <w:pPr>
        <w:numPr>
          <w:ilvl w:val="0"/>
          <w:numId w:val="36"/>
        </w:numPr>
        <w:tabs>
          <w:tab w:val="num" w:pos="0"/>
        </w:tabs>
        <w:ind w:left="0" w:firstLine="709"/>
        <w:rPr>
          <w:rFonts w:ascii="Times New Roman" w:hAnsi="Times New Roman"/>
        </w:rPr>
      </w:pPr>
      <w:r w:rsidRPr="00D503B0">
        <w:rPr>
          <w:rFonts w:ascii="Times New Roman" w:hAnsi="Times New Roman"/>
          <w:b/>
        </w:rPr>
        <w:t>реконструкция (ремонт)</w:t>
      </w:r>
      <w:r w:rsidRPr="00D503B0">
        <w:rPr>
          <w:rFonts w:ascii="Times New Roman" w:hAnsi="Times New Roman"/>
        </w:rPr>
        <w:t xml:space="preserve"> существующих </w:t>
      </w:r>
      <w:proofErr w:type="spellStart"/>
      <w:r w:rsidRPr="00D503B0">
        <w:rPr>
          <w:rFonts w:ascii="Times New Roman" w:hAnsi="Times New Roman"/>
        </w:rPr>
        <w:t>артскважин</w:t>
      </w:r>
      <w:proofErr w:type="spellEnd"/>
      <w:r w:rsidRPr="00D503B0">
        <w:rPr>
          <w:rFonts w:ascii="Times New Roman" w:hAnsi="Times New Roman"/>
        </w:rPr>
        <w:t xml:space="preserve"> и строительство новых водозаборных узлов;</w:t>
      </w:r>
    </w:p>
    <w:p w:rsidR="003C42A0" w:rsidRPr="00D503B0" w:rsidRDefault="003C42A0" w:rsidP="003C42A0">
      <w:pPr>
        <w:numPr>
          <w:ilvl w:val="0"/>
          <w:numId w:val="36"/>
        </w:numPr>
        <w:tabs>
          <w:tab w:val="num" w:pos="0"/>
        </w:tabs>
        <w:ind w:left="0" w:firstLine="709"/>
        <w:rPr>
          <w:rFonts w:ascii="Times New Roman" w:hAnsi="Times New Roman"/>
        </w:rPr>
      </w:pPr>
      <w:r w:rsidRPr="00D503B0">
        <w:rPr>
          <w:rFonts w:ascii="Times New Roman" w:hAnsi="Times New Roman"/>
          <w:b/>
        </w:rPr>
        <w:t>мероприятия</w:t>
      </w:r>
      <w:r w:rsidRPr="00D503B0">
        <w:rPr>
          <w:rFonts w:ascii="Times New Roman" w:hAnsi="Times New Roman"/>
        </w:rPr>
        <w:t xml:space="preserve"> по модернизации, ремонту водопроводных сетей, водоводов и сооружений на них;</w:t>
      </w:r>
    </w:p>
    <w:p w:rsidR="003C42A0" w:rsidRPr="00D503B0" w:rsidRDefault="003C42A0" w:rsidP="003C42A0">
      <w:pPr>
        <w:numPr>
          <w:ilvl w:val="0"/>
          <w:numId w:val="36"/>
        </w:numPr>
        <w:tabs>
          <w:tab w:val="num" w:pos="0"/>
        </w:tabs>
        <w:ind w:left="0" w:firstLine="709"/>
        <w:rPr>
          <w:rFonts w:ascii="Times New Roman" w:hAnsi="Times New Roman"/>
        </w:rPr>
      </w:pPr>
      <w:r w:rsidRPr="00D503B0">
        <w:rPr>
          <w:rFonts w:ascii="Times New Roman" w:hAnsi="Times New Roman"/>
        </w:rPr>
        <w:t xml:space="preserve">во избежание загрязнения подземных вод необходима </w:t>
      </w:r>
      <w:r w:rsidRPr="00D503B0">
        <w:rPr>
          <w:rFonts w:ascii="Times New Roman" w:hAnsi="Times New Roman"/>
          <w:b/>
        </w:rPr>
        <w:t xml:space="preserve">ликвидация </w:t>
      </w:r>
      <w:r w:rsidRPr="00D503B0">
        <w:rPr>
          <w:rFonts w:ascii="Times New Roman" w:hAnsi="Times New Roman"/>
        </w:rPr>
        <w:t>(тампонаж) 9 бесхозных артезианских скважин.</w:t>
      </w:r>
    </w:p>
    <w:p w:rsidR="003C42A0" w:rsidRPr="00D503B0" w:rsidRDefault="003C42A0" w:rsidP="003C42A0">
      <w:pPr>
        <w:ind w:firstLine="709"/>
        <w:rPr>
          <w:rFonts w:ascii="Times New Roman" w:hAnsi="Times New Roman"/>
        </w:rPr>
      </w:pPr>
      <w:r w:rsidRPr="00D503B0">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3C42A0" w:rsidRPr="00D503B0" w:rsidRDefault="003C42A0" w:rsidP="003C42A0">
      <w:pPr>
        <w:ind w:firstLine="709"/>
        <w:rPr>
          <w:rFonts w:ascii="Times New Roman" w:hAnsi="Times New Roman"/>
        </w:rPr>
      </w:pPr>
      <w:r w:rsidRPr="00D503B0">
        <w:rPr>
          <w:rFonts w:ascii="Times New Roman" w:hAnsi="Times New Roman"/>
          <w:szCs w:val="28"/>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3C42A0" w:rsidRPr="00D503B0" w:rsidRDefault="003C42A0" w:rsidP="003C42A0">
      <w:pPr>
        <w:ind w:firstLine="709"/>
        <w:rPr>
          <w:rFonts w:ascii="Times New Roman" w:hAnsi="Times New Roman"/>
        </w:rPr>
      </w:pPr>
      <w:proofErr w:type="gramStart"/>
      <w:r w:rsidRPr="00D503B0">
        <w:rPr>
          <w:rFonts w:ascii="Times New Roman" w:hAnsi="Times New Roman"/>
        </w:rPr>
        <w:lastRenderedPageBreak/>
        <w:t xml:space="preserve">Количество подземных </w:t>
      </w:r>
      <w:proofErr w:type="spellStart"/>
      <w:r w:rsidRPr="00D503B0">
        <w:rPr>
          <w:rFonts w:ascii="Times New Roman" w:hAnsi="Times New Roman"/>
        </w:rPr>
        <w:t>артскважин</w:t>
      </w:r>
      <w:proofErr w:type="spellEnd"/>
      <w:r w:rsidRPr="00D503B0">
        <w:rPr>
          <w:rFonts w:ascii="Times New Roman" w:hAnsi="Times New Roman"/>
        </w:rPr>
        <w:t xml:space="preserve"> для целей водоснабжения, уточняются в следующей стадии проектирования.</w:t>
      </w:r>
      <w:proofErr w:type="gramEnd"/>
    </w:p>
    <w:p w:rsidR="003C42A0" w:rsidRPr="00F4003D" w:rsidRDefault="003C42A0" w:rsidP="003C42A0">
      <w:pPr>
        <w:ind w:firstLine="709"/>
        <w:rPr>
          <w:rFonts w:ascii="Times New Roman" w:hAnsi="Times New Roman"/>
          <w:color w:val="FF0000"/>
        </w:rPr>
      </w:pPr>
    </w:p>
    <w:p w:rsidR="00693598" w:rsidRPr="003C42A0" w:rsidRDefault="00693598" w:rsidP="00693598">
      <w:pPr>
        <w:tabs>
          <w:tab w:val="left" w:pos="993"/>
        </w:tabs>
        <w:ind w:firstLine="709"/>
        <w:rPr>
          <w:rFonts w:ascii="Times New Roman" w:hAnsi="Times New Roman"/>
          <w:b/>
        </w:rPr>
      </w:pPr>
      <w:r w:rsidRPr="003C42A0">
        <w:rPr>
          <w:rFonts w:ascii="Times New Roman" w:hAnsi="Times New Roman"/>
          <w:b/>
        </w:rPr>
        <w:t>Мероприятия по модернизации и развитию водоотведения:</w:t>
      </w:r>
    </w:p>
    <w:p w:rsidR="00693598" w:rsidRPr="00524F92" w:rsidRDefault="00693598" w:rsidP="00693598">
      <w:pPr>
        <w:tabs>
          <w:tab w:val="left" w:pos="993"/>
        </w:tabs>
        <w:autoSpaceDE w:val="0"/>
        <w:autoSpaceDN w:val="0"/>
        <w:adjustRightInd w:val="0"/>
        <w:ind w:firstLine="720"/>
        <w:rPr>
          <w:rFonts w:ascii="Times New Roman" w:hAnsi="Times New Roman"/>
          <w:b/>
          <w:bCs/>
          <w:i/>
          <w:iCs/>
          <w:color w:val="FF0000"/>
        </w:rPr>
      </w:pPr>
    </w:p>
    <w:p w:rsidR="003C42A0" w:rsidRPr="00981225" w:rsidRDefault="003C42A0" w:rsidP="003C42A0">
      <w:pPr>
        <w:autoSpaceDE w:val="0"/>
        <w:autoSpaceDN w:val="0"/>
        <w:adjustRightInd w:val="0"/>
        <w:ind w:firstLine="720"/>
        <w:rPr>
          <w:rFonts w:ascii="Times New Roman" w:hAnsi="Times New Roman"/>
        </w:rPr>
      </w:pPr>
      <w:r w:rsidRPr="00981225">
        <w:rPr>
          <w:rFonts w:ascii="Times New Roman" w:hAnsi="Times New Roman"/>
          <w:b/>
          <w:bCs/>
        </w:rPr>
        <w:t>Проектом</w:t>
      </w:r>
      <w:r w:rsidRPr="00981225">
        <w:rPr>
          <w:rFonts w:ascii="Times New Roman" w:hAnsi="Times New Roman"/>
          <w:bCs/>
        </w:rPr>
        <w:t xml:space="preserve"> предусмотрено</w:t>
      </w:r>
      <w:r w:rsidRPr="00981225">
        <w:rPr>
          <w:rFonts w:ascii="Times New Roman" w:hAnsi="Times New Roman"/>
        </w:rPr>
        <w:t>:</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rPr>
        <w:t>усовершенствование</w:t>
      </w:r>
      <w:r w:rsidRPr="00981225">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lang w:eastAsia="en-US" w:bidi="en-US"/>
        </w:rPr>
        <w:t>с</w:t>
      </w:r>
      <w:r w:rsidRPr="00981225">
        <w:rPr>
          <w:rFonts w:ascii="Times New Roman" w:hAnsi="Times New Roman"/>
          <w:b/>
          <w:szCs w:val="28"/>
        </w:rPr>
        <w:t>троительство</w:t>
      </w:r>
      <w:r w:rsidRPr="00981225">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(с. Кочкурово);</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rPr>
        <w:t>реконструкция</w:t>
      </w:r>
      <w:r w:rsidRPr="00981225">
        <w:rPr>
          <w:rFonts w:ascii="Times New Roman" w:hAnsi="Times New Roman"/>
        </w:rPr>
        <w:t xml:space="preserve"> инженерных сетей;</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rPr>
        <w:t>ликвидация</w:t>
      </w:r>
      <w:r w:rsidRPr="00981225">
        <w:rPr>
          <w:rFonts w:ascii="Times New Roman" w:hAnsi="Times New Roman"/>
        </w:rPr>
        <w:t xml:space="preserve"> сброса сточных вод без очистки в водные объекты;</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rPr>
        <w:t>устройство</w:t>
      </w:r>
      <w:r w:rsidRPr="00981225">
        <w:rPr>
          <w:rFonts w:ascii="Times New Roman" w:hAnsi="Times New Roman"/>
        </w:rPr>
        <w:t xml:space="preserve"> смешанной системы организованного водоотведения поверхностных вод</w:t>
      </w:r>
      <w:r w:rsidRPr="00981225">
        <w:rPr>
          <w:rFonts w:ascii="Times New Roman" w:hAnsi="Times New Roman"/>
          <w:szCs w:val="28"/>
        </w:rPr>
        <w:t>;</w:t>
      </w:r>
    </w:p>
    <w:p w:rsidR="003C42A0" w:rsidRPr="00981225" w:rsidRDefault="003C42A0" w:rsidP="003C42A0">
      <w:pPr>
        <w:ind w:left="709"/>
        <w:rPr>
          <w:rFonts w:ascii="Times New Roman" w:hAnsi="Times New Roman"/>
          <w:b/>
          <w:bCs/>
        </w:rPr>
      </w:pPr>
      <w:r w:rsidRPr="00981225">
        <w:rPr>
          <w:rFonts w:ascii="Times New Roman" w:hAnsi="Times New Roman"/>
        </w:rPr>
        <w:t xml:space="preserve">Основными </w:t>
      </w:r>
      <w:r w:rsidRPr="00981225">
        <w:rPr>
          <w:rFonts w:ascii="Times New Roman" w:hAnsi="Times New Roman"/>
          <w:b/>
        </w:rPr>
        <w:t>первоочередными мероприятиями</w:t>
      </w:r>
      <w:r w:rsidRPr="00981225">
        <w:rPr>
          <w:rFonts w:ascii="Times New Roman" w:hAnsi="Times New Roman"/>
        </w:rPr>
        <w:t xml:space="preserve"> являются:</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rPr>
        <w:t>строительство</w:t>
      </w:r>
      <w:r w:rsidRPr="00981225">
        <w:rPr>
          <w:rFonts w:ascii="Times New Roman" w:hAnsi="Times New Roman"/>
        </w:rPr>
        <w:t xml:space="preserve"> очистных сооружений, самотечных коллекторов;</w:t>
      </w:r>
    </w:p>
    <w:p w:rsidR="003C42A0" w:rsidRPr="00981225" w:rsidRDefault="003C42A0" w:rsidP="003C42A0">
      <w:pPr>
        <w:numPr>
          <w:ilvl w:val="0"/>
          <w:numId w:val="36"/>
        </w:numPr>
        <w:tabs>
          <w:tab w:val="num" w:pos="0"/>
        </w:tabs>
        <w:ind w:left="0" w:firstLine="709"/>
        <w:rPr>
          <w:rFonts w:ascii="Times New Roman" w:hAnsi="Times New Roman"/>
        </w:rPr>
      </w:pPr>
      <w:r w:rsidRPr="00981225">
        <w:rPr>
          <w:rFonts w:ascii="Times New Roman" w:hAnsi="Times New Roman"/>
          <w:b/>
        </w:rPr>
        <w:t>ввод</w:t>
      </w:r>
      <w:r w:rsidRPr="00981225">
        <w:rPr>
          <w:rFonts w:ascii="Times New Roman" w:hAnsi="Times New Roman"/>
        </w:rPr>
        <w:t xml:space="preserve"> в эксплуатацию объектов централизованной системы водоотведения.</w:t>
      </w:r>
    </w:p>
    <w:p w:rsidR="003C42A0" w:rsidRPr="00981225" w:rsidRDefault="003C42A0" w:rsidP="003C42A0">
      <w:pPr>
        <w:ind w:firstLine="709"/>
        <w:rPr>
          <w:rFonts w:ascii="Times New Roman" w:hAnsi="Times New Roman"/>
          <w:szCs w:val="28"/>
        </w:rPr>
      </w:pPr>
      <w:r w:rsidRPr="00981225">
        <w:rPr>
          <w:rFonts w:ascii="Times New Roman" w:hAnsi="Times New Roman"/>
          <w:szCs w:val="28"/>
        </w:rPr>
        <w:t xml:space="preserve">Строительство централизованных систем </w:t>
      </w:r>
      <w:proofErr w:type="gramStart"/>
      <w:r w:rsidRPr="00981225">
        <w:rPr>
          <w:rFonts w:ascii="Times New Roman" w:hAnsi="Times New Roman"/>
          <w:szCs w:val="28"/>
        </w:rPr>
        <w:t>в</w:t>
      </w:r>
      <w:proofErr w:type="gramEnd"/>
      <w:r w:rsidRPr="00981225">
        <w:rPr>
          <w:rFonts w:ascii="Times New Roman" w:hAnsi="Times New Roman"/>
          <w:szCs w:val="28"/>
        </w:rPr>
        <w:t xml:space="preserve"> с. Кочкурово,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3C42A0" w:rsidRPr="00981225" w:rsidRDefault="003C42A0" w:rsidP="003C42A0">
      <w:pPr>
        <w:ind w:firstLine="709"/>
        <w:rPr>
          <w:rFonts w:ascii="Times New Roman" w:hAnsi="Times New Roman"/>
        </w:rPr>
      </w:pPr>
      <w:r w:rsidRPr="00981225">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3C42A0" w:rsidRPr="00981225" w:rsidRDefault="003C42A0" w:rsidP="003C42A0">
      <w:pPr>
        <w:ind w:firstLine="709"/>
        <w:rPr>
          <w:rFonts w:ascii="Times New Roman" w:hAnsi="Times New Roman"/>
        </w:rPr>
      </w:pPr>
      <w:r w:rsidRPr="00981225">
        <w:rPr>
          <w:rFonts w:ascii="Times New Roman" w:hAnsi="Times New Roman"/>
        </w:rPr>
        <w:t xml:space="preserve">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w:t>
      </w:r>
      <w:proofErr w:type="spellStart"/>
      <w:r w:rsidRPr="00981225">
        <w:rPr>
          <w:rFonts w:ascii="Times New Roman" w:hAnsi="Times New Roman"/>
        </w:rPr>
        <w:t>энергоэффективности</w:t>
      </w:r>
      <w:proofErr w:type="spellEnd"/>
      <w:r w:rsidRPr="00981225">
        <w:rPr>
          <w:rFonts w:ascii="Times New Roman" w:hAnsi="Times New Roman"/>
        </w:rPr>
        <w:t>,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8E48E6" w:rsidRPr="00524F92" w:rsidRDefault="008E48E6" w:rsidP="00693598">
      <w:pPr>
        <w:tabs>
          <w:tab w:val="left" w:pos="993"/>
        </w:tabs>
        <w:autoSpaceDE w:val="0"/>
        <w:autoSpaceDN w:val="0"/>
        <w:adjustRightInd w:val="0"/>
        <w:ind w:firstLine="720"/>
        <w:rPr>
          <w:rFonts w:ascii="Times New Roman" w:hAnsi="Times New Roman"/>
          <w:b/>
          <w:bCs/>
          <w:i/>
          <w:iCs/>
          <w:color w:val="FF0000"/>
        </w:rPr>
      </w:pPr>
    </w:p>
    <w:p w:rsidR="00693598" w:rsidRPr="003C42A0" w:rsidRDefault="00693598" w:rsidP="00693598">
      <w:pPr>
        <w:tabs>
          <w:tab w:val="left" w:pos="993"/>
        </w:tabs>
        <w:autoSpaceDE w:val="0"/>
        <w:autoSpaceDN w:val="0"/>
        <w:adjustRightInd w:val="0"/>
        <w:ind w:firstLine="720"/>
        <w:rPr>
          <w:rFonts w:ascii="Times New Roman" w:hAnsi="Times New Roman"/>
        </w:rPr>
      </w:pPr>
      <w:r w:rsidRPr="003C42A0">
        <w:rPr>
          <w:rFonts w:ascii="Times New Roman" w:hAnsi="Times New Roman"/>
          <w:b/>
          <w:bCs/>
          <w:i/>
          <w:iCs/>
        </w:rPr>
        <w:t xml:space="preserve">Ливневая канализация </w:t>
      </w:r>
    </w:p>
    <w:p w:rsidR="00693598" w:rsidRPr="003C42A0" w:rsidRDefault="00693598" w:rsidP="00693598">
      <w:pPr>
        <w:tabs>
          <w:tab w:val="left" w:pos="993"/>
        </w:tabs>
        <w:autoSpaceDE w:val="0"/>
        <w:autoSpaceDN w:val="0"/>
        <w:adjustRightInd w:val="0"/>
        <w:ind w:firstLine="720"/>
        <w:rPr>
          <w:rFonts w:ascii="Times New Roman" w:hAnsi="Times New Roman"/>
          <w:i/>
          <w:iCs/>
        </w:rPr>
      </w:pPr>
    </w:p>
    <w:p w:rsidR="008E233D" w:rsidRPr="003C42A0" w:rsidRDefault="008E233D" w:rsidP="008E233D">
      <w:pPr>
        <w:autoSpaceDE w:val="0"/>
        <w:autoSpaceDN w:val="0"/>
        <w:adjustRightInd w:val="0"/>
        <w:ind w:firstLine="720"/>
        <w:rPr>
          <w:rFonts w:ascii="Times New Roman" w:hAnsi="Times New Roman"/>
        </w:rPr>
      </w:pPr>
      <w:r w:rsidRPr="003C42A0">
        <w:rPr>
          <w:rFonts w:ascii="Times New Roman" w:hAnsi="Times New Roman"/>
        </w:rPr>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8E233D" w:rsidRPr="003C42A0" w:rsidRDefault="008E233D" w:rsidP="008E233D">
      <w:pPr>
        <w:autoSpaceDE w:val="0"/>
        <w:autoSpaceDN w:val="0"/>
        <w:adjustRightInd w:val="0"/>
        <w:ind w:firstLine="720"/>
        <w:rPr>
          <w:rFonts w:ascii="Times New Roman" w:hAnsi="Times New Roman"/>
        </w:rPr>
      </w:pPr>
      <w:r w:rsidRPr="003C42A0">
        <w:rPr>
          <w:rFonts w:ascii="Times New Roman" w:hAnsi="Times New Roman"/>
        </w:rPr>
        <w:t xml:space="preserve">Организация стока поверхностных вод является одним из основных мероприятий, предупреждающим размыв откосов, эрозию почв, грунтов, </w:t>
      </w:r>
      <w:proofErr w:type="spellStart"/>
      <w:r w:rsidRPr="003C42A0">
        <w:rPr>
          <w:rFonts w:ascii="Times New Roman" w:hAnsi="Times New Roman"/>
        </w:rPr>
        <w:t>оврагообразование</w:t>
      </w:r>
      <w:proofErr w:type="spellEnd"/>
      <w:r w:rsidRPr="003C42A0">
        <w:rPr>
          <w:rFonts w:ascii="Times New Roman" w:hAnsi="Times New Roman"/>
        </w:rPr>
        <w:t xml:space="preserve"> и т.д.</w:t>
      </w:r>
    </w:p>
    <w:p w:rsidR="008E233D" w:rsidRPr="003C42A0" w:rsidRDefault="008E233D" w:rsidP="008E233D">
      <w:pPr>
        <w:autoSpaceDE w:val="0"/>
        <w:autoSpaceDN w:val="0"/>
        <w:adjustRightInd w:val="0"/>
        <w:ind w:firstLine="720"/>
        <w:rPr>
          <w:rFonts w:ascii="Times New Roman" w:hAnsi="Times New Roman"/>
        </w:rPr>
      </w:pPr>
      <w:r w:rsidRPr="003C42A0">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E233D" w:rsidRPr="003C42A0" w:rsidRDefault="008E233D" w:rsidP="008E233D">
      <w:pPr>
        <w:autoSpaceDE w:val="0"/>
        <w:autoSpaceDN w:val="0"/>
        <w:adjustRightInd w:val="0"/>
        <w:ind w:firstLine="720"/>
        <w:rPr>
          <w:rFonts w:ascii="Times New Roman" w:hAnsi="Times New Roman"/>
        </w:rPr>
      </w:pPr>
      <w:r w:rsidRPr="003C42A0">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E233D" w:rsidRDefault="008E233D" w:rsidP="00693598">
      <w:pPr>
        <w:tabs>
          <w:tab w:val="left" w:pos="993"/>
        </w:tabs>
        <w:ind w:firstLine="709"/>
        <w:rPr>
          <w:rFonts w:ascii="Times New Roman" w:hAnsi="Times New Roman"/>
          <w:b/>
          <w:color w:val="FF0000"/>
          <w:lang w:eastAsia="en-US" w:bidi="en-US"/>
        </w:rPr>
      </w:pPr>
    </w:p>
    <w:p w:rsidR="003C42A0" w:rsidRDefault="003C42A0" w:rsidP="00693598">
      <w:pPr>
        <w:tabs>
          <w:tab w:val="left" w:pos="993"/>
        </w:tabs>
        <w:ind w:firstLine="709"/>
        <w:rPr>
          <w:rFonts w:ascii="Times New Roman" w:hAnsi="Times New Roman"/>
          <w:b/>
          <w:color w:val="FF0000"/>
          <w:lang w:eastAsia="en-US" w:bidi="en-US"/>
        </w:rPr>
      </w:pPr>
    </w:p>
    <w:p w:rsidR="003C42A0" w:rsidRDefault="003C42A0" w:rsidP="00693598">
      <w:pPr>
        <w:tabs>
          <w:tab w:val="left" w:pos="993"/>
        </w:tabs>
        <w:ind w:firstLine="709"/>
        <w:rPr>
          <w:rFonts w:ascii="Times New Roman" w:hAnsi="Times New Roman"/>
          <w:b/>
          <w:color w:val="FF0000"/>
          <w:lang w:eastAsia="en-US" w:bidi="en-US"/>
        </w:rPr>
      </w:pPr>
    </w:p>
    <w:p w:rsidR="003C42A0" w:rsidRPr="00524F92" w:rsidRDefault="003C42A0" w:rsidP="00693598">
      <w:pPr>
        <w:tabs>
          <w:tab w:val="left" w:pos="993"/>
        </w:tabs>
        <w:ind w:firstLine="709"/>
        <w:rPr>
          <w:rFonts w:ascii="Times New Roman" w:hAnsi="Times New Roman"/>
          <w:b/>
          <w:color w:val="FF0000"/>
          <w:lang w:eastAsia="en-US" w:bidi="en-US"/>
        </w:rPr>
      </w:pPr>
    </w:p>
    <w:p w:rsidR="00693598" w:rsidRPr="003C42A0" w:rsidRDefault="00693598" w:rsidP="00693598">
      <w:pPr>
        <w:tabs>
          <w:tab w:val="left" w:pos="993"/>
        </w:tabs>
        <w:ind w:firstLine="709"/>
        <w:rPr>
          <w:rFonts w:ascii="Times New Roman" w:hAnsi="Times New Roman"/>
          <w:b/>
        </w:rPr>
      </w:pPr>
      <w:r w:rsidRPr="003C42A0">
        <w:rPr>
          <w:rFonts w:ascii="Times New Roman" w:hAnsi="Times New Roman"/>
          <w:b/>
        </w:rPr>
        <w:lastRenderedPageBreak/>
        <w:t>Мероприятия по модернизации и развитию теплоснабжения:</w:t>
      </w:r>
    </w:p>
    <w:p w:rsidR="00693598" w:rsidRPr="00524F92" w:rsidRDefault="00693598" w:rsidP="00693598">
      <w:pPr>
        <w:tabs>
          <w:tab w:val="left" w:pos="993"/>
        </w:tabs>
        <w:ind w:firstLine="709"/>
        <w:rPr>
          <w:rFonts w:ascii="Times New Roman" w:hAnsi="Times New Roman"/>
          <w:color w:val="FF0000"/>
        </w:rPr>
      </w:pPr>
    </w:p>
    <w:p w:rsidR="003C42A0" w:rsidRPr="00D5649C" w:rsidRDefault="003C42A0" w:rsidP="003C42A0">
      <w:pPr>
        <w:ind w:firstLine="709"/>
        <w:rPr>
          <w:rFonts w:ascii="Times New Roman" w:hAnsi="Times New Roman"/>
          <w:b/>
          <w:bCs/>
        </w:rPr>
      </w:pPr>
      <w:r w:rsidRPr="00D5649C">
        <w:rPr>
          <w:rFonts w:ascii="Times New Roman" w:hAnsi="Times New Roman"/>
          <w:b/>
          <w:bCs/>
        </w:rPr>
        <w:t>Проектом предусмотрено:</w:t>
      </w:r>
    </w:p>
    <w:p w:rsidR="003C42A0" w:rsidRPr="00D5649C" w:rsidRDefault="003C42A0" w:rsidP="003C42A0">
      <w:pPr>
        <w:ind w:firstLine="709"/>
        <w:rPr>
          <w:rFonts w:ascii="Times New Roman" w:hAnsi="Times New Roman"/>
          <w:bCs/>
        </w:rPr>
      </w:pPr>
      <w:r w:rsidRPr="00D5649C">
        <w:rPr>
          <w:rFonts w:ascii="Times New Roman" w:hAnsi="Times New Roman"/>
          <w:bCs/>
        </w:rPr>
        <w:t xml:space="preserve">На </w:t>
      </w:r>
      <w:r w:rsidRPr="00D5649C">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rPr>
        <w:t>внедрение</w:t>
      </w:r>
      <w:r w:rsidRPr="00D5649C">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lang w:bidi="ru-RU"/>
        </w:rPr>
        <w:t>капитальный ре</w:t>
      </w:r>
      <w:r w:rsidRPr="00D5649C">
        <w:rPr>
          <w:rFonts w:ascii="Times New Roman" w:hAnsi="Times New Roman"/>
          <w:b/>
          <w:lang w:bidi="ru-RU"/>
        </w:rPr>
        <w:softHyphen/>
        <w:t>монт</w:t>
      </w:r>
      <w:r w:rsidRPr="00D5649C">
        <w:rPr>
          <w:rFonts w:ascii="Times New Roman" w:hAnsi="Times New Roman"/>
          <w:lang w:bidi="ru-RU"/>
        </w:rPr>
        <w:t xml:space="preserve"> объектов теплоснабжения;</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lang w:bidi="ru-RU"/>
        </w:rPr>
        <w:t>замена</w:t>
      </w:r>
      <w:r w:rsidRPr="00D5649C">
        <w:rPr>
          <w:rFonts w:ascii="Times New Roman" w:hAnsi="Times New Roman"/>
          <w:lang w:bidi="ru-RU"/>
        </w:rPr>
        <w:t xml:space="preserve"> теплоизо</w:t>
      </w:r>
      <w:r w:rsidRPr="00D5649C">
        <w:rPr>
          <w:rFonts w:ascii="Times New Roman" w:hAnsi="Times New Roman"/>
          <w:lang w:bidi="ru-RU"/>
        </w:rPr>
        <w:softHyphen/>
        <w:t>ляционных мате</w:t>
      </w:r>
      <w:r w:rsidRPr="00D5649C">
        <w:rPr>
          <w:rFonts w:ascii="Times New Roman" w:hAnsi="Times New Roman"/>
          <w:lang w:bidi="ru-RU"/>
        </w:rPr>
        <w:softHyphen/>
        <w:t>риалов;</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lang w:bidi="ru-RU"/>
        </w:rPr>
        <w:t>строительство</w:t>
      </w:r>
      <w:r w:rsidRPr="00D5649C">
        <w:rPr>
          <w:rFonts w:ascii="Times New Roman" w:hAnsi="Times New Roman"/>
          <w:lang w:bidi="ru-RU"/>
        </w:rPr>
        <w:t xml:space="preserve"> новых сетей теп</w:t>
      </w:r>
      <w:r w:rsidRPr="00D5649C">
        <w:rPr>
          <w:rFonts w:ascii="Times New Roman" w:hAnsi="Times New Roman"/>
          <w:lang w:bidi="ru-RU"/>
        </w:rPr>
        <w:softHyphen/>
        <w:t>лоснабжения.</w:t>
      </w:r>
    </w:p>
    <w:p w:rsidR="003C42A0" w:rsidRPr="00D5649C" w:rsidRDefault="003C42A0" w:rsidP="003C42A0">
      <w:pPr>
        <w:numPr>
          <w:ilvl w:val="12"/>
          <w:numId w:val="0"/>
        </w:numPr>
        <w:autoSpaceDE w:val="0"/>
        <w:autoSpaceDN w:val="0"/>
        <w:adjustRightInd w:val="0"/>
        <w:ind w:firstLine="709"/>
        <w:rPr>
          <w:rFonts w:ascii="Times New Roman" w:hAnsi="Times New Roman"/>
        </w:rPr>
      </w:pPr>
      <w:r w:rsidRPr="00D5649C">
        <w:rPr>
          <w:rFonts w:ascii="Times New Roman" w:hAnsi="Times New Roman"/>
          <w:b/>
        </w:rPr>
        <w:t>Основными первоочередными мероприятиями</w:t>
      </w:r>
      <w:r w:rsidRPr="00D5649C">
        <w:rPr>
          <w:rFonts w:ascii="Times New Roman" w:hAnsi="Times New Roman"/>
        </w:rPr>
        <w:t xml:space="preserve"> являются:</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szCs w:val="26"/>
        </w:rPr>
        <w:t>замена</w:t>
      </w:r>
      <w:r w:rsidRPr="00D5649C">
        <w:rPr>
          <w:rFonts w:ascii="Times New Roman" w:hAnsi="Times New Roman"/>
          <w:szCs w:val="26"/>
        </w:rPr>
        <w:t xml:space="preserve"> устаревшего энергетического оборудования;</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системы отопления с установкой теплоотражающих экранов;</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rPr>
        <w:t>переход</w:t>
      </w:r>
      <w:r w:rsidRPr="00D5649C">
        <w:rPr>
          <w:rFonts w:ascii="Times New Roman" w:hAnsi="Times New Roman"/>
        </w:rPr>
        <w:t xml:space="preserve"> на индивидуальную систему отопления;</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rPr>
        <w:t>установка</w:t>
      </w:r>
      <w:r w:rsidRPr="00D5649C">
        <w:rPr>
          <w:rFonts w:ascii="Times New Roman" w:hAnsi="Times New Roman"/>
        </w:rPr>
        <w:t xml:space="preserve"> теплоотражающих экранов за отопительными приборами;</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szCs w:val="26"/>
        </w:rPr>
        <w:t>с</w:t>
      </w:r>
      <w:r w:rsidRPr="00D5649C">
        <w:rPr>
          <w:rFonts w:ascii="Times New Roman" w:hAnsi="Times New Roman"/>
          <w:b/>
        </w:rPr>
        <w:t>троительство</w:t>
      </w:r>
      <w:r w:rsidRPr="00D5649C">
        <w:rPr>
          <w:rFonts w:ascii="Times New Roman" w:hAnsi="Times New Roman"/>
        </w:rPr>
        <w:t xml:space="preserve"> новых тепловых сетей;</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szCs w:val="26"/>
        </w:rPr>
        <w:t>с</w:t>
      </w:r>
      <w:r w:rsidRPr="00D5649C">
        <w:rPr>
          <w:rFonts w:ascii="Times New Roman" w:hAnsi="Times New Roman"/>
          <w:b/>
        </w:rPr>
        <w:t xml:space="preserve">троительство </w:t>
      </w:r>
      <w:r w:rsidRPr="00D5649C">
        <w:rPr>
          <w:rFonts w:ascii="Times New Roman" w:hAnsi="Times New Roman"/>
        </w:rPr>
        <w:t>в новых квартирах ИЖС домов с поквартирными генераторами тепла;</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szCs w:val="26"/>
        </w:rPr>
        <w:t>з</w:t>
      </w:r>
      <w:r w:rsidRPr="00D5649C">
        <w:rPr>
          <w:rFonts w:ascii="Times New Roman" w:hAnsi="Times New Roman"/>
          <w:b/>
        </w:rPr>
        <w:t>амена</w:t>
      </w:r>
      <w:r w:rsidRPr="00D5649C">
        <w:rPr>
          <w:rFonts w:ascii="Times New Roman" w:hAnsi="Times New Roman"/>
        </w:rPr>
        <w:t xml:space="preserve"> изношенных участков тепловых сетей и их теплоизоляции;</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szCs w:val="26"/>
        </w:rPr>
        <w:t>з</w:t>
      </w:r>
      <w:r w:rsidRPr="00D5649C">
        <w:rPr>
          <w:rFonts w:ascii="Times New Roman" w:hAnsi="Times New Roman"/>
        </w:rPr>
        <w:t>амена низкоэффективной теплоизоляции участков тепловых сетей (без замены труб);</w:t>
      </w:r>
    </w:p>
    <w:p w:rsidR="003C42A0" w:rsidRPr="00D5649C" w:rsidRDefault="003C42A0" w:rsidP="003C42A0">
      <w:pPr>
        <w:numPr>
          <w:ilvl w:val="0"/>
          <w:numId w:val="37"/>
        </w:numPr>
        <w:tabs>
          <w:tab w:val="num" w:pos="993"/>
        </w:tabs>
        <w:ind w:left="0" w:firstLine="709"/>
        <w:rPr>
          <w:rFonts w:ascii="Times New Roman" w:hAnsi="Times New Roman"/>
        </w:rPr>
      </w:pPr>
      <w:proofErr w:type="spellStart"/>
      <w:r w:rsidRPr="00D5649C">
        <w:rPr>
          <w:rFonts w:ascii="Times New Roman" w:hAnsi="Times New Roman"/>
          <w:szCs w:val="26"/>
        </w:rPr>
        <w:t>з</w:t>
      </w:r>
      <w:r w:rsidRPr="00D5649C">
        <w:rPr>
          <w:rFonts w:ascii="Times New Roman" w:hAnsi="Times New Roman"/>
        </w:rPr>
        <w:t>недрение</w:t>
      </w:r>
      <w:proofErr w:type="spellEnd"/>
      <w:r w:rsidRPr="00D5649C">
        <w:rPr>
          <w:rFonts w:ascii="Times New Roman" w:hAnsi="Times New Roman"/>
        </w:rPr>
        <w:t xml:space="preserve"> приборов учёта расхода </w:t>
      </w:r>
      <w:proofErr w:type="spellStart"/>
      <w:r w:rsidRPr="00D5649C">
        <w:rPr>
          <w:rFonts w:ascii="Times New Roman" w:hAnsi="Times New Roman"/>
        </w:rPr>
        <w:t>теплоэнергии</w:t>
      </w:r>
      <w:proofErr w:type="spellEnd"/>
      <w:r w:rsidRPr="00D5649C">
        <w:rPr>
          <w:rFonts w:ascii="Times New Roman" w:hAnsi="Times New Roman"/>
        </w:rPr>
        <w:t xml:space="preserve"> потребителями (счетчиков);</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szCs w:val="26"/>
        </w:rPr>
        <w:t>в</w:t>
      </w:r>
      <w:r w:rsidRPr="00D5649C">
        <w:rPr>
          <w:rFonts w:ascii="Times New Roman" w:hAnsi="Times New Roman"/>
        </w:rPr>
        <w:t>недрение автоматического регулирования отпуска тепловой энергии на котельных;</w:t>
      </w:r>
    </w:p>
    <w:p w:rsidR="003C42A0" w:rsidRPr="00D5649C" w:rsidRDefault="003C42A0" w:rsidP="003C42A0">
      <w:pPr>
        <w:numPr>
          <w:ilvl w:val="0"/>
          <w:numId w:val="37"/>
        </w:numPr>
        <w:tabs>
          <w:tab w:val="num" w:pos="993"/>
        </w:tabs>
        <w:ind w:left="0" w:firstLine="709"/>
        <w:rPr>
          <w:rFonts w:ascii="Times New Roman" w:hAnsi="Times New Roman"/>
        </w:rPr>
      </w:pPr>
      <w:proofErr w:type="spellStart"/>
      <w:r w:rsidRPr="00D5649C">
        <w:rPr>
          <w:rFonts w:ascii="Times New Roman" w:hAnsi="Times New Roman"/>
          <w:b/>
        </w:rPr>
        <w:t>нвентаризация</w:t>
      </w:r>
      <w:proofErr w:type="spellEnd"/>
      <w:r w:rsidRPr="00D5649C">
        <w:rPr>
          <w:rFonts w:ascii="Times New Roman" w:hAnsi="Times New Roman"/>
        </w:rPr>
        <w:t xml:space="preserve"> всех теплосетей и составление на них паспортов;</w:t>
      </w:r>
    </w:p>
    <w:p w:rsidR="003C42A0" w:rsidRPr="00D5649C" w:rsidRDefault="003C42A0" w:rsidP="003C42A0">
      <w:pPr>
        <w:numPr>
          <w:ilvl w:val="0"/>
          <w:numId w:val="37"/>
        </w:numPr>
        <w:tabs>
          <w:tab w:val="num" w:pos="993"/>
        </w:tabs>
        <w:ind w:left="0" w:firstLine="709"/>
        <w:rPr>
          <w:rFonts w:ascii="Times New Roman" w:hAnsi="Times New Roman"/>
        </w:rPr>
      </w:pPr>
      <w:r w:rsidRPr="00D5649C">
        <w:rPr>
          <w:rFonts w:ascii="Times New Roman" w:hAnsi="Times New Roman"/>
          <w:b/>
        </w:rPr>
        <w:t>разработка</w:t>
      </w:r>
      <w:r w:rsidRPr="00D5649C">
        <w:rPr>
          <w:rFonts w:ascii="Times New Roman" w:hAnsi="Times New Roman"/>
        </w:rPr>
        <w:t xml:space="preserve"> схемы теплоснабжения; ежегодная корректировка схемы.</w:t>
      </w:r>
    </w:p>
    <w:p w:rsidR="00E35374" w:rsidRPr="00524F92" w:rsidRDefault="00E35374" w:rsidP="004B35E3">
      <w:pPr>
        <w:tabs>
          <w:tab w:val="left" w:pos="993"/>
        </w:tabs>
        <w:ind w:firstLine="709"/>
        <w:rPr>
          <w:rFonts w:ascii="Times New Roman" w:hAnsi="Times New Roman"/>
          <w:b/>
          <w:color w:val="FF0000"/>
        </w:rPr>
      </w:pPr>
    </w:p>
    <w:p w:rsidR="00693598" w:rsidRPr="003C42A0" w:rsidRDefault="00693598" w:rsidP="004B35E3">
      <w:pPr>
        <w:tabs>
          <w:tab w:val="left" w:pos="993"/>
        </w:tabs>
        <w:ind w:firstLine="709"/>
        <w:rPr>
          <w:rFonts w:ascii="Times New Roman" w:hAnsi="Times New Roman"/>
          <w:b/>
        </w:rPr>
      </w:pPr>
      <w:r w:rsidRPr="003C42A0">
        <w:rPr>
          <w:rFonts w:ascii="Times New Roman" w:hAnsi="Times New Roman"/>
          <w:b/>
        </w:rPr>
        <w:t>Мероприятия по модернизации и развитию электроснабжения:</w:t>
      </w:r>
    </w:p>
    <w:p w:rsidR="00693598" w:rsidRPr="00524F92" w:rsidRDefault="00693598" w:rsidP="00693598">
      <w:pPr>
        <w:tabs>
          <w:tab w:val="left" w:pos="993"/>
        </w:tabs>
        <w:rPr>
          <w:rFonts w:ascii="Times New Roman" w:hAnsi="Times New Roman"/>
          <w:color w:val="FF0000"/>
        </w:rPr>
      </w:pPr>
    </w:p>
    <w:p w:rsidR="003C42A0" w:rsidRPr="000731B0" w:rsidRDefault="003C42A0" w:rsidP="003C42A0">
      <w:pPr>
        <w:ind w:firstLine="709"/>
        <w:rPr>
          <w:rFonts w:ascii="Times New Roman" w:hAnsi="Times New Roman"/>
          <w:b/>
          <w:bCs/>
        </w:rPr>
      </w:pPr>
      <w:r w:rsidRPr="000731B0">
        <w:rPr>
          <w:rFonts w:ascii="Times New Roman" w:hAnsi="Times New Roman"/>
          <w:b/>
          <w:bCs/>
        </w:rPr>
        <w:t>На расчетный срок:</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приведение</w:t>
      </w:r>
      <w:r w:rsidRPr="000731B0">
        <w:rPr>
          <w:rFonts w:ascii="Times New Roman" w:hAnsi="Times New Roman"/>
        </w:rPr>
        <w:t xml:space="preserve"> к нормативной категории надежности электроснабжения существующих объектов соцкультбыта, газо-, тепл</w:t>
      </w:r>
      <w:proofErr w:type="gramStart"/>
      <w:r w:rsidRPr="000731B0">
        <w:rPr>
          <w:rFonts w:ascii="Times New Roman" w:hAnsi="Times New Roman"/>
        </w:rPr>
        <w:t>о-</w:t>
      </w:r>
      <w:proofErr w:type="gramEnd"/>
      <w:r w:rsidRPr="000731B0">
        <w:rPr>
          <w:rFonts w:ascii="Times New Roman" w:hAnsi="Times New Roman"/>
        </w:rPr>
        <w:t xml:space="preserve">, и водоснабжения не обеспеченных в настоящее время такой категорией; </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реконструкции</w:t>
      </w:r>
      <w:r w:rsidRPr="000731B0">
        <w:rPr>
          <w:rFonts w:ascii="Times New Roman" w:hAnsi="Times New Roman"/>
        </w:rPr>
        <w:t xml:space="preserve"> существующих подстанций и линий электропередач;</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rPr>
        <w:t xml:space="preserve"> сетей 0,4 – 10 </w:t>
      </w:r>
      <w:proofErr w:type="spellStart"/>
      <w:r w:rsidRPr="000731B0">
        <w:rPr>
          <w:rFonts w:ascii="Times New Roman" w:hAnsi="Times New Roman"/>
        </w:rPr>
        <w:t>кВ</w:t>
      </w:r>
      <w:proofErr w:type="spellEnd"/>
      <w:r w:rsidRPr="000731B0">
        <w:rPr>
          <w:rFonts w:ascii="Times New Roman" w:hAnsi="Times New Roman"/>
        </w:rPr>
        <w:t xml:space="preserve"> и сооружений;</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eastAsia="Lucida Sans Unicode" w:hAnsi="Times New Roman"/>
          <w:b/>
          <w:kern w:val="1"/>
          <w:lang w:eastAsia="ar-SA"/>
        </w:rPr>
        <w:t xml:space="preserve">модернизация </w:t>
      </w:r>
      <w:r w:rsidRPr="000731B0">
        <w:rPr>
          <w:rFonts w:ascii="Times New Roman" w:eastAsia="Lucida Sans Unicode" w:hAnsi="Times New Roman"/>
          <w:kern w:val="1"/>
          <w:lang w:eastAsia="ar-SA"/>
        </w:rPr>
        <w:t>внутреннего освещения, основанная на замене ламп с содержанием ртути и ламп накаливания на более эффективные люминесцентные лампы</w:t>
      </w:r>
      <w:r w:rsidRPr="000731B0">
        <w:rPr>
          <w:rFonts w:ascii="Times New Roman" w:hAnsi="Times New Roman"/>
        </w:rPr>
        <w:t>.</w:t>
      </w:r>
    </w:p>
    <w:p w:rsidR="003C42A0" w:rsidRPr="000731B0" w:rsidRDefault="003C42A0" w:rsidP="003C42A0">
      <w:pPr>
        <w:autoSpaceDE w:val="0"/>
        <w:autoSpaceDN w:val="0"/>
        <w:adjustRightInd w:val="0"/>
        <w:ind w:left="709"/>
        <w:rPr>
          <w:rFonts w:ascii="Times New Roman" w:hAnsi="Times New Roman"/>
        </w:rPr>
      </w:pPr>
      <w:r w:rsidRPr="000731B0">
        <w:rPr>
          <w:rFonts w:ascii="Times New Roman" w:hAnsi="Times New Roman"/>
        </w:rPr>
        <w:t xml:space="preserve">Основными </w:t>
      </w:r>
      <w:r w:rsidRPr="000731B0">
        <w:rPr>
          <w:rFonts w:ascii="Times New Roman" w:hAnsi="Times New Roman"/>
          <w:b/>
        </w:rPr>
        <w:t>первоочередными мероприятиями</w:t>
      </w:r>
      <w:r w:rsidRPr="000731B0">
        <w:rPr>
          <w:rFonts w:ascii="Times New Roman" w:hAnsi="Times New Roman"/>
          <w:bCs/>
        </w:rPr>
        <w:t xml:space="preserve">: </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rPr>
        <w:t xml:space="preserve"> </w:t>
      </w:r>
      <w:r>
        <w:rPr>
          <w:rFonts w:ascii="Times New Roman" w:hAnsi="Times New Roman"/>
          <w:lang w:eastAsia="ar-SA"/>
        </w:rPr>
        <w:t xml:space="preserve">ВЛ-0,4 </w:t>
      </w:r>
      <w:proofErr w:type="spellStart"/>
      <w:r>
        <w:rPr>
          <w:rFonts w:ascii="Times New Roman" w:hAnsi="Times New Roman"/>
          <w:lang w:eastAsia="ar-SA"/>
        </w:rPr>
        <w:t>кВ</w:t>
      </w:r>
      <w:proofErr w:type="spellEnd"/>
      <w:r>
        <w:rPr>
          <w:rFonts w:ascii="Times New Roman" w:hAnsi="Times New Roman"/>
          <w:lang w:eastAsia="ar-SA"/>
        </w:rPr>
        <w:t xml:space="preserve"> от КТП №</w:t>
      </w:r>
      <w:r w:rsidRPr="000731B0">
        <w:rPr>
          <w:rFonts w:ascii="Times New Roman" w:hAnsi="Times New Roman"/>
          <w:lang w:eastAsia="ar-SA"/>
        </w:rPr>
        <w:t> 11 с. Кочкурово</w:t>
      </w:r>
      <w:r w:rsidRPr="000731B0">
        <w:rPr>
          <w:rFonts w:ascii="Times New Roman" w:hAnsi="Times New Roman"/>
        </w:rPr>
        <w:t>;</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lang w:eastAsia="ar-SA"/>
        </w:rPr>
        <w:t>реконструкция</w:t>
      </w:r>
      <w:r w:rsidRPr="000731B0">
        <w:rPr>
          <w:rFonts w:ascii="Times New Roman" w:hAnsi="Times New Roman"/>
          <w:lang w:eastAsia="ar-SA"/>
        </w:rPr>
        <w:t xml:space="preserve"> </w:t>
      </w:r>
      <w:r>
        <w:rPr>
          <w:rFonts w:ascii="Times New Roman" w:hAnsi="Times New Roman"/>
          <w:lang w:eastAsia="ar-SA"/>
        </w:rPr>
        <w:t xml:space="preserve">ВЛ-0,4 </w:t>
      </w:r>
      <w:proofErr w:type="spellStart"/>
      <w:r>
        <w:rPr>
          <w:rFonts w:ascii="Times New Roman" w:hAnsi="Times New Roman"/>
          <w:lang w:eastAsia="ar-SA"/>
        </w:rPr>
        <w:t>кВ</w:t>
      </w:r>
      <w:proofErr w:type="spellEnd"/>
      <w:r>
        <w:rPr>
          <w:rFonts w:ascii="Times New Roman" w:hAnsi="Times New Roman"/>
          <w:lang w:eastAsia="ar-SA"/>
        </w:rPr>
        <w:t xml:space="preserve"> от КТП №</w:t>
      </w:r>
      <w:r w:rsidRPr="000731B0">
        <w:rPr>
          <w:rFonts w:ascii="Times New Roman" w:hAnsi="Times New Roman"/>
          <w:lang w:eastAsia="ar-SA"/>
        </w:rPr>
        <w:t> 266 с. Кочкурово;</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lang w:eastAsia="ar-SA"/>
        </w:rPr>
        <w:t>реконструкция</w:t>
      </w:r>
      <w:r w:rsidRPr="000731B0">
        <w:rPr>
          <w:rFonts w:ascii="Times New Roman" w:hAnsi="Times New Roman"/>
          <w:lang w:eastAsia="ar-SA"/>
        </w:rPr>
        <w:t xml:space="preserve"> </w:t>
      </w:r>
      <w:r>
        <w:rPr>
          <w:rFonts w:ascii="Times New Roman" w:hAnsi="Times New Roman"/>
          <w:lang w:eastAsia="ar-SA"/>
        </w:rPr>
        <w:t xml:space="preserve">ВЛ-0,4 </w:t>
      </w:r>
      <w:proofErr w:type="spellStart"/>
      <w:r>
        <w:rPr>
          <w:rFonts w:ascii="Times New Roman" w:hAnsi="Times New Roman"/>
          <w:lang w:eastAsia="ar-SA"/>
        </w:rPr>
        <w:t>кВ</w:t>
      </w:r>
      <w:proofErr w:type="spellEnd"/>
      <w:r>
        <w:rPr>
          <w:rFonts w:ascii="Times New Roman" w:hAnsi="Times New Roman"/>
          <w:lang w:eastAsia="ar-SA"/>
        </w:rPr>
        <w:t xml:space="preserve"> от ТП №</w:t>
      </w:r>
      <w:r w:rsidRPr="000731B0">
        <w:rPr>
          <w:rFonts w:ascii="Times New Roman" w:hAnsi="Times New Roman"/>
          <w:lang w:eastAsia="ar-SA"/>
        </w:rPr>
        <w:t> 257 с. Кочкурово;</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rPr>
        <w:t xml:space="preserve"> </w:t>
      </w:r>
      <w:r w:rsidRPr="000731B0">
        <w:rPr>
          <w:rFonts w:ascii="Times New Roman" w:hAnsi="Times New Roman"/>
          <w:lang w:eastAsia="ar-SA"/>
        </w:rPr>
        <w:t xml:space="preserve">ВЛ-0,4 </w:t>
      </w:r>
      <w:proofErr w:type="spellStart"/>
      <w:r w:rsidRPr="000731B0">
        <w:rPr>
          <w:rFonts w:ascii="Times New Roman" w:hAnsi="Times New Roman"/>
          <w:lang w:eastAsia="ar-SA"/>
        </w:rPr>
        <w:t>кВ</w:t>
      </w:r>
      <w:proofErr w:type="spellEnd"/>
      <w:r w:rsidRPr="000731B0">
        <w:rPr>
          <w:rFonts w:ascii="Times New Roman" w:hAnsi="Times New Roman"/>
          <w:lang w:eastAsia="ar-SA"/>
        </w:rPr>
        <w:t xml:space="preserve"> от ТП № 260 с. Кочкурово</w:t>
      </w:r>
      <w:r w:rsidRPr="000731B0">
        <w:rPr>
          <w:rFonts w:ascii="Times New Roman" w:hAnsi="Times New Roman"/>
        </w:rPr>
        <w:t>;</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color w:val="000000"/>
          <w:lang w:eastAsia="ar-SA"/>
        </w:rPr>
        <w:t xml:space="preserve"> ТП 10/0,4 </w:t>
      </w:r>
      <w:proofErr w:type="spellStart"/>
      <w:r w:rsidRPr="000731B0">
        <w:rPr>
          <w:rFonts w:ascii="Times New Roman" w:hAnsi="Times New Roman"/>
          <w:color w:val="000000"/>
          <w:lang w:eastAsia="ar-SA"/>
        </w:rPr>
        <w:t>кВ</w:t>
      </w:r>
      <w:proofErr w:type="spellEnd"/>
      <w:r w:rsidRPr="000731B0">
        <w:rPr>
          <w:rFonts w:ascii="Times New Roman" w:hAnsi="Times New Roman"/>
          <w:color w:val="000000"/>
          <w:lang w:eastAsia="ar-SA"/>
        </w:rPr>
        <w:t xml:space="preserve"> </w:t>
      </w:r>
      <w:r>
        <w:rPr>
          <w:rFonts w:ascii="Times New Roman" w:hAnsi="Times New Roman"/>
          <w:color w:val="000000"/>
          <w:lang w:eastAsia="ar-SA"/>
        </w:rPr>
        <w:t>№</w:t>
      </w:r>
      <w:r w:rsidRPr="000731B0">
        <w:rPr>
          <w:rFonts w:ascii="Times New Roman" w:hAnsi="Times New Roman"/>
          <w:color w:val="000000"/>
          <w:lang w:eastAsia="ar-SA"/>
        </w:rPr>
        <w:t> 123 с. Кочкурово;</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color w:val="000000"/>
          <w:lang w:eastAsia="ar-SA"/>
        </w:rPr>
        <w:t xml:space="preserve"> ТП 10/0,4 </w:t>
      </w:r>
      <w:proofErr w:type="spellStart"/>
      <w:r w:rsidRPr="000731B0">
        <w:rPr>
          <w:rFonts w:ascii="Times New Roman" w:hAnsi="Times New Roman"/>
          <w:color w:val="000000"/>
          <w:lang w:eastAsia="ar-SA"/>
        </w:rPr>
        <w:t>кВ</w:t>
      </w:r>
      <w:proofErr w:type="spellEnd"/>
      <w:r w:rsidRPr="000731B0">
        <w:rPr>
          <w:rFonts w:ascii="Times New Roman" w:hAnsi="Times New Roman"/>
          <w:color w:val="000000"/>
          <w:lang w:eastAsia="ar-SA"/>
        </w:rPr>
        <w:t xml:space="preserve"> </w:t>
      </w:r>
      <w:r>
        <w:rPr>
          <w:rFonts w:ascii="Times New Roman" w:hAnsi="Times New Roman"/>
          <w:color w:val="000000"/>
          <w:lang w:eastAsia="ar-SA"/>
        </w:rPr>
        <w:t>№</w:t>
      </w:r>
      <w:r w:rsidRPr="000731B0">
        <w:rPr>
          <w:rFonts w:ascii="Times New Roman" w:hAnsi="Times New Roman"/>
          <w:color w:val="000000"/>
          <w:lang w:eastAsia="ar-SA"/>
        </w:rPr>
        <w:t> 260 с. Кочкурово;</w:t>
      </w:r>
    </w:p>
    <w:p w:rsidR="003C42A0" w:rsidRPr="000731B0"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color w:val="000000"/>
          <w:lang w:eastAsia="ar-SA"/>
        </w:rPr>
        <w:t xml:space="preserve"> ТП 10/0,4 </w:t>
      </w:r>
      <w:proofErr w:type="spellStart"/>
      <w:r w:rsidRPr="000731B0">
        <w:rPr>
          <w:rFonts w:ascii="Times New Roman" w:hAnsi="Times New Roman"/>
          <w:color w:val="000000"/>
          <w:lang w:eastAsia="ar-SA"/>
        </w:rPr>
        <w:t>кВ</w:t>
      </w:r>
      <w:proofErr w:type="spellEnd"/>
      <w:r w:rsidRPr="000731B0">
        <w:rPr>
          <w:rFonts w:ascii="Times New Roman" w:hAnsi="Times New Roman"/>
          <w:color w:val="000000"/>
          <w:lang w:eastAsia="ar-SA"/>
        </w:rPr>
        <w:t xml:space="preserve"> </w:t>
      </w:r>
      <w:r>
        <w:rPr>
          <w:rFonts w:ascii="Times New Roman" w:hAnsi="Times New Roman"/>
          <w:color w:val="000000"/>
          <w:lang w:eastAsia="ar-SA"/>
        </w:rPr>
        <w:t>№</w:t>
      </w:r>
      <w:r w:rsidRPr="000731B0">
        <w:rPr>
          <w:rFonts w:ascii="Times New Roman" w:hAnsi="Times New Roman"/>
          <w:color w:val="000000"/>
          <w:lang w:eastAsia="ar-SA"/>
        </w:rPr>
        <w:t> 266 с. Кочкурово;</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энергетическое обследование</w:t>
      </w:r>
      <w:r w:rsidRPr="00D5649C">
        <w:rPr>
          <w:rFonts w:ascii="Times New Roman" w:hAnsi="Times New Roman"/>
        </w:rPr>
        <w:t xml:space="preserve"> основных объектов социальной инфраструктуры;</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lastRenderedPageBreak/>
        <w:t>ремонтно-монтажные работы</w:t>
      </w:r>
      <w:r w:rsidRPr="00D5649C">
        <w:rPr>
          <w:rFonts w:ascii="Times New Roman" w:hAnsi="Times New Roman"/>
        </w:rPr>
        <w:t xml:space="preserve"> и </w:t>
      </w:r>
      <w:r w:rsidRPr="00D5649C">
        <w:rPr>
          <w:rFonts w:ascii="Times New Roman" w:hAnsi="Times New Roman"/>
          <w:b/>
        </w:rPr>
        <w:t>установка</w:t>
      </w:r>
      <w:r w:rsidRPr="00D5649C">
        <w:rPr>
          <w:rFonts w:ascii="Times New Roman" w:hAnsi="Times New Roman"/>
        </w:rPr>
        <w:t xml:space="preserve"> оборудования и системы освещения улиц и иных общественных мест;</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теплоизоляционных конструкций надземных и подземных трубопроводов с частичной перекладкой;</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приборов учета энергоресурсов на </w:t>
      </w:r>
      <w:proofErr w:type="gramStart"/>
      <w:r w:rsidRPr="00D5649C">
        <w:rPr>
          <w:rFonts w:ascii="Times New Roman" w:hAnsi="Times New Roman"/>
        </w:rPr>
        <w:t>интеллектуальные</w:t>
      </w:r>
      <w:proofErr w:type="gramEnd"/>
      <w:r w:rsidRPr="00D5649C">
        <w:rPr>
          <w:rFonts w:ascii="Times New Roman" w:hAnsi="Times New Roman"/>
        </w:rPr>
        <w:t>, поверка существующих приборов учета;</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установка</w:t>
      </w:r>
      <w:r w:rsidRPr="00D5649C">
        <w:rPr>
          <w:rFonts w:ascii="Times New Roman" w:hAnsi="Times New Roman"/>
        </w:rPr>
        <w:t xml:space="preserve"> корректирующих насосов, преобразователей частоты;</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приборов учета энергоресурсов на </w:t>
      </w:r>
      <w:proofErr w:type="gramStart"/>
      <w:r w:rsidRPr="00D5649C">
        <w:rPr>
          <w:rFonts w:ascii="Times New Roman" w:hAnsi="Times New Roman"/>
        </w:rPr>
        <w:t>интеллектуальные</w:t>
      </w:r>
      <w:proofErr w:type="gramEnd"/>
      <w:r w:rsidRPr="00D5649C">
        <w:rPr>
          <w:rFonts w:ascii="Times New Roman" w:hAnsi="Times New Roman"/>
        </w:rPr>
        <w:t>, поверка существующих приборов учета;</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проведение</w:t>
      </w:r>
      <w:r w:rsidRPr="00D5649C">
        <w:rPr>
          <w:rFonts w:ascii="Times New Roman" w:hAnsi="Times New Roman"/>
        </w:rPr>
        <w:t xml:space="preserve"> энергетического аудита учреждений;</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ремонт</w:t>
      </w:r>
      <w:r w:rsidRPr="00D5649C">
        <w:rPr>
          <w:rFonts w:ascii="Times New Roman" w:hAnsi="Times New Roman"/>
        </w:rPr>
        <w:t xml:space="preserve"> и </w:t>
      </w:r>
      <w:r w:rsidRPr="00D5649C">
        <w:rPr>
          <w:rFonts w:ascii="Times New Roman" w:hAnsi="Times New Roman"/>
          <w:b/>
        </w:rPr>
        <w:t>замена</w:t>
      </w:r>
      <w:r w:rsidRPr="00D5649C">
        <w:rPr>
          <w:rFonts w:ascii="Times New Roman" w:hAnsi="Times New Roman"/>
        </w:rPr>
        <w:t xml:space="preserve"> фонарей уличного освещения</w:t>
      </w:r>
      <w:r w:rsidRPr="00D5649C">
        <w:rPr>
          <w:rFonts w:ascii="Times New Roman" w:hAnsi="Times New Roman"/>
          <w:lang w:bidi="ru-RU"/>
        </w:rPr>
        <w:t>;</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b/>
        </w:rPr>
        <w:t>установка</w:t>
      </w:r>
      <w:r w:rsidRPr="00D5649C">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3C42A0" w:rsidRPr="00D5649C" w:rsidRDefault="003C42A0" w:rsidP="003C42A0">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D5649C">
        <w:rPr>
          <w:rFonts w:ascii="Times New Roman" w:hAnsi="Times New Roman"/>
        </w:rPr>
        <w:t xml:space="preserve">   </w:t>
      </w:r>
      <w:r w:rsidRPr="00D5649C">
        <w:rPr>
          <w:rFonts w:ascii="Times New Roman" w:hAnsi="Times New Roman"/>
          <w:b/>
        </w:rPr>
        <w:t>применение</w:t>
      </w:r>
      <w:r w:rsidRPr="00D5649C">
        <w:rPr>
          <w:rFonts w:ascii="Times New Roman" w:hAnsi="Times New Roman"/>
        </w:rPr>
        <w:t xml:space="preserve"> современных </w:t>
      </w:r>
      <w:proofErr w:type="spellStart"/>
      <w:r w:rsidRPr="00D5649C">
        <w:rPr>
          <w:rFonts w:ascii="Times New Roman" w:hAnsi="Times New Roman"/>
        </w:rPr>
        <w:t>энергоэффективных</w:t>
      </w:r>
      <w:proofErr w:type="spellEnd"/>
      <w:r w:rsidRPr="00D5649C">
        <w:rPr>
          <w:rFonts w:ascii="Times New Roman" w:hAnsi="Times New Roman"/>
        </w:rPr>
        <w:t xml:space="preserve"> материалов для ремонта инженерных конструкций, кровель, утепление ограждающих конструкций МКД.</w:t>
      </w:r>
    </w:p>
    <w:p w:rsidR="003C42A0" w:rsidRPr="00D5649C" w:rsidRDefault="003C42A0" w:rsidP="003C42A0">
      <w:pPr>
        <w:tabs>
          <w:tab w:val="left" w:pos="993"/>
        </w:tabs>
        <w:ind w:firstLine="709"/>
        <w:rPr>
          <w:rFonts w:ascii="Times New Roman" w:hAnsi="Times New Roman"/>
        </w:rPr>
      </w:pPr>
      <w:r w:rsidRPr="00D5649C">
        <w:rPr>
          <w:rFonts w:ascii="Times New Roman" w:hAnsi="Times New Roman"/>
        </w:rPr>
        <w:t xml:space="preserve">На планируемый срок проектом предлагается применение альтернативных источников электроэнергии. Целесообразно широкомасштабное использование </w:t>
      </w:r>
      <w:proofErr w:type="spellStart"/>
      <w:r w:rsidRPr="00D5649C">
        <w:rPr>
          <w:rFonts w:ascii="Times New Roman" w:hAnsi="Times New Roman"/>
        </w:rPr>
        <w:t>гелиоресурсов</w:t>
      </w:r>
      <w:proofErr w:type="spellEnd"/>
      <w:r w:rsidRPr="00D5649C">
        <w:rPr>
          <w:rFonts w:ascii="Times New Roman" w:hAnsi="Times New Roman"/>
        </w:rPr>
        <w:t>,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8E48E6" w:rsidRPr="00524F92" w:rsidRDefault="008E48E6" w:rsidP="008E233D">
      <w:pPr>
        <w:ind w:firstLine="709"/>
        <w:rPr>
          <w:rFonts w:ascii="Times New Roman" w:hAnsi="Times New Roman"/>
          <w:b/>
          <w:color w:val="FF0000"/>
        </w:rPr>
      </w:pPr>
    </w:p>
    <w:p w:rsidR="008E233D" w:rsidRPr="003C42A0" w:rsidRDefault="008E233D" w:rsidP="008E233D">
      <w:pPr>
        <w:ind w:firstLine="709"/>
        <w:rPr>
          <w:rFonts w:ascii="Times New Roman" w:hAnsi="Times New Roman"/>
          <w:b/>
        </w:rPr>
      </w:pPr>
      <w:r w:rsidRPr="003C42A0">
        <w:rPr>
          <w:rFonts w:ascii="Times New Roman" w:hAnsi="Times New Roman"/>
          <w:b/>
        </w:rPr>
        <w:t>Мероприятия по модернизации и развитию газоснабжения:</w:t>
      </w:r>
    </w:p>
    <w:p w:rsidR="008E233D" w:rsidRPr="003C42A0" w:rsidRDefault="008E233D" w:rsidP="008E233D">
      <w:pPr>
        <w:ind w:firstLine="709"/>
        <w:rPr>
          <w:rFonts w:ascii="Times New Roman" w:hAnsi="Times New Roman"/>
          <w:b/>
        </w:rPr>
      </w:pPr>
    </w:p>
    <w:p w:rsidR="008E48E6" w:rsidRPr="003C42A0" w:rsidRDefault="008E48E6" w:rsidP="008E48E6">
      <w:pPr>
        <w:ind w:firstLine="709"/>
        <w:rPr>
          <w:rFonts w:ascii="Times New Roman" w:hAnsi="Times New Roman"/>
          <w:b/>
          <w:bCs/>
        </w:rPr>
      </w:pPr>
      <w:r w:rsidRPr="003C42A0">
        <w:rPr>
          <w:rFonts w:ascii="Times New Roman" w:hAnsi="Times New Roman"/>
          <w:b/>
          <w:bCs/>
        </w:rPr>
        <w:t>На расчетный срок:</w:t>
      </w:r>
    </w:p>
    <w:p w:rsidR="008E48E6" w:rsidRPr="003C42A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42A0">
        <w:rPr>
          <w:rFonts w:ascii="Times New Roman" w:hAnsi="Times New Roman"/>
          <w:b/>
        </w:rPr>
        <w:t>строительство</w:t>
      </w:r>
      <w:r w:rsidRPr="003C42A0">
        <w:rPr>
          <w:rFonts w:ascii="Times New Roman" w:hAnsi="Times New Roman"/>
        </w:rPr>
        <w:t xml:space="preserve"> газовых сетей до новых ГРП (ГРПШ).</w:t>
      </w:r>
    </w:p>
    <w:p w:rsidR="008E48E6" w:rsidRPr="003C42A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42A0">
        <w:rPr>
          <w:rFonts w:ascii="Times New Roman" w:hAnsi="Times New Roman"/>
          <w:b/>
        </w:rPr>
        <w:t xml:space="preserve">внедрение </w:t>
      </w:r>
      <w:r w:rsidRPr="003C42A0">
        <w:rPr>
          <w:rFonts w:ascii="Times New Roman" w:hAnsi="Times New Roman"/>
        </w:rPr>
        <w:t>приборов учета расхода газа потребителями;</w:t>
      </w:r>
    </w:p>
    <w:p w:rsidR="008E48E6" w:rsidRPr="003C42A0" w:rsidRDefault="008E48E6" w:rsidP="008E48E6">
      <w:pPr>
        <w:autoSpaceDE w:val="0"/>
        <w:autoSpaceDN w:val="0"/>
        <w:adjustRightInd w:val="0"/>
        <w:ind w:firstLine="709"/>
        <w:rPr>
          <w:rFonts w:ascii="Times New Roman" w:hAnsi="Times New Roman"/>
        </w:rPr>
      </w:pPr>
      <w:r w:rsidRPr="003C42A0">
        <w:rPr>
          <w:rFonts w:ascii="Times New Roman" w:hAnsi="Times New Roman"/>
        </w:rPr>
        <w:t xml:space="preserve">Основными </w:t>
      </w:r>
      <w:r w:rsidRPr="003C42A0">
        <w:rPr>
          <w:rFonts w:ascii="Times New Roman" w:hAnsi="Times New Roman"/>
          <w:b/>
        </w:rPr>
        <w:t>первоочередными мероприятиями</w:t>
      </w:r>
      <w:r w:rsidRPr="003C42A0">
        <w:rPr>
          <w:rFonts w:ascii="Times New Roman" w:hAnsi="Times New Roman"/>
          <w:bCs/>
        </w:rPr>
        <w:t xml:space="preserve">: </w:t>
      </w:r>
    </w:p>
    <w:p w:rsidR="008E48E6" w:rsidRPr="003C42A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42A0">
        <w:rPr>
          <w:rFonts w:ascii="Times New Roman" w:hAnsi="Times New Roman"/>
          <w:b/>
        </w:rPr>
        <w:t>строительство</w:t>
      </w:r>
      <w:r w:rsidRPr="003C42A0">
        <w:rPr>
          <w:rFonts w:ascii="Times New Roman" w:hAnsi="Times New Roman"/>
        </w:rPr>
        <w:t xml:space="preserve"> трех ГРП и четырех ГРПШ в новых кварталах жилой застройки;</w:t>
      </w:r>
    </w:p>
    <w:p w:rsidR="008E48E6" w:rsidRPr="003C42A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3C42A0">
        <w:rPr>
          <w:rFonts w:ascii="Times New Roman" w:hAnsi="Times New Roman"/>
          <w:b/>
        </w:rPr>
        <w:t>замена (реконструкция)</w:t>
      </w:r>
      <w:r w:rsidRPr="003C42A0">
        <w:rPr>
          <w:rFonts w:ascii="Times New Roman" w:hAnsi="Times New Roman"/>
        </w:rPr>
        <w:t xml:space="preserve"> существующих ГРПШ (ГРУ) с учетом увеличения     пропускной способности.</w:t>
      </w:r>
    </w:p>
    <w:p w:rsidR="00E35374" w:rsidRPr="00524F92" w:rsidRDefault="00E35374" w:rsidP="00693598">
      <w:pPr>
        <w:tabs>
          <w:tab w:val="left" w:pos="993"/>
        </w:tabs>
        <w:ind w:firstLine="709"/>
        <w:rPr>
          <w:rFonts w:ascii="Times New Roman" w:hAnsi="Times New Roman"/>
          <w:b/>
          <w:color w:val="FF0000"/>
        </w:rPr>
      </w:pPr>
    </w:p>
    <w:p w:rsidR="00693598" w:rsidRPr="003C42A0" w:rsidRDefault="00693598" w:rsidP="00693598">
      <w:pPr>
        <w:tabs>
          <w:tab w:val="left" w:pos="993"/>
        </w:tabs>
        <w:ind w:firstLine="709"/>
        <w:rPr>
          <w:rFonts w:ascii="Times New Roman" w:hAnsi="Times New Roman"/>
          <w:b/>
        </w:rPr>
      </w:pPr>
      <w:r w:rsidRPr="003C42A0">
        <w:rPr>
          <w:rFonts w:ascii="Times New Roman" w:hAnsi="Times New Roman"/>
          <w:b/>
        </w:rPr>
        <w:t>Мероприятия по модернизации и развитию связи:</w:t>
      </w:r>
    </w:p>
    <w:p w:rsidR="00693598" w:rsidRPr="003C42A0" w:rsidRDefault="00693598" w:rsidP="00693598">
      <w:pPr>
        <w:tabs>
          <w:tab w:val="left" w:pos="993"/>
        </w:tabs>
        <w:ind w:firstLine="709"/>
        <w:rPr>
          <w:rFonts w:ascii="Times New Roman" w:hAnsi="Times New Roman"/>
          <w:bCs/>
        </w:rPr>
      </w:pPr>
    </w:p>
    <w:p w:rsidR="008E233D" w:rsidRPr="003C42A0" w:rsidRDefault="008E233D" w:rsidP="008E233D">
      <w:pPr>
        <w:numPr>
          <w:ilvl w:val="12"/>
          <w:numId w:val="0"/>
        </w:numPr>
        <w:autoSpaceDE w:val="0"/>
        <w:autoSpaceDN w:val="0"/>
        <w:adjustRightInd w:val="0"/>
        <w:ind w:firstLine="709"/>
        <w:rPr>
          <w:rFonts w:ascii="Times New Roman" w:hAnsi="Times New Roman"/>
          <w:b/>
        </w:rPr>
      </w:pPr>
      <w:r w:rsidRPr="003C42A0">
        <w:rPr>
          <w:rFonts w:ascii="Times New Roman" w:hAnsi="Times New Roman"/>
          <w:b/>
        </w:rPr>
        <w:t>Проектом предусмотрено:</w:t>
      </w:r>
    </w:p>
    <w:p w:rsidR="008E233D" w:rsidRPr="003C42A0" w:rsidRDefault="008E233D" w:rsidP="008E233D">
      <w:pPr>
        <w:numPr>
          <w:ilvl w:val="0"/>
          <w:numId w:val="42"/>
        </w:numPr>
        <w:tabs>
          <w:tab w:val="num" w:pos="1080"/>
        </w:tabs>
        <w:ind w:left="0" w:firstLine="709"/>
        <w:rPr>
          <w:rFonts w:ascii="Times New Roman" w:hAnsi="Times New Roman"/>
        </w:rPr>
      </w:pPr>
      <w:r w:rsidRPr="003C42A0">
        <w:rPr>
          <w:rFonts w:ascii="Times New Roman" w:hAnsi="Times New Roman"/>
          <w:b/>
        </w:rPr>
        <w:t>модернизация</w:t>
      </w:r>
      <w:r w:rsidRPr="003C42A0">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8E233D" w:rsidRPr="003C42A0" w:rsidRDefault="008E233D" w:rsidP="008E233D">
      <w:pPr>
        <w:numPr>
          <w:ilvl w:val="0"/>
          <w:numId w:val="42"/>
        </w:numPr>
        <w:tabs>
          <w:tab w:val="num" w:pos="1080"/>
        </w:tabs>
        <w:ind w:left="0" w:firstLine="709"/>
        <w:rPr>
          <w:rFonts w:ascii="Times New Roman" w:hAnsi="Times New Roman"/>
        </w:rPr>
      </w:pPr>
      <w:r w:rsidRPr="003C42A0">
        <w:rPr>
          <w:rFonts w:ascii="Times New Roman" w:hAnsi="Times New Roman"/>
          <w:b/>
        </w:rPr>
        <w:t>развитие</w:t>
      </w:r>
      <w:r w:rsidRPr="003C42A0">
        <w:rPr>
          <w:rFonts w:ascii="Times New Roman" w:hAnsi="Times New Roman"/>
        </w:rPr>
        <w:t xml:space="preserve"> оптико-волоконной связи, сотовой связи, IP-телефонии, сети </w:t>
      </w:r>
      <w:r w:rsidRPr="003C42A0">
        <w:rPr>
          <w:rFonts w:ascii="Times New Roman" w:hAnsi="Times New Roman"/>
          <w:lang w:val="en-US"/>
        </w:rPr>
        <w:t>Internet</w:t>
      </w:r>
      <w:r w:rsidRPr="003C42A0">
        <w:rPr>
          <w:rFonts w:ascii="Times New Roman" w:hAnsi="Times New Roman"/>
        </w:rPr>
        <w:t>.</w:t>
      </w:r>
    </w:p>
    <w:p w:rsidR="008E233D" w:rsidRPr="003C42A0" w:rsidRDefault="008E233D" w:rsidP="008E233D">
      <w:pPr>
        <w:numPr>
          <w:ilvl w:val="0"/>
          <w:numId w:val="42"/>
        </w:numPr>
        <w:tabs>
          <w:tab w:val="num" w:pos="1080"/>
        </w:tabs>
        <w:ind w:left="0" w:firstLine="709"/>
        <w:rPr>
          <w:rFonts w:ascii="Times New Roman" w:hAnsi="Times New Roman"/>
        </w:rPr>
      </w:pPr>
      <w:r w:rsidRPr="003C42A0">
        <w:rPr>
          <w:rFonts w:ascii="Times New Roman" w:hAnsi="Times New Roman"/>
          <w:b/>
          <w:szCs w:val="22"/>
        </w:rPr>
        <w:t>строительство</w:t>
      </w:r>
      <w:r w:rsidRPr="003C42A0">
        <w:rPr>
          <w:rFonts w:ascii="Times New Roman" w:hAnsi="Times New Roman"/>
          <w:szCs w:val="22"/>
        </w:rPr>
        <w:t xml:space="preserve"> линейных сооружений связи;</w:t>
      </w:r>
    </w:p>
    <w:p w:rsidR="008E233D" w:rsidRPr="003C42A0" w:rsidRDefault="008E233D" w:rsidP="008E233D">
      <w:pPr>
        <w:numPr>
          <w:ilvl w:val="0"/>
          <w:numId w:val="42"/>
        </w:numPr>
        <w:tabs>
          <w:tab w:val="num" w:pos="1080"/>
        </w:tabs>
        <w:ind w:left="0" w:firstLine="709"/>
        <w:rPr>
          <w:rFonts w:ascii="Times New Roman" w:hAnsi="Times New Roman"/>
        </w:rPr>
      </w:pPr>
      <w:r w:rsidRPr="003C42A0">
        <w:rPr>
          <w:rFonts w:ascii="Times New Roman" w:hAnsi="Times New Roman"/>
          <w:b/>
        </w:rPr>
        <w:t xml:space="preserve">внедрение </w:t>
      </w:r>
      <w:r w:rsidRPr="003C42A0">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8E233D" w:rsidRPr="003C42A0" w:rsidRDefault="008E233D" w:rsidP="008E233D">
      <w:pPr>
        <w:numPr>
          <w:ilvl w:val="12"/>
          <w:numId w:val="0"/>
        </w:numPr>
        <w:autoSpaceDE w:val="0"/>
        <w:autoSpaceDN w:val="0"/>
        <w:adjustRightInd w:val="0"/>
        <w:ind w:firstLine="709"/>
        <w:rPr>
          <w:rFonts w:ascii="Times New Roman" w:hAnsi="Times New Roman"/>
          <w:b/>
        </w:rPr>
      </w:pPr>
      <w:r w:rsidRPr="003C42A0">
        <w:rPr>
          <w:rFonts w:ascii="Times New Roman" w:hAnsi="Times New Roman"/>
          <w:b/>
        </w:rPr>
        <w:t>Основными первоочередными мероприятиями являются:</w:t>
      </w:r>
    </w:p>
    <w:p w:rsidR="008E233D" w:rsidRPr="003C42A0" w:rsidRDefault="008E233D" w:rsidP="008E233D">
      <w:pPr>
        <w:numPr>
          <w:ilvl w:val="0"/>
          <w:numId w:val="42"/>
        </w:numPr>
        <w:tabs>
          <w:tab w:val="num" w:pos="1080"/>
        </w:tabs>
        <w:ind w:left="0" w:firstLine="709"/>
        <w:rPr>
          <w:rFonts w:ascii="Times New Roman" w:hAnsi="Times New Roman"/>
        </w:rPr>
      </w:pPr>
      <w:r w:rsidRPr="003C42A0">
        <w:rPr>
          <w:rFonts w:ascii="Times New Roman" w:hAnsi="Times New Roman"/>
          <w:b/>
        </w:rPr>
        <w:lastRenderedPageBreak/>
        <w:t>обновление</w:t>
      </w:r>
      <w:r w:rsidRPr="003C42A0">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8E233D" w:rsidRPr="003C42A0" w:rsidRDefault="008E233D" w:rsidP="008E233D">
      <w:pPr>
        <w:numPr>
          <w:ilvl w:val="0"/>
          <w:numId w:val="42"/>
        </w:numPr>
        <w:tabs>
          <w:tab w:val="num" w:pos="1080"/>
        </w:tabs>
        <w:ind w:left="0" w:firstLine="709"/>
        <w:rPr>
          <w:rFonts w:ascii="Times New Roman" w:hAnsi="Times New Roman"/>
        </w:rPr>
      </w:pPr>
      <w:r w:rsidRPr="003C42A0">
        <w:rPr>
          <w:rFonts w:ascii="Times New Roman" w:hAnsi="Times New Roman"/>
          <w:b/>
        </w:rPr>
        <w:t>обеспечение</w:t>
      </w:r>
      <w:r w:rsidRPr="003C42A0">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3C42A0">
        <w:rPr>
          <w:rFonts w:ascii="Times New Roman" w:eastAsia="Arial" w:hAnsi="Times New Roman"/>
        </w:rPr>
        <w:t xml:space="preserve"> </w:t>
      </w:r>
      <w:r w:rsidRPr="003C42A0">
        <w:rPr>
          <w:rFonts w:ascii="Times New Roman" w:hAnsi="Times New Roman"/>
        </w:rPr>
        <w:t xml:space="preserve">Подготовка сети телевизионного вещания к переходу на цифровое вещание. </w:t>
      </w:r>
    </w:p>
    <w:p w:rsidR="008E233D" w:rsidRPr="003C42A0" w:rsidRDefault="008E233D" w:rsidP="008E233D">
      <w:pPr>
        <w:ind w:firstLine="709"/>
        <w:rPr>
          <w:rFonts w:ascii="Times New Roman" w:hAnsi="Times New Roman"/>
        </w:rPr>
      </w:pPr>
      <w:r w:rsidRPr="003C42A0">
        <w:rPr>
          <w:rFonts w:ascii="Times New Roman" w:hAnsi="Times New Roman"/>
        </w:rPr>
        <w:t xml:space="preserve">Рекомендуется установка дополнительных базовых станций стандарта GSM для расширения зоны охвата в </w:t>
      </w:r>
      <w:proofErr w:type="spellStart"/>
      <w:r w:rsidR="00524F92" w:rsidRPr="003C42A0">
        <w:rPr>
          <w:rFonts w:ascii="Times New Roman" w:hAnsi="Times New Roman"/>
        </w:rPr>
        <w:t>Кочкуровском</w:t>
      </w:r>
      <w:proofErr w:type="spellEnd"/>
      <w:r w:rsidRPr="003C42A0">
        <w:rPr>
          <w:rFonts w:ascii="Times New Roman" w:hAnsi="Times New Roman"/>
        </w:rPr>
        <w:t xml:space="preserve"> сельском поселении.</w:t>
      </w:r>
    </w:p>
    <w:p w:rsidR="008E233D" w:rsidRPr="003C42A0" w:rsidRDefault="008E233D" w:rsidP="008E233D">
      <w:pPr>
        <w:ind w:firstLine="709"/>
        <w:rPr>
          <w:rFonts w:ascii="Times New Roman" w:hAnsi="Times New Roman"/>
        </w:rPr>
      </w:pPr>
      <w:r w:rsidRPr="003C42A0">
        <w:rPr>
          <w:rFonts w:ascii="Times New Roman" w:hAnsi="Times New Roman"/>
        </w:rPr>
        <w:t xml:space="preserve">Для радиофикации </w:t>
      </w:r>
      <w:proofErr w:type="spellStart"/>
      <w:r w:rsidR="00524F92" w:rsidRPr="003C42A0">
        <w:rPr>
          <w:rFonts w:ascii="Times New Roman" w:hAnsi="Times New Roman"/>
        </w:rPr>
        <w:t>Кочкуровского</w:t>
      </w:r>
      <w:proofErr w:type="spellEnd"/>
      <w:r w:rsidRPr="003C42A0">
        <w:rPr>
          <w:rFonts w:ascii="Times New Roman" w:hAnsi="Times New Roman"/>
        </w:rPr>
        <w:t xml:space="preserve">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8E233D" w:rsidRPr="003C42A0" w:rsidRDefault="008E233D" w:rsidP="008E233D">
      <w:pPr>
        <w:ind w:firstLine="709"/>
        <w:rPr>
          <w:rFonts w:ascii="Times New Roman" w:hAnsi="Times New Roman"/>
        </w:rPr>
      </w:pPr>
      <w:r w:rsidRPr="003C42A0">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proofErr w:type="spellStart"/>
      <w:r w:rsidR="00524F92" w:rsidRPr="003C42A0">
        <w:rPr>
          <w:rFonts w:ascii="Times New Roman" w:hAnsi="Times New Roman"/>
        </w:rPr>
        <w:t>Кочкуровского</w:t>
      </w:r>
      <w:proofErr w:type="spellEnd"/>
      <w:r w:rsidRPr="003C42A0">
        <w:rPr>
          <w:rFonts w:ascii="Times New Roman" w:hAnsi="Times New Roman"/>
        </w:rPr>
        <w:t xml:space="preserve"> сельского поселения будут продолжать развиваться средства всех видов связи.</w:t>
      </w:r>
    </w:p>
    <w:p w:rsidR="008E233D" w:rsidRPr="003C42A0" w:rsidRDefault="008E233D" w:rsidP="008E233D">
      <w:pPr>
        <w:ind w:firstLine="709"/>
        <w:rPr>
          <w:rFonts w:ascii="Times New Roman" w:hAnsi="Times New Roman"/>
        </w:rPr>
      </w:pPr>
      <w:r w:rsidRPr="003C42A0">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proofErr w:type="spellStart"/>
      <w:r w:rsidR="00524F92" w:rsidRPr="003C42A0">
        <w:rPr>
          <w:rFonts w:ascii="Times New Roman" w:hAnsi="Times New Roman"/>
        </w:rPr>
        <w:t>Кочкуровского</w:t>
      </w:r>
      <w:proofErr w:type="spellEnd"/>
      <w:r w:rsidRPr="003C42A0">
        <w:rPr>
          <w:rFonts w:ascii="Times New Roman" w:hAnsi="Times New Roman"/>
        </w:rPr>
        <w:t xml:space="preserve"> сельского поселения.</w:t>
      </w:r>
    </w:p>
    <w:p w:rsidR="00554C88" w:rsidRPr="00524F92" w:rsidRDefault="00554C88" w:rsidP="00693598">
      <w:pPr>
        <w:tabs>
          <w:tab w:val="left" w:pos="993"/>
        </w:tabs>
        <w:ind w:firstLine="709"/>
        <w:rPr>
          <w:rFonts w:ascii="Times New Roman" w:hAnsi="Times New Roman"/>
          <w:b/>
          <w:color w:val="FF0000"/>
        </w:rPr>
      </w:pPr>
    </w:p>
    <w:p w:rsidR="00693598" w:rsidRPr="003C42A0" w:rsidRDefault="00693598" w:rsidP="00693598">
      <w:pPr>
        <w:tabs>
          <w:tab w:val="left" w:pos="993"/>
        </w:tabs>
        <w:ind w:firstLine="709"/>
        <w:rPr>
          <w:rFonts w:ascii="Times New Roman" w:hAnsi="Times New Roman"/>
          <w:b/>
        </w:rPr>
      </w:pPr>
      <w:r w:rsidRPr="003C42A0">
        <w:rPr>
          <w:rFonts w:ascii="Times New Roman" w:hAnsi="Times New Roman"/>
          <w:b/>
        </w:rPr>
        <w:t>Мероприятия по санитарной очистке территории:</w:t>
      </w:r>
    </w:p>
    <w:p w:rsidR="00693598" w:rsidRPr="00524F92" w:rsidRDefault="00693598" w:rsidP="00693598">
      <w:pPr>
        <w:tabs>
          <w:tab w:val="left" w:pos="993"/>
        </w:tabs>
        <w:ind w:firstLine="709"/>
        <w:rPr>
          <w:rFonts w:ascii="Times New Roman" w:hAnsi="Times New Roman"/>
          <w:b/>
          <w:color w:val="FF0000"/>
        </w:rPr>
      </w:pPr>
    </w:p>
    <w:p w:rsidR="003C42A0" w:rsidRPr="00BB1670" w:rsidRDefault="003C42A0" w:rsidP="003C42A0">
      <w:pPr>
        <w:ind w:firstLine="709"/>
        <w:rPr>
          <w:rFonts w:ascii="Times New Roman" w:hAnsi="Times New Roman"/>
        </w:rPr>
      </w:pPr>
      <w:bookmarkStart w:id="71" w:name="_Toc421173136"/>
      <w:bookmarkStart w:id="72" w:name="_Toc463967403"/>
      <w:r w:rsidRPr="00BB1670">
        <w:rPr>
          <w:rFonts w:ascii="Times New Roman" w:hAnsi="Times New Roman"/>
          <w:b/>
        </w:rPr>
        <w:t>Проектом предлагаются</w:t>
      </w:r>
      <w:r w:rsidRPr="00BB1670">
        <w:rPr>
          <w:rFonts w:ascii="Times New Roman" w:hAnsi="Times New Roman"/>
        </w:rPr>
        <w:t xml:space="preserve"> следующие мероприятия:</w:t>
      </w:r>
    </w:p>
    <w:p w:rsidR="003C42A0" w:rsidRDefault="003C42A0" w:rsidP="003C42A0">
      <w:pPr>
        <w:ind w:firstLine="709"/>
        <w:rPr>
          <w:rFonts w:ascii="Times New Roman" w:hAnsi="Times New Roman"/>
          <w:color w:val="FF0000"/>
          <w:spacing w:val="-5"/>
        </w:rPr>
      </w:pPr>
      <w:r>
        <w:rPr>
          <w:rFonts w:ascii="Times New Roman" w:hAnsi="Times New Roman"/>
        </w:rPr>
        <w:t xml:space="preserve">- </w:t>
      </w:r>
      <w:r w:rsidRPr="00BB1670">
        <w:rPr>
          <w:rFonts w:ascii="Times New Roman" w:hAnsi="Times New Roman"/>
          <w:b/>
        </w:rPr>
        <w:t>предусматривается место</w:t>
      </w:r>
      <w:r>
        <w:rPr>
          <w:rFonts w:ascii="Times New Roman" w:hAnsi="Times New Roman"/>
        </w:rPr>
        <w:t xml:space="preserve"> под полигон ТБО западнее с. Кочкурово;</w:t>
      </w:r>
    </w:p>
    <w:p w:rsidR="003C42A0" w:rsidRPr="00BB1670" w:rsidRDefault="003C42A0" w:rsidP="003C42A0">
      <w:pPr>
        <w:ind w:firstLine="709"/>
        <w:rPr>
          <w:rFonts w:ascii="Times New Roman" w:eastAsia="Calibri" w:hAnsi="Times New Roman"/>
          <w:vertAlign w:val="superscript"/>
        </w:rPr>
      </w:pPr>
      <w:r w:rsidRPr="00BB1670">
        <w:rPr>
          <w:rFonts w:ascii="Times New Roman" w:hAnsi="Times New Roman"/>
          <w:spacing w:val="-5"/>
        </w:rPr>
        <w:t xml:space="preserve">- </w:t>
      </w:r>
      <w:r w:rsidRPr="00BB1670">
        <w:rPr>
          <w:rFonts w:ascii="Times New Roman" w:hAnsi="Times New Roman"/>
          <w:b/>
          <w:spacing w:val="-5"/>
        </w:rPr>
        <w:t>у</w:t>
      </w:r>
      <w:r w:rsidRPr="00BB1670">
        <w:rPr>
          <w:rFonts w:ascii="Times New Roman" w:eastAsia="Calibri" w:hAnsi="Times New Roman"/>
          <w:b/>
        </w:rPr>
        <w:t>становка</w:t>
      </w:r>
      <w:r w:rsidRPr="00BB1670">
        <w:rPr>
          <w:rFonts w:ascii="Times New Roman" w:eastAsia="Calibri" w:hAnsi="Times New Roman"/>
        </w:rPr>
        <w:t xml:space="preserve"> </w:t>
      </w:r>
      <w:proofErr w:type="spellStart"/>
      <w:r w:rsidRPr="00BB1670">
        <w:rPr>
          <w:rFonts w:ascii="Times New Roman" w:eastAsia="Calibri" w:hAnsi="Times New Roman"/>
        </w:rPr>
        <w:t>евроконтейнеров</w:t>
      </w:r>
      <w:proofErr w:type="spellEnd"/>
      <w:r w:rsidRPr="00BB1670">
        <w:rPr>
          <w:rFonts w:ascii="Times New Roman" w:eastAsia="Calibri" w:hAnsi="Times New Roman"/>
        </w:rPr>
        <w:t xml:space="preserve"> ТБО объемом 1,1 м</w:t>
      </w:r>
      <w:r w:rsidRPr="00BB1670">
        <w:rPr>
          <w:rFonts w:ascii="Times New Roman" w:eastAsia="Calibri" w:hAnsi="Times New Roman"/>
          <w:vertAlign w:val="superscript"/>
        </w:rPr>
        <w:t>3;</w:t>
      </w:r>
    </w:p>
    <w:p w:rsidR="003C42A0" w:rsidRPr="00BB1670" w:rsidRDefault="003C42A0" w:rsidP="003C42A0">
      <w:pPr>
        <w:ind w:firstLine="709"/>
        <w:rPr>
          <w:rFonts w:ascii="Times New Roman" w:eastAsia="Calibri" w:hAnsi="Times New Roman"/>
          <w:vertAlign w:val="superscript"/>
        </w:rPr>
      </w:pPr>
      <w:r w:rsidRPr="00BB1670">
        <w:rPr>
          <w:rFonts w:ascii="Times New Roman" w:hAnsi="Times New Roman"/>
          <w:spacing w:val="-5"/>
        </w:rPr>
        <w:t xml:space="preserve">- </w:t>
      </w:r>
      <w:r w:rsidRPr="00BB1670">
        <w:rPr>
          <w:rFonts w:ascii="Times New Roman" w:hAnsi="Times New Roman"/>
          <w:b/>
        </w:rPr>
        <w:t>ликвидация</w:t>
      </w:r>
      <w:r w:rsidRPr="00BB1670">
        <w:rPr>
          <w:rFonts w:ascii="Times New Roman" w:hAnsi="Times New Roman"/>
        </w:rPr>
        <w:t xml:space="preserve"> несанкционированных свалок;</w:t>
      </w:r>
    </w:p>
    <w:p w:rsidR="003C42A0" w:rsidRPr="00BB1670" w:rsidRDefault="003C42A0" w:rsidP="003C42A0">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внедрение</w:t>
      </w:r>
      <w:r w:rsidRPr="00BB1670">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w:t>
      </w:r>
      <w:proofErr w:type="gramStart"/>
      <w:r w:rsidRPr="00BB1670">
        <w:rPr>
          <w:rFonts w:ascii="Times New Roman" w:hAnsi="Times New Roman"/>
        </w:rPr>
        <w:t>возможно</w:t>
      </w:r>
      <w:proofErr w:type="gramEnd"/>
      <w:r w:rsidRPr="00BB1670">
        <w:rPr>
          <w:rFonts w:ascii="Times New Roman" w:hAnsi="Times New Roman"/>
        </w:rPr>
        <w:t xml:space="preserve"> будет дальнейшее использование собранных отходов, что позволит сохранить природные ресурсы, к которым, в </w:t>
      </w:r>
      <w:proofErr w:type="spellStart"/>
      <w:r w:rsidRPr="00BB1670">
        <w:rPr>
          <w:rFonts w:ascii="Times New Roman" w:hAnsi="Times New Roman"/>
        </w:rPr>
        <w:t>т.ч</w:t>
      </w:r>
      <w:proofErr w:type="spellEnd"/>
      <w:r w:rsidRPr="00BB1670">
        <w:rPr>
          <w:rFonts w:ascii="Times New Roman" w:hAnsi="Times New Roman"/>
        </w:rPr>
        <w:t>. относится и территория, необходимая под их захоронение, потребность в которой уменьшится;</w:t>
      </w:r>
    </w:p>
    <w:p w:rsidR="003C42A0" w:rsidRPr="00BB1670" w:rsidRDefault="003C42A0" w:rsidP="003C42A0">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борьба</w:t>
      </w:r>
      <w:r w:rsidRPr="00BB1670">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w:t>
      </w:r>
      <w:proofErr w:type="spellStart"/>
      <w:r w:rsidRPr="00BB1670">
        <w:rPr>
          <w:rFonts w:ascii="Times New Roman" w:hAnsi="Times New Roman"/>
        </w:rPr>
        <w:t>т.ч</w:t>
      </w:r>
      <w:proofErr w:type="spellEnd"/>
      <w:r w:rsidRPr="00BB1670">
        <w:rPr>
          <w:rFonts w:ascii="Times New Roman" w:hAnsi="Times New Roman"/>
        </w:rPr>
        <w:t>. и путем регулярного их вывоза по мере заполнения;</w:t>
      </w:r>
    </w:p>
    <w:p w:rsidR="003C42A0" w:rsidRPr="00BB1670" w:rsidRDefault="003C42A0" w:rsidP="003C42A0">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сбор</w:t>
      </w:r>
      <w:r w:rsidRPr="00BB1670">
        <w:rPr>
          <w:rFonts w:ascii="Times New Roman" w:hAnsi="Times New Roman"/>
        </w:rPr>
        <w:t xml:space="preserve"> и </w:t>
      </w:r>
      <w:r w:rsidRPr="00BB1670">
        <w:rPr>
          <w:rFonts w:ascii="Times New Roman" w:hAnsi="Times New Roman"/>
          <w:b/>
        </w:rPr>
        <w:t>утилизация</w:t>
      </w:r>
      <w:r w:rsidRPr="00BB1670">
        <w:rPr>
          <w:rFonts w:ascii="Times New Roman" w:hAnsi="Times New Roman"/>
        </w:rPr>
        <w:t xml:space="preserve"> ртуть содержащих ламп;</w:t>
      </w:r>
    </w:p>
    <w:p w:rsidR="003C42A0" w:rsidRPr="00BB1670" w:rsidRDefault="003C42A0" w:rsidP="003C42A0">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приобретение</w:t>
      </w:r>
      <w:r w:rsidRPr="00BB1670">
        <w:rPr>
          <w:rFonts w:ascii="Times New Roman" w:hAnsi="Times New Roman"/>
        </w:rPr>
        <w:t xml:space="preserve"> современного спецтранспорта;</w:t>
      </w:r>
    </w:p>
    <w:p w:rsidR="003C42A0" w:rsidRPr="00BB1670" w:rsidRDefault="003C42A0" w:rsidP="003C42A0">
      <w:pPr>
        <w:ind w:firstLine="709"/>
        <w:rPr>
          <w:rFonts w:ascii="Times New Roman" w:hAnsi="Times New Roman"/>
        </w:rPr>
      </w:pPr>
      <w:r w:rsidRPr="00BB1670">
        <w:rPr>
          <w:rFonts w:cs="Arial"/>
        </w:rPr>
        <w:t xml:space="preserve">- </w:t>
      </w:r>
      <w:r w:rsidRPr="00BB1670">
        <w:rPr>
          <w:rFonts w:ascii="Times New Roman" w:hAnsi="Times New Roman"/>
          <w:b/>
        </w:rPr>
        <w:t xml:space="preserve">организация </w:t>
      </w:r>
      <w:r w:rsidRPr="00BB1670">
        <w:rPr>
          <w:rFonts w:ascii="Times New Roman" w:hAnsi="Times New Roman"/>
        </w:rPr>
        <w:t>контейнерных площадок.</w:t>
      </w:r>
    </w:p>
    <w:p w:rsidR="003C42A0" w:rsidRPr="00BB1670" w:rsidRDefault="003C42A0" w:rsidP="003C42A0">
      <w:pPr>
        <w:ind w:firstLine="709"/>
        <w:rPr>
          <w:rFonts w:ascii="Times New Roman" w:hAnsi="Times New Roman"/>
        </w:rPr>
      </w:pPr>
      <w:r w:rsidRPr="00BB1670">
        <w:rPr>
          <w:rFonts w:ascii="Times New Roman" w:hAnsi="Times New Roman"/>
          <w:spacing w:val="-3"/>
        </w:rPr>
        <w:t>Для сбора мусора в местах общественного пользования, на улицах, участках обще</w:t>
      </w:r>
      <w:r w:rsidRPr="00BB1670">
        <w:rPr>
          <w:rFonts w:ascii="Times New Roman" w:hAnsi="Times New Roman"/>
          <w:spacing w:val="-2"/>
        </w:rPr>
        <w:t>ственных зданий должны быть установлены мусоросборники. Площадки для их установ</w:t>
      </w:r>
      <w:r w:rsidRPr="00BB1670">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BB1670">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E35374" w:rsidRDefault="00E35374" w:rsidP="008E233D">
      <w:pPr>
        <w:ind w:firstLine="709"/>
        <w:rPr>
          <w:rFonts w:ascii="Times New Roman" w:hAnsi="Times New Roman"/>
          <w:color w:val="FF0000"/>
        </w:rPr>
      </w:pPr>
    </w:p>
    <w:p w:rsidR="003C42A0" w:rsidRDefault="003C42A0" w:rsidP="008E233D">
      <w:pPr>
        <w:ind w:firstLine="709"/>
        <w:rPr>
          <w:rFonts w:ascii="Times New Roman" w:hAnsi="Times New Roman"/>
          <w:color w:val="FF0000"/>
        </w:rPr>
      </w:pPr>
    </w:p>
    <w:p w:rsidR="003C42A0" w:rsidRDefault="003C42A0" w:rsidP="008E233D">
      <w:pPr>
        <w:ind w:firstLine="709"/>
        <w:rPr>
          <w:rFonts w:ascii="Times New Roman" w:hAnsi="Times New Roman"/>
          <w:color w:val="FF0000"/>
        </w:rPr>
      </w:pPr>
    </w:p>
    <w:p w:rsidR="003C42A0" w:rsidRDefault="003C42A0" w:rsidP="008E233D">
      <w:pPr>
        <w:ind w:firstLine="709"/>
        <w:rPr>
          <w:rFonts w:ascii="Times New Roman" w:hAnsi="Times New Roman"/>
          <w:color w:val="FF0000"/>
        </w:rPr>
      </w:pPr>
    </w:p>
    <w:p w:rsidR="003C42A0" w:rsidRDefault="003C42A0" w:rsidP="008E233D">
      <w:pPr>
        <w:ind w:firstLine="709"/>
        <w:rPr>
          <w:rFonts w:ascii="Times New Roman" w:hAnsi="Times New Roman"/>
          <w:color w:val="FF0000"/>
        </w:rPr>
      </w:pPr>
    </w:p>
    <w:p w:rsidR="003C42A0" w:rsidRPr="00524F92" w:rsidRDefault="003C42A0" w:rsidP="008E233D">
      <w:pPr>
        <w:ind w:firstLine="709"/>
        <w:rPr>
          <w:rFonts w:ascii="Times New Roman" w:hAnsi="Times New Roman"/>
          <w:color w:val="FF0000"/>
        </w:rPr>
      </w:pPr>
    </w:p>
    <w:p w:rsidR="00693598" w:rsidRPr="003C42A0"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C42A0">
        <w:rPr>
          <w:rFonts w:ascii="Times New Roman" w:hAnsi="Times New Roman"/>
          <w:b/>
          <w:lang w:val="x-none" w:eastAsia="x-none"/>
        </w:rPr>
        <w:lastRenderedPageBreak/>
        <w:t xml:space="preserve">3.4. </w:t>
      </w:r>
      <w:r w:rsidRPr="003C42A0">
        <w:rPr>
          <w:rFonts w:ascii="Times New Roman" w:hAnsi="Times New Roman"/>
          <w:b/>
          <w:lang w:val="x-none" w:eastAsia="x-none" w:bidi="en-US"/>
        </w:rPr>
        <w:t>Мероприятия по сохранению объектов культурного наследия</w:t>
      </w:r>
      <w:bookmarkEnd w:id="71"/>
      <w:bookmarkEnd w:id="72"/>
    </w:p>
    <w:p w:rsidR="004B35E3" w:rsidRPr="003C42A0" w:rsidRDefault="004B35E3" w:rsidP="00693598">
      <w:pPr>
        <w:tabs>
          <w:tab w:val="left" w:pos="993"/>
        </w:tabs>
        <w:ind w:firstLine="709"/>
        <w:rPr>
          <w:rFonts w:ascii="Times New Roman" w:hAnsi="Times New Roman"/>
          <w:b/>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К основным мероприятиям по сохранению объектов культурного наследия на территории муниципального образования относятся:</w:t>
      </w:r>
    </w:p>
    <w:p w:rsidR="00693598" w:rsidRPr="003C42A0" w:rsidRDefault="00693598" w:rsidP="00693598">
      <w:pPr>
        <w:tabs>
          <w:tab w:val="left" w:pos="993"/>
        </w:tabs>
        <w:ind w:firstLine="709"/>
        <w:rPr>
          <w:rFonts w:ascii="Times New Roman" w:hAnsi="Times New Roman"/>
          <w:b/>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Зоны охраны объектов культурного наследия</w:t>
      </w:r>
    </w:p>
    <w:p w:rsidR="00693598" w:rsidRPr="00524F92" w:rsidRDefault="00693598" w:rsidP="00693598">
      <w:pPr>
        <w:tabs>
          <w:tab w:val="left" w:pos="993"/>
        </w:tabs>
        <w:ind w:firstLine="709"/>
        <w:rPr>
          <w:rFonts w:ascii="Times New Roman" w:hAnsi="Times New Roman"/>
          <w:b/>
          <w:color w:val="FF0000"/>
          <w:lang w:eastAsia="en-US" w:bidi="en-US"/>
        </w:rPr>
      </w:pPr>
    </w:p>
    <w:p w:rsidR="003C42A0" w:rsidRPr="003C42A0" w:rsidRDefault="003C42A0" w:rsidP="003C42A0">
      <w:pPr>
        <w:widowControl w:val="0"/>
        <w:autoSpaceDE w:val="0"/>
        <w:autoSpaceDN w:val="0"/>
        <w:adjustRightInd w:val="0"/>
        <w:ind w:firstLine="709"/>
        <w:rPr>
          <w:rFonts w:ascii="Times New Roman" w:hAnsi="Times New Roman"/>
          <w:lang w:eastAsia="en-US" w:bidi="en-US"/>
        </w:rPr>
      </w:pPr>
      <w:r w:rsidRPr="003C42A0">
        <w:rPr>
          <w:rFonts w:ascii="Times New Roman" w:hAnsi="Times New Roman"/>
        </w:rPr>
        <w:t xml:space="preserve">На территории </w:t>
      </w:r>
      <w:proofErr w:type="spellStart"/>
      <w:r w:rsidRPr="003C42A0">
        <w:rPr>
          <w:rFonts w:ascii="Times New Roman" w:hAnsi="Times New Roman"/>
        </w:rPr>
        <w:t>Кочкуровского</w:t>
      </w:r>
      <w:proofErr w:type="spellEnd"/>
      <w:r w:rsidRPr="003C42A0">
        <w:rPr>
          <w:rFonts w:ascii="Times New Roman" w:hAnsi="Times New Roman"/>
        </w:rPr>
        <w:t xml:space="preserve"> сельского поселения находятся </w:t>
      </w:r>
      <w:r w:rsidRPr="003C42A0">
        <w:rPr>
          <w:rFonts w:ascii="Times New Roman" w:hAnsi="Times New Roman"/>
          <w:b/>
        </w:rPr>
        <w:t>объекты культурного наследия местного значения</w:t>
      </w:r>
      <w:r w:rsidRPr="003C42A0">
        <w:rPr>
          <w:rFonts w:ascii="Times New Roman" w:hAnsi="Times New Roman"/>
        </w:rPr>
        <w:t xml:space="preserve"> - церковь Пресвятой Богородицы (</w:t>
      </w:r>
      <w:r w:rsidRPr="003C42A0">
        <w:rPr>
          <w:rFonts w:ascii="Times New Roman" w:hAnsi="Times New Roman"/>
          <w:lang w:val="en-US"/>
        </w:rPr>
        <w:t>XX</w:t>
      </w:r>
      <w:r w:rsidRPr="003C42A0">
        <w:rPr>
          <w:rFonts w:ascii="Times New Roman" w:hAnsi="Times New Roman"/>
        </w:rPr>
        <w:t xml:space="preserve"> </w:t>
      </w:r>
      <w:proofErr w:type="gramStart"/>
      <w:r w:rsidRPr="003C42A0">
        <w:rPr>
          <w:rFonts w:ascii="Times New Roman" w:hAnsi="Times New Roman"/>
        </w:rPr>
        <w:t>в</w:t>
      </w:r>
      <w:proofErr w:type="gramEnd"/>
      <w:r w:rsidRPr="003C42A0">
        <w:rPr>
          <w:rFonts w:ascii="Times New Roman" w:hAnsi="Times New Roman"/>
        </w:rPr>
        <w:t>.)</w:t>
      </w:r>
      <w:r w:rsidRPr="003C42A0">
        <w:rPr>
          <w:rFonts w:ascii="Times New Roman" w:hAnsi="Times New Roman"/>
          <w:spacing w:val="-4"/>
          <w:szCs w:val="28"/>
        </w:rPr>
        <w:t xml:space="preserve"> в с. Кочкурово.</w:t>
      </w:r>
    </w:p>
    <w:p w:rsidR="00CE4034" w:rsidRPr="003C42A0" w:rsidRDefault="00CE4034" w:rsidP="00CE4034">
      <w:pPr>
        <w:ind w:firstLine="709"/>
        <w:rPr>
          <w:rFonts w:ascii="Times New Roman" w:hAnsi="Times New Roman"/>
        </w:rPr>
      </w:pPr>
      <w:proofErr w:type="gramStart"/>
      <w:r w:rsidRPr="003C42A0">
        <w:rPr>
          <w:rFonts w:ascii="Times New Roman" w:hAnsi="Times New Roman"/>
        </w:rPr>
        <w:t xml:space="preserve">В целях обеспечения охраны объектов культурного наследия, расположенных на территории </w:t>
      </w:r>
      <w:proofErr w:type="spellStart"/>
      <w:r w:rsidR="00524F92" w:rsidRPr="003C42A0">
        <w:rPr>
          <w:rFonts w:ascii="Times New Roman" w:hAnsi="Times New Roman"/>
        </w:rPr>
        <w:t>Кочкуровского</w:t>
      </w:r>
      <w:proofErr w:type="spellEnd"/>
      <w:r w:rsidRPr="003C42A0">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w:t>
      </w:r>
      <w:proofErr w:type="gramEnd"/>
      <w:r w:rsidRPr="003C42A0">
        <w:rPr>
          <w:rFonts w:ascii="Times New Roman" w:hAnsi="Times New Roman"/>
        </w:rPr>
        <w:t>) народов Российской Федерации».</w:t>
      </w:r>
    </w:p>
    <w:p w:rsidR="0062400D" w:rsidRPr="003C42A0" w:rsidRDefault="0062400D" w:rsidP="00CE4034">
      <w:pPr>
        <w:ind w:firstLine="709"/>
        <w:rPr>
          <w:rFonts w:ascii="Times New Roman" w:hAnsi="Times New Roman"/>
          <w:lang w:eastAsia="en-US" w:bidi="en-US"/>
        </w:rPr>
      </w:pPr>
    </w:p>
    <w:p w:rsidR="00693598" w:rsidRPr="003C42A0"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73" w:name="_Toc421173137"/>
      <w:bookmarkStart w:id="74" w:name="_Toc463967404"/>
      <w:r w:rsidRPr="003C42A0">
        <w:rPr>
          <w:rFonts w:ascii="Times New Roman" w:hAnsi="Times New Roman"/>
          <w:b/>
          <w:lang w:val="x-none" w:eastAsia="en-US" w:bidi="en-US"/>
        </w:rPr>
        <w:t xml:space="preserve">3.5. Мероприятия по развитию </w:t>
      </w:r>
      <w:r w:rsidRPr="003C42A0">
        <w:rPr>
          <w:rFonts w:ascii="Times New Roman" w:hAnsi="Times New Roman"/>
          <w:b/>
          <w:lang w:val="x-none" w:eastAsia="x-none"/>
        </w:rPr>
        <w:t>экономического потенциала поселения</w:t>
      </w:r>
      <w:bookmarkEnd w:id="73"/>
      <w:bookmarkEnd w:id="74"/>
      <w:r w:rsidRPr="003C42A0">
        <w:rPr>
          <w:rFonts w:ascii="Times New Roman" w:hAnsi="Times New Roman"/>
          <w:b/>
          <w:lang w:val="x-none" w:eastAsia="en-US" w:bidi="en-US"/>
        </w:rPr>
        <w:t xml:space="preserve"> </w:t>
      </w:r>
    </w:p>
    <w:p w:rsidR="004B35E3" w:rsidRPr="003C42A0" w:rsidRDefault="004B35E3" w:rsidP="00693598">
      <w:pPr>
        <w:tabs>
          <w:tab w:val="left" w:pos="993"/>
        </w:tabs>
        <w:ind w:right="-55" w:firstLine="709"/>
        <w:rPr>
          <w:rFonts w:ascii="Times New Roman" w:hAnsi="Times New Roman"/>
          <w:lang w:eastAsia="en-US" w:bidi="en-US"/>
        </w:rPr>
      </w:pPr>
    </w:p>
    <w:p w:rsidR="008E48E6" w:rsidRPr="003C42A0" w:rsidRDefault="008E48E6" w:rsidP="008E48E6">
      <w:pPr>
        <w:widowControl w:val="0"/>
        <w:autoSpaceDN w:val="0"/>
        <w:adjustRightInd w:val="0"/>
        <w:ind w:firstLine="720"/>
        <w:rPr>
          <w:rFonts w:ascii="Times New Roman" w:hAnsi="Times New Roman"/>
          <w:b/>
        </w:rPr>
      </w:pPr>
      <w:bookmarkStart w:id="75" w:name="_Toc421173138"/>
      <w:bookmarkStart w:id="76" w:name="_Toc463967405"/>
      <w:r w:rsidRPr="003C42A0">
        <w:rPr>
          <w:rFonts w:ascii="Times New Roman" w:hAnsi="Times New Roman"/>
          <w:b/>
        </w:rPr>
        <w:t xml:space="preserve">Развитие агропромышленного кластера </w:t>
      </w:r>
    </w:p>
    <w:p w:rsidR="003C42A0" w:rsidRPr="00745E8D" w:rsidRDefault="003C42A0" w:rsidP="003C42A0">
      <w:pPr>
        <w:widowControl w:val="0"/>
        <w:autoSpaceDN w:val="0"/>
        <w:adjustRightInd w:val="0"/>
        <w:ind w:firstLine="720"/>
        <w:rPr>
          <w:rFonts w:ascii="Times New Roman" w:hAnsi="Times New Roman"/>
        </w:rPr>
      </w:pPr>
      <w:r w:rsidRPr="00745E8D">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3C42A0" w:rsidRPr="00745E8D" w:rsidRDefault="003C42A0" w:rsidP="003C42A0">
      <w:pPr>
        <w:widowControl w:val="0"/>
        <w:autoSpaceDN w:val="0"/>
        <w:adjustRightInd w:val="0"/>
        <w:ind w:firstLine="720"/>
        <w:rPr>
          <w:rFonts w:ascii="Times New Roman" w:hAnsi="Times New Roman"/>
        </w:rPr>
      </w:pPr>
      <w:r w:rsidRPr="00745E8D">
        <w:rPr>
          <w:rFonts w:ascii="Times New Roman" w:hAnsi="Times New Roman"/>
        </w:rPr>
        <w:t xml:space="preserve">В целях диверсификации </w:t>
      </w:r>
      <w:proofErr w:type="spellStart"/>
      <w:r w:rsidRPr="00745E8D">
        <w:rPr>
          <w:rFonts w:ascii="Times New Roman" w:hAnsi="Times New Roman"/>
        </w:rPr>
        <w:t>агропроизводства</w:t>
      </w:r>
      <w:proofErr w:type="spellEnd"/>
      <w:r w:rsidRPr="00745E8D">
        <w:rPr>
          <w:rFonts w:ascii="Times New Roman" w:hAnsi="Times New Roman"/>
        </w:rPr>
        <w:t xml:space="preserve">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3C42A0" w:rsidRPr="00745E8D" w:rsidRDefault="003C42A0" w:rsidP="003C42A0">
      <w:pPr>
        <w:spacing w:line="250" w:lineRule="auto"/>
        <w:ind w:left="127" w:firstLine="557"/>
        <w:rPr>
          <w:rFonts w:ascii="Times New Roman" w:hAnsi="Times New Roman"/>
        </w:rPr>
      </w:pPr>
      <w:r w:rsidRPr="00745E8D">
        <w:rPr>
          <w:rFonts w:ascii="Times New Roman" w:hAnsi="Times New Roman"/>
        </w:rPr>
        <w:t xml:space="preserve">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w:t>
      </w:r>
      <w:proofErr w:type="spellStart"/>
      <w:r w:rsidRPr="00745E8D">
        <w:rPr>
          <w:rFonts w:ascii="Times New Roman" w:hAnsi="Times New Roman"/>
        </w:rPr>
        <w:t>аквакультуры</w:t>
      </w:r>
      <w:proofErr w:type="spellEnd"/>
      <w:r w:rsidRPr="00745E8D">
        <w:rPr>
          <w:rFonts w:ascii="Times New Roman" w:hAnsi="Times New Roman"/>
        </w:rPr>
        <w:t xml:space="preserve"> (рыбоводно-гусиные, рыбоводно-утиные хозяйства) с последующей организацией любительского и спортивного рыболовства.</w:t>
      </w:r>
    </w:p>
    <w:p w:rsidR="003C42A0" w:rsidRPr="00745E8D" w:rsidRDefault="003C42A0" w:rsidP="003C42A0">
      <w:pPr>
        <w:spacing w:line="250" w:lineRule="auto"/>
        <w:ind w:left="127" w:firstLine="557"/>
        <w:rPr>
          <w:rFonts w:ascii="Times New Roman" w:hAnsi="Times New Roman"/>
        </w:rPr>
      </w:pPr>
      <w:r w:rsidRPr="00745E8D">
        <w:rPr>
          <w:rFonts w:ascii="Times New Roman" w:hAnsi="Times New Roman"/>
        </w:rPr>
        <w:t xml:space="preserve">Основной развития экономики </w:t>
      </w:r>
      <w:proofErr w:type="spellStart"/>
      <w:r w:rsidRPr="00745E8D">
        <w:rPr>
          <w:rFonts w:ascii="Times New Roman" w:hAnsi="Times New Roman"/>
        </w:rPr>
        <w:t>Кочкуровского</w:t>
      </w:r>
      <w:proofErr w:type="spellEnd"/>
      <w:r w:rsidRPr="00745E8D">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42A0" w:rsidRPr="00745E8D" w:rsidRDefault="003C42A0" w:rsidP="003C42A0">
      <w:pPr>
        <w:spacing w:line="250" w:lineRule="auto"/>
        <w:ind w:left="127" w:firstLine="557"/>
        <w:rPr>
          <w:rFonts w:ascii="Times New Roman" w:hAnsi="Times New Roman"/>
        </w:rPr>
      </w:pPr>
      <w:r w:rsidRPr="00745E8D">
        <w:rPr>
          <w:rFonts w:ascii="Times New Roman" w:hAnsi="Times New Roman"/>
        </w:rPr>
        <w:t xml:space="preserve">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w:t>
      </w:r>
      <w:proofErr w:type="gramStart"/>
      <w:r w:rsidRPr="00745E8D">
        <w:rPr>
          <w:rFonts w:ascii="Times New Roman" w:hAnsi="Times New Roman"/>
        </w:rPr>
        <w:t>спросом</w:t>
      </w:r>
      <w:proofErr w:type="gramEnd"/>
      <w:r w:rsidRPr="00745E8D">
        <w:rPr>
          <w:rFonts w:ascii="Times New Roman" w:hAnsi="Times New Roman"/>
        </w:rPr>
        <w:t xml:space="preserve"> как со стороны молокозаводов, мясокомбинатов, так и со стороны ИП и кооперативов. Качество производимой продукции высокое.</w:t>
      </w:r>
    </w:p>
    <w:p w:rsidR="003C42A0" w:rsidRDefault="003C42A0" w:rsidP="003C42A0">
      <w:pPr>
        <w:spacing w:line="250" w:lineRule="auto"/>
        <w:ind w:left="127" w:firstLine="557"/>
        <w:rPr>
          <w:rFonts w:ascii="Times New Roman" w:hAnsi="Times New Roman"/>
        </w:rPr>
      </w:pPr>
      <w:r w:rsidRPr="00AC2C4B">
        <w:rPr>
          <w:rFonts w:ascii="Times New Roman" w:hAnsi="Times New Roman"/>
        </w:rPr>
        <w:t xml:space="preserve">На территории поселения имеется потенциал для развития растениеводства и </w:t>
      </w:r>
      <w:proofErr w:type="gramStart"/>
      <w:r w:rsidRPr="00AC2C4B">
        <w:rPr>
          <w:rFonts w:ascii="Times New Roman" w:hAnsi="Times New Roman"/>
        </w:rPr>
        <w:t>животноводства</w:t>
      </w:r>
      <w:proofErr w:type="gramEnd"/>
      <w:r w:rsidRPr="00AC2C4B">
        <w:rPr>
          <w:rFonts w:ascii="Times New Roman" w:hAnsi="Times New Roman"/>
        </w:rPr>
        <w:t xml:space="preserve"> как в общественном, так и в личном секторе.</w:t>
      </w:r>
    </w:p>
    <w:p w:rsidR="003C42A0" w:rsidRPr="007E6F6C" w:rsidRDefault="003C42A0" w:rsidP="003C42A0">
      <w:pPr>
        <w:spacing w:line="250" w:lineRule="auto"/>
        <w:ind w:left="127" w:firstLine="557"/>
        <w:rPr>
          <w:rFonts w:ascii="Times New Roman" w:hAnsi="Times New Roman"/>
        </w:rPr>
      </w:pPr>
      <w:r w:rsidRPr="007E6F6C">
        <w:rPr>
          <w:rFonts w:ascii="diaria_promedium" w:hAnsi="diaria_promedium"/>
        </w:rPr>
        <w:t>Основные виды деятельности сельского поселения, на которых основано развитие поселения — растениеводство, животноводство и пчеловодство.</w:t>
      </w:r>
    </w:p>
    <w:p w:rsidR="003C42A0" w:rsidRPr="00AC2C4B" w:rsidRDefault="003C42A0" w:rsidP="003C42A0">
      <w:pPr>
        <w:spacing w:line="250" w:lineRule="auto"/>
        <w:ind w:left="127" w:firstLine="557"/>
        <w:rPr>
          <w:rFonts w:ascii="Times New Roman" w:hAnsi="Times New Roman"/>
        </w:rPr>
      </w:pPr>
      <w:r w:rsidRPr="00AC2C4B">
        <w:rPr>
          <w:rFonts w:ascii="Times New Roman" w:hAnsi="Times New Roman"/>
        </w:rPr>
        <w:t xml:space="preserve">Развитие территории </w:t>
      </w:r>
      <w:proofErr w:type="spellStart"/>
      <w:r w:rsidRPr="00AC2C4B">
        <w:rPr>
          <w:rFonts w:ascii="Times New Roman" w:hAnsi="Times New Roman"/>
        </w:rPr>
        <w:t>Кочкуровского</w:t>
      </w:r>
      <w:proofErr w:type="spellEnd"/>
      <w:r w:rsidRPr="00AC2C4B">
        <w:rPr>
          <w:rFonts w:ascii="Times New Roman" w:hAnsi="Times New Roman"/>
        </w:rPr>
        <w:t xml:space="preserve"> сельского поселения предусматривается за счет развития КФХ и личного подсобного хозяйства. </w:t>
      </w:r>
      <w:proofErr w:type="spellStart"/>
      <w:r w:rsidRPr="00AC2C4B">
        <w:rPr>
          <w:rFonts w:ascii="Times New Roman" w:hAnsi="Times New Roman"/>
        </w:rPr>
        <w:t>Произведеные</w:t>
      </w:r>
      <w:proofErr w:type="spellEnd"/>
      <w:r w:rsidRPr="00AC2C4B">
        <w:rPr>
          <w:rFonts w:ascii="Times New Roman" w:hAnsi="Times New Roman"/>
        </w:rPr>
        <w:t xml:space="preserve"> молоко, мясо, мед, а также </w:t>
      </w:r>
      <w:proofErr w:type="spellStart"/>
      <w:r w:rsidRPr="00AC2C4B">
        <w:rPr>
          <w:rFonts w:ascii="Times New Roman" w:hAnsi="Times New Roman"/>
        </w:rPr>
        <w:t>вырашеный</w:t>
      </w:r>
      <w:proofErr w:type="spellEnd"/>
      <w:r w:rsidRPr="00AC2C4B">
        <w:rPr>
          <w:rFonts w:ascii="Times New Roman" w:hAnsi="Times New Roman"/>
        </w:rPr>
        <w:t xml:space="preserve"> картофель и зерновые являются источником </w:t>
      </w:r>
      <w:proofErr w:type="gramStart"/>
      <w:r w:rsidRPr="00AC2C4B">
        <w:rPr>
          <w:rFonts w:ascii="Times New Roman" w:hAnsi="Times New Roman"/>
        </w:rPr>
        <w:t>дохода</w:t>
      </w:r>
      <w:proofErr w:type="gramEnd"/>
      <w:r w:rsidRPr="00AC2C4B">
        <w:rPr>
          <w:rFonts w:ascii="Times New Roman" w:hAnsi="Times New Roman"/>
        </w:rPr>
        <w:t xml:space="preserve"> как в общественном </w:t>
      </w:r>
      <w:r w:rsidRPr="00AC2C4B">
        <w:rPr>
          <w:rFonts w:ascii="Times New Roman" w:hAnsi="Times New Roman"/>
        </w:rPr>
        <w:lastRenderedPageBreak/>
        <w:t xml:space="preserve">секторе, так и для населения. Молоко, мясо реализуются на </w:t>
      </w:r>
      <w:proofErr w:type="gramStart"/>
      <w:r w:rsidRPr="00AC2C4B">
        <w:rPr>
          <w:rFonts w:ascii="Times New Roman" w:hAnsi="Times New Roman"/>
        </w:rPr>
        <w:t>перерабатывающие</w:t>
      </w:r>
      <w:proofErr w:type="gramEnd"/>
      <w:r w:rsidRPr="00AC2C4B">
        <w:rPr>
          <w:rFonts w:ascii="Times New Roman" w:hAnsi="Times New Roman"/>
        </w:rPr>
        <w:t xml:space="preserve"> предприятие. Мед и зерновые реализуются частному сектору. </w:t>
      </w:r>
    </w:p>
    <w:p w:rsidR="003C42A0" w:rsidRPr="00745E8D" w:rsidRDefault="003C42A0" w:rsidP="003C42A0">
      <w:pPr>
        <w:spacing w:line="250" w:lineRule="auto"/>
        <w:ind w:left="127" w:firstLine="557"/>
        <w:rPr>
          <w:rFonts w:ascii="Times New Roman" w:hAnsi="Times New Roman"/>
          <w:szCs w:val="22"/>
        </w:rPr>
      </w:pPr>
      <w:r w:rsidRPr="00745E8D">
        <w:rPr>
          <w:rFonts w:ascii="Times New Roman" w:hAnsi="Times New Roman"/>
          <w:szCs w:val="22"/>
        </w:rPr>
        <w:t xml:space="preserve">Проектом Генерального плана учитываются мероприятия Схемы территориального планирования Дубенского муниципального района и </w:t>
      </w:r>
      <w:r w:rsidRPr="00745E8D">
        <w:rPr>
          <w:rFonts w:ascii="Times New Roman" w:hAnsi="Times New Roman"/>
        </w:rPr>
        <w:t>Стратегии социально-экономического развития Республики Мордовия до 2025 года.</w:t>
      </w:r>
    </w:p>
    <w:p w:rsidR="003C42A0" w:rsidRPr="00745E8D" w:rsidRDefault="003C42A0" w:rsidP="003C42A0">
      <w:pPr>
        <w:widowControl w:val="0"/>
        <w:autoSpaceDN w:val="0"/>
        <w:adjustRightInd w:val="0"/>
        <w:ind w:firstLine="720"/>
        <w:rPr>
          <w:rFonts w:ascii="Times New Roman" w:hAnsi="Times New Roman"/>
        </w:rPr>
      </w:pPr>
      <w:r w:rsidRPr="00745E8D">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745E8D">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w:t>
      </w:r>
      <w:proofErr w:type="spellStart"/>
      <w:r w:rsidRPr="00745E8D">
        <w:rPr>
          <w:rFonts w:ascii="Times New Roman" w:hAnsi="Times New Roman"/>
        </w:rPr>
        <w:t>монопрофильности</w:t>
      </w:r>
      <w:proofErr w:type="spellEnd"/>
      <w:r w:rsidRPr="00745E8D">
        <w:rPr>
          <w:rFonts w:ascii="Times New Roman" w:hAnsi="Times New Roman"/>
        </w:rPr>
        <w:t xml:space="preserve">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3C42A0" w:rsidRPr="00745E8D" w:rsidRDefault="003C42A0" w:rsidP="003C42A0">
      <w:pPr>
        <w:ind w:firstLine="708"/>
        <w:rPr>
          <w:rFonts w:ascii="Times New Roman" w:hAnsi="Times New Roman"/>
          <w:lang w:eastAsia="ar-SA"/>
        </w:rPr>
      </w:pPr>
      <w:r w:rsidRPr="00745E8D">
        <w:rPr>
          <w:rFonts w:ascii="Times New Roman" w:hAnsi="Times New Roman"/>
        </w:rPr>
        <w:t xml:space="preserve">Реализация кластерной политики, предусмотренной Стратегией социально-экономического развития Республики Мордовия до 2025 г., обеспечивало рост реального объема продукции и услуг в Дубенском муниципальном районе. </w:t>
      </w:r>
      <w:r w:rsidRPr="00745E8D">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3C42A0" w:rsidRPr="00032197" w:rsidRDefault="003C42A0" w:rsidP="003C42A0">
      <w:pPr>
        <w:ind w:firstLine="708"/>
        <w:rPr>
          <w:rFonts w:ascii="Times New Roman" w:hAnsi="Times New Roman"/>
        </w:rPr>
      </w:pPr>
      <w:r w:rsidRPr="00032197">
        <w:rPr>
          <w:rFonts w:ascii="Times New Roman" w:hAnsi="Times New Roman"/>
          <w:lang w:eastAsia="ar-SA"/>
        </w:rPr>
        <w:t xml:space="preserve">- </w:t>
      </w:r>
      <w:r w:rsidRPr="00032197">
        <w:rPr>
          <w:rFonts w:ascii="Times New Roman" w:hAnsi="Times New Roman"/>
        </w:rPr>
        <w:t>организация предприятия по переработке мяса, в том числе первичной в с. Кочкурово</w:t>
      </w:r>
      <w:bookmarkStart w:id="77" w:name="_Hlk479488151"/>
      <w:r w:rsidRPr="00032197">
        <w:rPr>
          <w:rFonts w:ascii="Times New Roman" w:hAnsi="Times New Roman"/>
        </w:rPr>
        <w:t>;</w:t>
      </w:r>
    </w:p>
    <w:p w:rsidR="003C42A0" w:rsidRPr="00032197" w:rsidRDefault="003C42A0" w:rsidP="003C42A0">
      <w:pPr>
        <w:ind w:firstLine="708"/>
        <w:rPr>
          <w:rFonts w:ascii="Times New Roman" w:hAnsi="Times New Roman"/>
        </w:rPr>
      </w:pPr>
      <w:r w:rsidRPr="00032197">
        <w:rPr>
          <w:rFonts w:ascii="Times New Roman" w:hAnsi="Times New Roman"/>
        </w:rPr>
        <w:t>- строительство комбикормового цеха (с применением новых технологий)</w:t>
      </w:r>
      <w:bookmarkEnd w:id="77"/>
      <w:r w:rsidRPr="00032197">
        <w:rPr>
          <w:rFonts w:ascii="Times New Roman" w:hAnsi="Times New Roman"/>
        </w:rPr>
        <w:t xml:space="preserve"> </w:t>
      </w:r>
      <w:proofErr w:type="gramStart"/>
      <w:r w:rsidRPr="00032197">
        <w:rPr>
          <w:rFonts w:ascii="Times New Roman" w:hAnsi="Times New Roman"/>
        </w:rPr>
        <w:t>в</w:t>
      </w:r>
      <w:proofErr w:type="gramEnd"/>
      <w:r w:rsidRPr="00032197">
        <w:rPr>
          <w:rFonts w:ascii="Times New Roman" w:hAnsi="Times New Roman"/>
        </w:rPr>
        <w:t xml:space="preserve"> с. Кочкурово;</w:t>
      </w:r>
    </w:p>
    <w:p w:rsidR="003C42A0" w:rsidRDefault="003C42A0" w:rsidP="003C42A0">
      <w:pPr>
        <w:ind w:firstLine="708"/>
        <w:rPr>
          <w:rFonts w:ascii="Times New Roman" w:hAnsi="Times New Roman"/>
        </w:rPr>
      </w:pPr>
      <w:r w:rsidRPr="00032197">
        <w:rPr>
          <w:rFonts w:ascii="Times New Roman" w:hAnsi="Times New Roman"/>
        </w:rPr>
        <w:t>-</w:t>
      </w:r>
      <w:r>
        <w:rPr>
          <w:rFonts w:ascii="Times New Roman" w:hAnsi="Times New Roman"/>
        </w:rPr>
        <w:t xml:space="preserve"> </w:t>
      </w:r>
      <w:r w:rsidRPr="00032197">
        <w:rPr>
          <w:rFonts w:ascii="Times New Roman" w:hAnsi="Times New Roman"/>
        </w:rPr>
        <w:t xml:space="preserve">строительство животноводческого комплекса КРС на 100 голов </w:t>
      </w:r>
      <w:proofErr w:type="gramStart"/>
      <w:r w:rsidRPr="00032197">
        <w:rPr>
          <w:rFonts w:ascii="Times New Roman" w:hAnsi="Times New Roman"/>
        </w:rPr>
        <w:t>в</w:t>
      </w:r>
      <w:proofErr w:type="gramEnd"/>
      <w:r w:rsidRPr="00032197">
        <w:rPr>
          <w:rFonts w:ascii="Times New Roman" w:hAnsi="Times New Roman"/>
        </w:rPr>
        <w:t xml:space="preserve"> с. Кочкурово</w:t>
      </w:r>
      <w:r>
        <w:rPr>
          <w:rFonts w:ascii="Times New Roman" w:hAnsi="Times New Roman"/>
        </w:rPr>
        <w:t>;</w:t>
      </w:r>
    </w:p>
    <w:p w:rsidR="003C42A0" w:rsidRPr="00032197" w:rsidRDefault="003C42A0" w:rsidP="003C42A0">
      <w:pPr>
        <w:ind w:firstLine="708"/>
        <w:rPr>
          <w:rFonts w:ascii="Times New Roman" w:hAnsi="Times New Roman"/>
        </w:rPr>
      </w:pPr>
      <w:r>
        <w:rPr>
          <w:rFonts w:ascii="Times New Roman" w:hAnsi="Times New Roman"/>
        </w:rPr>
        <w:t xml:space="preserve">- организация рыбного хозяйства </w:t>
      </w:r>
      <w:proofErr w:type="gramStart"/>
      <w:r>
        <w:rPr>
          <w:rFonts w:ascii="Times New Roman" w:hAnsi="Times New Roman"/>
        </w:rPr>
        <w:t>в</w:t>
      </w:r>
      <w:proofErr w:type="gramEnd"/>
      <w:r>
        <w:rPr>
          <w:rFonts w:ascii="Times New Roman" w:hAnsi="Times New Roman"/>
        </w:rPr>
        <w:t xml:space="preserve"> с. Кочкурово.</w:t>
      </w:r>
    </w:p>
    <w:p w:rsidR="00624551" w:rsidRPr="00524F92" w:rsidRDefault="00624551" w:rsidP="00624551">
      <w:pPr>
        <w:widowControl w:val="0"/>
        <w:tabs>
          <w:tab w:val="left" w:pos="709"/>
          <w:tab w:val="left" w:pos="993"/>
        </w:tabs>
        <w:suppressAutoHyphens/>
        <w:autoSpaceDE w:val="0"/>
        <w:ind w:firstLine="709"/>
        <w:rPr>
          <w:rFonts w:ascii="Times New Roman" w:hAnsi="Times New Roman"/>
          <w:color w:val="FF0000"/>
          <w:lang w:eastAsia="ar-SA"/>
        </w:rPr>
      </w:pPr>
    </w:p>
    <w:p w:rsidR="003C42A0" w:rsidRPr="00745E8D" w:rsidRDefault="003C42A0" w:rsidP="003C42A0">
      <w:pPr>
        <w:ind w:right="-55" w:firstLine="709"/>
        <w:rPr>
          <w:rFonts w:ascii="Times New Roman" w:hAnsi="Times New Roman"/>
          <w:b/>
        </w:rPr>
      </w:pPr>
      <w:r w:rsidRPr="00745E8D">
        <w:rPr>
          <w:rFonts w:ascii="Times New Roman" w:hAnsi="Times New Roman"/>
          <w:b/>
        </w:rPr>
        <w:t>Развитие малого предпринимательства</w:t>
      </w:r>
    </w:p>
    <w:p w:rsidR="003C42A0" w:rsidRPr="00745E8D" w:rsidRDefault="003C42A0" w:rsidP="003C42A0">
      <w:pPr>
        <w:widowControl w:val="0"/>
        <w:suppressAutoHyphens/>
        <w:autoSpaceDE w:val="0"/>
        <w:ind w:firstLine="720"/>
        <w:rPr>
          <w:rFonts w:ascii="Times New Roman" w:hAnsi="Times New Roman"/>
          <w:lang w:eastAsia="ar-SA"/>
        </w:rPr>
      </w:pPr>
      <w:r w:rsidRPr="00745E8D">
        <w:rPr>
          <w:rFonts w:ascii="Times New Roman" w:hAnsi="Times New Roman"/>
          <w:lang w:eastAsia="ar-SA"/>
        </w:rPr>
        <w:t>Основными задачами в развитии малого предпринимательства в сельском поселении являются:</w:t>
      </w:r>
    </w:p>
    <w:p w:rsidR="003C42A0" w:rsidRPr="00745E8D" w:rsidRDefault="003C42A0" w:rsidP="003C42A0">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745E8D">
        <w:rPr>
          <w:rFonts w:ascii="Times New Roman" w:hAnsi="Times New Roman"/>
          <w:lang w:eastAsia="ar-SA"/>
        </w:rPr>
        <w:t>повышение доли малого предпринимательства, особенно в сферах обслуживания населения.</w:t>
      </w:r>
    </w:p>
    <w:p w:rsidR="003C42A0" w:rsidRPr="00745E8D" w:rsidRDefault="003C42A0" w:rsidP="003C42A0">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745E8D">
        <w:rPr>
          <w:rFonts w:ascii="Times New Roman" w:hAnsi="Times New Roman"/>
          <w:lang w:eastAsia="ar-SA"/>
        </w:rPr>
        <w:t xml:space="preserve">повышение удельного веса </w:t>
      </w:r>
      <w:proofErr w:type="gramStart"/>
      <w:r w:rsidRPr="00745E8D">
        <w:rPr>
          <w:rFonts w:ascii="Times New Roman" w:hAnsi="Times New Roman"/>
          <w:lang w:eastAsia="ar-SA"/>
        </w:rPr>
        <w:t>занятых</w:t>
      </w:r>
      <w:proofErr w:type="gramEnd"/>
      <w:r w:rsidRPr="00745E8D">
        <w:rPr>
          <w:rFonts w:ascii="Times New Roman" w:hAnsi="Times New Roman"/>
          <w:lang w:eastAsia="ar-SA"/>
        </w:rPr>
        <w:t xml:space="preserve"> в малом бизнесе.</w:t>
      </w:r>
    </w:p>
    <w:p w:rsidR="003C42A0" w:rsidRPr="00745E8D" w:rsidRDefault="003C42A0" w:rsidP="003C42A0">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745E8D">
        <w:rPr>
          <w:rFonts w:ascii="Times New Roman" w:hAnsi="Times New Roman"/>
          <w:lang w:eastAsia="ar-SA"/>
        </w:rPr>
        <w:t>увеличение объема произведенной малыми предприятиями продукции.</w:t>
      </w:r>
    </w:p>
    <w:p w:rsidR="003C42A0" w:rsidRPr="00745E8D" w:rsidRDefault="003C42A0" w:rsidP="003C42A0">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3C42A0" w:rsidRPr="00745E8D" w:rsidRDefault="003C42A0" w:rsidP="003C42A0">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 xml:space="preserve">Для более эффективного и интенсивного внедрения малого бизнеса в экономику </w:t>
      </w:r>
      <w:proofErr w:type="spellStart"/>
      <w:r w:rsidRPr="00745E8D">
        <w:rPr>
          <w:rFonts w:ascii="Times New Roman" w:hAnsi="Times New Roman"/>
        </w:rPr>
        <w:t>Кочкуровского</w:t>
      </w:r>
      <w:proofErr w:type="spellEnd"/>
      <w:r w:rsidRPr="00745E8D">
        <w:rPr>
          <w:rFonts w:ascii="Times New Roman" w:hAnsi="Times New Roman"/>
        </w:rPr>
        <w:t xml:space="preserve"> сельского поселения </w:t>
      </w:r>
      <w:r w:rsidRPr="00745E8D">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3C42A0" w:rsidRPr="00745E8D" w:rsidRDefault="003C42A0" w:rsidP="003C42A0">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 xml:space="preserve">В целом, малое предпринимательство может занять достойное место в экономике </w:t>
      </w:r>
      <w:proofErr w:type="spellStart"/>
      <w:r w:rsidRPr="00745E8D">
        <w:rPr>
          <w:rFonts w:ascii="Times New Roman" w:hAnsi="Times New Roman"/>
          <w:lang w:eastAsia="ar-SA"/>
        </w:rPr>
        <w:t>Кочкуровского</w:t>
      </w:r>
      <w:proofErr w:type="spellEnd"/>
      <w:r w:rsidRPr="00745E8D">
        <w:rPr>
          <w:rFonts w:ascii="Times New Roman" w:hAnsi="Times New Roman"/>
          <w:lang w:eastAsia="ar-SA"/>
        </w:rPr>
        <w:t xml:space="preserve">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3C42A0" w:rsidRPr="00745E8D" w:rsidRDefault="003C42A0" w:rsidP="003C42A0">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8E48E6" w:rsidRPr="00524F92" w:rsidRDefault="008E48E6" w:rsidP="00624551">
      <w:pPr>
        <w:ind w:right="-55" w:firstLine="709"/>
        <w:rPr>
          <w:rFonts w:ascii="Times New Roman" w:hAnsi="Times New Roman"/>
          <w:b/>
          <w:color w:val="FF0000"/>
        </w:rPr>
      </w:pPr>
    </w:p>
    <w:p w:rsidR="008E48E6" w:rsidRPr="003C42A0" w:rsidRDefault="008E48E6" w:rsidP="008E48E6">
      <w:pPr>
        <w:ind w:right="-55" w:firstLine="709"/>
        <w:rPr>
          <w:rFonts w:ascii="Times New Roman" w:hAnsi="Times New Roman"/>
          <w:b/>
        </w:rPr>
      </w:pPr>
      <w:r w:rsidRPr="003C42A0">
        <w:rPr>
          <w:rFonts w:ascii="Times New Roman" w:hAnsi="Times New Roman"/>
          <w:b/>
        </w:rPr>
        <w:lastRenderedPageBreak/>
        <w:t xml:space="preserve">Развитие кластера строительных материалов </w:t>
      </w:r>
    </w:p>
    <w:p w:rsidR="008E48E6" w:rsidRPr="003C42A0" w:rsidRDefault="008E48E6" w:rsidP="008E48E6">
      <w:pPr>
        <w:widowControl w:val="0"/>
        <w:autoSpaceDN w:val="0"/>
        <w:adjustRightInd w:val="0"/>
        <w:ind w:firstLine="720"/>
        <w:rPr>
          <w:rFonts w:ascii="Times New Roman" w:hAnsi="Times New Roman"/>
        </w:rPr>
      </w:pPr>
      <w:r w:rsidRPr="003C42A0">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8E48E6" w:rsidRPr="003C42A0" w:rsidRDefault="008E48E6" w:rsidP="00624551">
      <w:pPr>
        <w:ind w:right="-55" w:firstLine="709"/>
        <w:rPr>
          <w:rFonts w:ascii="Times New Roman" w:hAnsi="Times New Roman"/>
          <w:b/>
        </w:rPr>
      </w:pPr>
    </w:p>
    <w:p w:rsidR="003C42A0" w:rsidRPr="00745E8D" w:rsidRDefault="003C42A0" w:rsidP="003C42A0">
      <w:pPr>
        <w:ind w:right="-55" w:firstLine="709"/>
        <w:rPr>
          <w:rFonts w:ascii="Times New Roman" w:hAnsi="Times New Roman"/>
        </w:rPr>
      </w:pPr>
      <w:r w:rsidRPr="00745E8D">
        <w:rPr>
          <w:rFonts w:ascii="Times New Roman" w:hAnsi="Times New Roman"/>
          <w:b/>
        </w:rPr>
        <w:t xml:space="preserve">Развитие рекреации и туризма </w:t>
      </w:r>
    </w:p>
    <w:p w:rsidR="003C42A0" w:rsidRPr="00745E8D" w:rsidRDefault="003C42A0" w:rsidP="003C42A0">
      <w:pPr>
        <w:widowControl w:val="0"/>
        <w:autoSpaceDN w:val="0"/>
        <w:adjustRightInd w:val="0"/>
        <w:ind w:firstLine="720"/>
        <w:rPr>
          <w:rFonts w:ascii="Times New Roman" w:hAnsi="Times New Roman"/>
        </w:rPr>
      </w:pPr>
      <w:r w:rsidRPr="00745E8D">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3C42A0" w:rsidRPr="00745E8D" w:rsidRDefault="003C42A0" w:rsidP="003C42A0">
      <w:pPr>
        <w:widowControl w:val="0"/>
        <w:autoSpaceDN w:val="0"/>
        <w:adjustRightInd w:val="0"/>
        <w:ind w:firstLine="720"/>
        <w:rPr>
          <w:rFonts w:ascii="Times New Roman" w:hAnsi="Times New Roman"/>
        </w:rPr>
      </w:pPr>
      <w:r w:rsidRPr="00745E8D">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 ознакомление с туристическими достопримечательностями (памятниками истории, природными особенностями и др.).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3C42A0" w:rsidRPr="00745E8D" w:rsidRDefault="003C42A0" w:rsidP="003C42A0">
      <w:pPr>
        <w:widowControl w:val="0"/>
        <w:autoSpaceDN w:val="0"/>
        <w:adjustRightInd w:val="0"/>
        <w:ind w:firstLine="720"/>
        <w:rPr>
          <w:rFonts w:ascii="Times New Roman" w:hAnsi="Times New Roman"/>
        </w:rPr>
      </w:pPr>
      <w:r w:rsidRPr="00745E8D">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w:t>
      </w:r>
      <w:proofErr w:type="gramStart"/>
      <w:r w:rsidRPr="00745E8D">
        <w:rPr>
          <w:rFonts w:ascii="Times New Roman" w:hAnsi="Times New Roman"/>
        </w:rPr>
        <w:t>использования</w:t>
      </w:r>
      <w:proofErr w:type="gramEnd"/>
      <w:r w:rsidRPr="00745E8D">
        <w:rPr>
          <w:rFonts w:ascii="Times New Roman" w:hAnsi="Times New Roman"/>
        </w:rPr>
        <w:t xml:space="preserve"> уникальных природно-ресурсного потенциала и историко-культурного наследия Дубенского муниципального района.</w:t>
      </w:r>
    </w:p>
    <w:p w:rsidR="003C42A0" w:rsidRPr="00745E8D" w:rsidRDefault="003C42A0" w:rsidP="003C42A0">
      <w:pPr>
        <w:ind w:right="-55" w:firstLine="709"/>
        <w:rPr>
          <w:rFonts w:ascii="Times New Roman" w:hAnsi="Times New Roman"/>
        </w:rPr>
      </w:pPr>
      <w:r w:rsidRPr="00745E8D">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proofErr w:type="spellStart"/>
      <w:r w:rsidRPr="00745E8D">
        <w:rPr>
          <w:rFonts w:ascii="Times New Roman" w:hAnsi="Times New Roman"/>
        </w:rPr>
        <w:t>Кочкуровского</w:t>
      </w:r>
      <w:proofErr w:type="spellEnd"/>
      <w:r w:rsidRPr="00745E8D">
        <w:rPr>
          <w:rFonts w:ascii="Times New Roman" w:hAnsi="Times New Roman"/>
        </w:rPr>
        <w:t xml:space="preserve"> сельского поселения.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3C42A0" w:rsidRPr="00745E8D" w:rsidRDefault="003C42A0" w:rsidP="003C42A0">
      <w:pPr>
        <w:ind w:right="-55" w:firstLine="709"/>
        <w:rPr>
          <w:rFonts w:ascii="Times New Roman" w:hAnsi="Times New Roman"/>
        </w:rPr>
      </w:pPr>
      <w:r w:rsidRPr="00745E8D">
        <w:rPr>
          <w:rFonts w:ascii="Times New Roman" w:hAnsi="Times New Roman"/>
        </w:rPr>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3C42A0" w:rsidRPr="003C42A0" w:rsidRDefault="003C42A0" w:rsidP="003C42A0">
      <w:pPr>
        <w:widowControl w:val="0"/>
        <w:autoSpaceDN w:val="0"/>
        <w:adjustRightInd w:val="0"/>
        <w:ind w:firstLine="720"/>
        <w:rPr>
          <w:rFonts w:ascii="Times New Roman" w:hAnsi="Times New Roman"/>
        </w:rPr>
      </w:pPr>
      <w:r w:rsidRPr="003C42A0">
        <w:rPr>
          <w:rFonts w:ascii="Times New Roman" w:hAnsi="Times New Roman"/>
        </w:rPr>
        <w:t xml:space="preserve">Согласно </w:t>
      </w:r>
      <w:r w:rsidRPr="003C42A0">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3C42A0">
        <w:rPr>
          <w:rFonts w:ascii="Times New Roman" w:hAnsi="Times New Roman"/>
        </w:rPr>
        <w:t xml:space="preserve"> на территории Дубенского муниципального района имеются </w:t>
      </w:r>
      <w:r w:rsidRPr="003C42A0">
        <w:rPr>
          <w:rStyle w:val="afffffffffffc"/>
          <w:rFonts w:ascii="Times New Roman" w:hAnsi="Times New Roman"/>
          <w:bCs/>
          <w:color w:val="auto"/>
        </w:rPr>
        <w:t>историко-культурные туристские ресурсы</w:t>
      </w:r>
      <w:r w:rsidRPr="003C42A0">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w:t>
      </w:r>
    </w:p>
    <w:p w:rsidR="003C42A0" w:rsidRPr="000731B0" w:rsidRDefault="003C42A0" w:rsidP="003C42A0">
      <w:pPr>
        <w:widowControl w:val="0"/>
        <w:autoSpaceDE w:val="0"/>
        <w:autoSpaceDN w:val="0"/>
        <w:adjustRightInd w:val="0"/>
        <w:ind w:firstLine="720"/>
        <w:rPr>
          <w:rFonts w:ascii="Times New Roman" w:hAnsi="Times New Roman"/>
        </w:rPr>
      </w:pPr>
      <w:r w:rsidRPr="000731B0">
        <w:rPr>
          <w:rFonts w:ascii="Times New Roman" w:hAnsi="Times New Roman"/>
        </w:rPr>
        <w:t xml:space="preserve">1. </w:t>
      </w:r>
      <w:r>
        <w:rPr>
          <w:rFonts w:ascii="Times New Roman" w:hAnsi="Times New Roman"/>
        </w:rPr>
        <w:t xml:space="preserve">Водный памятник природы «Святой </w:t>
      </w:r>
      <w:proofErr w:type="spellStart"/>
      <w:r>
        <w:rPr>
          <w:rFonts w:ascii="Times New Roman" w:hAnsi="Times New Roman"/>
        </w:rPr>
        <w:t>лисьма</w:t>
      </w:r>
      <w:proofErr w:type="spellEnd"/>
      <w:r>
        <w:rPr>
          <w:rFonts w:ascii="Times New Roman" w:hAnsi="Times New Roman"/>
        </w:rPr>
        <w:t>»</w:t>
      </w:r>
      <w:r w:rsidRPr="000731B0">
        <w:rPr>
          <w:rFonts w:ascii="Times New Roman" w:hAnsi="Times New Roman"/>
        </w:rPr>
        <w:t xml:space="preserve"> (Святой колодец) - не является ООПТ. Находится </w:t>
      </w:r>
      <w:proofErr w:type="gramStart"/>
      <w:r w:rsidRPr="000731B0">
        <w:rPr>
          <w:rFonts w:ascii="Times New Roman" w:hAnsi="Times New Roman"/>
        </w:rPr>
        <w:t>в</w:t>
      </w:r>
      <w:proofErr w:type="gramEnd"/>
      <w:r w:rsidRPr="000731B0">
        <w:rPr>
          <w:rFonts w:ascii="Times New Roman" w:hAnsi="Times New Roman"/>
        </w:rPr>
        <w:t xml:space="preserve"> </w:t>
      </w:r>
      <w:proofErr w:type="gramStart"/>
      <w:r w:rsidRPr="000731B0">
        <w:rPr>
          <w:rFonts w:ascii="Times New Roman" w:hAnsi="Times New Roman"/>
        </w:rPr>
        <w:t>с</w:t>
      </w:r>
      <w:proofErr w:type="gramEnd"/>
      <w:r w:rsidRPr="000731B0">
        <w:rPr>
          <w:rFonts w:ascii="Times New Roman" w:hAnsi="Times New Roman"/>
        </w:rPr>
        <w:t xml:space="preserve">. Кочкурово на горе Святой </w:t>
      </w:r>
      <w:proofErr w:type="spellStart"/>
      <w:r w:rsidRPr="000731B0">
        <w:rPr>
          <w:rFonts w:ascii="Times New Roman" w:hAnsi="Times New Roman"/>
        </w:rPr>
        <w:t>Пандо</w:t>
      </w:r>
      <w:proofErr w:type="spellEnd"/>
      <w:r w:rsidRPr="000731B0">
        <w:rPr>
          <w:rFonts w:ascii="Times New Roman" w:hAnsi="Times New Roman"/>
        </w:rPr>
        <w:t xml:space="preserve">. Родник, источник подземных вод, который </w:t>
      </w:r>
      <w:r w:rsidRPr="000731B0">
        <w:rPr>
          <w:rFonts w:ascii="Times New Roman" w:hAnsi="Times New Roman"/>
        </w:rPr>
        <w:lastRenderedPageBreak/>
        <w:t>выходит из земли. Вода в ключе прозрачная и чистая, дарит чистую энергию самой природы.</w:t>
      </w:r>
    </w:p>
    <w:p w:rsidR="003C42A0" w:rsidRDefault="003C42A0" w:rsidP="003C42A0">
      <w:pPr>
        <w:widowControl w:val="0"/>
        <w:autoSpaceDE w:val="0"/>
        <w:autoSpaceDN w:val="0"/>
        <w:adjustRightInd w:val="0"/>
        <w:ind w:firstLine="720"/>
        <w:rPr>
          <w:rFonts w:ascii="Times New Roman" w:hAnsi="Times New Roman"/>
        </w:rPr>
      </w:pPr>
      <w:r w:rsidRPr="000731B0">
        <w:rPr>
          <w:rFonts w:ascii="Times New Roman" w:hAnsi="Times New Roman"/>
        </w:rPr>
        <w:t xml:space="preserve">2. Святой </w:t>
      </w:r>
      <w:proofErr w:type="spellStart"/>
      <w:r w:rsidRPr="000731B0">
        <w:rPr>
          <w:rFonts w:ascii="Times New Roman" w:hAnsi="Times New Roman"/>
        </w:rPr>
        <w:t>Пандо</w:t>
      </w:r>
      <w:proofErr w:type="spellEnd"/>
      <w:r w:rsidRPr="000731B0">
        <w:rPr>
          <w:rFonts w:ascii="Times New Roman" w:hAnsi="Times New Roman"/>
        </w:rPr>
        <w:t xml:space="preserve"> (Святая Гора) - не является ООПТ. Находится </w:t>
      </w:r>
      <w:proofErr w:type="gramStart"/>
      <w:r w:rsidRPr="000731B0">
        <w:rPr>
          <w:rFonts w:ascii="Times New Roman" w:hAnsi="Times New Roman"/>
        </w:rPr>
        <w:t>в</w:t>
      </w:r>
      <w:proofErr w:type="gramEnd"/>
      <w:r w:rsidRPr="000731B0">
        <w:rPr>
          <w:rFonts w:ascii="Times New Roman" w:hAnsi="Times New Roman"/>
        </w:rPr>
        <w:t xml:space="preserve"> с. Кочкурово. Холм имеет рельеф в виде небольшой возвышенности, овальной формы, с пологим склонам и слабо выраженным подножием. По легенде там появился лик Святого Николая Угодника, с тех пор холм носит название Святой </w:t>
      </w:r>
      <w:proofErr w:type="spellStart"/>
      <w:r w:rsidRPr="000731B0">
        <w:rPr>
          <w:rFonts w:ascii="Times New Roman" w:hAnsi="Times New Roman"/>
        </w:rPr>
        <w:t>Пандо</w:t>
      </w:r>
      <w:proofErr w:type="spellEnd"/>
      <w:r w:rsidRPr="000731B0">
        <w:rPr>
          <w:rFonts w:ascii="Times New Roman" w:hAnsi="Times New Roman"/>
        </w:rPr>
        <w:t xml:space="preserve"> (Святая Гора).</w:t>
      </w:r>
    </w:p>
    <w:p w:rsidR="003C42A0" w:rsidRDefault="003C42A0" w:rsidP="003C42A0">
      <w:pPr>
        <w:widowControl w:val="0"/>
        <w:autoSpaceDE w:val="0"/>
        <w:autoSpaceDN w:val="0"/>
        <w:adjustRightInd w:val="0"/>
        <w:ind w:firstLine="720"/>
        <w:rPr>
          <w:rFonts w:ascii="Times New Roman" w:hAnsi="Times New Roman"/>
        </w:rPr>
      </w:pPr>
      <w:r w:rsidRPr="000731B0">
        <w:rPr>
          <w:rFonts w:ascii="Times New Roman" w:hAnsi="Times New Roman"/>
        </w:rPr>
        <w:t xml:space="preserve">3. Река </w:t>
      </w:r>
      <w:proofErr w:type="spellStart"/>
      <w:r w:rsidRPr="000731B0">
        <w:rPr>
          <w:rFonts w:ascii="Times New Roman" w:hAnsi="Times New Roman"/>
        </w:rPr>
        <w:t>Лаша</w:t>
      </w:r>
      <w:proofErr w:type="spellEnd"/>
      <w:r w:rsidRPr="000731B0">
        <w:rPr>
          <w:rFonts w:ascii="Times New Roman" w:hAnsi="Times New Roman"/>
        </w:rPr>
        <w:t>. Протекает по территории с. Кочкурово. Пруд действует с 1989 г. Предназначен для купания и отдыха населения и рыбной ловли. Свободный доступ.</w:t>
      </w:r>
    </w:p>
    <w:p w:rsidR="003C42A0" w:rsidRDefault="003C42A0" w:rsidP="003C42A0">
      <w:pPr>
        <w:widowControl w:val="0"/>
        <w:autoSpaceDE w:val="0"/>
        <w:autoSpaceDN w:val="0"/>
        <w:adjustRightInd w:val="0"/>
        <w:ind w:firstLine="720"/>
        <w:rPr>
          <w:rFonts w:ascii="Times New Roman" w:hAnsi="Times New Roman"/>
        </w:rPr>
      </w:pPr>
      <w:r w:rsidRPr="000731B0">
        <w:rPr>
          <w:rFonts w:ascii="Times New Roman" w:hAnsi="Times New Roman"/>
        </w:rPr>
        <w:t>4. Школьный музей, где представлены национальные костюмы, старинный сельскохозяйственный инвентарь, документы по истории образования села и др. В музее также представлен макет мордовской избы: за столом около печи сидит мордвин в старинной национальной одежде, на столе - котелок со щами. Основал музей народный учитель СССР С. И. Дергачев.</w:t>
      </w:r>
    </w:p>
    <w:p w:rsidR="003C42A0" w:rsidRPr="000731B0" w:rsidRDefault="003C42A0" w:rsidP="003C42A0">
      <w:pPr>
        <w:widowControl w:val="0"/>
        <w:autoSpaceDE w:val="0"/>
        <w:autoSpaceDN w:val="0"/>
        <w:adjustRightInd w:val="0"/>
        <w:ind w:firstLine="720"/>
        <w:rPr>
          <w:rFonts w:ascii="Times New Roman" w:hAnsi="Times New Roman"/>
        </w:rPr>
      </w:pPr>
      <w:r w:rsidRPr="000731B0">
        <w:rPr>
          <w:rFonts w:ascii="Times New Roman" w:hAnsi="Times New Roman"/>
        </w:rPr>
        <w:t xml:space="preserve">5. Церковь Покрова Богородицы. Находится </w:t>
      </w:r>
      <w:proofErr w:type="gramStart"/>
      <w:r w:rsidRPr="000731B0">
        <w:rPr>
          <w:rFonts w:ascii="Times New Roman" w:hAnsi="Times New Roman"/>
        </w:rPr>
        <w:t>в</w:t>
      </w:r>
      <w:proofErr w:type="gramEnd"/>
      <w:r w:rsidRPr="000731B0">
        <w:rPr>
          <w:rFonts w:ascii="Times New Roman" w:hAnsi="Times New Roman"/>
        </w:rPr>
        <w:t xml:space="preserve"> </w:t>
      </w:r>
      <w:proofErr w:type="gramStart"/>
      <w:r w:rsidRPr="000731B0">
        <w:rPr>
          <w:rFonts w:ascii="Times New Roman" w:hAnsi="Times New Roman"/>
        </w:rPr>
        <w:t>с</w:t>
      </w:r>
      <w:proofErr w:type="gramEnd"/>
      <w:r w:rsidRPr="000731B0">
        <w:rPr>
          <w:rFonts w:ascii="Times New Roman" w:hAnsi="Times New Roman"/>
        </w:rPr>
        <w:t xml:space="preserve">. Кочкурово по ул. Ленина. Первая церковь в селе Кочкурово была построена в 1860 г. Приход состоял </w:t>
      </w:r>
      <w:proofErr w:type="gramStart"/>
      <w:r w:rsidRPr="000731B0">
        <w:rPr>
          <w:rFonts w:ascii="Times New Roman" w:hAnsi="Times New Roman"/>
        </w:rPr>
        <w:t>из</w:t>
      </w:r>
      <w:proofErr w:type="gramEnd"/>
      <w:r w:rsidRPr="000731B0">
        <w:rPr>
          <w:rFonts w:ascii="Times New Roman" w:hAnsi="Times New Roman"/>
        </w:rPr>
        <w:t xml:space="preserve"> </w:t>
      </w:r>
      <w:proofErr w:type="gramStart"/>
      <w:r w:rsidRPr="000731B0">
        <w:rPr>
          <w:rFonts w:ascii="Times New Roman" w:hAnsi="Times New Roman"/>
        </w:rPr>
        <w:t>с</w:t>
      </w:r>
      <w:proofErr w:type="gramEnd"/>
      <w:r w:rsidRPr="000731B0">
        <w:rPr>
          <w:rFonts w:ascii="Times New Roman" w:hAnsi="Times New Roman"/>
        </w:rPr>
        <w:t xml:space="preserve">. Кочкурово, </w:t>
      </w:r>
      <w:proofErr w:type="spellStart"/>
      <w:r w:rsidRPr="000731B0">
        <w:rPr>
          <w:rFonts w:ascii="Times New Roman" w:hAnsi="Times New Roman"/>
        </w:rPr>
        <w:t>Соловьевки</w:t>
      </w:r>
      <w:proofErr w:type="spellEnd"/>
      <w:r w:rsidRPr="000731B0">
        <w:rPr>
          <w:rFonts w:ascii="Times New Roman" w:hAnsi="Times New Roman"/>
        </w:rPr>
        <w:t xml:space="preserve">, и </w:t>
      </w:r>
      <w:proofErr w:type="spellStart"/>
      <w:r w:rsidRPr="000731B0">
        <w:rPr>
          <w:rFonts w:ascii="Times New Roman" w:hAnsi="Times New Roman"/>
        </w:rPr>
        <w:t>Княж-Голодяевки</w:t>
      </w:r>
      <w:proofErr w:type="spellEnd"/>
      <w:r w:rsidRPr="000731B0">
        <w:rPr>
          <w:rFonts w:ascii="Times New Roman" w:hAnsi="Times New Roman"/>
        </w:rPr>
        <w:t xml:space="preserve"> с населением 1945 человек. В 2005 г. построена новая церковь Покрова Святой Богородицы.</w:t>
      </w:r>
    </w:p>
    <w:p w:rsidR="003C42A0" w:rsidRPr="000731B0" w:rsidRDefault="003C42A0" w:rsidP="003C42A0">
      <w:pPr>
        <w:widowControl w:val="0"/>
        <w:autoSpaceDE w:val="0"/>
        <w:autoSpaceDN w:val="0"/>
        <w:adjustRightInd w:val="0"/>
        <w:ind w:firstLine="720"/>
        <w:rPr>
          <w:rFonts w:ascii="Times New Roman" w:hAnsi="Times New Roman"/>
        </w:rPr>
      </w:pPr>
      <w:r w:rsidRPr="000731B0">
        <w:rPr>
          <w:rFonts w:ascii="Times New Roman" w:hAnsi="Times New Roman"/>
        </w:rPr>
        <w:t xml:space="preserve">6. Часовня святого Николая Угодника. Находится </w:t>
      </w:r>
      <w:proofErr w:type="gramStart"/>
      <w:r w:rsidRPr="000731B0">
        <w:rPr>
          <w:rFonts w:ascii="Times New Roman" w:hAnsi="Times New Roman"/>
        </w:rPr>
        <w:t>в</w:t>
      </w:r>
      <w:proofErr w:type="gramEnd"/>
      <w:r w:rsidRPr="000731B0">
        <w:rPr>
          <w:rFonts w:ascii="Times New Roman" w:hAnsi="Times New Roman"/>
        </w:rPr>
        <w:t xml:space="preserve"> с. Кочкурово. Небольшая христианская постройка без специального помещения для алтаря, сооруженная на месте источника.</w:t>
      </w:r>
    </w:p>
    <w:p w:rsidR="003C42A0" w:rsidRPr="00BA655C" w:rsidRDefault="003C42A0" w:rsidP="003C42A0">
      <w:pPr>
        <w:widowControl w:val="0"/>
        <w:autoSpaceDN w:val="0"/>
        <w:adjustRightInd w:val="0"/>
        <w:ind w:firstLine="720"/>
        <w:rPr>
          <w:rFonts w:ascii="Times New Roman" w:hAnsi="Times New Roman"/>
          <w:lang w:eastAsia="en-US" w:bidi="en-US"/>
        </w:rPr>
      </w:pPr>
      <w:r w:rsidRPr="000731B0">
        <w:rPr>
          <w:rFonts w:ascii="Times New Roman" w:hAnsi="Times New Roman"/>
          <w:lang w:eastAsia="en-US" w:bidi="en-US"/>
        </w:rPr>
        <w:t xml:space="preserve">На территории </w:t>
      </w:r>
      <w:proofErr w:type="spellStart"/>
      <w:r w:rsidRPr="000731B0">
        <w:rPr>
          <w:rFonts w:ascii="Times New Roman" w:hAnsi="Times New Roman"/>
          <w:lang w:eastAsia="en-US" w:bidi="en-US"/>
        </w:rPr>
        <w:t>Кочкуровского</w:t>
      </w:r>
      <w:proofErr w:type="spellEnd"/>
      <w:r w:rsidRPr="000731B0">
        <w:rPr>
          <w:rFonts w:ascii="Times New Roman" w:hAnsi="Times New Roman"/>
          <w:lang w:eastAsia="en-US" w:bidi="en-US"/>
        </w:rPr>
        <w:t xml:space="preserve"> сельского поселения в соответствии </w:t>
      </w:r>
      <w:r w:rsidRPr="00BA655C">
        <w:rPr>
          <w:rFonts w:ascii="Times New Roman" w:hAnsi="Times New Roman"/>
          <w:lang w:eastAsia="en-US" w:bidi="en-US"/>
        </w:rPr>
        <w:t xml:space="preserve">со Схемой территориального планирования </w:t>
      </w:r>
      <w:r w:rsidRPr="00BA655C">
        <w:rPr>
          <w:rFonts w:ascii="Times New Roman" w:hAnsi="Times New Roman"/>
          <w:lang w:eastAsia="x-none" w:bidi="en-US"/>
        </w:rPr>
        <w:t>Дубенского муниципального района</w:t>
      </w:r>
      <w:r w:rsidRPr="00BA655C">
        <w:rPr>
          <w:rFonts w:ascii="Times New Roman" w:hAnsi="Times New Roman"/>
          <w:lang w:eastAsia="en-US" w:bidi="en-US"/>
        </w:rPr>
        <w:t xml:space="preserve"> планируется </w:t>
      </w:r>
      <w:r w:rsidRPr="00BA655C">
        <w:rPr>
          <w:rFonts w:ascii="Times New Roman" w:hAnsi="Times New Roman"/>
        </w:rPr>
        <w:t>организация зоны кратковременного и смешанного отдыха (2 площадки).</w:t>
      </w:r>
    </w:p>
    <w:p w:rsidR="003C42A0" w:rsidRPr="00AE071D" w:rsidRDefault="003C42A0" w:rsidP="003C42A0">
      <w:pPr>
        <w:widowControl w:val="0"/>
        <w:autoSpaceDE w:val="0"/>
        <w:autoSpaceDN w:val="0"/>
        <w:adjustRightInd w:val="0"/>
        <w:ind w:firstLine="720"/>
        <w:rPr>
          <w:rFonts w:ascii="Times New Roman" w:hAnsi="Times New Roman"/>
        </w:rPr>
      </w:pPr>
      <w:r w:rsidRPr="00AE071D">
        <w:rPr>
          <w:rFonts w:ascii="Times New Roman" w:hAnsi="Times New Roman"/>
        </w:rPr>
        <w:t>Существующие туристские маршруты, предусматривающие посещение объектов и территорий историко-культурного наследия, уникальных природных объектов Д</w:t>
      </w:r>
      <w:r>
        <w:rPr>
          <w:rFonts w:ascii="Times New Roman" w:hAnsi="Times New Roman"/>
        </w:rPr>
        <w:t>убенского муниципального района -</w:t>
      </w:r>
      <w:r w:rsidRPr="00AE071D">
        <w:rPr>
          <w:rFonts w:ascii="Times New Roman" w:hAnsi="Times New Roman"/>
        </w:rPr>
        <w:t xml:space="preserve"> маршрут (с. Дубенки - с. Кочкурово - с. </w:t>
      </w:r>
      <w:proofErr w:type="spellStart"/>
      <w:r w:rsidRPr="00AE071D">
        <w:rPr>
          <w:rFonts w:ascii="Times New Roman" w:hAnsi="Times New Roman"/>
        </w:rPr>
        <w:t>Ломаты</w:t>
      </w:r>
      <w:proofErr w:type="spellEnd"/>
      <w:r w:rsidRPr="00AE071D">
        <w:rPr>
          <w:rFonts w:ascii="Times New Roman" w:hAnsi="Times New Roman"/>
        </w:rPr>
        <w:t xml:space="preserve"> - с. </w:t>
      </w:r>
      <w:proofErr w:type="spellStart"/>
      <w:r w:rsidRPr="00AE071D">
        <w:rPr>
          <w:rFonts w:ascii="Times New Roman" w:hAnsi="Times New Roman"/>
        </w:rPr>
        <w:t>Кайбичево</w:t>
      </w:r>
      <w:proofErr w:type="spellEnd"/>
      <w:r w:rsidRPr="00AE071D">
        <w:rPr>
          <w:rFonts w:ascii="Times New Roman" w:hAnsi="Times New Roman"/>
        </w:rPr>
        <w:t>). Для организации экскурсий используется автобус районной станции туристов.</w:t>
      </w:r>
    </w:p>
    <w:p w:rsidR="003C42A0" w:rsidRPr="0049277F" w:rsidRDefault="003C42A0" w:rsidP="003C42A0">
      <w:pPr>
        <w:ind w:right="-55" w:firstLine="709"/>
        <w:rPr>
          <w:rFonts w:ascii="Times New Roman" w:hAnsi="Times New Roman"/>
        </w:rPr>
      </w:pPr>
      <w:proofErr w:type="gramStart"/>
      <w:r w:rsidRPr="0049277F">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roofErr w:type="gramEnd"/>
    </w:p>
    <w:p w:rsidR="003C42A0" w:rsidRDefault="003C42A0" w:rsidP="003C42A0">
      <w:pPr>
        <w:shd w:val="clear" w:color="auto" w:fill="FFFFFF"/>
        <w:autoSpaceDE w:val="0"/>
        <w:autoSpaceDN w:val="0"/>
        <w:adjustRightInd w:val="0"/>
        <w:ind w:right="-13" w:firstLine="709"/>
        <w:rPr>
          <w:rFonts w:ascii="Times New Roman" w:hAnsi="Times New Roman"/>
          <w:b/>
          <w:i/>
          <w:color w:val="000000"/>
          <w:lang w:eastAsia="ar-SA"/>
        </w:rPr>
      </w:pPr>
    </w:p>
    <w:p w:rsidR="003C42A0" w:rsidRPr="000731B0" w:rsidRDefault="003C42A0" w:rsidP="003C42A0">
      <w:pPr>
        <w:shd w:val="clear" w:color="auto" w:fill="FFFFFF"/>
        <w:autoSpaceDE w:val="0"/>
        <w:autoSpaceDN w:val="0"/>
        <w:adjustRightInd w:val="0"/>
        <w:ind w:right="-13" w:firstLine="709"/>
        <w:rPr>
          <w:rFonts w:ascii="Times New Roman" w:hAnsi="Times New Roman"/>
          <w:b/>
          <w:i/>
          <w:color w:val="000000"/>
          <w:lang w:eastAsia="ar-SA"/>
        </w:rPr>
      </w:pPr>
      <w:r w:rsidRPr="000731B0">
        <w:rPr>
          <w:rFonts w:ascii="Times New Roman" w:hAnsi="Times New Roman"/>
          <w:b/>
          <w:i/>
          <w:color w:val="000000"/>
          <w:lang w:eastAsia="ar-SA"/>
        </w:rPr>
        <w:t>Культурно - познавательный туризм</w:t>
      </w:r>
    </w:p>
    <w:p w:rsidR="003C42A0" w:rsidRDefault="003C42A0" w:rsidP="003C42A0">
      <w:pPr>
        <w:shd w:val="clear" w:color="auto" w:fill="FFFFFF"/>
        <w:autoSpaceDE w:val="0"/>
        <w:autoSpaceDN w:val="0"/>
        <w:adjustRightInd w:val="0"/>
        <w:ind w:right="-13" w:firstLine="709"/>
        <w:rPr>
          <w:rFonts w:ascii="Times New Roman" w:hAnsi="Times New Roman"/>
          <w:color w:val="000000"/>
          <w:lang w:eastAsia="ar-SA"/>
        </w:rPr>
      </w:pPr>
      <w:proofErr w:type="gramStart"/>
      <w:r w:rsidRPr="000731B0">
        <w:rPr>
          <w:rFonts w:ascii="Times New Roman" w:hAnsi="Times New Roman"/>
          <w:color w:val="000000"/>
          <w:lang w:eastAsia="ar-SA"/>
        </w:rPr>
        <w:t>Ориентирован</w:t>
      </w:r>
      <w:proofErr w:type="gramEnd"/>
      <w:r w:rsidRPr="000731B0">
        <w:rPr>
          <w:rFonts w:ascii="Times New Roman" w:hAnsi="Times New Roman"/>
          <w:color w:val="000000"/>
          <w:lang w:eastAsia="ar-SA"/>
        </w:rPr>
        <w:t xml:space="preserve"> на изучение историко-культурного наследия с посещением с. Кочкурово.</w:t>
      </w:r>
    </w:p>
    <w:p w:rsidR="003C42A0" w:rsidRPr="00AE071D" w:rsidRDefault="003C42A0" w:rsidP="003C42A0">
      <w:pPr>
        <w:shd w:val="clear" w:color="auto" w:fill="FFFFFF"/>
        <w:autoSpaceDE w:val="0"/>
        <w:autoSpaceDN w:val="0"/>
        <w:adjustRightInd w:val="0"/>
        <w:ind w:right="-13" w:firstLine="709"/>
        <w:rPr>
          <w:rFonts w:ascii="Times New Roman" w:hAnsi="Times New Roman"/>
          <w:color w:val="000000"/>
          <w:lang w:eastAsia="ar-SA"/>
        </w:rPr>
      </w:pPr>
      <w:r w:rsidRPr="00AE071D">
        <w:rPr>
          <w:rFonts w:ascii="Times New Roman" w:hAnsi="Times New Roman"/>
        </w:rPr>
        <w:t xml:space="preserve">Для создания современной и конкурентоспособной инфраструктуры туризма, обеспечивающей предоставление туристских услуг, соответствующих международным стандартам на базе формирования туристского кластера </w:t>
      </w:r>
      <w:r w:rsidRPr="00AE071D">
        <w:rPr>
          <w:rFonts w:ascii="Times New Roman" w:hAnsi="Times New Roman"/>
          <w:color w:val="000000"/>
          <w:lang w:eastAsia="ar-SA"/>
        </w:rPr>
        <w:t xml:space="preserve">необходимо </w:t>
      </w:r>
      <w:r w:rsidRPr="00AE071D">
        <w:rPr>
          <w:rFonts w:ascii="Times New Roman" w:hAnsi="Times New Roman"/>
        </w:rPr>
        <w:t>благоустройство места массового отдыха (пляжа) на берегу р. </w:t>
      </w:r>
      <w:proofErr w:type="spellStart"/>
      <w:r w:rsidRPr="00AE071D">
        <w:rPr>
          <w:rFonts w:ascii="Times New Roman" w:hAnsi="Times New Roman"/>
        </w:rPr>
        <w:t>Лаша</w:t>
      </w:r>
      <w:proofErr w:type="spellEnd"/>
      <w:r w:rsidRPr="00AE071D">
        <w:rPr>
          <w:rFonts w:ascii="Times New Roman" w:hAnsi="Times New Roman"/>
        </w:rPr>
        <w:t xml:space="preserve"> (с. Кочкурово). Объем финансирования - 2,0 млн. руб. из внебюджетных источников финансирования.</w:t>
      </w:r>
    </w:p>
    <w:p w:rsidR="008E48E6" w:rsidRPr="00524F92" w:rsidRDefault="008E48E6" w:rsidP="008E233D">
      <w:pPr>
        <w:shd w:val="clear" w:color="auto" w:fill="FFFFFF"/>
        <w:autoSpaceDE w:val="0"/>
        <w:autoSpaceDN w:val="0"/>
        <w:adjustRightInd w:val="0"/>
        <w:ind w:right="-13" w:firstLine="709"/>
        <w:rPr>
          <w:rFonts w:ascii="Times New Roman" w:hAnsi="Times New Roman"/>
          <w:b/>
          <w:color w:val="FF0000"/>
        </w:rPr>
      </w:pPr>
    </w:p>
    <w:p w:rsidR="00693598" w:rsidRPr="003C42A0"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C42A0">
        <w:rPr>
          <w:rFonts w:ascii="Times New Roman" w:hAnsi="Times New Roman"/>
          <w:b/>
          <w:lang w:val="x-none" w:eastAsia="x-none" w:bidi="en-US"/>
        </w:rPr>
        <w:t>3.6. Мероприятия по улучшению экологической обстановки и охране окружающей среды</w:t>
      </w:r>
      <w:bookmarkEnd w:id="75"/>
      <w:bookmarkEnd w:id="76"/>
      <w:r w:rsidRPr="003C42A0">
        <w:rPr>
          <w:rFonts w:ascii="Times New Roman" w:hAnsi="Times New Roman"/>
          <w:b/>
          <w:lang w:val="x-none" w:eastAsia="x-none" w:bidi="en-US"/>
        </w:rPr>
        <w:t xml:space="preserve"> </w:t>
      </w:r>
    </w:p>
    <w:p w:rsidR="00C269E8" w:rsidRPr="003C42A0" w:rsidRDefault="00C269E8" w:rsidP="00693598">
      <w:pPr>
        <w:tabs>
          <w:tab w:val="left" w:pos="993"/>
        </w:tabs>
        <w:ind w:firstLine="709"/>
        <w:rPr>
          <w:rFonts w:ascii="Times New Roman" w:hAnsi="Times New Roman"/>
          <w:b/>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К основным мероприятиям по улучшению экологической обстановки и охране окружающей среды относятся:</w:t>
      </w:r>
    </w:p>
    <w:p w:rsidR="00693598" w:rsidRPr="003C42A0" w:rsidRDefault="00693598" w:rsidP="00693598">
      <w:pPr>
        <w:tabs>
          <w:tab w:val="left" w:pos="993"/>
        </w:tabs>
        <w:ind w:firstLine="709"/>
        <w:rPr>
          <w:rFonts w:ascii="Times New Roman" w:hAnsi="Times New Roman"/>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lang w:eastAsia="en-US" w:bidi="en-US"/>
        </w:rPr>
        <w:t xml:space="preserve">Проектные предложения Генерального плана </w:t>
      </w:r>
      <w:proofErr w:type="spellStart"/>
      <w:r w:rsidR="00524F92" w:rsidRPr="003C42A0">
        <w:rPr>
          <w:rFonts w:ascii="Times New Roman" w:hAnsi="Times New Roman"/>
          <w:lang w:eastAsia="en-US" w:bidi="en-US"/>
        </w:rPr>
        <w:t>Кочкуровского</w:t>
      </w:r>
      <w:proofErr w:type="spellEnd"/>
      <w:r w:rsidR="00C269E8" w:rsidRPr="003C42A0">
        <w:rPr>
          <w:rFonts w:ascii="Times New Roman" w:hAnsi="Times New Roman"/>
          <w:lang w:eastAsia="en-US" w:bidi="en-US"/>
        </w:rPr>
        <w:t xml:space="preserve"> сельского поселения</w:t>
      </w:r>
      <w:r w:rsidRPr="003C42A0">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w:t>
      </w:r>
      <w:r w:rsidRPr="003C42A0">
        <w:rPr>
          <w:rFonts w:ascii="Times New Roman" w:hAnsi="Times New Roman"/>
          <w:lang w:eastAsia="en-US" w:bidi="en-US"/>
        </w:rPr>
        <w:lastRenderedPageBreak/>
        <w:t>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8E48E6" w:rsidRPr="00524F92" w:rsidRDefault="008E48E6" w:rsidP="00693598">
      <w:pPr>
        <w:tabs>
          <w:tab w:val="left" w:pos="993"/>
        </w:tabs>
        <w:ind w:firstLine="709"/>
        <w:rPr>
          <w:rFonts w:ascii="Times New Roman" w:hAnsi="Times New Roman"/>
          <w:b/>
          <w:color w:val="FF0000"/>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Перечень природоохранных мероприятий</w:t>
      </w:r>
    </w:p>
    <w:p w:rsidR="00693598" w:rsidRPr="003C42A0" w:rsidRDefault="00693598" w:rsidP="00693598">
      <w:pPr>
        <w:tabs>
          <w:tab w:val="left" w:pos="993"/>
        </w:tabs>
        <w:ind w:firstLine="709"/>
        <w:rPr>
          <w:rFonts w:ascii="Times New Roman" w:hAnsi="Times New Roman"/>
          <w:b/>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Мероприятия</w:t>
      </w:r>
      <w:r w:rsidR="00CE4034" w:rsidRPr="003C42A0">
        <w:rPr>
          <w:rFonts w:ascii="Times New Roman" w:hAnsi="Times New Roman"/>
          <w:b/>
          <w:lang w:eastAsia="en-US" w:bidi="en-US"/>
        </w:rPr>
        <w:t xml:space="preserve"> по охране атмосферного воздуха</w:t>
      </w:r>
    </w:p>
    <w:p w:rsidR="00693598" w:rsidRPr="00524F92" w:rsidRDefault="00693598" w:rsidP="00693598">
      <w:pPr>
        <w:tabs>
          <w:tab w:val="left" w:pos="993"/>
        </w:tabs>
        <w:ind w:firstLine="709"/>
        <w:rPr>
          <w:rFonts w:ascii="Times New Roman" w:hAnsi="Times New Roman"/>
          <w:b/>
          <w:color w:val="FF0000"/>
          <w:lang w:eastAsia="en-US" w:bidi="en-US"/>
        </w:rPr>
      </w:pP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xml:space="preserve">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w:t>
      </w:r>
      <w:proofErr w:type="spellStart"/>
      <w:r w:rsidRPr="00D5649C">
        <w:rPr>
          <w:rFonts w:ascii="Times New Roman" w:hAnsi="Times New Roman"/>
          <w:lang w:eastAsia="ar-SA"/>
        </w:rPr>
        <w:t>минимизирующие</w:t>
      </w:r>
      <w:proofErr w:type="spellEnd"/>
      <w:r w:rsidRPr="00D5649C">
        <w:rPr>
          <w:rFonts w:ascii="Times New Roman" w:hAnsi="Times New Roman"/>
          <w:lang w:eastAsia="ar-SA"/>
        </w:rPr>
        <w:t xml:space="preserve"> негативные воздействия этих нагрузок:</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организация постоянного мониторинга за состоянием воздушного бассейна сельского поселения с учетом влияния выбросов от автотранспорта;</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перевод котельных на газовое топливо;</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благоустройство дорог;</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xml:space="preserve">- производственный </w:t>
      </w:r>
      <w:proofErr w:type="gramStart"/>
      <w:r w:rsidRPr="00D5649C">
        <w:rPr>
          <w:rFonts w:ascii="Times New Roman" w:hAnsi="Times New Roman"/>
          <w:lang w:eastAsia="ar-SA"/>
        </w:rPr>
        <w:t>контроль за</w:t>
      </w:r>
      <w:proofErr w:type="gramEnd"/>
      <w:r w:rsidRPr="00D5649C">
        <w:rPr>
          <w:rFonts w:ascii="Times New Roman" w:hAnsi="Times New Roman"/>
          <w:lang w:eastAsia="ar-SA"/>
        </w:rPr>
        <w:t xml:space="preserve"> соблюдением нормативов предельно-допустимых выбросов загрязняющих веществ в атмосферу;</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xml:space="preserve">- организация системы </w:t>
      </w:r>
      <w:proofErr w:type="gramStart"/>
      <w:r w:rsidRPr="00D5649C">
        <w:rPr>
          <w:rFonts w:ascii="Times New Roman" w:hAnsi="Times New Roman"/>
          <w:lang w:eastAsia="ar-SA"/>
        </w:rPr>
        <w:t>контроля за</w:t>
      </w:r>
      <w:proofErr w:type="gramEnd"/>
      <w:r w:rsidRPr="00D5649C">
        <w:rPr>
          <w:rFonts w:ascii="Times New Roman" w:hAnsi="Times New Roman"/>
          <w:lang w:eastAsia="ar-SA"/>
        </w:rPr>
        <w:t xml:space="preserve"> выбросами автотранспорта;</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организация регулярного полива улиц и площадей;</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разработка проектов ПДВ и СЗЗ на всех предприятиях.</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Наиболее важными из организационных мероприятий являются:</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организация мониторинга состояния природной среды;</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3C42A0" w:rsidRPr="00D5649C" w:rsidRDefault="003C42A0" w:rsidP="003C42A0">
      <w:pPr>
        <w:widowControl w:val="0"/>
        <w:suppressAutoHyphens/>
        <w:autoSpaceDE w:val="0"/>
        <w:ind w:firstLine="720"/>
        <w:rPr>
          <w:rFonts w:ascii="Times New Roman" w:hAnsi="Times New Roman"/>
          <w:lang w:eastAsia="ar-SA"/>
        </w:rPr>
      </w:pPr>
      <w:r w:rsidRPr="00D5649C">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3C42A0" w:rsidRDefault="003C42A0" w:rsidP="00693598">
      <w:pPr>
        <w:tabs>
          <w:tab w:val="left" w:pos="993"/>
        </w:tabs>
        <w:ind w:firstLine="709"/>
        <w:rPr>
          <w:rFonts w:ascii="Times New Roman" w:hAnsi="Times New Roman"/>
          <w:b/>
          <w:bCs/>
          <w:color w:val="FF0000"/>
        </w:rPr>
      </w:pPr>
    </w:p>
    <w:p w:rsidR="00693598" w:rsidRPr="003C42A0" w:rsidRDefault="00C269E8" w:rsidP="00693598">
      <w:pPr>
        <w:tabs>
          <w:tab w:val="left" w:pos="993"/>
        </w:tabs>
        <w:ind w:firstLine="709"/>
        <w:rPr>
          <w:rFonts w:ascii="Times New Roman" w:hAnsi="Times New Roman"/>
          <w:b/>
          <w:lang w:eastAsia="en-US" w:bidi="en-US"/>
        </w:rPr>
      </w:pPr>
      <w:r w:rsidRPr="003C42A0">
        <w:rPr>
          <w:rFonts w:ascii="Times New Roman" w:hAnsi="Times New Roman"/>
          <w:b/>
          <w:bCs/>
          <w:lang w:val="x-none"/>
        </w:rPr>
        <w:lastRenderedPageBreak/>
        <w:t>Мероприятия по охране подземных и поверхностных вод</w:t>
      </w:r>
    </w:p>
    <w:p w:rsidR="00693598" w:rsidRPr="00524F92" w:rsidRDefault="00693598" w:rsidP="00693598">
      <w:pPr>
        <w:tabs>
          <w:tab w:val="left" w:pos="993"/>
        </w:tabs>
        <w:ind w:firstLine="709"/>
        <w:rPr>
          <w:rFonts w:ascii="Times New Roman" w:hAnsi="Times New Roman"/>
          <w:b/>
          <w:color w:val="FF0000"/>
          <w:lang w:eastAsia="en-US" w:bidi="en-US"/>
        </w:rPr>
      </w:pP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3C42A0" w:rsidRPr="00D5649C" w:rsidRDefault="003C42A0" w:rsidP="003C42A0">
      <w:pPr>
        <w:tabs>
          <w:tab w:val="left" w:pos="993"/>
        </w:tabs>
        <w:ind w:firstLine="709"/>
        <w:rPr>
          <w:rFonts w:ascii="Times New Roman" w:hAnsi="Times New Roman"/>
        </w:rPr>
      </w:pPr>
      <w:r w:rsidRPr="00D5649C">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 xml:space="preserve">достичь качества очистки сточных вод до требований, </w:t>
      </w:r>
      <w:proofErr w:type="gramStart"/>
      <w:r w:rsidRPr="00D5649C">
        <w:rPr>
          <w:rFonts w:ascii="Times New Roman" w:hAnsi="Times New Roman"/>
        </w:rPr>
        <w:t>предъявляемым</w:t>
      </w:r>
      <w:proofErr w:type="gramEnd"/>
      <w:r w:rsidRPr="00D5649C">
        <w:rPr>
          <w:rFonts w:ascii="Times New Roman" w:hAnsi="Times New Roman"/>
        </w:rPr>
        <w:t xml:space="preserve"> к воде водоемов </w:t>
      </w:r>
      <w:proofErr w:type="spellStart"/>
      <w:r w:rsidRPr="00D5649C">
        <w:rPr>
          <w:rFonts w:ascii="Times New Roman" w:hAnsi="Times New Roman"/>
        </w:rPr>
        <w:t>рыбохозяйственного</w:t>
      </w:r>
      <w:proofErr w:type="spellEnd"/>
      <w:r w:rsidRPr="00D5649C">
        <w:rPr>
          <w:rFonts w:ascii="Times New Roman" w:hAnsi="Times New Roman"/>
        </w:rPr>
        <w:t xml:space="preserve"> назначения;</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уменьшить массу сбрасываемых загрязняющих веществ;</w:t>
      </w:r>
    </w:p>
    <w:p w:rsidR="003C42A0" w:rsidRPr="00D5649C" w:rsidRDefault="003C42A0" w:rsidP="003C42A0">
      <w:pPr>
        <w:tabs>
          <w:tab w:val="left" w:pos="993"/>
        </w:tabs>
        <w:ind w:firstLine="709"/>
        <w:rPr>
          <w:rFonts w:ascii="Times New Roman" w:hAnsi="Times New Roman"/>
        </w:rPr>
      </w:pPr>
      <w:r w:rsidRPr="00D5649C">
        <w:rPr>
          <w:rFonts w:ascii="Times New Roman" w:hAnsi="Times New Roman"/>
          <w:lang w:eastAsia="en-US" w:bidi="en-US"/>
        </w:rPr>
        <w:t xml:space="preserve">- </w:t>
      </w:r>
      <w:r w:rsidRPr="00D5649C">
        <w:rPr>
          <w:rFonts w:ascii="Times New Roman" w:hAnsi="Times New Roman"/>
        </w:rPr>
        <w:t>предотвратить возможный экологический ущерб.</w:t>
      </w:r>
    </w:p>
    <w:p w:rsidR="003C42A0" w:rsidRPr="00D5649C" w:rsidRDefault="003C42A0" w:rsidP="003C42A0">
      <w:pPr>
        <w:tabs>
          <w:tab w:val="left" w:pos="993"/>
        </w:tabs>
        <w:ind w:firstLine="709"/>
        <w:rPr>
          <w:rFonts w:ascii="Times New Roman" w:hAnsi="Times New Roman"/>
        </w:rPr>
      </w:pPr>
      <w:r w:rsidRPr="00D5649C">
        <w:rPr>
          <w:rFonts w:ascii="Times New Roman" w:hAnsi="Times New Roman"/>
        </w:rPr>
        <w:t xml:space="preserve">Проектом предлагается организация расчистки русел от загрязненных донных отложений рекомендуется по р. </w:t>
      </w:r>
      <w:proofErr w:type="spellStart"/>
      <w:r w:rsidRPr="00D5649C">
        <w:rPr>
          <w:rFonts w:ascii="Times New Roman" w:hAnsi="Times New Roman"/>
        </w:rPr>
        <w:t>Ломатка</w:t>
      </w:r>
      <w:proofErr w:type="spellEnd"/>
      <w:r w:rsidRPr="00D5649C">
        <w:rPr>
          <w:rFonts w:ascii="Times New Roman" w:hAnsi="Times New Roman"/>
        </w:rPr>
        <w:t xml:space="preserve"> в черте с. Кочкурово.</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3C42A0" w:rsidRPr="00D5649C" w:rsidRDefault="003C42A0" w:rsidP="003C42A0">
      <w:pPr>
        <w:tabs>
          <w:tab w:val="left" w:pos="993"/>
        </w:tabs>
        <w:ind w:firstLine="709"/>
        <w:rPr>
          <w:rFonts w:ascii="Times New Roman" w:hAnsi="Times New Roman"/>
        </w:rPr>
      </w:pPr>
      <w:r w:rsidRPr="00D5649C">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w:t>
      </w:r>
      <w:proofErr w:type="gramStart"/>
      <w:r w:rsidRPr="00D5649C">
        <w:rPr>
          <w:rFonts w:ascii="Times New Roman" w:hAnsi="Times New Roman"/>
        </w:rPr>
        <w:t>ºС</w:t>
      </w:r>
      <w:proofErr w:type="gramEnd"/>
      <w:r w:rsidRPr="00D5649C">
        <w:rPr>
          <w:rFonts w:ascii="Times New Roman" w:hAnsi="Times New Roman"/>
        </w:rPr>
        <w:t xml:space="preserve"> в </w:t>
      </w:r>
      <w:proofErr w:type="spellStart"/>
      <w:r w:rsidRPr="00D5649C">
        <w:rPr>
          <w:rFonts w:ascii="Times New Roman" w:hAnsi="Times New Roman"/>
        </w:rPr>
        <w:t>турбосушилке</w:t>
      </w:r>
      <w:proofErr w:type="spellEnd"/>
      <w:r w:rsidRPr="00D5649C">
        <w:rPr>
          <w:rFonts w:ascii="Times New Roman" w:hAnsi="Times New Roman"/>
        </w:rPr>
        <w:t>,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lastRenderedPageBreak/>
        <w:t>Мероприятия по охране окружающ</w:t>
      </w:r>
      <w:r w:rsidR="00CE4034" w:rsidRPr="003C42A0">
        <w:rPr>
          <w:rFonts w:ascii="Times New Roman" w:hAnsi="Times New Roman"/>
          <w:b/>
          <w:lang w:eastAsia="en-US" w:bidi="en-US"/>
        </w:rPr>
        <w:t>ей среды от физических факторов</w:t>
      </w:r>
    </w:p>
    <w:p w:rsidR="00693598" w:rsidRPr="003C42A0" w:rsidRDefault="003C42A0" w:rsidP="003C42A0">
      <w:pPr>
        <w:tabs>
          <w:tab w:val="left" w:pos="7468"/>
        </w:tabs>
        <w:ind w:firstLine="709"/>
        <w:rPr>
          <w:rFonts w:ascii="Times New Roman" w:hAnsi="Times New Roman"/>
          <w:b/>
          <w:lang w:eastAsia="en-US" w:bidi="en-US"/>
        </w:rPr>
      </w:pPr>
      <w:r w:rsidRPr="003C42A0">
        <w:rPr>
          <w:rFonts w:ascii="Times New Roman" w:hAnsi="Times New Roman"/>
          <w:b/>
          <w:lang w:eastAsia="en-US" w:bidi="en-US"/>
        </w:rPr>
        <w:tab/>
      </w:r>
    </w:p>
    <w:p w:rsidR="00624551" w:rsidRPr="003C42A0" w:rsidRDefault="00624551" w:rsidP="00624551">
      <w:pPr>
        <w:pStyle w:val="34"/>
        <w:spacing w:after="0"/>
        <w:ind w:left="24" w:firstLine="709"/>
        <w:jc w:val="both"/>
        <w:rPr>
          <w:sz w:val="24"/>
          <w:szCs w:val="24"/>
        </w:rPr>
      </w:pPr>
      <w:r w:rsidRPr="003C42A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624551" w:rsidRPr="003C42A0" w:rsidRDefault="00624551" w:rsidP="00624551">
      <w:pPr>
        <w:pStyle w:val="34"/>
        <w:spacing w:after="0"/>
        <w:ind w:left="24" w:firstLine="709"/>
        <w:jc w:val="both"/>
        <w:rPr>
          <w:sz w:val="24"/>
          <w:szCs w:val="24"/>
        </w:rPr>
      </w:pPr>
      <w:r w:rsidRPr="003C42A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991263" w:rsidRPr="003C42A0" w:rsidRDefault="00991263" w:rsidP="00C269E8">
      <w:pPr>
        <w:tabs>
          <w:tab w:val="left" w:pos="993"/>
        </w:tabs>
        <w:ind w:left="709"/>
        <w:rPr>
          <w:rFonts w:ascii="Times New Roman" w:hAnsi="Times New Roman"/>
          <w:b/>
        </w:rPr>
      </w:pPr>
    </w:p>
    <w:p w:rsidR="00C269E8" w:rsidRPr="003C42A0" w:rsidRDefault="00C269E8" w:rsidP="00C269E8">
      <w:pPr>
        <w:tabs>
          <w:tab w:val="left" w:pos="993"/>
        </w:tabs>
        <w:ind w:left="709"/>
        <w:rPr>
          <w:rFonts w:ascii="Times New Roman" w:hAnsi="Times New Roman"/>
        </w:rPr>
      </w:pPr>
      <w:r w:rsidRPr="003C42A0">
        <w:rPr>
          <w:rFonts w:ascii="Times New Roman" w:hAnsi="Times New Roman"/>
          <w:b/>
        </w:rPr>
        <w:t>Мероприятия по защите населения от шума</w:t>
      </w:r>
    </w:p>
    <w:p w:rsidR="00C269E8" w:rsidRPr="003C42A0" w:rsidRDefault="00C269E8" w:rsidP="00C269E8">
      <w:pPr>
        <w:tabs>
          <w:tab w:val="left" w:pos="993"/>
        </w:tabs>
        <w:ind w:firstLine="709"/>
        <w:rPr>
          <w:rFonts w:ascii="Times New Roman" w:hAnsi="Times New Roman"/>
        </w:rPr>
      </w:pP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proofErr w:type="spellStart"/>
      <w:r w:rsidR="00524F92" w:rsidRPr="003C42A0">
        <w:rPr>
          <w:rFonts w:ascii="Times New Roman" w:hAnsi="Times New Roman"/>
        </w:rPr>
        <w:t>Кочкуровском</w:t>
      </w:r>
      <w:proofErr w:type="spellEnd"/>
      <w:r w:rsidRPr="003C42A0">
        <w:rPr>
          <w:rFonts w:ascii="Times New Roman" w:hAnsi="Times New Roman"/>
        </w:rPr>
        <w:t xml:space="preserve"> сельском поселении:</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реконструкция дорог и улиц поселения, в том числе асфальтирование;</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оптимизация транспортного движения с выводом грузового транспорта из центральной части;</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соблюдение нормативных санитарных разрывов от проектируемых источников шума до жилой застройки;</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выделение зоны общественно-жилой застройки вдоль основных магистралей жилых районов;</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формирование системы зеленых насаждений;</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 xml:space="preserve">использование специальных приемов планировки и застройки. Выбор компактных геометрических форм </w:t>
      </w:r>
      <w:proofErr w:type="spellStart"/>
      <w:r w:rsidRPr="003C42A0">
        <w:rPr>
          <w:rFonts w:ascii="Times New Roman" w:hAnsi="Times New Roman"/>
        </w:rPr>
        <w:t>межмагистральных</w:t>
      </w:r>
      <w:proofErr w:type="spellEnd"/>
      <w:r w:rsidRPr="003C42A0">
        <w:rPr>
          <w:rFonts w:ascii="Times New Roman" w:hAnsi="Times New Roman"/>
        </w:rPr>
        <w:t xml:space="preserve"> территорий;</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 xml:space="preserve">шумовая защита зданий, выходящих на внешние дороги и магистральные улицы (установка </w:t>
      </w:r>
      <w:proofErr w:type="spellStart"/>
      <w:r w:rsidRPr="003C42A0">
        <w:rPr>
          <w:rFonts w:ascii="Times New Roman" w:hAnsi="Times New Roman"/>
        </w:rPr>
        <w:t>шумозащитных</w:t>
      </w:r>
      <w:proofErr w:type="spellEnd"/>
      <w:r w:rsidRPr="003C42A0">
        <w:rPr>
          <w:rFonts w:ascii="Times New Roman" w:hAnsi="Times New Roman"/>
        </w:rPr>
        <w:t xml:space="preserve"> экранов, </w:t>
      </w:r>
      <w:proofErr w:type="spellStart"/>
      <w:r w:rsidRPr="003C42A0">
        <w:rPr>
          <w:rFonts w:ascii="Times New Roman" w:hAnsi="Times New Roman"/>
        </w:rPr>
        <w:t>шумозащитных</w:t>
      </w:r>
      <w:proofErr w:type="spellEnd"/>
      <w:r w:rsidRPr="003C42A0">
        <w:rPr>
          <w:rFonts w:ascii="Times New Roman" w:hAnsi="Times New Roman"/>
        </w:rPr>
        <w:t xml:space="preserve"> стеклопакетов и пр.);</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Основные способы и средства защиты от транспортного шума:</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 xml:space="preserve">1. Метод зонирования застройки </w:t>
      </w:r>
      <w:proofErr w:type="spellStart"/>
      <w:r w:rsidRPr="003C42A0">
        <w:rPr>
          <w:rFonts w:ascii="Times New Roman" w:hAnsi="Times New Roman"/>
        </w:rPr>
        <w:t>примагистральных</w:t>
      </w:r>
      <w:proofErr w:type="spellEnd"/>
      <w:r w:rsidRPr="003C42A0">
        <w:rPr>
          <w:rFonts w:ascii="Times New Roman" w:hAnsi="Times New Roman"/>
        </w:rPr>
        <w:t xml:space="preserve"> и </w:t>
      </w:r>
      <w:proofErr w:type="spellStart"/>
      <w:r w:rsidRPr="003C42A0">
        <w:rPr>
          <w:rFonts w:ascii="Times New Roman" w:hAnsi="Times New Roman"/>
        </w:rPr>
        <w:t>межмагистральных</w:t>
      </w:r>
      <w:proofErr w:type="spellEnd"/>
      <w:r w:rsidRPr="003C42A0">
        <w:rPr>
          <w:rFonts w:ascii="Times New Roman" w:hAnsi="Times New Roman"/>
        </w:rPr>
        <w:t xml:space="preserve"> территорий, т.е. взаимное удаление источников шума и объектов, требующих </w:t>
      </w:r>
      <w:proofErr w:type="spellStart"/>
      <w:r w:rsidRPr="003C42A0">
        <w:rPr>
          <w:rFonts w:ascii="Times New Roman" w:hAnsi="Times New Roman"/>
        </w:rPr>
        <w:t>шумозащиты</w:t>
      </w:r>
      <w:proofErr w:type="spellEnd"/>
      <w:r w:rsidRPr="003C42A0">
        <w:rPr>
          <w:rFonts w:ascii="Times New Roman" w:hAnsi="Times New Roman"/>
        </w:rPr>
        <w:t xml:space="preserve">; экранирование источников шума застройкой; </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 xml:space="preserve">2. </w:t>
      </w:r>
      <w:proofErr w:type="spellStart"/>
      <w:r w:rsidRPr="003C42A0">
        <w:rPr>
          <w:rFonts w:ascii="Times New Roman" w:hAnsi="Times New Roman"/>
        </w:rPr>
        <w:t>Шумозащитные</w:t>
      </w:r>
      <w:proofErr w:type="spellEnd"/>
      <w:r w:rsidRPr="003C42A0">
        <w:rPr>
          <w:rFonts w:ascii="Times New Roman" w:hAnsi="Times New Roman"/>
        </w:rPr>
        <w:t xml:space="preserve"> окна – окна с повышенной звукоизоляцией, снабженные специальными вентиляционными устройствами, глушителями шума;</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 xml:space="preserve">3. </w:t>
      </w:r>
      <w:proofErr w:type="spellStart"/>
      <w:r w:rsidRPr="003C42A0">
        <w:rPr>
          <w:rFonts w:ascii="Times New Roman" w:hAnsi="Times New Roman"/>
        </w:rPr>
        <w:t>Шумозащитные</w:t>
      </w:r>
      <w:proofErr w:type="spellEnd"/>
      <w:r w:rsidRPr="003C42A0">
        <w:rPr>
          <w:rFonts w:ascii="Times New Roman" w:hAnsi="Times New Roman"/>
        </w:rPr>
        <w:t xml:space="preserve"> экраны (экраны-стенки, элементы рельефа, здания, тоннели, барьеры и пр.);</w:t>
      </w: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 xml:space="preserve">4. </w:t>
      </w:r>
      <w:proofErr w:type="spellStart"/>
      <w:r w:rsidRPr="003C42A0">
        <w:rPr>
          <w:rFonts w:ascii="Times New Roman" w:hAnsi="Times New Roman"/>
        </w:rPr>
        <w:t>Шумозащитное</w:t>
      </w:r>
      <w:proofErr w:type="spellEnd"/>
      <w:r w:rsidRPr="003C42A0">
        <w:rPr>
          <w:rFonts w:ascii="Times New Roman" w:hAnsi="Times New Roman"/>
        </w:rPr>
        <w:t xml:space="preserve"> озеленение.</w:t>
      </w:r>
    </w:p>
    <w:p w:rsidR="008E233D" w:rsidRPr="003C42A0" w:rsidRDefault="008E233D" w:rsidP="00C269E8">
      <w:pPr>
        <w:tabs>
          <w:tab w:val="left" w:pos="993"/>
        </w:tabs>
        <w:ind w:firstLine="709"/>
        <w:rPr>
          <w:rFonts w:ascii="Times New Roman" w:hAnsi="Times New Roman"/>
          <w:b/>
        </w:rPr>
      </w:pPr>
    </w:p>
    <w:p w:rsidR="00C269E8" w:rsidRPr="003C42A0" w:rsidRDefault="00C269E8" w:rsidP="00C269E8">
      <w:pPr>
        <w:tabs>
          <w:tab w:val="left" w:pos="993"/>
        </w:tabs>
        <w:ind w:firstLine="709"/>
        <w:rPr>
          <w:rFonts w:ascii="Times New Roman" w:hAnsi="Times New Roman"/>
          <w:b/>
        </w:rPr>
      </w:pPr>
      <w:r w:rsidRPr="003C42A0">
        <w:rPr>
          <w:rFonts w:ascii="Times New Roman" w:hAnsi="Times New Roman"/>
          <w:b/>
        </w:rPr>
        <w:lastRenderedPageBreak/>
        <w:t>Мероприятия по защите населения от электромагнитного излучения</w:t>
      </w:r>
    </w:p>
    <w:p w:rsidR="00CE4034" w:rsidRPr="003C42A0" w:rsidRDefault="00CE4034" w:rsidP="00C269E8">
      <w:pPr>
        <w:tabs>
          <w:tab w:val="left" w:pos="993"/>
        </w:tabs>
        <w:ind w:firstLine="709"/>
        <w:rPr>
          <w:rFonts w:ascii="Times New Roman" w:hAnsi="Times New Roman"/>
          <w:b/>
        </w:rPr>
      </w:pPr>
    </w:p>
    <w:p w:rsidR="00624551" w:rsidRPr="003C42A0" w:rsidRDefault="00624551" w:rsidP="00624551">
      <w:pPr>
        <w:tabs>
          <w:tab w:val="left" w:pos="993"/>
        </w:tabs>
        <w:ind w:firstLine="709"/>
        <w:rPr>
          <w:rFonts w:ascii="Times New Roman" w:hAnsi="Times New Roman"/>
        </w:rPr>
      </w:pPr>
      <w:r w:rsidRPr="003C42A0">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624551" w:rsidRPr="003C42A0" w:rsidRDefault="00624551" w:rsidP="00624551">
      <w:pPr>
        <w:numPr>
          <w:ilvl w:val="0"/>
          <w:numId w:val="27"/>
        </w:numPr>
        <w:tabs>
          <w:tab w:val="left" w:pos="993"/>
        </w:tabs>
        <w:ind w:left="0" w:firstLine="709"/>
        <w:rPr>
          <w:rFonts w:ascii="Times New Roman" w:hAnsi="Times New Roman"/>
        </w:rPr>
      </w:pPr>
      <w:r w:rsidRPr="003C42A0">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8E233D" w:rsidRPr="003C42A0" w:rsidRDefault="008E233D" w:rsidP="00693598">
      <w:pPr>
        <w:tabs>
          <w:tab w:val="left" w:pos="993"/>
        </w:tabs>
        <w:ind w:firstLine="709"/>
        <w:rPr>
          <w:rFonts w:ascii="Times New Roman" w:hAnsi="Times New Roman"/>
          <w:b/>
          <w:lang w:eastAsia="en-US" w:bidi="en-US"/>
        </w:rPr>
      </w:pPr>
    </w:p>
    <w:p w:rsidR="00693598" w:rsidRPr="003C42A0" w:rsidRDefault="00CE4034"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Мероприятия по охране почв</w:t>
      </w:r>
    </w:p>
    <w:p w:rsidR="00693598" w:rsidRPr="003C42A0" w:rsidRDefault="00693598" w:rsidP="00693598">
      <w:pPr>
        <w:tabs>
          <w:tab w:val="left" w:pos="993"/>
        </w:tabs>
        <w:ind w:firstLine="709"/>
        <w:rPr>
          <w:rFonts w:ascii="Times New Roman" w:hAnsi="Times New Roman"/>
          <w:b/>
          <w:lang w:eastAsia="en-US" w:bidi="en-US"/>
        </w:rPr>
      </w:pPr>
    </w:p>
    <w:p w:rsidR="008E48E6" w:rsidRPr="003C42A0" w:rsidRDefault="008E48E6" w:rsidP="008E48E6">
      <w:pPr>
        <w:ind w:firstLine="709"/>
        <w:rPr>
          <w:rFonts w:ascii="Times New Roman" w:hAnsi="Times New Roman"/>
        </w:rPr>
      </w:pPr>
      <w:r w:rsidRPr="003C42A0">
        <w:rPr>
          <w:rFonts w:ascii="Times New Roman" w:hAnsi="Times New Roman"/>
        </w:rPr>
        <w:t>В целях решения задач по охране почв</w:t>
      </w:r>
      <w:r w:rsidRPr="003C42A0">
        <w:rPr>
          <w:rFonts w:ascii="Times New Roman" w:hAnsi="Times New Roman"/>
          <w:b/>
        </w:rPr>
        <w:t xml:space="preserve"> </w:t>
      </w:r>
      <w:r w:rsidRPr="003C42A0">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bookmarkStart w:id="78" w:name="OLE_LINK7"/>
      <w:r w:rsidRPr="003C42A0">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rPr>
        <w:t>контроль за соблюдением правил рационального использования земель сельскохозяйственного назначения</w:t>
      </w:r>
      <w:r w:rsidRPr="003C42A0">
        <w:rPr>
          <w:rFonts w:ascii="Times New Roman" w:hAnsi="Times New Roman"/>
          <w:lang w:eastAsia="en-US" w:bidi="en-US"/>
        </w:rPr>
        <w:t>;</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д</w:t>
      </w:r>
      <w:r w:rsidRPr="003C42A0">
        <w:rPr>
          <w:rFonts w:ascii="Times New Roman" w:hAnsi="Times New Roman"/>
        </w:rPr>
        <w:t>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п</w:t>
      </w:r>
      <w:r w:rsidRPr="003C42A0">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rPr>
        <w:t xml:space="preserve">строительство механизированных моек автотранспорта с системой оборотного водоснабжения, </w:t>
      </w:r>
      <w:proofErr w:type="spellStart"/>
      <w:r w:rsidRPr="003C42A0">
        <w:rPr>
          <w:rFonts w:ascii="Times New Roman" w:hAnsi="Times New Roman"/>
        </w:rPr>
        <w:t>нефте</w:t>
      </w:r>
      <w:proofErr w:type="spellEnd"/>
      <w:r w:rsidRPr="003C42A0">
        <w:rPr>
          <w:rFonts w:ascii="Times New Roman" w:hAnsi="Times New Roman"/>
        </w:rPr>
        <w:t xml:space="preserve">- и </w:t>
      </w:r>
      <w:proofErr w:type="spellStart"/>
      <w:r w:rsidRPr="003C42A0">
        <w:rPr>
          <w:rFonts w:ascii="Times New Roman" w:hAnsi="Times New Roman"/>
        </w:rPr>
        <w:t>грязеловушками</w:t>
      </w:r>
      <w:proofErr w:type="spellEnd"/>
      <w:r w:rsidRPr="003C42A0">
        <w:rPr>
          <w:rFonts w:ascii="Times New Roman" w:hAnsi="Times New Roman"/>
        </w:rPr>
        <w:t>;</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78"/>
      <w:r w:rsidRPr="003C42A0">
        <w:rPr>
          <w:rFonts w:ascii="Times New Roman" w:hAnsi="Times New Roman"/>
          <w:spacing w:val="-2"/>
          <w:szCs w:val="28"/>
        </w:rPr>
        <w:t>;</w:t>
      </w:r>
    </w:p>
    <w:p w:rsidR="008E48E6" w:rsidRPr="003C42A0" w:rsidRDefault="008E48E6" w:rsidP="008E48E6">
      <w:pPr>
        <w:numPr>
          <w:ilvl w:val="0"/>
          <w:numId w:val="28"/>
        </w:numPr>
        <w:tabs>
          <w:tab w:val="left" w:pos="993"/>
        </w:tabs>
        <w:ind w:left="0" w:firstLine="709"/>
        <w:rPr>
          <w:rFonts w:ascii="Times New Roman" w:hAnsi="Times New Roman"/>
          <w:lang w:eastAsia="en-US" w:bidi="en-US"/>
        </w:rPr>
      </w:pPr>
      <w:r w:rsidRPr="003C42A0">
        <w:rPr>
          <w:rFonts w:ascii="Times New Roman" w:hAnsi="Times New Roman"/>
          <w:szCs w:val="28"/>
        </w:rPr>
        <w:t xml:space="preserve">скотомогильник, несоответствующий ветеринарно-санитарным правилам </w:t>
      </w:r>
      <w:r w:rsidRPr="003C42A0">
        <w:rPr>
          <w:rFonts w:ascii="Times New Roman" w:hAnsi="Times New Roman"/>
          <w:spacing w:val="2"/>
          <w:szCs w:val="28"/>
        </w:rPr>
        <w:t xml:space="preserve">в </w:t>
      </w:r>
      <w:proofErr w:type="spellStart"/>
      <w:r w:rsidR="00524F92" w:rsidRPr="003C42A0">
        <w:rPr>
          <w:rFonts w:ascii="Times New Roman" w:hAnsi="Times New Roman"/>
          <w:spacing w:val="2"/>
          <w:szCs w:val="28"/>
        </w:rPr>
        <w:t>Кочкуровском</w:t>
      </w:r>
      <w:proofErr w:type="spellEnd"/>
      <w:r w:rsidRPr="003C42A0">
        <w:rPr>
          <w:rFonts w:ascii="Times New Roman" w:hAnsi="Times New Roman"/>
          <w:spacing w:val="2"/>
          <w:szCs w:val="28"/>
        </w:rPr>
        <w:t xml:space="preserve"> сельском поселении рекомендуется законсервировать с </w:t>
      </w:r>
      <w:r w:rsidRPr="003C42A0">
        <w:rPr>
          <w:rFonts w:ascii="Times New Roman" w:hAnsi="Times New Roman"/>
          <w:spacing w:val="-4"/>
          <w:szCs w:val="28"/>
        </w:rPr>
        <w:t>последующей рекультивацией его территории.</w:t>
      </w:r>
    </w:p>
    <w:p w:rsidR="008E48E6" w:rsidRPr="003C42A0" w:rsidRDefault="008E48E6" w:rsidP="008E48E6">
      <w:pPr>
        <w:tabs>
          <w:tab w:val="left" w:pos="993"/>
        </w:tabs>
        <w:ind w:firstLine="709"/>
        <w:rPr>
          <w:rFonts w:ascii="Times New Roman" w:hAnsi="Times New Roman"/>
          <w:lang w:eastAsia="en-US" w:bidi="en-US"/>
        </w:rPr>
      </w:pPr>
      <w:r w:rsidRPr="003C42A0">
        <w:rPr>
          <w:rFonts w:ascii="Times New Roman" w:hAnsi="Times New Roman"/>
        </w:rPr>
        <w:lastRenderedPageBreak/>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8E48E6" w:rsidRPr="003C42A0" w:rsidRDefault="008E48E6" w:rsidP="008E48E6">
      <w:pPr>
        <w:tabs>
          <w:tab w:val="left" w:pos="993"/>
        </w:tabs>
        <w:ind w:firstLine="709"/>
        <w:rPr>
          <w:rFonts w:ascii="Times New Roman" w:hAnsi="Times New Roman"/>
          <w:lang w:eastAsia="en-US" w:bidi="en-US"/>
        </w:rPr>
      </w:pPr>
      <w:r w:rsidRPr="003C42A0">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8E48E6" w:rsidRPr="003C42A0" w:rsidRDefault="008E48E6" w:rsidP="008E48E6">
      <w:pPr>
        <w:tabs>
          <w:tab w:val="left" w:pos="993"/>
        </w:tabs>
        <w:ind w:firstLine="709"/>
        <w:rPr>
          <w:rFonts w:ascii="Times New Roman" w:hAnsi="Times New Roman"/>
          <w:lang w:eastAsia="en-US" w:bidi="en-US"/>
        </w:rPr>
      </w:pPr>
      <w:r w:rsidRPr="003C42A0">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8E48E6" w:rsidRPr="003C42A0" w:rsidRDefault="008E48E6" w:rsidP="008E48E6">
      <w:pPr>
        <w:tabs>
          <w:tab w:val="left" w:pos="993"/>
        </w:tabs>
        <w:ind w:firstLine="709"/>
        <w:rPr>
          <w:rFonts w:ascii="Times New Roman" w:hAnsi="Times New Roman"/>
          <w:lang w:eastAsia="en-US" w:bidi="en-US"/>
        </w:rPr>
      </w:pPr>
      <w:r w:rsidRPr="003C42A0">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991263" w:rsidRPr="003C42A0" w:rsidRDefault="00991263" w:rsidP="00C269E8"/>
    <w:p w:rsidR="00693598" w:rsidRPr="003C42A0" w:rsidRDefault="00693598" w:rsidP="00693598">
      <w:pPr>
        <w:tabs>
          <w:tab w:val="left" w:pos="993"/>
        </w:tabs>
        <w:ind w:firstLine="709"/>
        <w:rPr>
          <w:rFonts w:ascii="Times New Roman" w:eastAsia="ArialMT" w:hAnsi="Times New Roman"/>
          <w:b/>
        </w:rPr>
      </w:pPr>
      <w:r w:rsidRPr="003C42A0">
        <w:rPr>
          <w:rFonts w:ascii="Times New Roman" w:eastAsia="ArialMT" w:hAnsi="Times New Roman"/>
          <w:b/>
        </w:rPr>
        <w:t>Мероприятия по охране объектов</w:t>
      </w:r>
      <w:r w:rsidR="00CE4034" w:rsidRPr="003C42A0">
        <w:rPr>
          <w:rFonts w:ascii="Times New Roman" w:eastAsia="ArialMT" w:hAnsi="Times New Roman"/>
          <w:b/>
        </w:rPr>
        <w:t xml:space="preserve"> растительного и животного мира</w:t>
      </w:r>
    </w:p>
    <w:p w:rsidR="00693598" w:rsidRPr="003C42A0" w:rsidRDefault="00693598" w:rsidP="00693598">
      <w:pPr>
        <w:tabs>
          <w:tab w:val="left" w:pos="993"/>
        </w:tabs>
        <w:ind w:firstLine="709"/>
        <w:rPr>
          <w:rFonts w:ascii="Times New Roman" w:eastAsia="ArialMT" w:hAnsi="Times New Roman"/>
          <w:b/>
        </w:rPr>
      </w:pPr>
    </w:p>
    <w:p w:rsidR="00554C88" w:rsidRPr="003C42A0" w:rsidRDefault="00554C88" w:rsidP="00554C88">
      <w:pPr>
        <w:tabs>
          <w:tab w:val="left" w:pos="993"/>
        </w:tabs>
        <w:ind w:firstLine="709"/>
        <w:rPr>
          <w:rFonts w:ascii="Times New Roman" w:hAnsi="Times New Roman"/>
          <w:b/>
          <w:lang w:eastAsia="en-US" w:bidi="en-US"/>
        </w:rPr>
      </w:pPr>
      <w:r w:rsidRPr="003C42A0">
        <w:rPr>
          <w:rFonts w:ascii="Times New Roman" w:hAnsi="Times New Roman"/>
        </w:rPr>
        <w:t>Проектом предлагаются следующие мероприятия, направленные на улучшение состояния зеленого фонда:</w:t>
      </w:r>
    </w:p>
    <w:p w:rsidR="00554C88" w:rsidRPr="003C42A0" w:rsidRDefault="00554C88" w:rsidP="00554C88">
      <w:pPr>
        <w:numPr>
          <w:ilvl w:val="0"/>
          <w:numId w:val="28"/>
        </w:numPr>
        <w:tabs>
          <w:tab w:val="left" w:pos="993"/>
        </w:tabs>
        <w:ind w:left="0" w:firstLine="709"/>
        <w:rPr>
          <w:rFonts w:ascii="Times New Roman" w:hAnsi="Times New Roman"/>
          <w:b/>
          <w:lang w:eastAsia="en-US" w:bidi="en-US"/>
        </w:rPr>
      </w:pPr>
      <w:r w:rsidRPr="003C42A0">
        <w:rPr>
          <w:rFonts w:ascii="Times New Roman" w:hAnsi="Times New Roman"/>
        </w:rPr>
        <w:t>профилактические противопожарные мероприятия;</w:t>
      </w:r>
    </w:p>
    <w:p w:rsidR="00554C88" w:rsidRPr="003C42A0" w:rsidRDefault="00554C88" w:rsidP="00554C88">
      <w:pPr>
        <w:numPr>
          <w:ilvl w:val="0"/>
          <w:numId w:val="28"/>
        </w:numPr>
        <w:tabs>
          <w:tab w:val="left" w:pos="993"/>
        </w:tabs>
        <w:ind w:left="0" w:firstLine="709"/>
        <w:rPr>
          <w:rFonts w:ascii="Times New Roman" w:hAnsi="Times New Roman"/>
          <w:b/>
          <w:lang w:eastAsia="en-US" w:bidi="en-US"/>
        </w:rPr>
      </w:pPr>
      <w:r w:rsidRPr="003C42A0">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554C88" w:rsidRPr="003C42A0" w:rsidRDefault="00554C88" w:rsidP="00554C88">
      <w:pPr>
        <w:numPr>
          <w:ilvl w:val="0"/>
          <w:numId w:val="28"/>
        </w:numPr>
        <w:tabs>
          <w:tab w:val="left" w:pos="993"/>
        </w:tabs>
        <w:ind w:left="0" w:firstLine="709"/>
        <w:rPr>
          <w:rFonts w:ascii="Times New Roman" w:hAnsi="Times New Roman"/>
          <w:b/>
          <w:lang w:eastAsia="en-US" w:bidi="en-US"/>
        </w:rPr>
      </w:pPr>
      <w:r w:rsidRPr="003C42A0">
        <w:rPr>
          <w:rFonts w:ascii="Times New Roman" w:hAnsi="Times New Roman"/>
        </w:rPr>
        <w:t>преподавание основ экологических знаний в образовательных учреждениях;</w:t>
      </w:r>
    </w:p>
    <w:p w:rsidR="00554C88" w:rsidRPr="003C42A0" w:rsidRDefault="00554C88" w:rsidP="00554C88">
      <w:pPr>
        <w:numPr>
          <w:ilvl w:val="0"/>
          <w:numId w:val="28"/>
        </w:numPr>
        <w:tabs>
          <w:tab w:val="left" w:pos="993"/>
        </w:tabs>
        <w:ind w:left="0" w:firstLine="709"/>
        <w:rPr>
          <w:rFonts w:ascii="Times New Roman" w:hAnsi="Times New Roman"/>
          <w:b/>
          <w:lang w:eastAsia="en-US" w:bidi="en-US"/>
        </w:rPr>
      </w:pPr>
      <w:r w:rsidRPr="003C42A0">
        <w:rPr>
          <w:rFonts w:ascii="Times New Roman" w:hAnsi="Times New Roman"/>
        </w:rPr>
        <w:t>распространение экологических знаний через средства массовой информации, учреждения культуры;</w:t>
      </w:r>
    </w:p>
    <w:p w:rsidR="00554C88" w:rsidRPr="003C42A0" w:rsidRDefault="00554C88" w:rsidP="00554C88">
      <w:pPr>
        <w:numPr>
          <w:ilvl w:val="0"/>
          <w:numId w:val="28"/>
        </w:numPr>
        <w:tabs>
          <w:tab w:val="left" w:pos="993"/>
        </w:tabs>
        <w:ind w:left="0" w:firstLine="709"/>
        <w:rPr>
          <w:rFonts w:ascii="Times New Roman" w:hAnsi="Times New Roman"/>
          <w:b/>
          <w:lang w:eastAsia="en-US" w:bidi="en-US"/>
        </w:rPr>
      </w:pPr>
      <w:r w:rsidRPr="003C42A0">
        <w:rPr>
          <w:rFonts w:ascii="Times New Roman" w:hAnsi="Times New Roman"/>
        </w:rPr>
        <w:t xml:space="preserve">создание </w:t>
      </w:r>
      <w:proofErr w:type="spellStart"/>
      <w:r w:rsidRPr="003C42A0">
        <w:rPr>
          <w:rFonts w:ascii="Times New Roman" w:hAnsi="Times New Roman"/>
        </w:rPr>
        <w:t>внутрисельских</w:t>
      </w:r>
      <w:proofErr w:type="spellEnd"/>
      <w:r w:rsidRPr="003C42A0">
        <w:rPr>
          <w:rFonts w:ascii="Times New Roman" w:hAnsi="Times New Roman"/>
        </w:rPr>
        <w:t xml:space="preserve"> систем озеленения общего пользования и специального назначения.</w:t>
      </w:r>
    </w:p>
    <w:p w:rsidR="00554C88" w:rsidRPr="003C42A0" w:rsidRDefault="00554C88" w:rsidP="00693598">
      <w:pPr>
        <w:tabs>
          <w:tab w:val="left" w:pos="993"/>
        </w:tabs>
        <w:ind w:firstLine="709"/>
        <w:rPr>
          <w:rFonts w:ascii="Times New Roman" w:hAnsi="Times New Roman"/>
          <w:b/>
        </w:rPr>
      </w:pPr>
    </w:p>
    <w:p w:rsidR="00545BC8" w:rsidRPr="003C42A0" w:rsidRDefault="00545BC8" w:rsidP="00545BC8">
      <w:pPr>
        <w:ind w:firstLine="720"/>
        <w:rPr>
          <w:rFonts w:ascii="Times New Roman" w:hAnsi="Times New Roman"/>
          <w:b/>
        </w:rPr>
      </w:pPr>
      <w:r w:rsidRPr="003C42A0">
        <w:rPr>
          <w:rFonts w:ascii="Times New Roman" w:hAnsi="Times New Roman"/>
          <w:b/>
        </w:rPr>
        <w:t>Особо охраняемые природные территории</w:t>
      </w:r>
    </w:p>
    <w:p w:rsidR="00545BC8" w:rsidRPr="003C42A0" w:rsidRDefault="00545BC8" w:rsidP="00545BC8">
      <w:pPr>
        <w:rPr>
          <w:rFonts w:ascii="Times New Roman" w:hAnsi="Times New Roman"/>
          <w:b/>
        </w:rPr>
      </w:pPr>
    </w:p>
    <w:p w:rsidR="00545BC8" w:rsidRPr="003C42A0" w:rsidRDefault="00545BC8" w:rsidP="00545BC8">
      <w:pPr>
        <w:ind w:firstLine="720"/>
        <w:rPr>
          <w:rFonts w:ascii="Times New Roman" w:hAnsi="Times New Roman"/>
          <w:b/>
          <w:i/>
        </w:rPr>
      </w:pPr>
      <w:r w:rsidRPr="003C42A0">
        <w:rPr>
          <w:rFonts w:ascii="Times New Roman" w:hAnsi="Times New Roman"/>
          <w:b/>
          <w:i/>
        </w:rPr>
        <w:t>Существующие особо охраняемые природные территории</w:t>
      </w:r>
    </w:p>
    <w:p w:rsidR="00545BC8" w:rsidRPr="003C42A0" w:rsidRDefault="00545BC8" w:rsidP="00545BC8">
      <w:pPr>
        <w:suppressAutoHyphens/>
        <w:ind w:firstLine="709"/>
        <w:rPr>
          <w:rFonts w:ascii="Times New Roman" w:hAnsi="Times New Roman"/>
        </w:rPr>
      </w:pPr>
    </w:p>
    <w:p w:rsidR="00554C88" w:rsidRPr="003C42A0" w:rsidRDefault="00554C88" w:rsidP="00554C88">
      <w:pPr>
        <w:widowControl w:val="0"/>
        <w:autoSpaceDE w:val="0"/>
        <w:autoSpaceDN w:val="0"/>
        <w:adjustRightInd w:val="0"/>
        <w:ind w:firstLine="709"/>
        <w:rPr>
          <w:rFonts w:ascii="Times New Roman" w:hAnsi="Times New Roman"/>
        </w:rPr>
      </w:pPr>
      <w:r w:rsidRPr="003C42A0">
        <w:rPr>
          <w:rFonts w:ascii="Times New Roman" w:hAnsi="Times New Roman"/>
        </w:rPr>
        <w:t xml:space="preserve">На территории </w:t>
      </w:r>
      <w:proofErr w:type="spellStart"/>
      <w:r w:rsidR="00524F92" w:rsidRPr="003C42A0">
        <w:rPr>
          <w:rFonts w:ascii="Times New Roman" w:hAnsi="Times New Roman"/>
        </w:rPr>
        <w:t>Кочкуровского</w:t>
      </w:r>
      <w:proofErr w:type="spellEnd"/>
      <w:r w:rsidRPr="003C42A0">
        <w:rPr>
          <w:rFonts w:ascii="Times New Roman" w:hAnsi="Times New Roman"/>
        </w:rPr>
        <w:t xml:space="preserve"> сельского поселения </w:t>
      </w:r>
      <w:r w:rsidRPr="003C42A0">
        <w:rPr>
          <w:rFonts w:ascii="Times New Roman" w:hAnsi="Times New Roman"/>
          <w:lang w:eastAsia="en-US" w:bidi="en-US"/>
        </w:rPr>
        <w:t xml:space="preserve">нет </w:t>
      </w:r>
      <w:proofErr w:type="spellStart"/>
      <w:r w:rsidRPr="003C42A0">
        <w:rPr>
          <w:rFonts w:ascii="Times New Roman" w:hAnsi="Times New Roman"/>
          <w:lang w:eastAsia="en-US" w:bidi="en-US"/>
        </w:rPr>
        <w:t>особоохраняемых</w:t>
      </w:r>
      <w:proofErr w:type="spellEnd"/>
      <w:r w:rsidRPr="003C42A0">
        <w:rPr>
          <w:rFonts w:ascii="Times New Roman" w:hAnsi="Times New Roman"/>
          <w:lang w:eastAsia="en-US" w:bidi="en-US"/>
        </w:rPr>
        <w:t xml:space="preserve"> природных территорий ООПТ</w:t>
      </w:r>
      <w:r w:rsidRPr="003C42A0">
        <w:rPr>
          <w:rFonts w:ascii="Times New Roman" w:hAnsi="Times New Roman"/>
        </w:rPr>
        <w:t>.</w:t>
      </w:r>
    </w:p>
    <w:p w:rsidR="00545BC8" w:rsidRPr="00524F92" w:rsidRDefault="00545BC8" w:rsidP="00693598">
      <w:pPr>
        <w:tabs>
          <w:tab w:val="left" w:pos="993"/>
        </w:tabs>
        <w:ind w:firstLine="709"/>
        <w:rPr>
          <w:rFonts w:ascii="Times New Roman" w:hAnsi="Times New Roman"/>
          <w:b/>
          <w:color w:val="FF0000"/>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Мероприятия в области санитарной</w:t>
      </w:r>
      <w:r w:rsidR="00CE4034" w:rsidRPr="003C42A0">
        <w:rPr>
          <w:rFonts w:ascii="Times New Roman" w:hAnsi="Times New Roman"/>
          <w:b/>
          <w:lang w:eastAsia="en-US" w:bidi="en-US"/>
        </w:rPr>
        <w:t xml:space="preserve"> очистки и обращения с отходами</w:t>
      </w:r>
    </w:p>
    <w:p w:rsidR="00693598" w:rsidRPr="003C42A0" w:rsidRDefault="00693598" w:rsidP="00693598">
      <w:pPr>
        <w:tabs>
          <w:tab w:val="left" w:pos="993"/>
        </w:tabs>
        <w:ind w:firstLine="709"/>
        <w:rPr>
          <w:rFonts w:ascii="Times New Roman" w:hAnsi="Times New Roman"/>
          <w:b/>
          <w:lang w:eastAsia="en-US" w:bidi="en-US"/>
        </w:rPr>
      </w:pPr>
    </w:p>
    <w:p w:rsidR="00624551" w:rsidRPr="003C42A0" w:rsidRDefault="00624551" w:rsidP="00624551">
      <w:pPr>
        <w:ind w:firstLine="709"/>
        <w:rPr>
          <w:rFonts w:ascii="Times New Roman" w:hAnsi="Times New Roman"/>
          <w:b/>
          <w:lang w:eastAsia="en-US" w:bidi="en-US"/>
        </w:rPr>
      </w:pPr>
      <w:bookmarkStart w:id="79" w:name="_Toc421173139"/>
      <w:bookmarkStart w:id="80" w:name="_Toc463967406"/>
      <w:r w:rsidRPr="003C42A0">
        <w:rPr>
          <w:rFonts w:ascii="Times New Roman" w:hAnsi="Times New Roman"/>
        </w:rPr>
        <w:t xml:space="preserve">В целях решения задач </w:t>
      </w:r>
      <w:r w:rsidRPr="003C42A0">
        <w:rPr>
          <w:rFonts w:ascii="Times New Roman" w:hAnsi="Times New Roman"/>
          <w:b/>
          <w:lang w:eastAsia="en-US" w:bidi="en-US"/>
        </w:rPr>
        <w:t>в области санитарной очистки и обращения с отходами</w:t>
      </w:r>
      <w:r w:rsidRPr="003C42A0">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624551" w:rsidRPr="003C42A0" w:rsidRDefault="00624551" w:rsidP="00624551">
      <w:pPr>
        <w:numPr>
          <w:ilvl w:val="0"/>
          <w:numId w:val="29"/>
        </w:numPr>
        <w:tabs>
          <w:tab w:val="left" w:pos="993"/>
        </w:tabs>
        <w:ind w:left="0" w:firstLine="709"/>
        <w:rPr>
          <w:rFonts w:ascii="Times New Roman" w:hAnsi="Times New Roman"/>
          <w:lang w:eastAsia="en-US" w:bidi="en-US"/>
        </w:rPr>
      </w:pPr>
      <w:r w:rsidRPr="003C42A0">
        <w:rPr>
          <w:rFonts w:ascii="Times New Roman" w:hAnsi="Times New Roman"/>
        </w:rPr>
        <w:t>ликвидация с проведением дальнейшей рекультивации несанкционированных свалок;</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lastRenderedPageBreak/>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624551" w:rsidRPr="003C42A0" w:rsidRDefault="00624551" w:rsidP="00624551">
      <w:pPr>
        <w:tabs>
          <w:tab w:val="left" w:pos="993"/>
        </w:tabs>
        <w:ind w:firstLine="709"/>
        <w:rPr>
          <w:rFonts w:ascii="Times New Roman" w:hAnsi="Times New Roman"/>
          <w:lang w:eastAsia="en-US" w:bidi="en-US"/>
        </w:rPr>
      </w:pPr>
      <w:r w:rsidRPr="003C42A0">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3C42A0">
        <w:rPr>
          <w:rFonts w:ascii="Times New Roman" w:hAnsi="Times New Roman"/>
          <w:b/>
          <w:lang w:eastAsia="en-US" w:bidi="en-US"/>
        </w:rPr>
        <w:t>ликвидации</w:t>
      </w:r>
      <w:r w:rsidRPr="003C42A0">
        <w:rPr>
          <w:rFonts w:ascii="Times New Roman" w:hAnsi="Times New Roman"/>
          <w:lang w:eastAsia="en-US" w:bidi="en-US"/>
        </w:rPr>
        <w:t xml:space="preserve"> – выданы предписания, наложены административные взыскания.  </w:t>
      </w:r>
    </w:p>
    <w:p w:rsidR="00624551" w:rsidRPr="003C42A0" w:rsidRDefault="00624551" w:rsidP="00624551">
      <w:pPr>
        <w:tabs>
          <w:tab w:val="left" w:pos="993"/>
        </w:tabs>
        <w:ind w:firstLine="709"/>
        <w:rPr>
          <w:rFonts w:ascii="Times New Roman" w:hAnsi="Times New Roman"/>
          <w:lang w:eastAsia="en-US" w:bidi="en-US"/>
        </w:rPr>
      </w:pPr>
      <w:r w:rsidRPr="003C42A0">
        <w:rPr>
          <w:rFonts w:ascii="Times New Roman" w:hAnsi="Times New Roman"/>
        </w:rPr>
        <w:t xml:space="preserve">Для </w:t>
      </w:r>
      <w:r w:rsidRPr="003C42A0">
        <w:rPr>
          <w:rFonts w:ascii="Times New Roman" w:hAnsi="Times New Roman"/>
          <w:b/>
        </w:rPr>
        <w:t>ликвидации несанкционированных свалок</w:t>
      </w:r>
      <w:r w:rsidRPr="003C42A0">
        <w:rPr>
          <w:rFonts w:ascii="Times New Roman" w:hAnsi="Times New Roman"/>
        </w:rPr>
        <w:t xml:space="preserve"> предлагаются следующие планировочные и организационные мероприятия:</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ликвидация свалок является действенным средством борьбы за чистоту почвы;</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624551" w:rsidRPr="003C42A0" w:rsidRDefault="00624551" w:rsidP="00624551">
      <w:pPr>
        <w:numPr>
          <w:ilvl w:val="0"/>
          <w:numId w:val="30"/>
        </w:numPr>
        <w:tabs>
          <w:tab w:val="left" w:pos="993"/>
        </w:tabs>
        <w:ind w:left="0" w:firstLine="709"/>
        <w:rPr>
          <w:rFonts w:ascii="Times New Roman" w:hAnsi="Times New Roman"/>
          <w:lang w:eastAsia="en-US" w:bidi="en-US"/>
        </w:rPr>
      </w:pPr>
      <w:r w:rsidRPr="003C42A0">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624551" w:rsidRPr="003C42A0" w:rsidRDefault="00624551" w:rsidP="00624551">
      <w:pPr>
        <w:tabs>
          <w:tab w:val="left" w:pos="993"/>
        </w:tabs>
        <w:ind w:firstLine="709"/>
        <w:rPr>
          <w:rFonts w:ascii="Times New Roman" w:hAnsi="Times New Roman"/>
          <w:lang w:eastAsia="en-US" w:bidi="en-US"/>
        </w:rPr>
      </w:pPr>
      <w:r w:rsidRPr="003C42A0">
        <w:rPr>
          <w:rFonts w:ascii="Times New Roman" w:hAnsi="Times New Roman"/>
          <w:b/>
          <w:lang w:eastAsia="en-US" w:bidi="en-US"/>
        </w:rPr>
        <w:t>Для решения вопросов переработки и утилизации бытовых отходов</w:t>
      </w:r>
      <w:r w:rsidRPr="003C42A0">
        <w:rPr>
          <w:rFonts w:ascii="Times New Roman" w:hAnsi="Times New Roman"/>
          <w:lang w:eastAsia="en-US" w:bidi="en-US"/>
        </w:rPr>
        <w:t xml:space="preserve">, отнесенных к вопросам местного значения Дубенского муниципального района необходимо: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строительство новых объектов по переработке и захоронению бытовых отходов;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624551" w:rsidRPr="003C42A0" w:rsidRDefault="00624551" w:rsidP="00624551">
      <w:pPr>
        <w:numPr>
          <w:ilvl w:val="0"/>
          <w:numId w:val="31"/>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8E233D" w:rsidRPr="003C42A0" w:rsidRDefault="008E233D" w:rsidP="008E233D">
      <w:pPr>
        <w:tabs>
          <w:tab w:val="left" w:pos="993"/>
        </w:tabs>
        <w:ind w:left="709"/>
        <w:rPr>
          <w:rFonts w:ascii="Times New Roman" w:hAnsi="Times New Roman"/>
          <w:lang w:eastAsia="en-US" w:bidi="en-US"/>
        </w:rPr>
      </w:pPr>
    </w:p>
    <w:p w:rsidR="00693598" w:rsidRPr="003C42A0"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3C42A0">
        <w:rPr>
          <w:rFonts w:ascii="Times New Roman" w:hAnsi="Times New Roman"/>
          <w:b/>
          <w:lang w:val="x-none" w:eastAsia="x-none" w:bidi="en-US"/>
        </w:rPr>
        <w:t>3.7. Мероприятия по предотвращению чрезвычайных ситуаций природного и техногенного характера и пожарной безопасности</w:t>
      </w:r>
      <w:bookmarkEnd w:id="79"/>
      <w:bookmarkEnd w:id="80"/>
    </w:p>
    <w:p w:rsidR="00C269E8" w:rsidRPr="003C42A0" w:rsidRDefault="00C269E8" w:rsidP="00693598">
      <w:pPr>
        <w:tabs>
          <w:tab w:val="left" w:pos="993"/>
        </w:tabs>
        <w:ind w:firstLine="709"/>
        <w:rPr>
          <w:rFonts w:ascii="Times New Roman" w:hAnsi="Times New Roman"/>
          <w:b/>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Общие положения</w:t>
      </w:r>
    </w:p>
    <w:p w:rsidR="00693598" w:rsidRPr="003C42A0" w:rsidRDefault="00693598" w:rsidP="00693598">
      <w:pPr>
        <w:tabs>
          <w:tab w:val="left" w:pos="993"/>
        </w:tabs>
        <w:ind w:firstLine="709"/>
        <w:rPr>
          <w:rFonts w:ascii="Times New Roman" w:hAnsi="Times New Roman"/>
          <w:b/>
          <w:lang w:eastAsia="en-US" w:bidi="en-US"/>
        </w:rPr>
      </w:pPr>
    </w:p>
    <w:p w:rsidR="00554C88" w:rsidRPr="003C42A0" w:rsidRDefault="00554C88" w:rsidP="00554C88">
      <w:pPr>
        <w:suppressAutoHyphens/>
        <w:ind w:firstLine="709"/>
        <w:rPr>
          <w:rFonts w:ascii="Times New Roman" w:hAnsi="Times New Roman"/>
        </w:rPr>
      </w:pPr>
      <w:r w:rsidRPr="003C42A0">
        <w:rPr>
          <w:rFonts w:ascii="Times New Roman" w:hAnsi="Times New Roman"/>
        </w:rPr>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554C88" w:rsidRPr="003C42A0" w:rsidRDefault="00554C88" w:rsidP="00554C88">
      <w:pPr>
        <w:suppressAutoHyphens/>
        <w:ind w:firstLine="709"/>
        <w:rPr>
          <w:rFonts w:ascii="Times New Roman" w:hAnsi="Times New Roman"/>
        </w:rPr>
      </w:pPr>
      <w:r w:rsidRPr="003C42A0">
        <w:rPr>
          <w:rFonts w:ascii="Times New Roman" w:hAnsi="Times New Roman"/>
        </w:rPr>
        <w:lastRenderedPageBreak/>
        <w:t xml:space="preserve">Поскольку </w:t>
      </w:r>
      <w:proofErr w:type="spellStart"/>
      <w:r w:rsidR="00524F92" w:rsidRPr="003C42A0">
        <w:rPr>
          <w:rFonts w:ascii="Times New Roman" w:hAnsi="Times New Roman"/>
        </w:rPr>
        <w:t>Кочкуровское</w:t>
      </w:r>
      <w:proofErr w:type="spellEnd"/>
      <w:r w:rsidRPr="003C42A0">
        <w:rPr>
          <w:rFonts w:ascii="Times New Roman" w:hAnsi="Times New Roman"/>
        </w:rPr>
        <w:t xml:space="preserve"> сельское поселение не находится в зоне опасных сейсмических воздействий, выполнение норм проектирования, установленных СНиП 11-7-81</w:t>
      </w:r>
      <w:r w:rsidRPr="003C42A0">
        <w:rPr>
          <w:rFonts w:ascii="Times New Roman" w:hAnsi="Times New Roman"/>
          <w:vertAlign w:val="superscript"/>
        </w:rPr>
        <w:t>*</w:t>
      </w:r>
      <w:r w:rsidRPr="003C42A0">
        <w:rPr>
          <w:rFonts w:ascii="Times New Roman" w:hAnsi="Times New Roman"/>
        </w:rPr>
        <w:t xml:space="preserve"> «Строительство в сейсмических районах» не требуется.</w:t>
      </w:r>
    </w:p>
    <w:p w:rsidR="00E35374" w:rsidRPr="003C42A0" w:rsidRDefault="00E35374" w:rsidP="00545BC8">
      <w:pPr>
        <w:ind w:firstLine="709"/>
        <w:rPr>
          <w:rFonts w:ascii="Times New Roman" w:hAnsi="Times New Roman"/>
          <w:b/>
          <w:lang w:eastAsia="en-US" w:bidi="en-US"/>
        </w:rPr>
      </w:pPr>
    </w:p>
    <w:p w:rsidR="008E233D" w:rsidRPr="003C42A0" w:rsidRDefault="008E233D" w:rsidP="008E233D">
      <w:pPr>
        <w:ind w:firstLine="709"/>
        <w:rPr>
          <w:rFonts w:ascii="Times New Roman" w:hAnsi="Times New Roman"/>
          <w:b/>
          <w:lang w:eastAsia="en-US" w:bidi="en-US"/>
        </w:rPr>
      </w:pPr>
      <w:r w:rsidRPr="003C42A0">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ландшафтные и лесные пожары;</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ураганы, бури, смерчи;</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ливневые дожди;</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затопления, подтопления (весенние паводки);</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снежные бури;</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град, оказывающий ударную динамическую нагрузку;</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8E233D" w:rsidRPr="003C42A0" w:rsidRDefault="008E233D" w:rsidP="008E233D">
      <w:pPr>
        <w:numPr>
          <w:ilvl w:val="0"/>
          <w:numId w:val="33"/>
        </w:numPr>
        <w:tabs>
          <w:tab w:val="left" w:pos="993"/>
        </w:tabs>
        <w:ind w:left="0" w:firstLine="709"/>
        <w:rPr>
          <w:rFonts w:ascii="Times New Roman" w:hAnsi="Times New Roman"/>
          <w:lang w:eastAsia="en-US" w:bidi="en-US"/>
        </w:rPr>
      </w:pPr>
      <w:r w:rsidRPr="003C42A0">
        <w:rPr>
          <w:rFonts w:ascii="Times New Roman" w:hAnsi="Times New Roman"/>
        </w:rPr>
        <w:t>грозы с электрическими разрядами.</w:t>
      </w:r>
    </w:p>
    <w:p w:rsidR="00C269E8" w:rsidRPr="003C42A0" w:rsidRDefault="00C269E8" w:rsidP="00693598">
      <w:pPr>
        <w:tabs>
          <w:tab w:val="left" w:pos="993"/>
        </w:tabs>
        <w:ind w:firstLine="709"/>
        <w:rPr>
          <w:rFonts w:ascii="Times New Roman" w:hAnsi="Times New Roman"/>
          <w:b/>
          <w:lang w:eastAsia="en-US" w:bidi="en-US"/>
        </w:rPr>
      </w:pPr>
    </w:p>
    <w:p w:rsidR="008E233D" w:rsidRPr="003C42A0" w:rsidRDefault="008E233D" w:rsidP="008E233D">
      <w:pPr>
        <w:ind w:firstLine="709"/>
        <w:rPr>
          <w:rFonts w:ascii="Times New Roman" w:eastAsia="ArialMT" w:hAnsi="Times New Roman"/>
          <w:b/>
        </w:rPr>
      </w:pPr>
      <w:r w:rsidRPr="003C42A0">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rPr>
        <w:t>автомобильная дорога;</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rPr>
        <w:t>межпоселковые газопроводы, газовое хозяйство: аварийные ситуации, повреждение систем газоснабжения;</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lang w:eastAsia="en-US" w:bidi="en-US"/>
        </w:rPr>
        <w:t xml:space="preserve">котельные (защитная зона – 100 м), </w:t>
      </w:r>
      <w:proofErr w:type="spellStart"/>
      <w:r w:rsidRPr="003C42A0">
        <w:rPr>
          <w:rFonts w:ascii="Times New Roman" w:hAnsi="Times New Roman"/>
          <w:lang w:eastAsia="en-US" w:bidi="en-US"/>
        </w:rPr>
        <w:t>электропостанции</w:t>
      </w:r>
      <w:proofErr w:type="spellEnd"/>
      <w:r w:rsidRPr="003C42A0">
        <w:rPr>
          <w:rFonts w:ascii="Times New Roman" w:hAnsi="Times New Roman"/>
          <w:lang w:eastAsia="en-US" w:bidi="en-US"/>
        </w:rPr>
        <w:t>: аварийная остановка, фонд скважин;</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аварии на ГТС;</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взрывопожароопасные объекты</w:t>
      </w:r>
      <w:r w:rsidRPr="003C42A0">
        <w:rPr>
          <w:rFonts w:ascii="Times New Roman" w:hAnsi="Times New Roman"/>
          <w:szCs w:val="28"/>
        </w:rPr>
        <w:t>.</w:t>
      </w:r>
    </w:p>
    <w:p w:rsidR="008E233D" w:rsidRPr="003C42A0" w:rsidRDefault="008E233D" w:rsidP="008E233D">
      <w:pPr>
        <w:numPr>
          <w:ilvl w:val="0"/>
          <w:numId w:val="32"/>
        </w:numPr>
        <w:tabs>
          <w:tab w:val="left" w:pos="993"/>
        </w:tabs>
        <w:ind w:left="0" w:firstLine="709"/>
        <w:rPr>
          <w:rFonts w:ascii="Times New Roman" w:hAnsi="Times New Roman"/>
          <w:lang w:eastAsia="en-US" w:bidi="en-US"/>
        </w:rPr>
      </w:pPr>
      <w:r w:rsidRPr="003C42A0">
        <w:rPr>
          <w:rFonts w:ascii="Times New Roman" w:hAnsi="Times New Roman"/>
          <w:lang w:eastAsia="en-US" w:bidi="en-US"/>
        </w:rPr>
        <w:t>пожары.</w:t>
      </w:r>
      <w:r w:rsidRPr="003C42A0">
        <w:rPr>
          <w:rFonts w:ascii="Times New Roman" w:hAnsi="Times New Roman"/>
          <w:szCs w:val="28"/>
        </w:rPr>
        <w:t xml:space="preserve"> </w:t>
      </w:r>
      <w:r w:rsidRPr="003C42A0">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554C88" w:rsidRPr="00524F92" w:rsidRDefault="00554C88" w:rsidP="00693598">
      <w:pPr>
        <w:tabs>
          <w:tab w:val="left" w:pos="993"/>
        </w:tabs>
        <w:ind w:firstLine="709"/>
        <w:rPr>
          <w:rFonts w:ascii="Times New Roman" w:hAnsi="Times New Roman"/>
          <w:b/>
          <w:color w:val="FF0000"/>
        </w:rPr>
      </w:pPr>
    </w:p>
    <w:p w:rsidR="00693598" w:rsidRPr="003C42A0" w:rsidRDefault="00693598" w:rsidP="00693598">
      <w:pPr>
        <w:tabs>
          <w:tab w:val="left" w:pos="993"/>
        </w:tabs>
        <w:ind w:firstLine="709"/>
        <w:rPr>
          <w:rFonts w:ascii="Times New Roman" w:hAnsi="Times New Roman"/>
          <w:b/>
        </w:rPr>
      </w:pPr>
      <w:r w:rsidRPr="003C42A0">
        <w:rPr>
          <w:rFonts w:ascii="Times New Roman" w:hAnsi="Times New Roman"/>
          <w:b/>
        </w:rPr>
        <w:t xml:space="preserve">Мероприятия по защите от ЧС техногенного и природного характера </w:t>
      </w:r>
    </w:p>
    <w:p w:rsidR="00693598" w:rsidRPr="00524F92" w:rsidRDefault="00693598" w:rsidP="00693598">
      <w:pPr>
        <w:tabs>
          <w:tab w:val="left" w:pos="993"/>
        </w:tabs>
        <w:ind w:firstLine="709"/>
        <w:rPr>
          <w:rFonts w:ascii="Times New Roman" w:hAnsi="Times New Roman"/>
          <w:b/>
          <w:color w:val="FF0000"/>
        </w:rPr>
      </w:pPr>
    </w:p>
    <w:p w:rsidR="003C42A0" w:rsidRPr="008D73BA" w:rsidRDefault="003C42A0" w:rsidP="003C42A0">
      <w:pPr>
        <w:tabs>
          <w:tab w:val="left" w:pos="851"/>
        </w:tabs>
        <w:ind w:firstLine="709"/>
        <w:rPr>
          <w:rFonts w:ascii="Times New Roman" w:hAnsi="Times New Roman"/>
          <w:b/>
        </w:rPr>
      </w:pPr>
      <w:proofErr w:type="gramStart"/>
      <w:r w:rsidRPr="008D73BA">
        <w:rPr>
          <w:rFonts w:ascii="Times New Roman" w:hAnsi="Times New Roman"/>
          <w:lang w:eastAsia="en-US"/>
        </w:rPr>
        <w:t>В соответствии с Федеральными законами  от 12.02.1998 № 28-ФЗ «</w:t>
      </w:r>
      <w:hyperlink r:id="rId28" w:history="1">
        <w:r w:rsidRPr="008D73BA">
          <w:rPr>
            <w:rFonts w:ascii="Times New Roman" w:hAnsi="Times New Roman"/>
            <w:lang w:eastAsia="en-US"/>
          </w:rPr>
          <w:t>О гражданской</w:t>
        </w:r>
      </w:hyperlink>
      <w:r w:rsidRPr="008D73BA">
        <w:rPr>
          <w:rFonts w:ascii="Times New Roman" w:hAnsi="Times New Roman"/>
          <w:lang w:eastAsia="en-US"/>
        </w:rPr>
        <w:t xml:space="preserve"> обороне», от 21.12.1994 года № 68-ФЗ «</w:t>
      </w:r>
      <w:hyperlink r:id="rId29" w:history="1">
        <w:r w:rsidRPr="008D73BA">
          <w:rPr>
            <w:rFonts w:ascii="Times New Roman" w:hAnsi="Times New Roman"/>
            <w:lang w:eastAsia="en-US"/>
          </w:rPr>
          <w:t>О защите населения</w:t>
        </w:r>
      </w:hyperlink>
      <w:r w:rsidRPr="008D73BA">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8D73BA">
        <w:rPr>
          <w:rFonts w:ascii="Times New Roman" w:hAnsi="Times New Roman"/>
          <w:spacing w:val="2"/>
        </w:rPr>
        <w:t>Законом Республики Мордовия</w:t>
      </w:r>
      <w:r w:rsidRPr="008D73BA">
        <w:rPr>
          <w:rStyle w:val="apple-converted-space"/>
          <w:rFonts w:ascii="Times New Roman" w:hAnsi="Times New Roman"/>
          <w:spacing w:val="2"/>
        </w:rPr>
        <w:t> </w:t>
      </w:r>
      <w:r w:rsidRPr="008D73BA">
        <w:rPr>
          <w:rFonts w:ascii="Times New Roman" w:hAnsi="Times New Roman"/>
          <w:spacing w:val="2"/>
        </w:rPr>
        <w:t xml:space="preserve">от 28 </w:t>
      </w:r>
      <w:proofErr w:type="spellStart"/>
      <w:r w:rsidRPr="008D73BA">
        <w:rPr>
          <w:rFonts w:ascii="Times New Roman" w:hAnsi="Times New Roman"/>
          <w:spacing w:val="2"/>
        </w:rPr>
        <w:t>декабряя</w:t>
      </w:r>
      <w:proofErr w:type="spellEnd"/>
      <w:r w:rsidRPr="008D73BA">
        <w:rPr>
          <w:rFonts w:ascii="Times New Roman" w:hAnsi="Times New Roman"/>
          <w:spacing w:val="2"/>
        </w:rPr>
        <w:t xml:space="preserve"> 2004 года № 110-З «Об обеспечении пожарной безопасности в Республике Мордовия</w:t>
      </w:r>
      <w:r w:rsidRPr="008D73BA">
        <w:rPr>
          <w:rFonts w:ascii="Times New Roman" w:hAnsi="Times New Roman"/>
          <w:lang w:eastAsia="en-US"/>
        </w:rPr>
        <w:t>», Постановлениями Правительства Российской Федерации от 02.11.2000 № 841 «Об утверждении Положения</w:t>
      </w:r>
      <w:proofErr w:type="gramEnd"/>
      <w:r w:rsidRPr="008D73BA">
        <w:rPr>
          <w:rFonts w:ascii="Times New Roman" w:hAnsi="Times New Roman"/>
          <w:lang w:eastAsia="en-US"/>
        </w:rPr>
        <w:t xml:space="preserve"> об организации обучения населения в области гражданской обороны», на территории муниципального образования действует </w:t>
      </w:r>
      <w:r w:rsidRPr="008D73BA">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8D73BA">
        <w:rPr>
          <w:rFonts w:ascii="Times New Roman" w:hAnsi="Times New Roman"/>
          <w:lang w:eastAsia="en-US"/>
        </w:rPr>
        <w:t>.</w:t>
      </w:r>
      <w:bookmarkStart w:id="81" w:name="bookmark51"/>
    </w:p>
    <w:p w:rsidR="003C42A0" w:rsidRPr="008D73BA" w:rsidRDefault="003C42A0" w:rsidP="003C42A0">
      <w:pPr>
        <w:tabs>
          <w:tab w:val="left" w:pos="851"/>
        </w:tabs>
        <w:ind w:firstLine="709"/>
        <w:rPr>
          <w:rFonts w:ascii="Times New Roman" w:hAnsi="Times New Roman"/>
          <w:b/>
        </w:rPr>
      </w:pPr>
      <w:r w:rsidRPr="008D73BA">
        <w:rPr>
          <w:rFonts w:ascii="Times New Roman" w:hAnsi="Times New Roman"/>
          <w:b/>
          <w:bCs/>
          <w:lang w:bidi="ru-RU"/>
        </w:rPr>
        <w:t>Обеспечение безопасности населения и территории</w:t>
      </w:r>
      <w:bookmarkEnd w:id="81"/>
      <w:r w:rsidRPr="008D73BA">
        <w:rPr>
          <w:rFonts w:ascii="Times New Roman" w:hAnsi="Times New Roman"/>
          <w:lang w:eastAsia="en-US"/>
        </w:rPr>
        <w:t xml:space="preserve"> </w:t>
      </w:r>
      <w:r w:rsidRPr="008D73BA">
        <w:rPr>
          <w:rFonts w:ascii="Times New Roman" w:hAnsi="Times New Roman"/>
          <w:bCs/>
          <w:lang w:bidi="ru-RU"/>
        </w:rPr>
        <w:t>должно</w:t>
      </w:r>
      <w:r w:rsidRPr="008D73BA">
        <w:rPr>
          <w:rFonts w:ascii="Times New Roman" w:hAnsi="Times New Roman"/>
          <w:lang w:bidi="ru-RU"/>
        </w:rPr>
        <w:t xml:space="preserve"> </w:t>
      </w:r>
      <w:r w:rsidRPr="008D73BA">
        <w:rPr>
          <w:rFonts w:ascii="Times New Roman" w:hAnsi="Times New Roman"/>
          <w:bCs/>
          <w:lang w:bidi="ru-RU"/>
        </w:rPr>
        <w:t>предусматривать:</w:t>
      </w:r>
    </w:p>
    <w:p w:rsidR="003C42A0" w:rsidRPr="008D73BA" w:rsidRDefault="003C42A0" w:rsidP="003C42A0">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3C42A0" w:rsidRPr="008D73BA" w:rsidRDefault="003C42A0" w:rsidP="003C42A0">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Содержание муниципальных пожарных водоемов;</w:t>
      </w:r>
    </w:p>
    <w:p w:rsidR="003C42A0" w:rsidRPr="008D73BA" w:rsidRDefault="003C42A0" w:rsidP="003C42A0">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lastRenderedPageBreak/>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3C42A0" w:rsidRPr="008D73BA" w:rsidRDefault="003C42A0" w:rsidP="003C42A0">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3C42A0" w:rsidRPr="008D73BA" w:rsidRDefault="003C42A0" w:rsidP="003C42A0">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Обеспечение деятельности муниципальных казённых учреждений.</w:t>
      </w:r>
    </w:p>
    <w:p w:rsidR="003C42A0" w:rsidRPr="008D73BA" w:rsidRDefault="003C42A0" w:rsidP="003C42A0">
      <w:pPr>
        <w:tabs>
          <w:tab w:val="num" w:pos="0"/>
        </w:tabs>
        <w:ind w:firstLine="709"/>
        <w:rPr>
          <w:rFonts w:ascii="Times New Roman" w:eastAsia="MS Mincho" w:hAnsi="Times New Roman"/>
          <w:i/>
          <w:iCs/>
        </w:rPr>
      </w:pPr>
      <w:bookmarkStart w:id="82" w:name="sub_1003"/>
      <w:proofErr w:type="gramStart"/>
      <w:r w:rsidRPr="008D73BA">
        <w:rPr>
          <w:rFonts w:ascii="Times New Roman" w:hAnsi="Times New Roman"/>
        </w:rPr>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w:t>
      </w:r>
      <w:proofErr w:type="gramEnd"/>
      <w:r w:rsidRPr="008D73BA">
        <w:rPr>
          <w:rFonts w:ascii="Times New Roman" w:hAnsi="Times New Roman"/>
        </w:rPr>
        <w:t xml:space="preserve">  сельского поселения.</w:t>
      </w:r>
      <w:bookmarkEnd w:id="82"/>
    </w:p>
    <w:p w:rsidR="003C42A0" w:rsidRPr="008D73BA" w:rsidRDefault="003C42A0" w:rsidP="003C42A0">
      <w:pPr>
        <w:tabs>
          <w:tab w:val="num" w:pos="0"/>
          <w:tab w:val="left" w:pos="993"/>
        </w:tabs>
        <w:autoSpaceDE w:val="0"/>
        <w:autoSpaceDN w:val="0"/>
        <w:ind w:firstLine="709"/>
        <w:rPr>
          <w:rFonts w:ascii="Times New Roman" w:eastAsia="MS Mincho" w:hAnsi="Times New Roman"/>
          <w:i/>
          <w:iCs/>
        </w:rPr>
      </w:pPr>
      <w:bookmarkStart w:id="83" w:name="sub_1004"/>
      <w:r w:rsidRPr="008D73BA">
        <w:rPr>
          <w:rFonts w:ascii="Times New Roman" w:hAnsi="Times New Roman"/>
        </w:rPr>
        <w:t xml:space="preserve">План основных мероприятий на год разрабатывается администрацией </w:t>
      </w:r>
      <w:proofErr w:type="spellStart"/>
      <w:r w:rsidRPr="008D73BA">
        <w:rPr>
          <w:rFonts w:ascii="Times New Roman" w:hAnsi="Times New Roman"/>
        </w:rPr>
        <w:t>Кочкуровского</w:t>
      </w:r>
      <w:proofErr w:type="spellEnd"/>
      <w:r w:rsidRPr="008D73BA">
        <w:rPr>
          <w:rFonts w:ascii="Times New Roman" w:hAnsi="Times New Roman"/>
        </w:rPr>
        <w:t xml:space="preserve"> сельского поселения, согласовывается с </w:t>
      </w:r>
      <w:bookmarkEnd w:id="83"/>
      <w:r w:rsidRPr="008D73BA">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3C42A0" w:rsidRPr="008D73BA" w:rsidRDefault="003C42A0" w:rsidP="003C42A0">
      <w:pPr>
        <w:ind w:firstLine="709"/>
        <w:rPr>
          <w:rFonts w:ascii="Times New Roman" w:eastAsia="MS Mincho" w:hAnsi="Times New Roman"/>
          <w:i/>
          <w:iCs/>
        </w:rPr>
      </w:pPr>
      <w:r w:rsidRPr="008D73BA">
        <w:rPr>
          <w:rFonts w:ascii="Times New Roman" w:hAnsi="Times New Roman"/>
        </w:rPr>
        <w:t>Методическое руководство созданием и обеспечением готовности сил и сре</w:t>
      </w:r>
      <w:proofErr w:type="gramStart"/>
      <w:r w:rsidRPr="008D73BA">
        <w:rPr>
          <w:rFonts w:ascii="Times New Roman" w:hAnsi="Times New Roman"/>
        </w:rPr>
        <w:t>дств гр</w:t>
      </w:r>
      <w:proofErr w:type="gramEnd"/>
      <w:r w:rsidRPr="008D73BA">
        <w:rPr>
          <w:rFonts w:ascii="Times New Roman" w:hAnsi="Times New Roman"/>
        </w:rPr>
        <w:t>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3C42A0" w:rsidRPr="008D73BA" w:rsidRDefault="003C42A0" w:rsidP="003C42A0">
      <w:pPr>
        <w:ind w:firstLine="709"/>
        <w:rPr>
          <w:rFonts w:ascii="Times New Roman" w:hAnsi="Times New Roman"/>
        </w:rPr>
      </w:pPr>
      <w:r w:rsidRPr="008D73BA">
        <w:rPr>
          <w:rFonts w:ascii="Times New Roman" w:hAnsi="Times New Roman"/>
        </w:rPr>
        <w:t xml:space="preserve">Глава </w:t>
      </w:r>
      <w:proofErr w:type="spellStart"/>
      <w:r w:rsidRPr="008D73BA">
        <w:rPr>
          <w:rFonts w:ascii="Times New Roman" w:hAnsi="Times New Roman"/>
        </w:rPr>
        <w:t>Кочкуровского</w:t>
      </w:r>
      <w:proofErr w:type="spellEnd"/>
      <w:r w:rsidRPr="008D73BA">
        <w:rPr>
          <w:rFonts w:ascii="Times New Roman" w:hAnsi="Times New Roman"/>
        </w:rPr>
        <w:t xml:space="preserve">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3C42A0" w:rsidRPr="008D73BA" w:rsidRDefault="003C42A0" w:rsidP="003C42A0">
      <w:pPr>
        <w:ind w:firstLine="709"/>
        <w:rPr>
          <w:rFonts w:ascii="Times New Roman" w:hAnsi="Times New Roman"/>
        </w:rPr>
      </w:pPr>
      <w:r w:rsidRPr="008D73BA">
        <w:rPr>
          <w:rFonts w:ascii="Times New Roman" w:hAnsi="Times New Roman"/>
        </w:rPr>
        <w:t xml:space="preserve">На территории </w:t>
      </w:r>
      <w:proofErr w:type="spellStart"/>
      <w:r w:rsidRPr="008D73BA">
        <w:rPr>
          <w:rFonts w:ascii="Times New Roman" w:hAnsi="Times New Roman"/>
        </w:rPr>
        <w:t>Кочкуровского</w:t>
      </w:r>
      <w:proofErr w:type="spellEnd"/>
      <w:r w:rsidRPr="008D73BA">
        <w:rPr>
          <w:rFonts w:ascii="Times New Roman" w:hAnsi="Times New Roman"/>
        </w:rPr>
        <w:t xml:space="preserve"> сельского поселения действует </w:t>
      </w:r>
      <w:r w:rsidRPr="008D73BA">
        <w:rPr>
          <w:rFonts w:ascii="Times New Roman" w:hAnsi="Times New Roman"/>
          <w:b/>
          <w:bCs/>
        </w:rPr>
        <w:t>Муниципальная программа «Пожарная безопасность и защита населения от чрезвычайных</w:t>
      </w:r>
      <w:r w:rsidRPr="008D73BA">
        <w:rPr>
          <w:rFonts w:ascii="Times New Roman" w:hAnsi="Times New Roman"/>
        </w:rPr>
        <w:t xml:space="preserve"> </w:t>
      </w:r>
      <w:r w:rsidRPr="008D73BA">
        <w:rPr>
          <w:rFonts w:ascii="Times New Roman" w:hAnsi="Times New Roman"/>
          <w:b/>
          <w:bCs/>
        </w:rPr>
        <w:t>ситуаций на 2016-2018 годы</w:t>
      </w:r>
      <w:r w:rsidRPr="008D73BA">
        <w:rPr>
          <w:rFonts w:ascii="Times New Roman" w:eastAsia="MS Mincho" w:hAnsi="Times New Roman"/>
          <w:b/>
          <w:iCs/>
        </w:rPr>
        <w:t>»</w:t>
      </w:r>
      <w:r w:rsidRPr="008D73BA">
        <w:rPr>
          <w:rFonts w:ascii="Times New Roman" w:hAnsi="Times New Roman"/>
          <w:b/>
        </w:rPr>
        <w:t>.</w:t>
      </w:r>
    </w:p>
    <w:p w:rsidR="0024410E" w:rsidRPr="00524F92" w:rsidRDefault="0024410E" w:rsidP="00693598">
      <w:pPr>
        <w:tabs>
          <w:tab w:val="left" w:pos="993"/>
        </w:tabs>
        <w:ind w:firstLine="709"/>
        <w:rPr>
          <w:rFonts w:ascii="Times New Roman" w:hAnsi="Times New Roman"/>
          <w:b/>
          <w:color w:val="FF0000"/>
          <w:lang w:eastAsia="en-US" w:bidi="en-US"/>
        </w:rPr>
      </w:pPr>
    </w:p>
    <w:p w:rsidR="00693598" w:rsidRPr="003C42A0" w:rsidRDefault="00693598" w:rsidP="00693598">
      <w:pPr>
        <w:tabs>
          <w:tab w:val="left" w:pos="993"/>
        </w:tabs>
        <w:ind w:firstLine="709"/>
        <w:rPr>
          <w:rFonts w:ascii="Times New Roman" w:hAnsi="Times New Roman"/>
          <w:b/>
          <w:lang w:eastAsia="en-US" w:bidi="en-US"/>
        </w:rPr>
      </w:pPr>
      <w:r w:rsidRPr="003C42A0">
        <w:rPr>
          <w:rFonts w:ascii="Times New Roman" w:hAnsi="Times New Roman"/>
          <w:b/>
          <w:lang w:eastAsia="en-US" w:bidi="en-US"/>
        </w:rPr>
        <w:t>Требования пожарной безопасности</w:t>
      </w:r>
    </w:p>
    <w:p w:rsidR="00693598" w:rsidRPr="00524F92" w:rsidRDefault="00693598" w:rsidP="00693598">
      <w:pPr>
        <w:tabs>
          <w:tab w:val="left" w:pos="993"/>
        </w:tabs>
        <w:ind w:firstLine="709"/>
        <w:rPr>
          <w:rFonts w:ascii="Times New Roman" w:hAnsi="Times New Roman"/>
          <w:b/>
          <w:color w:val="FF0000"/>
          <w:lang w:eastAsia="en-US" w:bidi="en-US"/>
        </w:rPr>
      </w:pPr>
    </w:p>
    <w:p w:rsidR="003C42A0" w:rsidRPr="00D5649C" w:rsidRDefault="003C42A0" w:rsidP="003C42A0">
      <w:pPr>
        <w:tabs>
          <w:tab w:val="left" w:pos="993"/>
        </w:tabs>
        <w:ind w:firstLine="709"/>
        <w:rPr>
          <w:rFonts w:ascii="Times New Roman" w:hAnsi="Times New Roman"/>
          <w:b/>
          <w:lang w:eastAsia="en-US" w:bidi="en-US"/>
        </w:rPr>
      </w:pPr>
      <w:r w:rsidRPr="00D5649C">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3C42A0" w:rsidRPr="00D5649C" w:rsidRDefault="003C42A0" w:rsidP="003C42A0">
      <w:pPr>
        <w:tabs>
          <w:tab w:val="left" w:pos="993"/>
        </w:tabs>
        <w:ind w:firstLine="709"/>
        <w:rPr>
          <w:rFonts w:ascii="Times New Roman" w:hAnsi="Times New Roman"/>
          <w:b/>
          <w:lang w:eastAsia="en-US" w:bidi="en-US"/>
        </w:rPr>
      </w:pPr>
      <w:r w:rsidRPr="00D5649C">
        <w:rPr>
          <w:rFonts w:ascii="Times New Roman" w:hAnsi="Times New Roman"/>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3C42A0" w:rsidRPr="00D5649C" w:rsidRDefault="003C42A0" w:rsidP="003C42A0">
      <w:pPr>
        <w:ind w:firstLine="709"/>
        <w:rPr>
          <w:rFonts w:ascii="Times New Roman" w:eastAsia="Times New Roman CYR" w:hAnsi="Times New Roman"/>
        </w:rPr>
      </w:pPr>
      <w:r w:rsidRPr="00D5649C">
        <w:rPr>
          <w:rFonts w:ascii="Times New Roman" w:hAnsi="Times New Roman"/>
        </w:rPr>
        <w:t>На территории поселения нет пожарной части.</w:t>
      </w:r>
      <w:r w:rsidRPr="00D5649C">
        <w:rPr>
          <w:rFonts w:ascii="Times New Roman" w:eastAsia="Times New Roman CYR" w:hAnsi="Times New Roman"/>
        </w:rPr>
        <w:t xml:space="preserve"> </w:t>
      </w:r>
    </w:p>
    <w:p w:rsidR="003C42A0" w:rsidRPr="00D5649C" w:rsidRDefault="003C42A0" w:rsidP="003C42A0">
      <w:pPr>
        <w:ind w:firstLine="709"/>
        <w:rPr>
          <w:rFonts w:ascii="Times New Roman" w:hAnsi="Times New Roman"/>
        </w:rPr>
      </w:pPr>
      <w:r w:rsidRPr="00D5649C">
        <w:rPr>
          <w:rFonts w:ascii="Times New Roman" w:hAnsi="Times New Roman"/>
        </w:rPr>
        <w:t xml:space="preserve">Населенные пункты </w:t>
      </w:r>
      <w:proofErr w:type="spellStart"/>
      <w:r w:rsidRPr="00D5649C">
        <w:rPr>
          <w:rFonts w:ascii="Times New Roman" w:hAnsi="Times New Roman"/>
        </w:rPr>
        <w:t>Кочкуровского</w:t>
      </w:r>
      <w:proofErr w:type="spellEnd"/>
      <w:r w:rsidRPr="00D5649C">
        <w:rPr>
          <w:rFonts w:ascii="Times New Roman" w:hAnsi="Times New Roman"/>
        </w:rPr>
        <w:t xml:space="preserve"> сельского поселения находятся на не значительном удалении (12 км) от пожарной части (с. Дубенки), время прибытия пожарного расчета на место пожара не превышает допустимые нормы (20 мин.), следовательно, они могут в полной мере обеспечить защиту территории поселения от угрозы пожара. </w:t>
      </w: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spacing w:val="-2"/>
          <w:szCs w:val="28"/>
        </w:rPr>
        <w:t>На объектах должна предусматриваться система пожарной безопаснос</w:t>
      </w:r>
      <w:r w:rsidRPr="00D5649C">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3C42A0" w:rsidRPr="00D5649C" w:rsidRDefault="003C42A0" w:rsidP="003C42A0">
      <w:pPr>
        <w:tabs>
          <w:tab w:val="left" w:pos="993"/>
        </w:tabs>
        <w:ind w:firstLine="709"/>
        <w:rPr>
          <w:rFonts w:ascii="Times New Roman" w:hAnsi="Times New Roman"/>
          <w:lang w:eastAsia="en-US" w:bidi="en-US"/>
        </w:rPr>
      </w:pPr>
      <w:proofErr w:type="gramStart"/>
      <w:r w:rsidRPr="00D5649C">
        <w:rPr>
          <w:rFonts w:ascii="Times New Roman" w:hAnsi="Times New Roman"/>
          <w:spacing w:val="-2"/>
          <w:szCs w:val="28"/>
        </w:rPr>
        <w:lastRenderedPageBreak/>
        <w:t>Согласование отступлений от требований пожарной безопаснос</w:t>
      </w:r>
      <w:r w:rsidRPr="00D5649C">
        <w:rPr>
          <w:rFonts w:ascii="Times New Roman" w:hAnsi="Times New Roman"/>
          <w:szCs w:val="28"/>
        </w:rPr>
        <w:t>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w:t>
      </w:r>
      <w:proofErr w:type="gramEnd"/>
      <w:r w:rsidRPr="00D5649C">
        <w:rPr>
          <w:rFonts w:ascii="Times New Roman" w:hAnsi="Times New Roman"/>
          <w:szCs w:val="28"/>
        </w:rPr>
        <w:t xml:space="preserve">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«Основные факторы риска возникновения чрезвычайных ситуаций природного и техногенного характера»).</w:t>
      </w:r>
    </w:p>
    <w:p w:rsidR="003C42A0" w:rsidRPr="00D5649C" w:rsidRDefault="003C42A0" w:rsidP="003C42A0">
      <w:pPr>
        <w:autoSpaceDE w:val="0"/>
        <w:autoSpaceDN w:val="0"/>
        <w:adjustRightInd w:val="0"/>
        <w:ind w:firstLine="709"/>
        <w:rPr>
          <w:rFonts w:ascii="Times New Roman" w:hAnsi="Times New Roman"/>
        </w:rPr>
      </w:pPr>
      <w:r w:rsidRPr="00D5649C">
        <w:rPr>
          <w:rFonts w:ascii="Times New Roman" w:hAnsi="Times New Roman"/>
        </w:rPr>
        <w:t xml:space="preserve">С целью предотвращения материального ущерба и гибели людей в результате пожаров на территории </w:t>
      </w:r>
      <w:proofErr w:type="spellStart"/>
      <w:r w:rsidRPr="00D5649C">
        <w:rPr>
          <w:rFonts w:ascii="Times New Roman" w:hAnsi="Times New Roman"/>
        </w:rPr>
        <w:t>Кочкуровского</w:t>
      </w:r>
      <w:proofErr w:type="spellEnd"/>
      <w:r w:rsidRPr="00D5649C">
        <w:rPr>
          <w:rFonts w:ascii="Times New Roman" w:hAnsi="Times New Roman"/>
        </w:rPr>
        <w:t xml:space="preserve"> сельского поселения </w:t>
      </w:r>
      <w:proofErr w:type="gramStart"/>
      <w:r w:rsidRPr="00D5649C">
        <w:rPr>
          <w:rFonts w:ascii="Times New Roman" w:hAnsi="Times New Roman"/>
        </w:rPr>
        <w:t>проходит обучение населения сельского поселения мерам пожарной безопасности проходит</w:t>
      </w:r>
      <w:proofErr w:type="gramEnd"/>
      <w:r w:rsidRPr="00D5649C">
        <w:rPr>
          <w:rFonts w:ascii="Times New Roman" w:hAnsi="Times New Roman"/>
        </w:rPr>
        <w:t xml:space="preserve">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3C42A0" w:rsidRPr="00D5649C" w:rsidRDefault="003C42A0" w:rsidP="003C42A0">
      <w:pPr>
        <w:autoSpaceDE w:val="0"/>
        <w:autoSpaceDN w:val="0"/>
        <w:adjustRightInd w:val="0"/>
        <w:ind w:firstLine="709"/>
        <w:rPr>
          <w:rFonts w:ascii="Times New Roman" w:hAnsi="Times New Roman"/>
        </w:rPr>
      </w:pPr>
      <w:r w:rsidRPr="00D5649C">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3C42A0" w:rsidRPr="00D5649C" w:rsidRDefault="003C42A0" w:rsidP="003C42A0">
      <w:pPr>
        <w:autoSpaceDE w:val="0"/>
        <w:autoSpaceDN w:val="0"/>
        <w:adjustRightInd w:val="0"/>
        <w:ind w:firstLine="709"/>
        <w:rPr>
          <w:rFonts w:ascii="Times New Roman" w:hAnsi="Times New Roman"/>
        </w:rPr>
      </w:pPr>
      <w:r w:rsidRPr="00D5649C">
        <w:rPr>
          <w:rFonts w:ascii="Times New Roman" w:hAnsi="Times New Roman"/>
        </w:rPr>
        <w:t xml:space="preserve">Все учреждения, организации и предприятия, находящиеся на территории поселения имеют </w:t>
      </w:r>
      <w:proofErr w:type="gramStart"/>
      <w:r w:rsidRPr="00D5649C">
        <w:rPr>
          <w:rFonts w:ascii="Times New Roman" w:hAnsi="Times New Roman"/>
        </w:rPr>
        <w:t>огнетушители</w:t>
      </w:r>
      <w:proofErr w:type="gramEnd"/>
      <w:r w:rsidRPr="00D5649C">
        <w:rPr>
          <w:rFonts w:ascii="Times New Roman" w:hAnsi="Times New Roman"/>
        </w:rPr>
        <w:t xml:space="preserve"> и Планы эвакуации людей на случай пожара. </w:t>
      </w:r>
    </w:p>
    <w:p w:rsidR="003C42A0" w:rsidRPr="00D5649C" w:rsidRDefault="003C42A0" w:rsidP="003C42A0">
      <w:pPr>
        <w:autoSpaceDE w:val="0"/>
        <w:autoSpaceDN w:val="0"/>
        <w:adjustRightInd w:val="0"/>
        <w:ind w:firstLine="709"/>
        <w:rPr>
          <w:rFonts w:ascii="Times New Roman" w:hAnsi="Times New Roman"/>
        </w:rPr>
      </w:pPr>
      <w:r w:rsidRPr="00D5649C">
        <w:rPr>
          <w:rFonts w:ascii="Times New Roman" w:hAnsi="Times New Roman"/>
        </w:rPr>
        <w:t xml:space="preserve">На территории сельского поселения </w:t>
      </w:r>
      <w:proofErr w:type="gramStart"/>
      <w:r w:rsidRPr="00D5649C">
        <w:rPr>
          <w:rFonts w:ascii="Times New Roman" w:hAnsi="Times New Roman"/>
        </w:rPr>
        <w:t>организована</w:t>
      </w:r>
      <w:proofErr w:type="gramEnd"/>
      <w:r w:rsidRPr="00D5649C">
        <w:rPr>
          <w:rFonts w:ascii="Times New Roman" w:hAnsi="Times New Roman"/>
        </w:rPr>
        <w:t xml:space="preserve"> ДПД.</w:t>
      </w:r>
    </w:p>
    <w:p w:rsidR="003C42A0" w:rsidRPr="00D5649C" w:rsidRDefault="003C42A0" w:rsidP="003C42A0">
      <w:pPr>
        <w:autoSpaceDE w:val="0"/>
        <w:autoSpaceDN w:val="0"/>
        <w:adjustRightInd w:val="0"/>
        <w:ind w:firstLine="709"/>
        <w:rPr>
          <w:rFonts w:ascii="Times New Roman" w:hAnsi="Times New Roman"/>
        </w:rPr>
      </w:pPr>
      <w:r w:rsidRPr="00D5649C">
        <w:rPr>
          <w:rFonts w:ascii="Times New Roman" w:hAnsi="Times New Roman"/>
        </w:rPr>
        <w:t>В целях предотвращения пожаров проводятся общепоселковые субботники (уборка сухой травы, мусора).</w:t>
      </w:r>
    </w:p>
    <w:p w:rsidR="003C42A0" w:rsidRPr="00D5649C" w:rsidRDefault="003C42A0" w:rsidP="003C42A0">
      <w:pPr>
        <w:shd w:val="clear" w:color="auto" w:fill="FFFFFF"/>
        <w:ind w:left="24" w:firstLine="709"/>
        <w:rPr>
          <w:rFonts w:ascii="Times New Roman" w:hAnsi="Times New Roman"/>
          <w:bCs/>
        </w:rPr>
      </w:pPr>
      <w:r w:rsidRPr="00D5649C">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D5649C">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3C42A0" w:rsidRPr="00D5649C" w:rsidRDefault="003C42A0" w:rsidP="003C42A0">
      <w:pPr>
        <w:shd w:val="clear" w:color="auto" w:fill="FFFFFF"/>
        <w:ind w:left="24" w:firstLine="709"/>
        <w:rPr>
          <w:rFonts w:ascii="Times New Roman" w:hAnsi="Times New Roman"/>
          <w:bCs/>
        </w:rPr>
      </w:pPr>
      <w:r w:rsidRPr="00D5649C">
        <w:rPr>
          <w:rFonts w:ascii="Times New Roman" w:eastAsia="Times New Roman CYR" w:hAnsi="Times New Roman"/>
        </w:rPr>
        <w:t xml:space="preserve">На территории поселения создана добровольная пожарная охрана и </w:t>
      </w:r>
      <w:r w:rsidRPr="00D5649C">
        <w:rPr>
          <w:rFonts w:ascii="Times New Roman" w:hAnsi="Times New Roman"/>
          <w:bCs/>
          <w:spacing w:val="-7"/>
        </w:rPr>
        <w:t>нештатные аварийно-спасательные формирования.</w:t>
      </w:r>
    </w:p>
    <w:p w:rsidR="003C42A0" w:rsidRPr="00D5649C" w:rsidRDefault="003C42A0" w:rsidP="003C42A0">
      <w:pPr>
        <w:tabs>
          <w:tab w:val="left" w:pos="993"/>
        </w:tabs>
        <w:ind w:firstLine="709"/>
        <w:rPr>
          <w:rFonts w:ascii="Times New Roman" w:hAnsi="Times New Roman"/>
          <w:b/>
          <w:lang w:eastAsia="en-US" w:bidi="en-US"/>
        </w:rPr>
      </w:pPr>
      <w:r w:rsidRPr="00D5649C">
        <w:rPr>
          <w:rFonts w:ascii="Times New Roman" w:hAnsi="Times New Roman"/>
        </w:rPr>
        <w:t xml:space="preserve">Порядок и методика </w:t>
      </w:r>
      <w:proofErr w:type="gramStart"/>
      <w:r w:rsidRPr="00D5649C">
        <w:rPr>
          <w:rFonts w:ascii="Times New Roman" w:hAnsi="Times New Roman"/>
        </w:rPr>
        <w:t>определения мест дислокации подразделений пожарной охраны</w:t>
      </w:r>
      <w:proofErr w:type="gramEnd"/>
      <w:r w:rsidRPr="00D5649C">
        <w:rPr>
          <w:rFonts w:ascii="Times New Roman" w:hAnsi="Times New Roman"/>
        </w:rPr>
        <w:t xml:space="preserve"> на территориях населенных пунктов устанавливается нормативными документами по пожарной безопасности.</w:t>
      </w:r>
    </w:p>
    <w:p w:rsidR="003C42A0" w:rsidRPr="00D5649C" w:rsidRDefault="003C42A0" w:rsidP="003C42A0">
      <w:pPr>
        <w:ind w:firstLine="709"/>
        <w:rPr>
          <w:rFonts w:ascii="Times New Roman" w:hAnsi="Times New Roman"/>
        </w:rPr>
      </w:pPr>
      <w:r w:rsidRPr="00D5649C">
        <w:rPr>
          <w:rFonts w:ascii="Times New Roman" w:hAnsi="Times New Roman"/>
        </w:rPr>
        <w:t xml:space="preserve">Схемой территориального планирования Дубенского района предлагается строительство пожарного депо </w:t>
      </w:r>
      <w:proofErr w:type="gramStart"/>
      <w:r w:rsidRPr="00D5649C">
        <w:rPr>
          <w:rFonts w:ascii="Times New Roman" w:hAnsi="Times New Roman"/>
        </w:rPr>
        <w:t>в</w:t>
      </w:r>
      <w:proofErr w:type="gramEnd"/>
      <w:r w:rsidRPr="00D5649C">
        <w:rPr>
          <w:rFonts w:ascii="Times New Roman" w:hAnsi="Times New Roman"/>
        </w:rPr>
        <w:t xml:space="preserve"> с. Кочкурово.</w:t>
      </w:r>
    </w:p>
    <w:p w:rsidR="003C42A0" w:rsidRPr="00D5649C" w:rsidRDefault="003C42A0" w:rsidP="003C42A0">
      <w:pPr>
        <w:tabs>
          <w:tab w:val="left" w:pos="993"/>
        </w:tabs>
        <w:ind w:firstLine="709"/>
        <w:rPr>
          <w:rFonts w:ascii="Times New Roman" w:hAnsi="Times New Roman"/>
          <w:b/>
          <w:lang w:eastAsia="en-US" w:bidi="en-US"/>
        </w:rPr>
      </w:pPr>
    </w:p>
    <w:p w:rsidR="003C42A0" w:rsidRPr="00D5649C" w:rsidRDefault="003C42A0" w:rsidP="003C42A0">
      <w:pPr>
        <w:tabs>
          <w:tab w:val="left" w:pos="993"/>
        </w:tabs>
        <w:ind w:firstLine="709"/>
        <w:rPr>
          <w:rFonts w:ascii="Times New Roman" w:hAnsi="Times New Roman"/>
          <w:lang w:eastAsia="en-US" w:bidi="en-US"/>
        </w:rPr>
      </w:pPr>
      <w:r w:rsidRPr="00D5649C">
        <w:rPr>
          <w:rFonts w:ascii="Times New Roman" w:hAnsi="Times New Roman"/>
          <w:b/>
          <w:lang w:eastAsia="en-US" w:bidi="en-US"/>
        </w:rPr>
        <w:t>К мероприятиям по предотвращению</w:t>
      </w:r>
      <w:r w:rsidRPr="00D5649C">
        <w:rPr>
          <w:rFonts w:ascii="Times New Roman" w:hAnsi="Times New Roman"/>
          <w:lang w:eastAsia="en-US" w:bidi="en-US"/>
        </w:rPr>
        <w:t xml:space="preserve"> пожаров относятся: </w:t>
      </w:r>
    </w:p>
    <w:p w:rsidR="003C42A0" w:rsidRPr="00D5649C" w:rsidRDefault="003C42A0" w:rsidP="003C42A0">
      <w:pPr>
        <w:numPr>
          <w:ilvl w:val="0"/>
          <w:numId w:val="34"/>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соблюдение противопожарных норм и правил;</w:t>
      </w:r>
    </w:p>
    <w:p w:rsidR="003C42A0" w:rsidRPr="00D5649C" w:rsidRDefault="003C42A0" w:rsidP="003C42A0">
      <w:pPr>
        <w:numPr>
          <w:ilvl w:val="0"/>
          <w:numId w:val="34"/>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проведение разъяснительной работы с населением;</w:t>
      </w:r>
    </w:p>
    <w:p w:rsidR="003C42A0" w:rsidRPr="00D5649C" w:rsidRDefault="003C42A0" w:rsidP="003C42A0">
      <w:pPr>
        <w:numPr>
          <w:ilvl w:val="0"/>
          <w:numId w:val="34"/>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привести в исправное состояние все пожарные водоемы;</w:t>
      </w:r>
    </w:p>
    <w:p w:rsidR="003C42A0" w:rsidRPr="00D5649C" w:rsidRDefault="003C42A0" w:rsidP="003C42A0">
      <w:pPr>
        <w:numPr>
          <w:ilvl w:val="0"/>
          <w:numId w:val="34"/>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совершенствование системы оповещения.</w:t>
      </w:r>
    </w:p>
    <w:p w:rsidR="008E233D" w:rsidRDefault="008E233D" w:rsidP="006E03FB">
      <w:pPr>
        <w:ind w:firstLine="709"/>
        <w:rPr>
          <w:rFonts w:ascii="Times New Roman" w:eastAsia="ArialMT" w:hAnsi="Times New Roman"/>
          <w:b/>
          <w:color w:val="FF0000"/>
        </w:rPr>
      </w:pPr>
    </w:p>
    <w:p w:rsidR="003C42A0" w:rsidRDefault="003C42A0" w:rsidP="006E03FB">
      <w:pPr>
        <w:ind w:firstLine="709"/>
        <w:rPr>
          <w:rFonts w:ascii="Times New Roman" w:eastAsia="ArialMT" w:hAnsi="Times New Roman"/>
          <w:b/>
          <w:color w:val="FF0000"/>
        </w:rPr>
      </w:pPr>
    </w:p>
    <w:p w:rsidR="003C42A0" w:rsidRDefault="003C42A0" w:rsidP="006E03FB">
      <w:pPr>
        <w:ind w:firstLine="709"/>
        <w:rPr>
          <w:rFonts w:ascii="Times New Roman" w:eastAsia="ArialMT" w:hAnsi="Times New Roman"/>
          <w:b/>
          <w:color w:val="FF0000"/>
        </w:rPr>
      </w:pPr>
    </w:p>
    <w:p w:rsidR="003C42A0" w:rsidRPr="00524F92" w:rsidRDefault="003C42A0" w:rsidP="006E03FB">
      <w:pPr>
        <w:ind w:firstLine="709"/>
        <w:rPr>
          <w:rFonts w:ascii="Times New Roman" w:eastAsia="ArialMT" w:hAnsi="Times New Roman"/>
          <w:b/>
          <w:color w:val="FF0000"/>
        </w:rPr>
      </w:pPr>
    </w:p>
    <w:p w:rsidR="00CE4034" w:rsidRPr="003C42A0" w:rsidRDefault="00CE4034" w:rsidP="006E03FB">
      <w:pPr>
        <w:ind w:firstLine="709"/>
        <w:rPr>
          <w:rFonts w:ascii="Times New Roman" w:eastAsia="ArialMT" w:hAnsi="Times New Roman"/>
          <w:b/>
        </w:rPr>
      </w:pPr>
      <w:r w:rsidRPr="003C42A0">
        <w:rPr>
          <w:rFonts w:ascii="Times New Roman" w:eastAsia="ArialMT" w:hAnsi="Times New Roman"/>
          <w:b/>
        </w:rPr>
        <w:lastRenderedPageBreak/>
        <w:t>Мероприятия по обеспечению антитеррористической защищенности зданий и сооружений</w:t>
      </w:r>
    </w:p>
    <w:p w:rsidR="00CE4034" w:rsidRPr="00524F92" w:rsidRDefault="00CE4034" w:rsidP="00CE4034">
      <w:pPr>
        <w:widowControl w:val="0"/>
        <w:tabs>
          <w:tab w:val="left" w:pos="993"/>
        </w:tabs>
        <w:ind w:firstLine="709"/>
        <w:rPr>
          <w:rFonts w:ascii="Times New Roman" w:hAnsi="Times New Roman"/>
          <w:color w:val="FF0000"/>
          <w:lang w:val="x-none"/>
        </w:rPr>
      </w:pPr>
    </w:p>
    <w:p w:rsidR="003C42A0" w:rsidRPr="00D5649C" w:rsidRDefault="003C42A0" w:rsidP="003C42A0">
      <w:pPr>
        <w:ind w:firstLine="709"/>
        <w:rPr>
          <w:rFonts w:ascii="Times New Roman" w:hAnsi="Times New Roman"/>
          <w:b/>
        </w:rPr>
      </w:pPr>
      <w:proofErr w:type="gramStart"/>
      <w:r w:rsidRPr="00D5649C">
        <w:rPr>
          <w:rFonts w:ascii="Times New Roman" w:hAnsi="Times New Roman"/>
        </w:rPr>
        <w:t xml:space="preserve">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 г. № 35-ФЗ «О противодействии терроризму» администрацией </w:t>
      </w:r>
      <w:proofErr w:type="spellStart"/>
      <w:r w:rsidRPr="00D5649C">
        <w:rPr>
          <w:rFonts w:ascii="Times New Roman" w:hAnsi="Times New Roman"/>
        </w:rPr>
        <w:t>Кочкуровского</w:t>
      </w:r>
      <w:proofErr w:type="spellEnd"/>
      <w:r w:rsidRPr="00D5649C">
        <w:rPr>
          <w:rFonts w:ascii="Times New Roman" w:hAnsi="Times New Roman"/>
        </w:rPr>
        <w:t xml:space="preserve"> сельского поселения утверждена </w:t>
      </w:r>
      <w:r w:rsidRPr="00D5649C">
        <w:rPr>
          <w:rFonts w:ascii="Times New Roman" w:hAnsi="Times New Roman"/>
          <w:b/>
        </w:rPr>
        <w:t>Муниципальная программа «Комплексные меры</w:t>
      </w:r>
      <w:proofErr w:type="gramEnd"/>
      <w:r w:rsidRPr="00D5649C">
        <w:rPr>
          <w:rFonts w:ascii="Times New Roman" w:hAnsi="Times New Roman"/>
          <w:b/>
        </w:rPr>
        <w:t xml:space="preserve"> по борьбе с преступностью, терроризмом и экстремизмом на 2016-2018 гг.».</w:t>
      </w:r>
    </w:p>
    <w:p w:rsidR="008E233D" w:rsidRPr="00524F92" w:rsidRDefault="008E233D" w:rsidP="008E233D">
      <w:pPr>
        <w:pStyle w:val="aff1"/>
        <w:spacing w:after="0"/>
        <w:ind w:firstLine="709"/>
        <w:rPr>
          <w:rFonts w:ascii="Times New Roman" w:hAnsi="Times New Roman"/>
          <w:color w:val="FF0000"/>
        </w:rPr>
      </w:pPr>
    </w:p>
    <w:p w:rsidR="00693598" w:rsidRPr="003C42A0" w:rsidRDefault="00693598" w:rsidP="0022389E">
      <w:pPr>
        <w:pageBreakBefore/>
        <w:widowControl w:val="0"/>
        <w:tabs>
          <w:tab w:val="left" w:pos="993"/>
        </w:tabs>
        <w:spacing w:after="300"/>
        <w:ind w:firstLine="709"/>
        <w:contextualSpacing/>
        <w:outlineLvl w:val="0"/>
        <w:rPr>
          <w:rFonts w:ascii="Times New Roman" w:hAnsi="Times New Roman"/>
          <w:b/>
          <w:bCs/>
        </w:rPr>
      </w:pPr>
      <w:bookmarkStart w:id="84" w:name="_Toc421173140"/>
      <w:bookmarkStart w:id="85" w:name="_Toc463967407"/>
      <w:r w:rsidRPr="003C42A0">
        <w:rPr>
          <w:rFonts w:ascii="Times New Roman" w:hAnsi="Times New Roman"/>
          <w:b/>
          <w:bCs/>
          <w:lang w:val="x-none"/>
        </w:rPr>
        <w:lastRenderedPageBreak/>
        <w:t>РАЗДЕЛ 4. ОСНОВНЫЕ ТЕХНИКО-ЭКОНОМИЧЕСКИЕ ПОКАЗАТЕЛИ</w:t>
      </w:r>
      <w:bookmarkEnd w:id="84"/>
      <w:bookmarkEnd w:id="85"/>
    </w:p>
    <w:p w:rsidR="008E233D" w:rsidRPr="00524F92" w:rsidRDefault="008E233D" w:rsidP="008E233D">
      <w:pPr>
        <w:rPr>
          <w:color w:val="FF0000"/>
        </w:rPr>
      </w:pPr>
    </w:p>
    <w:tbl>
      <w:tblPr>
        <w:tblW w:w="0" w:type="auto"/>
        <w:tblInd w:w="93" w:type="dxa"/>
        <w:tblLayout w:type="fixed"/>
        <w:tblLook w:val="04A0" w:firstRow="1" w:lastRow="0" w:firstColumn="1" w:lastColumn="0" w:noHBand="0" w:noVBand="1"/>
      </w:tblPr>
      <w:tblGrid>
        <w:gridCol w:w="3596"/>
        <w:gridCol w:w="824"/>
        <w:gridCol w:w="1370"/>
        <w:gridCol w:w="1455"/>
        <w:gridCol w:w="1311"/>
        <w:gridCol w:w="1431"/>
      </w:tblGrid>
      <w:tr w:rsidR="003C42A0" w:rsidRPr="004319A9" w:rsidTr="002E4370">
        <w:trPr>
          <w:trHeight w:val="284"/>
          <w:tblHeader/>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Показатели </w:t>
            </w:r>
          </w:p>
        </w:tc>
        <w:tc>
          <w:tcPr>
            <w:tcW w:w="1370" w:type="dxa"/>
            <w:tcBorders>
              <w:top w:val="single" w:sz="4" w:space="0" w:color="auto"/>
              <w:left w:val="nil"/>
              <w:bottom w:val="single" w:sz="4" w:space="0" w:color="auto"/>
              <w:right w:val="nil"/>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Ед. изм. </w:t>
            </w:r>
          </w:p>
        </w:tc>
        <w:tc>
          <w:tcPr>
            <w:tcW w:w="1455" w:type="dxa"/>
            <w:tcBorders>
              <w:top w:val="single" w:sz="4" w:space="0" w:color="auto"/>
              <w:left w:val="single" w:sz="4" w:space="0" w:color="auto"/>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Современное состояние 01.01.2017 г. </w:t>
            </w:r>
          </w:p>
        </w:tc>
        <w:tc>
          <w:tcPr>
            <w:tcW w:w="1311" w:type="dxa"/>
            <w:tcBorders>
              <w:top w:val="single" w:sz="4" w:space="0" w:color="auto"/>
              <w:left w:val="nil"/>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I очередь 2025 г.</w:t>
            </w:r>
          </w:p>
        </w:tc>
        <w:tc>
          <w:tcPr>
            <w:tcW w:w="1431" w:type="dxa"/>
            <w:tcBorders>
              <w:top w:val="single" w:sz="4" w:space="0" w:color="auto"/>
              <w:left w:val="nil"/>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Расчетный срок 2037 г.</w:t>
            </w:r>
          </w:p>
        </w:tc>
      </w:tr>
      <w:tr w:rsidR="003C42A0" w:rsidRPr="004319A9" w:rsidTr="002E4370">
        <w:trPr>
          <w:trHeight w:val="284"/>
          <w:tblHeader/>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2</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3</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4</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5</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1. Территория</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3988</w:t>
            </w:r>
            <w:r>
              <w:rPr>
                <w:rFonts w:ascii="Times New Roman" w:hAnsi="Times New Roman"/>
                <w:b/>
                <w:bCs/>
              </w:rPr>
              <w:t>,0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3988</w:t>
            </w:r>
            <w:r>
              <w:rPr>
                <w:rFonts w:ascii="Times New Roman" w:hAnsi="Times New Roman"/>
                <w:b/>
                <w:bCs/>
              </w:rPr>
              <w:t>,0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3988</w:t>
            </w:r>
            <w:r>
              <w:rPr>
                <w:rFonts w:ascii="Times New Roman" w:hAnsi="Times New Roman"/>
                <w:b/>
                <w:bCs/>
              </w:rPr>
              <w:t>,0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rPr>
                <w:rFonts w:ascii="Times New Roman" w:hAnsi="Times New Roman"/>
                <w:b/>
                <w:bCs/>
              </w:rPr>
            </w:pPr>
            <w:r w:rsidRPr="004319A9">
              <w:rPr>
                <w:rFonts w:ascii="Times New Roman" w:hAnsi="Times New Roman"/>
                <w:b/>
                <w:bCs/>
              </w:rPr>
              <w:t xml:space="preserve">1.1. Общая площадь земель в границах муниципального образования - всего, в </w:t>
            </w:r>
            <w:proofErr w:type="spellStart"/>
            <w:r w:rsidRPr="004319A9">
              <w:rPr>
                <w:rFonts w:ascii="Times New Roman" w:hAnsi="Times New Roman"/>
                <w:b/>
                <w:bCs/>
              </w:rPr>
              <w:t>т.ч</w:t>
            </w:r>
            <w:proofErr w:type="spellEnd"/>
            <w:r w:rsidRPr="004319A9">
              <w:rPr>
                <w:rFonts w:ascii="Times New Roman" w:hAnsi="Times New Roman"/>
                <w:b/>
                <w:bCs/>
              </w:rPr>
              <w:t xml:space="preserve">.: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Земли сельскохозяйственного назначения</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3215,0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3213,10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3213,10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Земли населенных пунктов</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320,0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321,90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321,90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proofErr w:type="gramStart"/>
            <w:r w:rsidRPr="004319A9">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Земли особо охраняемых территорий и объектов</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Земли лесного фонда</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418,0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418,0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418,0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Земли водного фонда</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35</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35</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35</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Земли запаса</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rPr>
                <w:rFonts w:ascii="Times New Roman" w:hAnsi="Times New Roman"/>
                <w:b/>
                <w:bCs/>
              </w:rPr>
            </w:pPr>
            <w:r w:rsidRPr="004319A9">
              <w:rPr>
                <w:rFonts w:ascii="Times New Roman" w:hAnsi="Times New Roman"/>
                <w:b/>
                <w:bCs/>
              </w:rPr>
              <w:t xml:space="preserve">1.2. Функциональное зонирование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proofErr w:type="gramStart"/>
            <w:r w:rsidRPr="004319A9">
              <w:rPr>
                <w:rFonts w:ascii="Times New Roman" w:hAnsi="Times New Roman"/>
                <w:b/>
                <w:bCs/>
              </w:rPr>
              <w:t>га</w:t>
            </w:r>
            <w:proofErr w:type="gramEnd"/>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Жилые зоны</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застройки индивидуальными жилыми домами</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271,0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271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271</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Общественно-деловые зоны</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делового, общественного и коммерческого значения</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учреждений здравоохранения</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детских дошкольных и общеобразовательных учреждений</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культовых зданий</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0,2</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0,2</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0,2</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Зоны инженерной и транспортной инфраструктуры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инженерной инфраструктуры</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0,10</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Зоны сельскохозяйственного использования</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сельскохозяйственного производства</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17,5</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17,5</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17,5</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Зоны рекреационного назначения</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Зона озеленения общего пользования</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9,1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9,1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9,1</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Зона объектов, предназначенных для занятий </w:t>
            </w:r>
            <w:r w:rsidRPr="004319A9">
              <w:rPr>
                <w:rFonts w:ascii="Times New Roman" w:hAnsi="Times New Roman"/>
              </w:rPr>
              <w:br/>
              <w:t>физической культуры и спортом</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lastRenderedPageBreak/>
              <w:t>Зона лесопарков</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5,8</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5,8</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5,8</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Зоны специального назначения</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rPr>
                <w:rFonts w:ascii="Times New Roman" w:hAnsi="Times New Roman"/>
              </w:rPr>
            </w:pPr>
            <w:r w:rsidRPr="004319A9">
              <w:rPr>
                <w:rFonts w:ascii="Times New Roman" w:hAnsi="Times New Roman"/>
              </w:rPr>
              <w:t>Зона кладбищ</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га</w:t>
            </w:r>
            <w:proofErr w:type="gramEnd"/>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1,5</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3,4</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3,4</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proofErr w:type="gramStart"/>
            <w:r w:rsidRPr="004319A9">
              <w:rPr>
                <w:rFonts w:ascii="Times New Roman" w:hAnsi="Times New Roman"/>
                <w:b/>
                <w:bCs/>
              </w:rPr>
              <w:t>Зоны, не вовлеченная в градостроительную деятельность</w:t>
            </w:r>
            <w:proofErr w:type="gramEnd"/>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rPr>
                <w:rFonts w:ascii="Times New Roman" w:hAnsi="Times New Roman"/>
              </w:rPr>
            </w:pPr>
            <w:r w:rsidRPr="004319A9">
              <w:rPr>
                <w:rFonts w:ascii="Times New Roman" w:hAnsi="Times New Roman"/>
              </w:rPr>
              <w:t>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proofErr w:type="gramStart"/>
            <w:r w:rsidRPr="004319A9">
              <w:rPr>
                <w:rFonts w:ascii="Times New Roman" w:hAnsi="Times New Roman"/>
                <w:b/>
                <w:bCs/>
              </w:rPr>
              <w:t>га</w:t>
            </w:r>
            <w:proofErr w:type="gramEnd"/>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7,5</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7,5</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7,5</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 xml:space="preserve">2. Население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r>
      <w:tr w:rsidR="003C42A0" w:rsidRPr="004319A9" w:rsidTr="002E4370">
        <w:trPr>
          <w:trHeight w:val="284"/>
        </w:trPr>
        <w:tc>
          <w:tcPr>
            <w:tcW w:w="4420" w:type="dxa"/>
            <w:gridSpan w:val="2"/>
            <w:tcBorders>
              <w:top w:val="single" w:sz="4" w:space="0" w:color="auto"/>
              <w:left w:val="single" w:sz="4" w:space="0" w:color="auto"/>
              <w:bottom w:val="nil"/>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 xml:space="preserve">Численность постоянного населения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тыс. чел.</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0,6</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0,7</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0,8</w:t>
            </w:r>
          </w:p>
        </w:tc>
      </w:tr>
      <w:tr w:rsidR="003C42A0" w:rsidRPr="004319A9" w:rsidTr="002E4370">
        <w:trPr>
          <w:trHeight w:val="284"/>
        </w:trPr>
        <w:tc>
          <w:tcPr>
            <w:tcW w:w="4420" w:type="dxa"/>
            <w:gridSpan w:val="2"/>
            <w:tcBorders>
              <w:top w:val="single" w:sz="4" w:space="0" w:color="auto"/>
              <w:left w:val="single" w:sz="4" w:space="0" w:color="auto"/>
              <w:bottom w:val="nil"/>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Возрастная структура населения: население моложе </w:t>
            </w:r>
          </w:p>
        </w:tc>
        <w:tc>
          <w:tcPr>
            <w:tcW w:w="1370" w:type="dxa"/>
            <w:vMerge w:val="restart"/>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10,6</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11,6</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11,5</w:t>
            </w:r>
          </w:p>
        </w:tc>
      </w:tr>
      <w:tr w:rsidR="003C42A0" w:rsidRPr="004319A9" w:rsidTr="002E4370">
        <w:trPr>
          <w:trHeight w:val="284"/>
        </w:trPr>
        <w:tc>
          <w:tcPr>
            <w:tcW w:w="4420" w:type="dxa"/>
            <w:gridSpan w:val="2"/>
            <w:tcBorders>
              <w:top w:val="nil"/>
              <w:left w:val="single" w:sz="4" w:space="0" w:color="auto"/>
              <w:bottom w:val="single" w:sz="4" w:space="0" w:color="auto"/>
              <w:right w:val="single" w:sz="4" w:space="0" w:color="000000"/>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трудоспособного возраста </w:t>
            </w:r>
          </w:p>
        </w:tc>
        <w:tc>
          <w:tcPr>
            <w:tcW w:w="1370" w:type="dxa"/>
            <w:vMerge/>
            <w:tcBorders>
              <w:top w:val="nil"/>
              <w:left w:val="nil"/>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население в трудоспособном возрасте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52,1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53</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51,5</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население старше трудоспособного возраста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37,3</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35,4</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37</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 xml:space="preserve">3. Жилищный фонд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 xml:space="preserve">Жилищный фонд – всего, в том числе: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тыс. кв. м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17,1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18,0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19,1</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b/>
                <w:bCs/>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100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100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100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Существующий сохраняемый жилищный фонд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17,1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17,1</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Новое жилищное строительство – всего, в том числе: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0,9</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100</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индивидуальная жилая застройка с участками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0,9</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Средняя обеспеченность населения общей площадью квартир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кв. м/чел.</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27,4</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27,4</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23,9</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rPr>
                <w:rFonts w:ascii="Times New Roman" w:hAnsi="Times New Roman"/>
                <w:b/>
                <w:bCs/>
              </w:rPr>
            </w:pPr>
            <w:r w:rsidRPr="004319A9">
              <w:rPr>
                <w:rFonts w:ascii="Times New Roman" w:hAnsi="Times New Roman"/>
                <w:b/>
                <w:bCs/>
              </w:rPr>
              <w:t xml:space="preserve">4. Учреждения и предприятия обслуживания населения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 </w:t>
            </w:r>
          </w:p>
        </w:tc>
      </w:tr>
      <w:tr w:rsidR="003C42A0" w:rsidRPr="004319A9" w:rsidTr="002E4370">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 xml:space="preserve">Объекты местного значения </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Дошкольные образовательные учреждения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число </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55</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мест </w:t>
            </w:r>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Общеобразовательные учреждения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число </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200</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200</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200</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мест </w:t>
            </w:r>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Больницы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число </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коек </w:t>
            </w:r>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proofErr w:type="spellStart"/>
            <w:r w:rsidRPr="004319A9">
              <w:rPr>
                <w:rFonts w:ascii="Times New Roman" w:hAnsi="Times New Roman"/>
              </w:rPr>
              <w:t>Амбулаторнополиклинические</w:t>
            </w:r>
            <w:proofErr w:type="spellEnd"/>
            <w:r w:rsidRPr="004319A9">
              <w:rPr>
                <w:rFonts w:ascii="Times New Roman" w:hAnsi="Times New Roman"/>
              </w:rPr>
              <w:t xml:space="preserve"> учреждения  </w:t>
            </w: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число</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vMerge w:val="restart"/>
            <w:tcBorders>
              <w:top w:val="nil"/>
              <w:left w:val="single" w:sz="4" w:space="0" w:color="auto"/>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посещений  в смену </w:t>
            </w:r>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vMerge/>
            <w:tcBorders>
              <w:top w:val="nil"/>
              <w:left w:val="single" w:sz="4" w:space="0" w:color="auto"/>
              <w:bottom w:val="nil"/>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tcBorders>
              <w:top w:val="nil"/>
              <w:left w:val="nil"/>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w:t>
            </w:r>
          </w:p>
        </w:tc>
        <w:tc>
          <w:tcPr>
            <w:tcW w:w="1311" w:type="dxa"/>
            <w:tcBorders>
              <w:top w:val="nil"/>
              <w:left w:val="nil"/>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w:t>
            </w:r>
          </w:p>
        </w:tc>
        <w:tc>
          <w:tcPr>
            <w:tcW w:w="1431" w:type="dxa"/>
            <w:tcBorders>
              <w:top w:val="nil"/>
              <w:left w:val="nil"/>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lastRenderedPageBreak/>
              <w:t xml:space="preserve">Клубы, учреждения клубного типа </w:t>
            </w: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ед. </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nil"/>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число мест</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300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300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300</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Общедоступные библиотеки </w:t>
            </w:r>
          </w:p>
        </w:tc>
        <w:tc>
          <w:tcPr>
            <w:tcW w:w="824" w:type="dxa"/>
            <w:tcBorders>
              <w:top w:val="single" w:sz="4" w:space="0" w:color="auto"/>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тыс. единиц хранения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8,9</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10,0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11,0</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Спортивные залы </w:t>
            </w:r>
          </w:p>
        </w:tc>
        <w:tc>
          <w:tcPr>
            <w:tcW w:w="824"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кв. м</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120</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120</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120</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на 1000 чел.</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spellStart"/>
            <w:r w:rsidRPr="004319A9">
              <w:rPr>
                <w:rFonts w:ascii="Times New Roman" w:hAnsi="Times New Roman"/>
              </w:rPr>
              <w:t>площ</w:t>
            </w:r>
            <w:proofErr w:type="spellEnd"/>
            <w:r w:rsidRPr="004319A9">
              <w:rPr>
                <w:rFonts w:ascii="Times New Roman" w:hAnsi="Times New Roman"/>
              </w:rPr>
              <w:t>. пола</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Плоскостные сооружения </w:t>
            </w: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Предприятия розничной торговли </w:t>
            </w: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кв. м</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есть</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торговой площади</w:t>
            </w:r>
          </w:p>
        </w:tc>
        <w:tc>
          <w:tcPr>
            <w:tcW w:w="1455"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Предприятия общественного питания  </w:t>
            </w: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число</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мест</w:t>
            </w:r>
          </w:p>
        </w:tc>
        <w:tc>
          <w:tcPr>
            <w:tcW w:w="1455"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Предприятия бытового обслуживания </w:t>
            </w: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число</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w:t>
            </w:r>
          </w:p>
        </w:tc>
      </w:tr>
      <w:tr w:rsidR="003C42A0" w:rsidRPr="004319A9" w:rsidTr="002E4370">
        <w:trPr>
          <w:trHeight w:val="284"/>
        </w:trPr>
        <w:tc>
          <w:tcPr>
            <w:tcW w:w="3596"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рабочих мест</w:t>
            </w:r>
          </w:p>
        </w:tc>
        <w:tc>
          <w:tcPr>
            <w:tcW w:w="1455"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4</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 xml:space="preserve">5. Транспортная инфраструктура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rPr>
            </w:pPr>
            <w:r w:rsidRPr="004319A9">
              <w:rPr>
                <w:rFonts w:ascii="Times New Roman" w:hAnsi="Times New Roman"/>
                <w:b/>
                <w:bCs/>
              </w:rPr>
              <w:t>км</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Протяженность автомобильных дорог - всего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b/>
                <w:bCs/>
              </w:rPr>
            </w:pP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11,7</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12,7</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15,7</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в том числе: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b/>
                <w:bCs/>
              </w:rPr>
            </w:pP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федерального значения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b/>
                <w:bCs/>
              </w:rPr>
            </w:pP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0,7</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0,7</w:t>
            </w:r>
          </w:p>
        </w:tc>
        <w:tc>
          <w:tcPr>
            <w:tcW w:w="1431"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0,7</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регионального значения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b/>
                <w:bCs/>
              </w:rPr>
            </w:pPr>
          </w:p>
        </w:tc>
        <w:tc>
          <w:tcPr>
            <w:tcW w:w="1455"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местного значения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b/>
                <w:bCs/>
              </w:rPr>
            </w:pPr>
          </w:p>
        </w:tc>
        <w:tc>
          <w:tcPr>
            <w:tcW w:w="1455"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ед.</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11,0</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15,0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АЗС </w:t>
            </w:r>
          </w:p>
        </w:tc>
        <w:tc>
          <w:tcPr>
            <w:tcW w:w="1370"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ед.</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c>
          <w:tcPr>
            <w:tcW w:w="1431" w:type="dxa"/>
            <w:vMerge w:val="restart"/>
            <w:tcBorders>
              <w:top w:val="nil"/>
              <w:left w:val="single" w:sz="4" w:space="0" w:color="auto"/>
              <w:bottom w:val="single" w:sz="4" w:space="0" w:color="000000"/>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СТО </w:t>
            </w:r>
          </w:p>
        </w:tc>
        <w:tc>
          <w:tcPr>
            <w:tcW w:w="1370"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lastRenderedPageBreak/>
              <w:t xml:space="preserve">6. Инженерное оборудование и благоустройство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b/>
                <w:bCs/>
                <w:color w:val="FF0000"/>
              </w:rPr>
            </w:pPr>
            <w:r w:rsidRPr="004319A9">
              <w:rPr>
                <w:rFonts w:ascii="Times New Roman" w:hAnsi="Times New Roman"/>
                <w:b/>
                <w:bCs/>
                <w:color w:val="FF0000"/>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6.1. Электроснабжение: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6.1.1. Потребность в электроэнергии на коммунально-бытовые нужды в год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кВт час.</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0,3</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0,5</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6.2. Газоснабжение: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6.2.1. Потребление природного газа на ЖК</w:t>
            </w:r>
            <w:proofErr w:type="gramStart"/>
            <w:r w:rsidRPr="004319A9">
              <w:rPr>
                <w:rFonts w:ascii="Times New Roman" w:hAnsi="Times New Roman"/>
              </w:rPr>
              <w:t>С–</w:t>
            </w:r>
            <w:proofErr w:type="gramEnd"/>
            <w:r w:rsidRPr="004319A9">
              <w:rPr>
                <w:rFonts w:ascii="Times New Roman" w:hAnsi="Times New Roman"/>
              </w:rPr>
              <w:t xml:space="preserve"> всего, в </w:t>
            </w:r>
            <w:proofErr w:type="spellStart"/>
            <w:r w:rsidRPr="004319A9">
              <w:rPr>
                <w:rFonts w:ascii="Times New Roman" w:hAnsi="Times New Roman"/>
              </w:rPr>
              <w:t>т.ч</w:t>
            </w:r>
            <w:proofErr w:type="spellEnd"/>
            <w:r w:rsidRPr="004319A9">
              <w:rPr>
                <w:rFonts w:ascii="Times New Roman" w:hAnsi="Times New Roman"/>
              </w:rPr>
              <w:t xml:space="preserve">.: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млн. куб. м/год</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0,8</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1,3</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на бытовые нужды населения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12,6</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15,7</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тепловые источники, </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hideMark/>
          </w:tcPr>
          <w:p w:rsidR="003C42A0" w:rsidRPr="004319A9" w:rsidRDefault="003C42A0" w:rsidP="002E4370">
            <w:pPr>
              <w:jc w:val="left"/>
              <w:rPr>
                <w:rFonts w:ascii="Calibri" w:hAnsi="Calibri"/>
                <w:sz w:val="22"/>
                <w:szCs w:val="22"/>
              </w:rPr>
            </w:pPr>
            <w:r w:rsidRPr="004319A9">
              <w:rPr>
                <w:rFonts w:ascii="Calibri" w:hAnsi="Calibri"/>
                <w:sz w:val="22"/>
                <w:szCs w:val="22"/>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1,9</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2,6</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6.2.3. Источники подачи газа.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комп.</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6.3. Теплоснабжение: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Потребность тепла на коммунально-бытовые нужды ЖКС – всего, в том числе: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Гкал/</w:t>
            </w:r>
            <w:proofErr w:type="gramStart"/>
            <w:r w:rsidRPr="004319A9">
              <w:rPr>
                <w:rFonts w:ascii="Times New Roman" w:hAnsi="Times New Roman"/>
              </w:rPr>
              <w:t>ч</w:t>
            </w:r>
            <w:proofErr w:type="gramEnd"/>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2,32</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2,42</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автономные источники тепла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Гкал/</w:t>
            </w:r>
            <w:proofErr w:type="gramStart"/>
            <w:r w:rsidRPr="004319A9">
              <w:rPr>
                <w:rFonts w:ascii="Times New Roman" w:hAnsi="Times New Roman"/>
              </w:rPr>
              <w:t>ч</w:t>
            </w:r>
            <w:proofErr w:type="gramEnd"/>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6.4. Водоснабжение: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6.4.1. Суммарное водопотребление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0,16</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0,20</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куб. м/</w:t>
            </w:r>
            <w:proofErr w:type="spellStart"/>
            <w:r w:rsidRPr="004319A9">
              <w:rPr>
                <w:rFonts w:ascii="Times New Roman" w:hAnsi="Times New Roman"/>
              </w:rPr>
              <w:t>сут</w:t>
            </w:r>
            <w:proofErr w:type="spellEnd"/>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6.4.2. Производительность водозаборных сооружений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куб. м/</w:t>
            </w:r>
            <w:proofErr w:type="spellStart"/>
            <w:r w:rsidRPr="004319A9">
              <w:rPr>
                <w:rFonts w:ascii="Times New Roman" w:hAnsi="Times New Roman"/>
              </w:rPr>
              <w:t>сут</w:t>
            </w:r>
            <w:proofErr w:type="spellEnd"/>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6.4.3. Водопотребление в среднем на 1 чел.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л</w:t>
            </w:r>
            <w:proofErr w:type="gramEnd"/>
            <w:r w:rsidRPr="004319A9">
              <w:rPr>
                <w:rFonts w:ascii="Times New Roman" w:hAnsi="Times New Roman"/>
              </w:rPr>
              <w:t>/</w:t>
            </w:r>
            <w:proofErr w:type="spellStart"/>
            <w:r w:rsidRPr="004319A9">
              <w:rPr>
                <w:rFonts w:ascii="Times New Roman" w:hAnsi="Times New Roman"/>
              </w:rPr>
              <w:t>сут</w:t>
            </w:r>
            <w:proofErr w:type="spellEnd"/>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150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150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6.5. Канализация: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r w:rsidR="003C42A0" w:rsidRPr="004319A9" w:rsidTr="002E4370">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6.5.1. Объем сброса сточных вод в поверхностные водоемы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0,22</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0,27</w:t>
            </w:r>
          </w:p>
        </w:tc>
      </w:tr>
      <w:tr w:rsidR="003C42A0" w:rsidRPr="004319A9" w:rsidTr="002E4370">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куб. м/</w:t>
            </w:r>
            <w:proofErr w:type="spellStart"/>
            <w:r w:rsidRPr="004319A9">
              <w:rPr>
                <w:rFonts w:ascii="Times New Roman" w:hAnsi="Times New Roman"/>
              </w:rPr>
              <w:t>сут</w:t>
            </w:r>
            <w:proofErr w:type="spellEnd"/>
          </w:p>
        </w:tc>
        <w:tc>
          <w:tcPr>
            <w:tcW w:w="1455"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6.5.2. Из общего количества сброс сточных вод после биологической очистки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Производительность очистных сооружений канализации</w:t>
            </w:r>
          </w:p>
        </w:tc>
        <w:tc>
          <w:tcPr>
            <w:tcW w:w="1370" w:type="dxa"/>
            <w:vMerge/>
            <w:tcBorders>
              <w:top w:val="nil"/>
              <w:left w:val="single" w:sz="4" w:space="0" w:color="auto"/>
              <w:bottom w:val="single" w:sz="4" w:space="0" w:color="auto"/>
              <w:right w:val="single" w:sz="4" w:space="0" w:color="auto"/>
            </w:tcBorders>
            <w:vAlign w:val="center"/>
            <w:hideMark/>
          </w:tcPr>
          <w:p w:rsidR="003C42A0" w:rsidRPr="004319A9" w:rsidRDefault="003C42A0" w:rsidP="002E4370">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6.6. Санитарная очистка: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Ориентировочные расчеты образования ТБО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тыс. куб. м</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1,2</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b/>
                <w:bCs/>
              </w:rPr>
            </w:pPr>
            <w:r w:rsidRPr="004319A9">
              <w:rPr>
                <w:rFonts w:ascii="Times New Roman" w:hAnsi="Times New Roman"/>
                <w:b/>
                <w:bCs/>
              </w:rPr>
              <w:t xml:space="preserve">7. Ориентировочная стоимость реализации мероприятий проекта Генерального плана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color w:val="FF0000"/>
              </w:rPr>
            </w:pPr>
            <w:r w:rsidRPr="004319A9">
              <w:rPr>
                <w:rFonts w:ascii="Times New Roman" w:hAnsi="Times New Roman"/>
                <w:color w:val="FF0000"/>
              </w:rPr>
              <w:t xml:space="preserve"> </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жилищное строительство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млн</w:t>
            </w:r>
            <w:proofErr w:type="gramEnd"/>
            <w:r w:rsidRPr="004319A9">
              <w:rPr>
                <w:rFonts w:ascii="Times New Roman" w:hAnsi="Times New Roman"/>
              </w:rPr>
              <w:t xml:space="preserve"> руб.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30,0</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66,8</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учреждения и предприятия обслуживания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млн</w:t>
            </w:r>
            <w:proofErr w:type="gramEnd"/>
            <w:r w:rsidRPr="004319A9">
              <w:rPr>
                <w:rFonts w:ascii="Times New Roman" w:hAnsi="Times New Roman"/>
              </w:rPr>
              <w:t xml:space="preserve"> руб.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85,0</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транспортная инфраструктура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млн</w:t>
            </w:r>
            <w:proofErr w:type="gramEnd"/>
            <w:r w:rsidRPr="004319A9">
              <w:rPr>
                <w:rFonts w:ascii="Times New Roman" w:hAnsi="Times New Roman"/>
              </w:rPr>
              <w:t xml:space="preserve"> руб.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lastRenderedPageBreak/>
              <w:t xml:space="preserve">- инженерное оборудование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млн</w:t>
            </w:r>
            <w:proofErr w:type="gramEnd"/>
            <w:r w:rsidRPr="004319A9">
              <w:rPr>
                <w:rFonts w:ascii="Times New Roman" w:hAnsi="Times New Roman"/>
              </w:rPr>
              <w:t xml:space="preserve"> руб.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w:t>
            </w:r>
          </w:p>
        </w:tc>
      </w:tr>
      <w:tr w:rsidR="003C42A0" w:rsidRPr="004319A9" w:rsidTr="002E4370">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42A0" w:rsidRPr="004319A9" w:rsidRDefault="003C42A0" w:rsidP="002E4370">
            <w:pPr>
              <w:jc w:val="left"/>
              <w:rPr>
                <w:rFonts w:ascii="Times New Roman" w:hAnsi="Times New Roman"/>
              </w:rPr>
            </w:pPr>
            <w:r w:rsidRPr="004319A9">
              <w:rPr>
                <w:rFonts w:ascii="Times New Roman" w:hAnsi="Times New Roman"/>
              </w:rPr>
              <w:t xml:space="preserve">- охрана окружающей среды и благоустройство территории </w:t>
            </w:r>
          </w:p>
        </w:tc>
        <w:tc>
          <w:tcPr>
            <w:tcW w:w="1370"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proofErr w:type="gramStart"/>
            <w:r w:rsidRPr="004319A9">
              <w:rPr>
                <w:rFonts w:ascii="Times New Roman" w:hAnsi="Times New Roman"/>
              </w:rPr>
              <w:t>млн</w:t>
            </w:r>
            <w:proofErr w:type="gramEnd"/>
            <w:r w:rsidRPr="004319A9">
              <w:rPr>
                <w:rFonts w:ascii="Times New Roman" w:hAnsi="Times New Roman"/>
              </w:rPr>
              <w:t xml:space="preserve"> руб. </w:t>
            </w:r>
          </w:p>
        </w:tc>
        <w:tc>
          <w:tcPr>
            <w:tcW w:w="1455"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3C42A0" w:rsidRPr="004319A9" w:rsidRDefault="003C42A0" w:rsidP="002E4370">
            <w:pPr>
              <w:jc w:val="center"/>
              <w:rPr>
                <w:rFonts w:ascii="Times New Roman" w:hAnsi="Times New Roman"/>
              </w:rPr>
            </w:pPr>
            <w:r w:rsidRPr="004319A9">
              <w:rPr>
                <w:rFonts w:ascii="Times New Roman" w:hAnsi="Times New Roman"/>
              </w:rPr>
              <w:t xml:space="preserve">- </w:t>
            </w:r>
          </w:p>
        </w:tc>
      </w:tr>
    </w:tbl>
    <w:p w:rsidR="00693598" w:rsidRPr="00524F92" w:rsidRDefault="00693598" w:rsidP="00693598">
      <w:pPr>
        <w:tabs>
          <w:tab w:val="left" w:pos="993"/>
        </w:tabs>
        <w:ind w:firstLine="709"/>
        <w:rPr>
          <w:rFonts w:ascii="Times New Roman" w:hAnsi="Times New Roman"/>
          <w:b/>
          <w:color w:val="FF0000"/>
        </w:rPr>
      </w:pPr>
    </w:p>
    <w:p w:rsidR="00693598" w:rsidRPr="00524F92" w:rsidRDefault="00693598" w:rsidP="00693598">
      <w:pPr>
        <w:tabs>
          <w:tab w:val="left" w:pos="993"/>
        </w:tabs>
        <w:ind w:firstLine="709"/>
        <w:rPr>
          <w:rFonts w:ascii="Times New Roman" w:hAnsi="Times New Roman"/>
          <w:b/>
          <w:color w:val="FF0000"/>
        </w:rPr>
      </w:pPr>
    </w:p>
    <w:p w:rsidR="00693598" w:rsidRPr="00524F92" w:rsidRDefault="00693598" w:rsidP="00693598">
      <w:pPr>
        <w:tabs>
          <w:tab w:val="left" w:pos="993"/>
        </w:tabs>
        <w:ind w:firstLine="709"/>
        <w:rPr>
          <w:rFonts w:ascii="Times New Roman" w:hAnsi="Times New Roman"/>
          <w:b/>
          <w:color w:val="FF0000"/>
        </w:rPr>
      </w:pPr>
    </w:p>
    <w:p w:rsidR="00693598" w:rsidRPr="00524F92" w:rsidRDefault="00693598" w:rsidP="00693598">
      <w:pPr>
        <w:tabs>
          <w:tab w:val="left" w:pos="993"/>
        </w:tabs>
        <w:ind w:firstLine="709"/>
        <w:rPr>
          <w:rFonts w:ascii="Times New Roman" w:hAnsi="Times New Roman"/>
          <w:b/>
          <w:color w:val="FF0000"/>
        </w:rPr>
      </w:pPr>
    </w:p>
    <w:p w:rsidR="00B432E9" w:rsidRPr="00524F92" w:rsidRDefault="00B432E9" w:rsidP="00E261E6">
      <w:pPr>
        <w:rPr>
          <w:color w:val="FF0000"/>
        </w:rPr>
      </w:pPr>
    </w:p>
    <w:sectPr w:rsidR="00B432E9" w:rsidRPr="00524F92" w:rsidSect="00DE03BF">
      <w:pgSz w:w="11906" w:h="16838"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6D2" w:rsidRDefault="00C106D2" w:rsidP="006736BC">
      <w:pPr>
        <w:pStyle w:val="af7"/>
      </w:pPr>
      <w:r>
        <w:separator/>
      </w:r>
    </w:p>
  </w:endnote>
  <w:endnote w:type="continuationSeparator" w:id="0">
    <w:p w:rsidR="00C106D2" w:rsidRDefault="00C106D2" w:rsidP="006736BC">
      <w:pPr>
        <w:pStyle w:val="af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506020202030204"/>
    <w:charset w:val="CC"/>
    <w:family w:val="swiss"/>
    <w:pitch w:val="variable"/>
    <w:sig w:usb0="00000287" w:usb1="00000000" w:usb2="00000000" w:usb3="00000000" w:csb0="0000009F" w:csb1="00000000"/>
  </w:font>
  <w:font w:name="Academy">
    <w:altName w:val="Calibri"/>
    <w:panose1 w:val="0000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panose1 w:val="020B0604020202020204"/>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203" w:usb1="00000000" w:usb2="00000000" w:usb3="00000000" w:csb0="00000005" w:csb1="00000000"/>
  </w:font>
  <w:font w:name="Baltica">
    <w:altName w:val="Arial"/>
    <w:charset w:val="00"/>
    <w:family w:val="auto"/>
    <w:pitch w:val="variable"/>
    <w:sig w:usb0="00000003" w:usb1="00000000" w:usb2="00000000" w:usb3="00000000" w:csb0="00000001" w:csb1="00000000"/>
  </w:font>
  <w:font w:name="SimSun">
    <w:altName w:val="?§Ю-?§Ю?§Ф?§Ю??§ЮЎм§Ч"/>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204B" w:usb2="00000000" w:usb3="00000000" w:csb0="0000009F" w:csb1="00000000"/>
  </w:font>
  <w:font w:name="Constantia">
    <w:panose1 w:val="02030602050306030303"/>
    <w:charset w:val="CC"/>
    <w:family w:val="roman"/>
    <w:pitch w:val="variable"/>
    <w:sig w:usb0="A00002EF" w:usb1="4000204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MT">
    <w:altName w:val="MS Gothic"/>
    <w:panose1 w:val="00000000000000000000"/>
    <w:charset w:val="80"/>
    <w:family w:val="auto"/>
    <w:notTrueType/>
    <w:pitch w:val="default"/>
    <w:sig w:usb0="00000201" w:usb1="08070000" w:usb2="00000010" w:usb3="00000000" w:csb0="00020004" w:csb1="00000000"/>
  </w:font>
  <w:font w:name="Segoe UI Symbol">
    <w:panose1 w:val="020B0502040204020203"/>
    <w:charset w:val="00"/>
    <w:family w:val="swiss"/>
    <w:pitch w:val="variable"/>
    <w:sig w:usb0="8000006F" w:usb1="1200FBEF" w:usb2="0064C000" w:usb3="00000000" w:csb0="00000001" w:csb1="00000000"/>
  </w:font>
  <w:font w:name="diaria_promedium">
    <w:panose1 w:val="00000000000000000000"/>
    <w:charset w:val="00"/>
    <w:family w:val="roman"/>
    <w:notTrueType/>
    <w:pitch w:val="default"/>
  </w:font>
  <w:font w:name="MS Mincho">
    <w:altName w:val="?l?r ???fc"/>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C1" w:rsidRPr="00B2307B" w:rsidRDefault="00CC37C1" w:rsidP="003B1B28">
    <w:pPr>
      <w:pStyle w:val="a9"/>
      <w:pBdr>
        <w:top w:val="single" w:sz="4" w:space="19" w:color="auto"/>
      </w:pBdr>
      <w:jc w:val="center"/>
      <w:rPr>
        <w:rFonts w:ascii="Times New Roman" w:hAnsi="Times New Roman"/>
        <w:i/>
        <w:sz w:val="22"/>
        <w:szCs w:val="22"/>
      </w:rPr>
    </w:pPr>
    <w:r w:rsidRPr="00B2307B">
      <w:rPr>
        <w:rFonts w:ascii="Times New Roman" w:hAnsi="Times New Roman"/>
        <w:i/>
        <w:sz w:val="22"/>
        <w:szCs w:val="22"/>
      </w:rPr>
      <w:t>© ООО «</w:t>
    </w:r>
    <w:r>
      <w:rPr>
        <w:rFonts w:ascii="Times New Roman" w:hAnsi="Times New Roman"/>
        <w:i/>
        <w:sz w:val="22"/>
        <w:szCs w:val="22"/>
      </w:rPr>
      <w:t>ГРАДОСТРОИТЕЛЬСТВО</w:t>
    </w:r>
    <w:r w:rsidRPr="00B2307B">
      <w:rPr>
        <w:rFonts w:ascii="Times New Roman" w:hAnsi="Times New Roman"/>
        <w:i/>
        <w:sz w:val="22"/>
        <w:szCs w:val="22"/>
      </w:rPr>
      <w:t>» 201</w:t>
    </w:r>
    <w:r>
      <w:rPr>
        <w:rFonts w:ascii="Times New Roman" w:hAnsi="Times New Roman"/>
        <w:i/>
        <w:sz w:val="22"/>
        <w:szCs w:val="22"/>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6D2" w:rsidRDefault="00C106D2" w:rsidP="006736BC">
      <w:pPr>
        <w:pStyle w:val="af7"/>
      </w:pPr>
      <w:r>
        <w:separator/>
      </w:r>
    </w:p>
  </w:footnote>
  <w:footnote w:type="continuationSeparator" w:id="0">
    <w:p w:rsidR="00C106D2" w:rsidRDefault="00C106D2" w:rsidP="006736BC">
      <w:pPr>
        <w:pStyle w:val="af7"/>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C1" w:rsidRDefault="00CC37C1" w:rsidP="00B2307B">
    <w:pPr>
      <w:pStyle w:val="a7"/>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CC37C1" w:rsidRDefault="00CC37C1" w:rsidP="00B2307B">
    <w:pPr>
      <w:pStyle w:val="a7"/>
      <w:ind w:right="360"/>
    </w:pPr>
  </w:p>
  <w:p w:rsidR="00CC37C1" w:rsidRDefault="00CC37C1"/>
  <w:p w:rsidR="00CC37C1" w:rsidRDefault="00CC37C1"/>
  <w:p w:rsidR="00CC37C1" w:rsidRDefault="00CC37C1"/>
  <w:p w:rsidR="00CC37C1" w:rsidRDefault="00CC37C1"/>
  <w:p w:rsidR="00CC37C1" w:rsidRDefault="00CC37C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536616"/>
      <w:docPartObj>
        <w:docPartGallery w:val="Page Numbers (Top of Page)"/>
        <w:docPartUnique/>
      </w:docPartObj>
    </w:sdtPr>
    <w:sdtEndPr>
      <w:rPr>
        <w:rFonts w:ascii="Times New Roman" w:hAnsi="Times New Roman"/>
      </w:rPr>
    </w:sdtEndPr>
    <w:sdtContent>
      <w:p w:rsidR="00CC37C1" w:rsidRPr="00730137" w:rsidRDefault="00CC37C1">
        <w:pPr>
          <w:pStyle w:val="a7"/>
          <w:jc w:val="center"/>
          <w:rPr>
            <w:rFonts w:ascii="Times New Roman" w:hAnsi="Times New Roman"/>
          </w:rPr>
        </w:pPr>
        <w:r w:rsidRPr="00730137">
          <w:rPr>
            <w:rFonts w:ascii="Times New Roman" w:hAnsi="Times New Roman"/>
          </w:rPr>
          <w:fldChar w:fldCharType="begin"/>
        </w:r>
        <w:r w:rsidRPr="00730137">
          <w:rPr>
            <w:rFonts w:ascii="Times New Roman" w:hAnsi="Times New Roman"/>
          </w:rPr>
          <w:instrText>PAGE   \* MERGEFORMAT</w:instrText>
        </w:r>
        <w:r w:rsidRPr="00730137">
          <w:rPr>
            <w:rFonts w:ascii="Times New Roman" w:hAnsi="Times New Roman"/>
          </w:rPr>
          <w:fldChar w:fldCharType="separate"/>
        </w:r>
        <w:r w:rsidR="003C42A0">
          <w:rPr>
            <w:rFonts w:ascii="Times New Roman" w:hAnsi="Times New Roman"/>
            <w:noProof/>
          </w:rPr>
          <w:t>5</w:t>
        </w:r>
        <w:r w:rsidRPr="00730137">
          <w:rPr>
            <w:rFonts w:ascii="Times New Roman" w:hAnsi="Times New Roman"/>
          </w:rPr>
          <w:fldChar w:fldCharType="end"/>
        </w:r>
      </w:p>
      <w:tbl>
        <w:tblPr>
          <w:tblStyle w:val="ab"/>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CC37C1" w:rsidTr="00730137">
          <w:tc>
            <w:tcPr>
              <w:tcW w:w="9984" w:type="dxa"/>
            </w:tcPr>
            <w:p w:rsidR="00CC37C1" w:rsidRDefault="00CC37C1" w:rsidP="00883E39">
              <w:pPr>
                <w:pStyle w:val="a7"/>
                <w:ind w:right="360"/>
                <w:jc w:val="center"/>
                <w:rPr>
                  <w:rFonts w:ascii="Times New Roman" w:hAnsi="Times New Roman"/>
                  <w:i/>
                  <w:sz w:val="22"/>
                  <w:szCs w:val="22"/>
                </w:rPr>
              </w:pPr>
              <w:r>
                <w:rPr>
                  <w:rFonts w:ascii="Times New Roman" w:hAnsi="Times New Roman"/>
                  <w:i/>
                  <w:sz w:val="22"/>
                  <w:szCs w:val="22"/>
                </w:rPr>
                <w:t xml:space="preserve">           Г</w:t>
              </w:r>
              <w:r w:rsidRPr="00B2307B">
                <w:rPr>
                  <w:rFonts w:ascii="Times New Roman" w:hAnsi="Times New Roman"/>
                  <w:i/>
                  <w:sz w:val="22"/>
                  <w:szCs w:val="22"/>
                </w:rPr>
                <w:t xml:space="preserve">енеральный план </w:t>
              </w:r>
              <w:proofErr w:type="spellStart"/>
              <w:r w:rsidR="00893F82">
                <w:rPr>
                  <w:rFonts w:ascii="Times New Roman" w:hAnsi="Times New Roman"/>
                  <w:i/>
                  <w:sz w:val="22"/>
                  <w:szCs w:val="22"/>
                </w:rPr>
                <w:t>Кочкуровского</w:t>
              </w:r>
              <w:proofErr w:type="spellEnd"/>
              <w:r>
                <w:rPr>
                  <w:rFonts w:ascii="Times New Roman" w:hAnsi="Times New Roman"/>
                  <w:i/>
                  <w:sz w:val="22"/>
                  <w:szCs w:val="22"/>
                </w:rPr>
                <w:t xml:space="preserve"> сельского поселения</w:t>
              </w:r>
            </w:p>
            <w:p w:rsidR="00CC37C1" w:rsidRDefault="00CC37C1" w:rsidP="00883E39">
              <w:pPr>
                <w:pStyle w:val="a7"/>
                <w:jc w:val="center"/>
                <w:rPr>
                  <w:rFonts w:ascii="Times New Roman" w:hAnsi="Times New Roman"/>
                  <w:i/>
                  <w:sz w:val="22"/>
                  <w:szCs w:val="22"/>
                </w:rPr>
              </w:pPr>
              <w:r>
                <w:rPr>
                  <w:rFonts w:ascii="Times New Roman" w:hAnsi="Times New Roman"/>
                  <w:i/>
                  <w:sz w:val="22"/>
                  <w:szCs w:val="22"/>
                </w:rPr>
                <w:t xml:space="preserve">Дубенского муниципального района Республики Мордовия                                             </w:t>
              </w:r>
            </w:p>
            <w:p w:rsidR="00CC37C1" w:rsidRDefault="00CC37C1" w:rsidP="00883E39">
              <w:pPr>
                <w:pStyle w:val="a7"/>
                <w:jc w:val="center"/>
                <w:rPr>
                  <w:rFonts w:ascii="Times New Roman" w:hAnsi="Times New Roman"/>
                </w:rPr>
              </w:pPr>
              <w:r>
                <w:rPr>
                  <w:rFonts w:ascii="Times New Roman" w:hAnsi="Times New Roman"/>
                  <w:i/>
                  <w:sz w:val="22"/>
                  <w:szCs w:val="22"/>
                </w:rPr>
                <w:t>Положение о территориальном планировании</w:t>
              </w:r>
            </w:p>
          </w:tc>
        </w:tr>
      </w:tbl>
      <w:p w:rsidR="00CC37C1" w:rsidRPr="00730137" w:rsidRDefault="00C106D2">
        <w:pPr>
          <w:pStyle w:val="a7"/>
          <w:jc w:val="center"/>
          <w:rPr>
            <w:rFonts w:ascii="Times New Roman" w:hAnsi="Times New Roman"/>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409701F"/>
    <w:multiLevelType w:val="hybridMultilevel"/>
    <w:tmpl w:val="4F70F950"/>
    <w:lvl w:ilvl="0" w:tplc="D862E282">
      <w:start w:val="1"/>
      <w:numFmt w:val="decimal"/>
      <w:lvlText w:val="%1."/>
      <w:lvlJc w:val="left"/>
      <w:pPr>
        <w:tabs>
          <w:tab w:val="num" w:pos="765"/>
        </w:tabs>
        <w:ind w:left="765" w:hanging="357"/>
      </w:pPr>
      <w:rPr>
        <w:rFonts w:hint="default"/>
      </w:rPr>
    </w:lvl>
    <w:lvl w:ilvl="1" w:tplc="04190019" w:tentative="1">
      <w:start w:val="1"/>
      <w:numFmt w:val="lowerLetter"/>
      <w:lvlText w:val="%2."/>
      <w:lvlJc w:val="left"/>
      <w:pPr>
        <w:tabs>
          <w:tab w:val="num" w:pos="2015"/>
        </w:tabs>
        <w:ind w:left="2015" w:hanging="360"/>
      </w:p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2">
    <w:nsid w:val="0D6D3F54"/>
    <w:multiLevelType w:val="hybridMultilevel"/>
    <w:tmpl w:val="63B455B2"/>
    <w:lvl w:ilvl="0" w:tplc="28D872E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0FEF791A"/>
    <w:multiLevelType w:val="hybridMultilevel"/>
    <w:tmpl w:val="B1ACB588"/>
    <w:lvl w:ilvl="0" w:tplc="B5483062">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nsid w:val="17F43319"/>
    <w:multiLevelType w:val="hybridMultilevel"/>
    <w:tmpl w:val="6E3A15A0"/>
    <w:lvl w:ilvl="0" w:tplc="13D2B7B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8">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19">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5567B3A"/>
    <w:multiLevelType w:val="hybridMultilevel"/>
    <w:tmpl w:val="81AAB7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nsid w:val="267470C6"/>
    <w:multiLevelType w:val="singleLevel"/>
    <w:tmpl w:val="3614E43E"/>
    <w:lvl w:ilvl="0">
      <w:numFmt w:val="bullet"/>
      <w:pStyle w:val="a"/>
      <w:lvlText w:val="-"/>
      <w:lvlJc w:val="left"/>
      <w:pPr>
        <w:tabs>
          <w:tab w:val="num" w:pos="360"/>
        </w:tabs>
        <w:ind w:left="0" w:firstLine="0"/>
      </w:pPr>
      <w:rPr>
        <w:rFonts w:hint="default"/>
      </w:rPr>
    </w:lvl>
  </w:abstractNum>
  <w:abstractNum w:abstractNumId="22">
    <w:nsid w:val="26DF6EEF"/>
    <w:multiLevelType w:val="hybridMultilevel"/>
    <w:tmpl w:val="3A2E62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4">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BD840BA"/>
    <w:multiLevelType w:val="hybridMultilevel"/>
    <w:tmpl w:val="9972454E"/>
    <w:lvl w:ilvl="0" w:tplc="33F8089C">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26">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33212EFE"/>
    <w:multiLevelType w:val="hybridMultilevel"/>
    <w:tmpl w:val="1E3A14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33AB6121"/>
    <w:multiLevelType w:val="hybridMultilevel"/>
    <w:tmpl w:val="7AF44B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76D0C7E"/>
    <w:multiLevelType w:val="hybridMultilevel"/>
    <w:tmpl w:val="791CA968"/>
    <w:lvl w:ilvl="0" w:tplc="8DB26E4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385A1982"/>
    <w:multiLevelType w:val="hybridMultilevel"/>
    <w:tmpl w:val="AFFA9E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27E2C4C"/>
    <w:multiLevelType w:val="hybridMultilevel"/>
    <w:tmpl w:val="307455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2B148B8"/>
    <w:multiLevelType w:val="hybridMultilevel"/>
    <w:tmpl w:val="F446CC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A561971"/>
    <w:multiLevelType w:val="hybridMultilevel"/>
    <w:tmpl w:val="3BC6999A"/>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42">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591A0C0F"/>
    <w:multiLevelType w:val="hybridMultilevel"/>
    <w:tmpl w:val="C5B2C68E"/>
    <w:lvl w:ilvl="0" w:tplc="ACE421E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nsid w:val="5A3D1CA3"/>
    <w:multiLevelType w:val="multilevel"/>
    <w:tmpl w:val="D570E27C"/>
    <w:styleLink w:val="a0"/>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8">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nsid w:val="69936938"/>
    <w:multiLevelType w:val="hybridMultilevel"/>
    <w:tmpl w:val="ADCC0226"/>
    <w:lvl w:ilvl="0" w:tplc="CB96EE30">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nsid w:val="73A97BEA"/>
    <w:multiLevelType w:val="multilevel"/>
    <w:tmpl w:val="31028656"/>
    <w:styleLink w:val="a1"/>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7">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59">
    <w:nsid w:val="7A9F0168"/>
    <w:multiLevelType w:val="hybridMultilevel"/>
    <w:tmpl w:val="41E8F2FE"/>
    <w:lvl w:ilvl="0" w:tplc="4DB0D172">
      <w:start w:val="1"/>
      <w:numFmt w:val="bullet"/>
      <w:lvlText w:val=""/>
      <w:lvlJc w:val="left"/>
      <w:pPr>
        <w:ind w:left="1854"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B204D99"/>
    <w:multiLevelType w:val="multilevel"/>
    <w:tmpl w:val="31028656"/>
    <w:styleLink w:val="a2"/>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1">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60"/>
  </w:num>
  <w:num w:numId="2">
    <w:abstractNumId w:val="56"/>
  </w:num>
  <w:num w:numId="3">
    <w:abstractNumId w:val="14"/>
  </w:num>
  <w:num w:numId="4">
    <w:abstractNumId w:val="50"/>
  </w:num>
  <w:num w:numId="5">
    <w:abstractNumId w:val="44"/>
  </w:num>
  <w:num w:numId="6">
    <w:abstractNumId w:val="30"/>
  </w:num>
  <w:num w:numId="7">
    <w:abstractNumId w:val="45"/>
  </w:num>
  <w:num w:numId="8">
    <w:abstractNumId w:val="21"/>
  </w:num>
  <w:num w:numId="9">
    <w:abstractNumId w:val="32"/>
  </w:num>
  <w:num w:numId="10">
    <w:abstractNumId w:val="0"/>
  </w:num>
  <w:num w:numId="11">
    <w:abstractNumId w:val="1"/>
  </w:num>
  <w:num w:numId="12">
    <w:abstractNumId w:val="40"/>
  </w:num>
  <w:num w:numId="13">
    <w:abstractNumId w:val="42"/>
  </w:num>
  <w:num w:numId="14">
    <w:abstractNumId w:val="43"/>
  </w:num>
  <w:num w:numId="15">
    <w:abstractNumId w:val="16"/>
  </w:num>
  <w:num w:numId="16">
    <w:abstractNumId w:val="41"/>
  </w:num>
  <w:num w:numId="17">
    <w:abstractNumId w:val="15"/>
  </w:num>
  <w:num w:numId="18">
    <w:abstractNumId w:val="54"/>
  </w:num>
  <w:num w:numId="19">
    <w:abstractNumId w:val="10"/>
  </w:num>
  <w:num w:numId="20">
    <w:abstractNumId w:val="35"/>
  </w:num>
  <w:num w:numId="21">
    <w:abstractNumId w:val="52"/>
  </w:num>
  <w:num w:numId="22">
    <w:abstractNumId w:val="27"/>
  </w:num>
  <w:num w:numId="23">
    <w:abstractNumId w:val="37"/>
  </w:num>
  <w:num w:numId="24">
    <w:abstractNumId w:val="59"/>
  </w:num>
  <w:num w:numId="25">
    <w:abstractNumId w:val="24"/>
  </w:num>
  <w:num w:numId="26">
    <w:abstractNumId w:val="33"/>
  </w:num>
  <w:num w:numId="27">
    <w:abstractNumId w:val="48"/>
  </w:num>
  <w:num w:numId="28">
    <w:abstractNumId w:val="13"/>
  </w:num>
  <w:num w:numId="29">
    <w:abstractNumId w:val="39"/>
  </w:num>
  <w:num w:numId="30">
    <w:abstractNumId w:val="46"/>
  </w:num>
  <w:num w:numId="31">
    <w:abstractNumId w:val="12"/>
  </w:num>
  <w:num w:numId="32">
    <w:abstractNumId w:val="23"/>
  </w:num>
  <w:num w:numId="33">
    <w:abstractNumId w:val="55"/>
  </w:num>
  <w:num w:numId="34">
    <w:abstractNumId w:val="51"/>
  </w:num>
  <w:num w:numId="35">
    <w:abstractNumId w:val="34"/>
  </w:num>
  <w:num w:numId="36">
    <w:abstractNumId w:val="47"/>
  </w:num>
  <w:num w:numId="37">
    <w:abstractNumId w:val="18"/>
  </w:num>
  <w:num w:numId="38">
    <w:abstractNumId w:val="25"/>
  </w:num>
  <w:num w:numId="39">
    <w:abstractNumId w:val="22"/>
  </w:num>
  <w:num w:numId="40">
    <w:abstractNumId w:val="20"/>
  </w:num>
  <w:num w:numId="41">
    <w:abstractNumId w:val="28"/>
  </w:num>
  <w:num w:numId="42">
    <w:abstractNumId w:val="53"/>
  </w:num>
  <w:num w:numId="43">
    <w:abstractNumId w:val="31"/>
  </w:num>
  <w:num w:numId="44">
    <w:abstractNumId w:val="11"/>
  </w:num>
  <w:num w:numId="45">
    <w:abstractNumId w:val="17"/>
  </w:num>
  <w:num w:numId="46">
    <w:abstractNumId w:val="61"/>
  </w:num>
  <w:num w:numId="47">
    <w:abstractNumId w:val="26"/>
  </w:num>
  <w:num w:numId="48">
    <w:abstractNumId w:val="6"/>
  </w:num>
  <w:num w:numId="49">
    <w:abstractNumId w:val="9"/>
  </w:num>
  <w:num w:numId="50">
    <w:abstractNumId w:val="57"/>
  </w:num>
  <w:num w:numId="51">
    <w:abstractNumId w:val="49"/>
  </w:num>
  <w:num w:numId="52">
    <w:abstractNumId w:val="19"/>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29"/>
  </w:num>
  <w:num w:numId="57">
    <w:abstractNumId w:val="58"/>
  </w:num>
  <w:num w:numId="58">
    <w:abstractNumId w:val="3"/>
  </w:num>
  <w:num w:numId="59">
    <w:abstractNumId w:val="38"/>
  </w:num>
  <w:num w:numId="60">
    <w:abstractNumId w:val="8"/>
  </w:num>
  <w:num w:numId="61">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6F7"/>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0EE"/>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4BC"/>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AE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A7"/>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68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357"/>
    <w:rsid w:val="002C272E"/>
    <w:rsid w:val="002C29FA"/>
    <w:rsid w:val="002C2AEA"/>
    <w:rsid w:val="002C3215"/>
    <w:rsid w:val="002C3984"/>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C9E"/>
    <w:rsid w:val="002D5D91"/>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BA1"/>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B0"/>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301"/>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2A0"/>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11"/>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7821"/>
    <w:rsid w:val="004E79E2"/>
    <w:rsid w:val="004F0085"/>
    <w:rsid w:val="004F04F2"/>
    <w:rsid w:val="004F04FF"/>
    <w:rsid w:val="004F0C9F"/>
    <w:rsid w:val="004F0D8E"/>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3397"/>
    <w:rsid w:val="005235B0"/>
    <w:rsid w:val="00523897"/>
    <w:rsid w:val="00524F92"/>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4C88"/>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0D"/>
    <w:rsid w:val="0062408E"/>
    <w:rsid w:val="00624284"/>
    <w:rsid w:val="00624551"/>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8052B"/>
    <w:rsid w:val="006808EE"/>
    <w:rsid w:val="00680D60"/>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45B7"/>
    <w:rsid w:val="006D6314"/>
    <w:rsid w:val="006D64E0"/>
    <w:rsid w:val="006D650B"/>
    <w:rsid w:val="006D6EE5"/>
    <w:rsid w:val="006D7675"/>
    <w:rsid w:val="006D7B48"/>
    <w:rsid w:val="006D7C1A"/>
    <w:rsid w:val="006E03FB"/>
    <w:rsid w:val="006E0C45"/>
    <w:rsid w:val="006E11F8"/>
    <w:rsid w:val="006E1A4E"/>
    <w:rsid w:val="006E1BD5"/>
    <w:rsid w:val="006E203E"/>
    <w:rsid w:val="006E21B7"/>
    <w:rsid w:val="006E2BA0"/>
    <w:rsid w:val="006E33F1"/>
    <w:rsid w:val="006E341B"/>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7CE"/>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365"/>
    <w:rsid w:val="007F0948"/>
    <w:rsid w:val="007F107A"/>
    <w:rsid w:val="007F1334"/>
    <w:rsid w:val="007F1443"/>
    <w:rsid w:val="007F259F"/>
    <w:rsid w:val="007F2858"/>
    <w:rsid w:val="007F2F80"/>
    <w:rsid w:val="007F2FFA"/>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5275"/>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84B"/>
    <w:rsid w:val="00882CC2"/>
    <w:rsid w:val="00882EA6"/>
    <w:rsid w:val="00882F3E"/>
    <w:rsid w:val="00883A38"/>
    <w:rsid w:val="00883E39"/>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82"/>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B2C"/>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33D"/>
    <w:rsid w:val="008E2DC8"/>
    <w:rsid w:val="008E32AE"/>
    <w:rsid w:val="008E3C53"/>
    <w:rsid w:val="008E3CD1"/>
    <w:rsid w:val="008E48BA"/>
    <w:rsid w:val="008E48E6"/>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1B4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29"/>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25"/>
    <w:rsid w:val="00962780"/>
    <w:rsid w:val="009631B3"/>
    <w:rsid w:val="0096373B"/>
    <w:rsid w:val="00963F64"/>
    <w:rsid w:val="009643C1"/>
    <w:rsid w:val="00965DA8"/>
    <w:rsid w:val="0096641B"/>
    <w:rsid w:val="0096669E"/>
    <w:rsid w:val="00967397"/>
    <w:rsid w:val="00967ADA"/>
    <w:rsid w:val="00967D92"/>
    <w:rsid w:val="00970A4D"/>
    <w:rsid w:val="00970AC3"/>
    <w:rsid w:val="00970C21"/>
    <w:rsid w:val="0097137A"/>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B7BDB"/>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B7C1B"/>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34A"/>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6D2"/>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9"/>
    <w:rsid w:val="00CA140F"/>
    <w:rsid w:val="00CA174F"/>
    <w:rsid w:val="00CA1DE5"/>
    <w:rsid w:val="00CA27E9"/>
    <w:rsid w:val="00CA2C63"/>
    <w:rsid w:val="00CA2DF0"/>
    <w:rsid w:val="00CA492E"/>
    <w:rsid w:val="00CA4F7D"/>
    <w:rsid w:val="00CA534D"/>
    <w:rsid w:val="00CA6099"/>
    <w:rsid w:val="00CA6689"/>
    <w:rsid w:val="00CA6D01"/>
    <w:rsid w:val="00CA73AA"/>
    <w:rsid w:val="00CA7A27"/>
    <w:rsid w:val="00CA7AE8"/>
    <w:rsid w:val="00CA7B85"/>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2992"/>
    <w:rsid w:val="00CC3054"/>
    <w:rsid w:val="00CC353D"/>
    <w:rsid w:val="00CC37C1"/>
    <w:rsid w:val="00CC3E3D"/>
    <w:rsid w:val="00CC41C4"/>
    <w:rsid w:val="00CC45E9"/>
    <w:rsid w:val="00CC4CD9"/>
    <w:rsid w:val="00CC4F53"/>
    <w:rsid w:val="00CC5217"/>
    <w:rsid w:val="00CC5636"/>
    <w:rsid w:val="00CC6B5D"/>
    <w:rsid w:val="00CC7ABC"/>
    <w:rsid w:val="00CC7D29"/>
    <w:rsid w:val="00CD0AFD"/>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2896"/>
    <w:rsid w:val="00DF30F7"/>
    <w:rsid w:val="00DF32FE"/>
    <w:rsid w:val="00DF33A5"/>
    <w:rsid w:val="00DF363B"/>
    <w:rsid w:val="00DF4178"/>
    <w:rsid w:val="00DF4414"/>
    <w:rsid w:val="00DF4A10"/>
    <w:rsid w:val="00DF4CED"/>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374"/>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0F"/>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10" w:unhideWhenUsed="0" w:qFormat="1"/>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Body Text First Indent" w:uiPriority="99"/>
    <w:lsdException w:name="Note Heading" w:uiPriority="99"/>
    <w:lsdException w:name="Body Tex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 w:type="table" w:customStyle="1" w:styleId="11710">
    <w:name w:val="Сетка таблицы1171"/>
    <w:basedOn w:val="a5"/>
    <w:next w:val="ab"/>
    <w:rsid w:val="002D5C9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0">
    <w:name w:val="Сетка таблицы1172"/>
    <w:basedOn w:val="a5"/>
    <w:next w:val="ab"/>
    <w:rsid w:val="00E35374"/>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Сетка таблицы1173"/>
    <w:basedOn w:val="a5"/>
    <w:next w:val="ab"/>
    <w:rsid w:val="006D7C1A"/>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1">
    <w:name w:val="Сетка таблицы1174"/>
    <w:basedOn w:val="a5"/>
    <w:next w:val="ab"/>
    <w:rsid w:val="0062400D"/>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5">
    <w:name w:val="Сетка таблицы1175"/>
    <w:basedOn w:val="a5"/>
    <w:next w:val="ab"/>
    <w:rsid w:val="008B3B2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10" w:unhideWhenUsed="0" w:qFormat="1"/>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Body Text First Indent" w:uiPriority="99"/>
    <w:lsdException w:name="Note Heading" w:uiPriority="99"/>
    <w:lsdException w:name="Body Tex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 w:type="table" w:customStyle="1" w:styleId="11710">
    <w:name w:val="Сетка таблицы1171"/>
    <w:basedOn w:val="a5"/>
    <w:next w:val="ab"/>
    <w:rsid w:val="002D5C9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0">
    <w:name w:val="Сетка таблицы1172"/>
    <w:basedOn w:val="a5"/>
    <w:next w:val="ab"/>
    <w:rsid w:val="00E35374"/>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Сетка таблицы1173"/>
    <w:basedOn w:val="a5"/>
    <w:next w:val="ab"/>
    <w:rsid w:val="006D7C1A"/>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1">
    <w:name w:val="Сетка таблицы1174"/>
    <w:basedOn w:val="a5"/>
    <w:next w:val="ab"/>
    <w:rsid w:val="0062400D"/>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5">
    <w:name w:val="Сетка таблицы1175"/>
    <w:basedOn w:val="a5"/>
    <w:next w:val="ab"/>
    <w:rsid w:val="008B3B2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ubenki.e-mordovia.ru/news/view/11700" TargetMode="External"/><Relationship Id="rId18"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ivo.garant.ru/document?id=71482804&amp;sub=0" TargetMode="External"/><Relationship Id="rId25" Type="http://schemas.openxmlformats.org/officeDocument/2006/relationships/hyperlink" Target="consultantplus://offline/ref=F926AF6965E4F0B6E121AB054FB890232B8D1BAEB254F152B6D14FF03Aj3H" TargetMode="External"/><Relationship Id="rId2" Type="http://schemas.openxmlformats.org/officeDocument/2006/relationships/numbering" Target="numbering.xml"/><Relationship Id="rId16" Type="http://schemas.openxmlformats.org/officeDocument/2006/relationships/hyperlink" Target="http://dubenki.e-mordovia.ru/news/view/14160"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92D9DE40B4198663B25EDCD83696E3EF10F10AFF9F9334243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consultantplus://offline/ref=F926AF6965E4F0B6E121B50B4BB890232F8E1DA0B257AC58BE8843F2A43EjFH" TargetMode="External"/><Relationship Id="rId5" Type="http://schemas.openxmlformats.org/officeDocument/2006/relationships/settings" Target="settings.xml"/><Relationship Id="rId15" Type="http://schemas.openxmlformats.org/officeDocument/2006/relationships/hyperlink" Target="http://dubenki.e-mordovia.ru/news/view/11704"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consultantplus://offline/ref=5780075011A41A7DF0EBDC862E324A92E89B2290E40B4198663B25EDCD83696E3EF10F104A4AK" TargetMode="External"/><Relationship Id="rId10" Type="http://schemas.openxmlformats.org/officeDocument/2006/relationships/header" Target="header1.xml"/><Relationship Id="rId19" Type="http://schemas.openxmlformats.org/officeDocument/2006/relationships/hyperlink" Target="http://www.consultant.ru/document/cons_doc_LAW_64299/ed0841a31749928fe3b6fb916f7aed656b16eb8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ubenki.e-mordovia.ru/news/view/11700"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A3F6-4979-4FD5-8EBA-A07BDEAA1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58</Pages>
  <Words>19771</Words>
  <Characters>112701</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132208</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Admin</cp:lastModifiedBy>
  <cp:revision>220</cp:revision>
  <cp:lastPrinted>2016-11-28T10:37:00Z</cp:lastPrinted>
  <dcterms:created xsi:type="dcterms:W3CDTF">2016-10-03T05:49:00Z</dcterms:created>
  <dcterms:modified xsi:type="dcterms:W3CDTF">2017-04-27T09:26:00Z</dcterms:modified>
</cp:coreProperties>
</file>