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8A3" w:rsidRPr="00C834AE" w:rsidRDefault="00F668A3" w:rsidP="00F668A3">
      <w:pPr>
        <w:pStyle w:val="30"/>
        <w:rPr>
          <w:rFonts w:ascii="Times New Roman" w:hAnsi="Times New Roman"/>
          <w:b w:val="0"/>
          <w:bCs w:val="0"/>
          <w:sz w:val="28"/>
          <w:szCs w:val="28"/>
        </w:rPr>
      </w:pPr>
      <w:bookmarkStart w:id="0" w:name="_Toc463460293"/>
      <w:bookmarkStart w:id="1" w:name="_Toc463462146"/>
      <w:bookmarkStart w:id="2" w:name="_Toc463786446"/>
      <w:r w:rsidRPr="00C834AE">
        <w:rPr>
          <w:rFonts w:ascii="Times New Roman" w:hAnsi="Times New Roman"/>
          <w:b w:val="0"/>
          <w:sz w:val="28"/>
          <w:szCs w:val="28"/>
        </w:rPr>
        <w:t xml:space="preserve">СОВЕТ ДЕПУТАТОВ ПОВОДИМОВСКОГО СЕЛЬСКОГО ПОСЕЛЕНИЯ ДУБЕНСКОГО МУНИЦИПАЛЬНОГО РАЙОНА </w:t>
      </w:r>
      <w:r w:rsidRPr="00C834AE">
        <w:rPr>
          <w:rFonts w:ascii="Times New Roman" w:hAnsi="Times New Roman"/>
          <w:b w:val="0"/>
          <w:bCs w:val="0"/>
          <w:sz w:val="28"/>
          <w:szCs w:val="28"/>
        </w:rPr>
        <w:t>РЕСПУБЛИКИ  МОРДОВИЯ ШЕСТОГО СОЗЫВА</w:t>
      </w:r>
    </w:p>
    <w:p w:rsidR="00F668A3" w:rsidRPr="00B538D3" w:rsidRDefault="00F668A3" w:rsidP="00F668A3"/>
    <w:p w:rsidR="00F668A3" w:rsidRPr="00457F5C" w:rsidRDefault="00F668A3" w:rsidP="00F668A3">
      <w:pPr>
        <w:pStyle w:val="affb"/>
        <w:rPr>
          <w:rFonts w:ascii="Times New Roman" w:hAnsi="Times New Roman"/>
          <w:sz w:val="28"/>
          <w:szCs w:val="28"/>
        </w:rPr>
      </w:pPr>
      <w:r w:rsidRPr="00457F5C">
        <w:rPr>
          <w:rFonts w:ascii="Times New Roman" w:hAnsi="Times New Roman"/>
          <w:sz w:val="28"/>
          <w:szCs w:val="28"/>
        </w:rPr>
        <w:t>РЕШЕНИЕ</w:t>
      </w:r>
    </w:p>
    <w:p w:rsidR="00F668A3" w:rsidRPr="00C834AE" w:rsidRDefault="00F668A3" w:rsidP="00F668A3">
      <w:pPr>
        <w:pStyle w:val="affb"/>
        <w:jc w:val="left"/>
        <w:rPr>
          <w:rFonts w:ascii="Times New Roman" w:hAnsi="Times New Roman"/>
          <w:b w:val="0"/>
          <w:bCs/>
          <w:sz w:val="20"/>
        </w:rPr>
      </w:pPr>
      <w:r w:rsidRPr="00C834AE">
        <w:rPr>
          <w:rFonts w:ascii="Times New Roman" w:hAnsi="Times New Roman"/>
          <w:b w:val="0"/>
          <w:bCs/>
          <w:sz w:val="20"/>
        </w:rPr>
        <w:t xml:space="preserve">                                                     </w:t>
      </w:r>
      <w:r>
        <w:rPr>
          <w:rFonts w:ascii="Times New Roman" w:hAnsi="Times New Roman"/>
          <w:b w:val="0"/>
          <w:bCs/>
          <w:sz w:val="20"/>
        </w:rPr>
        <w:t xml:space="preserve">                          </w:t>
      </w:r>
      <w:r w:rsidRPr="00C834AE">
        <w:rPr>
          <w:rFonts w:ascii="Times New Roman" w:hAnsi="Times New Roman"/>
          <w:b w:val="0"/>
          <w:bCs/>
          <w:sz w:val="20"/>
        </w:rPr>
        <w:t xml:space="preserve">  </w:t>
      </w:r>
      <w:r w:rsidR="0054615B">
        <w:rPr>
          <w:rFonts w:ascii="Times New Roman" w:hAnsi="Times New Roman"/>
          <w:b w:val="0"/>
          <w:bCs/>
          <w:sz w:val="20"/>
        </w:rPr>
        <w:t xml:space="preserve">   </w:t>
      </w:r>
      <w:r w:rsidRPr="00C834AE">
        <w:rPr>
          <w:rFonts w:ascii="Times New Roman" w:hAnsi="Times New Roman"/>
          <w:b w:val="0"/>
          <w:bCs/>
          <w:sz w:val="20"/>
        </w:rPr>
        <w:t xml:space="preserve"> с. Поводимово</w:t>
      </w:r>
    </w:p>
    <w:p w:rsidR="00F668A3" w:rsidRPr="008831B6" w:rsidRDefault="00C14F2F" w:rsidP="00F668A3">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3F7076">
        <w:rPr>
          <w:rFonts w:ascii="Times New Roman" w:hAnsi="Times New Roman" w:cs="Times New Roman"/>
          <w:sz w:val="28"/>
          <w:szCs w:val="28"/>
        </w:rPr>
        <w:t>27.06.</w:t>
      </w:r>
      <w:r w:rsidR="00F668A3" w:rsidRPr="008831B6">
        <w:rPr>
          <w:rFonts w:ascii="Times New Roman" w:hAnsi="Times New Roman" w:cs="Times New Roman"/>
          <w:sz w:val="28"/>
          <w:szCs w:val="28"/>
        </w:rPr>
        <w:t>20</w:t>
      </w:r>
      <w:r w:rsidR="00F668A3">
        <w:rPr>
          <w:rFonts w:ascii="Times New Roman" w:hAnsi="Times New Roman" w:cs="Times New Roman"/>
          <w:sz w:val="28"/>
          <w:szCs w:val="28"/>
        </w:rPr>
        <w:t>17г.</w:t>
      </w:r>
      <w:r w:rsidR="00F668A3" w:rsidRPr="008831B6">
        <w:rPr>
          <w:rFonts w:ascii="Times New Roman" w:hAnsi="Times New Roman" w:cs="Times New Roman"/>
          <w:sz w:val="28"/>
          <w:szCs w:val="28"/>
        </w:rPr>
        <w:t xml:space="preserve">                                                                           </w:t>
      </w:r>
      <w:r w:rsidR="00F668A3">
        <w:rPr>
          <w:rFonts w:ascii="Times New Roman" w:hAnsi="Times New Roman" w:cs="Times New Roman"/>
          <w:sz w:val="28"/>
          <w:szCs w:val="28"/>
        </w:rPr>
        <w:t xml:space="preserve">    </w:t>
      </w:r>
      <w:r w:rsidR="001B31A3">
        <w:rPr>
          <w:rFonts w:ascii="Times New Roman" w:hAnsi="Times New Roman" w:cs="Times New Roman"/>
          <w:sz w:val="28"/>
          <w:szCs w:val="28"/>
        </w:rPr>
        <w:t xml:space="preserve">         </w:t>
      </w:r>
      <w:r w:rsidR="00F668A3">
        <w:rPr>
          <w:rFonts w:ascii="Times New Roman" w:hAnsi="Times New Roman" w:cs="Times New Roman"/>
          <w:sz w:val="28"/>
          <w:szCs w:val="28"/>
        </w:rPr>
        <w:t xml:space="preserve">  </w:t>
      </w:r>
      <w:r w:rsidR="00F668A3" w:rsidRPr="008831B6">
        <w:rPr>
          <w:rFonts w:ascii="Times New Roman" w:hAnsi="Times New Roman" w:cs="Times New Roman"/>
          <w:sz w:val="28"/>
          <w:szCs w:val="28"/>
        </w:rPr>
        <w:t>№</w:t>
      </w:r>
      <w:r w:rsidR="003F7076">
        <w:rPr>
          <w:rFonts w:ascii="Times New Roman" w:hAnsi="Times New Roman" w:cs="Times New Roman"/>
          <w:sz w:val="28"/>
          <w:szCs w:val="28"/>
        </w:rPr>
        <w:t>38</w:t>
      </w:r>
    </w:p>
    <w:p w:rsidR="00F668A3" w:rsidRDefault="00F668A3" w:rsidP="00F668A3">
      <w:pPr>
        <w:rPr>
          <w:sz w:val="28"/>
          <w:szCs w:val="28"/>
        </w:rPr>
      </w:pPr>
      <w:r>
        <w:rPr>
          <w:sz w:val="28"/>
          <w:szCs w:val="28"/>
        </w:rPr>
        <w:t xml:space="preserve">            </w:t>
      </w:r>
    </w:p>
    <w:p w:rsidR="00F668A3" w:rsidRDefault="00F668A3" w:rsidP="00F668A3">
      <w:pPr>
        <w:rPr>
          <w:sz w:val="28"/>
          <w:szCs w:val="28"/>
        </w:rPr>
      </w:pPr>
      <w:r>
        <w:rPr>
          <w:sz w:val="28"/>
          <w:szCs w:val="28"/>
        </w:rPr>
        <w:t xml:space="preserve">  </w:t>
      </w:r>
      <w:r w:rsidRPr="004C3471">
        <w:rPr>
          <w:sz w:val="28"/>
          <w:szCs w:val="28"/>
        </w:rPr>
        <w:t>О</w:t>
      </w:r>
      <w:r>
        <w:rPr>
          <w:sz w:val="28"/>
          <w:szCs w:val="28"/>
        </w:rPr>
        <w:t xml:space="preserve"> внесении изменений в Генеральный план  Поводимовского сельского поселения Дубенского муниципального района Республики Мордовия</w:t>
      </w:r>
    </w:p>
    <w:p w:rsidR="00F668A3" w:rsidRPr="00C834AE" w:rsidRDefault="00F668A3" w:rsidP="00F668A3">
      <w:pPr>
        <w:ind w:firstLine="720"/>
        <w:rPr>
          <w:sz w:val="28"/>
          <w:szCs w:val="28"/>
        </w:rPr>
      </w:pPr>
      <w:r w:rsidRPr="00C834AE">
        <w:rPr>
          <w:sz w:val="28"/>
          <w:szCs w:val="28"/>
        </w:rPr>
        <w:t xml:space="preserve">   </w:t>
      </w:r>
    </w:p>
    <w:p w:rsidR="00C14F2F" w:rsidRPr="00C14F2F" w:rsidRDefault="00C14F2F" w:rsidP="00C14F2F">
      <w:pPr>
        <w:pStyle w:val="12"/>
        <w:tabs>
          <w:tab w:val="left" w:pos="0"/>
        </w:tabs>
        <w:jc w:val="both"/>
        <w:rPr>
          <w:b w:val="0"/>
          <w:sz w:val="24"/>
          <w:szCs w:val="24"/>
        </w:rPr>
      </w:pPr>
      <w:r w:rsidRPr="00C14F2F">
        <w:rPr>
          <w:rFonts w:ascii="Times New Roman" w:hAnsi="Times New Roman" w:cs="Times New Roman"/>
          <w:b w:val="0"/>
          <w:color w:val="000000"/>
          <w:sz w:val="24"/>
          <w:szCs w:val="24"/>
        </w:rPr>
        <w:t xml:space="preserve">    </w:t>
      </w:r>
      <w:r w:rsidRPr="00C14F2F">
        <w:rPr>
          <w:b w:val="0"/>
          <w:sz w:val="24"/>
          <w:szCs w:val="24"/>
        </w:rPr>
        <w:t>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Поводимовского сельского поселения Дубенского муниципального района   Республики Мордовия, Совет  депутатов Поводимовского сельского поселения</w:t>
      </w:r>
    </w:p>
    <w:p w:rsidR="00C14F2F" w:rsidRPr="00C14F2F" w:rsidRDefault="00C14F2F" w:rsidP="00C14F2F">
      <w:pPr>
        <w:pStyle w:val="12"/>
        <w:tabs>
          <w:tab w:val="left" w:pos="0"/>
        </w:tabs>
        <w:jc w:val="both"/>
        <w:rPr>
          <w:b w:val="0"/>
          <w:sz w:val="24"/>
          <w:szCs w:val="24"/>
        </w:rPr>
      </w:pPr>
      <w:r w:rsidRPr="00C14F2F">
        <w:rPr>
          <w:b w:val="0"/>
          <w:sz w:val="24"/>
          <w:szCs w:val="24"/>
        </w:rPr>
        <w:t xml:space="preserve">                                                </w:t>
      </w:r>
    </w:p>
    <w:p w:rsidR="00C14F2F" w:rsidRPr="00C14F2F" w:rsidRDefault="00C14F2F" w:rsidP="00C14F2F">
      <w:pPr>
        <w:pStyle w:val="12"/>
        <w:tabs>
          <w:tab w:val="left" w:pos="0"/>
        </w:tabs>
        <w:jc w:val="both"/>
        <w:rPr>
          <w:b w:val="0"/>
          <w:sz w:val="24"/>
          <w:szCs w:val="24"/>
        </w:rPr>
      </w:pPr>
      <w:r w:rsidRPr="00C14F2F">
        <w:rPr>
          <w:b w:val="0"/>
          <w:sz w:val="24"/>
          <w:szCs w:val="24"/>
        </w:rPr>
        <w:t xml:space="preserve">                                                    Р Е Ш И Л:</w:t>
      </w:r>
    </w:p>
    <w:p w:rsidR="00C14F2F" w:rsidRPr="00191358" w:rsidRDefault="00C14F2F" w:rsidP="00C14F2F">
      <w:pPr>
        <w:tabs>
          <w:tab w:val="left" w:pos="0"/>
        </w:tabs>
        <w:rPr>
          <w:b/>
          <w:bCs/>
          <w:sz w:val="28"/>
          <w:szCs w:val="28"/>
        </w:rPr>
      </w:pPr>
    </w:p>
    <w:p w:rsidR="00C14F2F" w:rsidRPr="00C14F2F" w:rsidRDefault="00C14F2F" w:rsidP="00C14F2F">
      <w:pPr>
        <w:tabs>
          <w:tab w:val="left" w:pos="0"/>
        </w:tabs>
        <w:rPr>
          <w:bCs/>
        </w:rPr>
      </w:pPr>
      <w:r w:rsidRPr="00C14F2F">
        <w:rPr>
          <w:bCs/>
        </w:rPr>
        <w:t xml:space="preserve">         1.Утвердить  изменения  и дополнения </w:t>
      </w:r>
      <w:r>
        <w:rPr>
          <w:bCs/>
        </w:rPr>
        <w:t xml:space="preserve">Генерального плана </w:t>
      </w:r>
      <w:r w:rsidRPr="00C14F2F">
        <w:rPr>
          <w:bCs/>
        </w:rPr>
        <w:t xml:space="preserve"> территории Поводимовского сельского поселения Дубенского муниципального района согласно  приложению.</w:t>
      </w:r>
    </w:p>
    <w:p w:rsidR="00C14F2F" w:rsidRPr="00C14F2F" w:rsidRDefault="00C14F2F" w:rsidP="00C14F2F">
      <w:pPr>
        <w:tabs>
          <w:tab w:val="left" w:pos="0"/>
        </w:tabs>
        <w:rPr>
          <w:bCs/>
        </w:rPr>
      </w:pPr>
      <w:r w:rsidRPr="00C14F2F">
        <w:rPr>
          <w:bCs/>
        </w:rPr>
        <w:t xml:space="preserve">          2.Настоящее решение вступает в силу  со дня его официального опубликования.</w:t>
      </w:r>
    </w:p>
    <w:p w:rsidR="00C14F2F" w:rsidRPr="00C14F2F" w:rsidRDefault="00C14F2F" w:rsidP="00C14F2F">
      <w:pPr>
        <w:rPr>
          <w:b/>
          <w:bCs/>
        </w:rPr>
      </w:pPr>
    </w:p>
    <w:p w:rsidR="00C14F2F" w:rsidRPr="00C14F2F" w:rsidRDefault="00C14F2F" w:rsidP="00C14F2F">
      <w:pPr>
        <w:rPr>
          <w:b/>
          <w:bCs/>
        </w:rPr>
      </w:pPr>
    </w:p>
    <w:p w:rsidR="00C14F2F" w:rsidRDefault="00C14F2F" w:rsidP="00C14F2F">
      <w:pPr>
        <w:rPr>
          <w:b/>
          <w:bCs/>
        </w:rPr>
      </w:pPr>
    </w:p>
    <w:p w:rsidR="00C14F2F" w:rsidRDefault="00C14F2F" w:rsidP="00C14F2F">
      <w:pPr>
        <w:rPr>
          <w:b/>
          <w:bCs/>
        </w:rPr>
      </w:pPr>
    </w:p>
    <w:p w:rsidR="00C14F2F" w:rsidRDefault="00C14F2F" w:rsidP="00C14F2F">
      <w:pPr>
        <w:rPr>
          <w:b/>
          <w:bCs/>
        </w:rPr>
      </w:pPr>
    </w:p>
    <w:p w:rsidR="00C14F2F" w:rsidRPr="00C14F2F" w:rsidRDefault="00C14F2F" w:rsidP="00C14F2F">
      <w:pPr>
        <w:rPr>
          <w:b/>
          <w:bCs/>
        </w:rPr>
      </w:pPr>
    </w:p>
    <w:p w:rsidR="00C14F2F" w:rsidRPr="00C14F2F" w:rsidRDefault="00C14F2F" w:rsidP="00C14F2F">
      <w:pPr>
        <w:rPr>
          <w:bCs/>
        </w:rPr>
      </w:pPr>
      <w:r w:rsidRPr="00C14F2F">
        <w:rPr>
          <w:bCs/>
        </w:rPr>
        <w:t>Глава</w:t>
      </w:r>
    </w:p>
    <w:p w:rsidR="00C14F2F" w:rsidRPr="00C14F2F" w:rsidRDefault="00C14F2F" w:rsidP="00F668A3">
      <w:r w:rsidRPr="00C14F2F">
        <w:rPr>
          <w:bCs/>
        </w:rPr>
        <w:t xml:space="preserve">Поводимовского сельского поселения                                           </w:t>
      </w:r>
      <w:r>
        <w:rPr>
          <w:bCs/>
        </w:rPr>
        <w:t xml:space="preserve">              </w:t>
      </w:r>
      <w:r w:rsidRPr="00C14F2F">
        <w:rPr>
          <w:bCs/>
        </w:rPr>
        <w:t xml:space="preserve">  </w:t>
      </w:r>
      <w:r>
        <w:rPr>
          <w:bCs/>
        </w:rPr>
        <w:t>А.Д.Гарькин</w:t>
      </w:r>
    </w:p>
    <w:p w:rsidR="009306FE" w:rsidRPr="00FC3CF5" w:rsidRDefault="0054615B" w:rsidP="0054615B">
      <w:pPr>
        <w:pageBreakBefore/>
        <w:widowControl w:val="0"/>
        <w:contextualSpacing/>
        <w:outlineLvl w:val="0"/>
        <w:rPr>
          <w:rFonts w:ascii="Times New Roman" w:hAnsi="Times New Roman"/>
          <w:b/>
          <w:bCs/>
          <w:szCs w:val="28"/>
        </w:rPr>
      </w:pPr>
      <w:r>
        <w:rPr>
          <w:rFonts w:ascii="Times New Roman" w:hAnsi="Times New Roman"/>
          <w:b/>
          <w:bCs/>
          <w:szCs w:val="28"/>
        </w:rPr>
        <w:lastRenderedPageBreak/>
        <w:t>О</w:t>
      </w:r>
      <w:r w:rsidR="009306FE" w:rsidRPr="00FC3CF5">
        <w:rPr>
          <w:rFonts w:ascii="Times New Roman" w:hAnsi="Times New Roman"/>
          <w:b/>
          <w:bCs/>
          <w:szCs w:val="28"/>
        </w:rPr>
        <w:t>СНОВНЫЕ ПОЛОЖЕНИЯ</w:t>
      </w:r>
      <w:bookmarkEnd w:id="0"/>
      <w:bookmarkEnd w:id="1"/>
      <w:bookmarkEnd w:id="2"/>
    </w:p>
    <w:p w:rsidR="009306FE" w:rsidRPr="00FC3CF5" w:rsidRDefault="009306FE" w:rsidP="004B5392">
      <w:pPr>
        <w:ind w:firstLine="709"/>
        <w:rPr>
          <w:rFonts w:ascii="Times New Roman" w:hAnsi="Times New Roman"/>
          <w:lang w:eastAsia="en-US" w:bidi="en-US"/>
        </w:rPr>
      </w:pPr>
    </w:p>
    <w:p w:rsidR="009306FE" w:rsidRPr="00FC3CF5" w:rsidRDefault="009306FE" w:rsidP="004B5392">
      <w:pPr>
        <w:ind w:firstLine="709"/>
        <w:rPr>
          <w:rFonts w:ascii="Times New Roman" w:hAnsi="Times New Roman"/>
        </w:rPr>
      </w:pPr>
      <w:bookmarkStart w:id="3" w:name="_Toc421107081"/>
      <w:bookmarkStart w:id="4" w:name="_Toc421107480"/>
      <w:bookmarkStart w:id="5" w:name="_Toc421107565"/>
      <w:r w:rsidRPr="00FC3CF5">
        <w:rPr>
          <w:rFonts w:ascii="Times New Roman" w:hAnsi="Times New Roman"/>
        </w:rPr>
        <w:t>Работы по подготовке проекта внесения изменений в Генеральный план</w:t>
      </w:r>
      <w:r w:rsidR="00C14F2F">
        <w:rPr>
          <w:rFonts w:ascii="Times New Roman" w:hAnsi="Times New Roman"/>
        </w:rPr>
        <w:t xml:space="preserve">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C14F2F">
        <w:rPr>
          <w:rFonts w:ascii="Times New Roman" w:hAnsi="Times New Roman"/>
        </w:rPr>
        <w:t xml:space="preserve"> </w:t>
      </w:r>
      <w:r w:rsidR="00DA29E6" w:rsidRPr="00FC3CF5">
        <w:rPr>
          <w:rFonts w:ascii="Times New Roman" w:hAnsi="Times New Roman"/>
        </w:rPr>
        <w:t>Дубенского муниципального района</w:t>
      </w:r>
      <w:r w:rsidR="00480A6A" w:rsidRPr="00FC3CF5">
        <w:rPr>
          <w:rFonts w:ascii="Times New Roman" w:hAnsi="Times New Roman"/>
        </w:rPr>
        <w:t xml:space="preserve">Республики Мордовия </w:t>
      </w:r>
      <w:r w:rsidRPr="00FC3CF5">
        <w:rPr>
          <w:rFonts w:ascii="Times New Roman" w:hAnsi="Times New Roman"/>
        </w:rPr>
        <w:t xml:space="preserve">выполнены по заказу </w:t>
      </w:r>
      <w:r w:rsidR="00480A6A" w:rsidRPr="00FC3CF5">
        <w:rPr>
          <w:rFonts w:ascii="Times New Roman" w:hAnsi="Times New Roman"/>
        </w:rPr>
        <w:t xml:space="preserve">Администрации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480A6A" w:rsidRPr="00FC3CF5">
        <w:rPr>
          <w:rFonts w:ascii="Times New Roman" w:hAnsi="Times New Roman"/>
        </w:rPr>
        <w:t xml:space="preserve"> Республики Мордовия</w:t>
      </w:r>
      <w:r w:rsidRPr="00FC3CF5">
        <w:rPr>
          <w:rFonts w:ascii="Times New Roman" w:hAnsi="Times New Roman"/>
        </w:rPr>
        <w:t>.</w:t>
      </w:r>
    </w:p>
    <w:p w:rsidR="009306FE" w:rsidRPr="00FC3CF5" w:rsidRDefault="009306FE" w:rsidP="004B5392">
      <w:pPr>
        <w:pStyle w:val="afa"/>
        <w:tabs>
          <w:tab w:val="left" w:pos="993"/>
        </w:tabs>
        <w:suppressAutoHyphens/>
        <w:ind w:firstLine="709"/>
        <w:rPr>
          <w:b/>
          <w:szCs w:val="24"/>
        </w:rPr>
      </w:pPr>
    </w:p>
    <w:p w:rsidR="009306FE" w:rsidRPr="00FC3CF5" w:rsidRDefault="009306FE" w:rsidP="004B5392">
      <w:pPr>
        <w:tabs>
          <w:tab w:val="left" w:pos="993"/>
        </w:tabs>
        <w:suppressAutoHyphens/>
        <w:ind w:firstLine="709"/>
        <w:rPr>
          <w:rFonts w:ascii="Times New Roman" w:hAnsi="Times New Roman"/>
          <w:b/>
          <w:bCs/>
        </w:rPr>
      </w:pPr>
      <w:r w:rsidRPr="00FC3CF5">
        <w:rPr>
          <w:rFonts w:ascii="Times New Roman" w:hAnsi="Times New Roman"/>
          <w:b/>
          <w:bCs/>
        </w:rPr>
        <w:t>1.  Основания для разработки</w:t>
      </w:r>
    </w:p>
    <w:p w:rsidR="009306FE" w:rsidRPr="00FC3CF5"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Муниципальный контракт</w:t>
      </w:r>
      <w:r w:rsidR="009306FE" w:rsidRPr="00FC3CF5">
        <w:rPr>
          <w:rFonts w:ascii="Times New Roman" w:hAnsi="Times New Roman"/>
        </w:rPr>
        <w:t xml:space="preserve"> № </w:t>
      </w:r>
      <w:r w:rsidR="0052599D" w:rsidRPr="00FC3CF5">
        <w:rPr>
          <w:rFonts w:ascii="Times New Roman" w:hAnsi="Times New Roman"/>
          <w:shd w:val="clear" w:color="auto" w:fill="FFFFFF"/>
        </w:rPr>
        <w:t>___</w:t>
      </w:r>
      <w:r w:rsidRPr="00FC3CF5">
        <w:rPr>
          <w:rFonts w:ascii="Times New Roman" w:hAnsi="Times New Roman"/>
        </w:rPr>
        <w:t xml:space="preserve">от </w:t>
      </w:r>
      <w:r w:rsidR="0052599D" w:rsidRPr="00FC3CF5">
        <w:rPr>
          <w:rFonts w:ascii="Times New Roman" w:hAnsi="Times New Roman"/>
        </w:rPr>
        <w:t>______</w:t>
      </w:r>
      <w:r w:rsidR="00F03F87" w:rsidRPr="00FC3CF5">
        <w:rPr>
          <w:rFonts w:ascii="Times New Roman" w:hAnsi="Times New Roman"/>
        </w:rPr>
        <w:t>2017</w:t>
      </w:r>
      <w:r w:rsidR="009306FE" w:rsidRPr="00FC3CF5">
        <w:rPr>
          <w:rFonts w:ascii="Times New Roman" w:hAnsi="Times New Roman"/>
        </w:rPr>
        <w:t xml:space="preserve"> года на выполнение </w:t>
      </w:r>
      <w:r w:rsidR="00224D1E" w:rsidRPr="00FC3CF5">
        <w:rPr>
          <w:rFonts w:ascii="Times New Roman" w:hAnsi="Times New Roman"/>
        </w:rPr>
        <w:t>работ по подготовке проекта внесения изменений в Генеральный план</w:t>
      </w:r>
      <w:r w:rsidR="00B410FD" w:rsidRPr="00FC3CF5">
        <w:rPr>
          <w:rFonts w:ascii="Times New Roman" w:hAnsi="Times New Roman"/>
          <w:snapToGrid w:val="0"/>
        </w:rPr>
        <w:t>Поводимовского</w:t>
      </w:r>
      <w:r w:rsidR="00DA29E6" w:rsidRPr="00FC3CF5">
        <w:rPr>
          <w:rFonts w:ascii="Times New Roman" w:hAnsi="Times New Roman"/>
          <w:snapToGrid w:val="0"/>
        </w:rPr>
        <w:t xml:space="preserve"> сельского поселения</w:t>
      </w:r>
      <w:r w:rsidR="009306FE" w:rsidRPr="00FC3CF5">
        <w:rPr>
          <w:rFonts w:ascii="Times New Roman" w:hAnsi="Times New Roman"/>
        </w:rPr>
        <w:t>.</w:t>
      </w:r>
    </w:p>
    <w:p w:rsidR="00480A6A" w:rsidRPr="00FC3CF5"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 xml:space="preserve">Техническое задание </w:t>
      </w:r>
      <w:r w:rsidR="00224D1E" w:rsidRPr="00FC3CF5">
        <w:rPr>
          <w:rFonts w:ascii="Times New Roman" w:hAnsi="Times New Roman"/>
        </w:rPr>
        <w:t>выполнение работ по подготовке проекта внесения изменений в Генеральный план</w:t>
      </w:r>
      <w:r w:rsidR="00B410FD" w:rsidRPr="00FC3CF5">
        <w:rPr>
          <w:rFonts w:ascii="Times New Roman" w:hAnsi="Times New Roman"/>
          <w:snapToGrid w:val="0"/>
        </w:rPr>
        <w:t>Поводимовского</w:t>
      </w:r>
      <w:r w:rsidR="00DA29E6" w:rsidRPr="00FC3CF5">
        <w:rPr>
          <w:rFonts w:ascii="Times New Roman" w:hAnsi="Times New Roman"/>
          <w:snapToGrid w:val="0"/>
        </w:rPr>
        <w:t xml:space="preserve"> сельского поселения</w:t>
      </w:r>
      <w:r w:rsidR="00480A6A" w:rsidRPr="00FC3CF5">
        <w:rPr>
          <w:rFonts w:ascii="Times New Roman" w:hAnsi="Times New Roman"/>
        </w:rPr>
        <w:t>.</w:t>
      </w:r>
    </w:p>
    <w:p w:rsidR="005E42B1" w:rsidRPr="00FC3CF5" w:rsidRDefault="005E42B1" w:rsidP="005E42B1">
      <w:pPr>
        <w:tabs>
          <w:tab w:val="left" w:pos="993"/>
        </w:tabs>
        <w:suppressAutoHyphens/>
        <w:autoSpaceDE w:val="0"/>
        <w:autoSpaceDN w:val="0"/>
        <w:adjustRightInd w:val="0"/>
        <w:ind w:left="709"/>
        <w:rPr>
          <w:rFonts w:ascii="Times New Roman" w:hAnsi="Times New Roman"/>
        </w:rPr>
      </w:pPr>
    </w:p>
    <w:p w:rsidR="009306FE" w:rsidRPr="00FC3CF5" w:rsidRDefault="009306FE" w:rsidP="004B5392">
      <w:pPr>
        <w:tabs>
          <w:tab w:val="left" w:pos="993"/>
        </w:tabs>
        <w:suppressAutoHyphens/>
        <w:ind w:firstLine="709"/>
        <w:rPr>
          <w:rFonts w:ascii="Times New Roman" w:hAnsi="Times New Roman"/>
          <w:b/>
          <w:bCs/>
        </w:rPr>
      </w:pPr>
      <w:r w:rsidRPr="00FC3CF5">
        <w:rPr>
          <w:rFonts w:ascii="Times New Roman" w:hAnsi="Times New Roman"/>
          <w:b/>
          <w:bCs/>
        </w:rPr>
        <w:t>2.   Градостроительная документация</w:t>
      </w:r>
    </w:p>
    <w:p w:rsidR="005E42B1" w:rsidRPr="00FC3CF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 xml:space="preserve">Генеральный план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480A6A" w:rsidRPr="00FC3CF5">
        <w:rPr>
          <w:rFonts w:ascii="Times New Roman" w:hAnsi="Times New Roman"/>
        </w:rPr>
        <w:t xml:space="preserve"> Республики Мордовия</w:t>
      </w:r>
      <w:r w:rsidR="009306FE" w:rsidRPr="00FC3CF5">
        <w:rPr>
          <w:rFonts w:ascii="Times New Roman" w:hAnsi="Times New Roman"/>
        </w:rPr>
        <w:t>.</w:t>
      </w:r>
    </w:p>
    <w:p w:rsidR="005E42B1" w:rsidRPr="00FC3CF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Проектные решения, которые необходимо учесть при разработке Генерального плана.</w:t>
      </w:r>
    </w:p>
    <w:p w:rsidR="005E42B1" w:rsidRPr="00FC3CF5" w:rsidRDefault="005E42B1" w:rsidP="005E42B1">
      <w:pPr>
        <w:tabs>
          <w:tab w:val="left" w:pos="993"/>
        </w:tabs>
        <w:suppressAutoHyphens/>
        <w:autoSpaceDE w:val="0"/>
        <w:autoSpaceDN w:val="0"/>
        <w:adjustRightInd w:val="0"/>
        <w:ind w:left="709"/>
        <w:rPr>
          <w:rFonts w:ascii="Times New Roman" w:hAnsi="Times New Roman"/>
          <w:bCs/>
        </w:rPr>
      </w:pPr>
    </w:p>
    <w:p w:rsidR="00C81626" w:rsidRPr="00FC3CF5" w:rsidRDefault="00C81626" w:rsidP="00267439">
      <w:pPr>
        <w:tabs>
          <w:tab w:val="left" w:pos="993"/>
        </w:tabs>
        <w:suppressAutoHyphens/>
        <w:ind w:firstLine="709"/>
        <w:rPr>
          <w:rFonts w:ascii="Times New Roman" w:hAnsi="Times New Roman"/>
          <w:b/>
        </w:rPr>
      </w:pPr>
      <w:r w:rsidRPr="00FC3CF5">
        <w:rPr>
          <w:rFonts w:ascii="Times New Roman" w:hAnsi="Times New Roman"/>
          <w:b/>
        </w:rPr>
        <w:t>3. Документы стратегического планирования:</w:t>
      </w:r>
    </w:p>
    <w:p w:rsidR="00C81626" w:rsidRPr="00FC3CF5" w:rsidRDefault="00C81626" w:rsidP="00C81626">
      <w:pPr>
        <w:numPr>
          <w:ilvl w:val="0"/>
          <w:numId w:val="5"/>
        </w:numPr>
        <w:tabs>
          <w:tab w:val="left" w:pos="993"/>
        </w:tabs>
        <w:suppressAutoHyphens/>
        <w:ind w:left="0" w:firstLine="709"/>
        <w:rPr>
          <w:rFonts w:ascii="Times New Roman" w:hAnsi="Times New Roman"/>
        </w:rPr>
      </w:pPr>
      <w:r w:rsidRPr="00FC3CF5">
        <w:rPr>
          <w:rFonts w:ascii="Times New Roman" w:hAnsi="Times New Roman"/>
        </w:rPr>
        <w:t>Стратегии устойчивого развития сельских территорий Российской Федерации на период до 2030 года;</w:t>
      </w:r>
    </w:p>
    <w:p w:rsidR="00FC3CF5" w:rsidRDefault="00C81626" w:rsidP="00FC3CF5">
      <w:pPr>
        <w:numPr>
          <w:ilvl w:val="0"/>
          <w:numId w:val="5"/>
        </w:numPr>
        <w:tabs>
          <w:tab w:val="left" w:pos="993"/>
        </w:tabs>
        <w:suppressAutoHyphens/>
        <w:ind w:left="0" w:firstLine="709"/>
        <w:rPr>
          <w:rFonts w:ascii="Times New Roman" w:hAnsi="Times New Roman"/>
        </w:rPr>
      </w:pPr>
      <w:r w:rsidRPr="00FC3CF5">
        <w:rPr>
          <w:rFonts w:ascii="Times New Roman" w:hAnsi="Times New Roman"/>
          <w:bCs/>
        </w:rPr>
        <w:t>Стратегия социально-экономического развития приволжского федерального округа на период до 2020 года;</w:t>
      </w:r>
    </w:p>
    <w:p w:rsidR="00CB16E0" w:rsidRPr="00FC3CF5" w:rsidRDefault="00FC3CF5" w:rsidP="00FC3CF5">
      <w:pPr>
        <w:numPr>
          <w:ilvl w:val="0"/>
          <w:numId w:val="5"/>
        </w:numPr>
        <w:tabs>
          <w:tab w:val="left" w:pos="993"/>
        </w:tabs>
        <w:suppressAutoHyphens/>
        <w:ind w:left="0" w:firstLine="709"/>
        <w:rPr>
          <w:rStyle w:val="af1"/>
          <w:rFonts w:ascii="Times New Roman" w:hAnsi="Times New Roman"/>
          <w:color w:val="auto"/>
          <w:u w:val="none"/>
        </w:rPr>
      </w:pPr>
      <w:r w:rsidRPr="00FC3CF5">
        <w:rPr>
          <w:rStyle w:val="af1"/>
          <w:rFonts w:ascii="Times New Roman" w:hAnsi="Times New Roman"/>
          <w:color w:val="auto"/>
          <w:u w:val="none"/>
          <w:bdr w:val="none" w:sz="0" w:space="0" w:color="auto" w:frame="1"/>
        </w:rPr>
        <w:t>Прогноз социально-экономического развития муниципального образования на среднесрочный и долгосрочный период</w:t>
      </w:r>
      <w:r>
        <w:rPr>
          <w:rStyle w:val="af1"/>
          <w:rFonts w:ascii="Times New Roman" w:hAnsi="Times New Roman"/>
          <w:color w:val="auto"/>
          <w:u w:val="none"/>
          <w:bdr w:val="none" w:sz="0" w:space="0" w:color="auto" w:frame="1"/>
        </w:rPr>
        <w:t>.</w:t>
      </w:r>
    </w:p>
    <w:p w:rsidR="00FC3CF5" w:rsidRPr="00FC3CF5" w:rsidRDefault="00FC3CF5" w:rsidP="00FC3CF5">
      <w:pPr>
        <w:tabs>
          <w:tab w:val="left" w:pos="993"/>
        </w:tabs>
        <w:suppressAutoHyphens/>
        <w:ind w:left="709"/>
        <w:rPr>
          <w:rFonts w:ascii="Times New Roman" w:hAnsi="Times New Roman"/>
        </w:rPr>
      </w:pPr>
    </w:p>
    <w:p w:rsidR="009306FE" w:rsidRPr="00FC3CF5" w:rsidRDefault="00C81626" w:rsidP="00267439">
      <w:pPr>
        <w:tabs>
          <w:tab w:val="left" w:pos="993"/>
        </w:tabs>
        <w:suppressAutoHyphens/>
        <w:ind w:firstLine="709"/>
        <w:rPr>
          <w:rFonts w:ascii="Times New Roman" w:hAnsi="Times New Roman"/>
        </w:rPr>
      </w:pPr>
      <w:r w:rsidRPr="00FC3CF5">
        <w:rPr>
          <w:rFonts w:ascii="Times New Roman" w:hAnsi="Times New Roman"/>
          <w:b/>
        </w:rPr>
        <w:t>4</w:t>
      </w:r>
      <w:r w:rsidR="009306FE" w:rsidRPr="00FC3CF5">
        <w:rPr>
          <w:rFonts w:ascii="Times New Roman" w:hAnsi="Times New Roman"/>
          <w:b/>
        </w:rPr>
        <w:t>.  Программы социально-экономического развития</w:t>
      </w:r>
      <w:r w:rsidR="0037641D" w:rsidRPr="00FC3CF5">
        <w:rPr>
          <w:rFonts w:ascii="Times New Roman" w:hAnsi="Times New Roman"/>
          <w:b/>
        </w:rPr>
        <w:t>:</w:t>
      </w:r>
    </w:p>
    <w:p w:rsidR="000748B0" w:rsidRPr="00FC3CF5" w:rsidRDefault="000748B0" w:rsidP="000748B0">
      <w:pPr>
        <w:numPr>
          <w:ilvl w:val="0"/>
          <w:numId w:val="5"/>
        </w:numPr>
        <w:tabs>
          <w:tab w:val="left" w:pos="993"/>
        </w:tabs>
        <w:suppressAutoHyphens/>
        <w:ind w:left="0" w:firstLine="709"/>
        <w:rPr>
          <w:rFonts w:ascii="Times New Roman" w:hAnsi="Times New Roman"/>
        </w:rPr>
      </w:pPr>
      <w:r w:rsidRPr="00FC3CF5">
        <w:rPr>
          <w:rFonts w:ascii="Times New Roman" w:hAnsi="Times New Roman"/>
          <w:shd w:val="clear" w:color="auto" w:fill="FFFFFF"/>
        </w:rPr>
        <w:t>Стратегия социально-экономического развития Республики Мордовия до 2025 года;</w:t>
      </w:r>
    </w:p>
    <w:p w:rsidR="005D797A" w:rsidRPr="00FC3CF5" w:rsidRDefault="000748B0" w:rsidP="005D797A">
      <w:pPr>
        <w:numPr>
          <w:ilvl w:val="0"/>
          <w:numId w:val="5"/>
        </w:numPr>
        <w:tabs>
          <w:tab w:val="left" w:pos="993"/>
        </w:tabs>
        <w:suppressAutoHyphens/>
        <w:ind w:left="0" w:firstLine="709"/>
        <w:rPr>
          <w:rFonts w:ascii="Times New Roman" w:hAnsi="Times New Roman"/>
        </w:rPr>
      </w:pPr>
      <w:r w:rsidRPr="00FC3CF5">
        <w:rPr>
          <w:rFonts w:ascii="Times New Roman" w:eastAsia="ArialMT" w:hAnsi="Times New Roman"/>
        </w:rPr>
        <w:t xml:space="preserve">Программа устойчивого развития сельских территорий </w:t>
      </w:r>
      <w:r w:rsidR="005E61FD" w:rsidRPr="00FC3CF5">
        <w:rPr>
          <w:rFonts w:ascii="Times New Roman" w:eastAsia="ArialMT" w:hAnsi="Times New Roman"/>
        </w:rPr>
        <w:t>Республики Мордовия</w:t>
      </w:r>
      <w:r w:rsidRPr="00FC3CF5">
        <w:rPr>
          <w:rFonts w:ascii="Times New Roman" w:eastAsia="ArialMT" w:hAnsi="Times New Roman"/>
        </w:rPr>
        <w:t xml:space="preserve"> на 2014 - 2017 годы и на период до 2020 года;</w:t>
      </w:r>
      <w:bookmarkStart w:id="6" w:name="sub_1000"/>
    </w:p>
    <w:p w:rsidR="005D797A" w:rsidRPr="00FC3CF5" w:rsidRDefault="005D797A" w:rsidP="005D797A">
      <w:pPr>
        <w:numPr>
          <w:ilvl w:val="0"/>
          <w:numId w:val="5"/>
        </w:numPr>
        <w:tabs>
          <w:tab w:val="left" w:pos="993"/>
        </w:tabs>
        <w:suppressAutoHyphens/>
        <w:ind w:left="0" w:firstLine="709"/>
        <w:rPr>
          <w:rFonts w:ascii="Times New Roman" w:hAnsi="Times New Roman"/>
        </w:rPr>
      </w:pPr>
      <w:r w:rsidRPr="00FC3CF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FC3CF5" w:rsidRDefault="002D6060"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FC3CF5" w:rsidRDefault="005E13DF"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FA5B23" w:rsidRPr="00FC3CF5" w:rsidRDefault="00633562" w:rsidP="0099552A">
      <w:pPr>
        <w:numPr>
          <w:ilvl w:val="0"/>
          <w:numId w:val="5"/>
        </w:numPr>
        <w:tabs>
          <w:tab w:val="left" w:pos="993"/>
        </w:tabs>
        <w:suppressAutoHyphens/>
        <w:ind w:left="0" w:firstLine="709"/>
        <w:rPr>
          <w:rFonts w:ascii="Times New Roman" w:hAnsi="Times New Roman"/>
        </w:rPr>
      </w:pPr>
      <w:hyperlink w:anchor="sub_1000" w:history="1">
        <w:r w:rsidR="00FA5B23" w:rsidRPr="00FC3CF5">
          <w:rPr>
            <w:rStyle w:val="affffffffffc"/>
            <w:rFonts w:ascii="Times New Roman" w:hAnsi="Times New Roman"/>
            <w:bCs/>
            <w:color w:val="auto"/>
          </w:rPr>
          <w:t>Муниципальная программа</w:t>
        </w:r>
      </w:hyperlink>
      <w:r w:rsidR="00FA5B23" w:rsidRPr="00FC3CF5">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99552A" w:rsidRPr="00FC3CF5" w:rsidRDefault="0099552A"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«Развитие системы образования Дубенского муниципального района на 2016-2018 годы»;</w:t>
      </w:r>
    </w:p>
    <w:bookmarkEnd w:id="6"/>
    <w:p w:rsidR="009E1E21" w:rsidRPr="00FC3CF5" w:rsidRDefault="00633562" w:rsidP="009E1E21">
      <w:pPr>
        <w:numPr>
          <w:ilvl w:val="0"/>
          <w:numId w:val="5"/>
        </w:numPr>
        <w:tabs>
          <w:tab w:val="left" w:pos="993"/>
        </w:tabs>
        <w:suppressAutoHyphens/>
        <w:ind w:left="0" w:firstLine="709"/>
        <w:rPr>
          <w:rFonts w:ascii="Times New Roman" w:hAnsi="Times New Roman"/>
        </w:rPr>
      </w:pPr>
      <w:r w:rsidRPr="00FC3CF5">
        <w:rPr>
          <w:rFonts w:ascii="Times New Roman" w:hAnsi="Times New Roman"/>
        </w:rPr>
        <w:fldChar w:fldCharType="begin"/>
      </w:r>
      <w:r w:rsidR="009E1E21" w:rsidRPr="00FC3CF5">
        <w:rPr>
          <w:rFonts w:ascii="Times New Roman" w:hAnsi="Times New Roman"/>
        </w:rPr>
        <w:instrText xml:space="preserve"> HYPERLINK "http://dubenki.e-mordovia.ru/news/view/11699" </w:instrText>
      </w:r>
      <w:r w:rsidRPr="00FC3CF5">
        <w:rPr>
          <w:rFonts w:ascii="Times New Roman" w:hAnsi="Times New Roman"/>
        </w:rPr>
        <w:fldChar w:fldCharType="separate"/>
      </w:r>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«Жилище» на 2016-2019 годы по Дубенскому муниципальному району Республики Мордовия</w:t>
      </w:r>
      <w:r w:rsidRPr="00FC3CF5">
        <w:rPr>
          <w:rFonts w:ascii="Times New Roman" w:hAnsi="Times New Roman"/>
        </w:rPr>
        <w:fldChar w:fldCharType="end"/>
      </w:r>
      <w:r w:rsidR="00F90D36" w:rsidRPr="00FC3CF5">
        <w:rPr>
          <w:rFonts w:ascii="Times New Roman" w:hAnsi="Times New Roman"/>
          <w:kern w:val="36"/>
        </w:rPr>
        <w:t>;</w:t>
      </w:r>
      <w:bookmarkStart w:id="7" w:name="OLE_LINK171"/>
      <w:bookmarkStart w:id="8" w:name="OLE_LINK172"/>
    </w:p>
    <w:p w:rsidR="009E1E21" w:rsidRPr="00FC3CF5" w:rsidRDefault="00633562" w:rsidP="009E1E21">
      <w:pPr>
        <w:numPr>
          <w:ilvl w:val="0"/>
          <w:numId w:val="5"/>
        </w:numPr>
        <w:tabs>
          <w:tab w:val="left" w:pos="993"/>
        </w:tabs>
        <w:suppressAutoHyphens/>
        <w:ind w:left="0" w:firstLine="709"/>
        <w:rPr>
          <w:rStyle w:val="af1"/>
          <w:rFonts w:ascii="Times New Roman" w:hAnsi="Times New Roman"/>
          <w:color w:val="auto"/>
          <w:u w:val="none"/>
        </w:rPr>
      </w:pPr>
      <w:hyperlink r:id="rId8" w:history="1">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«Развитие системы образования Дубенского муниципального района на 2016-2018/2019 </w:t>
        </w:r>
      </w:hyperlink>
      <w:r w:rsidR="009E1E21" w:rsidRPr="00FC3CF5">
        <w:rPr>
          <w:rStyle w:val="af1"/>
          <w:rFonts w:ascii="Times New Roman" w:hAnsi="Times New Roman"/>
          <w:iCs/>
          <w:color w:val="auto"/>
          <w:u w:val="none"/>
        </w:rPr>
        <w:t>годы»;</w:t>
      </w:r>
    </w:p>
    <w:p w:rsidR="009E1E21" w:rsidRPr="00FC3CF5" w:rsidRDefault="00633562" w:rsidP="009E1E21">
      <w:pPr>
        <w:numPr>
          <w:ilvl w:val="0"/>
          <w:numId w:val="5"/>
        </w:numPr>
        <w:tabs>
          <w:tab w:val="left" w:pos="993"/>
        </w:tabs>
        <w:suppressAutoHyphens/>
        <w:ind w:left="0" w:firstLine="709"/>
        <w:rPr>
          <w:rStyle w:val="af1"/>
          <w:rFonts w:ascii="Times New Roman" w:hAnsi="Times New Roman"/>
          <w:color w:val="auto"/>
          <w:u w:val="none"/>
        </w:rPr>
      </w:pPr>
      <w:hyperlink r:id="rId9" w:history="1">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«Развитие </w:t>
        </w:r>
        <w:r w:rsidR="0037641D" w:rsidRPr="00FC3CF5">
          <w:rPr>
            <w:rStyle w:val="af1"/>
            <w:rFonts w:ascii="Times New Roman" w:hAnsi="Times New Roman"/>
            <w:iCs/>
            <w:color w:val="auto"/>
            <w:u w:val="none"/>
          </w:rPr>
          <w:t>культуры в</w:t>
        </w:r>
        <w:r w:rsidR="009E1E21" w:rsidRPr="00FC3CF5">
          <w:rPr>
            <w:rStyle w:val="af1"/>
            <w:rFonts w:ascii="Times New Roman" w:hAnsi="Times New Roman"/>
            <w:iCs/>
            <w:color w:val="auto"/>
            <w:u w:val="none"/>
          </w:rPr>
          <w:t xml:space="preserve"> Дубенском муниципальном районе на 2016-2020 </w:t>
        </w:r>
      </w:hyperlink>
      <w:r w:rsidR="009E1E21" w:rsidRPr="00FC3CF5">
        <w:rPr>
          <w:rStyle w:val="af1"/>
          <w:rFonts w:ascii="Times New Roman" w:hAnsi="Times New Roman"/>
          <w:iCs/>
          <w:color w:val="auto"/>
          <w:u w:val="none"/>
        </w:rPr>
        <w:t>годы»;</w:t>
      </w:r>
    </w:p>
    <w:p w:rsidR="009E1E21" w:rsidRPr="00FC3CF5" w:rsidRDefault="009E1E21" w:rsidP="009E1E21">
      <w:pPr>
        <w:numPr>
          <w:ilvl w:val="0"/>
          <w:numId w:val="5"/>
        </w:numPr>
        <w:tabs>
          <w:tab w:val="left" w:pos="993"/>
        </w:tabs>
        <w:suppressAutoHyphens/>
        <w:ind w:left="0" w:firstLine="709"/>
        <w:rPr>
          <w:rFonts w:ascii="Times New Roman" w:hAnsi="Times New Roman"/>
        </w:rPr>
      </w:pPr>
      <w:r w:rsidRPr="00FC3CF5">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37641D" w:rsidRPr="00FC3CF5" w:rsidRDefault="00633562" w:rsidP="0037641D">
      <w:pPr>
        <w:numPr>
          <w:ilvl w:val="0"/>
          <w:numId w:val="5"/>
        </w:numPr>
        <w:tabs>
          <w:tab w:val="left" w:pos="993"/>
        </w:tabs>
        <w:suppressAutoHyphens/>
        <w:ind w:left="0" w:firstLine="709"/>
        <w:rPr>
          <w:rFonts w:ascii="Times New Roman" w:hAnsi="Times New Roman"/>
        </w:rPr>
      </w:pPr>
      <w:hyperlink r:id="rId10" w:history="1">
        <w:r w:rsidR="009E1E21" w:rsidRPr="00FC3CF5">
          <w:rPr>
            <w:rStyle w:val="af1"/>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9E1E21" w:rsidRPr="00FC3CF5">
        <w:rPr>
          <w:rFonts w:ascii="Times New Roman" w:hAnsi="Times New Roman"/>
        </w:rPr>
        <w:t>»;</w:t>
      </w:r>
    </w:p>
    <w:p w:rsidR="005E13DF" w:rsidRPr="00FC3CF5" w:rsidRDefault="00633562" w:rsidP="005E13DF">
      <w:pPr>
        <w:numPr>
          <w:ilvl w:val="0"/>
          <w:numId w:val="5"/>
        </w:numPr>
        <w:tabs>
          <w:tab w:val="left" w:pos="993"/>
        </w:tabs>
        <w:suppressAutoHyphens/>
        <w:ind w:left="0" w:firstLine="709"/>
        <w:rPr>
          <w:rStyle w:val="af1"/>
          <w:rFonts w:ascii="Times New Roman" w:hAnsi="Times New Roman"/>
          <w:color w:val="auto"/>
          <w:u w:val="none"/>
        </w:rPr>
      </w:pPr>
      <w:hyperlink r:id="rId11" w:history="1">
        <w:r w:rsidR="0037641D" w:rsidRPr="00FC3CF5">
          <w:rPr>
            <w:rStyle w:val="af1"/>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FC3CF5">
        <w:rPr>
          <w:rStyle w:val="af1"/>
          <w:rFonts w:ascii="Times New Roman" w:hAnsi="Times New Roman"/>
          <w:iCs/>
          <w:color w:val="auto"/>
          <w:u w:val="none"/>
        </w:rPr>
        <w:t>годы»;</w:t>
      </w:r>
    </w:p>
    <w:p w:rsidR="0037641D" w:rsidRPr="00FC3CF5" w:rsidRDefault="005E13DF" w:rsidP="005E13DF">
      <w:pPr>
        <w:numPr>
          <w:ilvl w:val="0"/>
          <w:numId w:val="5"/>
        </w:numPr>
        <w:tabs>
          <w:tab w:val="left" w:pos="993"/>
        </w:tabs>
        <w:suppressAutoHyphens/>
        <w:ind w:left="0" w:firstLine="709"/>
        <w:rPr>
          <w:rFonts w:ascii="Times New Roman" w:hAnsi="Times New Roman"/>
        </w:rPr>
      </w:pPr>
      <w:r w:rsidRPr="00FC3CF5">
        <w:rPr>
          <w:rFonts w:ascii="Times New Roman" w:hAnsi="Times New Roman"/>
          <w:iCs/>
        </w:rPr>
        <w:t>«</w:t>
      </w:r>
      <w:r w:rsidR="0037641D" w:rsidRPr="00FC3CF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645CFA" w:rsidRDefault="00045DA5"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«К</w:t>
      </w:r>
      <w:r w:rsidR="00645CFA" w:rsidRPr="00FC3CF5">
        <w:rPr>
          <w:rFonts w:ascii="Times New Roman" w:hAnsi="Times New Roman"/>
        </w:rPr>
        <w:t xml:space="preserve">омплексного развития систем </w:t>
      </w:r>
      <w:r w:rsidR="00FC3CF5" w:rsidRPr="00FC3CF5">
        <w:rPr>
          <w:rFonts w:ascii="Times New Roman" w:hAnsi="Times New Roman"/>
        </w:rPr>
        <w:t xml:space="preserve">социальной </w:t>
      </w:r>
      <w:r w:rsidR="00645CFA" w:rsidRPr="00FC3CF5">
        <w:rPr>
          <w:rFonts w:ascii="Times New Roman" w:hAnsi="Times New Roman"/>
        </w:rPr>
        <w:t xml:space="preserve">инфраструктуры </w:t>
      </w:r>
      <w:r w:rsidR="00B410FD" w:rsidRPr="00FC3CF5">
        <w:rPr>
          <w:rFonts w:ascii="Times New Roman" w:hAnsi="Times New Roman"/>
        </w:rPr>
        <w:t>Поводимовского</w:t>
      </w:r>
      <w:r w:rsidRPr="00FC3CF5">
        <w:rPr>
          <w:rFonts w:ascii="Times New Roman" w:hAnsi="Times New Roman"/>
        </w:rPr>
        <w:t xml:space="preserve"> сельского поселения Дубенского муниципального района Республики Мордовия </w:t>
      </w:r>
      <w:r w:rsidR="00FC3CF5" w:rsidRPr="00FC3CF5">
        <w:rPr>
          <w:rFonts w:ascii="Times New Roman" w:hAnsi="Times New Roman"/>
        </w:rPr>
        <w:t>на 2017-2018</w:t>
      </w:r>
      <w:r w:rsidR="00645CFA" w:rsidRPr="00FC3CF5">
        <w:rPr>
          <w:rFonts w:ascii="Times New Roman" w:hAnsi="Times New Roman"/>
        </w:rPr>
        <w:t xml:space="preserve"> гг.</w:t>
      </w:r>
      <w:r w:rsidRPr="00FC3CF5">
        <w:rPr>
          <w:rFonts w:ascii="Times New Roman" w:hAnsi="Times New Roman"/>
        </w:rPr>
        <w:t>»</w:t>
      </w:r>
      <w:r w:rsidR="00645CFA" w:rsidRPr="00FC3CF5">
        <w:rPr>
          <w:rFonts w:ascii="Times New Roman" w:hAnsi="Times New Roman"/>
        </w:rPr>
        <w:t>;</w:t>
      </w:r>
    </w:p>
    <w:p w:rsidR="00FC3CF5" w:rsidRPr="00FC3CF5" w:rsidRDefault="00FC3CF5" w:rsidP="00FC3CF5">
      <w:pPr>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Муниципальная программа «Комплексного развития систем </w:t>
      </w:r>
      <w:r>
        <w:rPr>
          <w:rFonts w:ascii="Times New Roman" w:hAnsi="Times New Roman"/>
        </w:rPr>
        <w:t>коммунальной инфраструктуры</w:t>
      </w:r>
      <w:r w:rsidRPr="00FC3CF5">
        <w:rPr>
          <w:rFonts w:ascii="Times New Roman" w:hAnsi="Times New Roman"/>
        </w:rPr>
        <w:t xml:space="preserve">Поводимовского сельского поселения Дубенского муниципального района Республики Мордовия </w:t>
      </w:r>
      <w:r>
        <w:rPr>
          <w:rFonts w:ascii="Times New Roman" w:hAnsi="Times New Roman"/>
        </w:rPr>
        <w:t>на 2017-2020</w:t>
      </w:r>
      <w:r w:rsidRPr="00FC3CF5">
        <w:rPr>
          <w:rFonts w:ascii="Times New Roman" w:hAnsi="Times New Roman"/>
        </w:rPr>
        <w:t xml:space="preserve"> гг.»;</w:t>
      </w:r>
    </w:p>
    <w:p w:rsidR="0037641D" w:rsidRPr="00FC3CF5" w:rsidRDefault="0037641D" w:rsidP="0037641D">
      <w:pPr>
        <w:numPr>
          <w:ilvl w:val="0"/>
          <w:numId w:val="5"/>
        </w:numPr>
        <w:tabs>
          <w:tab w:val="left" w:pos="993"/>
        </w:tabs>
        <w:suppressAutoHyphens/>
        <w:ind w:left="0" w:firstLine="709"/>
        <w:rPr>
          <w:rFonts w:ascii="Times New Roman" w:hAnsi="Times New Roman"/>
        </w:rPr>
      </w:pPr>
      <w:r w:rsidRPr="00FC3CF5">
        <w:rPr>
          <w:rFonts w:ascii="Times New Roman" w:hAnsi="Times New Roman"/>
          <w:iCs/>
        </w:rPr>
        <w:t>Муниципальная программа «Развитие малого и среднего предпринимательства в Дубенском муниципальном районе Республики Мордовия на 2015-2017 гг.»;</w:t>
      </w:r>
    </w:p>
    <w:p w:rsidR="00645CFA" w:rsidRPr="00FC3CF5" w:rsidRDefault="006148F2"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Муниципальная программа </w:t>
      </w:r>
      <w:r w:rsidR="007D6374" w:rsidRPr="00FC3CF5">
        <w:rPr>
          <w:rFonts w:ascii="Times New Roman" w:hAnsi="Times New Roman"/>
        </w:rPr>
        <w:t>«</w:t>
      </w:r>
      <w:r w:rsidR="00980635" w:rsidRPr="00FC3CF5">
        <w:rPr>
          <w:rFonts w:ascii="Times New Roman" w:hAnsi="Times New Roman"/>
        </w:rPr>
        <w:t xml:space="preserve">Устойчивое развитие </w:t>
      </w:r>
      <w:r w:rsidR="00B410FD" w:rsidRPr="00FC3CF5">
        <w:rPr>
          <w:rFonts w:ascii="Times New Roman" w:hAnsi="Times New Roman"/>
        </w:rPr>
        <w:t>Поводимовского</w:t>
      </w:r>
      <w:r w:rsidR="00980635" w:rsidRPr="00FC3CF5">
        <w:rPr>
          <w:rFonts w:ascii="Times New Roman" w:hAnsi="Times New Roman"/>
        </w:rPr>
        <w:t xml:space="preserve"> сельского поселения Дубенского муниципального района Республики Мордовия на 2014-2017 годы и на период до 2020 года</w:t>
      </w:r>
      <w:r w:rsidR="007D6374" w:rsidRPr="00FC3CF5">
        <w:rPr>
          <w:rFonts w:ascii="Times New Roman" w:hAnsi="Times New Roman"/>
        </w:rPr>
        <w:t>»</w:t>
      </w:r>
      <w:r w:rsidRPr="00FC3CF5">
        <w:rPr>
          <w:rFonts w:ascii="Times New Roman" w:hAnsi="Times New Roman"/>
        </w:rPr>
        <w:t>;</w:t>
      </w:r>
    </w:p>
    <w:p w:rsidR="00645CFA" w:rsidRDefault="00645CFA"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w:t>
      </w:r>
      <w:r w:rsidR="00FC3CF5" w:rsidRPr="00FC3CF5">
        <w:rPr>
          <w:rFonts w:ascii="Times New Roman" w:hAnsi="Times New Roman"/>
        </w:rPr>
        <w:t>Профилактика экстремизма и терроризма на территории Поводимовского сельского поселения Дубенского муниципального района на 2017-2019 годы</w:t>
      </w:r>
      <w:r w:rsidRPr="00FC3CF5">
        <w:rPr>
          <w:rFonts w:ascii="Times New Roman" w:hAnsi="Times New Roman"/>
        </w:rPr>
        <w:t>»;</w:t>
      </w:r>
    </w:p>
    <w:p w:rsidR="00652BF0" w:rsidRPr="00652BF0" w:rsidRDefault="00652BF0" w:rsidP="00645CFA">
      <w:pPr>
        <w:numPr>
          <w:ilvl w:val="0"/>
          <w:numId w:val="5"/>
        </w:numPr>
        <w:tabs>
          <w:tab w:val="left" w:pos="993"/>
        </w:tabs>
        <w:suppressAutoHyphens/>
        <w:ind w:left="0" w:firstLine="709"/>
        <w:rPr>
          <w:rFonts w:ascii="Times New Roman" w:hAnsi="Times New Roman"/>
        </w:rPr>
      </w:pPr>
      <w:r w:rsidRPr="00652BF0">
        <w:rPr>
          <w:rFonts w:ascii="Times New Roman" w:hAnsi="Times New Roman"/>
        </w:rPr>
        <w:t>Муниципальная программа  «Комплексного развития социальной инфраструктуры Поводимовского сельского поселения Дубенского муниципального района на 2017-2018 годы»;</w:t>
      </w:r>
    </w:p>
    <w:p w:rsidR="006148F2" w:rsidRPr="00FC3CF5" w:rsidRDefault="00DA5AFE" w:rsidP="00CB1FCA">
      <w:pPr>
        <w:numPr>
          <w:ilvl w:val="0"/>
          <w:numId w:val="5"/>
        </w:numPr>
        <w:tabs>
          <w:tab w:val="left" w:pos="993"/>
        </w:tabs>
        <w:suppressAutoHyphens/>
        <w:ind w:left="0" w:firstLine="709"/>
        <w:rPr>
          <w:rFonts w:ascii="Times New Roman" w:hAnsi="Times New Roman"/>
          <w:b/>
        </w:rPr>
      </w:pPr>
      <w:r w:rsidRPr="00FC3CF5">
        <w:rPr>
          <w:rFonts w:ascii="Times New Roman" w:hAnsi="Times New Roman"/>
        </w:rPr>
        <w:t xml:space="preserve">Муниципальная программа </w:t>
      </w:r>
      <w:r w:rsidR="007D6374" w:rsidRPr="00FC3CF5">
        <w:rPr>
          <w:rFonts w:ascii="Times New Roman" w:hAnsi="Times New Roman"/>
        </w:rPr>
        <w:t>«</w:t>
      </w:r>
      <w:r w:rsidR="00CB1FCA" w:rsidRPr="00FC3CF5">
        <w:rPr>
          <w:rFonts w:ascii="Times New Roman" w:hAnsi="Times New Roman"/>
          <w:lang w:eastAsia="ar-SA"/>
        </w:rPr>
        <w:t xml:space="preserve">Энергосбережение и повышение энергетическойэффективности </w:t>
      </w:r>
      <w:r w:rsidR="00FC3CF5">
        <w:rPr>
          <w:rFonts w:ascii="Times New Roman" w:hAnsi="Times New Roman"/>
          <w:lang w:eastAsia="ar-SA"/>
        </w:rPr>
        <w:t>на территорииПоводимовского сельского поселения</w:t>
      </w:r>
      <w:r w:rsidR="00CB1FCA" w:rsidRPr="00FC3CF5">
        <w:rPr>
          <w:rFonts w:ascii="Times New Roman" w:hAnsi="Times New Roman"/>
          <w:lang w:eastAsia="ar-SA"/>
        </w:rPr>
        <w:t xml:space="preserve"> Дубенского муниципального района </w:t>
      </w:r>
      <w:r w:rsidR="00CB1FCA" w:rsidRPr="00FC3CF5">
        <w:rPr>
          <w:rFonts w:ascii="Times New Roman" w:hAnsi="Times New Roman"/>
        </w:rPr>
        <w:t xml:space="preserve">Республики Мордовия </w:t>
      </w:r>
      <w:r w:rsidR="00FC3CF5" w:rsidRPr="00FC3CF5">
        <w:rPr>
          <w:rFonts w:ascii="Times New Roman" w:hAnsi="Times New Roman"/>
          <w:lang w:eastAsia="ar-SA"/>
        </w:rPr>
        <w:t>на 2017</w:t>
      </w:r>
      <w:r w:rsidR="00645CFA" w:rsidRPr="00FC3CF5">
        <w:rPr>
          <w:rFonts w:ascii="Times New Roman" w:hAnsi="Times New Roman"/>
          <w:lang w:eastAsia="ar-SA"/>
        </w:rPr>
        <w:t>-2019гг.</w:t>
      </w:r>
      <w:r w:rsidR="007D6374" w:rsidRPr="00FC3CF5">
        <w:rPr>
          <w:rFonts w:ascii="Times New Roman" w:hAnsi="Times New Roman"/>
        </w:rPr>
        <w:t>»</w:t>
      </w:r>
      <w:r w:rsidR="0037641D" w:rsidRPr="00FC3CF5">
        <w:rPr>
          <w:rFonts w:ascii="Times New Roman" w:hAnsi="Times New Roman"/>
        </w:rPr>
        <w:t>.</w:t>
      </w:r>
    </w:p>
    <w:p w:rsidR="00224D1E" w:rsidRPr="00B410FD" w:rsidRDefault="00224D1E" w:rsidP="006148F2">
      <w:pPr>
        <w:tabs>
          <w:tab w:val="left" w:pos="993"/>
        </w:tabs>
        <w:suppressAutoHyphens/>
        <w:ind w:left="709"/>
        <w:rPr>
          <w:rFonts w:ascii="Times New Roman" w:hAnsi="Times New Roman"/>
          <w:color w:val="FF0000"/>
        </w:rPr>
      </w:pPr>
    </w:p>
    <w:bookmarkEnd w:id="7"/>
    <w:bookmarkEnd w:id="8"/>
    <w:p w:rsidR="009306FE" w:rsidRPr="00FC3CF5" w:rsidRDefault="00DA5AFE" w:rsidP="0049348F">
      <w:pPr>
        <w:widowControl w:val="0"/>
        <w:tabs>
          <w:tab w:val="left" w:pos="993"/>
        </w:tabs>
        <w:suppressAutoHyphens/>
        <w:ind w:firstLine="709"/>
        <w:rPr>
          <w:rFonts w:ascii="Times New Roman" w:hAnsi="Times New Roman"/>
          <w:b/>
        </w:rPr>
      </w:pPr>
      <w:r w:rsidRPr="00FC3CF5">
        <w:rPr>
          <w:rFonts w:ascii="Times New Roman" w:hAnsi="Times New Roman"/>
          <w:b/>
        </w:rPr>
        <w:t>5</w:t>
      </w:r>
      <w:r w:rsidR="009306FE" w:rsidRPr="00FC3CF5">
        <w:rPr>
          <w:rFonts w:ascii="Times New Roman" w:hAnsi="Times New Roman"/>
          <w:b/>
        </w:rPr>
        <w:t>.   Исходные материалы</w:t>
      </w:r>
    </w:p>
    <w:p w:rsidR="009306FE" w:rsidRPr="00FC3CF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 xml:space="preserve">Схема территориального планирования </w:t>
      </w:r>
      <w:r w:rsidR="00DA29E6" w:rsidRPr="00FC3CF5">
        <w:rPr>
          <w:rFonts w:ascii="Times New Roman" w:hAnsi="Times New Roman"/>
        </w:rPr>
        <w:t>Дубенского муниципального района</w:t>
      </w:r>
      <w:r w:rsidRPr="00FC3CF5">
        <w:rPr>
          <w:rFonts w:ascii="Times New Roman" w:hAnsi="Times New Roman"/>
        </w:rPr>
        <w:t>.</w:t>
      </w:r>
    </w:p>
    <w:p w:rsidR="009306FE" w:rsidRPr="00FC3CF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 xml:space="preserve">Материалы земельного кадастра </w:t>
      </w:r>
      <w:r w:rsidR="00DA29E6" w:rsidRPr="00FC3CF5">
        <w:rPr>
          <w:rFonts w:ascii="Times New Roman" w:hAnsi="Times New Roman"/>
        </w:rPr>
        <w:t>Дубенского муниципального района</w:t>
      </w:r>
      <w:r w:rsidR="00942F7B" w:rsidRPr="00FC3CF5">
        <w:rPr>
          <w:rFonts w:ascii="Times New Roman" w:hAnsi="Times New Roman"/>
        </w:rPr>
        <w:t xml:space="preserve"> (</w:t>
      </w:r>
      <w:r w:rsidR="00942F7B" w:rsidRPr="00FC3CF5">
        <w:rPr>
          <w:rStyle w:val="afffa"/>
          <w:rFonts w:ascii="Times New Roman" w:hAnsi="Times New Roman"/>
          <w:bCs/>
          <w:i w:val="0"/>
          <w:iCs w:val="0"/>
          <w:shd w:val="clear" w:color="auto" w:fill="FFFFFF"/>
        </w:rPr>
        <w:t>Сведения</w:t>
      </w:r>
      <w:r w:rsidR="00942F7B" w:rsidRPr="00FC3CF5">
        <w:rPr>
          <w:rFonts w:ascii="Times New Roman" w:hAnsi="Times New Roman"/>
          <w:shd w:val="clear" w:color="auto" w:fill="FFFFFF"/>
        </w:rPr>
        <w:t>, содержащиеся в государственном кадастре недвижимости (</w:t>
      </w:r>
      <w:r w:rsidR="00942F7B" w:rsidRPr="00FC3CF5">
        <w:rPr>
          <w:rStyle w:val="afffa"/>
          <w:rFonts w:ascii="Times New Roman" w:hAnsi="Times New Roman"/>
          <w:bCs/>
          <w:i w:val="0"/>
          <w:iCs w:val="0"/>
          <w:shd w:val="clear" w:color="auto" w:fill="FFFFFF"/>
        </w:rPr>
        <w:t>ГКН</w:t>
      </w:r>
      <w:r w:rsidR="00942F7B" w:rsidRPr="00FC3CF5">
        <w:rPr>
          <w:rFonts w:ascii="Times New Roman" w:hAnsi="Times New Roman"/>
          <w:shd w:val="clear" w:color="auto" w:fill="FFFFFF"/>
        </w:rPr>
        <w:t>) и космоснимки.</w:t>
      </w:r>
    </w:p>
    <w:p w:rsidR="009306FE" w:rsidRPr="00FC3CF5"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Информации, предоставленная</w:t>
      </w:r>
      <w:r w:rsidR="009306FE" w:rsidRPr="00FC3CF5">
        <w:rPr>
          <w:rFonts w:ascii="Times New Roman" w:hAnsi="Times New Roman"/>
        </w:rPr>
        <w:t xml:space="preserve"> администраций </w:t>
      </w:r>
      <w:r w:rsidR="00DA29E6" w:rsidRPr="00FC3CF5">
        <w:rPr>
          <w:rFonts w:ascii="Times New Roman" w:hAnsi="Times New Roman"/>
        </w:rPr>
        <w:t>Дубенского муниципального района</w:t>
      </w:r>
      <w:r w:rsidR="009306FE" w:rsidRPr="00FC3CF5">
        <w:rPr>
          <w:rFonts w:ascii="Times New Roman" w:hAnsi="Times New Roman"/>
        </w:rPr>
        <w:t xml:space="preserve"> 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306FE" w:rsidRPr="00FC3CF5">
        <w:rPr>
          <w:rFonts w:ascii="Times New Roman" w:hAnsi="Times New Roman"/>
        </w:rPr>
        <w:t xml:space="preserve">, а также территориальными органами государственной власти РФ по </w:t>
      </w:r>
      <w:r w:rsidR="00E47E74" w:rsidRPr="00FC3CF5">
        <w:rPr>
          <w:rFonts w:ascii="Times New Roman" w:hAnsi="Times New Roman"/>
        </w:rPr>
        <w:t>Республике Мордовия</w:t>
      </w:r>
      <w:r w:rsidR="009306FE" w:rsidRPr="00FC3CF5">
        <w:rPr>
          <w:rFonts w:ascii="Times New Roman" w:hAnsi="Times New Roman"/>
        </w:rPr>
        <w:t xml:space="preserve"> и эксплуатирующими организациями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42F7B" w:rsidRPr="00FC3CF5">
        <w:rPr>
          <w:rFonts w:ascii="Times New Roman" w:hAnsi="Times New Roman"/>
        </w:rPr>
        <w:t>.</w:t>
      </w:r>
    </w:p>
    <w:p w:rsidR="009306FE" w:rsidRPr="00FC3CF5" w:rsidRDefault="009306FE" w:rsidP="0049348F">
      <w:pPr>
        <w:widowControl w:val="0"/>
        <w:tabs>
          <w:tab w:val="left" w:pos="993"/>
        </w:tabs>
        <w:suppressAutoHyphens/>
        <w:ind w:firstLine="709"/>
        <w:rPr>
          <w:rFonts w:ascii="Times New Roman" w:hAnsi="Times New Roman"/>
          <w:b/>
        </w:rPr>
      </w:pPr>
    </w:p>
    <w:p w:rsidR="009306FE" w:rsidRPr="00FC3CF5" w:rsidRDefault="00074766" w:rsidP="0049348F">
      <w:pPr>
        <w:widowControl w:val="0"/>
        <w:tabs>
          <w:tab w:val="left" w:pos="993"/>
        </w:tabs>
        <w:suppressAutoHyphens/>
        <w:ind w:firstLine="709"/>
        <w:rPr>
          <w:rFonts w:ascii="Times New Roman" w:hAnsi="Times New Roman"/>
          <w:b/>
        </w:rPr>
      </w:pPr>
      <w:r w:rsidRPr="00FC3CF5">
        <w:rPr>
          <w:rFonts w:ascii="Times New Roman" w:hAnsi="Times New Roman"/>
          <w:b/>
        </w:rPr>
        <w:t>Нормативно-правовая база,</w:t>
      </w:r>
      <w:r w:rsidR="009306FE" w:rsidRPr="00FC3CF5">
        <w:rPr>
          <w:rFonts w:ascii="Times New Roman" w:hAnsi="Times New Roman"/>
          <w:b/>
        </w:rPr>
        <w:t xml:space="preserve"> использованная в проекте</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Градостроительный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Водный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Земельный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Воздушный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Лесной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Федеральный закон от 08.11.2007 № 257 </w:t>
      </w:r>
      <w:r w:rsidR="007D6374" w:rsidRPr="00FC3CF5">
        <w:rPr>
          <w:rFonts w:ascii="Times New Roman" w:hAnsi="Times New Roman"/>
        </w:rPr>
        <w:t>«</w:t>
      </w:r>
      <w:r w:rsidRPr="00FC3CF5">
        <w:rPr>
          <w:rFonts w:ascii="Times New Roman" w:hAnsi="Times New Roman"/>
        </w:rPr>
        <w:t>Об автомобильных дорогах и дорожной деятельности в Российской Федерации</w:t>
      </w:r>
      <w:r w:rsidR="007D6374" w:rsidRPr="00FC3CF5">
        <w:rPr>
          <w:rFonts w:ascii="Times New Roman" w:hAnsi="Times New Roman"/>
        </w:rPr>
        <w:t>»</w:t>
      </w:r>
      <w:r w:rsidRPr="00FC3CF5">
        <w:rPr>
          <w:rFonts w:ascii="Times New Roman" w:hAnsi="Times New Roman"/>
        </w:rPr>
        <w:t>;</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Федеральный закон от 24.07.2007 г. № 221-ФЗ </w:t>
      </w:r>
      <w:r w:rsidR="007D6374" w:rsidRPr="00FC3CF5">
        <w:rPr>
          <w:rFonts w:ascii="Times New Roman" w:hAnsi="Times New Roman"/>
        </w:rPr>
        <w:t>«</w:t>
      </w:r>
      <w:r w:rsidRPr="00FC3CF5">
        <w:rPr>
          <w:rFonts w:ascii="Times New Roman" w:hAnsi="Times New Roman"/>
        </w:rPr>
        <w:t>О государственном кадастре недвижимости</w:t>
      </w:r>
      <w:r w:rsidR="007D6374" w:rsidRPr="00FC3CF5">
        <w:rPr>
          <w:rFonts w:ascii="Times New Roman" w:hAnsi="Times New Roman"/>
        </w:rPr>
        <w:t>»</w:t>
      </w:r>
      <w:r w:rsidRPr="00FC3CF5">
        <w:rPr>
          <w:rFonts w:ascii="Times New Roman" w:hAnsi="Times New Roman"/>
        </w:rPr>
        <w:t xml:space="preserve">; </w:t>
      </w:r>
    </w:p>
    <w:p w:rsidR="00DD147B" w:rsidRPr="00FC3CF5" w:rsidRDefault="00633562" w:rsidP="00DD147B">
      <w:pPr>
        <w:widowControl w:val="0"/>
        <w:numPr>
          <w:ilvl w:val="0"/>
          <w:numId w:val="5"/>
        </w:numPr>
        <w:tabs>
          <w:tab w:val="left" w:pos="993"/>
        </w:tabs>
        <w:suppressAutoHyphens/>
        <w:ind w:left="0" w:firstLine="709"/>
        <w:rPr>
          <w:rFonts w:ascii="Times New Roman" w:hAnsi="Times New Roman"/>
        </w:rPr>
      </w:pPr>
      <w:hyperlink r:id="rId12" w:history="1">
        <w:r w:rsidR="00DD147B" w:rsidRPr="00FC3CF5">
          <w:rPr>
            <w:rFonts w:ascii="Times New Roman" w:eastAsia="Calibri" w:hAnsi="Times New Roman"/>
            <w:lang w:bidi="ru-RU"/>
          </w:rPr>
          <w:t>Приказ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DD147B" w:rsidRPr="00FC3CF5">
        <w:rPr>
          <w:rFonts w:ascii="Times New Roman" w:hAnsi="Times New Roman"/>
        </w:rPr>
        <w:t>;</w:t>
      </w:r>
    </w:p>
    <w:p w:rsidR="00DD147B" w:rsidRPr="00FC3CF5" w:rsidRDefault="00DD147B" w:rsidP="00DD14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Приказ Минэкономразвития России от 01.09.2014 № 540 «Об утверждении </w:t>
      </w:r>
      <w:r w:rsidRPr="00FC3CF5">
        <w:rPr>
          <w:rFonts w:ascii="Times New Roman" w:hAnsi="Times New Roman"/>
        </w:rPr>
        <w:lastRenderedPageBreak/>
        <w:t>классификатора видов разрешенного использования земельных участков» (в редакции от 30.09.2015 № 709);</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СП 42.13330.2011 </w:t>
      </w:r>
      <w:r w:rsidR="007D6374" w:rsidRPr="00FC3CF5">
        <w:rPr>
          <w:rFonts w:ascii="Times New Roman" w:hAnsi="Times New Roman"/>
        </w:rPr>
        <w:t>«</w:t>
      </w:r>
      <w:r w:rsidRPr="00FC3CF5">
        <w:rPr>
          <w:rFonts w:ascii="Times New Roman" w:hAnsi="Times New Roman"/>
        </w:rPr>
        <w:t>Градостроительство. Планировка и застройка городских и сельских поселений</w:t>
      </w:r>
      <w:r w:rsidR="007D6374" w:rsidRPr="00FC3CF5">
        <w:rPr>
          <w:rFonts w:ascii="Times New Roman" w:hAnsi="Times New Roman"/>
        </w:rPr>
        <w:t>»</w:t>
      </w:r>
      <w:r w:rsidRPr="00FC3CF5">
        <w:rPr>
          <w:rFonts w:ascii="Times New Roman" w:hAnsi="Times New Roman"/>
        </w:rPr>
        <w:t xml:space="preserve"> Актуализированная редакция СНиП 2.07.01-89*;</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СП 30-102-99 </w:t>
      </w:r>
      <w:r w:rsidR="007D6374" w:rsidRPr="00FC3CF5">
        <w:rPr>
          <w:rFonts w:ascii="Times New Roman" w:hAnsi="Times New Roman"/>
        </w:rPr>
        <w:t>«</w:t>
      </w:r>
      <w:r w:rsidRPr="00FC3CF5">
        <w:rPr>
          <w:rFonts w:ascii="Times New Roman" w:hAnsi="Times New Roman"/>
        </w:rPr>
        <w:t>Планировка и застройка территорий малоэтажного жилищного строительства</w:t>
      </w:r>
      <w:r w:rsidR="007D6374" w:rsidRPr="00FC3CF5">
        <w:rPr>
          <w:rFonts w:ascii="Times New Roman" w:hAnsi="Times New Roman"/>
        </w:rPr>
        <w:t>»</w:t>
      </w:r>
      <w:r w:rsidRPr="00FC3CF5">
        <w:rPr>
          <w:rFonts w:ascii="Times New Roman" w:hAnsi="Times New Roman"/>
        </w:rPr>
        <w:t>;</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СП 36.13330.2012 Магистральные трубопроводы. Актуализированная редакция СНиП 2.05.06-85*;</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Нормативно-правовые акты, регулирующие водоохранные, санитарные, противопожарные и др. нормы;</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Нормативно - правовые акты </w:t>
      </w:r>
      <w:r w:rsidR="00730CCA" w:rsidRPr="00FC3CF5">
        <w:rPr>
          <w:rFonts w:ascii="Times New Roman" w:hAnsi="Times New Roman"/>
        </w:rPr>
        <w:t>Республики Мордовия</w:t>
      </w:r>
      <w:r w:rsidRPr="00FC3CF5">
        <w:rPr>
          <w:rFonts w:ascii="Times New Roman" w:hAnsi="Times New Roman"/>
        </w:rPr>
        <w:t xml:space="preserve"> и </w:t>
      </w:r>
      <w:r w:rsidR="00DA29E6" w:rsidRPr="00FC3CF5">
        <w:rPr>
          <w:rFonts w:ascii="Times New Roman" w:hAnsi="Times New Roman"/>
        </w:rPr>
        <w:t>Дубенского муниципального района</w:t>
      </w:r>
      <w:r w:rsidRPr="00FC3CF5">
        <w:rPr>
          <w:rFonts w:ascii="Times New Roman" w:hAnsi="Times New Roman"/>
        </w:rPr>
        <w:t xml:space="preserve"> в области градостроительной деятельности;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Информация с официальных сайтов </w:t>
      </w:r>
      <w:r w:rsidR="00DA29E6" w:rsidRPr="00FC3CF5">
        <w:rPr>
          <w:rFonts w:ascii="Times New Roman" w:hAnsi="Times New Roman"/>
        </w:rPr>
        <w:t>Дубенского муниципального района</w:t>
      </w:r>
      <w:r w:rsidRPr="00FC3CF5">
        <w:rPr>
          <w:rFonts w:ascii="Times New Roman" w:hAnsi="Times New Roman"/>
        </w:rPr>
        <w:t xml:space="preserve"> 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Pr="00FC3CF5">
        <w:rPr>
          <w:rFonts w:ascii="Times New Roman" w:hAnsi="Times New Roman"/>
        </w:rPr>
        <w:t>.</w:t>
      </w:r>
    </w:p>
    <w:p w:rsidR="009306FE" w:rsidRPr="00FC3CF5" w:rsidRDefault="009306FE" w:rsidP="0049348F">
      <w:pPr>
        <w:widowControl w:val="0"/>
        <w:tabs>
          <w:tab w:val="num" w:pos="540"/>
          <w:tab w:val="left" w:pos="993"/>
        </w:tabs>
        <w:suppressAutoHyphens/>
        <w:autoSpaceDE w:val="0"/>
        <w:autoSpaceDN w:val="0"/>
        <w:adjustRightInd w:val="0"/>
        <w:ind w:firstLine="709"/>
        <w:rPr>
          <w:rFonts w:ascii="Times New Roman" w:hAnsi="Times New Roman"/>
        </w:rPr>
      </w:pP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Этапы процесса разработки Генерального плана</w:t>
      </w: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Сбор и систематизация исходных данны</w:t>
      </w:r>
      <w:r w:rsidR="00942F7B" w:rsidRPr="00FC3CF5">
        <w:rPr>
          <w:rFonts w:ascii="Times New Roman" w:hAnsi="Times New Roman"/>
        </w:rPr>
        <w:t>х.</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Ком</w:t>
      </w:r>
      <w:r w:rsidR="00942F7B" w:rsidRPr="00FC3CF5">
        <w:rPr>
          <w:rFonts w:ascii="Times New Roman" w:hAnsi="Times New Roman"/>
        </w:rPr>
        <w:t>плексный анализ исходных данных.</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Оценка современного состояния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42F7B" w:rsidRPr="00FC3CF5">
        <w:rPr>
          <w:rFonts w:ascii="Times New Roman" w:hAnsi="Times New Roman"/>
        </w:rPr>
        <w:t>.</w:t>
      </w:r>
    </w:p>
    <w:p w:rsidR="00942F7B" w:rsidRPr="00FC3CF5" w:rsidRDefault="009306FE"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Внесение изменений в </w:t>
      </w:r>
      <w:r w:rsidR="00E022F7" w:rsidRPr="00FC3CF5">
        <w:rPr>
          <w:rFonts w:ascii="Times New Roman" w:hAnsi="Times New Roman"/>
        </w:rPr>
        <w:t xml:space="preserve">Генеральный план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E022F7" w:rsidRPr="00FC3CF5">
        <w:rPr>
          <w:rFonts w:ascii="Times New Roman" w:hAnsi="Times New Roman"/>
        </w:rPr>
        <w:t xml:space="preserve"> Республики Мордовия </w:t>
      </w:r>
      <w:r w:rsidRPr="00FC3CF5">
        <w:rPr>
          <w:rFonts w:ascii="Times New Roman" w:hAnsi="Times New Roman"/>
        </w:rPr>
        <w:t>в соответствии со ст. 23 Градостроительного кодекса РФ</w:t>
      </w:r>
      <w:r w:rsidR="00942F7B" w:rsidRPr="00FC3CF5">
        <w:rPr>
          <w:rFonts w:ascii="Times New Roman" w:hAnsi="Times New Roman"/>
        </w:rPr>
        <w:t>.</w:t>
      </w:r>
    </w:p>
    <w:p w:rsidR="00942F7B" w:rsidRPr="00FC3CF5" w:rsidRDefault="00942F7B"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Корректировка границ </w:t>
      </w:r>
      <w:r w:rsidR="00D64C39" w:rsidRPr="00FC3CF5">
        <w:rPr>
          <w:rFonts w:ascii="Times New Roman" w:hAnsi="Times New Roman"/>
        </w:rPr>
        <w:t>населенных пунктов</w:t>
      </w:r>
      <w:r w:rsidRPr="00FC3CF5">
        <w:rPr>
          <w:rFonts w:ascii="Times New Roman" w:hAnsi="Times New Roman"/>
        </w:rPr>
        <w:t xml:space="preserve">.  </w:t>
      </w:r>
    </w:p>
    <w:p w:rsidR="00942F7B" w:rsidRPr="00FC3CF5" w:rsidRDefault="00942F7B"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Корректировка границ зон с особыми условиями использования территории.</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FC3CF5">
        <w:rPr>
          <w:rFonts w:ascii="Times New Roman" w:hAnsi="Times New Roman"/>
        </w:rPr>
        <w:t>в их содержания и использования.</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FC3CF5">
        <w:rPr>
          <w:rFonts w:ascii="Times New Roman" w:hAnsi="Times New Roman"/>
        </w:rPr>
        <w:t>тные периоды реализации проекта.</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Изменение концепции градостроительного развития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074766" w:rsidRPr="00FC3CF5">
        <w:rPr>
          <w:rFonts w:ascii="Times New Roman" w:hAnsi="Times New Roman"/>
        </w:rPr>
        <w:t xml:space="preserve"> на</w:t>
      </w:r>
      <w:r w:rsidRPr="00FC3CF5">
        <w:rPr>
          <w:rFonts w:ascii="Times New Roman" w:hAnsi="Times New Roman"/>
        </w:rPr>
        <w:t xml:space="preserve"> расчетный период с изменением первоочередных (приоритетных) проблем, а также предлож</w:t>
      </w:r>
      <w:r w:rsidR="00942F7B" w:rsidRPr="00FC3CF5">
        <w:rPr>
          <w:rFonts w:ascii="Times New Roman" w:hAnsi="Times New Roman"/>
        </w:rPr>
        <w:t>ения по развитию на перспективу.</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FC3CF5">
        <w:rPr>
          <w:rFonts w:ascii="Times New Roman" w:hAnsi="Times New Roman"/>
        </w:rPr>
        <w:t>, санитарной очистке территории.</w:t>
      </w:r>
    </w:p>
    <w:p w:rsidR="00942F7B" w:rsidRPr="00FC3CF5" w:rsidRDefault="00942F7B" w:rsidP="0049348F">
      <w:pPr>
        <w:widowControl w:val="0"/>
        <w:tabs>
          <w:tab w:val="left" w:pos="993"/>
        </w:tabs>
        <w:suppressAutoHyphens/>
        <w:autoSpaceDE w:val="0"/>
        <w:autoSpaceDN w:val="0"/>
        <w:adjustRightInd w:val="0"/>
        <w:ind w:firstLine="709"/>
        <w:rPr>
          <w:rFonts w:ascii="Times New Roman" w:hAnsi="Times New Roman"/>
          <w:b/>
        </w:rPr>
      </w:pP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Проектные периоды для реализации Генерального плана</w:t>
      </w: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FC3CF5" w:rsidRDefault="009306FE" w:rsidP="00730CCA">
      <w:pPr>
        <w:widowControl w:val="0"/>
        <w:tabs>
          <w:tab w:val="left" w:pos="993"/>
        </w:tabs>
        <w:suppressAutoHyphens/>
        <w:ind w:firstLine="709"/>
        <w:rPr>
          <w:rFonts w:ascii="Times New Roman" w:hAnsi="Times New Roman"/>
        </w:rPr>
      </w:pPr>
      <w:r w:rsidRPr="00FC3CF5">
        <w:rPr>
          <w:rFonts w:ascii="Times New Roman" w:hAnsi="Times New Roman"/>
        </w:rPr>
        <w:t>Первая о</w:t>
      </w:r>
      <w:r w:rsidR="00730CCA" w:rsidRPr="00FC3CF5">
        <w:rPr>
          <w:rFonts w:ascii="Times New Roman" w:hAnsi="Times New Roman"/>
        </w:rPr>
        <w:t xml:space="preserve">чередь строительства – 2016-2025 годы (в соответствии с </w:t>
      </w:r>
      <w:r w:rsidR="00730CCA" w:rsidRPr="00FC3CF5">
        <w:rPr>
          <w:rFonts w:ascii="Times New Roman" w:hAnsi="Times New Roman"/>
          <w:shd w:val="clear" w:color="auto" w:fill="FFFFFF"/>
        </w:rPr>
        <w:t>Стратегия социально-экономического развития Республики Мордовия до 2025 года</w:t>
      </w:r>
      <w:r w:rsidR="00730CCA" w:rsidRPr="00FC3CF5">
        <w:rPr>
          <w:rFonts w:ascii="Times New Roman" w:hAnsi="Times New Roman"/>
        </w:rPr>
        <w:t>).</w:t>
      </w:r>
    </w:p>
    <w:p w:rsidR="009306FE" w:rsidRPr="00FC3CF5" w:rsidRDefault="009306FE" w:rsidP="00730CCA">
      <w:pPr>
        <w:widowControl w:val="0"/>
        <w:tabs>
          <w:tab w:val="left" w:pos="993"/>
        </w:tabs>
        <w:suppressAutoHyphens/>
        <w:ind w:firstLine="709"/>
        <w:rPr>
          <w:rFonts w:ascii="Times New Roman" w:hAnsi="Times New Roman"/>
        </w:rPr>
      </w:pPr>
      <w:r w:rsidRPr="00FC3CF5">
        <w:rPr>
          <w:rFonts w:ascii="Times New Roman" w:hAnsi="Times New Roman"/>
        </w:rPr>
        <w:t xml:space="preserve">Расчетный срок </w:t>
      </w:r>
      <w:r w:rsidR="00074766" w:rsidRPr="00FC3CF5">
        <w:rPr>
          <w:rFonts w:ascii="Times New Roman" w:hAnsi="Times New Roman"/>
        </w:rPr>
        <w:t>строительства –</w:t>
      </w:r>
      <w:r w:rsidR="00731D4A" w:rsidRPr="00FC3CF5">
        <w:rPr>
          <w:rFonts w:ascii="Times New Roman" w:hAnsi="Times New Roman"/>
        </w:rPr>
        <w:t xml:space="preserve"> 2026-</w:t>
      </w:r>
      <w:r w:rsidR="00D64C39" w:rsidRPr="00FC3CF5">
        <w:rPr>
          <w:rFonts w:ascii="Times New Roman" w:hAnsi="Times New Roman"/>
        </w:rPr>
        <w:t>2037 годы</w:t>
      </w:r>
      <w:r w:rsidR="00730CCA" w:rsidRPr="00FC3CF5">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B410FD" w:rsidRDefault="00B432E9" w:rsidP="00CB0785">
      <w:pPr>
        <w:pageBreakBefore/>
        <w:widowControl w:val="0"/>
        <w:spacing w:after="300"/>
        <w:ind w:firstLine="709"/>
        <w:contextualSpacing/>
        <w:outlineLvl w:val="0"/>
        <w:rPr>
          <w:rFonts w:ascii="Times New Roman" w:hAnsi="Times New Roman"/>
          <w:b/>
          <w:bCs/>
        </w:rPr>
      </w:pPr>
      <w:bookmarkStart w:id="9" w:name="_Toc421107082"/>
      <w:bookmarkStart w:id="10" w:name="_Toc421107481"/>
      <w:bookmarkStart w:id="11" w:name="_Toc421107566"/>
      <w:bookmarkStart w:id="12" w:name="_Toc463460294"/>
      <w:bookmarkStart w:id="13" w:name="_Toc463462147"/>
      <w:bookmarkStart w:id="14" w:name="_Toc463786447"/>
      <w:bookmarkEnd w:id="3"/>
      <w:bookmarkEnd w:id="4"/>
      <w:bookmarkEnd w:id="5"/>
      <w:r w:rsidRPr="00B410FD">
        <w:rPr>
          <w:rFonts w:ascii="Times New Roman" w:hAnsi="Times New Roman"/>
          <w:b/>
          <w:bCs/>
        </w:rPr>
        <w:lastRenderedPageBreak/>
        <w:t>РАЗДЕЛ 1</w:t>
      </w:r>
      <w:r w:rsidR="009306FE" w:rsidRPr="00B410FD">
        <w:rPr>
          <w:rFonts w:ascii="Times New Roman" w:hAnsi="Times New Roman"/>
          <w:b/>
          <w:bCs/>
        </w:rPr>
        <w:t>. СВЕДЕНИЯ О ПЛАНАХ И ПРОГРАММАХ КОМПЛЕКСНОГО СОЦИАЛЬНО-ЭКОНОМИЧЕСКОГО РАЗВИТИЯ</w:t>
      </w:r>
      <w:bookmarkEnd w:id="9"/>
      <w:bookmarkEnd w:id="10"/>
      <w:bookmarkEnd w:id="11"/>
      <w:bookmarkEnd w:id="12"/>
      <w:bookmarkEnd w:id="13"/>
      <w:bookmarkEnd w:id="14"/>
    </w:p>
    <w:p w:rsidR="00B432E9" w:rsidRPr="00B410FD" w:rsidRDefault="00B432E9" w:rsidP="0049348F">
      <w:pPr>
        <w:widowControl w:val="0"/>
        <w:ind w:firstLine="709"/>
        <w:rPr>
          <w:rFonts w:ascii="Times New Roman" w:hAnsi="Times New Roman"/>
          <w:b/>
        </w:rPr>
      </w:pPr>
    </w:p>
    <w:p w:rsidR="00EF170E" w:rsidRPr="00B410FD" w:rsidRDefault="00EF170E" w:rsidP="00EF170E">
      <w:pPr>
        <w:widowControl w:val="0"/>
        <w:autoSpaceDE w:val="0"/>
        <w:autoSpaceDN w:val="0"/>
        <w:adjustRightInd w:val="0"/>
        <w:ind w:firstLine="709"/>
        <w:rPr>
          <w:rFonts w:ascii="Times New Roman" w:hAnsi="Times New Roman"/>
          <w:b/>
          <w:bCs/>
        </w:rPr>
      </w:pPr>
      <w:r w:rsidRPr="00B410FD">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B410FD" w:rsidRDefault="00EF170E" w:rsidP="00EF170E">
      <w:pPr>
        <w:pStyle w:val="Default"/>
        <w:widowControl w:val="0"/>
        <w:rPr>
          <w:color w:val="auto"/>
        </w:rPr>
      </w:pPr>
    </w:p>
    <w:p w:rsidR="00EF170E" w:rsidRPr="00B410FD" w:rsidRDefault="00EF170E" w:rsidP="00EF170E">
      <w:pPr>
        <w:pStyle w:val="Default"/>
        <w:widowControl w:val="0"/>
        <w:ind w:firstLine="709"/>
        <w:jc w:val="both"/>
        <w:rPr>
          <w:color w:val="auto"/>
        </w:rPr>
      </w:pPr>
      <w:r w:rsidRPr="00B410FD">
        <w:rPr>
          <w:color w:val="auto"/>
        </w:rPr>
        <w:t xml:space="preserve">Согласно Стратегии устойчивого развития сельских территорий Российской Федерации на период до 2030 года, </w:t>
      </w:r>
      <w:r w:rsidRPr="00B410FD">
        <w:rPr>
          <w:b/>
          <w:color w:val="auto"/>
        </w:rPr>
        <w:t>целями государственной политики</w:t>
      </w:r>
      <w:r w:rsidRPr="00B410FD">
        <w:rPr>
          <w:color w:val="auto"/>
        </w:rPr>
        <w:t xml:space="preserve"> в области устойчивого развития сельских территорий на период до 2030 года являются: </w:t>
      </w:r>
    </w:p>
    <w:p w:rsidR="00EF170E" w:rsidRPr="00B410FD" w:rsidRDefault="00EF170E" w:rsidP="00EF170E">
      <w:pPr>
        <w:pStyle w:val="Default"/>
        <w:widowControl w:val="0"/>
        <w:ind w:firstLine="709"/>
        <w:jc w:val="both"/>
        <w:rPr>
          <w:color w:val="auto"/>
        </w:rPr>
      </w:pPr>
      <w:r w:rsidRPr="00B410FD">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B410FD" w:rsidRDefault="00EF170E" w:rsidP="00EF170E">
      <w:pPr>
        <w:pStyle w:val="Default"/>
        <w:widowControl w:val="0"/>
        <w:ind w:firstLine="709"/>
        <w:jc w:val="both"/>
        <w:rPr>
          <w:color w:val="auto"/>
        </w:rPr>
      </w:pPr>
      <w:r w:rsidRPr="00B410FD">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B410FD" w:rsidRDefault="00EF170E" w:rsidP="00EF170E">
      <w:pPr>
        <w:pStyle w:val="Default"/>
        <w:widowControl w:val="0"/>
        <w:ind w:firstLine="709"/>
        <w:jc w:val="both"/>
        <w:rPr>
          <w:color w:val="auto"/>
        </w:rPr>
      </w:pPr>
      <w:r w:rsidRPr="00B410FD">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B410FD" w:rsidRDefault="00EF170E" w:rsidP="00EF170E">
      <w:pPr>
        <w:pStyle w:val="Default"/>
        <w:widowControl w:val="0"/>
        <w:ind w:firstLine="709"/>
        <w:jc w:val="both"/>
        <w:rPr>
          <w:color w:val="auto"/>
        </w:rPr>
      </w:pPr>
      <w:r w:rsidRPr="00B410FD">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B410FD" w:rsidRDefault="00EF170E" w:rsidP="00EF170E">
      <w:pPr>
        <w:pStyle w:val="Default"/>
        <w:widowControl w:val="0"/>
        <w:ind w:firstLine="709"/>
        <w:jc w:val="both"/>
        <w:rPr>
          <w:color w:val="auto"/>
        </w:rPr>
      </w:pPr>
      <w:r w:rsidRPr="00B410FD">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B410FD" w:rsidRDefault="00EF170E" w:rsidP="00EF170E">
      <w:pPr>
        <w:pStyle w:val="Default"/>
        <w:widowControl w:val="0"/>
        <w:ind w:firstLine="709"/>
        <w:jc w:val="both"/>
        <w:rPr>
          <w:color w:val="auto"/>
        </w:rPr>
      </w:pPr>
      <w:r w:rsidRPr="00B410FD">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B410FD" w:rsidRDefault="00EF170E" w:rsidP="00EF170E">
      <w:pPr>
        <w:pStyle w:val="Default"/>
        <w:widowControl w:val="0"/>
        <w:ind w:firstLine="709"/>
        <w:jc w:val="both"/>
        <w:rPr>
          <w:color w:val="auto"/>
        </w:rPr>
      </w:pPr>
      <w:r w:rsidRPr="00B410FD">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B410FD" w:rsidRDefault="00EF170E" w:rsidP="00EF170E">
      <w:pPr>
        <w:pStyle w:val="Default"/>
        <w:widowControl w:val="0"/>
        <w:ind w:firstLine="709"/>
        <w:jc w:val="both"/>
        <w:rPr>
          <w:color w:val="auto"/>
        </w:rPr>
      </w:pPr>
      <w:r w:rsidRPr="00B410FD">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B410FD" w:rsidRDefault="00EF170E" w:rsidP="00EF170E">
      <w:pPr>
        <w:pStyle w:val="Default"/>
        <w:widowControl w:val="0"/>
        <w:ind w:firstLine="709"/>
        <w:jc w:val="both"/>
        <w:rPr>
          <w:color w:val="auto"/>
        </w:rPr>
      </w:pPr>
      <w:r w:rsidRPr="00B410FD">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B410FD" w:rsidRDefault="00EF170E" w:rsidP="00EF170E">
      <w:pPr>
        <w:pStyle w:val="Default"/>
        <w:widowControl w:val="0"/>
        <w:ind w:firstLine="709"/>
        <w:jc w:val="both"/>
        <w:rPr>
          <w:color w:val="auto"/>
        </w:rPr>
      </w:pPr>
      <w:r w:rsidRPr="00B410FD">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B410FD" w:rsidRDefault="00EF170E" w:rsidP="00EF170E">
      <w:pPr>
        <w:pStyle w:val="Default"/>
        <w:widowControl w:val="0"/>
        <w:ind w:firstLine="709"/>
        <w:jc w:val="both"/>
        <w:rPr>
          <w:color w:val="auto"/>
        </w:rPr>
      </w:pPr>
      <w:r w:rsidRPr="00B410FD">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B410FD" w:rsidRDefault="00EF170E" w:rsidP="00EF170E">
      <w:pPr>
        <w:pStyle w:val="Default"/>
        <w:ind w:firstLine="709"/>
        <w:jc w:val="both"/>
        <w:rPr>
          <w:color w:val="auto"/>
        </w:rPr>
      </w:pPr>
      <w:r w:rsidRPr="00B410FD">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B410FD" w:rsidRDefault="00EF170E" w:rsidP="00EF170E">
      <w:pPr>
        <w:pStyle w:val="Default"/>
        <w:ind w:firstLine="709"/>
        <w:jc w:val="both"/>
        <w:rPr>
          <w:color w:val="auto"/>
        </w:rPr>
      </w:pPr>
      <w:r w:rsidRPr="00B410FD">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B410FD" w:rsidRDefault="00EF170E" w:rsidP="00EF170E">
      <w:pPr>
        <w:pStyle w:val="Default"/>
        <w:ind w:firstLine="709"/>
        <w:jc w:val="both"/>
        <w:rPr>
          <w:color w:val="auto"/>
        </w:rPr>
      </w:pPr>
      <w:r w:rsidRPr="00B410FD">
        <w:rPr>
          <w:color w:val="auto"/>
        </w:rPr>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B410FD" w:rsidRDefault="00EF170E" w:rsidP="00EF170E">
      <w:pPr>
        <w:autoSpaceDE w:val="0"/>
        <w:autoSpaceDN w:val="0"/>
        <w:adjustRightInd w:val="0"/>
        <w:ind w:firstLine="709"/>
        <w:rPr>
          <w:rFonts w:ascii="Times New Roman" w:hAnsi="Times New Roman"/>
          <w:b/>
        </w:rPr>
      </w:pPr>
    </w:p>
    <w:p w:rsidR="00EF170E" w:rsidRPr="00B410FD" w:rsidRDefault="00EF170E" w:rsidP="00EF170E">
      <w:pPr>
        <w:autoSpaceDE w:val="0"/>
        <w:autoSpaceDN w:val="0"/>
        <w:adjustRightInd w:val="0"/>
        <w:ind w:firstLine="709"/>
        <w:rPr>
          <w:rFonts w:ascii="Times New Roman" w:hAnsi="Times New Roman"/>
          <w:b/>
          <w:bCs/>
        </w:rPr>
      </w:pPr>
      <w:r w:rsidRPr="00B410FD">
        <w:rPr>
          <w:rFonts w:ascii="Times New Roman" w:hAnsi="Times New Roman"/>
          <w:b/>
        </w:rPr>
        <w:t xml:space="preserve">2. </w:t>
      </w:r>
      <w:r w:rsidRPr="00B410FD">
        <w:rPr>
          <w:rFonts w:ascii="Times New Roman" w:hAnsi="Times New Roman"/>
          <w:b/>
          <w:bCs/>
        </w:rPr>
        <w:t>Стратегия соц</w:t>
      </w:r>
      <w:r w:rsidR="000D2E6F" w:rsidRPr="00B410FD">
        <w:rPr>
          <w:rFonts w:ascii="Times New Roman" w:hAnsi="Times New Roman"/>
          <w:b/>
          <w:bCs/>
        </w:rPr>
        <w:t>иально-экономического развития П</w:t>
      </w:r>
      <w:r w:rsidRPr="00B410FD">
        <w:rPr>
          <w:rFonts w:ascii="Times New Roman" w:hAnsi="Times New Roman"/>
          <w:b/>
          <w:bCs/>
        </w:rPr>
        <w:t>риволжского федерального округа на период до 2020 года</w:t>
      </w:r>
    </w:p>
    <w:p w:rsidR="00EF170E" w:rsidRPr="00B410FD" w:rsidRDefault="00EF170E" w:rsidP="00EF170E">
      <w:pPr>
        <w:ind w:firstLine="709"/>
        <w:rPr>
          <w:rFonts w:ascii="Times New Roman" w:hAnsi="Times New Roman"/>
          <w:b/>
        </w:rPr>
      </w:pP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Стратегической целью</w:t>
      </w:r>
      <w:r w:rsidRPr="00B410FD">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 xml:space="preserve">Основной задачей </w:t>
      </w:r>
      <w:r w:rsidRPr="00B410FD">
        <w:rPr>
          <w:rFonts w:ascii="Times New Roman" w:hAnsi="Times New Roman"/>
        </w:rPr>
        <w:t>является создание достойных условий жизни в городах и сельской местности округа.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В реальном секторе экономики важнейшими направлениями развития являются:</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формирование развитого сегмента малого и среднего бизнеса.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Важной задачей</w:t>
      </w:r>
      <w:r w:rsidRPr="00B410FD">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В результате реализации данных задач</w:t>
      </w:r>
      <w:r w:rsidRPr="00B410FD">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b/>
        </w:rPr>
        <w:t xml:space="preserve">В результате реализации мероприятий Стратегии к концу 2020 года </w:t>
      </w:r>
      <w:r w:rsidRPr="00B410FD">
        <w:rPr>
          <w:rFonts w:ascii="Times New Roman" w:hAnsi="Times New Roman"/>
        </w:rPr>
        <w:t>Приволжский федеральный округ займет одно из первых мест по величиневалового регионального продукта среди федеральных округов страны. Этобудет округ с развитой по международным стандартам индустрией,диверсифицированным высокопроизводительным сельским хозяйством,одной из передовых развитых научно-технических конгломераций, уровеньвнедрения инновационных технологий в которой достигнет 30 – 40процентов.</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Существенно сократится разрыв с ведущими странами мира по уровнюблагосостояния. К 2020 году среднее по округу значение индекса развитиячеловеческого потенциала - показателя, объединяющего продолжительностьжизни, образовательный уровень и валовой внутренний продукт на душунаселения, достигнет 0,86 - 0,88.</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В результате реализации Стратегии показатели темпов роста доходовнаселения Приволжского федерального округа достигнут лидирующегоположения по Российской Федерации в целом.</w:t>
      </w:r>
    </w:p>
    <w:p w:rsidR="00872E8E" w:rsidRPr="00B410FD" w:rsidRDefault="00EF170E" w:rsidP="0049348F">
      <w:pPr>
        <w:widowControl w:val="0"/>
        <w:autoSpaceDE w:val="0"/>
        <w:autoSpaceDN w:val="0"/>
        <w:adjustRightInd w:val="0"/>
        <w:ind w:firstLine="709"/>
        <w:rPr>
          <w:rFonts w:ascii="Times New Roman" w:hAnsi="Times New Roman"/>
          <w:b/>
          <w:bCs/>
        </w:rPr>
      </w:pPr>
      <w:r w:rsidRPr="00B410FD">
        <w:rPr>
          <w:rFonts w:ascii="Times New Roman" w:hAnsi="Times New Roman"/>
          <w:b/>
        </w:rPr>
        <w:t>3</w:t>
      </w:r>
      <w:r w:rsidR="00872E8E" w:rsidRPr="00B410FD">
        <w:rPr>
          <w:rFonts w:ascii="Times New Roman" w:hAnsi="Times New Roman"/>
          <w:b/>
        </w:rPr>
        <w:t xml:space="preserve">. </w:t>
      </w:r>
      <w:r w:rsidR="00430E4A" w:rsidRPr="00B410FD">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B410FD" w:rsidRDefault="00872E8E" w:rsidP="0049348F">
      <w:pPr>
        <w:pStyle w:val="Default"/>
        <w:widowControl w:val="0"/>
        <w:rPr>
          <w:color w:val="auto"/>
        </w:rPr>
      </w:pP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w:t>
      </w:r>
      <w:r w:rsidRPr="00B410FD">
        <w:rPr>
          <w:rFonts w:ascii="Times New Roman" w:eastAsia="ArialMT" w:hAnsi="Times New Roman"/>
        </w:rPr>
        <w:lastRenderedPageBreak/>
        <w:t>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Задачи развития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реформирование рынка труда и рынка образовательных услуг;</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развитие пространственной организации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сохранение демографического и социального капитала.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hAnsi="Times New Roman"/>
          <w:bCs/>
        </w:rPr>
        <w:t>Приоритетные направления экономического, социального ипространственного развития Республики Мордовия</w:t>
      </w:r>
      <w:r w:rsidRPr="00B410FD">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инициирование, разработка и сопровождение перспективных инвестиционных проектов;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продвижение региона и инвестиционных проектов в России и за рубежом;</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 организация работы с инвесторами по принципу </w:t>
      </w:r>
      <w:r w:rsidR="007D6374" w:rsidRPr="00B410FD">
        <w:rPr>
          <w:rFonts w:ascii="Times New Roman" w:eastAsia="ArialMT" w:hAnsi="Times New Roman"/>
        </w:rPr>
        <w:t>«</w:t>
      </w:r>
      <w:r w:rsidRPr="00B410FD">
        <w:rPr>
          <w:rFonts w:ascii="Times New Roman" w:eastAsia="ArialMT" w:hAnsi="Times New Roman"/>
        </w:rPr>
        <w:t>одного окна</w:t>
      </w:r>
      <w:r w:rsidR="007D6374" w:rsidRPr="00B410FD">
        <w:rPr>
          <w:rFonts w:ascii="Times New Roman" w:eastAsia="ArialMT" w:hAnsi="Times New Roman"/>
        </w:rPr>
        <w:t>»</w:t>
      </w:r>
      <w:r w:rsidRPr="00B410FD">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работа по повышению инвестиционного рейтинга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Создание Агентства регионального (инвестиционного) развития позволяет:</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а) повысить качество услуг, предоставляемых инвесторам; </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Наиболее распространенными инструментами регионального маркетинга выступают:</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имиджевый маркетинг - формирование регионального бренда (имиджа места);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инфраструктурный маркетинг - синхронизация развития инфраструктур с потребностями развития;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B410FD" w:rsidRDefault="00430E4A" w:rsidP="0027015E">
      <w:pPr>
        <w:autoSpaceDE w:val="0"/>
        <w:autoSpaceDN w:val="0"/>
        <w:adjustRightInd w:val="0"/>
        <w:ind w:firstLine="709"/>
        <w:rPr>
          <w:rFonts w:ascii="Times New Roman" w:eastAsia="ArialMT" w:hAnsi="Times New Roman"/>
        </w:rPr>
      </w:pPr>
      <w:r w:rsidRPr="00B410FD">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B410FD" w:rsidRDefault="0027015E" w:rsidP="0027015E">
      <w:pPr>
        <w:autoSpaceDE w:val="0"/>
        <w:autoSpaceDN w:val="0"/>
        <w:adjustRightInd w:val="0"/>
        <w:ind w:firstLine="709"/>
        <w:rPr>
          <w:rFonts w:ascii="Times New Roman" w:eastAsia="ArialMT" w:hAnsi="Times New Roman"/>
        </w:rPr>
      </w:pP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hAnsi="Times New Roman"/>
          <w:b/>
        </w:rPr>
        <w:t xml:space="preserve">4. </w:t>
      </w:r>
      <w:r w:rsidRPr="00B410FD">
        <w:rPr>
          <w:rFonts w:ascii="Times New Roman" w:eastAsia="ArialMT" w:hAnsi="Times New Roman"/>
          <w:b/>
        </w:rPr>
        <w:t>Программа устойчивого развития сельских территорий</w:t>
      </w:r>
      <w:r w:rsidR="000D2E6F" w:rsidRPr="00B410FD">
        <w:rPr>
          <w:rFonts w:ascii="Times New Roman" w:eastAsia="ArialMT" w:hAnsi="Times New Roman"/>
          <w:b/>
        </w:rPr>
        <w:t xml:space="preserve"> Республики М</w:t>
      </w:r>
      <w:r w:rsidRPr="00B410FD">
        <w:rPr>
          <w:rFonts w:ascii="Times New Roman" w:eastAsia="ArialMT" w:hAnsi="Times New Roman"/>
          <w:b/>
        </w:rPr>
        <w:t>ордовия на 2014 - 2017 годы и на период до 2020 года</w:t>
      </w:r>
    </w:p>
    <w:p w:rsidR="0027015E" w:rsidRPr="00B410FD" w:rsidRDefault="0027015E" w:rsidP="0027015E">
      <w:pPr>
        <w:autoSpaceDE w:val="0"/>
        <w:autoSpaceDN w:val="0"/>
        <w:adjustRightInd w:val="0"/>
        <w:ind w:firstLine="709"/>
        <w:rPr>
          <w:rFonts w:ascii="Times New Roman" w:eastAsia="ArialMT" w:hAnsi="Times New Roman"/>
          <w:b/>
        </w:rPr>
      </w:pP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Цели Государственной программы</w:t>
      </w:r>
      <w:r w:rsidRPr="00B410FD">
        <w:rPr>
          <w:rFonts w:ascii="Times New Roman" w:eastAsia="ArialMT" w:hAnsi="Times New Roman"/>
        </w:rPr>
        <w:t xml:space="preserve"> - создание комфортных условийжизнедеятельности в сельской местности;активизация участия граждан, проживающихв сельской местности, в решении вопросовместного значения.</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lastRenderedPageBreak/>
        <w:t>Задачи Государственной Программы:</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удовлетворение потребностей сельскогонаселения, в том числе молодых семей имолодых специалистов, в благоустроенномжилье;</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повышение уровня комплексногообустройства населенных пунктов,расположенных в сельской местности,объектами социальной и инженернойинфраструктуры, автомобильными дорогами;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грантовая поддержка местных инициативграждан, проживающих в сельской местности.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Целевые индикаторы и показатели Государственной Программы:</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(приобретение) 125 тыс. кв. метровжилья для граждан, проживающих в сельскойместности, в том числе 91 тыс. кв. метровдля молодых семей и молодыхспециалистов;</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общеобразовательныхорганизаций на 800 ученических мест;</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открытие 8 фельдшерско-акушерских пунктови (или) офисов врачей общей практики;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12,6 тыс. кв. метровплоскостных спортивных сооружений;</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учреждений культурно-досугового типа на 738 мест;</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66 км распределительныхгазовых сетей;</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307,2 км локальныхводопроводов;</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реализация проектов комплексногообустройства площадок под компактнуюжилищную застройку в 9 населенных пунктах;</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эксплуатацию 28,892 кмавтомобильных дорог общего пользования ствердым покрытием, ведущих от сети автомобильных дорог общего пользования кближайшим общественно значимымобъектам сельских населенных пунктов, атакже к объектам производства ипереработки сельскохозяйственнойпродукции;</w:t>
      </w:r>
    </w:p>
    <w:p w:rsidR="000748B0" w:rsidRPr="00B410FD" w:rsidRDefault="0027015E" w:rsidP="000748B0">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реализация 19 проектов местных инициативграждан, проживающих в сельской местности</w:t>
      </w:r>
      <w:r w:rsidR="000748B0" w:rsidRPr="00B410FD">
        <w:rPr>
          <w:rFonts w:ascii="Times New Roman" w:eastAsia="ArialMT" w:hAnsi="Times New Roman"/>
        </w:rPr>
        <w:t>.</w:t>
      </w:r>
    </w:p>
    <w:p w:rsidR="000748B0" w:rsidRPr="00B410FD" w:rsidRDefault="0027015E" w:rsidP="000748B0">
      <w:pPr>
        <w:autoSpaceDE w:val="0"/>
        <w:autoSpaceDN w:val="0"/>
        <w:adjustRightInd w:val="0"/>
        <w:ind w:firstLine="709"/>
        <w:rPr>
          <w:rFonts w:ascii="Times New Roman" w:eastAsia="ArialMT" w:hAnsi="Times New Roman"/>
          <w:b/>
        </w:rPr>
      </w:pPr>
      <w:r w:rsidRPr="00B410FD">
        <w:rPr>
          <w:rFonts w:ascii="Times New Roman" w:eastAsia="ArialMT" w:hAnsi="Times New Roman"/>
          <w:b/>
        </w:rPr>
        <w:t>ОжидаемыерезультатыреализацииГосударственнойПрограммы</w:t>
      </w:r>
      <w:r w:rsidR="000748B0" w:rsidRPr="00B410FD">
        <w:rPr>
          <w:rFonts w:ascii="Times New Roman" w:eastAsia="ArialMT" w:hAnsi="Times New Roman"/>
          <w:b/>
        </w:rPr>
        <w:t>:</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улучшение жилищных условий 1,5 тыс.сельских семей, в том числе 1,0 тыс.молодых семей и молодых специалистов;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сокращение количества обучающихся вобщеобразовательных организациях,находящихся в ветхом и аварийномсостоянии;</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расширение сети фельдшерско-акушерскихпунктов и (или) офисов врачей общейпрактики на 8 единиц;</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увеличение количества привлеченных кзанятиям физической культурой и спортомграждан, проживающих в сельской местности,прежде всего молодежи, за счет расширениясети плоскостных спортивных сооружений на12,6 тыс. кв. метров;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улучшение доступа сельского населения куслугам учреждений культурно-досуговогот</w:t>
      </w:r>
      <w:r w:rsidRPr="00B410FD">
        <w:rPr>
          <w:rFonts w:ascii="Times New Roman" w:eastAsia="ArialMT" w:hAnsi="Times New Roman"/>
        </w:rPr>
        <w:t xml:space="preserve">ипа путем расширения сети таких </w:t>
      </w:r>
      <w:r w:rsidR="0027015E" w:rsidRPr="00B410FD">
        <w:rPr>
          <w:rFonts w:ascii="Times New Roman" w:eastAsia="ArialMT" w:hAnsi="Times New Roman"/>
        </w:rPr>
        <w:t>учреждений на 738 мест;</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повышение уровня инженерногообустройства населенных пунктов,расположенных в сельской местности:газом - с 80,0% (2013 г.) до 81,4 процента;водой - с 54,3% (2013 г.) до 62 процентов;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комплексное обустройство площадок подкомпактную жилищную застройку в 9населенных пунктах, расположенных всельской местности;</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 xml:space="preserve">повышение гражданской активности иучастия граждан, проживающих в сельскойместности, в реализации общественнозначимых </w:t>
      </w:r>
      <w:r w:rsidRPr="00B410FD">
        <w:rPr>
          <w:rFonts w:ascii="Times New Roman" w:eastAsia="ArialMT" w:hAnsi="Times New Roman"/>
        </w:rPr>
        <w:t>проектов путем поддержки 19 проекта местных инициатив.</w:t>
      </w:r>
    </w:p>
    <w:p w:rsidR="000748B0" w:rsidRPr="00B410FD" w:rsidRDefault="000748B0" w:rsidP="0046575D">
      <w:pPr>
        <w:autoSpaceDE w:val="0"/>
        <w:autoSpaceDN w:val="0"/>
        <w:adjustRightInd w:val="0"/>
        <w:ind w:firstLine="709"/>
        <w:rPr>
          <w:rFonts w:ascii="ArialMT" w:eastAsia="ArialMT" w:hAnsi="Times New Roman" w:cs="ArialMT"/>
          <w:sz w:val="12"/>
          <w:szCs w:val="12"/>
        </w:rPr>
      </w:pPr>
    </w:p>
    <w:p w:rsidR="005E13DF" w:rsidRPr="00B410FD" w:rsidRDefault="005E13DF" w:rsidP="005E13DF">
      <w:pPr>
        <w:tabs>
          <w:tab w:val="left" w:pos="993"/>
        </w:tabs>
        <w:suppressAutoHyphens/>
        <w:ind w:firstLine="709"/>
        <w:rPr>
          <w:rFonts w:ascii="Times New Roman" w:hAnsi="Times New Roman"/>
          <w:b/>
        </w:rPr>
      </w:pPr>
      <w:r w:rsidRPr="00B410FD">
        <w:rPr>
          <w:rFonts w:ascii="Times New Roman" w:hAnsi="Times New Roman"/>
          <w:b/>
        </w:rPr>
        <w:t xml:space="preserve">5. </w:t>
      </w:r>
      <w:r w:rsidRPr="00B410FD">
        <w:rPr>
          <w:rFonts w:ascii="Times New Roman" w:hAnsi="Times New Roman"/>
          <w:b/>
          <w:iCs/>
        </w:rPr>
        <w:t>Муниципальная программа «Устойчивое развитие сельских территорий Дубенского муниципального района Республики Мордовия на 2014-2017 гг. и на период до 2020 года»</w:t>
      </w:r>
    </w:p>
    <w:p w:rsidR="005E13DF" w:rsidRPr="00B410FD" w:rsidRDefault="005E13DF" w:rsidP="005E13DF">
      <w:pPr>
        <w:ind w:firstLine="709"/>
        <w:rPr>
          <w:rFonts w:ascii="Times New Roman" w:hAnsi="Times New Roman"/>
          <w:b/>
        </w:rPr>
      </w:pPr>
    </w:p>
    <w:p w:rsidR="0054615B" w:rsidRDefault="0054615B" w:rsidP="005E13DF">
      <w:pPr>
        <w:ind w:firstLine="709"/>
        <w:rPr>
          <w:rFonts w:ascii="Times New Roman" w:hAnsi="Times New Roman"/>
          <w:b/>
        </w:rPr>
      </w:pPr>
    </w:p>
    <w:p w:rsidR="005E13DF" w:rsidRPr="00B410FD" w:rsidRDefault="005E13DF" w:rsidP="005E13DF">
      <w:pPr>
        <w:ind w:firstLine="709"/>
        <w:rPr>
          <w:rFonts w:ascii="Times New Roman" w:hAnsi="Times New Roman"/>
          <w:b/>
        </w:rPr>
      </w:pPr>
      <w:r w:rsidRPr="00B410FD">
        <w:rPr>
          <w:rFonts w:ascii="Times New Roman" w:hAnsi="Times New Roman"/>
          <w:b/>
        </w:rPr>
        <w:lastRenderedPageBreak/>
        <w:t>Основные цели Программы:</w:t>
      </w:r>
    </w:p>
    <w:p w:rsidR="005E13DF" w:rsidRPr="00B410FD" w:rsidRDefault="005E13DF" w:rsidP="005E13DF">
      <w:pPr>
        <w:ind w:firstLine="709"/>
        <w:rPr>
          <w:rFonts w:ascii="Times New Roman" w:hAnsi="Times New Roman"/>
        </w:rPr>
      </w:pPr>
      <w:r w:rsidRPr="00B410FD">
        <w:rPr>
          <w:rFonts w:ascii="Times New Roman" w:hAnsi="Times New Roman"/>
        </w:rPr>
        <w:t>- улучшение условий жизнедеятельности на сельских территориях Дубенского муниципального района;</w:t>
      </w:r>
    </w:p>
    <w:p w:rsidR="005E13DF" w:rsidRPr="00B410FD" w:rsidRDefault="005E13DF" w:rsidP="005E13DF">
      <w:pPr>
        <w:ind w:firstLine="709"/>
        <w:rPr>
          <w:rFonts w:ascii="Times New Roman" w:hAnsi="Times New Roman"/>
        </w:rPr>
      </w:pPr>
      <w:r w:rsidRPr="00B410FD">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B410FD" w:rsidRDefault="005E13DF" w:rsidP="005E13DF">
      <w:pPr>
        <w:ind w:firstLine="709"/>
        <w:rPr>
          <w:rFonts w:ascii="Times New Roman" w:hAnsi="Times New Roman"/>
        </w:rPr>
      </w:pPr>
      <w:r w:rsidRPr="00B410FD">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B410FD" w:rsidRDefault="005E13DF" w:rsidP="005E13DF">
      <w:pPr>
        <w:ind w:firstLine="709"/>
        <w:rPr>
          <w:rFonts w:ascii="Times New Roman" w:hAnsi="Times New Roman"/>
        </w:rPr>
      </w:pPr>
      <w:r w:rsidRPr="00B410FD">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B410FD" w:rsidRDefault="005E13DF" w:rsidP="005E13DF">
      <w:pPr>
        <w:ind w:firstLine="709"/>
        <w:rPr>
          <w:rFonts w:ascii="Times New Roman" w:hAnsi="Times New Roman"/>
        </w:rPr>
      </w:pPr>
      <w:r w:rsidRPr="00B410FD">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B410FD" w:rsidRDefault="005E13DF" w:rsidP="005E13DF">
      <w:pPr>
        <w:ind w:firstLine="709"/>
        <w:rPr>
          <w:rFonts w:ascii="Times New Roman" w:hAnsi="Times New Roman"/>
          <w:b/>
        </w:rPr>
      </w:pPr>
      <w:r w:rsidRPr="00B410FD">
        <w:rPr>
          <w:rFonts w:ascii="Times New Roman" w:hAnsi="Times New Roman"/>
          <w:b/>
        </w:rPr>
        <w:t>Основными задачами Программы являются:</w:t>
      </w:r>
    </w:p>
    <w:p w:rsidR="005E13DF" w:rsidRPr="00B410FD" w:rsidRDefault="005E13DF" w:rsidP="005E13DF">
      <w:pPr>
        <w:ind w:firstLine="709"/>
        <w:rPr>
          <w:rFonts w:ascii="Times New Roman" w:hAnsi="Times New Roman"/>
        </w:rPr>
      </w:pPr>
      <w:r w:rsidRPr="00B410FD">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B410FD" w:rsidRDefault="005E13DF" w:rsidP="005E13DF">
      <w:pPr>
        <w:ind w:firstLine="709"/>
        <w:rPr>
          <w:rFonts w:ascii="Times New Roman" w:hAnsi="Times New Roman"/>
        </w:rPr>
      </w:pPr>
      <w:r w:rsidRPr="00B410FD">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B410FD" w:rsidRDefault="005E13DF" w:rsidP="005E13DF">
      <w:pPr>
        <w:ind w:firstLine="709"/>
        <w:rPr>
          <w:rFonts w:ascii="Times New Roman" w:hAnsi="Times New Roman"/>
        </w:rPr>
      </w:pPr>
      <w:r w:rsidRPr="00B410FD">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B410FD" w:rsidRDefault="005E13DF" w:rsidP="005E13DF">
      <w:pPr>
        <w:ind w:firstLine="709"/>
        <w:rPr>
          <w:rFonts w:ascii="Times New Roman" w:hAnsi="Times New Roman"/>
        </w:rPr>
      </w:pPr>
      <w:r w:rsidRPr="00B410FD">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B410FD" w:rsidRDefault="005E13DF" w:rsidP="005E13DF">
      <w:pPr>
        <w:ind w:firstLine="709"/>
        <w:rPr>
          <w:rFonts w:ascii="Times New Roman" w:hAnsi="Times New Roman"/>
        </w:rPr>
      </w:pPr>
      <w:r w:rsidRPr="00B410FD">
        <w:rPr>
          <w:rFonts w:ascii="Times New Roman" w:hAnsi="Times New Roman"/>
          <w:b/>
        </w:rPr>
        <w:t>Ожидаемые результаты реализации Программы</w:t>
      </w:r>
      <w:r w:rsidRPr="00B410FD">
        <w:rPr>
          <w:rFonts w:ascii="Times New Roman" w:hAnsi="Times New Roman"/>
        </w:rPr>
        <w:t xml:space="preserve"> и показатели ее социально-экономической эффективности:</w:t>
      </w:r>
    </w:p>
    <w:p w:rsidR="005E13DF" w:rsidRPr="00B410FD" w:rsidRDefault="005E13DF" w:rsidP="005E13DF">
      <w:pPr>
        <w:ind w:firstLine="709"/>
        <w:rPr>
          <w:rFonts w:ascii="Times New Roman" w:hAnsi="Times New Roman"/>
        </w:rPr>
      </w:pPr>
      <w:r w:rsidRPr="00B410FD">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B410FD" w:rsidRDefault="005E13DF" w:rsidP="005E13DF">
      <w:pPr>
        <w:ind w:firstLine="709"/>
        <w:rPr>
          <w:rFonts w:ascii="Times New Roman" w:hAnsi="Times New Roman"/>
        </w:rPr>
      </w:pPr>
      <w:r w:rsidRPr="00B410FD">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B410FD" w:rsidRDefault="005E13DF" w:rsidP="005E13DF">
      <w:pPr>
        <w:ind w:firstLine="709"/>
        <w:rPr>
          <w:rFonts w:ascii="Times New Roman" w:hAnsi="Times New Roman"/>
        </w:rPr>
      </w:pPr>
      <w:r w:rsidRPr="00B410FD">
        <w:rPr>
          <w:rFonts w:ascii="Times New Roman" w:hAnsi="Times New Roman"/>
        </w:rPr>
        <w:t>г) Достижение совокупного экономического эффекта в объеме 293,9 млн. рублей, в том числе за счет:</w:t>
      </w:r>
    </w:p>
    <w:p w:rsidR="005E13DF" w:rsidRPr="00B410FD" w:rsidRDefault="005E13DF" w:rsidP="005E13DF">
      <w:pPr>
        <w:ind w:firstLine="709"/>
        <w:rPr>
          <w:rFonts w:ascii="Times New Roman" w:hAnsi="Times New Roman"/>
        </w:rPr>
      </w:pPr>
      <w:r w:rsidRPr="00B410FD">
        <w:rPr>
          <w:rFonts w:ascii="Times New Roman" w:hAnsi="Times New Roman"/>
        </w:rPr>
        <w:t>- реализации мероприятий по развитию газификации и водоснабжения – 96,9 млн. рублей;</w:t>
      </w:r>
    </w:p>
    <w:p w:rsidR="005E13DF" w:rsidRPr="00B410FD" w:rsidRDefault="005E13DF" w:rsidP="005E13DF">
      <w:pPr>
        <w:ind w:firstLine="709"/>
        <w:rPr>
          <w:rFonts w:ascii="Times New Roman" w:hAnsi="Times New Roman"/>
        </w:rPr>
      </w:pPr>
      <w:r w:rsidRPr="00B410FD">
        <w:rPr>
          <w:rFonts w:ascii="Times New Roman" w:hAnsi="Times New Roman"/>
        </w:rPr>
        <w:t>- привлечения внебюджетных средств – 197, млн. рублей.</w:t>
      </w:r>
    </w:p>
    <w:p w:rsidR="005E13DF" w:rsidRPr="00B410FD" w:rsidRDefault="005E13DF" w:rsidP="0046575D">
      <w:pPr>
        <w:tabs>
          <w:tab w:val="left" w:pos="993"/>
        </w:tabs>
        <w:suppressAutoHyphens/>
        <w:ind w:firstLine="709"/>
        <w:rPr>
          <w:rFonts w:ascii="Times New Roman" w:hAnsi="Times New Roman"/>
          <w:b/>
        </w:rPr>
      </w:pPr>
    </w:p>
    <w:p w:rsidR="005D797A" w:rsidRPr="00B410FD" w:rsidRDefault="005D797A" w:rsidP="005D797A">
      <w:pPr>
        <w:tabs>
          <w:tab w:val="left" w:pos="993"/>
        </w:tabs>
        <w:suppressAutoHyphens/>
        <w:ind w:firstLine="709"/>
        <w:rPr>
          <w:rFonts w:ascii="Times New Roman" w:hAnsi="Times New Roman"/>
          <w:b/>
        </w:rPr>
      </w:pPr>
      <w:r w:rsidRPr="00B410FD">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B410FD" w:rsidRDefault="005D797A" w:rsidP="005D797A">
      <w:pPr>
        <w:ind w:firstLine="709"/>
        <w:rPr>
          <w:rFonts w:ascii="Times New Roman" w:hAnsi="Times New Roman"/>
        </w:rPr>
      </w:pPr>
    </w:p>
    <w:p w:rsidR="005D797A" w:rsidRPr="00B410FD" w:rsidRDefault="005D797A" w:rsidP="005D797A">
      <w:pPr>
        <w:ind w:firstLine="709"/>
        <w:rPr>
          <w:rFonts w:ascii="Times New Roman" w:hAnsi="Times New Roman"/>
        </w:rPr>
      </w:pPr>
      <w:r w:rsidRPr="00B410FD">
        <w:rPr>
          <w:rFonts w:ascii="Times New Roman" w:hAnsi="Times New Roman"/>
          <w:b/>
        </w:rPr>
        <w:t>Цель Программы</w:t>
      </w:r>
      <w:r w:rsidRPr="00B410FD">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B410FD" w:rsidRDefault="005D797A" w:rsidP="005D797A">
      <w:pPr>
        <w:ind w:firstLine="709"/>
        <w:rPr>
          <w:rFonts w:ascii="Times New Roman" w:hAnsi="Times New Roman"/>
          <w:b/>
        </w:rPr>
      </w:pPr>
      <w:r w:rsidRPr="00B410FD">
        <w:rPr>
          <w:rFonts w:ascii="Times New Roman" w:hAnsi="Times New Roman"/>
          <w:b/>
        </w:rPr>
        <w:t xml:space="preserve">Задачи Программы: </w:t>
      </w:r>
    </w:p>
    <w:p w:rsidR="005D797A" w:rsidRPr="00B410FD" w:rsidRDefault="005D797A" w:rsidP="005D797A">
      <w:pPr>
        <w:ind w:firstLine="709"/>
        <w:rPr>
          <w:rFonts w:ascii="Times New Roman" w:hAnsi="Times New Roman"/>
        </w:rPr>
      </w:pPr>
      <w:r w:rsidRPr="00B410FD">
        <w:rPr>
          <w:rFonts w:ascii="Times New Roman" w:hAnsi="Times New Roman"/>
        </w:rPr>
        <w:t xml:space="preserve">стабилизация демографической ситуации; </w:t>
      </w:r>
    </w:p>
    <w:p w:rsidR="005D797A" w:rsidRPr="00B410FD" w:rsidRDefault="005D797A" w:rsidP="005D797A">
      <w:pPr>
        <w:ind w:firstLine="709"/>
        <w:rPr>
          <w:rFonts w:ascii="Times New Roman" w:hAnsi="Times New Roman"/>
        </w:rPr>
      </w:pPr>
      <w:r w:rsidRPr="00B410FD">
        <w:rPr>
          <w:rFonts w:ascii="Times New Roman" w:hAnsi="Times New Roman"/>
        </w:rPr>
        <w:t xml:space="preserve">реформирование аграрного производства;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инфраструктуры тепло-, водо-, электроснабжения и канализации;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дорожной сети;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связи и телекоммуникационных систем;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B410FD" w:rsidRDefault="005D797A" w:rsidP="005D797A">
      <w:pPr>
        <w:ind w:firstLine="709"/>
        <w:rPr>
          <w:rFonts w:ascii="Times New Roman" w:hAnsi="Times New Roman"/>
        </w:rPr>
      </w:pPr>
      <w:r w:rsidRPr="00B410FD">
        <w:rPr>
          <w:rFonts w:ascii="Times New Roman" w:hAnsi="Times New Roman"/>
        </w:rPr>
        <w:t xml:space="preserve">решение жилищной проблемы, реформа ЖКХ; </w:t>
      </w:r>
    </w:p>
    <w:p w:rsidR="005D797A" w:rsidRPr="00B410FD" w:rsidRDefault="005D797A" w:rsidP="005D797A">
      <w:pPr>
        <w:ind w:firstLine="709"/>
        <w:rPr>
          <w:rFonts w:ascii="Times New Roman" w:hAnsi="Times New Roman"/>
        </w:rPr>
      </w:pPr>
      <w:r w:rsidRPr="00B410FD">
        <w:rPr>
          <w:rFonts w:ascii="Times New Roman" w:hAnsi="Times New Roman"/>
        </w:rPr>
        <w:lastRenderedPageBreak/>
        <w:t>улучшение социальной среды (развитие образова</w:t>
      </w:r>
      <w:r w:rsidRPr="00B410FD">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B410FD" w:rsidRDefault="005D797A" w:rsidP="005D797A">
      <w:pPr>
        <w:ind w:firstLine="709"/>
        <w:rPr>
          <w:rFonts w:ascii="Times New Roman" w:hAnsi="Times New Roman"/>
        </w:rPr>
      </w:pPr>
      <w:r w:rsidRPr="00B410FD">
        <w:rPr>
          <w:rFonts w:ascii="Times New Roman" w:hAnsi="Times New Roman"/>
        </w:rPr>
        <w:t>повышение уровня и качества жизни населения;</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торгового и бытового обслуживания населения района; </w:t>
      </w:r>
    </w:p>
    <w:p w:rsidR="005D797A" w:rsidRPr="00B410FD" w:rsidRDefault="005D797A" w:rsidP="005D797A">
      <w:pPr>
        <w:ind w:firstLine="709"/>
        <w:rPr>
          <w:rFonts w:ascii="Times New Roman" w:hAnsi="Times New Roman"/>
        </w:rPr>
      </w:pPr>
      <w:r w:rsidRPr="00B410FD">
        <w:rPr>
          <w:rFonts w:ascii="Times New Roman" w:hAnsi="Times New Roman"/>
        </w:rPr>
        <w:t xml:space="preserve">улучшение состояния окружающей среды; </w:t>
      </w:r>
    </w:p>
    <w:p w:rsidR="005D797A" w:rsidRPr="00B410FD" w:rsidRDefault="005D797A" w:rsidP="005D797A">
      <w:pPr>
        <w:ind w:firstLine="709"/>
        <w:rPr>
          <w:rFonts w:ascii="Times New Roman" w:hAnsi="Times New Roman"/>
        </w:rPr>
      </w:pPr>
      <w:r w:rsidRPr="00B410FD">
        <w:rPr>
          <w:rFonts w:ascii="Times New Roman" w:hAnsi="Times New Roman"/>
        </w:rPr>
        <w:t>повышение качества административного управления районом</w:t>
      </w:r>
    </w:p>
    <w:p w:rsidR="005D797A" w:rsidRPr="00B410FD" w:rsidRDefault="005D797A" w:rsidP="005D797A">
      <w:pPr>
        <w:ind w:firstLine="709"/>
        <w:rPr>
          <w:rFonts w:ascii="Times New Roman" w:hAnsi="Times New Roman"/>
          <w:b/>
        </w:rPr>
      </w:pPr>
      <w:r w:rsidRPr="00B410FD">
        <w:rPr>
          <w:rFonts w:ascii="Times New Roman" w:hAnsi="Times New Roman"/>
          <w:b/>
        </w:rPr>
        <w:t>Ожидаемые конечные результаты</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среднемесячной заработной платы к 2020 г. — 20 тыс. руб; </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надои на 1 корову к 2012 г. составят 4 600 кг, к 2020 г. — 5 550 кг; </w:t>
      </w:r>
    </w:p>
    <w:p w:rsidR="005D797A" w:rsidRPr="00B410FD" w:rsidRDefault="005D797A" w:rsidP="005D797A">
      <w:pPr>
        <w:ind w:firstLine="709"/>
        <w:rPr>
          <w:rFonts w:ascii="Times New Roman" w:hAnsi="Times New Roman"/>
        </w:rPr>
      </w:pPr>
      <w:r w:rsidRPr="00B410FD">
        <w:rPr>
          <w:rFonts w:ascii="Times New Roman" w:eastAsia="DejaVu Sans" w:hAnsi="Times New Roman"/>
        </w:rPr>
        <w:t>— увеличение</w:t>
      </w:r>
      <w:r w:rsidRPr="00B410FD">
        <w:rPr>
          <w:rFonts w:ascii="Times New Roman" w:hAnsi="Times New Roman"/>
        </w:rPr>
        <w:t xml:space="preserve"> оборота розничной торговли к 2020 г. в 1,6 раза по сравнению с 2009 г.;</w:t>
      </w:r>
    </w:p>
    <w:p w:rsidR="005D797A" w:rsidRPr="00B410FD" w:rsidRDefault="005D797A" w:rsidP="005D797A">
      <w:pPr>
        <w:ind w:firstLine="709"/>
        <w:rPr>
          <w:rFonts w:ascii="Times New Roman" w:hAnsi="Times New Roman"/>
        </w:rPr>
      </w:pPr>
      <w:r w:rsidRPr="00B410FD">
        <w:rPr>
          <w:rFonts w:ascii="Times New Roman" w:eastAsia="DejaVu Sans" w:hAnsi="Times New Roman"/>
        </w:rPr>
        <w:t xml:space="preserve">увеличение объема продаж товаров на вещевых, смешанных и продовольственных рынках к </w:t>
      </w:r>
      <w:r w:rsidRPr="00B410FD">
        <w:rPr>
          <w:rFonts w:ascii="Times New Roman" w:hAnsi="Times New Roman"/>
        </w:rPr>
        <w:t>2012 г. до</w:t>
      </w:r>
      <w:r w:rsidRPr="00B410FD">
        <w:rPr>
          <w:rFonts w:ascii="Times New Roman" w:eastAsia="DejaVu Sans" w:hAnsi="Times New Roman"/>
        </w:rPr>
        <w:t xml:space="preserve"> 50,7 млн руб., </w:t>
      </w:r>
      <w:r w:rsidRPr="00B410FD">
        <w:rPr>
          <w:rFonts w:ascii="Times New Roman" w:hAnsi="Times New Roman"/>
        </w:rPr>
        <w:t>к 2020 г. — до 57 млн руб.;</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создание новых рабочих мест к 2012 г. — 20 ед.;</w:t>
      </w:r>
    </w:p>
    <w:p w:rsidR="005D797A" w:rsidRPr="00B410FD" w:rsidRDefault="005D797A" w:rsidP="005D797A">
      <w:pPr>
        <w:ind w:firstLine="709"/>
        <w:rPr>
          <w:rFonts w:ascii="Times New Roman" w:hAnsi="Times New Roman"/>
        </w:rPr>
      </w:pPr>
      <w:r w:rsidRPr="00B410FD">
        <w:rPr>
          <w:rFonts w:ascii="Times New Roman" w:eastAsia="DejaVu Sans" w:hAnsi="Times New Roman"/>
        </w:rPr>
        <w:t>д</w:t>
      </w:r>
      <w:r w:rsidRPr="00B410FD">
        <w:rPr>
          <w:rFonts w:ascii="Times New Roman" w:hAnsi="Times New Roman"/>
        </w:rPr>
        <w:t>оля дорог с твердым покрытием к 2012 г. составит</w:t>
      </w:r>
      <w:r w:rsidRPr="00B410FD">
        <w:rPr>
          <w:rFonts w:ascii="Times New Roman" w:eastAsia="DejaVu Sans" w:hAnsi="Times New Roman"/>
        </w:rPr>
        <w:t xml:space="preserve"> 95%, </w:t>
      </w:r>
      <w:r w:rsidRPr="00B410FD">
        <w:rPr>
          <w:rFonts w:ascii="Times New Roman" w:hAnsi="Times New Roman"/>
        </w:rPr>
        <w:t>к 2020 г. — 98 %;</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B410FD">
        <w:rPr>
          <w:rFonts w:ascii="Times New Roman" w:hAnsi="Times New Roman"/>
        </w:rPr>
        <w:t xml:space="preserve"> 22%, </w:t>
      </w:r>
      <w:r w:rsidRPr="00B410FD">
        <w:rPr>
          <w:rFonts w:ascii="Times New Roman" w:eastAsia="Arial" w:hAnsi="Times New Roman"/>
        </w:rPr>
        <w:t>к 2020 г. — до 25 %;</w:t>
      </w:r>
    </w:p>
    <w:p w:rsidR="005D797A" w:rsidRPr="00B410FD" w:rsidRDefault="005D797A" w:rsidP="005D797A">
      <w:pPr>
        <w:ind w:firstLine="709"/>
        <w:rPr>
          <w:rFonts w:ascii="Times New Roman" w:eastAsia="Arial" w:hAnsi="Times New Roman"/>
        </w:rPr>
      </w:pPr>
      <w:r w:rsidRPr="00B410FD">
        <w:rPr>
          <w:rFonts w:ascii="Times New Roman" w:hAnsi="Times New Roman"/>
        </w:rPr>
        <w:t xml:space="preserve">увеличение общей площади жилых помещений, приходящейся на одного жителя, к 2012 г. до 34,4 м2, к 2020 г. </w:t>
      </w:r>
      <w:r w:rsidRPr="00B410FD">
        <w:rPr>
          <w:rFonts w:ascii="Times New Roman" w:eastAsia="Arial" w:hAnsi="Times New Roman"/>
        </w:rPr>
        <w:t>— до 35,8 м2;</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 xml:space="preserve">увеличение количества абонентов сотовых операторов </w:t>
      </w:r>
      <w:r w:rsidRPr="00B410FD">
        <w:rPr>
          <w:rFonts w:ascii="Times New Roman" w:hAnsi="Times New Roman"/>
        </w:rPr>
        <w:t xml:space="preserve">к 2012 г. до 18 000 ед., к 2020 г. </w:t>
      </w:r>
      <w:r w:rsidRPr="00B410FD">
        <w:rPr>
          <w:rFonts w:ascii="Times New Roman" w:eastAsia="Arial" w:hAnsi="Times New Roman"/>
        </w:rPr>
        <w:t>— до 21 800;</w:t>
      </w:r>
    </w:p>
    <w:p w:rsidR="005D797A" w:rsidRPr="00B410FD" w:rsidRDefault="005D797A" w:rsidP="005D797A">
      <w:pPr>
        <w:ind w:firstLine="709"/>
        <w:rPr>
          <w:rFonts w:ascii="Times New Roman" w:hAnsi="Times New Roman"/>
        </w:rPr>
      </w:pPr>
      <w:r w:rsidRPr="00B410FD">
        <w:rPr>
          <w:rFonts w:ascii="Times New Roman" w:hAnsi="Times New Roman"/>
        </w:rPr>
        <w:t xml:space="preserve">— развитие инновационных моделей общеобразовательных учреждений; </w:t>
      </w:r>
    </w:p>
    <w:p w:rsidR="005D797A" w:rsidRPr="00B410FD" w:rsidRDefault="005D797A" w:rsidP="005D797A">
      <w:pPr>
        <w:ind w:firstLine="709"/>
        <w:rPr>
          <w:rFonts w:ascii="Times New Roman" w:hAnsi="Times New Roman"/>
        </w:rPr>
      </w:pPr>
      <w:r w:rsidRPr="00B410FD">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B410FD" w:rsidRDefault="005D797A" w:rsidP="005D797A">
      <w:pPr>
        <w:ind w:firstLine="709"/>
        <w:rPr>
          <w:rFonts w:ascii="Times New Roman" w:hAnsi="Times New Roman"/>
        </w:rPr>
      </w:pPr>
      <w:r w:rsidRPr="00B410FD">
        <w:rPr>
          <w:rFonts w:ascii="Times New Roman" w:hAnsi="Times New Roman"/>
        </w:rPr>
        <w:t>— снижение уровня износа основных фондов жилищно-коммунального хозяйства до 10 %.</w:t>
      </w:r>
    </w:p>
    <w:p w:rsidR="005D797A" w:rsidRPr="00B410FD" w:rsidRDefault="005D797A" w:rsidP="005D797A">
      <w:pPr>
        <w:tabs>
          <w:tab w:val="left" w:pos="851"/>
        </w:tabs>
        <w:snapToGrid w:val="0"/>
        <w:rPr>
          <w:b/>
          <w:bCs/>
        </w:rPr>
      </w:pPr>
    </w:p>
    <w:p w:rsidR="005E61FD" w:rsidRPr="00B410FD" w:rsidRDefault="005D797A" w:rsidP="0046575D">
      <w:pPr>
        <w:tabs>
          <w:tab w:val="left" w:pos="993"/>
        </w:tabs>
        <w:suppressAutoHyphens/>
        <w:ind w:firstLine="709"/>
        <w:rPr>
          <w:rFonts w:ascii="Times New Roman" w:hAnsi="Times New Roman"/>
          <w:b/>
        </w:rPr>
      </w:pPr>
      <w:r w:rsidRPr="00B410FD">
        <w:rPr>
          <w:rFonts w:ascii="Times New Roman" w:hAnsi="Times New Roman"/>
          <w:b/>
        </w:rPr>
        <w:t>7</w:t>
      </w:r>
      <w:r w:rsidR="00E972AE" w:rsidRPr="00B410FD">
        <w:rPr>
          <w:rFonts w:ascii="Times New Roman" w:hAnsi="Times New Roman"/>
          <w:b/>
        </w:rPr>
        <w:t xml:space="preserve">. </w:t>
      </w:r>
      <w:r w:rsidR="008A7EF5" w:rsidRPr="00B410FD">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B410FD" w:rsidRDefault="00335613" w:rsidP="0046575D">
      <w:pPr>
        <w:autoSpaceDE w:val="0"/>
        <w:autoSpaceDN w:val="0"/>
        <w:adjustRightInd w:val="0"/>
        <w:ind w:firstLine="709"/>
        <w:rPr>
          <w:rFonts w:ascii="Times New Roman" w:eastAsia="ArialMT" w:hAnsi="Times New Roman"/>
        </w:rPr>
      </w:pPr>
    </w:p>
    <w:p w:rsidR="0046575D" w:rsidRPr="00B410FD" w:rsidRDefault="00335613" w:rsidP="008A7EF5">
      <w:pPr>
        <w:ind w:firstLine="709"/>
        <w:rPr>
          <w:rFonts w:ascii="Times New Roman" w:hAnsi="Times New Roman"/>
        </w:rPr>
      </w:pPr>
      <w:r w:rsidRPr="00B410FD">
        <w:rPr>
          <w:rFonts w:ascii="Times New Roman" w:hAnsi="Times New Roman"/>
          <w:b/>
        </w:rPr>
        <w:t>Цель программы</w:t>
      </w:r>
      <w:r w:rsidRPr="00B410FD">
        <w:rPr>
          <w:rFonts w:ascii="Times New Roman" w:hAnsi="Times New Roman"/>
        </w:rPr>
        <w:t xml:space="preserve"> – </w:t>
      </w:r>
      <w:r w:rsidR="008A7EF5" w:rsidRPr="00B410FD">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B410FD">
        <w:rPr>
          <w:rFonts w:ascii="Times New Roman" w:hAnsi="Times New Roman"/>
        </w:rPr>
        <w:t>.</w:t>
      </w:r>
    </w:p>
    <w:p w:rsidR="0046575D" w:rsidRPr="00B410FD" w:rsidRDefault="0046575D" w:rsidP="008A7EF5">
      <w:pPr>
        <w:ind w:firstLine="709"/>
        <w:rPr>
          <w:rFonts w:ascii="Times New Roman" w:hAnsi="Times New Roman"/>
          <w:b/>
        </w:rPr>
      </w:pPr>
      <w:r w:rsidRPr="00B410FD">
        <w:rPr>
          <w:rFonts w:ascii="Times New Roman" w:hAnsi="Times New Roman"/>
          <w:b/>
        </w:rPr>
        <w:t>Задачи Муниципальной программы:</w:t>
      </w:r>
    </w:p>
    <w:p w:rsidR="008A7EF5" w:rsidRPr="00B410FD" w:rsidRDefault="008A7EF5" w:rsidP="008A7EF5">
      <w:pPr>
        <w:ind w:firstLine="709"/>
        <w:rPr>
          <w:rFonts w:ascii="Times New Roman" w:hAnsi="Times New Roman"/>
        </w:rPr>
      </w:pPr>
      <w:r w:rsidRPr="00B410FD">
        <w:rPr>
          <w:rFonts w:ascii="Times New Roman" w:hAnsi="Times New Roman"/>
        </w:rPr>
        <w:t>- обеспечение благоприятного инвестиционного климата в районе;</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агропромышленного комплекса;</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B410FD" w:rsidRDefault="008A7EF5" w:rsidP="008A7EF5">
      <w:pPr>
        <w:ind w:firstLine="709"/>
        <w:rPr>
          <w:rFonts w:ascii="Times New Roman" w:hAnsi="Times New Roman"/>
        </w:rPr>
      </w:pPr>
      <w:r w:rsidRPr="00B410FD">
        <w:rPr>
          <w:rFonts w:ascii="Times New Roman" w:hAnsi="Times New Roman"/>
        </w:rPr>
        <w:t>- развитие дорожной сети, улучшение транспортного обслуживания;</w:t>
      </w:r>
    </w:p>
    <w:p w:rsidR="008A7EF5" w:rsidRPr="00B410FD" w:rsidRDefault="008A7EF5" w:rsidP="008A7EF5">
      <w:pPr>
        <w:ind w:firstLine="709"/>
        <w:rPr>
          <w:rFonts w:ascii="Times New Roman" w:hAnsi="Times New Roman"/>
        </w:rPr>
      </w:pPr>
      <w:r w:rsidRPr="00B410FD">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B410FD" w:rsidRDefault="008A7EF5" w:rsidP="008A7EF5">
      <w:pPr>
        <w:ind w:firstLine="709"/>
        <w:rPr>
          <w:rFonts w:ascii="Times New Roman" w:hAnsi="Times New Roman"/>
        </w:rPr>
      </w:pPr>
      <w:r w:rsidRPr="00B410FD">
        <w:rPr>
          <w:rFonts w:ascii="Times New Roman" w:hAnsi="Times New Roman"/>
        </w:rPr>
        <w:lastRenderedPageBreak/>
        <w:t>- ускоренное решение жилищной проблемы;</w:t>
      </w:r>
    </w:p>
    <w:p w:rsidR="008A7EF5" w:rsidRPr="00B410FD" w:rsidRDefault="008A7EF5" w:rsidP="008A7EF5">
      <w:pPr>
        <w:ind w:firstLine="709"/>
        <w:rPr>
          <w:rFonts w:ascii="Times New Roman" w:hAnsi="Times New Roman"/>
        </w:rPr>
      </w:pPr>
      <w:r w:rsidRPr="00B410FD">
        <w:rPr>
          <w:rFonts w:ascii="Times New Roman" w:hAnsi="Times New Roman"/>
        </w:rPr>
        <w:t>- повышение качества предоставляемых жилищно-коммунальных услуг;</w:t>
      </w:r>
    </w:p>
    <w:p w:rsidR="008A7EF5" w:rsidRPr="00B410FD" w:rsidRDefault="008A7EF5" w:rsidP="008A7EF5">
      <w:pPr>
        <w:ind w:firstLine="709"/>
        <w:rPr>
          <w:rFonts w:ascii="Times New Roman" w:hAnsi="Times New Roman"/>
        </w:rPr>
      </w:pPr>
      <w:r w:rsidRPr="00B410FD">
        <w:rPr>
          <w:rFonts w:ascii="Times New Roman" w:hAnsi="Times New Roman"/>
        </w:rPr>
        <w:t>- стабилизация демографической ситуации;</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рынка труда, повышение занятости населения;</w:t>
      </w:r>
    </w:p>
    <w:p w:rsidR="008A7EF5" w:rsidRPr="00B410FD" w:rsidRDefault="008A7EF5" w:rsidP="008A7EF5">
      <w:pPr>
        <w:ind w:firstLine="709"/>
        <w:rPr>
          <w:rFonts w:ascii="Times New Roman" w:hAnsi="Times New Roman"/>
        </w:rPr>
      </w:pPr>
      <w:r w:rsidRPr="00B410FD">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B410FD" w:rsidRDefault="008A7EF5" w:rsidP="008A7EF5">
      <w:pPr>
        <w:ind w:firstLine="709"/>
        <w:rPr>
          <w:rFonts w:ascii="Times New Roman" w:hAnsi="Times New Roman"/>
        </w:rPr>
      </w:pPr>
      <w:r w:rsidRPr="00B410FD">
        <w:rPr>
          <w:rFonts w:ascii="Times New Roman" w:hAnsi="Times New Roman"/>
        </w:rPr>
        <w:t>- развитие торгового и бытового обслуживания населения района;</w:t>
      </w:r>
    </w:p>
    <w:p w:rsidR="008A7EF5" w:rsidRPr="00B410FD" w:rsidRDefault="008A7EF5" w:rsidP="008A7EF5">
      <w:pPr>
        <w:ind w:firstLine="709"/>
        <w:rPr>
          <w:rFonts w:ascii="Times New Roman" w:hAnsi="Times New Roman"/>
        </w:rPr>
      </w:pPr>
      <w:r w:rsidRPr="00B410FD">
        <w:rPr>
          <w:rFonts w:ascii="Times New Roman" w:hAnsi="Times New Roman"/>
        </w:rPr>
        <w:t>- улучшение состояния окружающей среды;</w:t>
      </w:r>
    </w:p>
    <w:p w:rsidR="008A7EF5" w:rsidRPr="00B410FD" w:rsidRDefault="008A7EF5" w:rsidP="008A7EF5">
      <w:pPr>
        <w:ind w:firstLine="709"/>
        <w:rPr>
          <w:rFonts w:ascii="Times New Roman" w:hAnsi="Times New Roman"/>
        </w:rPr>
      </w:pPr>
      <w:r w:rsidRPr="00B410FD">
        <w:rPr>
          <w:rFonts w:ascii="Times New Roman" w:hAnsi="Times New Roman"/>
        </w:rPr>
        <w:t>- улучшение качества административного управления районом</w:t>
      </w:r>
    </w:p>
    <w:p w:rsidR="00335613" w:rsidRPr="00B410FD" w:rsidRDefault="00335613" w:rsidP="008A7EF5">
      <w:pPr>
        <w:ind w:firstLine="709"/>
        <w:rPr>
          <w:rFonts w:ascii="Times New Roman" w:hAnsi="Times New Roman"/>
          <w:b/>
        </w:rPr>
      </w:pPr>
      <w:r w:rsidRPr="00B410FD">
        <w:rPr>
          <w:rFonts w:ascii="Times New Roman" w:hAnsi="Times New Roman"/>
          <w:b/>
        </w:rPr>
        <w:t>Ожидаемые результаты:</w:t>
      </w:r>
    </w:p>
    <w:p w:rsidR="008A7EF5" w:rsidRPr="00B410FD" w:rsidRDefault="008A7EF5" w:rsidP="008A7EF5">
      <w:pPr>
        <w:ind w:firstLine="709"/>
        <w:rPr>
          <w:rFonts w:ascii="Times New Roman" w:hAnsi="Times New Roman"/>
        </w:rPr>
      </w:pPr>
      <w:r w:rsidRPr="00B410FD">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EF170E" w:rsidRPr="00B410FD" w:rsidRDefault="008A7EF5" w:rsidP="00980635">
      <w:pPr>
        <w:ind w:firstLine="709"/>
        <w:rPr>
          <w:rFonts w:ascii="Times New Roman" w:hAnsi="Times New Roman"/>
        </w:rPr>
      </w:pPr>
      <w:r w:rsidRPr="00B410FD">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670D6B" w:rsidRPr="00B410FD" w:rsidRDefault="00670D6B" w:rsidP="00980635">
      <w:pPr>
        <w:ind w:firstLine="709"/>
        <w:rPr>
          <w:rFonts w:ascii="Times New Roman" w:hAnsi="Times New Roman"/>
        </w:rPr>
      </w:pPr>
    </w:p>
    <w:p w:rsidR="005D797A" w:rsidRPr="00B410FD" w:rsidRDefault="005D797A" w:rsidP="00980635">
      <w:pPr>
        <w:ind w:firstLine="709"/>
        <w:rPr>
          <w:rFonts w:ascii="Times New Roman" w:hAnsi="Times New Roman"/>
        </w:rPr>
      </w:pPr>
    </w:p>
    <w:p w:rsidR="00980635" w:rsidRPr="00B410FD" w:rsidRDefault="00980635" w:rsidP="00A354B5">
      <w:pPr>
        <w:pStyle w:val="affff3"/>
        <w:numPr>
          <w:ilvl w:val="0"/>
          <w:numId w:val="92"/>
        </w:numPr>
        <w:tabs>
          <w:tab w:val="left" w:pos="851"/>
          <w:tab w:val="left" w:pos="993"/>
        </w:tabs>
        <w:suppressAutoHyphens/>
        <w:spacing w:after="0" w:line="240" w:lineRule="auto"/>
        <w:ind w:left="0" w:firstLine="709"/>
        <w:jc w:val="both"/>
        <w:rPr>
          <w:rFonts w:ascii="Times New Roman" w:hAnsi="Times New Roman"/>
          <w:b/>
          <w:sz w:val="24"/>
          <w:szCs w:val="24"/>
        </w:rPr>
      </w:pPr>
      <w:r w:rsidRPr="00B410FD">
        <w:rPr>
          <w:rFonts w:ascii="Times New Roman" w:hAnsi="Times New Roman"/>
          <w:b/>
          <w:sz w:val="24"/>
          <w:szCs w:val="24"/>
        </w:rPr>
        <w:t xml:space="preserve">Муниципальная программа «Устойчивое развитие </w:t>
      </w:r>
      <w:r w:rsidR="00B410FD" w:rsidRPr="00B410FD">
        <w:rPr>
          <w:rFonts w:ascii="Times New Roman" w:hAnsi="Times New Roman"/>
          <w:b/>
          <w:sz w:val="24"/>
          <w:szCs w:val="24"/>
        </w:rPr>
        <w:t>Поводимовского</w:t>
      </w:r>
      <w:r w:rsidRPr="00B410FD">
        <w:rPr>
          <w:rFonts w:ascii="Times New Roman" w:hAnsi="Times New Roman"/>
          <w:b/>
          <w:sz w:val="24"/>
          <w:szCs w:val="24"/>
        </w:rPr>
        <w:t xml:space="preserve"> сельского поселения Дубенского муниципального района Республики Мордовия на 2014-2017 годы и на период до 2020 года»</w:t>
      </w:r>
    </w:p>
    <w:p w:rsidR="00980635" w:rsidRPr="00B410FD" w:rsidRDefault="00980635" w:rsidP="00980635">
      <w:pPr>
        <w:ind w:firstLine="709"/>
        <w:rPr>
          <w:rFonts w:ascii="Times New Roman" w:hAnsi="Times New Roman"/>
        </w:rPr>
      </w:pPr>
    </w:p>
    <w:p w:rsidR="00980635" w:rsidRPr="00B410FD" w:rsidRDefault="00980635" w:rsidP="00980635">
      <w:pPr>
        <w:ind w:firstLine="709"/>
        <w:rPr>
          <w:rFonts w:ascii="Times New Roman" w:hAnsi="Times New Roman"/>
          <w:b/>
        </w:rPr>
      </w:pPr>
      <w:r w:rsidRPr="00B410FD">
        <w:rPr>
          <w:rFonts w:ascii="Times New Roman" w:hAnsi="Times New Roman"/>
          <w:b/>
        </w:rPr>
        <w:t>Основные цели Программы:</w:t>
      </w:r>
    </w:p>
    <w:p w:rsidR="00980635" w:rsidRPr="00B410FD" w:rsidRDefault="00980635" w:rsidP="00980635">
      <w:pPr>
        <w:ind w:firstLine="709"/>
        <w:rPr>
          <w:rFonts w:ascii="Times New Roman" w:hAnsi="Times New Roman"/>
        </w:rPr>
      </w:pPr>
      <w:r w:rsidRPr="00B410FD">
        <w:rPr>
          <w:rFonts w:ascii="Times New Roman" w:hAnsi="Times New Roman"/>
        </w:rPr>
        <w:t xml:space="preserve">- улучшение условий жизнедеятельности на территории </w:t>
      </w:r>
      <w:r w:rsidR="00B410FD" w:rsidRPr="00B410FD">
        <w:rPr>
          <w:rFonts w:ascii="Times New Roman" w:hAnsi="Times New Roman"/>
        </w:rPr>
        <w:t>Поводимовского</w:t>
      </w:r>
      <w:r w:rsidRPr="00B410FD">
        <w:rPr>
          <w:rFonts w:ascii="Times New Roman" w:hAnsi="Times New Roman"/>
        </w:rPr>
        <w:t xml:space="preserve"> сельского поселения Дубенского района;</w:t>
      </w:r>
    </w:p>
    <w:p w:rsidR="00980635" w:rsidRPr="00B410FD" w:rsidRDefault="00980635" w:rsidP="00980635">
      <w:pPr>
        <w:ind w:firstLine="709"/>
        <w:rPr>
          <w:rFonts w:ascii="Times New Roman" w:hAnsi="Times New Roman"/>
        </w:rPr>
      </w:pPr>
      <w:r w:rsidRPr="00B410FD">
        <w:rPr>
          <w:rFonts w:ascii="Times New Roman" w:hAnsi="Times New Roman"/>
        </w:rPr>
        <w:t xml:space="preserve">-     содействие созданию высокотехнологичных рабочих мест на   территории </w:t>
      </w:r>
      <w:r w:rsidR="00B410FD" w:rsidRPr="00B410FD">
        <w:rPr>
          <w:rFonts w:ascii="Times New Roman" w:hAnsi="Times New Roman"/>
        </w:rPr>
        <w:t>Поводимовского</w:t>
      </w:r>
      <w:r w:rsidRPr="00B410FD">
        <w:rPr>
          <w:rFonts w:ascii="Times New Roman" w:hAnsi="Times New Roman"/>
        </w:rPr>
        <w:t xml:space="preserve"> сельского поселения Дубенского района;</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активизация участия граждан, проживающих на территории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в реше</w:t>
      </w:r>
      <w:r w:rsidRPr="00B410FD">
        <w:rPr>
          <w:rFonts w:ascii="Times New Roman" w:hAnsi="Times New Roman"/>
        </w:rPr>
        <w:t>нии вопросов местного значения.</w:t>
      </w:r>
    </w:p>
    <w:p w:rsidR="00980635" w:rsidRPr="00B410FD" w:rsidRDefault="00980635" w:rsidP="00980635">
      <w:pPr>
        <w:ind w:firstLine="709"/>
        <w:rPr>
          <w:rFonts w:ascii="Times New Roman" w:hAnsi="Times New Roman"/>
          <w:b/>
        </w:rPr>
      </w:pPr>
      <w:r w:rsidRPr="00B410FD">
        <w:rPr>
          <w:rFonts w:ascii="Times New Roman" w:hAnsi="Times New Roman"/>
          <w:b/>
        </w:rPr>
        <w:t>Основными задачами Программы являются:</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удовлетворение потребностей в благоустроенном жилье населения, проживающего на территории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в том числе молодых семей и молодых специалистов;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повышение уровня комплексного обустройства объектами социальной и инженерной инфраструктуры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реализация общественно значимых проектов в интересах сельских жителей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с помощью грантовой поддержки;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проведение мероприятий по поощрению и популяризации достижений в сельском развитии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w:t>
      </w:r>
    </w:p>
    <w:p w:rsidR="00980635" w:rsidRPr="00B410FD" w:rsidRDefault="00980635" w:rsidP="00980635">
      <w:pPr>
        <w:ind w:firstLine="709"/>
        <w:rPr>
          <w:rFonts w:ascii="Times New Roman" w:hAnsi="Times New Roman"/>
          <w:b/>
        </w:rPr>
      </w:pPr>
      <w:r w:rsidRPr="00B410FD">
        <w:rPr>
          <w:rFonts w:ascii="Times New Roman" w:hAnsi="Times New Roman"/>
          <w:b/>
        </w:rPr>
        <w:t>Ожидаемые результаты реализации Программы и показатели ее социально-экономической эффективности</w:t>
      </w:r>
    </w:p>
    <w:p w:rsidR="00980635" w:rsidRPr="00B410FD" w:rsidRDefault="00980635" w:rsidP="00980635">
      <w:pPr>
        <w:ind w:firstLine="709"/>
        <w:rPr>
          <w:rFonts w:ascii="Times New Roman" w:hAnsi="Times New Roman"/>
        </w:rPr>
      </w:pPr>
      <w:r w:rsidRPr="00B410FD">
        <w:rPr>
          <w:rFonts w:ascii="Times New Roman" w:hAnsi="Times New Roman"/>
        </w:rPr>
        <w:t>а) Улучшение жилищн</w:t>
      </w:r>
      <w:r w:rsidR="00083E4D" w:rsidRPr="00B410FD">
        <w:rPr>
          <w:rFonts w:ascii="Times New Roman" w:hAnsi="Times New Roman"/>
        </w:rPr>
        <w:t xml:space="preserve">ых условий </w:t>
      </w:r>
      <w:r w:rsidRPr="00B410FD">
        <w:rPr>
          <w:rFonts w:ascii="Times New Roman" w:hAnsi="Times New Roman"/>
        </w:rPr>
        <w:t>10 сельских семей,</w:t>
      </w:r>
      <w:r w:rsidR="00083E4D" w:rsidRPr="00B410FD">
        <w:rPr>
          <w:rFonts w:ascii="Times New Roman" w:hAnsi="Times New Roman"/>
        </w:rPr>
        <w:t xml:space="preserve"> в том числе </w:t>
      </w:r>
      <w:r w:rsidRPr="00B410FD">
        <w:rPr>
          <w:rFonts w:ascii="Times New Roman" w:hAnsi="Times New Roman"/>
        </w:rPr>
        <w:t>10 молодых семей и молодых специалистов;</w:t>
      </w:r>
    </w:p>
    <w:p w:rsidR="00980635" w:rsidRPr="00B410FD" w:rsidRDefault="00980635" w:rsidP="00980635">
      <w:pPr>
        <w:ind w:firstLine="709"/>
        <w:rPr>
          <w:rFonts w:ascii="Times New Roman" w:hAnsi="Times New Roman"/>
        </w:rPr>
      </w:pPr>
      <w:r w:rsidRPr="00B410FD">
        <w:rPr>
          <w:rFonts w:ascii="Times New Roman" w:hAnsi="Times New Roman"/>
        </w:rPr>
        <w:t>в) Увеличение коэффициента рождаемости сельского населения на 10 % и ожидаемой продолжительности жизни – на 10 %;</w:t>
      </w:r>
    </w:p>
    <w:p w:rsidR="00980635" w:rsidRPr="00B410FD" w:rsidRDefault="00980635" w:rsidP="00083E4D">
      <w:pPr>
        <w:ind w:firstLine="709"/>
        <w:rPr>
          <w:rFonts w:ascii="Times New Roman" w:hAnsi="Times New Roman"/>
        </w:rPr>
      </w:pPr>
      <w:r w:rsidRPr="00B410FD">
        <w:rPr>
          <w:rFonts w:ascii="Times New Roman" w:hAnsi="Times New Roman"/>
        </w:rPr>
        <w:t>г) Достижение совокупного экономическо</w:t>
      </w:r>
      <w:r w:rsidR="00083E4D" w:rsidRPr="00B410FD">
        <w:rPr>
          <w:rFonts w:ascii="Times New Roman" w:hAnsi="Times New Roman"/>
        </w:rPr>
        <w:t xml:space="preserve">го эффекта, в том числе за счет </w:t>
      </w:r>
      <w:r w:rsidRPr="00B410FD">
        <w:rPr>
          <w:rFonts w:ascii="Times New Roman" w:hAnsi="Times New Roman"/>
        </w:rPr>
        <w:t>реализации мероприятий по развитию газификации и водоснабжения.</w:t>
      </w:r>
    </w:p>
    <w:p w:rsidR="00980635" w:rsidRPr="00B410FD" w:rsidRDefault="00980635" w:rsidP="00980635">
      <w:pPr>
        <w:ind w:firstLine="709"/>
        <w:rPr>
          <w:rFonts w:ascii="Times New Roman" w:hAnsi="Times New Roman"/>
          <w:color w:val="FF0000"/>
        </w:rPr>
      </w:pPr>
    </w:p>
    <w:p w:rsidR="00BF7F95" w:rsidRDefault="00980635" w:rsidP="00BF7F95">
      <w:pPr>
        <w:ind w:firstLine="709"/>
        <w:rPr>
          <w:rFonts w:ascii="Times New Roman" w:hAnsi="Times New Roman"/>
          <w:b/>
        </w:rPr>
      </w:pPr>
      <w:r w:rsidRPr="00FC3CF5">
        <w:rPr>
          <w:rFonts w:ascii="Times New Roman" w:hAnsi="Times New Roman"/>
          <w:b/>
          <w:bCs/>
        </w:rPr>
        <w:t>9</w:t>
      </w:r>
      <w:r w:rsidR="0031304A" w:rsidRPr="00FC3CF5">
        <w:rPr>
          <w:rFonts w:ascii="Times New Roman" w:hAnsi="Times New Roman"/>
          <w:b/>
          <w:bCs/>
        </w:rPr>
        <w:t xml:space="preserve">. </w:t>
      </w:r>
      <w:bookmarkStart w:id="15" w:name="OLE_LINK5"/>
      <w:r w:rsidR="00EF170E" w:rsidRPr="00FC3CF5">
        <w:rPr>
          <w:rFonts w:ascii="Times New Roman" w:hAnsi="Times New Roman"/>
          <w:b/>
          <w:bCs/>
        </w:rPr>
        <w:t xml:space="preserve">Муниципальная </w:t>
      </w:r>
      <w:r w:rsidR="00D24E2B" w:rsidRPr="00FC3CF5">
        <w:rPr>
          <w:rFonts w:ascii="Times New Roman" w:hAnsi="Times New Roman"/>
          <w:b/>
          <w:bCs/>
        </w:rPr>
        <w:t>программа</w:t>
      </w:r>
      <w:hyperlink r:id="rId13" w:history="1">
        <w:r w:rsidR="00FC3CF5" w:rsidRPr="00FC3CF5">
          <w:rPr>
            <w:rFonts w:ascii="Times New Roman" w:hAnsi="Times New Roman"/>
            <w:b/>
          </w:rPr>
          <w:t xml:space="preserve"> «Устойчив</w:t>
        </w:r>
        <w:r w:rsidR="00FC3CF5">
          <w:rPr>
            <w:rFonts w:ascii="Times New Roman" w:hAnsi="Times New Roman"/>
            <w:b/>
          </w:rPr>
          <w:t xml:space="preserve">ое развитие сельских территорий </w:t>
        </w:r>
        <w:r w:rsidR="00FC3CF5" w:rsidRPr="00FC3CF5">
          <w:rPr>
            <w:rFonts w:ascii="Times New Roman" w:hAnsi="Times New Roman"/>
            <w:b/>
          </w:rPr>
          <w:t>Поводимовского сельского поселения Дубенского муниципального района на 2014 – 2017 годы и на период до 2020 года</w:t>
        </w:r>
        <w:r w:rsidR="008B5D25" w:rsidRPr="00FC3CF5">
          <w:rPr>
            <w:rStyle w:val="af1"/>
            <w:rFonts w:ascii="Times New Roman" w:hAnsi="Times New Roman"/>
            <w:b/>
            <w:color w:val="auto"/>
            <w:u w:val="none"/>
            <w:bdr w:val="none" w:sz="0" w:space="0" w:color="auto" w:frame="1"/>
          </w:rPr>
          <w:t>»</w:t>
        </w:r>
      </w:hyperlink>
      <w:bookmarkStart w:id="16" w:name="_Toc421107083"/>
      <w:bookmarkStart w:id="17" w:name="_Toc421107482"/>
      <w:bookmarkStart w:id="18" w:name="_Toc421107567"/>
      <w:bookmarkStart w:id="19" w:name="_Toc463460295"/>
      <w:bookmarkStart w:id="20" w:name="_Toc463462148"/>
      <w:bookmarkStart w:id="21" w:name="_Toc463786448"/>
      <w:bookmarkEnd w:id="15"/>
    </w:p>
    <w:p w:rsidR="00BF7F95" w:rsidRDefault="00BF7F95" w:rsidP="00BF7F95">
      <w:pPr>
        <w:ind w:firstLine="709"/>
      </w:pPr>
    </w:p>
    <w:p w:rsidR="00BF7F95" w:rsidRPr="00BF7F95" w:rsidRDefault="00BF7F95" w:rsidP="00BF7F95">
      <w:pPr>
        <w:ind w:firstLine="709"/>
        <w:rPr>
          <w:rFonts w:ascii="Times New Roman" w:hAnsi="Times New Roman"/>
          <w:b/>
        </w:rPr>
      </w:pPr>
      <w:r w:rsidRPr="00BF7F95">
        <w:rPr>
          <w:rFonts w:ascii="Times New Roman" w:hAnsi="Times New Roman"/>
          <w:b/>
        </w:rPr>
        <w:t>Основные цели Программы:</w:t>
      </w:r>
    </w:p>
    <w:p w:rsidR="00BF7F95" w:rsidRPr="00BF7F95" w:rsidRDefault="00BF7F95" w:rsidP="00BF7F95">
      <w:pPr>
        <w:ind w:firstLine="709"/>
        <w:rPr>
          <w:rFonts w:ascii="Times New Roman" w:hAnsi="Times New Roman"/>
        </w:rPr>
      </w:pPr>
      <w:r w:rsidRPr="00BF7F95">
        <w:rPr>
          <w:rFonts w:ascii="Times New Roman" w:hAnsi="Times New Roman"/>
          <w:b/>
        </w:rPr>
        <w:t xml:space="preserve">- </w:t>
      </w:r>
      <w:r w:rsidRPr="00BF7F95">
        <w:rPr>
          <w:rFonts w:ascii="Times New Roman" w:hAnsi="Times New Roman"/>
        </w:rPr>
        <w:t>улучшение условий жизнедеятельности на территории Поводимовского сельского поселения;</w:t>
      </w:r>
    </w:p>
    <w:p w:rsidR="00BF7F95" w:rsidRPr="00BF7F95" w:rsidRDefault="00BF7F95" w:rsidP="00BF7F95">
      <w:pPr>
        <w:ind w:firstLine="709"/>
        <w:rPr>
          <w:rFonts w:ascii="Times New Roman" w:hAnsi="Times New Roman"/>
          <w:b/>
        </w:rPr>
      </w:pPr>
      <w:r w:rsidRPr="00BF7F95">
        <w:rPr>
          <w:rFonts w:ascii="Times New Roman" w:hAnsi="Times New Roman"/>
        </w:rPr>
        <w:t xml:space="preserve">- улучшение инвестиционного климата в сфере АПК на территории Поводимовского сельского поселения за счет реализации инфраструктурных мероприятий в рамках Программы; </w:t>
      </w:r>
    </w:p>
    <w:p w:rsidR="00BF7F95" w:rsidRPr="00BF7F95" w:rsidRDefault="00BF7F95" w:rsidP="00BF7F95">
      <w:pPr>
        <w:ind w:firstLine="709"/>
        <w:rPr>
          <w:rFonts w:ascii="Times New Roman" w:hAnsi="Times New Roman"/>
          <w:b/>
        </w:rPr>
      </w:pPr>
      <w:r w:rsidRPr="00BF7F95">
        <w:rPr>
          <w:rFonts w:ascii="Times New Roman" w:hAnsi="Times New Roman"/>
          <w:b/>
        </w:rPr>
        <w:t xml:space="preserve">- </w:t>
      </w:r>
      <w:r w:rsidRPr="00BF7F95">
        <w:rPr>
          <w:rFonts w:ascii="Times New Roman" w:hAnsi="Times New Roman"/>
        </w:rPr>
        <w:t xml:space="preserve">содействие созданию высокотехнологичных рабочих мест на    территории Поводимовского сельского поселения; </w:t>
      </w:r>
    </w:p>
    <w:p w:rsidR="00BF7F95" w:rsidRPr="00BF7F95" w:rsidRDefault="00BF7F95" w:rsidP="00BF7F95">
      <w:pPr>
        <w:ind w:firstLine="709"/>
        <w:rPr>
          <w:rFonts w:ascii="Times New Roman" w:hAnsi="Times New Roman"/>
          <w:b/>
        </w:rPr>
      </w:pPr>
      <w:r w:rsidRPr="00BF7F95">
        <w:rPr>
          <w:rFonts w:ascii="Times New Roman" w:hAnsi="Times New Roman"/>
        </w:rPr>
        <w:t xml:space="preserve">- активизация участия граждан, проживающих на    территории Поводимовского сельского поселения в решении вопросов местного значения; </w:t>
      </w:r>
    </w:p>
    <w:p w:rsidR="00BF7F95" w:rsidRPr="00BF7F95" w:rsidRDefault="00BF7F95" w:rsidP="00BF7F95">
      <w:pPr>
        <w:ind w:firstLine="709"/>
        <w:rPr>
          <w:rFonts w:ascii="Times New Roman" w:hAnsi="Times New Roman"/>
        </w:rPr>
      </w:pPr>
      <w:r w:rsidRPr="00BF7F95">
        <w:rPr>
          <w:rFonts w:ascii="Times New Roman" w:hAnsi="Times New Roman"/>
        </w:rPr>
        <w:t>- формирование позитивного отношения к развитию на    территории Поводимовского сельского поселения.</w:t>
      </w:r>
    </w:p>
    <w:p w:rsidR="00BF7F95" w:rsidRPr="00BF7F95" w:rsidRDefault="00BF7F95" w:rsidP="00BF7F95">
      <w:pPr>
        <w:ind w:firstLine="709"/>
        <w:rPr>
          <w:rFonts w:ascii="Times New Roman" w:hAnsi="Times New Roman"/>
          <w:b/>
        </w:rPr>
      </w:pPr>
      <w:r w:rsidRPr="00BF7F95">
        <w:rPr>
          <w:rFonts w:ascii="Times New Roman" w:hAnsi="Times New Roman"/>
          <w:b/>
        </w:rPr>
        <w:t>Основными задачами Программы являются:</w:t>
      </w:r>
    </w:p>
    <w:p w:rsidR="00BF7F95" w:rsidRPr="00BF7F95" w:rsidRDefault="00BF7F95" w:rsidP="00BF7F95">
      <w:pPr>
        <w:ind w:firstLine="709"/>
        <w:rPr>
          <w:rFonts w:ascii="Times New Roman" w:hAnsi="Times New Roman"/>
          <w:b/>
        </w:rPr>
      </w:pPr>
      <w:r w:rsidRPr="00BF7F95">
        <w:rPr>
          <w:rFonts w:ascii="Times New Roman" w:hAnsi="Times New Roman"/>
          <w:b/>
        </w:rPr>
        <w:t xml:space="preserve">- </w:t>
      </w:r>
      <w:r w:rsidRPr="00BF7F95">
        <w:rPr>
          <w:rFonts w:ascii="Times New Roman" w:hAnsi="Times New Roman"/>
        </w:rPr>
        <w:t xml:space="preserve">удовлетворение потребностей в благоустроенном жилье населения, проживающего на    территории Поводимовского сельского поселения, в том числе молодых семей и молодых специалистов; </w:t>
      </w:r>
    </w:p>
    <w:p w:rsidR="00BF7F95" w:rsidRPr="00BF7F95" w:rsidRDefault="00BF7F95" w:rsidP="00BF7F95">
      <w:pPr>
        <w:ind w:firstLine="709"/>
        <w:rPr>
          <w:rFonts w:ascii="Times New Roman" w:hAnsi="Times New Roman"/>
          <w:b/>
        </w:rPr>
      </w:pPr>
      <w:r>
        <w:rPr>
          <w:rFonts w:ascii="Times New Roman" w:hAnsi="Times New Roman"/>
        </w:rPr>
        <w:t xml:space="preserve">- </w:t>
      </w:r>
      <w:r w:rsidRPr="00BF7F95">
        <w:rPr>
          <w:rFonts w:ascii="Times New Roman" w:hAnsi="Times New Roman"/>
        </w:rPr>
        <w:t>повышение уровня комплексного обустройства объектами социальной и инженерной инфраструктуры Поводимовского сельского поселения</w:t>
      </w:r>
    </w:p>
    <w:p w:rsidR="00BF7F95" w:rsidRDefault="00BF7F95" w:rsidP="00BF7F95">
      <w:pPr>
        <w:ind w:firstLine="709"/>
        <w:rPr>
          <w:rFonts w:ascii="Times New Roman" w:hAnsi="Times New Roman"/>
        </w:rPr>
      </w:pPr>
      <w:r>
        <w:rPr>
          <w:rFonts w:ascii="Times New Roman" w:hAnsi="Times New Roman"/>
        </w:rPr>
        <w:t xml:space="preserve">- </w:t>
      </w:r>
      <w:r w:rsidRPr="00BF7F95">
        <w:rPr>
          <w:rFonts w:ascii="Times New Roman" w:hAnsi="Times New Roman"/>
        </w:rPr>
        <w:t>реализация общественно значимых проектов в интересах жителей с. Поводимов</w:t>
      </w:r>
      <w:r>
        <w:rPr>
          <w:rFonts w:ascii="Times New Roman" w:hAnsi="Times New Roman"/>
        </w:rPr>
        <w:t>о с помощью грантовой поддержки.</w:t>
      </w:r>
    </w:p>
    <w:p w:rsidR="00BF7F95" w:rsidRPr="00BF7F95" w:rsidRDefault="00BF7F95" w:rsidP="00BF7F95">
      <w:pPr>
        <w:ind w:firstLine="709"/>
        <w:rPr>
          <w:rFonts w:ascii="Times New Roman" w:hAnsi="Times New Roman"/>
          <w:b/>
        </w:rPr>
      </w:pPr>
      <w:r w:rsidRPr="00BF7F95">
        <w:rPr>
          <w:rFonts w:ascii="Times New Roman" w:hAnsi="Times New Roman"/>
          <w:b/>
        </w:rPr>
        <w:t>Ожидаемые результаты реализации Программы и показатели ее социально-экономической эффективности</w:t>
      </w:r>
      <w:r>
        <w:rPr>
          <w:rFonts w:ascii="Times New Roman" w:hAnsi="Times New Roman"/>
          <w:b/>
        </w:rPr>
        <w:t>:</w:t>
      </w:r>
    </w:p>
    <w:p w:rsidR="00BF7F95" w:rsidRPr="00BF7F95" w:rsidRDefault="00BF7F95" w:rsidP="00BF7F95">
      <w:pPr>
        <w:ind w:firstLine="709"/>
        <w:rPr>
          <w:rFonts w:ascii="Times New Roman" w:hAnsi="Times New Roman"/>
        </w:rPr>
      </w:pPr>
      <w:r w:rsidRPr="00BF7F95">
        <w:rPr>
          <w:rFonts w:ascii="Times New Roman" w:hAnsi="Times New Roman"/>
        </w:rPr>
        <w:t>а) Улучшение жилищных условий 45 сельских семей, в том числе молодых семей и молодых специалистов;</w:t>
      </w:r>
    </w:p>
    <w:p w:rsidR="00BF7F95" w:rsidRPr="00BF7F95" w:rsidRDefault="00BF7F95" w:rsidP="00BF7F95">
      <w:pPr>
        <w:ind w:firstLine="709"/>
        <w:rPr>
          <w:rFonts w:ascii="Times New Roman" w:hAnsi="Times New Roman"/>
        </w:rPr>
      </w:pPr>
      <w:r w:rsidRPr="00BF7F95">
        <w:rPr>
          <w:rFonts w:ascii="Times New Roman" w:hAnsi="Times New Roman"/>
        </w:rPr>
        <w:t>б) Удовлетворение потребностей организаций АПК 1 сельского поселения в молодых специалистах на 100 % и социальной сферы на 100 %;</w:t>
      </w:r>
    </w:p>
    <w:p w:rsidR="00BF7F95" w:rsidRPr="00BF7F95" w:rsidRDefault="00BF7F95" w:rsidP="00BF7F95">
      <w:pPr>
        <w:ind w:firstLine="709"/>
        <w:rPr>
          <w:rFonts w:ascii="Times New Roman" w:hAnsi="Times New Roman"/>
        </w:rPr>
      </w:pPr>
      <w:r w:rsidRPr="00BF7F95">
        <w:rPr>
          <w:rFonts w:ascii="Times New Roman" w:hAnsi="Times New Roman"/>
        </w:rPr>
        <w:t>в) Увеличение коэффициента рождаемости сельского населения Поводимовского сельского поселения на 30 % и ожидаемой продолжительности жизни на 15 %;</w:t>
      </w:r>
    </w:p>
    <w:p w:rsidR="00BF7F95" w:rsidRPr="00BF7F95" w:rsidRDefault="00BF7F95" w:rsidP="00BF7F95">
      <w:pPr>
        <w:ind w:firstLine="709"/>
        <w:rPr>
          <w:rFonts w:ascii="Times New Roman" w:hAnsi="Times New Roman"/>
        </w:rPr>
      </w:pPr>
      <w:r w:rsidRPr="00BF7F95">
        <w:rPr>
          <w:rFonts w:ascii="Times New Roman" w:hAnsi="Times New Roman"/>
        </w:rPr>
        <w:t>г) Достижение совокупного экономического эффекта в объеме 100 млн. рублей, в том числе за счет:</w:t>
      </w:r>
    </w:p>
    <w:p w:rsidR="00BF7F95" w:rsidRPr="00BF7F95" w:rsidRDefault="00BF7F95" w:rsidP="00BF7F95">
      <w:pPr>
        <w:ind w:firstLine="709"/>
        <w:rPr>
          <w:rFonts w:ascii="Times New Roman" w:hAnsi="Times New Roman"/>
        </w:rPr>
      </w:pPr>
      <w:r w:rsidRPr="00BF7F95">
        <w:rPr>
          <w:rFonts w:ascii="Times New Roman" w:hAnsi="Times New Roman"/>
        </w:rPr>
        <w:t>прироста продукции сельского хозяйства на основе улучшения условий жизни специалистов АПК 60 млн. рублей;</w:t>
      </w:r>
    </w:p>
    <w:p w:rsidR="00BF7F95" w:rsidRPr="00BF7F95" w:rsidRDefault="00BF7F95" w:rsidP="00BF7F95">
      <w:pPr>
        <w:ind w:firstLine="709"/>
        <w:rPr>
          <w:rFonts w:ascii="Times New Roman" w:hAnsi="Times New Roman"/>
          <w:b/>
        </w:rPr>
      </w:pPr>
      <w:r w:rsidRPr="00BF7F95">
        <w:rPr>
          <w:rFonts w:ascii="Times New Roman" w:hAnsi="Times New Roman"/>
        </w:rPr>
        <w:t>реализации мероприятий по развитию газификации и водоснабжения.</w:t>
      </w:r>
    </w:p>
    <w:p w:rsidR="009306FE" w:rsidRPr="00B410FD" w:rsidRDefault="00B432E9" w:rsidP="008B5D25">
      <w:pPr>
        <w:pageBreakBefore/>
        <w:widowControl w:val="0"/>
        <w:ind w:firstLine="709"/>
        <w:contextualSpacing/>
        <w:outlineLvl w:val="0"/>
        <w:rPr>
          <w:rFonts w:ascii="Times New Roman" w:hAnsi="Times New Roman"/>
          <w:b/>
          <w:bCs/>
          <w:lang w:eastAsia="ar-SA"/>
        </w:rPr>
      </w:pPr>
      <w:r w:rsidRPr="00B410FD">
        <w:rPr>
          <w:rFonts w:ascii="Times New Roman" w:hAnsi="Times New Roman"/>
          <w:b/>
          <w:bCs/>
        </w:rPr>
        <w:lastRenderedPageBreak/>
        <w:t>РАЗДЕЛ 2</w:t>
      </w:r>
      <w:r w:rsidR="009306FE" w:rsidRPr="00B410FD">
        <w:rPr>
          <w:rFonts w:ascii="Times New Roman" w:hAnsi="Times New Roman"/>
          <w:b/>
          <w:bCs/>
        </w:rPr>
        <w:t>. ПОЛОЖЕНИЕ ТЕРРИТОРИИ В СИСТЕМЕ РАССЕЛЕНИЯ, АДМИНИСТРАТИВНО-ТЕРРИТОРИАЛЬНОЕ УСТРОЙСТВО</w:t>
      </w:r>
      <w:bookmarkEnd w:id="16"/>
      <w:bookmarkEnd w:id="17"/>
      <w:bookmarkEnd w:id="18"/>
      <w:bookmarkEnd w:id="19"/>
      <w:bookmarkEnd w:id="20"/>
      <w:bookmarkEnd w:id="21"/>
    </w:p>
    <w:p w:rsidR="00B432E9" w:rsidRPr="00B410FD"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B410FD" w:rsidRDefault="008A036D" w:rsidP="00B502E5">
      <w:pPr>
        <w:ind w:firstLine="709"/>
        <w:rPr>
          <w:rFonts w:ascii="Times New Roman" w:hAnsi="Times New Roman"/>
        </w:rPr>
      </w:pPr>
      <w:r w:rsidRPr="00B410FD">
        <w:rPr>
          <w:rFonts w:ascii="Times New Roman" w:hAnsi="Times New Roman"/>
        </w:rPr>
        <w:t>Дубенский</w:t>
      </w:r>
      <w:r w:rsidR="00702FAE" w:rsidRPr="00B410FD">
        <w:rPr>
          <w:rFonts w:ascii="Times New Roman" w:hAnsi="Times New Roman"/>
        </w:rPr>
        <w:t xml:space="preserve">муниципальный </w:t>
      </w:r>
      <w:r w:rsidR="00391AB8" w:rsidRPr="00B410FD">
        <w:rPr>
          <w:rFonts w:ascii="Times New Roman" w:hAnsi="Times New Roman"/>
        </w:rPr>
        <w:t xml:space="preserve">район Республики Мордовия расположен </w:t>
      </w:r>
      <w:r w:rsidRPr="00B410FD">
        <w:rPr>
          <w:rFonts w:ascii="Times New Roman" w:hAnsi="Times New Roman"/>
        </w:rPr>
        <w:t>в восточной части </w:t>
      </w:r>
      <w:r w:rsidR="00702FAE" w:rsidRPr="00B410FD">
        <w:rPr>
          <w:rFonts w:ascii="Times New Roman" w:hAnsi="Times New Roman"/>
        </w:rPr>
        <w:t xml:space="preserve">Республики </w:t>
      </w:r>
      <w:hyperlink r:id="rId14" w:tooltip="Республика Мордовия" w:history="1">
        <w:r w:rsidRPr="00B410FD">
          <w:rPr>
            <w:rStyle w:val="af1"/>
            <w:rFonts w:ascii="Times New Roman" w:hAnsi="Times New Roman"/>
            <w:color w:val="auto"/>
            <w:u w:val="none"/>
          </w:rPr>
          <w:t>Мордовии</w:t>
        </w:r>
      </w:hyperlink>
      <w:r w:rsidRPr="00B410FD">
        <w:rPr>
          <w:rFonts w:ascii="Times New Roman" w:hAnsi="Times New Roman"/>
        </w:rPr>
        <w:t>, в долине реки Чеберчинки, на автомагистрали </w:t>
      </w:r>
      <w:hyperlink r:id="rId15" w:tooltip="Саранск" w:history="1">
        <w:r w:rsidRPr="00B410FD">
          <w:rPr>
            <w:rStyle w:val="af1"/>
            <w:rFonts w:ascii="Times New Roman" w:hAnsi="Times New Roman"/>
            <w:color w:val="auto"/>
            <w:u w:val="none"/>
          </w:rPr>
          <w:t>Саранск</w:t>
        </w:r>
      </w:hyperlink>
      <w:r w:rsidR="00702FAE" w:rsidRPr="00B410FD">
        <w:rPr>
          <w:rFonts w:ascii="Times New Roman" w:hAnsi="Times New Roman"/>
        </w:rPr>
        <w:t xml:space="preserve"> - </w:t>
      </w:r>
      <w:hyperlink r:id="rId16" w:tooltip="Ульяновск" w:history="1">
        <w:r w:rsidRPr="00B410FD">
          <w:rPr>
            <w:rStyle w:val="af1"/>
            <w:rFonts w:ascii="Times New Roman" w:hAnsi="Times New Roman"/>
            <w:color w:val="auto"/>
            <w:u w:val="none"/>
          </w:rPr>
          <w:t>Ульяновск</w:t>
        </w:r>
      </w:hyperlink>
      <w:r w:rsidR="00663DA2" w:rsidRPr="00B410FD">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B410FD" w:rsidRDefault="00B502E5" w:rsidP="00B502E5">
      <w:pPr>
        <w:ind w:firstLine="709"/>
        <w:rPr>
          <w:rFonts w:ascii="Times New Roman" w:hAnsi="Times New Roman"/>
        </w:rPr>
      </w:pPr>
      <w:r w:rsidRPr="00B410FD">
        <w:rPr>
          <w:rFonts w:ascii="Times New Roman" w:hAnsi="Times New Roman"/>
        </w:rPr>
        <w:t>Дубенский районЗанимает площадь 896,4</w:t>
      </w:r>
      <w:r w:rsidRPr="00B410FD">
        <w:rPr>
          <w:rFonts w:ascii="Times New Roman" w:hAnsi="Times New Roman"/>
          <w:spacing w:val="-6"/>
        </w:rPr>
        <w:t xml:space="preserve"> км</w:t>
      </w:r>
      <w:r w:rsidRPr="00B410FD">
        <w:rPr>
          <w:rFonts w:ascii="Times New Roman" w:hAnsi="Times New Roman"/>
          <w:spacing w:val="-6"/>
          <w:vertAlign w:val="superscript"/>
        </w:rPr>
        <w:t>2</w:t>
      </w:r>
      <w:r w:rsidRPr="00B410FD">
        <w:rPr>
          <w:rFonts w:ascii="Times New Roman" w:hAnsi="Times New Roman"/>
        </w:rPr>
        <w:t xml:space="preserve"> (3,4% территории Республики Мордовия). </w:t>
      </w:r>
      <w:r w:rsidRPr="00B410FD">
        <w:rPr>
          <w:rFonts w:ascii="Times New Roman" w:hAnsi="Times New Roman"/>
          <w:spacing w:val="-6"/>
        </w:rPr>
        <w:t>Это один из самых маленьких и компактных районов Республики Мордовия.</w:t>
      </w:r>
      <w:r w:rsidRPr="00B410FD">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B22CB8" w:rsidRDefault="00B410FD" w:rsidP="00B22CB8">
      <w:pPr>
        <w:ind w:firstLine="709"/>
        <w:rPr>
          <w:rFonts w:ascii="Times New Roman" w:hAnsi="Times New Roman"/>
        </w:rPr>
      </w:pPr>
      <w:r w:rsidRPr="00B410FD">
        <w:rPr>
          <w:rFonts w:ascii="Times New Roman" w:hAnsi="Times New Roman"/>
          <w:b/>
        </w:rPr>
        <w:t>Поводимовское</w:t>
      </w:r>
      <w:r w:rsidR="00DA29E6" w:rsidRPr="00B410FD">
        <w:rPr>
          <w:rFonts w:ascii="Times New Roman" w:hAnsi="Times New Roman"/>
          <w:b/>
        </w:rPr>
        <w:t xml:space="preserve"> сельское поселение</w:t>
      </w:r>
      <w:r w:rsidR="003A23A3" w:rsidRPr="00B410FD">
        <w:rPr>
          <w:rFonts w:ascii="Times New Roman" w:hAnsi="Times New Roman"/>
        </w:rPr>
        <w:t xml:space="preserve"> является муниципальным образованием и входит в состав </w:t>
      </w:r>
      <w:r w:rsidR="00DA29E6" w:rsidRPr="00B410FD">
        <w:rPr>
          <w:rFonts w:ascii="Times New Roman" w:hAnsi="Times New Roman"/>
        </w:rPr>
        <w:t>Дубенского</w:t>
      </w:r>
      <w:r w:rsidR="00702FAE" w:rsidRPr="00B410FD">
        <w:rPr>
          <w:rFonts w:ascii="Times New Roman" w:hAnsi="Times New Roman"/>
        </w:rPr>
        <w:t xml:space="preserve"> муниципальногорайона</w:t>
      </w:r>
      <w:r w:rsidR="003A23A3" w:rsidRPr="00B410FD">
        <w:rPr>
          <w:rFonts w:ascii="Times New Roman" w:hAnsi="Times New Roman"/>
        </w:rPr>
        <w:t>.</w:t>
      </w:r>
    </w:p>
    <w:p w:rsidR="00B22CB8" w:rsidRPr="00B22CB8" w:rsidRDefault="00B410FD" w:rsidP="00B22CB8">
      <w:pPr>
        <w:ind w:firstLine="709"/>
        <w:rPr>
          <w:rFonts w:ascii="Times New Roman" w:hAnsi="Times New Roman"/>
        </w:rPr>
      </w:pPr>
      <w:r w:rsidRPr="00B22CB8">
        <w:rPr>
          <w:rFonts w:ascii="Times New Roman" w:hAnsi="Times New Roman"/>
        </w:rPr>
        <w:t>Поводимовское</w:t>
      </w:r>
      <w:r w:rsidR="001139C0" w:rsidRPr="00B22CB8">
        <w:rPr>
          <w:rFonts w:ascii="Times New Roman" w:hAnsi="Times New Roman"/>
        </w:rPr>
        <w:t xml:space="preserve"> сельское поселение рас</w:t>
      </w:r>
      <w:r w:rsidR="00182551" w:rsidRPr="00B22CB8">
        <w:rPr>
          <w:rFonts w:ascii="Times New Roman" w:hAnsi="Times New Roman"/>
        </w:rPr>
        <w:t xml:space="preserve">положено в </w:t>
      </w:r>
      <w:r w:rsidR="00B22CB8" w:rsidRPr="00B22CB8">
        <w:rPr>
          <w:rFonts w:ascii="Times New Roman" w:hAnsi="Times New Roman"/>
        </w:rPr>
        <w:t>северо-восточной</w:t>
      </w:r>
      <w:r w:rsidR="00182551" w:rsidRPr="00B22CB8">
        <w:rPr>
          <w:rFonts w:ascii="Times New Roman" w:hAnsi="Times New Roman"/>
        </w:rPr>
        <w:t xml:space="preserve"> части </w:t>
      </w:r>
      <w:r w:rsidR="001139C0" w:rsidRPr="00B22CB8">
        <w:rPr>
          <w:rFonts w:ascii="Times New Roman" w:hAnsi="Times New Roman"/>
        </w:rPr>
        <w:t xml:space="preserve">Дубенского муниципального района и </w:t>
      </w:r>
      <w:r w:rsidR="00B22CB8" w:rsidRPr="00B22CB8">
        <w:rPr>
          <w:rFonts w:ascii="Times New Roman" w:hAnsi="Times New Roman"/>
        </w:rPr>
        <w:t>граничит с землями Атяшевского района, с юга – Ардатовским, с востока - с Чиндяновским, с юго-запада – с Кочкуровским сельскими поселениями Дубенского района.</w:t>
      </w:r>
    </w:p>
    <w:p w:rsidR="003A23A3" w:rsidRDefault="00B410FD" w:rsidP="00B22CB8">
      <w:pPr>
        <w:ind w:firstLine="709"/>
        <w:rPr>
          <w:rFonts w:ascii="Times New Roman" w:hAnsi="Times New Roman"/>
        </w:rPr>
      </w:pPr>
      <w:r w:rsidRPr="008F3E7C">
        <w:rPr>
          <w:rFonts w:ascii="Times New Roman" w:hAnsi="Times New Roman"/>
          <w:b/>
          <w:lang w:bidi="ru-RU"/>
        </w:rPr>
        <w:t>Поводимовское</w:t>
      </w:r>
      <w:r w:rsidR="00DA29E6" w:rsidRPr="008F3E7C">
        <w:rPr>
          <w:rFonts w:ascii="Times New Roman" w:hAnsi="Times New Roman"/>
          <w:b/>
          <w:lang w:bidi="ru-RU"/>
        </w:rPr>
        <w:t xml:space="preserve"> сельское поселение</w:t>
      </w:r>
      <w:r w:rsidR="00156BC3" w:rsidRPr="008F3E7C">
        <w:rPr>
          <w:rFonts w:ascii="Times New Roman" w:hAnsi="Times New Roman"/>
          <w:lang w:bidi="ru-RU"/>
        </w:rPr>
        <w:t xml:space="preserve"> образовано на основании</w:t>
      </w:r>
      <w:r w:rsidR="005F3FE4" w:rsidRPr="008F3E7C">
        <w:rPr>
          <w:rFonts w:ascii="Times New Roman" w:hAnsi="Times New Roman"/>
          <w:lang w:bidi="ru-RU"/>
        </w:rPr>
        <w:t xml:space="preserve"> з</w:t>
      </w:r>
      <w:r w:rsidR="00156BC3" w:rsidRPr="008F3E7C">
        <w:rPr>
          <w:rFonts w:ascii="Times New Roman" w:hAnsi="Times New Roman"/>
          <w:lang w:bidi="ru-RU"/>
        </w:rPr>
        <w:t xml:space="preserve">акона </w:t>
      </w:r>
      <w:r w:rsidR="000419AC" w:rsidRPr="008F3E7C">
        <w:rPr>
          <w:rFonts w:ascii="Times New Roman" w:hAnsi="Times New Roman"/>
          <w:lang w:bidi="ru-RU"/>
        </w:rPr>
        <w:t>Республики Мордовия</w:t>
      </w:r>
      <w:r w:rsidR="00156BC3" w:rsidRPr="008F3E7C">
        <w:rPr>
          <w:rFonts w:ascii="Times New Roman" w:hAnsi="Times New Roman"/>
          <w:lang w:bidi="ru-RU"/>
        </w:rPr>
        <w:t xml:space="preserve"> от </w:t>
      </w:r>
      <w:r w:rsidR="001139C0" w:rsidRPr="008F3E7C">
        <w:rPr>
          <w:rFonts w:ascii="Times New Roman" w:hAnsi="Times New Roman"/>
          <w:lang w:bidi="ru-RU"/>
        </w:rPr>
        <w:t>28</w:t>
      </w:r>
      <w:r w:rsidR="00156BC3" w:rsidRPr="008F3E7C">
        <w:rPr>
          <w:rFonts w:ascii="Times New Roman" w:hAnsi="Times New Roman"/>
          <w:lang w:bidi="ru-RU"/>
        </w:rPr>
        <w:t>.</w:t>
      </w:r>
      <w:r w:rsidR="000419AC" w:rsidRPr="008F3E7C">
        <w:rPr>
          <w:rFonts w:ascii="Times New Roman" w:hAnsi="Times New Roman"/>
          <w:lang w:bidi="ru-RU"/>
        </w:rPr>
        <w:t>12.2004</w:t>
      </w:r>
      <w:r w:rsidR="00156BC3" w:rsidRPr="008F3E7C">
        <w:rPr>
          <w:rFonts w:ascii="Times New Roman" w:hAnsi="Times New Roman"/>
          <w:lang w:bidi="ru-RU"/>
        </w:rPr>
        <w:t xml:space="preserve"> № </w:t>
      </w:r>
      <w:r w:rsidR="001139C0" w:rsidRPr="008F3E7C">
        <w:rPr>
          <w:rFonts w:ascii="Times New Roman" w:hAnsi="Times New Roman"/>
          <w:lang w:bidi="ru-RU"/>
        </w:rPr>
        <w:t>118</w:t>
      </w:r>
      <w:r w:rsidR="000419AC" w:rsidRPr="008F3E7C">
        <w:rPr>
          <w:rFonts w:ascii="Times New Roman" w:hAnsi="Times New Roman"/>
          <w:lang w:bidi="ru-RU"/>
        </w:rPr>
        <w:t>-З</w:t>
      </w:r>
      <w:r w:rsidR="007D6374" w:rsidRPr="008F3E7C">
        <w:rPr>
          <w:rFonts w:ascii="Times New Roman" w:hAnsi="Times New Roman"/>
          <w:lang w:bidi="ru-RU"/>
        </w:rPr>
        <w:t>«</w:t>
      </w:r>
      <w:r w:rsidR="001139C0" w:rsidRPr="008F3E7C">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7D6374" w:rsidRPr="008F3E7C">
        <w:rPr>
          <w:rFonts w:ascii="Times New Roman" w:hAnsi="Times New Roman"/>
          <w:lang w:bidi="ru-RU"/>
        </w:rPr>
        <w:t>»</w:t>
      </w:r>
      <w:r w:rsidR="000419AC" w:rsidRPr="008F3E7C">
        <w:rPr>
          <w:rFonts w:ascii="Times New Roman" w:hAnsi="Times New Roman"/>
          <w:lang w:bidi="ru-RU"/>
        </w:rPr>
        <w:t>.</w:t>
      </w: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r>
        <w:rPr>
          <w:noProof/>
        </w:rPr>
        <w:drawing>
          <wp:anchor distT="0" distB="0" distL="114300" distR="114300" simplePos="0" relativeHeight="251668992" behindDoc="0" locked="0" layoutInCell="1" allowOverlap="1">
            <wp:simplePos x="0" y="0"/>
            <wp:positionH relativeFrom="column">
              <wp:posOffset>187960</wp:posOffset>
            </wp:positionH>
            <wp:positionV relativeFrom="paragraph">
              <wp:posOffset>11430</wp:posOffset>
            </wp:positionV>
            <wp:extent cx="6151880" cy="4316095"/>
            <wp:effectExtent l="0" t="0" r="1270" b="8255"/>
            <wp:wrapNone/>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51880" cy="4316095"/>
                    </a:xfrm>
                    <a:prstGeom prst="rect">
                      <a:avLst/>
                    </a:prstGeom>
                    <a:solidFill>
                      <a:srgbClr val="FFFFFF">
                        <a:alpha val="0"/>
                      </a:srgbClr>
                    </a:solidFill>
                    <a:ln>
                      <a:noFill/>
                    </a:ln>
                  </pic:spPr>
                </pic:pic>
              </a:graphicData>
            </a:graphic>
          </wp:anchor>
        </w:drawing>
      </w: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Pr="008F3E7C" w:rsidRDefault="00B22CB8" w:rsidP="001139C0">
      <w:pPr>
        <w:autoSpaceDE w:val="0"/>
        <w:autoSpaceDN w:val="0"/>
        <w:adjustRightInd w:val="0"/>
        <w:ind w:firstLine="709"/>
        <w:rPr>
          <w:rFonts w:ascii="Times New Roman" w:hAnsi="Times New Roman"/>
        </w:rPr>
      </w:pPr>
    </w:p>
    <w:p w:rsidR="00574AD5" w:rsidRPr="0063168A" w:rsidRDefault="00574AD5" w:rsidP="00C930CF">
      <w:pPr>
        <w:widowControl w:val="0"/>
        <w:suppressAutoHyphens/>
        <w:ind w:firstLine="709"/>
        <w:rPr>
          <w:rFonts w:ascii="Times New Roman" w:hAnsi="Times New Roman"/>
        </w:rPr>
      </w:pPr>
      <w:bookmarkStart w:id="22" w:name="_Hlk482199660"/>
      <w:r w:rsidRPr="0063168A">
        <w:rPr>
          <w:rFonts w:ascii="Times New Roman" w:hAnsi="Times New Roman"/>
        </w:rPr>
        <w:t xml:space="preserve">Территория </w:t>
      </w:r>
      <w:r w:rsidR="00B410FD" w:rsidRPr="0063168A">
        <w:rPr>
          <w:rFonts w:ascii="Times New Roman" w:hAnsi="Times New Roman"/>
        </w:rPr>
        <w:t>Поводимовского</w:t>
      </w:r>
      <w:r w:rsidR="00DA29E6" w:rsidRPr="0063168A">
        <w:rPr>
          <w:rFonts w:ascii="Times New Roman" w:hAnsi="Times New Roman"/>
        </w:rPr>
        <w:t xml:space="preserve"> сельского поселения</w:t>
      </w:r>
      <w:r w:rsidRPr="0063168A">
        <w:rPr>
          <w:rFonts w:ascii="Times New Roman" w:hAnsi="Times New Roman"/>
        </w:rPr>
        <w:t xml:space="preserve"> составляет </w:t>
      </w:r>
      <w:r w:rsidR="0039599C">
        <w:rPr>
          <w:rFonts w:ascii="Times New Roman" w:hAnsi="Times New Roman"/>
          <w:b/>
        </w:rPr>
        <w:t>6504,06</w:t>
      </w:r>
      <w:r w:rsidR="00B81275" w:rsidRPr="0063168A">
        <w:rPr>
          <w:rFonts w:ascii="Times New Roman" w:hAnsi="Times New Roman"/>
          <w:b/>
        </w:rPr>
        <w:t xml:space="preserve">га </w:t>
      </w:r>
      <w:r w:rsidR="00B81275" w:rsidRPr="0063168A">
        <w:rPr>
          <w:rFonts w:ascii="Times New Roman" w:hAnsi="Times New Roman"/>
        </w:rPr>
        <w:t xml:space="preserve">и составляет </w:t>
      </w:r>
      <w:r w:rsidR="0039599C">
        <w:rPr>
          <w:rFonts w:ascii="Times New Roman" w:hAnsi="Times New Roman"/>
        </w:rPr>
        <w:t>7,2</w:t>
      </w:r>
      <w:r w:rsidR="00B81275" w:rsidRPr="0063168A">
        <w:rPr>
          <w:rFonts w:ascii="Times New Roman" w:hAnsi="Times New Roman"/>
        </w:rPr>
        <w:t xml:space="preserve"> % от общей территории </w:t>
      </w:r>
      <w:r w:rsidR="00DA29E6" w:rsidRPr="0063168A">
        <w:rPr>
          <w:rFonts w:ascii="Times New Roman" w:hAnsi="Times New Roman"/>
        </w:rPr>
        <w:t>Дубенского муниципального района</w:t>
      </w:r>
      <w:r w:rsidR="00B81275" w:rsidRPr="0063168A">
        <w:rPr>
          <w:rFonts w:ascii="Times New Roman" w:hAnsi="Times New Roman"/>
        </w:rPr>
        <w:t>.</w:t>
      </w:r>
      <w:r w:rsidR="0063168A" w:rsidRPr="0063168A">
        <w:rPr>
          <w:rFonts w:ascii="Times New Roman" w:hAnsi="Times New Roman"/>
        </w:rPr>
        <w:t xml:space="preserve">Протяженность территории сельского поселения с севера на юг – </w:t>
      </w:r>
      <w:smartTag w:uri="urn:schemas-microsoft-com:office:smarttags" w:element="metricconverter">
        <w:smartTagPr>
          <w:attr w:name="ProductID" w:val="11,0 км"/>
        </w:smartTagPr>
        <w:r w:rsidR="0063168A" w:rsidRPr="0063168A">
          <w:rPr>
            <w:rFonts w:ascii="Times New Roman" w:hAnsi="Times New Roman"/>
          </w:rPr>
          <w:t>11,0 км</w:t>
        </w:r>
      </w:smartTag>
      <w:r w:rsidR="0063168A" w:rsidRPr="0063168A">
        <w:rPr>
          <w:rFonts w:ascii="Times New Roman" w:hAnsi="Times New Roman"/>
        </w:rPr>
        <w:t xml:space="preserve">, с запада на восток </w:t>
      </w:r>
      <w:smartTag w:uri="urn:schemas-microsoft-com:office:smarttags" w:element="metricconverter">
        <w:smartTagPr>
          <w:attr w:name="ProductID" w:val="14,0 км"/>
        </w:smartTagPr>
        <w:r w:rsidR="0063168A" w:rsidRPr="0063168A">
          <w:rPr>
            <w:rFonts w:ascii="Times New Roman" w:hAnsi="Times New Roman"/>
          </w:rPr>
          <w:t>14,0 км</w:t>
        </w:r>
        <w:r w:rsidR="009C6886">
          <w:rPr>
            <w:rFonts w:ascii="Times New Roman" w:hAnsi="Times New Roman"/>
          </w:rPr>
          <w:t>.</w:t>
        </w:r>
      </w:smartTag>
    </w:p>
    <w:bookmarkEnd w:id="22"/>
    <w:p w:rsidR="003A23A3" w:rsidRPr="005460D0" w:rsidRDefault="00156BC3" w:rsidP="003A23A3">
      <w:pPr>
        <w:ind w:firstLine="720"/>
        <w:rPr>
          <w:rFonts w:ascii="Times New Roman" w:hAnsi="Times New Roman"/>
        </w:rPr>
      </w:pPr>
      <w:r w:rsidRPr="005460D0">
        <w:rPr>
          <w:rFonts w:ascii="Times New Roman" w:hAnsi="Times New Roman"/>
          <w:lang w:bidi="ru-RU"/>
        </w:rPr>
        <w:lastRenderedPageBreak/>
        <w:t>В</w:t>
      </w:r>
      <w:r w:rsidR="00393577" w:rsidRPr="005460D0">
        <w:rPr>
          <w:rFonts w:ascii="Times New Roman" w:hAnsi="Times New Roman"/>
          <w:lang w:bidi="ru-RU"/>
        </w:rPr>
        <w:t xml:space="preserve"> состав поселения вх</w:t>
      </w:r>
      <w:r w:rsidR="001139C0" w:rsidRPr="005460D0">
        <w:rPr>
          <w:rFonts w:ascii="Times New Roman" w:hAnsi="Times New Roman"/>
          <w:lang w:bidi="ru-RU"/>
        </w:rPr>
        <w:t>одя</w:t>
      </w:r>
      <w:r w:rsidR="00393577" w:rsidRPr="005460D0">
        <w:rPr>
          <w:rFonts w:ascii="Times New Roman" w:hAnsi="Times New Roman"/>
          <w:lang w:bidi="ru-RU"/>
        </w:rPr>
        <w:t xml:space="preserve">т </w:t>
      </w:r>
      <w:r w:rsidR="001139C0" w:rsidRPr="005460D0">
        <w:rPr>
          <w:rFonts w:ascii="Times New Roman" w:hAnsi="Times New Roman"/>
          <w:lang w:bidi="ru-RU"/>
        </w:rPr>
        <w:t>три</w:t>
      </w:r>
      <w:r w:rsidR="00393577" w:rsidRPr="005460D0">
        <w:rPr>
          <w:rFonts w:ascii="Times New Roman" w:hAnsi="Times New Roman"/>
          <w:lang w:bidi="ru-RU"/>
        </w:rPr>
        <w:t xml:space="preserve"> (</w:t>
      </w:r>
      <w:r w:rsidR="001139C0" w:rsidRPr="005460D0">
        <w:rPr>
          <w:rFonts w:ascii="Times New Roman" w:hAnsi="Times New Roman"/>
          <w:lang w:bidi="ru-RU"/>
        </w:rPr>
        <w:t>3</w:t>
      </w:r>
      <w:r w:rsidR="00E7599B" w:rsidRPr="005460D0">
        <w:rPr>
          <w:rFonts w:ascii="Times New Roman" w:hAnsi="Times New Roman"/>
          <w:lang w:bidi="ru-RU"/>
        </w:rPr>
        <w:t>) населенных</w:t>
      </w:r>
      <w:r w:rsidR="00C930CF" w:rsidRPr="005460D0">
        <w:rPr>
          <w:rFonts w:ascii="Times New Roman" w:hAnsi="Times New Roman"/>
          <w:lang w:bidi="ru-RU"/>
        </w:rPr>
        <w:t xml:space="preserve"> пункт</w:t>
      </w:r>
      <w:bookmarkStart w:id="23" w:name="_Toc421107084"/>
      <w:bookmarkStart w:id="24" w:name="_Toc421107483"/>
      <w:bookmarkStart w:id="25" w:name="_Toc421107568"/>
      <w:r w:rsidR="00E7599B" w:rsidRPr="005460D0">
        <w:rPr>
          <w:rFonts w:ascii="Times New Roman" w:hAnsi="Times New Roman"/>
          <w:lang w:bidi="ru-RU"/>
        </w:rPr>
        <w:t>а</w:t>
      </w:r>
      <w:r w:rsidR="00C930CF" w:rsidRPr="005460D0">
        <w:rPr>
          <w:rFonts w:ascii="Times New Roman" w:hAnsi="Times New Roman"/>
          <w:lang w:bidi="ru-RU"/>
        </w:rPr>
        <w:t xml:space="preserve"> – </w:t>
      </w:r>
      <w:r w:rsidR="00B410FD" w:rsidRPr="005460D0">
        <w:rPr>
          <w:rFonts w:ascii="Times New Roman" w:hAnsi="Times New Roman"/>
          <w:lang w:bidi="ru-RU"/>
        </w:rPr>
        <w:t>с. Поводимово</w:t>
      </w:r>
      <w:r w:rsidR="001139C0" w:rsidRPr="005460D0">
        <w:rPr>
          <w:rFonts w:ascii="Times New Roman" w:hAnsi="Times New Roman"/>
          <w:lang w:bidi="ru-RU"/>
        </w:rPr>
        <w:t xml:space="preserve">, </w:t>
      </w:r>
      <w:r w:rsidR="005460D0">
        <w:rPr>
          <w:rFonts w:ascii="Times New Roman" w:hAnsi="Times New Roman"/>
          <w:lang w:bidi="ru-RU"/>
        </w:rPr>
        <w:t>с. Антоновка</w:t>
      </w:r>
      <w:r w:rsidR="001139C0" w:rsidRPr="005460D0">
        <w:rPr>
          <w:rFonts w:ascii="Times New Roman" w:hAnsi="Times New Roman"/>
          <w:lang w:bidi="ru-RU"/>
        </w:rPr>
        <w:t xml:space="preserve"> и </w:t>
      </w:r>
      <w:r w:rsidR="005460D0">
        <w:rPr>
          <w:rFonts w:ascii="Times New Roman" w:hAnsi="Times New Roman"/>
          <w:lang w:bidi="ru-RU"/>
        </w:rPr>
        <w:t>с. Залесье</w:t>
      </w:r>
      <w:r w:rsidR="001139C0" w:rsidRPr="005460D0">
        <w:rPr>
          <w:rFonts w:ascii="Times New Roman" w:hAnsi="Times New Roman"/>
          <w:lang w:bidi="ru-RU"/>
        </w:rPr>
        <w:t>.</w:t>
      </w:r>
    </w:p>
    <w:p w:rsidR="00C930CF" w:rsidRPr="005460D0" w:rsidRDefault="003A23A3" w:rsidP="003A23A3">
      <w:pPr>
        <w:ind w:firstLine="720"/>
        <w:rPr>
          <w:rFonts w:ascii="Times New Roman" w:hAnsi="Times New Roman"/>
        </w:rPr>
      </w:pPr>
      <w:bookmarkStart w:id="26" w:name="_Hlk482199672"/>
      <w:r w:rsidRPr="005460D0">
        <w:rPr>
          <w:rFonts w:ascii="Times New Roman" w:hAnsi="Times New Roman"/>
          <w:b/>
        </w:rPr>
        <w:t>Административным центром</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является </w:t>
      </w:r>
      <w:r w:rsidR="001139C0" w:rsidRPr="005460D0">
        <w:rPr>
          <w:rFonts w:ascii="Times New Roman" w:hAnsi="Times New Roman"/>
        </w:rPr>
        <w:t xml:space="preserve">село </w:t>
      </w:r>
      <w:r w:rsidR="00B410FD" w:rsidRPr="005460D0">
        <w:rPr>
          <w:rFonts w:ascii="Times New Roman" w:hAnsi="Times New Roman"/>
        </w:rPr>
        <w:t>Поводимово</w:t>
      </w:r>
      <w:r w:rsidRPr="005460D0">
        <w:rPr>
          <w:rFonts w:ascii="Times New Roman" w:hAnsi="Times New Roman"/>
        </w:rPr>
        <w:t>.</w:t>
      </w:r>
    </w:p>
    <w:bookmarkEnd w:id="26"/>
    <w:p w:rsidR="00C16355" w:rsidRPr="005460D0" w:rsidRDefault="00AB2F9E" w:rsidP="00E95988">
      <w:pPr>
        <w:ind w:firstLine="709"/>
        <w:rPr>
          <w:rFonts w:ascii="Times New Roman" w:hAnsi="Times New Roman"/>
        </w:rPr>
      </w:pPr>
      <w:r w:rsidRPr="005460D0">
        <w:rPr>
          <w:rFonts w:ascii="Times New Roman" w:hAnsi="Times New Roman"/>
        </w:rPr>
        <w:t xml:space="preserve">Численность населения </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на </w:t>
      </w:r>
      <w:r w:rsidR="00C930CF" w:rsidRPr="005460D0">
        <w:rPr>
          <w:rFonts w:ascii="Times New Roman" w:hAnsi="Times New Roman"/>
        </w:rPr>
        <w:t>01.01.2017</w:t>
      </w:r>
      <w:r w:rsidRPr="005460D0">
        <w:rPr>
          <w:rFonts w:ascii="Times New Roman" w:hAnsi="Times New Roman"/>
        </w:rPr>
        <w:t xml:space="preserve"> г. – </w:t>
      </w:r>
      <w:r w:rsidR="008F3E7C" w:rsidRPr="005460D0">
        <w:rPr>
          <w:rFonts w:ascii="Times New Roman" w:hAnsi="Times New Roman"/>
        </w:rPr>
        <w:t>2551</w:t>
      </w:r>
      <w:r w:rsidR="006E739D" w:rsidRPr="005460D0">
        <w:rPr>
          <w:rFonts w:ascii="Times New Roman" w:hAnsi="Times New Roman"/>
        </w:rPr>
        <w:t>чел</w:t>
      </w:r>
      <w:r w:rsidRPr="005460D0">
        <w:rPr>
          <w:rFonts w:ascii="Times New Roman" w:hAnsi="Times New Roman"/>
        </w:rPr>
        <w:t>.</w:t>
      </w:r>
    </w:p>
    <w:p w:rsidR="0063168A" w:rsidRDefault="00C16355" w:rsidP="0063168A">
      <w:pPr>
        <w:ind w:firstLine="709"/>
        <w:rPr>
          <w:rFonts w:ascii="Times New Roman" w:hAnsi="Times New Roman"/>
        </w:rPr>
      </w:pPr>
      <w:r w:rsidRPr="005460D0">
        <w:rPr>
          <w:rFonts w:ascii="Times New Roman" w:hAnsi="Times New Roman"/>
        </w:rPr>
        <w:t xml:space="preserve">Территория поселения по природным условиям относится </w:t>
      </w:r>
      <w:r w:rsidR="00626A43" w:rsidRPr="005460D0">
        <w:rPr>
          <w:rFonts w:ascii="Times New Roman" w:hAnsi="Times New Roman"/>
        </w:rPr>
        <w:t>к агроклиматическому</w:t>
      </w:r>
      <w:r w:rsidRPr="005460D0">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63168A" w:rsidRPr="0063168A" w:rsidRDefault="0063168A" w:rsidP="0063168A">
      <w:pPr>
        <w:ind w:firstLine="709"/>
        <w:rPr>
          <w:rFonts w:ascii="Times New Roman" w:hAnsi="Times New Roman"/>
        </w:rPr>
      </w:pPr>
      <w:r w:rsidRPr="0063168A">
        <w:rPr>
          <w:rFonts w:ascii="Times New Roman" w:hAnsi="Times New Roman"/>
        </w:rPr>
        <w:t xml:space="preserve">По территории  поселения протекают реки: Чеберчинка и её притоки Покшсяльме, Тундалей, Потмарлей, Излань, Баужлей, Салаведь. </w:t>
      </w:r>
    </w:p>
    <w:p w:rsidR="00E7599B" w:rsidRPr="0063168A" w:rsidRDefault="00E7599B" w:rsidP="00E95988">
      <w:pPr>
        <w:ind w:firstLine="709"/>
        <w:rPr>
          <w:rFonts w:ascii="Times New Roman" w:hAnsi="Times New Roman"/>
        </w:rPr>
      </w:pPr>
      <w:r w:rsidRPr="0063168A">
        <w:rPr>
          <w:rFonts w:ascii="Times New Roman" w:hAnsi="Times New Roman"/>
        </w:rPr>
        <w:t xml:space="preserve">Удаленность </w:t>
      </w:r>
      <w:r w:rsidR="00B410FD" w:rsidRPr="0063168A">
        <w:rPr>
          <w:rFonts w:ascii="Times New Roman" w:hAnsi="Times New Roman"/>
          <w:szCs w:val="28"/>
        </w:rPr>
        <w:t>Поводимовского</w:t>
      </w:r>
      <w:r w:rsidRPr="0063168A">
        <w:rPr>
          <w:rFonts w:ascii="Times New Roman" w:hAnsi="Times New Roman"/>
          <w:szCs w:val="28"/>
        </w:rPr>
        <w:t xml:space="preserve"> сельского поселения</w:t>
      </w:r>
      <w:r w:rsidRPr="0063168A">
        <w:rPr>
          <w:rFonts w:ascii="Times New Roman" w:hAnsi="Times New Roman"/>
        </w:rPr>
        <w:t xml:space="preserve"> от с. Дубенки </w:t>
      </w:r>
      <w:r w:rsidR="0063168A" w:rsidRPr="0063168A">
        <w:rPr>
          <w:rFonts w:ascii="Times New Roman" w:hAnsi="Times New Roman"/>
        </w:rPr>
        <w:t>–6,7 км</w:t>
      </w:r>
      <w:r w:rsidR="00B21EB5">
        <w:rPr>
          <w:rFonts w:ascii="Times New Roman" w:hAnsi="Times New Roman"/>
        </w:rPr>
        <w:t xml:space="preserve"> и в 20 км от железнодорожной станции Атяшево.</w:t>
      </w:r>
    </w:p>
    <w:p w:rsidR="00C16355" w:rsidRPr="0063168A" w:rsidRDefault="00C16355" w:rsidP="00E95988">
      <w:pPr>
        <w:ind w:firstLine="709"/>
        <w:rPr>
          <w:rFonts w:ascii="Times New Roman" w:hAnsi="Times New Roman"/>
        </w:rPr>
      </w:pPr>
      <w:r w:rsidRPr="0063168A">
        <w:rPr>
          <w:rFonts w:ascii="Times New Roman" w:hAnsi="Times New Roman"/>
        </w:rPr>
        <w:t>В поселении имеются необходимые условия для дальнейшего развития экономики и социальной сферы.</w:t>
      </w:r>
    </w:p>
    <w:p w:rsidR="00C16355" w:rsidRPr="0063168A" w:rsidRDefault="008C0C65" w:rsidP="00E95988">
      <w:pPr>
        <w:ind w:firstLine="709"/>
        <w:rPr>
          <w:rFonts w:ascii="Times New Roman" w:hAnsi="Times New Roman"/>
        </w:rPr>
      </w:pPr>
      <w:r w:rsidRPr="0063168A">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B410FD" w:rsidRPr="0063168A">
        <w:rPr>
          <w:rFonts w:ascii="Times New Roman" w:hAnsi="Times New Roman"/>
        </w:rPr>
        <w:t>с. Поводимово</w:t>
      </w:r>
      <w:r w:rsidRPr="0063168A">
        <w:rPr>
          <w:rFonts w:ascii="Times New Roman" w:hAnsi="Times New Roman"/>
        </w:rPr>
        <w:t>.</w:t>
      </w:r>
    </w:p>
    <w:p w:rsidR="00C16355" w:rsidRPr="0063168A" w:rsidRDefault="00C16355" w:rsidP="00E95988">
      <w:pPr>
        <w:ind w:firstLine="709"/>
        <w:rPr>
          <w:rFonts w:ascii="Times New Roman" w:hAnsi="Times New Roman"/>
        </w:rPr>
      </w:pPr>
      <w:r w:rsidRPr="0063168A">
        <w:rPr>
          <w:rFonts w:ascii="Times New Roman" w:hAnsi="Times New Roman"/>
        </w:rP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AB2F9E" w:rsidRPr="00B410FD" w:rsidRDefault="00AB2F9E" w:rsidP="00C930CF">
      <w:pPr>
        <w:rPr>
          <w:rFonts w:ascii="Times New Roman" w:hAnsi="Times New Roman"/>
          <w:color w:val="FF0000"/>
        </w:rPr>
      </w:pPr>
    </w:p>
    <w:p w:rsidR="009306FE" w:rsidRPr="0063168A" w:rsidRDefault="0011401B" w:rsidP="00AB7C45">
      <w:pPr>
        <w:pageBreakBefore/>
        <w:widowControl w:val="0"/>
        <w:spacing w:after="300"/>
        <w:ind w:firstLine="709"/>
        <w:contextualSpacing/>
        <w:outlineLvl w:val="0"/>
        <w:rPr>
          <w:rFonts w:ascii="Times New Roman" w:hAnsi="Times New Roman"/>
          <w:b/>
          <w:bCs/>
        </w:rPr>
      </w:pPr>
      <w:bookmarkStart w:id="27" w:name="_Toc463460296"/>
      <w:bookmarkStart w:id="28" w:name="_Toc463462149"/>
      <w:bookmarkStart w:id="29" w:name="_Toc463786449"/>
      <w:r w:rsidRPr="0063168A">
        <w:rPr>
          <w:rFonts w:ascii="Times New Roman" w:hAnsi="Times New Roman"/>
          <w:b/>
          <w:bCs/>
          <w:szCs w:val="28"/>
        </w:rPr>
        <w:lastRenderedPageBreak/>
        <w:t>Р</w:t>
      </w:r>
      <w:r w:rsidR="00267439" w:rsidRPr="0063168A">
        <w:rPr>
          <w:rFonts w:ascii="Times New Roman" w:hAnsi="Times New Roman"/>
          <w:b/>
          <w:bCs/>
          <w:szCs w:val="28"/>
        </w:rPr>
        <w:t>АЗДЕЛ 3</w:t>
      </w:r>
      <w:r w:rsidR="009306FE" w:rsidRPr="0063168A">
        <w:rPr>
          <w:rFonts w:ascii="Times New Roman" w:hAnsi="Times New Roman"/>
          <w:b/>
          <w:bCs/>
          <w:szCs w:val="28"/>
        </w:rPr>
        <w:t xml:space="preserve">. АНАЛИЗ ИСПОЛЬЗОВАНИЯ ТЕРРИТОРИИ </w:t>
      </w:r>
      <w:r w:rsidR="00B432E9" w:rsidRPr="0063168A">
        <w:rPr>
          <w:rFonts w:ascii="Times New Roman" w:hAnsi="Times New Roman"/>
          <w:b/>
          <w:bCs/>
          <w:szCs w:val="28"/>
        </w:rPr>
        <w:t xml:space="preserve">СЕЛЬСКОГО </w:t>
      </w:r>
      <w:r w:rsidR="009306FE" w:rsidRPr="0063168A">
        <w:rPr>
          <w:rFonts w:ascii="Times New Roman" w:hAnsi="Times New Roman"/>
          <w:b/>
          <w:bCs/>
        </w:rPr>
        <w:t>ПОСЕЛЕНИЯ. ВОЗМОЖНЫЕ НАПРАВЛЕНИЯ РАЗВИТИЯ ЭТИХ ТЕРРИТОРИЙ И ПРОГНОЗИРУЕМЫХ ОГРАНИЧЕНИЙ ИХ ИСПОЛЬЗОВАНИЯ</w:t>
      </w:r>
      <w:bookmarkEnd w:id="23"/>
      <w:bookmarkEnd w:id="24"/>
      <w:bookmarkEnd w:id="25"/>
      <w:bookmarkEnd w:id="27"/>
      <w:bookmarkEnd w:id="28"/>
      <w:bookmarkEnd w:id="29"/>
    </w:p>
    <w:p w:rsidR="00B432E9" w:rsidRPr="0063168A" w:rsidRDefault="00B432E9" w:rsidP="009E2A61">
      <w:pPr>
        <w:rPr>
          <w:lang w:bidi="en-US"/>
        </w:rPr>
      </w:pPr>
      <w:bookmarkStart w:id="30" w:name="_Toc421107085"/>
      <w:bookmarkStart w:id="31" w:name="_Toc421107484"/>
      <w:bookmarkStart w:id="32" w:name="_Toc421107569"/>
    </w:p>
    <w:p w:rsidR="009306FE" w:rsidRPr="0063168A" w:rsidRDefault="00267439" w:rsidP="00EE7306">
      <w:pPr>
        <w:widowControl w:val="0"/>
        <w:tabs>
          <w:tab w:val="right" w:leader="dot" w:pos="10206"/>
        </w:tabs>
        <w:spacing w:after="300"/>
        <w:ind w:firstLine="709"/>
        <w:contextualSpacing/>
        <w:outlineLvl w:val="1"/>
        <w:rPr>
          <w:rFonts w:ascii="Times New Roman" w:hAnsi="Times New Roman"/>
          <w:b/>
          <w:lang w:bidi="en-US"/>
        </w:rPr>
      </w:pPr>
      <w:bookmarkStart w:id="33" w:name="_Toc463460297"/>
      <w:bookmarkStart w:id="34" w:name="_Toc463462150"/>
      <w:bookmarkStart w:id="35" w:name="_Toc463786450"/>
      <w:r w:rsidRPr="0063168A">
        <w:rPr>
          <w:rFonts w:ascii="Times New Roman" w:hAnsi="Times New Roman"/>
          <w:b/>
          <w:lang w:bidi="en-US"/>
        </w:rPr>
        <w:t>3</w:t>
      </w:r>
      <w:r w:rsidR="009306FE" w:rsidRPr="0063168A">
        <w:rPr>
          <w:rFonts w:ascii="Times New Roman" w:hAnsi="Times New Roman"/>
          <w:b/>
          <w:lang w:bidi="en-US"/>
        </w:rPr>
        <w:t>.1. Анализ и оценка современного состояния территории</w:t>
      </w:r>
      <w:bookmarkEnd w:id="30"/>
      <w:bookmarkEnd w:id="31"/>
      <w:bookmarkEnd w:id="32"/>
      <w:r w:rsidR="00B432E9" w:rsidRPr="0063168A">
        <w:rPr>
          <w:rFonts w:ascii="Times New Roman" w:hAnsi="Times New Roman"/>
          <w:b/>
          <w:lang w:bidi="en-US"/>
        </w:rPr>
        <w:t>сельского поселения</w:t>
      </w:r>
      <w:bookmarkEnd w:id="33"/>
      <w:bookmarkEnd w:id="34"/>
      <w:bookmarkEnd w:id="35"/>
    </w:p>
    <w:p w:rsidR="00B432E9" w:rsidRPr="0063168A" w:rsidRDefault="00B432E9" w:rsidP="00EE7306">
      <w:pPr>
        <w:widowControl w:val="0"/>
        <w:autoSpaceDE w:val="0"/>
        <w:autoSpaceDN w:val="0"/>
        <w:adjustRightInd w:val="0"/>
        <w:ind w:firstLine="709"/>
        <w:rPr>
          <w:rFonts w:ascii="Times New Roman" w:hAnsi="Times New Roman"/>
        </w:rPr>
      </w:pPr>
    </w:p>
    <w:p w:rsidR="00534287" w:rsidRPr="002C249F" w:rsidRDefault="006E0634" w:rsidP="00B20A63">
      <w:pPr>
        <w:widowControl w:val="0"/>
        <w:suppressAutoHyphens/>
        <w:autoSpaceDE w:val="0"/>
        <w:ind w:firstLine="720"/>
        <w:rPr>
          <w:rFonts w:ascii="Times New Roman" w:hAnsi="Times New Roman"/>
          <w:lang w:eastAsia="ar-SA"/>
        </w:rPr>
      </w:pPr>
      <w:r w:rsidRPr="002C249F">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sidR="00B410FD" w:rsidRPr="002C249F">
        <w:rPr>
          <w:rFonts w:ascii="Times New Roman" w:hAnsi="Times New Roman"/>
        </w:rPr>
        <w:t>Поводимовского</w:t>
      </w:r>
      <w:r w:rsidR="00DA29E6" w:rsidRPr="002C249F">
        <w:rPr>
          <w:rFonts w:ascii="Times New Roman" w:hAnsi="Times New Roman"/>
        </w:rPr>
        <w:t xml:space="preserve"> сельского поселения</w:t>
      </w:r>
      <w:r w:rsidRPr="002C249F">
        <w:rPr>
          <w:rFonts w:ascii="Times New Roman" w:hAnsi="Times New Roman"/>
        </w:rPr>
        <w:t xml:space="preserve"> сформирован </w:t>
      </w:r>
      <w:r w:rsidR="0063168A" w:rsidRPr="002C249F">
        <w:rPr>
          <w:rFonts w:ascii="Times New Roman" w:hAnsi="Times New Roman"/>
        </w:rPr>
        <w:t xml:space="preserve">автомобильной дорогой общего пользования федерального значения 1Р 178 «Саранск – Сурское – Ульяновск» </w:t>
      </w:r>
      <w:r w:rsidR="0063168A" w:rsidRPr="002C249F">
        <w:rPr>
          <w:rFonts w:ascii="Times New Roman" w:hAnsi="Times New Roman"/>
          <w:lang w:val="en-US"/>
        </w:rPr>
        <w:t>III</w:t>
      </w:r>
      <w:r w:rsidR="0063168A" w:rsidRPr="002C249F">
        <w:rPr>
          <w:rFonts w:ascii="Times New Roman" w:hAnsi="Times New Roman"/>
        </w:rPr>
        <w:t xml:space="preserve"> технической категории</w:t>
      </w:r>
      <w:r w:rsidR="0063168A" w:rsidRPr="002C249F">
        <w:rPr>
          <w:rFonts w:ascii="Times New Roman" w:hAnsi="Times New Roman"/>
          <w:lang w:eastAsia="ar-SA"/>
        </w:rPr>
        <w:t xml:space="preserve">, </w:t>
      </w:r>
      <w:r w:rsidR="00B20A63" w:rsidRPr="002C249F">
        <w:rPr>
          <w:rFonts w:ascii="Times New Roman" w:hAnsi="Times New Roman"/>
          <w:lang w:eastAsia="ar-SA"/>
        </w:rPr>
        <w:t>автодорогами регионального</w:t>
      </w:r>
      <w:r w:rsidR="007A2C21" w:rsidRPr="002C249F">
        <w:rPr>
          <w:rFonts w:ascii="Times New Roman" w:hAnsi="Times New Roman"/>
          <w:lang w:eastAsia="ar-SA"/>
        </w:rPr>
        <w:t xml:space="preserve"> значения </w:t>
      </w:r>
      <w:r w:rsidR="002C249F" w:rsidRPr="002C249F">
        <w:rPr>
          <w:rFonts w:ascii="Times New Roman" w:hAnsi="Times New Roman"/>
          <w:lang w:eastAsia="ar-SA"/>
        </w:rPr>
        <w:t>регионального значения «</w:t>
      </w:r>
      <w:r w:rsidR="002C249F"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2C249F"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2C249F" w:rsidRPr="002C249F">
        <w:rPr>
          <w:rFonts w:ascii="Times New Roman" w:hAnsi="Times New Roman"/>
        </w:rPr>
        <w:t>»</w:t>
      </w:r>
      <w:r w:rsidR="002C249F" w:rsidRPr="002C249F">
        <w:rPr>
          <w:rFonts w:ascii="Times New Roman" w:hAnsi="Times New Roman"/>
          <w:lang w:eastAsia="ar-SA"/>
        </w:rPr>
        <w:t xml:space="preserve"> и «</w:t>
      </w:r>
      <w:r w:rsidR="002C249F" w:rsidRPr="002C249F">
        <w:rPr>
          <w:rFonts w:ascii="Times New Roman" w:hAnsi="Times New Roman"/>
        </w:rPr>
        <w:t>подъезд к с. Михайловка от автодороги «р.п. Атяшево – с. Дубенки»</w:t>
      </w:r>
      <w:r w:rsidRPr="002C249F">
        <w:rPr>
          <w:rFonts w:ascii="Times New Roman" w:hAnsi="Times New Roman"/>
          <w:bdr w:val="none" w:sz="0" w:space="0" w:color="auto" w:frame="1"/>
        </w:rPr>
        <w:t xml:space="preserve">и </w:t>
      </w:r>
      <w:r w:rsidRPr="002C249F">
        <w:rPr>
          <w:rFonts w:ascii="Times New Roman" w:hAnsi="Times New Roman"/>
        </w:rPr>
        <w:t xml:space="preserve">автомобильными дорогами местного значения. </w:t>
      </w:r>
    </w:p>
    <w:p w:rsidR="00103E79" w:rsidRPr="0063168A" w:rsidRDefault="009306FE" w:rsidP="00103E79">
      <w:pPr>
        <w:widowControl w:val="0"/>
        <w:ind w:firstLine="709"/>
        <w:rPr>
          <w:rFonts w:ascii="Times New Roman" w:hAnsi="Times New Roman"/>
        </w:rPr>
      </w:pPr>
      <w:r w:rsidRPr="0063168A">
        <w:rPr>
          <w:rFonts w:ascii="Times New Roman" w:hAnsi="Times New Roman"/>
        </w:rPr>
        <w:t xml:space="preserve">Профилирующие отрасли </w:t>
      </w:r>
      <w:r w:rsidR="00B410FD" w:rsidRPr="0063168A">
        <w:rPr>
          <w:rFonts w:ascii="Times New Roman" w:hAnsi="Times New Roman"/>
        </w:rPr>
        <w:t>Поводимовского</w:t>
      </w:r>
      <w:r w:rsidR="00DA29E6" w:rsidRPr="0063168A">
        <w:rPr>
          <w:rFonts w:ascii="Times New Roman" w:hAnsi="Times New Roman"/>
        </w:rPr>
        <w:t xml:space="preserve"> сельского поселения</w:t>
      </w:r>
      <w:r w:rsidRPr="0063168A">
        <w:rPr>
          <w:rFonts w:ascii="Times New Roman" w:hAnsi="Times New Roman"/>
          <w:b/>
        </w:rPr>
        <w:t>сельское хозяйство</w:t>
      </w:r>
      <w:r w:rsidRPr="0063168A">
        <w:rPr>
          <w:rFonts w:ascii="Times New Roman" w:hAnsi="Times New Roman"/>
        </w:rPr>
        <w:t>.</w:t>
      </w:r>
    </w:p>
    <w:p w:rsidR="00103E79" w:rsidRPr="0063168A" w:rsidRDefault="009306FE" w:rsidP="00103E79">
      <w:pPr>
        <w:widowControl w:val="0"/>
        <w:ind w:firstLine="709"/>
        <w:rPr>
          <w:rFonts w:ascii="Times New Roman" w:hAnsi="Times New Roman"/>
        </w:rPr>
      </w:pPr>
      <w:r w:rsidRPr="0063168A">
        <w:rPr>
          <w:rFonts w:ascii="Times New Roman" w:hAnsi="Times New Roman"/>
          <w:b/>
        </w:rPr>
        <w:t>Сельскохозяйственная отрасль</w:t>
      </w:r>
      <w:r w:rsidRPr="0063168A">
        <w:rPr>
          <w:rFonts w:ascii="Times New Roman" w:hAnsi="Times New Roman"/>
        </w:rPr>
        <w:t xml:space="preserve"> представлена </w:t>
      </w:r>
      <w:r w:rsidR="00F1428B" w:rsidRPr="0063168A">
        <w:rPr>
          <w:rFonts w:ascii="Times New Roman" w:hAnsi="Times New Roman"/>
        </w:rPr>
        <w:t xml:space="preserve">деятельностью </w:t>
      </w:r>
      <w:r w:rsidR="00401FB3" w:rsidRPr="0063168A">
        <w:rPr>
          <w:rFonts w:ascii="Times New Roman" w:hAnsi="Times New Roman"/>
        </w:rPr>
        <w:t>КФХ (</w:t>
      </w:r>
      <w:r w:rsidR="00652BF0">
        <w:rPr>
          <w:rFonts w:ascii="Times New Roman" w:hAnsi="Times New Roman"/>
        </w:rPr>
        <w:t>1</w:t>
      </w:r>
      <w:r w:rsidR="00401FB3" w:rsidRPr="0063168A">
        <w:rPr>
          <w:rFonts w:ascii="Times New Roman" w:hAnsi="Times New Roman"/>
        </w:rPr>
        <w:t>)</w:t>
      </w:r>
      <w:r w:rsidR="004F262A" w:rsidRPr="0063168A">
        <w:rPr>
          <w:rFonts w:ascii="Times New Roman" w:hAnsi="Times New Roman"/>
        </w:rPr>
        <w:t xml:space="preserve"> и </w:t>
      </w:r>
      <w:r w:rsidR="002C5E69" w:rsidRPr="0063168A">
        <w:rPr>
          <w:rFonts w:ascii="Times New Roman" w:hAnsi="Times New Roman"/>
        </w:rPr>
        <w:t>ЛПХ</w:t>
      </w:r>
      <w:r w:rsidRPr="0063168A">
        <w:rPr>
          <w:rFonts w:ascii="Times New Roman" w:hAnsi="Times New Roman"/>
        </w:rPr>
        <w:t xml:space="preserve">. </w:t>
      </w:r>
      <w:r w:rsidR="00103E79" w:rsidRPr="0063168A">
        <w:rPr>
          <w:rFonts w:ascii="Times New Roman" w:hAnsi="Times New Roman"/>
        </w:rPr>
        <w:t xml:space="preserve">Основной продукцией сельскохозяйственной отрасли являются </w:t>
      </w:r>
      <w:r w:rsidR="0063168A" w:rsidRPr="0063168A">
        <w:rPr>
          <w:rFonts w:ascii="Times New Roman" w:hAnsi="Times New Roman"/>
        </w:rPr>
        <w:t xml:space="preserve">–животноводство и </w:t>
      </w:r>
      <w:r w:rsidR="005A47BB" w:rsidRPr="0063168A">
        <w:rPr>
          <w:rFonts w:ascii="Times New Roman" w:hAnsi="Times New Roman"/>
        </w:rPr>
        <w:t>растениеводство</w:t>
      </w:r>
      <w:r w:rsidR="00103E79" w:rsidRPr="0063168A">
        <w:rPr>
          <w:rFonts w:ascii="Times New Roman" w:hAnsi="Times New Roman"/>
        </w:rPr>
        <w:t>. Сбыт продукции ориентирован на внутренний рынок р</w:t>
      </w:r>
      <w:r w:rsidR="00F1428B" w:rsidRPr="0063168A">
        <w:rPr>
          <w:rFonts w:ascii="Times New Roman" w:hAnsi="Times New Roman"/>
        </w:rPr>
        <w:t>егиона</w:t>
      </w:r>
      <w:r w:rsidR="00103E79" w:rsidRPr="0063168A">
        <w:rPr>
          <w:rFonts w:ascii="Times New Roman" w:hAnsi="Times New Roman"/>
        </w:rPr>
        <w:t>.</w:t>
      </w:r>
    </w:p>
    <w:p w:rsidR="00235547" w:rsidRPr="0063168A" w:rsidRDefault="009306FE" w:rsidP="00235547">
      <w:pPr>
        <w:widowControl w:val="0"/>
        <w:ind w:firstLine="709"/>
        <w:rPr>
          <w:rFonts w:ascii="Times New Roman" w:hAnsi="Times New Roman"/>
          <w:lang w:eastAsia="en-US" w:bidi="en-US"/>
        </w:rPr>
      </w:pPr>
      <w:r w:rsidRPr="0063168A">
        <w:rPr>
          <w:rFonts w:ascii="Times New Roman" w:hAnsi="Times New Roman"/>
          <w:b/>
          <w:lang w:eastAsia="en-US" w:bidi="en-US"/>
        </w:rPr>
        <w:t>Перспектива</w:t>
      </w:r>
      <w:r w:rsidRPr="0063168A">
        <w:rPr>
          <w:rFonts w:ascii="Times New Roman" w:hAnsi="Times New Roman"/>
          <w:lang w:eastAsia="en-US" w:bidi="en-US"/>
        </w:rPr>
        <w:t xml:space="preserve"> сельского поселения – развитие сельского </w:t>
      </w:r>
      <w:r w:rsidR="00074766" w:rsidRPr="0063168A">
        <w:rPr>
          <w:rFonts w:ascii="Times New Roman" w:hAnsi="Times New Roman"/>
        </w:rPr>
        <w:t xml:space="preserve">хозяйства, </w:t>
      </w:r>
      <w:r w:rsidR="00F1428B" w:rsidRPr="0063168A">
        <w:rPr>
          <w:rFonts w:ascii="Times New Roman" w:hAnsi="Times New Roman"/>
        </w:rPr>
        <w:t>рекреации и туризма</w:t>
      </w:r>
      <w:r w:rsidRPr="0063168A">
        <w:rPr>
          <w:rFonts w:ascii="Times New Roman" w:hAnsi="Times New Roman"/>
          <w:lang w:eastAsia="en-US" w:bidi="en-US"/>
        </w:rPr>
        <w:t>.</w:t>
      </w:r>
    </w:p>
    <w:p w:rsidR="00235547" w:rsidRPr="0063168A" w:rsidRDefault="009306FE" w:rsidP="00235547">
      <w:pPr>
        <w:widowControl w:val="0"/>
        <w:ind w:firstLine="709"/>
        <w:rPr>
          <w:rFonts w:ascii="Times New Roman" w:hAnsi="Times New Roman"/>
          <w:lang w:eastAsia="en-US" w:bidi="en-US"/>
        </w:rPr>
      </w:pPr>
      <w:r w:rsidRPr="0063168A">
        <w:rPr>
          <w:rFonts w:ascii="Times New Roman" w:hAnsi="Times New Roman"/>
        </w:rPr>
        <w:t xml:space="preserve">Общая площадь муниципального </w:t>
      </w:r>
      <w:r w:rsidRPr="0063168A">
        <w:rPr>
          <w:rFonts w:ascii="Times New Roman" w:hAnsi="Times New Roman"/>
          <w:b/>
        </w:rPr>
        <w:t>жилищного фонда</w:t>
      </w:r>
      <w:r w:rsidRPr="0063168A">
        <w:rPr>
          <w:rFonts w:ascii="Times New Roman" w:hAnsi="Times New Roman"/>
        </w:rPr>
        <w:t xml:space="preserve"> всего поселения составляет </w:t>
      </w:r>
      <w:r w:rsidR="0063168A" w:rsidRPr="0063168A">
        <w:rPr>
          <w:rFonts w:ascii="Times New Roman" w:hAnsi="Times New Roman"/>
          <w:b/>
        </w:rPr>
        <w:t>89,1</w:t>
      </w:r>
      <w:r w:rsidRPr="0063168A">
        <w:rPr>
          <w:rFonts w:ascii="Times New Roman" w:hAnsi="Times New Roman"/>
          <w:b/>
        </w:rPr>
        <w:t xml:space="preserve"> тыс. кв. м.</w:t>
      </w:r>
      <w:r w:rsidR="00E472C0" w:rsidRPr="0063168A">
        <w:rPr>
          <w:rFonts w:ascii="Times New Roman" w:hAnsi="Times New Roman"/>
          <w:lang w:eastAsia="ar-SA"/>
        </w:rPr>
        <w:t xml:space="preserve">Большая часть территорийнаселенных пунктов </w:t>
      </w:r>
      <w:r w:rsidR="00235547" w:rsidRPr="0063168A">
        <w:rPr>
          <w:rFonts w:ascii="Times New Roman" w:hAnsi="Times New Roman"/>
          <w:lang w:eastAsia="ar-SA"/>
        </w:rPr>
        <w:t xml:space="preserve">занята одноэтажной деревянной застройкой. </w:t>
      </w:r>
    </w:p>
    <w:p w:rsidR="0001682D" w:rsidRDefault="00940008" w:rsidP="0001682D">
      <w:pPr>
        <w:widowControl w:val="0"/>
        <w:ind w:firstLine="709"/>
        <w:rPr>
          <w:rFonts w:ascii="Times New Roman" w:hAnsi="Times New Roman"/>
          <w:b/>
          <w:lang w:eastAsia="en-US" w:bidi="en-US"/>
        </w:rPr>
      </w:pPr>
      <w:r w:rsidRPr="0063168A">
        <w:rPr>
          <w:rFonts w:ascii="Times New Roman" w:hAnsi="Times New Roman"/>
          <w:b/>
          <w:lang w:eastAsia="en-US" w:bidi="en-US"/>
        </w:rPr>
        <w:t>Средняя ж</w:t>
      </w:r>
      <w:r w:rsidR="009306FE" w:rsidRPr="0063168A">
        <w:rPr>
          <w:rFonts w:ascii="Times New Roman" w:hAnsi="Times New Roman"/>
          <w:b/>
          <w:lang w:eastAsia="en-US" w:bidi="en-US"/>
        </w:rPr>
        <w:t>илищнаяобеспеченность</w:t>
      </w:r>
      <w:r w:rsidR="009306FE" w:rsidRPr="0063168A">
        <w:rPr>
          <w:rFonts w:ascii="Times New Roman" w:hAnsi="Times New Roman"/>
          <w:lang w:eastAsia="en-US" w:bidi="en-US"/>
        </w:rPr>
        <w:t xml:space="preserve"> составляет </w:t>
      </w:r>
      <w:r w:rsidR="0063168A" w:rsidRPr="0063168A">
        <w:rPr>
          <w:rFonts w:ascii="Times New Roman" w:hAnsi="Times New Roman"/>
          <w:b/>
          <w:lang w:eastAsia="en-US" w:bidi="en-US"/>
        </w:rPr>
        <w:t>34,9</w:t>
      </w:r>
      <w:r w:rsidR="009306FE" w:rsidRPr="0063168A">
        <w:rPr>
          <w:rFonts w:ascii="Times New Roman" w:hAnsi="Times New Roman"/>
          <w:b/>
          <w:lang w:eastAsia="en-US" w:bidi="en-US"/>
        </w:rPr>
        <w:t xml:space="preserve"> кв. м/чел.</w:t>
      </w:r>
    </w:p>
    <w:p w:rsidR="0001682D" w:rsidRPr="0001682D" w:rsidRDefault="0001682D" w:rsidP="0001682D">
      <w:pPr>
        <w:widowControl w:val="0"/>
        <w:ind w:firstLine="709"/>
        <w:rPr>
          <w:rFonts w:ascii="Times New Roman" w:hAnsi="Times New Roman"/>
          <w:b/>
          <w:lang w:eastAsia="en-US" w:bidi="en-US"/>
        </w:rPr>
      </w:pPr>
      <w:r w:rsidRPr="0001682D">
        <w:rPr>
          <w:rFonts w:ascii="Times New Roman" w:hAnsi="Times New Roman"/>
        </w:rPr>
        <w:t xml:space="preserve">В целом сельское поселение в полной мере оборудовано </w:t>
      </w:r>
      <w:r w:rsidRPr="0001682D">
        <w:rPr>
          <w:rFonts w:ascii="Times New Roman" w:hAnsi="Times New Roman"/>
          <w:b/>
        </w:rPr>
        <w:t>инженерной инфраструктурой</w:t>
      </w:r>
      <w:r w:rsidRPr="0001682D">
        <w:rPr>
          <w:rFonts w:ascii="Times New Roman" w:hAnsi="Times New Roman"/>
        </w:rPr>
        <w:t>, остаются актуальными вопросы обеспечения водопроводом отдельных участков поселения.</w:t>
      </w:r>
    </w:p>
    <w:p w:rsidR="00B15C78" w:rsidRPr="0063168A" w:rsidRDefault="00B15C78" w:rsidP="00B15C78">
      <w:pPr>
        <w:ind w:firstLine="709"/>
        <w:rPr>
          <w:rFonts w:ascii="Times New Roman" w:hAnsi="Times New Roman"/>
          <w:lang w:bidi="ru-RU"/>
        </w:rPr>
      </w:pPr>
      <w:r w:rsidRPr="0063168A">
        <w:rPr>
          <w:rFonts w:ascii="Times New Roman" w:hAnsi="Times New Roman"/>
          <w:lang w:bidi="ru-RU"/>
        </w:rPr>
        <w:t xml:space="preserve">На территории сельского поселения в </w:t>
      </w:r>
      <w:r w:rsidR="00B410FD" w:rsidRPr="0063168A">
        <w:rPr>
          <w:rFonts w:ascii="Times New Roman" w:hAnsi="Times New Roman"/>
          <w:lang w:bidi="ru-RU"/>
        </w:rPr>
        <w:t>с. Поводимово</w:t>
      </w:r>
      <w:r w:rsidR="00684302" w:rsidRPr="0063168A">
        <w:rPr>
          <w:rFonts w:ascii="Times New Roman" w:hAnsi="Times New Roman"/>
          <w:lang w:bidi="ru-RU"/>
        </w:rPr>
        <w:t xml:space="preserve"> расположена </w:t>
      </w:r>
      <w:r w:rsidR="002F1A80" w:rsidRPr="0063168A">
        <w:rPr>
          <w:rFonts w:ascii="Times New Roman" w:hAnsi="Times New Roman"/>
        </w:rPr>
        <w:t>ПС 35/10 кВ «</w:t>
      </w:r>
      <w:r w:rsidR="00B410FD" w:rsidRPr="0063168A">
        <w:rPr>
          <w:rFonts w:ascii="Times New Roman" w:hAnsi="Times New Roman"/>
        </w:rPr>
        <w:t>Поводимово</w:t>
      </w:r>
      <w:r w:rsidR="002F1A80" w:rsidRPr="0063168A">
        <w:rPr>
          <w:rFonts w:ascii="Times New Roman" w:hAnsi="Times New Roman"/>
        </w:rPr>
        <w:t>»</w:t>
      </w:r>
      <w:r w:rsidRPr="0063168A">
        <w:rPr>
          <w:rFonts w:ascii="Times New Roman" w:hAnsi="Times New Roman"/>
          <w:lang w:bidi="ru-RU"/>
        </w:rPr>
        <w:t>проходят 35 кВ и 10 кВ.</w:t>
      </w:r>
    </w:p>
    <w:p w:rsidR="00F64C10" w:rsidRPr="0063168A" w:rsidRDefault="00F64C10" w:rsidP="001A7E41">
      <w:pPr>
        <w:widowControl w:val="0"/>
        <w:autoSpaceDE w:val="0"/>
        <w:autoSpaceDN w:val="0"/>
        <w:adjustRightInd w:val="0"/>
        <w:ind w:firstLine="709"/>
        <w:rPr>
          <w:rFonts w:ascii="Times New Roman" w:eastAsia="Calibri" w:hAnsi="Times New Roman"/>
          <w:lang w:eastAsia="en-US"/>
        </w:rPr>
      </w:pPr>
      <w:r w:rsidRPr="0063168A">
        <w:rPr>
          <w:rFonts w:ascii="Times New Roman" w:hAnsi="Times New Roman"/>
          <w:b/>
        </w:rPr>
        <w:t>Связь</w:t>
      </w:r>
      <w:r w:rsidR="009306FE" w:rsidRPr="0063168A">
        <w:rPr>
          <w:rFonts w:ascii="Times New Roman" w:hAnsi="Times New Roman"/>
        </w:rPr>
        <w:t xml:space="preserve"> осуществляется через </w:t>
      </w:r>
      <w:r w:rsidR="00E47E74" w:rsidRPr="0063168A">
        <w:rPr>
          <w:rFonts w:ascii="Times New Roman" w:hAnsi="Times New Roman"/>
        </w:rPr>
        <w:t xml:space="preserve">республиканский </w:t>
      </w:r>
      <w:r w:rsidRPr="0063168A">
        <w:rPr>
          <w:rFonts w:ascii="Times New Roman" w:eastAsia="Calibri" w:hAnsi="Times New Roman"/>
          <w:lang w:eastAsia="en-US"/>
        </w:rPr>
        <w:t>филиал ОАО</w:t>
      </w:r>
      <w:r w:rsidR="007D6374" w:rsidRPr="0063168A">
        <w:rPr>
          <w:rFonts w:ascii="Times New Roman" w:eastAsia="Calibri" w:hAnsi="Times New Roman"/>
          <w:lang w:eastAsia="en-US"/>
        </w:rPr>
        <w:t>«</w:t>
      </w:r>
      <w:r w:rsidRPr="0063168A">
        <w:rPr>
          <w:rFonts w:ascii="Times New Roman" w:eastAsia="Calibri" w:hAnsi="Times New Roman"/>
          <w:lang w:eastAsia="en-US"/>
        </w:rPr>
        <w:t>Ростелеком</w:t>
      </w:r>
      <w:r w:rsidR="007D6374" w:rsidRPr="0063168A">
        <w:rPr>
          <w:rFonts w:ascii="Times New Roman" w:eastAsia="Calibri" w:hAnsi="Times New Roman"/>
          <w:lang w:eastAsia="en-US"/>
        </w:rPr>
        <w:t>»</w:t>
      </w:r>
      <w:r w:rsidR="009306FE" w:rsidRPr="0063168A">
        <w:rPr>
          <w:rFonts w:ascii="Times New Roman" w:hAnsi="Times New Roman"/>
        </w:rPr>
        <w:t xml:space="preserve"> и </w:t>
      </w:r>
      <w:r w:rsidRPr="0063168A">
        <w:rPr>
          <w:rFonts w:ascii="Times New Roman" w:eastAsia="Calibri" w:hAnsi="Times New Roman"/>
          <w:lang w:eastAsia="en-US"/>
        </w:rPr>
        <w:t xml:space="preserve">беспроводную сотовую связь врайоне осуществляет ОАО </w:t>
      </w:r>
      <w:r w:rsidR="007D6374" w:rsidRPr="0063168A">
        <w:rPr>
          <w:rFonts w:ascii="Times New Roman" w:eastAsia="Calibri" w:hAnsi="Times New Roman"/>
          <w:lang w:eastAsia="en-US"/>
        </w:rPr>
        <w:t>«</w:t>
      </w:r>
      <w:r w:rsidRPr="0063168A">
        <w:rPr>
          <w:rFonts w:ascii="Times New Roman" w:eastAsia="Calibri" w:hAnsi="Times New Roman"/>
          <w:lang w:eastAsia="en-US"/>
        </w:rPr>
        <w:t>Вымпелком</w:t>
      </w:r>
      <w:r w:rsidR="007D6374" w:rsidRPr="0063168A">
        <w:rPr>
          <w:rFonts w:ascii="Times New Roman" w:eastAsia="Calibri" w:hAnsi="Times New Roman"/>
          <w:lang w:eastAsia="en-US"/>
        </w:rPr>
        <w:t>»</w:t>
      </w:r>
      <w:r w:rsidRPr="0063168A">
        <w:rPr>
          <w:rFonts w:ascii="Times New Roman" w:eastAsia="Calibri" w:hAnsi="Times New Roman"/>
          <w:lang w:eastAsia="en-US"/>
        </w:rPr>
        <w:t xml:space="preserve">, ОАО </w:t>
      </w:r>
      <w:r w:rsidR="007D6374" w:rsidRPr="0063168A">
        <w:rPr>
          <w:rFonts w:ascii="Times New Roman" w:eastAsia="Calibri" w:hAnsi="Times New Roman"/>
          <w:lang w:eastAsia="en-US"/>
        </w:rPr>
        <w:t>«</w:t>
      </w:r>
      <w:r w:rsidRPr="0063168A">
        <w:rPr>
          <w:rFonts w:ascii="Times New Roman" w:eastAsia="Calibri" w:hAnsi="Times New Roman"/>
          <w:lang w:eastAsia="en-US"/>
        </w:rPr>
        <w:t>Мобильные телесистемы</w:t>
      </w:r>
      <w:r w:rsidR="007D6374" w:rsidRPr="0063168A">
        <w:rPr>
          <w:rFonts w:ascii="Times New Roman" w:eastAsia="Calibri" w:hAnsi="Times New Roman"/>
          <w:lang w:eastAsia="en-US"/>
        </w:rPr>
        <w:t>»</w:t>
      </w:r>
      <w:r w:rsidRPr="0063168A">
        <w:rPr>
          <w:rFonts w:ascii="Times New Roman" w:eastAsia="Calibri" w:hAnsi="Times New Roman"/>
          <w:lang w:eastAsia="en-US"/>
        </w:rPr>
        <w:t xml:space="preserve">, ОАО </w:t>
      </w:r>
      <w:r w:rsidR="007D6374" w:rsidRPr="0063168A">
        <w:rPr>
          <w:rFonts w:ascii="Times New Roman" w:eastAsia="Calibri" w:hAnsi="Times New Roman"/>
          <w:lang w:eastAsia="en-US"/>
        </w:rPr>
        <w:t>«</w:t>
      </w:r>
      <w:r w:rsidRPr="0063168A">
        <w:rPr>
          <w:rFonts w:ascii="Times New Roman" w:eastAsia="Calibri" w:hAnsi="Times New Roman"/>
          <w:lang w:eastAsia="en-US"/>
        </w:rPr>
        <w:t>Мегафон</w:t>
      </w:r>
      <w:r w:rsidR="007D6374" w:rsidRPr="0063168A">
        <w:rPr>
          <w:rFonts w:ascii="Times New Roman" w:eastAsia="Calibri" w:hAnsi="Times New Roman"/>
          <w:lang w:eastAsia="en-US"/>
        </w:rPr>
        <w:t>»</w:t>
      </w:r>
      <w:r w:rsidRPr="0063168A">
        <w:rPr>
          <w:rFonts w:ascii="Times New Roman" w:eastAsia="Calibri" w:hAnsi="Times New Roman"/>
          <w:lang w:eastAsia="en-US"/>
        </w:rPr>
        <w:t>.</w:t>
      </w:r>
    </w:p>
    <w:p w:rsidR="003A23A3" w:rsidRPr="0063168A" w:rsidRDefault="009306FE" w:rsidP="003A23A3">
      <w:pPr>
        <w:widowControl w:val="0"/>
        <w:autoSpaceDE w:val="0"/>
        <w:autoSpaceDN w:val="0"/>
        <w:adjustRightInd w:val="0"/>
        <w:ind w:firstLine="709"/>
        <w:rPr>
          <w:rFonts w:ascii="Times New Roman" w:hAnsi="Times New Roman"/>
          <w:lang w:eastAsia="en-US" w:bidi="en-US"/>
        </w:rPr>
      </w:pPr>
      <w:r w:rsidRPr="0063168A">
        <w:rPr>
          <w:rFonts w:ascii="Times New Roman" w:hAnsi="Times New Roman"/>
          <w:lang w:eastAsia="en-US" w:bidi="en-US"/>
        </w:rPr>
        <w:t xml:space="preserve">В </w:t>
      </w:r>
      <w:r w:rsidR="00B410FD" w:rsidRPr="0063168A">
        <w:rPr>
          <w:rFonts w:ascii="Times New Roman" w:hAnsi="Times New Roman"/>
          <w:lang w:bidi="ru-RU"/>
        </w:rPr>
        <w:t>с. Поводимово</w:t>
      </w:r>
      <w:r w:rsidRPr="0063168A">
        <w:rPr>
          <w:rFonts w:ascii="Times New Roman" w:hAnsi="Times New Roman"/>
          <w:lang w:eastAsia="en-US" w:bidi="en-US"/>
        </w:rPr>
        <w:t xml:space="preserve"> расположен</w:t>
      </w:r>
      <w:r w:rsidR="00CD24DC" w:rsidRPr="0063168A">
        <w:rPr>
          <w:rFonts w:ascii="Times New Roman" w:hAnsi="Times New Roman"/>
          <w:lang w:eastAsia="en-US" w:bidi="en-US"/>
        </w:rPr>
        <w:t xml:space="preserve">ы административно-управленческие учреждения </w:t>
      </w:r>
      <w:r w:rsidRPr="0063168A">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8A4C45" w:rsidRDefault="00604567" w:rsidP="00F71A77">
      <w:pPr>
        <w:widowControl w:val="0"/>
        <w:autoSpaceDE w:val="0"/>
        <w:autoSpaceDN w:val="0"/>
        <w:adjustRightInd w:val="0"/>
        <w:ind w:firstLine="709"/>
        <w:rPr>
          <w:rFonts w:ascii="Times New Roman" w:hAnsi="Times New Roman"/>
          <w:bdr w:val="none" w:sz="0" w:space="0" w:color="auto" w:frame="1"/>
        </w:rPr>
      </w:pPr>
      <w:r w:rsidRPr="008A4C45">
        <w:rPr>
          <w:rFonts w:ascii="Times New Roman" w:hAnsi="Times New Roman"/>
          <w:b/>
        </w:rPr>
        <w:t>Основны</w:t>
      </w:r>
      <w:r w:rsidR="003349FA" w:rsidRPr="008A4C45">
        <w:rPr>
          <w:rFonts w:ascii="Times New Roman" w:hAnsi="Times New Roman"/>
          <w:b/>
        </w:rPr>
        <w:t xml:space="preserve">е </w:t>
      </w:r>
      <w:r w:rsidR="003A23A3" w:rsidRPr="008A4C45">
        <w:rPr>
          <w:rFonts w:ascii="Times New Roman" w:hAnsi="Times New Roman"/>
          <w:b/>
        </w:rPr>
        <w:t>предприяти</w:t>
      </w:r>
      <w:r w:rsidRPr="008A4C45">
        <w:rPr>
          <w:rFonts w:ascii="Times New Roman" w:hAnsi="Times New Roman"/>
          <w:b/>
        </w:rPr>
        <w:t>я</w:t>
      </w:r>
      <w:r w:rsidR="003A23A3" w:rsidRPr="008A4C45">
        <w:rPr>
          <w:rFonts w:ascii="Times New Roman" w:hAnsi="Times New Roman"/>
        </w:rPr>
        <w:t xml:space="preserve">: </w:t>
      </w:r>
      <w:r w:rsidR="008A4C45" w:rsidRPr="008A4C45">
        <w:rPr>
          <w:rFonts w:ascii="Times New Roman" w:hAnsi="Times New Roman"/>
        </w:rPr>
        <w:t xml:space="preserve">СПССК «Луч», </w:t>
      </w:r>
      <w:r w:rsidR="0063168A" w:rsidRPr="008A4C45">
        <w:rPr>
          <w:rFonts w:ascii="Times New Roman" w:hAnsi="Times New Roman"/>
        </w:rPr>
        <w:t>ООО «Деко»</w:t>
      </w:r>
      <w:r w:rsidRPr="008A4C45">
        <w:rPr>
          <w:rFonts w:ascii="Times New Roman" w:hAnsi="Times New Roman"/>
        </w:rPr>
        <w:t xml:space="preserve">, </w:t>
      </w:r>
      <w:r w:rsidR="0063168A" w:rsidRPr="008A4C45">
        <w:rPr>
          <w:rFonts w:ascii="Times New Roman" w:hAnsi="Times New Roman"/>
        </w:rPr>
        <w:t>ООО «Союз»</w:t>
      </w:r>
      <w:r w:rsidRPr="008A4C45">
        <w:rPr>
          <w:rFonts w:ascii="Times New Roman" w:hAnsi="Times New Roman"/>
        </w:rPr>
        <w:t>.</w:t>
      </w:r>
    </w:p>
    <w:p w:rsidR="00F71A77" w:rsidRPr="004059AE" w:rsidRDefault="00930912" w:rsidP="00F71A77">
      <w:pPr>
        <w:widowControl w:val="0"/>
        <w:autoSpaceDE w:val="0"/>
        <w:autoSpaceDN w:val="0"/>
        <w:adjustRightInd w:val="0"/>
        <w:ind w:firstLine="709"/>
        <w:rPr>
          <w:rFonts w:ascii="Times New Roman" w:hAnsi="Times New Roman"/>
          <w:lang w:eastAsia="en-US" w:bidi="en-US"/>
        </w:rPr>
      </w:pPr>
      <w:r w:rsidRPr="004059AE">
        <w:rPr>
          <w:rFonts w:ascii="Times New Roman" w:hAnsi="Times New Roman"/>
          <w:b/>
          <w:lang w:eastAsia="en-US" w:bidi="en-US"/>
        </w:rPr>
        <w:t>Особо охраняемые природные</w:t>
      </w:r>
      <w:r w:rsidR="009306FE" w:rsidRPr="004059AE">
        <w:rPr>
          <w:rFonts w:ascii="Times New Roman" w:hAnsi="Times New Roman"/>
          <w:b/>
          <w:lang w:eastAsia="en-US" w:bidi="en-US"/>
        </w:rPr>
        <w:t xml:space="preserve"> территори</w:t>
      </w:r>
      <w:r w:rsidRPr="004059AE">
        <w:rPr>
          <w:rFonts w:ascii="Times New Roman" w:hAnsi="Times New Roman"/>
          <w:b/>
          <w:lang w:eastAsia="en-US" w:bidi="en-US"/>
        </w:rPr>
        <w:t>и</w:t>
      </w:r>
      <w:r w:rsidR="009306FE" w:rsidRPr="004059AE">
        <w:rPr>
          <w:rFonts w:ascii="Times New Roman" w:hAnsi="Times New Roman"/>
          <w:lang w:eastAsia="en-US" w:bidi="en-US"/>
        </w:rPr>
        <w:t xml:space="preserve"> (далее – ООПТ) 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Pr="004059AE">
        <w:rPr>
          <w:rFonts w:ascii="Times New Roman" w:hAnsi="Times New Roman"/>
          <w:lang w:eastAsia="en-US" w:bidi="en-US"/>
        </w:rPr>
        <w:t>отсутствуют</w:t>
      </w:r>
      <w:r w:rsidR="009306FE" w:rsidRPr="004059AE">
        <w:rPr>
          <w:rFonts w:ascii="Times New Roman" w:hAnsi="Times New Roman"/>
          <w:lang w:eastAsia="en-US" w:bidi="en-US"/>
        </w:rPr>
        <w:t>.</w:t>
      </w:r>
    </w:p>
    <w:p w:rsidR="00F71A77" w:rsidRPr="00A23E7C" w:rsidRDefault="009306FE" w:rsidP="00F71A77">
      <w:pPr>
        <w:widowControl w:val="0"/>
        <w:autoSpaceDE w:val="0"/>
        <w:autoSpaceDN w:val="0"/>
        <w:adjustRightInd w:val="0"/>
        <w:ind w:firstLine="709"/>
        <w:rPr>
          <w:rFonts w:ascii="Times New Roman" w:hAnsi="Times New Roman"/>
          <w:lang w:eastAsia="en-US" w:bidi="en-US"/>
        </w:rPr>
      </w:pPr>
      <w:r w:rsidRPr="004059AE">
        <w:rPr>
          <w:rFonts w:ascii="Times New Roman" w:hAnsi="Times New Roman"/>
        </w:rPr>
        <w:t xml:space="preserve">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00F93590" w:rsidRPr="004059AE">
        <w:rPr>
          <w:rFonts w:ascii="Times New Roman" w:hAnsi="Times New Roman"/>
        </w:rPr>
        <w:t xml:space="preserve"> находя</w:t>
      </w:r>
      <w:r w:rsidRPr="004059AE">
        <w:rPr>
          <w:rFonts w:ascii="Times New Roman" w:hAnsi="Times New Roman"/>
        </w:rPr>
        <w:t xml:space="preserve">тся </w:t>
      </w:r>
      <w:r w:rsidR="003141FC" w:rsidRPr="004059AE">
        <w:rPr>
          <w:rFonts w:ascii="Times New Roman" w:hAnsi="Times New Roman"/>
          <w:b/>
        </w:rPr>
        <w:t>объект</w:t>
      </w:r>
      <w:r w:rsidR="00F93590" w:rsidRPr="004059AE">
        <w:rPr>
          <w:rFonts w:ascii="Times New Roman" w:hAnsi="Times New Roman"/>
          <w:b/>
        </w:rPr>
        <w:t>ы</w:t>
      </w:r>
      <w:r w:rsidR="00BF0D32" w:rsidRPr="004059AE">
        <w:rPr>
          <w:rFonts w:ascii="Times New Roman" w:hAnsi="Times New Roman"/>
          <w:b/>
        </w:rPr>
        <w:t xml:space="preserve"> культурного наследия</w:t>
      </w:r>
      <w:r w:rsidR="003B7A96" w:rsidRPr="004059AE">
        <w:rPr>
          <w:rFonts w:ascii="Times New Roman" w:hAnsi="Times New Roman"/>
          <w:b/>
        </w:rPr>
        <w:t xml:space="preserve">местного значения </w:t>
      </w:r>
      <w:r w:rsidR="00BF0D32" w:rsidRPr="004059AE">
        <w:rPr>
          <w:rFonts w:ascii="Times New Roman" w:hAnsi="Times New Roman"/>
        </w:rPr>
        <w:t xml:space="preserve">– </w:t>
      </w:r>
      <w:r w:rsidR="004059AE" w:rsidRPr="004059AE">
        <w:rPr>
          <w:rFonts w:ascii="Times New Roman" w:hAnsi="Times New Roman"/>
          <w:spacing w:val="-6"/>
          <w:szCs w:val="28"/>
        </w:rPr>
        <w:t xml:space="preserve">Обелиск погибшим во время Великой </w:t>
      </w:r>
      <w:r w:rsidR="004059AE" w:rsidRPr="004059AE">
        <w:rPr>
          <w:rFonts w:ascii="Times New Roman" w:hAnsi="Times New Roman"/>
          <w:spacing w:val="-4"/>
          <w:szCs w:val="28"/>
        </w:rPr>
        <w:t>Отечественной Войны воинам</w:t>
      </w:r>
      <w:r w:rsidR="00A23E7C">
        <w:rPr>
          <w:rFonts w:ascii="Times New Roman" w:hAnsi="Times New Roman"/>
        </w:rPr>
        <w:t xml:space="preserve"> в с. Поводимово</w:t>
      </w:r>
      <w:r w:rsidR="00A23E7C" w:rsidRPr="00A23E7C">
        <w:rPr>
          <w:rFonts w:ascii="Times New Roman" w:hAnsi="Times New Roman"/>
        </w:rPr>
        <w:t xml:space="preserve">(в </w:t>
      </w:r>
      <w:r w:rsidR="00A23E7C" w:rsidRPr="00A23E7C">
        <w:rPr>
          <w:rFonts w:ascii="Times New Roman" w:hAnsi="Times New Roman"/>
          <w:lang w:eastAsia="ar-SA"/>
        </w:rPr>
        <w:t>Парковой зоне с возведенным Мемориальным комплексом посвященного павшим воинам в ВОВ 1941-1945 гг.).</w:t>
      </w:r>
    </w:p>
    <w:p w:rsidR="009306FE" w:rsidRPr="0063168A" w:rsidRDefault="009306FE" w:rsidP="00EE7306">
      <w:pPr>
        <w:widowControl w:val="0"/>
        <w:ind w:firstLine="709"/>
        <w:rPr>
          <w:rFonts w:ascii="Times New Roman" w:hAnsi="Times New Roman"/>
          <w:lang w:eastAsia="en-US" w:bidi="en-US"/>
        </w:rPr>
      </w:pPr>
      <w:r w:rsidRPr="0063168A">
        <w:rPr>
          <w:rFonts w:ascii="Times New Roman" w:hAnsi="Times New Roman"/>
          <w:lang w:eastAsia="en-US" w:bidi="en-US"/>
        </w:rPr>
        <w:t xml:space="preserve">Объекты </w:t>
      </w:r>
      <w:r w:rsidRPr="0063168A">
        <w:rPr>
          <w:rFonts w:ascii="Times New Roman" w:hAnsi="Times New Roman"/>
          <w:b/>
          <w:lang w:eastAsia="en-US" w:bidi="en-US"/>
        </w:rPr>
        <w:t>культурно-бытового обслуживания</w:t>
      </w:r>
      <w:r w:rsidR="005B4583" w:rsidRPr="0063168A">
        <w:rPr>
          <w:rFonts w:ascii="Times New Roman" w:hAnsi="Times New Roman"/>
          <w:lang w:eastAsia="en-US" w:bidi="en-US"/>
        </w:rPr>
        <w:t>населения расположены</w:t>
      </w:r>
      <w:r w:rsidRPr="0063168A">
        <w:rPr>
          <w:rFonts w:ascii="Times New Roman" w:hAnsi="Times New Roman"/>
          <w:lang w:eastAsia="en-US" w:bidi="en-US"/>
        </w:rPr>
        <w:t>:</w:t>
      </w:r>
    </w:p>
    <w:p w:rsidR="0063168A" w:rsidRPr="0063168A" w:rsidRDefault="009306FE" w:rsidP="0063168A">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 xml:space="preserve">образование: </w:t>
      </w:r>
      <w:r w:rsidR="0063168A" w:rsidRPr="0063168A">
        <w:rPr>
          <w:rFonts w:ascii="Times New Roman" w:hAnsi="Times New Roman"/>
        </w:rPr>
        <w:t>МБУ «Поводимовская СОШ» и МБДОУ «Поводимовский детский сад «Солнышко»</w:t>
      </w:r>
      <w:r w:rsidR="0063168A" w:rsidRPr="0063168A">
        <w:rPr>
          <w:rFonts w:ascii="Times New Roman" w:hAnsi="Times New Roman"/>
          <w:bdr w:val="none" w:sz="0" w:space="0" w:color="auto" w:frame="1"/>
        </w:rPr>
        <w:t>в с. Поводимово;</w:t>
      </w:r>
    </w:p>
    <w:p w:rsidR="002F1A80" w:rsidRPr="0063168A" w:rsidRDefault="009306FE" w:rsidP="002F1A80">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объекты дополнительного образования:</w:t>
      </w:r>
      <w:r w:rsidR="00B174F9" w:rsidRPr="0063168A">
        <w:rPr>
          <w:rFonts w:ascii="Times New Roman" w:hAnsi="Times New Roman"/>
        </w:rPr>
        <w:t>нет</w:t>
      </w:r>
      <w:r w:rsidRPr="0063168A">
        <w:rPr>
          <w:rFonts w:ascii="Times New Roman" w:hAnsi="Times New Roman"/>
          <w:lang w:eastAsia="en-US" w:bidi="en-US"/>
        </w:rPr>
        <w:t>;</w:t>
      </w:r>
    </w:p>
    <w:p w:rsidR="002F1A80" w:rsidRPr="0063168A" w:rsidRDefault="009306FE" w:rsidP="002F1A80">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t xml:space="preserve">здравоохранение: </w:t>
      </w:r>
      <w:r w:rsidR="00B410FD" w:rsidRPr="0063168A">
        <w:rPr>
          <w:rFonts w:ascii="Times New Roman" w:hAnsi="Times New Roman"/>
        </w:rPr>
        <w:t>Поводимовский</w:t>
      </w:r>
      <w:r w:rsidR="00604567" w:rsidRPr="0063168A">
        <w:rPr>
          <w:rFonts w:ascii="Times New Roman" w:hAnsi="Times New Roman"/>
        </w:rPr>
        <w:t xml:space="preserve"> Фельдшерский Пункт </w:t>
      </w:r>
      <w:r w:rsidR="00CC0A37" w:rsidRPr="0063168A">
        <w:rPr>
          <w:rFonts w:ascii="Times New Roman" w:hAnsi="Times New Roman"/>
          <w:bdr w:val="none" w:sz="0" w:space="0" w:color="auto" w:frame="1"/>
        </w:rPr>
        <w:t xml:space="preserve">в </w:t>
      </w:r>
      <w:r w:rsidR="00B410FD" w:rsidRPr="0063168A">
        <w:rPr>
          <w:rFonts w:ascii="Times New Roman" w:hAnsi="Times New Roman"/>
          <w:bdr w:val="none" w:sz="0" w:space="0" w:color="auto" w:frame="1"/>
        </w:rPr>
        <w:t>с. Поводимово</w:t>
      </w:r>
      <w:r w:rsidR="0063168A" w:rsidRPr="0063168A">
        <w:rPr>
          <w:rFonts w:ascii="Times New Roman" w:hAnsi="Times New Roman"/>
          <w:bdr w:val="none" w:sz="0" w:space="0" w:color="auto" w:frame="1"/>
        </w:rPr>
        <w:t xml:space="preserve"> и </w:t>
      </w:r>
      <w:r w:rsidR="0063168A" w:rsidRPr="0063168A">
        <w:rPr>
          <w:rFonts w:ascii="Times New Roman" w:hAnsi="Times New Roman"/>
        </w:rPr>
        <w:t>Антоновский фельдшерско-акушерский пункт в с. Антоновка</w:t>
      </w:r>
      <w:r w:rsidR="002F1A80" w:rsidRPr="0063168A">
        <w:rPr>
          <w:rFonts w:ascii="Times New Roman" w:hAnsi="Times New Roman"/>
          <w:bdr w:val="none" w:sz="0" w:space="0" w:color="auto" w:frame="1"/>
        </w:rPr>
        <w:t>;</w:t>
      </w:r>
    </w:p>
    <w:p w:rsidR="002F1A80" w:rsidRPr="0063168A" w:rsidRDefault="00770517" w:rsidP="002F1A80">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t>учреждения социального обеспечения:</w:t>
      </w:r>
      <w:r w:rsidR="0063168A" w:rsidRPr="0063168A">
        <w:rPr>
          <w:rFonts w:ascii="Times New Roman" w:hAnsi="Times New Roman"/>
        </w:rPr>
        <w:t>ГК ОУ РМ «Поводимовская школа-интернат» и ГБСУ СО ССЗН РМ «Поводимовский дом-интернат для престарелых и инвалидов»</w:t>
      </w:r>
      <w:r w:rsidR="0063168A">
        <w:rPr>
          <w:rFonts w:ascii="Times New Roman" w:hAnsi="Times New Roman"/>
        </w:rPr>
        <w:t xml:space="preserve"> в с. Поводимово</w:t>
      </w:r>
      <w:r w:rsidRPr="0063168A">
        <w:rPr>
          <w:rFonts w:ascii="Times New Roman" w:hAnsi="Times New Roman"/>
          <w:lang w:eastAsia="en-US" w:bidi="en-US"/>
        </w:rPr>
        <w:t>;</w:t>
      </w:r>
    </w:p>
    <w:p w:rsidR="002F1A80" w:rsidRPr="0063168A" w:rsidRDefault="009306FE" w:rsidP="002F1A80">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lastRenderedPageBreak/>
        <w:t>ф</w:t>
      </w:r>
      <w:r w:rsidRPr="0063168A">
        <w:rPr>
          <w:rFonts w:ascii="Times New Roman" w:hAnsi="Times New Roman"/>
          <w:b/>
          <w:lang w:eastAsia="en-US" w:bidi="en-US"/>
        </w:rPr>
        <w:t>изическая культура и спорт</w:t>
      </w:r>
      <w:r w:rsidRPr="0063168A">
        <w:rPr>
          <w:rFonts w:ascii="Times New Roman" w:hAnsi="Times New Roman"/>
          <w:lang w:eastAsia="en-US" w:bidi="en-US"/>
        </w:rPr>
        <w:t xml:space="preserve">: </w:t>
      </w:r>
      <w:r w:rsidR="0063168A" w:rsidRPr="0063168A">
        <w:rPr>
          <w:rFonts w:ascii="Times New Roman" w:hAnsi="Times New Roman"/>
          <w:lang w:eastAsia="ar-SA"/>
        </w:rPr>
        <w:t>2 спортивные площадки</w:t>
      </w:r>
      <w:r w:rsidR="002F1A80" w:rsidRPr="0063168A">
        <w:rPr>
          <w:rFonts w:ascii="Times New Roman" w:hAnsi="Times New Roman"/>
          <w:lang w:eastAsia="ar-SA"/>
        </w:rPr>
        <w:t xml:space="preserve"> и 1 спортивный зал в школе </w:t>
      </w:r>
      <w:r w:rsidR="00B410FD" w:rsidRPr="0063168A">
        <w:rPr>
          <w:rFonts w:ascii="Times New Roman" w:hAnsi="Times New Roman"/>
          <w:lang w:eastAsia="ar-SA"/>
        </w:rPr>
        <w:t>с. Поводимово</w:t>
      </w:r>
      <w:r w:rsidR="002F1A80" w:rsidRPr="0063168A">
        <w:rPr>
          <w:rFonts w:ascii="Times New Roman" w:hAnsi="Times New Roman"/>
          <w:lang w:eastAsia="ar-SA"/>
        </w:rPr>
        <w:t>;</w:t>
      </w:r>
    </w:p>
    <w:p w:rsidR="00FB78DD" w:rsidRDefault="009306FE" w:rsidP="00FB78DD">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 xml:space="preserve">обслуживание: </w:t>
      </w:r>
      <w:r w:rsidR="0063168A" w:rsidRPr="0063168A">
        <w:rPr>
          <w:rFonts w:ascii="Times New Roman" w:hAnsi="Times New Roman"/>
        </w:rPr>
        <w:t>8 магазинов</w:t>
      </w:r>
      <w:r w:rsidRPr="0063168A">
        <w:rPr>
          <w:rFonts w:ascii="Times New Roman" w:hAnsi="Times New Roman"/>
          <w:lang w:eastAsia="en-US" w:bidi="en-US"/>
        </w:rPr>
        <w:t>;</w:t>
      </w:r>
    </w:p>
    <w:p w:rsidR="002F1A80" w:rsidRPr="00FB78DD" w:rsidRDefault="009306FE" w:rsidP="00FB78DD">
      <w:pPr>
        <w:numPr>
          <w:ilvl w:val="0"/>
          <w:numId w:val="14"/>
        </w:numPr>
        <w:tabs>
          <w:tab w:val="left" w:pos="993"/>
        </w:tabs>
        <w:ind w:left="0" w:firstLine="709"/>
        <w:rPr>
          <w:rFonts w:ascii="Times New Roman" w:hAnsi="Times New Roman"/>
          <w:lang w:eastAsia="en-US" w:bidi="en-US"/>
        </w:rPr>
      </w:pPr>
      <w:r w:rsidRPr="00FB78DD">
        <w:rPr>
          <w:rFonts w:ascii="Times New Roman" w:hAnsi="Times New Roman"/>
          <w:b/>
          <w:lang w:eastAsia="en-US" w:bidi="en-US"/>
        </w:rPr>
        <w:t xml:space="preserve">культура: </w:t>
      </w:r>
      <w:r w:rsidR="00CC0A37" w:rsidRPr="00FB78DD">
        <w:rPr>
          <w:rFonts w:ascii="Times New Roman" w:hAnsi="Times New Roman"/>
        </w:rPr>
        <w:t>МБУК «Дом досуга и творчества»</w:t>
      </w:r>
      <w:r w:rsidR="00FB78DD">
        <w:rPr>
          <w:rFonts w:ascii="Times New Roman" w:hAnsi="Times New Roman"/>
        </w:rPr>
        <w:t xml:space="preserve">, </w:t>
      </w:r>
      <w:r w:rsidR="00FB78DD" w:rsidRPr="00FB78DD">
        <w:rPr>
          <w:rFonts w:ascii="Times New Roman" w:hAnsi="Times New Roman"/>
          <w:bCs/>
          <w:bdr w:val="none" w:sz="0" w:space="0" w:color="auto" w:frame="1"/>
        </w:rPr>
        <w:t xml:space="preserve">Поводимовская сельская </w:t>
      </w:r>
      <w:r w:rsidR="00BF7F95">
        <w:rPr>
          <w:rFonts w:ascii="Times New Roman" w:hAnsi="Times New Roman"/>
          <w:bCs/>
          <w:bdr w:val="none" w:sz="0" w:space="0" w:color="auto" w:frame="1"/>
        </w:rPr>
        <w:t>библиотека,</w:t>
      </w:r>
      <w:r w:rsidR="00FB78DD" w:rsidRPr="00FB78DD">
        <w:rPr>
          <w:rFonts w:ascii="Times New Roman" w:hAnsi="Times New Roman"/>
          <w:bCs/>
          <w:bdr w:val="none" w:sz="0" w:space="0" w:color="auto" w:frame="1"/>
        </w:rPr>
        <w:t>Детская Поводимовскаясельская библиотека</w:t>
      </w:r>
      <w:r w:rsidR="00CC0A37" w:rsidRPr="00FB78DD">
        <w:rPr>
          <w:rFonts w:ascii="Times New Roman" w:hAnsi="Times New Roman"/>
        </w:rPr>
        <w:t>в</w:t>
      </w:r>
      <w:r w:rsidR="00B410FD" w:rsidRPr="00FB78DD">
        <w:rPr>
          <w:rFonts w:ascii="Times New Roman" w:hAnsi="Times New Roman"/>
        </w:rPr>
        <w:t>с. Поводимово</w:t>
      </w:r>
      <w:r w:rsidRPr="00FB78DD">
        <w:rPr>
          <w:rFonts w:ascii="Times New Roman" w:hAnsi="Times New Roman"/>
        </w:rPr>
        <w:t>;</w:t>
      </w:r>
    </w:p>
    <w:p w:rsidR="002F1A80" w:rsidRPr="00792F4C" w:rsidRDefault="002E5099" w:rsidP="002F1A80">
      <w:pPr>
        <w:numPr>
          <w:ilvl w:val="0"/>
          <w:numId w:val="14"/>
        </w:numPr>
        <w:tabs>
          <w:tab w:val="left" w:pos="993"/>
        </w:tabs>
        <w:ind w:left="0" w:firstLine="709"/>
        <w:rPr>
          <w:rFonts w:ascii="Times New Roman" w:hAnsi="Times New Roman"/>
          <w:lang w:eastAsia="en-US" w:bidi="en-US"/>
        </w:rPr>
      </w:pPr>
      <w:r w:rsidRPr="00792F4C">
        <w:rPr>
          <w:rFonts w:ascii="Times New Roman" w:hAnsi="Times New Roman"/>
          <w:b/>
          <w:lang w:eastAsia="en-US" w:bidi="en-US"/>
        </w:rPr>
        <w:t>кладбища</w:t>
      </w:r>
      <w:r w:rsidR="00D87E40" w:rsidRPr="00792F4C">
        <w:rPr>
          <w:rFonts w:ascii="Times New Roman" w:hAnsi="Times New Roman"/>
          <w:b/>
          <w:lang w:eastAsia="en-US" w:bidi="en-US"/>
        </w:rPr>
        <w:t>:</w:t>
      </w:r>
      <w:r w:rsidR="00070C20">
        <w:rPr>
          <w:rFonts w:ascii="Times New Roman" w:hAnsi="Times New Roman"/>
          <w:lang w:eastAsia="ar-SA"/>
        </w:rPr>
        <w:t>2</w:t>
      </w:r>
      <w:r w:rsidR="00770517" w:rsidRPr="00792F4C">
        <w:rPr>
          <w:rFonts w:ascii="Times New Roman" w:hAnsi="Times New Roman"/>
          <w:lang w:eastAsia="ar-SA"/>
        </w:rPr>
        <w:t xml:space="preserve"> кладбища</w:t>
      </w:r>
      <w:r w:rsidR="002F1A80" w:rsidRPr="00792F4C">
        <w:rPr>
          <w:rFonts w:ascii="Times New Roman" w:hAnsi="Times New Roman"/>
        </w:rPr>
        <w:t xml:space="preserve">: </w:t>
      </w:r>
      <w:r w:rsidR="00B410FD" w:rsidRPr="00792F4C">
        <w:rPr>
          <w:rFonts w:ascii="Times New Roman" w:hAnsi="Times New Roman"/>
        </w:rPr>
        <w:t>с. Поводимово</w:t>
      </w:r>
      <w:r w:rsidR="00070C20">
        <w:rPr>
          <w:rFonts w:ascii="Times New Roman" w:hAnsi="Times New Roman"/>
        </w:rPr>
        <w:t xml:space="preserve"> и </w:t>
      </w:r>
      <w:r w:rsidR="00792F4C" w:rsidRPr="00792F4C">
        <w:rPr>
          <w:rFonts w:ascii="Times New Roman" w:hAnsi="Times New Roman"/>
        </w:rPr>
        <w:t>с. Антоновка</w:t>
      </w:r>
      <w:r w:rsidR="002F1A80" w:rsidRPr="00792F4C">
        <w:rPr>
          <w:rFonts w:ascii="Times New Roman" w:hAnsi="Times New Roman"/>
          <w:spacing w:val="-4"/>
        </w:rPr>
        <w:t>;</w:t>
      </w:r>
    </w:p>
    <w:p w:rsidR="009306FE" w:rsidRPr="0063168A" w:rsidRDefault="000219B7" w:rsidP="0027232A">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пожарная часть</w:t>
      </w:r>
      <w:r w:rsidR="009306FE" w:rsidRPr="0063168A">
        <w:rPr>
          <w:rFonts w:ascii="Times New Roman" w:hAnsi="Times New Roman"/>
          <w:b/>
          <w:lang w:eastAsia="en-US" w:bidi="en-US"/>
        </w:rPr>
        <w:t>:</w:t>
      </w:r>
      <w:r w:rsidR="00146AD5" w:rsidRPr="0063168A">
        <w:rPr>
          <w:rFonts w:ascii="Times New Roman" w:hAnsi="Times New Roman"/>
          <w:lang w:eastAsia="en-US" w:bidi="en-US"/>
        </w:rPr>
        <w:t>нет</w:t>
      </w:r>
      <w:r w:rsidR="001702E6" w:rsidRPr="0063168A">
        <w:rPr>
          <w:rFonts w:ascii="Times New Roman" w:hAnsi="Times New Roman"/>
          <w:iCs/>
        </w:rPr>
        <w:t>.</w:t>
      </w:r>
    </w:p>
    <w:p w:rsidR="002F1A80" w:rsidRPr="0063168A" w:rsidRDefault="002F1A80" w:rsidP="00EE7306">
      <w:pPr>
        <w:tabs>
          <w:tab w:val="left" w:pos="993"/>
        </w:tabs>
        <w:ind w:right="-144" w:firstLine="709"/>
        <w:rPr>
          <w:rFonts w:ascii="Times New Roman" w:hAnsi="Times New Roman"/>
        </w:rPr>
      </w:pPr>
      <w:r w:rsidRPr="0063168A">
        <w:rPr>
          <w:rFonts w:ascii="Times New Roman" w:hAnsi="Times New Roman"/>
          <w:b/>
        </w:rPr>
        <w:t>Основные</w:t>
      </w:r>
      <w:r w:rsidR="009306FE" w:rsidRPr="0063168A">
        <w:rPr>
          <w:rFonts w:ascii="Times New Roman" w:hAnsi="Times New Roman"/>
          <w:b/>
        </w:rPr>
        <w:t xml:space="preserve"> проблем</w:t>
      </w:r>
      <w:r w:rsidRPr="0063168A">
        <w:rPr>
          <w:rFonts w:ascii="Times New Roman" w:hAnsi="Times New Roman"/>
          <w:b/>
        </w:rPr>
        <w:t>ы</w:t>
      </w:r>
      <w:r w:rsidR="003B1805" w:rsidRPr="0063168A">
        <w:rPr>
          <w:rFonts w:ascii="Times New Roman" w:hAnsi="Times New Roman"/>
          <w:b/>
        </w:rPr>
        <w:t>:</w:t>
      </w:r>
    </w:p>
    <w:p w:rsidR="002F1A80" w:rsidRPr="0063168A" w:rsidRDefault="009306FE" w:rsidP="002F1A80">
      <w:pPr>
        <w:tabs>
          <w:tab w:val="left" w:pos="993"/>
        </w:tabs>
        <w:ind w:right="-144" w:firstLine="709"/>
        <w:rPr>
          <w:rFonts w:ascii="Times New Roman" w:hAnsi="Times New Roman"/>
          <w:bCs/>
          <w:kern w:val="32"/>
        </w:rPr>
      </w:pPr>
      <w:r w:rsidRPr="0063168A">
        <w:rPr>
          <w:rFonts w:ascii="Times New Roman" w:hAnsi="Times New Roman"/>
        </w:rPr>
        <w:t>- наличие несанкционированных свалок быто</w:t>
      </w:r>
      <w:r w:rsidR="00940008" w:rsidRPr="0063168A">
        <w:rPr>
          <w:rFonts w:ascii="Times New Roman" w:hAnsi="Times New Roman"/>
        </w:rPr>
        <w:t>вого и производственного мусора</w:t>
      </w:r>
      <w:r w:rsidR="002F1A80" w:rsidRPr="0063168A">
        <w:rPr>
          <w:rFonts w:ascii="Times New Roman" w:hAnsi="Times New Roman"/>
          <w:bCs/>
          <w:kern w:val="32"/>
        </w:rPr>
        <w:t>;</w:t>
      </w:r>
    </w:p>
    <w:p w:rsidR="009306FE" w:rsidRPr="002005A8" w:rsidRDefault="002F1A80" w:rsidP="002F1A80">
      <w:pPr>
        <w:tabs>
          <w:tab w:val="left" w:pos="993"/>
        </w:tabs>
        <w:ind w:right="-144" w:firstLine="709"/>
        <w:rPr>
          <w:rFonts w:ascii="Times New Roman" w:hAnsi="Times New Roman"/>
          <w:spacing w:val="-5"/>
        </w:rPr>
      </w:pPr>
      <w:r w:rsidRPr="002005A8">
        <w:rPr>
          <w:rFonts w:ascii="Times New Roman" w:hAnsi="Times New Roman"/>
          <w:bCs/>
          <w:kern w:val="32"/>
        </w:rPr>
        <w:t xml:space="preserve">- </w:t>
      </w:r>
      <w:r w:rsidR="00146AD5" w:rsidRPr="002005A8">
        <w:rPr>
          <w:rFonts w:ascii="Times New Roman" w:hAnsi="Times New Roman"/>
          <w:bCs/>
          <w:kern w:val="32"/>
        </w:rPr>
        <w:t>скотомогильник</w:t>
      </w:r>
      <w:r w:rsidR="002005A8" w:rsidRPr="002005A8">
        <w:rPr>
          <w:rFonts w:ascii="Times New Roman" w:hAnsi="Times New Roman"/>
          <w:bCs/>
          <w:kern w:val="32"/>
        </w:rPr>
        <w:t xml:space="preserve">в </w:t>
      </w:r>
      <w:r w:rsidR="00B410FD" w:rsidRPr="002005A8">
        <w:rPr>
          <w:rFonts w:ascii="Times New Roman" w:hAnsi="Times New Roman"/>
          <w:spacing w:val="-5"/>
        </w:rPr>
        <w:t>с. Поводимово</w:t>
      </w:r>
      <w:r w:rsidRPr="002005A8">
        <w:rPr>
          <w:rFonts w:ascii="Times New Roman" w:hAnsi="Times New Roman"/>
          <w:spacing w:val="-5"/>
        </w:rPr>
        <w:t>не соответствует СанПиН 2.2.1/2.1.1.1200-03;</w:t>
      </w:r>
    </w:p>
    <w:p w:rsidR="00BF0D32" w:rsidRPr="002005A8" w:rsidRDefault="002005A8" w:rsidP="002005A8">
      <w:pPr>
        <w:tabs>
          <w:tab w:val="left" w:pos="993"/>
        </w:tabs>
        <w:ind w:right="-144" w:firstLine="709"/>
        <w:rPr>
          <w:rFonts w:ascii="Times New Roman" w:hAnsi="Times New Roman"/>
          <w:bCs/>
          <w:kern w:val="32"/>
        </w:rPr>
      </w:pPr>
      <w:r w:rsidRPr="002005A8">
        <w:rPr>
          <w:rFonts w:ascii="Times New Roman" w:hAnsi="Times New Roman"/>
          <w:bCs/>
          <w:kern w:val="32"/>
        </w:rPr>
        <w:t xml:space="preserve">- наличие объектов </w:t>
      </w:r>
      <w:r w:rsidRPr="002005A8">
        <w:rPr>
          <w:rFonts w:ascii="Times New Roman" w:hAnsi="Times New Roman"/>
          <w:szCs w:val="28"/>
          <w:shd w:val="clear" w:color="auto" w:fill="FFFFFF"/>
        </w:rPr>
        <w:t>животноводческих объектов, расположенных на границе водоохранных зон и создающих угрозу загрязнения вод рек и водоемов.</w:t>
      </w:r>
    </w:p>
    <w:p w:rsidR="002005A8" w:rsidRPr="00B410FD" w:rsidRDefault="002005A8" w:rsidP="00EE7306">
      <w:pPr>
        <w:ind w:firstLine="709"/>
        <w:rPr>
          <w:rFonts w:ascii="Times New Roman" w:hAnsi="Times New Roman"/>
          <w:b/>
          <w:color w:val="FF0000"/>
        </w:rPr>
      </w:pPr>
    </w:p>
    <w:p w:rsidR="009306FE" w:rsidRPr="005460D0" w:rsidRDefault="00C467E9" w:rsidP="00EE7306">
      <w:pPr>
        <w:tabs>
          <w:tab w:val="right" w:leader="dot" w:pos="10206"/>
        </w:tabs>
        <w:spacing w:after="300"/>
        <w:ind w:firstLine="709"/>
        <w:contextualSpacing/>
        <w:outlineLvl w:val="1"/>
        <w:rPr>
          <w:rFonts w:ascii="Times New Roman" w:hAnsi="Times New Roman"/>
          <w:b/>
        </w:rPr>
      </w:pPr>
      <w:bookmarkStart w:id="36" w:name="_Toc421107086"/>
      <w:bookmarkStart w:id="37" w:name="_Toc421107485"/>
      <w:bookmarkStart w:id="38" w:name="_Toc421107570"/>
      <w:bookmarkStart w:id="39" w:name="_Toc463460298"/>
      <w:bookmarkStart w:id="40" w:name="_Toc463462151"/>
      <w:bookmarkStart w:id="41" w:name="_Toc463786451"/>
      <w:r w:rsidRPr="005460D0">
        <w:rPr>
          <w:rFonts w:ascii="Times New Roman" w:hAnsi="Times New Roman"/>
          <w:b/>
        </w:rPr>
        <w:t>3</w:t>
      </w:r>
      <w:r w:rsidR="009306FE" w:rsidRPr="005460D0">
        <w:rPr>
          <w:rFonts w:ascii="Times New Roman" w:hAnsi="Times New Roman"/>
          <w:b/>
        </w:rPr>
        <w:t xml:space="preserve">.2. </w:t>
      </w:r>
      <w:bookmarkEnd w:id="36"/>
      <w:bookmarkEnd w:id="37"/>
      <w:bookmarkEnd w:id="38"/>
      <w:r w:rsidR="00267439" w:rsidRPr="005460D0">
        <w:rPr>
          <w:rFonts w:ascii="Times New Roman" w:hAnsi="Times New Roman"/>
          <w:b/>
        </w:rPr>
        <w:t>Современное использование территории</w:t>
      </w:r>
      <w:bookmarkEnd w:id="39"/>
      <w:bookmarkEnd w:id="40"/>
      <w:bookmarkEnd w:id="41"/>
    </w:p>
    <w:p w:rsidR="0022028B" w:rsidRPr="005460D0" w:rsidRDefault="0022028B" w:rsidP="0022028B">
      <w:pPr>
        <w:rPr>
          <w:rFonts w:ascii="Times New Roman" w:hAnsi="Times New Roman"/>
        </w:rPr>
      </w:pPr>
    </w:p>
    <w:p w:rsidR="0022028B" w:rsidRPr="005460D0" w:rsidRDefault="0022028B" w:rsidP="0022028B">
      <w:pPr>
        <w:ind w:firstLine="709"/>
        <w:rPr>
          <w:rFonts w:ascii="Times New Roman" w:hAnsi="Times New Roman"/>
        </w:rPr>
      </w:pPr>
      <w:r w:rsidRPr="005460D0">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5460D0" w:rsidRDefault="0022028B" w:rsidP="0022028B">
      <w:pPr>
        <w:ind w:firstLine="709"/>
        <w:rPr>
          <w:rFonts w:ascii="Times New Roman" w:hAnsi="Times New Roman"/>
        </w:rPr>
      </w:pPr>
      <w:r w:rsidRPr="005460D0">
        <w:rPr>
          <w:rFonts w:ascii="Times New Roman" w:hAnsi="Times New Roman"/>
        </w:rPr>
        <w:t xml:space="preserve">Закон Республики Мордовия от 12 марта 2009 № 23-3 </w:t>
      </w:r>
      <w:r w:rsidR="007D6374" w:rsidRPr="005460D0">
        <w:rPr>
          <w:rFonts w:ascii="Times New Roman" w:hAnsi="Times New Roman"/>
        </w:rPr>
        <w:t>«</w:t>
      </w:r>
      <w:r w:rsidRPr="005460D0">
        <w:rPr>
          <w:rFonts w:ascii="Times New Roman" w:hAnsi="Times New Roman"/>
        </w:rPr>
        <w:t>О регулировании земельных отношений на территории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Закон Республики Мордовия от 07 июля 2003 № 32-3 </w:t>
      </w:r>
      <w:r w:rsidR="007D6374" w:rsidRPr="005460D0">
        <w:rPr>
          <w:rFonts w:ascii="Times New Roman" w:hAnsi="Times New Roman"/>
        </w:rPr>
        <w:t>«</w:t>
      </w:r>
      <w:r w:rsidRPr="005460D0">
        <w:rPr>
          <w:rFonts w:ascii="Times New Roman" w:hAnsi="Times New Roman"/>
        </w:rPr>
        <w:t>Об обороте земель сельскохозяйственного назначения в Республике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6 апреля 2009 № 145 </w:t>
      </w:r>
      <w:r w:rsidR="007D6374" w:rsidRPr="005460D0">
        <w:rPr>
          <w:rFonts w:ascii="Times New Roman" w:hAnsi="Times New Roman"/>
        </w:rPr>
        <w:t>«</w:t>
      </w:r>
      <w:r w:rsidRPr="005460D0">
        <w:rPr>
          <w:rFonts w:ascii="Times New Roman" w:hAnsi="Times New Roman"/>
        </w:rPr>
        <w:t>Об изъятии земельных участков для государственных нужд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6 апреля 2009 № 133 </w:t>
      </w:r>
      <w:r w:rsidR="007D6374" w:rsidRPr="005460D0">
        <w:rPr>
          <w:rFonts w:ascii="Times New Roman" w:hAnsi="Times New Roman"/>
        </w:rPr>
        <w:t>«</w:t>
      </w:r>
      <w:r w:rsidRPr="005460D0">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8 декабря 2008 № 551 </w:t>
      </w:r>
      <w:r w:rsidR="007D6374" w:rsidRPr="005460D0">
        <w:rPr>
          <w:rFonts w:ascii="Times New Roman" w:hAnsi="Times New Roman"/>
        </w:rPr>
        <w:t>«</w:t>
      </w:r>
      <w:r w:rsidRPr="005460D0">
        <w:rPr>
          <w:rFonts w:ascii="Times New Roman" w:hAnsi="Times New Roman"/>
        </w:rPr>
        <w:t>Об утверждении кадастровой стоимости земель лесного фонда в Республике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3 августа 2015 № 460 </w:t>
      </w:r>
      <w:r w:rsidR="007D6374" w:rsidRPr="005460D0">
        <w:rPr>
          <w:rFonts w:ascii="Times New Roman" w:hAnsi="Times New Roman"/>
        </w:rPr>
        <w:t>«</w:t>
      </w:r>
      <w:r w:rsidRPr="005460D0">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7D6374"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9 июля 2007 № 320 </w:t>
      </w:r>
      <w:r w:rsidR="007D6374" w:rsidRPr="005460D0">
        <w:rPr>
          <w:rFonts w:ascii="Times New Roman" w:hAnsi="Times New Roman"/>
        </w:rPr>
        <w:t>«</w:t>
      </w:r>
      <w:r w:rsidRPr="005460D0">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21 мая 2007 № 222 </w:t>
      </w:r>
      <w:r w:rsidR="007D6374" w:rsidRPr="005460D0">
        <w:rPr>
          <w:rFonts w:ascii="Times New Roman" w:hAnsi="Times New Roman"/>
        </w:rPr>
        <w:t>«</w:t>
      </w:r>
      <w:r w:rsidRPr="005460D0">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7D6374" w:rsidRPr="005460D0">
        <w:rPr>
          <w:rFonts w:ascii="Times New Roman" w:hAnsi="Times New Roman"/>
        </w:rPr>
        <w:t>»</w:t>
      </w:r>
      <w:r w:rsidRPr="005460D0">
        <w:rPr>
          <w:rFonts w:ascii="Times New Roman" w:hAnsi="Times New Roman"/>
        </w:rPr>
        <w:t>.</w:t>
      </w:r>
    </w:p>
    <w:p w:rsidR="0022028B" w:rsidRPr="00B410FD" w:rsidRDefault="0022028B" w:rsidP="00EE7306">
      <w:pPr>
        <w:suppressAutoHyphens/>
        <w:ind w:firstLine="709"/>
        <w:rPr>
          <w:rFonts w:ascii="Times New Roman" w:hAnsi="Times New Roman"/>
          <w:b/>
          <w:color w:val="FF0000"/>
        </w:rPr>
      </w:pPr>
    </w:p>
    <w:p w:rsidR="00DD4AC4" w:rsidRPr="005460D0" w:rsidRDefault="00DD4AC4" w:rsidP="00EE7306">
      <w:pPr>
        <w:suppressAutoHyphens/>
        <w:ind w:firstLine="709"/>
        <w:rPr>
          <w:rFonts w:ascii="Times New Roman" w:hAnsi="Times New Roman"/>
          <w:b/>
        </w:rPr>
      </w:pPr>
      <w:r w:rsidRPr="005460D0">
        <w:rPr>
          <w:rFonts w:ascii="Times New Roman" w:hAnsi="Times New Roman"/>
          <w:b/>
        </w:rPr>
        <w:t xml:space="preserve">Площади территорий населенных пунктов </w:t>
      </w:r>
      <w:r w:rsidR="00B410FD" w:rsidRPr="005460D0">
        <w:rPr>
          <w:rFonts w:ascii="Times New Roman" w:hAnsi="Times New Roman"/>
          <w:b/>
        </w:rPr>
        <w:t>Поводимовского</w:t>
      </w:r>
      <w:r w:rsidR="00DA29E6" w:rsidRPr="005460D0">
        <w:rPr>
          <w:rFonts w:ascii="Times New Roman" w:hAnsi="Times New Roman"/>
          <w:b/>
        </w:rPr>
        <w:t xml:space="preserve"> сельского поселения</w:t>
      </w:r>
    </w:p>
    <w:p w:rsidR="00DD4AC4" w:rsidRPr="005460D0" w:rsidRDefault="00DD4AC4" w:rsidP="00EE7306">
      <w:pPr>
        <w:suppressAutoHyphens/>
        <w:ind w:firstLine="709"/>
        <w:rPr>
          <w:rFonts w:ascii="Times New Roman" w:hAnsi="Times New Roman"/>
        </w:rPr>
      </w:pPr>
    </w:p>
    <w:p w:rsidR="00DD4AC4" w:rsidRPr="0039599C" w:rsidRDefault="00DD4AC4" w:rsidP="00EE7306">
      <w:pPr>
        <w:suppressAutoHyphens/>
        <w:ind w:firstLine="709"/>
        <w:rPr>
          <w:rFonts w:ascii="Times New Roman" w:hAnsi="Times New Roman"/>
        </w:rPr>
      </w:pPr>
      <w:r w:rsidRPr="0039599C">
        <w:rPr>
          <w:rFonts w:ascii="Times New Roman" w:hAnsi="Times New Roman"/>
        </w:rPr>
        <w:t xml:space="preserve">Площади населенных пунктов </w:t>
      </w:r>
      <w:r w:rsidR="005F3FE4" w:rsidRPr="0039599C">
        <w:rPr>
          <w:rFonts w:ascii="Times New Roman" w:hAnsi="Times New Roman"/>
        </w:rPr>
        <w:t xml:space="preserve">подсчитаны на основе </w:t>
      </w:r>
      <w:r w:rsidR="005F3FE4" w:rsidRPr="0039599C">
        <w:rPr>
          <w:rStyle w:val="afffa"/>
          <w:rFonts w:ascii="Times New Roman" w:hAnsi="Times New Roman"/>
          <w:bCs/>
          <w:i w:val="0"/>
          <w:iCs w:val="0"/>
          <w:shd w:val="clear" w:color="auto" w:fill="FFFFFF"/>
        </w:rPr>
        <w:t>сведений</w:t>
      </w:r>
      <w:r w:rsidR="005F3FE4" w:rsidRPr="0039599C">
        <w:rPr>
          <w:rFonts w:ascii="Times New Roman" w:hAnsi="Times New Roman"/>
          <w:shd w:val="clear" w:color="auto" w:fill="FFFFFF"/>
        </w:rPr>
        <w:t>, содержащиеся в государственном кадастре недвижимости (</w:t>
      </w:r>
      <w:r w:rsidR="005F3FE4" w:rsidRPr="0039599C">
        <w:rPr>
          <w:rStyle w:val="afffa"/>
          <w:rFonts w:ascii="Times New Roman" w:hAnsi="Times New Roman"/>
          <w:bCs/>
          <w:i w:val="0"/>
          <w:iCs w:val="0"/>
          <w:shd w:val="clear" w:color="auto" w:fill="FFFFFF"/>
        </w:rPr>
        <w:t>ГКН</w:t>
      </w:r>
      <w:r w:rsidR="005F3FE4" w:rsidRPr="0039599C">
        <w:rPr>
          <w:rFonts w:ascii="Times New Roman" w:hAnsi="Times New Roman"/>
          <w:shd w:val="clear" w:color="auto" w:fill="FFFFFF"/>
        </w:rPr>
        <w:t>)</w:t>
      </w:r>
      <w:r w:rsidR="00433742" w:rsidRPr="0039599C">
        <w:rPr>
          <w:rFonts w:ascii="Times New Roman" w:hAnsi="Times New Roman"/>
        </w:rPr>
        <w:t>.</w:t>
      </w:r>
    </w:p>
    <w:p w:rsidR="00B01E16" w:rsidRPr="0039599C" w:rsidRDefault="00DD4AC4" w:rsidP="00B01E16">
      <w:pPr>
        <w:suppressAutoHyphens/>
        <w:jc w:val="right"/>
      </w:pPr>
      <w:r w:rsidRPr="0039599C">
        <w:rPr>
          <w:rFonts w:ascii="Times New Roman" w:hAnsi="Times New Roman"/>
        </w:rPr>
        <w:t xml:space="preserve">                                                                                                                                Таблица 3.2.1.</w:t>
      </w:r>
    </w:p>
    <w:tbl>
      <w:tblPr>
        <w:tblW w:w="0" w:type="auto"/>
        <w:tblInd w:w="20" w:type="dxa"/>
        <w:tblCellMar>
          <w:left w:w="0" w:type="dxa"/>
          <w:right w:w="0" w:type="dxa"/>
        </w:tblCellMar>
        <w:tblLook w:val="04A0"/>
      </w:tblPr>
      <w:tblGrid>
        <w:gridCol w:w="596"/>
        <w:gridCol w:w="5830"/>
        <w:gridCol w:w="3448"/>
      </w:tblGrid>
      <w:tr w:rsidR="0039599C" w:rsidRPr="0039599C"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Площадь (сущ. положение)              (га)</w:t>
            </w:r>
          </w:p>
        </w:tc>
      </w:tr>
      <w:tr w:rsidR="0039599C" w:rsidRPr="0039599C"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3</w:t>
            </w:r>
          </w:p>
        </w:tc>
      </w:tr>
      <w:tr w:rsidR="0039599C" w:rsidRPr="0039599C" w:rsidTr="0039599C">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 </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b/>
                <w:bCs/>
              </w:rPr>
            </w:pPr>
            <w:r w:rsidRPr="0039599C">
              <w:rPr>
                <w:rFonts w:ascii="Times New Roman" w:hAnsi="Times New Roman"/>
                <w:b/>
                <w:bCs/>
              </w:rPr>
              <w:t>Всего, площадь территории Поводимовского сельского поселения</w:t>
            </w:r>
          </w:p>
        </w:tc>
        <w:tc>
          <w:tcPr>
            <w:tcW w:w="0" w:type="auto"/>
            <w:tcBorders>
              <w:top w:val="nil"/>
              <w:left w:val="single" w:sz="4" w:space="0" w:color="auto"/>
              <w:bottom w:val="nil"/>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6504,06</w:t>
            </w:r>
          </w:p>
        </w:tc>
      </w:tr>
      <w:tr w:rsidR="0039599C" w:rsidRPr="0039599C" w:rsidTr="0039599C">
        <w:trPr>
          <w:divId w:val="31149568"/>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lastRenderedPageBreak/>
              <w:t>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Площадь земель населенных пунктов,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764,6</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Поводимово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650,42</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Антоновка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76,8</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Залесье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37,41</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9599C" w:rsidRPr="0039599C" w:rsidRDefault="0039599C" w:rsidP="0039599C">
            <w:pPr>
              <w:jc w:val="left"/>
              <w:rPr>
                <w:rFonts w:ascii="Times New Roman" w:hAnsi="Times New Roman"/>
              </w:rPr>
            </w:pPr>
            <w:r w:rsidRPr="0039599C">
              <w:rPr>
                <w:rFonts w:ascii="Times New Roman" w:hAnsi="Times New Roman"/>
              </w:rPr>
              <w:t>п. Михайловка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b/>
                <w:bCs/>
              </w:rPr>
            </w:pPr>
            <w:r w:rsidRPr="0039599C">
              <w:rPr>
                <w:rFonts w:ascii="Times New Roman" w:hAnsi="Times New Roman"/>
                <w:b/>
                <w:bCs/>
              </w:rPr>
              <w:t>Территория за границами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5739</w:t>
            </w:r>
          </w:p>
        </w:tc>
      </w:tr>
    </w:tbl>
    <w:p w:rsidR="005460D0" w:rsidRPr="0039599C" w:rsidRDefault="005460D0" w:rsidP="00EE7306">
      <w:pPr>
        <w:suppressAutoHyphens/>
        <w:ind w:firstLine="709"/>
        <w:rPr>
          <w:rFonts w:ascii="Times New Roman" w:hAnsi="Times New Roman"/>
        </w:rPr>
      </w:pPr>
    </w:p>
    <w:p w:rsidR="00267439" w:rsidRPr="005460D0" w:rsidRDefault="00267439" w:rsidP="00EE7306">
      <w:pPr>
        <w:suppressAutoHyphens/>
        <w:ind w:firstLine="709"/>
        <w:rPr>
          <w:rFonts w:ascii="Times New Roman" w:hAnsi="Times New Roman"/>
        </w:rPr>
      </w:pPr>
      <w:r w:rsidRPr="0039599C">
        <w:rPr>
          <w:rFonts w:ascii="Times New Roman" w:hAnsi="Times New Roman"/>
        </w:rPr>
        <w:t xml:space="preserve">Границы поселения </w:t>
      </w:r>
      <w:r w:rsidR="006F78E0" w:rsidRPr="0039599C">
        <w:rPr>
          <w:rFonts w:ascii="Times New Roman" w:hAnsi="Times New Roman"/>
        </w:rPr>
        <w:t xml:space="preserve">установленызаконом </w:t>
      </w:r>
      <w:r w:rsidR="005F3FE4" w:rsidRPr="0039599C">
        <w:rPr>
          <w:rFonts w:ascii="Times New Roman" w:hAnsi="Times New Roman"/>
          <w:lang w:bidi="ru-RU"/>
        </w:rPr>
        <w:t xml:space="preserve">Республики Мордовия </w:t>
      </w:r>
      <w:r w:rsidR="00CB793D" w:rsidRPr="0039599C">
        <w:rPr>
          <w:rFonts w:ascii="Times New Roman" w:hAnsi="Times New Roman"/>
          <w:lang w:bidi="ru-RU"/>
        </w:rPr>
        <w:t>от 28.12.2004 № 118-З «</w:t>
      </w:r>
      <w:r w:rsidR="00CB793D" w:rsidRPr="0039599C">
        <w:rPr>
          <w:rFonts w:ascii="Times New Roman" w:hAnsi="Times New Roman"/>
        </w:rPr>
        <w:t xml:space="preserve">Об установлении границ муниципальных образований Дубенского </w:t>
      </w:r>
      <w:r w:rsidR="00CB793D" w:rsidRPr="005460D0">
        <w:rPr>
          <w:rFonts w:ascii="Times New Roman" w:hAnsi="Times New Roman"/>
        </w:rPr>
        <w:t>муниципального района, Дубенского муниципального района и наделении их статусом сельского поселения и муниципального района</w:t>
      </w:r>
      <w:r w:rsidRPr="005460D0">
        <w:rPr>
          <w:rFonts w:ascii="Times New Roman" w:hAnsi="Times New Roman"/>
          <w:spacing w:val="2"/>
          <w:kern w:val="36"/>
        </w:rPr>
        <w:t>.</w:t>
      </w:r>
    </w:p>
    <w:p w:rsidR="00267439" w:rsidRPr="005460D0" w:rsidRDefault="00267439" w:rsidP="00EE7306">
      <w:pPr>
        <w:tabs>
          <w:tab w:val="left" w:pos="456"/>
        </w:tabs>
        <w:suppressAutoHyphens/>
        <w:ind w:firstLine="709"/>
        <w:rPr>
          <w:rFonts w:ascii="Times New Roman" w:hAnsi="Times New Roman"/>
        </w:rPr>
      </w:pPr>
    </w:p>
    <w:p w:rsidR="00F53A71" w:rsidRDefault="00267439" w:rsidP="00F53A71">
      <w:pPr>
        <w:pStyle w:val="ConsPlusNormal"/>
        <w:widowControl/>
        <w:ind w:firstLine="709"/>
        <w:jc w:val="both"/>
        <w:rPr>
          <w:rFonts w:ascii="Times New Roman" w:hAnsi="Times New Roman" w:cs="Times New Roman"/>
          <w:b/>
          <w:sz w:val="24"/>
          <w:szCs w:val="24"/>
        </w:rPr>
      </w:pPr>
      <w:r w:rsidRPr="005460D0">
        <w:rPr>
          <w:rFonts w:ascii="Times New Roman" w:hAnsi="Times New Roman" w:cs="Times New Roman"/>
          <w:b/>
          <w:sz w:val="24"/>
          <w:szCs w:val="24"/>
        </w:rPr>
        <w:t xml:space="preserve">Картографическое описание границ </w:t>
      </w:r>
      <w:r w:rsidR="00B410FD" w:rsidRPr="005460D0">
        <w:rPr>
          <w:rFonts w:ascii="Times New Roman" w:hAnsi="Times New Roman" w:cs="Times New Roman"/>
          <w:b/>
          <w:sz w:val="24"/>
          <w:szCs w:val="24"/>
        </w:rPr>
        <w:t>Поводимовского</w:t>
      </w:r>
      <w:r w:rsidR="00DA29E6" w:rsidRPr="005460D0">
        <w:rPr>
          <w:rFonts w:ascii="Times New Roman" w:hAnsi="Times New Roman" w:cs="Times New Roman"/>
          <w:b/>
          <w:sz w:val="24"/>
          <w:szCs w:val="24"/>
        </w:rPr>
        <w:t xml:space="preserve"> сельского поселения</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Картографическое описание границы Поводимовского сельского поселения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т.А граница совпадает с границей Атяшевского муниципального района и идет на северо-восток до реки Излань, по течению реки идет до границы гослесфонда, пересекая автодорогу Дубенки-Атяшево, и по границе гослесфонда на север 2,3 км, потом поворачивает на восток, далее на восток и юго-восток до реки Излань и идет по течению реки до т.Б.</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т.Б граница идет по реке Излань до границы гослесфонда и, совпадая с границей гослесфонда, поворачивает на юг 1,2 км, потом на восток 1 км и идет по реке Чеберчинка до стыка границ Чиндяновского сельского поселения и Ардатовского сельского поселения, пересекая автодорогу Дубенки-Сайнино до т.В.</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т.В граница идет по реке Чеберчинка 1 км, поворачивает на северо-запад вдоль лесополосы 1,4 км на угол стыка границ Ардатовского сельского поселения и Дубёнского сельского поселения до реки Большой Сельме до т.Г.</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т.Г граница совпадает с границей Дубёнского сельского поселения и поворачивает на северо-запад вверх по течению реки Большой Сельме на 2,4 км до начала лесополосы. От начала лесополосы граница поворачивает на запад и идет 3,5 км до начала устья реки Большой Сельме, поворачивает на северо-запад вдоль оврага 1 км, по пашне 1,7 км и идет на юго-запад и поворачивает на северо-запад 0,6 км до т.Д.</w:t>
      </w:r>
    </w:p>
    <w:p w:rsidR="00B01E16" w:rsidRPr="00F53A71" w:rsidRDefault="00F53A71" w:rsidP="00F53A71">
      <w:pPr>
        <w:pStyle w:val="ConsPlusNormal"/>
        <w:widowControl/>
        <w:ind w:firstLine="709"/>
        <w:jc w:val="both"/>
        <w:rPr>
          <w:rFonts w:ascii="Times New Roman" w:hAnsi="Times New Roman" w:cs="Times New Roman"/>
          <w:b/>
          <w:sz w:val="24"/>
          <w:szCs w:val="24"/>
        </w:rPr>
      </w:pPr>
      <w:r w:rsidRPr="00F53A71">
        <w:rPr>
          <w:rFonts w:ascii="Times New Roman" w:eastAsia="ArialMT" w:hAnsi="Times New Roman" w:cs="Times New Roman"/>
          <w:sz w:val="24"/>
          <w:szCs w:val="24"/>
        </w:rPr>
        <w:t>От т.Д граница идёт по смежеству с границей Кочкуровского сельского поселения до т.А.</w:t>
      </w:r>
    </w:p>
    <w:p w:rsidR="00F53A71" w:rsidRDefault="00F53A71" w:rsidP="00607516">
      <w:pPr>
        <w:widowControl w:val="0"/>
        <w:ind w:firstLine="709"/>
        <w:rPr>
          <w:rFonts w:ascii="Times New Roman" w:hAnsi="Times New Roman"/>
        </w:rPr>
      </w:pPr>
    </w:p>
    <w:p w:rsidR="00607516" w:rsidRPr="005460D0" w:rsidRDefault="00607516" w:rsidP="00607516">
      <w:pPr>
        <w:widowControl w:val="0"/>
        <w:ind w:firstLine="709"/>
        <w:rPr>
          <w:rFonts w:ascii="Times New Roman" w:hAnsi="Times New Roman"/>
          <w:lang w:eastAsia="en-US" w:bidi="en-US"/>
        </w:rPr>
      </w:pPr>
      <w:r w:rsidRPr="005460D0">
        <w:rPr>
          <w:rFonts w:ascii="Times New Roman" w:hAnsi="Times New Roman"/>
        </w:rPr>
        <w:t xml:space="preserve">Земельный фонд на территории </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по целевому назначению представлен всеми семью категориями, согласно </w:t>
      </w:r>
      <w:r w:rsidRPr="005460D0">
        <w:rPr>
          <w:rFonts w:ascii="Times New Roman" w:hAnsi="Times New Roman"/>
          <w:lang w:eastAsia="en-US" w:bidi="en-US"/>
        </w:rPr>
        <w:t>согласно Земельного кодекса РФ (статьи 7, 77–103)</w:t>
      </w:r>
      <w:r w:rsidRPr="005460D0">
        <w:rPr>
          <w:rFonts w:ascii="Times New Roman" w:hAnsi="Times New Roman"/>
        </w:rPr>
        <w:t>:</w:t>
      </w:r>
    </w:p>
    <w:p w:rsidR="00607516" w:rsidRPr="005460D0" w:rsidRDefault="00607516" w:rsidP="00607516">
      <w:pPr>
        <w:ind w:left="740" w:right="4640"/>
        <w:rPr>
          <w:rFonts w:ascii="Times New Roman" w:hAnsi="Times New Roman"/>
        </w:rPr>
      </w:pPr>
      <w:r w:rsidRPr="005460D0">
        <w:rPr>
          <w:rFonts w:ascii="Times New Roman" w:hAnsi="Times New Roman"/>
        </w:rPr>
        <w:t>- земли сельскохозяйственног назначения; - земли населенных пунктов;</w:t>
      </w:r>
    </w:p>
    <w:p w:rsidR="00607516" w:rsidRPr="005460D0" w:rsidRDefault="00607516" w:rsidP="00607516">
      <w:pPr>
        <w:ind w:firstLine="740"/>
        <w:rPr>
          <w:rFonts w:ascii="Times New Roman" w:hAnsi="Times New Roman"/>
        </w:rPr>
      </w:pPr>
      <w:r w:rsidRPr="005460D0">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5460D0" w:rsidRDefault="00607516" w:rsidP="00607516">
      <w:pPr>
        <w:tabs>
          <w:tab w:val="left" w:pos="993"/>
        </w:tabs>
        <w:ind w:left="709"/>
      </w:pPr>
      <w:r w:rsidRPr="005460D0">
        <w:rPr>
          <w:rFonts w:ascii="Times New Roman" w:hAnsi="Times New Roman"/>
        </w:rPr>
        <w:t>- земли особо охраняемых территорий и объектов земли лесного фонда</w:t>
      </w:r>
      <w:r w:rsidRPr="005460D0">
        <w:t>;</w:t>
      </w:r>
    </w:p>
    <w:p w:rsidR="00607516" w:rsidRPr="005460D0" w:rsidRDefault="00607516" w:rsidP="00607516">
      <w:pPr>
        <w:tabs>
          <w:tab w:val="left" w:pos="993"/>
        </w:tabs>
        <w:ind w:left="709"/>
        <w:rPr>
          <w:rFonts w:ascii="Times New Roman" w:hAnsi="Times New Roman"/>
        </w:rPr>
      </w:pPr>
      <w:r w:rsidRPr="005460D0">
        <w:rPr>
          <w:rFonts w:ascii="Times New Roman" w:hAnsi="Times New Roman"/>
        </w:rPr>
        <w:t xml:space="preserve">- земли водного фонда; </w:t>
      </w:r>
    </w:p>
    <w:p w:rsidR="00607516" w:rsidRPr="005460D0" w:rsidRDefault="00607516" w:rsidP="00607516">
      <w:pPr>
        <w:tabs>
          <w:tab w:val="left" w:pos="993"/>
        </w:tabs>
        <w:ind w:left="709"/>
        <w:rPr>
          <w:rFonts w:ascii="Times New Roman" w:hAnsi="Times New Roman"/>
        </w:rPr>
      </w:pPr>
      <w:r w:rsidRPr="005460D0">
        <w:rPr>
          <w:rFonts w:ascii="Times New Roman" w:hAnsi="Times New Roman"/>
        </w:rPr>
        <w:t>- земли запаса.</w:t>
      </w:r>
    </w:p>
    <w:p w:rsidR="00C16355" w:rsidRPr="005460D0" w:rsidRDefault="00607516" w:rsidP="00C16355">
      <w:pPr>
        <w:suppressAutoHyphens/>
        <w:ind w:firstLine="709"/>
        <w:rPr>
          <w:rFonts w:ascii="Times New Roman" w:hAnsi="Times New Roman"/>
        </w:rPr>
      </w:pPr>
      <w:r w:rsidRPr="005460D0">
        <w:rPr>
          <w:rFonts w:ascii="Times New Roman" w:hAnsi="Times New Roman"/>
        </w:rPr>
        <w:lastRenderedPageBreak/>
        <w:t xml:space="preserve">При разработке проекта проведены измерения и подсчет баланса земель на основе </w:t>
      </w:r>
      <w:r w:rsidRPr="005460D0">
        <w:rPr>
          <w:rStyle w:val="afffa"/>
          <w:rFonts w:ascii="Times New Roman" w:hAnsi="Times New Roman"/>
          <w:bCs/>
          <w:i w:val="0"/>
          <w:iCs w:val="0"/>
          <w:shd w:val="clear" w:color="auto" w:fill="FFFFFF"/>
        </w:rPr>
        <w:t>сведений</w:t>
      </w:r>
      <w:r w:rsidRPr="005460D0">
        <w:rPr>
          <w:rFonts w:ascii="Times New Roman" w:hAnsi="Times New Roman"/>
          <w:shd w:val="clear" w:color="auto" w:fill="FFFFFF"/>
        </w:rPr>
        <w:t>, содержащиеся в государственном кадастре недвижимости (</w:t>
      </w:r>
      <w:r w:rsidRPr="005460D0">
        <w:rPr>
          <w:rStyle w:val="afffa"/>
          <w:rFonts w:ascii="Times New Roman" w:hAnsi="Times New Roman"/>
          <w:bCs/>
          <w:i w:val="0"/>
          <w:iCs w:val="0"/>
          <w:shd w:val="clear" w:color="auto" w:fill="FFFFFF"/>
        </w:rPr>
        <w:t>ГКН</w:t>
      </w:r>
      <w:r w:rsidRPr="005460D0">
        <w:rPr>
          <w:rFonts w:ascii="Times New Roman" w:hAnsi="Times New Roman"/>
          <w:shd w:val="clear" w:color="auto" w:fill="FFFFFF"/>
        </w:rPr>
        <w:t>)</w:t>
      </w:r>
      <w:r w:rsidRPr="005460D0">
        <w:rPr>
          <w:rFonts w:ascii="Times New Roman" w:hAnsi="Times New Roman"/>
        </w:rPr>
        <w:t>.</w:t>
      </w:r>
    </w:p>
    <w:p w:rsidR="00C16355" w:rsidRPr="005460D0" w:rsidRDefault="00C16355" w:rsidP="00C16355">
      <w:pPr>
        <w:suppressAutoHyphens/>
        <w:ind w:firstLine="709"/>
        <w:rPr>
          <w:rFonts w:ascii="Times New Roman" w:hAnsi="Times New Roman"/>
        </w:rPr>
      </w:pPr>
      <w:r w:rsidRPr="005460D0">
        <w:rPr>
          <w:rFonts w:ascii="Times New Roman" w:hAnsi="Times New Roman"/>
        </w:rPr>
        <w:t xml:space="preserve">Основное распределение земельного фонда </w:t>
      </w:r>
      <w:r w:rsidR="00B410FD" w:rsidRPr="005460D0">
        <w:rPr>
          <w:rFonts w:ascii="Times New Roman" w:hAnsi="Times New Roman"/>
        </w:rPr>
        <w:t>Поводимовского</w:t>
      </w:r>
      <w:r w:rsidRPr="005460D0">
        <w:rPr>
          <w:rFonts w:ascii="Times New Roman" w:hAnsi="Times New Roman"/>
        </w:rPr>
        <w:t xml:space="preserve"> сельского поселения приходится на земли сельскохозяйственного назначения.</w:t>
      </w:r>
    </w:p>
    <w:p w:rsidR="00267439" w:rsidRPr="005460D0" w:rsidRDefault="00267439" w:rsidP="00EE7306">
      <w:pPr>
        <w:suppressAutoHyphens/>
        <w:ind w:firstLine="709"/>
        <w:rPr>
          <w:rFonts w:ascii="Times New Roman" w:hAnsi="Times New Roman"/>
        </w:rPr>
      </w:pPr>
      <w:r w:rsidRPr="005460D0">
        <w:rPr>
          <w:rFonts w:ascii="Times New Roman" w:hAnsi="Times New Roman"/>
        </w:rPr>
        <w:t xml:space="preserve">Представленные результаты, отражают современное состояние данных территорий и приведены ниже </w:t>
      </w:r>
      <w:r w:rsidR="00854DE7" w:rsidRPr="005460D0">
        <w:rPr>
          <w:rFonts w:ascii="Times New Roman" w:hAnsi="Times New Roman"/>
        </w:rPr>
        <w:t>в таблицах</w:t>
      </w:r>
      <w:r w:rsidR="007B4C13" w:rsidRPr="005460D0">
        <w:rPr>
          <w:rFonts w:ascii="Times New Roman" w:hAnsi="Times New Roman"/>
        </w:rPr>
        <w:t>3.2.2</w:t>
      </w:r>
      <w:r w:rsidR="005460D0">
        <w:rPr>
          <w:rFonts w:ascii="Times New Roman" w:hAnsi="Times New Roman"/>
        </w:rPr>
        <w:t>.</w:t>
      </w:r>
    </w:p>
    <w:p w:rsidR="00267439" w:rsidRPr="00B410FD" w:rsidRDefault="00267439" w:rsidP="00EE7306">
      <w:pPr>
        <w:pStyle w:val="afa"/>
        <w:suppressAutoHyphens/>
        <w:ind w:firstLine="360"/>
        <w:rPr>
          <w:rFonts w:ascii="Times New Roman" w:hAnsi="Times New Roman"/>
          <w:bCs/>
          <w:color w:val="FF0000"/>
          <w:szCs w:val="24"/>
        </w:rPr>
      </w:pPr>
    </w:p>
    <w:p w:rsidR="00267439" w:rsidRPr="00070C20" w:rsidRDefault="00267439" w:rsidP="00EE7306">
      <w:pPr>
        <w:pStyle w:val="af6"/>
        <w:suppressAutoHyphens/>
        <w:rPr>
          <w:rFonts w:ascii="Times New Roman" w:hAnsi="Times New Roman"/>
          <w:i w:val="0"/>
          <w:szCs w:val="24"/>
        </w:rPr>
      </w:pPr>
      <w:r w:rsidRPr="00070C20">
        <w:rPr>
          <w:rFonts w:ascii="Times New Roman" w:hAnsi="Times New Roman"/>
          <w:i w:val="0"/>
          <w:szCs w:val="24"/>
        </w:rPr>
        <w:t xml:space="preserve">Современное использование земель </w:t>
      </w:r>
      <w:r w:rsidR="00B410FD" w:rsidRPr="00070C20">
        <w:rPr>
          <w:rFonts w:ascii="Times New Roman" w:hAnsi="Times New Roman"/>
          <w:i w:val="0"/>
          <w:szCs w:val="24"/>
        </w:rPr>
        <w:t>Поводимовского</w:t>
      </w:r>
      <w:r w:rsidR="00DA29E6" w:rsidRPr="00070C20">
        <w:rPr>
          <w:rFonts w:ascii="Times New Roman" w:hAnsi="Times New Roman"/>
          <w:i w:val="0"/>
          <w:szCs w:val="24"/>
        </w:rPr>
        <w:t xml:space="preserve"> сельского поселения</w:t>
      </w:r>
    </w:p>
    <w:p w:rsidR="009306FE" w:rsidRPr="00070C20" w:rsidRDefault="009306FE" w:rsidP="00EE7306">
      <w:pPr>
        <w:ind w:firstLine="567"/>
        <w:jc w:val="center"/>
        <w:rPr>
          <w:rFonts w:ascii="Times New Roman" w:hAnsi="Times New Roman"/>
          <w:b/>
        </w:rPr>
      </w:pPr>
    </w:p>
    <w:p w:rsidR="00B01E16" w:rsidRPr="00070C20" w:rsidRDefault="009306FE" w:rsidP="00B01E16">
      <w:pPr>
        <w:ind w:firstLine="567"/>
        <w:jc w:val="right"/>
      </w:pPr>
      <w:r w:rsidRPr="00070C20">
        <w:rPr>
          <w:rFonts w:ascii="Times New Roman" w:hAnsi="Times New Roman"/>
        </w:rPr>
        <w:t xml:space="preserve">Таблица </w:t>
      </w:r>
      <w:r w:rsidR="007B4C13" w:rsidRPr="00070C20">
        <w:rPr>
          <w:rFonts w:ascii="Times New Roman" w:hAnsi="Times New Roman"/>
        </w:rPr>
        <w:t>3.2.2</w:t>
      </w:r>
      <w:r w:rsidR="00CA174F" w:rsidRPr="00070C20">
        <w:rPr>
          <w:rFonts w:ascii="Times New Roman" w:hAnsi="Times New Roman"/>
        </w:rPr>
        <w:t>.</w:t>
      </w:r>
    </w:p>
    <w:tbl>
      <w:tblPr>
        <w:tblW w:w="0" w:type="auto"/>
        <w:tblInd w:w="20" w:type="dxa"/>
        <w:tblCellMar>
          <w:left w:w="0" w:type="dxa"/>
          <w:right w:w="0" w:type="dxa"/>
        </w:tblCellMar>
        <w:tblLook w:val="04A0"/>
      </w:tblPr>
      <w:tblGrid>
        <w:gridCol w:w="438"/>
        <w:gridCol w:w="6808"/>
        <w:gridCol w:w="1333"/>
        <w:gridCol w:w="1295"/>
      </w:tblGrid>
      <w:tr w:rsidR="00B410FD" w:rsidRPr="00070C20"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 от общей площади</w:t>
            </w:r>
          </w:p>
        </w:tc>
      </w:tr>
      <w:tr w:rsidR="00B410FD" w:rsidRPr="00070C20"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4</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b/>
                <w:bCs/>
              </w:rPr>
            </w:pPr>
            <w:r w:rsidRPr="00070C20">
              <w:rPr>
                <w:rFonts w:ascii="Times New Roman" w:hAnsi="Times New Roman"/>
                <w:b/>
                <w:bCs/>
              </w:rPr>
              <w:t>Всего, площадь территории Поводимовского сельского поселения,в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67,42</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11,76</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0,01</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1353,60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20,81</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bl>
    <w:p w:rsidR="00C467E9" w:rsidRPr="00070C20" w:rsidRDefault="00C467E9" w:rsidP="00EE7306">
      <w:pPr>
        <w:pStyle w:val="aff1"/>
        <w:suppressAutoHyphens/>
        <w:ind w:firstLine="709"/>
        <w:jc w:val="both"/>
        <w:rPr>
          <w:rFonts w:ascii="Times New Roman" w:hAnsi="Times New Roman"/>
          <w:szCs w:val="24"/>
        </w:rPr>
      </w:pPr>
      <w:r w:rsidRPr="00070C20">
        <w:rPr>
          <w:rFonts w:ascii="Times New Roman" w:hAnsi="Times New Roman"/>
          <w:szCs w:val="24"/>
        </w:rPr>
        <w:t>* в соответствии со ст. 7 Земельного кодекса РФ</w:t>
      </w:r>
    </w:p>
    <w:p w:rsidR="009306FE" w:rsidRPr="00B410FD" w:rsidRDefault="009306FE" w:rsidP="00EE7306">
      <w:pPr>
        <w:autoSpaceDE w:val="0"/>
        <w:autoSpaceDN w:val="0"/>
        <w:adjustRightInd w:val="0"/>
        <w:ind w:firstLine="720"/>
        <w:rPr>
          <w:rFonts w:ascii="Times New Roman" w:hAnsi="Times New Roman"/>
          <w:color w:val="FF0000"/>
        </w:rPr>
      </w:pPr>
    </w:p>
    <w:p w:rsidR="0021214A" w:rsidRPr="00070C20" w:rsidRDefault="0073321D" w:rsidP="0021214A">
      <w:pPr>
        <w:spacing w:line="266" w:lineRule="exact"/>
        <w:ind w:firstLine="709"/>
        <w:rPr>
          <w:rFonts w:ascii="Times New Roman" w:hAnsi="Times New Roman"/>
        </w:rPr>
      </w:pPr>
      <w:r w:rsidRPr="00070C20">
        <w:rPr>
          <w:rFonts w:ascii="Times New Roman" w:hAnsi="Times New Roman"/>
        </w:rPr>
        <w:t xml:space="preserve">Земли </w:t>
      </w:r>
      <w:r w:rsidR="003B1805" w:rsidRPr="00070C20">
        <w:rPr>
          <w:rFonts w:ascii="Times New Roman" w:hAnsi="Times New Roman"/>
        </w:rPr>
        <w:t>населенных пунктов</w:t>
      </w:r>
      <w:r w:rsidRPr="00070C20">
        <w:rPr>
          <w:rFonts w:ascii="Times New Roman" w:hAnsi="Times New Roman"/>
        </w:rPr>
        <w:t xml:space="preserve"> составляют </w:t>
      </w:r>
      <w:r w:rsidR="00070C20" w:rsidRPr="00070C20">
        <w:rPr>
          <w:rFonts w:ascii="Times New Roman" w:hAnsi="Times New Roman"/>
        </w:rPr>
        <w:t>11,76</w:t>
      </w:r>
      <w:r w:rsidRPr="00070C20">
        <w:rPr>
          <w:rFonts w:ascii="Times New Roman" w:hAnsi="Times New Roman"/>
        </w:rPr>
        <w:t xml:space="preserve">% от общей площади земель </w:t>
      </w:r>
      <w:r w:rsidR="00B410FD" w:rsidRPr="00070C20">
        <w:rPr>
          <w:rFonts w:ascii="Times New Roman" w:hAnsi="Times New Roman"/>
        </w:rPr>
        <w:t>Поводимовского</w:t>
      </w:r>
      <w:r w:rsidR="00DA29E6" w:rsidRPr="00070C20">
        <w:rPr>
          <w:rFonts w:ascii="Times New Roman" w:hAnsi="Times New Roman"/>
        </w:rPr>
        <w:t xml:space="preserve"> сельского поселения</w:t>
      </w:r>
      <w:r w:rsidRPr="00070C20">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5460D0" w:rsidRPr="00070C20" w:rsidRDefault="0021214A" w:rsidP="005460D0">
      <w:pPr>
        <w:spacing w:line="266" w:lineRule="exact"/>
        <w:ind w:firstLine="709"/>
        <w:rPr>
          <w:rFonts w:ascii="Times New Roman" w:hAnsi="Times New Roman"/>
        </w:rPr>
      </w:pPr>
      <w:r w:rsidRPr="00070C20">
        <w:rPr>
          <w:rFonts w:ascii="Times New Roman" w:hAnsi="Times New Roman"/>
        </w:rPr>
        <w:t xml:space="preserve">Согласно п. 1 ст. 83 Земельного кодекса Российской Федерации </w:t>
      </w:r>
      <w:r w:rsidR="007D6374" w:rsidRPr="00070C20">
        <w:rPr>
          <w:rFonts w:ascii="Times New Roman" w:hAnsi="Times New Roman"/>
        </w:rPr>
        <w:t>«</w:t>
      </w:r>
      <w:r w:rsidRPr="00070C20">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7D6374" w:rsidRPr="00070C20">
        <w:rPr>
          <w:rFonts w:ascii="Times New Roman" w:hAnsi="Times New Roman"/>
        </w:rPr>
        <w:t>»</w:t>
      </w:r>
      <w:r w:rsidRPr="00070C20">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42" w:name="_Toc421107087"/>
      <w:bookmarkStart w:id="43" w:name="_Toc421107486"/>
      <w:bookmarkStart w:id="44" w:name="_Toc421107571"/>
      <w:bookmarkStart w:id="45" w:name="_Toc463460299"/>
      <w:bookmarkStart w:id="46" w:name="_Toc463462152"/>
      <w:bookmarkStart w:id="47" w:name="_Toc463786452"/>
    </w:p>
    <w:p w:rsidR="005460D0" w:rsidRPr="00070C20" w:rsidRDefault="005460D0" w:rsidP="005460D0">
      <w:pPr>
        <w:spacing w:line="266" w:lineRule="exact"/>
        <w:ind w:firstLine="709"/>
        <w:rPr>
          <w:rFonts w:ascii="Times New Roman" w:hAnsi="Times New Roman"/>
        </w:rPr>
      </w:pPr>
    </w:p>
    <w:p w:rsidR="005460D0" w:rsidRPr="005460D0" w:rsidRDefault="00F07B87" w:rsidP="005460D0">
      <w:pPr>
        <w:spacing w:line="266" w:lineRule="exact"/>
        <w:ind w:firstLine="709"/>
        <w:rPr>
          <w:rFonts w:ascii="Times New Roman" w:hAnsi="Times New Roman"/>
          <w:color w:val="FF0000"/>
        </w:rPr>
      </w:pPr>
      <w:r w:rsidRPr="002B4E6D">
        <w:rPr>
          <w:rFonts w:ascii="Times New Roman" w:hAnsi="Times New Roman"/>
          <w:b/>
        </w:rPr>
        <w:t xml:space="preserve">Село </w:t>
      </w:r>
      <w:r w:rsidR="00B410FD" w:rsidRPr="002B4E6D">
        <w:rPr>
          <w:rFonts w:ascii="Times New Roman" w:hAnsi="Times New Roman"/>
          <w:b/>
        </w:rPr>
        <w:t>Поводимово</w:t>
      </w:r>
      <w:r w:rsidRPr="005460D0">
        <w:rPr>
          <w:rFonts w:ascii="Times New Roman" w:hAnsi="Times New Roman"/>
        </w:rPr>
        <w:t xml:space="preserve"> – административный центр, располагается </w:t>
      </w:r>
      <w:r w:rsidR="005460D0" w:rsidRPr="005460D0">
        <w:rPr>
          <w:rFonts w:ascii="Times New Roman" w:hAnsi="Times New Roman"/>
        </w:rPr>
        <w:t>на северо-западе района</w:t>
      </w:r>
      <w:r w:rsidRPr="005460D0">
        <w:rPr>
          <w:rFonts w:ascii="Times New Roman" w:hAnsi="Times New Roman"/>
        </w:rPr>
        <w:t xml:space="preserve">, в </w:t>
      </w:r>
      <w:r w:rsidR="005460D0" w:rsidRPr="005460D0">
        <w:rPr>
          <w:rFonts w:ascii="Times New Roman" w:hAnsi="Times New Roman"/>
        </w:rPr>
        <w:t>6,4</w:t>
      </w:r>
      <w:r w:rsidRPr="005460D0">
        <w:rPr>
          <w:rFonts w:ascii="Times New Roman" w:hAnsi="Times New Roman"/>
        </w:rPr>
        <w:t xml:space="preserve"> км</w:t>
      </w:r>
      <w:r w:rsidR="005460D0" w:rsidRPr="005460D0">
        <w:rPr>
          <w:rFonts w:ascii="Times New Roman" w:hAnsi="Times New Roman"/>
        </w:rPr>
        <w:t xml:space="preserve"> от районного центра</w:t>
      </w:r>
      <w:r w:rsidRPr="005460D0">
        <w:rPr>
          <w:rFonts w:ascii="Times New Roman" w:hAnsi="Times New Roman"/>
        </w:rPr>
        <w:t xml:space="preserve">. Население преимущественно </w:t>
      </w:r>
      <w:r w:rsidR="005460D0" w:rsidRPr="005460D0">
        <w:rPr>
          <w:rFonts w:ascii="Times New Roman" w:hAnsi="Times New Roman"/>
        </w:rPr>
        <w:t>мордва-эрзя</w:t>
      </w:r>
      <w:r w:rsidRPr="005460D0">
        <w:rPr>
          <w:rFonts w:ascii="Times New Roman" w:hAnsi="Times New Roman"/>
        </w:rPr>
        <w:t>.</w:t>
      </w:r>
    </w:p>
    <w:p w:rsidR="005460D0" w:rsidRPr="005460D0" w:rsidRDefault="005460D0" w:rsidP="005460D0">
      <w:pPr>
        <w:spacing w:line="266" w:lineRule="exact"/>
        <w:ind w:firstLine="709"/>
        <w:rPr>
          <w:rFonts w:ascii="Times New Roman" w:hAnsi="Times New Roman"/>
          <w:color w:val="FF0000"/>
        </w:rPr>
      </w:pPr>
      <w:r w:rsidRPr="002B4E6D">
        <w:rPr>
          <w:rFonts w:ascii="Times New Roman" w:hAnsi="Times New Roman"/>
          <w:b/>
        </w:rPr>
        <w:t>Село Антоновка</w:t>
      </w:r>
      <w:r w:rsidRPr="005460D0">
        <w:rPr>
          <w:rFonts w:ascii="Times New Roman" w:hAnsi="Times New Roman"/>
        </w:rPr>
        <w:t xml:space="preserve"> расположено по берегам Чеберчинки возле больших массивов смешанного леса. Население преимущественно мордва-эрзя. </w:t>
      </w:r>
    </w:p>
    <w:p w:rsidR="005460D0" w:rsidRPr="005460D0" w:rsidRDefault="005460D0" w:rsidP="005460D0">
      <w:pPr>
        <w:spacing w:line="266" w:lineRule="exact"/>
        <w:ind w:firstLine="709"/>
        <w:rPr>
          <w:rFonts w:ascii="Times New Roman" w:hAnsi="Times New Roman"/>
          <w:color w:val="FF0000"/>
        </w:rPr>
      </w:pPr>
    </w:p>
    <w:p w:rsidR="0021214A" w:rsidRPr="00070C20" w:rsidRDefault="0021214A" w:rsidP="005460D0">
      <w:pPr>
        <w:spacing w:line="266" w:lineRule="exact"/>
        <w:ind w:firstLine="709"/>
        <w:rPr>
          <w:rFonts w:ascii="Times New Roman" w:hAnsi="Times New Roman"/>
        </w:rPr>
      </w:pPr>
      <w:r w:rsidRPr="00070C20">
        <w:rPr>
          <w:rFonts w:ascii="Times New Roman" w:hAnsi="Times New Roman"/>
        </w:rPr>
        <w:t xml:space="preserve">Земли сельскохозяйственного назначения в составе </w:t>
      </w:r>
      <w:r w:rsidR="00B410FD" w:rsidRPr="00070C20">
        <w:rPr>
          <w:rFonts w:ascii="Times New Roman" w:hAnsi="Times New Roman"/>
        </w:rPr>
        <w:t>Поводимовского</w:t>
      </w:r>
      <w:r w:rsidR="00DA29E6" w:rsidRPr="00070C20">
        <w:rPr>
          <w:rFonts w:ascii="Times New Roman" w:hAnsi="Times New Roman"/>
        </w:rPr>
        <w:t xml:space="preserve"> сельского поселения</w:t>
      </w:r>
      <w:r w:rsidRPr="00070C20">
        <w:rPr>
          <w:rFonts w:ascii="Times New Roman" w:hAnsi="Times New Roman"/>
        </w:rPr>
        <w:t xml:space="preserve"> составляют </w:t>
      </w:r>
      <w:r w:rsidR="00070C20" w:rsidRPr="00070C20">
        <w:rPr>
          <w:rFonts w:ascii="Times New Roman" w:hAnsi="Times New Roman"/>
        </w:rPr>
        <w:t>4385,16</w:t>
      </w:r>
      <w:r w:rsidRPr="00070C20">
        <w:rPr>
          <w:rFonts w:ascii="Times New Roman" w:hAnsi="Times New Roman"/>
        </w:rPr>
        <w:t xml:space="preserve"> га или </w:t>
      </w:r>
      <w:r w:rsidR="00070C20" w:rsidRPr="00070C20">
        <w:rPr>
          <w:rFonts w:ascii="Times New Roman" w:hAnsi="Times New Roman"/>
        </w:rPr>
        <w:t>67,42</w:t>
      </w:r>
      <w:r w:rsidRPr="00070C20">
        <w:rPr>
          <w:rFonts w:ascii="Times New Roman" w:hAnsi="Times New Roman"/>
        </w:rPr>
        <w:t xml:space="preserve"> % от площади поселения, земли данной категории преимущественно используются для: </w:t>
      </w:r>
    </w:p>
    <w:p w:rsidR="009B274B" w:rsidRPr="00070C20" w:rsidRDefault="004A1777" w:rsidP="009B274B">
      <w:pPr>
        <w:ind w:firstLine="740"/>
        <w:rPr>
          <w:rFonts w:ascii="Times New Roman" w:hAnsi="Times New Roman"/>
        </w:rPr>
      </w:pPr>
      <w:r w:rsidRPr="00070C20">
        <w:rPr>
          <w:rFonts w:ascii="Times New Roman" w:hAnsi="Times New Roman"/>
        </w:rPr>
        <w:t xml:space="preserve">- </w:t>
      </w:r>
      <w:r w:rsidR="0021214A" w:rsidRPr="00070C20">
        <w:rPr>
          <w:rFonts w:ascii="Times New Roman" w:hAnsi="Times New Roman"/>
        </w:rPr>
        <w:t xml:space="preserve">ведения крестьянского фермерского хозяйства; </w:t>
      </w:r>
    </w:p>
    <w:p w:rsidR="009B274B" w:rsidRPr="00070C20" w:rsidRDefault="0021214A" w:rsidP="0021214A">
      <w:pPr>
        <w:ind w:firstLine="740"/>
        <w:rPr>
          <w:rFonts w:ascii="Times New Roman" w:hAnsi="Times New Roman"/>
        </w:rPr>
      </w:pPr>
      <w:r w:rsidRPr="00070C20">
        <w:rPr>
          <w:rFonts w:ascii="Times New Roman" w:hAnsi="Times New Roman"/>
        </w:rPr>
        <w:t xml:space="preserve">- сельскохозяйственного производства; </w:t>
      </w:r>
    </w:p>
    <w:p w:rsidR="009B274B" w:rsidRPr="00070C20" w:rsidRDefault="009B274B" w:rsidP="009B274B">
      <w:pPr>
        <w:ind w:firstLine="740"/>
        <w:rPr>
          <w:rFonts w:ascii="Times New Roman" w:hAnsi="Times New Roman"/>
        </w:rPr>
      </w:pPr>
      <w:r w:rsidRPr="00070C20">
        <w:rPr>
          <w:rFonts w:ascii="Times New Roman" w:hAnsi="Times New Roman"/>
        </w:rPr>
        <w:t xml:space="preserve">- </w:t>
      </w:r>
      <w:r w:rsidR="0021214A" w:rsidRPr="00070C20">
        <w:rPr>
          <w:rFonts w:ascii="Times New Roman" w:hAnsi="Times New Roman"/>
        </w:rPr>
        <w:t>личного подсобного хозяйства;</w:t>
      </w:r>
    </w:p>
    <w:p w:rsidR="0021214A" w:rsidRPr="00070C20" w:rsidRDefault="009B274B" w:rsidP="009B274B">
      <w:pPr>
        <w:ind w:firstLine="740"/>
        <w:rPr>
          <w:rFonts w:ascii="Times New Roman" w:hAnsi="Times New Roman"/>
        </w:rPr>
      </w:pPr>
      <w:r w:rsidRPr="00070C20">
        <w:rPr>
          <w:rFonts w:ascii="Times New Roman" w:hAnsi="Times New Roman"/>
        </w:rPr>
        <w:lastRenderedPageBreak/>
        <w:t xml:space="preserve">- </w:t>
      </w:r>
      <w:r w:rsidR="0021214A" w:rsidRPr="00070C20">
        <w:rPr>
          <w:rFonts w:ascii="Times New Roman" w:hAnsi="Times New Roman"/>
        </w:rPr>
        <w:t xml:space="preserve">прочих нужд сельского хозяйства. </w:t>
      </w:r>
    </w:p>
    <w:p w:rsidR="0021214A" w:rsidRPr="00070C20" w:rsidRDefault="0021214A" w:rsidP="0021214A">
      <w:pPr>
        <w:ind w:firstLine="740"/>
        <w:rPr>
          <w:rFonts w:ascii="Times New Roman" w:hAnsi="Times New Roman"/>
        </w:rPr>
      </w:pPr>
      <w:r w:rsidRPr="00070C20">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21214A" w:rsidRPr="00070C20" w:rsidRDefault="0021214A" w:rsidP="0021214A">
      <w:pPr>
        <w:ind w:firstLine="740"/>
        <w:rPr>
          <w:rFonts w:ascii="Times New Roman" w:hAnsi="Times New Roman"/>
        </w:rPr>
      </w:pPr>
      <w:r w:rsidRPr="00070C20">
        <w:rPr>
          <w:rFonts w:ascii="Times New Roman" w:hAnsi="Times New Roman"/>
        </w:rPr>
        <w:t xml:space="preserve">Земли промышленности и иного специального назначения занимают в составе земельного фонда сельского поселения </w:t>
      </w:r>
      <w:r w:rsidR="00070C20" w:rsidRPr="00070C20">
        <w:rPr>
          <w:rFonts w:ascii="Times New Roman" w:hAnsi="Times New Roman"/>
        </w:rPr>
        <w:t>0,67</w:t>
      </w:r>
      <w:r w:rsidRPr="00070C20">
        <w:rPr>
          <w:rFonts w:ascii="Times New Roman" w:hAnsi="Times New Roman"/>
        </w:rPr>
        <w:t xml:space="preserve"> га (</w:t>
      </w:r>
      <w:r w:rsidR="00070C20" w:rsidRPr="00070C20">
        <w:rPr>
          <w:rFonts w:ascii="Times New Roman" w:hAnsi="Times New Roman"/>
        </w:rPr>
        <w:t>0,01</w:t>
      </w:r>
      <w:r w:rsidRPr="00070C20">
        <w:rPr>
          <w:rFonts w:ascii="Times New Roman" w:hAnsi="Times New Roman"/>
        </w:rPr>
        <w:t>% от общей площади земель). Данная категория земель представлена: землями пром</w:t>
      </w:r>
      <w:r w:rsidR="007E2B32" w:rsidRPr="00070C20">
        <w:rPr>
          <w:rFonts w:ascii="Times New Roman" w:hAnsi="Times New Roman"/>
        </w:rPr>
        <w:t>ышленности: землями транспорта, землями энергетики.</w:t>
      </w:r>
    </w:p>
    <w:p w:rsidR="0018177C" w:rsidRPr="002B4E6D" w:rsidRDefault="0018177C" w:rsidP="0018177C">
      <w:pPr>
        <w:widowControl w:val="0"/>
        <w:autoSpaceDE w:val="0"/>
        <w:autoSpaceDN w:val="0"/>
        <w:adjustRightInd w:val="0"/>
        <w:ind w:firstLine="709"/>
        <w:rPr>
          <w:rFonts w:ascii="Times New Roman" w:hAnsi="Times New Roman"/>
          <w:lang w:eastAsia="en-US" w:bidi="en-US"/>
        </w:rPr>
      </w:pPr>
      <w:r w:rsidRPr="002B4E6D">
        <w:rPr>
          <w:rFonts w:ascii="Times New Roman" w:hAnsi="Times New Roman"/>
        </w:rPr>
        <w:t>На территории</w:t>
      </w:r>
      <w:r w:rsidR="00B410FD" w:rsidRPr="002B4E6D">
        <w:rPr>
          <w:rFonts w:ascii="Times New Roman" w:hAnsi="Times New Roman"/>
        </w:rPr>
        <w:t>Поводимовского</w:t>
      </w:r>
      <w:r w:rsidR="00DA29E6" w:rsidRPr="002B4E6D">
        <w:rPr>
          <w:rFonts w:ascii="Times New Roman" w:hAnsi="Times New Roman"/>
        </w:rPr>
        <w:t xml:space="preserve"> сельского поселения</w:t>
      </w:r>
      <w:r w:rsidR="00B01E16" w:rsidRPr="002B4E6D">
        <w:rPr>
          <w:rFonts w:ascii="Times New Roman" w:hAnsi="Times New Roman"/>
          <w:lang w:eastAsia="en-US" w:bidi="en-US"/>
        </w:rPr>
        <w:t>отсутствуют особо охраняемые природные территории</w:t>
      </w:r>
      <w:r w:rsidR="003B1805" w:rsidRPr="002B4E6D">
        <w:rPr>
          <w:rFonts w:ascii="Times New Roman" w:hAnsi="Times New Roman"/>
          <w:lang w:eastAsia="en-US" w:bidi="en-US"/>
        </w:rPr>
        <w:t xml:space="preserve"> (ООПТ).</w:t>
      </w:r>
    </w:p>
    <w:p w:rsidR="009B274B" w:rsidRPr="002B4E6D" w:rsidRDefault="009B274B" w:rsidP="009B274B">
      <w:pPr>
        <w:ind w:firstLine="740"/>
        <w:rPr>
          <w:rFonts w:ascii="Times New Roman" w:hAnsi="Times New Roman"/>
        </w:rPr>
      </w:pPr>
      <w:r w:rsidRPr="002B4E6D">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21214A" w:rsidRPr="00070C20" w:rsidRDefault="00070C20" w:rsidP="00070C20">
      <w:pPr>
        <w:ind w:firstLine="740"/>
        <w:rPr>
          <w:rFonts w:ascii="Times New Roman" w:hAnsi="Times New Roman"/>
        </w:rPr>
      </w:pPr>
      <w:r w:rsidRPr="00070C20">
        <w:rPr>
          <w:rFonts w:ascii="Times New Roman" w:hAnsi="Times New Roman"/>
        </w:rPr>
        <w:t xml:space="preserve">Земли лесного фонда составляют в границах поселения 1353,60 га (20,81 % от общей площади земель). </w:t>
      </w:r>
      <w:r w:rsidR="0021214A" w:rsidRPr="00070C20">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070C20" w:rsidRDefault="00070C20" w:rsidP="00070C20">
      <w:pPr>
        <w:ind w:firstLine="740"/>
        <w:rPr>
          <w:rFonts w:ascii="Times New Roman" w:hAnsi="Times New Roman"/>
          <w:color w:val="FF0000"/>
        </w:rPr>
      </w:pPr>
      <w:r w:rsidRPr="00070C20">
        <w:rPr>
          <w:rFonts w:ascii="Times New Roman" w:hAnsi="Times New Roman"/>
        </w:rPr>
        <w:t xml:space="preserve">На территории Поводимовского сельского поселения отсутсвуют земли водного фонда. </w:t>
      </w:r>
      <w:r w:rsidR="0021214A" w:rsidRPr="002B4E6D">
        <w:rPr>
          <w:rFonts w:ascii="Times New Roman" w:hAnsi="Times New Roman"/>
        </w:rPr>
        <w:t xml:space="preserve">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2B4E6D" w:rsidRDefault="0021214A" w:rsidP="0021214A">
      <w:pPr>
        <w:ind w:firstLine="740"/>
        <w:rPr>
          <w:rFonts w:ascii="Times New Roman" w:hAnsi="Times New Roman"/>
        </w:rPr>
      </w:pPr>
      <w:r w:rsidRPr="002B4E6D">
        <w:rPr>
          <w:rFonts w:ascii="Times New Roman" w:hAnsi="Times New Roman"/>
        </w:rPr>
        <w:t xml:space="preserve">Земли запаса в составе </w:t>
      </w:r>
      <w:r w:rsidR="00B410FD" w:rsidRPr="002B4E6D">
        <w:rPr>
          <w:rFonts w:ascii="Times New Roman" w:hAnsi="Times New Roman"/>
        </w:rPr>
        <w:t>Поводимовского</w:t>
      </w:r>
      <w:r w:rsidR="00DA29E6" w:rsidRPr="002B4E6D">
        <w:rPr>
          <w:rFonts w:ascii="Times New Roman" w:hAnsi="Times New Roman"/>
        </w:rPr>
        <w:t xml:space="preserve"> сельского поселения</w:t>
      </w:r>
      <w:r w:rsidR="00B347A5" w:rsidRPr="002B4E6D">
        <w:rPr>
          <w:rFonts w:ascii="Times New Roman" w:hAnsi="Times New Roman"/>
        </w:rPr>
        <w:t xml:space="preserve"> отсутствуют</w:t>
      </w:r>
      <w:r w:rsidRPr="002B4E6D">
        <w:rPr>
          <w:rFonts w:ascii="Times New Roman" w:hAnsi="Times New Roman"/>
        </w:rPr>
        <w:t xml:space="preserve">.  </w:t>
      </w:r>
    </w:p>
    <w:p w:rsidR="0021214A" w:rsidRPr="002B4E6D" w:rsidRDefault="0021214A" w:rsidP="0021214A">
      <w:pPr>
        <w:ind w:firstLine="740"/>
        <w:rPr>
          <w:rFonts w:ascii="Times New Roman" w:hAnsi="Times New Roman"/>
        </w:rPr>
      </w:pPr>
      <w:r w:rsidRPr="002B4E6D">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2B4E6D">
        <w:rPr>
          <w:rFonts w:ascii="Times New Roman" w:hAnsi="Times New Roman"/>
        </w:rPr>
        <w:t>ствии со статьей 80 Земельного к</w:t>
      </w:r>
      <w:r w:rsidRPr="002B4E6D">
        <w:rPr>
          <w:rFonts w:ascii="Times New Roman" w:hAnsi="Times New Roman"/>
        </w:rPr>
        <w:t xml:space="preserve">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B410FD" w:rsidRDefault="0052599D" w:rsidP="0021214A">
      <w:pPr>
        <w:ind w:firstLine="740"/>
        <w:rPr>
          <w:rFonts w:ascii="Times New Roman" w:hAnsi="Times New Roman"/>
          <w:color w:val="FF0000"/>
        </w:rPr>
      </w:pPr>
    </w:p>
    <w:p w:rsidR="009306FE" w:rsidRPr="00F53A71" w:rsidRDefault="002C2AEA" w:rsidP="0021214A">
      <w:pPr>
        <w:tabs>
          <w:tab w:val="right" w:leader="dot" w:pos="10206"/>
        </w:tabs>
        <w:ind w:firstLine="709"/>
        <w:contextualSpacing/>
        <w:outlineLvl w:val="1"/>
        <w:rPr>
          <w:rFonts w:ascii="Times New Roman" w:hAnsi="Times New Roman"/>
          <w:b/>
          <w:lang w:bidi="en-US"/>
        </w:rPr>
      </w:pPr>
      <w:r w:rsidRPr="00F53A71">
        <w:rPr>
          <w:rFonts w:ascii="Times New Roman" w:hAnsi="Times New Roman"/>
          <w:b/>
          <w:lang w:bidi="en-US"/>
        </w:rPr>
        <w:t>3</w:t>
      </w:r>
      <w:r w:rsidR="009306FE" w:rsidRPr="00F53A71">
        <w:rPr>
          <w:rFonts w:ascii="Times New Roman" w:hAnsi="Times New Roman"/>
          <w:b/>
          <w:lang w:bidi="en-US"/>
        </w:rPr>
        <w:t xml:space="preserve">.3. Взаимосвязь стратегических направлений территориального планирования </w:t>
      </w:r>
      <w:r w:rsidR="00B410FD" w:rsidRPr="00F53A71">
        <w:rPr>
          <w:rFonts w:ascii="Times New Roman" w:hAnsi="Times New Roman"/>
          <w:b/>
          <w:lang w:bidi="en-US"/>
        </w:rPr>
        <w:t>Поводимовского</w:t>
      </w:r>
      <w:r w:rsidR="00DA29E6" w:rsidRPr="00F53A71">
        <w:rPr>
          <w:rFonts w:ascii="Times New Roman" w:hAnsi="Times New Roman"/>
          <w:b/>
          <w:lang w:bidi="en-US"/>
        </w:rPr>
        <w:t xml:space="preserve"> сельского поселения</w:t>
      </w:r>
      <w:r w:rsidR="009306FE" w:rsidRPr="00F53A71">
        <w:rPr>
          <w:rFonts w:ascii="Times New Roman" w:hAnsi="Times New Roman"/>
          <w:b/>
          <w:lang w:bidi="en-US"/>
        </w:rPr>
        <w:t xml:space="preserve"> с</w:t>
      </w:r>
      <w:r w:rsidR="00E91BC0" w:rsidRPr="00F53A71">
        <w:rPr>
          <w:rFonts w:ascii="Times New Roman" w:hAnsi="Times New Roman"/>
          <w:b/>
          <w:lang w:bidi="en-US"/>
        </w:rPr>
        <w:t>о</w:t>
      </w:r>
      <w:bookmarkEnd w:id="42"/>
      <w:bookmarkEnd w:id="43"/>
      <w:bookmarkEnd w:id="44"/>
      <w:r w:rsidR="00E62E62" w:rsidRPr="00F53A71">
        <w:rPr>
          <w:rFonts w:ascii="Times New Roman" w:hAnsi="Times New Roman"/>
          <w:b/>
          <w:lang w:bidi="en-US"/>
        </w:rPr>
        <w:t>Схемами</w:t>
      </w:r>
      <w:r w:rsidR="00E91BC0" w:rsidRPr="00F53A71">
        <w:rPr>
          <w:rFonts w:ascii="Times New Roman" w:hAnsi="Times New Roman"/>
          <w:b/>
          <w:lang w:bidi="en-US"/>
        </w:rPr>
        <w:t xml:space="preserve"> территориального планирования</w:t>
      </w:r>
      <w:r w:rsidR="00C24AD8" w:rsidRPr="00F53A71">
        <w:rPr>
          <w:rFonts w:ascii="Times New Roman" w:hAnsi="Times New Roman"/>
          <w:b/>
          <w:lang w:bidi="en-US"/>
        </w:rPr>
        <w:t>Республики Мордовия</w:t>
      </w:r>
      <w:r w:rsidR="00E62E62" w:rsidRPr="00F53A71">
        <w:rPr>
          <w:rFonts w:ascii="Times New Roman" w:hAnsi="Times New Roman"/>
          <w:b/>
          <w:lang w:bidi="en-US"/>
        </w:rPr>
        <w:t xml:space="preserve"> и </w:t>
      </w:r>
      <w:r w:rsidR="00DA29E6" w:rsidRPr="00F53A71">
        <w:rPr>
          <w:rFonts w:ascii="Times New Roman" w:hAnsi="Times New Roman"/>
          <w:b/>
          <w:lang w:bidi="en-US"/>
        </w:rPr>
        <w:t>Дубенского муниципального района</w:t>
      </w:r>
      <w:bookmarkEnd w:id="45"/>
      <w:bookmarkEnd w:id="46"/>
      <w:bookmarkEnd w:id="47"/>
    </w:p>
    <w:p w:rsidR="00267439" w:rsidRPr="00B410FD" w:rsidRDefault="00267439" w:rsidP="0021214A">
      <w:pPr>
        <w:autoSpaceDE w:val="0"/>
        <w:autoSpaceDN w:val="0"/>
        <w:adjustRightInd w:val="0"/>
        <w:ind w:firstLine="709"/>
        <w:rPr>
          <w:rFonts w:ascii="Times New Roman" w:hAnsi="Times New Roman"/>
          <w:color w:val="FF0000"/>
          <w:lang w:eastAsia="en-US" w:bidi="en-US"/>
        </w:rPr>
      </w:pPr>
    </w:p>
    <w:p w:rsidR="009306FE" w:rsidRPr="00F53A71" w:rsidRDefault="002F58FE" w:rsidP="00EE7306">
      <w:pPr>
        <w:autoSpaceDE w:val="0"/>
        <w:autoSpaceDN w:val="0"/>
        <w:adjustRightInd w:val="0"/>
        <w:ind w:firstLine="709"/>
        <w:rPr>
          <w:rFonts w:ascii="Times New Roman" w:hAnsi="Times New Roman"/>
          <w:b/>
          <w:caps/>
        </w:rPr>
      </w:pPr>
      <w:r w:rsidRPr="00F53A71">
        <w:rPr>
          <w:rFonts w:ascii="Times New Roman" w:hAnsi="Times New Roman"/>
          <w:lang w:eastAsia="en-US" w:bidi="en-US"/>
        </w:rPr>
        <w:t xml:space="preserve">Положения </w:t>
      </w:r>
      <w:r w:rsidRPr="00F53A71">
        <w:rPr>
          <w:rFonts w:ascii="Times New Roman" w:hAnsi="Times New Roman"/>
          <w:b/>
          <w:lang w:eastAsia="en-US" w:bidi="en-US"/>
        </w:rPr>
        <w:t>Схемы территориального планирования</w:t>
      </w:r>
      <w:r w:rsidR="00DA29E6" w:rsidRPr="00F53A71">
        <w:rPr>
          <w:rFonts w:ascii="Times New Roman" w:hAnsi="Times New Roman"/>
          <w:b/>
          <w:lang w:bidi="en-US"/>
        </w:rPr>
        <w:t>Дубенского муниципального района</w:t>
      </w:r>
      <w:r w:rsidR="009306FE" w:rsidRPr="00F53A71">
        <w:rPr>
          <w:rFonts w:ascii="Times New Roman" w:hAnsi="Times New Roman"/>
          <w:lang w:eastAsia="en-US" w:bidi="en-US"/>
        </w:rPr>
        <w:t xml:space="preserve">, куда структурно, наряду с </w:t>
      </w:r>
      <w:r w:rsidR="00E37D71" w:rsidRPr="00F53A71">
        <w:rPr>
          <w:rFonts w:ascii="Times New Roman" w:hAnsi="Times New Roman"/>
          <w:lang w:eastAsia="en-US" w:bidi="en-US"/>
        </w:rPr>
        <w:t>15</w:t>
      </w:r>
      <w:r w:rsidR="009306FE" w:rsidRPr="00F53A71">
        <w:rPr>
          <w:rFonts w:ascii="Times New Roman" w:hAnsi="Times New Roman"/>
          <w:lang w:eastAsia="en-US" w:bidi="en-US"/>
        </w:rPr>
        <w:t xml:space="preserve"> поселениями входит территория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базирую</w:t>
      </w:r>
      <w:r w:rsidR="009306FE" w:rsidRPr="00F53A71">
        <w:rPr>
          <w:rFonts w:ascii="Times New Roman" w:hAnsi="Times New Roman"/>
          <w:lang w:eastAsia="en-US" w:bidi="en-US"/>
        </w:rPr>
        <w:t xml:space="preserve">тся на </w:t>
      </w:r>
      <w:r w:rsidRPr="00F53A71">
        <w:rPr>
          <w:rFonts w:ascii="Times New Roman" w:hAnsi="Times New Roman"/>
          <w:lang w:eastAsia="en-US" w:bidi="en-US"/>
        </w:rPr>
        <w:t>материалах</w:t>
      </w:r>
      <w:r w:rsidR="009306FE" w:rsidRPr="00F53A71">
        <w:rPr>
          <w:rFonts w:ascii="Times New Roman" w:hAnsi="Times New Roman"/>
          <w:b/>
          <w:lang w:eastAsia="en-US" w:bidi="en-US"/>
        </w:rPr>
        <w:t xml:space="preserve">Схемы территориального планирования </w:t>
      </w:r>
      <w:r w:rsidR="00C24AD8" w:rsidRPr="00F53A71">
        <w:rPr>
          <w:rFonts w:ascii="Times New Roman" w:hAnsi="Times New Roman"/>
          <w:b/>
          <w:lang w:eastAsia="en-US" w:bidi="en-US"/>
        </w:rPr>
        <w:t>Республики Мордовия</w:t>
      </w:r>
      <w:r w:rsidR="004A1777" w:rsidRPr="00F53A71">
        <w:rPr>
          <w:rFonts w:ascii="Times New Roman" w:hAnsi="Times New Roman"/>
          <w:b/>
          <w:lang w:eastAsia="en-US" w:bidi="en-US"/>
        </w:rPr>
        <w:t xml:space="preserve">, которая </w:t>
      </w:r>
      <w:r w:rsidR="004A1777" w:rsidRPr="00F53A71">
        <w:rPr>
          <w:rFonts w:ascii="Times New Roman" w:hAnsi="Times New Roman"/>
        </w:rPr>
        <w:t>разработана на расчетный срок 2028 года.</w:t>
      </w:r>
    </w:p>
    <w:p w:rsidR="009306FE" w:rsidRPr="00F53A71" w:rsidRDefault="009306FE" w:rsidP="00EE7306">
      <w:pPr>
        <w:ind w:firstLine="709"/>
        <w:rPr>
          <w:rFonts w:ascii="Times New Roman" w:hAnsi="Times New Roman"/>
          <w:lang w:eastAsia="en-US" w:bidi="en-US"/>
        </w:rPr>
      </w:pPr>
      <w:r w:rsidRPr="00F53A71">
        <w:rPr>
          <w:rFonts w:ascii="Times New Roman" w:hAnsi="Times New Roman"/>
          <w:lang w:eastAsia="en-US" w:bidi="en-US"/>
        </w:rPr>
        <w:lastRenderedPageBreak/>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функционально-планировочная организация территории;</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земельный фонд;</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жилищное строительство;</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система культурно-бытового и социального обслуживания;</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транспортная инфраструктура;</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инженерная инфраструктура;</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оценка экологической ситуации;</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отходы производства и санитарная очистка территории;</w:t>
      </w:r>
    </w:p>
    <w:p w:rsidR="004A1777" w:rsidRPr="00F53A71" w:rsidRDefault="009306FE" w:rsidP="004A1777">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F53A71" w:rsidRDefault="004A1777" w:rsidP="004A1777">
      <w:pPr>
        <w:tabs>
          <w:tab w:val="left" w:pos="993"/>
        </w:tabs>
        <w:ind w:firstLine="709"/>
        <w:rPr>
          <w:rFonts w:ascii="Times New Roman" w:hAnsi="Times New Roman"/>
        </w:rPr>
      </w:pPr>
      <w:r w:rsidRPr="00F53A71">
        <w:rPr>
          <w:rFonts w:ascii="Times New Roman" w:hAnsi="Times New Roman"/>
        </w:rPr>
        <w:t xml:space="preserve">Основная задача развития экономики </w:t>
      </w:r>
      <w:r w:rsidR="00E37D71" w:rsidRPr="00F53A71">
        <w:rPr>
          <w:rFonts w:ascii="Times New Roman" w:hAnsi="Times New Roman"/>
        </w:rPr>
        <w:t>Дубенского муниципального</w:t>
      </w:r>
      <w:r w:rsidRPr="00F53A71">
        <w:rPr>
          <w:rFonts w:ascii="Times New Roman" w:hAnsi="Times New Roman"/>
        </w:rPr>
        <w:t xml:space="preserve"> района – создание условий для роста занятости населения и доходов населения и бюджета. </w:t>
      </w:r>
    </w:p>
    <w:p w:rsidR="004A1777" w:rsidRPr="00F53A71" w:rsidRDefault="004A1777" w:rsidP="004A1777">
      <w:pPr>
        <w:tabs>
          <w:tab w:val="left" w:pos="993"/>
        </w:tabs>
        <w:ind w:firstLine="709"/>
        <w:rPr>
          <w:rFonts w:ascii="Times New Roman" w:hAnsi="Times New Roman"/>
          <w:lang w:eastAsia="en-US" w:bidi="en-US"/>
        </w:rPr>
      </w:pPr>
      <w:r w:rsidRPr="00F53A71">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C24AD8" w:rsidRPr="00F53A71" w:rsidRDefault="004A1777" w:rsidP="00C24AD8">
      <w:pPr>
        <w:ind w:firstLine="709"/>
        <w:rPr>
          <w:rFonts w:ascii="Times New Roman" w:hAnsi="Times New Roman"/>
          <w:spacing w:val="-6"/>
          <w:szCs w:val="28"/>
        </w:rPr>
      </w:pPr>
      <w:r w:rsidRPr="00F53A71">
        <w:rPr>
          <w:rFonts w:ascii="Times New Roman" w:hAnsi="Times New Roman"/>
          <w:spacing w:val="-6"/>
          <w:szCs w:val="28"/>
        </w:rPr>
        <w:t>П</w:t>
      </w:r>
      <w:r w:rsidR="00C24AD8" w:rsidRPr="00F53A71">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7D6374" w:rsidRPr="00F53A71">
        <w:rPr>
          <w:rFonts w:ascii="Times New Roman" w:hAnsi="Times New Roman"/>
          <w:spacing w:val="-6"/>
          <w:szCs w:val="28"/>
        </w:rPr>
        <w:t>«</w:t>
      </w:r>
      <w:r w:rsidR="00C24AD8" w:rsidRPr="00F53A71">
        <w:rPr>
          <w:rFonts w:ascii="Times New Roman" w:hAnsi="Times New Roman"/>
          <w:spacing w:val="-6"/>
          <w:szCs w:val="28"/>
        </w:rPr>
        <w:t>ключевых</w:t>
      </w:r>
      <w:r w:rsidR="007D6374" w:rsidRPr="00F53A71">
        <w:rPr>
          <w:rFonts w:ascii="Times New Roman" w:hAnsi="Times New Roman"/>
          <w:spacing w:val="-6"/>
          <w:szCs w:val="28"/>
        </w:rPr>
        <w:t>»</w:t>
      </w:r>
      <w:r w:rsidR="00C24AD8" w:rsidRPr="00F53A71">
        <w:rPr>
          <w:rFonts w:ascii="Times New Roman" w:hAnsi="Times New Roman"/>
          <w:spacing w:val="-6"/>
          <w:szCs w:val="28"/>
        </w:rPr>
        <w:t xml:space="preserve"> планировочных элементов (точек </w:t>
      </w:r>
      <w:r w:rsidR="00E168CF">
        <w:rPr>
          <w:rFonts w:ascii="Times New Roman" w:hAnsi="Times New Roman"/>
          <w:spacing w:val="-6"/>
          <w:szCs w:val="28"/>
        </w:rPr>
        <w:t>активизации территории</w:t>
      </w:r>
      <w:r w:rsidR="00C24AD8" w:rsidRPr="00F53A71">
        <w:rPr>
          <w:rFonts w:ascii="Times New Roman" w:hAnsi="Times New Roman"/>
          <w:spacing w:val="-6"/>
          <w:szCs w:val="28"/>
        </w:rPr>
        <w:t>), связанных с природно-экологическим и транспо</w:t>
      </w:r>
      <w:r w:rsidRPr="00F53A71">
        <w:rPr>
          <w:rFonts w:ascii="Times New Roman" w:hAnsi="Times New Roman"/>
          <w:spacing w:val="-6"/>
          <w:szCs w:val="28"/>
        </w:rPr>
        <w:t>ртным каркасом</w:t>
      </w:r>
      <w:r w:rsidR="004F262A" w:rsidRPr="00F53A71">
        <w:rPr>
          <w:rFonts w:ascii="Times New Roman" w:hAnsi="Times New Roman"/>
          <w:spacing w:val="-6"/>
          <w:szCs w:val="28"/>
        </w:rPr>
        <w:t xml:space="preserve">, в том числе </w:t>
      </w:r>
      <w:r w:rsidR="00B410FD" w:rsidRPr="00F53A71">
        <w:rPr>
          <w:rFonts w:ascii="Times New Roman" w:hAnsi="Times New Roman"/>
          <w:spacing w:val="-6"/>
          <w:szCs w:val="28"/>
        </w:rPr>
        <w:t>с. Поводимово</w:t>
      </w:r>
      <w:r w:rsidR="00C24AD8" w:rsidRPr="00F53A71">
        <w:rPr>
          <w:rFonts w:ascii="Times New Roman" w:hAnsi="Times New Roman"/>
          <w:spacing w:val="-6"/>
          <w:szCs w:val="28"/>
        </w:rPr>
        <w:t>.</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F53A71">
        <w:rPr>
          <w:rFonts w:ascii="Times New Roman" w:hAnsi="Times New Roman"/>
          <w:szCs w:val="28"/>
        </w:rPr>
        <w:t xml:space="preserve">крупнейших транспортных узов республики, в том числе </w:t>
      </w:r>
      <w:r w:rsidR="00B410FD" w:rsidRPr="00F53A71">
        <w:rPr>
          <w:rFonts w:ascii="Times New Roman" w:hAnsi="Times New Roman"/>
          <w:szCs w:val="28"/>
        </w:rPr>
        <w:t>с. Поводимово</w:t>
      </w:r>
      <w:r w:rsidRPr="00F53A71">
        <w:rPr>
          <w:rFonts w:ascii="Times New Roman" w:hAnsi="Times New Roman"/>
          <w:szCs w:val="28"/>
        </w:rPr>
        <w:t>. Для этого есть все возможности:</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наличие федеральной и региональных автомагистралей, которые будут реконструироваться;</w:t>
      </w:r>
    </w:p>
    <w:p w:rsidR="004F262A" w:rsidRPr="00F53A71" w:rsidRDefault="004F262A" w:rsidP="004F262A">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железной дороги, имеющей ответвления в районе цемзавода;</w:t>
      </w:r>
    </w:p>
    <w:p w:rsidR="004F262A" w:rsidRPr="00F53A71" w:rsidRDefault="004F262A" w:rsidP="004F262A">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незастроенных территорий в СЗЗ от существующих объектов;</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выделены территории горных отводов для добычи сырья;</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имеют возможности по реконструкции и модернизации существующих производств.</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F53A71">
        <w:rPr>
          <w:rFonts w:ascii="Times New Roman" w:hAnsi="Times New Roman"/>
          <w:szCs w:val="28"/>
        </w:rPr>
        <w:t>также</w:t>
      </w:r>
      <w:r w:rsidRPr="00F53A71">
        <w:rPr>
          <w:rFonts w:ascii="Times New Roman" w:hAnsi="Times New Roman"/>
          <w:szCs w:val="28"/>
        </w:rPr>
        <w:t xml:space="preserve"> наличия условий для развития проектом определены следующие </w:t>
      </w:r>
      <w:r w:rsidR="004A1777" w:rsidRPr="00F53A71">
        <w:rPr>
          <w:rFonts w:ascii="Times New Roman" w:hAnsi="Times New Roman"/>
          <w:szCs w:val="28"/>
        </w:rPr>
        <w:t xml:space="preserve">перспективные населенные пункты, </w:t>
      </w:r>
      <w:r w:rsidRPr="00F53A71">
        <w:rPr>
          <w:rFonts w:ascii="Times New Roman" w:hAnsi="Times New Roman"/>
          <w:szCs w:val="28"/>
        </w:rPr>
        <w:t xml:space="preserve">в том числе </w:t>
      </w:r>
      <w:r w:rsidR="00B410FD" w:rsidRPr="00F53A71">
        <w:rPr>
          <w:rFonts w:ascii="Times New Roman" w:hAnsi="Times New Roman"/>
          <w:szCs w:val="28"/>
        </w:rPr>
        <w:t>с. Поводимово</w:t>
      </w:r>
      <w:r w:rsidRPr="00F53A71">
        <w:rPr>
          <w:rFonts w:ascii="Times New Roman" w:hAnsi="Times New Roman"/>
          <w:szCs w:val="28"/>
        </w:rPr>
        <w:t>.</w:t>
      </w:r>
    </w:p>
    <w:p w:rsidR="00E41686" w:rsidRPr="00F53A71" w:rsidRDefault="00B9049D" w:rsidP="00E41686">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xml:space="preserve"> в соответствии со </w:t>
      </w:r>
      <w:r w:rsidRPr="00F53A71">
        <w:rPr>
          <w:rFonts w:ascii="Times New Roman" w:hAnsi="Times New Roman"/>
          <w:i/>
          <w:lang w:eastAsia="en-US" w:bidi="en-US"/>
        </w:rPr>
        <w:t xml:space="preserve">Схемой территориального планирования </w:t>
      </w:r>
      <w:r w:rsidRPr="00F53A71">
        <w:rPr>
          <w:rFonts w:ascii="Times New Roman" w:hAnsi="Times New Roman"/>
          <w:i/>
          <w:lang w:bidi="en-US"/>
        </w:rPr>
        <w:t>Республики Мордовия</w:t>
      </w:r>
      <w:r w:rsidRPr="00F53A71">
        <w:rPr>
          <w:rFonts w:ascii="Times New Roman" w:hAnsi="Times New Roman"/>
          <w:lang w:eastAsia="en-US" w:bidi="en-US"/>
        </w:rPr>
        <w:t xml:space="preserve"> планируется:</w:t>
      </w:r>
    </w:p>
    <w:p w:rsidR="00E41686" w:rsidRPr="00F53A71" w:rsidRDefault="00E41686" w:rsidP="00E41686">
      <w:pPr>
        <w:tabs>
          <w:tab w:val="left" w:pos="993"/>
        </w:tabs>
        <w:ind w:firstLine="709"/>
        <w:rPr>
          <w:rFonts w:ascii="Times New Roman" w:hAnsi="Times New Roman"/>
          <w:b/>
          <w:lang w:eastAsia="en-US" w:bidi="en-US"/>
        </w:rPr>
      </w:pPr>
      <w:r w:rsidRPr="00F53A71">
        <w:rPr>
          <w:rFonts w:ascii="Times New Roman" w:hAnsi="Times New Roman"/>
          <w:b/>
          <w:lang w:eastAsia="en-US" w:bidi="en-US"/>
        </w:rPr>
        <w:t>развитие транспортной и инженерной инфраструктуры:</w:t>
      </w:r>
    </w:p>
    <w:p w:rsidR="0040197D" w:rsidRDefault="00E41686" w:rsidP="0040197D">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w:t>
      </w:r>
      <w:r w:rsidR="00C6577E" w:rsidRPr="00F53A71">
        <w:rPr>
          <w:rFonts w:ascii="Times New Roman" w:hAnsi="Times New Roman"/>
        </w:rPr>
        <w:t>ры досугового характера)</w:t>
      </w:r>
      <w:r w:rsidRPr="00F53A71">
        <w:rPr>
          <w:rFonts w:ascii="Times New Roman" w:hAnsi="Times New Roman"/>
        </w:rPr>
        <w:t>, благоустройство существующих остановочных пунктов (сооружение павильонов, навес</w:t>
      </w:r>
      <w:r w:rsidR="00C6577E" w:rsidRPr="00F53A71">
        <w:rPr>
          <w:rFonts w:ascii="Times New Roman" w:hAnsi="Times New Roman"/>
        </w:rPr>
        <w:t>ов и пр.) и строительство новых.</w:t>
      </w:r>
    </w:p>
    <w:p w:rsidR="0040197D" w:rsidRPr="0040197D" w:rsidRDefault="0040197D" w:rsidP="00A57795">
      <w:pPr>
        <w:numPr>
          <w:ilvl w:val="0"/>
          <w:numId w:val="16"/>
        </w:numPr>
        <w:tabs>
          <w:tab w:val="left" w:pos="993"/>
        </w:tabs>
        <w:ind w:left="0" w:firstLine="709"/>
        <w:rPr>
          <w:rFonts w:ascii="Times New Roman" w:hAnsi="Times New Roman"/>
          <w:lang w:eastAsia="en-US" w:bidi="en-US"/>
        </w:rPr>
      </w:pPr>
      <w:r w:rsidRPr="0040197D">
        <w:rPr>
          <w:rFonts w:ascii="Times New Roman" w:hAnsi="Times New Roman"/>
        </w:rPr>
        <w:t>строительство подъезда к с. Залесье, 1,5 км, 2014–2020 гг.</w:t>
      </w:r>
    </w:p>
    <w:p w:rsidR="00AA0B1D" w:rsidRPr="00F53A71" w:rsidRDefault="009306FE" w:rsidP="00EE7306">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xml:space="preserve"> в соответствии с</w:t>
      </w:r>
      <w:r w:rsidR="00AA0B1D" w:rsidRPr="00F53A71">
        <w:rPr>
          <w:rFonts w:ascii="Times New Roman" w:hAnsi="Times New Roman"/>
          <w:lang w:eastAsia="en-US" w:bidi="en-US"/>
        </w:rPr>
        <w:t>о</w:t>
      </w:r>
      <w:r w:rsidR="00AA0B1D" w:rsidRPr="00F53A71">
        <w:rPr>
          <w:rFonts w:ascii="Times New Roman" w:hAnsi="Times New Roman"/>
          <w:i/>
          <w:lang w:eastAsia="en-US" w:bidi="en-US"/>
        </w:rPr>
        <w:t xml:space="preserve">Схемой территориального планирования </w:t>
      </w:r>
      <w:r w:rsidR="00DA29E6" w:rsidRPr="00F53A71">
        <w:rPr>
          <w:rFonts w:ascii="Times New Roman" w:hAnsi="Times New Roman"/>
          <w:i/>
          <w:lang w:bidi="en-US"/>
        </w:rPr>
        <w:t>Дубенского муниципального района</w:t>
      </w:r>
      <w:r w:rsidRPr="00F53A71">
        <w:rPr>
          <w:rFonts w:ascii="Times New Roman" w:hAnsi="Times New Roman"/>
          <w:lang w:eastAsia="en-US" w:bidi="en-US"/>
        </w:rPr>
        <w:t>планируется</w:t>
      </w:r>
      <w:r w:rsidR="00AA0B1D" w:rsidRPr="00F53A71">
        <w:rPr>
          <w:rFonts w:ascii="Times New Roman" w:hAnsi="Times New Roman"/>
          <w:lang w:eastAsia="en-US" w:bidi="en-US"/>
        </w:rPr>
        <w:t>:</w:t>
      </w:r>
    </w:p>
    <w:p w:rsidR="009306FE" w:rsidRPr="00815B8E" w:rsidRDefault="0000560F" w:rsidP="00EE7306">
      <w:pPr>
        <w:tabs>
          <w:tab w:val="left" w:pos="993"/>
        </w:tabs>
        <w:ind w:firstLine="709"/>
        <w:rPr>
          <w:rFonts w:ascii="Times New Roman" w:hAnsi="Times New Roman"/>
          <w:b/>
          <w:lang w:eastAsia="en-US" w:bidi="en-US"/>
        </w:rPr>
      </w:pPr>
      <w:r w:rsidRPr="00815B8E">
        <w:rPr>
          <w:rFonts w:ascii="Times New Roman" w:hAnsi="Times New Roman"/>
          <w:b/>
          <w:lang w:eastAsia="en-US" w:bidi="en-US"/>
        </w:rPr>
        <w:t>развитие</w:t>
      </w:r>
      <w:r w:rsidR="009306FE" w:rsidRPr="00815B8E">
        <w:rPr>
          <w:rFonts w:ascii="Times New Roman" w:hAnsi="Times New Roman"/>
          <w:b/>
          <w:lang w:eastAsia="en-US" w:bidi="en-US"/>
        </w:rPr>
        <w:t xml:space="preserve"> транспортной и инженерной инфраструктуры:</w:t>
      </w:r>
    </w:p>
    <w:p w:rsidR="006C25B4" w:rsidRDefault="007C3E04" w:rsidP="006C25B4">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rPr>
        <w:t xml:space="preserve">строительство </w:t>
      </w:r>
      <w:r w:rsidR="00605BAD" w:rsidRPr="007C3E04">
        <w:rPr>
          <w:rFonts w:ascii="Times New Roman" w:hAnsi="Times New Roman"/>
        </w:rPr>
        <w:t xml:space="preserve">дороги </w:t>
      </w:r>
      <w:r w:rsidRPr="007C3E04">
        <w:rPr>
          <w:rFonts w:ascii="Times New Roman" w:hAnsi="Times New Roman"/>
        </w:rPr>
        <w:t>с. Поводимово–с. Чиндяново–с. Турдаково</w:t>
      </w:r>
      <w:r w:rsidR="00605BAD" w:rsidRPr="007C3E04">
        <w:rPr>
          <w:rFonts w:ascii="Times New Roman" w:hAnsi="Times New Roman"/>
        </w:rPr>
        <w:t xml:space="preserve">, </w:t>
      </w:r>
      <w:r w:rsidRPr="007C3E04">
        <w:rPr>
          <w:rFonts w:ascii="Times New Roman" w:hAnsi="Times New Roman"/>
        </w:rPr>
        <w:t>10</w:t>
      </w:r>
      <w:r w:rsidR="00605BAD" w:rsidRPr="007C3E04">
        <w:rPr>
          <w:rFonts w:ascii="Times New Roman" w:hAnsi="Times New Roman"/>
        </w:rPr>
        <w:t xml:space="preserve"> км;</w:t>
      </w:r>
    </w:p>
    <w:p w:rsidR="00E86625" w:rsidRPr="00E86625" w:rsidRDefault="00E86625" w:rsidP="006C25B4">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строительство подъезда к с. Антоновка от а/д «Дубёнки–Атяшево», 1,5 км;</w:t>
      </w:r>
    </w:p>
    <w:p w:rsidR="007C3E04" w:rsidRDefault="007C3E04" w:rsidP="007C3E04">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t>реконструкция централизованной системы водоснабжения в с. Поводимово;</w:t>
      </w:r>
    </w:p>
    <w:p w:rsidR="007520E2" w:rsidRDefault="007C3E04" w:rsidP="007520E2">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lastRenderedPageBreak/>
        <w:t>устройство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новых сетей водопровода в с. Поводимово;</w:t>
      </w:r>
    </w:p>
    <w:p w:rsidR="00CE7BFE" w:rsidRPr="00F53A71" w:rsidRDefault="00CE7BFE" w:rsidP="00CE7BFE">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F53A71">
        <w:rPr>
          <w:rFonts w:ascii="Times New Roman" w:hAnsi="Times New Roman"/>
          <w:szCs w:val="28"/>
        </w:rPr>
        <w:t xml:space="preserve"> в соответствии с  требованиями СанПиН 2.1.4.1110-02; </w:t>
      </w:r>
    </w:p>
    <w:p w:rsidR="00CE7BFE" w:rsidRPr="00F53A71" w:rsidRDefault="00CE7BFE" w:rsidP="00CE7BFE">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 xml:space="preserve">обустройство артезианских скважин </w:t>
      </w:r>
      <w:r w:rsidRPr="00F53A71">
        <w:rPr>
          <w:rFonts w:ascii="Times New Roman" w:hAnsi="Times New Roman"/>
          <w:szCs w:val="27"/>
        </w:rPr>
        <w:t>установками по водоподготовке (обесфторивание, обеззараживание)</w:t>
      </w:r>
      <w:r w:rsidRPr="00F53A71">
        <w:rPr>
          <w:rFonts w:ascii="Times New Roman" w:hAnsi="Times New Roman"/>
          <w:lang w:eastAsia="en-US" w:bidi="en-US"/>
        </w:rPr>
        <w:t>;</w:t>
      </w:r>
    </w:p>
    <w:p w:rsidR="007520E2" w:rsidRDefault="00CE7BFE" w:rsidP="007520E2">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ликвидационный тампонаж бездействующих скважин;</w:t>
      </w:r>
    </w:p>
    <w:p w:rsid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rPr>
        <w:t>с</w:t>
      </w:r>
      <w:r w:rsidRPr="007520E2">
        <w:rPr>
          <w:rFonts w:ascii="Times New Roman" w:hAnsi="Times New Roman"/>
          <w:szCs w:val="28"/>
        </w:rPr>
        <w:t>троительство централизованной системы водоотведения с очистными сооружениями в с. Поводимово;</w:t>
      </w:r>
      <w:bookmarkStart w:id="48" w:name="_Hlk479489061"/>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очистных сооружений производственных стоков для предлагаемых к размещению промышленных предприятий по переработке мяса в с. Поводимово</w:t>
      </w:r>
      <w:r>
        <w:rPr>
          <w:rFonts w:ascii="Times New Roman" w:hAnsi="Times New Roman"/>
          <w:szCs w:val="28"/>
        </w:rPr>
        <w:t>;</w:t>
      </w:r>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организация строительства для индивидуального жилья водонепроницаемых выгребов;</w:t>
      </w:r>
    </w:p>
    <w:bookmarkEnd w:id="48"/>
    <w:p w:rsidR="00AA58B3" w:rsidRPr="00F53A71" w:rsidRDefault="00CE7BFE" w:rsidP="00AA58B3">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 xml:space="preserve">строительство усовершенствованного полигона ТБО для обслуживания всего </w:t>
      </w:r>
      <w:r w:rsidRPr="00F53A71">
        <w:rPr>
          <w:rFonts w:ascii="Times New Roman" w:hAnsi="Times New Roman"/>
          <w:szCs w:val="28"/>
        </w:rPr>
        <w:t>Дубёнского</w:t>
      </w:r>
      <w:r w:rsidRPr="00F53A71">
        <w:rPr>
          <w:rFonts w:ascii="Times New Roman" w:hAnsi="Times New Roman"/>
        </w:rPr>
        <w:t>района;</w:t>
      </w:r>
    </w:p>
    <w:p w:rsidR="00AA58B3" w:rsidRPr="00070C20" w:rsidRDefault="00AA58B3" w:rsidP="00AA58B3">
      <w:pPr>
        <w:numPr>
          <w:ilvl w:val="0"/>
          <w:numId w:val="16"/>
        </w:numPr>
        <w:tabs>
          <w:tab w:val="left" w:pos="993"/>
        </w:tabs>
        <w:ind w:left="0" w:firstLine="709"/>
        <w:rPr>
          <w:rFonts w:ascii="Times New Roman" w:hAnsi="Times New Roman"/>
          <w:lang w:eastAsia="en-US" w:bidi="en-US"/>
        </w:rPr>
      </w:pPr>
      <w:r w:rsidRPr="00070C20">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капитальный ремонт ПС с модернизацией трансформаторами большей мощности;</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87074A" w:rsidRPr="00E1465B" w:rsidRDefault="00E472C0" w:rsidP="0087074A">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 xml:space="preserve">ремонт и реконструкция ТП 10/0,4 кВ в </w:t>
      </w:r>
      <w:r w:rsidR="00B410FD" w:rsidRPr="00E1465B">
        <w:rPr>
          <w:rFonts w:ascii="Times New Roman" w:hAnsi="Times New Roman"/>
          <w:szCs w:val="28"/>
        </w:rPr>
        <w:t>с. Поводимово</w:t>
      </w:r>
      <w:r w:rsidRPr="00E1465B">
        <w:rPr>
          <w:rFonts w:ascii="Times New Roman" w:hAnsi="Times New Roman"/>
          <w:szCs w:val="28"/>
        </w:rPr>
        <w:t>;</w:t>
      </w:r>
    </w:p>
    <w:p w:rsidR="0087074A" w:rsidRPr="00F53A71" w:rsidRDefault="0087074A" w:rsidP="0087074A">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альтернативных источников электроэнергии;</w:t>
      </w:r>
    </w:p>
    <w:p w:rsidR="00E168CF" w:rsidRPr="00E1465B" w:rsidRDefault="0087074A" w:rsidP="00E168CF">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 xml:space="preserve">строительство отдельно </w:t>
      </w:r>
      <w:r w:rsidR="00BF7F95" w:rsidRPr="00E1465B">
        <w:rPr>
          <w:rFonts w:ascii="Times New Roman" w:hAnsi="Times New Roman"/>
          <w:szCs w:val="28"/>
        </w:rPr>
        <w:t>стоящей котельной</w:t>
      </w:r>
      <w:r w:rsidRPr="00E1465B">
        <w:rPr>
          <w:rFonts w:ascii="Times New Roman" w:hAnsi="Times New Roman"/>
          <w:szCs w:val="28"/>
        </w:rPr>
        <w:t xml:space="preserve"> малой мощности для зоны многофункционального назначения в с. Поводимово</w:t>
      </w:r>
      <w:r>
        <w:rPr>
          <w:rFonts w:ascii="Times New Roman" w:hAnsi="Times New Roman"/>
          <w:szCs w:val="28"/>
        </w:rPr>
        <w:t>;</w:t>
      </w:r>
    </w:p>
    <w:p w:rsidR="00E1465B" w:rsidRP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прокладка газопровода к котельной малой мощности для зоны многофункционального назначения в с. Поводимово;</w:t>
      </w:r>
    </w:p>
    <w:p w:rsidR="00E168CF" w:rsidRDefault="004A1777" w:rsidP="00E168CF">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экономического потенциала поселения:</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мяса, в том числе первичной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строи</w:t>
      </w:r>
      <w:r w:rsidR="00F24C78">
        <w:rPr>
          <w:rFonts w:ascii="Times New Roman" w:hAnsi="Times New Roman"/>
          <w:lang w:eastAsia="ar-SA"/>
        </w:rPr>
        <w:t>т</w:t>
      </w:r>
      <w:r w:rsidRPr="00E168CF">
        <w:rPr>
          <w:rFonts w:ascii="Times New Roman" w:hAnsi="Times New Roman"/>
          <w:lang w:eastAsia="ar-SA"/>
        </w:rPr>
        <w:t xml:space="preserve">ельство </w:t>
      </w:r>
      <w:r w:rsidRPr="00E168CF">
        <w:rPr>
          <w:rFonts w:ascii="Times New Roman" w:hAnsi="Times New Roman"/>
        </w:rPr>
        <w:t>консервного цеха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и заморозке овощей, грибов, ягод и фруктов в с. Поводимово</w:t>
      </w:r>
      <w:r>
        <w:rPr>
          <w:rFonts w:ascii="Times New Roman" w:hAnsi="Times New Roman"/>
        </w:rPr>
        <w:t>;</w:t>
      </w:r>
    </w:p>
    <w:p w:rsidR="00E168CF" w:rsidRP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организация КФХ «ИП Ерёмкин И.М.» животноводческого комплекса (КРС) на 400 голов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строительство минифермы (семейная молочная ферма) на 100-200 голов в с. Поводимово;</w:t>
      </w:r>
    </w:p>
    <w:p w:rsidR="00E1465B" w:rsidRPr="00E1465B" w:rsidRDefault="00E1465B" w:rsidP="00E168CF">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t>реконструкция сельхозобъектов ООО «Поводимовское»;</w:t>
      </w:r>
    </w:p>
    <w:p w:rsidR="008F6372" w:rsidRPr="00E1465B" w:rsidRDefault="00AA58B3" w:rsidP="008F6372">
      <w:pPr>
        <w:tabs>
          <w:tab w:val="left" w:pos="993"/>
        </w:tabs>
        <w:ind w:left="709"/>
        <w:rPr>
          <w:rFonts w:ascii="Times New Roman" w:hAnsi="Times New Roman"/>
          <w:lang w:eastAsia="en-US" w:bidi="en-US"/>
        </w:rPr>
      </w:pPr>
      <w:r w:rsidRPr="00E1465B">
        <w:rPr>
          <w:rFonts w:ascii="Times New Roman" w:hAnsi="Times New Roman"/>
          <w:b/>
          <w:lang w:eastAsia="en-US" w:bidi="en-US"/>
        </w:rPr>
        <w:t>защита объектов водного фонда от загрязнения и заиления</w:t>
      </w:r>
    </w:p>
    <w:p w:rsidR="00E1465B" w:rsidRPr="007065B0" w:rsidRDefault="008F6372" w:rsidP="00E1465B">
      <w:pPr>
        <w:numPr>
          <w:ilvl w:val="0"/>
          <w:numId w:val="16"/>
        </w:numPr>
        <w:tabs>
          <w:tab w:val="left" w:pos="993"/>
        </w:tabs>
        <w:ind w:left="0" w:firstLine="709"/>
        <w:rPr>
          <w:rFonts w:ascii="Times New Roman" w:hAnsi="Times New Roman"/>
          <w:lang w:eastAsia="en-US" w:bidi="en-US"/>
        </w:rPr>
      </w:pPr>
      <w:r w:rsidRPr="007065B0">
        <w:rPr>
          <w:rFonts w:ascii="Times New Roman" w:hAnsi="Times New Roman"/>
        </w:rPr>
        <w:t xml:space="preserve">расчистка и благоустройство </w:t>
      </w:r>
      <w:r w:rsidR="007065B0" w:rsidRPr="007065B0">
        <w:rPr>
          <w:rFonts w:ascii="Times New Roman" w:hAnsi="Times New Roman"/>
        </w:rPr>
        <w:t xml:space="preserve">рек </w:t>
      </w:r>
      <w:r w:rsidRPr="007065B0">
        <w:rPr>
          <w:rFonts w:ascii="Times New Roman" w:hAnsi="Times New Roman"/>
        </w:rPr>
        <w:t xml:space="preserve">вдоль </w:t>
      </w:r>
      <w:r w:rsidR="007065B0" w:rsidRPr="007065B0">
        <w:rPr>
          <w:rFonts w:ascii="Times New Roman" w:hAnsi="Times New Roman"/>
        </w:rPr>
        <w:t>ООО «Поводимовское»</w:t>
      </w:r>
      <w:r w:rsidR="00AA58B3" w:rsidRPr="007065B0">
        <w:rPr>
          <w:rFonts w:ascii="Times New Roman" w:hAnsi="Times New Roman"/>
        </w:rPr>
        <w:t>;</w:t>
      </w:r>
    </w:p>
    <w:p w:rsidR="00E1465B" w:rsidRP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lastRenderedPageBreak/>
        <w:t>обвалование животноводческих объектов, расположенных на границе водоохранных зон и создающих угрозу загрязнения вод рек и водоемов. К ним относится семейная ферма в с. Поводимово (размещаемая на существующей площадке).</w:t>
      </w:r>
    </w:p>
    <w:p w:rsidR="006C25B4" w:rsidRPr="00E168CF" w:rsidRDefault="00516460" w:rsidP="006C25B4">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и размещение объектов социальной инфраструктуры:</w:t>
      </w:r>
    </w:p>
    <w:p w:rsidR="007B55F6" w:rsidRPr="00E168CF" w:rsidRDefault="00E472C0" w:rsidP="006C25B4">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 xml:space="preserve">реконструкция </w:t>
      </w:r>
      <w:r w:rsidR="00E168CF" w:rsidRPr="00E168CF">
        <w:rPr>
          <w:rFonts w:ascii="Times New Roman" w:hAnsi="Times New Roman"/>
        </w:rPr>
        <w:t>МБУ «Поводимовская СОШ»</w:t>
      </w:r>
      <w:r w:rsidRPr="00E168CF">
        <w:rPr>
          <w:rFonts w:ascii="Times New Roman" w:hAnsi="Times New Roman"/>
        </w:rPr>
        <w:t xml:space="preserve"> в </w:t>
      </w:r>
      <w:r w:rsidR="00B410FD" w:rsidRPr="00E168CF">
        <w:rPr>
          <w:rFonts w:ascii="Times New Roman" w:hAnsi="Times New Roman"/>
        </w:rPr>
        <w:t>с. Поводимово</w:t>
      </w:r>
      <w:r w:rsidR="007B55F6" w:rsidRPr="00E168CF">
        <w:rPr>
          <w:rFonts w:ascii="Times New Roman" w:hAnsi="Times New Roman"/>
          <w:lang w:eastAsia="en-US" w:bidi="en-US"/>
        </w:rPr>
        <w:t>;</w:t>
      </w:r>
    </w:p>
    <w:p w:rsidR="00815B8E" w:rsidRDefault="00E168CF" w:rsidP="00815B8E">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en-US" w:bidi="en-US"/>
        </w:rPr>
        <w:t xml:space="preserve">строительство </w:t>
      </w:r>
      <w:r w:rsidR="00E472C0" w:rsidRPr="00E168CF">
        <w:rPr>
          <w:rFonts w:ascii="Times New Roman" w:hAnsi="Times New Roman"/>
          <w:lang w:eastAsia="en-US" w:bidi="en-US"/>
        </w:rPr>
        <w:t xml:space="preserve">ФАПа в </w:t>
      </w:r>
      <w:r w:rsidR="00B410FD" w:rsidRPr="00E168CF">
        <w:rPr>
          <w:rFonts w:ascii="Times New Roman" w:hAnsi="Times New Roman"/>
          <w:lang w:eastAsia="en-US" w:bidi="en-US"/>
        </w:rPr>
        <w:t>с. Поводимово</w:t>
      </w:r>
      <w:r w:rsidR="00E472C0" w:rsidRPr="00E168CF">
        <w:rPr>
          <w:rFonts w:ascii="Times New Roman" w:hAnsi="Times New Roman"/>
          <w:lang w:eastAsia="en-US" w:bidi="en-US"/>
        </w:rPr>
        <w:t>;</w:t>
      </w:r>
    </w:p>
    <w:p w:rsidR="001E275B" w:rsidRDefault="001E275B" w:rsidP="00815B8E">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ФАПа в с. Антоновка;</w:t>
      </w:r>
    </w:p>
    <w:p w:rsidR="00E86625" w:rsidRDefault="00815B8E" w:rsidP="00E86625">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строительствоДома культуры вс. Поводимово</w:t>
      </w:r>
      <w:r w:rsidRPr="00815B8E">
        <w:rPr>
          <w:rFonts w:ascii="Times New Roman" w:hAnsi="Times New Roman"/>
          <w:lang w:eastAsia="en-US" w:bidi="en-US"/>
        </w:rPr>
        <w:t>;</w:t>
      </w:r>
    </w:p>
    <w:p w:rsidR="00E86625" w:rsidRPr="00E86625" w:rsidRDefault="00E86625" w:rsidP="00E86625">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капитальный ремонтФилиала Антоновский сельский клуб в с. Антоновка</w:t>
      </w:r>
      <w:r w:rsidRPr="00E86625">
        <w:rPr>
          <w:rFonts w:ascii="Times New Roman" w:hAnsi="Times New Roman"/>
          <w:lang w:eastAsia="en-US" w:bidi="en-US"/>
        </w:rPr>
        <w:t>;</w:t>
      </w:r>
    </w:p>
    <w:p w:rsidR="00815B8E" w:rsidRP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spacing w:val="-8"/>
        </w:rPr>
        <w:t>строительство комплексного министадиона с искусственным покрытием (при общеобразовательных школах) в с. Поводимово;</w:t>
      </w:r>
    </w:p>
    <w:p w:rsid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lang w:eastAsia="en-US" w:bidi="en-US"/>
        </w:rPr>
        <w:t>строительство лыжной базы в с. Поводимово</w:t>
      </w:r>
      <w:r>
        <w:rPr>
          <w:rFonts w:ascii="Times New Roman" w:hAnsi="Times New Roman"/>
          <w:lang w:eastAsia="en-US" w:bidi="en-US"/>
        </w:rPr>
        <w:t>;</w:t>
      </w:r>
    </w:p>
    <w:p w:rsidR="007B55F6" w:rsidRP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 центра обслуживания в с. Поводимово</w:t>
      </w:r>
      <w:r w:rsidR="002005A8">
        <w:rPr>
          <w:rFonts w:ascii="Times New Roman" w:hAnsi="Times New Roman"/>
          <w:lang w:eastAsia="en-US" w:bidi="en-US"/>
        </w:rPr>
        <w:t>;</w:t>
      </w:r>
    </w:p>
    <w:p w:rsidR="00466253" w:rsidRPr="00F53A71" w:rsidRDefault="00FB6CD6" w:rsidP="00466253">
      <w:pPr>
        <w:tabs>
          <w:tab w:val="left" w:pos="993"/>
        </w:tabs>
        <w:ind w:left="709"/>
        <w:rPr>
          <w:rFonts w:ascii="Times New Roman" w:hAnsi="Times New Roman"/>
          <w:lang w:eastAsia="en-US" w:bidi="en-US"/>
        </w:rPr>
      </w:pPr>
      <w:r w:rsidRPr="00F53A71">
        <w:rPr>
          <w:rFonts w:ascii="Times New Roman" w:hAnsi="Times New Roman"/>
          <w:b/>
          <w:lang w:eastAsia="en-US" w:bidi="en-US"/>
        </w:rPr>
        <w:t xml:space="preserve">развитие </w:t>
      </w:r>
      <w:r w:rsidR="00E62E62" w:rsidRPr="00F53A71">
        <w:rPr>
          <w:rFonts w:ascii="Times New Roman" w:hAnsi="Times New Roman"/>
          <w:b/>
          <w:lang w:eastAsia="en-US" w:bidi="en-US"/>
        </w:rPr>
        <w:t>р</w:t>
      </w:r>
      <w:r w:rsidRPr="00F53A71">
        <w:rPr>
          <w:rFonts w:ascii="Times New Roman" w:hAnsi="Times New Roman"/>
          <w:b/>
          <w:lang w:eastAsia="en-US" w:bidi="en-US"/>
        </w:rPr>
        <w:t>екреации</w:t>
      </w:r>
      <w:r w:rsidR="009306FE" w:rsidRPr="00F53A71">
        <w:rPr>
          <w:rFonts w:ascii="Times New Roman" w:hAnsi="Times New Roman"/>
          <w:b/>
          <w:lang w:eastAsia="en-US" w:bidi="en-US"/>
        </w:rPr>
        <w:t xml:space="preserve"> и туризм</w:t>
      </w:r>
      <w:bookmarkStart w:id="49" w:name="_Toc421107088"/>
      <w:bookmarkStart w:id="50" w:name="_Toc421107487"/>
      <w:bookmarkStart w:id="51" w:name="_Toc421107572"/>
      <w:bookmarkStart w:id="52" w:name="_Toc463460300"/>
      <w:bookmarkStart w:id="53" w:name="_Toc463462153"/>
      <w:bookmarkStart w:id="54" w:name="_Toc463786453"/>
      <w:r w:rsidRPr="00F53A71">
        <w:rPr>
          <w:rFonts w:ascii="Times New Roman" w:hAnsi="Times New Roman"/>
        </w:rPr>
        <w:t>:</w:t>
      </w:r>
    </w:p>
    <w:p w:rsidR="00466253" w:rsidRPr="00F53A71" w:rsidRDefault="00466253" w:rsidP="00466253">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организация зоны кратковременного и смешанного отдыха</w:t>
      </w:r>
      <w:r w:rsidR="0052599D" w:rsidRPr="00F53A71">
        <w:rPr>
          <w:rFonts w:ascii="Times New Roman" w:hAnsi="Times New Roman"/>
        </w:rPr>
        <w:t>.</w:t>
      </w:r>
    </w:p>
    <w:p w:rsidR="009306FE" w:rsidRPr="0065514F" w:rsidRDefault="00740102" w:rsidP="00E0548A">
      <w:pPr>
        <w:pageBreakBefore/>
        <w:widowControl w:val="0"/>
        <w:ind w:right="-57" w:firstLine="709"/>
        <w:rPr>
          <w:rFonts w:ascii="Times New Roman" w:hAnsi="Times New Roman"/>
          <w:b/>
          <w:bCs/>
        </w:rPr>
      </w:pPr>
      <w:r w:rsidRPr="0065514F">
        <w:rPr>
          <w:rFonts w:ascii="Times New Roman" w:hAnsi="Times New Roman"/>
          <w:b/>
          <w:bCs/>
          <w:lang w:eastAsia="en-US" w:bidi="en-US"/>
        </w:rPr>
        <w:lastRenderedPageBreak/>
        <w:t>Р</w:t>
      </w:r>
      <w:r w:rsidR="00CA174F" w:rsidRPr="0065514F">
        <w:rPr>
          <w:rFonts w:ascii="Times New Roman" w:hAnsi="Times New Roman"/>
          <w:b/>
          <w:bCs/>
          <w:lang w:eastAsia="en-US" w:bidi="en-US"/>
        </w:rPr>
        <w:t>АЗДЕЛ 4</w:t>
      </w:r>
      <w:r w:rsidR="009306FE" w:rsidRPr="0065514F">
        <w:rPr>
          <w:rFonts w:ascii="Times New Roman" w:hAnsi="Times New Roman"/>
          <w:b/>
          <w:bCs/>
          <w:lang w:eastAsia="en-US" w:bidi="en-US"/>
        </w:rPr>
        <w:t>. ОЦЕНКА ПРИРОДНО-РЕСУРСНОГО ПОТЕНЦИАЛА</w:t>
      </w:r>
      <w:bookmarkEnd w:id="49"/>
      <w:bookmarkEnd w:id="50"/>
      <w:bookmarkEnd w:id="51"/>
      <w:bookmarkEnd w:id="52"/>
      <w:bookmarkEnd w:id="53"/>
      <w:bookmarkEnd w:id="54"/>
    </w:p>
    <w:p w:rsidR="00C467E9" w:rsidRPr="0065514F" w:rsidRDefault="00C467E9" w:rsidP="00E0548A">
      <w:bookmarkStart w:id="55" w:name="_Toc421107089"/>
      <w:bookmarkStart w:id="56" w:name="_Toc421107488"/>
      <w:bookmarkStart w:id="57" w:name="_Toc421107573"/>
    </w:p>
    <w:p w:rsidR="009306FE" w:rsidRPr="0065514F" w:rsidRDefault="00CA174F" w:rsidP="00E0548A">
      <w:pPr>
        <w:tabs>
          <w:tab w:val="right" w:leader="dot" w:pos="10206"/>
        </w:tabs>
        <w:spacing w:after="300"/>
        <w:ind w:firstLine="709"/>
        <w:contextualSpacing/>
        <w:outlineLvl w:val="1"/>
        <w:rPr>
          <w:rFonts w:ascii="Times New Roman" w:hAnsi="Times New Roman"/>
          <w:b/>
        </w:rPr>
      </w:pPr>
      <w:bookmarkStart w:id="58" w:name="_Toc463460301"/>
      <w:bookmarkStart w:id="59" w:name="_Toc463462154"/>
      <w:bookmarkStart w:id="60" w:name="_Toc463786454"/>
      <w:r w:rsidRPr="0065514F">
        <w:rPr>
          <w:rFonts w:ascii="Times New Roman" w:hAnsi="Times New Roman"/>
          <w:b/>
        </w:rPr>
        <w:t>4</w:t>
      </w:r>
      <w:r w:rsidR="009306FE" w:rsidRPr="0065514F">
        <w:rPr>
          <w:rFonts w:ascii="Times New Roman" w:hAnsi="Times New Roman"/>
          <w:b/>
        </w:rPr>
        <w:t>.1.</w:t>
      </w:r>
      <w:bookmarkEnd w:id="55"/>
      <w:bookmarkEnd w:id="56"/>
      <w:bookmarkEnd w:id="57"/>
      <w:r w:rsidR="00C467E9" w:rsidRPr="0065514F">
        <w:rPr>
          <w:rFonts w:ascii="Times New Roman" w:hAnsi="Times New Roman"/>
          <w:b/>
        </w:rPr>
        <w:t>Характеристика природных и инженерно-строительных условий</w:t>
      </w:r>
      <w:bookmarkEnd w:id="58"/>
      <w:bookmarkEnd w:id="59"/>
      <w:bookmarkEnd w:id="60"/>
    </w:p>
    <w:p w:rsidR="00C467E9" w:rsidRPr="0065514F" w:rsidRDefault="00C467E9" w:rsidP="00E0548A">
      <w:pPr>
        <w:autoSpaceDE w:val="0"/>
        <w:autoSpaceDN w:val="0"/>
        <w:adjustRightInd w:val="0"/>
        <w:ind w:firstLine="709"/>
        <w:rPr>
          <w:rFonts w:ascii="Times New Roman" w:hAnsi="Times New Roman"/>
          <w:lang w:eastAsia="en-US" w:bidi="en-US"/>
        </w:rPr>
      </w:pPr>
    </w:p>
    <w:p w:rsidR="00CA174F" w:rsidRPr="0065514F" w:rsidRDefault="007661B9" w:rsidP="00E0548A">
      <w:pPr>
        <w:suppressAutoHyphens/>
        <w:ind w:firstLine="709"/>
        <w:rPr>
          <w:rFonts w:ascii="Times New Roman" w:hAnsi="Times New Roman"/>
          <w:b/>
        </w:rPr>
      </w:pPr>
      <w:r w:rsidRPr="0065514F">
        <w:rPr>
          <w:rFonts w:ascii="Times New Roman" w:hAnsi="Times New Roman"/>
          <w:b/>
        </w:rPr>
        <w:t>Климат</w:t>
      </w:r>
    </w:p>
    <w:p w:rsidR="00CA174F" w:rsidRPr="0065514F" w:rsidRDefault="00CA174F" w:rsidP="0065514F">
      <w:pPr>
        <w:ind w:firstLine="709"/>
        <w:rPr>
          <w:rFonts w:ascii="Times New Roman" w:hAnsi="Times New Roman"/>
        </w:rPr>
      </w:pPr>
    </w:p>
    <w:p w:rsidR="0065514F" w:rsidRPr="0065514F" w:rsidRDefault="0065514F" w:rsidP="0065514F">
      <w:pPr>
        <w:ind w:firstLine="709"/>
        <w:rPr>
          <w:rFonts w:ascii="Times New Roman" w:hAnsi="Times New Roman"/>
        </w:rPr>
      </w:pPr>
      <w:r w:rsidRPr="0065514F">
        <w:rPr>
          <w:rFonts w:ascii="Times New Roman" w:hAnsi="Times New Roman"/>
        </w:rPr>
        <w:t>Поводимовское сельское поселение находится в зоне умеренно-континентального климата с сравнительно жарким летом и холодной зимой. Средняя температура в январе -11,7оС, в апреле 4,5оС, в июле +19,8оС, в октябре  +4,2оС.</w:t>
      </w:r>
    </w:p>
    <w:p w:rsidR="0065514F" w:rsidRPr="0065514F" w:rsidRDefault="0065514F" w:rsidP="0065514F">
      <w:pPr>
        <w:ind w:firstLine="709"/>
        <w:rPr>
          <w:rFonts w:ascii="Times New Roman" w:hAnsi="Times New Roman"/>
        </w:rPr>
      </w:pPr>
      <w:r w:rsidRPr="0065514F">
        <w:rPr>
          <w:rFonts w:ascii="Times New Roman" w:hAnsi="Times New Roman"/>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+5о) наступает в четвертой пятидневке апреля и продолжается до третьей пятидневки сентября, то есть составляет примерно 175-179 дней.</w:t>
      </w:r>
    </w:p>
    <w:p w:rsidR="0065514F" w:rsidRPr="0065514F" w:rsidRDefault="0065514F" w:rsidP="0065514F">
      <w:pPr>
        <w:ind w:firstLine="709"/>
        <w:rPr>
          <w:rFonts w:ascii="Times New Roman" w:hAnsi="Times New Roman"/>
        </w:rPr>
      </w:pPr>
      <w:r w:rsidRPr="0065514F">
        <w:rPr>
          <w:rFonts w:ascii="Times New Roman" w:hAnsi="Times New Roman"/>
        </w:rPr>
        <w:t>Среднесуточные температуры выше 10оС наступают 30 апреля – 2 мая, заканчиваются 20-25 сентября. Сумма положительных температур выше 10осоставляет 2280-2390оС, а с температурой выше 15оС –  1700-1780оС.</w:t>
      </w:r>
    </w:p>
    <w:p w:rsidR="0065514F" w:rsidRPr="0065514F" w:rsidRDefault="0065514F" w:rsidP="0065514F">
      <w:pPr>
        <w:ind w:firstLine="709"/>
        <w:rPr>
          <w:rFonts w:ascii="Times New Roman" w:hAnsi="Times New Roman"/>
        </w:rPr>
      </w:pPr>
      <w:r w:rsidRPr="0065514F">
        <w:rPr>
          <w:rFonts w:ascii="Times New Roman" w:hAnsi="Times New Roman"/>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65514F">
          <w:rPr>
            <w:rFonts w:ascii="Times New Roman" w:hAnsi="Times New Roman"/>
          </w:rPr>
          <w:t>30 см</w:t>
        </w:r>
      </w:smartTag>
      <w:r w:rsidRPr="0065514F">
        <w:rPr>
          <w:rFonts w:ascii="Times New Roman" w:hAnsi="Times New Roman"/>
        </w:rPr>
        <w:t xml:space="preserve"> с глубиной промерзания почвы 80-</w:t>
      </w:r>
      <w:smartTag w:uri="urn:schemas-microsoft-com:office:smarttags" w:element="metricconverter">
        <w:smartTagPr>
          <w:attr w:name="ProductID" w:val="110 см"/>
        </w:smartTagPr>
        <w:r w:rsidRPr="0065514F">
          <w:rPr>
            <w:rFonts w:ascii="Times New Roman" w:hAnsi="Times New Roman"/>
          </w:rPr>
          <w:t>110 см</w:t>
        </w:r>
      </w:smartTag>
      <w:r w:rsidRPr="0065514F">
        <w:rPr>
          <w:rFonts w:ascii="Times New Roman" w:hAnsi="Times New Roman"/>
        </w:rPr>
        <w:t xml:space="preserve">. </w:t>
      </w:r>
    </w:p>
    <w:p w:rsidR="0065514F" w:rsidRPr="0065514F" w:rsidRDefault="0065514F" w:rsidP="0065514F">
      <w:pPr>
        <w:ind w:firstLine="709"/>
        <w:rPr>
          <w:rFonts w:ascii="Times New Roman" w:hAnsi="Times New Roman"/>
        </w:rPr>
      </w:pPr>
      <w:r w:rsidRPr="0065514F">
        <w:rPr>
          <w:rFonts w:ascii="Times New Roman" w:hAnsi="Times New Roman"/>
        </w:rPr>
        <w:t>Снеготаяние начинается примерно в третьей декаде марта и заканчивается в первой декаде апреля. Устойчивый переход среднесуточных температур через 0оС к весне наблюдается также в первой декаде апреля.</w:t>
      </w:r>
    </w:p>
    <w:p w:rsidR="0065514F" w:rsidRPr="0065514F" w:rsidRDefault="0065514F" w:rsidP="0065514F">
      <w:pPr>
        <w:ind w:firstLine="709"/>
        <w:rPr>
          <w:rFonts w:ascii="Times New Roman" w:hAnsi="Times New Roman"/>
        </w:rPr>
      </w:pPr>
      <w:r w:rsidRPr="0065514F">
        <w:rPr>
          <w:rFonts w:ascii="Times New Roman" w:hAnsi="Times New Roman"/>
        </w:rPr>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65514F" w:rsidRPr="0065514F" w:rsidRDefault="0065514F" w:rsidP="0065514F">
      <w:pPr>
        <w:ind w:firstLine="709"/>
        <w:rPr>
          <w:rFonts w:ascii="Times New Roman" w:hAnsi="Times New Roman"/>
        </w:rPr>
      </w:pPr>
      <w:r w:rsidRPr="0065514F">
        <w:rPr>
          <w:rFonts w:ascii="Times New Roman" w:hAnsi="Times New Roman"/>
        </w:rPr>
        <w:t>По многолетним данным в районе выпадает в среднем 430-</w:t>
      </w:r>
      <w:smartTag w:uri="urn:schemas-microsoft-com:office:smarttags" w:element="metricconverter">
        <w:smartTagPr>
          <w:attr w:name="ProductID" w:val="470 мм"/>
        </w:smartTagPr>
        <w:r w:rsidRPr="0065514F">
          <w:rPr>
            <w:rFonts w:ascii="Times New Roman" w:hAnsi="Times New Roman"/>
          </w:rPr>
          <w:t>470 мм</w:t>
        </w:r>
      </w:smartTag>
      <w:r w:rsidRPr="0065514F">
        <w:rPr>
          <w:rFonts w:ascii="Times New Roman" w:hAnsi="Times New Roman"/>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65514F">
          <w:rPr>
            <w:rFonts w:ascii="Times New Roman" w:hAnsi="Times New Roman"/>
          </w:rPr>
          <w:t>310 мм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 xml:space="preserve">В весенне-летний период суховеи и засушливые явления наблюдаютcя почти ежегодно. Господствующими ветрами являются юго-западные. Дней с суховеями бывает около 10, продолжительностью по 2-3 дня. </w:t>
      </w:r>
    </w:p>
    <w:p w:rsidR="0065514F" w:rsidRPr="0065514F" w:rsidRDefault="0065514F" w:rsidP="0065514F">
      <w:pPr>
        <w:ind w:firstLine="709"/>
        <w:rPr>
          <w:rFonts w:ascii="Times New Roman" w:hAnsi="Times New Roman"/>
        </w:rPr>
      </w:pPr>
      <w:r w:rsidRPr="0065514F">
        <w:rPr>
          <w:rFonts w:ascii="Times New Roman" w:hAnsi="Times New Roman"/>
          <w:b/>
        </w:rPr>
        <w:t>Выводы:</w:t>
      </w:r>
      <w:r w:rsidRPr="0065514F">
        <w:rPr>
          <w:rFonts w:ascii="Times New Roman" w:hAnsi="Times New Roman"/>
        </w:rPr>
        <w:t xml:space="preserve">Поводимовское сельское поселение относится к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65514F">
          <w:rPr>
            <w:rFonts w:ascii="Times New Roman" w:hAnsi="Times New Roman"/>
          </w:rPr>
          <w:t>65 см</w:t>
        </w:r>
      </w:smartTag>
      <w:r w:rsidRPr="0065514F">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Поводимовское сельское поселение находится в зоне умеренного потенциала загрязнения атмосферы.</w:t>
      </w:r>
    </w:p>
    <w:p w:rsidR="00CD76D6" w:rsidRPr="00B410FD" w:rsidRDefault="00CD76D6" w:rsidP="007661B9">
      <w:pPr>
        <w:ind w:firstLine="709"/>
        <w:rPr>
          <w:rFonts w:ascii="Times New Roman" w:hAnsi="Times New Roman"/>
          <w:color w:val="FF0000"/>
        </w:rPr>
      </w:pPr>
    </w:p>
    <w:p w:rsidR="008C0C65" w:rsidRPr="0065514F" w:rsidRDefault="008C0C65" w:rsidP="00E0548A">
      <w:pPr>
        <w:suppressAutoHyphens/>
        <w:ind w:firstLine="709"/>
        <w:rPr>
          <w:rFonts w:ascii="Times New Roman" w:hAnsi="Times New Roman"/>
          <w:b/>
        </w:rPr>
      </w:pPr>
      <w:bookmarkStart w:id="61" w:name="OLE_LINK120"/>
      <w:bookmarkStart w:id="62" w:name="OLE_LINK121"/>
      <w:r w:rsidRPr="0065514F">
        <w:rPr>
          <w:rFonts w:ascii="Times New Roman" w:hAnsi="Times New Roman"/>
          <w:b/>
        </w:rPr>
        <w:t>Рельеф, геологическое строение</w:t>
      </w:r>
    </w:p>
    <w:p w:rsidR="008C0C65" w:rsidRPr="0065514F" w:rsidRDefault="008C0C65" w:rsidP="00793A64">
      <w:pPr>
        <w:ind w:firstLine="709"/>
        <w:rPr>
          <w:rFonts w:ascii="Times New Roman" w:hAnsi="Times New Roman"/>
        </w:rPr>
      </w:pPr>
    </w:p>
    <w:p w:rsidR="0065514F" w:rsidRPr="0065514F" w:rsidRDefault="0065514F" w:rsidP="0065514F">
      <w:pPr>
        <w:ind w:firstLine="709"/>
        <w:rPr>
          <w:rFonts w:ascii="Times New Roman" w:hAnsi="Times New Roman"/>
        </w:rPr>
      </w:pPr>
      <w:r w:rsidRPr="0065514F">
        <w:rPr>
          <w:rFonts w:ascii="Times New Roman" w:hAnsi="Times New Roman"/>
        </w:rPr>
        <w:t>Территория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 Рельеф района представляет собой волнисто-увалистую равнину, с сильно расчлененной овражно-балочной сетью.</w:t>
      </w:r>
    </w:p>
    <w:p w:rsidR="0065514F" w:rsidRPr="0065514F" w:rsidRDefault="0065514F" w:rsidP="0065514F">
      <w:pPr>
        <w:ind w:firstLine="709"/>
        <w:rPr>
          <w:rFonts w:ascii="Times New Roman" w:hAnsi="Times New Roman"/>
        </w:rPr>
      </w:pPr>
      <w:r w:rsidRPr="0065514F">
        <w:rPr>
          <w:rFonts w:ascii="Times New Roman" w:hAnsi="Times New Roman"/>
        </w:rPr>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65514F" w:rsidRPr="0065514F" w:rsidRDefault="0065514F" w:rsidP="0065514F">
      <w:pPr>
        <w:ind w:firstLine="709"/>
        <w:rPr>
          <w:rFonts w:ascii="Times New Roman" w:hAnsi="Times New Roman"/>
        </w:rPr>
      </w:pPr>
      <w:r w:rsidRPr="0065514F">
        <w:rPr>
          <w:rFonts w:ascii="Times New Roman" w:hAnsi="Times New Roman"/>
        </w:rPr>
        <w:lastRenderedPageBreak/>
        <w:t>В геологическом строении территории поселения принимают участие каменноугольные, юрские, меловые и четвертичные отложения. Так как основные водозаборы приурочены к каменноугольным отложениям, описание геологического строения начинается с них.</w:t>
      </w:r>
    </w:p>
    <w:p w:rsidR="0065514F" w:rsidRPr="0065514F" w:rsidRDefault="0065514F" w:rsidP="0065514F">
      <w:pPr>
        <w:ind w:firstLine="709"/>
        <w:rPr>
          <w:rFonts w:ascii="Times New Roman" w:hAnsi="Times New Roman"/>
        </w:rPr>
      </w:pPr>
      <w:r w:rsidRPr="0065514F">
        <w:rPr>
          <w:rFonts w:ascii="Times New Roman" w:hAnsi="Times New Roman"/>
        </w:rPr>
        <w:t>Каменноугольная система представлена отложениями верхнего и среднего отделов в виде известняков доломитизированных, местами с прослоями доломитов, окварцованных, трещиноватых. Глубина заложения 290-</w:t>
      </w:r>
      <w:smartTag w:uri="urn:schemas-microsoft-com:office:smarttags" w:element="metricconverter">
        <w:smartTagPr>
          <w:attr w:name="ProductID" w:val="330 м"/>
        </w:smartTagPr>
        <w:r w:rsidRPr="0065514F">
          <w:rPr>
            <w:rFonts w:ascii="Times New Roman" w:hAnsi="Times New Roman"/>
          </w:rPr>
          <w:t>330 м</w:t>
        </w:r>
      </w:smartTag>
      <w:r w:rsidRPr="0065514F">
        <w:rPr>
          <w:rFonts w:ascii="Times New Roman" w:hAnsi="Times New Roman"/>
        </w:rPr>
        <w:t>. Мощность слоя 27-</w:t>
      </w:r>
      <w:smartTag w:uri="urn:schemas-microsoft-com:office:smarttags" w:element="metricconverter">
        <w:smartTagPr>
          <w:attr w:name="ProductID" w:val="40 м"/>
        </w:smartTagPr>
        <w:r w:rsidRPr="0065514F">
          <w:rPr>
            <w:rFonts w:ascii="Times New Roman" w:hAnsi="Times New Roman"/>
          </w:rPr>
          <w:t>40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Юрская система представлена отложениями среднего и верхнего отделов в виде глин черных или серых, плотных с прослоями песка, песчаника, мергеля. Глубина заложения 260-</w:t>
      </w:r>
      <w:smartTag w:uri="urn:schemas-microsoft-com:office:smarttags" w:element="metricconverter">
        <w:smartTagPr>
          <w:attr w:name="ProductID" w:val="300 м"/>
        </w:smartTagPr>
        <w:r w:rsidRPr="0065514F">
          <w:rPr>
            <w:rFonts w:ascii="Times New Roman" w:hAnsi="Times New Roman"/>
          </w:rPr>
          <w:t>300 м</w:t>
        </w:r>
      </w:smartTag>
      <w:r w:rsidRPr="0065514F">
        <w:rPr>
          <w:rFonts w:ascii="Times New Roman" w:hAnsi="Times New Roman"/>
        </w:rPr>
        <w:t>. Мощность слоя  105-</w:t>
      </w:r>
      <w:smartTag w:uri="urn:schemas-microsoft-com:office:smarttags" w:element="metricconverter">
        <w:smartTagPr>
          <w:attr w:name="ProductID" w:val="180 м"/>
        </w:smartTagPr>
        <w:r w:rsidRPr="0065514F">
          <w:rPr>
            <w:rFonts w:ascii="Times New Roman" w:hAnsi="Times New Roman"/>
          </w:rPr>
          <w:t>180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Меловая система представлена нижним и верхним отделами.</w:t>
      </w:r>
    </w:p>
    <w:p w:rsidR="0065514F" w:rsidRPr="0065514F" w:rsidRDefault="0065514F" w:rsidP="0065514F">
      <w:pPr>
        <w:ind w:firstLine="709"/>
        <w:rPr>
          <w:rFonts w:ascii="Times New Roman" w:hAnsi="Times New Roman"/>
        </w:rPr>
      </w:pPr>
      <w:r w:rsidRPr="0065514F">
        <w:rPr>
          <w:rFonts w:ascii="Times New Roman" w:hAnsi="Times New Roman"/>
        </w:rPr>
        <w:t>Нижний отдел представлен в виде глин черных, плотных с прослоями песчаника, местами слоистых с прослоями песка, песчаника и аргиллита. Глубина заложения 158-</w:t>
      </w:r>
      <w:smartTag w:uri="urn:schemas-microsoft-com:office:smarttags" w:element="metricconverter">
        <w:smartTagPr>
          <w:attr w:name="ProductID" w:val="200 м"/>
        </w:smartTagPr>
        <w:r w:rsidRPr="0065514F">
          <w:rPr>
            <w:rFonts w:ascii="Times New Roman" w:hAnsi="Times New Roman"/>
          </w:rPr>
          <w:t>200 м</w:t>
        </w:r>
      </w:smartTag>
      <w:r w:rsidRPr="0065514F">
        <w:rPr>
          <w:rFonts w:ascii="Times New Roman" w:hAnsi="Times New Roman"/>
        </w:rPr>
        <w:t>. Мощность слоя 138-</w:t>
      </w:r>
      <w:smartTag w:uri="urn:schemas-microsoft-com:office:smarttags" w:element="metricconverter">
        <w:smartTagPr>
          <w:attr w:name="ProductID" w:val="160 м"/>
        </w:smartTagPr>
        <w:r w:rsidRPr="0065514F">
          <w:rPr>
            <w:rFonts w:ascii="Times New Roman" w:hAnsi="Times New Roman"/>
          </w:rPr>
          <w:t>160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Верхний отдел представлен в виде опоки с прослоями глины и песка, мергеля серого, плотного с прослоями песчаника, глины. Глубина заложения 20-</w:t>
      </w:r>
      <w:smartTag w:uri="urn:schemas-microsoft-com:office:smarttags" w:element="metricconverter">
        <w:smartTagPr>
          <w:attr w:name="ProductID" w:val="40 м"/>
        </w:smartTagPr>
        <w:r w:rsidRPr="0065514F">
          <w:rPr>
            <w:rFonts w:ascii="Times New Roman" w:hAnsi="Times New Roman"/>
          </w:rPr>
          <w:t>40 м</w:t>
        </w:r>
      </w:smartTag>
      <w:r w:rsidRPr="0065514F">
        <w:rPr>
          <w:rFonts w:ascii="Times New Roman" w:hAnsi="Times New Roman"/>
        </w:rPr>
        <w:t>. Мощность слоя 12-</w:t>
      </w:r>
      <w:smartTag w:uri="urn:schemas-microsoft-com:office:smarttags" w:element="metricconverter">
        <w:smartTagPr>
          <w:attr w:name="ProductID" w:val="30 м"/>
        </w:smartTagPr>
        <w:r w:rsidRPr="0065514F">
          <w:rPr>
            <w:rFonts w:ascii="Times New Roman" w:hAnsi="Times New Roman"/>
          </w:rPr>
          <w:t>30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 xml:space="preserve">Четвертичные отложения на территории поселения имеют повсеместное распространение, перекрывая различным по мощности чехлом </w:t>
      </w:r>
      <w:r w:rsidR="00BF7F95" w:rsidRPr="0065514F">
        <w:rPr>
          <w:rFonts w:ascii="Times New Roman" w:hAnsi="Times New Roman"/>
        </w:rPr>
        <w:t>палеозойские и</w:t>
      </w:r>
      <w:r w:rsidRPr="0065514F">
        <w:rPr>
          <w:rFonts w:ascii="Times New Roman" w:hAnsi="Times New Roman"/>
        </w:rPr>
        <w:t xml:space="preserve"> мезозойские образования и представлена средним и верхним звеном.</w:t>
      </w:r>
    </w:p>
    <w:p w:rsidR="0065514F" w:rsidRPr="0065514F" w:rsidRDefault="0065514F" w:rsidP="0065514F">
      <w:pPr>
        <w:ind w:firstLine="709"/>
        <w:rPr>
          <w:rFonts w:ascii="Times New Roman" w:hAnsi="Times New Roman"/>
        </w:rPr>
      </w:pPr>
      <w:r w:rsidRPr="0065514F">
        <w:rPr>
          <w:rFonts w:ascii="Times New Roman" w:hAnsi="Times New Roman"/>
        </w:rPr>
        <w:t>Элювиально-демовиальные образования образуют водоразделы. Комплекс слагают суглинки коричневые или местами серые с прослоями  щебня, песчаника. Глубина заложения 3-</w:t>
      </w:r>
      <w:smartTag w:uri="urn:schemas-microsoft-com:office:smarttags" w:element="metricconverter">
        <w:smartTagPr>
          <w:attr w:name="ProductID" w:val="8 м"/>
        </w:smartTagPr>
        <w:r w:rsidRPr="0065514F">
          <w:rPr>
            <w:rFonts w:ascii="Times New Roman" w:hAnsi="Times New Roman"/>
          </w:rPr>
          <w:t>8 м</w:t>
        </w:r>
      </w:smartTag>
      <w:r w:rsidRPr="0065514F">
        <w:rPr>
          <w:rFonts w:ascii="Times New Roman" w:hAnsi="Times New Roman"/>
        </w:rPr>
        <w:t>.</w:t>
      </w:r>
    </w:p>
    <w:p w:rsidR="00675D2E" w:rsidRPr="00B410FD" w:rsidRDefault="00675D2E" w:rsidP="00E0548A">
      <w:pPr>
        <w:pStyle w:val="affff0"/>
        <w:tabs>
          <w:tab w:val="clear" w:pos="567"/>
          <w:tab w:val="left" w:pos="0"/>
        </w:tabs>
        <w:spacing w:before="0"/>
        <w:ind w:firstLine="0"/>
        <w:rPr>
          <w:b/>
          <w:color w:val="FF0000"/>
          <w:sz w:val="24"/>
          <w:szCs w:val="24"/>
        </w:rPr>
      </w:pPr>
    </w:p>
    <w:p w:rsidR="008C0C65" w:rsidRPr="005C5CDF" w:rsidRDefault="008C0C65" w:rsidP="00E0548A">
      <w:pPr>
        <w:pStyle w:val="affff0"/>
        <w:tabs>
          <w:tab w:val="clear" w:pos="567"/>
          <w:tab w:val="left" w:pos="0"/>
        </w:tabs>
        <w:spacing w:before="0"/>
        <w:rPr>
          <w:b/>
          <w:sz w:val="24"/>
          <w:szCs w:val="24"/>
        </w:rPr>
      </w:pPr>
      <w:r w:rsidRPr="005C5CDF">
        <w:rPr>
          <w:b/>
          <w:sz w:val="24"/>
          <w:szCs w:val="24"/>
        </w:rPr>
        <w:t>Инжен</w:t>
      </w:r>
      <w:r w:rsidR="00265306" w:rsidRPr="005C5CDF">
        <w:rPr>
          <w:b/>
          <w:sz w:val="24"/>
          <w:szCs w:val="24"/>
        </w:rPr>
        <w:t xml:space="preserve">ерно-геологическая </w:t>
      </w:r>
      <w:r w:rsidRPr="005C5CDF">
        <w:rPr>
          <w:b/>
          <w:sz w:val="24"/>
          <w:szCs w:val="24"/>
        </w:rPr>
        <w:t>оценка территории</w:t>
      </w:r>
    </w:p>
    <w:p w:rsidR="008C0C65" w:rsidRPr="005C5CDF" w:rsidRDefault="008C0C65" w:rsidP="00CD76D6">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Для проектируемой территории характерны эрозионные процессы.</w:t>
      </w:r>
    </w:p>
    <w:p w:rsidR="005C5CDF" w:rsidRPr="005C5CDF" w:rsidRDefault="005C5CDF" w:rsidP="005C5CDF">
      <w:pPr>
        <w:ind w:firstLine="709"/>
        <w:rPr>
          <w:rFonts w:ascii="Times New Roman" w:hAnsi="Times New Roman"/>
        </w:rPr>
      </w:pPr>
      <w:r w:rsidRPr="005C5CDF">
        <w:rPr>
          <w:rFonts w:ascii="Times New Roman" w:hAnsi="Times New Roman"/>
        </w:rP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5C5CDF" w:rsidRPr="005C5CDF" w:rsidRDefault="005C5CDF" w:rsidP="005C5CDF">
      <w:pPr>
        <w:ind w:firstLine="709"/>
        <w:rPr>
          <w:rFonts w:ascii="Times New Roman" w:hAnsi="Times New Roman"/>
        </w:rPr>
      </w:pPr>
      <w:r w:rsidRPr="005C5CDF">
        <w:rPr>
          <w:rFonts w:ascii="Times New Roman" w:hAnsi="Times New Roman"/>
        </w:rP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5C5CDF" w:rsidRPr="005C5CDF" w:rsidRDefault="005C5CDF" w:rsidP="005C5CDF">
      <w:pPr>
        <w:ind w:firstLine="709"/>
        <w:rPr>
          <w:rFonts w:ascii="Times New Roman" w:hAnsi="Times New Roman"/>
        </w:rPr>
      </w:pPr>
      <w:r w:rsidRPr="005C5CDF">
        <w:rPr>
          <w:rFonts w:ascii="Times New Roman" w:hAnsi="Times New Roman"/>
        </w:rPr>
        <w:t>Установлено, что интенсивность делювиального смыва зависит от следующих факторов:</w:t>
      </w:r>
    </w:p>
    <w:p w:rsidR="005C5CDF" w:rsidRPr="005C5CDF" w:rsidRDefault="005C5CDF" w:rsidP="005C5CDF">
      <w:pPr>
        <w:ind w:firstLine="709"/>
        <w:rPr>
          <w:rFonts w:ascii="Times New Roman" w:hAnsi="Times New Roman"/>
        </w:rPr>
      </w:pPr>
      <w:r w:rsidRPr="005C5CDF">
        <w:rPr>
          <w:rFonts w:ascii="Times New Roman" w:hAnsi="Times New Roman"/>
        </w:rPr>
        <w:t>-крутизны и длины склона;</w:t>
      </w:r>
    </w:p>
    <w:p w:rsidR="005C5CDF" w:rsidRPr="005C5CDF" w:rsidRDefault="005C5CDF" w:rsidP="005C5CDF">
      <w:pPr>
        <w:ind w:firstLine="709"/>
        <w:rPr>
          <w:rFonts w:ascii="Times New Roman" w:hAnsi="Times New Roman"/>
        </w:rPr>
      </w:pPr>
      <w:r w:rsidRPr="005C5CDF">
        <w:rPr>
          <w:rFonts w:ascii="Times New Roman" w:hAnsi="Times New Roman"/>
        </w:rPr>
        <w:t>-состава слагающих пород;</w:t>
      </w:r>
    </w:p>
    <w:p w:rsidR="005C5CDF" w:rsidRPr="005C5CDF" w:rsidRDefault="005C5CDF" w:rsidP="005C5CDF">
      <w:pPr>
        <w:ind w:firstLine="709"/>
        <w:rPr>
          <w:rFonts w:ascii="Times New Roman" w:hAnsi="Times New Roman"/>
        </w:rPr>
      </w:pPr>
      <w:r w:rsidRPr="005C5CDF">
        <w:rPr>
          <w:rFonts w:ascii="Times New Roman" w:hAnsi="Times New Roman"/>
        </w:rPr>
        <w:t>-режима атмосферных осадков;</w:t>
      </w:r>
    </w:p>
    <w:p w:rsidR="005C5CDF" w:rsidRPr="005C5CDF" w:rsidRDefault="005C5CDF" w:rsidP="005C5CDF">
      <w:pPr>
        <w:ind w:firstLine="709"/>
        <w:rPr>
          <w:rFonts w:ascii="Times New Roman" w:hAnsi="Times New Roman"/>
        </w:rPr>
      </w:pPr>
      <w:r w:rsidRPr="005C5CDF">
        <w:rPr>
          <w:rFonts w:ascii="Times New Roman" w:hAnsi="Times New Roman"/>
        </w:rPr>
        <w:t>-интенсивности весеннего снеготаяния;</w:t>
      </w:r>
    </w:p>
    <w:p w:rsidR="005C5CDF" w:rsidRPr="005C5CDF" w:rsidRDefault="005C5CDF" w:rsidP="005C5CDF">
      <w:pPr>
        <w:ind w:firstLine="709"/>
        <w:rPr>
          <w:rFonts w:ascii="Times New Roman" w:hAnsi="Times New Roman"/>
        </w:rPr>
      </w:pPr>
      <w:r w:rsidRPr="005C5CDF">
        <w:rPr>
          <w:rFonts w:ascii="Times New Roman" w:hAnsi="Times New Roman"/>
        </w:rPr>
        <w:t>-характера растительного покрова (наличие или отсутствие дернины на склоне).</w:t>
      </w:r>
    </w:p>
    <w:p w:rsidR="005C5CDF" w:rsidRPr="005C5CDF" w:rsidRDefault="005C5CDF" w:rsidP="005C5CDF">
      <w:pPr>
        <w:ind w:firstLine="709"/>
        <w:rPr>
          <w:rFonts w:ascii="Times New Roman" w:hAnsi="Times New Roman"/>
        </w:rPr>
      </w:pPr>
      <w:r w:rsidRPr="005C5CDF">
        <w:rPr>
          <w:rFonts w:ascii="Times New Roman" w:hAnsi="Times New Roman"/>
        </w:rPr>
        <w:t>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«Инженерно-геологические изыскания для строительства» и инженерная подготовка территорий, в соответствии с требованиями СНиП 22-02-2003 «Инженерная защита территорий, здании и сооружений от опасных геологических процессов. Основные положения».</w:t>
      </w:r>
    </w:p>
    <w:p w:rsidR="005C5CDF" w:rsidRDefault="005C5CDF" w:rsidP="005C5CDF">
      <w:pPr>
        <w:ind w:firstLine="709"/>
        <w:rPr>
          <w:rFonts w:ascii="Times New Roman" w:hAnsi="Times New Roman"/>
        </w:rPr>
      </w:pPr>
    </w:p>
    <w:p w:rsidR="005C5CDF" w:rsidRPr="005C5CDF" w:rsidRDefault="005C5CDF" w:rsidP="005C5CDF">
      <w:pPr>
        <w:ind w:firstLine="709"/>
        <w:rPr>
          <w:rFonts w:ascii="Times New Roman" w:hAnsi="Times New Roman"/>
        </w:rPr>
      </w:pPr>
    </w:p>
    <w:p w:rsidR="00D77117" w:rsidRPr="005C5CDF" w:rsidRDefault="008C0C65" w:rsidP="00675D2E">
      <w:pPr>
        <w:ind w:firstLine="709"/>
        <w:rPr>
          <w:rFonts w:ascii="Times New Roman" w:hAnsi="Times New Roman"/>
          <w:b/>
        </w:rPr>
      </w:pPr>
      <w:r w:rsidRPr="005C5CDF">
        <w:rPr>
          <w:rFonts w:ascii="Times New Roman" w:hAnsi="Times New Roman"/>
          <w:b/>
        </w:rPr>
        <w:t>Водные ресурсы</w:t>
      </w:r>
    </w:p>
    <w:p w:rsidR="008C0C65" w:rsidRPr="005C5CDF" w:rsidRDefault="008C0C65" w:rsidP="00675D2E">
      <w:pPr>
        <w:ind w:firstLine="709"/>
        <w:rPr>
          <w:rFonts w:ascii="Times New Roman" w:hAnsi="Times New Roman"/>
          <w:snapToGrid w:val="0"/>
        </w:rPr>
      </w:pPr>
    </w:p>
    <w:p w:rsidR="00675D2E" w:rsidRPr="005C5CDF" w:rsidRDefault="00675D2E" w:rsidP="00E0548A">
      <w:pPr>
        <w:ind w:firstLine="709"/>
        <w:rPr>
          <w:rFonts w:ascii="Times New Roman" w:hAnsi="Times New Roman"/>
          <w:i/>
          <w:snapToGrid w:val="0"/>
        </w:rPr>
      </w:pPr>
      <w:r w:rsidRPr="005C5CDF">
        <w:rPr>
          <w:rFonts w:ascii="Times New Roman" w:hAnsi="Times New Roman"/>
          <w:i/>
          <w:snapToGrid w:val="0"/>
        </w:rPr>
        <w:t>Поверхностные воды</w:t>
      </w:r>
    </w:p>
    <w:bookmarkEnd w:id="61"/>
    <w:bookmarkEnd w:id="62"/>
    <w:p w:rsidR="005C5CDF" w:rsidRPr="005C5CDF" w:rsidRDefault="005C5CDF" w:rsidP="005C5CDF">
      <w:pPr>
        <w:ind w:firstLine="709"/>
        <w:rPr>
          <w:rFonts w:ascii="Times New Roman" w:hAnsi="Times New Roman"/>
        </w:rPr>
      </w:pPr>
      <w:r w:rsidRPr="005C5CDF">
        <w:rPr>
          <w:rFonts w:ascii="Times New Roman" w:hAnsi="Times New Roman"/>
        </w:rPr>
        <w:t>Гидрографическая сеть Поводимовского сельского поселения представлена  рекой Чеберчинка и её притоками Покшсяльме, Тундалей, Потмарлей, Излань, Баужлей, Салаведь. Речная сеть относится к левобережному бассейну среднего течения Суры.</w:t>
      </w:r>
    </w:p>
    <w:p w:rsidR="005C5CDF" w:rsidRPr="005C5CDF" w:rsidRDefault="005C5CDF" w:rsidP="005C5CDF">
      <w:pPr>
        <w:ind w:firstLine="709"/>
        <w:rPr>
          <w:rFonts w:ascii="Times New Roman" w:hAnsi="Times New Roman"/>
        </w:rPr>
      </w:pPr>
      <w:r w:rsidRPr="005C5CDF">
        <w:rPr>
          <w:rFonts w:ascii="Times New Roman" w:hAnsi="Times New Roman"/>
        </w:rPr>
        <w:lastRenderedPageBreak/>
        <w:t>В водном режиме рек четко выражено весеннее половодье, низкая летне-осенняя межень, прерываемая паводками, и устойчивая зимняя межень.</w:t>
      </w:r>
    </w:p>
    <w:p w:rsidR="005C5CDF" w:rsidRPr="005C5CDF" w:rsidRDefault="005C5CDF" w:rsidP="005C5CDF">
      <w:pPr>
        <w:ind w:firstLine="709"/>
        <w:rPr>
          <w:rFonts w:ascii="Times New Roman" w:hAnsi="Times New Roman"/>
        </w:rPr>
      </w:pPr>
      <w:r w:rsidRPr="005C5CDF">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5C5CDF" w:rsidRPr="005C5CDF" w:rsidRDefault="005C5CDF" w:rsidP="005C5CDF">
      <w:pPr>
        <w:ind w:firstLine="709"/>
        <w:rPr>
          <w:rFonts w:ascii="Times New Roman" w:hAnsi="Times New Roman"/>
        </w:rPr>
      </w:pPr>
      <w:r w:rsidRPr="005C5CDF">
        <w:rPr>
          <w:rFonts w:ascii="Times New Roman" w:hAnsi="Times New Roman"/>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5C5CDF" w:rsidRPr="005C5CDF" w:rsidRDefault="005C5CDF" w:rsidP="005C5CDF">
      <w:pPr>
        <w:ind w:firstLine="709"/>
        <w:rPr>
          <w:rFonts w:ascii="Times New Roman" w:hAnsi="Times New Roman"/>
          <w:b/>
        </w:rPr>
      </w:pPr>
      <w:r w:rsidRPr="005C5CDF">
        <w:rPr>
          <w:rFonts w:ascii="Times New Roman" w:hAnsi="Times New Roman"/>
          <w:b/>
        </w:rPr>
        <w:t>Выводы:</w:t>
      </w:r>
    </w:p>
    <w:p w:rsidR="005C5CDF" w:rsidRPr="005C5CDF" w:rsidRDefault="005C5CDF" w:rsidP="005C5CDF">
      <w:pPr>
        <w:ind w:firstLine="709"/>
        <w:rPr>
          <w:rFonts w:ascii="Times New Roman" w:hAnsi="Times New Roman"/>
        </w:rPr>
      </w:pPr>
      <w:r w:rsidRPr="005C5CDF">
        <w:rPr>
          <w:rFonts w:ascii="Times New Roman" w:hAnsi="Times New Roman"/>
        </w:rPr>
        <w:t xml:space="preserve">1. 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5C5CDF">
          <w:rPr>
            <w:rFonts w:ascii="Times New Roman" w:hAnsi="Times New Roman"/>
          </w:rPr>
          <w:t>-5 метров</w:t>
        </w:r>
      </w:smartTag>
      <w:r w:rsidRPr="005C5CDF">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5C5CDF">
          <w:rPr>
            <w:rFonts w:ascii="Times New Roman" w:hAnsi="Times New Roman"/>
          </w:rPr>
          <w:t>2,0 метра</w:t>
        </w:r>
      </w:smartTag>
      <w:r w:rsidRPr="005C5CDF">
        <w:rPr>
          <w:rFonts w:ascii="Times New Roman" w:hAnsi="Times New Roman"/>
        </w:rPr>
        <w:t xml:space="preserve"> на малых водостоках. При этом затапливаются поймы рек и пониженные участки, прилегающие к ним.</w:t>
      </w:r>
    </w:p>
    <w:p w:rsidR="005C5CDF" w:rsidRPr="005C5CDF" w:rsidRDefault="005C5CDF" w:rsidP="005C5CDF">
      <w:pPr>
        <w:ind w:firstLine="709"/>
        <w:rPr>
          <w:rFonts w:ascii="Times New Roman" w:hAnsi="Times New Roman"/>
        </w:rPr>
      </w:pPr>
      <w:r w:rsidRPr="005C5CDF">
        <w:rPr>
          <w:rFonts w:ascii="Times New Roman" w:hAnsi="Times New Roman"/>
        </w:rPr>
        <w:t>2. 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5C5CDF" w:rsidRPr="005C5CDF" w:rsidRDefault="005C5CDF" w:rsidP="005C5CDF">
      <w:pPr>
        <w:ind w:firstLine="709"/>
        <w:rPr>
          <w:rFonts w:ascii="Times New Roman" w:hAnsi="Times New Roman"/>
        </w:rPr>
      </w:pPr>
      <w:r w:rsidRPr="005C5CDF">
        <w:rPr>
          <w:rFonts w:ascii="Times New Roman" w:hAnsi="Times New Roman"/>
        </w:rPr>
        <w:t>3. Продолжительность ледостава 130-140 дней в году.</w:t>
      </w:r>
    </w:p>
    <w:p w:rsidR="005C5CDF" w:rsidRPr="005C5CDF" w:rsidRDefault="005C5CDF" w:rsidP="005C5CDF">
      <w:pPr>
        <w:ind w:firstLine="709"/>
        <w:rPr>
          <w:rFonts w:ascii="Times New Roman" w:hAnsi="Times New Roman"/>
        </w:rPr>
      </w:pPr>
      <w:r w:rsidRPr="005C5CDF">
        <w:rPr>
          <w:rFonts w:ascii="Times New Roman" w:hAnsi="Times New Roman"/>
        </w:rPr>
        <w:t>4. Продолжительность купального сезона на реках, по температурным условиям, возможна в течение трех летних месяцев.</w:t>
      </w:r>
    </w:p>
    <w:p w:rsidR="005C5CDF" w:rsidRPr="005C5CDF" w:rsidRDefault="005C5CDF" w:rsidP="005C5CDF">
      <w:pPr>
        <w:ind w:firstLine="709"/>
        <w:rPr>
          <w:rFonts w:ascii="Times New Roman" w:hAnsi="Times New Roman"/>
        </w:rPr>
      </w:pPr>
      <w:r w:rsidRPr="005C5CDF">
        <w:rPr>
          <w:rFonts w:ascii="Times New Roman" w:hAnsi="Times New Roman"/>
        </w:rPr>
        <w:t>5. В наиболее маловодный период поверхностные воды обладают повышенной минерализацией и жесткостью.</w:t>
      </w:r>
    </w:p>
    <w:p w:rsidR="00CD76D6" w:rsidRPr="005C5CDF" w:rsidRDefault="00CD76D6" w:rsidP="005C5CDF">
      <w:pPr>
        <w:ind w:firstLine="709"/>
        <w:rPr>
          <w:rFonts w:ascii="Times New Roman" w:hAnsi="Times New Roman"/>
        </w:rPr>
      </w:pPr>
    </w:p>
    <w:p w:rsidR="00675D2E" w:rsidRPr="0065514F" w:rsidRDefault="00675D2E" w:rsidP="00675D2E">
      <w:pPr>
        <w:suppressAutoHyphens/>
        <w:ind w:firstLine="709"/>
        <w:rPr>
          <w:rFonts w:ascii="Times New Roman" w:hAnsi="Times New Roman"/>
          <w:i/>
        </w:rPr>
      </w:pPr>
      <w:r w:rsidRPr="0065514F">
        <w:rPr>
          <w:rFonts w:ascii="Times New Roman" w:hAnsi="Times New Roman"/>
          <w:i/>
        </w:rPr>
        <w:t>Подземные воды</w:t>
      </w:r>
    </w:p>
    <w:p w:rsidR="0065514F" w:rsidRPr="0065514F" w:rsidRDefault="0065514F" w:rsidP="0065514F">
      <w:pPr>
        <w:ind w:firstLine="709"/>
        <w:rPr>
          <w:rFonts w:ascii="Times New Roman" w:hAnsi="Times New Roman"/>
        </w:rPr>
      </w:pPr>
      <w:r w:rsidRPr="0065514F">
        <w:rPr>
          <w:rFonts w:ascii="Times New Roman" w:hAnsi="Times New Roman"/>
        </w:rPr>
        <w:t>В гидрогеологическом отношении изучаемая местность приурочена к центральной части Волго-Сурского артезианского бассейна. Водоносный среднечетвертично-современный аллювиальный горизонт присутствует в долине реки Куря.</w:t>
      </w:r>
    </w:p>
    <w:p w:rsidR="0065514F" w:rsidRPr="0065514F" w:rsidRDefault="0065514F" w:rsidP="0065514F">
      <w:pPr>
        <w:ind w:firstLine="709"/>
        <w:rPr>
          <w:rFonts w:ascii="Times New Roman" w:hAnsi="Times New Roman"/>
        </w:rPr>
      </w:pPr>
      <w:r w:rsidRPr="0065514F">
        <w:rPr>
          <w:rFonts w:ascii="Times New Roman" w:hAnsi="Times New Roman"/>
        </w:rPr>
        <w:t>Он заключен в отложениях, слагающих пойменную и надпойменную террасы, подземные воды которых между собой связаны в один водоносный горизонт. Водовмещающими породами являются пески кварцевые, с включениями гравия и мелких галек опоки, кварца, кремния. Мощность обводненной зоны 8-10м. Водоносный горизонт безнапорный, воды пластовопорового типа. Глубина залегания зеркала грунтовых вод в долине реки 1-</w:t>
      </w:r>
      <w:smartTag w:uri="urn:schemas-microsoft-com:office:smarttags" w:element="metricconverter">
        <w:smartTagPr>
          <w:attr w:name="ProductID" w:val="3,5 м"/>
        </w:smartTagPr>
        <w:r w:rsidRPr="0065514F">
          <w:rPr>
            <w:rFonts w:ascii="Times New Roman" w:hAnsi="Times New Roman"/>
          </w:rPr>
          <w:t>3,5 м</w:t>
        </w:r>
      </w:smartTag>
      <w:r w:rsidRPr="0065514F">
        <w:rPr>
          <w:rFonts w:ascii="Times New Roman" w:hAnsi="Times New Roman"/>
        </w:rPr>
        <w:t xml:space="preserve">. Водоупорным ложем являются глины мела и юры. </w:t>
      </w:r>
    </w:p>
    <w:p w:rsidR="0065514F" w:rsidRPr="0065514F" w:rsidRDefault="0065514F" w:rsidP="0065514F">
      <w:pPr>
        <w:ind w:firstLine="709"/>
        <w:rPr>
          <w:rFonts w:ascii="Times New Roman" w:hAnsi="Times New Roman"/>
        </w:rPr>
      </w:pPr>
      <w:r w:rsidRPr="0065514F">
        <w:rPr>
          <w:rFonts w:ascii="Times New Roman" w:hAnsi="Times New Roman"/>
        </w:rPr>
        <w:t xml:space="preserve">Водообильность горизонта невысокая. По химическому составу воды аллювиальных отложений пресные, гидрокарбонатные, кальциевые, с минерализацией 0,2-0,5 г/дм³. Питание осуществляется за счет инфильтрации атмосферных осадков. Разгрузка осуществляется в реку. Горизонт используется для хозяйственно-питьевого водоснабжения срубовыми колодцами. </w:t>
      </w:r>
    </w:p>
    <w:p w:rsidR="0065514F" w:rsidRPr="0065514F" w:rsidRDefault="0065514F" w:rsidP="0065514F">
      <w:pPr>
        <w:ind w:firstLine="709"/>
        <w:rPr>
          <w:rFonts w:ascii="Times New Roman" w:hAnsi="Times New Roman"/>
        </w:rPr>
      </w:pPr>
      <w:r w:rsidRPr="0065514F">
        <w:rPr>
          <w:rFonts w:ascii="Times New Roman" w:hAnsi="Times New Roman"/>
        </w:rPr>
        <w:t>Водоносный среднечетвертичный аллювиальный – флювиогляциальный горизонт безнапорный и залегает на глубине 5,5-</w:t>
      </w:r>
      <w:smartTag w:uri="urn:schemas-microsoft-com:office:smarttags" w:element="metricconverter">
        <w:smartTagPr>
          <w:attr w:name="ProductID" w:val="10,5 м"/>
        </w:smartTagPr>
        <w:r w:rsidRPr="0065514F">
          <w:rPr>
            <w:rFonts w:ascii="Times New Roman" w:hAnsi="Times New Roman"/>
          </w:rPr>
          <w:t>10,5 м</w:t>
        </w:r>
      </w:smartTag>
      <w:r w:rsidRPr="0065514F">
        <w:rPr>
          <w:rFonts w:ascii="Times New Roman" w:hAnsi="Times New Roman"/>
        </w:rPr>
        <w:t xml:space="preserve">. Водовмещающими породами являются кварцевые пески с включением гальки и гравия. Подстилающим водоупором служат меловые или юрские глины. По химическому составу воды пресные, гидрокарбонатные, кальциевые, с минерализацией 0,2-0,4 гр/дм³ и общей жесткостью 2-4 ммоль/дм³. </w:t>
      </w:r>
    </w:p>
    <w:p w:rsidR="0065514F" w:rsidRPr="0065514F" w:rsidRDefault="0065514F" w:rsidP="0065514F">
      <w:pPr>
        <w:ind w:firstLine="709"/>
        <w:rPr>
          <w:rFonts w:ascii="Times New Roman" w:hAnsi="Times New Roman"/>
        </w:rPr>
      </w:pPr>
      <w:r w:rsidRPr="0065514F">
        <w:rPr>
          <w:rFonts w:ascii="Times New Roman" w:hAnsi="Times New Roman"/>
        </w:rPr>
        <w:t xml:space="preserve">Питание осуществляется за счет инфильтрации атмосферных осадков. Горизонт используется населением для хозяйственно-питьевых целей посредством срубовых колодцев. </w:t>
      </w:r>
    </w:p>
    <w:p w:rsidR="0065514F" w:rsidRPr="0065514F" w:rsidRDefault="0065514F" w:rsidP="0065514F">
      <w:pPr>
        <w:ind w:firstLine="709"/>
        <w:rPr>
          <w:rFonts w:ascii="Times New Roman" w:hAnsi="Times New Roman"/>
        </w:rPr>
      </w:pPr>
      <w:r w:rsidRPr="0065514F">
        <w:rPr>
          <w:rFonts w:ascii="Times New Roman" w:hAnsi="Times New Roman"/>
        </w:rPr>
        <w:t xml:space="preserve">Ниже расположены барриасс-валанжинские, готерив-барремские отложения нижнего мела, объединенные в водоупорный локально слобоводоносныйбарриас-валанжинский терригенный комплекс, представленный глинами с редкими маломощными прослоями песков и алевритов. Суммарная мощность водосодержащих прослоев от 2,5 до </w:t>
      </w:r>
      <w:smartTag w:uri="urn:schemas-microsoft-com:office:smarttags" w:element="metricconverter">
        <w:smartTagPr>
          <w:attr w:name="ProductID" w:val="10 литров"/>
        </w:smartTagPr>
        <w:r w:rsidRPr="0065514F">
          <w:rPr>
            <w:rFonts w:ascii="Times New Roman" w:hAnsi="Times New Roman"/>
          </w:rPr>
          <w:t>10 литров</w:t>
        </w:r>
      </w:smartTag>
      <w:r w:rsidRPr="0065514F">
        <w:rPr>
          <w:rFonts w:ascii="Times New Roman" w:hAnsi="Times New Roman"/>
        </w:rPr>
        <w:t xml:space="preserve">. Водообильность их слабая. Химический состав сульфатно-гидрокарбонатный, магниево-кальциевый. Минерализация  0,33-0,8 г/дм³. Ввиду слабой водообильности описываемая толща для целей водоснабжения почти не используется. </w:t>
      </w:r>
    </w:p>
    <w:p w:rsidR="0065514F" w:rsidRPr="0065514F" w:rsidRDefault="0065514F" w:rsidP="0065514F">
      <w:pPr>
        <w:ind w:firstLine="709"/>
        <w:rPr>
          <w:rFonts w:ascii="Times New Roman" w:hAnsi="Times New Roman"/>
        </w:rPr>
      </w:pPr>
      <w:r w:rsidRPr="0065514F">
        <w:rPr>
          <w:rFonts w:ascii="Times New Roman" w:hAnsi="Times New Roman"/>
        </w:rPr>
        <w:t xml:space="preserve">Ниже расположенные горизонты являются водоупорной кровлей водоносной верхнекаменноугольной карбонатной серии. Это Оксфорд-киммериджскийтерригентный </w:t>
      </w:r>
      <w:r w:rsidRPr="0065514F">
        <w:rPr>
          <w:rFonts w:ascii="Times New Roman" w:hAnsi="Times New Roman"/>
        </w:rPr>
        <w:lastRenderedPageBreak/>
        <w:t>горизонт верхней Перми, батско-келловейскийтерригентный горизонт, байосскийтерригентный горизонт, характеризующиеся плотными глинами и практически безводные.</w:t>
      </w:r>
    </w:p>
    <w:p w:rsidR="0065514F" w:rsidRPr="0065514F" w:rsidRDefault="0065514F" w:rsidP="0065514F">
      <w:pPr>
        <w:ind w:firstLine="709"/>
        <w:rPr>
          <w:rFonts w:ascii="Times New Roman" w:hAnsi="Times New Roman"/>
        </w:rPr>
      </w:pPr>
      <w:r w:rsidRPr="0065514F">
        <w:rPr>
          <w:rFonts w:ascii="Times New Roman" w:hAnsi="Times New Roman"/>
        </w:rPr>
        <w:t xml:space="preserve">Основным эксплуатационным водоносным горизонтом для всего района и города Саранска является верхнекаменноугольная карбонатная серия. </w:t>
      </w:r>
    </w:p>
    <w:p w:rsidR="0065514F" w:rsidRPr="0065514F" w:rsidRDefault="0065514F" w:rsidP="0065514F">
      <w:pPr>
        <w:ind w:firstLine="709"/>
        <w:rPr>
          <w:rFonts w:ascii="Times New Roman" w:hAnsi="Times New Roman"/>
        </w:rPr>
      </w:pPr>
      <w:r w:rsidRPr="0065514F">
        <w:rPr>
          <w:rFonts w:ascii="Times New Roman" w:hAnsi="Times New Roman"/>
        </w:rPr>
        <w:t xml:space="preserve">Водовмещающие породы представлены трещиноватыми доломитами и доломитизированными известняками гжельского яруса, мощностью, достигающей </w:t>
      </w:r>
      <w:smartTag w:uri="urn:schemas-microsoft-com:office:smarttags" w:element="metricconverter">
        <w:smartTagPr>
          <w:attr w:name="ProductID" w:val="119 м"/>
        </w:smartTagPr>
        <w:r w:rsidRPr="0065514F">
          <w:rPr>
            <w:rFonts w:ascii="Times New Roman" w:hAnsi="Times New Roman"/>
          </w:rPr>
          <w:t>119 м</w:t>
        </w:r>
      </w:smartTag>
      <w:r w:rsidRPr="0065514F">
        <w:rPr>
          <w:rFonts w:ascii="Times New Roman" w:hAnsi="Times New Roman"/>
        </w:rPr>
        <w:t>. Водоупорным ложем водоносной серии являются глины, залегающие в основании яруса, мощностью 4-</w:t>
      </w:r>
      <w:smartTag w:uri="urn:schemas-microsoft-com:office:smarttags" w:element="metricconverter">
        <w:smartTagPr>
          <w:attr w:name="ProductID" w:val="8 м"/>
        </w:smartTagPr>
        <w:r w:rsidRPr="0065514F">
          <w:rPr>
            <w:rFonts w:ascii="Times New Roman" w:hAnsi="Times New Roman"/>
          </w:rPr>
          <w:t>8 м</w:t>
        </w:r>
      </w:smartTag>
      <w:r w:rsidRPr="0065514F">
        <w:rPr>
          <w:rFonts w:ascii="Times New Roman" w:hAnsi="Times New Roman"/>
        </w:rPr>
        <w:t xml:space="preserve">. Воды напорные. По химическому составу воды сульфатно-гидрокарбонатные, кальциево-магниевые и хлоридно-гидрокарбонатные    магниево-натриевые,  с  минерализацией   до     0,9-1,15г/дм³. </w:t>
      </w:r>
    </w:p>
    <w:p w:rsidR="0065514F" w:rsidRPr="0065514F" w:rsidRDefault="0065514F" w:rsidP="0065514F">
      <w:pPr>
        <w:ind w:firstLine="709"/>
        <w:rPr>
          <w:rFonts w:ascii="Times New Roman" w:hAnsi="Times New Roman"/>
        </w:rPr>
      </w:pPr>
      <w:r w:rsidRPr="0065514F">
        <w:rPr>
          <w:rFonts w:ascii="Times New Roman" w:hAnsi="Times New Roman"/>
        </w:rPr>
        <w:t xml:space="preserve">Подземные воды водоносной верхнекаменноугольной карбонатной серии в пределах данного поселения являются основным источником хозяйственно-питьевого водоснабжения. Эксплуатация подземных вод осуществляется водозабором в виде артскважины и колодцами. </w:t>
      </w:r>
    </w:p>
    <w:p w:rsidR="007661B9" w:rsidRPr="00B410FD" w:rsidRDefault="007661B9" w:rsidP="0065514F">
      <w:pPr>
        <w:ind w:firstLine="709"/>
        <w:rPr>
          <w:rFonts w:ascii="Times New Roman" w:hAnsi="Times New Roman"/>
          <w:color w:val="FF0000"/>
        </w:rPr>
      </w:pPr>
    </w:p>
    <w:p w:rsidR="00F22CB6" w:rsidRPr="005C5CDF" w:rsidRDefault="00F22CB6" w:rsidP="00E0548A">
      <w:pPr>
        <w:suppressAutoHyphens/>
        <w:ind w:firstLine="709"/>
        <w:rPr>
          <w:rFonts w:ascii="Times New Roman" w:hAnsi="Times New Roman"/>
          <w:b/>
        </w:rPr>
      </w:pPr>
      <w:r w:rsidRPr="005C5CDF">
        <w:rPr>
          <w:rFonts w:ascii="Times New Roman" w:hAnsi="Times New Roman"/>
          <w:b/>
        </w:rPr>
        <w:t>Минерально – сырьевые ресурсы</w:t>
      </w:r>
    </w:p>
    <w:p w:rsidR="00F22CB6" w:rsidRPr="005C5CDF" w:rsidRDefault="00F22CB6" w:rsidP="005C5CDF">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Минерально-сырьевая база Поводимовского сельского поселения характеризуется наличием нерудных полезных ископаемых, являющихся сырьем для строительной промышленности.</w:t>
      </w:r>
    </w:p>
    <w:p w:rsidR="005C5CDF" w:rsidRPr="005C5CDF" w:rsidRDefault="005C5CDF" w:rsidP="005C5CDF">
      <w:pPr>
        <w:ind w:firstLine="709"/>
        <w:rPr>
          <w:rFonts w:ascii="Times New Roman" w:hAnsi="Times New Roman"/>
        </w:rPr>
      </w:pPr>
      <w:bookmarkStart w:id="63" w:name="_Hlk480457076"/>
      <w:r w:rsidRPr="005C5CDF">
        <w:rPr>
          <w:rFonts w:ascii="Times New Roman" w:hAnsi="Times New Roman"/>
        </w:rPr>
        <w:t xml:space="preserve">Месторождения минеральных строительных материалов: Поводимовское сельское поселение севернее с. Дубенки. Разведаны мореные суглинки, мощностью 1,6 до </w:t>
      </w:r>
      <w:smartTag w:uri="urn:schemas-microsoft-com:office:smarttags" w:element="metricconverter">
        <w:smartTagPr>
          <w:attr w:name="ProductID" w:val="8,0 м"/>
        </w:smartTagPr>
        <w:r w:rsidRPr="005C5CDF">
          <w:rPr>
            <w:rFonts w:ascii="Times New Roman" w:hAnsi="Times New Roman"/>
          </w:rPr>
          <w:t>8,0 м</w:t>
        </w:r>
      </w:smartTag>
      <w:r w:rsidRPr="005C5CDF">
        <w:rPr>
          <w:rFonts w:ascii="Times New Roman" w:hAnsi="Times New Roman"/>
        </w:rPr>
        <w:t>. Содержание грубых включений среднее - до высокого. Суглинки пригодны для производства кирпича и черепицы.</w:t>
      </w:r>
    </w:p>
    <w:bookmarkEnd w:id="63"/>
    <w:p w:rsidR="008A7EF5" w:rsidRPr="005C5CDF" w:rsidRDefault="008A7EF5" w:rsidP="005C5CDF">
      <w:pPr>
        <w:ind w:firstLine="709"/>
        <w:rPr>
          <w:rFonts w:ascii="Times New Roman" w:hAnsi="Times New Roman"/>
        </w:rPr>
      </w:pPr>
    </w:p>
    <w:p w:rsidR="00CA174F" w:rsidRPr="005C5CDF" w:rsidRDefault="00F22CB6" w:rsidP="00E0548A">
      <w:pPr>
        <w:ind w:firstLine="709"/>
        <w:rPr>
          <w:rFonts w:ascii="Times New Roman" w:hAnsi="Times New Roman"/>
        </w:rPr>
      </w:pPr>
      <w:r w:rsidRPr="005C5CDF">
        <w:rPr>
          <w:rFonts w:ascii="Times New Roman" w:hAnsi="Times New Roman"/>
          <w:b/>
        </w:rPr>
        <w:t>Почвы и растительность</w:t>
      </w:r>
    </w:p>
    <w:p w:rsidR="00F22CB6" w:rsidRPr="005C5CDF" w:rsidRDefault="00F22CB6" w:rsidP="00E0548A">
      <w:pPr>
        <w:ind w:firstLine="709"/>
        <w:rPr>
          <w:rFonts w:ascii="Times New Roman" w:hAnsi="Times New Roman"/>
        </w:rPr>
      </w:pPr>
    </w:p>
    <w:p w:rsidR="00675D2E" w:rsidRPr="005C5CDF" w:rsidRDefault="00F22CB6" w:rsidP="00675D2E">
      <w:pPr>
        <w:ind w:firstLine="709"/>
        <w:rPr>
          <w:rFonts w:ascii="Times New Roman" w:hAnsi="Times New Roman"/>
          <w:i/>
        </w:rPr>
      </w:pPr>
      <w:r w:rsidRPr="005C5CDF">
        <w:rPr>
          <w:rFonts w:ascii="Times New Roman" w:hAnsi="Times New Roman"/>
          <w:i/>
        </w:rPr>
        <w:t>Почвы</w:t>
      </w:r>
    </w:p>
    <w:p w:rsidR="005C5CDF" w:rsidRPr="005C5CDF" w:rsidRDefault="005C5CDF" w:rsidP="005C5CDF">
      <w:pPr>
        <w:ind w:firstLine="709"/>
        <w:rPr>
          <w:rFonts w:ascii="Times New Roman" w:hAnsi="Times New Roman"/>
        </w:rPr>
      </w:pPr>
      <w:bookmarkStart w:id="64" w:name="_Toc421107090"/>
      <w:bookmarkStart w:id="65" w:name="_Toc421107489"/>
      <w:bookmarkStart w:id="66" w:name="_Toc421107574"/>
      <w:bookmarkStart w:id="67" w:name="_Toc463460302"/>
      <w:bookmarkStart w:id="68" w:name="_Toc463462155"/>
      <w:r w:rsidRPr="005C5CDF">
        <w:rPr>
          <w:rFonts w:ascii="Times New Roman" w:hAnsi="Times New Roman"/>
        </w:rPr>
        <w:t>Почвы в Поводимовском сельском поселении нескольких видов - серые лесные оподзоленные, дерново-подзолистые, черноземные и пойменные.</w:t>
      </w:r>
    </w:p>
    <w:p w:rsidR="005C5CDF" w:rsidRPr="005C5CDF" w:rsidRDefault="005C5CDF" w:rsidP="005C5CDF">
      <w:pPr>
        <w:ind w:firstLine="709"/>
        <w:rPr>
          <w:rFonts w:ascii="Times New Roman" w:hAnsi="Times New Roman"/>
        </w:rPr>
      </w:pPr>
      <w:r w:rsidRPr="005C5CDF">
        <w:rPr>
          <w:rFonts w:ascii="Times New Roman" w:hAnsi="Times New Roman"/>
        </w:rPr>
        <w:t>Почвенный покров поселения в основном благоприятен для возделывания сельскохозяйственных культур.</w:t>
      </w:r>
    </w:p>
    <w:p w:rsidR="005C5CDF" w:rsidRPr="005C5CDF" w:rsidRDefault="005C5CDF" w:rsidP="005C5CDF">
      <w:pPr>
        <w:ind w:firstLine="709"/>
        <w:rPr>
          <w:rFonts w:ascii="Times New Roman" w:hAnsi="Times New Roman"/>
        </w:rPr>
      </w:pPr>
      <w:r w:rsidRPr="005C5CDF">
        <w:rPr>
          <w:rFonts w:ascii="Times New Roman" w:hAnsi="Times New Roman"/>
        </w:rPr>
        <w:t>Непригодны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5C5CDF" w:rsidRPr="005C5CDF" w:rsidRDefault="005C5CDF" w:rsidP="005C5CDF">
      <w:pPr>
        <w:ind w:firstLine="709"/>
        <w:rPr>
          <w:rFonts w:ascii="Times New Roman" w:hAnsi="Times New Roman"/>
        </w:rPr>
      </w:pPr>
      <w:r w:rsidRPr="005C5CDF">
        <w:rPr>
          <w:rFonts w:ascii="Times New Roman" w:hAnsi="Times New Roman"/>
        </w:rPr>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5C5CDF" w:rsidRPr="005C5CDF" w:rsidRDefault="005C5CDF" w:rsidP="005C5CDF">
      <w:pPr>
        <w:ind w:firstLine="709"/>
        <w:rPr>
          <w:rFonts w:ascii="Times New Roman" w:hAnsi="Times New Roman"/>
        </w:rPr>
      </w:pPr>
      <w:r w:rsidRPr="005C5CDF">
        <w:rPr>
          <w:rFonts w:ascii="Times New Roman" w:hAnsi="Times New Roman"/>
        </w:rPr>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путём внесения известковых удобрений, возобновление эксплуатации мелиоративных систем.</w:t>
      </w:r>
    </w:p>
    <w:p w:rsidR="005C5CDF" w:rsidRPr="005C5CDF" w:rsidRDefault="005C5CDF" w:rsidP="005C5CDF">
      <w:pPr>
        <w:ind w:firstLine="709"/>
        <w:rPr>
          <w:rFonts w:ascii="Times New Roman" w:hAnsi="Times New Roman"/>
        </w:rPr>
      </w:pPr>
      <w:r w:rsidRPr="005C5CDF">
        <w:rPr>
          <w:rFonts w:ascii="Times New Roman" w:hAnsi="Times New Roman"/>
        </w:rPr>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5C5CDF" w:rsidRPr="005C5CDF" w:rsidRDefault="005C5CDF" w:rsidP="005C5CDF">
      <w:pPr>
        <w:ind w:firstLine="709"/>
        <w:rPr>
          <w:rFonts w:ascii="Times New Roman" w:hAnsi="Times New Roman"/>
        </w:rPr>
      </w:pPr>
      <w:r w:rsidRPr="005C5CDF">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w:t>
      </w:r>
      <w:smartTag w:uri="urn:schemas-microsoft-com:office:smarttags" w:element="metricconverter">
        <w:smartTagPr>
          <w:attr w:name="ProductID" w:val="22 см"/>
        </w:smartTagPr>
        <w:r w:rsidRPr="005C5CDF">
          <w:rPr>
            <w:rFonts w:ascii="Times New Roman" w:hAnsi="Times New Roman"/>
          </w:rPr>
          <w:t>22 см</w:t>
        </w:r>
      </w:smartTag>
      <w:r w:rsidRPr="005C5CDF">
        <w:rPr>
          <w:rFonts w:ascii="Times New Roman" w:hAnsi="Times New Roman"/>
        </w:rPr>
        <w:t>, что дает прибавку урожая в 3-8 ц на га. К эрозии почвы малоустойчивы.</w:t>
      </w:r>
    </w:p>
    <w:p w:rsidR="005C5CDF" w:rsidRPr="005C5CDF" w:rsidRDefault="005C5CDF" w:rsidP="005C5CDF">
      <w:pPr>
        <w:ind w:firstLine="709"/>
        <w:rPr>
          <w:rFonts w:ascii="Times New Roman" w:hAnsi="Times New Roman"/>
        </w:rPr>
      </w:pPr>
      <w:r w:rsidRPr="005C5CDF">
        <w:rPr>
          <w:rFonts w:ascii="Times New Roman" w:hAnsi="Times New Roman"/>
        </w:rPr>
        <w:t xml:space="preserve">В плодородности почв и питании растений большую роль играет гумус (органическое вещество) почвы. Существует прямая зависимость от содержания гумуса в почве и её </w:t>
      </w:r>
      <w:r w:rsidRPr="005C5CDF">
        <w:rPr>
          <w:rFonts w:ascii="Times New Roman" w:hAnsi="Times New Roman"/>
        </w:rPr>
        <w:lastRenderedPageBreak/>
        <w:t>производительной способностью. Питательные вещества в почве постоянно разрушаются и образуются вновь.</w:t>
      </w:r>
    </w:p>
    <w:p w:rsidR="005C5CDF" w:rsidRPr="005C5CDF" w:rsidRDefault="005C5CDF" w:rsidP="005C5CDF">
      <w:pPr>
        <w:ind w:firstLine="709"/>
        <w:rPr>
          <w:rFonts w:ascii="Times New Roman" w:hAnsi="Times New Roman"/>
        </w:rPr>
      </w:pPr>
      <w:r w:rsidRPr="005C5CDF">
        <w:rPr>
          <w:rFonts w:ascii="Times New Roman" w:hAnsi="Times New Roman"/>
        </w:rPr>
        <w:t>В настоящее время наблюдается тенденция к снижению содержания гумуса в интенсивно распахиваемых почвах, так как современная система земледелия не пополняет его за счет органических соединений и пожнивных остатков. Поэтому все агротехнические мероприятия должны быть направлены на увеличение содержания гумуса в почве.</w:t>
      </w:r>
    </w:p>
    <w:p w:rsidR="005C5CDF" w:rsidRPr="005C5CDF" w:rsidRDefault="005C5CDF" w:rsidP="005C5CDF">
      <w:pPr>
        <w:ind w:firstLine="709"/>
        <w:rPr>
          <w:rFonts w:ascii="Times New Roman" w:hAnsi="Times New Roman"/>
          <w:b/>
        </w:rPr>
      </w:pPr>
      <w:r w:rsidRPr="005C5CDF">
        <w:rPr>
          <w:rFonts w:ascii="Times New Roman" w:hAnsi="Times New Roman"/>
          <w:b/>
        </w:rPr>
        <w:t>Выводы:</w:t>
      </w:r>
    </w:p>
    <w:p w:rsidR="005C5CDF" w:rsidRPr="005C5CDF" w:rsidRDefault="005C5CDF" w:rsidP="005C5CDF">
      <w:pPr>
        <w:ind w:firstLine="709"/>
        <w:rPr>
          <w:rFonts w:ascii="Times New Roman" w:hAnsi="Times New Roman"/>
        </w:rPr>
      </w:pPr>
      <w:r w:rsidRPr="005C5CDF">
        <w:rPr>
          <w:rFonts w:ascii="Times New Roman" w:hAnsi="Times New Roman"/>
        </w:rPr>
        <w:t>Почвы для сельского хозяйства благоприятны, но требуют внесения удобрений (азотных, фосфорных, калийных и органических).</w:t>
      </w:r>
    </w:p>
    <w:p w:rsidR="005C5CDF" w:rsidRPr="005C5CDF" w:rsidRDefault="005C5CDF" w:rsidP="005C5CDF">
      <w:pPr>
        <w:ind w:firstLine="709"/>
        <w:rPr>
          <w:szCs w:val="28"/>
        </w:rPr>
      </w:pPr>
      <w:r w:rsidRPr="005C5CDF">
        <w:rPr>
          <w:rFonts w:ascii="Times New Roman" w:hAnsi="Times New Roman"/>
        </w:rPr>
        <w:t>Почвы не устойчивы</w:t>
      </w:r>
      <w:r w:rsidRPr="005C5CDF">
        <w:rPr>
          <w:szCs w:val="28"/>
        </w:rPr>
        <w:t>к эрозии.</w:t>
      </w:r>
    </w:p>
    <w:p w:rsidR="002A7CCA" w:rsidRPr="00B410FD" w:rsidRDefault="002A7CCA" w:rsidP="00E0548A">
      <w:pPr>
        <w:pStyle w:val="affff3"/>
        <w:tabs>
          <w:tab w:val="left" w:pos="993"/>
        </w:tabs>
        <w:spacing w:after="0" w:line="240" w:lineRule="auto"/>
        <w:ind w:left="709"/>
        <w:rPr>
          <w:rFonts w:ascii="Times New Roman" w:hAnsi="Times New Roman"/>
          <w:color w:val="FF0000"/>
          <w:sz w:val="24"/>
          <w:szCs w:val="24"/>
        </w:rPr>
      </w:pPr>
    </w:p>
    <w:p w:rsidR="00675D2E" w:rsidRPr="005C5CDF" w:rsidRDefault="002A7CCA" w:rsidP="00675D2E">
      <w:pPr>
        <w:pStyle w:val="affff3"/>
        <w:tabs>
          <w:tab w:val="left" w:pos="993"/>
        </w:tabs>
        <w:spacing w:after="0" w:line="240" w:lineRule="auto"/>
        <w:ind w:left="709"/>
        <w:rPr>
          <w:rFonts w:ascii="Times New Roman" w:hAnsi="Times New Roman"/>
          <w:i/>
          <w:sz w:val="24"/>
          <w:szCs w:val="24"/>
        </w:rPr>
      </w:pPr>
      <w:r w:rsidRPr="005C5CDF">
        <w:rPr>
          <w:rFonts w:ascii="Times New Roman" w:hAnsi="Times New Roman"/>
          <w:i/>
          <w:sz w:val="24"/>
          <w:szCs w:val="24"/>
        </w:rPr>
        <w:t>Растительность</w:t>
      </w:r>
    </w:p>
    <w:p w:rsidR="005C5CDF" w:rsidRPr="005C5CDF" w:rsidRDefault="005C5CDF" w:rsidP="005C5CDF">
      <w:pPr>
        <w:ind w:firstLine="709"/>
        <w:rPr>
          <w:rFonts w:ascii="Times New Roman" w:hAnsi="Times New Roman"/>
        </w:rPr>
      </w:pPr>
      <w:bookmarkStart w:id="69" w:name="_Toc463786455"/>
      <w:r w:rsidRPr="005C5CDF">
        <w:rPr>
          <w:rFonts w:ascii="Times New Roman" w:hAnsi="Times New Roman"/>
        </w:rPr>
        <w:t>Поводимовское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 естественной степной растительностью.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5C5CDF" w:rsidRPr="005C5CDF" w:rsidRDefault="005C5CDF" w:rsidP="005C5CDF">
      <w:pPr>
        <w:ind w:firstLine="709"/>
        <w:rPr>
          <w:rFonts w:ascii="Times New Roman" w:hAnsi="Times New Roman"/>
        </w:rPr>
      </w:pPr>
      <w:r w:rsidRPr="005C5CDF">
        <w:rPr>
          <w:rFonts w:ascii="Times New Roman" w:hAnsi="Times New Roman"/>
        </w:rPr>
        <w:t xml:space="preserve">Естественная травянистая растительность сохранилась по склонам, днищам балок и в поймах. </w:t>
      </w:r>
    </w:p>
    <w:p w:rsidR="005C5CDF" w:rsidRPr="005C5CDF" w:rsidRDefault="005C5CDF" w:rsidP="005C5CDF">
      <w:pPr>
        <w:ind w:firstLine="709"/>
        <w:rPr>
          <w:rFonts w:ascii="Times New Roman" w:hAnsi="Times New Roman"/>
        </w:rPr>
      </w:pPr>
      <w:r w:rsidRPr="005C5CDF">
        <w:rPr>
          <w:rFonts w:ascii="Times New Roman" w:hAnsi="Times New Roman"/>
        </w:rPr>
        <w:t>Выводы:</w:t>
      </w:r>
    </w:p>
    <w:p w:rsidR="005C5CDF" w:rsidRPr="005C5CDF" w:rsidRDefault="005C5CDF" w:rsidP="005C5CDF">
      <w:pPr>
        <w:ind w:firstLine="709"/>
        <w:rPr>
          <w:rFonts w:ascii="Times New Roman" w:hAnsi="Times New Roman"/>
        </w:rPr>
      </w:pPr>
      <w:r w:rsidRPr="005C5CDF">
        <w:rPr>
          <w:rFonts w:ascii="Times New Roman" w:hAnsi="Times New Roman"/>
        </w:rPr>
        <w:t>1. Поводимовское сельское поселение обладает разнообразными и значительными запасами растительных ресурсов.</w:t>
      </w:r>
    </w:p>
    <w:p w:rsidR="005C5CDF" w:rsidRPr="005C5CDF" w:rsidRDefault="005C5CDF" w:rsidP="005C5CDF">
      <w:pPr>
        <w:ind w:firstLine="709"/>
        <w:rPr>
          <w:rFonts w:ascii="Times New Roman" w:hAnsi="Times New Roman"/>
        </w:rPr>
      </w:pPr>
      <w:r w:rsidRPr="005C5CDF">
        <w:rPr>
          <w:rFonts w:ascii="Times New Roman" w:hAnsi="Times New Roman"/>
        </w:rPr>
        <w:t>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5C5CDF" w:rsidRPr="005C5CDF" w:rsidRDefault="005C5CDF" w:rsidP="005C5CDF">
      <w:pPr>
        <w:ind w:firstLine="709"/>
        <w:rPr>
          <w:rFonts w:ascii="Times New Roman" w:hAnsi="Times New Roman"/>
        </w:rPr>
      </w:pPr>
      <w:r w:rsidRPr="005C5CDF">
        <w:rPr>
          <w:rFonts w:ascii="Times New Roman" w:hAnsi="Times New Roman"/>
        </w:rPr>
        <w:t>3. Заросли кустарника, произрастающие по склонам и вершинам оврагов, имеют почвозащитное значение.</w:t>
      </w:r>
    </w:p>
    <w:p w:rsidR="005C5CDF" w:rsidRPr="005C5CDF" w:rsidRDefault="005C5CDF" w:rsidP="005C5CDF">
      <w:pPr>
        <w:ind w:firstLine="709"/>
        <w:rPr>
          <w:rFonts w:ascii="Times New Roman" w:hAnsi="Times New Roman"/>
        </w:rPr>
      </w:pPr>
      <w:r w:rsidRPr="005C5CDF">
        <w:rPr>
          <w:rFonts w:ascii="Times New Roman" w:hAnsi="Times New Roman"/>
        </w:rPr>
        <w:t>4. Разнообразие ассортимента и декоративность дикорастущих растений позволяет широко использовать их в озеленении населенных пунктов.</w:t>
      </w:r>
    </w:p>
    <w:p w:rsidR="005C5CDF" w:rsidRPr="005C5CDF" w:rsidRDefault="005C5CDF" w:rsidP="005C5CDF">
      <w:pPr>
        <w:ind w:firstLine="709"/>
        <w:rPr>
          <w:rFonts w:ascii="Times New Roman" w:hAnsi="Times New Roman"/>
        </w:rPr>
      </w:pPr>
      <w:r w:rsidRPr="005C5CDF">
        <w:rPr>
          <w:rFonts w:ascii="Times New Roman" w:hAnsi="Times New Roman"/>
        </w:rPr>
        <w:t>5. Древесно-кустарниковые растения с сильно развитой корневой системой пригодны для противоэрозионных посадок.</w:t>
      </w:r>
    </w:p>
    <w:p w:rsidR="005C5CDF" w:rsidRPr="005C5CDF" w:rsidRDefault="005C5CDF" w:rsidP="005C5CDF">
      <w:pPr>
        <w:ind w:firstLine="709"/>
        <w:rPr>
          <w:rFonts w:ascii="Times New Roman" w:hAnsi="Times New Roman"/>
        </w:rPr>
      </w:pPr>
      <w:r w:rsidRPr="005C5CDF">
        <w:rPr>
          <w:rFonts w:ascii="Times New Roman" w:hAnsi="Times New Roman"/>
        </w:rPr>
        <w:t>6. Необходим строгий режим эксплуатации растительных ресурсов с учетом допустимой нагрузки.</w:t>
      </w:r>
    </w:p>
    <w:p w:rsidR="005C5CDF" w:rsidRPr="005C5CDF" w:rsidRDefault="005C5CDF" w:rsidP="005C5CDF">
      <w:pPr>
        <w:ind w:firstLine="709"/>
        <w:rPr>
          <w:rFonts w:ascii="Times New Roman" w:hAnsi="Times New Roman"/>
        </w:rPr>
      </w:pPr>
      <w:r w:rsidRPr="005C5CDF">
        <w:rPr>
          <w:rFonts w:ascii="Times New Roman" w:hAnsi="Times New Roman"/>
        </w:rPr>
        <w:t>7. Луга - кормовая база животноводства.</w:t>
      </w:r>
    </w:p>
    <w:p w:rsidR="007661B9" w:rsidRPr="00B410FD" w:rsidRDefault="007661B9" w:rsidP="007661B9">
      <w:pPr>
        <w:ind w:firstLine="709"/>
        <w:rPr>
          <w:rFonts w:ascii="Times New Roman" w:hAnsi="Times New Roman"/>
          <w:color w:val="FF0000"/>
        </w:rPr>
      </w:pPr>
    </w:p>
    <w:p w:rsidR="009306FE" w:rsidRPr="005C5CDF" w:rsidRDefault="00CA174F" w:rsidP="00E0548A">
      <w:pPr>
        <w:tabs>
          <w:tab w:val="right" w:leader="dot" w:pos="10206"/>
        </w:tabs>
        <w:spacing w:after="300"/>
        <w:ind w:firstLine="709"/>
        <w:contextualSpacing/>
        <w:outlineLvl w:val="1"/>
        <w:rPr>
          <w:rFonts w:ascii="Times New Roman" w:hAnsi="Times New Roman"/>
          <w:b/>
        </w:rPr>
      </w:pPr>
      <w:r w:rsidRPr="005C5CDF">
        <w:rPr>
          <w:rFonts w:ascii="Times New Roman" w:hAnsi="Times New Roman"/>
          <w:b/>
        </w:rPr>
        <w:t>4</w:t>
      </w:r>
      <w:r w:rsidR="009306FE" w:rsidRPr="005C5CDF">
        <w:rPr>
          <w:rFonts w:ascii="Times New Roman" w:hAnsi="Times New Roman"/>
          <w:b/>
        </w:rPr>
        <w:t xml:space="preserve">.2. </w:t>
      </w:r>
      <w:bookmarkEnd w:id="64"/>
      <w:bookmarkEnd w:id="65"/>
      <w:bookmarkEnd w:id="66"/>
      <w:r w:rsidRPr="005C5CDF">
        <w:rPr>
          <w:rFonts w:ascii="Times New Roman" w:hAnsi="Times New Roman"/>
          <w:b/>
        </w:rPr>
        <w:t>Биологическое и ландшафтное разнообразие</w:t>
      </w:r>
      <w:bookmarkEnd w:id="67"/>
      <w:bookmarkEnd w:id="68"/>
      <w:bookmarkEnd w:id="69"/>
    </w:p>
    <w:p w:rsidR="00CA174F" w:rsidRPr="005C5CDF" w:rsidRDefault="00CA174F" w:rsidP="00E0548A">
      <w:pPr>
        <w:ind w:firstLine="709"/>
        <w:rPr>
          <w:rFonts w:ascii="Times New Roman" w:hAnsi="Times New Roman"/>
        </w:rPr>
      </w:pPr>
      <w:bookmarkStart w:id="70" w:name="_Toc366661031"/>
    </w:p>
    <w:p w:rsidR="002A7CCA" w:rsidRPr="005C5CDF" w:rsidRDefault="00E26367" w:rsidP="00E0548A">
      <w:pPr>
        <w:ind w:firstLine="720"/>
        <w:rPr>
          <w:rFonts w:ascii="Times New Roman" w:hAnsi="Times New Roman"/>
          <w:b/>
        </w:rPr>
      </w:pPr>
      <w:r w:rsidRPr="005C5CDF">
        <w:rPr>
          <w:rFonts w:ascii="Times New Roman" w:hAnsi="Times New Roman"/>
          <w:b/>
        </w:rPr>
        <w:t>Лесосырьевые ресурсы</w:t>
      </w:r>
    </w:p>
    <w:p w:rsidR="002A7CCA" w:rsidRPr="00B410FD" w:rsidRDefault="002A7CCA" w:rsidP="007242BB">
      <w:pPr>
        <w:ind w:firstLine="709"/>
        <w:rPr>
          <w:rFonts w:ascii="Times New Roman" w:hAnsi="Times New Roman"/>
          <w:color w:val="FF0000"/>
        </w:rPr>
      </w:pPr>
    </w:p>
    <w:p w:rsidR="00070C20" w:rsidRPr="00070C20" w:rsidRDefault="005C5CDF" w:rsidP="00070C20">
      <w:pPr>
        <w:ind w:firstLine="709"/>
        <w:rPr>
          <w:rFonts w:ascii="Times New Roman" w:hAnsi="Times New Roman"/>
        </w:rPr>
      </w:pPr>
      <w:bookmarkStart w:id="71" w:name="_Toc421107091"/>
      <w:bookmarkStart w:id="72" w:name="_Toc421107490"/>
      <w:bookmarkStart w:id="73" w:name="_Toc421107575"/>
      <w:bookmarkStart w:id="74" w:name="_Toc463460303"/>
      <w:bookmarkStart w:id="75" w:name="_Toc463462156"/>
      <w:r w:rsidRPr="00070C20">
        <w:rPr>
          <w:rFonts w:ascii="Times New Roman" w:hAnsi="Times New Roman"/>
        </w:rPr>
        <w:t>Территория Поводимовского сельского поселения находится в пределах подзоны широколиственных лесов и зоны лесостепи.</w:t>
      </w:r>
      <w:r w:rsidR="00070C20" w:rsidRPr="00070C20">
        <w:rPr>
          <w:rFonts w:ascii="Times New Roman" w:hAnsi="Times New Roman"/>
        </w:rPr>
        <w:t xml:space="preserve"> На территории Поводимовского сельского поселения расположено Дубенское участковое лесничество.  </w:t>
      </w:r>
    </w:p>
    <w:p w:rsidR="005C5CDF" w:rsidRPr="005C5CDF" w:rsidRDefault="005C5CDF" w:rsidP="005C5CDF">
      <w:pPr>
        <w:ind w:firstLine="709"/>
        <w:rPr>
          <w:rFonts w:ascii="Times New Roman" w:hAnsi="Times New Roman"/>
        </w:rPr>
      </w:pPr>
      <w:r w:rsidRPr="005C5CDF">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5C5CDF" w:rsidRPr="005C5CDF" w:rsidRDefault="005C5CDF" w:rsidP="005C5CDF">
      <w:pPr>
        <w:ind w:firstLine="709"/>
        <w:rPr>
          <w:rFonts w:ascii="Times New Roman" w:hAnsi="Times New Roman"/>
        </w:rPr>
      </w:pPr>
      <w:r w:rsidRPr="005C5CDF">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5C5CDF" w:rsidRPr="005C5CDF" w:rsidRDefault="005C5CDF" w:rsidP="005C5CDF">
      <w:pPr>
        <w:ind w:firstLine="709"/>
        <w:rPr>
          <w:rFonts w:ascii="Times New Roman" w:hAnsi="Times New Roman"/>
        </w:rPr>
      </w:pPr>
      <w:r w:rsidRPr="005C5CDF">
        <w:rPr>
          <w:rFonts w:ascii="Times New Roman" w:hAnsi="Times New Roman"/>
        </w:rPr>
        <w:lastRenderedPageBreak/>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5C5CDF" w:rsidRPr="005C5CDF" w:rsidRDefault="005C5CDF" w:rsidP="005C5CDF">
      <w:pPr>
        <w:ind w:firstLine="709"/>
        <w:rPr>
          <w:rFonts w:ascii="Times New Roman" w:hAnsi="Times New Roman"/>
        </w:rPr>
      </w:pPr>
      <w:r w:rsidRPr="005C5CDF">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5C5CDF" w:rsidRPr="005C5CDF" w:rsidRDefault="005C5CDF" w:rsidP="005C5CDF">
      <w:pPr>
        <w:ind w:firstLine="709"/>
        <w:rPr>
          <w:rFonts w:ascii="Times New Roman" w:hAnsi="Times New Roman"/>
        </w:rPr>
      </w:pPr>
      <w:r w:rsidRPr="005C5CDF">
        <w:rPr>
          <w:rFonts w:ascii="Times New Roman" w:hAnsi="Times New Roman"/>
        </w:rPr>
        <w:t xml:space="preserve">Важным аспектом является взаимное стимулирование развития агропромышленного и рекреационного направлений. </w:t>
      </w:r>
    </w:p>
    <w:p w:rsidR="005C5CDF" w:rsidRPr="005C5CDF" w:rsidRDefault="005C5CDF" w:rsidP="005C5CDF">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5C5CDF" w:rsidRPr="005C5CDF" w:rsidRDefault="005C5CDF" w:rsidP="005C5CDF">
      <w:pPr>
        <w:ind w:firstLine="709"/>
        <w:rPr>
          <w:rFonts w:ascii="Times New Roman" w:hAnsi="Times New Roman"/>
        </w:rPr>
      </w:pPr>
      <w:r w:rsidRPr="005C5CDF">
        <w:rPr>
          <w:rFonts w:ascii="Times New Roman" w:hAnsi="Times New Roman"/>
        </w:rPr>
        <w:t>Выводы:</w:t>
      </w:r>
    </w:p>
    <w:p w:rsidR="005C5CDF" w:rsidRPr="005C5CDF" w:rsidRDefault="005C5CDF" w:rsidP="005C5CDF">
      <w:pPr>
        <w:ind w:firstLine="709"/>
        <w:rPr>
          <w:rFonts w:ascii="Times New Roman" w:hAnsi="Times New Roman"/>
        </w:rPr>
      </w:pPr>
      <w:r w:rsidRPr="005C5CDF">
        <w:rPr>
          <w:rFonts w:ascii="Times New Roman" w:hAnsi="Times New Roman"/>
        </w:rPr>
        <w:t>1. Ландшафтно-рекреационный потенциал поселения значителен.</w:t>
      </w:r>
    </w:p>
    <w:p w:rsidR="005C5CDF" w:rsidRPr="005C5CDF" w:rsidRDefault="005C5CDF" w:rsidP="005C5CDF">
      <w:pPr>
        <w:ind w:firstLine="709"/>
        <w:rPr>
          <w:rFonts w:ascii="Times New Roman" w:hAnsi="Times New Roman"/>
        </w:rPr>
      </w:pPr>
      <w:r w:rsidRPr="005C5CDF">
        <w:rPr>
          <w:rFonts w:ascii="Times New Roman" w:hAnsi="Times New Roman"/>
        </w:rPr>
        <w:t>2. Рекреационные возможности снижены из-за широкого развития водной эрозии в лесу.</w:t>
      </w:r>
    </w:p>
    <w:p w:rsidR="005C5CDF" w:rsidRPr="005C5CDF" w:rsidRDefault="005C5CDF" w:rsidP="005C5CDF">
      <w:pPr>
        <w:ind w:firstLine="709"/>
        <w:rPr>
          <w:rFonts w:ascii="Times New Roman" w:hAnsi="Times New Roman"/>
        </w:rPr>
      </w:pPr>
      <w:r w:rsidRPr="005C5CDF">
        <w:rPr>
          <w:rFonts w:ascii="Times New Roman" w:hAnsi="Times New Roman"/>
        </w:rPr>
        <w:t>3. Выборочно-благоприятными являются леса в развитой эрозии.</w:t>
      </w:r>
    </w:p>
    <w:p w:rsidR="005C5CDF" w:rsidRPr="005C5CDF" w:rsidRDefault="005C5CDF" w:rsidP="005C5CDF">
      <w:pPr>
        <w:ind w:firstLine="709"/>
        <w:rPr>
          <w:rFonts w:ascii="Times New Roman" w:hAnsi="Times New Roman"/>
        </w:rPr>
      </w:pPr>
      <w:r w:rsidRPr="005C5CDF">
        <w:rPr>
          <w:rFonts w:ascii="Times New Roman" w:hAnsi="Times New Roman"/>
        </w:rPr>
        <w:t>4. Малоблагоприятными являются леса с сильно развитой овражной сетью и мелколесье с вырубкой.</w:t>
      </w:r>
    </w:p>
    <w:p w:rsidR="005C5CDF" w:rsidRPr="005C5CDF" w:rsidRDefault="005C5CDF" w:rsidP="005C5CDF">
      <w:pPr>
        <w:ind w:firstLine="709"/>
        <w:rPr>
          <w:rFonts w:ascii="Times New Roman" w:hAnsi="Times New Roman"/>
        </w:rPr>
      </w:pPr>
      <w:r w:rsidRPr="005C5CDF">
        <w:rPr>
          <w:rFonts w:ascii="Times New Roman" w:hAnsi="Times New Roman"/>
        </w:rPr>
        <w:t>5. Неблагоприятные - сельскохозяйственные земли, поймы мелких рек.</w:t>
      </w:r>
    </w:p>
    <w:p w:rsidR="007242BB" w:rsidRPr="005C5CDF" w:rsidRDefault="007242BB" w:rsidP="005C5CDF">
      <w:pPr>
        <w:ind w:firstLine="709"/>
        <w:rPr>
          <w:rFonts w:ascii="Times New Roman" w:hAnsi="Times New Roman"/>
        </w:rPr>
      </w:pPr>
    </w:p>
    <w:p w:rsidR="002A7CCA" w:rsidRPr="005C5CDF" w:rsidRDefault="002A7CCA" w:rsidP="006319AD">
      <w:pPr>
        <w:tabs>
          <w:tab w:val="left" w:pos="1530"/>
        </w:tabs>
        <w:suppressAutoHyphens/>
        <w:ind w:firstLine="661"/>
        <w:rPr>
          <w:rFonts w:ascii="Times New Roman" w:hAnsi="Times New Roman"/>
          <w:b/>
        </w:rPr>
      </w:pPr>
      <w:r w:rsidRPr="005C5CDF">
        <w:rPr>
          <w:rFonts w:ascii="Times New Roman" w:hAnsi="Times New Roman"/>
          <w:b/>
        </w:rPr>
        <w:t>Охотничье-промысловые ресурсы</w:t>
      </w:r>
    </w:p>
    <w:p w:rsidR="002A7CCA" w:rsidRPr="005C5CDF" w:rsidRDefault="002A7CCA" w:rsidP="00E0548A">
      <w:pPr>
        <w:tabs>
          <w:tab w:val="left" w:pos="1530"/>
        </w:tabs>
        <w:suppressAutoHyphens/>
        <w:ind w:firstLine="709"/>
        <w:jc w:val="left"/>
        <w:rPr>
          <w:rFonts w:ascii="Times New Roman" w:hAnsi="Times New Roman"/>
        </w:rPr>
      </w:pPr>
    </w:p>
    <w:p w:rsidR="002A7CCA" w:rsidRPr="005C5CDF" w:rsidRDefault="003069F4" w:rsidP="00237919">
      <w:pPr>
        <w:tabs>
          <w:tab w:val="left" w:pos="1530"/>
        </w:tabs>
        <w:suppressAutoHyphens/>
        <w:ind w:firstLine="709"/>
        <w:rPr>
          <w:rFonts w:ascii="Times New Roman" w:hAnsi="Times New Roman"/>
        </w:rPr>
      </w:pPr>
      <w:r w:rsidRPr="005C5CDF">
        <w:rPr>
          <w:rFonts w:ascii="Times New Roman" w:hAnsi="Times New Roman"/>
        </w:rPr>
        <w:t>Фауна района</w:t>
      </w:r>
      <w:r w:rsidR="002A7CCA" w:rsidRPr="005C5CDF">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5C5CDF" w:rsidRDefault="002A7CCA" w:rsidP="00237919">
      <w:pPr>
        <w:tabs>
          <w:tab w:val="left" w:pos="1530"/>
        </w:tabs>
        <w:suppressAutoHyphens/>
        <w:ind w:firstLine="709"/>
        <w:rPr>
          <w:rFonts w:ascii="Times New Roman" w:hAnsi="Times New Roman"/>
        </w:rPr>
      </w:pPr>
      <w:r w:rsidRPr="005C5CDF">
        <w:rPr>
          <w:rFonts w:ascii="Times New Roman" w:hAnsi="Times New Roman"/>
        </w:rPr>
        <w:t xml:space="preserve">Из птиц встречаются глухарь, рябчик, дятлы, дрозды, синицы и другие птицы. </w:t>
      </w:r>
    </w:p>
    <w:p w:rsidR="002A7CCA" w:rsidRPr="005C5CDF" w:rsidRDefault="002A7CCA" w:rsidP="00237919">
      <w:pPr>
        <w:ind w:firstLine="709"/>
        <w:rPr>
          <w:rFonts w:ascii="Times New Roman" w:hAnsi="Times New Roman"/>
        </w:rPr>
      </w:pPr>
      <w:r w:rsidRPr="005C5CDF">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5C5CDF" w:rsidRDefault="002A7CCA" w:rsidP="00237919">
      <w:pPr>
        <w:tabs>
          <w:tab w:val="left" w:pos="0"/>
        </w:tabs>
        <w:rPr>
          <w:rFonts w:ascii="Times New Roman" w:hAnsi="Times New Roman"/>
        </w:rPr>
      </w:pPr>
      <w:r w:rsidRPr="005C5CDF">
        <w:rPr>
          <w:rFonts w:ascii="Times New Roman" w:hAnsi="Times New Roman"/>
        </w:rPr>
        <w:tab/>
        <w:t xml:space="preserve">Лесной фонд является местообитанием дикой фауны и </w:t>
      </w:r>
      <w:r w:rsidR="003069F4" w:rsidRPr="005C5CDF">
        <w:rPr>
          <w:rFonts w:ascii="Times New Roman" w:hAnsi="Times New Roman"/>
        </w:rPr>
        <w:t>используется в</w:t>
      </w:r>
      <w:r w:rsidRPr="005C5CDF">
        <w:rPr>
          <w:rFonts w:ascii="Times New Roman" w:hAnsi="Times New Roman"/>
        </w:rPr>
        <w:t xml:space="preserve"> качестве охотничьих угодий</w:t>
      </w:r>
    </w:p>
    <w:p w:rsidR="002A7CCA" w:rsidRPr="005C5CDF" w:rsidRDefault="002A7CCA" w:rsidP="00237919">
      <w:pPr>
        <w:tabs>
          <w:tab w:val="left" w:pos="0"/>
        </w:tabs>
        <w:rPr>
          <w:rFonts w:ascii="Times New Roman" w:hAnsi="Times New Roman"/>
        </w:rPr>
      </w:pPr>
      <w:r w:rsidRPr="005C5CDF">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5C5CDF">
        <w:rPr>
          <w:rFonts w:ascii="Times New Roman" w:hAnsi="Times New Roman"/>
        </w:rPr>
        <w:t xml:space="preserve"> г. №</w:t>
      </w:r>
      <w:r w:rsidRPr="005C5CDF">
        <w:rPr>
          <w:rFonts w:ascii="Times New Roman" w:hAnsi="Times New Roman"/>
        </w:rPr>
        <w:t xml:space="preserve"> 221. В соответствии с этими правилами к охотничьей фауне отнесены:</w:t>
      </w:r>
    </w:p>
    <w:p w:rsidR="002A7CCA" w:rsidRPr="005C5CDF" w:rsidRDefault="002A7CCA" w:rsidP="00237919">
      <w:pPr>
        <w:tabs>
          <w:tab w:val="left" w:pos="0"/>
        </w:tabs>
        <w:rPr>
          <w:rFonts w:ascii="Times New Roman" w:hAnsi="Times New Roman"/>
        </w:rPr>
      </w:pPr>
      <w:r w:rsidRPr="005C5CDF">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5C5CDF" w:rsidRDefault="002A7CCA" w:rsidP="00237919">
      <w:pPr>
        <w:tabs>
          <w:tab w:val="left" w:pos="0"/>
        </w:tabs>
        <w:rPr>
          <w:rFonts w:ascii="Times New Roman" w:hAnsi="Times New Roman"/>
        </w:rPr>
      </w:pPr>
      <w:r w:rsidRPr="005C5CDF">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Pr="005C5CDF" w:rsidRDefault="002A7CCA" w:rsidP="00237919">
      <w:pPr>
        <w:tabs>
          <w:tab w:val="left" w:pos="0"/>
        </w:tabs>
        <w:rPr>
          <w:rFonts w:ascii="Times New Roman" w:hAnsi="Times New Roman"/>
        </w:rPr>
      </w:pPr>
      <w:r w:rsidRPr="005C5CDF">
        <w:rPr>
          <w:rFonts w:ascii="Times New Roman" w:hAnsi="Times New Roman"/>
        </w:rPr>
        <w:tab/>
        <w:t>В реках и озерах: голавль, щука, окунь, лещ, пескарь, ерш, карась. Реже – судак, налим, сом.</w:t>
      </w:r>
      <w:bookmarkStart w:id="76" w:name="_Toc463786456"/>
    </w:p>
    <w:p w:rsidR="002A7CCA" w:rsidRPr="005C5CDF" w:rsidRDefault="002A7CCA" w:rsidP="00E0548A">
      <w:pPr>
        <w:tabs>
          <w:tab w:val="left" w:pos="0"/>
        </w:tabs>
        <w:rPr>
          <w:rFonts w:ascii="Times New Roman" w:hAnsi="Times New Roman"/>
        </w:rPr>
      </w:pPr>
    </w:p>
    <w:p w:rsidR="002A7CCA" w:rsidRPr="005C5CDF" w:rsidRDefault="002A7CCA" w:rsidP="006319AD">
      <w:pPr>
        <w:tabs>
          <w:tab w:val="left" w:pos="0"/>
        </w:tabs>
        <w:ind w:firstLine="709"/>
        <w:rPr>
          <w:rFonts w:ascii="Times New Roman" w:hAnsi="Times New Roman"/>
          <w:b/>
        </w:rPr>
      </w:pPr>
      <w:r w:rsidRPr="005C5CDF">
        <w:rPr>
          <w:rFonts w:ascii="Times New Roman" w:hAnsi="Times New Roman"/>
          <w:b/>
        </w:rPr>
        <w:t>Рыбное хозяйство</w:t>
      </w:r>
    </w:p>
    <w:p w:rsidR="002A7CCA" w:rsidRPr="005C5CDF" w:rsidRDefault="002A7CCA" w:rsidP="006319AD">
      <w:pPr>
        <w:tabs>
          <w:tab w:val="left" w:pos="0"/>
        </w:tabs>
        <w:ind w:firstLine="709"/>
        <w:rPr>
          <w:rFonts w:ascii="Times New Roman" w:hAnsi="Times New Roman"/>
          <w:b/>
        </w:rPr>
      </w:pPr>
    </w:p>
    <w:p w:rsidR="002A7CCA" w:rsidRPr="005C5CDF" w:rsidRDefault="002A7CCA" w:rsidP="006319AD">
      <w:pPr>
        <w:tabs>
          <w:tab w:val="left" w:pos="-142"/>
          <w:tab w:val="left" w:pos="993"/>
        </w:tabs>
        <w:ind w:firstLine="709"/>
        <w:rPr>
          <w:rFonts w:ascii="Times New Roman" w:hAnsi="Times New Roman"/>
          <w:b/>
        </w:rPr>
      </w:pPr>
      <w:r w:rsidRPr="005C5CDF">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5C5CDF" w:rsidRDefault="002A7CCA" w:rsidP="006319AD">
      <w:pPr>
        <w:tabs>
          <w:tab w:val="left" w:pos="-142"/>
          <w:tab w:val="left" w:pos="993"/>
        </w:tabs>
        <w:ind w:firstLine="709"/>
        <w:rPr>
          <w:rFonts w:ascii="Times New Roman" w:hAnsi="Times New Roman"/>
        </w:rPr>
      </w:pPr>
      <w:r w:rsidRPr="005C5CDF">
        <w:rPr>
          <w:rFonts w:ascii="Times New Roman" w:hAnsi="Times New Roman"/>
        </w:rPr>
        <w:t xml:space="preserve">Для поднятия рыбохозяйственного значения естественных </w:t>
      </w:r>
      <w:r w:rsidR="003069F4" w:rsidRPr="005C5CDF">
        <w:rPr>
          <w:rFonts w:ascii="Times New Roman" w:hAnsi="Times New Roman"/>
        </w:rPr>
        <w:t>водоемов, необходимо</w:t>
      </w:r>
      <w:r w:rsidRPr="005C5CDF">
        <w:rPr>
          <w:rFonts w:ascii="Times New Roman" w:hAnsi="Times New Roman"/>
        </w:rPr>
        <w:t>:</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Обеспечить чистоту воды.</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Создать благоприятные условия в нерестилищах, включая искусственные нерестилища.</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Соблюдать сроки рыболовства, ограничить лов в период нереста, бороться с браконьерами.</w:t>
      </w:r>
    </w:p>
    <w:p w:rsidR="009306FE" w:rsidRPr="005C5CDF" w:rsidRDefault="00CA174F" w:rsidP="00E0548A">
      <w:pPr>
        <w:tabs>
          <w:tab w:val="right" w:leader="dot" w:pos="10206"/>
        </w:tabs>
        <w:ind w:firstLine="709"/>
        <w:contextualSpacing/>
        <w:outlineLvl w:val="1"/>
        <w:rPr>
          <w:rFonts w:ascii="Times New Roman" w:hAnsi="Times New Roman"/>
          <w:b/>
        </w:rPr>
      </w:pPr>
      <w:r w:rsidRPr="005C5CDF">
        <w:rPr>
          <w:rFonts w:ascii="Times New Roman" w:hAnsi="Times New Roman"/>
          <w:b/>
        </w:rPr>
        <w:lastRenderedPageBreak/>
        <w:t>4</w:t>
      </w:r>
      <w:r w:rsidR="009306FE" w:rsidRPr="005C5CDF">
        <w:rPr>
          <w:rFonts w:ascii="Times New Roman" w:hAnsi="Times New Roman"/>
          <w:b/>
        </w:rPr>
        <w:t>.3.</w:t>
      </w:r>
      <w:bookmarkEnd w:id="70"/>
      <w:bookmarkEnd w:id="71"/>
      <w:bookmarkEnd w:id="72"/>
      <w:bookmarkEnd w:id="73"/>
      <w:r w:rsidRPr="005C5CDF">
        <w:rPr>
          <w:rFonts w:ascii="Times New Roman" w:hAnsi="Times New Roman"/>
          <w:b/>
        </w:rPr>
        <w:t>Состояние здоровья населения</w:t>
      </w:r>
      <w:bookmarkEnd w:id="74"/>
      <w:bookmarkEnd w:id="75"/>
      <w:bookmarkEnd w:id="76"/>
    </w:p>
    <w:p w:rsidR="00CA174F" w:rsidRPr="005C5CDF" w:rsidRDefault="00CA174F" w:rsidP="00E0548A">
      <w:pPr>
        <w:autoSpaceDE w:val="0"/>
        <w:autoSpaceDN w:val="0"/>
        <w:adjustRightInd w:val="0"/>
        <w:ind w:firstLine="709"/>
        <w:rPr>
          <w:rFonts w:ascii="Times New Roman" w:eastAsia="Calibri" w:hAnsi="Times New Roman"/>
          <w:spacing w:val="-1"/>
        </w:rPr>
      </w:pPr>
    </w:p>
    <w:p w:rsidR="00CA174F" w:rsidRPr="005C5CDF" w:rsidRDefault="00CA174F" w:rsidP="00E0548A">
      <w:pPr>
        <w:ind w:firstLine="709"/>
        <w:rPr>
          <w:rFonts w:ascii="Times New Roman" w:hAnsi="Times New Roman"/>
          <w:b/>
          <w:bCs/>
        </w:rPr>
      </w:pPr>
      <w:bookmarkStart w:id="77" w:name="_Toc366661032"/>
      <w:r w:rsidRPr="005C5CDF">
        <w:rPr>
          <w:rFonts w:ascii="Times New Roman" w:hAnsi="Times New Roman"/>
          <w:b/>
          <w:bCs/>
        </w:rPr>
        <w:t>Характеристика состояния здоровья населения</w:t>
      </w:r>
    </w:p>
    <w:p w:rsidR="00CA174F" w:rsidRPr="005C5CDF" w:rsidRDefault="00CA174F" w:rsidP="00E0548A">
      <w:pPr>
        <w:ind w:firstLine="709"/>
        <w:rPr>
          <w:rFonts w:ascii="Times New Roman" w:hAnsi="Times New Roman"/>
          <w:bCs/>
        </w:rPr>
      </w:pPr>
    </w:p>
    <w:p w:rsidR="00CA174F" w:rsidRPr="005C5CDF" w:rsidRDefault="002C2AEA" w:rsidP="00E0548A">
      <w:pPr>
        <w:ind w:firstLine="709"/>
        <w:rPr>
          <w:rFonts w:ascii="Times New Roman" w:hAnsi="Times New Roman"/>
        </w:rPr>
      </w:pPr>
      <w:r w:rsidRPr="005C5CDF">
        <w:rPr>
          <w:rFonts w:ascii="Times New Roman" w:hAnsi="Times New Roman"/>
        </w:rPr>
        <w:t>Состояние здоровья населения</w:t>
      </w:r>
      <w:r w:rsidR="00CA174F" w:rsidRPr="005C5CDF">
        <w:rPr>
          <w:rFonts w:ascii="Times New Roman" w:hAnsi="Times New Roman"/>
        </w:rPr>
        <w:t xml:space="preserve"> является </w:t>
      </w:r>
      <w:r w:rsidRPr="005C5CDF">
        <w:rPr>
          <w:rFonts w:ascii="Times New Roman" w:hAnsi="Times New Roman"/>
        </w:rPr>
        <w:t>показателем социально-экономического развития общества, наличия в стране действенной</w:t>
      </w:r>
      <w:r w:rsidR="00CA174F" w:rsidRPr="005C5CDF">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5C5CDF" w:rsidRDefault="00E0548A" w:rsidP="00E0548A">
      <w:pPr>
        <w:ind w:firstLine="709"/>
        <w:rPr>
          <w:rFonts w:ascii="Times New Roman" w:hAnsi="Times New Roman"/>
        </w:rPr>
      </w:pPr>
      <w:r w:rsidRPr="005C5CDF">
        <w:rPr>
          <w:rFonts w:ascii="Times New Roman" w:hAnsi="Times New Roman"/>
        </w:rPr>
        <w:t>Республика Мордовияосуществляет</w:t>
      </w:r>
      <w:r w:rsidR="002C2AEA" w:rsidRPr="005C5CDF">
        <w:rPr>
          <w:rFonts w:ascii="Times New Roman" w:hAnsi="Times New Roman"/>
        </w:rPr>
        <w:t>серьезное реформирование</w:t>
      </w:r>
      <w:r w:rsidR="00CA174F" w:rsidRPr="005C5CDF">
        <w:rPr>
          <w:rFonts w:ascii="Times New Roman" w:hAnsi="Times New Roman"/>
        </w:rPr>
        <w:t xml:space="preserve"> в социальной сфере, в том числе </w:t>
      </w:r>
      <w:r w:rsidR="002C2AEA" w:rsidRPr="005C5CDF">
        <w:rPr>
          <w:rFonts w:ascii="Times New Roman" w:hAnsi="Times New Roman"/>
        </w:rPr>
        <w:t>в системе</w:t>
      </w:r>
      <w:r w:rsidR="00CA174F" w:rsidRPr="005C5CDF">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5C5CDF">
        <w:rPr>
          <w:rFonts w:ascii="Times New Roman" w:hAnsi="Times New Roman"/>
        </w:rPr>
        <w:t>структура управления</w:t>
      </w:r>
      <w:r w:rsidR="00CA174F" w:rsidRPr="005C5CDF">
        <w:rPr>
          <w:rFonts w:ascii="Times New Roman" w:hAnsi="Times New Roman"/>
        </w:rPr>
        <w:t xml:space="preserve"> организациями здравоохранения. </w:t>
      </w:r>
    </w:p>
    <w:p w:rsidR="00CA174F" w:rsidRPr="005C5CDF" w:rsidRDefault="005C5CDF" w:rsidP="00E0548A">
      <w:pPr>
        <w:ind w:firstLine="709"/>
        <w:rPr>
          <w:rFonts w:ascii="Times New Roman" w:hAnsi="Times New Roman"/>
        </w:rPr>
      </w:pPr>
      <w:r>
        <w:rPr>
          <w:rFonts w:ascii="Times New Roman" w:hAnsi="Times New Roman"/>
        </w:rPr>
        <w:t>61,0</w:t>
      </w:r>
      <w:r w:rsidR="00CA174F" w:rsidRPr="005C5CDF">
        <w:rPr>
          <w:rFonts w:ascii="Times New Roman" w:hAnsi="Times New Roman"/>
        </w:rPr>
        <w:t xml:space="preserve">% от всего населения </w:t>
      </w:r>
      <w:r w:rsidR="00156BC3" w:rsidRPr="005C5CDF">
        <w:rPr>
          <w:rFonts w:ascii="Times New Roman" w:hAnsi="Times New Roman"/>
        </w:rPr>
        <w:t>поселения</w:t>
      </w:r>
      <w:r w:rsidR="00CA174F" w:rsidRPr="005C5CDF">
        <w:rPr>
          <w:rFonts w:ascii="Times New Roman" w:hAnsi="Times New Roman"/>
        </w:rPr>
        <w:t xml:space="preserve"> составляют лица трудоспособного возраста;</w:t>
      </w:r>
    </w:p>
    <w:p w:rsidR="00CA174F" w:rsidRPr="005C5CDF" w:rsidRDefault="005C5CDF" w:rsidP="00E0548A">
      <w:pPr>
        <w:ind w:firstLine="709"/>
        <w:rPr>
          <w:rFonts w:ascii="Times New Roman" w:hAnsi="Times New Roman"/>
          <w:b/>
        </w:rPr>
      </w:pPr>
      <w:r>
        <w:rPr>
          <w:rFonts w:ascii="Times New Roman" w:hAnsi="Times New Roman"/>
        </w:rPr>
        <w:t>23,4</w:t>
      </w:r>
      <w:r w:rsidR="00CA174F" w:rsidRPr="005C5CDF">
        <w:rPr>
          <w:rFonts w:ascii="Times New Roman" w:hAnsi="Times New Roman"/>
        </w:rPr>
        <w:t>% составляют лица старше трудоспособного возраста.</w:t>
      </w:r>
    </w:p>
    <w:p w:rsidR="00CA174F" w:rsidRPr="005C5CDF" w:rsidRDefault="00CA174F" w:rsidP="00E0548A">
      <w:pPr>
        <w:ind w:firstLine="709"/>
        <w:rPr>
          <w:rFonts w:ascii="Times New Roman" w:hAnsi="Times New Roman"/>
        </w:rPr>
      </w:pPr>
      <w:r w:rsidRPr="005C5CDF">
        <w:rPr>
          <w:rFonts w:ascii="Times New Roman" w:hAnsi="Times New Roman"/>
        </w:rPr>
        <w:t xml:space="preserve">С 2006 года </w:t>
      </w:r>
      <w:r w:rsidR="00E0548A" w:rsidRPr="005C5CDF">
        <w:rPr>
          <w:rFonts w:ascii="Times New Roman" w:hAnsi="Times New Roman"/>
        </w:rPr>
        <w:t xml:space="preserve">Республика Мордовия </w:t>
      </w:r>
      <w:r w:rsidR="00FB5EEC" w:rsidRPr="005C5CDF">
        <w:rPr>
          <w:rFonts w:ascii="Times New Roman" w:hAnsi="Times New Roman"/>
        </w:rPr>
        <w:t xml:space="preserve">участвует в реализации </w:t>
      </w:r>
      <w:r w:rsidRPr="005C5CDF">
        <w:rPr>
          <w:rFonts w:ascii="Times New Roman" w:hAnsi="Times New Roman"/>
        </w:rPr>
        <w:t xml:space="preserve">национального проекта </w:t>
      </w:r>
      <w:r w:rsidR="007D6374" w:rsidRPr="005C5CDF">
        <w:rPr>
          <w:rFonts w:ascii="Times New Roman" w:hAnsi="Times New Roman"/>
        </w:rPr>
        <w:t>«</w:t>
      </w:r>
      <w:r w:rsidRPr="005C5CDF">
        <w:rPr>
          <w:rFonts w:ascii="Times New Roman" w:hAnsi="Times New Roman"/>
        </w:rPr>
        <w:t>Здоровье</w:t>
      </w:r>
      <w:r w:rsidR="007D6374" w:rsidRPr="005C5CDF">
        <w:rPr>
          <w:rFonts w:ascii="Times New Roman" w:hAnsi="Times New Roman"/>
        </w:rPr>
        <w:t>»</w:t>
      </w:r>
      <w:r w:rsidRPr="005C5CDF">
        <w:rPr>
          <w:rFonts w:ascii="Times New Roman" w:hAnsi="Times New Roman"/>
        </w:rPr>
        <w:t>.</w:t>
      </w:r>
    </w:p>
    <w:p w:rsidR="004D2A8D" w:rsidRPr="005C5CDF" w:rsidRDefault="004D2A8D" w:rsidP="00E0548A">
      <w:pPr>
        <w:pStyle w:val="aff4"/>
        <w:spacing w:after="0"/>
        <w:ind w:firstLine="709"/>
        <w:rPr>
          <w:rFonts w:ascii="Times New Roman" w:hAnsi="Times New Roman"/>
        </w:rPr>
      </w:pPr>
    </w:p>
    <w:p w:rsidR="00CA174F" w:rsidRPr="005C5CDF" w:rsidRDefault="00CA174F" w:rsidP="00E0548A">
      <w:pPr>
        <w:ind w:firstLine="709"/>
        <w:rPr>
          <w:rFonts w:ascii="Times New Roman" w:hAnsi="Times New Roman"/>
          <w:b/>
        </w:rPr>
      </w:pPr>
      <w:r w:rsidRPr="005C5CDF">
        <w:rPr>
          <w:rFonts w:ascii="Times New Roman" w:hAnsi="Times New Roman"/>
          <w:b/>
        </w:rPr>
        <w:t>Общая заболеваемость населения</w:t>
      </w:r>
    </w:p>
    <w:p w:rsidR="00CA174F" w:rsidRPr="005C5CDF" w:rsidRDefault="00CA174F" w:rsidP="00E0548A">
      <w:pPr>
        <w:ind w:firstLine="709"/>
        <w:rPr>
          <w:rFonts w:ascii="Times New Roman" w:hAnsi="Times New Roman"/>
        </w:rPr>
      </w:pPr>
    </w:p>
    <w:p w:rsidR="00CA174F" w:rsidRPr="005C5CDF" w:rsidRDefault="00CA174F" w:rsidP="00E0548A">
      <w:pPr>
        <w:tabs>
          <w:tab w:val="left" w:pos="480"/>
        </w:tabs>
        <w:ind w:firstLine="709"/>
        <w:rPr>
          <w:rFonts w:ascii="Times New Roman" w:hAnsi="Times New Roman"/>
        </w:rPr>
      </w:pPr>
      <w:r w:rsidRPr="005C5CDF">
        <w:rPr>
          <w:rFonts w:ascii="Times New Roman" w:hAnsi="Times New Roman"/>
        </w:rPr>
        <w:t xml:space="preserve">Общая заболеваемость населения района ежегодно увеличивается. Среди детей и </w:t>
      </w:r>
      <w:r w:rsidR="002C2AEA" w:rsidRPr="005C5CDF">
        <w:rPr>
          <w:rFonts w:ascii="Times New Roman" w:hAnsi="Times New Roman"/>
        </w:rPr>
        <w:t>подростков отмечен</w:t>
      </w:r>
      <w:r w:rsidRPr="005C5CDF">
        <w:rPr>
          <w:rFonts w:ascii="Times New Roman" w:hAnsi="Times New Roman"/>
        </w:rPr>
        <w:t xml:space="preserve"> рост показателя общей заболеваемости.</w:t>
      </w:r>
    </w:p>
    <w:p w:rsidR="00CA174F" w:rsidRPr="005C5CDF" w:rsidRDefault="00CA174F" w:rsidP="00E0548A">
      <w:pPr>
        <w:tabs>
          <w:tab w:val="left" w:pos="408"/>
          <w:tab w:val="left" w:pos="456"/>
        </w:tabs>
        <w:suppressAutoHyphens/>
        <w:ind w:firstLine="709"/>
        <w:rPr>
          <w:rFonts w:ascii="Times New Roman" w:hAnsi="Times New Roman"/>
        </w:rPr>
      </w:pPr>
      <w:r w:rsidRPr="005C5CDF">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5C5CDF" w:rsidRDefault="00CA174F" w:rsidP="00E0548A">
      <w:pPr>
        <w:tabs>
          <w:tab w:val="left" w:pos="408"/>
          <w:tab w:val="left" w:pos="456"/>
        </w:tabs>
        <w:suppressAutoHyphens/>
        <w:ind w:firstLine="709"/>
        <w:rPr>
          <w:rFonts w:ascii="Times New Roman" w:hAnsi="Times New Roman"/>
        </w:rPr>
      </w:pPr>
      <w:r w:rsidRPr="005C5CDF">
        <w:rPr>
          <w:rFonts w:ascii="Times New Roman" w:hAnsi="Times New Roman"/>
        </w:rPr>
        <w:t xml:space="preserve">Популяционное здоровье, измеряемое системой статистических показателей, </w:t>
      </w:r>
      <w:r w:rsidR="002C2AEA" w:rsidRPr="005C5CDF">
        <w:rPr>
          <w:rFonts w:ascii="Times New Roman" w:hAnsi="Times New Roman"/>
        </w:rPr>
        <w:t>многообразно</w:t>
      </w:r>
      <w:r w:rsidRPr="005C5CDF">
        <w:rPr>
          <w:rFonts w:ascii="Times New Roman" w:hAnsi="Times New Roman"/>
        </w:rPr>
        <w:t xml:space="preserve"> в своем формировании в зависимости от условий жизни, факторов </w:t>
      </w:r>
      <w:r w:rsidR="002C2AEA" w:rsidRPr="005C5CDF">
        <w:rPr>
          <w:rFonts w:ascii="Times New Roman" w:hAnsi="Times New Roman"/>
        </w:rPr>
        <w:t>окружающей</w:t>
      </w:r>
      <w:r w:rsidRPr="005C5CDF">
        <w:rPr>
          <w:rFonts w:ascii="Times New Roman" w:hAnsi="Times New Roman"/>
        </w:rPr>
        <w:t xml:space="preserve"> среды, характера гигиенического поведения, наследственной </w:t>
      </w:r>
      <w:r w:rsidR="002C2AEA" w:rsidRPr="005C5CDF">
        <w:rPr>
          <w:rFonts w:ascii="Times New Roman" w:hAnsi="Times New Roman"/>
        </w:rPr>
        <w:t>предрасположенности</w:t>
      </w:r>
      <w:r w:rsidRPr="005C5CDF">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5C5CDF" w:rsidRDefault="00E0548A" w:rsidP="00E0548A">
      <w:pPr>
        <w:ind w:firstLine="709"/>
        <w:rPr>
          <w:rFonts w:ascii="Times New Roman" w:eastAsia="Calibri" w:hAnsi="Times New Roman"/>
          <w:b/>
        </w:rPr>
      </w:pPr>
      <w:bookmarkStart w:id="78" w:name="_Toc366661035"/>
      <w:bookmarkEnd w:id="77"/>
    </w:p>
    <w:p w:rsidR="009306FE" w:rsidRPr="005C5CDF" w:rsidRDefault="009306FE" w:rsidP="00E0548A">
      <w:pPr>
        <w:ind w:firstLine="709"/>
        <w:rPr>
          <w:rFonts w:ascii="Times New Roman" w:eastAsia="Calibri" w:hAnsi="Times New Roman"/>
          <w:b/>
        </w:rPr>
      </w:pPr>
      <w:r w:rsidRPr="005C5CDF">
        <w:rPr>
          <w:rFonts w:ascii="Times New Roman" w:eastAsia="Calibri" w:hAnsi="Times New Roman"/>
          <w:b/>
        </w:rPr>
        <w:t>Выводы:</w:t>
      </w:r>
    </w:p>
    <w:p w:rsidR="009306FE" w:rsidRPr="005C5CDF" w:rsidRDefault="009306FE" w:rsidP="00E0548A">
      <w:pPr>
        <w:ind w:firstLine="709"/>
        <w:rPr>
          <w:rFonts w:ascii="Times New Roman" w:eastAsia="Calibri" w:hAnsi="Times New Roman"/>
        </w:rPr>
      </w:pPr>
      <w:r w:rsidRPr="005C5CDF">
        <w:rPr>
          <w:rFonts w:ascii="Times New Roman" w:eastAsia="Calibri" w:hAnsi="Times New Roman"/>
        </w:rPr>
        <w:t xml:space="preserve">В инженерно-геологическом отношении территория </w:t>
      </w:r>
      <w:r w:rsidRPr="005C5CDF">
        <w:rPr>
          <w:rFonts w:ascii="Times New Roman" w:hAnsi="Times New Roman"/>
        </w:rPr>
        <w:t xml:space="preserve">проектирования </w:t>
      </w:r>
      <w:r w:rsidRPr="005C5CDF">
        <w:rPr>
          <w:rFonts w:ascii="Times New Roman" w:eastAsia="Calibri" w:hAnsi="Times New Roman"/>
        </w:rPr>
        <w:t xml:space="preserve">изучена слабо. </w:t>
      </w:r>
    </w:p>
    <w:p w:rsidR="009306FE" w:rsidRPr="005C5CDF" w:rsidRDefault="009306FE" w:rsidP="00E0548A">
      <w:pPr>
        <w:ind w:firstLine="709"/>
        <w:rPr>
          <w:rFonts w:ascii="Times New Roman" w:eastAsia="Calibri" w:hAnsi="Times New Roman"/>
        </w:rPr>
      </w:pPr>
      <w:r w:rsidRPr="005C5CDF">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5C5CDF" w:rsidRDefault="009306FE" w:rsidP="00E0548A">
      <w:pPr>
        <w:widowControl w:val="0"/>
        <w:ind w:firstLine="709"/>
        <w:rPr>
          <w:rFonts w:ascii="Times New Roman" w:hAnsi="Times New Roman"/>
        </w:rPr>
      </w:pPr>
      <w:r w:rsidRPr="005C5CDF">
        <w:rPr>
          <w:rFonts w:ascii="Times New Roman" w:hAnsi="Times New Roman"/>
        </w:rPr>
        <w:t>Исходя из анализа у</w:t>
      </w:r>
      <w:r w:rsidR="004124EC" w:rsidRPr="005C5CDF">
        <w:rPr>
          <w:rFonts w:ascii="Times New Roman" w:hAnsi="Times New Roman"/>
        </w:rPr>
        <w:t xml:space="preserve">словий рельефа и </w:t>
      </w:r>
      <w:r w:rsidRPr="005C5CDF">
        <w:rPr>
          <w:rFonts w:ascii="Times New Roman" w:hAnsi="Times New Roman"/>
        </w:rPr>
        <w:t xml:space="preserve">геологического строения территория </w:t>
      </w:r>
      <w:r w:rsidR="00B410FD" w:rsidRPr="005C5CDF">
        <w:rPr>
          <w:rFonts w:ascii="Times New Roman" w:hAnsi="Times New Roman"/>
        </w:rPr>
        <w:t>Поводимовского</w:t>
      </w:r>
      <w:r w:rsidR="00DA29E6" w:rsidRPr="005C5CDF">
        <w:rPr>
          <w:rFonts w:ascii="Times New Roman" w:hAnsi="Times New Roman"/>
        </w:rPr>
        <w:t xml:space="preserve"> сельского поселения</w:t>
      </w:r>
      <w:r w:rsidRPr="005C5CDF">
        <w:rPr>
          <w:rFonts w:ascii="Times New Roman" w:hAnsi="Times New Roman"/>
        </w:rPr>
        <w:t xml:space="preserve"> благоприятна для застройки и хозяйственного освоения. </w:t>
      </w:r>
    </w:p>
    <w:p w:rsidR="009306FE" w:rsidRPr="005C5CDF" w:rsidRDefault="009306FE" w:rsidP="00E0548A">
      <w:pPr>
        <w:widowControl w:val="0"/>
        <w:ind w:firstLine="709"/>
        <w:rPr>
          <w:rFonts w:ascii="Times New Roman" w:hAnsi="Times New Roman"/>
        </w:rPr>
      </w:pPr>
      <w:r w:rsidRPr="005C5CDF">
        <w:rPr>
          <w:rFonts w:ascii="Times New Roman" w:eastAsia="TimesNewRomanPSMT" w:hAnsi="Times New Roman"/>
        </w:rPr>
        <w:t xml:space="preserve">Природные условия </w:t>
      </w:r>
      <w:r w:rsidR="00B410FD" w:rsidRPr="005C5CDF">
        <w:rPr>
          <w:rFonts w:ascii="Times New Roman" w:eastAsia="TimesNewRomanPSMT" w:hAnsi="Times New Roman"/>
        </w:rPr>
        <w:t>Поводимовского</w:t>
      </w:r>
      <w:r w:rsidRPr="005C5CDF">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5C5CDF" w:rsidRDefault="0006317C" w:rsidP="00E0548A">
      <w:bookmarkStart w:id="79" w:name="_Toc421107101"/>
      <w:bookmarkStart w:id="80" w:name="_Toc421107498"/>
      <w:bookmarkStart w:id="81" w:name="_Toc421107583"/>
      <w:bookmarkStart w:id="82" w:name="_Toc463460304"/>
      <w:bookmarkStart w:id="83" w:name="_Toc463462157"/>
    </w:p>
    <w:p w:rsidR="0006317C" w:rsidRPr="005C5CDF" w:rsidRDefault="0006317C" w:rsidP="00E0548A"/>
    <w:p w:rsidR="0006317C" w:rsidRPr="005C5CDF" w:rsidRDefault="0006317C" w:rsidP="00E0548A"/>
    <w:p w:rsidR="0006317C" w:rsidRPr="00B410FD" w:rsidRDefault="0006317C" w:rsidP="00E0548A">
      <w:pPr>
        <w:rPr>
          <w:color w:val="FF0000"/>
        </w:rPr>
      </w:pPr>
    </w:p>
    <w:p w:rsidR="009306FE" w:rsidRPr="00BF7F95" w:rsidRDefault="00156BC3" w:rsidP="00CB0785">
      <w:pPr>
        <w:pageBreakBefore/>
        <w:widowControl w:val="0"/>
        <w:spacing w:after="300"/>
        <w:ind w:firstLine="709"/>
        <w:contextualSpacing/>
        <w:outlineLvl w:val="0"/>
        <w:rPr>
          <w:rFonts w:ascii="Times New Roman" w:hAnsi="Times New Roman"/>
          <w:b/>
          <w:bCs/>
        </w:rPr>
      </w:pPr>
      <w:bookmarkStart w:id="84" w:name="_Toc463786457"/>
      <w:r w:rsidRPr="00BF7F95">
        <w:rPr>
          <w:rFonts w:ascii="Times New Roman" w:hAnsi="Times New Roman"/>
          <w:b/>
          <w:bCs/>
        </w:rPr>
        <w:lastRenderedPageBreak/>
        <w:t>Р</w:t>
      </w:r>
      <w:r w:rsidR="00CA174F" w:rsidRPr="00BF7F95">
        <w:rPr>
          <w:rFonts w:ascii="Times New Roman" w:hAnsi="Times New Roman"/>
          <w:b/>
          <w:bCs/>
        </w:rPr>
        <w:t>АЗДЕЛ 5</w:t>
      </w:r>
      <w:r w:rsidR="009306FE" w:rsidRPr="00BF7F95">
        <w:rPr>
          <w:rFonts w:ascii="Times New Roman" w:hAnsi="Times New Roman"/>
          <w:b/>
          <w:bCs/>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79"/>
      <w:bookmarkEnd w:id="80"/>
      <w:bookmarkEnd w:id="81"/>
      <w:bookmarkEnd w:id="82"/>
      <w:bookmarkEnd w:id="83"/>
      <w:bookmarkEnd w:id="84"/>
    </w:p>
    <w:p w:rsidR="009306FE" w:rsidRPr="00BF7F95" w:rsidRDefault="009306FE" w:rsidP="009E2A61"/>
    <w:p w:rsidR="00156BC3" w:rsidRPr="00BF7F95" w:rsidRDefault="00156BC3" w:rsidP="00156BC3">
      <w:pPr>
        <w:ind w:firstLine="760"/>
        <w:rPr>
          <w:rFonts w:ascii="Times New Roman" w:hAnsi="Times New Roman"/>
        </w:rPr>
      </w:pPr>
      <w:bookmarkStart w:id="85" w:name="_Toc463786458"/>
      <w:bookmarkStart w:id="86" w:name="_Toc421107102"/>
      <w:bookmarkStart w:id="87" w:name="_Toc421107499"/>
      <w:bookmarkStart w:id="88" w:name="_Toc421107584"/>
      <w:bookmarkStart w:id="89" w:name="_Toc463460305"/>
      <w:bookmarkStart w:id="90" w:name="_Toc463462158"/>
      <w:r w:rsidRPr="00BF7F95">
        <w:rPr>
          <w:rFonts w:ascii="Times New Roman" w:hAnsi="Times New Roman"/>
        </w:rPr>
        <w:t xml:space="preserve">Формирование современной планировочной структуры </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Pr="00BF7F95">
        <w:rPr>
          <w:rFonts w:ascii="Times New Roman" w:hAnsi="Times New Roman"/>
        </w:rPr>
        <w:t xml:space="preserve"> обусловлено географическим положением поселения, природно</w:t>
      </w:r>
      <w:r w:rsidRPr="00BF7F95">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BF7F95" w:rsidRDefault="00EE71B4" w:rsidP="00EE71B4">
      <w:pPr>
        <w:ind w:firstLine="760"/>
        <w:rPr>
          <w:rFonts w:ascii="Times New Roman" w:hAnsi="Times New Roman"/>
        </w:rPr>
      </w:pPr>
      <w:r w:rsidRPr="00BF7F95">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BF7F95" w:rsidRDefault="00EE71B4" w:rsidP="00EE71B4">
      <w:pPr>
        <w:ind w:firstLine="740"/>
        <w:rPr>
          <w:rFonts w:ascii="Times New Roman" w:hAnsi="Times New Roman"/>
        </w:rPr>
      </w:pPr>
      <w:r w:rsidRPr="00BF7F95">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BF7F95" w:rsidRDefault="00EE71B4" w:rsidP="00EE71B4">
      <w:pPr>
        <w:ind w:firstLine="740"/>
        <w:rPr>
          <w:rFonts w:ascii="Times New Roman" w:hAnsi="Times New Roman"/>
        </w:rPr>
      </w:pPr>
      <w:r w:rsidRPr="00BF7F95">
        <w:rPr>
          <w:rFonts w:ascii="Times New Roman" w:hAnsi="Times New Roman"/>
        </w:rPr>
        <w:t>На Карте функциональных зон показано функциональное зонирование населенных пунктов.</w:t>
      </w:r>
    </w:p>
    <w:p w:rsidR="00156BC3" w:rsidRPr="00BF7F95" w:rsidRDefault="00156BC3" w:rsidP="00156BC3"/>
    <w:p w:rsidR="009306FE" w:rsidRPr="00BF7F95" w:rsidRDefault="00CA174F" w:rsidP="00877C55">
      <w:pPr>
        <w:widowControl w:val="0"/>
        <w:tabs>
          <w:tab w:val="right" w:leader="dot" w:pos="10206"/>
        </w:tabs>
        <w:spacing w:after="300"/>
        <w:ind w:firstLine="709"/>
        <w:contextualSpacing/>
        <w:outlineLvl w:val="1"/>
        <w:rPr>
          <w:rFonts w:ascii="Times New Roman" w:hAnsi="Times New Roman"/>
          <w:b/>
        </w:rPr>
      </w:pPr>
      <w:r w:rsidRPr="00BF7F95">
        <w:rPr>
          <w:rFonts w:ascii="Times New Roman" w:hAnsi="Times New Roman"/>
          <w:b/>
          <w:lang w:bidi="en-US"/>
        </w:rPr>
        <w:t>5</w:t>
      </w:r>
      <w:r w:rsidR="009306FE" w:rsidRPr="00BF7F95">
        <w:rPr>
          <w:rFonts w:ascii="Times New Roman" w:hAnsi="Times New Roman"/>
          <w:b/>
          <w:lang w:bidi="en-US"/>
        </w:rPr>
        <w:t>.1. Функционально-планировочная организация территории</w:t>
      </w:r>
      <w:bookmarkEnd w:id="85"/>
      <w:bookmarkEnd w:id="86"/>
      <w:bookmarkEnd w:id="87"/>
      <w:bookmarkEnd w:id="88"/>
      <w:bookmarkEnd w:id="89"/>
      <w:bookmarkEnd w:id="90"/>
    </w:p>
    <w:p w:rsidR="00CA174F" w:rsidRPr="00BF7F95" w:rsidRDefault="00CA174F" w:rsidP="00295BE1">
      <w:pPr>
        <w:widowControl w:val="0"/>
        <w:ind w:firstLine="709"/>
        <w:rPr>
          <w:rFonts w:ascii="Times New Roman" w:hAnsi="Times New Roman"/>
          <w:lang w:eastAsia="en-US" w:bidi="en-US"/>
        </w:rPr>
      </w:pPr>
    </w:p>
    <w:p w:rsidR="009306FE" w:rsidRPr="00BF7F95" w:rsidRDefault="009306FE" w:rsidP="00607516">
      <w:pPr>
        <w:widowControl w:val="0"/>
        <w:ind w:firstLine="709"/>
        <w:rPr>
          <w:rFonts w:ascii="Times New Roman" w:hAnsi="Times New Roman"/>
          <w:lang w:eastAsia="en-US" w:bidi="en-US"/>
        </w:rPr>
      </w:pPr>
      <w:r w:rsidRPr="00BF7F95">
        <w:rPr>
          <w:rFonts w:ascii="Times New Roman" w:hAnsi="Times New Roman"/>
          <w:lang w:eastAsia="en-US" w:bidi="en-US"/>
        </w:rPr>
        <w:t xml:space="preserve">Анализ системы расселения на территории </w:t>
      </w:r>
      <w:r w:rsidR="00B410FD" w:rsidRPr="00BF7F95">
        <w:rPr>
          <w:rFonts w:ascii="Times New Roman" w:hAnsi="Times New Roman"/>
          <w:lang w:eastAsia="en-US" w:bidi="en-US"/>
        </w:rPr>
        <w:t>Поводимовского</w:t>
      </w:r>
      <w:r w:rsidR="00DA29E6" w:rsidRPr="00BF7F95">
        <w:rPr>
          <w:rFonts w:ascii="Times New Roman" w:hAnsi="Times New Roman"/>
          <w:lang w:eastAsia="en-US" w:bidi="en-US"/>
        </w:rPr>
        <w:t xml:space="preserve"> сельского поселения</w:t>
      </w:r>
      <w:r w:rsidRPr="00BF7F95">
        <w:rPr>
          <w:rFonts w:ascii="Times New Roman" w:hAnsi="Times New Roman"/>
          <w:lang w:eastAsia="en-US" w:bidi="en-US"/>
        </w:rPr>
        <w:t xml:space="preserve">и на территории </w:t>
      </w:r>
      <w:r w:rsidR="00DA29E6" w:rsidRPr="00BF7F95">
        <w:rPr>
          <w:rFonts w:ascii="Times New Roman" w:hAnsi="Times New Roman"/>
          <w:lang w:eastAsia="en-US" w:bidi="en-US"/>
        </w:rPr>
        <w:t>Дубенского муниципального района</w:t>
      </w:r>
      <w:r w:rsidR="002C2AEA" w:rsidRPr="00BF7F95">
        <w:rPr>
          <w:rFonts w:ascii="Times New Roman" w:hAnsi="Times New Roman"/>
          <w:lang w:eastAsia="en-US" w:bidi="en-US"/>
        </w:rPr>
        <w:t xml:space="preserve"> приведен в таблице 5</w:t>
      </w:r>
      <w:r w:rsidRPr="00BF7F95">
        <w:rPr>
          <w:rFonts w:ascii="Times New Roman" w:hAnsi="Times New Roman"/>
          <w:lang w:eastAsia="en-US" w:bidi="en-US"/>
        </w:rPr>
        <w:t>.1.1.</w:t>
      </w:r>
    </w:p>
    <w:p w:rsidR="009306FE" w:rsidRPr="00B410FD" w:rsidRDefault="009306FE" w:rsidP="00EE7306">
      <w:pPr>
        <w:ind w:firstLine="709"/>
        <w:jc w:val="center"/>
        <w:rPr>
          <w:rFonts w:ascii="Times New Roman" w:hAnsi="Times New Roman"/>
          <w:b/>
          <w:color w:val="FF0000"/>
          <w:lang w:eastAsia="en-US" w:bidi="en-US"/>
        </w:rPr>
      </w:pPr>
    </w:p>
    <w:p w:rsidR="00607516" w:rsidRPr="00BF7F95" w:rsidRDefault="009306FE" w:rsidP="00295BE1">
      <w:pPr>
        <w:ind w:firstLine="709"/>
        <w:jc w:val="center"/>
        <w:rPr>
          <w:rFonts w:ascii="Times New Roman" w:hAnsi="Times New Roman"/>
          <w:b/>
          <w:lang w:eastAsia="en-US" w:bidi="en-US"/>
        </w:rPr>
      </w:pPr>
      <w:r w:rsidRPr="00BF7F95">
        <w:rPr>
          <w:rFonts w:ascii="Times New Roman" w:hAnsi="Times New Roman"/>
          <w:b/>
          <w:lang w:eastAsia="en-US" w:bidi="en-US"/>
        </w:rPr>
        <w:t xml:space="preserve">Сравнительный анализ системы расселения </w:t>
      </w:r>
    </w:p>
    <w:p w:rsidR="009306FE" w:rsidRPr="00BF7F95" w:rsidRDefault="00B410FD" w:rsidP="00295BE1">
      <w:pPr>
        <w:ind w:firstLine="709"/>
        <w:jc w:val="center"/>
        <w:rPr>
          <w:rFonts w:ascii="Times New Roman" w:hAnsi="Times New Roman"/>
          <w:b/>
          <w:lang w:eastAsia="en-US" w:bidi="en-US"/>
        </w:rPr>
      </w:pPr>
      <w:r w:rsidRPr="00BF7F95">
        <w:rPr>
          <w:rFonts w:ascii="Times New Roman" w:hAnsi="Times New Roman"/>
          <w:b/>
          <w:lang w:eastAsia="en-US" w:bidi="en-US"/>
        </w:rPr>
        <w:t>Поводимовского</w:t>
      </w:r>
      <w:r w:rsidR="00DA29E6" w:rsidRPr="00BF7F95">
        <w:rPr>
          <w:rFonts w:ascii="Times New Roman" w:hAnsi="Times New Roman"/>
          <w:b/>
          <w:lang w:eastAsia="en-US" w:bidi="en-US"/>
        </w:rPr>
        <w:t xml:space="preserve"> сельского поселения</w:t>
      </w:r>
      <w:r w:rsidR="009306FE" w:rsidRPr="00BF7F95">
        <w:rPr>
          <w:rFonts w:ascii="Times New Roman" w:hAnsi="Times New Roman"/>
          <w:b/>
          <w:lang w:eastAsia="en-US" w:bidi="en-US"/>
        </w:rPr>
        <w:t xml:space="preserve"> и </w:t>
      </w:r>
    </w:p>
    <w:p w:rsidR="009306FE" w:rsidRPr="00BF7F95" w:rsidRDefault="00DA29E6" w:rsidP="00295BE1">
      <w:pPr>
        <w:ind w:firstLine="709"/>
        <w:jc w:val="center"/>
        <w:rPr>
          <w:rFonts w:ascii="Times New Roman" w:hAnsi="Times New Roman"/>
          <w:b/>
          <w:lang w:eastAsia="en-US" w:bidi="en-US"/>
        </w:rPr>
      </w:pPr>
      <w:r w:rsidRPr="00BF7F95">
        <w:rPr>
          <w:rFonts w:ascii="Times New Roman" w:hAnsi="Times New Roman"/>
          <w:b/>
          <w:lang w:eastAsia="en-US" w:bidi="en-US"/>
        </w:rPr>
        <w:t>Дубенского муниципального района</w:t>
      </w:r>
    </w:p>
    <w:p w:rsidR="009306FE" w:rsidRPr="00BF7F95" w:rsidRDefault="009306FE" w:rsidP="00295BE1">
      <w:pPr>
        <w:ind w:firstLine="709"/>
        <w:jc w:val="center"/>
        <w:rPr>
          <w:rFonts w:ascii="Times New Roman" w:hAnsi="Times New Roman"/>
          <w:lang w:eastAsia="en-US" w:bidi="en-US"/>
        </w:rPr>
      </w:pPr>
    </w:p>
    <w:p w:rsidR="009306FE" w:rsidRPr="00BF7F95" w:rsidRDefault="002C2AEA" w:rsidP="00295BE1">
      <w:pPr>
        <w:ind w:firstLine="709"/>
        <w:jc w:val="right"/>
        <w:rPr>
          <w:rFonts w:ascii="Times New Roman" w:hAnsi="Times New Roman"/>
          <w:lang w:eastAsia="en-US" w:bidi="en-US"/>
        </w:rPr>
      </w:pPr>
      <w:r w:rsidRPr="00BF7F95">
        <w:rPr>
          <w:rFonts w:ascii="Times New Roman" w:hAnsi="Times New Roman"/>
          <w:lang w:eastAsia="en-US" w:bidi="en-US"/>
        </w:rPr>
        <w:t>Таблица 5</w:t>
      </w:r>
      <w:r w:rsidR="009306FE" w:rsidRPr="00BF7F95">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8"/>
        <w:gridCol w:w="4673"/>
        <w:gridCol w:w="2557"/>
        <w:gridCol w:w="2268"/>
      </w:tblGrid>
      <w:tr w:rsidR="00B410FD" w:rsidRPr="00BF7F95" w:rsidTr="00156BC3">
        <w:trPr>
          <w:cantSplit/>
          <w:trHeight w:val="694"/>
          <w:tblHeader/>
          <w:jc w:val="center"/>
        </w:trPr>
        <w:tc>
          <w:tcPr>
            <w:tcW w:w="708" w:type="dxa"/>
            <w:vAlign w:val="center"/>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w:t>
            </w:r>
          </w:p>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п/п</w:t>
            </w:r>
          </w:p>
        </w:tc>
        <w:tc>
          <w:tcPr>
            <w:tcW w:w="4673" w:type="dxa"/>
            <w:vAlign w:val="center"/>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Наименование показателей</w:t>
            </w:r>
          </w:p>
        </w:tc>
        <w:tc>
          <w:tcPr>
            <w:tcW w:w="2557" w:type="dxa"/>
            <w:vAlign w:val="center"/>
          </w:tcPr>
          <w:p w:rsidR="009306FE" w:rsidRPr="00BF7F95" w:rsidRDefault="00B410FD" w:rsidP="00295BE1">
            <w:pPr>
              <w:jc w:val="center"/>
              <w:rPr>
                <w:rFonts w:ascii="Times New Roman" w:hAnsi="Times New Roman"/>
                <w:b/>
                <w:lang w:eastAsia="en-US" w:bidi="en-US"/>
              </w:rPr>
            </w:pPr>
            <w:r w:rsidRPr="00BF7F95">
              <w:rPr>
                <w:rFonts w:ascii="Times New Roman" w:hAnsi="Times New Roman"/>
                <w:b/>
                <w:lang w:eastAsia="en-US" w:bidi="en-US"/>
              </w:rPr>
              <w:t>Поводимовское</w:t>
            </w:r>
            <w:r w:rsidR="00DA29E6" w:rsidRPr="00BF7F95">
              <w:rPr>
                <w:rFonts w:ascii="Times New Roman" w:hAnsi="Times New Roman"/>
                <w:b/>
                <w:lang w:eastAsia="en-US" w:bidi="en-US"/>
              </w:rPr>
              <w:t xml:space="preserve"> сельское поселение</w:t>
            </w:r>
          </w:p>
        </w:tc>
        <w:tc>
          <w:tcPr>
            <w:tcW w:w="2268" w:type="dxa"/>
            <w:vAlign w:val="center"/>
          </w:tcPr>
          <w:p w:rsidR="0067255B" w:rsidRPr="00BF7F95" w:rsidRDefault="0042751A" w:rsidP="00295BE1">
            <w:pPr>
              <w:jc w:val="center"/>
              <w:rPr>
                <w:rFonts w:ascii="Times New Roman" w:hAnsi="Times New Roman"/>
                <w:b/>
                <w:lang w:eastAsia="en-US" w:bidi="en-US"/>
              </w:rPr>
            </w:pPr>
            <w:r w:rsidRPr="00BF7F95">
              <w:rPr>
                <w:rFonts w:ascii="Times New Roman" w:hAnsi="Times New Roman"/>
                <w:b/>
                <w:lang w:eastAsia="en-US" w:bidi="en-US"/>
              </w:rPr>
              <w:t>Дубенский</w:t>
            </w:r>
          </w:p>
          <w:p w:rsidR="009306FE" w:rsidRPr="00BF7F95" w:rsidRDefault="00BE45F1" w:rsidP="00295BE1">
            <w:pPr>
              <w:jc w:val="center"/>
              <w:rPr>
                <w:rFonts w:ascii="Times New Roman" w:hAnsi="Times New Roman"/>
                <w:b/>
                <w:lang w:eastAsia="en-US" w:bidi="en-US"/>
              </w:rPr>
            </w:pPr>
            <w:r w:rsidRPr="00BF7F95">
              <w:rPr>
                <w:rFonts w:ascii="Times New Roman" w:hAnsi="Times New Roman"/>
                <w:b/>
                <w:lang w:eastAsia="en-US" w:bidi="en-US"/>
              </w:rPr>
              <w:t>муниципальный район</w:t>
            </w:r>
          </w:p>
        </w:tc>
      </w:tr>
      <w:tr w:rsidR="00B410FD" w:rsidRPr="00BF7F95" w:rsidTr="00156BC3">
        <w:trPr>
          <w:cantSplit/>
          <w:trHeight w:val="308"/>
          <w:tblHeader/>
          <w:jc w:val="center"/>
        </w:trPr>
        <w:tc>
          <w:tcPr>
            <w:tcW w:w="708"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1</w:t>
            </w:r>
          </w:p>
        </w:tc>
        <w:tc>
          <w:tcPr>
            <w:tcW w:w="4673"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2</w:t>
            </w:r>
          </w:p>
        </w:tc>
        <w:tc>
          <w:tcPr>
            <w:tcW w:w="2557"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3</w:t>
            </w:r>
          </w:p>
        </w:tc>
        <w:tc>
          <w:tcPr>
            <w:tcW w:w="2268"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4</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1.</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Территория (всего), км</w:t>
            </w:r>
            <w:r w:rsidRPr="00BF7F95">
              <w:rPr>
                <w:rFonts w:ascii="Times New Roman" w:hAnsi="Times New Roman"/>
                <w:vertAlign w:val="superscript"/>
                <w:lang w:eastAsia="en-US" w:bidi="en-US"/>
              </w:rPr>
              <w:t>2</w:t>
            </w:r>
            <w:r w:rsidRPr="00BF7F95">
              <w:rPr>
                <w:rFonts w:ascii="Times New Roman" w:hAnsi="Times New Roman"/>
                <w:lang w:eastAsia="en-US" w:bidi="en-US"/>
              </w:rPr>
              <w:t>, в том числе:</w:t>
            </w:r>
          </w:p>
        </w:tc>
        <w:tc>
          <w:tcPr>
            <w:tcW w:w="2557" w:type="dxa"/>
            <w:vAlign w:val="center"/>
          </w:tcPr>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65,</w:t>
            </w:r>
            <w:r w:rsidR="0039599C">
              <w:rPr>
                <w:rFonts w:ascii="Times New Roman" w:hAnsi="Times New Roman"/>
                <w:lang w:eastAsia="en-US" w:bidi="en-US"/>
              </w:rPr>
              <w:t>04</w:t>
            </w:r>
            <w:r w:rsidR="009306FE" w:rsidRPr="00BF7F95">
              <w:rPr>
                <w:rFonts w:ascii="Times New Roman" w:hAnsi="Times New Roman"/>
                <w:lang w:eastAsia="en-US" w:bidi="en-US"/>
              </w:rPr>
              <w:t>/</w:t>
            </w:r>
            <w:r w:rsidRPr="00BF7F95">
              <w:rPr>
                <w:rFonts w:ascii="Times New Roman" w:hAnsi="Times New Roman"/>
                <w:lang w:eastAsia="en-US" w:bidi="en-US"/>
              </w:rPr>
              <w:t>7,</w:t>
            </w:r>
            <w:r w:rsidR="0039599C">
              <w:rPr>
                <w:rFonts w:ascii="Times New Roman" w:hAnsi="Times New Roman"/>
                <w:lang w:eastAsia="en-US" w:bidi="en-US"/>
              </w:rPr>
              <w:t>2</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896,4</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2.1.</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2.2.</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 xml:space="preserve">Население (всего), тыс. чел./%, </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в том числе:</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Городское население</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Сельское население</w:t>
            </w:r>
          </w:p>
        </w:tc>
        <w:tc>
          <w:tcPr>
            <w:tcW w:w="2557" w:type="dxa"/>
            <w:vAlign w:val="center"/>
          </w:tcPr>
          <w:p w:rsidR="009306FE" w:rsidRPr="00BF7F95" w:rsidRDefault="00BF7F95" w:rsidP="00295BE1">
            <w:pPr>
              <w:jc w:val="center"/>
              <w:rPr>
                <w:rFonts w:ascii="Times New Roman" w:hAnsi="Times New Roman"/>
                <w:lang w:eastAsia="en-US" w:bidi="en-US"/>
              </w:rPr>
            </w:pPr>
            <w:r w:rsidRPr="00BF7F95">
              <w:rPr>
                <w:rFonts w:ascii="Times New Roman" w:hAnsi="Times New Roman"/>
                <w:lang w:eastAsia="en-US" w:bidi="en-US"/>
              </w:rPr>
              <w:t>2,5</w:t>
            </w:r>
            <w:r w:rsidR="009306FE" w:rsidRPr="00BF7F95">
              <w:rPr>
                <w:rFonts w:ascii="Times New Roman" w:hAnsi="Times New Roman"/>
                <w:lang w:eastAsia="en-US" w:bidi="en-US"/>
              </w:rPr>
              <w:t>/</w:t>
            </w:r>
            <w:r w:rsidRPr="00BF7F95">
              <w:rPr>
                <w:rFonts w:ascii="Times New Roman" w:hAnsi="Times New Roman"/>
                <w:lang w:eastAsia="en-US" w:bidi="en-US"/>
              </w:rPr>
              <w:t>20,9</w:t>
            </w:r>
          </w:p>
          <w:p w:rsidR="009306FE" w:rsidRPr="00BF7F95" w:rsidRDefault="009306FE" w:rsidP="00295BE1">
            <w:pPr>
              <w:jc w:val="center"/>
              <w:rPr>
                <w:rFonts w:ascii="Times New Roman" w:hAnsi="Times New Roman"/>
                <w:lang w:eastAsia="en-US" w:bidi="en-US"/>
              </w:rPr>
            </w:pP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w:t>
            </w:r>
          </w:p>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2,5</w:t>
            </w:r>
            <w:r w:rsidR="009306FE" w:rsidRPr="00BF7F95">
              <w:rPr>
                <w:rFonts w:ascii="Times New Roman" w:hAnsi="Times New Roman"/>
                <w:lang w:eastAsia="en-US" w:bidi="en-US"/>
              </w:rPr>
              <w:t>/</w:t>
            </w:r>
            <w:r w:rsidRPr="00BF7F95">
              <w:rPr>
                <w:rFonts w:ascii="Times New Roman" w:hAnsi="Times New Roman"/>
                <w:lang w:eastAsia="en-US" w:bidi="en-US"/>
              </w:rPr>
              <w:t>20,9</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12,2</w:t>
            </w:r>
          </w:p>
          <w:p w:rsidR="009306FE" w:rsidRPr="00BF7F95" w:rsidRDefault="009306FE" w:rsidP="00295BE1">
            <w:pPr>
              <w:jc w:val="center"/>
              <w:rPr>
                <w:rFonts w:ascii="Times New Roman" w:hAnsi="Times New Roman"/>
              </w:rPr>
            </w:pPr>
          </w:p>
          <w:p w:rsidR="009306FE" w:rsidRPr="00BF7F95" w:rsidRDefault="006319AD" w:rsidP="00295BE1">
            <w:pPr>
              <w:jc w:val="center"/>
              <w:rPr>
                <w:rFonts w:ascii="Times New Roman" w:hAnsi="Times New Roman"/>
              </w:rPr>
            </w:pPr>
            <w:r w:rsidRPr="00BF7F95">
              <w:rPr>
                <w:rFonts w:ascii="Times New Roman" w:hAnsi="Times New Roman"/>
              </w:rPr>
              <w:t>-</w:t>
            </w:r>
          </w:p>
          <w:p w:rsidR="009306FE" w:rsidRPr="00BF7F95" w:rsidRDefault="002356BA" w:rsidP="00295BE1">
            <w:pPr>
              <w:jc w:val="center"/>
              <w:rPr>
                <w:rFonts w:ascii="Times New Roman" w:hAnsi="Times New Roman"/>
              </w:rPr>
            </w:pPr>
            <w:r w:rsidRPr="00BF7F95">
              <w:rPr>
                <w:rFonts w:ascii="Times New Roman" w:hAnsi="Times New Roman"/>
              </w:rPr>
              <w:t>12,1</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3.</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Плотность населения (всего), чел./кв. км</w:t>
            </w:r>
          </w:p>
        </w:tc>
        <w:tc>
          <w:tcPr>
            <w:tcW w:w="2557" w:type="dxa"/>
            <w:vAlign w:val="center"/>
          </w:tcPr>
          <w:p w:rsidR="009306FE" w:rsidRPr="00BF7F95" w:rsidRDefault="0039599C" w:rsidP="00295BE1">
            <w:pPr>
              <w:jc w:val="center"/>
              <w:rPr>
                <w:rFonts w:ascii="Times New Roman" w:hAnsi="Times New Roman"/>
                <w:lang w:eastAsia="en-US" w:bidi="en-US"/>
              </w:rPr>
            </w:pPr>
            <w:r>
              <w:rPr>
                <w:rFonts w:ascii="Times New Roman" w:hAnsi="Times New Roman"/>
                <w:lang w:eastAsia="en-US" w:bidi="en-US"/>
              </w:rPr>
              <w:t>39,2</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13,6</w:t>
            </w:r>
          </w:p>
        </w:tc>
      </w:tr>
      <w:tr w:rsidR="00B410FD" w:rsidRPr="00BF7F95" w:rsidTr="00CA174F">
        <w:trPr>
          <w:jc w:val="center"/>
        </w:trPr>
        <w:tc>
          <w:tcPr>
            <w:tcW w:w="708" w:type="dxa"/>
          </w:tcPr>
          <w:p w:rsidR="00F637BC" w:rsidRPr="00BF7F95" w:rsidRDefault="00F637BC" w:rsidP="00295BE1">
            <w:pPr>
              <w:jc w:val="center"/>
              <w:rPr>
                <w:rFonts w:ascii="Times New Roman" w:hAnsi="Times New Roman"/>
                <w:lang w:eastAsia="en-US" w:bidi="en-US"/>
              </w:rPr>
            </w:pPr>
            <w:r w:rsidRPr="00BF7F95">
              <w:rPr>
                <w:rFonts w:ascii="Times New Roman" w:hAnsi="Times New Roman"/>
                <w:lang w:eastAsia="en-US" w:bidi="en-US"/>
              </w:rPr>
              <w:t>4.</w:t>
            </w:r>
          </w:p>
        </w:tc>
        <w:tc>
          <w:tcPr>
            <w:tcW w:w="4673" w:type="dxa"/>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Количество районов, ед.</w:t>
            </w:r>
          </w:p>
        </w:tc>
        <w:tc>
          <w:tcPr>
            <w:tcW w:w="2557" w:type="dxa"/>
            <w:vAlign w:val="center"/>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w:t>
            </w:r>
          </w:p>
        </w:tc>
        <w:tc>
          <w:tcPr>
            <w:tcW w:w="2268" w:type="dxa"/>
            <w:vAlign w:val="center"/>
          </w:tcPr>
          <w:p w:rsidR="00F637BC" w:rsidRPr="00BF7F95" w:rsidRDefault="007417C0" w:rsidP="00877C55">
            <w:pPr>
              <w:jc w:val="center"/>
              <w:rPr>
                <w:rFonts w:ascii="Times New Roman" w:hAnsi="Times New Roman"/>
              </w:rPr>
            </w:pPr>
            <w:r w:rsidRPr="00BF7F95">
              <w:rPr>
                <w:rFonts w:ascii="Times New Roman" w:hAnsi="Times New Roman"/>
              </w:rPr>
              <w:t>1</w:t>
            </w:r>
          </w:p>
        </w:tc>
      </w:tr>
      <w:tr w:rsidR="00B410FD" w:rsidRPr="00BF7F95" w:rsidTr="00CA174F">
        <w:trPr>
          <w:jc w:val="center"/>
        </w:trPr>
        <w:tc>
          <w:tcPr>
            <w:tcW w:w="708" w:type="dxa"/>
          </w:tcPr>
          <w:p w:rsidR="00F637BC" w:rsidRPr="00BF7F95" w:rsidRDefault="00F637BC" w:rsidP="00295BE1">
            <w:pPr>
              <w:jc w:val="center"/>
              <w:rPr>
                <w:rFonts w:ascii="Times New Roman" w:hAnsi="Times New Roman"/>
                <w:lang w:eastAsia="en-US" w:bidi="en-US"/>
              </w:rPr>
            </w:pPr>
            <w:r w:rsidRPr="00BF7F95">
              <w:rPr>
                <w:rFonts w:ascii="Times New Roman" w:hAnsi="Times New Roman"/>
                <w:lang w:eastAsia="en-US" w:bidi="en-US"/>
              </w:rPr>
              <w:t>5.</w:t>
            </w:r>
          </w:p>
        </w:tc>
        <w:tc>
          <w:tcPr>
            <w:tcW w:w="4673" w:type="dxa"/>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Количество поселений, ед.</w:t>
            </w:r>
          </w:p>
        </w:tc>
        <w:tc>
          <w:tcPr>
            <w:tcW w:w="2557" w:type="dxa"/>
            <w:vAlign w:val="center"/>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1</w:t>
            </w:r>
          </w:p>
        </w:tc>
        <w:tc>
          <w:tcPr>
            <w:tcW w:w="2268" w:type="dxa"/>
            <w:vAlign w:val="center"/>
          </w:tcPr>
          <w:p w:rsidR="00F637BC" w:rsidRPr="00BF7F95" w:rsidRDefault="002356BA" w:rsidP="00877C55">
            <w:pPr>
              <w:jc w:val="center"/>
              <w:rPr>
                <w:rFonts w:ascii="Times New Roman" w:hAnsi="Times New Roman"/>
              </w:rPr>
            </w:pPr>
            <w:r w:rsidRPr="00BF7F95">
              <w:rPr>
                <w:rFonts w:ascii="Times New Roman" w:hAnsi="Times New Roman"/>
              </w:rPr>
              <w:t>16</w:t>
            </w:r>
          </w:p>
        </w:tc>
      </w:tr>
      <w:tr w:rsidR="00672BD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6.</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Количество НП, ед./%</w:t>
            </w:r>
          </w:p>
        </w:tc>
        <w:tc>
          <w:tcPr>
            <w:tcW w:w="2557" w:type="dxa"/>
            <w:vAlign w:val="center"/>
          </w:tcPr>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4</w:t>
            </w:r>
            <w:r w:rsidR="002356BA" w:rsidRPr="00BF7F95">
              <w:rPr>
                <w:rFonts w:ascii="Times New Roman" w:hAnsi="Times New Roman"/>
                <w:lang w:eastAsia="en-US" w:bidi="en-US"/>
              </w:rPr>
              <w:t>/</w:t>
            </w:r>
            <w:r w:rsidRPr="00BF7F95">
              <w:rPr>
                <w:rFonts w:ascii="Times New Roman" w:hAnsi="Times New Roman"/>
                <w:lang w:eastAsia="en-US" w:bidi="en-US"/>
              </w:rPr>
              <w:t>13,8</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29</w:t>
            </w:r>
          </w:p>
        </w:tc>
      </w:tr>
    </w:tbl>
    <w:p w:rsidR="0052599D" w:rsidRPr="00BF7F95" w:rsidRDefault="0052599D" w:rsidP="0011401B">
      <w:pPr>
        <w:ind w:firstLine="709"/>
        <w:rPr>
          <w:rFonts w:ascii="Times New Roman" w:hAnsi="Times New Roman"/>
          <w:b/>
          <w:lang w:bidi="ru-RU"/>
        </w:rPr>
      </w:pPr>
    </w:p>
    <w:p w:rsidR="0011401B" w:rsidRPr="00BF7F95" w:rsidRDefault="0011401B" w:rsidP="0011401B">
      <w:pPr>
        <w:ind w:firstLine="709"/>
        <w:rPr>
          <w:rFonts w:ascii="Times New Roman" w:hAnsi="Times New Roman"/>
          <w:lang w:bidi="ru-RU"/>
        </w:rPr>
      </w:pPr>
      <w:r w:rsidRPr="00BF7F95">
        <w:rPr>
          <w:rFonts w:ascii="Times New Roman" w:hAnsi="Times New Roman"/>
          <w:b/>
          <w:lang w:bidi="ru-RU"/>
        </w:rPr>
        <w:t>К основным особенностям планировочной структуры</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Pr="00BF7F95">
        <w:rPr>
          <w:rFonts w:ascii="Times New Roman" w:hAnsi="Times New Roman"/>
          <w:lang w:bidi="ru-RU"/>
        </w:rPr>
        <w:t xml:space="preserve"> относятся:</w:t>
      </w:r>
    </w:p>
    <w:p w:rsidR="009F0C23" w:rsidRPr="002C249F" w:rsidRDefault="0011401B" w:rsidP="009F0C23">
      <w:pPr>
        <w:ind w:firstLine="709"/>
        <w:rPr>
          <w:rFonts w:ascii="Times New Roman" w:hAnsi="Times New Roman"/>
          <w:lang w:eastAsia="ar-SA"/>
        </w:rPr>
      </w:pPr>
      <w:r w:rsidRPr="002C249F">
        <w:rPr>
          <w:rFonts w:ascii="Times New Roman" w:hAnsi="Times New Roman"/>
          <w:lang w:bidi="ru-RU"/>
        </w:rPr>
        <w:t xml:space="preserve">- </w:t>
      </w:r>
      <w:r w:rsidR="009F0C23" w:rsidRPr="002C249F">
        <w:rPr>
          <w:rFonts w:ascii="Times New Roman" w:hAnsi="Times New Roman"/>
          <w:lang w:bidi="ru-RU"/>
        </w:rPr>
        <w:t>по территории поселения проходя</w:t>
      </w:r>
      <w:r w:rsidR="002E544B" w:rsidRPr="002C249F">
        <w:rPr>
          <w:rFonts w:ascii="Times New Roman" w:hAnsi="Times New Roman"/>
          <w:lang w:bidi="ru-RU"/>
        </w:rPr>
        <w:t xml:space="preserve">т </w:t>
      </w:r>
      <w:r w:rsidR="002C249F" w:rsidRPr="002C249F">
        <w:rPr>
          <w:rFonts w:ascii="Times New Roman" w:hAnsi="Times New Roman"/>
          <w:lang w:eastAsia="ar-SA"/>
        </w:rPr>
        <w:t>автодорогирегионального значения «</w:t>
      </w:r>
      <w:r w:rsidR="002C249F"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2C249F"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2C249F" w:rsidRPr="002C249F">
        <w:rPr>
          <w:rFonts w:ascii="Times New Roman" w:hAnsi="Times New Roman"/>
        </w:rPr>
        <w:t>»</w:t>
      </w:r>
      <w:r w:rsidR="002C249F" w:rsidRPr="002C249F">
        <w:rPr>
          <w:rFonts w:ascii="Times New Roman" w:hAnsi="Times New Roman"/>
          <w:lang w:eastAsia="ar-SA"/>
        </w:rPr>
        <w:t xml:space="preserve"> и «</w:t>
      </w:r>
      <w:r w:rsidR="002C249F" w:rsidRPr="002C249F">
        <w:rPr>
          <w:rFonts w:ascii="Times New Roman" w:hAnsi="Times New Roman"/>
        </w:rPr>
        <w:t>подъезд к с. Михайловка от автодороги «р.п. Атяшево – с. Дубенки»</w:t>
      </w:r>
      <w:r w:rsidR="003E3A2B" w:rsidRPr="002C249F">
        <w:rPr>
          <w:rFonts w:ascii="Times New Roman" w:hAnsi="Times New Roman"/>
          <w:lang w:eastAsia="ar-SA"/>
        </w:rPr>
        <w:t>;</w:t>
      </w:r>
    </w:p>
    <w:p w:rsidR="00A31E42" w:rsidRPr="002C249F" w:rsidRDefault="00A31E42" w:rsidP="00A31E42">
      <w:pPr>
        <w:ind w:firstLine="709"/>
        <w:rPr>
          <w:rFonts w:ascii="Times New Roman" w:hAnsi="Times New Roman"/>
          <w:lang w:eastAsia="ar-SA"/>
        </w:rPr>
      </w:pPr>
      <w:r w:rsidRPr="002C249F">
        <w:rPr>
          <w:rFonts w:ascii="Times New Roman" w:hAnsi="Times New Roman"/>
          <w:lang w:eastAsia="ar-SA"/>
        </w:rPr>
        <w:lastRenderedPageBreak/>
        <w:t>- административный центр (</w:t>
      </w:r>
      <w:r w:rsidR="00B410FD" w:rsidRPr="002C249F">
        <w:rPr>
          <w:rFonts w:ascii="Times New Roman" w:hAnsi="Times New Roman"/>
          <w:lang w:eastAsia="ar-SA"/>
        </w:rPr>
        <w:t>с. Поводимово</w:t>
      </w:r>
      <w:r w:rsidRPr="002C249F">
        <w:rPr>
          <w:rFonts w:ascii="Times New Roman" w:hAnsi="Times New Roman"/>
          <w:lang w:eastAsia="ar-SA"/>
        </w:rPr>
        <w:t xml:space="preserve">) находится близко к районному центру (с. Дубенки) – </w:t>
      </w:r>
      <w:r w:rsidR="002C249F">
        <w:rPr>
          <w:rFonts w:ascii="Times New Roman" w:hAnsi="Times New Roman"/>
          <w:lang w:eastAsia="ar-SA"/>
        </w:rPr>
        <w:t>6,4 км.</w:t>
      </w:r>
    </w:p>
    <w:p w:rsidR="009F0C23" w:rsidRPr="00B410FD" w:rsidRDefault="009F0C23" w:rsidP="009F0C23">
      <w:pPr>
        <w:ind w:firstLine="709"/>
        <w:rPr>
          <w:color w:val="FF0000"/>
        </w:rPr>
      </w:pPr>
    </w:p>
    <w:p w:rsidR="009306FE" w:rsidRPr="002C249F" w:rsidRDefault="00CA174F" w:rsidP="00DD66F8">
      <w:pPr>
        <w:tabs>
          <w:tab w:val="right" w:leader="dot" w:pos="10206"/>
        </w:tabs>
        <w:spacing w:after="300"/>
        <w:ind w:firstLine="709"/>
        <w:contextualSpacing/>
        <w:outlineLvl w:val="1"/>
        <w:rPr>
          <w:rFonts w:ascii="Times New Roman" w:hAnsi="Times New Roman"/>
          <w:b/>
        </w:rPr>
      </w:pPr>
      <w:bookmarkStart w:id="91" w:name="_Toc421107103"/>
      <w:bookmarkStart w:id="92" w:name="_Toc421107500"/>
      <w:bookmarkStart w:id="93" w:name="_Toc421107585"/>
      <w:bookmarkStart w:id="94" w:name="_Toc463460306"/>
      <w:bookmarkStart w:id="95" w:name="_Toc463462159"/>
      <w:bookmarkStart w:id="96" w:name="_Toc463786459"/>
      <w:r w:rsidRPr="002C249F">
        <w:rPr>
          <w:rFonts w:ascii="Times New Roman" w:hAnsi="Times New Roman"/>
          <w:b/>
        </w:rPr>
        <w:t>5</w:t>
      </w:r>
      <w:r w:rsidR="009306FE" w:rsidRPr="002C249F">
        <w:rPr>
          <w:rFonts w:ascii="Times New Roman" w:hAnsi="Times New Roman"/>
          <w:b/>
        </w:rPr>
        <w:t>.2. Состав и характеристика земельного фонда</w:t>
      </w:r>
      <w:bookmarkEnd w:id="91"/>
      <w:bookmarkEnd w:id="92"/>
      <w:bookmarkEnd w:id="93"/>
      <w:bookmarkEnd w:id="94"/>
      <w:bookmarkEnd w:id="95"/>
      <w:bookmarkEnd w:id="96"/>
    </w:p>
    <w:p w:rsidR="00CA174F" w:rsidRPr="002C249F" w:rsidRDefault="00CA174F" w:rsidP="00DD66F8">
      <w:pPr>
        <w:ind w:firstLine="709"/>
        <w:rPr>
          <w:rFonts w:ascii="Times New Roman" w:hAnsi="Times New Roman"/>
          <w:b/>
        </w:rPr>
      </w:pPr>
      <w:bookmarkStart w:id="97" w:name="_Toc421107104"/>
    </w:p>
    <w:bookmarkEnd w:id="97"/>
    <w:p w:rsidR="00DD66F8" w:rsidRPr="002C249F" w:rsidRDefault="00DD66F8" w:rsidP="00DD66F8">
      <w:pPr>
        <w:ind w:firstLine="709"/>
        <w:rPr>
          <w:rFonts w:ascii="Times New Roman" w:hAnsi="Times New Roman"/>
          <w:b/>
        </w:rPr>
      </w:pPr>
      <w:r w:rsidRPr="002C249F">
        <w:rPr>
          <w:rFonts w:ascii="Times New Roman" w:hAnsi="Times New Roman"/>
          <w:b/>
        </w:rPr>
        <w:t>Сводные данные по использованию земель</w:t>
      </w:r>
    </w:p>
    <w:p w:rsidR="00DD66F8" w:rsidRPr="002C249F" w:rsidRDefault="00DD66F8" w:rsidP="00DD66F8">
      <w:pPr>
        <w:ind w:firstLine="709"/>
        <w:rPr>
          <w:rFonts w:ascii="Times New Roman" w:hAnsi="Times New Roman"/>
          <w:b/>
        </w:rPr>
      </w:pPr>
    </w:p>
    <w:p w:rsidR="00DD66F8" w:rsidRPr="002C249F" w:rsidRDefault="00DD66F8" w:rsidP="00DD66F8">
      <w:pPr>
        <w:ind w:firstLine="709"/>
        <w:rPr>
          <w:rFonts w:ascii="Times New Roman" w:hAnsi="Times New Roman"/>
          <w:b/>
        </w:rPr>
      </w:pPr>
      <w:r w:rsidRPr="002C249F">
        <w:rPr>
          <w:rFonts w:ascii="Times New Roman" w:hAnsi="Times New Roman"/>
        </w:rPr>
        <w:t>Проектным решением предусматривается о</w:t>
      </w:r>
      <w:r w:rsidR="00B761A3" w:rsidRPr="002C249F">
        <w:rPr>
          <w:rFonts w:ascii="Times New Roman" w:hAnsi="Times New Roman"/>
        </w:rPr>
        <w:t>существление мероприятий по пла</w:t>
      </w:r>
      <w:r w:rsidRPr="002C249F">
        <w:rPr>
          <w:rFonts w:ascii="Times New Roman" w:hAnsi="Times New Roman"/>
        </w:rPr>
        <w:t xml:space="preserve">нировочной организации территории </w:t>
      </w:r>
      <w:r w:rsidR="00B410FD" w:rsidRPr="002C249F">
        <w:rPr>
          <w:rFonts w:ascii="Times New Roman" w:hAnsi="Times New Roman"/>
        </w:rPr>
        <w:t>Поводимовского</w:t>
      </w:r>
      <w:r w:rsidR="00DA29E6" w:rsidRPr="002C249F">
        <w:rPr>
          <w:rFonts w:ascii="Times New Roman" w:hAnsi="Times New Roman"/>
        </w:rPr>
        <w:t xml:space="preserve"> сельского поселения</w:t>
      </w:r>
      <w:r w:rsidRPr="002C249F">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2C249F">
        <w:rPr>
          <w:rFonts w:ascii="Times New Roman" w:hAnsi="Times New Roman"/>
        </w:rPr>
        <w:t>территорий, устройство</w:t>
      </w:r>
      <w:r w:rsidRPr="002C249F">
        <w:rPr>
          <w:rFonts w:ascii="Times New Roman" w:hAnsi="Times New Roman"/>
        </w:rPr>
        <w:t xml:space="preserve"> зеленых насаждений общего пользования и мест массового отдыха и досуга. </w:t>
      </w:r>
    </w:p>
    <w:p w:rsidR="002E544B" w:rsidRPr="002C249F" w:rsidRDefault="00DD66F8" w:rsidP="00DD66F8">
      <w:pPr>
        <w:ind w:firstLine="709"/>
        <w:rPr>
          <w:rFonts w:ascii="Times New Roman" w:hAnsi="Times New Roman"/>
        </w:rPr>
      </w:pPr>
      <w:r w:rsidRPr="002C249F">
        <w:rPr>
          <w:rFonts w:ascii="Times New Roman" w:hAnsi="Times New Roman"/>
        </w:rPr>
        <w:t xml:space="preserve">Настоящим проектом предлагается вести застройку, в существующих границах </w:t>
      </w:r>
      <w:r w:rsidR="00B410FD" w:rsidRPr="002C249F">
        <w:rPr>
          <w:rFonts w:ascii="Times New Roman" w:hAnsi="Times New Roman"/>
        </w:rPr>
        <w:t>с. Поводимово</w:t>
      </w:r>
      <w:r w:rsidRPr="002C249F">
        <w:rPr>
          <w:rFonts w:ascii="Times New Roman" w:hAnsi="Times New Roman"/>
        </w:rPr>
        <w:t>, с учетом дополнительных территорий</w:t>
      </w:r>
      <w:r w:rsidR="002E544B" w:rsidRPr="002C249F">
        <w:rPr>
          <w:rFonts w:ascii="Times New Roman" w:hAnsi="Times New Roman"/>
        </w:rPr>
        <w:t>.</w:t>
      </w:r>
    </w:p>
    <w:p w:rsidR="00DD66F8" w:rsidRPr="002C249F" w:rsidRDefault="00DD66F8" w:rsidP="00DD66F8">
      <w:pPr>
        <w:ind w:firstLine="709"/>
        <w:rPr>
          <w:rFonts w:ascii="Times New Roman" w:hAnsi="Times New Roman"/>
          <w:b/>
        </w:rPr>
      </w:pPr>
      <w:r w:rsidRPr="002C249F">
        <w:rPr>
          <w:rFonts w:ascii="Times New Roman" w:hAnsi="Times New Roman"/>
        </w:rPr>
        <w:t>Для компактности застройки и рациональнос</w:t>
      </w:r>
      <w:r w:rsidR="00B761A3" w:rsidRPr="002C249F">
        <w:rPr>
          <w:rFonts w:ascii="Times New Roman" w:hAnsi="Times New Roman"/>
        </w:rPr>
        <w:t>ти развития инженерной, социаль</w:t>
      </w:r>
      <w:r w:rsidRPr="002C249F">
        <w:rPr>
          <w:rFonts w:ascii="Times New Roman" w:hAnsi="Times New Roman"/>
        </w:rPr>
        <w:t xml:space="preserve">ной и транспортной инфраструктур – необходимо освоение территорий </w:t>
      </w:r>
      <w:r w:rsidR="002E544B" w:rsidRPr="002C249F">
        <w:rPr>
          <w:rFonts w:ascii="Times New Roman" w:hAnsi="Times New Roman"/>
        </w:rPr>
        <w:t>по очередям (1 очередь – до 2025</w:t>
      </w:r>
      <w:r w:rsidR="00B8557B" w:rsidRPr="002C249F">
        <w:rPr>
          <w:rFonts w:ascii="Times New Roman" w:hAnsi="Times New Roman"/>
        </w:rPr>
        <w:t xml:space="preserve"> г., 2 очередь – до 2037</w:t>
      </w:r>
      <w:r w:rsidRPr="002C249F">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2C249F" w:rsidRDefault="00DD66F8" w:rsidP="00DD66F8">
      <w:pPr>
        <w:suppressAutoHyphens/>
        <w:spacing w:before="60"/>
        <w:ind w:firstLine="567"/>
        <w:rPr>
          <w:rFonts w:ascii="Times New Roman" w:hAnsi="Times New Roman"/>
        </w:rPr>
      </w:pPr>
      <w:r w:rsidRPr="002C249F">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2C249F">
        <w:rPr>
          <w:rFonts w:ascii="Times New Roman" w:hAnsi="Times New Roman"/>
        </w:rPr>
        <w:t>состава и</w:t>
      </w:r>
      <w:r w:rsidRPr="002C249F">
        <w:rPr>
          <w:rFonts w:ascii="Times New Roman" w:hAnsi="Times New Roman"/>
        </w:rPr>
        <w:t xml:space="preserve"> емкости объектов социально-бытового обслуживания. </w:t>
      </w:r>
    </w:p>
    <w:p w:rsidR="007C1344" w:rsidRPr="002C249F" w:rsidRDefault="007C1344" w:rsidP="007C1344">
      <w:pPr>
        <w:ind w:firstLine="709"/>
        <w:jc w:val="center"/>
        <w:rPr>
          <w:rFonts w:ascii="Times New Roman" w:hAnsi="Times New Roman"/>
          <w:b/>
          <w:bCs/>
        </w:rPr>
      </w:pPr>
    </w:p>
    <w:p w:rsidR="007C1344" w:rsidRPr="00070C20" w:rsidRDefault="007C1344" w:rsidP="007C1344">
      <w:pPr>
        <w:ind w:firstLine="709"/>
        <w:jc w:val="center"/>
        <w:rPr>
          <w:rFonts w:ascii="Times New Roman" w:hAnsi="Times New Roman"/>
          <w:b/>
        </w:rPr>
      </w:pPr>
      <w:bookmarkStart w:id="98" w:name="_Hlk480453961"/>
      <w:r w:rsidRPr="00070C20">
        <w:rPr>
          <w:rFonts w:ascii="Times New Roman" w:hAnsi="Times New Roman"/>
          <w:b/>
          <w:bCs/>
        </w:rPr>
        <w:t>Существующее</w:t>
      </w:r>
      <w:r w:rsidRPr="00070C20">
        <w:rPr>
          <w:rFonts w:ascii="Times New Roman" w:hAnsi="Times New Roman"/>
          <w:b/>
        </w:rPr>
        <w:t xml:space="preserve"> использование территорий населенных пунктов </w:t>
      </w:r>
    </w:p>
    <w:p w:rsidR="007C1344" w:rsidRPr="00070C20" w:rsidRDefault="00B410FD" w:rsidP="007C1344">
      <w:pPr>
        <w:ind w:firstLine="709"/>
        <w:jc w:val="center"/>
        <w:rPr>
          <w:rFonts w:ascii="Times New Roman" w:hAnsi="Times New Roman"/>
          <w:b/>
        </w:rPr>
      </w:pPr>
      <w:r w:rsidRPr="00070C20">
        <w:rPr>
          <w:rFonts w:ascii="Times New Roman" w:hAnsi="Times New Roman"/>
          <w:b/>
        </w:rPr>
        <w:t>Поводимовского</w:t>
      </w:r>
      <w:r w:rsidR="00DA29E6" w:rsidRPr="00070C20">
        <w:rPr>
          <w:rFonts w:ascii="Times New Roman" w:hAnsi="Times New Roman"/>
          <w:b/>
        </w:rPr>
        <w:t xml:space="preserve"> сельского поселения</w:t>
      </w:r>
    </w:p>
    <w:p w:rsidR="007C1344" w:rsidRPr="00070C20" w:rsidRDefault="007C1344" w:rsidP="007C1344">
      <w:pPr>
        <w:autoSpaceDE w:val="0"/>
        <w:autoSpaceDN w:val="0"/>
        <w:adjustRightInd w:val="0"/>
        <w:jc w:val="center"/>
        <w:rPr>
          <w:rFonts w:ascii="Times New Roman" w:hAnsi="Times New Roman"/>
          <w:b/>
          <w:bCs/>
        </w:rPr>
      </w:pPr>
    </w:p>
    <w:p w:rsidR="00BF7F95" w:rsidRPr="00070C20" w:rsidRDefault="007C1344" w:rsidP="00BF7F95">
      <w:pPr>
        <w:autoSpaceDE w:val="0"/>
        <w:autoSpaceDN w:val="0"/>
        <w:adjustRightInd w:val="0"/>
        <w:jc w:val="right"/>
      </w:pPr>
      <w:r w:rsidRPr="00070C20">
        <w:rPr>
          <w:rFonts w:ascii="Times New Roman" w:hAnsi="Times New Roman"/>
          <w:bCs/>
        </w:rPr>
        <w:t>Таблица 5.2.1.</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45"/>
        <w:gridCol w:w="2916"/>
        <w:gridCol w:w="992"/>
        <w:gridCol w:w="850"/>
        <w:gridCol w:w="869"/>
        <w:gridCol w:w="860"/>
        <w:gridCol w:w="841"/>
        <w:gridCol w:w="790"/>
        <w:gridCol w:w="708"/>
        <w:gridCol w:w="708"/>
      </w:tblGrid>
      <w:tr w:rsidR="00070C20" w:rsidRPr="00070C20" w:rsidTr="00070C20">
        <w:trPr>
          <w:divId w:val="235405691"/>
          <w:trHeight w:val="1302"/>
          <w:tblHeader/>
        </w:trPr>
        <w:tc>
          <w:tcPr>
            <w:tcW w:w="0" w:type="auto"/>
            <w:vMerge w:val="restart"/>
            <w:vAlign w:val="center"/>
            <w:hideMark/>
          </w:tcPr>
          <w:bookmarkEnd w:id="98"/>
          <w:p w:rsidR="00070C20" w:rsidRPr="00070C20" w:rsidRDefault="00070C20" w:rsidP="00070C20">
            <w:pPr>
              <w:jc w:val="center"/>
              <w:rPr>
                <w:rFonts w:ascii="Times New Roman" w:hAnsi="Times New Roman"/>
                <w:b/>
                <w:bCs/>
                <w:sz w:val="22"/>
                <w:szCs w:val="22"/>
              </w:rPr>
            </w:pPr>
            <w:r w:rsidRPr="00070C20">
              <w:rPr>
                <w:rFonts w:ascii="Times New Roman" w:hAnsi="Times New Roman"/>
                <w:b/>
                <w:bCs/>
                <w:sz w:val="22"/>
                <w:szCs w:val="22"/>
              </w:rPr>
              <w:t>№ п/п</w:t>
            </w:r>
          </w:p>
        </w:tc>
        <w:tc>
          <w:tcPr>
            <w:tcW w:w="2916" w:type="dxa"/>
            <w:vMerge w:val="restart"/>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Наименование зон</w:t>
            </w:r>
          </w:p>
        </w:tc>
        <w:tc>
          <w:tcPr>
            <w:tcW w:w="992"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85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869"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86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841"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79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0" w:type="auto"/>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0" w:type="auto"/>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Поводимово</w:t>
            </w:r>
          </w:p>
        </w:tc>
        <w:tc>
          <w:tcPr>
            <w:tcW w:w="1729"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Антоновка</w:t>
            </w:r>
          </w:p>
        </w:tc>
        <w:tc>
          <w:tcPr>
            <w:tcW w:w="1631"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Залесье</w:t>
            </w:r>
          </w:p>
        </w:tc>
        <w:tc>
          <w:tcPr>
            <w:tcW w:w="0" w:type="auto"/>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 Михайловка</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2,33</w:t>
            </w:r>
          </w:p>
        </w:tc>
        <w:tc>
          <w:tcPr>
            <w:tcW w:w="1729"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0,11</w:t>
            </w:r>
          </w:p>
        </w:tc>
        <w:tc>
          <w:tcPr>
            <w:tcW w:w="1631"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0,07</w:t>
            </w:r>
          </w:p>
        </w:tc>
        <w:tc>
          <w:tcPr>
            <w:tcW w:w="0" w:type="auto"/>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0,04</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1729"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1631"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0" w:type="auto"/>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r>
      <w:tr w:rsidR="00070C20" w:rsidRPr="00070C20" w:rsidTr="00070C20">
        <w:trPr>
          <w:divId w:val="235405691"/>
          <w:trHeight w:val="284"/>
          <w:tblHeader/>
        </w:trPr>
        <w:tc>
          <w:tcPr>
            <w:tcW w:w="0" w:type="auto"/>
            <w:vAlign w:val="center"/>
            <w:hideMark/>
          </w:tcPr>
          <w:p w:rsidR="00070C20" w:rsidRPr="00070C20" w:rsidRDefault="00070C20" w:rsidP="00070C20">
            <w:pPr>
              <w:jc w:val="center"/>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w:t>
            </w:r>
          </w:p>
        </w:tc>
        <w:tc>
          <w:tcPr>
            <w:tcW w:w="0" w:type="auto"/>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w:t>
            </w:r>
          </w:p>
        </w:tc>
        <w:tc>
          <w:tcPr>
            <w:tcW w:w="0" w:type="auto"/>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w:t>
            </w: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b/>
                <w:bCs/>
              </w:rPr>
            </w:pP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Общая площадь в границах населенных пунктов, всего</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650,4</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76,8</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37,4</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в том числе:</w:t>
            </w:r>
          </w:p>
        </w:tc>
        <w:tc>
          <w:tcPr>
            <w:tcW w:w="992" w:type="dxa"/>
            <w:noWrap/>
            <w:vAlign w:val="center"/>
            <w:hideMark/>
          </w:tcPr>
          <w:p w:rsidR="00070C20" w:rsidRPr="00070C20" w:rsidRDefault="00070C20" w:rsidP="00070C20">
            <w:pPr>
              <w:jc w:val="left"/>
              <w:rPr>
                <w:rFonts w:ascii="Times New Roman" w:hAnsi="Times New Roman"/>
                <w:b/>
                <w:bCs/>
              </w:rPr>
            </w:pPr>
          </w:p>
        </w:tc>
        <w:tc>
          <w:tcPr>
            <w:tcW w:w="850" w:type="dxa"/>
            <w:noWrap/>
            <w:vAlign w:val="center"/>
            <w:hideMark/>
          </w:tcPr>
          <w:p w:rsidR="00070C20" w:rsidRPr="00070C20" w:rsidRDefault="00070C20" w:rsidP="00070C20">
            <w:pPr>
              <w:jc w:val="center"/>
              <w:rPr>
                <w:rFonts w:ascii="Times New Roman" w:hAnsi="Times New Roman"/>
                <w:sz w:val="20"/>
                <w:szCs w:val="20"/>
              </w:rPr>
            </w:pPr>
          </w:p>
        </w:tc>
        <w:tc>
          <w:tcPr>
            <w:tcW w:w="869" w:type="dxa"/>
            <w:noWrap/>
            <w:vAlign w:val="center"/>
            <w:hideMark/>
          </w:tcPr>
          <w:p w:rsidR="00070C20" w:rsidRPr="00070C20" w:rsidRDefault="00070C20" w:rsidP="00070C20">
            <w:pPr>
              <w:jc w:val="center"/>
              <w:rPr>
                <w:rFonts w:ascii="Times New Roman" w:hAnsi="Times New Roman"/>
                <w:sz w:val="20"/>
                <w:szCs w:val="20"/>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Жилые зоны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525,89</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80,9</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44,0</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57,2</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35,1</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93,9</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застройки индивидуальными жилыми домами</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525,89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80,9</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44,0</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57,2</w:t>
            </w:r>
          </w:p>
        </w:tc>
        <w:tc>
          <w:tcPr>
            <w:tcW w:w="841"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35,1</w:t>
            </w:r>
          </w:p>
        </w:tc>
        <w:tc>
          <w:tcPr>
            <w:tcW w:w="79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93,9</w:t>
            </w:r>
          </w:p>
        </w:tc>
        <w:tc>
          <w:tcPr>
            <w:tcW w:w="0" w:type="auto"/>
            <w:noWrap/>
            <w:vAlign w:val="center"/>
            <w:hideMark/>
          </w:tcPr>
          <w:p w:rsidR="00070C20" w:rsidRPr="00070C20" w:rsidRDefault="00070C20" w:rsidP="00070C20">
            <w:pPr>
              <w:jc w:val="center"/>
              <w:rPr>
                <w:rFonts w:ascii="Times New Roman" w:hAnsi="Times New Roman"/>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2.</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Общественно-деловые зоны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8,56</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1,3</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0,02</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делового, общественного и коммерческого значения</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3,17</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детских дошкольных и общеобразовательных учреждений</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5,39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0,8</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учреждений здравоохранения</w:t>
            </w:r>
          </w:p>
        </w:tc>
        <w:tc>
          <w:tcPr>
            <w:tcW w:w="992" w:type="dxa"/>
            <w:noWrap/>
            <w:vAlign w:val="center"/>
            <w:hideMark/>
          </w:tcPr>
          <w:p w:rsidR="00070C20" w:rsidRPr="00070C20" w:rsidRDefault="00070C20" w:rsidP="00070C20">
            <w:pPr>
              <w:rPr>
                <w:rFonts w:ascii="Times New Roman" w:hAnsi="Times New Roman"/>
              </w:rPr>
            </w:pPr>
          </w:p>
        </w:tc>
        <w:tc>
          <w:tcPr>
            <w:tcW w:w="850" w:type="dxa"/>
            <w:noWrap/>
            <w:vAlign w:val="center"/>
            <w:hideMark/>
          </w:tcPr>
          <w:p w:rsidR="00070C20" w:rsidRPr="00070C20" w:rsidRDefault="00070C20" w:rsidP="00070C20">
            <w:pPr>
              <w:jc w:val="center"/>
              <w:rPr>
                <w:rFonts w:ascii="Times New Roman" w:hAnsi="Times New Roman"/>
                <w:sz w:val="20"/>
                <w:szCs w:val="20"/>
              </w:rPr>
            </w:pP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0,02</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3.</w:t>
            </w:r>
          </w:p>
        </w:tc>
        <w:tc>
          <w:tcPr>
            <w:tcW w:w="2916" w:type="dxa"/>
            <w:vAlign w:val="center"/>
            <w:hideMark/>
          </w:tcPr>
          <w:p w:rsidR="00070C20" w:rsidRPr="00070C20" w:rsidRDefault="00070C20" w:rsidP="00070C20">
            <w:pPr>
              <w:ind w:right="121"/>
              <w:jc w:val="left"/>
              <w:rPr>
                <w:rFonts w:ascii="Times New Roman" w:hAnsi="Times New Roman"/>
                <w:b/>
                <w:bCs/>
                <w:color w:val="000000"/>
              </w:rPr>
            </w:pPr>
            <w:r w:rsidRPr="00070C20">
              <w:rPr>
                <w:rFonts w:ascii="Times New Roman" w:hAnsi="Times New Roman"/>
                <w:b/>
                <w:bCs/>
                <w:color w:val="000000"/>
              </w:rPr>
              <w:t>Зоны производственного использования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3,13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0,48</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color w:val="000000"/>
              </w:rPr>
            </w:pPr>
            <w:r w:rsidRPr="00070C20">
              <w:rPr>
                <w:rFonts w:ascii="Times New Roman" w:hAnsi="Times New Roman"/>
                <w:color w:val="000000"/>
              </w:rPr>
              <w:t xml:space="preserve">Зона производственных объектов IV-V класса опасности </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3,13</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4.</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инженерной и транспортной инфраструктуры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0,2</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инженерной инфраструктуры</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0,2</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0,03</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5.</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рекреационного назначения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34,3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5,27</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14,44</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18,8</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озеленения общего пользования</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33,12</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5,1</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14,44</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18,8</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hideMark/>
          </w:tcPr>
          <w:p w:rsidR="00070C20" w:rsidRPr="00070C20" w:rsidRDefault="00070C20" w:rsidP="00070C20">
            <w:pPr>
              <w:ind w:right="121"/>
              <w:rPr>
                <w:rFonts w:ascii="Times New Roman" w:hAnsi="Times New Roman"/>
              </w:rPr>
            </w:pPr>
            <w:r w:rsidRPr="00070C20">
              <w:rPr>
                <w:rFonts w:ascii="Times New Roman" w:hAnsi="Times New Roman"/>
              </w:rPr>
              <w:t xml:space="preserve">Зона объектов, предназначенных для занятий </w:t>
            </w:r>
            <w:r w:rsidRPr="00070C20">
              <w:rPr>
                <w:rFonts w:ascii="Times New Roman" w:hAnsi="Times New Roman"/>
              </w:rPr>
              <w:br/>
              <w:t>физической культуры и спортом</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1,18</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0,2</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6.</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сельскохозяйственного использования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48,8</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7,5</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15,4</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20,1</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сельскохозяйственного производства</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9,65</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1,5</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1,68</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2,2</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садоводств и дачных участков</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39,19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6,0</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13,72</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17,9</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7.</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специального назначения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3,16</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0,5</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кладбищ</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3,16</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lastRenderedPageBreak/>
              <w:t>8.</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не вовлеченная в градостроительную деятельность</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26,3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4,0</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2,99</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3,9</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2,3</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6,1</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bl>
    <w:p w:rsidR="00DD66F8" w:rsidRPr="00B410FD" w:rsidRDefault="00DD66F8" w:rsidP="00DD66F8">
      <w:pPr>
        <w:rPr>
          <w:rFonts w:ascii="Times New Roman" w:hAnsi="Times New Roman"/>
          <w:b/>
          <w:color w:val="FF0000"/>
        </w:rPr>
      </w:pPr>
    </w:p>
    <w:p w:rsidR="00D0181C" w:rsidRPr="00BF7F95"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BF7F95">
        <w:rPr>
          <w:rFonts w:ascii="Times New Roman" w:hAnsi="Times New Roman"/>
        </w:rPr>
        <w:t>Земли населенных пунктов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BF7F95" w:rsidRPr="00B410FD" w:rsidRDefault="00BF7F95" w:rsidP="00DD66F8">
      <w:pPr>
        <w:rPr>
          <w:rFonts w:ascii="Times New Roman" w:hAnsi="Times New Roman"/>
          <w:b/>
          <w:color w:val="FF0000"/>
        </w:rPr>
      </w:pPr>
    </w:p>
    <w:p w:rsidR="009306FE" w:rsidRPr="00BF7F95" w:rsidRDefault="002C2AEA" w:rsidP="00EE7306">
      <w:pPr>
        <w:tabs>
          <w:tab w:val="right" w:leader="dot" w:pos="10206"/>
        </w:tabs>
        <w:spacing w:after="300"/>
        <w:ind w:firstLine="709"/>
        <w:contextualSpacing/>
        <w:outlineLvl w:val="1"/>
        <w:rPr>
          <w:rFonts w:ascii="Times New Roman" w:hAnsi="Times New Roman"/>
          <w:b/>
          <w:lang w:bidi="en-US"/>
        </w:rPr>
      </w:pPr>
      <w:bookmarkStart w:id="99" w:name="_Toc421107109"/>
      <w:bookmarkStart w:id="100" w:name="_Toc421107501"/>
      <w:bookmarkStart w:id="101" w:name="_Toc421107586"/>
      <w:bookmarkStart w:id="102" w:name="_Toc463460307"/>
      <w:bookmarkStart w:id="103" w:name="_Toc463462160"/>
      <w:bookmarkStart w:id="104" w:name="_Toc463786460"/>
      <w:r w:rsidRPr="00BF7F95">
        <w:rPr>
          <w:rFonts w:ascii="Times New Roman" w:hAnsi="Times New Roman"/>
          <w:b/>
          <w:lang w:bidi="en-US"/>
        </w:rPr>
        <w:t>5</w:t>
      </w:r>
      <w:r w:rsidR="009306FE" w:rsidRPr="00BF7F95">
        <w:rPr>
          <w:rFonts w:ascii="Times New Roman" w:hAnsi="Times New Roman"/>
          <w:b/>
          <w:lang w:bidi="en-US"/>
        </w:rPr>
        <w:t>.3. Социально-экономический потенциал</w:t>
      </w:r>
      <w:bookmarkEnd w:id="99"/>
      <w:bookmarkEnd w:id="100"/>
      <w:bookmarkEnd w:id="101"/>
      <w:bookmarkEnd w:id="102"/>
      <w:bookmarkEnd w:id="103"/>
      <w:bookmarkEnd w:id="104"/>
    </w:p>
    <w:p w:rsidR="00CA174F" w:rsidRPr="00BF7F95" w:rsidRDefault="00CA174F" w:rsidP="009E2A61">
      <w:pPr>
        <w:rPr>
          <w:lang w:eastAsia="en-US" w:bidi="en-US"/>
        </w:rPr>
      </w:pPr>
      <w:bookmarkStart w:id="105" w:name="_Toc421107110"/>
      <w:bookmarkStart w:id="106" w:name="_Toc421107502"/>
      <w:bookmarkStart w:id="107" w:name="_Toc421107587"/>
    </w:p>
    <w:p w:rsidR="009306FE" w:rsidRPr="00BF7F95" w:rsidRDefault="002C2AEA" w:rsidP="00EE7306">
      <w:pPr>
        <w:keepNext/>
        <w:keepLines/>
        <w:spacing w:after="300"/>
        <w:ind w:firstLine="709"/>
        <w:contextualSpacing/>
        <w:outlineLvl w:val="2"/>
        <w:rPr>
          <w:rFonts w:ascii="Times New Roman" w:hAnsi="Times New Roman"/>
          <w:b/>
          <w:bCs/>
          <w:lang w:eastAsia="en-US" w:bidi="en-US"/>
        </w:rPr>
      </w:pPr>
      <w:bookmarkStart w:id="108" w:name="_Toc463460308"/>
      <w:bookmarkStart w:id="109" w:name="_Toc463462161"/>
      <w:bookmarkStart w:id="110" w:name="_Toc463786461"/>
      <w:r w:rsidRPr="00BF7F95">
        <w:rPr>
          <w:rFonts w:ascii="Times New Roman" w:hAnsi="Times New Roman"/>
          <w:b/>
          <w:bCs/>
          <w:lang w:eastAsia="en-US" w:bidi="en-US"/>
        </w:rPr>
        <w:t>5</w:t>
      </w:r>
      <w:r w:rsidR="009306FE" w:rsidRPr="00BF7F95">
        <w:rPr>
          <w:rFonts w:ascii="Times New Roman" w:hAnsi="Times New Roman"/>
          <w:b/>
          <w:bCs/>
          <w:lang w:eastAsia="en-US" w:bidi="en-US"/>
        </w:rPr>
        <w:t>.3.1. Население. Демографический потенциал. Трудовые ресурсы.</w:t>
      </w:r>
      <w:bookmarkEnd w:id="105"/>
      <w:bookmarkEnd w:id="106"/>
      <w:bookmarkEnd w:id="107"/>
      <w:bookmarkEnd w:id="108"/>
      <w:bookmarkEnd w:id="109"/>
      <w:bookmarkEnd w:id="110"/>
    </w:p>
    <w:p w:rsidR="00AB2F9E" w:rsidRPr="00BF7F95" w:rsidRDefault="00AB2F9E" w:rsidP="00EE7306">
      <w:pPr>
        <w:ind w:firstLine="709"/>
        <w:rPr>
          <w:rFonts w:ascii="Times New Roman" w:hAnsi="Times New Roman"/>
        </w:rPr>
      </w:pPr>
    </w:p>
    <w:p w:rsidR="009306FE" w:rsidRPr="00BF7F95" w:rsidRDefault="009306FE" w:rsidP="00EE7306">
      <w:pPr>
        <w:ind w:firstLine="709"/>
        <w:rPr>
          <w:rFonts w:ascii="Times New Roman" w:hAnsi="Times New Roman"/>
          <w:b/>
          <w:lang w:eastAsia="en-US" w:bidi="en-US"/>
        </w:rPr>
      </w:pPr>
      <w:r w:rsidRPr="00BF7F95">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его численности, состояние рынка труда. </w:t>
      </w:r>
    </w:p>
    <w:p w:rsidR="009306FE" w:rsidRPr="00BF7F95" w:rsidRDefault="00AB2F9E" w:rsidP="00EE7306">
      <w:pPr>
        <w:ind w:firstLine="709"/>
        <w:rPr>
          <w:rFonts w:ascii="Times New Roman" w:hAnsi="Times New Roman"/>
        </w:rPr>
      </w:pPr>
      <w:r w:rsidRPr="00BF7F95">
        <w:rPr>
          <w:rFonts w:ascii="Times New Roman" w:hAnsi="Times New Roman"/>
        </w:rPr>
        <w:t>Ч</w:t>
      </w:r>
      <w:r w:rsidR="009306FE" w:rsidRPr="00BF7F95">
        <w:rPr>
          <w:rFonts w:ascii="Times New Roman" w:hAnsi="Times New Roman"/>
        </w:rPr>
        <w:t xml:space="preserve">исленность населения </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00DB7A86" w:rsidRPr="00BF7F95">
        <w:rPr>
          <w:rFonts w:ascii="Times New Roman" w:hAnsi="Times New Roman"/>
        </w:rPr>
        <w:t>на 01.01.2017</w:t>
      </w:r>
      <w:r w:rsidR="009306FE" w:rsidRPr="00BF7F95">
        <w:rPr>
          <w:rFonts w:ascii="Times New Roman" w:hAnsi="Times New Roman"/>
        </w:rPr>
        <w:t xml:space="preserve"> г. составила </w:t>
      </w:r>
      <w:r w:rsidR="00BF7F95">
        <w:rPr>
          <w:rFonts w:ascii="Times New Roman" w:hAnsi="Times New Roman"/>
        </w:rPr>
        <w:t>2551</w:t>
      </w:r>
      <w:r w:rsidRPr="00BF7F95">
        <w:rPr>
          <w:rFonts w:ascii="Times New Roman" w:hAnsi="Times New Roman"/>
        </w:rPr>
        <w:t xml:space="preserve"> чел.</w:t>
      </w:r>
      <w:r w:rsidR="009306FE" w:rsidRPr="00BF7F95">
        <w:rPr>
          <w:rFonts w:ascii="Times New Roman" w:hAnsi="Times New Roman"/>
        </w:rPr>
        <w:t xml:space="preserve"> (</w:t>
      </w:r>
      <w:r w:rsidRPr="00BF7F95">
        <w:rPr>
          <w:rFonts w:ascii="Times New Roman" w:hAnsi="Times New Roman"/>
        </w:rPr>
        <w:t xml:space="preserve">по данным </w:t>
      </w:r>
      <w:r w:rsidR="009F126E" w:rsidRPr="00BF7F95">
        <w:rPr>
          <w:rFonts w:ascii="Times New Roman" w:hAnsi="Times New Roman"/>
          <w:bCs/>
        </w:rPr>
        <w:t>Администрации</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009306FE" w:rsidRPr="00BF7F95">
        <w:rPr>
          <w:rFonts w:ascii="Times New Roman" w:hAnsi="Times New Roman"/>
        </w:rPr>
        <w:t xml:space="preserve">), что соответствует примерно </w:t>
      </w:r>
      <w:r w:rsidR="00BF7F95">
        <w:rPr>
          <w:rFonts w:ascii="Times New Roman" w:hAnsi="Times New Roman"/>
        </w:rPr>
        <w:t>20,9</w:t>
      </w:r>
      <w:r w:rsidR="009306FE" w:rsidRPr="00BF7F95">
        <w:rPr>
          <w:rFonts w:ascii="Times New Roman" w:hAnsi="Times New Roman"/>
        </w:rPr>
        <w:t xml:space="preserve"> % от общей численности населения </w:t>
      </w:r>
      <w:r w:rsidR="00DA29E6" w:rsidRPr="00BF7F95">
        <w:rPr>
          <w:rFonts w:ascii="Times New Roman" w:hAnsi="Times New Roman"/>
        </w:rPr>
        <w:t>Дубенского муниципального района</w:t>
      </w:r>
      <w:r w:rsidR="009306FE" w:rsidRPr="00BF7F95">
        <w:rPr>
          <w:rFonts w:ascii="Times New Roman" w:hAnsi="Times New Roman"/>
        </w:rPr>
        <w:t xml:space="preserve">. Плотность населения </w:t>
      </w:r>
      <w:r w:rsidR="0039599C">
        <w:rPr>
          <w:rFonts w:ascii="Times New Roman" w:hAnsi="Times New Roman"/>
        </w:rPr>
        <w:t>39,2</w:t>
      </w:r>
      <w:r w:rsidR="00B632A7" w:rsidRPr="00BF7F95">
        <w:rPr>
          <w:rFonts w:ascii="Times New Roman" w:hAnsi="Times New Roman"/>
        </w:rPr>
        <w:t xml:space="preserve"> чел./км²</w:t>
      </w:r>
      <w:r w:rsidR="009306FE" w:rsidRPr="00BF7F95">
        <w:rPr>
          <w:rFonts w:ascii="Times New Roman" w:hAnsi="Times New Roman"/>
        </w:rPr>
        <w:t>.</w:t>
      </w:r>
    </w:p>
    <w:p w:rsidR="00B8557B" w:rsidRDefault="00B8557B"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Pr="00B410FD" w:rsidRDefault="00070C20" w:rsidP="00EE7306">
      <w:pPr>
        <w:ind w:firstLine="709"/>
        <w:rPr>
          <w:rFonts w:ascii="Times New Roman" w:hAnsi="Times New Roman"/>
          <w:b/>
          <w:color w:val="FF0000"/>
          <w:lang w:eastAsia="en-US" w:bidi="en-US"/>
        </w:rPr>
      </w:pPr>
    </w:p>
    <w:p w:rsidR="009306FE" w:rsidRPr="00BF7F95" w:rsidRDefault="009306FE" w:rsidP="00EE7306">
      <w:pPr>
        <w:overflowPunct w:val="0"/>
        <w:autoSpaceDE w:val="0"/>
        <w:autoSpaceDN w:val="0"/>
        <w:adjustRightInd w:val="0"/>
        <w:ind w:firstLine="720"/>
        <w:jc w:val="center"/>
        <w:rPr>
          <w:rFonts w:ascii="Times New Roman" w:hAnsi="Times New Roman"/>
          <w:b/>
          <w:bCs/>
        </w:rPr>
      </w:pPr>
      <w:r w:rsidRPr="00BF7F95">
        <w:rPr>
          <w:rFonts w:ascii="Times New Roman" w:hAnsi="Times New Roman"/>
          <w:b/>
        </w:rPr>
        <w:t xml:space="preserve">Основные характеристики расселения </w:t>
      </w:r>
      <w:r w:rsidR="00B410FD" w:rsidRPr="00BF7F95">
        <w:rPr>
          <w:rFonts w:ascii="Times New Roman" w:hAnsi="Times New Roman"/>
          <w:b/>
        </w:rPr>
        <w:t>Поводимовского</w:t>
      </w:r>
      <w:r w:rsidR="00DA29E6" w:rsidRPr="00BF7F95">
        <w:rPr>
          <w:rFonts w:ascii="Times New Roman" w:hAnsi="Times New Roman"/>
          <w:b/>
        </w:rPr>
        <w:t xml:space="preserve"> сельского поселения</w:t>
      </w:r>
    </w:p>
    <w:p w:rsidR="009306FE" w:rsidRPr="00BF7F95" w:rsidRDefault="009306FE" w:rsidP="00EE7306">
      <w:pPr>
        <w:overflowPunct w:val="0"/>
        <w:autoSpaceDE w:val="0"/>
        <w:autoSpaceDN w:val="0"/>
        <w:adjustRightInd w:val="0"/>
        <w:ind w:firstLine="720"/>
        <w:jc w:val="center"/>
        <w:rPr>
          <w:rFonts w:ascii="Times New Roman" w:hAnsi="Times New Roman"/>
          <w:b/>
        </w:rPr>
      </w:pPr>
    </w:p>
    <w:p w:rsidR="009306FE" w:rsidRPr="00BF7F95" w:rsidRDefault="002C2AEA" w:rsidP="00EE7306">
      <w:pPr>
        <w:overflowPunct w:val="0"/>
        <w:autoSpaceDE w:val="0"/>
        <w:autoSpaceDN w:val="0"/>
        <w:adjustRightInd w:val="0"/>
        <w:ind w:firstLine="720"/>
        <w:jc w:val="right"/>
        <w:rPr>
          <w:rFonts w:ascii="Times New Roman" w:hAnsi="Times New Roman"/>
          <w:b/>
        </w:rPr>
      </w:pPr>
      <w:r w:rsidRPr="00BF7F95">
        <w:rPr>
          <w:rFonts w:ascii="Times New Roman" w:hAnsi="Times New Roman"/>
        </w:rPr>
        <w:t>Таблица 5</w:t>
      </w:r>
      <w:r w:rsidR="009306FE" w:rsidRPr="00BF7F95">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6"/>
        <w:gridCol w:w="2586"/>
        <w:gridCol w:w="1742"/>
        <w:gridCol w:w="2081"/>
        <w:gridCol w:w="1398"/>
        <w:gridCol w:w="1526"/>
      </w:tblGrid>
      <w:tr w:rsidR="00B410FD" w:rsidRPr="00BF7F95" w:rsidTr="0054175B">
        <w:tc>
          <w:tcPr>
            <w:tcW w:w="28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 п/п</w:t>
            </w:r>
          </w:p>
        </w:tc>
        <w:tc>
          <w:tcPr>
            <w:tcW w:w="1306" w:type="pct"/>
            <w:vAlign w:val="center"/>
          </w:tcPr>
          <w:p w:rsidR="009306FE" w:rsidRPr="00BF7F95" w:rsidRDefault="00BE5180" w:rsidP="00EE7306">
            <w:pPr>
              <w:ind w:firstLine="33"/>
              <w:jc w:val="center"/>
              <w:rPr>
                <w:rFonts w:ascii="Times New Roman" w:eastAsia="Calibri" w:hAnsi="Times New Roman"/>
                <w:b/>
              </w:rPr>
            </w:pPr>
            <w:r w:rsidRPr="00BF7F95">
              <w:rPr>
                <w:rFonts w:ascii="Times New Roman" w:eastAsia="Calibri" w:hAnsi="Times New Roman"/>
                <w:b/>
              </w:rPr>
              <w:t>Наименование</w:t>
            </w:r>
          </w:p>
        </w:tc>
        <w:tc>
          <w:tcPr>
            <w:tcW w:w="880"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Численность постоянного населения, чел.</w:t>
            </w:r>
          </w:p>
        </w:tc>
        <w:tc>
          <w:tcPr>
            <w:tcW w:w="1051" w:type="pct"/>
            <w:vAlign w:val="center"/>
          </w:tcPr>
          <w:p w:rsidR="00B632A7" w:rsidRPr="00BF7F95" w:rsidRDefault="009306FE" w:rsidP="00EE7306">
            <w:pPr>
              <w:jc w:val="center"/>
              <w:rPr>
                <w:rFonts w:ascii="Times New Roman" w:eastAsia="Calibri" w:hAnsi="Times New Roman"/>
                <w:b/>
              </w:rPr>
            </w:pPr>
            <w:r w:rsidRPr="00BF7F95">
              <w:rPr>
                <w:rFonts w:ascii="Times New Roman" w:eastAsia="Calibri" w:hAnsi="Times New Roman"/>
                <w:b/>
              </w:rPr>
              <w:t>Площадь м</w:t>
            </w:r>
            <w:r w:rsidR="00B632A7" w:rsidRPr="00BF7F95">
              <w:rPr>
                <w:rFonts w:ascii="Times New Roman" w:eastAsia="Calibri" w:hAnsi="Times New Roman"/>
                <w:b/>
              </w:rPr>
              <w:t xml:space="preserve">униципального образования, </w:t>
            </w:r>
          </w:p>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кв. км</w:t>
            </w:r>
          </w:p>
        </w:tc>
        <w:tc>
          <w:tcPr>
            <w:tcW w:w="70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Плотность населения чел./кв. км</w:t>
            </w:r>
          </w:p>
        </w:tc>
        <w:tc>
          <w:tcPr>
            <w:tcW w:w="772"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Количество населенных пунктов</w:t>
            </w:r>
          </w:p>
        </w:tc>
      </w:tr>
      <w:tr w:rsidR="00B410FD" w:rsidRPr="00BF7F95" w:rsidTr="0054175B">
        <w:tc>
          <w:tcPr>
            <w:tcW w:w="28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1</w:t>
            </w:r>
          </w:p>
        </w:tc>
        <w:tc>
          <w:tcPr>
            <w:tcW w:w="1306" w:type="pct"/>
            <w:vAlign w:val="center"/>
          </w:tcPr>
          <w:p w:rsidR="009306FE" w:rsidRPr="00BF7F95" w:rsidRDefault="009306FE" w:rsidP="00EE7306">
            <w:pPr>
              <w:ind w:firstLine="33"/>
              <w:jc w:val="center"/>
              <w:rPr>
                <w:rFonts w:ascii="Times New Roman" w:eastAsia="Calibri" w:hAnsi="Times New Roman"/>
                <w:b/>
              </w:rPr>
            </w:pPr>
            <w:r w:rsidRPr="00BF7F95">
              <w:rPr>
                <w:rFonts w:ascii="Times New Roman" w:eastAsia="Calibri" w:hAnsi="Times New Roman"/>
                <w:b/>
              </w:rPr>
              <w:t>2</w:t>
            </w:r>
          </w:p>
        </w:tc>
        <w:tc>
          <w:tcPr>
            <w:tcW w:w="880"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3</w:t>
            </w:r>
          </w:p>
        </w:tc>
        <w:tc>
          <w:tcPr>
            <w:tcW w:w="1051"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4</w:t>
            </w:r>
          </w:p>
        </w:tc>
        <w:tc>
          <w:tcPr>
            <w:tcW w:w="70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5</w:t>
            </w:r>
          </w:p>
        </w:tc>
        <w:tc>
          <w:tcPr>
            <w:tcW w:w="772"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6</w:t>
            </w:r>
          </w:p>
        </w:tc>
      </w:tr>
      <w:tr w:rsidR="000841EF" w:rsidRPr="00BF7F95" w:rsidTr="0054175B">
        <w:tc>
          <w:tcPr>
            <w:tcW w:w="286" w:type="pct"/>
            <w:vAlign w:val="center"/>
          </w:tcPr>
          <w:p w:rsidR="009306FE" w:rsidRPr="00BF7F95" w:rsidRDefault="009306FE" w:rsidP="000F021F">
            <w:pPr>
              <w:numPr>
                <w:ilvl w:val="0"/>
                <w:numId w:val="20"/>
              </w:numPr>
              <w:ind w:firstLine="720"/>
              <w:jc w:val="left"/>
              <w:rPr>
                <w:rFonts w:ascii="Times New Roman" w:eastAsia="Calibri" w:hAnsi="Times New Roman"/>
              </w:rPr>
            </w:pPr>
          </w:p>
        </w:tc>
        <w:tc>
          <w:tcPr>
            <w:tcW w:w="1306" w:type="pct"/>
          </w:tcPr>
          <w:p w:rsidR="009306FE" w:rsidRPr="00BF7F95" w:rsidRDefault="00B410FD" w:rsidP="00EE7306">
            <w:pPr>
              <w:rPr>
                <w:rFonts w:ascii="Times New Roman" w:eastAsia="Calibri" w:hAnsi="Times New Roman"/>
              </w:rPr>
            </w:pPr>
            <w:r w:rsidRPr="00BF7F95">
              <w:rPr>
                <w:rFonts w:ascii="Times New Roman" w:eastAsia="Calibri" w:hAnsi="Times New Roman"/>
                <w:bCs/>
              </w:rPr>
              <w:t>Поводимовское</w:t>
            </w:r>
            <w:r w:rsidR="00DA29E6" w:rsidRPr="00BF7F95">
              <w:rPr>
                <w:rFonts w:ascii="Times New Roman" w:eastAsia="Calibri" w:hAnsi="Times New Roman"/>
                <w:bCs/>
              </w:rPr>
              <w:t xml:space="preserve"> сельское поселение</w:t>
            </w:r>
          </w:p>
        </w:tc>
        <w:tc>
          <w:tcPr>
            <w:tcW w:w="880" w:type="pct"/>
            <w:vAlign w:val="center"/>
          </w:tcPr>
          <w:p w:rsidR="009306FE" w:rsidRPr="00BF7F95" w:rsidRDefault="00BF7F95" w:rsidP="00EE7306">
            <w:pPr>
              <w:jc w:val="center"/>
              <w:rPr>
                <w:rFonts w:ascii="Times New Roman" w:eastAsia="Calibri" w:hAnsi="Times New Roman"/>
              </w:rPr>
            </w:pPr>
            <w:r w:rsidRPr="00BF7F95">
              <w:rPr>
                <w:rFonts w:ascii="Times New Roman" w:eastAsia="Calibri" w:hAnsi="Times New Roman"/>
              </w:rPr>
              <w:t>2551</w:t>
            </w:r>
          </w:p>
        </w:tc>
        <w:tc>
          <w:tcPr>
            <w:tcW w:w="1051" w:type="pct"/>
            <w:vAlign w:val="center"/>
          </w:tcPr>
          <w:p w:rsidR="009306FE" w:rsidRPr="00BF7F95" w:rsidRDefault="00BF7F95" w:rsidP="00EE7306">
            <w:pPr>
              <w:jc w:val="center"/>
              <w:rPr>
                <w:rFonts w:ascii="Times New Roman" w:eastAsia="Calibri" w:hAnsi="Times New Roman"/>
              </w:rPr>
            </w:pPr>
            <w:r w:rsidRPr="00BF7F95">
              <w:rPr>
                <w:rFonts w:ascii="Times New Roman" w:eastAsia="Calibri" w:hAnsi="Times New Roman"/>
              </w:rPr>
              <w:t>65,</w:t>
            </w:r>
            <w:r w:rsidR="0039599C">
              <w:rPr>
                <w:rFonts w:ascii="Times New Roman" w:eastAsia="Calibri" w:hAnsi="Times New Roman"/>
              </w:rPr>
              <w:t>04</w:t>
            </w:r>
          </w:p>
        </w:tc>
        <w:tc>
          <w:tcPr>
            <w:tcW w:w="706" w:type="pct"/>
            <w:vAlign w:val="center"/>
          </w:tcPr>
          <w:p w:rsidR="009306FE" w:rsidRPr="00BF7F95" w:rsidRDefault="0039599C" w:rsidP="00EE7306">
            <w:pPr>
              <w:jc w:val="center"/>
              <w:rPr>
                <w:rFonts w:ascii="Times New Roman" w:eastAsia="Calibri" w:hAnsi="Times New Roman"/>
              </w:rPr>
            </w:pPr>
            <w:r>
              <w:rPr>
                <w:rFonts w:ascii="Times New Roman" w:hAnsi="Times New Roman"/>
              </w:rPr>
              <w:t>39,2</w:t>
            </w:r>
          </w:p>
        </w:tc>
        <w:tc>
          <w:tcPr>
            <w:tcW w:w="772" w:type="pct"/>
            <w:vAlign w:val="center"/>
          </w:tcPr>
          <w:p w:rsidR="009306FE" w:rsidRPr="00BF7F95" w:rsidRDefault="00BF7F95" w:rsidP="00EE7306">
            <w:pPr>
              <w:ind w:firstLine="31"/>
              <w:jc w:val="center"/>
              <w:rPr>
                <w:rFonts w:ascii="Times New Roman" w:eastAsia="Calibri" w:hAnsi="Times New Roman"/>
              </w:rPr>
            </w:pPr>
            <w:r w:rsidRPr="00BF7F95">
              <w:rPr>
                <w:rFonts w:ascii="Times New Roman" w:eastAsia="Calibri" w:hAnsi="Times New Roman"/>
              </w:rPr>
              <w:t>4</w:t>
            </w:r>
          </w:p>
        </w:tc>
      </w:tr>
    </w:tbl>
    <w:p w:rsidR="003E3A2B" w:rsidRPr="00BF7F95" w:rsidRDefault="003E3A2B" w:rsidP="00EE7306">
      <w:pPr>
        <w:suppressAutoHyphens/>
        <w:ind w:firstLine="360"/>
        <w:jc w:val="center"/>
        <w:rPr>
          <w:rFonts w:ascii="Times New Roman" w:hAnsi="Times New Roman"/>
          <w:b/>
        </w:rPr>
      </w:pPr>
    </w:p>
    <w:p w:rsidR="00360B19" w:rsidRPr="00BF7F95" w:rsidRDefault="00360B19" w:rsidP="00EE7306">
      <w:pPr>
        <w:suppressAutoHyphens/>
        <w:ind w:firstLine="360"/>
        <w:jc w:val="center"/>
        <w:rPr>
          <w:rFonts w:ascii="Times New Roman" w:hAnsi="Times New Roman"/>
          <w:b/>
        </w:rPr>
      </w:pPr>
      <w:r w:rsidRPr="00BF7F95">
        <w:rPr>
          <w:rFonts w:ascii="Times New Roman" w:hAnsi="Times New Roman"/>
          <w:b/>
        </w:rPr>
        <w:t xml:space="preserve">Количество населения, проживающего на территории </w:t>
      </w:r>
      <w:bookmarkStart w:id="111" w:name="OLE_LINK6"/>
      <w:r w:rsidR="00B410FD" w:rsidRPr="00BF7F95">
        <w:rPr>
          <w:rFonts w:ascii="Times New Roman" w:hAnsi="Times New Roman"/>
          <w:b/>
        </w:rPr>
        <w:t>Поводимовского</w:t>
      </w:r>
      <w:r w:rsidR="00DA29E6" w:rsidRPr="00BF7F95">
        <w:rPr>
          <w:rFonts w:ascii="Times New Roman" w:hAnsi="Times New Roman"/>
          <w:b/>
        </w:rPr>
        <w:t xml:space="preserve"> сельского поселения</w:t>
      </w:r>
      <w:bookmarkEnd w:id="111"/>
      <w:r w:rsidRPr="00BF7F95">
        <w:rPr>
          <w:rFonts w:ascii="Times New Roman" w:hAnsi="Times New Roman"/>
          <w:b/>
        </w:rPr>
        <w:t xml:space="preserve">, в разрезе </w:t>
      </w:r>
      <w:r w:rsidR="00953770" w:rsidRPr="00BF7F95">
        <w:rPr>
          <w:rFonts w:ascii="Times New Roman" w:hAnsi="Times New Roman"/>
          <w:b/>
        </w:rPr>
        <w:t>населенных пунктов на 01.01.2017</w:t>
      </w:r>
      <w:r w:rsidRPr="00BF7F95">
        <w:rPr>
          <w:rFonts w:ascii="Times New Roman" w:hAnsi="Times New Roman"/>
          <w:b/>
        </w:rPr>
        <w:t xml:space="preserve"> г.</w:t>
      </w:r>
    </w:p>
    <w:p w:rsidR="009306FE" w:rsidRPr="00BF7F95" w:rsidRDefault="009306FE" w:rsidP="00EE7306">
      <w:pPr>
        <w:ind w:firstLine="709"/>
        <w:jc w:val="right"/>
        <w:rPr>
          <w:rFonts w:ascii="Times New Roman" w:hAnsi="Times New Roman"/>
          <w:lang w:eastAsia="en-US" w:bidi="en-US"/>
        </w:rPr>
      </w:pPr>
    </w:p>
    <w:p w:rsidR="00803478" w:rsidRPr="00BF7F95" w:rsidRDefault="002C2AEA" w:rsidP="00803478">
      <w:pPr>
        <w:ind w:firstLine="709"/>
        <w:jc w:val="right"/>
      </w:pPr>
      <w:r w:rsidRPr="00BF7F95">
        <w:rPr>
          <w:rFonts w:ascii="Times New Roman" w:hAnsi="Times New Roman"/>
          <w:lang w:eastAsia="en-US" w:bidi="en-US"/>
        </w:rPr>
        <w:t>Таблица 5</w:t>
      </w:r>
      <w:r w:rsidR="009306FE" w:rsidRPr="00BF7F95">
        <w:rPr>
          <w:rFonts w:ascii="Times New Roman" w:hAnsi="Times New Roman"/>
          <w:lang w:eastAsia="en-US" w:bidi="en-US"/>
        </w:rPr>
        <w:t>.3.1.2.</w:t>
      </w:r>
    </w:p>
    <w:tbl>
      <w:tblPr>
        <w:tblW w:w="0" w:type="auto"/>
        <w:tblInd w:w="15" w:type="dxa"/>
        <w:tblCellMar>
          <w:left w:w="0" w:type="dxa"/>
          <w:right w:w="0" w:type="dxa"/>
        </w:tblCellMar>
        <w:tblLook w:val="04A0"/>
      </w:tblPr>
      <w:tblGrid>
        <w:gridCol w:w="426"/>
        <w:gridCol w:w="5528"/>
        <w:gridCol w:w="1701"/>
        <w:gridCol w:w="2126"/>
      </w:tblGrid>
      <w:tr w:rsidR="00B410FD" w:rsidRPr="00BF7F95" w:rsidTr="00803478">
        <w:trPr>
          <w:divId w:val="386295643"/>
          <w:trHeight w:val="284"/>
          <w:tblHeader/>
        </w:trPr>
        <w:tc>
          <w:tcPr>
            <w:tcW w:w="4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 п/п</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Наименование населенного пункта</w:t>
            </w:r>
          </w:p>
        </w:tc>
        <w:tc>
          <w:tcPr>
            <w:tcW w:w="382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Современное состояние</w:t>
            </w:r>
          </w:p>
        </w:tc>
      </w:tr>
      <w:tr w:rsidR="00B410FD" w:rsidRPr="00BF7F95" w:rsidTr="00803478">
        <w:trPr>
          <w:divId w:val="386295643"/>
          <w:trHeight w:val="284"/>
          <w:tblHeader/>
        </w:trPr>
        <w:tc>
          <w:tcPr>
            <w:tcW w:w="426" w:type="dxa"/>
            <w:vMerge/>
            <w:tcBorders>
              <w:top w:val="single" w:sz="4" w:space="0" w:color="auto"/>
              <w:left w:val="single" w:sz="4" w:space="0" w:color="auto"/>
              <w:bottom w:val="single" w:sz="4" w:space="0" w:color="000000"/>
              <w:right w:val="single" w:sz="4" w:space="0" w:color="auto"/>
            </w:tcBorders>
            <w:vAlign w:val="center"/>
            <w:hideMark/>
          </w:tcPr>
          <w:p w:rsidR="00803478" w:rsidRPr="00BF7F95" w:rsidRDefault="00803478" w:rsidP="00803478">
            <w:pPr>
              <w:jc w:val="left"/>
              <w:rPr>
                <w:rFonts w:ascii="Times New Roman" w:hAnsi="Times New Roman"/>
                <w:b/>
                <w:bCs/>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rsidR="00803478" w:rsidRPr="00BF7F95" w:rsidRDefault="00803478" w:rsidP="00803478">
            <w:pPr>
              <w:jc w:val="left"/>
              <w:rPr>
                <w:rFonts w:ascii="Times New Roman" w:hAnsi="Times New Roman"/>
                <w:b/>
                <w:bCs/>
              </w:rPr>
            </w:pPr>
          </w:p>
        </w:tc>
        <w:tc>
          <w:tcPr>
            <w:tcW w:w="170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чел.</w:t>
            </w:r>
          </w:p>
        </w:tc>
        <w:tc>
          <w:tcPr>
            <w:tcW w:w="212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w:t>
            </w:r>
          </w:p>
        </w:tc>
      </w:tr>
      <w:tr w:rsidR="00B410FD" w:rsidRPr="00BF7F95" w:rsidTr="00803478">
        <w:trPr>
          <w:divId w:val="386295643"/>
          <w:trHeight w:val="284"/>
          <w:tblHeader/>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3</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4</w:t>
            </w:r>
          </w:p>
        </w:tc>
      </w:tr>
      <w:tr w:rsidR="00BF7F95" w:rsidRPr="00BF7F95" w:rsidTr="00B700D4">
        <w:trPr>
          <w:divId w:val="386295643"/>
          <w:trHeight w:val="284"/>
        </w:trPr>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rPr>
                <w:rFonts w:ascii="Times New Roman" w:hAnsi="Times New Roman"/>
                <w:b/>
                <w:bCs/>
              </w:rPr>
            </w:pPr>
            <w:r w:rsidRPr="00BF7F95">
              <w:rPr>
                <w:rFonts w:ascii="Times New Roman" w:hAnsi="Times New Roman"/>
                <w:b/>
                <w:bCs/>
              </w:rPr>
              <w:t> </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b/>
                <w:bCs/>
              </w:rPr>
            </w:pPr>
            <w:r w:rsidRPr="00BF7F95">
              <w:rPr>
                <w:rFonts w:ascii="Times New Roman" w:hAnsi="Times New Roman"/>
                <w:b/>
                <w:bCs/>
              </w:rPr>
              <w:t>Всего, в том числе:</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b/>
                <w:bCs/>
              </w:rPr>
            </w:pPr>
            <w:r w:rsidRPr="00BF7F95">
              <w:rPr>
                <w:rFonts w:ascii="Times New Roman" w:hAnsi="Times New Roman"/>
                <w:b/>
                <w:bCs/>
              </w:rPr>
              <w:t>2545</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b/>
                <w:bCs/>
              </w:rPr>
            </w:pPr>
            <w:r w:rsidRPr="00BF7F95">
              <w:rPr>
                <w:rFonts w:ascii="Times New Roman" w:hAnsi="Times New Roman"/>
                <w:b/>
                <w:bCs/>
              </w:rPr>
              <w:t>100,0</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Поводимово</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2327</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91,4</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Антоновка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106</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4,2</w:t>
            </w:r>
          </w:p>
        </w:tc>
      </w:tr>
      <w:tr w:rsidR="00BF7F95" w:rsidRPr="00BF7F95" w:rsidTr="00B700D4">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3</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Залесье</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69</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2,7</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4</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left"/>
              <w:rPr>
                <w:rFonts w:ascii="Times New Roman" w:hAnsi="Times New Roman"/>
              </w:rPr>
            </w:pPr>
            <w:r w:rsidRPr="00BF7F95">
              <w:rPr>
                <w:rFonts w:ascii="Times New Roman" w:hAnsi="Times New Roman"/>
              </w:rPr>
              <w:t>п. Михайловка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43</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1,7</w:t>
            </w:r>
          </w:p>
        </w:tc>
      </w:tr>
    </w:tbl>
    <w:p w:rsidR="000841EF" w:rsidRPr="00B410FD" w:rsidRDefault="000841EF" w:rsidP="00EE7306">
      <w:pPr>
        <w:ind w:firstLine="709"/>
        <w:jc w:val="right"/>
        <w:rPr>
          <w:rFonts w:ascii="Times New Roman" w:hAnsi="Times New Roman"/>
          <w:color w:val="FF0000"/>
          <w:lang w:eastAsia="en-US" w:bidi="en-US"/>
        </w:rPr>
      </w:pPr>
    </w:p>
    <w:p w:rsidR="009306FE" w:rsidRPr="00BF7F95" w:rsidRDefault="009306FE" w:rsidP="00FB485B">
      <w:pPr>
        <w:shd w:val="clear" w:color="auto" w:fill="FFFFFF"/>
        <w:ind w:firstLine="709"/>
        <w:rPr>
          <w:rFonts w:ascii="Times New Roman" w:hAnsi="Times New Roman"/>
        </w:rPr>
      </w:pPr>
      <w:r w:rsidRPr="00BF7F95">
        <w:rPr>
          <w:rFonts w:ascii="Times New Roman" w:hAnsi="Times New Roman"/>
          <w:lang w:eastAsia="en-US" w:bidi="en-US"/>
        </w:rPr>
        <w:t xml:space="preserve">Средняя продолжительность жизни населения </w:t>
      </w:r>
      <w:r w:rsidR="00B410FD" w:rsidRPr="00BF7F95">
        <w:rPr>
          <w:rFonts w:ascii="Times New Roman" w:hAnsi="Times New Roman"/>
        </w:rPr>
        <w:t>Поводимовского</w:t>
      </w:r>
      <w:r w:rsidR="00CE0ECD" w:rsidRPr="00BF7F95">
        <w:rPr>
          <w:rFonts w:ascii="Times New Roman" w:hAnsi="Times New Roman"/>
        </w:rPr>
        <w:t xml:space="preserve"> сельского поселения</w:t>
      </w:r>
      <w:r w:rsidRPr="00BF7F95">
        <w:rPr>
          <w:rFonts w:ascii="Times New Roman" w:hAnsi="Times New Roman"/>
          <w:lang w:eastAsia="en-US" w:bidi="en-US"/>
        </w:rPr>
        <w:t xml:space="preserve"> составляет </w:t>
      </w:r>
      <w:r w:rsidR="000841EF" w:rsidRPr="00BF7F95">
        <w:rPr>
          <w:rFonts w:ascii="Times New Roman" w:hAnsi="Times New Roman"/>
          <w:lang w:eastAsia="en-US" w:bidi="en-US"/>
        </w:rPr>
        <w:t>в среднем 69 года</w:t>
      </w:r>
      <w:r w:rsidRPr="00BF7F95">
        <w:rPr>
          <w:rFonts w:ascii="Times New Roman" w:hAnsi="Times New Roman"/>
          <w:lang w:eastAsia="en-US" w:bidi="en-US"/>
        </w:rPr>
        <w:t>. Преобладание женщин сохраняется в силу более ранней смертности мужчин.</w:t>
      </w:r>
    </w:p>
    <w:p w:rsidR="009306FE" w:rsidRPr="00BF7F95" w:rsidRDefault="009306FE" w:rsidP="00FB485B">
      <w:pPr>
        <w:ind w:left="709"/>
        <w:rPr>
          <w:rFonts w:ascii="Times New Roman" w:hAnsi="Times New Roman"/>
          <w:lang w:eastAsia="en-US" w:bidi="en-US"/>
        </w:rPr>
      </w:pPr>
      <w:r w:rsidRPr="00BF7F95">
        <w:rPr>
          <w:rFonts w:ascii="Times New Roman" w:hAnsi="Times New Roman"/>
        </w:rPr>
        <w:t xml:space="preserve">Возрастная структура </w:t>
      </w:r>
      <w:r w:rsidR="002C2AEA" w:rsidRPr="00BF7F95">
        <w:rPr>
          <w:rFonts w:ascii="Times New Roman" w:hAnsi="Times New Roman"/>
        </w:rPr>
        <w:t>приводится в Таблице 5</w:t>
      </w:r>
      <w:r w:rsidR="00B83C89" w:rsidRPr="00BF7F95">
        <w:rPr>
          <w:rFonts w:ascii="Times New Roman" w:hAnsi="Times New Roman"/>
        </w:rPr>
        <w:t>.3.1.3.</w:t>
      </w:r>
    </w:p>
    <w:p w:rsidR="00BF7F95" w:rsidRPr="00B410FD" w:rsidRDefault="00BF7F95" w:rsidP="00FB485B">
      <w:pPr>
        <w:ind w:right="-185"/>
        <w:jc w:val="center"/>
        <w:rPr>
          <w:rFonts w:ascii="Times New Roman" w:hAnsi="Times New Roman"/>
          <w:b/>
          <w:color w:val="FF0000"/>
        </w:rPr>
      </w:pPr>
    </w:p>
    <w:p w:rsidR="00DD1B63" w:rsidRPr="00D364EB" w:rsidRDefault="00DD1B63" w:rsidP="00FB485B">
      <w:pPr>
        <w:ind w:right="-185"/>
        <w:jc w:val="center"/>
        <w:rPr>
          <w:rFonts w:ascii="Times New Roman" w:hAnsi="Times New Roman"/>
          <w:b/>
        </w:rPr>
      </w:pPr>
      <w:r w:rsidRPr="00D364EB">
        <w:rPr>
          <w:rFonts w:ascii="Times New Roman" w:hAnsi="Times New Roman"/>
          <w:b/>
        </w:rPr>
        <w:t>Возр</w:t>
      </w:r>
      <w:r w:rsidR="00953770" w:rsidRPr="00D364EB">
        <w:rPr>
          <w:rFonts w:ascii="Times New Roman" w:hAnsi="Times New Roman"/>
          <w:b/>
        </w:rPr>
        <w:t>астная структура населения (01.01.2017 г.</w:t>
      </w:r>
      <w:r w:rsidRPr="00D364EB">
        <w:rPr>
          <w:rFonts w:ascii="Times New Roman" w:hAnsi="Times New Roman"/>
          <w:b/>
        </w:rPr>
        <w:t>)</w:t>
      </w:r>
    </w:p>
    <w:p w:rsidR="009306FE" w:rsidRPr="00D364EB" w:rsidRDefault="009306FE" w:rsidP="00FB485B">
      <w:pPr>
        <w:ind w:left="709"/>
        <w:rPr>
          <w:rFonts w:ascii="Times New Roman" w:hAnsi="Times New Roman"/>
          <w:lang w:eastAsia="en-US" w:bidi="en-US"/>
        </w:rPr>
      </w:pPr>
    </w:p>
    <w:p w:rsidR="00704D51" w:rsidRPr="00D364EB" w:rsidRDefault="002C2AEA" w:rsidP="00704D51">
      <w:pPr>
        <w:ind w:firstLine="709"/>
        <w:jc w:val="right"/>
        <w:rPr>
          <w:rFonts w:ascii="Times New Roman" w:hAnsi="Times New Roman"/>
          <w:lang w:eastAsia="en-US" w:bidi="en-US"/>
        </w:rPr>
      </w:pPr>
      <w:r w:rsidRPr="00D364EB">
        <w:rPr>
          <w:rFonts w:ascii="Times New Roman" w:hAnsi="Times New Roman"/>
          <w:lang w:eastAsia="en-US" w:bidi="en-US"/>
        </w:rPr>
        <w:t>Таблица 5</w:t>
      </w:r>
      <w:r w:rsidR="009306FE" w:rsidRPr="00D364EB">
        <w:rPr>
          <w:rFonts w:ascii="Times New Roman" w:hAnsi="Times New Roman"/>
          <w:lang w:eastAsia="en-US" w:bidi="en-US"/>
        </w:rPr>
        <w:t>.3.1.3.</w:t>
      </w:r>
    </w:p>
    <w:tbl>
      <w:tblPr>
        <w:tblW w:w="0" w:type="auto"/>
        <w:tblInd w:w="15" w:type="dxa"/>
        <w:tblCellMar>
          <w:left w:w="0" w:type="dxa"/>
          <w:right w:w="0" w:type="dxa"/>
        </w:tblCellMar>
        <w:tblLook w:val="04A0"/>
      </w:tblPr>
      <w:tblGrid>
        <w:gridCol w:w="567"/>
        <w:gridCol w:w="5866"/>
        <w:gridCol w:w="1505"/>
        <w:gridCol w:w="1843"/>
      </w:tblGrid>
      <w:tr w:rsidR="00B410FD" w:rsidRPr="00D364EB"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Современное состояние</w:t>
            </w:r>
          </w:p>
        </w:tc>
      </w:tr>
      <w:tr w:rsidR="00B410FD" w:rsidRPr="00D364EB"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D364EB"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D364EB"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w:t>
            </w:r>
          </w:p>
        </w:tc>
      </w:tr>
      <w:tr w:rsidR="00B410FD" w:rsidRPr="00D364EB"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4</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364EB" w:rsidRPr="00D364EB" w:rsidRDefault="00D364EB" w:rsidP="00D364EB">
            <w:pPr>
              <w:jc w:val="left"/>
              <w:rPr>
                <w:rFonts w:ascii="Times New Roman" w:hAnsi="Times New Roman"/>
              </w:rPr>
            </w:pPr>
            <w:r w:rsidRPr="00D364EB">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b/>
                <w:bCs/>
              </w:rPr>
            </w:pPr>
            <w:r w:rsidRPr="00D364EB">
              <w:rPr>
                <w:rFonts w:ascii="Times New Roman" w:hAnsi="Times New Roman"/>
                <w:b/>
                <w:bCs/>
              </w:rPr>
              <w:t>Численность населения, всего</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b/>
                <w:bCs/>
              </w:rPr>
            </w:pPr>
            <w:r w:rsidRPr="00D364EB">
              <w:rPr>
                <w:rFonts w:ascii="Times New Roman" w:hAnsi="Times New Roman"/>
                <w:b/>
                <w:bCs/>
              </w:rPr>
              <w:t>2551</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b/>
                <w:bCs/>
              </w:rPr>
            </w:pPr>
            <w:r w:rsidRPr="00D364EB">
              <w:rPr>
                <w:rFonts w:ascii="Times New Roman" w:hAnsi="Times New Roman"/>
                <w:b/>
                <w:bCs/>
              </w:rPr>
              <w:t>100</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 xml:space="preserve">Население в трудоспособном возрасте                </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1557</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61,0</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Население старше трудоспособного возраста</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596</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23,4</w:t>
            </w:r>
          </w:p>
        </w:tc>
      </w:tr>
      <w:tr w:rsidR="00D364EB" w:rsidRPr="00D364EB"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Население моложе трудоспособного возраста (0-16 лет)</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398</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15,6</w:t>
            </w:r>
          </w:p>
        </w:tc>
      </w:tr>
    </w:tbl>
    <w:p w:rsidR="00CE0ECD" w:rsidRPr="00D364EB" w:rsidRDefault="00CE0ECD" w:rsidP="00704D51">
      <w:pPr>
        <w:ind w:firstLine="709"/>
        <w:jc w:val="right"/>
      </w:pPr>
    </w:p>
    <w:p w:rsidR="00F520F4" w:rsidRPr="00D364EB" w:rsidRDefault="00F520F4" w:rsidP="00F520F4">
      <w:pPr>
        <w:suppressAutoHyphens/>
        <w:autoSpaceDE w:val="0"/>
        <w:ind w:firstLine="720"/>
        <w:rPr>
          <w:rFonts w:ascii="Times New Roman" w:hAnsi="Times New Roman"/>
          <w:lang w:eastAsia="ar-SA"/>
        </w:rPr>
      </w:pPr>
      <w:r w:rsidRPr="00D364EB">
        <w:rPr>
          <w:rFonts w:ascii="Times New Roman" w:hAnsi="Times New Roman"/>
          <w:lang w:eastAsia="ar-SA"/>
        </w:rPr>
        <w:t xml:space="preserve">Возрастная структура населения </w:t>
      </w:r>
      <w:r w:rsidR="00B410FD" w:rsidRPr="00D364EB">
        <w:rPr>
          <w:rFonts w:ascii="Times New Roman" w:hAnsi="Times New Roman"/>
          <w:lang w:eastAsia="ar-SA"/>
        </w:rPr>
        <w:t>Поводимовского</w:t>
      </w:r>
      <w:r w:rsidR="00DA29E6" w:rsidRPr="00D364EB">
        <w:rPr>
          <w:rFonts w:ascii="Times New Roman" w:hAnsi="Times New Roman"/>
          <w:lang w:eastAsia="ar-SA"/>
        </w:rPr>
        <w:t xml:space="preserve"> сельского поселения</w:t>
      </w:r>
      <w:r w:rsidRPr="00D364EB">
        <w:rPr>
          <w:rFonts w:ascii="Times New Roman" w:hAnsi="Times New Roman"/>
          <w:lang w:eastAsia="ar-SA"/>
        </w:rPr>
        <w:t xml:space="preserve"> характеризуется высоким удельным весом населения трудоспособного возраста (</w:t>
      </w:r>
      <w:r w:rsidR="00001166" w:rsidRPr="00D364EB">
        <w:rPr>
          <w:rFonts w:ascii="Times New Roman" w:hAnsi="Times New Roman"/>
          <w:lang w:eastAsia="ar-SA"/>
        </w:rPr>
        <w:t>5</w:t>
      </w:r>
      <w:r w:rsidR="00BD2A81" w:rsidRPr="00D364EB">
        <w:rPr>
          <w:rFonts w:ascii="Times New Roman" w:hAnsi="Times New Roman"/>
          <w:lang w:eastAsia="ar-SA"/>
        </w:rPr>
        <w:t>5,8</w:t>
      </w:r>
      <w:r w:rsidRPr="00D364EB">
        <w:rPr>
          <w:rFonts w:ascii="Times New Roman" w:hAnsi="Times New Roman"/>
          <w:lang w:eastAsia="ar-SA"/>
        </w:rPr>
        <w:t xml:space="preserve"> %) и низким – лиц моложе трудоспособного возраста (</w:t>
      </w:r>
      <w:r w:rsidR="006933A7" w:rsidRPr="00D364EB">
        <w:rPr>
          <w:rFonts w:ascii="Times New Roman" w:hAnsi="Times New Roman"/>
          <w:lang w:eastAsia="ar-SA"/>
        </w:rPr>
        <w:t>9,</w:t>
      </w:r>
      <w:r w:rsidR="00BD2A81" w:rsidRPr="00D364EB">
        <w:rPr>
          <w:rFonts w:ascii="Times New Roman" w:hAnsi="Times New Roman"/>
          <w:lang w:eastAsia="ar-SA"/>
        </w:rPr>
        <w:t>5</w:t>
      </w:r>
      <w:r w:rsidRPr="00D364EB">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D364EB" w:rsidRDefault="009306FE" w:rsidP="00EE7306">
      <w:pPr>
        <w:ind w:firstLine="709"/>
        <w:rPr>
          <w:rFonts w:ascii="Times New Roman" w:hAnsi="Times New Roman"/>
          <w:lang w:eastAsia="en-US" w:bidi="en-US"/>
        </w:rPr>
      </w:pPr>
      <w:r w:rsidRPr="00D364EB">
        <w:rPr>
          <w:rFonts w:ascii="Times New Roman" w:hAnsi="Times New Roman"/>
          <w:lang w:eastAsia="en-US" w:bidi="en-US"/>
        </w:rPr>
        <w:t>Соотношение мужчин и же</w:t>
      </w:r>
      <w:r w:rsidR="00704D51" w:rsidRPr="00D364EB">
        <w:rPr>
          <w:rFonts w:ascii="Times New Roman" w:hAnsi="Times New Roman"/>
          <w:lang w:eastAsia="en-US" w:bidi="en-US"/>
        </w:rPr>
        <w:t>нщин составляет, приблизительно</w:t>
      </w:r>
      <w:r w:rsidR="00001166" w:rsidRPr="00D364EB">
        <w:rPr>
          <w:rFonts w:ascii="Times New Roman" w:hAnsi="Times New Roman"/>
          <w:lang w:eastAsia="en-US" w:bidi="en-US"/>
        </w:rPr>
        <w:t>48,4</w:t>
      </w:r>
      <w:r w:rsidR="00704D51" w:rsidRPr="00D364EB">
        <w:rPr>
          <w:rFonts w:ascii="Times New Roman" w:hAnsi="Times New Roman"/>
          <w:lang w:eastAsia="en-US" w:bidi="en-US"/>
        </w:rPr>
        <w:t xml:space="preserve"> % и </w:t>
      </w:r>
      <w:r w:rsidR="00001166" w:rsidRPr="00D364EB">
        <w:rPr>
          <w:rFonts w:ascii="Times New Roman" w:hAnsi="Times New Roman"/>
          <w:lang w:eastAsia="en-US" w:bidi="en-US"/>
        </w:rPr>
        <w:t>51,6</w:t>
      </w:r>
      <w:r w:rsidRPr="00D364EB">
        <w:rPr>
          <w:rFonts w:ascii="Times New Roman" w:hAnsi="Times New Roman"/>
          <w:lang w:eastAsia="en-US" w:bidi="en-US"/>
        </w:rPr>
        <w:t xml:space="preserve"> % (преобладает женское население).</w:t>
      </w:r>
    </w:p>
    <w:p w:rsidR="00B83C89" w:rsidRPr="00D364EB" w:rsidRDefault="009306FE" w:rsidP="00EE7306">
      <w:pPr>
        <w:ind w:firstLine="709"/>
        <w:rPr>
          <w:rFonts w:ascii="Times New Roman" w:hAnsi="Times New Roman"/>
          <w:lang w:eastAsia="en-US" w:bidi="en-US"/>
        </w:rPr>
      </w:pPr>
      <w:r w:rsidRPr="00D364EB">
        <w:rPr>
          <w:rFonts w:ascii="Times New Roman" w:hAnsi="Times New Roman"/>
          <w:lang w:eastAsia="en-US" w:bidi="en-US"/>
        </w:rPr>
        <w:t xml:space="preserve">Национальный состав населения </w:t>
      </w:r>
      <w:r w:rsidR="00505DAC" w:rsidRPr="00D364EB">
        <w:rPr>
          <w:rFonts w:ascii="Times New Roman" w:hAnsi="Times New Roman"/>
          <w:lang w:eastAsia="en-US" w:bidi="en-US"/>
        </w:rPr>
        <w:t>характерезуется неоднородностью</w:t>
      </w:r>
      <w:r w:rsidRPr="00D364EB">
        <w:rPr>
          <w:rFonts w:ascii="Times New Roman" w:hAnsi="Times New Roman"/>
          <w:lang w:eastAsia="en-US" w:bidi="en-US"/>
        </w:rPr>
        <w:t xml:space="preserve">. </w:t>
      </w:r>
      <w:r w:rsidR="00505DAC" w:rsidRPr="00D364EB">
        <w:rPr>
          <w:rFonts w:ascii="Times New Roman" w:hAnsi="Times New Roman"/>
          <w:lang w:eastAsia="en-US" w:bidi="en-US"/>
        </w:rPr>
        <w:t>Помимо</w:t>
      </w:r>
      <w:r w:rsidR="000841EF" w:rsidRPr="00D364EB">
        <w:rPr>
          <w:rFonts w:ascii="Times New Roman" w:hAnsi="Times New Roman"/>
          <w:lang w:eastAsia="en-US" w:bidi="en-US"/>
        </w:rPr>
        <w:t xml:space="preserve">мордвы и </w:t>
      </w:r>
      <w:r w:rsidRPr="00D364EB">
        <w:rPr>
          <w:rFonts w:ascii="Times New Roman" w:hAnsi="Times New Roman"/>
          <w:lang w:eastAsia="en-US" w:bidi="en-US"/>
        </w:rPr>
        <w:t xml:space="preserve">русских встречаются такие национальности как </w:t>
      </w:r>
      <w:r w:rsidR="000841EF" w:rsidRPr="00D364EB">
        <w:rPr>
          <w:rFonts w:ascii="Times New Roman" w:hAnsi="Times New Roman"/>
          <w:lang w:eastAsia="en-US" w:bidi="en-US"/>
        </w:rPr>
        <w:t xml:space="preserve">татаре, украинцы, белорусы </w:t>
      </w:r>
      <w:r w:rsidRPr="00D364EB">
        <w:rPr>
          <w:rFonts w:ascii="Times New Roman" w:hAnsi="Times New Roman"/>
          <w:lang w:eastAsia="en-US" w:bidi="en-US"/>
        </w:rPr>
        <w:t>и другие.</w:t>
      </w:r>
    </w:p>
    <w:p w:rsidR="0054052E" w:rsidRPr="00D364EB" w:rsidRDefault="0036691C" w:rsidP="0054052E">
      <w:pPr>
        <w:ind w:firstLine="709"/>
        <w:rPr>
          <w:rFonts w:ascii="Times New Roman" w:hAnsi="Times New Roman"/>
        </w:rPr>
      </w:pPr>
      <w:r w:rsidRPr="00D364EB">
        <w:rPr>
          <w:rFonts w:ascii="Times New Roman" w:hAnsi="Times New Roman"/>
        </w:rPr>
        <w:t xml:space="preserve">Демографическая ситуация </w:t>
      </w:r>
      <w:r w:rsidR="00B410FD" w:rsidRPr="00D364EB">
        <w:rPr>
          <w:rFonts w:ascii="Times New Roman" w:hAnsi="Times New Roman"/>
        </w:rPr>
        <w:t>Поводимовского</w:t>
      </w:r>
      <w:r w:rsidR="00DA29E6" w:rsidRPr="00D364EB">
        <w:rPr>
          <w:rFonts w:ascii="Times New Roman" w:hAnsi="Times New Roman"/>
        </w:rPr>
        <w:t xml:space="preserve"> сельского поселения</w:t>
      </w:r>
      <w:r w:rsidRPr="00D364EB">
        <w:rPr>
          <w:rFonts w:ascii="Times New Roman" w:hAnsi="Times New Roman"/>
        </w:rPr>
        <w:t xml:space="preserve"> неуравновешенна. </w:t>
      </w:r>
      <w:r w:rsidR="000F47FB" w:rsidRPr="00D364EB">
        <w:rPr>
          <w:rFonts w:ascii="Times New Roman" w:hAnsi="Times New Roman"/>
          <w:lang w:eastAsia="ar-SA"/>
        </w:rP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D364EB" w:rsidRDefault="0054052E" w:rsidP="0054052E">
      <w:pPr>
        <w:ind w:firstLine="709"/>
        <w:rPr>
          <w:rFonts w:ascii="Times New Roman" w:hAnsi="Times New Roman"/>
        </w:rPr>
      </w:pPr>
      <w:r w:rsidRPr="00D364EB">
        <w:rPr>
          <w:rFonts w:ascii="Times New Roman" w:hAnsi="Times New Roman"/>
        </w:rPr>
        <w:t>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района (выпускники школ). После окончания ВУЗов, техникумов - молодые специалисты не вернулись в сельское поселение.</w:t>
      </w:r>
    </w:p>
    <w:p w:rsidR="0054052E" w:rsidRPr="00D364EB" w:rsidRDefault="0054052E" w:rsidP="0054052E">
      <w:pPr>
        <w:ind w:firstLine="709"/>
        <w:rPr>
          <w:rFonts w:ascii="Times New Roman" w:hAnsi="Times New Roman"/>
        </w:rPr>
      </w:pPr>
      <w:r w:rsidRPr="00D364EB">
        <w:rPr>
          <w:rFonts w:ascii="Times New Roman" w:hAnsi="Times New Roman"/>
        </w:rPr>
        <w:lastRenderedPageBreak/>
        <w:t xml:space="preserve">Так как рожденных в 1990-1991 годах наибольшее количество и в настоящее время этот контингент является студентами. Задачей </w:t>
      </w:r>
      <w:r w:rsidR="00B410FD" w:rsidRPr="00D364EB">
        <w:rPr>
          <w:rFonts w:ascii="Times New Roman" w:hAnsi="Times New Roman"/>
        </w:rPr>
        <w:t>Поводимовского</w:t>
      </w:r>
      <w:r w:rsidRPr="00D364EB">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D364EB" w:rsidRDefault="005E450A" w:rsidP="005E450A">
      <w:pPr>
        <w:ind w:firstLine="709"/>
        <w:rPr>
          <w:rFonts w:ascii="Times New Roman" w:hAnsi="Times New Roman"/>
          <w:lang w:eastAsia="en-US" w:bidi="en-US"/>
        </w:rPr>
      </w:pPr>
      <w:r w:rsidRPr="00D364EB">
        <w:rPr>
          <w:rFonts w:ascii="Times New Roman" w:hAnsi="Times New Roman"/>
        </w:rPr>
        <w:t xml:space="preserve">Сложившаяся тенденция изменения численности населения </w:t>
      </w:r>
      <w:r w:rsidR="00B410FD" w:rsidRPr="00D364EB">
        <w:rPr>
          <w:rFonts w:ascii="Times New Roman" w:hAnsi="Times New Roman"/>
        </w:rPr>
        <w:t>Поводимовского</w:t>
      </w:r>
      <w:r w:rsidR="00DA29E6" w:rsidRPr="00D364EB">
        <w:rPr>
          <w:rFonts w:ascii="Times New Roman" w:hAnsi="Times New Roman"/>
        </w:rPr>
        <w:t xml:space="preserve"> сельского поселения</w:t>
      </w:r>
      <w:r w:rsidR="0036691C" w:rsidRPr="00D364EB">
        <w:rPr>
          <w:rFonts w:ascii="Times New Roman" w:hAnsi="Times New Roman"/>
        </w:rPr>
        <w:t xml:space="preserve">также </w:t>
      </w:r>
      <w:r w:rsidRPr="00D364EB">
        <w:rPr>
          <w:rFonts w:ascii="Times New Roman" w:hAnsi="Times New Roman"/>
        </w:rPr>
        <w:t>обусловлена взаимодействием двух основных факторов:</w:t>
      </w:r>
    </w:p>
    <w:p w:rsidR="005E450A" w:rsidRPr="00D364EB" w:rsidRDefault="005E450A" w:rsidP="005E450A">
      <w:pPr>
        <w:ind w:firstLine="709"/>
        <w:rPr>
          <w:rFonts w:ascii="Times New Roman" w:hAnsi="Times New Roman"/>
          <w:lang w:eastAsia="en-US" w:bidi="en-US"/>
        </w:rPr>
      </w:pPr>
      <w:r w:rsidRPr="00D364EB">
        <w:rPr>
          <w:rFonts w:ascii="Times New Roman" w:hAnsi="Times New Roman"/>
          <w:lang w:eastAsia="en-US" w:bidi="en-US"/>
        </w:rPr>
        <w:t xml:space="preserve">- </w:t>
      </w:r>
      <w:r w:rsidRPr="00D364EB">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D364EB" w:rsidRDefault="005E450A" w:rsidP="005E450A">
      <w:pPr>
        <w:ind w:firstLine="709"/>
        <w:rPr>
          <w:rFonts w:ascii="Times New Roman" w:hAnsi="Times New Roman"/>
        </w:rPr>
      </w:pPr>
      <w:r w:rsidRPr="00D364EB">
        <w:rPr>
          <w:rFonts w:ascii="Times New Roman" w:hAnsi="Times New Roman"/>
          <w:lang w:eastAsia="en-US" w:bidi="en-US"/>
        </w:rPr>
        <w:t xml:space="preserve">- </w:t>
      </w:r>
      <w:r w:rsidRPr="00D364EB">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7D6374" w:rsidRPr="00D364EB">
        <w:rPr>
          <w:rFonts w:ascii="Times New Roman" w:hAnsi="Times New Roman"/>
        </w:rPr>
        <w:t>«</w:t>
      </w:r>
      <w:r w:rsidRPr="00D364EB">
        <w:rPr>
          <w:rFonts w:ascii="Times New Roman" w:hAnsi="Times New Roman"/>
        </w:rPr>
        <w:t>постарения</w:t>
      </w:r>
      <w:r w:rsidR="007D6374" w:rsidRPr="00D364EB">
        <w:rPr>
          <w:rFonts w:ascii="Times New Roman" w:hAnsi="Times New Roman"/>
        </w:rPr>
        <w:t>»</w:t>
      </w:r>
      <w:r w:rsidRPr="00D364EB">
        <w:rPr>
          <w:rFonts w:ascii="Times New Roman" w:hAnsi="Times New Roman"/>
        </w:rPr>
        <w:t>, что является типичным для многих европейских стран.</w:t>
      </w:r>
    </w:p>
    <w:p w:rsidR="009306FE" w:rsidRPr="00B410FD" w:rsidRDefault="009306FE" w:rsidP="005E450A">
      <w:pPr>
        <w:ind w:firstLine="709"/>
        <w:rPr>
          <w:rFonts w:ascii="Times New Roman" w:hAnsi="Times New Roman"/>
          <w:color w:val="FF0000"/>
          <w:lang w:eastAsia="en-US" w:bidi="en-US"/>
        </w:rPr>
      </w:pPr>
      <w:r w:rsidRPr="00D364EB">
        <w:rPr>
          <w:rFonts w:ascii="Times New Roman" w:hAnsi="Times New Roman"/>
        </w:rPr>
        <w:t xml:space="preserve">Ниже приведена динамика рождаемости и смертности населения за последние пять лет.    </w:t>
      </w:r>
    </w:p>
    <w:p w:rsidR="00D364EB" w:rsidRPr="00B410FD" w:rsidRDefault="00D364EB" w:rsidP="00EE7306">
      <w:pPr>
        <w:ind w:firstLine="567"/>
        <w:jc w:val="center"/>
        <w:rPr>
          <w:rFonts w:ascii="Times New Roman" w:hAnsi="Times New Roman"/>
          <w:b/>
          <w:color w:val="FF0000"/>
        </w:rPr>
      </w:pPr>
    </w:p>
    <w:p w:rsidR="009306FE" w:rsidRPr="00D364EB" w:rsidRDefault="009306FE" w:rsidP="00EE7306">
      <w:pPr>
        <w:ind w:firstLine="567"/>
        <w:jc w:val="center"/>
        <w:rPr>
          <w:rFonts w:ascii="Times New Roman" w:hAnsi="Times New Roman"/>
        </w:rPr>
      </w:pPr>
      <w:r w:rsidRPr="00D364EB">
        <w:rPr>
          <w:rFonts w:ascii="Times New Roman" w:hAnsi="Times New Roman"/>
          <w:b/>
        </w:rPr>
        <w:t xml:space="preserve">Динамика численности населения </w:t>
      </w:r>
      <w:r w:rsidR="00B410FD" w:rsidRPr="00D364EB">
        <w:rPr>
          <w:rFonts w:ascii="Times New Roman" w:hAnsi="Times New Roman"/>
          <w:b/>
        </w:rPr>
        <w:t>Поводимовского</w:t>
      </w:r>
      <w:r w:rsidR="00DA29E6" w:rsidRPr="00D364EB">
        <w:rPr>
          <w:rFonts w:ascii="Times New Roman" w:hAnsi="Times New Roman"/>
          <w:b/>
        </w:rPr>
        <w:t xml:space="preserve"> сельского поселения</w:t>
      </w:r>
    </w:p>
    <w:p w:rsidR="00DD1B63" w:rsidRPr="00D364EB" w:rsidRDefault="00DD1B63" w:rsidP="00EE7306">
      <w:pPr>
        <w:ind w:firstLine="567"/>
        <w:jc w:val="right"/>
        <w:rPr>
          <w:rFonts w:ascii="Times New Roman" w:hAnsi="Times New Roman"/>
        </w:rPr>
      </w:pPr>
    </w:p>
    <w:p w:rsidR="009306FE" w:rsidRPr="00D364EB" w:rsidRDefault="002C2AEA" w:rsidP="00EE7306">
      <w:pPr>
        <w:ind w:firstLine="567"/>
        <w:jc w:val="right"/>
        <w:rPr>
          <w:rFonts w:ascii="Times New Roman" w:hAnsi="Times New Roman"/>
        </w:rPr>
      </w:pPr>
      <w:r w:rsidRPr="00D364EB">
        <w:rPr>
          <w:rFonts w:ascii="Times New Roman" w:hAnsi="Times New Roman"/>
        </w:rPr>
        <w:t>Таблица 5</w:t>
      </w:r>
      <w:r w:rsidR="00B83C89" w:rsidRPr="00D364EB">
        <w:rPr>
          <w:rFonts w:ascii="Times New Roman" w:hAnsi="Times New Roman"/>
        </w:rPr>
        <w:t>.3.1.4</w:t>
      </w:r>
      <w:r w:rsidR="009306FE" w:rsidRPr="00D364EB">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4"/>
        <w:gridCol w:w="3547"/>
        <w:gridCol w:w="919"/>
        <w:gridCol w:w="1010"/>
        <w:gridCol w:w="1010"/>
        <w:gridCol w:w="908"/>
        <w:gridCol w:w="1010"/>
        <w:gridCol w:w="908"/>
      </w:tblGrid>
      <w:tr w:rsidR="00B410FD" w:rsidRPr="00D364EB" w:rsidTr="00D10FB7">
        <w:trPr>
          <w:trHeight w:val="697"/>
          <w:tblHeader/>
        </w:trPr>
        <w:tc>
          <w:tcPr>
            <w:tcW w:w="564"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 п/п</w:t>
            </w:r>
          </w:p>
        </w:tc>
        <w:tc>
          <w:tcPr>
            <w:tcW w:w="3547"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Наименование</w:t>
            </w:r>
          </w:p>
        </w:tc>
        <w:tc>
          <w:tcPr>
            <w:tcW w:w="919"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2012</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2013</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2014</w:t>
            </w:r>
            <w:r w:rsidR="00B83C89" w:rsidRPr="00D364EB">
              <w:rPr>
                <w:rFonts w:ascii="Times New Roman" w:eastAsia="Calibri" w:hAnsi="Times New Roman"/>
                <w:b/>
              </w:rPr>
              <w:t xml:space="preserve"> год*</w:t>
            </w:r>
          </w:p>
        </w:tc>
        <w:tc>
          <w:tcPr>
            <w:tcW w:w="908"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2015</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2016</w:t>
            </w:r>
            <w:r w:rsidR="00B83C89" w:rsidRPr="00D364EB">
              <w:rPr>
                <w:rFonts w:ascii="Times New Roman" w:eastAsia="Calibri" w:hAnsi="Times New Roman"/>
                <w:b/>
              </w:rPr>
              <w:t xml:space="preserve"> год*</w:t>
            </w:r>
          </w:p>
        </w:tc>
        <w:tc>
          <w:tcPr>
            <w:tcW w:w="908"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2017</w:t>
            </w:r>
            <w:r w:rsidR="00B83C89" w:rsidRPr="00D364EB">
              <w:rPr>
                <w:rFonts w:ascii="Times New Roman" w:eastAsia="Calibri" w:hAnsi="Times New Roman"/>
                <w:b/>
              </w:rPr>
              <w:t xml:space="preserve"> год</w:t>
            </w:r>
          </w:p>
        </w:tc>
      </w:tr>
      <w:tr w:rsidR="00B410FD" w:rsidRPr="00D364EB" w:rsidTr="00D10FB7">
        <w:trPr>
          <w:tblHeader/>
        </w:trPr>
        <w:tc>
          <w:tcPr>
            <w:tcW w:w="564" w:type="dxa"/>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1</w:t>
            </w:r>
          </w:p>
        </w:tc>
        <w:tc>
          <w:tcPr>
            <w:tcW w:w="3547" w:type="dxa"/>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2</w:t>
            </w:r>
          </w:p>
        </w:tc>
        <w:tc>
          <w:tcPr>
            <w:tcW w:w="919"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3</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4</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5</w:t>
            </w:r>
          </w:p>
        </w:tc>
        <w:tc>
          <w:tcPr>
            <w:tcW w:w="908"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6</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7</w:t>
            </w:r>
          </w:p>
        </w:tc>
        <w:tc>
          <w:tcPr>
            <w:tcW w:w="908"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7</w:t>
            </w:r>
          </w:p>
        </w:tc>
      </w:tr>
      <w:tr w:rsidR="00B410FD" w:rsidRPr="00D364EB" w:rsidTr="00D10FB7">
        <w:tc>
          <w:tcPr>
            <w:tcW w:w="564" w:type="dxa"/>
          </w:tcPr>
          <w:p w:rsidR="0072235E" w:rsidRPr="00D364EB" w:rsidRDefault="0072235E" w:rsidP="00EE7306">
            <w:pPr>
              <w:jc w:val="left"/>
              <w:rPr>
                <w:rFonts w:ascii="Times New Roman" w:eastAsia="Calibri" w:hAnsi="Times New Roman"/>
                <w:b/>
              </w:rPr>
            </w:pPr>
          </w:p>
        </w:tc>
        <w:tc>
          <w:tcPr>
            <w:tcW w:w="3547" w:type="dxa"/>
          </w:tcPr>
          <w:p w:rsidR="0072235E" w:rsidRPr="00D364EB" w:rsidRDefault="00B410FD" w:rsidP="00EE7306">
            <w:pPr>
              <w:jc w:val="left"/>
              <w:rPr>
                <w:rFonts w:ascii="Times New Roman" w:eastAsia="Calibri" w:hAnsi="Times New Roman"/>
                <w:b/>
              </w:rPr>
            </w:pPr>
            <w:r w:rsidRPr="00D364EB">
              <w:rPr>
                <w:rFonts w:ascii="Times New Roman" w:eastAsia="Calibri" w:hAnsi="Times New Roman"/>
                <w:bCs/>
              </w:rPr>
              <w:t>Поводимовское</w:t>
            </w:r>
            <w:r w:rsidR="00DA29E6" w:rsidRPr="00D364EB">
              <w:rPr>
                <w:rFonts w:ascii="Times New Roman" w:eastAsia="Calibri" w:hAnsi="Times New Roman"/>
                <w:bCs/>
              </w:rPr>
              <w:t xml:space="preserve"> сельское поселение</w:t>
            </w:r>
          </w:p>
        </w:tc>
        <w:tc>
          <w:tcPr>
            <w:tcW w:w="919"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2385</w:t>
            </w:r>
          </w:p>
        </w:tc>
        <w:tc>
          <w:tcPr>
            <w:tcW w:w="1010"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2342</w:t>
            </w:r>
          </w:p>
        </w:tc>
        <w:tc>
          <w:tcPr>
            <w:tcW w:w="1010"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2302</w:t>
            </w:r>
          </w:p>
        </w:tc>
        <w:tc>
          <w:tcPr>
            <w:tcW w:w="908" w:type="dxa"/>
            <w:vAlign w:val="center"/>
          </w:tcPr>
          <w:p w:rsidR="0072235E" w:rsidRPr="00D364EB" w:rsidRDefault="00D364EB" w:rsidP="00EE7306">
            <w:pPr>
              <w:jc w:val="center"/>
              <w:rPr>
                <w:rFonts w:ascii="Times New Roman" w:hAnsi="Times New Roman"/>
              </w:rPr>
            </w:pPr>
            <w:r w:rsidRPr="00D364EB">
              <w:rPr>
                <w:rFonts w:ascii="Times New Roman" w:hAnsi="Times New Roman"/>
              </w:rPr>
              <w:t>2270</w:t>
            </w:r>
          </w:p>
        </w:tc>
        <w:tc>
          <w:tcPr>
            <w:tcW w:w="1010" w:type="dxa"/>
            <w:vAlign w:val="center"/>
          </w:tcPr>
          <w:p w:rsidR="00C2570F" w:rsidRPr="00D364EB" w:rsidRDefault="00D364EB" w:rsidP="00C2570F">
            <w:pPr>
              <w:jc w:val="center"/>
              <w:rPr>
                <w:rFonts w:ascii="Times New Roman" w:hAnsi="Times New Roman"/>
              </w:rPr>
            </w:pPr>
            <w:r w:rsidRPr="00D364EB">
              <w:rPr>
                <w:rFonts w:ascii="Times New Roman" w:hAnsi="Times New Roman"/>
              </w:rPr>
              <w:t>2216</w:t>
            </w:r>
          </w:p>
        </w:tc>
        <w:tc>
          <w:tcPr>
            <w:tcW w:w="908" w:type="dxa"/>
            <w:vAlign w:val="center"/>
          </w:tcPr>
          <w:p w:rsidR="0072235E" w:rsidRPr="00D364EB" w:rsidRDefault="00D364EB" w:rsidP="00EE7306">
            <w:pPr>
              <w:jc w:val="center"/>
              <w:rPr>
                <w:rFonts w:ascii="Times New Roman" w:eastAsia="Calibri" w:hAnsi="Times New Roman"/>
              </w:rPr>
            </w:pPr>
            <w:r w:rsidRPr="00D364EB">
              <w:rPr>
                <w:rFonts w:ascii="Times New Roman" w:eastAsia="Calibri" w:hAnsi="Times New Roman"/>
              </w:rPr>
              <w:t>2551</w:t>
            </w:r>
          </w:p>
        </w:tc>
      </w:tr>
    </w:tbl>
    <w:p w:rsidR="009306FE" w:rsidRPr="00D364EB" w:rsidRDefault="009306FE" w:rsidP="00FE244E">
      <w:pPr>
        <w:ind w:firstLine="709"/>
        <w:jc w:val="left"/>
        <w:rPr>
          <w:rFonts w:ascii="Times New Roman" w:hAnsi="Times New Roman"/>
          <w:i/>
        </w:rPr>
      </w:pPr>
      <w:r w:rsidRPr="00D364EB">
        <w:rPr>
          <w:rFonts w:ascii="Times New Roman" w:hAnsi="Times New Roman"/>
          <w:i/>
          <w:lang w:eastAsia="en-US" w:bidi="en-US"/>
        </w:rPr>
        <w:t xml:space="preserve">* По данным </w:t>
      </w:r>
      <w:r w:rsidRPr="00D364EB">
        <w:rPr>
          <w:rFonts w:ascii="Times New Roman" w:hAnsi="Times New Roman"/>
          <w:i/>
        </w:rPr>
        <w:t>Федеральной службы государственной статистики</w:t>
      </w:r>
    </w:p>
    <w:p w:rsidR="00B83C89" w:rsidRPr="00D364EB" w:rsidRDefault="00B83C89" w:rsidP="00FE244E">
      <w:pPr>
        <w:ind w:firstLine="567"/>
        <w:jc w:val="center"/>
        <w:rPr>
          <w:rFonts w:ascii="Times New Roman" w:hAnsi="Times New Roman"/>
          <w:b/>
        </w:rPr>
      </w:pPr>
    </w:p>
    <w:p w:rsidR="00FE244E" w:rsidRPr="00D364EB" w:rsidRDefault="00FE244E" w:rsidP="00FE244E">
      <w:pPr>
        <w:ind w:right="-13" w:firstLine="709"/>
        <w:rPr>
          <w:rFonts w:ascii="Times New Roman" w:hAnsi="Times New Roman"/>
        </w:rPr>
      </w:pPr>
      <w:r w:rsidRPr="00D364EB">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Default="00FE244E"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Pr="00B410FD" w:rsidRDefault="00070C20" w:rsidP="00FE244E">
      <w:pPr>
        <w:ind w:firstLine="567"/>
        <w:jc w:val="center"/>
        <w:rPr>
          <w:rFonts w:ascii="Times New Roman" w:hAnsi="Times New Roman"/>
          <w:b/>
          <w:color w:val="FF0000"/>
        </w:rPr>
      </w:pPr>
    </w:p>
    <w:p w:rsidR="009306FE" w:rsidRPr="00766368" w:rsidRDefault="009306FE" w:rsidP="00FE244E">
      <w:pPr>
        <w:ind w:firstLine="567"/>
        <w:jc w:val="center"/>
        <w:rPr>
          <w:rFonts w:ascii="Times New Roman" w:hAnsi="Times New Roman"/>
          <w:b/>
        </w:rPr>
      </w:pPr>
      <w:r w:rsidRPr="00766368">
        <w:rPr>
          <w:rFonts w:ascii="Times New Roman" w:hAnsi="Times New Roman"/>
          <w:b/>
        </w:rPr>
        <w:t xml:space="preserve">Изменение численности населения </w:t>
      </w:r>
      <w:r w:rsidR="00B410FD" w:rsidRPr="00766368">
        <w:rPr>
          <w:rFonts w:ascii="Times New Roman" w:hAnsi="Times New Roman"/>
          <w:b/>
        </w:rPr>
        <w:t>Поводимовского</w:t>
      </w:r>
      <w:r w:rsidR="00DA29E6" w:rsidRPr="00766368">
        <w:rPr>
          <w:rFonts w:ascii="Times New Roman" w:hAnsi="Times New Roman"/>
          <w:b/>
        </w:rPr>
        <w:t xml:space="preserve"> сельского поселения</w:t>
      </w:r>
    </w:p>
    <w:p w:rsidR="00DD1B63" w:rsidRPr="00766368" w:rsidRDefault="00DD1B63" w:rsidP="00FE244E">
      <w:pPr>
        <w:ind w:firstLine="567"/>
        <w:jc w:val="right"/>
        <w:rPr>
          <w:rFonts w:ascii="Times New Roman" w:hAnsi="Times New Roman"/>
        </w:rPr>
      </w:pPr>
    </w:p>
    <w:p w:rsidR="009306FE" w:rsidRPr="00766368" w:rsidRDefault="002C2AEA" w:rsidP="00FE244E">
      <w:pPr>
        <w:ind w:firstLine="567"/>
        <w:jc w:val="right"/>
        <w:rPr>
          <w:rFonts w:ascii="Times New Roman" w:hAnsi="Times New Roman"/>
        </w:rPr>
      </w:pPr>
      <w:r w:rsidRPr="00766368">
        <w:rPr>
          <w:rFonts w:ascii="Times New Roman" w:hAnsi="Times New Roman"/>
        </w:rPr>
        <w:t>Таблица 5</w:t>
      </w:r>
      <w:r w:rsidR="0072235E" w:rsidRPr="00766368">
        <w:rPr>
          <w:rFonts w:ascii="Times New Roman" w:hAnsi="Times New Roman"/>
        </w:rPr>
        <w:t>.3.1.5</w:t>
      </w:r>
      <w:r w:rsidR="009306FE" w:rsidRPr="00766368">
        <w:rPr>
          <w:rFonts w:ascii="Times New Roman" w:hAnsi="Times New Roman"/>
        </w:rPr>
        <w:t>.</w:t>
      </w:r>
    </w:p>
    <w:tbl>
      <w:tblPr>
        <w:tblStyle w:val="1f"/>
        <w:tblW w:w="0" w:type="auto"/>
        <w:tblLayout w:type="fixed"/>
        <w:tblLook w:val="04A0"/>
      </w:tblPr>
      <w:tblGrid>
        <w:gridCol w:w="555"/>
        <w:gridCol w:w="1538"/>
        <w:gridCol w:w="1417"/>
        <w:gridCol w:w="993"/>
        <w:gridCol w:w="850"/>
        <w:gridCol w:w="851"/>
        <w:gridCol w:w="850"/>
        <w:gridCol w:w="851"/>
        <w:gridCol w:w="992"/>
        <w:gridCol w:w="1087"/>
      </w:tblGrid>
      <w:tr w:rsidR="00B410FD" w:rsidRPr="00766368" w:rsidTr="00600AFB">
        <w:trPr>
          <w:tblHeader/>
        </w:trPr>
        <w:tc>
          <w:tcPr>
            <w:tcW w:w="555" w:type="dxa"/>
            <w:vAlign w:val="center"/>
          </w:tcPr>
          <w:p w:rsidR="00D36609" w:rsidRPr="00766368" w:rsidRDefault="00D36609" w:rsidP="00D36609">
            <w:pPr>
              <w:jc w:val="center"/>
              <w:rPr>
                <w:rFonts w:ascii="Times New Roman" w:hAnsi="Times New Roman"/>
                <w:b/>
                <w:bCs/>
              </w:rPr>
            </w:pPr>
            <w:r w:rsidRPr="00766368">
              <w:rPr>
                <w:rFonts w:ascii="Times New Roman" w:hAnsi="Times New Roman"/>
                <w:b/>
                <w:bCs/>
              </w:rPr>
              <w:t>№ п/п</w:t>
            </w:r>
          </w:p>
        </w:tc>
        <w:tc>
          <w:tcPr>
            <w:tcW w:w="1538" w:type="dxa"/>
            <w:vAlign w:val="center"/>
            <w:hideMark/>
          </w:tcPr>
          <w:p w:rsidR="00D36609" w:rsidRPr="00766368" w:rsidRDefault="00D36609" w:rsidP="00D36609">
            <w:pPr>
              <w:jc w:val="center"/>
              <w:rPr>
                <w:rFonts w:ascii="Times New Roman" w:hAnsi="Times New Roman"/>
                <w:b/>
                <w:bCs/>
              </w:rPr>
            </w:pPr>
            <w:r w:rsidRPr="00766368">
              <w:rPr>
                <w:rFonts w:ascii="Times New Roman" w:hAnsi="Times New Roman"/>
                <w:b/>
                <w:bCs/>
              </w:rPr>
              <w:t>Показатели</w:t>
            </w:r>
          </w:p>
        </w:tc>
        <w:tc>
          <w:tcPr>
            <w:tcW w:w="1417" w:type="dxa"/>
            <w:vAlign w:val="center"/>
            <w:hideMark/>
          </w:tcPr>
          <w:p w:rsidR="00D36609" w:rsidRPr="00766368" w:rsidRDefault="00D36609" w:rsidP="00D36609">
            <w:pPr>
              <w:jc w:val="center"/>
              <w:rPr>
                <w:rFonts w:ascii="Times New Roman" w:hAnsi="Times New Roman"/>
                <w:b/>
                <w:bCs/>
              </w:rPr>
            </w:pPr>
            <w:r w:rsidRPr="00766368">
              <w:rPr>
                <w:rFonts w:ascii="Times New Roman" w:hAnsi="Times New Roman"/>
                <w:b/>
                <w:bCs/>
              </w:rPr>
              <w:t>Ед. измерения</w:t>
            </w:r>
          </w:p>
        </w:tc>
        <w:tc>
          <w:tcPr>
            <w:tcW w:w="993"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2011*</w:t>
            </w:r>
          </w:p>
        </w:tc>
        <w:tc>
          <w:tcPr>
            <w:tcW w:w="850"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2012</w:t>
            </w:r>
            <w:r w:rsidR="00C57718" w:rsidRPr="00766368">
              <w:rPr>
                <w:rFonts w:ascii="Times New Roman" w:hAnsi="Times New Roman"/>
                <w:b/>
                <w:bCs/>
              </w:rPr>
              <w:t>*</w:t>
            </w:r>
          </w:p>
        </w:tc>
        <w:tc>
          <w:tcPr>
            <w:tcW w:w="851"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2013</w:t>
            </w:r>
            <w:r w:rsidR="00C57718" w:rsidRPr="00766368">
              <w:rPr>
                <w:rFonts w:ascii="Times New Roman" w:hAnsi="Times New Roman"/>
                <w:b/>
                <w:bCs/>
              </w:rPr>
              <w:t>*</w:t>
            </w:r>
          </w:p>
        </w:tc>
        <w:tc>
          <w:tcPr>
            <w:tcW w:w="850"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2014</w:t>
            </w:r>
            <w:r w:rsidR="00C57718" w:rsidRPr="00766368">
              <w:rPr>
                <w:rFonts w:ascii="Times New Roman" w:hAnsi="Times New Roman"/>
                <w:b/>
                <w:bCs/>
              </w:rPr>
              <w:t>*</w:t>
            </w:r>
          </w:p>
        </w:tc>
        <w:tc>
          <w:tcPr>
            <w:tcW w:w="851"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2015</w:t>
            </w:r>
            <w:r w:rsidR="00C57718" w:rsidRPr="00766368">
              <w:rPr>
                <w:rFonts w:ascii="Times New Roman" w:hAnsi="Times New Roman"/>
                <w:b/>
                <w:bCs/>
              </w:rPr>
              <w:t>*</w:t>
            </w:r>
          </w:p>
        </w:tc>
        <w:tc>
          <w:tcPr>
            <w:tcW w:w="992"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2016*</w:t>
            </w:r>
          </w:p>
        </w:tc>
        <w:tc>
          <w:tcPr>
            <w:tcW w:w="1087"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2017</w:t>
            </w:r>
            <w:r w:rsidR="00C57718" w:rsidRPr="00766368">
              <w:rPr>
                <w:rFonts w:ascii="Times New Roman" w:hAnsi="Times New Roman"/>
                <w:b/>
                <w:bCs/>
              </w:rPr>
              <w:t>*</w:t>
            </w:r>
          </w:p>
        </w:tc>
      </w:tr>
      <w:tr w:rsidR="00B410FD" w:rsidRPr="00766368" w:rsidTr="00D43561">
        <w:trPr>
          <w:tblHeader/>
        </w:trPr>
        <w:tc>
          <w:tcPr>
            <w:tcW w:w="555" w:type="dxa"/>
          </w:tcPr>
          <w:p w:rsidR="00D36609" w:rsidRPr="00766368" w:rsidRDefault="00D36609" w:rsidP="00D36609">
            <w:pPr>
              <w:jc w:val="center"/>
              <w:rPr>
                <w:rFonts w:ascii="Times New Roman" w:hAnsi="Times New Roman"/>
                <w:b/>
                <w:bCs/>
              </w:rPr>
            </w:pPr>
            <w:r w:rsidRPr="00766368">
              <w:rPr>
                <w:rFonts w:ascii="Times New Roman" w:hAnsi="Times New Roman"/>
                <w:b/>
                <w:bCs/>
              </w:rPr>
              <w:t>1</w:t>
            </w:r>
          </w:p>
        </w:tc>
        <w:tc>
          <w:tcPr>
            <w:tcW w:w="1538" w:type="dxa"/>
          </w:tcPr>
          <w:p w:rsidR="00D36609" w:rsidRPr="00766368" w:rsidRDefault="00D36609" w:rsidP="00D36609">
            <w:pPr>
              <w:jc w:val="center"/>
              <w:rPr>
                <w:rFonts w:ascii="Times New Roman" w:hAnsi="Times New Roman"/>
                <w:b/>
                <w:bCs/>
              </w:rPr>
            </w:pPr>
            <w:r w:rsidRPr="00766368">
              <w:rPr>
                <w:rFonts w:ascii="Times New Roman" w:hAnsi="Times New Roman"/>
                <w:b/>
                <w:bCs/>
              </w:rPr>
              <w:t>2</w:t>
            </w:r>
          </w:p>
        </w:tc>
        <w:tc>
          <w:tcPr>
            <w:tcW w:w="1417" w:type="dxa"/>
          </w:tcPr>
          <w:p w:rsidR="00D36609" w:rsidRPr="00766368" w:rsidRDefault="00D36609" w:rsidP="00D36609">
            <w:pPr>
              <w:jc w:val="center"/>
              <w:rPr>
                <w:rFonts w:ascii="Times New Roman" w:hAnsi="Times New Roman"/>
                <w:b/>
                <w:bCs/>
              </w:rPr>
            </w:pPr>
            <w:r w:rsidRPr="00766368">
              <w:rPr>
                <w:rFonts w:ascii="Times New Roman" w:hAnsi="Times New Roman"/>
                <w:b/>
                <w:bCs/>
              </w:rPr>
              <w:t>3</w:t>
            </w:r>
          </w:p>
        </w:tc>
        <w:tc>
          <w:tcPr>
            <w:tcW w:w="993" w:type="dxa"/>
          </w:tcPr>
          <w:p w:rsidR="00D36609" w:rsidRPr="00766368" w:rsidRDefault="00D36609" w:rsidP="00D36609">
            <w:pPr>
              <w:jc w:val="center"/>
              <w:rPr>
                <w:rFonts w:ascii="Times New Roman" w:hAnsi="Times New Roman"/>
                <w:b/>
                <w:bCs/>
              </w:rPr>
            </w:pPr>
            <w:r w:rsidRPr="00766368">
              <w:rPr>
                <w:rFonts w:ascii="Times New Roman" w:hAnsi="Times New Roman"/>
                <w:b/>
                <w:bCs/>
              </w:rPr>
              <w:t>4</w:t>
            </w:r>
          </w:p>
        </w:tc>
        <w:tc>
          <w:tcPr>
            <w:tcW w:w="850" w:type="dxa"/>
          </w:tcPr>
          <w:p w:rsidR="00D36609" w:rsidRPr="00766368" w:rsidRDefault="00D36609" w:rsidP="00D36609">
            <w:pPr>
              <w:jc w:val="center"/>
              <w:rPr>
                <w:rFonts w:ascii="Times New Roman" w:hAnsi="Times New Roman"/>
                <w:b/>
                <w:bCs/>
              </w:rPr>
            </w:pPr>
            <w:r w:rsidRPr="00766368">
              <w:rPr>
                <w:rFonts w:ascii="Times New Roman" w:hAnsi="Times New Roman"/>
                <w:b/>
                <w:bCs/>
              </w:rPr>
              <w:t>5</w:t>
            </w:r>
          </w:p>
        </w:tc>
        <w:tc>
          <w:tcPr>
            <w:tcW w:w="851" w:type="dxa"/>
          </w:tcPr>
          <w:p w:rsidR="00D36609" w:rsidRPr="00766368" w:rsidRDefault="00D36609" w:rsidP="00D36609">
            <w:pPr>
              <w:jc w:val="center"/>
              <w:rPr>
                <w:rFonts w:ascii="Times New Roman" w:hAnsi="Times New Roman"/>
                <w:b/>
                <w:bCs/>
              </w:rPr>
            </w:pPr>
            <w:r w:rsidRPr="00766368">
              <w:rPr>
                <w:rFonts w:ascii="Times New Roman" w:hAnsi="Times New Roman"/>
                <w:b/>
                <w:bCs/>
              </w:rPr>
              <w:t>6</w:t>
            </w:r>
          </w:p>
        </w:tc>
        <w:tc>
          <w:tcPr>
            <w:tcW w:w="850" w:type="dxa"/>
          </w:tcPr>
          <w:p w:rsidR="00D36609" w:rsidRPr="00766368" w:rsidRDefault="00D36609" w:rsidP="00D36609">
            <w:pPr>
              <w:jc w:val="center"/>
              <w:rPr>
                <w:rFonts w:ascii="Times New Roman" w:hAnsi="Times New Roman"/>
                <w:b/>
                <w:bCs/>
              </w:rPr>
            </w:pPr>
            <w:r w:rsidRPr="00766368">
              <w:rPr>
                <w:rFonts w:ascii="Times New Roman" w:hAnsi="Times New Roman"/>
                <w:b/>
                <w:bCs/>
              </w:rPr>
              <w:t>7</w:t>
            </w:r>
          </w:p>
        </w:tc>
        <w:tc>
          <w:tcPr>
            <w:tcW w:w="851" w:type="dxa"/>
          </w:tcPr>
          <w:p w:rsidR="00D36609" w:rsidRPr="00766368" w:rsidRDefault="00D36609" w:rsidP="00D36609">
            <w:pPr>
              <w:jc w:val="center"/>
              <w:rPr>
                <w:rFonts w:ascii="Times New Roman" w:hAnsi="Times New Roman"/>
                <w:b/>
                <w:bCs/>
              </w:rPr>
            </w:pPr>
            <w:r w:rsidRPr="00766368">
              <w:rPr>
                <w:rFonts w:ascii="Times New Roman" w:hAnsi="Times New Roman"/>
                <w:b/>
                <w:bCs/>
              </w:rPr>
              <w:t>8</w:t>
            </w:r>
          </w:p>
        </w:tc>
        <w:tc>
          <w:tcPr>
            <w:tcW w:w="992" w:type="dxa"/>
          </w:tcPr>
          <w:p w:rsidR="00D36609" w:rsidRPr="00766368" w:rsidRDefault="00D36609" w:rsidP="00D36609">
            <w:pPr>
              <w:jc w:val="center"/>
              <w:rPr>
                <w:rFonts w:ascii="Times New Roman" w:hAnsi="Times New Roman"/>
                <w:b/>
                <w:bCs/>
              </w:rPr>
            </w:pPr>
            <w:r w:rsidRPr="00766368">
              <w:rPr>
                <w:rFonts w:ascii="Times New Roman" w:hAnsi="Times New Roman"/>
                <w:b/>
                <w:bCs/>
              </w:rPr>
              <w:t>9</w:t>
            </w:r>
          </w:p>
        </w:tc>
        <w:tc>
          <w:tcPr>
            <w:tcW w:w="1087" w:type="dxa"/>
          </w:tcPr>
          <w:p w:rsidR="00D36609" w:rsidRPr="00766368" w:rsidRDefault="00D36609" w:rsidP="00D36609">
            <w:pPr>
              <w:jc w:val="center"/>
              <w:rPr>
                <w:rFonts w:ascii="Times New Roman" w:hAnsi="Times New Roman"/>
                <w:b/>
                <w:bCs/>
              </w:rPr>
            </w:pPr>
            <w:r w:rsidRPr="00766368">
              <w:rPr>
                <w:rFonts w:ascii="Times New Roman" w:hAnsi="Times New Roman"/>
                <w:b/>
                <w:bCs/>
              </w:rPr>
              <w:t>10</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1</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Число родившихся (без мертворожденных)</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E43E2B" w:rsidP="00D36609">
            <w:pPr>
              <w:jc w:val="center"/>
              <w:rPr>
                <w:rFonts w:ascii="Times New Roman" w:hAnsi="Times New Roman"/>
              </w:rPr>
            </w:pPr>
            <w:r w:rsidRPr="00766368">
              <w:rPr>
                <w:rFonts w:ascii="Times New Roman" w:hAnsi="Times New Roman"/>
              </w:rPr>
              <w:t>18</w:t>
            </w:r>
          </w:p>
        </w:tc>
        <w:tc>
          <w:tcPr>
            <w:tcW w:w="850" w:type="dxa"/>
            <w:hideMark/>
          </w:tcPr>
          <w:p w:rsidR="003E62D7" w:rsidRPr="00766368" w:rsidRDefault="00E43E2B" w:rsidP="00D36609">
            <w:pPr>
              <w:jc w:val="center"/>
              <w:rPr>
                <w:rFonts w:ascii="Times New Roman" w:hAnsi="Times New Roman"/>
              </w:rPr>
            </w:pPr>
            <w:r w:rsidRPr="00766368">
              <w:rPr>
                <w:rFonts w:ascii="Times New Roman" w:hAnsi="Times New Roman"/>
              </w:rPr>
              <w:t>23</w:t>
            </w:r>
          </w:p>
        </w:tc>
        <w:tc>
          <w:tcPr>
            <w:tcW w:w="851" w:type="dxa"/>
            <w:hideMark/>
          </w:tcPr>
          <w:p w:rsidR="003E62D7" w:rsidRPr="00766368" w:rsidRDefault="00E43E2B" w:rsidP="00D36609">
            <w:pPr>
              <w:jc w:val="center"/>
              <w:rPr>
                <w:rFonts w:ascii="Times New Roman" w:hAnsi="Times New Roman"/>
              </w:rPr>
            </w:pPr>
            <w:r w:rsidRPr="00766368">
              <w:rPr>
                <w:rFonts w:ascii="Times New Roman" w:hAnsi="Times New Roman"/>
              </w:rPr>
              <w:t>27</w:t>
            </w:r>
          </w:p>
        </w:tc>
        <w:tc>
          <w:tcPr>
            <w:tcW w:w="850" w:type="dxa"/>
            <w:hideMark/>
          </w:tcPr>
          <w:p w:rsidR="003E62D7" w:rsidRPr="00766368" w:rsidRDefault="00E43E2B" w:rsidP="003E62D7">
            <w:pPr>
              <w:jc w:val="center"/>
              <w:rPr>
                <w:rFonts w:ascii="Times New Roman" w:hAnsi="Times New Roman"/>
              </w:rPr>
            </w:pPr>
            <w:r w:rsidRPr="00766368">
              <w:rPr>
                <w:rFonts w:ascii="Times New Roman" w:hAnsi="Times New Roman"/>
              </w:rPr>
              <w:t>21</w:t>
            </w:r>
          </w:p>
        </w:tc>
        <w:tc>
          <w:tcPr>
            <w:tcW w:w="851" w:type="dxa"/>
            <w:hideMark/>
          </w:tcPr>
          <w:p w:rsidR="003E62D7" w:rsidRPr="00766368" w:rsidRDefault="00E43E2B" w:rsidP="003E62D7">
            <w:pPr>
              <w:jc w:val="center"/>
            </w:pPr>
            <w:r w:rsidRPr="00766368">
              <w:rPr>
                <w:rFonts w:ascii="Times New Roman" w:hAnsi="Times New Roman"/>
              </w:rPr>
              <w:t>20</w:t>
            </w:r>
          </w:p>
        </w:tc>
        <w:tc>
          <w:tcPr>
            <w:tcW w:w="992" w:type="dxa"/>
            <w:hideMark/>
          </w:tcPr>
          <w:p w:rsidR="003E62D7" w:rsidRPr="00766368" w:rsidRDefault="00E43E2B" w:rsidP="003E62D7">
            <w:pPr>
              <w:jc w:val="center"/>
              <w:rPr>
                <w:rFonts w:ascii="Times New Roman" w:hAnsi="Times New Roman"/>
              </w:rPr>
            </w:pPr>
            <w:r w:rsidRPr="00766368">
              <w:rPr>
                <w:rFonts w:ascii="Times New Roman" w:hAnsi="Times New Roman"/>
              </w:rPr>
              <w:t>19</w:t>
            </w:r>
          </w:p>
        </w:tc>
        <w:tc>
          <w:tcPr>
            <w:tcW w:w="1087" w:type="dxa"/>
            <w:hideMark/>
          </w:tcPr>
          <w:p w:rsidR="003E62D7" w:rsidRPr="00766368" w:rsidRDefault="003E62D7" w:rsidP="003E62D7">
            <w:pPr>
              <w:jc w:val="center"/>
              <w:rPr>
                <w:rFonts w:ascii="Times New Roman" w:hAnsi="Times New Roman"/>
              </w:rPr>
            </w:pPr>
            <w:r w:rsidRPr="00766368">
              <w:rPr>
                <w:rFonts w:ascii="Times New Roman" w:hAnsi="Times New Roman"/>
              </w:rPr>
              <w:t>н/д</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2</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Число умерших</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E43E2B" w:rsidP="00D36609">
            <w:pPr>
              <w:jc w:val="center"/>
              <w:rPr>
                <w:rFonts w:ascii="Times New Roman" w:hAnsi="Times New Roman"/>
              </w:rPr>
            </w:pPr>
            <w:r w:rsidRPr="00766368">
              <w:rPr>
                <w:rFonts w:ascii="Times New Roman" w:hAnsi="Times New Roman"/>
              </w:rPr>
              <w:t>48</w:t>
            </w:r>
          </w:p>
        </w:tc>
        <w:tc>
          <w:tcPr>
            <w:tcW w:w="850" w:type="dxa"/>
            <w:hideMark/>
          </w:tcPr>
          <w:p w:rsidR="003E62D7" w:rsidRPr="00766368" w:rsidRDefault="00E43E2B" w:rsidP="00D36609">
            <w:pPr>
              <w:jc w:val="center"/>
              <w:rPr>
                <w:rFonts w:ascii="Times New Roman" w:hAnsi="Times New Roman"/>
              </w:rPr>
            </w:pPr>
            <w:r w:rsidRPr="00766368">
              <w:rPr>
                <w:rFonts w:ascii="Times New Roman" w:hAnsi="Times New Roman"/>
              </w:rPr>
              <w:t>38</w:t>
            </w:r>
          </w:p>
        </w:tc>
        <w:tc>
          <w:tcPr>
            <w:tcW w:w="851" w:type="dxa"/>
            <w:hideMark/>
          </w:tcPr>
          <w:p w:rsidR="003E62D7" w:rsidRPr="00766368" w:rsidRDefault="00E43E2B" w:rsidP="00D36609">
            <w:pPr>
              <w:jc w:val="center"/>
              <w:rPr>
                <w:rFonts w:ascii="Times New Roman" w:hAnsi="Times New Roman"/>
              </w:rPr>
            </w:pPr>
            <w:r w:rsidRPr="00766368">
              <w:rPr>
                <w:rFonts w:ascii="Times New Roman" w:hAnsi="Times New Roman"/>
              </w:rPr>
              <w:t>52</w:t>
            </w:r>
          </w:p>
        </w:tc>
        <w:tc>
          <w:tcPr>
            <w:tcW w:w="850" w:type="dxa"/>
            <w:hideMark/>
          </w:tcPr>
          <w:p w:rsidR="003E62D7" w:rsidRPr="00766368" w:rsidRDefault="00E43E2B" w:rsidP="00F360A0">
            <w:pPr>
              <w:jc w:val="center"/>
              <w:rPr>
                <w:rFonts w:ascii="Times New Roman" w:hAnsi="Times New Roman"/>
              </w:rPr>
            </w:pPr>
            <w:r w:rsidRPr="00766368">
              <w:rPr>
                <w:rFonts w:ascii="Times New Roman" w:hAnsi="Times New Roman"/>
              </w:rPr>
              <w:t>29</w:t>
            </w:r>
          </w:p>
        </w:tc>
        <w:tc>
          <w:tcPr>
            <w:tcW w:w="851" w:type="dxa"/>
            <w:hideMark/>
          </w:tcPr>
          <w:p w:rsidR="003E62D7" w:rsidRPr="00766368" w:rsidRDefault="00E43E2B" w:rsidP="00F360A0">
            <w:pPr>
              <w:jc w:val="center"/>
            </w:pPr>
            <w:r w:rsidRPr="00766368">
              <w:rPr>
                <w:rFonts w:ascii="Times New Roman" w:hAnsi="Times New Roman"/>
              </w:rPr>
              <w:t>38</w:t>
            </w:r>
          </w:p>
        </w:tc>
        <w:tc>
          <w:tcPr>
            <w:tcW w:w="992" w:type="dxa"/>
            <w:hideMark/>
          </w:tcPr>
          <w:p w:rsidR="003E62D7" w:rsidRPr="00766368" w:rsidRDefault="00E43E2B" w:rsidP="00F360A0">
            <w:pPr>
              <w:jc w:val="center"/>
              <w:rPr>
                <w:rFonts w:ascii="Times New Roman" w:hAnsi="Times New Roman"/>
              </w:rPr>
            </w:pPr>
            <w:r w:rsidRPr="00766368">
              <w:rPr>
                <w:rFonts w:ascii="Times New Roman" w:hAnsi="Times New Roman"/>
              </w:rPr>
              <w:t>39</w:t>
            </w:r>
          </w:p>
        </w:tc>
        <w:tc>
          <w:tcPr>
            <w:tcW w:w="1087" w:type="dxa"/>
            <w:hideMark/>
          </w:tcPr>
          <w:p w:rsidR="003E62D7" w:rsidRPr="00766368" w:rsidRDefault="003E62D7" w:rsidP="00F360A0">
            <w:pPr>
              <w:jc w:val="center"/>
              <w:rPr>
                <w:rFonts w:ascii="Times New Roman" w:hAnsi="Times New Roman"/>
              </w:rPr>
            </w:pPr>
            <w:r w:rsidRPr="00766368">
              <w:rPr>
                <w:rFonts w:ascii="Times New Roman" w:hAnsi="Times New Roman"/>
              </w:rPr>
              <w:t>н/д</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3</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Естественный прирост</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FF281D" w:rsidP="00D36609">
            <w:pPr>
              <w:jc w:val="center"/>
              <w:rPr>
                <w:rFonts w:ascii="Times New Roman" w:hAnsi="Times New Roman"/>
              </w:rPr>
            </w:pPr>
            <w:r w:rsidRPr="00766368">
              <w:rPr>
                <w:rFonts w:ascii="Times New Roman" w:hAnsi="Times New Roman"/>
              </w:rPr>
              <w:t>-3</w:t>
            </w:r>
            <w:r w:rsidR="00E43E2B" w:rsidRPr="00766368">
              <w:rPr>
                <w:rFonts w:ascii="Times New Roman" w:hAnsi="Times New Roman"/>
              </w:rPr>
              <w:t>0</w:t>
            </w:r>
          </w:p>
        </w:tc>
        <w:tc>
          <w:tcPr>
            <w:tcW w:w="850" w:type="dxa"/>
            <w:hideMark/>
          </w:tcPr>
          <w:p w:rsidR="003E62D7" w:rsidRPr="00766368" w:rsidRDefault="00FF281D" w:rsidP="003E62D7">
            <w:pPr>
              <w:jc w:val="center"/>
              <w:rPr>
                <w:rFonts w:ascii="Times New Roman" w:hAnsi="Times New Roman"/>
              </w:rPr>
            </w:pPr>
            <w:r w:rsidRPr="00766368">
              <w:rPr>
                <w:rFonts w:ascii="Times New Roman" w:hAnsi="Times New Roman"/>
              </w:rPr>
              <w:t>-</w:t>
            </w:r>
            <w:r w:rsidR="00E43E2B" w:rsidRPr="00766368">
              <w:rPr>
                <w:rFonts w:ascii="Times New Roman" w:hAnsi="Times New Roman"/>
              </w:rPr>
              <w:t>1</w:t>
            </w:r>
            <w:r w:rsidR="00766368" w:rsidRPr="00766368">
              <w:rPr>
                <w:rFonts w:ascii="Times New Roman" w:hAnsi="Times New Roman"/>
              </w:rPr>
              <w:t>5</w:t>
            </w:r>
          </w:p>
        </w:tc>
        <w:tc>
          <w:tcPr>
            <w:tcW w:w="851" w:type="dxa"/>
            <w:hideMark/>
          </w:tcPr>
          <w:p w:rsidR="003E62D7" w:rsidRPr="00766368" w:rsidRDefault="006144A7" w:rsidP="003E62D7">
            <w:pPr>
              <w:jc w:val="center"/>
              <w:rPr>
                <w:rFonts w:ascii="Times New Roman" w:hAnsi="Times New Roman"/>
              </w:rPr>
            </w:pPr>
            <w:r w:rsidRPr="00766368">
              <w:rPr>
                <w:rFonts w:ascii="Times New Roman" w:hAnsi="Times New Roman"/>
              </w:rPr>
              <w:t>-</w:t>
            </w:r>
            <w:r w:rsidR="00766368" w:rsidRPr="00766368">
              <w:rPr>
                <w:rFonts w:ascii="Times New Roman" w:hAnsi="Times New Roman"/>
              </w:rPr>
              <w:t>25</w:t>
            </w:r>
          </w:p>
        </w:tc>
        <w:tc>
          <w:tcPr>
            <w:tcW w:w="850" w:type="dxa"/>
            <w:hideMark/>
          </w:tcPr>
          <w:p w:rsidR="003E62D7" w:rsidRPr="00766368" w:rsidRDefault="00FF281D" w:rsidP="00F360A0">
            <w:pPr>
              <w:jc w:val="center"/>
              <w:rPr>
                <w:rFonts w:ascii="Times New Roman" w:hAnsi="Times New Roman"/>
              </w:rPr>
            </w:pPr>
            <w:r w:rsidRPr="00766368">
              <w:rPr>
                <w:rFonts w:ascii="Times New Roman" w:hAnsi="Times New Roman"/>
              </w:rPr>
              <w:t>-</w:t>
            </w:r>
            <w:r w:rsidR="00766368" w:rsidRPr="00766368">
              <w:rPr>
                <w:rFonts w:ascii="Times New Roman" w:hAnsi="Times New Roman"/>
              </w:rPr>
              <w:t>8</w:t>
            </w:r>
          </w:p>
        </w:tc>
        <w:tc>
          <w:tcPr>
            <w:tcW w:w="851" w:type="dxa"/>
            <w:hideMark/>
          </w:tcPr>
          <w:p w:rsidR="003E62D7" w:rsidRPr="00766368" w:rsidRDefault="00FF281D" w:rsidP="00F360A0">
            <w:pPr>
              <w:jc w:val="center"/>
            </w:pPr>
            <w:r w:rsidRPr="00766368">
              <w:rPr>
                <w:rFonts w:ascii="Times New Roman" w:hAnsi="Times New Roman"/>
              </w:rPr>
              <w:t>-</w:t>
            </w:r>
            <w:r w:rsidR="00766368" w:rsidRPr="00766368">
              <w:rPr>
                <w:rFonts w:ascii="Times New Roman" w:hAnsi="Times New Roman"/>
              </w:rPr>
              <w:t>18</w:t>
            </w:r>
          </w:p>
        </w:tc>
        <w:tc>
          <w:tcPr>
            <w:tcW w:w="992" w:type="dxa"/>
            <w:hideMark/>
          </w:tcPr>
          <w:p w:rsidR="003E62D7" w:rsidRPr="00766368" w:rsidRDefault="00914709" w:rsidP="00F360A0">
            <w:pPr>
              <w:jc w:val="center"/>
              <w:rPr>
                <w:rFonts w:ascii="Times New Roman" w:hAnsi="Times New Roman"/>
              </w:rPr>
            </w:pPr>
            <w:r w:rsidRPr="00766368">
              <w:rPr>
                <w:rFonts w:ascii="Times New Roman" w:hAnsi="Times New Roman"/>
              </w:rPr>
              <w:t>-</w:t>
            </w:r>
            <w:r w:rsidR="00766368" w:rsidRPr="00766368">
              <w:rPr>
                <w:rFonts w:ascii="Times New Roman" w:hAnsi="Times New Roman"/>
              </w:rPr>
              <w:t>20</w:t>
            </w:r>
          </w:p>
        </w:tc>
        <w:tc>
          <w:tcPr>
            <w:tcW w:w="1087" w:type="dxa"/>
            <w:hideMark/>
          </w:tcPr>
          <w:p w:rsidR="003E62D7" w:rsidRPr="00766368" w:rsidRDefault="003E62D7" w:rsidP="00F360A0">
            <w:pPr>
              <w:jc w:val="center"/>
              <w:rPr>
                <w:rFonts w:ascii="Times New Roman" w:hAnsi="Times New Roman"/>
              </w:rPr>
            </w:pPr>
            <w:r w:rsidRPr="00766368">
              <w:rPr>
                <w:rFonts w:ascii="Times New Roman" w:hAnsi="Times New Roman"/>
              </w:rPr>
              <w:t>н/д</w:t>
            </w:r>
          </w:p>
        </w:tc>
      </w:tr>
      <w:tr w:rsidR="00766368" w:rsidRPr="00B410FD" w:rsidTr="00FF281D">
        <w:tc>
          <w:tcPr>
            <w:tcW w:w="555" w:type="dxa"/>
          </w:tcPr>
          <w:p w:rsidR="00766368" w:rsidRPr="00766368" w:rsidRDefault="00766368" w:rsidP="00766368">
            <w:pPr>
              <w:rPr>
                <w:rFonts w:ascii="Times New Roman" w:hAnsi="Times New Roman"/>
              </w:rPr>
            </w:pPr>
            <w:r w:rsidRPr="00766368">
              <w:rPr>
                <w:rFonts w:ascii="Times New Roman" w:hAnsi="Times New Roman"/>
              </w:rPr>
              <w:t>4</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 xml:space="preserve">Общий </w:t>
            </w:r>
            <w:r w:rsidRPr="00766368">
              <w:rPr>
                <w:rFonts w:ascii="Times New Roman" w:hAnsi="Times New Roman"/>
              </w:rPr>
              <w:lastRenderedPageBreak/>
              <w:t>коэффициент рождаемости</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lastRenderedPageBreak/>
              <w:t>промилле</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12</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9.2</w:t>
            </w:r>
          </w:p>
        </w:tc>
        <w:tc>
          <w:tcPr>
            <w:tcW w:w="851" w:type="dxa"/>
            <w:hideMark/>
          </w:tcPr>
          <w:p w:rsidR="00766368" w:rsidRPr="00766368" w:rsidRDefault="00766368" w:rsidP="00766368">
            <w:pPr>
              <w:jc w:val="center"/>
            </w:pPr>
            <w:r w:rsidRPr="00766368">
              <w:rPr>
                <w:rFonts w:ascii="Times New Roman" w:hAnsi="Times New Roman"/>
              </w:rPr>
              <w:t>8.9</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4</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766368" w:rsidRPr="00B410FD" w:rsidTr="006144A7">
        <w:tc>
          <w:tcPr>
            <w:tcW w:w="555" w:type="dxa"/>
          </w:tcPr>
          <w:p w:rsidR="00766368" w:rsidRPr="00766368" w:rsidRDefault="00766368" w:rsidP="00766368">
            <w:pPr>
              <w:rPr>
                <w:rFonts w:ascii="Times New Roman" w:hAnsi="Times New Roman"/>
              </w:rPr>
            </w:pPr>
            <w:r w:rsidRPr="00766368">
              <w:rPr>
                <w:rFonts w:ascii="Times New Roman" w:hAnsi="Times New Roman"/>
              </w:rPr>
              <w:lastRenderedPageBreak/>
              <w:t>5</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Общий коэффициент смертности</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t>промилле</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22</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12.7</w:t>
            </w:r>
          </w:p>
        </w:tc>
        <w:tc>
          <w:tcPr>
            <w:tcW w:w="851" w:type="dxa"/>
            <w:hideMark/>
          </w:tcPr>
          <w:p w:rsidR="00766368" w:rsidRPr="00766368" w:rsidRDefault="00766368" w:rsidP="00766368">
            <w:pPr>
              <w:jc w:val="center"/>
            </w:pPr>
            <w:r w:rsidRPr="00766368">
              <w:rPr>
                <w:rFonts w:ascii="Times New Roman" w:hAnsi="Times New Roman"/>
              </w:rPr>
              <w:t>16.9</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766368" w:rsidRPr="00B410FD" w:rsidTr="006144A7">
        <w:tc>
          <w:tcPr>
            <w:tcW w:w="555" w:type="dxa"/>
          </w:tcPr>
          <w:p w:rsidR="00766368" w:rsidRPr="00766368" w:rsidRDefault="00766368" w:rsidP="00766368">
            <w:pPr>
              <w:rPr>
                <w:rFonts w:ascii="Times New Roman" w:hAnsi="Times New Roman"/>
              </w:rPr>
            </w:pPr>
            <w:r w:rsidRPr="00766368">
              <w:rPr>
                <w:rFonts w:ascii="Times New Roman" w:hAnsi="Times New Roman"/>
              </w:rPr>
              <w:t>6</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Коэффициент естественного прироста</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t>человек</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-11</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-3.5</w:t>
            </w:r>
          </w:p>
        </w:tc>
        <w:tc>
          <w:tcPr>
            <w:tcW w:w="851" w:type="dxa"/>
            <w:hideMark/>
          </w:tcPr>
          <w:p w:rsidR="00766368" w:rsidRPr="00766368" w:rsidRDefault="00766368" w:rsidP="00766368">
            <w:pPr>
              <w:jc w:val="center"/>
            </w:pPr>
            <w:r w:rsidRPr="00766368">
              <w:rPr>
                <w:rFonts w:ascii="Times New Roman" w:hAnsi="Times New Roman"/>
              </w:rPr>
              <w:t>-8</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914709" w:rsidRPr="00766368" w:rsidRDefault="00914709" w:rsidP="00914709">
            <w:pPr>
              <w:rPr>
                <w:rFonts w:ascii="Times New Roman" w:hAnsi="Times New Roman"/>
              </w:rPr>
            </w:pPr>
            <w:r w:rsidRPr="00766368">
              <w:rPr>
                <w:rFonts w:ascii="Times New Roman" w:hAnsi="Times New Roman"/>
              </w:rPr>
              <w:t>7</w:t>
            </w:r>
          </w:p>
        </w:tc>
        <w:tc>
          <w:tcPr>
            <w:tcW w:w="1538" w:type="dxa"/>
            <w:hideMark/>
          </w:tcPr>
          <w:p w:rsidR="00914709" w:rsidRPr="00766368" w:rsidRDefault="00914709" w:rsidP="00914709">
            <w:pPr>
              <w:jc w:val="left"/>
              <w:rPr>
                <w:rFonts w:ascii="Times New Roman" w:hAnsi="Times New Roman"/>
              </w:rPr>
            </w:pPr>
            <w:r w:rsidRPr="00766368">
              <w:rPr>
                <w:rFonts w:ascii="Times New Roman" w:hAnsi="Times New Roman"/>
              </w:rPr>
              <w:t>Число прибывших</w:t>
            </w:r>
          </w:p>
        </w:tc>
        <w:tc>
          <w:tcPr>
            <w:tcW w:w="1417" w:type="dxa"/>
            <w:hideMark/>
          </w:tcPr>
          <w:p w:rsidR="00914709" w:rsidRPr="00766368" w:rsidRDefault="00914709" w:rsidP="00914709">
            <w:pPr>
              <w:jc w:val="center"/>
              <w:rPr>
                <w:rFonts w:ascii="Times New Roman" w:hAnsi="Times New Roman"/>
              </w:rPr>
            </w:pPr>
            <w:r w:rsidRPr="00766368">
              <w:rPr>
                <w:rFonts w:ascii="Times New Roman" w:hAnsi="Times New Roman"/>
              </w:rPr>
              <w:t>человек</w:t>
            </w:r>
          </w:p>
        </w:tc>
        <w:tc>
          <w:tcPr>
            <w:tcW w:w="993"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tcPr>
          <w:p w:rsidR="00914709" w:rsidRPr="00766368" w:rsidRDefault="00766368" w:rsidP="00914709">
            <w:pPr>
              <w:jc w:val="center"/>
              <w:rPr>
                <w:rFonts w:ascii="Times New Roman" w:hAnsi="Times New Roman"/>
              </w:rPr>
            </w:pPr>
            <w:r w:rsidRPr="00766368">
              <w:rPr>
                <w:rFonts w:ascii="Times New Roman" w:hAnsi="Times New Roman"/>
              </w:rPr>
              <w:t>78</w:t>
            </w:r>
          </w:p>
        </w:tc>
        <w:tc>
          <w:tcPr>
            <w:tcW w:w="851"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1" w:type="dxa"/>
            <w:hideMark/>
          </w:tcPr>
          <w:p w:rsidR="00914709" w:rsidRPr="00766368" w:rsidRDefault="00766368" w:rsidP="00914709">
            <w:pPr>
              <w:jc w:val="center"/>
              <w:rPr>
                <w:rFonts w:ascii="Times New Roman" w:hAnsi="Times New Roman"/>
              </w:rPr>
            </w:pPr>
            <w:r w:rsidRPr="00766368">
              <w:rPr>
                <w:rFonts w:ascii="Times New Roman" w:hAnsi="Times New Roman"/>
              </w:rPr>
              <w:t>63</w:t>
            </w:r>
          </w:p>
        </w:tc>
        <w:tc>
          <w:tcPr>
            <w:tcW w:w="992" w:type="dxa"/>
          </w:tcPr>
          <w:p w:rsidR="00914709" w:rsidRPr="00766368" w:rsidRDefault="00766368" w:rsidP="00914709">
            <w:pPr>
              <w:jc w:val="center"/>
              <w:rPr>
                <w:rFonts w:ascii="Times New Roman" w:hAnsi="Times New Roman"/>
              </w:rPr>
            </w:pPr>
            <w:r w:rsidRPr="00766368">
              <w:rPr>
                <w:rFonts w:ascii="Times New Roman" w:hAnsi="Times New Roman"/>
              </w:rPr>
              <w:t>43</w:t>
            </w:r>
          </w:p>
        </w:tc>
        <w:tc>
          <w:tcPr>
            <w:tcW w:w="1087"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914709" w:rsidRPr="00766368" w:rsidRDefault="00914709" w:rsidP="00914709">
            <w:pPr>
              <w:rPr>
                <w:rFonts w:ascii="Times New Roman" w:hAnsi="Times New Roman"/>
              </w:rPr>
            </w:pPr>
            <w:r w:rsidRPr="00766368">
              <w:rPr>
                <w:rFonts w:ascii="Times New Roman" w:hAnsi="Times New Roman"/>
              </w:rPr>
              <w:t>8</w:t>
            </w:r>
          </w:p>
        </w:tc>
        <w:tc>
          <w:tcPr>
            <w:tcW w:w="1538" w:type="dxa"/>
            <w:hideMark/>
          </w:tcPr>
          <w:p w:rsidR="00914709" w:rsidRPr="00766368" w:rsidRDefault="00914709" w:rsidP="00914709">
            <w:pPr>
              <w:jc w:val="left"/>
              <w:rPr>
                <w:rFonts w:ascii="Times New Roman" w:hAnsi="Times New Roman"/>
              </w:rPr>
            </w:pPr>
            <w:r w:rsidRPr="00766368">
              <w:rPr>
                <w:rFonts w:ascii="Times New Roman" w:hAnsi="Times New Roman"/>
              </w:rPr>
              <w:t>Число выбывших</w:t>
            </w:r>
          </w:p>
        </w:tc>
        <w:tc>
          <w:tcPr>
            <w:tcW w:w="1417" w:type="dxa"/>
            <w:hideMark/>
          </w:tcPr>
          <w:p w:rsidR="00914709" w:rsidRPr="00766368" w:rsidRDefault="00914709" w:rsidP="00914709">
            <w:pPr>
              <w:jc w:val="center"/>
              <w:rPr>
                <w:rFonts w:ascii="Times New Roman" w:hAnsi="Times New Roman"/>
              </w:rPr>
            </w:pPr>
            <w:r w:rsidRPr="00766368">
              <w:rPr>
                <w:rFonts w:ascii="Times New Roman" w:hAnsi="Times New Roman"/>
              </w:rPr>
              <w:t>человек</w:t>
            </w:r>
          </w:p>
        </w:tc>
        <w:tc>
          <w:tcPr>
            <w:tcW w:w="993"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tcPr>
          <w:p w:rsidR="00914709" w:rsidRPr="00766368" w:rsidRDefault="00766368" w:rsidP="00914709">
            <w:pPr>
              <w:jc w:val="center"/>
              <w:rPr>
                <w:rFonts w:ascii="Times New Roman" w:hAnsi="Times New Roman"/>
              </w:rPr>
            </w:pPr>
            <w:r w:rsidRPr="00766368">
              <w:rPr>
                <w:rFonts w:ascii="Times New Roman" w:hAnsi="Times New Roman"/>
              </w:rPr>
              <w:t>106</w:t>
            </w:r>
          </w:p>
        </w:tc>
        <w:tc>
          <w:tcPr>
            <w:tcW w:w="851"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1" w:type="dxa"/>
            <w:hideMark/>
          </w:tcPr>
          <w:p w:rsidR="00914709" w:rsidRPr="00766368" w:rsidRDefault="00766368" w:rsidP="00914709">
            <w:pPr>
              <w:jc w:val="center"/>
              <w:rPr>
                <w:rFonts w:ascii="Times New Roman" w:hAnsi="Times New Roman"/>
              </w:rPr>
            </w:pPr>
            <w:r w:rsidRPr="00766368">
              <w:rPr>
                <w:rFonts w:ascii="Times New Roman" w:hAnsi="Times New Roman"/>
              </w:rPr>
              <w:t>99</w:t>
            </w:r>
          </w:p>
        </w:tc>
        <w:tc>
          <w:tcPr>
            <w:tcW w:w="992" w:type="dxa"/>
          </w:tcPr>
          <w:p w:rsidR="00914709" w:rsidRPr="00766368" w:rsidRDefault="00766368" w:rsidP="00914709">
            <w:pPr>
              <w:jc w:val="center"/>
              <w:rPr>
                <w:rFonts w:ascii="Times New Roman" w:hAnsi="Times New Roman"/>
              </w:rPr>
            </w:pPr>
            <w:r w:rsidRPr="00766368">
              <w:rPr>
                <w:rFonts w:ascii="Times New Roman" w:hAnsi="Times New Roman"/>
              </w:rPr>
              <w:t>67</w:t>
            </w:r>
          </w:p>
        </w:tc>
        <w:tc>
          <w:tcPr>
            <w:tcW w:w="1087"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6144A7" w:rsidRPr="00766368" w:rsidRDefault="006144A7" w:rsidP="006144A7">
            <w:pPr>
              <w:rPr>
                <w:rFonts w:ascii="Times New Roman" w:hAnsi="Times New Roman"/>
              </w:rPr>
            </w:pPr>
            <w:r w:rsidRPr="00766368">
              <w:rPr>
                <w:rFonts w:ascii="Times New Roman" w:hAnsi="Times New Roman"/>
              </w:rPr>
              <w:t>9</w:t>
            </w:r>
          </w:p>
        </w:tc>
        <w:tc>
          <w:tcPr>
            <w:tcW w:w="1538" w:type="dxa"/>
            <w:hideMark/>
          </w:tcPr>
          <w:p w:rsidR="006144A7" w:rsidRPr="00766368" w:rsidRDefault="006144A7" w:rsidP="006144A7">
            <w:pPr>
              <w:jc w:val="left"/>
              <w:rPr>
                <w:rFonts w:ascii="Times New Roman" w:hAnsi="Times New Roman"/>
              </w:rPr>
            </w:pPr>
            <w:r w:rsidRPr="00766368">
              <w:rPr>
                <w:rFonts w:ascii="Times New Roman" w:hAnsi="Times New Roman"/>
              </w:rPr>
              <w:t>Миграционный прирост</w:t>
            </w:r>
          </w:p>
        </w:tc>
        <w:tc>
          <w:tcPr>
            <w:tcW w:w="1417" w:type="dxa"/>
            <w:hideMark/>
          </w:tcPr>
          <w:p w:rsidR="006144A7" w:rsidRPr="00766368" w:rsidRDefault="006144A7" w:rsidP="006144A7">
            <w:pPr>
              <w:jc w:val="center"/>
              <w:rPr>
                <w:rFonts w:ascii="Times New Roman" w:hAnsi="Times New Roman"/>
              </w:rPr>
            </w:pPr>
            <w:r w:rsidRPr="00766368">
              <w:rPr>
                <w:rFonts w:ascii="Times New Roman" w:hAnsi="Times New Roman"/>
              </w:rPr>
              <w:t>человек</w:t>
            </w:r>
          </w:p>
        </w:tc>
        <w:tc>
          <w:tcPr>
            <w:tcW w:w="993"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0" w:type="dxa"/>
          </w:tcPr>
          <w:p w:rsidR="006144A7" w:rsidRPr="00766368" w:rsidRDefault="00914709" w:rsidP="006144A7">
            <w:pPr>
              <w:jc w:val="center"/>
              <w:rPr>
                <w:rFonts w:ascii="Times New Roman" w:hAnsi="Times New Roman"/>
              </w:rPr>
            </w:pPr>
            <w:r w:rsidRPr="00766368">
              <w:rPr>
                <w:rFonts w:ascii="Times New Roman" w:hAnsi="Times New Roman"/>
              </w:rPr>
              <w:t>-</w:t>
            </w:r>
            <w:r w:rsidR="00766368" w:rsidRPr="00766368">
              <w:rPr>
                <w:rFonts w:ascii="Times New Roman" w:hAnsi="Times New Roman"/>
              </w:rPr>
              <w:t>28</w:t>
            </w:r>
          </w:p>
        </w:tc>
        <w:tc>
          <w:tcPr>
            <w:tcW w:w="851"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0"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1" w:type="dxa"/>
            <w:hideMark/>
          </w:tcPr>
          <w:p w:rsidR="006144A7" w:rsidRPr="00766368" w:rsidRDefault="006144A7" w:rsidP="006144A7">
            <w:pPr>
              <w:jc w:val="center"/>
              <w:rPr>
                <w:rFonts w:ascii="Times New Roman" w:hAnsi="Times New Roman"/>
              </w:rPr>
            </w:pPr>
            <w:r w:rsidRPr="00766368">
              <w:rPr>
                <w:rFonts w:ascii="Times New Roman" w:hAnsi="Times New Roman"/>
              </w:rPr>
              <w:t>-</w:t>
            </w:r>
            <w:r w:rsidR="00766368" w:rsidRPr="00766368">
              <w:rPr>
                <w:rFonts w:ascii="Times New Roman" w:hAnsi="Times New Roman"/>
              </w:rPr>
              <w:t>36</w:t>
            </w:r>
          </w:p>
        </w:tc>
        <w:tc>
          <w:tcPr>
            <w:tcW w:w="992" w:type="dxa"/>
          </w:tcPr>
          <w:p w:rsidR="006144A7" w:rsidRPr="00766368" w:rsidRDefault="00766368" w:rsidP="006144A7">
            <w:pPr>
              <w:jc w:val="center"/>
              <w:rPr>
                <w:rFonts w:ascii="Times New Roman" w:hAnsi="Times New Roman"/>
              </w:rPr>
            </w:pPr>
            <w:r w:rsidRPr="00766368">
              <w:rPr>
                <w:rFonts w:ascii="Times New Roman" w:hAnsi="Times New Roman"/>
              </w:rPr>
              <w:t>-24</w:t>
            </w:r>
          </w:p>
        </w:tc>
        <w:tc>
          <w:tcPr>
            <w:tcW w:w="1087"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r>
    </w:tbl>
    <w:p w:rsidR="0072235E" w:rsidRPr="00766368" w:rsidRDefault="00C57718" w:rsidP="005C444E">
      <w:pPr>
        <w:ind w:firstLine="709"/>
        <w:jc w:val="left"/>
        <w:rPr>
          <w:rFonts w:ascii="Times New Roman" w:hAnsi="Times New Roman"/>
          <w:i/>
        </w:rPr>
      </w:pPr>
      <w:r w:rsidRPr="00766368">
        <w:rPr>
          <w:rFonts w:ascii="Times New Roman" w:hAnsi="Times New Roman"/>
          <w:i/>
          <w:lang w:eastAsia="en-US" w:bidi="en-US"/>
        </w:rPr>
        <w:t>* п</w:t>
      </w:r>
      <w:r w:rsidR="0072235E" w:rsidRPr="00766368">
        <w:rPr>
          <w:rFonts w:ascii="Times New Roman" w:hAnsi="Times New Roman"/>
          <w:i/>
          <w:lang w:eastAsia="en-US" w:bidi="en-US"/>
        </w:rPr>
        <w:t xml:space="preserve">о данным </w:t>
      </w:r>
      <w:r w:rsidR="0072235E" w:rsidRPr="00766368">
        <w:rPr>
          <w:rFonts w:ascii="Times New Roman" w:hAnsi="Times New Roman"/>
          <w:i/>
        </w:rPr>
        <w:t>Федеральной службы государственной статистики</w:t>
      </w:r>
    </w:p>
    <w:p w:rsidR="00C57718" w:rsidRPr="00766368" w:rsidRDefault="00C57718" w:rsidP="00C57718">
      <w:pPr>
        <w:ind w:firstLine="709"/>
        <w:rPr>
          <w:rFonts w:ascii="Times New Roman" w:hAnsi="Times New Roman"/>
          <w:i/>
          <w:lang w:eastAsia="en-US" w:bidi="en-US"/>
        </w:rPr>
      </w:pPr>
      <w:r w:rsidRPr="00766368">
        <w:rPr>
          <w:rFonts w:ascii="Times New Roman" w:hAnsi="Times New Roman"/>
          <w:i/>
        </w:rPr>
        <w:t xml:space="preserve">** </w:t>
      </w:r>
      <w:r w:rsidRPr="00766368">
        <w:rPr>
          <w:rFonts w:ascii="Times New Roman" w:hAnsi="Times New Roman"/>
          <w:i/>
          <w:lang w:eastAsia="en-US" w:bidi="en-US"/>
        </w:rPr>
        <w:t xml:space="preserve">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2E544B" w:rsidRPr="00B410FD" w:rsidRDefault="002E544B" w:rsidP="00BA3967">
      <w:pPr>
        <w:ind w:right="-105" w:firstLine="709"/>
        <w:rPr>
          <w:rFonts w:ascii="Times New Roman" w:hAnsi="Times New Roman"/>
          <w:b/>
          <w:color w:val="FF0000"/>
        </w:rPr>
      </w:pPr>
    </w:p>
    <w:p w:rsidR="005C444E" w:rsidRPr="00766368" w:rsidRDefault="005C444E" w:rsidP="00DC1355">
      <w:pPr>
        <w:ind w:right="-105" w:firstLine="709"/>
        <w:rPr>
          <w:rFonts w:ascii="Times New Roman" w:hAnsi="Times New Roman"/>
          <w:b/>
        </w:rPr>
      </w:pPr>
      <w:r w:rsidRPr="00766368">
        <w:rPr>
          <w:rFonts w:ascii="Times New Roman" w:hAnsi="Times New Roman"/>
          <w:b/>
        </w:rPr>
        <w:t>Основными проблемами в сфере демографического развития:</w:t>
      </w:r>
    </w:p>
    <w:p w:rsidR="005C444E" w:rsidRPr="00766368"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766368">
        <w:rPr>
          <w:rFonts w:ascii="Times New Roman" w:hAnsi="Times New Roman"/>
          <w:sz w:val="24"/>
          <w:szCs w:val="24"/>
        </w:rPr>
        <w:t xml:space="preserve">Неустойчивость позитивных тенденций в демографической динамике </w:t>
      </w:r>
      <w:r w:rsidR="00B410FD" w:rsidRPr="00766368">
        <w:rPr>
          <w:rFonts w:ascii="Times New Roman" w:hAnsi="Times New Roman"/>
          <w:sz w:val="24"/>
          <w:szCs w:val="24"/>
        </w:rPr>
        <w:t>Поводимовского</w:t>
      </w:r>
      <w:r w:rsidR="00DA29E6" w:rsidRPr="00766368">
        <w:rPr>
          <w:rFonts w:ascii="Times New Roman" w:hAnsi="Times New Roman"/>
          <w:sz w:val="24"/>
          <w:szCs w:val="24"/>
        </w:rPr>
        <w:t xml:space="preserve"> сельского поселения</w:t>
      </w:r>
      <w:r w:rsidRPr="00766368">
        <w:rPr>
          <w:rFonts w:ascii="Times New Roman" w:hAnsi="Times New Roman"/>
          <w:sz w:val="24"/>
          <w:szCs w:val="24"/>
        </w:rPr>
        <w:t>, в том числе:</w:t>
      </w:r>
    </w:p>
    <w:p w:rsidR="005C444E" w:rsidRPr="00766368"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766368">
        <w:rPr>
          <w:rFonts w:ascii="Times New Roman" w:hAnsi="Times New Roman"/>
          <w:sz w:val="24"/>
          <w:szCs w:val="24"/>
        </w:rPr>
        <w:t>- высокий уровень смертности трудоспособного населения;</w:t>
      </w:r>
    </w:p>
    <w:p w:rsidR="005C444E" w:rsidRPr="00766368"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766368">
        <w:rPr>
          <w:rFonts w:ascii="Times New Roman" w:hAnsi="Times New Roman"/>
          <w:sz w:val="24"/>
          <w:szCs w:val="24"/>
        </w:rPr>
        <w:t>- низкий уровень рождаемости;</w:t>
      </w:r>
    </w:p>
    <w:p w:rsidR="005C444E" w:rsidRPr="00766368"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766368">
        <w:rPr>
          <w:rFonts w:ascii="Times New Roman" w:hAnsi="Times New Roman"/>
          <w:sz w:val="24"/>
          <w:szCs w:val="24"/>
        </w:rPr>
        <w:t>Суммарный коэффициент рождаемости в поселении остается низким</w:t>
      </w:r>
      <w:r w:rsidR="00BA3967" w:rsidRPr="00766368">
        <w:rPr>
          <w:rFonts w:ascii="Times New Roman" w:hAnsi="Times New Roman"/>
          <w:sz w:val="24"/>
          <w:szCs w:val="24"/>
        </w:rPr>
        <w:t>.</w:t>
      </w:r>
      <w:r w:rsidRPr="00766368">
        <w:rPr>
          <w:rFonts w:ascii="Times New Roman" w:hAnsi="Times New Roman"/>
          <w:sz w:val="24"/>
          <w:szCs w:val="24"/>
        </w:rPr>
        <w:t xml:space="preserve"> Рождаемость не компенсирует естественную убыль населения. </w:t>
      </w:r>
    </w:p>
    <w:p w:rsidR="00BA3967" w:rsidRPr="00766368" w:rsidRDefault="00BA3967" w:rsidP="00DC1355">
      <w:pPr>
        <w:tabs>
          <w:tab w:val="left" w:pos="993"/>
        </w:tabs>
        <w:ind w:firstLine="709"/>
        <w:rPr>
          <w:rFonts w:ascii="Times New Roman" w:hAnsi="Times New Roman"/>
        </w:rPr>
      </w:pPr>
      <w:r w:rsidRPr="00766368">
        <w:rPr>
          <w:rFonts w:ascii="Times New Roman" w:hAnsi="Times New Roman"/>
        </w:rPr>
        <w:t>В</w:t>
      </w:r>
      <w:r w:rsidR="005C444E" w:rsidRPr="00766368">
        <w:rPr>
          <w:rFonts w:ascii="Times New Roman" w:hAnsi="Times New Roman"/>
        </w:rPr>
        <w:t xml:space="preserve"> поселении отмечается высокий уровень смертности.</w:t>
      </w:r>
    </w:p>
    <w:p w:rsidR="00BA3967" w:rsidRPr="00766368"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766368">
        <w:rPr>
          <w:rFonts w:ascii="Times New Roman" w:hAnsi="Times New Roman"/>
          <w:sz w:val="24"/>
          <w:szCs w:val="24"/>
        </w:rPr>
        <w:t>Н</w:t>
      </w:r>
      <w:r w:rsidR="005C444E" w:rsidRPr="00766368">
        <w:rPr>
          <w:rFonts w:ascii="Times New Roman" w:hAnsi="Times New Roman"/>
          <w:sz w:val="24"/>
          <w:szCs w:val="24"/>
        </w:rPr>
        <w:t xml:space="preserve">едостаточность естественных резервов </w:t>
      </w:r>
      <w:r w:rsidRPr="00766368">
        <w:rPr>
          <w:rFonts w:ascii="Times New Roman" w:hAnsi="Times New Roman"/>
          <w:sz w:val="24"/>
          <w:szCs w:val="24"/>
        </w:rPr>
        <w:t>повышения уровня</w:t>
      </w:r>
      <w:r w:rsidR="005C444E" w:rsidRPr="00766368">
        <w:rPr>
          <w:rFonts w:ascii="Times New Roman" w:hAnsi="Times New Roman"/>
          <w:sz w:val="24"/>
          <w:szCs w:val="24"/>
        </w:rPr>
        <w:t xml:space="preserve"> рождаемости;</w:t>
      </w:r>
    </w:p>
    <w:p w:rsidR="005C444E" w:rsidRPr="00766368"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766368">
        <w:rPr>
          <w:rFonts w:ascii="Times New Roman" w:hAnsi="Times New Roman"/>
          <w:sz w:val="24"/>
          <w:szCs w:val="24"/>
        </w:rPr>
        <w:t xml:space="preserve">Миграционный отток </w:t>
      </w:r>
      <w:r w:rsidR="005C444E" w:rsidRPr="00766368">
        <w:rPr>
          <w:rFonts w:ascii="Times New Roman" w:hAnsi="Times New Roman"/>
          <w:sz w:val="24"/>
          <w:szCs w:val="24"/>
        </w:rPr>
        <w:t>населения.</w:t>
      </w:r>
    </w:p>
    <w:p w:rsidR="00957CDF" w:rsidRPr="00766368" w:rsidRDefault="00957CDF" w:rsidP="00DC1355">
      <w:pPr>
        <w:ind w:firstLine="709"/>
        <w:rPr>
          <w:rFonts w:ascii="Times New Roman" w:hAnsi="Times New Roman"/>
          <w:lang w:eastAsia="en-US" w:bidi="en-US"/>
        </w:rPr>
      </w:pPr>
      <w:r w:rsidRPr="00766368">
        <w:rPr>
          <w:rFonts w:ascii="Times New Roman" w:hAnsi="Times New Roman"/>
          <w:lang w:eastAsia="en-US" w:bidi="en-US"/>
        </w:rPr>
        <w:t>К основным целям и задачам в области демографической политики можно отнести:</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2E544B" w:rsidRPr="00B410FD" w:rsidRDefault="002E544B" w:rsidP="00EE7306">
      <w:pPr>
        <w:suppressAutoHyphens/>
        <w:ind w:firstLine="709"/>
        <w:rPr>
          <w:rFonts w:ascii="Times New Roman" w:hAnsi="Times New Roman"/>
          <w:b/>
          <w:color w:val="FF0000"/>
        </w:rPr>
      </w:pPr>
    </w:p>
    <w:p w:rsidR="00DD1B63" w:rsidRPr="00766368" w:rsidRDefault="00DD1B63" w:rsidP="00EE7306">
      <w:pPr>
        <w:suppressAutoHyphens/>
        <w:ind w:firstLine="709"/>
        <w:rPr>
          <w:rFonts w:ascii="Times New Roman" w:hAnsi="Times New Roman"/>
          <w:b/>
        </w:rPr>
      </w:pPr>
      <w:r w:rsidRPr="00766368">
        <w:rPr>
          <w:rFonts w:ascii="Times New Roman" w:hAnsi="Times New Roman"/>
          <w:b/>
        </w:rPr>
        <w:t>Трудовые ресурсы</w:t>
      </w:r>
    </w:p>
    <w:p w:rsidR="00DD1B63" w:rsidRPr="00766368" w:rsidRDefault="00DD1B63" w:rsidP="00EE7306">
      <w:pPr>
        <w:suppressAutoHyphens/>
        <w:ind w:firstLine="709"/>
        <w:jc w:val="left"/>
        <w:rPr>
          <w:rFonts w:ascii="Times New Roman" w:hAnsi="Times New Roman"/>
          <w:b/>
        </w:rPr>
      </w:pPr>
    </w:p>
    <w:p w:rsidR="00A7063A" w:rsidRPr="00766368" w:rsidRDefault="00FE244E" w:rsidP="00A7063A">
      <w:pPr>
        <w:suppressAutoHyphens/>
        <w:ind w:firstLine="709"/>
        <w:rPr>
          <w:rFonts w:ascii="Times New Roman" w:hAnsi="Times New Roman"/>
          <w:lang w:eastAsia="en-US" w:bidi="en-US"/>
        </w:rPr>
      </w:pPr>
      <w:r w:rsidRPr="00766368">
        <w:rPr>
          <w:rFonts w:ascii="Times New Roman" w:hAnsi="Times New Roman"/>
        </w:rPr>
        <w:lastRenderedPageBreak/>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766368" w:rsidRDefault="00FE244E" w:rsidP="00A7063A">
      <w:pPr>
        <w:suppressAutoHyphens/>
        <w:ind w:firstLine="709"/>
        <w:rPr>
          <w:rFonts w:ascii="Times New Roman" w:hAnsi="Times New Roman"/>
          <w:lang w:eastAsia="en-US" w:bidi="en-US"/>
        </w:rPr>
      </w:pPr>
      <w:r w:rsidRPr="00766368">
        <w:rPr>
          <w:rFonts w:ascii="Times New Roman" w:hAnsi="Times New Roman"/>
        </w:rPr>
        <w:t xml:space="preserve">Численность трудоспособного населения </w:t>
      </w:r>
      <w:r w:rsidR="00B410FD" w:rsidRPr="00766368">
        <w:rPr>
          <w:rFonts w:ascii="Times New Roman" w:hAnsi="Times New Roman"/>
        </w:rPr>
        <w:t>Поводимовского</w:t>
      </w:r>
      <w:r w:rsidR="00DA29E6" w:rsidRPr="00766368">
        <w:rPr>
          <w:rFonts w:ascii="Times New Roman" w:hAnsi="Times New Roman"/>
        </w:rPr>
        <w:t xml:space="preserve"> сельского поселения</w:t>
      </w:r>
      <w:r w:rsidR="00953770" w:rsidRPr="00766368">
        <w:rPr>
          <w:rFonts w:ascii="Times New Roman" w:hAnsi="Times New Roman"/>
        </w:rPr>
        <w:t xml:space="preserve"> на 01.01.2017</w:t>
      </w:r>
      <w:r w:rsidRPr="00766368">
        <w:rPr>
          <w:rFonts w:ascii="Times New Roman" w:hAnsi="Times New Roman"/>
        </w:rPr>
        <w:t xml:space="preserve"> г. составила </w:t>
      </w:r>
      <w:r w:rsidR="00766368" w:rsidRPr="00766368">
        <w:rPr>
          <w:rFonts w:ascii="Times New Roman" w:hAnsi="Times New Roman"/>
        </w:rPr>
        <w:t>1557</w:t>
      </w:r>
      <w:r w:rsidRPr="00766368">
        <w:rPr>
          <w:rFonts w:ascii="Times New Roman" w:hAnsi="Times New Roman"/>
        </w:rPr>
        <w:t xml:space="preserve">человек, </w:t>
      </w:r>
      <w:r w:rsidRPr="00766368">
        <w:rPr>
          <w:rFonts w:ascii="Times New Roman" w:hAnsi="Times New Roman"/>
          <w:lang w:eastAsia="en-US" w:bidi="en-US"/>
        </w:rPr>
        <w:t xml:space="preserve">что составляет </w:t>
      </w:r>
      <w:r w:rsidR="00766368" w:rsidRPr="00766368">
        <w:rPr>
          <w:rFonts w:ascii="Times New Roman" w:hAnsi="Times New Roman"/>
          <w:lang w:eastAsia="en-US" w:bidi="en-US"/>
        </w:rPr>
        <w:t>61,0</w:t>
      </w:r>
      <w:r w:rsidRPr="00766368">
        <w:rPr>
          <w:rFonts w:ascii="Times New Roman" w:hAnsi="Times New Roman"/>
          <w:lang w:eastAsia="en-US" w:bidi="en-US"/>
        </w:rPr>
        <w:t>% от населения поселения.</w:t>
      </w:r>
      <w:r w:rsidR="00953770" w:rsidRPr="00766368">
        <w:rPr>
          <w:rFonts w:ascii="Times New Roman" w:hAnsi="Times New Roman"/>
          <w:lang w:eastAsia="ar-SA"/>
        </w:rPr>
        <w:t xml:space="preserve">Уровень зарегистрированной безработицы в поселке в 2017 г. составлял </w:t>
      </w:r>
      <w:r w:rsidR="00766368" w:rsidRPr="00766368">
        <w:rPr>
          <w:rFonts w:ascii="Times New Roman" w:hAnsi="Times New Roman"/>
          <w:lang w:eastAsia="ar-SA"/>
        </w:rPr>
        <w:t>1,0</w:t>
      </w:r>
      <w:r w:rsidR="00953770" w:rsidRPr="00766368">
        <w:rPr>
          <w:rFonts w:ascii="Times New Roman" w:hAnsi="Times New Roman"/>
          <w:lang w:eastAsia="ar-SA"/>
        </w:rPr>
        <w:t xml:space="preserve"> % от экономически активного населения </w:t>
      </w:r>
      <w:r w:rsidR="00895D1A" w:rsidRPr="00766368">
        <w:rPr>
          <w:rFonts w:ascii="Times New Roman" w:hAnsi="Times New Roman"/>
          <w:lang w:eastAsia="ar-SA"/>
        </w:rPr>
        <w:t>сельского</w:t>
      </w:r>
      <w:r w:rsidR="00953770" w:rsidRPr="00766368">
        <w:rPr>
          <w:rFonts w:ascii="Times New Roman" w:hAnsi="Times New Roman"/>
          <w:lang w:eastAsia="ar-SA"/>
        </w:rPr>
        <w:t xml:space="preserve"> поселения (</w:t>
      </w:r>
      <w:r w:rsidR="00766368" w:rsidRPr="00766368">
        <w:rPr>
          <w:rFonts w:ascii="Times New Roman" w:hAnsi="Times New Roman"/>
          <w:lang w:eastAsia="ar-SA"/>
        </w:rPr>
        <w:t>15</w:t>
      </w:r>
      <w:r w:rsidR="00953770" w:rsidRPr="00766368">
        <w:rPr>
          <w:rFonts w:ascii="Times New Roman" w:hAnsi="Times New Roman"/>
          <w:lang w:eastAsia="ar-SA"/>
        </w:rPr>
        <w:t xml:space="preserve"> чел.), на протяжении последних лет данный показатель остаётся примерно на одном уровне.</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Доля трудоспособного населения </w:t>
      </w:r>
      <w:r w:rsidR="00895D1A" w:rsidRPr="00766368">
        <w:rPr>
          <w:rFonts w:ascii="Times New Roman" w:hAnsi="Times New Roman"/>
          <w:lang w:eastAsia="ar-SA"/>
        </w:rPr>
        <w:t>сельского</w:t>
      </w:r>
      <w:r w:rsidRPr="00766368">
        <w:rPr>
          <w:rFonts w:ascii="Times New Roman" w:hAnsi="Times New Roman"/>
          <w:lang w:eastAsia="ar-SA"/>
        </w:rPr>
        <w:t xml:space="preserve"> поселения достаточна для развития всех отраслей экономики.</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Экономически активное население составляет </w:t>
      </w:r>
      <w:r w:rsidR="00766368" w:rsidRPr="00766368">
        <w:rPr>
          <w:rFonts w:ascii="Times New Roman" w:hAnsi="Times New Roman"/>
          <w:lang w:eastAsia="ar-SA"/>
        </w:rPr>
        <w:t>100</w:t>
      </w:r>
      <w:r w:rsidRPr="00766368">
        <w:rPr>
          <w:rFonts w:ascii="Times New Roman" w:hAnsi="Times New Roman"/>
          <w:lang w:eastAsia="ar-SA"/>
        </w:rPr>
        <w:t xml:space="preserve"> % от общего числа трудовых ре</w:t>
      </w:r>
      <w:r w:rsidR="00766368" w:rsidRPr="00766368">
        <w:rPr>
          <w:rFonts w:ascii="Times New Roman" w:hAnsi="Times New Roman"/>
          <w:lang w:eastAsia="ar-SA"/>
        </w:rPr>
        <w:t>сурсов</w:t>
      </w:r>
      <w:r w:rsidRPr="00766368">
        <w:rPr>
          <w:rFonts w:ascii="Times New Roman" w:hAnsi="Times New Roman"/>
          <w:lang w:eastAsia="ar-SA"/>
        </w:rPr>
        <w:t>.</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766368" w:rsidRPr="00766368">
        <w:rPr>
          <w:rFonts w:ascii="Times New Roman" w:hAnsi="Times New Roman"/>
          <w:lang w:eastAsia="ar-SA"/>
        </w:rPr>
        <w:t>1557</w:t>
      </w:r>
      <w:r w:rsidR="00C606DE" w:rsidRPr="00766368">
        <w:rPr>
          <w:rFonts w:ascii="Times New Roman" w:hAnsi="Times New Roman"/>
          <w:lang w:eastAsia="ar-SA"/>
        </w:rPr>
        <w:t xml:space="preserve"> человек</w:t>
      </w:r>
      <w:r w:rsidRPr="00766368">
        <w:rPr>
          <w:rFonts w:ascii="Times New Roman" w:hAnsi="Times New Roman"/>
          <w:lang w:eastAsia="ar-SA"/>
        </w:rPr>
        <w:t xml:space="preserve">. Распределение трудовых ресурсов и отраслевая структура занятости населения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представлены в таблицах 5.3.1.6 и 5.3.1.7.</w:t>
      </w:r>
    </w:p>
    <w:p w:rsidR="00957CDF" w:rsidRPr="00766368" w:rsidRDefault="00957CDF" w:rsidP="00EE7306">
      <w:pPr>
        <w:autoSpaceDE w:val="0"/>
        <w:autoSpaceDN w:val="0"/>
        <w:adjustRightInd w:val="0"/>
        <w:ind w:firstLine="709"/>
        <w:rPr>
          <w:rFonts w:ascii="Times New Roman" w:hAnsi="Times New Roman"/>
          <w:lang w:eastAsia="en-US" w:bidi="en-US"/>
        </w:rPr>
      </w:pPr>
      <w:r w:rsidRPr="00766368">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Pr="00766368" w:rsidRDefault="00DD1B63" w:rsidP="00EE7306">
      <w:pPr>
        <w:suppressAutoHyphens/>
        <w:ind w:firstLine="357"/>
        <w:rPr>
          <w:rFonts w:ascii="Times New Roman" w:hAnsi="Times New Roman"/>
        </w:rPr>
      </w:pPr>
    </w:p>
    <w:p w:rsidR="00DD1B63" w:rsidRPr="00766368" w:rsidRDefault="00DD1B63" w:rsidP="00EE7306">
      <w:pPr>
        <w:pStyle w:val="ConsPlusNormal"/>
        <w:widowControl/>
        <w:suppressAutoHyphens/>
        <w:ind w:firstLine="0"/>
        <w:jc w:val="center"/>
        <w:rPr>
          <w:rFonts w:ascii="Times New Roman" w:hAnsi="Times New Roman" w:cs="Times New Roman"/>
          <w:b/>
          <w:sz w:val="24"/>
          <w:szCs w:val="24"/>
        </w:rPr>
      </w:pPr>
      <w:r w:rsidRPr="00766368">
        <w:rPr>
          <w:rFonts w:ascii="Times New Roman" w:hAnsi="Times New Roman" w:cs="Times New Roman"/>
          <w:b/>
          <w:sz w:val="24"/>
          <w:szCs w:val="24"/>
        </w:rPr>
        <w:t>Структура численности населения в трудоспособном возрасте</w:t>
      </w:r>
      <w:r w:rsidR="00C57718" w:rsidRPr="00766368">
        <w:rPr>
          <w:rFonts w:ascii="Times New Roman" w:hAnsi="Times New Roman" w:cs="Times New Roman"/>
          <w:b/>
          <w:sz w:val="24"/>
          <w:szCs w:val="24"/>
        </w:rPr>
        <w:t>*</w:t>
      </w:r>
    </w:p>
    <w:p w:rsidR="00DD1B63" w:rsidRPr="00766368" w:rsidRDefault="00DD1B63" w:rsidP="00EE7306">
      <w:pPr>
        <w:pStyle w:val="afa"/>
        <w:suppressAutoHyphens/>
        <w:ind w:firstLine="0"/>
        <w:rPr>
          <w:rFonts w:ascii="Times New Roman" w:hAnsi="Times New Roman"/>
          <w:szCs w:val="24"/>
        </w:rPr>
      </w:pPr>
    </w:p>
    <w:p w:rsidR="0072235E" w:rsidRPr="00766368" w:rsidRDefault="002C2AEA" w:rsidP="00EE7306">
      <w:pPr>
        <w:ind w:firstLine="567"/>
        <w:jc w:val="right"/>
        <w:rPr>
          <w:rFonts w:ascii="Times New Roman" w:hAnsi="Times New Roman"/>
        </w:rPr>
      </w:pPr>
      <w:r w:rsidRPr="00766368">
        <w:rPr>
          <w:rFonts w:ascii="Times New Roman" w:hAnsi="Times New Roman"/>
        </w:rPr>
        <w:t>Таблица 5</w:t>
      </w:r>
      <w:r w:rsidR="0072235E" w:rsidRPr="00766368">
        <w:rPr>
          <w:rFonts w:ascii="Times New Roman" w:hAnsi="Times New Roman"/>
        </w:rPr>
        <w:t>.3.1.6.</w:t>
      </w:r>
    </w:p>
    <w:tbl>
      <w:tblPr>
        <w:tblW w:w="0" w:type="auto"/>
        <w:tblInd w:w="20" w:type="dxa"/>
        <w:tblCellMar>
          <w:left w:w="0" w:type="dxa"/>
          <w:right w:w="0" w:type="dxa"/>
        </w:tblCellMar>
        <w:tblLook w:val="04A0"/>
      </w:tblPr>
      <w:tblGrid>
        <w:gridCol w:w="562"/>
        <w:gridCol w:w="3686"/>
        <w:gridCol w:w="2551"/>
        <w:gridCol w:w="2977"/>
      </w:tblGrid>
      <w:tr w:rsidR="00B410FD" w:rsidRPr="00766368"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Количество, %</w:t>
            </w:r>
          </w:p>
        </w:tc>
      </w:tr>
      <w:tr w:rsidR="00B410FD" w:rsidRPr="00766368"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4</w:t>
            </w:r>
          </w:p>
        </w:tc>
      </w:tr>
      <w:tr w:rsidR="00766368" w:rsidRPr="00766368" w:rsidTr="00B700D4">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rPr>
            </w:pPr>
            <w:r w:rsidRPr="00766368">
              <w:rPr>
                <w:rFonts w:ascii="Times New Roman" w:hAnsi="Times New Roman"/>
              </w:rPr>
              <w:t xml:space="preserve">Мужчины </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820</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52,7</w:t>
            </w:r>
          </w:p>
        </w:tc>
      </w:tr>
      <w:tr w:rsidR="00766368" w:rsidRPr="00766368" w:rsidTr="00B700D4">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rPr>
            </w:pPr>
            <w:r w:rsidRPr="00766368">
              <w:rPr>
                <w:rFonts w:ascii="Times New Roman" w:hAnsi="Times New Roman"/>
              </w:rPr>
              <w:t xml:space="preserve">Женщины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737</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47,3</w:t>
            </w:r>
          </w:p>
        </w:tc>
      </w:tr>
      <w:tr w:rsidR="00766368" w:rsidRPr="00766368" w:rsidTr="00B700D4">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b/>
                <w:bCs/>
              </w:rPr>
            </w:pPr>
            <w:r w:rsidRPr="00766368">
              <w:rPr>
                <w:rFonts w:ascii="Times New Roman" w:hAnsi="Times New Roman"/>
                <w:b/>
                <w:bCs/>
              </w:rPr>
              <w:t xml:space="preserve">Общая численность населения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b/>
                <w:bCs/>
              </w:rPr>
            </w:pPr>
            <w:r w:rsidRPr="00766368">
              <w:rPr>
                <w:rFonts w:ascii="Times New Roman" w:hAnsi="Times New Roman"/>
                <w:b/>
                <w:bCs/>
              </w:rPr>
              <w:t>1557</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b/>
                <w:bCs/>
              </w:rPr>
            </w:pPr>
            <w:r w:rsidRPr="00766368">
              <w:rPr>
                <w:rFonts w:ascii="Times New Roman" w:hAnsi="Times New Roman"/>
                <w:b/>
                <w:bCs/>
              </w:rPr>
              <w:t>100</w:t>
            </w:r>
          </w:p>
        </w:tc>
      </w:tr>
    </w:tbl>
    <w:p w:rsidR="00C57718" w:rsidRPr="00766368" w:rsidRDefault="00C57718" w:rsidP="00C57718">
      <w:pPr>
        <w:ind w:firstLine="709"/>
        <w:rPr>
          <w:rFonts w:ascii="Times New Roman" w:hAnsi="Times New Roman"/>
          <w:i/>
          <w:lang w:eastAsia="en-US" w:bidi="en-US"/>
        </w:rPr>
      </w:pPr>
      <w:r w:rsidRPr="00766368">
        <w:rPr>
          <w:rFonts w:ascii="Times New Roman" w:hAnsi="Times New Roman"/>
          <w:i/>
          <w:lang w:eastAsia="en-US" w:bidi="en-US"/>
        </w:rPr>
        <w:t xml:space="preserve">* 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AE76B3" w:rsidRPr="00766368" w:rsidRDefault="00AE76B3" w:rsidP="00C57718">
      <w:pPr>
        <w:ind w:firstLine="709"/>
        <w:rPr>
          <w:rFonts w:ascii="Times New Roman" w:hAnsi="Times New Roman"/>
          <w:i/>
          <w:lang w:eastAsia="en-US" w:bidi="en-US"/>
        </w:rPr>
      </w:pPr>
    </w:p>
    <w:p w:rsidR="001C09AE" w:rsidRPr="00766368" w:rsidRDefault="001C09AE" w:rsidP="001C09AE">
      <w:pPr>
        <w:ind w:firstLine="709"/>
        <w:jc w:val="center"/>
        <w:rPr>
          <w:rFonts w:ascii="Times New Roman" w:hAnsi="Times New Roman"/>
          <w:b/>
          <w:lang w:eastAsia="en-US" w:bidi="en-US"/>
        </w:rPr>
      </w:pPr>
      <w:r w:rsidRPr="00766368">
        <w:rPr>
          <w:rFonts w:ascii="Times New Roman" w:hAnsi="Times New Roman"/>
          <w:b/>
          <w:lang w:eastAsia="en-US" w:bidi="en-US"/>
        </w:rPr>
        <w:t xml:space="preserve">Структура занятости населения </w:t>
      </w:r>
      <w:r w:rsidR="00B410FD" w:rsidRPr="00766368">
        <w:rPr>
          <w:rFonts w:ascii="Times New Roman" w:hAnsi="Times New Roman"/>
          <w:b/>
        </w:rPr>
        <w:t>Поводимовского</w:t>
      </w:r>
      <w:r w:rsidR="00DA29E6" w:rsidRPr="00766368">
        <w:rPr>
          <w:rFonts w:ascii="Times New Roman" w:hAnsi="Times New Roman"/>
          <w:b/>
        </w:rPr>
        <w:t xml:space="preserve"> сельского поселения</w:t>
      </w:r>
      <w:r w:rsidR="0029368D" w:rsidRPr="00766368">
        <w:rPr>
          <w:rFonts w:ascii="Times New Roman" w:hAnsi="Times New Roman"/>
          <w:b/>
        </w:rPr>
        <w:t>, из численности населения в трудоспособном возрасте</w:t>
      </w:r>
      <w:r w:rsidR="00C57718" w:rsidRPr="00766368">
        <w:rPr>
          <w:rFonts w:ascii="Times New Roman" w:hAnsi="Times New Roman"/>
          <w:b/>
        </w:rPr>
        <w:t>*</w:t>
      </w:r>
    </w:p>
    <w:p w:rsidR="001C09AE" w:rsidRPr="00766368" w:rsidRDefault="001C09AE" w:rsidP="001C09AE">
      <w:pPr>
        <w:ind w:firstLine="567"/>
        <w:jc w:val="right"/>
        <w:rPr>
          <w:rFonts w:ascii="Times New Roman" w:hAnsi="Times New Roman"/>
        </w:rPr>
      </w:pPr>
    </w:p>
    <w:p w:rsidR="001C09AE" w:rsidRPr="00766368" w:rsidRDefault="001C09AE" w:rsidP="001C09AE">
      <w:pPr>
        <w:ind w:firstLine="567"/>
        <w:jc w:val="right"/>
        <w:rPr>
          <w:rFonts w:ascii="Times New Roman" w:hAnsi="Times New Roman"/>
        </w:rPr>
      </w:pPr>
      <w:r w:rsidRPr="00766368">
        <w:rPr>
          <w:rFonts w:ascii="Times New Roman" w:hAnsi="Times New Roman"/>
        </w:rPr>
        <w:t>Таблица 5.3.1.7.</w:t>
      </w:r>
    </w:p>
    <w:tbl>
      <w:tblPr>
        <w:tblW w:w="0" w:type="auto"/>
        <w:tblInd w:w="15" w:type="dxa"/>
        <w:tblCellMar>
          <w:left w:w="0" w:type="dxa"/>
          <w:right w:w="0" w:type="dxa"/>
        </w:tblCellMar>
        <w:tblLook w:val="04A0"/>
      </w:tblPr>
      <w:tblGrid>
        <w:gridCol w:w="567"/>
        <w:gridCol w:w="6362"/>
        <w:gridCol w:w="2852"/>
      </w:tblGrid>
      <w:tr w:rsidR="00B410FD" w:rsidRPr="00766368"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766368" w:rsidRDefault="001C09AE" w:rsidP="001C09AE">
            <w:pPr>
              <w:jc w:val="center"/>
              <w:rPr>
                <w:rFonts w:ascii="Times New Roman" w:hAnsi="Times New Roman"/>
                <w:b/>
                <w:bCs/>
              </w:rPr>
            </w:pPr>
            <w:r w:rsidRPr="00766368">
              <w:rPr>
                <w:rFonts w:ascii="Times New Roman" w:hAnsi="Times New Roman"/>
                <w:b/>
                <w:bCs/>
              </w:rPr>
              <w:t xml:space="preserve">№ </w:t>
            </w:r>
          </w:p>
          <w:p w:rsidR="001C09AE" w:rsidRPr="00766368" w:rsidRDefault="001C09AE" w:rsidP="001C09AE">
            <w:pPr>
              <w:jc w:val="center"/>
              <w:rPr>
                <w:rFonts w:ascii="Times New Roman" w:hAnsi="Times New Roman"/>
                <w:b/>
                <w:bCs/>
              </w:rPr>
            </w:pPr>
            <w:r w:rsidRPr="00766368">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Исходный год</w:t>
            </w:r>
          </w:p>
        </w:tc>
      </w:tr>
      <w:tr w:rsidR="00B410FD" w:rsidRPr="00766368"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3</w:t>
            </w:r>
          </w:p>
        </w:tc>
      </w:tr>
      <w:tr w:rsidR="00B410FD" w:rsidRPr="00766368"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29368D">
            <w:pPr>
              <w:jc w:val="left"/>
              <w:rPr>
                <w:rFonts w:ascii="Times New Roman" w:hAnsi="Times New Roman"/>
              </w:rPr>
            </w:pPr>
            <w:r w:rsidRPr="00766368">
              <w:rPr>
                <w:rFonts w:ascii="Times New Roman" w:hAnsi="Times New Roman"/>
              </w:rPr>
              <w:t xml:space="preserve">В </w:t>
            </w:r>
            <w:r w:rsidR="0029368D" w:rsidRPr="00766368">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766368" w:rsidP="001C09AE">
            <w:pPr>
              <w:jc w:val="center"/>
              <w:rPr>
                <w:rFonts w:ascii="Times New Roman" w:hAnsi="Times New Roman"/>
              </w:rPr>
            </w:pPr>
            <w:r>
              <w:rPr>
                <w:rFonts w:ascii="Times New Roman" w:hAnsi="Times New Roman"/>
              </w:rPr>
              <w:t>54</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152</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170</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1104</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24</w:t>
            </w:r>
          </w:p>
        </w:tc>
      </w:tr>
      <w:tr w:rsidR="00B410FD" w:rsidRPr="00766368"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C57718" w:rsidP="001C09AE">
            <w:pPr>
              <w:jc w:val="center"/>
              <w:rPr>
                <w:rFonts w:ascii="Times New Roman" w:hAnsi="Times New Roman"/>
              </w:rPr>
            </w:pPr>
            <w:r w:rsidRPr="00766368">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C57718" w:rsidP="001C09AE">
            <w:pPr>
              <w:jc w:val="left"/>
              <w:rPr>
                <w:rFonts w:ascii="Times New Roman" w:hAnsi="Times New Roman"/>
              </w:rPr>
            </w:pPr>
            <w:r w:rsidRPr="00766368">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766368" w:rsidP="001C09AE">
            <w:pPr>
              <w:jc w:val="center"/>
              <w:rPr>
                <w:rFonts w:ascii="Times New Roman" w:hAnsi="Times New Roman"/>
              </w:rPr>
            </w:pPr>
            <w:r>
              <w:rPr>
                <w:rFonts w:ascii="Times New Roman" w:hAnsi="Times New Roman"/>
              </w:rPr>
              <w:t>53</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left"/>
              <w:rPr>
                <w:rFonts w:ascii="Times New Roman" w:hAnsi="Times New Roman"/>
                <w:b/>
                <w:bCs/>
              </w:rPr>
            </w:pPr>
            <w:r w:rsidRPr="00766368">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b/>
                <w:bCs/>
              </w:rPr>
            </w:pPr>
            <w:r>
              <w:rPr>
                <w:rFonts w:ascii="Times New Roman" w:hAnsi="Times New Roman"/>
                <w:b/>
                <w:bCs/>
              </w:rPr>
              <w:t>1557</w:t>
            </w:r>
          </w:p>
        </w:tc>
      </w:tr>
    </w:tbl>
    <w:p w:rsidR="001C09AE" w:rsidRPr="00B410FD" w:rsidRDefault="00C57718" w:rsidP="00EE7306">
      <w:pPr>
        <w:ind w:firstLine="709"/>
        <w:rPr>
          <w:rFonts w:ascii="Times New Roman" w:hAnsi="Times New Roman"/>
          <w:i/>
          <w:color w:val="FF0000"/>
          <w:lang w:eastAsia="en-US" w:bidi="en-US"/>
        </w:rPr>
      </w:pPr>
      <w:r w:rsidRPr="00766368">
        <w:rPr>
          <w:rFonts w:ascii="Times New Roman" w:hAnsi="Times New Roman"/>
          <w:i/>
          <w:lang w:eastAsia="en-US" w:bidi="en-US"/>
        </w:rPr>
        <w:t xml:space="preserve">* 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C57718" w:rsidRPr="00B410FD" w:rsidRDefault="00C57718" w:rsidP="00EE7306">
      <w:pPr>
        <w:ind w:firstLine="709"/>
        <w:rPr>
          <w:rFonts w:ascii="Times New Roman" w:hAnsi="Times New Roman"/>
          <w:i/>
          <w:color w:val="FF0000"/>
          <w:lang w:eastAsia="en-US" w:bidi="en-US"/>
        </w:rPr>
      </w:pPr>
    </w:p>
    <w:p w:rsidR="009306FE" w:rsidRPr="00766368" w:rsidRDefault="009306FE" w:rsidP="00EE7306">
      <w:pPr>
        <w:ind w:firstLine="709"/>
        <w:rPr>
          <w:rFonts w:ascii="Times New Roman" w:hAnsi="Times New Roman"/>
          <w:lang w:eastAsia="en-US" w:bidi="en-US"/>
        </w:rPr>
      </w:pPr>
      <w:r w:rsidRPr="00766368">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766368">
        <w:rPr>
          <w:rFonts w:ascii="Times New Roman" w:hAnsi="Times New Roman"/>
          <w:lang w:eastAsia="en-US" w:bidi="en-US"/>
        </w:rPr>
        <w:t>важное значение</w:t>
      </w:r>
      <w:r w:rsidRPr="00766368">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766368" w:rsidRDefault="009306FE" w:rsidP="00EE7306">
      <w:pPr>
        <w:ind w:firstLine="709"/>
        <w:rPr>
          <w:rFonts w:ascii="Times New Roman" w:hAnsi="Times New Roman"/>
          <w:lang w:eastAsia="en-US" w:bidi="en-US"/>
        </w:rPr>
      </w:pPr>
      <w:r w:rsidRPr="00766368">
        <w:rPr>
          <w:rFonts w:ascii="Times New Roman" w:hAnsi="Times New Roman"/>
          <w:lang w:eastAsia="en-US" w:bidi="en-US"/>
        </w:rPr>
        <w:lastRenderedPageBreak/>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766368" w:rsidRDefault="009306FE" w:rsidP="00EE7306">
      <w:pPr>
        <w:ind w:firstLine="709"/>
        <w:rPr>
          <w:rFonts w:ascii="Times New Roman" w:hAnsi="Times New Roman"/>
          <w:lang w:eastAsia="en-US" w:bidi="en-US"/>
        </w:rPr>
      </w:pPr>
      <w:r w:rsidRPr="00766368">
        <w:rPr>
          <w:rFonts w:ascii="Times New Roman" w:hAnsi="Times New Roman"/>
          <w:b/>
        </w:rPr>
        <w:t>Трудовые ресурсы</w:t>
      </w:r>
      <w:r w:rsidRPr="00766368">
        <w:rPr>
          <w:rFonts w:ascii="Times New Roman" w:hAnsi="Times New Roman"/>
        </w:rPr>
        <w:t xml:space="preserve"> являются одним из главных факторов развития территории. </w:t>
      </w:r>
      <w:r w:rsidR="00C02381" w:rsidRPr="00766368">
        <w:rPr>
          <w:rFonts w:ascii="Times New Roman" w:hAnsi="Times New Roman"/>
        </w:rPr>
        <w:t xml:space="preserve">Уровень зарегистрированной безработицы в поселении относительно высокий. </w:t>
      </w:r>
      <w:r w:rsidRPr="00766368">
        <w:rPr>
          <w:rFonts w:ascii="Times New Roman" w:hAnsi="Times New Roman"/>
          <w:lang w:eastAsia="en-US" w:bidi="en-US"/>
        </w:rPr>
        <w:t xml:space="preserve">В </w:t>
      </w:r>
      <w:r w:rsidR="00E52142" w:rsidRPr="00766368">
        <w:rPr>
          <w:rFonts w:ascii="Times New Roman" w:hAnsi="Times New Roman"/>
          <w:lang w:eastAsia="en-US" w:bidi="en-US"/>
        </w:rPr>
        <w:t>сельском поселении</w:t>
      </w:r>
      <w:r w:rsidRPr="00766368">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766368">
        <w:rPr>
          <w:rFonts w:ascii="Times New Roman" w:hAnsi="Times New Roman"/>
          <w:lang w:eastAsia="en-US" w:bidi="en-US"/>
        </w:rPr>
        <w:t>тенденция наличия</w:t>
      </w:r>
      <w:r w:rsidRPr="00766368">
        <w:rPr>
          <w:rFonts w:ascii="Times New Roman" w:hAnsi="Times New Roman"/>
          <w:lang w:eastAsia="en-US" w:bidi="en-US"/>
        </w:rPr>
        <w:t xml:space="preserve">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766368" w:rsidRDefault="009306FE" w:rsidP="00EE7306">
      <w:pPr>
        <w:autoSpaceDE w:val="0"/>
        <w:autoSpaceDN w:val="0"/>
        <w:adjustRightInd w:val="0"/>
        <w:ind w:firstLine="709"/>
        <w:rPr>
          <w:rFonts w:ascii="Times New Roman" w:hAnsi="Times New Roman"/>
          <w:lang w:eastAsia="en-US" w:bidi="en-US"/>
        </w:rPr>
      </w:pPr>
      <w:r w:rsidRPr="00766368">
        <w:rPr>
          <w:rFonts w:ascii="Times New Roman" w:hAnsi="Times New Roman"/>
          <w:lang w:eastAsia="en-US" w:bidi="en-US"/>
        </w:rPr>
        <w:t xml:space="preserve">Рассматривая структуру занятости населения </w:t>
      </w:r>
      <w:r w:rsidR="00E52142" w:rsidRPr="00766368">
        <w:rPr>
          <w:rFonts w:ascii="Times New Roman" w:hAnsi="Times New Roman"/>
          <w:lang w:eastAsia="en-US" w:bidi="en-US"/>
        </w:rPr>
        <w:t>сельского поселения</w:t>
      </w:r>
      <w:r w:rsidRPr="00766368">
        <w:rPr>
          <w:rFonts w:ascii="Times New Roman" w:hAnsi="Times New Roman"/>
          <w:lang w:eastAsia="en-US" w:bidi="en-US"/>
        </w:rPr>
        <w:t xml:space="preserve">, следует отметить, что некоторые </w:t>
      </w:r>
      <w:r w:rsidR="002C2AEA" w:rsidRPr="00766368">
        <w:rPr>
          <w:rFonts w:ascii="Times New Roman" w:hAnsi="Times New Roman"/>
          <w:lang w:eastAsia="en-US" w:bidi="en-US"/>
        </w:rPr>
        <w:t>работники трудоустроены</w:t>
      </w:r>
      <w:r w:rsidRPr="00766368">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Pr="00766368" w:rsidRDefault="009306FE" w:rsidP="00EE7306">
      <w:pPr>
        <w:autoSpaceDE w:val="0"/>
        <w:autoSpaceDN w:val="0"/>
        <w:adjustRightInd w:val="0"/>
        <w:ind w:firstLine="709"/>
        <w:rPr>
          <w:rFonts w:ascii="Times New Roman" w:hAnsi="Times New Roman"/>
          <w:lang w:eastAsia="en-US" w:bidi="en-US"/>
        </w:rPr>
      </w:pPr>
    </w:p>
    <w:p w:rsidR="00842D02" w:rsidRPr="00766368" w:rsidRDefault="009306FE" w:rsidP="001E439A">
      <w:pPr>
        <w:autoSpaceDE w:val="0"/>
        <w:autoSpaceDN w:val="0"/>
        <w:adjustRightInd w:val="0"/>
        <w:ind w:firstLine="709"/>
        <w:rPr>
          <w:rFonts w:ascii="Times New Roman" w:hAnsi="Times New Roman"/>
          <w:b/>
          <w:lang w:eastAsia="en-US" w:bidi="en-US"/>
        </w:rPr>
      </w:pPr>
      <w:r w:rsidRPr="00766368">
        <w:rPr>
          <w:rFonts w:ascii="Times New Roman" w:hAnsi="Times New Roman"/>
          <w:b/>
          <w:lang w:eastAsia="en-US" w:bidi="en-US"/>
        </w:rPr>
        <w:t>Выводы:</w:t>
      </w:r>
    </w:p>
    <w:p w:rsidR="00842D02" w:rsidRPr="00766368" w:rsidRDefault="00842D02" w:rsidP="001E439A">
      <w:pPr>
        <w:autoSpaceDE w:val="0"/>
        <w:autoSpaceDN w:val="0"/>
        <w:adjustRightInd w:val="0"/>
        <w:ind w:firstLine="709"/>
        <w:rPr>
          <w:rFonts w:ascii="Times New Roman" w:hAnsi="Times New Roman"/>
          <w:b/>
          <w:lang w:eastAsia="en-US" w:bidi="en-US"/>
        </w:rPr>
      </w:pPr>
    </w:p>
    <w:p w:rsidR="001E439A" w:rsidRPr="00766368" w:rsidRDefault="001E439A" w:rsidP="001E439A">
      <w:pPr>
        <w:suppressAutoHyphens/>
        <w:autoSpaceDE w:val="0"/>
        <w:ind w:firstLine="709"/>
        <w:rPr>
          <w:rFonts w:ascii="Times New Roman" w:hAnsi="Times New Roman"/>
          <w:lang w:eastAsia="ar-SA"/>
        </w:rPr>
      </w:pPr>
      <w:r w:rsidRPr="00766368">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766368" w:rsidRDefault="001E439A" w:rsidP="001E439A">
      <w:pPr>
        <w:widowControl w:val="0"/>
        <w:suppressAutoHyphens/>
        <w:autoSpaceDE w:val="0"/>
        <w:ind w:firstLine="709"/>
        <w:rPr>
          <w:rFonts w:ascii="Times New Roman" w:hAnsi="Times New Roman"/>
          <w:lang w:eastAsia="ar-SA"/>
        </w:rPr>
      </w:pPr>
      <w:r w:rsidRPr="00766368">
        <w:rPr>
          <w:rFonts w:ascii="Times New Roman" w:hAnsi="Times New Roman"/>
          <w:lang w:eastAsia="ar-SA"/>
        </w:rPr>
        <w:t>Возрастная структура населения характеризуется достаточно высокой долей лиц трудоспособного возраста (</w:t>
      </w:r>
      <w:r w:rsidR="00766368">
        <w:rPr>
          <w:rFonts w:ascii="Times New Roman" w:hAnsi="Times New Roman"/>
          <w:lang w:eastAsia="ar-SA"/>
        </w:rPr>
        <w:t>61,0</w:t>
      </w:r>
      <w:r w:rsidRPr="00766368">
        <w:rPr>
          <w:rFonts w:ascii="Times New Roman" w:hAnsi="Times New Roman"/>
          <w:lang w:eastAsia="ar-SA"/>
        </w:rPr>
        <w:t xml:space="preserve"> %) и очень низкой – лиц младше трудоспособного возраста (</w:t>
      </w:r>
      <w:r w:rsidR="00766368">
        <w:rPr>
          <w:rFonts w:ascii="Times New Roman" w:hAnsi="Times New Roman"/>
          <w:lang w:eastAsia="ar-SA"/>
        </w:rPr>
        <w:t>15,6</w:t>
      </w:r>
      <w:r w:rsidRPr="00766368">
        <w:rPr>
          <w:rFonts w:ascii="Times New Roman" w:hAnsi="Times New Roman"/>
          <w:lang w:eastAsia="ar-SA"/>
        </w:rPr>
        <w:t xml:space="preserve"> %)</w:t>
      </w:r>
    </w:p>
    <w:p w:rsidR="001E439A" w:rsidRPr="00766368" w:rsidRDefault="001E439A" w:rsidP="001E439A">
      <w:pPr>
        <w:widowControl w:val="0"/>
        <w:suppressAutoHyphens/>
        <w:autoSpaceDE w:val="0"/>
        <w:ind w:firstLine="709"/>
        <w:rPr>
          <w:rFonts w:ascii="Times New Roman" w:hAnsi="Times New Roman"/>
          <w:lang w:eastAsia="ar-SA"/>
        </w:rPr>
      </w:pPr>
      <w:r w:rsidRPr="00766368">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766368" w:rsidRDefault="009306FE" w:rsidP="001E439A">
      <w:pPr>
        <w:autoSpaceDE w:val="0"/>
        <w:autoSpaceDN w:val="0"/>
        <w:adjustRightInd w:val="0"/>
        <w:ind w:firstLine="709"/>
        <w:rPr>
          <w:rFonts w:ascii="Times New Roman" w:hAnsi="Times New Roman"/>
          <w:lang w:eastAsia="en-US" w:bidi="en-US"/>
        </w:rPr>
      </w:pPr>
      <w:r w:rsidRPr="00766368">
        <w:rPr>
          <w:rFonts w:ascii="Times New Roman" w:hAnsi="Times New Roman"/>
        </w:rPr>
        <w:t xml:space="preserve">Для </w:t>
      </w:r>
      <w:r w:rsidR="002C2AEA" w:rsidRPr="00766368">
        <w:rPr>
          <w:rFonts w:ascii="Times New Roman" w:hAnsi="Times New Roman"/>
        </w:rPr>
        <w:t xml:space="preserve">решения </w:t>
      </w:r>
      <w:r w:rsidR="0030268D" w:rsidRPr="00766368">
        <w:rPr>
          <w:rFonts w:ascii="Times New Roman" w:hAnsi="Times New Roman"/>
        </w:rPr>
        <w:t>демографической проблемы необходимо реализовать мероприятияв области здравоохранения</w:t>
      </w:r>
      <w:r w:rsidRPr="00766368">
        <w:rPr>
          <w:rFonts w:ascii="Times New Roman" w:hAnsi="Times New Roman"/>
        </w:rPr>
        <w:t xml:space="preserve">, </w:t>
      </w:r>
      <w:r w:rsidR="0030268D" w:rsidRPr="00766368">
        <w:rPr>
          <w:rFonts w:ascii="Times New Roman" w:hAnsi="Times New Roman"/>
        </w:rPr>
        <w:t>защиты социальноуязвимых слоев населения</w:t>
      </w:r>
      <w:r w:rsidRPr="00766368">
        <w:rPr>
          <w:rFonts w:ascii="Times New Roman" w:hAnsi="Times New Roman"/>
        </w:rPr>
        <w:t xml:space="preserve">, </w:t>
      </w:r>
      <w:r w:rsidR="0030268D" w:rsidRPr="00766368">
        <w:rPr>
          <w:rFonts w:ascii="Times New Roman" w:hAnsi="Times New Roman"/>
        </w:rPr>
        <w:t>поддержание семьи</w:t>
      </w:r>
      <w:r w:rsidRPr="00766368">
        <w:rPr>
          <w:rFonts w:ascii="Times New Roman" w:hAnsi="Times New Roman"/>
        </w:rPr>
        <w:t xml:space="preserve">, детства, молодежи, инвалидов, </w:t>
      </w:r>
      <w:r w:rsidR="0030268D" w:rsidRPr="00766368">
        <w:rPr>
          <w:rFonts w:ascii="Times New Roman" w:hAnsi="Times New Roman"/>
        </w:rPr>
        <w:t>пожилых людей</w:t>
      </w:r>
      <w:r w:rsidRPr="00766368">
        <w:rPr>
          <w:rFonts w:ascii="Times New Roman" w:hAnsi="Times New Roman"/>
        </w:rPr>
        <w:t xml:space="preserve">, изменить </w:t>
      </w:r>
      <w:r w:rsidR="0030268D" w:rsidRPr="00766368">
        <w:rPr>
          <w:rFonts w:ascii="Times New Roman" w:hAnsi="Times New Roman"/>
        </w:rPr>
        <w:t>положение миграции</w:t>
      </w:r>
      <w:r w:rsidRPr="00766368">
        <w:rPr>
          <w:rFonts w:ascii="Times New Roman" w:hAnsi="Times New Roman"/>
        </w:rPr>
        <w:t>.</w:t>
      </w:r>
    </w:p>
    <w:p w:rsidR="009306FE" w:rsidRPr="00766368" w:rsidRDefault="009306FE" w:rsidP="00EE7306">
      <w:pPr>
        <w:autoSpaceDE w:val="0"/>
        <w:autoSpaceDN w:val="0"/>
        <w:adjustRightInd w:val="0"/>
        <w:ind w:firstLine="709"/>
        <w:rPr>
          <w:rFonts w:ascii="Times New Roman" w:hAnsi="Times New Roman"/>
          <w:lang w:eastAsia="en-US" w:bidi="en-US"/>
        </w:rPr>
      </w:pPr>
      <w:r w:rsidRPr="00766368">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3E3A2B" w:rsidRPr="00B410FD" w:rsidRDefault="003E3A2B" w:rsidP="00EE7306">
      <w:pPr>
        <w:autoSpaceDE w:val="0"/>
        <w:autoSpaceDN w:val="0"/>
        <w:adjustRightInd w:val="0"/>
        <w:ind w:firstLine="709"/>
        <w:rPr>
          <w:rFonts w:ascii="Times New Roman" w:hAnsi="Times New Roman"/>
          <w:color w:val="FF0000"/>
          <w:lang w:eastAsia="en-US" w:bidi="en-US"/>
        </w:rPr>
      </w:pPr>
    </w:p>
    <w:p w:rsidR="009306FE" w:rsidRPr="00766368" w:rsidRDefault="002C2AEA" w:rsidP="00DD7161">
      <w:pPr>
        <w:keepNext/>
        <w:keepLines/>
        <w:ind w:firstLine="709"/>
        <w:contextualSpacing/>
        <w:outlineLvl w:val="2"/>
        <w:rPr>
          <w:rFonts w:ascii="Times New Roman" w:hAnsi="Times New Roman"/>
          <w:b/>
          <w:bCs/>
        </w:rPr>
      </w:pPr>
      <w:bookmarkStart w:id="112" w:name="_Toc421107111"/>
      <w:bookmarkStart w:id="113" w:name="_Toc421107503"/>
      <w:bookmarkStart w:id="114" w:name="_Toc421107588"/>
      <w:bookmarkStart w:id="115" w:name="_Toc463460309"/>
      <w:bookmarkStart w:id="116" w:name="_Toc463462162"/>
      <w:bookmarkStart w:id="117" w:name="_Toc463786462"/>
      <w:r w:rsidRPr="00766368">
        <w:rPr>
          <w:rFonts w:ascii="Times New Roman" w:hAnsi="Times New Roman"/>
          <w:b/>
          <w:bCs/>
          <w:lang w:eastAsia="en-US" w:bidi="en-US"/>
        </w:rPr>
        <w:t>5</w:t>
      </w:r>
      <w:r w:rsidR="009306FE" w:rsidRPr="00766368">
        <w:rPr>
          <w:rFonts w:ascii="Times New Roman" w:hAnsi="Times New Roman"/>
          <w:b/>
          <w:bCs/>
          <w:lang w:eastAsia="en-US" w:bidi="en-US"/>
        </w:rPr>
        <w:t>.3.2. Экономический потенциал территории</w:t>
      </w:r>
      <w:bookmarkEnd w:id="112"/>
      <w:bookmarkEnd w:id="113"/>
      <w:bookmarkEnd w:id="114"/>
      <w:bookmarkEnd w:id="115"/>
      <w:bookmarkEnd w:id="116"/>
      <w:bookmarkEnd w:id="117"/>
    </w:p>
    <w:p w:rsidR="00CA174F" w:rsidRPr="00766368" w:rsidRDefault="00CA174F" w:rsidP="00DD7161">
      <w:pPr>
        <w:autoSpaceDE w:val="0"/>
        <w:autoSpaceDN w:val="0"/>
        <w:adjustRightInd w:val="0"/>
        <w:ind w:firstLine="709"/>
        <w:rPr>
          <w:rFonts w:ascii="Times New Roman" w:hAnsi="Times New Roman"/>
          <w:b/>
          <w:lang w:eastAsia="en-US" w:bidi="en-US"/>
        </w:rPr>
      </w:pPr>
    </w:p>
    <w:p w:rsidR="00AF7442" w:rsidRPr="00766368" w:rsidRDefault="00AF7442" w:rsidP="00AF7442">
      <w:pPr>
        <w:widowControl w:val="0"/>
        <w:suppressAutoHyphens/>
        <w:autoSpaceDE w:val="0"/>
        <w:ind w:firstLine="720"/>
        <w:rPr>
          <w:rFonts w:ascii="Times New Roman" w:hAnsi="Times New Roman"/>
          <w:lang w:eastAsia="ar-SA"/>
        </w:rPr>
      </w:pPr>
      <w:bookmarkStart w:id="118" w:name="_Toc168290283"/>
      <w:r w:rsidRPr="00766368">
        <w:rPr>
          <w:rFonts w:ascii="Times New Roman" w:hAnsi="Times New Roman"/>
          <w:lang w:eastAsia="ar-SA"/>
        </w:rPr>
        <w:t xml:space="preserve">Одним из основных факторов, влияющих на развитие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 xml:space="preserve">Устойчивое социально-экономическое развитие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 xml:space="preserve">По данным на начало 2017 года в экономике занято около </w:t>
      </w:r>
      <w:r w:rsidR="00766368">
        <w:rPr>
          <w:rFonts w:ascii="Times New Roman" w:hAnsi="Times New Roman"/>
          <w:lang w:eastAsia="ar-SA"/>
        </w:rPr>
        <w:t>100</w:t>
      </w:r>
      <w:r w:rsidRPr="00766368">
        <w:rPr>
          <w:rFonts w:ascii="Times New Roman" w:hAnsi="Times New Roman"/>
          <w:lang w:eastAsia="ar-SA"/>
        </w:rPr>
        <w:t xml:space="preserve"> % его трудоспособного </w:t>
      </w:r>
      <w:r w:rsidRPr="00766368">
        <w:rPr>
          <w:rFonts w:ascii="Times New Roman" w:hAnsi="Times New Roman"/>
          <w:lang w:eastAsia="ar-SA"/>
        </w:rPr>
        <w:lastRenderedPageBreak/>
        <w:t>населения.</w:t>
      </w:r>
    </w:p>
    <w:p w:rsidR="000F47FB" w:rsidRPr="00766368" w:rsidRDefault="000F47FB" w:rsidP="000F47FB">
      <w:pPr>
        <w:ind w:firstLine="709"/>
        <w:rPr>
          <w:rFonts w:ascii="Times New Roman" w:hAnsi="Times New Roman"/>
          <w:lang w:eastAsia="ar-SA"/>
        </w:rPr>
      </w:pPr>
      <w:r w:rsidRPr="00766368">
        <w:rPr>
          <w:rFonts w:ascii="Times New Roman" w:hAnsi="Times New Roman"/>
          <w:lang w:eastAsia="ar-SA"/>
        </w:rPr>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766368" w:rsidRDefault="000F47FB" w:rsidP="000F47FB">
      <w:pPr>
        <w:ind w:firstLine="709"/>
        <w:rPr>
          <w:rFonts w:ascii="Times New Roman" w:hAnsi="Times New Roman"/>
          <w:lang w:eastAsia="ar-SA"/>
        </w:rPr>
      </w:pPr>
      <w:r w:rsidRPr="00766368">
        <w:rPr>
          <w:rFonts w:ascii="Times New Roman" w:hAnsi="Times New Roman"/>
          <w:lang w:eastAsia="ar-SA"/>
        </w:rPr>
        <w:t xml:space="preserve">Основными (преобладающими) направлениями хозяйственной деятельности на территории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является </w:t>
      </w:r>
      <w:r w:rsidR="00990714" w:rsidRPr="00766368">
        <w:rPr>
          <w:rFonts w:ascii="Times New Roman" w:hAnsi="Times New Roman"/>
          <w:lang w:eastAsia="ar-SA"/>
        </w:rPr>
        <w:t>сельское хозяйство</w:t>
      </w:r>
      <w:r w:rsidRPr="00766368">
        <w:rPr>
          <w:rFonts w:ascii="Times New Roman" w:hAnsi="Times New Roman"/>
          <w:lang w:eastAsia="ar-SA"/>
        </w:rPr>
        <w:t xml:space="preserve">. </w:t>
      </w:r>
    </w:p>
    <w:p w:rsidR="003739DF" w:rsidRPr="0039599C" w:rsidRDefault="00A92FD7" w:rsidP="003739DF">
      <w:pPr>
        <w:ind w:firstLine="709"/>
        <w:rPr>
          <w:rFonts w:ascii="Times New Roman" w:hAnsi="Times New Roman"/>
        </w:rPr>
      </w:pPr>
      <w:r w:rsidRPr="0039599C">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39599C" w:rsidRPr="0039599C">
        <w:rPr>
          <w:rFonts w:ascii="Times New Roman" w:hAnsi="Times New Roman"/>
        </w:rPr>
        <w:t>6504,06</w:t>
      </w:r>
      <w:r w:rsidRPr="0039599C">
        <w:rPr>
          <w:rFonts w:ascii="Times New Roman" w:hAnsi="Times New Roman"/>
        </w:rPr>
        <w:t xml:space="preserve"> га, в том числе земли сельскохозяйственного назначения </w:t>
      </w:r>
      <w:r w:rsidR="0039599C" w:rsidRPr="0039599C">
        <w:rPr>
          <w:rFonts w:ascii="Times New Roman" w:hAnsi="Times New Roman"/>
        </w:rPr>
        <w:t>4385,16</w:t>
      </w:r>
      <w:r w:rsidRPr="0039599C">
        <w:rPr>
          <w:rFonts w:ascii="Times New Roman" w:hAnsi="Times New Roman"/>
        </w:rPr>
        <w:t xml:space="preserve"> га.</w:t>
      </w:r>
    </w:p>
    <w:p w:rsidR="00766368" w:rsidRPr="0039599C" w:rsidRDefault="00766368" w:rsidP="003739DF">
      <w:pPr>
        <w:ind w:firstLine="709"/>
        <w:rPr>
          <w:rFonts w:ascii="Times New Roman" w:hAnsi="Times New Roman"/>
        </w:rPr>
      </w:pPr>
    </w:p>
    <w:p w:rsidR="00766368" w:rsidRPr="0039599C" w:rsidRDefault="00766368" w:rsidP="00766368">
      <w:pPr>
        <w:pStyle w:val="aff6"/>
        <w:spacing w:after="0"/>
        <w:ind w:left="0" w:right="-55" w:firstLine="480"/>
        <w:jc w:val="center"/>
        <w:rPr>
          <w:rFonts w:ascii="Times New Roman" w:hAnsi="Times New Roman"/>
          <w:b/>
        </w:rPr>
      </w:pPr>
      <w:bookmarkStart w:id="119" w:name="_Hlk480456027"/>
      <w:r w:rsidRPr="0039599C">
        <w:rPr>
          <w:rFonts w:ascii="Times New Roman" w:hAnsi="Times New Roman"/>
          <w:b/>
        </w:rPr>
        <w:t>Земли сельхозназначения на территории Поводимовского сельского поселения</w:t>
      </w:r>
    </w:p>
    <w:p w:rsidR="00766368" w:rsidRPr="0039599C" w:rsidRDefault="00766368" w:rsidP="00766368">
      <w:pPr>
        <w:ind w:firstLine="709"/>
        <w:jc w:val="center"/>
        <w:rPr>
          <w:rFonts w:ascii="Times New Roman" w:hAnsi="Times New Roman"/>
          <w:b/>
        </w:rPr>
      </w:pPr>
      <w:r w:rsidRPr="0039599C">
        <w:rPr>
          <w:rFonts w:ascii="Times New Roman" w:hAnsi="Times New Roman"/>
          <w:b/>
        </w:rPr>
        <w:t>(на 01.01.2017 г.)</w:t>
      </w:r>
    </w:p>
    <w:p w:rsidR="00766368" w:rsidRPr="0039599C" w:rsidRDefault="00766368" w:rsidP="00766368">
      <w:pPr>
        <w:pStyle w:val="aff6"/>
        <w:spacing w:after="0"/>
        <w:ind w:left="0" w:right="-55" w:firstLine="480"/>
        <w:rPr>
          <w:rFonts w:ascii="Times New Roman" w:hAnsi="Times New Roman"/>
        </w:rPr>
      </w:pPr>
    </w:p>
    <w:p w:rsidR="00766368" w:rsidRPr="0039599C" w:rsidRDefault="00766368" w:rsidP="00766368">
      <w:pPr>
        <w:ind w:firstLine="567"/>
        <w:jc w:val="right"/>
        <w:rPr>
          <w:rFonts w:ascii="Times New Roman" w:hAnsi="Times New Roman"/>
        </w:rPr>
      </w:pPr>
      <w:r w:rsidRPr="0039599C">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9"/>
        <w:gridCol w:w="6662"/>
        <w:gridCol w:w="2410"/>
      </w:tblGrid>
      <w:tr w:rsidR="0039599C" w:rsidRPr="0039599C" w:rsidTr="00B700D4">
        <w:trPr>
          <w:tblHeader/>
        </w:trPr>
        <w:tc>
          <w:tcPr>
            <w:tcW w:w="709"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w:t>
            </w:r>
          </w:p>
          <w:p w:rsidR="00766368" w:rsidRPr="0039599C" w:rsidRDefault="00766368" w:rsidP="00B700D4">
            <w:pPr>
              <w:jc w:val="center"/>
              <w:rPr>
                <w:rFonts w:ascii="Times New Roman" w:hAnsi="Times New Roman"/>
                <w:b/>
              </w:rPr>
            </w:pPr>
            <w:r w:rsidRPr="0039599C">
              <w:rPr>
                <w:rFonts w:ascii="Times New Roman" w:hAnsi="Times New Roman"/>
                <w:b/>
              </w:rPr>
              <w:t>п/п</w:t>
            </w:r>
          </w:p>
        </w:tc>
        <w:tc>
          <w:tcPr>
            <w:tcW w:w="6662"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Наименование объекта</w:t>
            </w:r>
          </w:p>
        </w:tc>
        <w:tc>
          <w:tcPr>
            <w:tcW w:w="2410"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Площадь (га)</w:t>
            </w:r>
          </w:p>
        </w:tc>
      </w:tr>
      <w:tr w:rsidR="0039599C" w:rsidRPr="0039599C" w:rsidTr="00B700D4">
        <w:trPr>
          <w:tblHeader/>
        </w:trPr>
        <w:tc>
          <w:tcPr>
            <w:tcW w:w="709"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1</w:t>
            </w:r>
          </w:p>
        </w:tc>
        <w:tc>
          <w:tcPr>
            <w:tcW w:w="6662"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2</w:t>
            </w:r>
          </w:p>
        </w:tc>
        <w:tc>
          <w:tcPr>
            <w:tcW w:w="2410"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3</w:t>
            </w:r>
          </w:p>
        </w:tc>
      </w:tr>
      <w:tr w:rsidR="0039599C" w:rsidRPr="0039599C" w:rsidTr="00B700D4">
        <w:tc>
          <w:tcPr>
            <w:tcW w:w="709" w:type="dxa"/>
          </w:tcPr>
          <w:p w:rsidR="00766368" w:rsidRPr="0039599C" w:rsidRDefault="00766368" w:rsidP="00B700D4">
            <w:pPr>
              <w:ind w:left="-142"/>
              <w:jc w:val="right"/>
              <w:rPr>
                <w:rFonts w:ascii="Times New Roman" w:hAnsi="Times New Roman"/>
              </w:rPr>
            </w:pPr>
          </w:p>
        </w:tc>
        <w:tc>
          <w:tcPr>
            <w:tcW w:w="6662" w:type="dxa"/>
          </w:tcPr>
          <w:p w:rsidR="00766368" w:rsidRPr="0039599C" w:rsidRDefault="00766368" w:rsidP="00B700D4">
            <w:pPr>
              <w:rPr>
                <w:rFonts w:ascii="Times New Roman" w:hAnsi="Times New Roman"/>
                <w:b/>
              </w:rPr>
            </w:pPr>
            <w:r w:rsidRPr="0039599C">
              <w:rPr>
                <w:rFonts w:ascii="Times New Roman" w:hAnsi="Times New Roman"/>
                <w:b/>
              </w:rPr>
              <w:t xml:space="preserve">Земли поселения </w:t>
            </w:r>
          </w:p>
        </w:tc>
        <w:tc>
          <w:tcPr>
            <w:tcW w:w="2410" w:type="dxa"/>
          </w:tcPr>
          <w:p w:rsidR="00766368" w:rsidRPr="0039599C" w:rsidRDefault="0039599C" w:rsidP="00B700D4">
            <w:pPr>
              <w:jc w:val="center"/>
              <w:rPr>
                <w:rFonts w:ascii="Times New Roman" w:hAnsi="Times New Roman"/>
                <w:b/>
              </w:rPr>
            </w:pPr>
            <w:r>
              <w:rPr>
                <w:rFonts w:ascii="Times New Roman" w:hAnsi="Times New Roman"/>
                <w:b/>
              </w:rPr>
              <w:t>6504,06</w:t>
            </w:r>
          </w:p>
        </w:tc>
      </w:tr>
      <w:tr w:rsidR="0039599C" w:rsidRPr="0039599C" w:rsidTr="00766368">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b/>
              </w:rPr>
            </w:pPr>
            <w:r w:rsidRPr="0039599C">
              <w:rPr>
                <w:rFonts w:ascii="Times New Roman" w:hAnsi="Times New Roman"/>
                <w:b/>
              </w:rPr>
              <w:t>Площадь земель сельскохозяйственного назначения всего, в том числе</w:t>
            </w:r>
          </w:p>
        </w:tc>
        <w:tc>
          <w:tcPr>
            <w:tcW w:w="2410" w:type="dxa"/>
            <w:vMerge w:val="restart"/>
            <w:vAlign w:val="center"/>
          </w:tcPr>
          <w:p w:rsidR="00766368" w:rsidRPr="0039599C" w:rsidRDefault="0039599C" w:rsidP="00B700D4">
            <w:pPr>
              <w:jc w:val="center"/>
              <w:rPr>
                <w:rFonts w:ascii="Times New Roman" w:hAnsi="Times New Roman"/>
              </w:rPr>
            </w:pPr>
            <w:r>
              <w:rPr>
                <w:rFonts w:ascii="Times New Roman" w:hAnsi="Times New Roman"/>
              </w:rPr>
              <w:t>4385,16</w:t>
            </w:r>
          </w:p>
          <w:p w:rsidR="00766368" w:rsidRPr="0039599C" w:rsidRDefault="00766368" w:rsidP="00B700D4">
            <w:pPr>
              <w:jc w:val="center"/>
              <w:rPr>
                <w:rFonts w:ascii="Times New Roman" w:hAnsi="Times New Roman"/>
              </w:rPr>
            </w:pPr>
          </w:p>
        </w:tc>
      </w:tr>
      <w:tr w:rsidR="0039599C" w:rsidRPr="0039599C" w:rsidTr="00B700D4">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rPr>
            </w:pPr>
            <w:r w:rsidRPr="0039599C">
              <w:rPr>
                <w:rFonts w:ascii="Times New Roman" w:hAnsi="Times New Roman"/>
              </w:rPr>
              <w:t>пашни</w:t>
            </w:r>
          </w:p>
        </w:tc>
        <w:tc>
          <w:tcPr>
            <w:tcW w:w="2410" w:type="dxa"/>
            <w:vMerge/>
          </w:tcPr>
          <w:p w:rsidR="00766368" w:rsidRPr="0039599C" w:rsidRDefault="00766368" w:rsidP="00B700D4">
            <w:pPr>
              <w:jc w:val="center"/>
              <w:rPr>
                <w:rFonts w:ascii="Times New Roman" w:hAnsi="Times New Roman"/>
              </w:rPr>
            </w:pPr>
          </w:p>
        </w:tc>
      </w:tr>
      <w:tr w:rsidR="0039599C" w:rsidRPr="0039599C" w:rsidTr="00B700D4">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rPr>
            </w:pPr>
            <w:r w:rsidRPr="0039599C">
              <w:rPr>
                <w:rFonts w:ascii="Times New Roman" w:hAnsi="Times New Roman"/>
              </w:rPr>
              <w:t>сенокосы, пастбища</w:t>
            </w:r>
          </w:p>
        </w:tc>
        <w:tc>
          <w:tcPr>
            <w:tcW w:w="2410" w:type="dxa"/>
            <w:vMerge/>
          </w:tcPr>
          <w:p w:rsidR="00766368" w:rsidRPr="0039599C" w:rsidRDefault="00766368" w:rsidP="00B700D4">
            <w:pPr>
              <w:jc w:val="center"/>
              <w:rPr>
                <w:rFonts w:ascii="Times New Roman" w:hAnsi="Times New Roman"/>
              </w:rPr>
            </w:pPr>
          </w:p>
        </w:tc>
      </w:tr>
      <w:bookmarkEnd w:id="119"/>
    </w:tbl>
    <w:p w:rsidR="0039599C" w:rsidRDefault="0039599C" w:rsidP="003739DF">
      <w:pPr>
        <w:ind w:firstLine="709"/>
        <w:rPr>
          <w:rFonts w:ascii="Times New Roman" w:hAnsi="Times New Roman"/>
        </w:rPr>
      </w:pPr>
    </w:p>
    <w:p w:rsidR="008D2897" w:rsidRPr="00766368" w:rsidRDefault="008D2897" w:rsidP="003739DF">
      <w:pPr>
        <w:ind w:firstLine="709"/>
        <w:rPr>
          <w:rFonts w:ascii="Times New Roman" w:hAnsi="Times New Roman"/>
        </w:rPr>
      </w:pPr>
      <w:r w:rsidRPr="00766368">
        <w:rPr>
          <w:rFonts w:ascii="Times New Roman" w:hAnsi="Times New Roman"/>
        </w:rPr>
        <w:t xml:space="preserve">В настоящее время в </w:t>
      </w:r>
      <w:r w:rsidR="00652BF0">
        <w:rPr>
          <w:rFonts w:ascii="Times New Roman" w:hAnsi="Times New Roman"/>
        </w:rPr>
        <w:t>сельском поселении функционируе</w:t>
      </w:r>
      <w:r w:rsidRPr="00766368">
        <w:rPr>
          <w:rFonts w:ascii="Times New Roman" w:hAnsi="Times New Roman"/>
        </w:rPr>
        <w:t xml:space="preserve">т </w:t>
      </w:r>
      <w:r w:rsidR="00652BF0">
        <w:rPr>
          <w:rFonts w:ascii="Times New Roman" w:hAnsi="Times New Roman"/>
        </w:rPr>
        <w:t>1</w:t>
      </w:r>
      <w:r w:rsidRPr="00766368">
        <w:rPr>
          <w:rFonts w:ascii="Times New Roman" w:hAnsi="Times New Roman"/>
        </w:rPr>
        <w:t xml:space="preserve"> КФХ</w:t>
      </w:r>
      <w:r w:rsidR="00652BF0">
        <w:rPr>
          <w:rFonts w:ascii="Times New Roman" w:hAnsi="Times New Roman"/>
        </w:rPr>
        <w:t xml:space="preserve"> (Хохлова Т.Н.)</w:t>
      </w:r>
      <w:r w:rsidRPr="00766368">
        <w:rPr>
          <w:rFonts w:ascii="Times New Roman" w:hAnsi="Times New Roman"/>
        </w:rPr>
        <w:t xml:space="preserve">и </w:t>
      </w:r>
      <w:r w:rsidR="00766368" w:rsidRPr="00766368">
        <w:rPr>
          <w:rFonts w:ascii="Times New Roman" w:hAnsi="Times New Roman"/>
        </w:rPr>
        <w:t>1060</w:t>
      </w:r>
      <w:r w:rsidR="003A469C" w:rsidRPr="00766368">
        <w:rPr>
          <w:rFonts w:ascii="Times New Roman" w:hAnsi="Times New Roman"/>
        </w:rPr>
        <w:t xml:space="preserve"> личных подсобных хозяйств</w:t>
      </w:r>
      <w:r w:rsidRPr="00766368">
        <w:rPr>
          <w:rFonts w:ascii="Times New Roman" w:hAnsi="Times New Roman"/>
        </w:rPr>
        <w:t>.</w:t>
      </w:r>
    </w:p>
    <w:p w:rsidR="00766368" w:rsidRDefault="00766368" w:rsidP="003C5812">
      <w:pPr>
        <w:ind w:firstLine="720"/>
        <w:rPr>
          <w:rFonts w:ascii="Times New Roman" w:hAnsi="Times New Roman"/>
        </w:rPr>
      </w:pPr>
    </w:p>
    <w:p w:rsidR="00766368" w:rsidRPr="00766368" w:rsidRDefault="00766368" w:rsidP="00766368">
      <w:pPr>
        <w:pStyle w:val="aff6"/>
        <w:spacing w:after="0"/>
        <w:ind w:left="0" w:right="-55" w:firstLine="480"/>
        <w:jc w:val="center"/>
        <w:rPr>
          <w:rFonts w:ascii="Times New Roman" w:hAnsi="Times New Roman"/>
          <w:b/>
        </w:rPr>
      </w:pPr>
      <w:r w:rsidRPr="00766368">
        <w:rPr>
          <w:rFonts w:ascii="Times New Roman" w:hAnsi="Times New Roman"/>
          <w:b/>
        </w:rPr>
        <w:t xml:space="preserve">Показатели состояния и развития агропромышленного комплекса </w:t>
      </w:r>
    </w:p>
    <w:p w:rsidR="00766368" w:rsidRPr="00766368" w:rsidRDefault="00766368" w:rsidP="00766368">
      <w:pPr>
        <w:pStyle w:val="aff6"/>
        <w:spacing w:after="0"/>
        <w:ind w:left="0" w:right="-55" w:firstLine="480"/>
        <w:jc w:val="center"/>
        <w:rPr>
          <w:rFonts w:ascii="Times New Roman" w:hAnsi="Times New Roman"/>
          <w:b/>
        </w:rPr>
      </w:pPr>
      <w:r w:rsidRPr="00766368">
        <w:rPr>
          <w:rFonts w:ascii="Times New Roman" w:hAnsi="Times New Roman"/>
          <w:b/>
        </w:rPr>
        <w:t>Поводимовского сельского поселения (на 01.01.2017 г.)</w:t>
      </w:r>
    </w:p>
    <w:p w:rsidR="00766368" w:rsidRPr="00766368" w:rsidRDefault="00766368" w:rsidP="00766368">
      <w:pPr>
        <w:pStyle w:val="aff6"/>
        <w:spacing w:after="0"/>
        <w:ind w:left="0" w:right="-55" w:firstLine="480"/>
        <w:rPr>
          <w:rFonts w:ascii="Times New Roman" w:hAnsi="Times New Roman"/>
        </w:rPr>
      </w:pPr>
    </w:p>
    <w:p w:rsidR="00766368" w:rsidRDefault="00766368" w:rsidP="00B700D4">
      <w:pPr>
        <w:ind w:firstLine="567"/>
        <w:jc w:val="right"/>
      </w:pPr>
      <w:r w:rsidRPr="00766368">
        <w:rPr>
          <w:rFonts w:ascii="Times New Roman" w:hAnsi="Times New Roman"/>
        </w:rPr>
        <w:t>Таблица 5.3.2.2.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558"/>
        <w:gridCol w:w="1134"/>
        <w:gridCol w:w="1247"/>
        <w:gridCol w:w="576"/>
        <w:gridCol w:w="585"/>
        <w:gridCol w:w="1324"/>
        <w:gridCol w:w="960"/>
        <w:gridCol w:w="1471"/>
        <w:gridCol w:w="1130"/>
      </w:tblGrid>
      <w:tr w:rsidR="00766368" w:rsidRPr="00766368" w:rsidTr="00070C20">
        <w:trPr>
          <w:trHeight w:hRule="exact" w:val="281"/>
          <w:tblHeader/>
          <w:jc w:val="center"/>
        </w:trPr>
        <w:tc>
          <w:tcPr>
            <w:tcW w:w="407"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п/п</w:t>
            </w:r>
          </w:p>
        </w:tc>
        <w:tc>
          <w:tcPr>
            <w:tcW w:w="1558"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сельского поселения, на территории которого планируется осуществлять реализацию программных</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мероприятий</w:t>
            </w:r>
          </w:p>
        </w:tc>
        <w:tc>
          <w:tcPr>
            <w:tcW w:w="3542" w:type="dxa"/>
            <w:gridSpan w:val="4"/>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Характеристика хозяйствующего субъекта АПК</w:t>
            </w:r>
          </w:p>
        </w:tc>
        <w:tc>
          <w:tcPr>
            <w:tcW w:w="4885" w:type="dxa"/>
            <w:gridSpan w:val="4"/>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Планируемые на период 2014-2020 годов инвестиционные мероприятия (проекты) по созданию новых, расширению и модернизации существующих производств</w:t>
            </w:r>
          </w:p>
        </w:tc>
      </w:tr>
      <w:tr w:rsidR="00766368" w:rsidRPr="00766368" w:rsidTr="00070C20">
        <w:trPr>
          <w:trHeight w:hRule="exact" w:val="944"/>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Организационно-правовая форма и наименование</w:t>
            </w:r>
          </w:p>
        </w:tc>
        <w:tc>
          <w:tcPr>
            <w:tcW w:w="1247"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Основные направления хозяйственной деятельности</w:t>
            </w:r>
          </w:p>
        </w:tc>
        <w:tc>
          <w:tcPr>
            <w:tcW w:w="1161" w:type="dxa"/>
            <w:gridSpan w:val="2"/>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Среднегодовой объем производства</w:t>
            </w:r>
          </w:p>
        </w:tc>
        <w:tc>
          <w:tcPr>
            <w:tcW w:w="4885" w:type="dxa"/>
            <w:gridSpan w:val="4"/>
            <w:vMerge/>
          </w:tcPr>
          <w:p w:rsidR="00766368" w:rsidRPr="00766368" w:rsidRDefault="00766368" w:rsidP="00766368">
            <w:pPr>
              <w:jc w:val="center"/>
              <w:rPr>
                <w:rFonts w:ascii="Times New Roman" w:hAnsi="Times New Roman"/>
                <w:b/>
                <w:sz w:val="16"/>
                <w:szCs w:val="16"/>
              </w:rPr>
            </w:pPr>
          </w:p>
        </w:tc>
      </w:tr>
      <w:tr w:rsidR="00766368" w:rsidRPr="00766368" w:rsidTr="00070C20">
        <w:trPr>
          <w:trHeight w:val="656"/>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1161" w:type="dxa"/>
            <w:gridSpan w:val="2"/>
            <w:vMerge/>
          </w:tcPr>
          <w:p w:rsidR="00766368" w:rsidRPr="00766368" w:rsidRDefault="00766368" w:rsidP="00766368">
            <w:pPr>
              <w:jc w:val="center"/>
              <w:rPr>
                <w:rFonts w:ascii="Times New Roman" w:hAnsi="Times New Roman"/>
                <w:b/>
                <w:sz w:val="16"/>
                <w:szCs w:val="16"/>
              </w:rPr>
            </w:pPr>
          </w:p>
        </w:tc>
        <w:tc>
          <w:tcPr>
            <w:tcW w:w="1324"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инвестиционного мероприятия (проекта)</w:t>
            </w:r>
          </w:p>
        </w:tc>
        <w:tc>
          <w:tcPr>
            <w:tcW w:w="960"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Объем инвестиций на реализацию инвестиционного мероприятия (проекта)</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c>
          <w:tcPr>
            <w:tcW w:w="2601" w:type="dxa"/>
            <w:gridSpan w:val="2"/>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2008-2012 и 2013-2020 годы</w:t>
            </w:r>
          </w:p>
        </w:tc>
      </w:tr>
      <w:tr w:rsidR="00766368" w:rsidRPr="00766368" w:rsidTr="00070C20">
        <w:trPr>
          <w:trHeight w:hRule="exact" w:val="238"/>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576"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физ. ед.</w:t>
            </w:r>
          </w:p>
        </w:tc>
        <w:tc>
          <w:tcPr>
            <w:tcW w:w="585"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c>
          <w:tcPr>
            <w:tcW w:w="1324" w:type="dxa"/>
            <w:vMerge/>
          </w:tcPr>
          <w:p w:rsidR="00766368" w:rsidRPr="00766368" w:rsidRDefault="00766368" w:rsidP="00766368">
            <w:pPr>
              <w:jc w:val="center"/>
              <w:rPr>
                <w:rFonts w:ascii="Times New Roman" w:hAnsi="Times New Roman"/>
                <w:b/>
                <w:sz w:val="16"/>
                <w:szCs w:val="16"/>
              </w:rPr>
            </w:pPr>
          </w:p>
        </w:tc>
        <w:tc>
          <w:tcPr>
            <w:tcW w:w="960" w:type="dxa"/>
            <w:vMerge/>
          </w:tcPr>
          <w:p w:rsidR="00766368" w:rsidRPr="00766368" w:rsidRDefault="00766368" w:rsidP="00766368">
            <w:pPr>
              <w:jc w:val="center"/>
              <w:rPr>
                <w:rFonts w:ascii="Times New Roman" w:hAnsi="Times New Roman"/>
                <w:b/>
                <w:sz w:val="16"/>
                <w:szCs w:val="16"/>
              </w:rPr>
            </w:pPr>
          </w:p>
        </w:tc>
        <w:tc>
          <w:tcPr>
            <w:tcW w:w="2601" w:type="dxa"/>
            <w:gridSpan w:val="2"/>
            <w:vMerge/>
          </w:tcPr>
          <w:p w:rsidR="00766368" w:rsidRPr="00766368" w:rsidRDefault="00766368" w:rsidP="00766368">
            <w:pPr>
              <w:jc w:val="center"/>
              <w:rPr>
                <w:rFonts w:ascii="Times New Roman" w:hAnsi="Times New Roman"/>
                <w:b/>
                <w:sz w:val="16"/>
                <w:szCs w:val="16"/>
              </w:rPr>
            </w:pPr>
          </w:p>
        </w:tc>
      </w:tr>
      <w:tr w:rsidR="00766368" w:rsidRPr="00766368" w:rsidTr="00070C20">
        <w:trPr>
          <w:trHeight w:val="1115"/>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576" w:type="dxa"/>
            <w:vMerge/>
          </w:tcPr>
          <w:p w:rsidR="00766368" w:rsidRPr="00766368" w:rsidRDefault="00766368" w:rsidP="00766368">
            <w:pPr>
              <w:jc w:val="center"/>
              <w:rPr>
                <w:rFonts w:ascii="Times New Roman" w:hAnsi="Times New Roman"/>
                <w:b/>
                <w:sz w:val="16"/>
                <w:szCs w:val="16"/>
              </w:rPr>
            </w:pPr>
          </w:p>
        </w:tc>
        <w:tc>
          <w:tcPr>
            <w:tcW w:w="585" w:type="dxa"/>
            <w:vMerge/>
          </w:tcPr>
          <w:p w:rsidR="00766368" w:rsidRPr="00766368" w:rsidRDefault="00766368" w:rsidP="00766368">
            <w:pPr>
              <w:jc w:val="center"/>
              <w:rPr>
                <w:rFonts w:ascii="Times New Roman" w:hAnsi="Times New Roman"/>
                <w:b/>
                <w:sz w:val="16"/>
                <w:szCs w:val="16"/>
              </w:rPr>
            </w:pPr>
          </w:p>
        </w:tc>
        <w:tc>
          <w:tcPr>
            <w:tcW w:w="1324" w:type="dxa"/>
            <w:vMerge/>
          </w:tcPr>
          <w:p w:rsidR="00766368" w:rsidRPr="00766368" w:rsidRDefault="00766368" w:rsidP="00766368">
            <w:pPr>
              <w:jc w:val="center"/>
              <w:rPr>
                <w:rFonts w:ascii="Times New Roman" w:hAnsi="Times New Roman"/>
                <w:b/>
                <w:sz w:val="16"/>
                <w:szCs w:val="16"/>
              </w:rPr>
            </w:pPr>
          </w:p>
        </w:tc>
        <w:tc>
          <w:tcPr>
            <w:tcW w:w="960" w:type="dxa"/>
            <w:vMerge/>
          </w:tcPr>
          <w:p w:rsidR="00766368" w:rsidRPr="00766368" w:rsidRDefault="00766368" w:rsidP="00766368">
            <w:pPr>
              <w:jc w:val="center"/>
              <w:rPr>
                <w:rFonts w:ascii="Times New Roman" w:hAnsi="Times New Roman"/>
                <w:b/>
                <w:sz w:val="16"/>
                <w:szCs w:val="16"/>
              </w:rPr>
            </w:pPr>
          </w:p>
        </w:tc>
        <w:tc>
          <w:tcPr>
            <w:tcW w:w="1471"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подпрограммы и мероприятия Госпрограммы, в рамках которого реализуется данное мероприятие (проект)</w:t>
            </w:r>
          </w:p>
        </w:tc>
        <w:tc>
          <w:tcPr>
            <w:tcW w:w="113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Сумма инвестиций в рамках Госпрограммы</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r>
      <w:tr w:rsidR="00766368" w:rsidRPr="00766368" w:rsidTr="00070C20">
        <w:trPr>
          <w:trHeight w:val="179"/>
          <w:tblHeader/>
          <w:jc w:val="center"/>
        </w:trPr>
        <w:tc>
          <w:tcPr>
            <w:tcW w:w="407"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1</w:t>
            </w:r>
          </w:p>
        </w:tc>
        <w:tc>
          <w:tcPr>
            <w:tcW w:w="1558"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2</w:t>
            </w:r>
          </w:p>
        </w:tc>
        <w:tc>
          <w:tcPr>
            <w:tcW w:w="1134"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3</w:t>
            </w:r>
          </w:p>
        </w:tc>
        <w:tc>
          <w:tcPr>
            <w:tcW w:w="1247"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4</w:t>
            </w:r>
          </w:p>
        </w:tc>
        <w:tc>
          <w:tcPr>
            <w:tcW w:w="576"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5</w:t>
            </w:r>
          </w:p>
        </w:tc>
        <w:tc>
          <w:tcPr>
            <w:tcW w:w="585"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6</w:t>
            </w:r>
          </w:p>
        </w:tc>
        <w:tc>
          <w:tcPr>
            <w:tcW w:w="1324"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7</w:t>
            </w:r>
          </w:p>
        </w:tc>
        <w:tc>
          <w:tcPr>
            <w:tcW w:w="96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8</w:t>
            </w:r>
          </w:p>
        </w:tc>
        <w:tc>
          <w:tcPr>
            <w:tcW w:w="1471"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9</w:t>
            </w:r>
          </w:p>
        </w:tc>
        <w:tc>
          <w:tcPr>
            <w:tcW w:w="113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10</w:t>
            </w:r>
          </w:p>
        </w:tc>
      </w:tr>
      <w:tr w:rsidR="00766368" w:rsidRPr="00766368" w:rsidTr="00070C20">
        <w:trPr>
          <w:trHeight w:val="363"/>
          <w:jc w:val="center"/>
        </w:trPr>
        <w:tc>
          <w:tcPr>
            <w:tcW w:w="407" w:type="dxa"/>
          </w:tcPr>
          <w:p w:rsidR="00766368" w:rsidRPr="00766368" w:rsidRDefault="00766368" w:rsidP="00766368">
            <w:pPr>
              <w:rPr>
                <w:rFonts w:ascii="Times New Roman" w:hAnsi="Times New Roman"/>
                <w:sz w:val="16"/>
                <w:szCs w:val="16"/>
              </w:rPr>
            </w:pPr>
          </w:p>
        </w:tc>
        <w:tc>
          <w:tcPr>
            <w:tcW w:w="1558" w:type="dxa"/>
          </w:tcPr>
          <w:p w:rsidR="00766368" w:rsidRPr="00766368" w:rsidRDefault="00766368" w:rsidP="00766368">
            <w:pPr>
              <w:rPr>
                <w:rFonts w:ascii="Times New Roman" w:hAnsi="Times New Roman"/>
              </w:rPr>
            </w:pPr>
            <w:r w:rsidRPr="00766368">
              <w:rPr>
                <w:rFonts w:ascii="Times New Roman" w:hAnsi="Times New Roman"/>
              </w:rPr>
              <w:t>Поводимовское сельское поселение</w:t>
            </w:r>
          </w:p>
        </w:tc>
        <w:tc>
          <w:tcPr>
            <w:tcW w:w="1134" w:type="dxa"/>
          </w:tcPr>
          <w:p w:rsidR="00766368" w:rsidRPr="00766368" w:rsidRDefault="00766368" w:rsidP="00070C20">
            <w:pPr>
              <w:jc w:val="center"/>
              <w:rPr>
                <w:rFonts w:ascii="Times New Roman" w:hAnsi="Times New Roman"/>
              </w:rPr>
            </w:pPr>
            <w:r w:rsidRPr="00766368">
              <w:rPr>
                <w:rFonts w:ascii="Times New Roman" w:hAnsi="Times New Roman"/>
              </w:rPr>
              <w:t>частная</w:t>
            </w:r>
          </w:p>
        </w:tc>
        <w:tc>
          <w:tcPr>
            <w:tcW w:w="1247" w:type="dxa"/>
          </w:tcPr>
          <w:p w:rsidR="00766368" w:rsidRPr="00766368" w:rsidRDefault="00766368" w:rsidP="00070C20">
            <w:pPr>
              <w:jc w:val="center"/>
              <w:rPr>
                <w:rFonts w:ascii="Times New Roman" w:hAnsi="Times New Roman"/>
              </w:rPr>
            </w:pPr>
            <w:r w:rsidRPr="00766368">
              <w:rPr>
                <w:rFonts w:ascii="Times New Roman" w:hAnsi="Times New Roman"/>
              </w:rPr>
              <w:t>мясное</w:t>
            </w:r>
          </w:p>
        </w:tc>
        <w:tc>
          <w:tcPr>
            <w:tcW w:w="576" w:type="dxa"/>
          </w:tcPr>
          <w:p w:rsidR="00766368" w:rsidRPr="00766368" w:rsidRDefault="00766368" w:rsidP="00070C20">
            <w:pPr>
              <w:jc w:val="center"/>
              <w:rPr>
                <w:rFonts w:ascii="Times New Roman" w:hAnsi="Times New Roman"/>
              </w:rPr>
            </w:pPr>
            <w:r w:rsidRPr="00766368">
              <w:rPr>
                <w:rFonts w:ascii="Times New Roman" w:hAnsi="Times New Roman"/>
              </w:rPr>
              <w:t>40</w:t>
            </w:r>
          </w:p>
        </w:tc>
        <w:tc>
          <w:tcPr>
            <w:tcW w:w="585" w:type="dxa"/>
          </w:tcPr>
          <w:p w:rsidR="00766368" w:rsidRPr="00766368" w:rsidRDefault="00766368" w:rsidP="00070C20">
            <w:pPr>
              <w:jc w:val="center"/>
              <w:rPr>
                <w:rFonts w:ascii="Times New Roman" w:hAnsi="Times New Roman"/>
              </w:rPr>
            </w:pPr>
            <w:r w:rsidRPr="00766368">
              <w:rPr>
                <w:rFonts w:ascii="Times New Roman" w:hAnsi="Times New Roman"/>
              </w:rPr>
              <w:t>400</w:t>
            </w:r>
          </w:p>
        </w:tc>
        <w:tc>
          <w:tcPr>
            <w:tcW w:w="1324" w:type="dxa"/>
          </w:tcPr>
          <w:p w:rsidR="00766368" w:rsidRPr="00766368" w:rsidRDefault="00766368" w:rsidP="00070C20">
            <w:pPr>
              <w:jc w:val="center"/>
              <w:rPr>
                <w:rFonts w:ascii="Times New Roman" w:hAnsi="Times New Roman"/>
              </w:rPr>
            </w:pPr>
            <w:r w:rsidRPr="00766368">
              <w:rPr>
                <w:rFonts w:ascii="Times New Roman" w:hAnsi="Times New Roman"/>
              </w:rPr>
              <w:t>Поддержка начинающих фермеров</w:t>
            </w:r>
          </w:p>
        </w:tc>
        <w:tc>
          <w:tcPr>
            <w:tcW w:w="960" w:type="dxa"/>
          </w:tcPr>
          <w:p w:rsidR="00766368" w:rsidRPr="00766368" w:rsidRDefault="00766368" w:rsidP="00766368">
            <w:pPr>
              <w:rPr>
                <w:rFonts w:ascii="Times New Roman" w:hAnsi="Times New Roman"/>
              </w:rPr>
            </w:pPr>
            <w:r w:rsidRPr="00766368">
              <w:rPr>
                <w:rFonts w:ascii="Times New Roman" w:hAnsi="Times New Roman"/>
              </w:rPr>
              <w:t>3</w:t>
            </w:r>
          </w:p>
        </w:tc>
        <w:tc>
          <w:tcPr>
            <w:tcW w:w="1471" w:type="dxa"/>
          </w:tcPr>
          <w:p w:rsidR="00766368" w:rsidRPr="00766368" w:rsidRDefault="00766368" w:rsidP="00766368">
            <w:pPr>
              <w:rPr>
                <w:rFonts w:ascii="Times New Roman" w:hAnsi="Times New Roman"/>
              </w:rPr>
            </w:pPr>
          </w:p>
        </w:tc>
        <w:tc>
          <w:tcPr>
            <w:tcW w:w="1130" w:type="dxa"/>
          </w:tcPr>
          <w:p w:rsidR="00766368" w:rsidRPr="00766368" w:rsidRDefault="00766368" w:rsidP="00766368">
            <w:pPr>
              <w:rPr>
                <w:rFonts w:ascii="Times New Roman" w:hAnsi="Times New Roman"/>
              </w:rPr>
            </w:pPr>
          </w:p>
        </w:tc>
      </w:tr>
      <w:tr w:rsidR="00766368" w:rsidRPr="00766368" w:rsidTr="00070C20">
        <w:trPr>
          <w:trHeight w:val="363"/>
          <w:jc w:val="center"/>
        </w:trPr>
        <w:tc>
          <w:tcPr>
            <w:tcW w:w="407" w:type="dxa"/>
          </w:tcPr>
          <w:p w:rsidR="00766368" w:rsidRPr="00766368" w:rsidRDefault="00766368" w:rsidP="00766368">
            <w:pPr>
              <w:rPr>
                <w:rFonts w:ascii="Times New Roman" w:hAnsi="Times New Roman"/>
                <w:sz w:val="16"/>
                <w:szCs w:val="16"/>
              </w:rPr>
            </w:pPr>
          </w:p>
        </w:tc>
        <w:tc>
          <w:tcPr>
            <w:tcW w:w="1558" w:type="dxa"/>
          </w:tcPr>
          <w:p w:rsidR="00766368" w:rsidRPr="00766368" w:rsidRDefault="00766368" w:rsidP="00766368">
            <w:pPr>
              <w:rPr>
                <w:rFonts w:ascii="Times New Roman" w:hAnsi="Times New Roman"/>
              </w:rPr>
            </w:pPr>
          </w:p>
        </w:tc>
        <w:tc>
          <w:tcPr>
            <w:tcW w:w="1134" w:type="dxa"/>
          </w:tcPr>
          <w:p w:rsidR="00766368" w:rsidRPr="00766368" w:rsidRDefault="00766368" w:rsidP="00070C20">
            <w:pPr>
              <w:jc w:val="center"/>
              <w:rPr>
                <w:rFonts w:ascii="Times New Roman" w:hAnsi="Times New Roman"/>
              </w:rPr>
            </w:pPr>
          </w:p>
        </w:tc>
        <w:tc>
          <w:tcPr>
            <w:tcW w:w="1247" w:type="dxa"/>
          </w:tcPr>
          <w:p w:rsidR="00766368" w:rsidRPr="00766368" w:rsidRDefault="00766368" w:rsidP="00070C20">
            <w:pPr>
              <w:jc w:val="center"/>
              <w:rPr>
                <w:rFonts w:ascii="Times New Roman" w:hAnsi="Times New Roman"/>
              </w:rPr>
            </w:pPr>
            <w:r w:rsidRPr="00766368">
              <w:rPr>
                <w:rFonts w:ascii="Times New Roman" w:hAnsi="Times New Roman"/>
              </w:rPr>
              <w:t>молочное</w:t>
            </w:r>
          </w:p>
        </w:tc>
        <w:tc>
          <w:tcPr>
            <w:tcW w:w="576" w:type="dxa"/>
          </w:tcPr>
          <w:p w:rsidR="00766368" w:rsidRPr="00766368" w:rsidRDefault="00766368" w:rsidP="00070C20">
            <w:pPr>
              <w:jc w:val="center"/>
              <w:rPr>
                <w:rFonts w:ascii="Times New Roman" w:hAnsi="Times New Roman"/>
              </w:rPr>
            </w:pPr>
            <w:r w:rsidRPr="00766368">
              <w:rPr>
                <w:rFonts w:ascii="Times New Roman" w:hAnsi="Times New Roman"/>
              </w:rPr>
              <w:t>70</w:t>
            </w:r>
          </w:p>
        </w:tc>
        <w:tc>
          <w:tcPr>
            <w:tcW w:w="585" w:type="dxa"/>
          </w:tcPr>
          <w:p w:rsidR="00766368" w:rsidRPr="00766368" w:rsidRDefault="00766368" w:rsidP="00070C20">
            <w:pPr>
              <w:jc w:val="center"/>
              <w:rPr>
                <w:rFonts w:ascii="Times New Roman" w:hAnsi="Times New Roman"/>
              </w:rPr>
            </w:pPr>
            <w:r w:rsidRPr="00766368">
              <w:rPr>
                <w:rFonts w:ascii="Times New Roman" w:hAnsi="Times New Roman"/>
              </w:rPr>
              <w:t>700</w:t>
            </w:r>
          </w:p>
        </w:tc>
        <w:tc>
          <w:tcPr>
            <w:tcW w:w="1324" w:type="dxa"/>
          </w:tcPr>
          <w:p w:rsidR="00766368" w:rsidRPr="00766368" w:rsidRDefault="00766368" w:rsidP="00070C20">
            <w:pPr>
              <w:jc w:val="center"/>
              <w:rPr>
                <w:rFonts w:ascii="Times New Roman" w:hAnsi="Times New Roman"/>
              </w:rPr>
            </w:pPr>
          </w:p>
        </w:tc>
        <w:tc>
          <w:tcPr>
            <w:tcW w:w="960" w:type="dxa"/>
          </w:tcPr>
          <w:p w:rsidR="00766368" w:rsidRPr="00766368" w:rsidRDefault="00766368" w:rsidP="00766368">
            <w:pPr>
              <w:rPr>
                <w:rFonts w:ascii="Times New Roman" w:hAnsi="Times New Roman"/>
              </w:rPr>
            </w:pPr>
          </w:p>
        </w:tc>
        <w:tc>
          <w:tcPr>
            <w:tcW w:w="1471" w:type="dxa"/>
          </w:tcPr>
          <w:p w:rsidR="00766368" w:rsidRPr="00766368" w:rsidRDefault="00766368" w:rsidP="00766368">
            <w:pPr>
              <w:rPr>
                <w:rFonts w:ascii="Times New Roman" w:hAnsi="Times New Roman"/>
              </w:rPr>
            </w:pPr>
          </w:p>
        </w:tc>
        <w:tc>
          <w:tcPr>
            <w:tcW w:w="1130" w:type="dxa"/>
          </w:tcPr>
          <w:p w:rsidR="00766368" w:rsidRPr="00766368" w:rsidRDefault="00766368" w:rsidP="00766368">
            <w:pPr>
              <w:rPr>
                <w:rFonts w:ascii="Times New Roman" w:hAnsi="Times New Roman"/>
              </w:rPr>
            </w:pPr>
          </w:p>
        </w:tc>
      </w:tr>
    </w:tbl>
    <w:p w:rsidR="00766368" w:rsidRDefault="00766368" w:rsidP="003C5812">
      <w:pPr>
        <w:ind w:firstLine="720"/>
        <w:rPr>
          <w:rFonts w:ascii="Times New Roman" w:hAnsi="Times New Roman"/>
        </w:rPr>
      </w:pPr>
    </w:p>
    <w:p w:rsidR="003C5812" w:rsidRPr="00766368" w:rsidRDefault="003C5812" w:rsidP="003C5812">
      <w:pPr>
        <w:ind w:firstLine="720"/>
        <w:rPr>
          <w:rFonts w:ascii="Times New Roman" w:hAnsi="Times New Roman"/>
        </w:rPr>
      </w:pPr>
      <w:r w:rsidRPr="00766368">
        <w:rPr>
          <w:rFonts w:ascii="Times New Roman" w:hAnsi="Times New Roman"/>
        </w:rPr>
        <w:t xml:space="preserve">КФХ сельского поселения занимаются растениеводством и животноводством,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766368" w:rsidRDefault="008D2897" w:rsidP="008D2897">
      <w:pPr>
        <w:tabs>
          <w:tab w:val="left" w:pos="709"/>
          <w:tab w:val="left" w:pos="993"/>
        </w:tabs>
        <w:ind w:right="-6" w:firstLine="709"/>
        <w:rPr>
          <w:rFonts w:ascii="Times New Roman" w:hAnsi="Times New Roman"/>
        </w:rPr>
      </w:pPr>
      <w:r w:rsidRPr="00766368">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7A34CF" w:rsidRPr="00B410FD" w:rsidRDefault="007A34CF" w:rsidP="00AF7442">
      <w:pPr>
        <w:ind w:firstLine="709"/>
        <w:rPr>
          <w:rFonts w:ascii="Times New Roman" w:hAnsi="Times New Roman"/>
          <w:color w:val="FF0000"/>
        </w:rPr>
      </w:pPr>
    </w:p>
    <w:p w:rsidR="006628FB" w:rsidRPr="00B700D4" w:rsidRDefault="006628FB" w:rsidP="006628FB">
      <w:pPr>
        <w:ind w:firstLine="709"/>
        <w:jc w:val="center"/>
        <w:rPr>
          <w:rFonts w:ascii="Times New Roman" w:hAnsi="Times New Roman"/>
          <w:b/>
        </w:rPr>
      </w:pPr>
      <w:r w:rsidRPr="00B700D4">
        <w:rPr>
          <w:rFonts w:ascii="Times New Roman" w:hAnsi="Times New Roman"/>
          <w:b/>
        </w:rPr>
        <w:t xml:space="preserve">Число, находящихся на территории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r w:rsidRPr="00B700D4">
        <w:rPr>
          <w:rFonts w:ascii="Times New Roman" w:hAnsi="Times New Roman"/>
          <w:b/>
        </w:rPr>
        <w:t xml:space="preserve"> организаций по видам экономической деятельности</w:t>
      </w:r>
    </w:p>
    <w:p w:rsidR="006628FB" w:rsidRPr="00B700D4" w:rsidRDefault="006628FB" w:rsidP="006628FB">
      <w:pPr>
        <w:ind w:firstLine="709"/>
        <w:jc w:val="center"/>
        <w:rPr>
          <w:rFonts w:ascii="Times New Roman" w:hAnsi="Times New Roman"/>
          <w:b/>
        </w:rPr>
      </w:pPr>
      <w:r w:rsidRPr="00B700D4">
        <w:rPr>
          <w:rFonts w:ascii="Times New Roman" w:hAnsi="Times New Roman"/>
          <w:b/>
        </w:rPr>
        <w:t>(на 01.01.2017 г.)</w:t>
      </w:r>
    </w:p>
    <w:p w:rsidR="009D7AA0" w:rsidRPr="00B700D4" w:rsidRDefault="00766368" w:rsidP="009D7AA0">
      <w:pPr>
        <w:ind w:firstLine="567"/>
        <w:jc w:val="right"/>
      </w:pPr>
      <w:r w:rsidRPr="00B700D4">
        <w:rPr>
          <w:rFonts w:ascii="Times New Roman" w:hAnsi="Times New Roman"/>
        </w:rPr>
        <w:t>Таблица 5.3.2.3</w:t>
      </w:r>
      <w:r w:rsidR="006628FB" w:rsidRPr="00B700D4">
        <w:rPr>
          <w:rFonts w:ascii="Times New Roman"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39"/>
        <w:gridCol w:w="1239"/>
        <w:gridCol w:w="2702"/>
      </w:tblGrid>
      <w:tr w:rsidR="00B410FD" w:rsidRPr="00B700D4" w:rsidTr="007D637B">
        <w:trPr>
          <w:trHeight w:val="23"/>
          <w:tblHeader/>
          <w:jc w:val="center"/>
        </w:trPr>
        <w:tc>
          <w:tcPr>
            <w:tcW w:w="0" w:type="auto"/>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Вид экономической деятельности</w:t>
            </w:r>
          </w:p>
        </w:tc>
        <w:tc>
          <w:tcPr>
            <w:tcW w:w="1239"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Ед. изм.</w:t>
            </w:r>
          </w:p>
        </w:tc>
        <w:tc>
          <w:tcPr>
            <w:tcW w:w="2702"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Количество</w:t>
            </w:r>
          </w:p>
        </w:tc>
      </w:tr>
      <w:tr w:rsidR="00B410FD" w:rsidRPr="00B700D4" w:rsidTr="007D637B">
        <w:trPr>
          <w:trHeight w:val="23"/>
          <w:tblHeader/>
          <w:jc w:val="center"/>
        </w:trPr>
        <w:tc>
          <w:tcPr>
            <w:tcW w:w="0" w:type="auto"/>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1</w:t>
            </w:r>
          </w:p>
        </w:tc>
        <w:tc>
          <w:tcPr>
            <w:tcW w:w="1239"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2</w:t>
            </w:r>
          </w:p>
        </w:tc>
        <w:tc>
          <w:tcPr>
            <w:tcW w:w="2702"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3</w:t>
            </w:r>
          </w:p>
        </w:tc>
      </w:tr>
      <w:tr w:rsidR="00B410FD" w:rsidRPr="00B700D4" w:rsidTr="007D637B">
        <w:trPr>
          <w:trHeight w:val="23"/>
          <w:jc w:val="center"/>
        </w:trPr>
        <w:tc>
          <w:tcPr>
            <w:tcW w:w="0" w:type="auto"/>
          </w:tcPr>
          <w:p w:rsidR="009D7AA0" w:rsidRPr="00B700D4" w:rsidRDefault="009D7AA0" w:rsidP="009D7AA0">
            <w:pPr>
              <w:suppressAutoHyphens/>
              <w:snapToGrid w:val="0"/>
              <w:rPr>
                <w:rFonts w:ascii="Times New Roman" w:hAnsi="Times New Roman"/>
                <w:lang w:eastAsia="ar-SA"/>
              </w:rPr>
            </w:pPr>
            <w:r w:rsidRPr="00B700D4">
              <w:rPr>
                <w:rFonts w:ascii="Times New Roman" w:hAnsi="Times New Roman"/>
                <w:lang w:eastAsia="ar-SA"/>
              </w:rPr>
              <w:t>Сельскохозяйственные организации</w:t>
            </w:r>
          </w:p>
        </w:tc>
        <w:tc>
          <w:tcPr>
            <w:tcW w:w="1239"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единиц</w:t>
            </w:r>
          </w:p>
        </w:tc>
        <w:tc>
          <w:tcPr>
            <w:tcW w:w="2702"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9D7AA0">
            <w:pPr>
              <w:suppressAutoHyphens/>
              <w:snapToGrid w:val="0"/>
              <w:rPr>
                <w:rFonts w:ascii="Times New Roman" w:hAnsi="Times New Roman"/>
                <w:lang w:eastAsia="ar-SA"/>
              </w:rPr>
            </w:pPr>
            <w:r w:rsidRPr="00B700D4">
              <w:rPr>
                <w:rFonts w:ascii="Times New Roman" w:hAnsi="Times New Roman"/>
                <w:lang w:eastAsia="ar-SA"/>
              </w:rPr>
              <w:t>Крестьянские (фермерские) хозяйства</w:t>
            </w:r>
          </w:p>
        </w:tc>
        <w:tc>
          <w:tcPr>
            <w:tcW w:w="1239" w:type="dxa"/>
          </w:tcPr>
          <w:p w:rsidR="009D7AA0" w:rsidRPr="00B700D4" w:rsidRDefault="009D7AA0" w:rsidP="009D7AA0">
            <w:pPr>
              <w:jc w:val="center"/>
            </w:pPr>
            <w:r w:rsidRPr="00B700D4">
              <w:rPr>
                <w:rFonts w:ascii="Times New Roman" w:hAnsi="Times New Roman"/>
                <w:lang w:eastAsia="ar-SA"/>
              </w:rPr>
              <w:t>единиц</w:t>
            </w:r>
          </w:p>
        </w:tc>
        <w:tc>
          <w:tcPr>
            <w:tcW w:w="2702" w:type="dxa"/>
          </w:tcPr>
          <w:p w:rsidR="009D7AA0" w:rsidRPr="00B700D4" w:rsidRDefault="00766368" w:rsidP="009D7AA0">
            <w:pPr>
              <w:suppressAutoHyphens/>
              <w:snapToGrid w:val="0"/>
              <w:jc w:val="center"/>
              <w:rPr>
                <w:rFonts w:ascii="Times New Roman" w:hAnsi="Times New Roman"/>
                <w:lang w:eastAsia="ar-SA"/>
              </w:rPr>
            </w:pPr>
            <w:r w:rsidRPr="00B700D4">
              <w:rPr>
                <w:rFonts w:ascii="Times New Roman" w:hAnsi="Times New Roman"/>
                <w:lang w:eastAsia="ar-SA"/>
              </w:rPr>
              <w:t>2</w:t>
            </w:r>
          </w:p>
        </w:tc>
      </w:tr>
      <w:tr w:rsidR="00B410FD" w:rsidRPr="00B700D4" w:rsidTr="007D637B">
        <w:trPr>
          <w:trHeight w:val="23"/>
          <w:jc w:val="center"/>
        </w:trPr>
        <w:tc>
          <w:tcPr>
            <w:tcW w:w="0" w:type="auto"/>
          </w:tcPr>
          <w:p w:rsidR="009D7AA0" w:rsidRPr="00B700D4" w:rsidRDefault="009D7AA0" w:rsidP="009D7AA0">
            <w:pPr>
              <w:suppressAutoHyphens/>
              <w:snapToGrid w:val="0"/>
              <w:jc w:val="left"/>
              <w:rPr>
                <w:rFonts w:ascii="Times New Roman" w:hAnsi="Times New Roman"/>
                <w:lang w:eastAsia="ar-SA"/>
              </w:rPr>
            </w:pPr>
            <w:r w:rsidRPr="00B700D4">
              <w:rPr>
                <w:rFonts w:ascii="Times New Roman" w:hAnsi="Times New Roman"/>
                <w:lang w:eastAsia="ar-SA"/>
              </w:rPr>
              <w:t>Сельскохозяйственные кооперативы</w:t>
            </w:r>
          </w:p>
        </w:tc>
        <w:tc>
          <w:tcPr>
            <w:tcW w:w="1239" w:type="dxa"/>
          </w:tcPr>
          <w:p w:rsidR="009D7AA0" w:rsidRPr="00B700D4" w:rsidRDefault="009D7AA0" w:rsidP="009D7AA0">
            <w:pPr>
              <w:jc w:val="center"/>
            </w:pPr>
            <w:r w:rsidRPr="00B700D4">
              <w:rPr>
                <w:rFonts w:ascii="Times New Roman" w:hAnsi="Times New Roman"/>
                <w:lang w:eastAsia="ar-SA"/>
              </w:rPr>
              <w:t>единиц</w:t>
            </w:r>
          </w:p>
        </w:tc>
        <w:tc>
          <w:tcPr>
            <w:tcW w:w="2702"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Организации строительства, транспорта и связи</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9D7AA0" w:rsidP="007D637B">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lang w:eastAsia="ar-SA"/>
              </w:rPr>
            </w:pPr>
            <w:r w:rsidRPr="00B700D4">
              <w:rPr>
                <w:rFonts w:ascii="Times New Roman" w:hAnsi="Times New Roman"/>
                <w:lang w:eastAsia="ar-SA"/>
              </w:rPr>
              <w:t>Обрабатывающме производства</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9D7AA0" w:rsidP="007D637B">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lang w:eastAsia="ar-SA"/>
              </w:rPr>
            </w:pPr>
            <w:r w:rsidRPr="00B700D4">
              <w:rPr>
                <w:rFonts w:ascii="Times New Roman" w:hAnsi="Times New Roman"/>
                <w:lang w:eastAsia="ar-SA"/>
              </w:rPr>
              <w:t>Организации в сфере розничной торговли и общественного питания</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B700D4" w:rsidP="007D637B">
            <w:pPr>
              <w:suppressAutoHyphens/>
              <w:snapToGrid w:val="0"/>
              <w:jc w:val="center"/>
              <w:rPr>
                <w:rFonts w:ascii="Times New Roman" w:hAnsi="Times New Roman"/>
                <w:lang w:eastAsia="ar-SA"/>
              </w:rPr>
            </w:pPr>
            <w:r w:rsidRPr="00B700D4">
              <w:rPr>
                <w:rFonts w:ascii="Times New Roman" w:hAnsi="Times New Roman"/>
                <w:lang w:eastAsia="ar-SA"/>
              </w:rPr>
              <w:t>8</w:t>
            </w:r>
          </w:p>
        </w:tc>
      </w:tr>
      <w:tr w:rsidR="009D7AA0"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b/>
                <w:lang w:eastAsia="ar-SA"/>
              </w:rPr>
            </w:pPr>
            <w:r w:rsidRPr="00B700D4">
              <w:rPr>
                <w:rFonts w:ascii="Times New Roman" w:hAnsi="Times New Roman"/>
                <w:b/>
                <w:lang w:eastAsia="ar-SA"/>
              </w:rPr>
              <w:t>Всего</w:t>
            </w:r>
          </w:p>
        </w:tc>
        <w:tc>
          <w:tcPr>
            <w:tcW w:w="1239" w:type="dxa"/>
          </w:tcPr>
          <w:p w:rsidR="009D7AA0" w:rsidRPr="00B700D4" w:rsidRDefault="009D7AA0" w:rsidP="007D637B">
            <w:pPr>
              <w:jc w:val="center"/>
              <w:rPr>
                <w:rFonts w:ascii="Times New Roman" w:hAnsi="Times New Roman"/>
                <w:b/>
                <w:lang w:eastAsia="ar-SA"/>
              </w:rPr>
            </w:pPr>
            <w:r w:rsidRPr="00B700D4">
              <w:rPr>
                <w:rFonts w:ascii="Times New Roman" w:hAnsi="Times New Roman"/>
                <w:b/>
                <w:lang w:eastAsia="ar-SA"/>
              </w:rPr>
              <w:t>единиц</w:t>
            </w:r>
          </w:p>
        </w:tc>
        <w:tc>
          <w:tcPr>
            <w:tcW w:w="2702" w:type="dxa"/>
          </w:tcPr>
          <w:p w:rsidR="009D7AA0" w:rsidRPr="00B700D4" w:rsidRDefault="00B700D4" w:rsidP="007D637B">
            <w:pPr>
              <w:suppressAutoHyphens/>
              <w:snapToGrid w:val="0"/>
              <w:jc w:val="center"/>
              <w:rPr>
                <w:rFonts w:ascii="Times New Roman" w:hAnsi="Times New Roman"/>
                <w:b/>
                <w:lang w:eastAsia="ar-SA"/>
              </w:rPr>
            </w:pPr>
            <w:r w:rsidRPr="00B700D4">
              <w:rPr>
                <w:rFonts w:ascii="Times New Roman" w:hAnsi="Times New Roman"/>
                <w:b/>
                <w:lang w:eastAsia="ar-SA"/>
              </w:rPr>
              <w:t>10</w:t>
            </w:r>
          </w:p>
        </w:tc>
      </w:tr>
    </w:tbl>
    <w:p w:rsidR="00842D02" w:rsidRPr="00B410FD" w:rsidRDefault="00842D02" w:rsidP="0021214A">
      <w:pPr>
        <w:pStyle w:val="affffffffff9"/>
        <w:tabs>
          <w:tab w:val="left" w:pos="993"/>
        </w:tabs>
        <w:spacing w:before="0" w:after="0"/>
        <w:ind w:firstLine="709"/>
        <w:rPr>
          <w:b/>
          <w:color w:val="FF0000"/>
        </w:rPr>
      </w:pPr>
    </w:p>
    <w:p w:rsidR="0086071A" w:rsidRPr="00B700D4" w:rsidRDefault="0086071A" w:rsidP="0086071A">
      <w:pPr>
        <w:pStyle w:val="affffffffff9"/>
        <w:tabs>
          <w:tab w:val="left" w:pos="993"/>
        </w:tabs>
        <w:spacing w:before="0" w:after="0"/>
        <w:ind w:firstLine="709"/>
      </w:pPr>
      <w:r w:rsidRPr="00B700D4">
        <w:rPr>
          <w:b/>
        </w:rPr>
        <w:t xml:space="preserve">Малое предпринимательство </w:t>
      </w:r>
    </w:p>
    <w:p w:rsidR="0086071A" w:rsidRPr="00B700D4" w:rsidRDefault="0086071A" w:rsidP="00A92FD7">
      <w:pPr>
        <w:pStyle w:val="affffffffff9"/>
        <w:tabs>
          <w:tab w:val="left" w:pos="993"/>
        </w:tabs>
        <w:spacing w:before="0" w:after="0"/>
        <w:ind w:firstLine="709"/>
      </w:pPr>
    </w:p>
    <w:p w:rsidR="00C02190" w:rsidRPr="00B700D4" w:rsidRDefault="00A92FD7" w:rsidP="00C02190">
      <w:pPr>
        <w:widowControl w:val="0"/>
        <w:suppressAutoHyphens/>
        <w:autoSpaceDE w:val="0"/>
        <w:ind w:firstLine="720"/>
        <w:rPr>
          <w:rFonts w:ascii="Times New Roman" w:hAnsi="Times New Roman"/>
          <w:lang w:eastAsia="ar-SA"/>
        </w:rPr>
      </w:pPr>
      <w:r w:rsidRPr="00B700D4">
        <w:rPr>
          <w:rFonts w:ascii="Times New Roman" w:hAnsi="Times New Roman"/>
          <w:lang w:eastAsia="ar-SA"/>
        </w:rPr>
        <w:t xml:space="preserve">Малый бизнес присутствует во всех отраслях экономики </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и района в целом, при этом доминирующее положение занимает в торговле и сфере услуг.</w:t>
      </w:r>
    </w:p>
    <w:p w:rsidR="00BE07A3" w:rsidRPr="00B700D4" w:rsidRDefault="000D2A18" w:rsidP="00BE07A3">
      <w:pPr>
        <w:widowControl w:val="0"/>
        <w:suppressAutoHyphens/>
        <w:autoSpaceDE w:val="0"/>
        <w:ind w:firstLine="720"/>
        <w:rPr>
          <w:rFonts w:ascii="Times New Roman" w:hAnsi="Times New Roman"/>
        </w:rPr>
      </w:pPr>
      <w:r w:rsidRPr="00B700D4">
        <w:rPr>
          <w:rFonts w:ascii="Times New Roman" w:hAnsi="Times New Roman"/>
        </w:rPr>
        <w:t xml:space="preserve">Количество малых предприятий </w:t>
      </w:r>
      <w:r w:rsidR="00B410FD" w:rsidRPr="00B700D4">
        <w:rPr>
          <w:rFonts w:ascii="Times New Roman" w:hAnsi="Times New Roman"/>
        </w:rPr>
        <w:t>Поводимовского</w:t>
      </w:r>
      <w:r w:rsidRPr="00B700D4">
        <w:rPr>
          <w:rFonts w:ascii="Times New Roman" w:hAnsi="Times New Roman"/>
        </w:rPr>
        <w:t xml:space="preserve"> сельского поселения составляет </w:t>
      </w:r>
      <w:r w:rsidR="00B700D4" w:rsidRPr="00B700D4">
        <w:rPr>
          <w:rFonts w:ascii="Times New Roman" w:hAnsi="Times New Roman"/>
        </w:rPr>
        <w:t>8</w:t>
      </w:r>
      <w:r w:rsidR="00BE07A3" w:rsidRPr="00B700D4">
        <w:rPr>
          <w:rFonts w:ascii="Times New Roman" w:hAnsi="Times New Roman"/>
        </w:rPr>
        <w:t>.</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В то же время потенциал развития малого и среднего предпринимательства на территории </w:t>
      </w:r>
      <w:r w:rsidR="00B410FD" w:rsidRPr="00B700D4">
        <w:rPr>
          <w:rFonts w:ascii="Times New Roman" w:hAnsi="Times New Roman"/>
        </w:rPr>
        <w:t>Поводимовского</w:t>
      </w:r>
      <w:r w:rsidRPr="00B700D4">
        <w:rPr>
          <w:rFonts w:ascii="Times New Roman" w:hAnsi="Times New Roman"/>
        </w:rPr>
        <w:t xml:space="preserve"> сельского поселения в настоящее время реализован не полностью.</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w:t>
      </w:r>
      <w:r w:rsidRPr="00B700D4">
        <w:rPr>
          <w:rFonts w:ascii="Times New Roman" w:hAnsi="Times New Roman"/>
        </w:rPr>
        <w:lastRenderedPageBreak/>
        <w:t>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B410FD" w:rsidRPr="00B700D4">
        <w:rPr>
          <w:rFonts w:ascii="Times New Roman" w:hAnsi="Times New Roman"/>
        </w:rPr>
        <w:t>Поводимовского</w:t>
      </w:r>
      <w:r w:rsidRPr="00B700D4">
        <w:rPr>
          <w:rFonts w:ascii="Times New Roman" w:hAnsi="Times New Roman"/>
        </w:rPr>
        <w:t xml:space="preserve"> сельского поселения.</w:t>
      </w:r>
    </w:p>
    <w:p w:rsidR="0086071A" w:rsidRPr="00B410FD" w:rsidRDefault="0086071A" w:rsidP="00A92FD7">
      <w:pPr>
        <w:pStyle w:val="affffffffff9"/>
        <w:tabs>
          <w:tab w:val="left" w:pos="993"/>
        </w:tabs>
        <w:spacing w:before="0" w:after="0"/>
        <w:ind w:firstLine="709"/>
        <w:rPr>
          <w:color w:val="FF0000"/>
        </w:rPr>
      </w:pPr>
    </w:p>
    <w:p w:rsidR="0086071A" w:rsidRPr="00B700D4" w:rsidRDefault="0086071A" w:rsidP="00A92FD7">
      <w:pPr>
        <w:pStyle w:val="affffffffff9"/>
        <w:tabs>
          <w:tab w:val="left" w:pos="993"/>
        </w:tabs>
        <w:spacing w:before="0" w:after="0"/>
        <w:ind w:firstLine="709"/>
        <w:rPr>
          <w:b/>
        </w:rPr>
      </w:pPr>
      <w:r w:rsidRPr="00B700D4">
        <w:rPr>
          <w:b/>
        </w:rPr>
        <w:t>Туризм, рекреация</w:t>
      </w:r>
    </w:p>
    <w:p w:rsidR="0086071A" w:rsidRPr="00B700D4" w:rsidRDefault="0086071A" w:rsidP="00A92FD7">
      <w:pPr>
        <w:pStyle w:val="affffffffff9"/>
        <w:tabs>
          <w:tab w:val="left" w:pos="993"/>
        </w:tabs>
        <w:spacing w:before="0" w:after="0"/>
        <w:ind w:firstLine="709"/>
        <w:rPr>
          <w:b/>
        </w:rPr>
      </w:pPr>
    </w:p>
    <w:bookmarkEnd w:id="118"/>
    <w:p w:rsidR="007B55F6" w:rsidRPr="00B700D4" w:rsidRDefault="007B55F6" w:rsidP="007B55F6">
      <w:pPr>
        <w:widowControl w:val="0"/>
        <w:suppressAutoHyphens/>
        <w:ind w:firstLine="709"/>
        <w:rPr>
          <w:rFonts w:ascii="Times New Roman" w:hAnsi="Times New Roman"/>
        </w:rPr>
      </w:pPr>
      <w:r w:rsidRPr="00B700D4">
        <w:rPr>
          <w:rFonts w:ascii="Times New Roman" w:hAnsi="Times New Roman"/>
        </w:rPr>
        <w:t>В настоящее врем на територии</w:t>
      </w:r>
      <w:r w:rsidR="00B410FD" w:rsidRPr="00B700D4">
        <w:rPr>
          <w:rFonts w:ascii="Times New Roman" w:hAnsi="Times New Roman"/>
        </w:rPr>
        <w:t>Поводимовского</w:t>
      </w:r>
      <w:r w:rsidRPr="00B700D4">
        <w:rPr>
          <w:rFonts w:ascii="Times New Roman" w:hAnsi="Times New Roman"/>
        </w:rPr>
        <w:t xml:space="preserve"> сельского поселения туризм не развит.</w:t>
      </w:r>
    </w:p>
    <w:p w:rsidR="00B9049D" w:rsidRPr="00B700D4" w:rsidRDefault="00B9049D" w:rsidP="0086071A">
      <w:pPr>
        <w:pStyle w:val="affffffffff9"/>
        <w:tabs>
          <w:tab w:val="left" w:pos="993"/>
        </w:tabs>
        <w:spacing w:before="0" w:after="0"/>
        <w:ind w:firstLine="709"/>
      </w:pPr>
    </w:p>
    <w:p w:rsidR="009306FE" w:rsidRPr="00B700D4" w:rsidRDefault="002C2AEA" w:rsidP="00F1428B">
      <w:pPr>
        <w:tabs>
          <w:tab w:val="right" w:leader="dot" w:pos="10206"/>
        </w:tabs>
        <w:ind w:firstLine="709"/>
        <w:contextualSpacing/>
        <w:outlineLvl w:val="1"/>
        <w:rPr>
          <w:rFonts w:ascii="Times New Roman" w:hAnsi="Times New Roman"/>
          <w:b/>
        </w:rPr>
      </w:pPr>
      <w:bookmarkStart w:id="120" w:name="_Toc421107112"/>
      <w:bookmarkStart w:id="121" w:name="_Toc421107504"/>
      <w:bookmarkStart w:id="122" w:name="_Toc421107589"/>
      <w:bookmarkStart w:id="123" w:name="_Toc463460310"/>
      <w:bookmarkStart w:id="124" w:name="_Toc463462163"/>
      <w:bookmarkStart w:id="125" w:name="_Toc463786463"/>
      <w:r w:rsidRPr="00B700D4">
        <w:rPr>
          <w:rFonts w:ascii="Times New Roman" w:hAnsi="Times New Roman"/>
          <w:b/>
        </w:rPr>
        <w:t>5</w:t>
      </w:r>
      <w:r w:rsidR="009306FE" w:rsidRPr="00B700D4">
        <w:rPr>
          <w:rFonts w:ascii="Times New Roman" w:hAnsi="Times New Roman"/>
          <w:b/>
        </w:rPr>
        <w:t>.4. Социальная инфраструктура</w:t>
      </w:r>
      <w:bookmarkEnd w:id="120"/>
      <w:bookmarkEnd w:id="121"/>
      <w:bookmarkEnd w:id="122"/>
      <w:bookmarkEnd w:id="123"/>
      <w:bookmarkEnd w:id="124"/>
      <w:bookmarkEnd w:id="125"/>
    </w:p>
    <w:p w:rsidR="00DD1B63" w:rsidRPr="00B700D4" w:rsidRDefault="00DD1B63" w:rsidP="007C7F5E">
      <w:pPr>
        <w:rPr>
          <w:lang w:eastAsia="en-US" w:bidi="en-US"/>
        </w:rPr>
      </w:pPr>
      <w:bookmarkStart w:id="126" w:name="_Toc421107113"/>
      <w:bookmarkStart w:id="127" w:name="_Toc421107505"/>
      <w:bookmarkStart w:id="128" w:name="_Toc421107590"/>
    </w:p>
    <w:p w:rsidR="009306FE" w:rsidRPr="00B700D4" w:rsidRDefault="002C2AEA" w:rsidP="007C7F5E">
      <w:pPr>
        <w:keepNext/>
        <w:keepLines/>
        <w:ind w:firstLine="709"/>
        <w:contextualSpacing/>
        <w:outlineLvl w:val="2"/>
        <w:rPr>
          <w:rFonts w:ascii="Times New Roman" w:hAnsi="Times New Roman"/>
          <w:b/>
          <w:bCs/>
          <w:lang w:eastAsia="en-US" w:bidi="en-US"/>
        </w:rPr>
      </w:pPr>
      <w:bookmarkStart w:id="129" w:name="_Toc463460311"/>
      <w:bookmarkStart w:id="130" w:name="_Toc463462164"/>
      <w:bookmarkStart w:id="131" w:name="_Toc463786464"/>
      <w:r w:rsidRPr="00B700D4">
        <w:rPr>
          <w:rFonts w:ascii="Times New Roman" w:hAnsi="Times New Roman"/>
          <w:b/>
          <w:bCs/>
          <w:lang w:eastAsia="en-US" w:bidi="en-US"/>
        </w:rPr>
        <w:t>5</w:t>
      </w:r>
      <w:r w:rsidR="009306FE" w:rsidRPr="00B700D4">
        <w:rPr>
          <w:rFonts w:ascii="Times New Roman" w:hAnsi="Times New Roman"/>
          <w:b/>
          <w:bCs/>
          <w:lang w:eastAsia="en-US" w:bidi="en-US"/>
        </w:rPr>
        <w:t>.4.1. Жилищный фонд</w:t>
      </w:r>
      <w:bookmarkEnd w:id="126"/>
      <w:bookmarkEnd w:id="127"/>
      <w:bookmarkEnd w:id="128"/>
      <w:bookmarkEnd w:id="129"/>
      <w:bookmarkEnd w:id="130"/>
      <w:bookmarkEnd w:id="131"/>
    </w:p>
    <w:p w:rsidR="00DD1B63" w:rsidRPr="00B410FD" w:rsidRDefault="00DD1B63" w:rsidP="007C7F5E">
      <w:pPr>
        <w:tabs>
          <w:tab w:val="left" w:pos="993"/>
        </w:tabs>
        <w:autoSpaceDE w:val="0"/>
        <w:autoSpaceDN w:val="0"/>
        <w:adjustRightInd w:val="0"/>
        <w:ind w:firstLine="709"/>
        <w:rPr>
          <w:rFonts w:ascii="Times New Roman" w:hAnsi="Times New Roman"/>
          <w:color w:val="FF0000"/>
        </w:rPr>
      </w:pPr>
    </w:p>
    <w:p w:rsidR="00B71EC7" w:rsidRDefault="007C7F5E" w:rsidP="00B71EC7">
      <w:pPr>
        <w:suppressAutoHyphens/>
        <w:autoSpaceDE w:val="0"/>
        <w:ind w:firstLine="720"/>
        <w:rPr>
          <w:rFonts w:ascii="Times New Roman" w:hAnsi="Times New Roman"/>
          <w:lang w:eastAsia="ar-SA"/>
        </w:rPr>
      </w:pPr>
      <w:r w:rsidRPr="00B700D4">
        <w:rPr>
          <w:rFonts w:ascii="Times New Roman" w:hAnsi="Times New Roman"/>
          <w:lang w:eastAsia="ar-SA"/>
        </w:rPr>
        <w:t>По данным администрции</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жилой фонд </w:t>
      </w:r>
      <w:r w:rsidR="00761B86" w:rsidRPr="00B700D4">
        <w:rPr>
          <w:rFonts w:ascii="Times New Roman" w:hAnsi="Times New Roman"/>
          <w:lang w:eastAsia="ar-SA"/>
        </w:rPr>
        <w:t>сельского поселения</w:t>
      </w:r>
      <w:r w:rsidRPr="00B700D4">
        <w:rPr>
          <w:rFonts w:ascii="Times New Roman" w:hAnsi="Times New Roman"/>
          <w:lang w:eastAsia="ar-SA"/>
        </w:rPr>
        <w:t xml:space="preserve"> по состоянию на 01.01.2017 г. составил </w:t>
      </w:r>
      <w:r w:rsidR="00B700D4" w:rsidRPr="00B700D4">
        <w:rPr>
          <w:rFonts w:ascii="Times New Roman" w:hAnsi="Times New Roman"/>
          <w:b/>
          <w:lang w:eastAsia="ar-SA"/>
        </w:rPr>
        <w:t>89,1</w:t>
      </w:r>
      <w:r w:rsidRPr="00B700D4">
        <w:rPr>
          <w:rFonts w:ascii="Times New Roman" w:hAnsi="Times New Roman"/>
          <w:b/>
          <w:lang w:eastAsia="ar-SA"/>
        </w:rPr>
        <w:t xml:space="preserve"> тыс. м</w:t>
      </w:r>
      <w:r w:rsidRPr="00B700D4">
        <w:rPr>
          <w:rFonts w:ascii="Times New Roman" w:hAnsi="Times New Roman"/>
          <w:b/>
          <w:vertAlign w:val="superscript"/>
          <w:lang w:eastAsia="ar-SA"/>
        </w:rPr>
        <w:t>2</w:t>
      </w:r>
      <w:r w:rsidRPr="00B700D4">
        <w:rPr>
          <w:rFonts w:ascii="Times New Roman" w:hAnsi="Times New Roman"/>
          <w:b/>
          <w:lang w:eastAsia="ar-SA"/>
        </w:rPr>
        <w:t xml:space="preserve"> общей площади</w:t>
      </w:r>
      <w:r w:rsidR="00130046" w:rsidRPr="00B700D4">
        <w:rPr>
          <w:rFonts w:ascii="Times New Roman" w:hAnsi="Times New Roman"/>
          <w:lang w:eastAsia="ar-SA"/>
        </w:rPr>
        <w:t>.</w:t>
      </w:r>
    </w:p>
    <w:p w:rsidR="00B71EC7" w:rsidRPr="00B71EC7" w:rsidRDefault="00B71EC7" w:rsidP="00B71EC7">
      <w:pPr>
        <w:suppressAutoHyphens/>
        <w:autoSpaceDE w:val="0"/>
        <w:ind w:firstLine="720"/>
        <w:rPr>
          <w:rFonts w:ascii="Times New Roman" w:hAnsi="Times New Roman"/>
          <w:lang w:eastAsia="ar-SA"/>
        </w:rPr>
      </w:pPr>
      <w:r w:rsidRPr="00B71EC7">
        <w:rPr>
          <w:rFonts w:ascii="Times New Roman" w:hAnsi="Times New Roman"/>
          <w:lang w:eastAsia="ar-SA"/>
        </w:rPr>
        <w:t>Количество домов в с. Поводимово: 1076 (ед.), в т. ч. жилые – 946 и нежилые – 180. В с. Антоновка - 74 (ед.), в т.ч. жилые - 53 и нежилые – 21. В с. Залесье 56 (ед.), в т. ч. жилые - 33 и нежилые – 23.</w:t>
      </w:r>
    </w:p>
    <w:p w:rsidR="007C7F5E" w:rsidRPr="00B700D4" w:rsidRDefault="00761B86" w:rsidP="00130046">
      <w:pPr>
        <w:suppressAutoHyphens/>
        <w:autoSpaceDE w:val="0"/>
        <w:ind w:firstLine="720"/>
        <w:rPr>
          <w:rFonts w:ascii="Times New Roman" w:hAnsi="Times New Roman"/>
          <w:lang w:eastAsia="ar-SA"/>
        </w:rPr>
      </w:pPr>
      <w:r w:rsidRPr="00B700D4">
        <w:rPr>
          <w:rFonts w:ascii="Times New Roman" w:hAnsi="Times New Roman"/>
          <w:lang w:eastAsia="ar-SA"/>
        </w:rPr>
        <w:t>С</w:t>
      </w:r>
      <w:r w:rsidR="007C7F5E" w:rsidRPr="00B700D4">
        <w:rPr>
          <w:rFonts w:ascii="Times New Roman" w:hAnsi="Times New Roman"/>
          <w:lang w:eastAsia="ar-SA"/>
        </w:rPr>
        <w:t>редняя жилищна</w:t>
      </w:r>
      <w:r w:rsidR="00130046" w:rsidRPr="00B700D4">
        <w:rPr>
          <w:rFonts w:ascii="Times New Roman" w:hAnsi="Times New Roman"/>
          <w:lang w:eastAsia="ar-SA"/>
        </w:rPr>
        <w:t xml:space="preserve">я обеспеченность составляет </w:t>
      </w:r>
      <w:r w:rsidR="00B700D4" w:rsidRPr="00B700D4">
        <w:rPr>
          <w:rFonts w:ascii="Times New Roman" w:hAnsi="Times New Roman"/>
          <w:lang w:eastAsia="ar-SA"/>
        </w:rPr>
        <w:t>34,9</w:t>
      </w:r>
      <w:r w:rsidR="007C7F5E" w:rsidRPr="00B700D4">
        <w:rPr>
          <w:rFonts w:ascii="Times New Roman" w:hAnsi="Times New Roman"/>
          <w:lang w:eastAsia="ar-SA"/>
        </w:rPr>
        <w:t xml:space="preserve">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 xml:space="preserve"> общей площади на 1 человека, что выше районного значения (</w:t>
      </w:r>
      <w:r w:rsidR="005A1027" w:rsidRPr="00B700D4">
        <w:rPr>
          <w:rFonts w:ascii="Times New Roman" w:hAnsi="Times New Roman"/>
          <w:lang w:eastAsia="ar-SA"/>
        </w:rPr>
        <w:t>40,1</w:t>
      </w:r>
      <w:r w:rsidR="007C7F5E" w:rsidRPr="00B700D4">
        <w:rPr>
          <w:rFonts w:ascii="Times New Roman" w:hAnsi="Times New Roman"/>
          <w:lang w:eastAsia="ar-SA"/>
        </w:rPr>
        <w:t xml:space="preserve">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 xml:space="preserve">) и </w:t>
      </w:r>
      <w:r w:rsidR="00B700D4" w:rsidRPr="00B700D4">
        <w:rPr>
          <w:rFonts w:ascii="Times New Roman" w:hAnsi="Times New Roman"/>
          <w:lang w:eastAsia="ar-SA"/>
        </w:rPr>
        <w:t xml:space="preserve">ниже </w:t>
      </w:r>
      <w:r w:rsidR="007C7F5E" w:rsidRPr="00B700D4">
        <w:rPr>
          <w:rFonts w:ascii="Times New Roman" w:hAnsi="Times New Roman"/>
          <w:lang w:eastAsia="ar-SA"/>
        </w:rPr>
        <w:t>среднереспубликанского значения (22,9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w:t>
      </w:r>
    </w:p>
    <w:p w:rsidR="007C7F5E" w:rsidRPr="00B700D4" w:rsidRDefault="007C7F5E" w:rsidP="00130046">
      <w:pPr>
        <w:suppressAutoHyphens/>
        <w:autoSpaceDE w:val="0"/>
        <w:ind w:firstLine="720"/>
        <w:rPr>
          <w:rFonts w:ascii="Times New Roman" w:hAnsi="Times New Roman"/>
          <w:lang w:eastAsia="ar-SA"/>
        </w:rPr>
      </w:pPr>
      <w:r w:rsidRPr="00B700D4">
        <w:rPr>
          <w:rFonts w:ascii="Times New Roman" w:hAnsi="Times New Roman"/>
          <w:lang w:eastAsia="ar-SA"/>
        </w:rPr>
        <w:t xml:space="preserve">В жилом фонде </w:t>
      </w:r>
      <w:r w:rsidR="000F47FB" w:rsidRPr="00B700D4">
        <w:rPr>
          <w:rFonts w:ascii="Times New Roman" w:hAnsi="Times New Roman"/>
          <w:lang w:eastAsia="ar-SA"/>
        </w:rPr>
        <w:t>сельского</w:t>
      </w:r>
      <w:r w:rsidR="00C606DE" w:rsidRPr="00B700D4">
        <w:rPr>
          <w:rFonts w:ascii="Times New Roman" w:hAnsi="Times New Roman"/>
          <w:lang w:eastAsia="ar-SA"/>
        </w:rPr>
        <w:t xml:space="preserve"> поселения</w:t>
      </w:r>
      <w:r w:rsidRPr="00B700D4">
        <w:rPr>
          <w:rFonts w:ascii="Times New Roman" w:hAnsi="Times New Roman"/>
          <w:lang w:eastAsia="ar-SA"/>
        </w:rPr>
        <w:t xml:space="preserve"> 1-2 этажная индивидуальная усадебная застройка. </w:t>
      </w:r>
    </w:p>
    <w:p w:rsidR="000F47FB" w:rsidRPr="00B700D4" w:rsidRDefault="000F47FB" w:rsidP="00130046">
      <w:pPr>
        <w:ind w:firstLine="709"/>
        <w:rPr>
          <w:rFonts w:ascii="Times New Roman" w:hAnsi="Times New Roman"/>
          <w:lang w:eastAsia="ar-SA"/>
        </w:rPr>
      </w:pPr>
      <w:r w:rsidRPr="00B700D4">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B700D4" w:rsidRDefault="007C7F5E" w:rsidP="00520A74">
      <w:pPr>
        <w:widowControl w:val="0"/>
        <w:suppressAutoHyphens/>
        <w:autoSpaceDE w:val="0"/>
        <w:ind w:firstLine="720"/>
        <w:rPr>
          <w:rFonts w:ascii="Times New Roman" w:hAnsi="Times New Roman"/>
          <w:lang w:eastAsia="ar-SA"/>
        </w:rPr>
      </w:pPr>
      <w:r w:rsidRPr="00B700D4">
        <w:rPr>
          <w:rFonts w:ascii="Times New Roman" w:hAnsi="Times New Roman"/>
          <w:lang w:eastAsia="ar-SA"/>
        </w:rPr>
        <w:t xml:space="preserve">Сведения о степени благоустройства существующего жилого фонда </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приведены в таблице ниже. Жилой фонд сельского поселения имеет сравнительно </w:t>
      </w:r>
      <w:r w:rsidR="00761B86" w:rsidRPr="00B700D4">
        <w:rPr>
          <w:rFonts w:ascii="Times New Roman" w:hAnsi="Times New Roman"/>
          <w:lang w:eastAsia="ar-SA"/>
        </w:rPr>
        <w:t>не</w:t>
      </w:r>
      <w:r w:rsidRPr="00B700D4">
        <w:rPr>
          <w:rFonts w:ascii="Times New Roman" w:hAnsi="Times New Roman"/>
          <w:lang w:eastAsia="ar-SA"/>
        </w:rPr>
        <w:t>высокий уровень инженерного оборудования.</w:t>
      </w:r>
    </w:p>
    <w:p w:rsidR="00C606DE" w:rsidRPr="00B700D4" w:rsidRDefault="00C606DE" w:rsidP="003B7A96">
      <w:pPr>
        <w:ind w:firstLine="708"/>
        <w:rPr>
          <w:rFonts w:ascii="Times New Roman" w:hAnsi="Times New Roman"/>
        </w:rPr>
      </w:pPr>
    </w:p>
    <w:p w:rsidR="00FB6882" w:rsidRPr="00B700D4" w:rsidRDefault="007C7F5E" w:rsidP="003B7A96">
      <w:pPr>
        <w:ind w:firstLine="708"/>
        <w:jc w:val="center"/>
        <w:rPr>
          <w:rFonts w:ascii="Times New Roman" w:hAnsi="Times New Roman"/>
          <w:b/>
        </w:rPr>
      </w:pPr>
      <w:r w:rsidRPr="00B700D4">
        <w:rPr>
          <w:rFonts w:ascii="Times New Roman" w:hAnsi="Times New Roman"/>
          <w:b/>
        </w:rPr>
        <w:t xml:space="preserve">Уровень благоустройства жилого фонда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p>
    <w:p w:rsidR="007C7F5E" w:rsidRPr="00B700D4" w:rsidRDefault="007C7F5E" w:rsidP="003B7A96">
      <w:pPr>
        <w:ind w:firstLine="708"/>
        <w:jc w:val="center"/>
        <w:rPr>
          <w:rFonts w:ascii="Times New Roman" w:hAnsi="Times New Roman"/>
          <w:b/>
        </w:rPr>
      </w:pPr>
      <w:r w:rsidRPr="00B700D4">
        <w:rPr>
          <w:rFonts w:ascii="Times New Roman" w:hAnsi="Times New Roman"/>
          <w:b/>
        </w:rPr>
        <w:t>на 01.01.2017 г.</w:t>
      </w:r>
    </w:p>
    <w:p w:rsidR="00B01D07" w:rsidRPr="00B700D4" w:rsidRDefault="00B01D07" w:rsidP="003B7A96">
      <w:pPr>
        <w:jc w:val="right"/>
        <w:rPr>
          <w:rFonts w:ascii="Times New Roman" w:hAnsi="Times New Roman"/>
        </w:rPr>
      </w:pPr>
    </w:p>
    <w:p w:rsidR="00FB6882" w:rsidRPr="00B700D4" w:rsidRDefault="00B01D07" w:rsidP="003B7A96">
      <w:pPr>
        <w:jc w:val="right"/>
        <w:rPr>
          <w:rFonts w:ascii="Times New Roman" w:hAnsi="Times New Roman"/>
        </w:rPr>
      </w:pPr>
      <w:r w:rsidRPr="00B700D4">
        <w:rPr>
          <w:rFonts w:ascii="Times New Roman" w:hAnsi="Times New Roman"/>
        </w:rPr>
        <w:t>Таблица 5.4.1.1</w:t>
      </w:r>
      <w:r w:rsidR="007C7F5E" w:rsidRPr="00B700D4">
        <w:rPr>
          <w:rFonts w:ascii="Times New Roman" w:hAnsi="Times New Roman"/>
        </w:rPr>
        <w:t>.</w:t>
      </w:r>
    </w:p>
    <w:tbl>
      <w:tblPr>
        <w:tblW w:w="0" w:type="auto"/>
        <w:jc w:val="center"/>
        <w:tblLayout w:type="fixed"/>
        <w:tblLook w:val="0000"/>
      </w:tblPr>
      <w:tblGrid>
        <w:gridCol w:w="518"/>
        <w:gridCol w:w="6517"/>
        <w:gridCol w:w="2634"/>
      </w:tblGrid>
      <w:tr w:rsidR="00B410FD" w:rsidRPr="00B700D4" w:rsidTr="007F5034">
        <w:trPr>
          <w:cantSplit/>
          <w:trHeight w:val="460"/>
          <w:tblHeader/>
          <w:jc w:val="center"/>
        </w:trPr>
        <w:tc>
          <w:tcPr>
            <w:tcW w:w="518" w:type="dxa"/>
            <w:tcBorders>
              <w:top w:val="single" w:sz="4" w:space="0" w:color="000000"/>
              <w:left w:val="single" w:sz="4" w:space="0" w:color="000000"/>
              <w:bottom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 п/п</w:t>
            </w:r>
          </w:p>
        </w:tc>
        <w:tc>
          <w:tcPr>
            <w:tcW w:w="6517" w:type="dxa"/>
            <w:tcBorders>
              <w:top w:val="single" w:sz="4" w:space="0" w:color="000000"/>
              <w:left w:val="single" w:sz="4" w:space="0" w:color="000000"/>
              <w:bottom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Наименование показателей</w:t>
            </w:r>
            <w:r w:rsidRPr="00B700D4">
              <w:rPr>
                <w:rFonts w:ascii="Times New Roman" w:eastAsia="Arial" w:hAnsi="Times New Roman"/>
                <w:b/>
                <w:bCs/>
                <w:lang w:eastAsia="ar-SA"/>
              </w:rPr>
              <w:br/>
              <w:t>инженерного оборудования</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Оборудование жилого фонда, %</w:t>
            </w:r>
          </w:p>
        </w:tc>
      </w:tr>
      <w:tr w:rsidR="00B410FD" w:rsidRPr="00B700D4" w:rsidTr="007F5034">
        <w:trPr>
          <w:cantSplit/>
          <w:trHeight w:val="209"/>
          <w:tblHeader/>
          <w:jc w:val="center"/>
        </w:trPr>
        <w:tc>
          <w:tcPr>
            <w:tcW w:w="518" w:type="dxa"/>
            <w:tcBorders>
              <w:top w:val="single" w:sz="4" w:space="0" w:color="000000"/>
              <w:left w:val="single" w:sz="4" w:space="0" w:color="000000"/>
              <w:bottom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1</w:t>
            </w:r>
          </w:p>
        </w:tc>
        <w:tc>
          <w:tcPr>
            <w:tcW w:w="6517" w:type="dxa"/>
            <w:tcBorders>
              <w:top w:val="single" w:sz="4" w:space="0" w:color="000000"/>
              <w:left w:val="single" w:sz="4" w:space="0" w:color="000000"/>
              <w:bottom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2</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3</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1</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Холодное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B71EC7" w:rsidP="003B7A96">
            <w:pPr>
              <w:suppressAutoHyphens/>
              <w:snapToGrid w:val="0"/>
              <w:jc w:val="center"/>
              <w:rPr>
                <w:rFonts w:ascii="Times New Roman" w:eastAsia="Arial" w:hAnsi="Times New Roman"/>
                <w:lang w:eastAsia="ar-SA"/>
              </w:rPr>
            </w:pPr>
            <w:r>
              <w:rPr>
                <w:rFonts w:ascii="Times New Roman" w:eastAsia="Arial" w:hAnsi="Times New Roman"/>
                <w:lang w:eastAsia="ar-SA"/>
              </w:rPr>
              <w:t>65</w:t>
            </w:r>
            <w:r w:rsidR="00B700D4" w:rsidRPr="00B700D4">
              <w:rPr>
                <w:rFonts w:ascii="Times New Roman" w:eastAsia="Arial" w:hAnsi="Times New Roman"/>
                <w:lang w:eastAsia="ar-SA"/>
              </w:rPr>
              <w:t>,0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2</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Горячее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761B86"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3</w:t>
            </w:r>
          </w:p>
        </w:tc>
        <w:tc>
          <w:tcPr>
            <w:tcW w:w="6517"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Отопление</w:t>
            </w:r>
            <w:r w:rsidR="00130046" w:rsidRPr="00B700D4">
              <w:rPr>
                <w:rFonts w:ascii="Times New Roman" w:eastAsia="Arial" w:hAnsi="Times New Roman"/>
                <w:lang w:eastAsia="ar-SA"/>
              </w:rPr>
              <w:t xml:space="preserve"> (индивидуальное)</w:t>
            </w:r>
          </w:p>
        </w:tc>
        <w:tc>
          <w:tcPr>
            <w:tcW w:w="2634" w:type="dxa"/>
            <w:tcBorders>
              <w:left w:val="single" w:sz="4" w:space="0" w:color="000000"/>
              <w:bottom w:val="single" w:sz="4" w:space="0" w:color="000000"/>
              <w:right w:val="single" w:sz="4" w:space="0" w:color="000000"/>
            </w:tcBorders>
            <w:vAlign w:val="center"/>
          </w:tcPr>
          <w:p w:rsidR="007C7F5E" w:rsidRPr="00B700D4" w:rsidRDefault="00B01D07"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100,0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4</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Канализации</w:t>
            </w:r>
          </w:p>
        </w:tc>
        <w:tc>
          <w:tcPr>
            <w:tcW w:w="2634" w:type="dxa"/>
            <w:tcBorders>
              <w:left w:val="single" w:sz="4" w:space="0" w:color="000000"/>
              <w:bottom w:val="single" w:sz="4" w:space="0" w:color="000000"/>
              <w:right w:val="single" w:sz="4" w:space="0" w:color="000000"/>
            </w:tcBorders>
            <w:vAlign w:val="center"/>
          </w:tcPr>
          <w:p w:rsidR="007C7F5E" w:rsidRPr="00B700D4" w:rsidRDefault="00761B86"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0</w:t>
            </w:r>
          </w:p>
        </w:tc>
      </w:tr>
      <w:tr w:rsidR="00761B86"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6</w:t>
            </w:r>
          </w:p>
        </w:tc>
        <w:tc>
          <w:tcPr>
            <w:tcW w:w="6517"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Газоснабжение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B700D4"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99,8</w:t>
            </w:r>
          </w:p>
        </w:tc>
      </w:tr>
    </w:tbl>
    <w:p w:rsidR="00FB6882" w:rsidRPr="00B700D4" w:rsidRDefault="00FB6882" w:rsidP="003B7A96">
      <w:pPr>
        <w:ind w:firstLine="708"/>
        <w:rPr>
          <w:rFonts w:ascii="Times New Roman" w:hAnsi="Times New Roman"/>
        </w:rPr>
      </w:pPr>
    </w:p>
    <w:p w:rsidR="003A469C" w:rsidRPr="00B700D4" w:rsidRDefault="003A469C" w:rsidP="003A469C">
      <w:pPr>
        <w:jc w:val="center"/>
        <w:rPr>
          <w:rFonts w:ascii="Times New Roman" w:hAnsi="Times New Roman"/>
          <w:b/>
        </w:rPr>
      </w:pPr>
      <w:r w:rsidRPr="00B700D4">
        <w:rPr>
          <w:rFonts w:ascii="Times New Roman" w:hAnsi="Times New Roman"/>
          <w:b/>
        </w:rPr>
        <w:t xml:space="preserve">Характеристика жилищного фонда </w:t>
      </w:r>
      <w:r w:rsidR="00B410FD" w:rsidRPr="00B700D4">
        <w:rPr>
          <w:rFonts w:ascii="Times New Roman" w:hAnsi="Times New Roman"/>
          <w:b/>
        </w:rPr>
        <w:t>Поводимовского</w:t>
      </w:r>
      <w:r w:rsidRPr="00B700D4">
        <w:rPr>
          <w:rFonts w:ascii="Times New Roman" w:hAnsi="Times New Roman"/>
          <w:b/>
        </w:rPr>
        <w:t xml:space="preserve"> сельского поселения  </w:t>
      </w:r>
    </w:p>
    <w:p w:rsidR="003A469C" w:rsidRPr="00B700D4" w:rsidRDefault="003A469C" w:rsidP="003A469C">
      <w:pPr>
        <w:jc w:val="center"/>
        <w:rPr>
          <w:rFonts w:ascii="Times New Roman" w:hAnsi="Times New Roman"/>
          <w:b/>
        </w:rPr>
      </w:pPr>
      <w:r w:rsidRPr="00B700D4">
        <w:rPr>
          <w:rFonts w:ascii="Times New Roman" w:hAnsi="Times New Roman"/>
          <w:b/>
        </w:rPr>
        <w:t>на 01.01.2017 г.</w:t>
      </w:r>
    </w:p>
    <w:p w:rsidR="003A469C" w:rsidRPr="00B700D4" w:rsidRDefault="003A469C" w:rsidP="003A469C">
      <w:pPr>
        <w:jc w:val="right"/>
        <w:rPr>
          <w:rFonts w:ascii="Times New Roman" w:hAnsi="Times New Roman"/>
        </w:rPr>
      </w:pPr>
    </w:p>
    <w:p w:rsidR="003A469C" w:rsidRPr="00B700D4" w:rsidRDefault="003A469C" w:rsidP="003A469C">
      <w:pPr>
        <w:jc w:val="right"/>
      </w:pPr>
      <w:r w:rsidRPr="00B700D4">
        <w:rPr>
          <w:rFonts w:ascii="Times New Roman" w:hAnsi="Times New Roman"/>
        </w:rPr>
        <w:t>Таблица 5.4.1.2.</w:t>
      </w:r>
    </w:p>
    <w:tbl>
      <w:tblPr>
        <w:tblStyle w:val="1f"/>
        <w:tblW w:w="0" w:type="auto"/>
        <w:tblLook w:val="0000"/>
      </w:tblPr>
      <w:tblGrid>
        <w:gridCol w:w="321"/>
        <w:gridCol w:w="1773"/>
        <w:gridCol w:w="684"/>
        <w:gridCol w:w="452"/>
        <w:gridCol w:w="705"/>
        <w:gridCol w:w="1012"/>
        <w:gridCol w:w="993"/>
        <w:gridCol w:w="684"/>
        <w:gridCol w:w="915"/>
        <w:gridCol w:w="702"/>
        <w:gridCol w:w="625"/>
        <w:gridCol w:w="607"/>
        <w:gridCol w:w="607"/>
      </w:tblGrid>
      <w:tr w:rsidR="00B700D4" w:rsidRPr="00B700D4" w:rsidTr="00FD2909">
        <w:trPr>
          <w:trHeight w:val="284"/>
          <w:tblHeader/>
        </w:trPr>
        <w:tc>
          <w:tcPr>
            <w:tcW w:w="0" w:type="auto"/>
            <w:vMerge w:val="restart"/>
          </w:tcPr>
          <w:p w:rsidR="003A469C" w:rsidRPr="00B700D4" w:rsidRDefault="003A469C" w:rsidP="003A469C">
            <w:pPr>
              <w:ind w:left="-108" w:right="-108"/>
              <w:jc w:val="center"/>
              <w:rPr>
                <w:rFonts w:ascii="Times New Roman" w:hAnsi="Times New Roman"/>
                <w:b/>
              </w:rPr>
            </w:pPr>
            <w:r w:rsidRPr="00B700D4">
              <w:rPr>
                <w:rFonts w:ascii="Times New Roman" w:hAnsi="Times New Roman"/>
                <w:b/>
              </w:rPr>
              <w:lastRenderedPageBreak/>
              <w:t>№</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п/п</w:t>
            </w: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68" w:right="-108"/>
              <w:rPr>
                <w:rFonts w:ascii="Times New Roman" w:hAnsi="Times New Roman"/>
                <w:b/>
              </w:rPr>
            </w:pPr>
          </w:p>
        </w:tc>
        <w:tc>
          <w:tcPr>
            <w:tcW w:w="0" w:type="auto"/>
            <w:vMerge w:val="restart"/>
          </w:tcPr>
          <w:p w:rsidR="003A469C" w:rsidRPr="00B700D4" w:rsidRDefault="003A469C" w:rsidP="003A469C">
            <w:pPr>
              <w:jc w:val="center"/>
              <w:rPr>
                <w:rFonts w:ascii="Times New Roman" w:hAnsi="Times New Roman"/>
                <w:b/>
              </w:rPr>
            </w:pPr>
          </w:p>
          <w:p w:rsidR="003A469C" w:rsidRPr="00B700D4" w:rsidRDefault="003A469C" w:rsidP="003A469C">
            <w:pPr>
              <w:jc w:val="center"/>
              <w:rPr>
                <w:rFonts w:ascii="Times New Roman" w:hAnsi="Times New Roman"/>
                <w:b/>
              </w:rPr>
            </w:pPr>
            <w:r w:rsidRPr="00B700D4">
              <w:rPr>
                <w:rFonts w:ascii="Times New Roman" w:hAnsi="Times New Roman"/>
                <w:b/>
              </w:rPr>
              <w:t>Наименование сельского поселения</w:t>
            </w:r>
          </w:p>
          <w:p w:rsidR="003A469C" w:rsidRPr="00B700D4" w:rsidRDefault="003A469C" w:rsidP="003A469C">
            <w:pPr>
              <w:jc w:val="center"/>
              <w:rPr>
                <w:rFonts w:ascii="Times New Roman" w:hAnsi="Times New Roman"/>
                <w:b/>
              </w:rPr>
            </w:pPr>
          </w:p>
          <w:p w:rsidR="003A469C" w:rsidRPr="00B700D4" w:rsidRDefault="003A469C" w:rsidP="003A469C">
            <w:pPr>
              <w:jc w:val="center"/>
              <w:rPr>
                <w:rFonts w:ascii="Times New Roman" w:hAnsi="Times New Roman"/>
                <w:b/>
              </w:rPr>
            </w:pPr>
          </w:p>
          <w:p w:rsidR="003A469C" w:rsidRPr="00B700D4" w:rsidRDefault="003A469C" w:rsidP="003A469C">
            <w:pPr>
              <w:rPr>
                <w:rFonts w:ascii="Times New Roman" w:hAnsi="Times New Roman"/>
                <w:b/>
              </w:rPr>
            </w:pPr>
          </w:p>
        </w:tc>
        <w:tc>
          <w:tcPr>
            <w:tcW w:w="0" w:type="auto"/>
            <w:gridSpan w:val="7"/>
          </w:tcPr>
          <w:p w:rsidR="003A469C" w:rsidRPr="00B700D4" w:rsidRDefault="003A469C" w:rsidP="003A469C">
            <w:pPr>
              <w:jc w:val="center"/>
              <w:rPr>
                <w:rFonts w:ascii="Times New Roman" w:hAnsi="Times New Roman"/>
                <w:b/>
              </w:rPr>
            </w:pPr>
            <w:r w:rsidRPr="00B700D4">
              <w:rPr>
                <w:rFonts w:ascii="Times New Roman" w:hAnsi="Times New Roman"/>
                <w:b/>
              </w:rPr>
              <w:t>Общие данные</w:t>
            </w:r>
          </w:p>
        </w:tc>
        <w:tc>
          <w:tcPr>
            <w:tcW w:w="0" w:type="auto"/>
            <w:gridSpan w:val="4"/>
          </w:tcPr>
          <w:p w:rsidR="003A469C" w:rsidRPr="00B700D4" w:rsidRDefault="003A469C" w:rsidP="003A469C">
            <w:pPr>
              <w:jc w:val="center"/>
              <w:rPr>
                <w:rFonts w:ascii="Times New Roman" w:hAnsi="Times New Roman"/>
                <w:b/>
              </w:rPr>
            </w:pPr>
            <w:r w:rsidRPr="00B700D4">
              <w:rPr>
                <w:rFonts w:ascii="Times New Roman" w:hAnsi="Times New Roman"/>
                <w:b/>
              </w:rPr>
              <w:t>Обеспеченность коммунальными</w:t>
            </w:r>
          </w:p>
          <w:p w:rsidR="003A469C" w:rsidRPr="00B700D4" w:rsidRDefault="003A469C" w:rsidP="003A469C">
            <w:pPr>
              <w:jc w:val="center"/>
              <w:rPr>
                <w:rFonts w:ascii="Times New Roman" w:hAnsi="Times New Roman"/>
                <w:b/>
              </w:rPr>
            </w:pPr>
            <w:r w:rsidRPr="00B700D4">
              <w:rPr>
                <w:rFonts w:ascii="Times New Roman" w:hAnsi="Times New Roman"/>
                <w:b/>
              </w:rPr>
              <w:t>услугами (домов/человек)</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 xml:space="preserve">Кол-во домов </w:t>
            </w:r>
          </w:p>
          <w:p w:rsidR="003A469C" w:rsidRPr="00B700D4" w:rsidRDefault="003A469C" w:rsidP="003A469C">
            <w:pPr>
              <w:ind w:left="-36" w:right="113"/>
              <w:jc w:val="center"/>
              <w:rPr>
                <w:rFonts w:ascii="Times New Roman" w:hAnsi="Times New Roman"/>
                <w:b/>
              </w:rPr>
            </w:pPr>
            <w:r w:rsidRPr="00B700D4">
              <w:rPr>
                <w:rFonts w:ascii="Times New Roman" w:hAnsi="Times New Roman"/>
                <w:b/>
              </w:rPr>
              <w:t>(ед.)</w:t>
            </w:r>
          </w:p>
        </w:tc>
        <w:tc>
          <w:tcPr>
            <w:tcW w:w="448" w:type="dxa"/>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Кол-во квартир</w:t>
            </w:r>
          </w:p>
        </w:tc>
        <w:tc>
          <w:tcPr>
            <w:tcW w:w="0" w:type="auto"/>
            <w:gridSpan w:val="3"/>
            <w:vMerge w:val="restart"/>
          </w:tcPr>
          <w:p w:rsidR="003A469C" w:rsidRPr="00B700D4" w:rsidRDefault="003A469C" w:rsidP="003A469C">
            <w:pPr>
              <w:ind w:left="-36"/>
              <w:jc w:val="center"/>
              <w:rPr>
                <w:rFonts w:ascii="Times New Roman" w:hAnsi="Times New Roman"/>
                <w:b/>
              </w:rPr>
            </w:pPr>
            <w:r w:rsidRPr="00B700D4">
              <w:rPr>
                <w:rFonts w:ascii="Times New Roman" w:hAnsi="Times New Roman"/>
                <w:b/>
              </w:rPr>
              <w:t>Общ. площадь (кв. м)</w:t>
            </w:r>
          </w:p>
        </w:tc>
        <w:tc>
          <w:tcPr>
            <w:tcW w:w="0" w:type="auto"/>
            <w:vMerge w:val="restart"/>
            <w:textDirection w:val="btLr"/>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Кол-во </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жителей (чел.)</w:t>
            </w:r>
          </w:p>
        </w:tc>
        <w:tc>
          <w:tcPr>
            <w:tcW w:w="0" w:type="auto"/>
            <w:vMerge w:val="restart"/>
            <w:textDirection w:val="btLr"/>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Уровень</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 Обеспеченности</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 жильем (кв.м/чел.)</w:t>
            </w:r>
          </w:p>
        </w:tc>
        <w:tc>
          <w:tcPr>
            <w:tcW w:w="0" w:type="auto"/>
            <w:gridSpan w:val="2"/>
            <w:vMerge w:val="restart"/>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Центральный</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водопровод</w:t>
            </w:r>
          </w:p>
        </w:tc>
        <w:tc>
          <w:tcPr>
            <w:tcW w:w="0" w:type="auto"/>
            <w:gridSpan w:val="2"/>
            <w:vMerge w:val="restart"/>
          </w:tcPr>
          <w:p w:rsidR="003A469C" w:rsidRPr="00B700D4" w:rsidRDefault="003A469C" w:rsidP="003A469C">
            <w:pPr>
              <w:jc w:val="center"/>
              <w:rPr>
                <w:rFonts w:ascii="Times New Roman" w:hAnsi="Times New Roman"/>
                <w:b/>
              </w:rPr>
            </w:pPr>
            <w:r w:rsidRPr="00B700D4">
              <w:rPr>
                <w:rFonts w:ascii="Times New Roman" w:hAnsi="Times New Roman"/>
                <w:b/>
              </w:rPr>
              <w:t>Сетевой газ</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gridSpan w:val="3"/>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gridSpan w:val="2"/>
            <w:vMerge/>
          </w:tcPr>
          <w:p w:rsidR="003A469C" w:rsidRPr="00B700D4" w:rsidRDefault="003A469C" w:rsidP="003A469C">
            <w:pPr>
              <w:jc w:val="center"/>
              <w:rPr>
                <w:rFonts w:ascii="Times New Roman" w:hAnsi="Times New Roman"/>
                <w:b/>
              </w:rPr>
            </w:pPr>
          </w:p>
        </w:tc>
        <w:tc>
          <w:tcPr>
            <w:tcW w:w="0" w:type="auto"/>
            <w:gridSpan w:val="2"/>
            <w:vMerge/>
          </w:tcPr>
          <w:p w:rsidR="003A469C" w:rsidRPr="00B700D4" w:rsidRDefault="003A469C" w:rsidP="003A469C">
            <w:pPr>
              <w:ind w:left="113" w:right="113"/>
              <w:jc w:val="center"/>
              <w:rPr>
                <w:rFonts w:ascii="Times New Roman" w:hAnsi="Times New Roman"/>
                <w:b/>
              </w:rPr>
            </w:pP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Всего</w:t>
            </w:r>
          </w:p>
        </w:tc>
        <w:tc>
          <w:tcPr>
            <w:tcW w:w="0" w:type="auto"/>
            <w:gridSpan w:val="2"/>
          </w:tcPr>
          <w:p w:rsidR="003A469C" w:rsidRPr="00B700D4" w:rsidRDefault="003A469C" w:rsidP="003A469C">
            <w:pPr>
              <w:ind w:left="-36"/>
              <w:jc w:val="center"/>
              <w:rPr>
                <w:rFonts w:ascii="Times New Roman" w:hAnsi="Times New Roman"/>
                <w:b/>
              </w:rPr>
            </w:pPr>
            <w:r w:rsidRPr="00B700D4">
              <w:rPr>
                <w:rFonts w:ascii="Times New Roman" w:hAnsi="Times New Roman"/>
                <w:b/>
              </w:rPr>
              <w:t>В том числе ветхий и аварийный жилфонд</w:t>
            </w: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домов (квартир)</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человек</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Домов (квартир)</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человек</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1018" w:type="dxa"/>
          </w:tcPr>
          <w:p w:rsidR="003A469C" w:rsidRPr="00B700D4" w:rsidRDefault="003A469C" w:rsidP="003A469C">
            <w:pPr>
              <w:ind w:left="-36"/>
              <w:jc w:val="center"/>
              <w:rPr>
                <w:rFonts w:ascii="Times New Roman" w:hAnsi="Times New Roman"/>
                <w:b/>
              </w:rPr>
            </w:pPr>
            <w:r w:rsidRPr="00B700D4">
              <w:rPr>
                <w:rFonts w:ascii="Times New Roman" w:hAnsi="Times New Roman"/>
                <w:b/>
              </w:rPr>
              <w:t>Площадь</w:t>
            </w:r>
          </w:p>
        </w:tc>
        <w:tc>
          <w:tcPr>
            <w:tcW w:w="998" w:type="dxa"/>
          </w:tcPr>
          <w:p w:rsidR="003A469C" w:rsidRPr="00B700D4" w:rsidRDefault="003A469C" w:rsidP="003A469C">
            <w:pPr>
              <w:ind w:left="-36"/>
              <w:jc w:val="center"/>
              <w:rPr>
                <w:rFonts w:ascii="Times New Roman" w:hAnsi="Times New Roman"/>
                <w:b/>
              </w:rPr>
            </w:pPr>
            <w:r w:rsidRPr="00B700D4">
              <w:rPr>
                <w:rFonts w:ascii="Times New Roman" w:hAnsi="Times New Roman"/>
                <w:b/>
              </w:rPr>
              <w:t>% к общему наличию</w:t>
            </w: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r>
      <w:tr w:rsidR="00B700D4" w:rsidRPr="00B700D4" w:rsidTr="00B700D4">
        <w:trPr>
          <w:trHeight w:val="284"/>
          <w:tblHeader/>
        </w:trPr>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2</w:t>
            </w:r>
          </w:p>
        </w:tc>
        <w:tc>
          <w:tcPr>
            <w:tcW w:w="674" w:type="dxa"/>
          </w:tcPr>
          <w:p w:rsidR="003A469C" w:rsidRPr="00B700D4" w:rsidRDefault="003A469C" w:rsidP="003A469C">
            <w:pPr>
              <w:jc w:val="center"/>
              <w:rPr>
                <w:rFonts w:ascii="Times New Roman" w:hAnsi="Times New Roman"/>
                <w:b/>
              </w:rPr>
            </w:pPr>
            <w:r w:rsidRPr="00B700D4">
              <w:rPr>
                <w:rFonts w:ascii="Times New Roman" w:hAnsi="Times New Roman"/>
                <w:b/>
              </w:rPr>
              <w:t>3</w:t>
            </w:r>
          </w:p>
        </w:tc>
        <w:tc>
          <w:tcPr>
            <w:tcW w:w="448" w:type="dxa"/>
          </w:tcPr>
          <w:p w:rsidR="003A469C" w:rsidRPr="00B700D4" w:rsidRDefault="003A469C" w:rsidP="003A469C">
            <w:pPr>
              <w:jc w:val="center"/>
              <w:rPr>
                <w:rFonts w:ascii="Times New Roman" w:hAnsi="Times New Roman"/>
                <w:b/>
              </w:rPr>
            </w:pPr>
            <w:r w:rsidRPr="00B700D4">
              <w:rPr>
                <w:rFonts w:ascii="Times New Roman" w:hAnsi="Times New Roman"/>
                <w:b/>
              </w:rPr>
              <w:t>4</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5</w:t>
            </w:r>
          </w:p>
        </w:tc>
        <w:tc>
          <w:tcPr>
            <w:tcW w:w="1018" w:type="dxa"/>
          </w:tcPr>
          <w:p w:rsidR="003A469C" w:rsidRPr="00B700D4" w:rsidRDefault="003A469C" w:rsidP="003A469C">
            <w:pPr>
              <w:jc w:val="center"/>
              <w:rPr>
                <w:rFonts w:ascii="Times New Roman" w:hAnsi="Times New Roman"/>
                <w:b/>
              </w:rPr>
            </w:pPr>
            <w:r w:rsidRPr="00B700D4">
              <w:rPr>
                <w:rFonts w:ascii="Times New Roman" w:hAnsi="Times New Roman"/>
                <w:b/>
              </w:rPr>
              <w:t>6</w:t>
            </w:r>
          </w:p>
        </w:tc>
        <w:tc>
          <w:tcPr>
            <w:tcW w:w="998" w:type="dxa"/>
          </w:tcPr>
          <w:p w:rsidR="003A469C" w:rsidRPr="00B700D4" w:rsidRDefault="003A469C" w:rsidP="003A469C">
            <w:pPr>
              <w:jc w:val="center"/>
              <w:rPr>
                <w:rFonts w:ascii="Times New Roman" w:hAnsi="Times New Roman"/>
                <w:b/>
              </w:rPr>
            </w:pPr>
            <w:r w:rsidRPr="00B700D4">
              <w:rPr>
                <w:rFonts w:ascii="Times New Roman" w:hAnsi="Times New Roman"/>
                <w:b/>
              </w:rPr>
              <w:t>7</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8</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9</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10</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11</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12</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13</w:t>
            </w: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r w:rsidRPr="00B700D4">
              <w:rPr>
                <w:rFonts w:ascii="Times New Roman" w:hAnsi="Times New Roman"/>
              </w:rPr>
              <w:t>1</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rPr>
                <w:rFonts w:ascii="Times New Roman" w:hAnsi="Times New Roman"/>
              </w:rPr>
            </w:pPr>
            <w:r w:rsidRPr="00B700D4">
              <w:rPr>
                <w:rFonts w:ascii="Times New Roman" w:hAnsi="Times New Roman"/>
              </w:rPr>
              <w:t>Многоквартирный жилищный фонд</w:t>
            </w:r>
          </w:p>
        </w:tc>
        <w:tc>
          <w:tcPr>
            <w:tcW w:w="674" w:type="dxa"/>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44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101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99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rPr>
            </w:pP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r w:rsidRPr="00B700D4">
              <w:rPr>
                <w:rFonts w:ascii="Times New Roman" w:hAnsi="Times New Roman"/>
              </w:rPr>
              <w:t>2</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rPr>
                <w:rFonts w:ascii="Times New Roman" w:hAnsi="Times New Roman"/>
              </w:rPr>
            </w:pPr>
            <w:r w:rsidRPr="00B700D4">
              <w:rPr>
                <w:rFonts w:ascii="Times New Roman" w:hAnsi="Times New Roman"/>
              </w:rPr>
              <w:t>Индивидуальный жилищный фонд</w:t>
            </w:r>
          </w:p>
        </w:tc>
        <w:tc>
          <w:tcPr>
            <w:tcW w:w="674" w:type="dxa"/>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1060</w:t>
            </w:r>
          </w:p>
        </w:tc>
        <w:tc>
          <w:tcPr>
            <w:tcW w:w="44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89100</w:t>
            </w:r>
          </w:p>
        </w:tc>
        <w:tc>
          <w:tcPr>
            <w:tcW w:w="101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Pr>
                <w:rFonts w:ascii="Times New Roman" w:hAnsi="Times New Roman"/>
              </w:rPr>
              <w:t>-</w:t>
            </w:r>
          </w:p>
        </w:tc>
        <w:tc>
          <w:tcPr>
            <w:tcW w:w="99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Pr>
                <w:rFonts w:ascii="Times New Roman" w:hAnsi="Times New Roman"/>
              </w:rPr>
              <w:t>-</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2551</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34,9</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307</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930</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1060</w:t>
            </w: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2547</w:t>
            </w: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p>
        </w:tc>
        <w:tc>
          <w:tcPr>
            <w:tcW w:w="0" w:type="auto"/>
          </w:tcPr>
          <w:p w:rsidR="00B700D4" w:rsidRPr="00B700D4" w:rsidRDefault="00B700D4" w:rsidP="00B700D4">
            <w:pPr>
              <w:rPr>
                <w:rFonts w:ascii="Times New Roman" w:hAnsi="Times New Roman"/>
                <w:b/>
                <w:snapToGrid w:val="0"/>
              </w:rPr>
            </w:pPr>
            <w:r w:rsidRPr="00B700D4">
              <w:rPr>
                <w:rFonts w:ascii="Times New Roman" w:hAnsi="Times New Roman"/>
                <w:b/>
                <w:snapToGrid w:val="0"/>
              </w:rPr>
              <w:t>Итого по сельскому поселению</w:t>
            </w:r>
          </w:p>
        </w:tc>
        <w:tc>
          <w:tcPr>
            <w:tcW w:w="674" w:type="dxa"/>
          </w:tcPr>
          <w:p w:rsidR="00B700D4" w:rsidRPr="00B700D4" w:rsidRDefault="00B700D4" w:rsidP="00B700D4">
            <w:pPr>
              <w:jc w:val="center"/>
              <w:rPr>
                <w:rFonts w:ascii="Times New Roman" w:hAnsi="Times New Roman"/>
                <w:b/>
              </w:rPr>
            </w:pPr>
            <w:r>
              <w:rPr>
                <w:rFonts w:ascii="Times New Roman" w:hAnsi="Times New Roman"/>
                <w:b/>
              </w:rPr>
              <w:t>1060</w:t>
            </w:r>
          </w:p>
        </w:tc>
        <w:tc>
          <w:tcPr>
            <w:tcW w:w="448" w:type="dxa"/>
          </w:tcPr>
          <w:p w:rsidR="00B700D4" w:rsidRPr="00B700D4" w:rsidRDefault="00B700D4" w:rsidP="00B700D4">
            <w:pPr>
              <w:jc w:val="center"/>
              <w:rPr>
                <w:rFonts w:ascii="Times New Roman" w:hAnsi="Times New Roman"/>
                <w:b/>
              </w:rPr>
            </w:pP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89100</w:t>
            </w:r>
          </w:p>
        </w:tc>
        <w:tc>
          <w:tcPr>
            <w:tcW w:w="1018" w:type="dxa"/>
          </w:tcPr>
          <w:p w:rsidR="00B700D4" w:rsidRPr="00B700D4" w:rsidRDefault="00B700D4" w:rsidP="00B700D4">
            <w:pPr>
              <w:jc w:val="center"/>
              <w:rPr>
                <w:rFonts w:ascii="Times New Roman" w:hAnsi="Times New Roman"/>
                <w:b/>
              </w:rPr>
            </w:pPr>
            <w:r w:rsidRPr="00B700D4">
              <w:rPr>
                <w:rFonts w:ascii="Times New Roman" w:hAnsi="Times New Roman"/>
                <w:b/>
              </w:rPr>
              <w:t>-</w:t>
            </w:r>
          </w:p>
        </w:tc>
        <w:tc>
          <w:tcPr>
            <w:tcW w:w="998" w:type="dxa"/>
          </w:tcPr>
          <w:p w:rsidR="00B700D4" w:rsidRPr="00B700D4" w:rsidRDefault="00B700D4" w:rsidP="00B700D4">
            <w:pPr>
              <w:jc w:val="center"/>
              <w:rPr>
                <w:rFonts w:ascii="Times New Roman" w:hAnsi="Times New Roman"/>
                <w:b/>
              </w:rPr>
            </w:pPr>
            <w:r w:rsidRPr="00B700D4">
              <w:rPr>
                <w:rFonts w:ascii="Times New Roman" w:hAnsi="Times New Roman"/>
                <w:b/>
              </w:rPr>
              <w:t>-</w:t>
            </w: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2551</w:t>
            </w: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34,9</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307</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930</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1060</w:t>
            </w: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2547</w:t>
            </w:r>
          </w:p>
        </w:tc>
      </w:tr>
    </w:tbl>
    <w:p w:rsidR="003A469C" w:rsidRDefault="003A469C" w:rsidP="003B7A96">
      <w:pPr>
        <w:tabs>
          <w:tab w:val="left" w:pos="0"/>
        </w:tabs>
        <w:ind w:right="141" w:firstLine="426"/>
        <w:jc w:val="center"/>
        <w:rPr>
          <w:rFonts w:ascii="Times New Roman" w:hAnsi="Times New Roman"/>
          <w:b/>
          <w:color w:val="FF0000"/>
        </w:rPr>
      </w:pP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bCs/>
          <w:lang w:eastAsia="ar-SA"/>
        </w:rPr>
        <w:t xml:space="preserve">Распределение жилищного фонда </w:t>
      </w:r>
      <w:r w:rsidRPr="00B71EC7">
        <w:rPr>
          <w:rFonts w:ascii="Times New Roman" w:hAnsi="Times New Roman"/>
          <w:b/>
          <w:snapToGrid w:val="0"/>
          <w:lang w:eastAsia="ar-SA"/>
        </w:rPr>
        <w:t>Поводимовского сельского поселения</w:t>
      </w:r>
      <w:r w:rsidRPr="00B71EC7">
        <w:rPr>
          <w:rFonts w:ascii="Times New Roman" w:hAnsi="Times New Roman"/>
          <w:b/>
          <w:bCs/>
          <w:lang w:eastAsia="ar-SA"/>
        </w:rPr>
        <w:t xml:space="preserve"> по принадлежности, </w:t>
      </w:r>
      <w:r w:rsidRPr="00B71EC7">
        <w:rPr>
          <w:rFonts w:ascii="Times New Roman" w:hAnsi="Times New Roman"/>
          <w:b/>
          <w:lang w:eastAsia="ar-SA"/>
        </w:rPr>
        <w:t>тыс. м</w:t>
      </w:r>
      <w:r w:rsidRPr="00B71EC7">
        <w:rPr>
          <w:rFonts w:ascii="Times New Roman" w:hAnsi="Times New Roman"/>
          <w:b/>
          <w:vertAlign w:val="superscript"/>
          <w:lang w:eastAsia="ar-SA"/>
        </w:rPr>
        <w:t>2</w:t>
      </w:r>
      <w:r>
        <w:rPr>
          <w:rFonts w:ascii="Times New Roman" w:hAnsi="Times New Roman"/>
          <w:b/>
          <w:lang w:eastAsia="ar-SA"/>
        </w:rPr>
        <w:t xml:space="preserve"> общей площади квартир</w:t>
      </w:r>
    </w:p>
    <w:p w:rsidR="00B71EC7" w:rsidRDefault="00B71EC7" w:rsidP="00B71EC7">
      <w:pPr>
        <w:tabs>
          <w:tab w:val="left" w:pos="0"/>
        </w:tabs>
        <w:suppressAutoHyphens/>
        <w:ind w:right="141" w:firstLine="426"/>
        <w:jc w:val="center"/>
        <w:rPr>
          <w:rFonts w:ascii="Times New Roman" w:hAnsi="Times New Roman"/>
          <w:b/>
          <w:lang w:eastAsia="ar-SA"/>
        </w:rPr>
      </w:pPr>
    </w:p>
    <w:p w:rsidR="00B71EC7" w:rsidRPr="00B71EC7" w:rsidRDefault="00B71EC7" w:rsidP="00B71EC7">
      <w:pPr>
        <w:jc w:val="right"/>
        <w:rPr>
          <w:rFonts w:ascii="Times New Roman" w:hAnsi="Times New Roman"/>
          <w:lang w:eastAsia="ar-SA"/>
        </w:rPr>
      </w:pPr>
      <w:r>
        <w:rPr>
          <w:rFonts w:ascii="Times New Roman" w:hAnsi="Times New Roman"/>
        </w:rPr>
        <w:t>Таблица 5.4.1.3</w:t>
      </w:r>
      <w:r w:rsidRPr="00B700D4">
        <w:rPr>
          <w:rFonts w:ascii="Times New Roman" w:hAnsi="Times New Roman"/>
        </w:rPr>
        <w:t>.</w:t>
      </w:r>
    </w:p>
    <w:tbl>
      <w:tblPr>
        <w:tblpPr w:leftFromText="180" w:rightFromText="180" w:vertAnchor="text" w:horzAnchor="margin" w:tblpX="-168" w:tblpY="167"/>
        <w:tblW w:w="10200" w:type="dxa"/>
        <w:tblLayout w:type="fixed"/>
        <w:tblLook w:val="0000"/>
      </w:tblPr>
      <w:tblGrid>
        <w:gridCol w:w="534"/>
        <w:gridCol w:w="2187"/>
        <w:gridCol w:w="2693"/>
        <w:gridCol w:w="1702"/>
        <w:gridCol w:w="1701"/>
        <w:gridCol w:w="1383"/>
      </w:tblGrid>
      <w:tr w:rsidR="00B71EC7" w:rsidRPr="00B71EC7" w:rsidTr="00B71EC7">
        <w:trPr>
          <w:cantSplit/>
          <w:trHeight w:val="828"/>
          <w:tblHeader/>
        </w:trPr>
        <w:tc>
          <w:tcPr>
            <w:tcW w:w="534"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w:t>
            </w:r>
          </w:p>
          <w:p w:rsidR="00B71EC7" w:rsidRPr="00B71EC7" w:rsidRDefault="00B71EC7" w:rsidP="00B71EC7">
            <w:pPr>
              <w:jc w:val="center"/>
              <w:rPr>
                <w:rFonts w:ascii="Times New Roman" w:hAnsi="Times New Roman"/>
                <w:b/>
              </w:rPr>
            </w:pPr>
            <w:r w:rsidRPr="00B71EC7">
              <w:rPr>
                <w:rFonts w:ascii="Times New Roman" w:hAnsi="Times New Roman"/>
                <w:b/>
              </w:rPr>
              <w:t>п/п</w:t>
            </w:r>
          </w:p>
          <w:p w:rsidR="00B71EC7" w:rsidRPr="00B71EC7" w:rsidRDefault="00B71EC7" w:rsidP="00B71EC7">
            <w:pPr>
              <w:jc w:val="center"/>
              <w:rPr>
                <w:rFonts w:ascii="Times New Roman" w:hAnsi="Times New Roman"/>
                <w:b/>
              </w:rPr>
            </w:pPr>
          </w:p>
          <w:p w:rsidR="00B71EC7" w:rsidRPr="00B71EC7" w:rsidRDefault="00B71EC7" w:rsidP="00B71EC7">
            <w:pPr>
              <w:jc w:val="center"/>
              <w:rPr>
                <w:rFonts w:ascii="Times New Roman" w:hAnsi="Times New Roman"/>
                <w:b/>
              </w:rPr>
            </w:pP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Населенные</w:t>
            </w:r>
          </w:p>
          <w:p w:rsidR="00B71EC7" w:rsidRPr="00B71EC7" w:rsidRDefault="00B71EC7" w:rsidP="00B71EC7">
            <w:pPr>
              <w:jc w:val="center"/>
              <w:rPr>
                <w:rFonts w:ascii="Times New Roman" w:hAnsi="Times New Roman"/>
                <w:b/>
              </w:rPr>
            </w:pPr>
            <w:r w:rsidRPr="00B71EC7">
              <w:rPr>
                <w:rFonts w:ascii="Times New Roman" w:hAnsi="Times New Roman"/>
                <w:b/>
              </w:rPr>
              <w:t>пункты</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Муниципальный и</w:t>
            </w:r>
          </w:p>
          <w:p w:rsidR="00B71EC7" w:rsidRPr="00B71EC7" w:rsidRDefault="00B71EC7" w:rsidP="00B71EC7">
            <w:pPr>
              <w:jc w:val="center"/>
              <w:rPr>
                <w:rFonts w:ascii="Times New Roman" w:hAnsi="Times New Roman"/>
                <w:b/>
              </w:rPr>
            </w:pPr>
            <w:r w:rsidRPr="00B71EC7">
              <w:rPr>
                <w:rFonts w:ascii="Times New Roman" w:hAnsi="Times New Roman"/>
                <w:b/>
              </w:rPr>
              <w:t>государственный жилой фонд</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Ведомственный жилой фонд</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Частный (включая индивидуальный) жилой фонд</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Всего</w:t>
            </w:r>
          </w:p>
        </w:tc>
      </w:tr>
      <w:tr w:rsidR="00B71EC7" w:rsidRPr="00B71EC7" w:rsidTr="00B71EC7">
        <w:trPr>
          <w:cantSplit/>
          <w:trHeight w:val="249"/>
          <w:tblHeader/>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1</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2</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3</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4</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6</w:t>
            </w:r>
          </w:p>
        </w:tc>
      </w:tr>
      <w:tr w:rsidR="00B71EC7" w:rsidRPr="00B71EC7" w:rsidTr="00B71EC7">
        <w:trPr>
          <w:cantSplit/>
          <w:trHeight w:val="26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1</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sidRPr="00B71EC7">
              <w:rPr>
                <w:rFonts w:ascii="Times New Roman" w:hAnsi="Times New Roman"/>
              </w:rPr>
              <w:t>с. Поводимово</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Pr>
                <w:rFonts w:ascii="Times New Roman" w:hAnsi="Times New Roman"/>
              </w:rPr>
              <w:t>83,6</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Pr>
                <w:rFonts w:ascii="Times New Roman" w:hAnsi="Times New Roman"/>
              </w:rPr>
              <w:t>83,6</w:t>
            </w:r>
          </w:p>
        </w:tc>
      </w:tr>
      <w:tr w:rsidR="00B71EC7" w:rsidRPr="00B71EC7" w:rsidTr="00B71EC7">
        <w:trPr>
          <w:cantSplit/>
          <w:trHeight w:val="25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2</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Pr>
                <w:rFonts w:ascii="Times New Roman" w:hAnsi="Times New Roman"/>
              </w:rPr>
              <w:t>с</w:t>
            </w:r>
            <w:r w:rsidRPr="00B71EC7">
              <w:rPr>
                <w:rFonts w:ascii="Times New Roman" w:hAnsi="Times New Roman"/>
              </w:rPr>
              <w:t>.Антоновка</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3,0</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3,0</w:t>
            </w:r>
          </w:p>
        </w:tc>
      </w:tr>
      <w:tr w:rsidR="00B71EC7" w:rsidRPr="00B71EC7" w:rsidTr="00B71EC7">
        <w:trPr>
          <w:cantSplit/>
          <w:trHeight w:val="25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3</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Pr>
                <w:rFonts w:ascii="Times New Roman" w:hAnsi="Times New Roman"/>
              </w:rPr>
              <w:t>с</w:t>
            </w:r>
            <w:r w:rsidRPr="00B71EC7">
              <w:rPr>
                <w:rFonts w:ascii="Times New Roman" w:hAnsi="Times New Roman"/>
              </w:rPr>
              <w:t>.Залесье</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2,5</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2,5</w:t>
            </w:r>
          </w:p>
        </w:tc>
      </w:tr>
    </w:tbl>
    <w:p w:rsidR="00B71EC7" w:rsidRDefault="00B71EC7" w:rsidP="003B7A96">
      <w:pPr>
        <w:ind w:firstLine="709"/>
        <w:rPr>
          <w:rFonts w:ascii="Times New Roman" w:hAnsi="Times New Roman"/>
        </w:rPr>
      </w:pP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lang w:eastAsia="ar-SA"/>
        </w:rPr>
        <w:t>Р</w:t>
      </w:r>
      <w:r w:rsidRPr="00B71EC7">
        <w:rPr>
          <w:rFonts w:ascii="Times New Roman" w:hAnsi="Times New Roman"/>
          <w:b/>
          <w:bCs/>
          <w:lang w:eastAsia="ar-SA"/>
        </w:rPr>
        <w:t xml:space="preserve">аспределение жилищного фонда </w:t>
      </w:r>
      <w:r w:rsidRPr="00B71EC7">
        <w:rPr>
          <w:rFonts w:ascii="Times New Roman" w:hAnsi="Times New Roman"/>
          <w:b/>
          <w:snapToGrid w:val="0"/>
          <w:lang w:eastAsia="ar-SA"/>
        </w:rPr>
        <w:t>Поводимовского сельского поселения</w:t>
      </w: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bCs/>
          <w:lang w:eastAsia="ar-SA"/>
        </w:rPr>
        <w:t>по этажности</w:t>
      </w:r>
      <w:r w:rsidRPr="00B71EC7">
        <w:rPr>
          <w:rFonts w:ascii="Times New Roman" w:hAnsi="Times New Roman"/>
          <w:b/>
          <w:lang w:eastAsia="ar-SA"/>
        </w:rPr>
        <w:t>, тыс. м</w:t>
      </w:r>
      <w:r w:rsidRPr="00B71EC7">
        <w:rPr>
          <w:rFonts w:ascii="Times New Roman" w:hAnsi="Times New Roman"/>
          <w:b/>
          <w:vertAlign w:val="superscript"/>
          <w:lang w:eastAsia="ar-SA"/>
        </w:rPr>
        <w:t>2</w:t>
      </w:r>
      <w:r>
        <w:rPr>
          <w:rFonts w:ascii="Times New Roman" w:hAnsi="Times New Roman"/>
          <w:b/>
          <w:lang w:eastAsia="ar-SA"/>
        </w:rPr>
        <w:t xml:space="preserve"> общей площади квартир</w:t>
      </w:r>
    </w:p>
    <w:p w:rsidR="00B71EC7" w:rsidRDefault="00B71EC7" w:rsidP="00B71EC7">
      <w:pPr>
        <w:jc w:val="right"/>
        <w:rPr>
          <w:rFonts w:ascii="Times New Roman" w:hAnsi="Times New Roman"/>
        </w:rPr>
      </w:pPr>
    </w:p>
    <w:p w:rsidR="00B71EC7" w:rsidRPr="00B71EC7" w:rsidRDefault="00B71EC7" w:rsidP="00B71EC7">
      <w:pPr>
        <w:jc w:val="right"/>
        <w:rPr>
          <w:rFonts w:ascii="Times New Roman" w:hAnsi="Times New Roman"/>
          <w:b/>
          <w:lang w:eastAsia="ar-SA"/>
        </w:rPr>
      </w:pPr>
      <w:r>
        <w:rPr>
          <w:rFonts w:ascii="Times New Roman" w:hAnsi="Times New Roman"/>
        </w:rPr>
        <w:t>Таблица 5.4.1.4</w:t>
      </w:r>
      <w:r w:rsidRPr="00B700D4">
        <w:rPr>
          <w:rFonts w:ascii="Times New Roman" w:hAnsi="Times New Roman"/>
        </w:rPr>
        <w:t>.</w:t>
      </w:r>
    </w:p>
    <w:tbl>
      <w:tblPr>
        <w:tblpPr w:leftFromText="180" w:rightFromText="180" w:vertAnchor="text" w:horzAnchor="margin" w:tblpX="-288" w:tblpY="164"/>
        <w:tblW w:w="10353" w:type="dxa"/>
        <w:tblLayout w:type="fixed"/>
        <w:tblLook w:val="0000"/>
      </w:tblPr>
      <w:tblGrid>
        <w:gridCol w:w="534"/>
        <w:gridCol w:w="1881"/>
        <w:gridCol w:w="1560"/>
        <w:gridCol w:w="1417"/>
        <w:gridCol w:w="1418"/>
        <w:gridCol w:w="1236"/>
        <w:gridCol w:w="1276"/>
        <w:gridCol w:w="1031"/>
      </w:tblGrid>
      <w:tr w:rsidR="00B71EC7" w:rsidRPr="00B71EC7" w:rsidTr="00792F4C">
        <w:trPr>
          <w:trHeight w:val="290"/>
          <w:tblHeader/>
        </w:trPr>
        <w:tc>
          <w:tcPr>
            <w:tcW w:w="534" w:type="dxa"/>
            <w:vMerge w:val="restart"/>
            <w:tcBorders>
              <w:top w:val="single" w:sz="8" w:space="0" w:color="000000"/>
              <w:lef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w:t>
            </w:r>
          </w:p>
          <w:p w:rsidR="00B71EC7" w:rsidRPr="00B71EC7" w:rsidRDefault="00B71EC7" w:rsidP="00B71EC7">
            <w:pPr>
              <w:jc w:val="center"/>
              <w:rPr>
                <w:rFonts w:ascii="Times New Roman" w:hAnsi="Times New Roman"/>
                <w:b/>
              </w:rPr>
            </w:pPr>
            <w:r w:rsidRPr="00B71EC7">
              <w:rPr>
                <w:rFonts w:ascii="Times New Roman" w:hAnsi="Times New Roman"/>
                <w:b/>
              </w:rPr>
              <w:t>п/п</w:t>
            </w:r>
          </w:p>
          <w:p w:rsidR="00B71EC7" w:rsidRPr="00B71EC7" w:rsidRDefault="00B71EC7" w:rsidP="00B71EC7">
            <w:pPr>
              <w:jc w:val="center"/>
              <w:rPr>
                <w:rFonts w:ascii="Times New Roman" w:hAnsi="Times New Roman"/>
                <w:b/>
              </w:rPr>
            </w:pPr>
          </w:p>
        </w:tc>
        <w:tc>
          <w:tcPr>
            <w:tcW w:w="1881" w:type="dxa"/>
            <w:vMerge w:val="restart"/>
            <w:tcBorders>
              <w:top w:val="single" w:sz="8" w:space="0" w:color="000000"/>
              <w:left w:val="single" w:sz="8" w:space="0" w:color="000000"/>
              <w:bottom w:val="single" w:sz="4"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lastRenderedPageBreak/>
              <w:t>Населенные пункты</w:t>
            </w:r>
          </w:p>
        </w:tc>
        <w:tc>
          <w:tcPr>
            <w:tcW w:w="6907" w:type="dxa"/>
            <w:gridSpan w:val="5"/>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Жилищный фонд с количеством этажей</w:t>
            </w:r>
          </w:p>
        </w:tc>
        <w:tc>
          <w:tcPr>
            <w:tcW w:w="1031" w:type="dxa"/>
            <w:vMerge w:val="restart"/>
            <w:tcBorders>
              <w:top w:val="single" w:sz="8" w:space="0" w:color="000000"/>
              <w:left w:val="single" w:sz="8" w:space="0" w:color="000000"/>
              <w:bottom w:val="single" w:sz="4"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Всего</w:t>
            </w:r>
          </w:p>
        </w:tc>
      </w:tr>
      <w:tr w:rsidR="00B71EC7" w:rsidRPr="00B71EC7" w:rsidTr="00792F4C">
        <w:trPr>
          <w:trHeight w:val="290"/>
          <w:tblHeader/>
        </w:trPr>
        <w:tc>
          <w:tcPr>
            <w:tcW w:w="534" w:type="dxa"/>
            <w:vMerge/>
            <w:tcBorders>
              <w:left w:val="single" w:sz="8" w:space="0" w:color="000000"/>
            </w:tcBorders>
          </w:tcPr>
          <w:p w:rsidR="00B71EC7" w:rsidRPr="00B71EC7" w:rsidRDefault="00B71EC7" w:rsidP="00B71EC7">
            <w:pPr>
              <w:jc w:val="center"/>
              <w:rPr>
                <w:rFonts w:ascii="Times New Roman" w:hAnsi="Times New Roman"/>
                <w:b/>
              </w:rPr>
            </w:pPr>
          </w:p>
        </w:tc>
        <w:tc>
          <w:tcPr>
            <w:tcW w:w="1881" w:type="dxa"/>
            <w:vMerge/>
            <w:tcBorders>
              <w:top w:val="single" w:sz="4" w:space="0" w:color="000000"/>
              <w:left w:val="single" w:sz="8" w:space="0" w:color="000000"/>
              <w:bottom w:val="single" w:sz="4" w:space="0" w:color="000000"/>
            </w:tcBorders>
          </w:tcPr>
          <w:p w:rsidR="00B71EC7" w:rsidRPr="00B71EC7" w:rsidRDefault="00B71EC7" w:rsidP="00B71EC7">
            <w:pPr>
              <w:jc w:val="center"/>
              <w:rPr>
                <w:rFonts w:ascii="Times New Roman" w:hAnsi="Times New Roman"/>
                <w:b/>
              </w:rPr>
            </w:pPr>
          </w:p>
        </w:tc>
        <w:tc>
          <w:tcPr>
            <w:tcW w:w="2977" w:type="dxa"/>
            <w:gridSpan w:val="2"/>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1-этажные</w:t>
            </w:r>
          </w:p>
        </w:tc>
        <w:tc>
          <w:tcPr>
            <w:tcW w:w="2654" w:type="dxa"/>
            <w:gridSpan w:val="2"/>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2-этажные</w:t>
            </w:r>
          </w:p>
        </w:tc>
        <w:tc>
          <w:tcPr>
            <w:tcW w:w="127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5-этажные</w:t>
            </w:r>
          </w:p>
        </w:tc>
        <w:tc>
          <w:tcPr>
            <w:tcW w:w="1031" w:type="dxa"/>
            <w:vMerge/>
            <w:tcBorders>
              <w:top w:val="single" w:sz="4" w:space="0" w:color="000000"/>
              <w:left w:val="single" w:sz="8" w:space="0" w:color="000000"/>
              <w:bottom w:val="single" w:sz="4" w:space="0" w:color="000000"/>
              <w:right w:val="single" w:sz="8" w:space="0" w:color="000000"/>
            </w:tcBorders>
          </w:tcPr>
          <w:p w:rsidR="00B71EC7" w:rsidRPr="00B71EC7" w:rsidRDefault="00B71EC7" w:rsidP="00B71EC7">
            <w:pPr>
              <w:jc w:val="center"/>
              <w:rPr>
                <w:rFonts w:ascii="Times New Roman" w:hAnsi="Times New Roman"/>
                <w:b/>
              </w:rPr>
            </w:pPr>
          </w:p>
        </w:tc>
      </w:tr>
      <w:tr w:rsidR="00B71EC7" w:rsidRPr="00B71EC7" w:rsidTr="00792F4C">
        <w:trPr>
          <w:tblHeader/>
        </w:trPr>
        <w:tc>
          <w:tcPr>
            <w:tcW w:w="534" w:type="dxa"/>
            <w:vMerge/>
            <w:tcBorders>
              <w:left w:val="single" w:sz="8" w:space="0" w:color="000000"/>
              <w:bottom w:val="single" w:sz="8" w:space="0" w:color="000000"/>
            </w:tcBorders>
          </w:tcPr>
          <w:p w:rsidR="00B71EC7" w:rsidRPr="00B71EC7" w:rsidRDefault="00B71EC7" w:rsidP="00B71EC7">
            <w:pPr>
              <w:jc w:val="center"/>
              <w:rPr>
                <w:rFonts w:ascii="Times New Roman" w:hAnsi="Times New Roman"/>
                <w:b/>
              </w:rPr>
            </w:pPr>
          </w:p>
        </w:tc>
        <w:tc>
          <w:tcPr>
            <w:tcW w:w="1881" w:type="dxa"/>
            <w:vMerge/>
            <w:tcBorders>
              <w:top w:val="single" w:sz="4" w:space="0" w:color="000000"/>
              <w:left w:val="single" w:sz="8" w:space="0" w:color="000000"/>
              <w:bottom w:val="single" w:sz="8" w:space="0" w:color="000000"/>
            </w:tcBorders>
            <w:vAlign w:val="bottom"/>
          </w:tcPr>
          <w:p w:rsidR="00B71EC7" w:rsidRPr="00B71EC7" w:rsidRDefault="00B71EC7" w:rsidP="00B71EC7">
            <w:pPr>
              <w:jc w:val="center"/>
              <w:rPr>
                <w:rFonts w:ascii="Times New Roman" w:hAnsi="Times New Roman"/>
                <w:b/>
              </w:rPr>
            </w:pP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деревянные и прочие</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деревянные и прочие</w:t>
            </w:r>
          </w:p>
        </w:tc>
        <w:tc>
          <w:tcPr>
            <w:tcW w:w="1276"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031" w:type="dxa"/>
            <w:vMerge/>
            <w:tcBorders>
              <w:top w:val="single" w:sz="4" w:space="0" w:color="000000"/>
              <w:left w:val="single" w:sz="8" w:space="0" w:color="000000"/>
              <w:bottom w:val="single" w:sz="8" w:space="0" w:color="000000"/>
              <w:right w:val="single" w:sz="8" w:space="0" w:color="000000"/>
            </w:tcBorders>
          </w:tcPr>
          <w:p w:rsidR="00B71EC7" w:rsidRPr="00B71EC7" w:rsidRDefault="00B71EC7" w:rsidP="00B71EC7">
            <w:pPr>
              <w:jc w:val="center"/>
              <w:rPr>
                <w:rFonts w:ascii="Times New Roman" w:hAnsi="Times New Roman"/>
                <w:b/>
              </w:rPr>
            </w:pPr>
          </w:p>
        </w:tc>
      </w:tr>
      <w:tr w:rsidR="00B71EC7" w:rsidRPr="00B71EC7" w:rsidTr="00792F4C">
        <w:trPr>
          <w:tblHeader/>
        </w:trPr>
        <w:tc>
          <w:tcPr>
            <w:tcW w:w="534" w:type="dxa"/>
            <w:tcBorders>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lastRenderedPageBreak/>
              <w:t>1</w:t>
            </w:r>
          </w:p>
        </w:tc>
        <w:tc>
          <w:tcPr>
            <w:tcW w:w="1881" w:type="dxa"/>
            <w:tcBorders>
              <w:top w:val="single" w:sz="4" w:space="0" w:color="000000"/>
              <w:left w:val="single" w:sz="8" w:space="0" w:color="000000"/>
              <w:bottom w:val="single" w:sz="8" w:space="0" w:color="000000"/>
            </w:tcBorders>
            <w:vAlign w:val="bottom"/>
          </w:tcPr>
          <w:p w:rsidR="00B71EC7" w:rsidRPr="00B71EC7" w:rsidRDefault="00B71EC7" w:rsidP="00B71EC7">
            <w:pPr>
              <w:jc w:val="center"/>
              <w:rPr>
                <w:rFonts w:ascii="Times New Roman" w:hAnsi="Times New Roman"/>
                <w:b/>
              </w:rPr>
            </w:pPr>
            <w:r w:rsidRPr="00B71EC7">
              <w:rPr>
                <w:rFonts w:ascii="Times New Roman" w:hAnsi="Times New Roman"/>
                <w:b/>
              </w:rPr>
              <w:t>2</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3</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4</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6</w:t>
            </w:r>
          </w:p>
        </w:tc>
        <w:tc>
          <w:tcPr>
            <w:tcW w:w="1276"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7</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8</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1</w:t>
            </w:r>
          </w:p>
        </w:tc>
        <w:tc>
          <w:tcPr>
            <w:tcW w:w="1881" w:type="dxa"/>
            <w:tcBorders>
              <w:top w:val="single" w:sz="4" w:space="0" w:color="000000"/>
              <w:left w:val="single" w:sz="8" w:space="0" w:color="000000"/>
              <w:bottom w:val="single" w:sz="8" w:space="0" w:color="000000"/>
            </w:tcBorders>
            <w:vAlign w:val="center"/>
          </w:tcPr>
          <w:p w:rsidR="00B71EC7" w:rsidRPr="00B71EC7" w:rsidRDefault="00B71EC7" w:rsidP="00B71EC7">
            <w:pPr>
              <w:rPr>
                <w:rFonts w:ascii="Times New Roman" w:hAnsi="Times New Roman"/>
              </w:rPr>
            </w:pPr>
            <w:r w:rsidRPr="00B71EC7">
              <w:rPr>
                <w:rFonts w:ascii="Times New Roman" w:hAnsi="Times New Roman"/>
              </w:rPr>
              <w:t>с. Поводимово</w:t>
            </w:r>
          </w:p>
        </w:tc>
        <w:tc>
          <w:tcPr>
            <w:tcW w:w="1560" w:type="dxa"/>
            <w:tcBorders>
              <w:top w:val="single" w:sz="8" w:space="0" w:color="000000"/>
              <w:left w:val="single" w:sz="8" w:space="0" w:color="000000"/>
              <w:bottom w:val="single" w:sz="8" w:space="0" w:color="000000"/>
            </w:tcBorders>
            <w:vAlign w:val="center"/>
          </w:tcPr>
          <w:p w:rsidR="00B71EC7" w:rsidRPr="00B71EC7" w:rsidRDefault="00792F4C" w:rsidP="00792F4C">
            <w:pPr>
              <w:jc w:val="center"/>
              <w:rPr>
                <w:rFonts w:ascii="Times New Roman" w:hAnsi="Times New Roman"/>
              </w:rPr>
            </w:pPr>
            <w:r>
              <w:rPr>
                <w:rFonts w:ascii="Times New Roman" w:hAnsi="Times New Roman"/>
              </w:rPr>
              <w:t>58,5</w:t>
            </w:r>
          </w:p>
        </w:tc>
        <w:tc>
          <w:tcPr>
            <w:tcW w:w="1417" w:type="dxa"/>
            <w:tcBorders>
              <w:top w:val="single" w:sz="8" w:space="0" w:color="000000"/>
              <w:left w:val="single" w:sz="8" w:space="0" w:color="000000"/>
              <w:bottom w:val="single" w:sz="8" w:space="0" w:color="000000"/>
            </w:tcBorders>
            <w:vAlign w:val="center"/>
          </w:tcPr>
          <w:p w:rsidR="00B71EC7" w:rsidRPr="00B71EC7" w:rsidRDefault="00792F4C" w:rsidP="00792F4C">
            <w:pPr>
              <w:jc w:val="center"/>
              <w:rPr>
                <w:rFonts w:ascii="Times New Roman" w:hAnsi="Times New Roman"/>
              </w:rPr>
            </w:pPr>
            <w:r>
              <w:rPr>
                <w:rFonts w:ascii="Times New Roman" w:hAnsi="Times New Roman"/>
              </w:rPr>
              <w:t>25,1</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792F4C" w:rsidP="00792F4C">
            <w:pPr>
              <w:jc w:val="center"/>
              <w:rPr>
                <w:rFonts w:ascii="Times New Roman" w:hAnsi="Times New Roman"/>
              </w:rPr>
            </w:pPr>
            <w:r>
              <w:rPr>
                <w:rFonts w:ascii="Times New Roman" w:hAnsi="Times New Roman"/>
              </w:rPr>
              <w:t>83,6</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2</w:t>
            </w:r>
          </w:p>
        </w:tc>
        <w:tc>
          <w:tcPr>
            <w:tcW w:w="1881" w:type="dxa"/>
            <w:tcBorders>
              <w:top w:val="single" w:sz="4" w:space="0" w:color="000000"/>
              <w:left w:val="single" w:sz="8" w:space="0" w:color="000000"/>
              <w:bottom w:val="single" w:sz="8" w:space="0" w:color="000000"/>
            </w:tcBorders>
            <w:vAlign w:val="center"/>
          </w:tcPr>
          <w:p w:rsidR="00B71EC7" w:rsidRPr="00B71EC7" w:rsidRDefault="00792F4C" w:rsidP="00B71EC7">
            <w:pPr>
              <w:rPr>
                <w:rFonts w:ascii="Times New Roman" w:hAnsi="Times New Roman"/>
              </w:rPr>
            </w:pPr>
            <w:r>
              <w:rPr>
                <w:rFonts w:ascii="Times New Roman" w:hAnsi="Times New Roman"/>
              </w:rPr>
              <w:t>с</w:t>
            </w:r>
            <w:r w:rsidR="00B71EC7" w:rsidRPr="00B71EC7">
              <w:rPr>
                <w:rFonts w:ascii="Times New Roman" w:hAnsi="Times New Roman"/>
              </w:rPr>
              <w:t>.Антоновка</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3,0</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3</w:t>
            </w:r>
          </w:p>
        </w:tc>
        <w:tc>
          <w:tcPr>
            <w:tcW w:w="1881" w:type="dxa"/>
            <w:tcBorders>
              <w:top w:val="single" w:sz="4" w:space="0" w:color="000000"/>
              <w:left w:val="single" w:sz="8" w:space="0" w:color="000000"/>
              <w:bottom w:val="single" w:sz="8" w:space="0" w:color="000000"/>
            </w:tcBorders>
            <w:vAlign w:val="center"/>
          </w:tcPr>
          <w:p w:rsidR="00B71EC7" w:rsidRPr="00B71EC7" w:rsidRDefault="00792F4C" w:rsidP="00B71EC7">
            <w:pPr>
              <w:rPr>
                <w:rFonts w:ascii="Times New Roman" w:hAnsi="Times New Roman"/>
              </w:rPr>
            </w:pPr>
            <w:r>
              <w:rPr>
                <w:rFonts w:ascii="Times New Roman" w:hAnsi="Times New Roman"/>
              </w:rPr>
              <w:t>с</w:t>
            </w:r>
            <w:r w:rsidR="00B71EC7" w:rsidRPr="00B71EC7">
              <w:rPr>
                <w:rFonts w:ascii="Times New Roman" w:hAnsi="Times New Roman"/>
              </w:rPr>
              <w:t>.Залесье</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1,0</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2,5</w:t>
            </w:r>
          </w:p>
        </w:tc>
      </w:tr>
      <w:tr w:rsidR="00B71EC7" w:rsidRPr="00792F4C"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p>
        </w:tc>
        <w:tc>
          <w:tcPr>
            <w:tcW w:w="1881" w:type="dxa"/>
            <w:tcBorders>
              <w:top w:val="single" w:sz="4" w:space="0" w:color="000000"/>
              <w:left w:val="single" w:sz="8" w:space="0" w:color="000000"/>
              <w:bottom w:val="single" w:sz="8" w:space="0" w:color="000000"/>
            </w:tcBorders>
            <w:vAlign w:val="center"/>
          </w:tcPr>
          <w:p w:rsidR="00B71EC7" w:rsidRPr="00792F4C" w:rsidRDefault="00B71EC7" w:rsidP="00B71EC7">
            <w:pPr>
              <w:rPr>
                <w:rFonts w:ascii="Times New Roman" w:hAnsi="Times New Roman"/>
                <w:b/>
              </w:rPr>
            </w:pPr>
            <w:r w:rsidRPr="00792F4C">
              <w:rPr>
                <w:rFonts w:ascii="Times New Roman" w:hAnsi="Times New Roman"/>
                <w:b/>
              </w:rPr>
              <w:t>Итого</w:t>
            </w:r>
          </w:p>
        </w:tc>
        <w:tc>
          <w:tcPr>
            <w:tcW w:w="1560" w:type="dxa"/>
            <w:tcBorders>
              <w:top w:val="single" w:sz="8" w:space="0" w:color="000000"/>
              <w:left w:val="single" w:sz="8" w:space="0" w:color="000000"/>
              <w:bottom w:val="single" w:sz="8" w:space="0" w:color="000000"/>
            </w:tcBorders>
            <w:vAlign w:val="center"/>
          </w:tcPr>
          <w:p w:rsidR="00B71EC7" w:rsidRPr="00792F4C" w:rsidRDefault="00792F4C" w:rsidP="00792F4C">
            <w:pPr>
              <w:jc w:val="center"/>
              <w:rPr>
                <w:rFonts w:ascii="Times New Roman" w:hAnsi="Times New Roman"/>
                <w:b/>
              </w:rPr>
            </w:pPr>
            <w:r w:rsidRPr="00792F4C">
              <w:rPr>
                <w:rFonts w:ascii="Times New Roman" w:hAnsi="Times New Roman"/>
                <w:b/>
              </w:rPr>
              <w:t>61,5</w:t>
            </w:r>
          </w:p>
        </w:tc>
        <w:tc>
          <w:tcPr>
            <w:tcW w:w="1417" w:type="dxa"/>
            <w:tcBorders>
              <w:top w:val="single" w:sz="8" w:space="0" w:color="000000"/>
              <w:left w:val="single" w:sz="8" w:space="0" w:color="000000"/>
              <w:bottom w:val="single" w:sz="8" w:space="0" w:color="000000"/>
            </w:tcBorders>
            <w:vAlign w:val="center"/>
          </w:tcPr>
          <w:p w:rsidR="00B71EC7" w:rsidRPr="00792F4C" w:rsidRDefault="00792F4C" w:rsidP="00792F4C">
            <w:pPr>
              <w:jc w:val="center"/>
              <w:rPr>
                <w:rFonts w:ascii="Times New Roman" w:hAnsi="Times New Roman"/>
                <w:b/>
              </w:rPr>
            </w:pPr>
            <w:r w:rsidRPr="00792F4C">
              <w:rPr>
                <w:rFonts w:ascii="Times New Roman" w:hAnsi="Times New Roman"/>
                <w:b/>
              </w:rPr>
              <w:t>27,6</w:t>
            </w:r>
          </w:p>
        </w:tc>
        <w:tc>
          <w:tcPr>
            <w:tcW w:w="1418" w:type="dxa"/>
            <w:tcBorders>
              <w:top w:val="single" w:sz="8" w:space="0" w:color="000000"/>
              <w:left w:val="single" w:sz="8" w:space="0" w:color="000000"/>
              <w:bottom w:val="single" w:sz="8" w:space="0" w:color="000000"/>
            </w:tcBorders>
            <w:vAlign w:val="center"/>
          </w:tcPr>
          <w:p w:rsidR="00B71EC7" w:rsidRPr="00792F4C" w:rsidRDefault="00B71EC7" w:rsidP="00792F4C">
            <w:pPr>
              <w:jc w:val="center"/>
              <w:rPr>
                <w:rFonts w:ascii="Times New Roman" w:hAnsi="Times New Roman"/>
                <w:b/>
              </w:rPr>
            </w:pPr>
          </w:p>
        </w:tc>
        <w:tc>
          <w:tcPr>
            <w:tcW w:w="1236" w:type="dxa"/>
            <w:tcBorders>
              <w:top w:val="single" w:sz="8" w:space="0" w:color="000000"/>
              <w:left w:val="single" w:sz="8" w:space="0" w:color="000000"/>
              <w:bottom w:val="single" w:sz="8" w:space="0" w:color="000000"/>
            </w:tcBorders>
            <w:vAlign w:val="center"/>
          </w:tcPr>
          <w:p w:rsidR="00B71EC7" w:rsidRPr="00792F4C" w:rsidRDefault="00B71EC7" w:rsidP="00792F4C">
            <w:pPr>
              <w:jc w:val="center"/>
              <w:rPr>
                <w:rFonts w:ascii="Times New Roman" w:hAnsi="Times New Roman"/>
                <w:b/>
              </w:rPr>
            </w:pPr>
          </w:p>
        </w:tc>
        <w:tc>
          <w:tcPr>
            <w:tcW w:w="1276" w:type="dxa"/>
            <w:tcBorders>
              <w:top w:val="single" w:sz="8" w:space="0" w:color="000000"/>
              <w:left w:val="single" w:sz="8" w:space="0" w:color="000000"/>
              <w:bottom w:val="single" w:sz="8" w:space="0" w:color="000000"/>
            </w:tcBorders>
          </w:tcPr>
          <w:p w:rsidR="00B71EC7" w:rsidRPr="00792F4C" w:rsidRDefault="00B71EC7" w:rsidP="00792F4C">
            <w:pPr>
              <w:jc w:val="center"/>
              <w:rPr>
                <w:rFonts w:ascii="Times New Roman" w:hAnsi="Times New Roman"/>
                <w:b/>
              </w:rPr>
            </w:pPr>
          </w:p>
        </w:tc>
        <w:tc>
          <w:tcPr>
            <w:tcW w:w="1031" w:type="dxa"/>
            <w:tcBorders>
              <w:top w:val="single" w:sz="4" w:space="0" w:color="000000"/>
              <w:left w:val="single" w:sz="8" w:space="0" w:color="000000"/>
              <w:bottom w:val="single" w:sz="8" w:space="0" w:color="000000"/>
              <w:right w:val="single" w:sz="8" w:space="0" w:color="000000"/>
            </w:tcBorders>
          </w:tcPr>
          <w:p w:rsidR="00B71EC7" w:rsidRPr="00792F4C" w:rsidRDefault="00792F4C" w:rsidP="00792F4C">
            <w:pPr>
              <w:jc w:val="center"/>
              <w:rPr>
                <w:rFonts w:ascii="Times New Roman" w:hAnsi="Times New Roman"/>
                <w:b/>
              </w:rPr>
            </w:pPr>
            <w:r w:rsidRPr="00792F4C">
              <w:rPr>
                <w:rFonts w:ascii="Times New Roman" w:hAnsi="Times New Roman"/>
                <w:b/>
              </w:rPr>
              <w:t>89,1</w:t>
            </w:r>
          </w:p>
        </w:tc>
      </w:tr>
    </w:tbl>
    <w:p w:rsidR="00B71EC7" w:rsidRDefault="00B71EC7" w:rsidP="003B7A96">
      <w:pPr>
        <w:ind w:firstLine="709"/>
        <w:rPr>
          <w:rFonts w:ascii="Times New Roman" w:hAnsi="Times New Roman"/>
        </w:rPr>
      </w:pPr>
    </w:p>
    <w:p w:rsidR="00792F4C" w:rsidRDefault="00792F4C" w:rsidP="00792F4C">
      <w:pPr>
        <w:tabs>
          <w:tab w:val="left" w:pos="0"/>
        </w:tabs>
        <w:suppressAutoHyphens/>
        <w:ind w:right="141" w:firstLine="480"/>
        <w:jc w:val="center"/>
        <w:rPr>
          <w:rFonts w:ascii="Times New Roman" w:hAnsi="Times New Roman"/>
          <w:b/>
          <w:bCs/>
          <w:lang w:eastAsia="ar-SA"/>
        </w:rPr>
      </w:pPr>
      <w:r w:rsidRPr="00792F4C">
        <w:rPr>
          <w:rFonts w:ascii="Times New Roman" w:hAnsi="Times New Roman"/>
          <w:b/>
          <w:bCs/>
          <w:lang w:eastAsia="ar-SA"/>
        </w:rPr>
        <w:t xml:space="preserve">Распределение жилищного фонда </w:t>
      </w:r>
      <w:r w:rsidRPr="00792F4C">
        <w:rPr>
          <w:rFonts w:ascii="Times New Roman" w:hAnsi="Times New Roman"/>
          <w:b/>
          <w:snapToGrid w:val="0"/>
          <w:lang w:eastAsia="ar-SA"/>
        </w:rPr>
        <w:t>Поводимовского сельского поселения</w:t>
      </w:r>
    </w:p>
    <w:p w:rsidR="00792F4C" w:rsidRPr="00792F4C" w:rsidRDefault="00792F4C" w:rsidP="00792F4C">
      <w:pPr>
        <w:tabs>
          <w:tab w:val="left" w:pos="0"/>
        </w:tabs>
        <w:suppressAutoHyphens/>
        <w:ind w:right="141" w:firstLine="480"/>
        <w:jc w:val="center"/>
        <w:rPr>
          <w:rFonts w:ascii="Times New Roman" w:hAnsi="Times New Roman"/>
          <w:b/>
          <w:lang w:eastAsia="ar-SA"/>
        </w:rPr>
      </w:pPr>
      <w:r w:rsidRPr="00792F4C">
        <w:rPr>
          <w:rFonts w:ascii="Times New Roman" w:hAnsi="Times New Roman"/>
          <w:b/>
          <w:bCs/>
          <w:lang w:eastAsia="ar-SA"/>
        </w:rPr>
        <w:t>по годам застройки, тыс. м</w:t>
      </w:r>
      <w:r w:rsidRPr="00792F4C">
        <w:rPr>
          <w:rFonts w:ascii="Times New Roman" w:hAnsi="Times New Roman"/>
          <w:b/>
          <w:bCs/>
          <w:vertAlign w:val="superscript"/>
          <w:lang w:eastAsia="ar-SA"/>
        </w:rPr>
        <w:t>2</w:t>
      </w:r>
      <w:r>
        <w:rPr>
          <w:rFonts w:ascii="Times New Roman" w:hAnsi="Times New Roman"/>
          <w:b/>
          <w:bCs/>
          <w:lang w:eastAsia="ar-SA"/>
        </w:rPr>
        <w:t xml:space="preserve"> общей площади квартир</w:t>
      </w:r>
    </w:p>
    <w:p w:rsidR="00792F4C" w:rsidRDefault="00792F4C" w:rsidP="00792F4C">
      <w:pPr>
        <w:jc w:val="right"/>
        <w:rPr>
          <w:rFonts w:ascii="Times New Roman" w:hAnsi="Times New Roman"/>
        </w:rPr>
      </w:pPr>
    </w:p>
    <w:p w:rsidR="00792F4C" w:rsidRPr="00792F4C" w:rsidRDefault="00792F4C" w:rsidP="00792F4C">
      <w:pPr>
        <w:jc w:val="right"/>
        <w:rPr>
          <w:rFonts w:ascii="Times New Roman" w:hAnsi="Times New Roman"/>
          <w:lang w:eastAsia="ar-SA"/>
        </w:rPr>
      </w:pPr>
      <w:r>
        <w:rPr>
          <w:rFonts w:ascii="Times New Roman" w:hAnsi="Times New Roman"/>
        </w:rPr>
        <w:t>Таблица 5.4.1.5</w:t>
      </w:r>
      <w:r w:rsidRPr="00B700D4">
        <w:rPr>
          <w:rFonts w:ascii="Times New Roman" w:hAnsi="Times New Roman"/>
        </w:rPr>
        <w:t>.</w:t>
      </w:r>
    </w:p>
    <w:tbl>
      <w:tblPr>
        <w:tblW w:w="0" w:type="auto"/>
        <w:tblLook w:val="0000"/>
      </w:tblPr>
      <w:tblGrid>
        <w:gridCol w:w="560"/>
        <w:gridCol w:w="2448"/>
        <w:gridCol w:w="998"/>
        <w:gridCol w:w="1256"/>
        <w:gridCol w:w="1256"/>
        <w:gridCol w:w="1256"/>
        <w:gridCol w:w="1362"/>
        <w:gridCol w:w="788"/>
      </w:tblGrid>
      <w:tr w:rsidR="00792F4C" w:rsidRPr="00792F4C" w:rsidTr="00792F4C">
        <w:trPr>
          <w:cantSplit/>
          <w:trHeight w:val="218"/>
        </w:trPr>
        <w:tc>
          <w:tcPr>
            <w:tcW w:w="0" w:type="auto"/>
            <w:vMerge w:val="restart"/>
            <w:tcBorders>
              <w:top w:val="single" w:sz="8" w:space="0" w:color="000000"/>
              <w:lef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w:t>
            </w:r>
          </w:p>
          <w:p w:rsidR="00792F4C" w:rsidRPr="00792F4C" w:rsidRDefault="00792F4C" w:rsidP="00792F4C">
            <w:pPr>
              <w:jc w:val="center"/>
              <w:rPr>
                <w:rFonts w:ascii="Times New Roman" w:hAnsi="Times New Roman"/>
                <w:b/>
              </w:rPr>
            </w:pPr>
            <w:r w:rsidRPr="00792F4C">
              <w:rPr>
                <w:rFonts w:ascii="Times New Roman" w:hAnsi="Times New Roman"/>
                <w:b/>
              </w:rPr>
              <w:t>п/п</w:t>
            </w:r>
          </w:p>
        </w:tc>
        <w:tc>
          <w:tcPr>
            <w:tcW w:w="0" w:type="auto"/>
            <w:vMerge w:val="restart"/>
            <w:tcBorders>
              <w:top w:val="single" w:sz="8" w:space="0" w:color="000000"/>
              <w:left w:val="single" w:sz="8" w:space="0" w:color="000000"/>
              <w:bottom w:val="single" w:sz="4"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Населенные пункты</w:t>
            </w:r>
          </w:p>
        </w:tc>
        <w:tc>
          <w:tcPr>
            <w:tcW w:w="0" w:type="auto"/>
            <w:gridSpan w:val="5"/>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годы постройки</w:t>
            </w:r>
          </w:p>
        </w:tc>
        <w:tc>
          <w:tcPr>
            <w:tcW w:w="0" w:type="auto"/>
            <w:vMerge w:val="restart"/>
            <w:tcBorders>
              <w:top w:val="single" w:sz="8" w:space="0" w:color="000000"/>
              <w:left w:val="single" w:sz="8"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всего</w:t>
            </w:r>
          </w:p>
        </w:tc>
      </w:tr>
      <w:tr w:rsidR="00792F4C" w:rsidRPr="00792F4C" w:rsidTr="00792F4C">
        <w:trPr>
          <w:cantSplit/>
          <w:trHeight w:val="324"/>
        </w:trPr>
        <w:tc>
          <w:tcPr>
            <w:tcW w:w="0" w:type="auto"/>
            <w:vMerge/>
            <w:tcBorders>
              <w:left w:val="single" w:sz="8" w:space="0" w:color="000000"/>
              <w:bottom w:val="single" w:sz="8" w:space="0" w:color="000000"/>
            </w:tcBorders>
          </w:tcPr>
          <w:p w:rsidR="00792F4C" w:rsidRPr="00792F4C" w:rsidRDefault="00792F4C" w:rsidP="00792F4C">
            <w:pPr>
              <w:jc w:val="center"/>
              <w:rPr>
                <w:rFonts w:ascii="Times New Roman" w:hAnsi="Times New Roman"/>
                <w:b/>
              </w:rPr>
            </w:pPr>
          </w:p>
        </w:tc>
        <w:tc>
          <w:tcPr>
            <w:tcW w:w="0" w:type="auto"/>
            <w:vMerge/>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до 1920</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1921-1945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1946-1970</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1971-1995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после 1995</w:t>
            </w:r>
          </w:p>
        </w:tc>
        <w:tc>
          <w:tcPr>
            <w:tcW w:w="0" w:type="auto"/>
            <w:vMerge/>
            <w:tcBorders>
              <w:top w:val="single" w:sz="4" w:space="0" w:color="000000"/>
              <w:left w:val="single" w:sz="8"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p>
        </w:tc>
      </w:tr>
      <w:tr w:rsidR="00792F4C" w:rsidRPr="00792F4C" w:rsidTr="00792F4C">
        <w:trPr>
          <w:cantSplit/>
          <w:trHeight w:val="324"/>
        </w:trPr>
        <w:tc>
          <w:tcPr>
            <w:tcW w:w="0" w:type="auto"/>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w:t>
            </w:r>
          </w:p>
        </w:tc>
        <w:tc>
          <w:tcPr>
            <w:tcW w:w="0" w:type="auto"/>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2</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3</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4</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6</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7</w:t>
            </w:r>
          </w:p>
        </w:tc>
        <w:tc>
          <w:tcPr>
            <w:tcW w:w="0" w:type="auto"/>
            <w:tcBorders>
              <w:top w:val="single" w:sz="4" w:space="0" w:color="000000"/>
              <w:left w:val="single" w:sz="8"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8</w:t>
            </w:r>
          </w:p>
        </w:tc>
      </w:tr>
      <w:tr w:rsidR="00792F4C" w:rsidRPr="00792F4C" w:rsidTr="00792F4C">
        <w:tc>
          <w:tcPr>
            <w:tcW w:w="0" w:type="auto"/>
            <w:tcBorders>
              <w:top w:val="single" w:sz="8" w:space="0" w:color="000000"/>
              <w:left w:val="single" w:sz="8" w:space="0" w:color="000000"/>
              <w:bottom w:val="single" w:sz="4" w:space="0" w:color="000000"/>
            </w:tcBorders>
          </w:tcPr>
          <w:p w:rsidR="00792F4C" w:rsidRPr="00792F4C" w:rsidRDefault="00792F4C" w:rsidP="00792F4C">
            <w:pPr>
              <w:rPr>
                <w:rFonts w:ascii="Times New Roman" w:hAnsi="Times New Roman"/>
              </w:rPr>
            </w:pPr>
            <w:r w:rsidRPr="00792F4C">
              <w:rPr>
                <w:rFonts w:ascii="Times New Roman" w:hAnsi="Times New Roman"/>
              </w:rPr>
              <w:t>1</w:t>
            </w:r>
          </w:p>
        </w:tc>
        <w:tc>
          <w:tcPr>
            <w:tcW w:w="0" w:type="auto"/>
            <w:tcBorders>
              <w:top w:val="single" w:sz="8" w:space="0" w:color="000000"/>
              <w:left w:val="single" w:sz="8" w:space="0" w:color="000000"/>
              <w:bottom w:val="single" w:sz="4" w:space="0" w:color="000000"/>
            </w:tcBorders>
            <w:vAlign w:val="center"/>
          </w:tcPr>
          <w:p w:rsidR="00792F4C" w:rsidRPr="00792F4C" w:rsidRDefault="00792F4C" w:rsidP="00792F4C">
            <w:pPr>
              <w:rPr>
                <w:rFonts w:ascii="Times New Roman" w:hAnsi="Times New Roman"/>
              </w:rPr>
            </w:pPr>
            <w:r w:rsidRPr="00792F4C">
              <w:rPr>
                <w:rFonts w:ascii="Times New Roman" w:hAnsi="Times New Roman"/>
              </w:rPr>
              <w:t>с.Поводимово</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1,</w:t>
            </w:r>
            <w:r>
              <w:rPr>
                <w:rFonts w:ascii="Times New Roman" w:hAnsi="Times New Roman"/>
              </w:rPr>
              <w:t>3</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20,5</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38,0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Pr>
                <w:rFonts w:ascii="Times New Roman" w:hAnsi="Times New Roman"/>
              </w:rPr>
              <w:t>23,8</w:t>
            </w:r>
          </w:p>
        </w:tc>
        <w:tc>
          <w:tcPr>
            <w:tcW w:w="0" w:type="auto"/>
            <w:tcBorders>
              <w:top w:val="single" w:sz="8" w:space="0" w:color="000000"/>
              <w:left w:val="single" w:sz="4"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rPr>
            </w:pPr>
            <w:r>
              <w:rPr>
                <w:rFonts w:ascii="Times New Roman" w:hAnsi="Times New Roman"/>
              </w:rPr>
              <w:t>83,6</w:t>
            </w:r>
          </w:p>
        </w:tc>
      </w:tr>
      <w:tr w:rsidR="00792F4C" w:rsidRPr="00792F4C" w:rsidTr="00792F4C">
        <w:tc>
          <w:tcPr>
            <w:tcW w:w="0" w:type="auto"/>
            <w:tcBorders>
              <w:top w:val="single" w:sz="8" w:space="0" w:color="000000"/>
              <w:left w:val="single" w:sz="8" w:space="0" w:color="000000"/>
              <w:bottom w:val="single" w:sz="4" w:space="0" w:color="000000"/>
            </w:tcBorders>
          </w:tcPr>
          <w:p w:rsidR="00792F4C" w:rsidRPr="00792F4C" w:rsidRDefault="00792F4C" w:rsidP="00792F4C">
            <w:pPr>
              <w:rPr>
                <w:rFonts w:ascii="Times New Roman" w:hAnsi="Times New Roman"/>
              </w:rPr>
            </w:pPr>
            <w:r w:rsidRPr="00792F4C">
              <w:rPr>
                <w:rFonts w:ascii="Times New Roman" w:hAnsi="Times New Roman"/>
              </w:rPr>
              <w:t>2</w:t>
            </w:r>
          </w:p>
        </w:tc>
        <w:tc>
          <w:tcPr>
            <w:tcW w:w="0" w:type="auto"/>
            <w:tcBorders>
              <w:top w:val="single" w:sz="8" w:space="0" w:color="000000"/>
              <w:left w:val="single" w:sz="8" w:space="0" w:color="000000"/>
              <w:bottom w:val="single" w:sz="4" w:space="0" w:color="000000"/>
            </w:tcBorders>
            <w:vAlign w:val="center"/>
          </w:tcPr>
          <w:p w:rsidR="00792F4C" w:rsidRPr="00792F4C" w:rsidRDefault="00792F4C" w:rsidP="00792F4C">
            <w:pPr>
              <w:rPr>
                <w:rFonts w:ascii="Times New Roman" w:hAnsi="Times New Roman"/>
              </w:rPr>
            </w:pPr>
            <w:r>
              <w:rPr>
                <w:rFonts w:ascii="Times New Roman" w:hAnsi="Times New Roman"/>
              </w:rPr>
              <w:t>с</w:t>
            </w:r>
            <w:r w:rsidRPr="00792F4C">
              <w:rPr>
                <w:rFonts w:ascii="Times New Roman" w:hAnsi="Times New Roman"/>
              </w:rPr>
              <w:t>.Антоновка</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0,4</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0,5</w:t>
            </w:r>
          </w:p>
        </w:tc>
        <w:tc>
          <w:tcPr>
            <w:tcW w:w="0" w:type="auto"/>
            <w:tcBorders>
              <w:top w:val="single" w:sz="8" w:space="0" w:color="000000"/>
              <w:left w:val="single" w:sz="4"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3,0</w:t>
            </w:r>
          </w:p>
        </w:tc>
      </w:tr>
      <w:tr w:rsidR="00792F4C" w:rsidRPr="00792F4C" w:rsidTr="00792F4C">
        <w:tc>
          <w:tcPr>
            <w:tcW w:w="0" w:type="auto"/>
            <w:tcBorders>
              <w:top w:val="single" w:sz="8" w:space="0" w:color="000000"/>
              <w:left w:val="single" w:sz="8" w:space="0" w:color="000000"/>
              <w:bottom w:val="single" w:sz="8" w:space="0" w:color="000000"/>
            </w:tcBorders>
          </w:tcPr>
          <w:p w:rsidR="00792F4C" w:rsidRPr="00792F4C" w:rsidRDefault="00792F4C" w:rsidP="00792F4C">
            <w:pPr>
              <w:rPr>
                <w:rFonts w:ascii="Times New Roman" w:hAnsi="Times New Roman"/>
              </w:rPr>
            </w:pPr>
            <w:r w:rsidRPr="00792F4C">
              <w:rPr>
                <w:rFonts w:ascii="Times New Roman" w:hAnsi="Times New Roman"/>
              </w:rPr>
              <w:t>3</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rPr>
                <w:rFonts w:ascii="Times New Roman" w:hAnsi="Times New Roman"/>
              </w:rPr>
            </w:pPr>
            <w:r>
              <w:rPr>
                <w:rFonts w:ascii="Times New Roman" w:hAnsi="Times New Roman"/>
              </w:rPr>
              <w:t>с</w:t>
            </w:r>
            <w:r w:rsidRPr="00792F4C">
              <w:rPr>
                <w:rFonts w:ascii="Times New Roman" w:hAnsi="Times New Roman"/>
              </w:rPr>
              <w:t>.Залесье</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0,2</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2,5</w:t>
            </w:r>
          </w:p>
        </w:tc>
      </w:tr>
      <w:tr w:rsidR="00792F4C" w:rsidRPr="00792F4C" w:rsidTr="00792F4C">
        <w:tc>
          <w:tcPr>
            <w:tcW w:w="0" w:type="auto"/>
            <w:tcBorders>
              <w:top w:val="single" w:sz="8" w:space="0" w:color="000000"/>
              <w:left w:val="single" w:sz="8" w:space="0" w:color="000000"/>
              <w:bottom w:val="single" w:sz="8" w:space="0" w:color="000000"/>
            </w:tcBorders>
          </w:tcPr>
          <w:p w:rsidR="00792F4C" w:rsidRPr="00792F4C" w:rsidRDefault="00792F4C" w:rsidP="00792F4C">
            <w:pPr>
              <w:rPr>
                <w:rFonts w:ascii="Times New Roman" w:hAnsi="Times New Roman"/>
              </w:rPr>
            </w:pP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rPr>
                <w:rFonts w:ascii="Times New Roman" w:hAnsi="Times New Roman"/>
                <w:b/>
              </w:rPr>
            </w:pPr>
            <w:r w:rsidRPr="00792F4C">
              <w:rPr>
                <w:rFonts w:ascii="Times New Roman" w:hAnsi="Times New Roman"/>
                <w:b/>
              </w:rPr>
              <w:t>Итого</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1,5</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21,1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42,1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Pr>
                <w:rFonts w:ascii="Times New Roman" w:hAnsi="Times New Roman"/>
                <w:b/>
              </w:rPr>
              <w:t>24,4</w:t>
            </w:r>
          </w:p>
        </w:tc>
        <w:tc>
          <w:tcPr>
            <w:tcW w:w="0" w:type="auto"/>
            <w:tcBorders>
              <w:top w:val="single" w:sz="8" w:space="0" w:color="000000"/>
              <w:left w:val="single" w:sz="4"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89,1</w:t>
            </w:r>
          </w:p>
        </w:tc>
      </w:tr>
    </w:tbl>
    <w:p w:rsidR="00792F4C" w:rsidRDefault="00792F4C" w:rsidP="003B7A96">
      <w:pPr>
        <w:ind w:firstLine="709"/>
        <w:rPr>
          <w:rFonts w:ascii="Times New Roman" w:hAnsi="Times New Roman"/>
        </w:rPr>
      </w:pPr>
    </w:p>
    <w:p w:rsidR="00C02190" w:rsidRPr="00B700D4" w:rsidRDefault="009306FE" w:rsidP="003B7A96">
      <w:pPr>
        <w:ind w:firstLine="709"/>
        <w:rPr>
          <w:rFonts w:ascii="Times New Roman" w:hAnsi="Times New Roman"/>
        </w:rPr>
      </w:pPr>
      <w:r w:rsidRPr="00B700D4">
        <w:rPr>
          <w:rFonts w:ascii="Times New Roman" w:hAnsi="Times New Roman"/>
        </w:rPr>
        <w:t xml:space="preserve">Ввод в действие жилых домов на территории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r w:rsidRPr="00B700D4">
        <w:rPr>
          <w:rFonts w:ascii="Times New Roman" w:hAnsi="Times New Roman"/>
        </w:rPr>
        <w:t xml:space="preserve"> за последние </w:t>
      </w:r>
      <w:r w:rsidR="004741F5" w:rsidRPr="00B700D4">
        <w:rPr>
          <w:rFonts w:ascii="Times New Roman" w:hAnsi="Times New Roman"/>
        </w:rPr>
        <w:t>5 лет</w:t>
      </w:r>
      <w:r w:rsidRPr="00B700D4">
        <w:rPr>
          <w:rFonts w:ascii="Times New Roman" w:hAnsi="Times New Roman"/>
        </w:rPr>
        <w:t xml:space="preserve"> составил в среднем составил около </w:t>
      </w:r>
      <w:r w:rsidR="00B01D07" w:rsidRPr="00B700D4">
        <w:rPr>
          <w:rFonts w:ascii="Times New Roman" w:hAnsi="Times New Roman"/>
        </w:rPr>
        <w:t>0,1</w:t>
      </w:r>
      <w:r w:rsidR="00F73BA8" w:rsidRPr="00B700D4">
        <w:rPr>
          <w:rFonts w:ascii="Times New Roman" w:hAnsi="Times New Roman"/>
        </w:rPr>
        <w:t>тыс.</w:t>
      </w:r>
      <w:r w:rsidRPr="00B700D4">
        <w:rPr>
          <w:rFonts w:ascii="Times New Roman" w:hAnsi="Times New Roman"/>
        </w:rPr>
        <w:t xml:space="preserve"> м</w:t>
      </w:r>
      <w:r w:rsidRPr="00B700D4">
        <w:rPr>
          <w:rFonts w:ascii="Times New Roman" w:hAnsi="Times New Roman"/>
          <w:vertAlign w:val="superscript"/>
        </w:rPr>
        <w:t xml:space="preserve">2 </w:t>
      </w:r>
      <w:r w:rsidRPr="00B700D4">
        <w:rPr>
          <w:rFonts w:ascii="Times New Roman" w:hAnsi="Times New Roman"/>
        </w:rPr>
        <w:t>общей площади в год (</w:t>
      </w:r>
      <w:r w:rsidRPr="00B700D4">
        <w:rPr>
          <w:rFonts w:ascii="Times New Roman" w:hAnsi="Times New Roman"/>
          <w:b/>
        </w:rPr>
        <w:t>темп строительства по данным Федеральной службы государственной статистики</w:t>
      </w:r>
      <w:r w:rsidRPr="00B700D4">
        <w:rPr>
          <w:rFonts w:ascii="Times New Roman" w:hAnsi="Times New Roman"/>
        </w:rPr>
        <w:t xml:space="preserve">).  </w:t>
      </w:r>
    </w:p>
    <w:p w:rsidR="00AB31AC" w:rsidRPr="00B700D4" w:rsidRDefault="00AB31AC" w:rsidP="003B7A96">
      <w:pPr>
        <w:ind w:firstLine="709"/>
        <w:rPr>
          <w:rFonts w:ascii="Times New Roman" w:hAnsi="Times New Roman"/>
          <w:szCs w:val="28"/>
        </w:rPr>
      </w:pPr>
      <w:r w:rsidRPr="00B700D4">
        <w:rPr>
          <w:rFonts w:ascii="Times New Roman" w:hAnsi="Times New Roman"/>
          <w:szCs w:val="28"/>
        </w:rPr>
        <w:t xml:space="preserve">В основном в поселении е ведется индивидуальное жилищное строительство, в том числе по программе </w:t>
      </w:r>
      <w:r w:rsidR="007D6374" w:rsidRPr="00B700D4">
        <w:rPr>
          <w:rFonts w:ascii="Times New Roman" w:hAnsi="Times New Roman"/>
          <w:szCs w:val="28"/>
        </w:rPr>
        <w:t>«</w:t>
      </w:r>
      <w:r w:rsidRPr="00B700D4">
        <w:rPr>
          <w:rFonts w:ascii="Times New Roman" w:hAnsi="Times New Roman"/>
          <w:szCs w:val="28"/>
        </w:rPr>
        <w:t>Социальное развитие села</w:t>
      </w:r>
      <w:r w:rsidR="007D6374" w:rsidRPr="00B700D4">
        <w:rPr>
          <w:rFonts w:ascii="Times New Roman" w:hAnsi="Times New Roman"/>
          <w:szCs w:val="28"/>
        </w:rPr>
        <w:t>»</w:t>
      </w:r>
      <w:r w:rsidRPr="00B700D4">
        <w:rPr>
          <w:rFonts w:ascii="Times New Roman" w:hAnsi="Times New Roman"/>
          <w:szCs w:val="28"/>
        </w:rPr>
        <w:t xml:space="preserve">. На территории района реализуются программы </w:t>
      </w:r>
      <w:r w:rsidRPr="00B700D4">
        <w:rPr>
          <w:rFonts w:ascii="Times New Roman" w:hAnsi="Times New Roman"/>
          <w:bCs/>
        </w:rPr>
        <w:t>Федеральнаяцелеваяпрограмма</w:t>
      </w:r>
      <w:r w:rsidR="007D6374" w:rsidRPr="00B700D4">
        <w:rPr>
          <w:rFonts w:ascii="Times New Roman" w:hAnsi="Times New Roman"/>
        </w:rPr>
        <w:t>«</w:t>
      </w:r>
      <w:r w:rsidRPr="00B700D4">
        <w:rPr>
          <w:rFonts w:ascii="Times New Roman" w:hAnsi="Times New Roman"/>
          <w:bCs/>
        </w:rPr>
        <w:t>Жилище</w:t>
      </w:r>
      <w:r w:rsidR="007D6374" w:rsidRPr="00B700D4">
        <w:rPr>
          <w:rFonts w:ascii="Times New Roman" w:hAnsi="Times New Roman"/>
        </w:rPr>
        <w:t>»</w:t>
      </w:r>
      <w:r w:rsidRPr="00B700D4">
        <w:rPr>
          <w:rFonts w:ascii="Times New Roman" w:hAnsi="Times New Roman"/>
        </w:rPr>
        <w:t xml:space="preserve">, ее подпрограмма </w:t>
      </w:r>
      <w:r w:rsidR="007D6374" w:rsidRPr="00B700D4">
        <w:rPr>
          <w:rFonts w:ascii="Times New Roman" w:hAnsi="Times New Roman"/>
        </w:rPr>
        <w:t>«</w:t>
      </w:r>
      <w:r w:rsidRPr="00B700D4">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7D6374" w:rsidRPr="00B700D4">
        <w:rPr>
          <w:rFonts w:ascii="Times New Roman" w:hAnsi="Times New Roman"/>
        </w:rPr>
        <w:t>»</w:t>
      </w:r>
      <w:r w:rsidRPr="00B700D4">
        <w:rPr>
          <w:rFonts w:ascii="Times New Roman" w:hAnsi="Times New Roman"/>
          <w:szCs w:val="28"/>
        </w:rPr>
        <w:t xml:space="preserve">. </w:t>
      </w:r>
    </w:p>
    <w:p w:rsidR="009306FE" w:rsidRPr="00B700D4" w:rsidRDefault="009306FE" w:rsidP="003B7A96">
      <w:pPr>
        <w:ind w:firstLine="709"/>
        <w:rPr>
          <w:rFonts w:ascii="Times New Roman" w:hAnsi="Times New Roman"/>
          <w:lang w:eastAsia="en-US" w:bidi="en-US"/>
        </w:rPr>
      </w:pPr>
      <w:r w:rsidRPr="00B700D4">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B700D4" w:rsidRDefault="009306FE" w:rsidP="003B7A96">
      <w:pPr>
        <w:ind w:firstLine="709"/>
        <w:rPr>
          <w:rFonts w:ascii="Times New Roman" w:hAnsi="Times New Roman"/>
          <w:lang w:eastAsia="en-US" w:bidi="en-US"/>
        </w:rPr>
      </w:pPr>
      <w:r w:rsidRPr="00B700D4">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B700D4" w:rsidRDefault="009306FE" w:rsidP="003B7A96">
      <w:pPr>
        <w:ind w:firstLine="709"/>
        <w:rPr>
          <w:rFonts w:ascii="Times New Roman" w:hAnsi="Times New Roman"/>
          <w:lang w:eastAsia="en-US" w:bidi="en-US"/>
        </w:rPr>
      </w:pPr>
      <w:r w:rsidRPr="00B700D4">
        <w:rPr>
          <w:rFonts w:ascii="Times New Roman" w:hAnsi="Times New Roman"/>
          <w:lang w:eastAsia="en-US" w:bidi="en-US"/>
        </w:rPr>
        <w:t xml:space="preserve">В целом техническое состояние жилья удовлетворительное. </w:t>
      </w:r>
    </w:p>
    <w:p w:rsidR="00D14CAC" w:rsidRPr="00B700D4" w:rsidRDefault="00D14CAC" w:rsidP="003B7A96">
      <w:pPr>
        <w:ind w:firstLine="709"/>
        <w:rPr>
          <w:rStyle w:val="FontStyle168"/>
          <w:sz w:val="24"/>
          <w:szCs w:val="24"/>
          <w:lang w:eastAsia="en-US" w:bidi="en-US"/>
        </w:rPr>
      </w:pPr>
      <w:r w:rsidRPr="00B700D4">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B700D4" w:rsidRDefault="009306FE" w:rsidP="00B37A65">
      <w:pPr>
        <w:ind w:firstLine="709"/>
        <w:rPr>
          <w:rFonts w:ascii="Times New Roman" w:hAnsi="Times New Roman"/>
          <w:lang w:eastAsia="en-US" w:bidi="en-US"/>
        </w:rPr>
      </w:pPr>
    </w:p>
    <w:p w:rsidR="008212A8" w:rsidRPr="00B700D4" w:rsidRDefault="003D529F" w:rsidP="00B37A65">
      <w:pPr>
        <w:tabs>
          <w:tab w:val="left" w:pos="142"/>
          <w:tab w:val="left" w:pos="2646"/>
        </w:tabs>
        <w:ind w:firstLine="720"/>
        <w:rPr>
          <w:rFonts w:ascii="Times New Roman" w:hAnsi="Times New Roman"/>
          <w:b/>
          <w:lang w:eastAsia="en-US"/>
        </w:rPr>
      </w:pPr>
      <w:r w:rsidRPr="00B700D4">
        <w:rPr>
          <w:rFonts w:ascii="Times New Roman" w:hAnsi="Times New Roman"/>
          <w:b/>
          <w:lang w:eastAsia="en-US"/>
        </w:rPr>
        <w:t>Выводы</w:t>
      </w:r>
      <w:r w:rsidR="009306FE" w:rsidRPr="00B700D4">
        <w:rPr>
          <w:rFonts w:ascii="Times New Roman" w:hAnsi="Times New Roman"/>
          <w:b/>
          <w:lang w:eastAsia="en-US"/>
        </w:rPr>
        <w:t>:</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имеет место недостаток средств на инвестирование нового жилищного строительства;</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xml:space="preserve">- незначительные объемы вводимого жилья свидетельствуют о том, что </w:t>
      </w:r>
      <w:r w:rsidR="00B410FD" w:rsidRPr="00B700D4">
        <w:rPr>
          <w:sz w:val="24"/>
          <w:szCs w:val="24"/>
        </w:rPr>
        <w:t>Поводимовское</w:t>
      </w:r>
      <w:r w:rsidR="00DA29E6" w:rsidRPr="00B700D4">
        <w:rPr>
          <w:sz w:val="24"/>
          <w:szCs w:val="24"/>
        </w:rPr>
        <w:t xml:space="preserve"> сельское поселение</w:t>
      </w:r>
      <w:r w:rsidRPr="00B700D4">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lastRenderedPageBreak/>
        <w:t xml:space="preserve">- резервы трудовых ресурсов, производственно-строительных мощностей и площадей, а также экономический потенциал </w:t>
      </w:r>
      <w:r w:rsidR="00895D1A" w:rsidRPr="00B700D4">
        <w:rPr>
          <w:sz w:val="24"/>
          <w:szCs w:val="24"/>
        </w:rPr>
        <w:t>сельского</w:t>
      </w:r>
      <w:r w:rsidRPr="00B700D4">
        <w:rPr>
          <w:sz w:val="24"/>
          <w:szCs w:val="24"/>
        </w:rPr>
        <w:t xml:space="preserve"> поселения позволяют размещать и осваивать новые производства строительных материалов и конструкций.</w:t>
      </w:r>
    </w:p>
    <w:p w:rsidR="00C606DE" w:rsidRPr="00B410FD" w:rsidRDefault="00C606DE" w:rsidP="00B37A65">
      <w:pPr>
        <w:tabs>
          <w:tab w:val="left" w:pos="2646"/>
        </w:tabs>
        <w:ind w:firstLine="720"/>
        <w:rPr>
          <w:rFonts w:ascii="Times New Roman" w:hAnsi="Times New Roman"/>
          <w:b/>
          <w:color w:val="FF0000"/>
          <w:lang w:eastAsia="en-US"/>
        </w:rPr>
      </w:pPr>
    </w:p>
    <w:p w:rsidR="009306FE" w:rsidRPr="00B700D4" w:rsidRDefault="009306FE" w:rsidP="00B37A65">
      <w:pPr>
        <w:shd w:val="clear" w:color="auto" w:fill="FFFFFF"/>
        <w:autoSpaceDE w:val="0"/>
        <w:autoSpaceDN w:val="0"/>
        <w:adjustRightInd w:val="0"/>
        <w:ind w:firstLine="720"/>
        <w:rPr>
          <w:rFonts w:ascii="Times New Roman" w:hAnsi="Times New Roman"/>
          <w:b/>
        </w:rPr>
      </w:pPr>
      <w:r w:rsidRPr="00B700D4">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учет (мониторинг) жилищного фонда,</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определение существующей обеспеченности жильем населения муниципального образования,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формирование нормативно-правовой базы в жилищной сфере.</w:t>
      </w:r>
    </w:p>
    <w:p w:rsidR="003E3A2B" w:rsidRDefault="003E3A2B" w:rsidP="00B37A65">
      <w:pPr>
        <w:rPr>
          <w:color w:val="FF0000"/>
          <w:lang w:eastAsia="en-US" w:bidi="en-US"/>
        </w:rPr>
      </w:pPr>
      <w:bookmarkStart w:id="132" w:name="_Toc421107114"/>
      <w:bookmarkStart w:id="133" w:name="_Toc421107506"/>
      <w:bookmarkStart w:id="134" w:name="_Toc421107591"/>
      <w:bookmarkStart w:id="135" w:name="_Toc463460312"/>
      <w:bookmarkStart w:id="136" w:name="_Toc463462165"/>
    </w:p>
    <w:p w:rsidR="00070C20" w:rsidRDefault="00070C20" w:rsidP="00B37A65">
      <w:pPr>
        <w:rPr>
          <w:color w:val="FF0000"/>
          <w:lang w:eastAsia="en-US" w:bidi="en-US"/>
        </w:rPr>
      </w:pPr>
    </w:p>
    <w:p w:rsidR="00070C20" w:rsidRDefault="00070C20" w:rsidP="00B37A65">
      <w:pPr>
        <w:rPr>
          <w:color w:val="FF0000"/>
          <w:lang w:eastAsia="en-US" w:bidi="en-US"/>
        </w:rPr>
      </w:pPr>
    </w:p>
    <w:p w:rsidR="00070C20" w:rsidRPr="00B410FD" w:rsidRDefault="00070C20" w:rsidP="00B37A65">
      <w:pPr>
        <w:rPr>
          <w:color w:val="FF0000"/>
          <w:lang w:eastAsia="en-US" w:bidi="en-US"/>
        </w:rPr>
      </w:pPr>
    </w:p>
    <w:p w:rsidR="009306FE" w:rsidRPr="00324839" w:rsidRDefault="002C2AEA" w:rsidP="00B37A65">
      <w:pPr>
        <w:keepNext/>
        <w:keepLines/>
        <w:ind w:firstLine="709"/>
        <w:contextualSpacing/>
        <w:outlineLvl w:val="2"/>
        <w:rPr>
          <w:rFonts w:ascii="Times New Roman" w:hAnsi="Times New Roman"/>
          <w:b/>
          <w:bCs/>
          <w:lang w:eastAsia="en-US" w:bidi="en-US"/>
        </w:rPr>
      </w:pPr>
      <w:bookmarkStart w:id="137" w:name="_Toc463786465"/>
      <w:r w:rsidRPr="00324839">
        <w:rPr>
          <w:rFonts w:ascii="Times New Roman" w:hAnsi="Times New Roman"/>
          <w:b/>
          <w:bCs/>
          <w:lang w:eastAsia="en-US" w:bidi="en-US"/>
        </w:rPr>
        <w:t>5</w:t>
      </w:r>
      <w:r w:rsidR="009306FE" w:rsidRPr="00324839">
        <w:rPr>
          <w:rFonts w:ascii="Times New Roman" w:hAnsi="Times New Roman"/>
          <w:b/>
          <w:bCs/>
          <w:lang w:eastAsia="en-US" w:bidi="en-US"/>
        </w:rPr>
        <w:t xml:space="preserve">.4.2. </w:t>
      </w:r>
      <w:bookmarkEnd w:id="132"/>
      <w:bookmarkEnd w:id="133"/>
      <w:bookmarkEnd w:id="134"/>
      <w:bookmarkEnd w:id="135"/>
      <w:bookmarkEnd w:id="136"/>
      <w:bookmarkEnd w:id="137"/>
      <w:r w:rsidR="003E3A2B" w:rsidRPr="00324839">
        <w:rPr>
          <w:rFonts w:ascii="Times New Roman" w:hAnsi="Times New Roman"/>
          <w:b/>
          <w:bCs/>
          <w:lang w:eastAsia="en-US" w:bidi="en-US"/>
        </w:rPr>
        <w:t>Учреждения и предприятия социальной инфраструктуры</w:t>
      </w:r>
    </w:p>
    <w:p w:rsidR="00574AD5" w:rsidRPr="00324839" w:rsidRDefault="00574AD5" w:rsidP="00EE7306">
      <w:pPr>
        <w:ind w:firstLine="709"/>
        <w:rPr>
          <w:rFonts w:ascii="Times New Roman" w:hAnsi="Times New Roman"/>
        </w:rPr>
      </w:pPr>
    </w:p>
    <w:p w:rsidR="009306FE" w:rsidRPr="00324839" w:rsidRDefault="009306FE" w:rsidP="00EE7306">
      <w:pPr>
        <w:ind w:firstLine="709"/>
        <w:rPr>
          <w:rFonts w:ascii="Times New Roman" w:hAnsi="Times New Roman"/>
        </w:rPr>
      </w:pPr>
      <w:r w:rsidRPr="00324839">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324839" w:rsidRDefault="009306FE" w:rsidP="00470D84">
      <w:pPr>
        <w:ind w:firstLine="709"/>
        <w:rPr>
          <w:rFonts w:ascii="Times New Roman" w:hAnsi="Times New Roman"/>
        </w:rPr>
      </w:pPr>
      <w:r w:rsidRPr="00324839">
        <w:rPr>
          <w:rFonts w:ascii="Times New Roman" w:hAnsi="Times New Roman"/>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324839" w:rsidRDefault="00470D84" w:rsidP="00470D84">
      <w:pPr>
        <w:ind w:firstLine="709"/>
        <w:rPr>
          <w:rFonts w:ascii="Times New Roman" w:hAnsi="Times New Roman"/>
        </w:rPr>
      </w:pPr>
      <w:r w:rsidRPr="00324839">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Default="009306FE" w:rsidP="00EE7306">
      <w:pPr>
        <w:ind w:firstLine="709"/>
        <w:rPr>
          <w:rFonts w:ascii="Times New Roman" w:hAnsi="Times New Roman"/>
        </w:rPr>
      </w:pPr>
      <w:r w:rsidRPr="00324839">
        <w:rPr>
          <w:rFonts w:ascii="Times New Roman" w:hAnsi="Times New Roman"/>
        </w:rPr>
        <w:t xml:space="preserve">Социальная инфраструктура </w:t>
      </w:r>
      <w:r w:rsidR="00B410FD" w:rsidRPr="00324839">
        <w:rPr>
          <w:rFonts w:ascii="Times New Roman" w:hAnsi="Times New Roman"/>
        </w:rPr>
        <w:t>Поводимовского</w:t>
      </w:r>
      <w:r w:rsidR="00DA29E6" w:rsidRPr="00324839">
        <w:rPr>
          <w:rFonts w:ascii="Times New Roman" w:hAnsi="Times New Roman"/>
        </w:rPr>
        <w:t xml:space="preserve"> сельского поселения</w:t>
      </w:r>
      <w:r w:rsidRPr="00324839">
        <w:rPr>
          <w:rFonts w:ascii="Times New Roman" w:hAnsi="Times New Roman"/>
        </w:rPr>
        <w:t xml:space="preserve"> представлена </w:t>
      </w:r>
      <w:r w:rsidR="007D637B" w:rsidRPr="00324839">
        <w:rPr>
          <w:rFonts w:ascii="Times New Roman" w:hAnsi="Times New Roman"/>
        </w:rPr>
        <w:t>учреждениями</w:t>
      </w:r>
      <w:r w:rsidR="005456E9" w:rsidRPr="00324839">
        <w:rPr>
          <w:rFonts w:ascii="Times New Roman" w:hAnsi="Times New Roman"/>
        </w:rPr>
        <w:t xml:space="preserve"> образования</w:t>
      </w:r>
      <w:r w:rsidRPr="00324839">
        <w:rPr>
          <w:rFonts w:ascii="Times New Roman" w:hAnsi="Times New Roman"/>
        </w:rPr>
        <w:t xml:space="preserve">, </w:t>
      </w:r>
      <w:r w:rsidR="005456E9" w:rsidRPr="00324839">
        <w:rPr>
          <w:rFonts w:ascii="Times New Roman" w:hAnsi="Times New Roman"/>
        </w:rPr>
        <w:t>культуры</w:t>
      </w:r>
      <w:r w:rsidR="008A4C45">
        <w:rPr>
          <w:rFonts w:ascii="Times New Roman" w:hAnsi="Times New Roman"/>
        </w:rPr>
        <w:t>, социального обеспечения,</w:t>
      </w:r>
      <w:r w:rsidRPr="00324839">
        <w:rPr>
          <w:rFonts w:ascii="Times New Roman" w:hAnsi="Times New Roman"/>
        </w:rPr>
        <w:t xml:space="preserve">здравоохранения, физической культуры и спорта, </w:t>
      </w:r>
      <w:r w:rsidR="008A4C45">
        <w:rPr>
          <w:rFonts w:ascii="Times New Roman" w:hAnsi="Times New Roman"/>
        </w:rPr>
        <w:t>общественного питания</w:t>
      </w:r>
      <w:r w:rsidRPr="00324839">
        <w:rPr>
          <w:rFonts w:ascii="Times New Roman" w:hAnsi="Times New Roman"/>
        </w:rPr>
        <w:t>, а также торговли.</w:t>
      </w:r>
    </w:p>
    <w:p w:rsidR="00B700D4" w:rsidRDefault="00B700D4" w:rsidP="00EE7306">
      <w:pPr>
        <w:ind w:firstLine="709"/>
        <w:rPr>
          <w:rFonts w:ascii="Times New Roman" w:hAnsi="Times New Roman"/>
        </w:rPr>
      </w:pPr>
    </w:p>
    <w:p w:rsidR="00B700D4" w:rsidRDefault="00B700D4" w:rsidP="00EE7306">
      <w:pPr>
        <w:ind w:firstLine="709"/>
        <w:rPr>
          <w:rFonts w:ascii="Times New Roman" w:hAnsi="Times New Roman"/>
        </w:rPr>
      </w:pPr>
    </w:p>
    <w:p w:rsidR="0070072A" w:rsidRPr="00324839" w:rsidRDefault="009306FE" w:rsidP="0070072A">
      <w:pPr>
        <w:ind w:firstLine="709"/>
        <w:rPr>
          <w:rFonts w:ascii="Times New Roman" w:hAnsi="Times New Roman"/>
        </w:rPr>
      </w:pPr>
      <w:r w:rsidRPr="00324839">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324839" w:rsidRDefault="0070072A" w:rsidP="0070072A">
      <w:pPr>
        <w:ind w:firstLine="709"/>
        <w:rPr>
          <w:rFonts w:ascii="Times New Roman" w:hAnsi="Times New Roman"/>
        </w:rPr>
      </w:pPr>
      <w:r w:rsidRPr="00324839">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5C4AEB" w:rsidRPr="00B410FD" w:rsidRDefault="005C4AEB" w:rsidP="00EE7306">
      <w:pPr>
        <w:ind w:firstLine="709"/>
        <w:rPr>
          <w:rFonts w:ascii="Times New Roman" w:hAnsi="Times New Roman"/>
          <w:b/>
          <w:i/>
          <w:color w:val="FF0000"/>
        </w:rPr>
      </w:pPr>
    </w:p>
    <w:p w:rsidR="005E47B0" w:rsidRPr="00324839" w:rsidRDefault="00804482" w:rsidP="005E47B0">
      <w:pPr>
        <w:ind w:firstLine="709"/>
        <w:rPr>
          <w:rFonts w:ascii="Times New Roman" w:hAnsi="Times New Roman"/>
          <w:b/>
          <w:i/>
        </w:rPr>
      </w:pPr>
      <w:bookmarkStart w:id="138" w:name="_Toc421107116"/>
      <w:r w:rsidRPr="00324839">
        <w:rPr>
          <w:rFonts w:ascii="Times New Roman" w:hAnsi="Times New Roman"/>
          <w:b/>
          <w:i/>
        </w:rPr>
        <w:t>Учреждения о</w:t>
      </w:r>
      <w:r w:rsidR="005D3B37" w:rsidRPr="00324839">
        <w:rPr>
          <w:rFonts w:ascii="Times New Roman" w:hAnsi="Times New Roman"/>
          <w:b/>
          <w:i/>
        </w:rPr>
        <w:t>бразовани</w:t>
      </w:r>
      <w:bookmarkEnd w:id="138"/>
      <w:r w:rsidRPr="00324839">
        <w:rPr>
          <w:rFonts w:ascii="Times New Roman" w:hAnsi="Times New Roman"/>
          <w:b/>
          <w:i/>
        </w:rPr>
        <w:t>я</w:t>
      </w:r>
    </w:p>
    <w:p w:rsidR="005E47B0" w:rsidRPr="00324839" w:rsidRDefault="005E47B0" w:rsidP="005E47B0">
      <w:pPr>
        <w:ind w:firstLine="709"/>
        <w:rPr>
          <w:rFonts w:ascii="Times New Roman" w:hAnsi="Times New Roman"/>
          <w:b/>
          <w:i/>
        </w:rPr>
      </w:pPr>
    </w:p>
    <w:p w:rsidR="00462635" w:rsidRPr="00B700D4" w:rsidRDefault="005E47B0" w:rsidP="003349FA">
      <w:pPr>
        <w:ind w:firstLine="709"/>
        <w:rPr>
          <w:rFonts w:ascii="Times New Roman" w:hAnsi="Times New Roman"/>
        </w:rPr>
      </w:pPr>
      <w:r w:rsidRPr="00B700D4">
        <w:rPr>
          <w:rFonts w:ascii="Times New Roman" w:hAnsi="Times New Roman"/>
        </w:rPr>
        <w:t xml:space="preserve">На сегодняшний день в </w:t>
      </w:r>
      <w:r w:rsidR="00B410FD" w:rsidRPr="00B700D4">
        <w:rPr>
          <w:rFonts w:ascii="Times New Roman" w:hAnsi="Times New Roman"/>
        </w:rPr>
        <w:t>Поводимовском</w:t>
      </w:r>
      <w:r w:rsidRPr="00B700D4">
        <w:rPr>
          <w:rFonts w:ascii="Times New Roman" w:hAnsi="Times New Roman"/>
        </w:rPr>
        <w:t xml:space="preserve"> сельском поселении функционирует 1 общеобразовательная </w:t>
      </w:r>
      <w:r w:rsidR="00310D2C" w:rsidRPr="00B700D4">
        <w:rPr>
          <w:rFonts w:ascii="Times New Roman" w:hAnsi="Times New Roman"/>
        </w:rPr>
        <w:t xml:space="preserve">11-ти летняя </w:t>
      </w:r>
      <w:r w:rsidRPr="00B700D4">
        <w:rPr>
          <w:rFonts w:ascii="Times New Roman" w:hAnsi="Times New Roman"/>
        </w:rPr>
        <w:t>школа</w:t>
      </w:r>
      <w:r w:rsidR="003349FA" w:rsidRPr="00B700D4">
        <w:rPr>
          <w:rFonts w:ascii="Times New Roman" w:hAnsi="Times New Roman"/>
        </w:rPr>
        <w:t xml:space="preserve"> (</w:t>
      </w:r>
      <w:r w:rsidR="00324839" w:rsidRPr="00B700D4">
        <w:rPr>
          <w:rFonts w:ascii="Times New Roman" w:hAnsi="Times New Roman"/>
        </w:rPr>
        <w:t>МБУ «Поводимовская СОШ»</w:t>
      </w:r>
      <w:r w:rsidR="003349FA" w:rsidRPr="00B700D4">
        <w:rPr>
          <w:rFonts w:ascii="Times New Roman" w:hAnsi="Times New Roman"/>
        </w:rPr>
        <w:t xml:space="preserve">) </w:t>
      </w:r>
      <w:r w:rsidRPr="00B700D4">
        <w:rPr>
          <w:rFonts w:ascii="Times New Roman" w:hAnsi="Times New Roman"/>
        </w:rPr>
        <w:t xml:space="preserve">на </w:t>
      </w:r>
      <w:r w:rsidR="00F51793">
        <w:rPr>
          <w:rFonts w:ascii="Times New Roman" w:hAnsi="Times New Roman"/>
        </w:rPr>
        <w:t>330</w:t>
      </w:r>
      <w:r w:rsidRPr="00B700D4">
        <w:rPr>
          <w:rFonts w:ascii="Times New Roman" w:hAnsi="Times New Roman"/>
        </w:rPr>
        <w:t xml:space="preserve"> мест </w:t>
      </w:r>
      <w:r w:rsidR="00324839" w:rsidRPr="00B700D4">
        <w:rPr>
          <w:rFonts w:ascii="Times New Roman" w:hAnsi="Times New Roman"/>
        </w:rPr>
        <w:t xml:space="preserve">и 1 дошкольное образовательное учреждение (МБДОУ «Поводимовский детский сад «Солнышко») на </w:t>
      </w:r>
      <w:r w:rsidR="00B21EB5" w:rsidRPr="00B700D4">
        <w:rPr>
          <w:rFonts w:ascii="Times New Roman" w:hAnsi="Times New Roman"/>
        </w:rPr>
        <w:t>65</w:t>
      </w:r>
      <w:r w:rsidR="00324839" w:rsidRPr="00B700D4">
        <w:rPr>
          <w:rFonts w:ascii="Times New Roman" w:hAnsi="Times New Roman"/>
        </w:rPr>
        <w:t xml:space="preserve"> мест расположенные в с. Поводимово.</w:t>
      </w:r>
    </w:p>
    <w:p w:rsidR="00462635" w:rsidRPr="00EA5896" w:rsidRDefault="00462635" w:rsidP="003349FA">
      <w:pPr>
        <w:ind w:firstLine="709"/>
        <w:rPr>
          <w:rFonts w:ascii="Times New Roman" w:hAnsi="Times New Roman"/>
        </w:rPr>
      </w:pPr>
      <w:r w:rsidRPr="00EA5896">
        <w:rPr>
          <w:rFonts w:ascii="Times New Roman" w:hAnsi="Times New Roman"/>
        </w:rPr>
        <w:lastRenderedPageBreak/>
        <w:t xml:space="preserve">Общее количество учащихся </w:t>
      </w:r>
      <w:r w:rsidR="00324839" w:rsidRPr="00EA5896">
        <w:rPr>
          <w:rFonts w:ascii="Times New Roman" w:hAnsi="Times New Roman"/>
        </w:rPr>
        <w:t>179</w:t>
      </w:r>
      <w:r w:rsidRPr="00EA5896">
        <w:rPr>
          <w:rFonts w:ascii="Times New Roman" w:hAnsi="Times New Roman"/>
        </w:rPr>
        <w:t xml:space="preserve"> (степень загрузки составляет </w:t>
      </w:r>
      <w:r w:rsidR="00B700D4">
        <w:rPr>
          <w:rFonts w:ascii="Times New Roman" w:hAnsi="Times New Roman"/>
        </w:rPr>
        <w:t>68,8</w:t>
      </w:r>
      <w:r w:rsidRPr="00EA5896">
        <w:rPr>
          <w:rFonts w:ascii="Times New Roman" w:hAnsi="Times New Roman"/>
        </w:rPr>
        <w:t xml:space="preserve"> % от возможного). Таким образом, свободными, резервными в общеобразовательной школе остаются </w:t>
      </w:r>
      <w:r w:rsidR="00B700D4">
        <w:rPr>
          <w:rFonts w:ascii="Times New Roman" w:hAnsi="Times New Roman"/>
        </w:rPr>
        <w:t>81</w:t>
      </w:r>
      <w:r w:rsidRPr="00EA5896">
        <w:rPr>
          <w:rFonts w:ascii="Times New Roman" w:hAnsi="Times New Roman"/>
        </w:rPr>
        <w:t xml:space="preserve"> мест</w:t>
      </w:r>
      <w:r w:rsidR="00B700D4">
        <w:rPr>
          <w:rFonts w:ascii="Times New Roman" w:hAnsi="Times New Roman"/>
        </w:rPr>
        <w:t>о</w:t>
      </w:r>
      <w:r w:rsidRPr="00EA5896">
        <w:rPr>
          <w:rFonts w:ascii="Times New Roman" w:hAnsi="Times New Roman"/>
        </w:rPr>
        <w:t xml:space="preserve">. Количество работников - </w:t>
      </w:r>
      <w:r w:rsidR="00B21EB5" w:rsidRPr="00EA5896">
        <w:rPr>
          <w:rFonts w:ascii="Times New Roman" w:hAnsi="Times New Roman"/>
        </w:rPr>
        <w:t>22</w:t>
      </w:r>
      <w:r w:rsidRPr="00EA5896">
        <w:rPr>
          <w:rFonts w:ascii="Times New Roman" w:hAnsi="Times New Roman"/>
        </w:rPr>
        <w:t xml:space="preserve"> чел.</w:t>
      </w:r>
    </w:p>
    <w:p w:rsidR="00324839" w:rsidRPr="00EA5896" w:rsidRDefault="00324839" w:rsidP="00324839">
      <w:pPr>
        <w:ind w:firstLine="709"/>
        <w:rPr>
          <w:rFonts w:ascii="Times New Roman" w:hAnsi="Times New Roman"/>
        </w:rPr>
      </w:pPr>
      <w:r w:rsidRPr="00EA5896">
        <w:rPr>
          <w:rFonts w:ascii="Times New Roman" w:hAnsi="Times New Roman"/>
        </w:rPr>
        <w:t xml:space="preserve">Общее количество воспитанников </w:t>
      </w:r>
      <w:r w:rsidR="00B21EB5" w:rsidRPr="00EA5896">
        <w:rPr>
          <w:rFonts w:ascii="Times New Roman" w:hAnsi="Times New Roman"/>
        </w:rPr>
        <w:t>58</w:t>
      </w:r>
      <w:r w:rsidRPr="00EA5896">
        <w:rPr>
          <w:rFonts w:ascii="Times New Roman" w:hAnsi="Times New Roman"/>
        </w:rPr>
        <w:t xml:space="preserve"> (степень загрузки составляет </w:t>
      </w:r>
      <w:r w:rsidR="00B21EB5" w:rsidRPr="00EA5896">
        <w:rPr>
          <w:rFonts w:ascii="Times New Roman" w:hAnsi="Times New Roman"/>
        </w:rPr>
        <w:t>89</w:t>
      </w:r>
      <w:r w:rsidRPr="00EA5896">
        <w:rPr>
          <w:rFonts w:ascii="Times New Roman" w:hAnsi="Times New Roman"/>
        </w:rPr>
        <w:t xml:space="preserve"> % от возможного). Таким образом, свободными, резервными в общеобразовательной школе остаются </w:t>
      </w:r>
      <w:r w:rsidR="00B21EB5" w:rsidRPr="00EA5896">
        <w:rPr>
          <w:rFonts w:ascii="Times New Roman" w:hAnsi="Times New Roman"/>
        </w:rPr>
        <w:t>7</w:t>
      </w:r>
      <w:r w:rsidRPr="00EA5896">
        <w:rPr>
          <w:rFonts w:ascii="Times New Roman" w:hAnsi="Times New Roman"/>
        </w:rPr>
        <w:t xml:space="preserve"> мест. Количество работников - </w:t>
      </w:r>
      <w:r w:rsidR="00B21EB5" w:rsidRPr="00EA5896">
        <w:rPr>
          <w:rFonts w:ascii="Times New Roman" w:hAnsi="Times New Roman"/>
        </w:rPr>
        <w:t>18</w:t>
      </w:r>
      <w:r w:rsidRPr="00EA5896">
        <w:rPr>
          <w:rFonts w:ascii="Times New Roman" w:hAnsi="Times New Roman"/>
        </w:rPr>
        <w:t xml:space="preserve"> чел.</w:t>
      </w:r>
    </w:p>
    <w:p w:rsidR="00A24CDD" w:rsidRPr="00B21EB5" w:rsidRDefault="00A24CDD" w:rsidP="00A24CDD">
      <w:pPr>
        <w:ind w:firstLine="709"/>
        <w:rPr>
          <w:rFonts w:ascii="Times New Roman" w:hAnsi="Times New Roman"/>
        </w:rPr>
      </w:pPr>
      <w:r w:rsidRPr="00B21EB5">
        <w:rPr>
          <w:rFonts w:ascii="Times New Roman" w:hAnsi="Times New Roman"/>
        </w:rPr>
        <w:t>В</w:t>
      </w:r>
      <w:r w:rsidRPr="00B21EB5">
        <w:rPr>
          <w:rFonts w:ascii="Times New Roman" w:eastAsia="Calibri" w:hAnsi="Times New Roman"/>
        </w:rPr>
        <w:t xml:space="preserve">следствие предполагаемого роста рождаемости проблема необеспеченности </w:t>
      </w:r>
      <w:r w:rsidR="00B21EB5" w:rsidRPr="00B21EB5">
        <w:rPr>
          <w:rFonts w:ascii="Times New Roman" w:eastAsia="Calibri" w:hAnsi="Times New Roman"/>
        </w:rPr>
        <w:t>учреждениями образованияне стоит</w:t>
      </w:r>
      <w:r w:rsidRPr="00B21EB5">
        <w:rPr>
          <w:rFonts w:ascii="Times New Roman" w:eastAsia="Calibri" w:hAnsi="Times New Roman"/>
        </w:rPr>
        <w:t xml:space="preserve">, поэтому </w:t>
      </w:r>
      <w:r w:rsidR="00B21EB5" w:rsidRPr="00B21EB5">
        <w:rPr>
          <w:rFonts w:ascii="Times New Roman" w:eastAsia="Calibri" w:hAnsi="Times New Roman"/>
        </w:rPr>
        <w:t xml:space="preserve">нет </w:t>
      </w:r>
      <w:r w:rsidRPr="00B21EB5">
        <w:rPr>
          <w:rFonts w:ascii="Times New Roman" w:eastAsia="Calibri" w:hAnsi="Times New Roman"/>
        </w:rPr>
        <w:t xml:space="preserve">необходимость </w:t>
      </w:r>
      <w:r w:rsidR="00B21EB5" w:rsidRPr="00B21EB5">
        <w:rPr>
          <w:rFonts w:ascii="Times New Roman" w:eastAsia="Calibri" w:hAnsi="Times New Roman"/>
        </w:rPr>
        <w:t>строительстваобъектов образования</w:t>
      </w:r>
      <w:r w:rsidRPr="00B21EB5">
        <w:rPr>
          <w:rFonts w:ascii="Times New Roman" w:eastAsia="Calibri" w:hAnsi="Times New Roman"/>
        </w:rPr>
        <w:t>.</w:t>
      </w:r>
    </w:p>
    <w:p w:rsidR="00A24CDD" w:rsidRPr="00B21EB5" w:rsidRDefault="00B21EB5" w:rsidP="00A24CDD">
      <w:pPr>
        <w:ind w:firstLine="709"/>
        <w:rPr>
          <w:rFonts w:ascii="Times New Roman" w:hAnsi="Times New Roman"/>
        </w:rPr>
      </w:pPr>
      <w:r w:rsidRPr="00B21EB5">
        <w:rPr>
          <w:rFonts w:ascii="Times New Roman" w:hAnsi="Times New Roman"/>
        </w:rPr>
        <w:t>Д</w:t>
      </w:r>
      <w:r w:rsidR="00A24CDD" w:rsidRPr="00B21EB5">
        <w:rPr>
          <w:rFonts w:ascii="Times New Roman" w:hAnsi="Times New Roman"/>
        </w:rPr>
        <w:t xml:space="preserve">ля решения кадровой проблемы обеспеченности </w:t>
      </w:r>
      <w:r w:rsidRPr="00B21EB5">
        <w:rPr>
          <w:rFonts w:ascii="Times New Roman" w:hAnsi="Times New Roman"/>
        </w:rPr>
        <w:t>учреждений образования</w:t>
      </w:r>
      <w:r w:rsidR="00A24CDD" w:rsidRPr="00B21EB5">
        <w:rPr>
          <w:rFonts w:ascii="Times New Roman" w:hAnsi="Times New Roman"/>
        </w:rPr>
        <w:t xml:space="preserve"> специалистами необходимо предусматривать жилье для </w:t>
      </w:r>
      <w:r w:rsidRPr="00B21EB5">
        <w:rPr>
          <w:rFonts w:ascii="Times New Roman" w:hAnsi="Times New Roman"/>
        </w:rPr>
        <w:t>этих специалистов</w:t>
      </w:r>
      <w:r w:rsidR="00A24CDD" w:rsidRPr="00B21EB5">
        <w:rPr>
          <w:rFonts w:ascii="Times New Roman" w:hAnsi="Times New Roman"/>
        </w:rPr>
        <w:t>.</w:t>
      </w:r>
    </w:p>
    <w:p w:rsidR="003E3A2B" w:rsidRDefault="003E3A2B" w:rsidP="00A24CDD">
      <w:pPr>
        <w:ind w:firstLine="709"/>
        <w:rPr>
          <w:rFonts w:ascii="Times New Roman" w:hAnsi="Times New Roman"/>
          <w:color w:val="FF0000"/>
        </w:rPr>
      </w:pPr>
    </w:p>
    <w:p w:rsidR="00070C20" w:rsidRDefault="00070C20" w:rsidP="00A24CDD">
      <w:pPr>
        <w:ind w:firstLine="709"/>
        <w:rPr>
          <w:rFonts w:ascii="Times New Roman" w:hAnsi="Times New Roman"/>
          <w:color w:val="FF0000"/>
        </w:rPr>
      </w:pPr>
    </w:p>
    <w:p w:rsidR="00070C20" w:rsidRDefault="00070C20" w:rsidP="00A24CDD">
      <w:pPr>
        <w:ind w:firstLine="709"/>
        <w:rPr>
          <w:rFonts w:ascii="Times New Roman" w:hAnsi="Times New Roman"/>
          <w:color w:val="FF0000"/>
        </w:rPr>
      </w:pPr>
    </w:p>
    <w:p w:rsidR="00070C20" w:rsidRPr="00B410FD" w:rsidRDefault="00070C20" w:rsidP="00A24CDD">
      <w:pPr>
        <w:ind w:firstLine="709"/>
        <w:rPr>
          <w:rFonts w:ascii="Times New Roman" w:hAnsi="Times New Roman"/>
          <w:color w:val="FF0000"/>
        </w:rPr>
      </w:pPr>
    </w:p>
    <w:p w:rsidR="00462635" w:rsidRPr="00B21EB5" w:rsidRDefault="009306FE" w:rsidP="00462635">
      <w:pPr>
        <w:tabs>
          <w:tab w:val="left" w:pos="993"/>
        </w:tabs>
        <w:ind w:firstLine="709"/>
        <w:rPr>
          <w:rFonts w:ascii="Times New Roman" w:hAnsi="Times New Roman"/>
          <w:b/>
          <w:i/>
        </w:rPr>
      </w:pPr>
      <w:bookmarkStart w:id="139" w:name="_Toc421107119"/>
      <w:r w:rsidRPr="00B21EB5">
        <w:rPr>
          <w:rFonts w:ascii="Times New Roman" w:hAnsi="Times New Roman"/>
          <w:b/>
          <w:i/>
        </w:rPr>
        <w:t>Учреждения здравоохранения</w:t>
      </w:r>
      <w:bookmarkEnd w:id="139"/>
    </w:p>
    <w:p w:rsidR="00462635" w:rsidRPr="00B21EB5" w:rsidRDefault="00462635" w:rsidP="00462635">
      <w:pPr>
        <w:tabs>
          <w:tab w:val="left" w:pos="993"/>
        </w:tabs>
        <w:ind w:firstLine="709"/>
        <w:rPr>
          <w:rFonts w:ascii="Times New Roman" w:hAnsi="Times New Roman"/>
          <w:b/>
          <w:i/>
        </w:rPr>
      </w:pPr>
    </w:p>
    <w:p w:rsidR="00883DF7" w:rsidRPr="00B92CB3" w:rsidRDefault="00310D2C" w:rsidP="00310D2C">
      <w:pPr>
        <w:tabs>
          <w:tab w:val="left" w:pos="993"/>
        </w:tabs>
        <w:ind w:firstLine="709"/>
        <w:rPr>
          <w:rFonts w:ascii="Times New Roman" w:hAnsi="Times New Roman"/>
        </w:rPr>
      </w:pPr>
      <w:r w:rsidRPr="00B21EB5">
        <w:rPr>
          <w:rFonts w:ascii="Times New Roman" w:hAnsi="Times New Roman"/>
          <w:szCs w:val="28"/>
        </w:rPr>
        <w:t xml:space="preserve">Медицинское обслуживание населения </w:t>
      </w:r>
      <w:r w:rsidR="00B410FD" w:rsidRPr="00B21EB5">
        <w:rPr>
          <w:rFonts w:ascii="Times New Roman" w:hAnsi="Times New Roman"/>
          <w:szCs w:val="28"/>
        </w:rPr>
        <w:t>Поводимовского</w:t>
      </w:r>
      <w:r w:rsidRPr="00B21EB5">
        <w:rPr>
          <w:rFonts w:ascii="Times New Roman" w:hAnsi="Times New Roman"/>
          <w:szCs w:val="28"/>
        </w:rPr>
        <w:t xml:space="preserve"> сельского поселения осуществляется фельдшерско-акушерским</w:t>
      </w:r>
      <w:r w:rsidR="008A4C45">
        <w:rPr>
          <w:rFonts w:ascii="Times New Roman" w:hAnsi="Times New Roman"/>
          <w:szCs w:val="28"/>
        </w:rPr>
        <w:t xml:space="preserve">и пунктами: </w:t>
      </w:r>
      <w:r w:rsidR="00B410FD" w:rsidRPr="00B21EB5">
        <w:rPr>
          <w:rFonts w:ascii="Times New Roman" w:hAnsi="Times New Roman"/>
          <w:szCs w:val="28"/>
        </w:rPr>
        <w:t>Поводимовский</w:t>
      </w:r>
      <w:r w:rsidR="00604567" w:rsidRPr="00B21EB5">
        <w:rPr>
          <w:rFonts w:ascii="Times New Roman" w:hAnsi="Times New Roman"/>
          <w:szCs w:val="28"/>
        </w:rPr>
        <w:t xml:space="preserve"> Фельдшерский Пункт (</w:t>
      </w:r>
      <w:r w:rsidR="00804482" w:rsidRPr="00B21EB5">
        <w:rPr>
          <w:rFonts w:ascii="Times New Roman" w:hAnsi="Times New Roman"/>
          <w:lang w:eastAsia="ar-SA"/>
        </w:rPr>
        <w:t>ФАП</w:t>
      </w:r>
      <w:r w:rsidRPr="00B21EB5">
        <w:rPr>
          <w:rFonts w:ascii="Times New Roman" w:hAnsi="Times New Roman"/>
          <w:lang w:eastAsia="ar-SA"/>
        </w:rPr>
        <w:t xml:space="preserve">) </w:t>
      </w:r>
      <w:r w:rsidR="0072414F">
        <w:rPr>
          <w:rFonts w:ascii="Times New Roman" w:hAnsi="Times New Roman"/>
          <w:lang w:eastAsia="ar-SA"/>
        </w:rPr>
        <w:t xml:space="preserve">на 20 посещений в смену </w:t>
      </w:r>
      <w:r w:rsidRPr="00B92CB3">
        <w:rPr>
          <w:rFonts w:ascii="Times New Roman" w:hAnsi="Times New Roman"/>
          <w:lang w:eastAsia="ar-SA"/>
        </w:rPr>
        <w:t xml:space="preserve">в </w:t>
      </w:r>
      <w:r w:rsidR="00B92CB3" w:rsidRPr="00B92CB3">
        <w:rPr>
          <w:rFonts w:ascii="Times New Roman" w:hAnsi="Times New Roman"/>
          <w:bCs/>
          <w:lang w:eastAsia="ar-SA"/>
        </w:rPr>
        <w:t>с. Поводимово, ул. Советская, д. 2а</w:t>
      </w:r>
      <w:r w:rsidR="00B700D4" w:rsidRPr="00B21EB5">
        <w:rPr>
          <w:rFonts w:ascii="Times New Roman" w:hAnsi="Times New Roman"/>
          <w:lang w:eastAsia="ar-SA"/>
        </w:rPr>
        <w:t>и</w:t>
      </w:r>
      <w:r w:rsidR="00B21EB5" w:rsidRPr="00B21EB5">
        <w:rPr>
          <w:rFonts w:ascii="Times New Roman" w:hAnsi="Times New Roman"/>
          <w:szCs w:val="28"/>
        </w:rPr>
        <w:t>Антоновский Фельдшерский Пункт (</w:t>
      </w:r>
      <w:r w:rsidR="00B21EB5" w:rsidRPr="00B21EB5">
        <w:rPr>
          <w:rFonts w:ascii="Times New Roman" w:hAnsi="Times New Roman"/>
          <w:lang w:eastAsia="ar-SA"/>
        </w:rPr>
        <w:t xml:space="preserve">ФАП) </w:t>
      </w:r>
      <w:r w:rsidR="0072414F">
        <w:rPr>
          <w:rFonts w:ascii="Times New Roman" w:hAnsi="Times New Roman"/>
          <w:lang w:eastAsia="ar-SA"/>
        </w:rPr>
        <w:t xml:space="preserve">на 6 посещений в смену </w:t>
      </w:r>
      <w:r w:rsidR="00B21EB5" w:rsidRPr="00B92CB3">
        <w:rPr>
          <w:rFonts w:ascii="Times New Roman" w:hAnsi="Times New Roman"/>
          <w:lang w:eastAsia="ar-SA"/>
        </w:rPr>
        <w:t xml:space="preserve">в </w:t>
      </w:r>
      <w:r w:rsidR="00B92CB3" w:rsidRPr="00B92CB3">
        <w:rPr>
          <w:rFonts w:ascii="Times New Roman" w:hAnsi="Times New Roman"/>
          <w:bCs/>
          <w:lang w:eastAsia="ar-SA"/>
        </w:rPr>
        <w:t>с. Антоновка, ул. Лесная, д.18А</w:t>
      </w:r>
      <w:r w:rsidRPr="00B92CB3">
        <w:rPr>
          <w:rFonts w:ascii="Times New Roman" w:hAnsi="Times New Roman"/>
          <w:lang w:eastAsia="ar-SA"/>
        </w:rPr>
        <w:t>.</w:t>
      </w:r>
      <w:r w:rsidR="00B92CB3">
        <w:rPr>
          <w:rFonts w:ascii="Times New Roman" w:hAnsi="Times New Roman"/>
          <w:lang w:eastAsia="ar-SA"/>
        </w:rPr>
        <w:t xml:space="preserve"> Также имеется аптека в </w:t>
      </w:r>
      <w:r w:rsidR="00B92CB3" w:rsidRPr="00B92CB3">
        <w:rPr>
          <w:rFonts w:ascii="Times New Roman" w:hAnsi="Times New Roman"/>
          <w:bCs/>
          <w:lang w:eastAsia="ar-SA"/>
        </w:rPr>
        <w:t>с. Поводимово, пер. Кооперативный, 7.</w:t>
      </w:r>
    </w:p>
    <w:p w:rsidR="0072414F" w:rsidRDefault="00462635" w:rsidP="0072414F">
      <w:pPr>
        <w:tabs>
          <w:tab w:val="left" w:pos="993"/>
        </w:tabs>
        <w:ind w:firstLine="709"/>
        <w:rPr>
          <w:rFonts w:ascii="Times New Roman" w:hAnsi="Times New Roman"/>
          <w:b/>
          <w:i/>
        </w:rPr>
      </w:pPr>
      <w:r w:rsidRPr="00B21EB5">
        <w:rPr>
          <w:rFonts w:ascii="Times New Roman" w:hAnsi="Times New Roman"/>
        </w:rPr>
        <w:t xml:space="preserve">Обслуживание населения производится </w:t>
      </w:r>
      <w:r w:rsidR="0072414F">
        <w:rPr>
          <w:rFonts w:ascii="Times New Roman" w:hAnsi="Times New Roman"/>
        </w:rPr>
        <w:t>3</w:t>
      </w:r>
      <w:r w:rsidR="00310D2C" w:rsidRPr="00B21EB5">
        <w:rPr>
          <w:rFonts w:ascii="Times New Roman" w:hAnsi="Times New Roman"/>
        </w:rPr>
        <w:t>медицинским</w:t>
      </w:r>
      <w:r w:rsidR="0072414F">
        <w:rPr>
          <w:rFonts w:ascii="Times New Roman" w:hAnsi="Times New Roman"/>
        </w:rPr>
        <w:t>и работниками</w:t>
      </w:r>
      <w:r w:rsidRPr="00B21EB5">
        <w:rPr>
          <w:rFonts w:ascii="Times New Roman" w:hAnsi="Times New Roman"/>
        </w:rPr>
        <w:t>.</w:t>
      </w:r>
    </w:p>
    <w:p w:rsidR="00804482" w:rsidRPr="00B21EB5" w:rsidRDefault="00804482" w:rsidP="00804482">
      <w:pPr>
        <w:widowControl w:val="0"/>
        <w:tabs>
          <w:tab w:val="left" w:pos="993"/>
        </w:tabs>
        <w:suppressAutoHyphens/>
        <w:autoSpaceDE w:val="0"/>
        <w:ind w:firstLine="709"/>
        <w:rPr>
          <w:rFonts w:ascii="Times New Roman" w:hAnsi="Times New Roman"/>
          <w:lang w:eastAsia="ar-SA"/>
        </w:rPr>
      </w:pPr>
      <w:r w:rsidRPr="00B21EB5">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B21EB5"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усиление работы, направленной на профилактику заболеваний и активную пропаганду здорового образа жизни;</w:t>
      </w:r>
    </w:p>
    <w:p w:rsidR="00804482" w:rsidRPr="00B21EB5"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B21EB5"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улучшение качества диагностики, внедрение новых методик диагностики, лечения и реабилитации больных.</w:t>
      </w:r>
    </w:p>
    <w:p w:rsidR="001032D8" w:rsidRPr="00B21EB5" w:rsidRDefault="001032D8" w:rsidP="00804482">
      <w:pPr>
        <w:tabs>
          <w:tab w:val="left" w:pos="0"/>
          <w:tab w:val="left" w:pos="993"/>
        </w:tabs>
        <w:ind w:firstLine="709"/>
        <w:rPr>
          <w:rFonts w:ascii="Times New Roman" w:hAnsi="Times New Roman"/>
        </w:rPr>
      </w:pPr>
      <w:r w:rsidRPr="00B21EB5">
        <w:rPr>
          <w:rFonts w:ascii="Times New Roman" w:hAnsi="Times New Roman"/>
        </w:rPr>
        <w:t xml:space="preserve">Нормативная мощность амбулаторно-поликлинических учреждений должна составлять </w:t>
      </w:r>
      <w:r w:rsidR="002755DD" w:rsidRPr="00B21EB5">
        <w:rPr>
          <w:rFonts w:ascii="Times New Roman" w:hAnsi="Times New Roman"/>
        </w:rPr>
        <w:t>9,7 посещ. на чел. в год или 20,1 посещ. в смену на тыс. жителей без профилактических осмотров</w:t>
      </w:r>
      <w:r w:rsidRPr="00B21EB5">
        <w:rPr>
          <w:rFonts w:ascii="Times New Roman" w:hAnsi="Times New Roman"/>
        </w:rPr>
        <w:t xml:space="preserve">. </w:t>
      </w:r>
    </w:p>
    <w:p w:rsidR="006D0EC5" w:rsidRPr="00B410FD" w:rsidRDefault="006D0EC5" w:rsidP="007F71E0">
      <w:pPr>
        <w:ind w:firstLine="709"/>
        <w:rPr>
          <w:rFonts w:ascii="Times New Roman" w:hAnsi="Times New Roman"/>
          <w:b/>
          <w:i/>
          <w:color w:val="FF0000"/>
        </w:rPr>
      </w:pPr>
    </w:p>
    <w:p w:rsidR="00EA5896" w:rsidRDefault="007F71E0" w:rsidP="00EA5896">
      <w:pPr>
        <w:ind w:firstLine="709"/>
        <w:rPr>
          <w:rFonts w:ascii="Times New Roman" w:hAnsi="Times New Roman"/>
          <w:b/>
          <w:i/>
        </w:rPr>
      </w:pPr>
      <w:r w:rsidRPr="00B21EB5">
        <w:rPr>
          <w:rFonts w:ascii="Times New Roman" w:hAnsi="Times New Roman"/>
          <w:b/>
          <w:i/>
        </w:rPr>
        <w:t>Учреждения социального обеспечения</w:t>
      </w:r>
    </w:p>
    <w:p w:rsidR="00EA5896" w:rsidRDefault="00EA5896" w:rsidP="00EA5896">
      <w:pPr>
        <w:ind w:firstLine="709"/>
        <w:rPr>
          <w:rFonts w:ascii="Times New Roman" w:hAnsi="Times New Roman"/>
          <w:b/>
          <w:i/>
        </w:rPr>
      </w:pPr>
    </w:p>
    <w:p w:rsidR="0072414F" w:rsidRDefault="00EA5896" w:rsidP="0072414F">
      <w:pPr>
        <w:ind w:firstLine="709"/>
        <w:rPr>
          <w:rFonts w:ascii="Times New Roman" w:hAnsi="Times New Roman"/>
          <w:b/>
          <w:i/>
        </w:rPr>
      </w:pPr>
      <w:r w:rsidRPr="00EA5896">
        <w:rPr>
          <w:rFonts w:ascii="Times New Roman" w:hAnsi="Times New Roman"/>
          <w:lang w:eastAsia="ar-SA"/>
        </w:rPr>
        <w:t xml:space="preserve">В Поводимовском сельском поселении </w:t>
      </w:r>
      <w:r w:rsidRPr="00EA5896">
        <w:rPr>
          <w:rFonts w:ascii="Times New Roman" w:hAnsi="Times New Roman"/>
          <w:color w:val="000000"/>
        </w:rPr>
        <w:t xml:space="preserve">при Министерстве образования Республики Мордовия существует </w:t>
      </w:r>
      <w:r w:rsidRPr="00EA5896">
        <w:rPr>
          <w:rFonts w:ascii="Times New Roman" w:hAnsi="Times New Roman"/>
        </w:rPr>
        <w:t>ГК ОУ РМ «Поводимовская школа-интернат»</w:t>
      </w:r>
      <w:r w:rsidRPr="00EA5896">
        <w:rPr>
          <w:rFonts w:ascii="Times New Roman" w:hAnsi="Times New Roman"/>
          <w:color w:val="000000"/>
        </w:rPr>
        <w:t xml:space="preserve"> для обучающихся, воспитанников с отклонениями в развитии «Поводимовская специальная (коррекционная) обще</w:t>
      </w:r>
      <w:r w:rsidR="0040197D">
        <w:rPr>
          <w:rFonts w:ascii="Times New Roman" w:hAnsi="Times New Roman"/>
          <w:color w:val="000000"/>
        </w:rPr>
        <w:t xml:space="preserve">образовательная школа-интернат» </w:t>
      </w:r>
      <w:r w:rsidR="0040197D" w:rsidRPr="00EA5896">
        <w:rPr>
          <w:rFonts w:ascii="Times New Roman" w:hAnsi="Times New Roman"/>
        </w:rPr>
        <w:t>в с.Поводимово</w:t>
      </w:r>
      <w:r w:rsidR="0040197D" w:rsidRPr="0072414F">
        <w:rPr>
          <w:rFonts w:ascii="Times New Roman" w:hAnsi="Times New Roman"/>
        </w:rPr>
        <w:t xml:space="preserve">, </w:t>
      </w:r>
      <w:r w:rsidR="0040197D" w:rsidRPr="00EA5896">
        <w:rPr>
          <w:rFonts w:ascii="Times New Roman" w:hAnsi="Times New Roman"/>
        </w:rPr>
        <w:t>ул.</w:t>
      </w:r>
      <w:r w:rsidR="0040197D">
        <w:rPr>
          <w:rFonts w:ascii="Times New Roman" w:hAnsi="Times New Roman"/>
        </w:rPr>
        <w:t>Набережная, д. 15</w:t>
      </w:r>
      <w:r w:rsidR="0040197D" w:rsidRPr="0072414F">
        <w:rPr>
          <w:rFonts w:ascii="Times New Roman" w:hAnsi="Times New Roman"/>
        </w:rPr>
        <w:t xml:space="preserve">. </w:t>
      </w:r>
      <w:r w:rsidR="0040197D">
        <w:rPr>
          <w:rFonts w:ascii="Times New Roman" w:hAnsi="Times New Roman"/>
        </w:rPr>
        <w:t xml:space="preserve">Мощность учреждения – 125 мест. </w:t>
      </w:r>
      <w:r w:rsidRPr="00EA5896">
        <w:rPr>
          <w:rFonts w:ascii="Times New Roman" w:hAnsi="Times New Roman"/>
          <w:color w:val="000000"/>
        </w:rPr>
        <w:t xml:space="preserve"> Количество учащихся – 85 чел., работников – 77 чел.</w:t>
      </w:r>
    </w:p>
    <w:p w:rsidR="0072414F" w:rsidRPr="0072414F" w:rsidRDefault="00EA5896" w:rsidP="0072414F">
      <w:pPr>
        <w:ind w:firstLine="709"/>
        <w:rPr>
          <w:rFonts w:ascii="Times New Roman" w:hAnsi="Times New Roman"/>
          <w:b/>
          <w:i/>
        </w:rPr>
      </w:pPr>
      <w:r w:rsidRPr="00EA5896">
        <w:rPr>
          <w:rFonts w:ascii="Times New Roman" w:hAnsi="Times New Roman"/>
        </w:rPr>
        <w:t xml:space="preserve">В сельском поселении </w:t>
      </w:r>
      <w:r w:rsidRPr="0072414F">
        <w:rPr>
          <w:rFonts w:ascii="Times New Roman" w:hAnsi="Times New Roman"/>
        </w:rPr>
        <w:t xml:space="preserve">также </w:t>
      </w:r>
      <w:r w:rsidRPr="00EA5896">
        <w:rPr>
          <w:rFonts w:ascii="Times New Roman" w:hAnsi="Times New Roman"/>
        </w:rPr>
        <w:t xml:space="preserve">при Министерстве социальной защиты населения Республики Мордовия работает </w:t>
      </w:r>
      <w:r w:rsidRPr="0072414F">
        <w:rPr>
          <w:rFonts w:ascii="Times New Roman" w:hAnsi="Times New Roman"/>
        </w:rPr>
        <w:t>ГБСУ СО ССЗН РМ «Поводимовский дом-интернат для престарелых и инвалидов», который н</w:t>
      </w:r>
      <w:r w:rsidRPr="00EA5896">
        <w:rPr>
          <w:rFonts w:ascii="Times New Roman" w:hAnsi="Times New Roman"/>
        </w:rPr>
        <w:t>аходится в с.Поводимово</w:t>
      </w:r>
      <w:r w:rsidRPr="0072414F">
        <w:rPr>
          <w:rFonts w:ascii="Times New Roman" w:hAnsi="Times New Roman"/>
        </w:rPr>
        <w:t xml:space="preserve">, </w:t>
      </w:r>
      <w:r w:rsidRPr="00EA5896">
        <w:rPr>
          <w:rFonts w:ascii="Times New Roman" w:hAnsi="Times New Roman"/>
        </w:rPr>
        <w:t>ул.</w:t>
      </w:r>
      <w:r w:rsidR="0040197D">
        <w:rPr>
          <w:rFonts w:ascii="Times New Roman" w:hAnsi="Times New Roman"/>
        </w:rPr>
        <w:t>Пушкина, д. 3</w:t>
      </w:r>
      <w:r w:rsidR="0072414F" w:rsidRPr="0072414F">
        <w:rPr>
          <w:rFonts w:ascii="Times New Roman" w:hAnsi="Times New Roman"/>
        </w:rPr>
        <w:t xml:space="preserve">. </w:t>
      </w:r>
      <w:r w:rsidR="0072414F" w:rsidRPr="0072414F">
        <w:rPr>
          <w:rFonts w:ascii="Times New Roman" w:hAnsi="Times New Roman"/>
          <w:color w:val="000000"/>
        </w:rPr>
        <w:t>Количество проживающих в нем – 25 чел. Количество работников – 20 чел.</w:t>
      </w:r>
    </w:p>
    <w:p w:rsidR="007E4F4E" w:rsidRPr="00B410FD" w:rsidRDefault="007E4F4E" w:rsidP="007F71E0">
      <w:pPr>
        <w:ind w:firstLine="709"/>
        <w:rPr>
          <w:rFonts w:ascii="Times New Roman" w:hAnsi="Times New Roman"/>
          <w:b/>
          <w:i/>
          <w:color w:val="FF0000"/>
        </w:rPr>
      </w:pPr>
    </w:p>
    <w:p w:rsidR="005A0833" w:rsidRPr="00B21EB5" w:rsidRDefault="009306FE" w:rsidP="007F71E0">
      <w:pPr>
        <w:ind w:firstLine="709"/>
        <w:rPr>
          <w:rFonts w:ascii="Times New Roman" w:hAnsi="Times New Roman"/>
          <w:b/>
          <w:i/>
        </w:rPr>
      </w:pPr>
      <w:r w:rsidRPr="00B21EB5">
        <w:rPr>
          <w:rFonts w:ascii="Times New Roman" w:hAnsi="Times New Roman"/>
          <w:b/>
          <w:i/>
        </w:rPr>
        <w:lastRenderedPageBreak/>
        <w:t xml:space="preserve">Учреждения культуры </w:t>
      </w:r>
    </w:p>
    <w:p w:rsidR="005A0833" w:rsidRPr="00B21EB5" w:rsidRDefault="005A0833" w:rsidP="007F71E0">
      <w:pPr>
        <w:ind w:firstLine="709"/>
        <w:rPr>
          <w:rFonts w:ascii="Times New Roman" w:hAnsi="Times New Roman"/>
          <w:b/>
          <w:i/>
        </w:rPr>
      </w:pPr>
    </w:p>
    <w:p w:rsidR="008000A6" w:rsidRPr="00B21EB5" w:rsidRDefault="009306FE" w:rsidP="008000A6">
      <w:pPr>
        <w:ind w:firstLine="709"/>
        <w:rPr>
          <w:rFonts w:ascii="Times New Roman" w:hAnsi="Times New Roman"/>
          <w:b/>
          <w:i/>
        </w:rPr>
      </w:pPr>
      <w:r w:rsidRPr="00B21EB5">
        <w:rPr>
          <w:rFonts w:ascii="Times New Roman" w:hAnsi="Times New Roman"/>
        </w:rPr>
        <w:t xml:space="preserve">Главная задача учреждений культуры </w:t>
      </w:r>
      <w:r w:rsidR="00B410FD" w:rsidRPr="00B21EB5">
        <w:rPr>
          <w:rFonts w:ascii="Times New Roman" w:hAnsi="Times New Roman"/>
        </w:rPr>
        <w:t>Поводимовского</w:t>
      </w:r>
      <w:r w:rsidR="00DA29E6" w:rsidRPr="00B21EB5">
        <w:rPr>
          <w:rFonts w:ascii="Times New Roman" w:hAnsi="Times New Roman"/>
        </w:rPr>
        <w:t xml:space="preserve"> сельского поселения</w:t>
      </w:r>
      <w:r w:rsidR="0030268D" w:rsidRPr="00B21EB5">
        <w:rPr>
          <w:rFonts w:ascii="Times New Roman" w:hAnsi="Times New Roman"/>
        </w:rPr>
        <w:t xml:space="preserve"> направлена</w:t>
      </w:r>
      <w:r w:rsidRPr="00B21EB5">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8A4C45" w:rsidRDefault="00146AD5" w:rsidP="00252046">
      <w:pPr>
        <w:ind w:firstLine="709"/>
        <w:rPr>
          <w:rFonts w:ascii="Times New Roman" w:hAnsi="Times New Roman"/>
        </w:rPr>
      </w:pPr>
      <w:r w:rsidRPr="00B21EB5">
        <w:rPr>
          <w:rFonts w:ascii="Times New Roman" w:hAnsi="Times New Roman"/>
        </w:rPr>
        <w:t xml:space="preserve">На территории </w:t>
      </w:r>
      <w:r w:rsidR="00B410FD" w:rsidRPr="00B21EB5">
        <w:rPr>
          <w:rFonts w:ascii="Times New Roman" w:hAnsi="Times New Roman"/>
        </w:rPr>
        <w:t>Поводимовского</w:t>
      </w:r>
      <w:r w:rsidRPr="00B21EB5">
        <w:rPr>
          <w:rFonts w:ascii="Times New Roman" w:hAnsi="Times New Roman"/>
        </w:rPr>
        <w:t xml:space="preserve"> сельского поселения действует </w:t>
      </w:r>
      <w:r w:rsidR="00FE2A70" w:rsidRPr="00B21EB5">
        <w:rPr>
          <w:rFonts w:ascii="Times New Roman" w:hAnsi="Times New Roman"/>
        </w:rPr>
        <w:t xml:space="preserve">МБУК «Дом досуга и творчества» </w:t>
      </w:r>
      <w:r w:rsidR="008000A6" w:rsidRPr="00B21EB5">
        <w:rPr>
          <w:rFonts w:ascii="Times New Roman" w:hAnsi="Times New Roman"/>
        </w:rPr>
        <w:t>в</w:t>
      </w:r>
      <w:r w:rsidR="00B410FD" w:rsidRPr="00B21EB5">
        <w:rPr>
          <w:rFonts w:ascii="Times New Roman" w:hAnsi="Times New Roman"/>
        </w:rPr>
        <w:t>с. Поводимово</w:t>
      </w:r>
      <w:r w:rsidR="00FE2A70" w:rsidRPr="00B21EB5">
        <w:rPr>
          <w:rFonts w:ascii="Times New Roman" w:hAnsi="Times New Roman"/>
        </w:rPr>
        <w:t xml:space="preserve">, ул. </w:t>
      </w:r>
      <w:r w:rsidR="00B21EB5" w:rsidRPr="00B21EB5">
        <w:rPr>
          <w:rFonts w:ascii="Times New Roman" w:hAnsi="Times New Roman"/>
        </w:rPr>
        <w:t>Школьная</w:t>
      </w:r>
      <w:r w:rsidR="00FE2A70" w:rsidRPr="00B21EB5">
        <w:rPr>
          <w:rFonts w:ascii="Times New Roman" w:hAnsi="Times New Roman"/>
        </w:rPr>
        <w:t xml:space="preserve">, д. </w:t>
      </w:r>
      <w:r w:rsidR="00B21EB5" w:rsidRPr="00B21EB5">
        <w:rPr>
          <w:rFonts w:ascii="Times New Roman" w:hAnsi="Times New Roman"/>
        </w:rPr>
        <w:t>1а</w:t>
      </w:r>
      <w:r w:rsidR="007D637B" w:rsidRPr="00B21EB5">
        <w:rPr>
          <w:rFonts w:ascii="Times New Roman" w:hAnsi="Times New Roman"/>
        </w:rPr>
        <w:t xml:space="preserve">. </w:t>
      </w:r>
      <w:r w:rsidRPr="00B21EB5">
        <w:rPr>
          <w:rFonts w:ascii="Times New Roman" w:hAnsi="Times New Roman"/>
        </w:rPr>
        <w:t xml:space="preserve">Количество работников в данном учреждении – </w:t>
      </w:r>
      <w:r w:rsidR="00B21EB5" w:rsidRPr="00B21EB5">
        <w:rPr>
          <w:rFonts w:ascii="Times New Roman" w:hAnsi="Times New Roman"/>
        </w:rPr>
        <w:t>7</w:t>
      </w:r>
      <w:r w:rsidRPr="00B21EB5">
        <w:rPr>
          <w:rFonts w:ascii="Times New Roman" w:hAnsi="Times New Roman"/>
        </w:rPr>
        <w:t xml:space="preserve"> чел.</w:t>
      </w:r>
    </w:p>
    <w:p w:rsidR="00252046" w:rsidRPr="008A4C45" w:rsidRDefault="00252046" w:rsidP="00252046">
      <w:pPr>
        <w:ind w:firstLine="709"/>
        <w:rPr>
          <w:rFonts w:ascii="Times New Roman" w:hAnsi="Times New Roman"/>
        </w:rPr>
      </w:pPr>
      <w:r w:rsidRPr="00252046">
        <w:rPr>
          <w:rFonts w:ascii="Times New Roman" w:hAnsi="Times New Roman"/>
        </w:rPr>
        <w:t xml:space="preserve">Структура </w:t>
      </w:r>
      <w:r w:rsidRPr="008A4C45">
        <w:rPr>
          <w:rFonts w:ascii="Times New Roman" w:hAnsi="Times New Roman"/>
        </w:rPr>
        <w:t>МБУК «Дом досуга и творчества»</w:t>
      </w:r>
      <w:r w:rsidRPr="00252046">
        <w:rPr>
          <w:rFonts w:ascii="Times New Roman" w:hAnsi="Times New Roman"/>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iCs/>
        </w:rPr>
        <w:t>Структурное подразделение Поводимовский сельский дом культуры</w:t>
      </w:r>
      <w:r w:rsidR="00104B16">
        <w:rPr>
          <w:rFonts w:ascii="Times New Roman" w:hAnsi="Times New Roman"/>
          <w:iCs/>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rPr>
        <w:t>Филиал Антоновский сельский клуб</w:t>
      </w:r>
      <w:r w:rsidR="00104B16">
        <w:rPr>
          <w:rFonts w:ascii="Times New Roman" w:hAnsi="Times New Roman"/>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bCs/>
          <w:bdr w:val="none" w:sz="0" w:space="0" w:color="auto" w:frame="1"/>
        </w:rPr>
        <w:t xml:space="preserve">Структурное подразделение </w:t>
      </w:r>
      <w:r w:rsidRPr="00252046">
        <w:rPr>
          <w:rFonts w:ascii="Times New Roman" w:hAnsi="Times New Roman"/>
          <w:iCs/>
        </w:rPr>
        <w:t>Поводимовская сельская библиотека</w:t>
      </w:r>
      <w:r w:rsidR="00104B16">
        <w:rPr>
          <w:rFonts w:ascii="Times New Roman" w:hAnsi="Times New Roman"/>
          <w:iCs/>
        </w:rPr>
        <w:t>;</w:t>
      </w:r>
    </w:p>
    <w:p w:rsidR="00252046" w:rsidRP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iCs/>
        </w:rPr>
        <w:t>Структурное подразделение Поводимовская детская библиотека</w:t>
      </w:r>
      <w:r w:rsidR="00104B16">
        <w:rPr>
          <w:rFonts w:ascii="Times New Roman" w:hAnsi="Times New Roman"/>
          <w:iCs/>
        </w:rPr>
        <w:t>.</w:t>
      </w:r>
    </w:p>
    <w:p w:rsidR="00104B16" w:rsidRPr="008A4C45" w:rsidRDefault="008A4C45" w:rsidP="008A4C45">
      <w:pPr>
        <w:ind w:firstLine="709"/>
        <w:rPr>
          <w:rFonts w:ascii="Times New Roman" w:hAnsi="Times New Roman"/>
        </w:rPr>
      </w:pPr>
      <w:r w:rsidRPr="008A4C45">
        <w:rPr>
          <w:rFonts w:ascii="Times New Roman" w:hAnsi="Times New Roman"/>
        </w:rPr>
        <w:t xml:space="preserve">Общая вместимость – 320 мест. </w:t>
      </w:r>
      <w:r w:rsidR="00104B16" w:rsidRPr="008A4C45">
        <w:rPr>
          <w:rFonts w:ascii="Times New Roman" w:hAnsi="Times New Roman"/>
        </w:rPr>
        <w:t>Общее оличество работников – 9 чел.</w:t>
      </w:r>
    </w:p>
    <w:p w:rsidR="007B0E93" w:rsidRPr="007B0E93" w:rsidRDefault="007B0E93" w:rsidP="007B0E93">
      <w:pPr>
        <w:ind w:firstLine="709"/>
        <w:rPr>
          <w:rFonts w:ascii="Times New Roman" w:hAnsi="Times New Roman"/>
        </w:rPr>
      </w:pPr>
      <w:r w:rsidRPr="007B0E93">
        <w:rPr>
          <w:rFonts w:ascii="Times New Roman" w:hAnsi="Times New Roman"/>
        </w:rPr>
        <w:t>МБУК «Дом досуга и творчества» Поводимовского сельского поселения Дубенского муниципального района</w:t>
      </w:r>
      <w:r w:rsidRPr="007B0E93">
        <w:rPr>
          <w:rFonts w:ascii="Times New Roman" w:hAnsi="Times New Roman"/>
          <w:bCs/>
          <w:bdr w:val="none" w:sz="0" w:space="0" w:color="auto" w:frame="1"/>
        </w:rPr>
        <w:t xml:space="preserve"> - </w:t>
      </w:r>
      <w:r w:rsidRPr="007B0E93">
        <w:rPr>
          <w:rFonts w:ascii="Times New Roman" w:hAnsi="Times New Roman"/>
          <w:bCs/>
        </w:rPr>
        <w:t xml:space="preserve">культурно-досуговый, просветительский, информационный  центр. </w:t>
      </w:r>
    </w:p>
    <w:p w:rsidR="00EA5896" w:rsidRDefault="00EA5896" w:rsidP="008000A6">
      <w:pPr>
        <w:ind w:left="-567" w:right="425" w:firstLine="284"/>
        <w:jc w:val="center"/>
        <w:textAlignment w:val="baseline"/>
        <w:rPr>
          <w:rFonts w:ascii="Times New Roman" w:hAnsi="Times New Roman"/>
          <w:b/>
        </w:rPr>
      </w:pPr>
    </w:p>
    <w:p w:rsidR="008000A6" w:rsidRPr="007B0E93" w:rsidRDefault="008000A6" w:rsidP="008000A6">
      <w:pPr>
        <w:ind w:left="-567" w:right="425" w:firstLine="284"/>
        <w:jc w:val="center"/>
        <w:textAlignment w:val="baseline"/>
        <w:rPr>
          <w:rFonts w:ascii="Times New Roman" w:hAnsi="Times New Roman"/>
          <w:b/>
          <w:bCs/>
          <w:bdr w:val="none" w:sz="0" w:space="0" w:color="auto" w:frame="1"/>
        </w:rPr>
      </w:pPr>
      <w:r w:rsidRPr="007B0E93">
        <w:rPr>
          <w:rFonts w:ascii="Times New Roman" w:hAnsi="Times New Roman"/>
          <w:b/>
        </w:rPr>
        <w:t>Информация о материально-</w:t>
      </w:r>
      <w:r w:rsidRPr="007B0E93">
        <w:rPr>
          <w:rFonts w:ascii="Times New Roman" w:hAnsi="Times New Roman"/>
          <w:b/>
          <w:bCs/>
          <w:bdr w:val="none" w:sz="0" w:space="0" w:color="auto" w:frame="1"/>
        </w:rPr>
        <w:t>техническом обеспечении организации</w:t>
      </w:r>
    </w:p>
    <w:p w:rsidR="008000A6" w:rsidRPr="007B0E93" w:rsidRDefault="00FE2A70" w:rsidP="008000A6">
      <w:pPr>
        <w:ind w:left="-567" w:right="425" w:firstLine="284"/>
        <w:jc w:val="center"/>
        <w:textAlignment w:val="baseline"/>
        <w:rPr>
          <w:rFonts w:ascii="Times New Roman" w:hAnsi="Times New Roman"/>
          <w:b/>
          <w:bCs/>
          <w:bdr w:val="none" w:sz="0" w:space="0" w:color="auto" w:frame="1"/>
        </w:rPr>
      </w:pPr>
      <w:r w:rsidRPr="007B0E93">
        <w:rPr>
          <w:rFonts w:ascii="Times New Roman" w:hAnsi="Times New Roman"/>
          <w:b/>
        </w:rPr>
        <w:t>МБУК «Дом досуга и творчества»</w:t>
      </w:r>
    </w:p>
    <w:p w:rsidR="00FE2A70" w:rsidRPr="007B0E93" w:rsidRDefault="00FE2A70" w:rsidP="008000A6">
      <w:pPr>
        <w:ind w:left="-567" w:right="425" w:firstLine="284"/>
        <w:jc w:val="right"/>
        <w:textAlignment w:val="baseline"/>
        <w:rPr>
          <w:rFonts w:ascii="Times New Roman" w:hAnsi="Times New Roman"/>
          <w:bCs/>
          <w:bdr w:val="none" w:sz="0" w:space="0" w:color="auto" w:frame="1"/>
        </w:rPr>
      </w:pPr>
    </w:p>
    <w:p w:rsidR="00FE2A70" w:rsidRPr="007B0E93" w:rsidRDefault="008000A6" w:rsidP="008000A6">
      <w:pPr>
        <w:ind w:left="-567" w:right="425" w:firstLine="284"/>
        <w:jc w:val="right"/>
        <w:textAlignment w:val="baseline"/>
        <w:rPr>
          <w:rFonts w:ascii="Times New Roman" w:hAnsi="Times New Roman"/>
          <w:bCs/>
          <w:bdr w:val="none" w:sz="0" w:space="0" w:color="auto" w:frame="1"/>
        </w:rPr>
      </w:pPr>
      <w:r w:rsidRPr="007B0E93">
        <w:rPr>
          <w:rFonts w:ascii="Times New Roman" w:hAnsi="Times New Roman"/>
          <w:bCs/>
          <w:bdr w:val="none" w:sz="0" w:space="0" w:color="auto" w:frame="1"/>
        </w:rPr>
        <w:t>Таблица 5.4.2.1</w:t>
      </w:r>
      <w:r w:rsidR="00FE2A70" w:rsidRPr="007B0E93">
        <w:rPr>
          <w:rFonts w:ascii="Times New Roman" w:hAnsi="Times New Roman"/>
          <w:bCs/>
          <w:bdr w:val="none" w:sz="0" w:space="0" w:color="auto" w:frame="1"/>
        </w:rPr>
        <w:t>.</w:t>
      </w:r>
    </w:p>
    <w:tbl>
      <w:tblPr>
        <w:tblStyle w:val="ae"/>
        <w:tblW w:w="0" w:type="auto"/>
        <w:tblLayout w:type="fixed"/>
        <w:tblLook w:val="04A0"/>
      </w:tblPr>
      <w:tblGrid>
        <w:gridCol w:w="2518"/>
        <w:gridCol w:w="1550"/>
        <w:gridCol w:w="1842"/>
        <w:gridCol w:w="1276"/>
        <w:gridCol w:w="2845"/>
      </w:tblGrid>
      <w:tr w:rsidR="007B0E93" w:rsidRPr="007B0E93" w:rsidTr="003E3A2B">
        <w:trPr>
          <w:tblHeader/>
        </w:trPr>
        <w:tc>
          <w:tcPr>
            <w:tcW w:w="2518"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Наименование имущества</w:t>
            </w:r>
          </w:p>
        </w:tc>
        <w:tc>
          <w:tcPr>
            <w:tcW w:w="1550"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Балансовая стоимость</w:t>
            </w:r>
          </w:p>
        </w:tc>
        <w:tc>
          <w:tcPr>
            <w:tcW w:w="1842"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Год ввода в эксплуатацию</w:t>
            </w:r>
          </w:p>
        </w:tc>
        <w:tc>
          <w:tcPr>
            <w:tcW w:w="1276"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Площадь</w:t>
            </w:r>
          </w:p>
        </w:tc>
        <w:tc>
          <w:tcPr>
            <w:tcW w:w="2845"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Инвентарный номер технического паспорта (кадастровый номер)</w:t>
            </w:r>
          </w:p>
        </w:tc>
      </w:tr>
      <w:tr w:rsidR="007B0E93" w:rsidRPr="007B0E93" w:rsidTr="003E3A2B">
        <w:trPr>
          <w:tblHeader/>
        </w:trPr>
        <w:tc>
          <w:tcPr>
            <w:tcW w:w="2518"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1</w:t>
            </w:r>
          </w:p>
        </w:tc>
        <w:tc>
          <w:tcPr>
            <w:tcW w:w="1550"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2</w:t>
            </w:r>
          </w:p>
        </w:tc>
        <w:tc>
          <w:tcPr>
            <w:tcW w:w="1842"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3</w:t>
            </w:r>
          </w:p>
        </w:tc>
        <w:tc>
          <w:tcPr>
            <w:tcW w:w="1276"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4</w:t>
            </w:r>
          </w:p>
        </w:tc>
        <w:tc>
          <w:tcPr>
            <w:tcW w:w="2845"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5</w:t>
            </w:r>
          </w:p>
        </w:tc>
      </w:tr>
      <w:tr w:rsidR="007B0E93" w:rsidRPr="007B0E93" w:rsidTr="003E3A2B">
        <w:tc>
          <w:tcPr>
            <w:tcW w:w="2518" w:type="dxa"/>
            <w:tcBorders>
              <w:top w:val="single" w:sz="4" w:space="0" w:color="000000"/>
              <w:left w:val="single" w:sz="4" w:space="0" w:color="000000"/>
              <w:bottom w:val="single" w:sz="4" w:space="0" w:color="000000"/>
              <w:right w:val="single" w:sz="4" w:space="0" w:color="000000"/>
            </w:tcBorders>
          </w:tcPr>
          <w:p w:rsidR="007B0E93" w:rsidRPr="007B0E93" w:rsidRDefault="007B0E93" w:rsidP="007B0E93">
            <w:pPr>
              <w:rPr>
                <w:rFonts w:ascii="Times New Roman" w:hAnsi="Times New Roman"/>
              </w:rPr>
            </w:pPr>
            <w:r w:rsidRPr="007B0E93">
              <w:rPr>
                <w:rFonts w:ascii="Times New Roman" w:hAnsi="Times New Roman"/>
              </w:rPr>
              <w:t xml:space="preserve">Здание «Дом досуга и творчества» </w:t>
            </w:r>
          </w:p>
        </w:tc>
        <w:tc>
          <w:tcPr>
            <w:tcW w:w="1550"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4954810,64</w:t>
            </w:r>
          </w:p>
        </w:tc>
        <w:tc>
          <w:tcPr>
            <w:tcW w:w="1842"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lang w:val="en-US"/>
              </w:rPr>
              <w:t>1983</w:t>
            </w:r>
            <w:r w:rsidRPr="007B0E93">
              <w:rPr>
                <w:rFonts w:ascii="Times New Roman" w:hAnsi="Times New Roman"/>
              </w:rPr>
              <w:t xml:space="preserve"> г.</w:t>
            </w:r>
          </w:p>
        </w:tc>
        <w:tc>
          <w:tcPr>
            <w:tcW w:w="1276"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1087,8 кв. м.</w:t>
            </w:r>
          </w:p>
        </w:tc>
        <w:tc>
          <w:tcPr>
            <w:tcW w:w="2845"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кадастровый номер  13</w:t>
            </w:r>
            <w:r w:rsidRPr="007B0E93">
              <w:rPr>
                <w:rFonts w:ascii="Times New Roman" w:hAnsi="Times New Roman"/>
                <w:lang w:val="en-US"/>
              </w:rPr>
              <w:t>:</w:t>
            </w:r>
            <w:r w:rsidRPr="007B0E93">
              <w:rPr>
                <w:rFonts w:ascii="Times New Roman" w:hAnsi="Times New Roman"/>
              </w:rPr>
              <w:t>060111001</w:t>
            </w:r>
            <w:r w:rsidRPr="007B0E93">
              <w:rPr>
                <w:rFonts w:ascii="Times New Roman" w:hAnsi="Times New Roman"/>
                <w:lang w:val="en-US"/>
              </w:rPr>
              <w:t>:</w:t>
            </w:r>
            <w:r w:rsidRPr="007B0E93">
              <w:rPr>
                <w:rFonts w:ascii="Times New Roman" w:hAnsi="Times New Roman"/>
              </w:rPr>
              <w:t xml:space="preserve">1816  </w:t>
            </w:r>
          </w:p>
          <w:p w:rsidR="007B0E93" w:rsidRPr="007B0E93" w:rsidRDefault="007B0E93" w:rsidP="007B0E93">
            <w:pPr>
              <w:jc w:val="center"/>
              <w:rPr>
                <w:rFonts w:ascii="Times New Roman" w:hAnsi="Times New Roman"/>
              </w:rPr>
            </w:pPr>
          </w:p>
        </w:tc>
      </w:tr>
    </w:tbl>
    <w:p w:rsidR="008000A6" w:rsidRPr="00B410FD" w:rsidRDefault="008000A6" w:rsidP="008000A6">
      <w:pPr>
        <w:ind w:firstLine="709"/>
        <w:rPr>
          <w:rFonts w:ascii="Times New Roman" w:hAnsi="Times New Roman"/>
          <w:b/>
          <w:i/>
          <w:color w:val="FF0000"/>
        </w:rPr>
      </w:pPr>
    </w:p>
    <w:p w:rsidR="0072414F" w:rsidRDefault="00104B16" w:rsidP="0072414F">
      <w:pPr>
        <w:ind w:firstLine="709"/>
        <w:rPr>
          <w:rFonts w:ascii="Times New Roman" w:hAnsi="Times New Roman"/>
        </w:rPr>
      </w:pPr>
      <w:r w:rsidRPr="00104B16">
        <w:rPr>
          <w:rFonts w:ascii="Times New Roman" w:hAnsi="Times New Roman"/>
          <w:bCs/>
          <w:bdr w:val="none" w:sz="0" w:space="0" w:color="auto" w:frame="1"/>
        </w:rPr>
        <w:t>Книжный фонд Поводимовской сельской библиотеки – 11854</w:t>
      </w:r>
      <w:r w:rsidRPr="00104B16">
        <w:rPr>
          <w:rFonts w:ascii="Times New Roman" w:hAnsi="Times New Roman"/>
          <w:bdr w:val="none" w:sz="0" w:space="0" w:color="auto" w:frame="1"/>
        </w:rPr>
        <w:t xml:space="preserve"> экз.</w:t>
      </w:r>
      <w:r w:rsidRPr="00104B16">
        <w:rPr>
          <w:rFonts w:ascii="Times New Roman" w:hAnsi="Times New Roman"/>
          <w:bCs/>
          <w:bdr w:val="none" w:sz="0" w:space="0" w:color="auto" w:frame="1"/>
        </w:rPr>
        <w:t>Книжный фонд Детской Поводимовской сельской библиотеки – 6970</w:t>
      </w:r>
      <w:r w:rsidRPr="00104B16">
        <w:rPr>
          <w:rFonts w:ascii="Times New Roman" w:hAnsi="Times New Roman"/>
          <w:bdr w:val="none" w:sz="0" w:space="0" w:color="auto" w:frame="1"/>
        </w:rPr>
        <w:t xml:space="preserve"> экз.</w:t>
      </w:r>
    </w:p>
    <w:p w:rsidR="0072414F" w:rsidRPr="0072414F" w:rsidRDefault="0072414F" w:rsidP="0072414F">
      <w:pPr>
        <w:ind w:firstLine="709"/>
        <w:rPr>
          <w:rFonts w:ascii="Times New Roman" w:hAnsi="Times New Roman"/>
        </w:rPr>
      </w:pPr>
      <w:r w:rsidRPr="0072414F">
        <w:rPr>
          <w:rFonts w:ascii="Times New Roman" w:hAnsi="Times New Roman"/>
        </w:rPr>
        <w:t xml:space="preserve">В поселении есть свой краеведческий музей, который располагается в средней школе с. Поводимово. Музей содержит домашнюю утварь, предметы, одежды, входившие в быт  мордовского народа. </w:t>
      </w:r>
    </w:p>
    <w:p w:rsidR="00B174F9" w:rsidRPr="00FB78DD" w:rsidRDefault="00B174F9" w:rsidP="00B174F9">
      <w:pPr>
        <w:suppressAutoHyphens/>
        <w:autoSpaceDE w:val="0"/>
        <w:ind w:firstLine="720"/>
        <w:rPr>
          <w:rFonts w:ascii="Times New Roman" w:hAnsi="Times New Roman"/>
          <w:lang w:eastAsia="ar-SA"/>
        </w:rPr>
      </w:pPr>
      <w:r w:rsidRPr="00FB78DD">
        <w:rPr>
          <w:rFonts w:ascii="Times New Roman" w:hAnsi="Times New Roman"/>
        </w:rPr>
        <w:t>Ежегодно выполняются ремонтные работы в учреждениях культуры поселения.</w:t>
      </w:r>
    </w:p>
    <w:p w:rsidR="00CF2B5E" w:rsidRPr="00FB78DD" w:rsidRDefault="00CF2B5E" w:rsidP="00CF2B5E">
      <w:pPr>
        <w:suppressAutoHyphens/>
        <w:autoSpaceDE w:val="0"/>
        <w:ind w:firstLine="720"/>
        <w:rPr>
          <w:rFonts w:ascii="Times New Roman" w:hAnsi="Times New Roman"/>
          <w:lang w:eastAsia="ar-SA"/>
        </w:rPr>
      </w:pPr>
      <w:r w:rsidRPr="00FB78DD">
        <w:rPr>
          <w:rFonts w:ascii="Times New Roman" w:hAnsi="Times New Roman"/>
          <w:lang w:eastAsia="ar-SA"/>
        </w:rPr>
        <w:t>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1032D8" w:rsidRPr="00FB78DD" w:rsidRDefault="00FE2A70" w:rsidP="001032D8">
      <w:pPr>
        <w:ind w:firstLine="709"/>
        <w:rPr>
          <w:rFonts w:ascii="Times New Roman" w:hAnsi="Times New Roman"/>
          <w:b/>
          <w:i/>
        </w:rPr>
      </w:pPr>
      <w:r w:rsidRPr="00FB78DD">
        <w:rPr>
          <w:rFonts w:ascii="Times New Roman" w:hAnsi="Times New Roman"/>
          <w:lang w:bidi="ru-RU"/>
        </w:rPr>
        <w:t>Сформировавшийся и сохраненный за последние годы учреждение</w:t>
      </w:r>
      <w:r w:rsidR="00F57B95" w:rsidRPr="00FB78DD">
        <w:rPr>
          <w:rFonts w:ascii="Times New Roman" w:hAnsi="Times New Roman"/>
          <w:lang w:bidi="ru-RU"/>
        </w:rPr>
        <w:t xml:space="preserve"> культуры</w:t>
      </w:r>
      <w:r w:rsidRPr="00FB78DD">
        <w:rPr>
          <w:rFonts w:ascii="Times New Roman" w:hAnsi="Times New Roman"/>
          <w:lang w:bidi="ru-RU"/>
        </w:rPr>
        <w:t xml:space="preserve"> достаточно успешно функционирует, пользуе</w:t>
      </w:r>
      <w:r w:rsidR="00F57B95" w:rsidRPr="00FB78DD">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FB78DD" w:rsidRDefault="007D6374" w:rsidP="001032D8">
      <w:pPr>
        <w:ind w:firstLine="709"/>
        <w:rPr>
          <w:rFonts w:ascii="Times New Roman" w:hAnsi="Times New Roman"/>
          <w:b/>
          <w:i/>
        </w:rPr>
      </w:pPr>
      <w:r w:rsidRPr="00FB78DD">
        <w:rPr>
          <w:rFonts w:ascii="Times New Roman" w:hAnsi="Times New Roman"/>
        </w:rPr>
        <w:t>«</w:t>
      </w:r>
      <w:r w:rsidR="001032D8" w:rsidRPr="00FB78DD">
        <w:rPr>
          <w:rFonts w:ascii="Times New Roman" w:hAnsi="Times New Roman"/>
        </w:rPr>
        <w:t>Социальные нормативы и нормы</w:t>
      </w:r>
      <w:r w:rsidRPr="00FB78DD">
        <w:rPr>
          <w:rFonts w:ascii="Times New Roman" w:hAnsi="Times New Roman"/>
        </w:rPr>
        <w:t>»</w:t>
      </w:r>
      <w:r w:rsidR="001032D8" w:rsidRPr="00FB78DD">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B410FD" w:rsidRPr="00FB78DD">
        <w:rPr>
          <w:rFonts w:ascii="Times New Roman" w:hAnsi="Times New Roman"/>
        </w:rPr>
        <w:t>Поводимовском</w:t>
      </w:r>
      <w:r w:rsidR="00DA29E6" w:rsidRPr="00FB78DD">
        <w:rPr>
          <w:rFonts w:ascii="Times New Roman" w:hAnsi="Times New Roman"/>
        </w:rPr>
        <w:t xml:space="preserve"> сельском поселении</w:t>
      </w:r>
      <w:r w:rsidR="001032D8" w:rsidRPr="00FB78DD">
        <w:rPr>
          <w:rFonts w:ascii="Times New Roman" w:hAnsi="Times New Roman"/>
        </w:rPr>
        <w:t xml:space="preserve"> </w:t>
      </w:r>
      <w:r w:rsidR="001032D8" w:rsidRPr="00FB78DD">
        <w:rPr>
          <w:rFonts w:ascii="Times New Roman" w:hAnsi="Times New Roman"/>
        </w:rPr>
        <w:lastRenderedPageBreak/>
        <w:t xml:space="preserve">необходимая нормативная мощность учреждений культурнопросветительской деятельности должна составлять от 632 зрительских мест в соответствии с </w:t>
      </w:r>
      <w:r w:rsidRPr="00FB78DD">
        <w:rPr>
          <w:rFonts w:ascii="Times New Roman" w:hAnsi="Times New Roman"/>
        </w:rPr>
        <w:t>«</w:t>
      </w:r>
      <w:r w:rsidR="001032D8" w:rsidRPr="00FB78DD">
        <w:rPr>
          <w:rFonts w:ascii="Times New Roman" w:hAnsi="Times New Roman"/>
        </w:rPr>
        <w:t>Социальными нормативами и нормами</w:t>
      </w:r>
      <w:r w:rsidRPr="00FB78DD">
        <w:rPr>
          <w:rFonts w:ascii="Times New Roman" w:hAnsi="Times New Roman"/>
        </w:rPr>
        <w:t>»</w:t>
      </w:r>
      <w:r w:rsidR="001032D8" w:rsidRPr="00FB78DD">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FB78DD" w:rsidRDefault="001032D8" w:rsidP="001032D8">
      <w:pPr>
        <w:ind w:firstLine="709"/>
        <w:rPr>
          <w:rFonts w:ascii="Times New Roman" w:hAnsi="Times New Roman"/>
          <w:b/>
          <w:i/>
        </w:rPr>
      </w:pPr>
      <w:r w:rsidRPr="00FB78DD">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w:t>
      </w:r>
      <w:r w:rsidR="00CF2B5E" w:rsidRPr="00FB78DD">
        <w:rPr>
          <w:rFonts w:ascii="Times New Roman" w:hAnsi="Times New Roman"/>
        </w:rPr>
        <w:t>выше</w:t>
      </w:r>
      <w:r w:rsidRPr="00FB78DD">
        <w:rPr>
          <w:rFonts w:ascii="Times New Roman" w:hAnsi="Times New Roman"/>
        </w:rPr>
        <w:t xml:space="preserve"> нормативных значений. </w:t>
      </w:r>
    </w:p>
    <w:p w:rsidR="00EA5896" w:rsidRDefault="00EA5896" w:rsidP="00B40CEF">
      <w:pPr>
        <w:ind w:firstLine="709"/>
        <w:rPr>
          <w:rFonts w:ascii="Times New Roman" w:hAnsi="Times New Roman"/>
          <w:b/>
          <w:i/>
          <w:color w:val="FF0000"/>
        </w:rPr>
      </w:pPr>
    </w:p>
    <w:p w:rsidR="009306FE" w:rsidRPr="008A4C45" w:rsidRDefault="009306FE" w:rsidP="00B40CEF">
      <w:pPr>
        <w:ind w:firstLine="709"/>
        <w:rPr>
          <w:rFonts w:ascii="Times New Roman" w:hAnsi="Times New Roman"/>
          <w:b/>
          <w:i/>
        </w:rPr>
      </w:pPr>
      <w:r w:rsidRPr="008A4C45">
        <w:rPr>
          <w:rFonts w:ascii="Times New Roman" w:hAnsi="Times New Roman"/>
          <w:b/>
          <w:i/>
        </w:rPr>
        <w:t>Объекты физической культуры и спорта</w:t>
      </w:r>
    </w:p>
    <w:p w:rsidR="009306FE" w:rsidRPr="008A4C45" w:rsidRDefault="009306FE" w:rsidP="00B40CEF">
      <w:pPr>
        <w:ind w:firstLine="709"/>
        <w:rPr>
          <w:rFonts w:ascii="Times New Roman" w:hAnsi="Times New Roman"/>
        </w:rPr>
      </w:pPr>
    </w:p>
    <w:p w:rsidR="009306FE" w:rsidRPr="008A4C45" w:rsidRDefault="009306FE" w:rsidP="00B40CEF">
      <w:pPr>
        <w:ind w:firstLine="709"/>
        <w:rPr>
          <w:rFonts w:ascii="Times New Roman" w:hAnsi="Times New Roman"/>
        </w:rPr>
      </w:pPr>
      <w:r w:rsidRPr="008A4C45">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Pr="008A4C45" w:rsidRDefault="00310D2C" w:rsidP="00310D2C">
      <w:pPr>
        <w:ind w:firstLine="709"/>
        <w:rPr>
          <w:rFonts w:ascii="Times New Roman" w:hAnsi="Times New Roman"/>
          <w:lang w:eastAsia="ar-SA"/>
        </w:rPr>
      </w:pPr>
      <w:r w:rsidRPr="008A4C45">
        <w:rPr>
          <w:rFonts w:ascii="Times New Roman" w:hAnsi="Times New Roman"/>
          <w:lang w:eastAsia="ar-SA"/>
        </w:rPr>
        <w:t xml:space="preserve">В </w:t>
      </w:r>
      <w:r w:rsidR="00B410FD" w:rsidRPr="008A4C45">
        <w:rPr>
          <w:rFonts w:ascii="Times New Roman" w:hAnsi="Times New Roman"/>
          <w:lang w:eastAsia="ar-SA"/>
        </w:rPr>
        <w:t>Поводимовском</w:t>
      </w:r>
      <w:r w:rsidR="008A4C45" w:rsidRPr="008A4C45">
        <w:rPr>
          <w:rFonts w:ascii="Times New Roman" w:hAnsi="Times New Roman"/>
          <w:lang w:eastAsia="ar-SA"/>
        </w:rPr>
        <w:t xml:space="preserve"> сельском поселении только 2 спортивные площадки</w:t>
      </w:r>
      <w:r w:rsidRPr="008A4C45">
        <w:rPr>
          <w:rFonts w:ascii="Times New Roman" w:hAnsi="Times New Roman"/>
          <w:lang w:eastAsia="ar-SA"/>
        </w:rPr>
        <w:t xml:space="preserve"> и 1 спортивный зал в школе </w:t>
      </w:r>
      <w:r w:rsidR="00B410FD" w:rsidRPr="008A4C45">
        <w:rPr>
          <w:rFonts w:ascii="Times New Roman" w:hAnsi="Times New Roman"/>
          <w:lang w:eastAsia="ar-SA"/>
        </w:rPr>
        <w:t>с. Поводимово</w:t>
      </w:r>
      <w:r w:rsidRPr="008A4C45">
        <w:rPr>
          <w:rFonts w:ascii="Times New Roman" w:hAnsi="Times New Roman"/>
          <w:lang w:eastAsia="ar-SA"/>
        </w:rPr>
        <w:t>.</w:t>
      </w:r>
    </w:p>
    <w:p w:rsidR="00310D2C" w:rsidRPr="008A4C45" w:rsidRDefault="00310D2C" w:rsidP="00310D2C">
      <w:pPr>
        <w:ind w:firstLine="709"/>
        <w:rPr>
          <w:rFonts w:ascii="Times New Roman" w:hAnsi="Times New Roman"/>
        </w:rPr>
      </w:pPr>
      <w:r w:rsidRPr="008A4C45">
        <w:rPr>
          <w:rFonts w:ascii="Times New Roman" w:hAnsi="Times New Roman"/>
        </w:rPr>
        <w:t>Численность населени</w:t>
      </w:r>
      <w:r w:rsidR="0072414F">
        <w:rPr>
          <w:rFonts w:ascii="Times New Roman" w:hAnsi="Times New Roman"/>
        </w:rPr>
        <w:t>я</w:t>
      </w:r>
      <w:r w:rsidRPr="008A4C45">
        <w:rPr>
          <w:rFonts w:ascii="Times New Roman" w:hAnsi="Times New Roman"/>
        </w:rPr>
        <w:t xml:space="preserve">, которое занимается систематически физической культурой и спортом – </w:t>
      </w:r>
      <w:r w:rsidR="008A4C45" w:rsidRPr="008A4C45">
        <w:rPr>
          <w:rFonts w:ascii="Times New Roman" w:hAnsi="Times New Roman"/>
        </w:rPr>
        <w:t>404</w:t>
      </w:r>
      <w:r w:rsidRPr="008A4C45">
        <w:rPr>
          <w:rFonts w:ascii="Times New Roman" w:hAnsi="Times New Roman"/>
        </w:rPr>
        <w:t xml:space="preserve"> чел.</w:t>
      </w:r>
    </w:p>
    <w:p w:rsidR="00811A12" w:rsidRPr="008A4C45" w:rsidRDefault="009306FE" w:rsidP="00811A12">
      <w:pPr>
        <w:ind w:firstLine="709"/>
        <w:rPr>
          <w:rFonts w:ascii="Times New Roman" w:hAnsi="Times New Roman"/>
        </w:rPr>
      </w:pPr>
      <w:r w:rsidRPr="008A4C45">
        <w:rPr>
          <w:rFonts w:ascii="Times New Roman" w:hAnsi="Times New Roman"/>
        </w:rPr>
        <w:t xml:space="preserve">Развитие физкультуры и спорта в </w:t>
      </w:r>
      <w:r w:rsidR="00B410FD" w:rsidRPr="008A4C45">
        <w:rPr>
          <w:rFonts w:ascii="Times New Roman" w:hAnsi="Times New Roman"/>
        </w:rPr>
        <w:t>Поводимовского</w:t>
      </w:r>
      <w:r w:rsidR="00DA29E6" w:rsidRPr="008A4C45">
        <w:rPr>
          <w:rFonts w:ascii="Times New Roman" w:hAnsi="Times New Roman"/>
        </w:rPr>
        <w:t xml:space="preserve"> сельского поселения</w:t>
      </w:r>
      <w:r w:rsidRPr="008A4C45">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B174F9" w:rsidRPr="008A4C45" w:rsidRDefault="00B174F9" w:rsidP="00B174F9">
      <w:pPr>
        <w:ind w:firstLine="709"/>
        <w:rPr>
          <w:rFonts w:ascii="Times New Roman" w:hAnsi="Times New Roman"/>
        </w:rPr>
      </w:pPr>
      <w:r w:rsidRPr="008A4C45">
        <w:rPr>
          <w:rFonts w:ascii="Times New Roman" w:hAnsi="Times New Roman"/>
          <w:spacing w:val="4"/>
        </w:rPr>
        <w:t>Кроме того, необходимо возобновить деятельность спортивных кружков.</w:t>
      </w:r>
    </w:p>
    <w:p w:rsidR="00811A12" w:rsidRPr="008A4C45" w:rsidRDefault="001032D8" w:rsidP="00811A12">
      <w:pPr>
        <w:ind w:firstLine="709"/>
        <w:rPr>
          <w:rFonts w:ascii="Times New Roman" w:hAnsi="Times New Roman"/>
        </w:rPr>
      </w:pPr>
      <w:r w:rsidRPr="008A4C45">
        <w:rPr>
          <w:rFonts w:ascii="Times New Roman" w:hAnsi="Times New Roman"/>
        </w:rPr>
        <w:t xml:space="preserve">По </w:t>
      </w:r>
      <w:r w:rsidRPr="008A4C45">
        <w:rPr>
          <w:rFonts w:ascii="Times New Roman" w:hAnsi="Times New Roman"/>
        </w:rPr>
        <w:tab/>
      </w:r>
      <w:r w:rsidR="007D6374" w:rsidRPr="008A4C45">
        <w:rPr>
          <w:rFonts w:ascii="Times New Roman" w:hAnsi="Times New Roman"/>
        </w:rPr>
        <w:t>«</w:t>
      </w:r>
      <w:r w:rsidRPr="008A4C45">
        <w:rPr>
          <w:rFonts w:ascii="Times New Roman" w:hAnsi="Times New Roman"/>
        </w:rPr>
        <w:t xml:space="preserve">Социальным </w:t>
      </w:r>
      <w:r w:rsidRPr="008A4C45">
        <w:rPr>
          <w:rFonts w:ascii="Times New Roman" w:hAnsi="Times New Roman"/>
        </w:rPr>
        <w:tab/>
        <w:t xml:space="preserve">нормативам </w:t>
      </w:r>
      <w:r w:rsidRPr="008A4C45">
        <w:rPr>
          <w:rFonts w:ascii="Times New Roman" w:hAnsi="Times New Roman"/>
        </w:rPr>
        <w:tab/>
        <w:t>и</w:t>
      </w:r>
      <w:r w:rsidR="00B40CEF" w:rsidRPr="008A4C45">
        <w:rPr>
          <w:rFonts w:ascii="Times New Roman" w:hAnsi="Times New Roman"/>
        </w:rPr>
        <w:tab/>
        <w:t>нормам</w:t>
      </w:r>
      <w:r w:rsidR="007D6374" w:rsidRPr="008A4C45">
        <w:rPr>
          <w:rFonts w:ascii="Times New Roman" w:hAnsi="Times New Roman"/>
        </w:rPr>
        <w:t>»</w:t>
      </w:r>
      <w:r w:rsidR="00B40CEF" w:rsidRPr="008A4C45">
        <w:rPr>
          <w:rFonts w:ascii="Times New Roman" w:hAnsi="Times New Roman"/>
        </w:rPr>
        <w:t xml:space="preserve">, </w:t>
      </w:r>
      <w:r w:rsidR="00B40CEF" w:rsidRPr="008A4C45">
        <w:rPr>
          <w:rFonts w:ascii="Times New Roman" w:hAnsi="Times New Roman"/>
        </w:rPr>
        <w:tab/>
        <w:t xml:space="preserve">одобренныераспоряжением Правительства </w:t>
      </w:r>
      <w:r w:rsidRPr="008A4C45">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B700D4" w:rsidRDefault="00B700D4" w:rsidP="00416102">
      <w:pPr>
        <w:tabs>
          <w:tab w:val="left" w:pos="993"/>
        </w:tabs>
        <w:autoSpaceDE w:val="0"/>
        <w:autoSpaceDN w:val="0"/>
        <w:adjustRightInd w:val="0"/>
        <w:ind w:firstLine="709"/>
        <w:rPr>
          <w:rFonts w:ascii="Times New Roman" w:hAnsi="Times New Roman"/>
          <w:b/>
          <w:bCs/>
          <w:i/>
        </w:rPr>
      </w:pPr>
    </w:p>
    <w:p w:rsidR="00416102" w:rsidRPr="008A4C45" w:rsidRDefault="009306FE" w:rsidP="00416102">
      <w:pPr>
        <w:tabs>
          <w:tab w:val="left" w:pos="993"/>
        </w:tabs>
        <w:autoSpaceDE w:val="0"/>
        <w:autoSpaceDN w:val="0"/>
        <w:adjustRightInd w:val="0"/>
        <w:ind w:firstLine="709"/>
        <w:rPr>
          <w:rFonts w:ascii="Times New Roman" w:hAnsi="Times New Roman"/>
          <w:b/>
          <w:spacing w:val="5"/>
        </w:rPr>
      </w:pPr>
      <w:r w:rsidRPr="008A4C45">
        <w:rPr>
          <w:rFonts w:ascii="Times New Roman" w:hAnsi="Times New Roman"/>
          <w:b/>
          <w:bCs/>
          <w:i/>
        </w:rPr>
        <w:t>Учреждения, предприятия и организации связи, управления и финансирования</w:t>
      </w:r>
    </w:p>
    <w:p w:rsidR="00416102" w:rsidRPr="008A4C45" w:rsidRDefault="00416102" w:rsidP="00416102">
      <w:pPr>
        <w:tabs>
          <w:tab w:val="left" w:pos="993"/>
        </w:tabs>
        <w:autoSpaceDE w:val="0"/>
        <w:autoSpaceDN w:val="0"/>
        <w:adjustRightInd w:val="0"/>
        <w:ind w:firstLine="709"/>
        <w:rPr>
          <w:rFonts w:ascii="Times New Roman" w:hAnsi="Times New Roman"/>
          <w:b/>
          <w:spacing w:val="5"/>
        </w:rPr>
      </w:pPr>
    </w:p>
    <w:p w:rsidR="00EA5896" w:rsidRDefault="00C02381" w:rsidP="00EA5896">
      <w:pPr>
        <w:tabs>
          <w:tab w:val="left" w:pos="993"/>
        </w:tabs>
        <w:autoSpaceDE w:val="0"/>
        <w:autoSpaceDN w:val="0"/>
        <w:adjustRightInd w:val="0"/>
        <w:ind w:firstLine="709"/>
        <w:rPr>
          <w:rFonts w:ascii="Times New Roman" w:hAnsi="Times New Roman"/>
        </w:rPr>
      </w:pPr>
      <w:r w:rsidRPr="008A4C45">
        <w:rPr>
          <w:rFonts w:ascii="Times New Roman" w:hAnsi="Times New Roman"/>
        </w:rPr>
        <w:t xml:space="preserve">Услуги связи населению </w:t>
      </w:r>
      <w:r w:rsidR="00B410FD" w:rsidRPr="008A4C45">
        <w:rPr>
          <w:rFonts w:ascii="Times New Roman" w:hAnsi="Times New Roman"/>
        </w:rPr>
        <w:t>Поводимовского</w:t>
      </w:r>
      <w:r w:rsidR="00DA29E6" w:rsidRPr="008A4C45">
        <w:rPr>
          <w:rFonts w:ascii="Times New Roman" w:hAnsi="Times New Roman"/>
        </w:rPr>
        <w:t xml:space="preserve"> сельского поселения</w:t>
      </w:r>
      <w:r w:rsidRPr="008A4C45">
        <w:rPr>
          <w:rFonts w:ascii="Times New Roman" w:hAnsi="Times New Roman"/>
        </w:rPr>
        <w:t xml:space="preserve"> ока</w:t>
      </w:r>
      <w:r w:rsidR="00310D2C" w:rsidRPr="008A4C45">
        <w:rPr>
          <w:rFonts w:ascii="Times New Roman" w:hAnsi="Times New Roman"/>
        </w:rPr>
        <w:t xml:space="preserve">зывает </w:t>
      </w:r>
      <w:r w:rsidR="00416102" w:rsidRPr="008A4C45">
        <w:rPr>
          <w:rFonts w:ascii="Times New Roman" w:hAnsi="Times New Roman"/>
        </w:rPr>
        <w:t>отделение</w:t>
      </w:r>
      <w:r w:rsidR="00540041" w:rsidRPr="008A4C45">
        <w:rPr>
          <w:rFonts w:ascii="Times New Roman" w:hAnsi="Times New Roman"/>
        </w:rPr>
        <w:t xml:space="preserve"> почтовой связи ФГУП </w:t>
      </w:r>
      <w:r w:rsidR="007D6374" w:rsidRPr="008A4C45">
        <w:rPr>
          <w:rFonts w:ascii="Times New Roman" w:hAnsi="Times New Roman"/>
        </w:rPr>
        <w:t>«</w:t>
      </w:r>
      <w:r w:rsidR="00540041" w:rsidRPr="008A4C45">
        <w:rPr>
          <w:rFonts w:ascii="Times New Roman" w:hAnsi="Times New Roman"/>
        </w:rPr>
        <w:t>Почта России</w:t>
      </w:r>
      <w:r w:rsidR="00416102" w:rsidRPr="008A4C45">
        <w:rPr>
          <w:rFonts w:ascii="Times New Roman" w:hAnsi="Times New Roman"/>
        </w:rPr>
        <w:t xml:space="preserve">», которое находится </w:t>
      </w:r>
      <w:r w:rsidR="00310D2C" w:rsidRPr="008A4C45">
        <w:rPr>
          <w:rFonts w:ascii="Times New Roman" w:hAnsi="Times New Roman"/>
        </w:rPr>
        <w:t>в</w:t>
      </w:r>
      <w:r w:rsidR="00B410FD" w:rsidRPr="008A4C45">
        <w:rPr>
          <w:rFonts w:ascii="Times New Roman" w:hAnsi="Times New Roman"/>
        </w:rPr>
        <w:t>с. Поводимово</w:t>
      </w:r>
      <w:r w:rsidR="0072414F">
        <w:rPr>
          <w:rFonts w:ascii="Times New Roman" w:hAnsi="Times New Roman"/>
        </w:rPr>
        <w:t>, ул. Школьная</w:t>
      </w:r>
      <w:r w:rsidR="00310D2C" w:rsidRPr="008A4C45">
        <w:rPr>
          <w:rFonts w:ascii="Times New Roman" w:hAnsi="Times New Roman"/>
        </w:rPr>
        <w:t xml:space="preserve">. Количество работников – </w:t>
      </w:r>
      <w:r w:rsidR="004B6A5B" w:rsidRPr="008A4C45">
        <w:rPr>
          <w:rFonts w:ascii="Times New Roman" w:hAnsi="Times New Roman"/>
        </w:rPr>
        <w:t>3</w:t>
      </w:r>
      <w:r w:rsidR="00310D2C" w:rsidRPr="008A4C45">
        <w:rPr>
          <w:rFonts w:ascii="Times New Roman" w:hAnsi="Times New Roman"/>
        </w:rPr>
        <w:t xml:space="preserve"> чел</w:t>
      </w:r>
      <w:r w:rsidR="00416102" w:rsidRPr="008A4C45">
        <w:rPr>
          <w:rFonts w:ascii="Times New Roman" w:hAnsi="Times New Roman"/>
        </w:rPr>
        <w:t>.</w:t>
      </w:r>
    </w:p>
    <w:p w:rsidR="00EA5896" w:rsidRPr="00EA5896" w:rsidRDefault="00EA5896" w:rsidP="00EA5896">
      <w:pPr>
        <w:tabs>
          <w:tab w:val="left" w:pos="993"/>
        </w:tabs>
        <w:autoSpaceDE w:val="0"/>
        <w:autoSpaceDN w:val="0"/>
        <w:adjustRightInd w:val="0"/>
        <w:ind w:firstLine="709"/>
        <w:rPr>
          <w:rFonts w:ascii="Times New Roman" w:hAnsi="Times New Roman"/>
        </w:rPr>
      </w:pPr>
      <w:r w:rsidRPr="00EA5896">
        <w:rPr>
          <w:rFonts w:ascii="Times New Roman" w:hAnsi="Times New Roman"/>
        </w:rPr>
        <w:t>Отделение Сбербанка находится в с.Поводимово, ул. Советская, которое обслуживает 2 работника.</w:t>
      </w:r>
    </w:p>
    <w:p w:rsidR="00C02381" w:rsidRPr="008A4C45" w:rsidRDefault="00540041" w:rsidP="00EE7306">
      <w:pPr>
        <w:tabs>
          <w:tab w:val="left" w:pos="993"/>
        </w:tabs>
        <w:autoSpaceDE w:val="0"/>
        <w:autoSpaceDN w:val="0"/>
        <w:adjustRightInd w:val="0"/>
        <w:ind w:firstLine="709"/>
        <w:rPr>
          <w:rFonts w:ascii="Times New Roman" w:hAnsi="Times New Roman"/>
          <w:b/>
          <w:spacing w:val="5"/>
        </w:rPr>
      </w:pPr>
      <w:r w:rsidRPr="008A4C45">
        <w:rPr>
          <w:rFonts w:ascii="Times New Roman" w:hAnsi="Times New Roman"/>
        </w:rPr>
        <w:t>О</w:t>
      </w:r>
      <w:r w:rsidR="00C02381" w:rsidRPr="008A4C45">
        <w:rPr>
          <w:rFonts w:ascii="Times New Roman" w:hAnsi="Times New Roman"/>
        </w:rPr>
        <w:t xml:space="preserve">хват составляет 100%. Объем услуг, предоставляемых населению, за три последних года остался неизменным. </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Сотовой связью пользуется все желающее население. Качество связи хорошее. </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 территории поселения развит Интернет, оптико-волоконная связь, действуют местные телеканалы.</w:t>
      </w:r>
    </w:p>
    <w:p w:rsidR="00521544" w:rsidRPr="00B410FD"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8A4C45" w:rsidRDefault="009306FE" w:rsidP="00EE7306">
      <w:pPr>
        <w:tabs>
          <w:tab w:val="left" w:pos="993"/>
        </w:tabs>
        <w:autoSpaceDE w:val="0"/>
        <w:autoSpaceDN w:val="0"/>
        <w:adjustRightInd w:val="0"/>
        <w:ind w:firstLine="709"/>
        <w:rPr>
          <w:rFonts w:ascii="Times New Roman" w:hAnsi="Times New Roman"/>
          <w:b/>
          <w:i/>
        </w:rPr>
      </w:pPr>
      <w:r w:rsidRPr="008A4C45">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EA5896" w:rsidRDefault="009306FE" w:rsidP="00EA5896">
      <w:pPr>
        <w:tabs>
          <w:tab w:val="left" w:pos="993"/>
        </w:tabs>
        <w:autoSpaceDE w:val="0"/>
        <w:autoSpaceDN w:val="0"/>
        <w:adjustRightInd w:val="0"/>
        <w:ind w:firstLine="709"/>
        <w:rPr>
          <w:rFonts w:ascii="Times New Roman" w:hAnsi="Times New Roman"/>
        </w:rPr>
      </w:pPr>
      <w:r w:rsidRPr="008A4C45">
        <w:rPr>
          <w:rFonts w:ascii="Times New Roman" w:hAnsi="Times New Roman"/>
        </w:rPr>
        <w:lastRenderedPageBreak/>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310D2C" w:rsidRPr="00EA5896" w:rsidRDefault="00615038" w:rsidP="00EA5896">
      <w:pPr>
        <w:tabs>
          <w:tab w:val="left" w:pos="993"/>
        </w:tabs>
        <w:autoSpaceDE w:val="0"/>
        <w:autoSpaceDN w:val="0"/>
        <w:adjustRightInd w:val="0"/>
        <w:ind w:firstLine="709"/>
        <w:rPr>
          <w:rFonts w:ascii="Times New Roman" w:hAnsi="Times New Roman"/>
        </w:rPr>
      </w:pPr>
      <w:r w:rsidRPr="00EA5896">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EA5896">
        <w:rPr>
          <w:rFonts w:ascii="Times New Roman" w:hAnsi="Times New Roman"/>
          <w:lang w:eastAsia="ar-SA"/>
        </w:rPr>
        <w:t>Торговля и общественное питание из всех сфер обслуживания имеет достаточно разветвленную сеть стационарных объектов.</w:t>
      </w:r>
      <w:r w:rsidR="00310D2C" w:rsidRPr="00EA5896">
        <w:rPr>
          <w:rFonts w:ascii="Times New Roman" w:hAnsi="Times New Roman"/>
        </w:rPr>
        <w:t xml:space="preserve">В настоящее время в </w:t>
      </w:r>
      <w:r w:rsidR="00B410FD" w:rsidRPr="00EA5896">
        <w:rPr>
          <w:rFonts w:ascii="Times New Roman" w:hAnsi="Times New Roman"/>
        </w:rPr>
        <w:t>Поводимовском</w:t>
      </w:r>
      <w:r w:rsidR="008A4C45" w:rsidRPr="00EA5896">
        <w:rPr>
          <w:rFonts w:ascii="Times New Roman" w:hAnsi="Times New Roman"/>
        </w:rPr>
        <w:t xml:space="preserve"> сельском поселении работаю</w:t>
      </w:r>
      <w:r w:rsidR="00310D2C" w:rsidRPr="00EA5896">
        <w:rPr>
          <w:rFonts w:ascii="Times New Roman" w:hAnsi="Times New Roman"/>
        </w:rPr>
        <w:t xml:space="preserve">т </w:t>
      </w:r>
      <w:r w:rsidR="008A4C45" w:rsidRPr="00EA5896">
        <w:rPr>
          <w:rFonts w:ascii="Times New Roman" w:hAnsi="Times New Roman"/>
        </w:rPr>
        <w:t>8 магазинов</w:t>
      </w:r>
      <w:r w:rsidR="00310D2C" w:rsidRPr="00EA5896">
        <w:rPr>
          <w:rFonts w:ascii="Times New Roman" w:hAnsi="Times New Roman"/>
        </w:rPr>
        <w:t xml:space="preserve"> продовольственных и хозяйственных товаров</w:t>
      </w:r>
      <w:r w:rsidR="00EA5896" w:rsidRPr="00EA5896">
        <w:rPr>
          <w:rFonts w:ascii="Times New Roman" w:hAnsi="Times New Roman"/>
        </w:rPr>
        <w:t>(количество работников в них – 25 чел.)</w:t>
      </w:r>
      <w:r w:rsidR="00652BF0">
        <w:rPr>
          <w:rFonts w:ascii="Times New Roman" w:hAnsi="Times New Roman"/>
        </w:rPr>
        <w:t>, общая площадь 419,98 кв. м</w:t>
      </w:r>
      <w:r w:rsidR="008A4C45" w:rsidRPr="00EA5896">
        <w:rPr>
          <w:rFonts w:ascii="Times New Roman" w:hAnsi="Times New Roman"/>
        </w:rPr>
        <w:t>и 1 объект общественного питания</w:t>
      </w:r>
      <w:r w:rsidR="00310D2C" w:rsidRPr="00EA5896">
        <w:rPr>
          <w:rFonts w:ascii="Times New Roman" w:hAnsi="Times New Roman"/>
        </w:rPr>
        <w:t xml:space="preserve">. </w:t>
      </w:r>
    </w:p>
    <w:p w:rsidR="00416102" w:rsidRPr="00EA5896" w:rsidRDefault="00416102" w:rsidP="00416102">
      <w:pPr>
        <w:tabs>
          <w:tab w:val="left" w:pos="993"/>
        </w:tabs>
        <w:autoSpaceDE w:val="0"/>
        <w:autoSpaceDN w:val="0"/>
        <w:adjustRightInd w:val="0"/>
        <w:ind w:firstLine="709"/>
        <w:rPr>
          <w:rFonts w:ascii="Times New Roman" w:hAnsi="Times New Roman"/>
          <w:spacing w:val="5"/>
        </w:rPr>
      </w:pPr>
      <w:r w:rsidRPr="00EA5896">
        <w:rPr>
          <w:rFonts w:ascii="Times New Roman" w:hAnsi="Times New Roman"/>
        </w:rPr>
        <w:t>Объектов</w:t>
      </w:r>
      <w:r w:rsidR="00580D4F" w:rsidRPr="00EA5896">
        <w:rPr>
          <w:rFonts w:ascii="Times New Roman" w:hAnsi="Times New Roman"/>
        </w:rPr>
        <w:t xml:space="preserve"> бытового обслуживания в </w:t>
      </w:r>
      <w:r w:rsidR="00B410FD" w:rsidRPr="00EA5896">
        <w:rPr>
          <w:rFonts w:ascii="Times New Roman" w:hAnsi="Times New Roman"/>
        </w:rPr>
        <w:t>Поводимовском</w:t>
      </w:r>
      <w:r w:rsidR="00580D4F" w:rsidRPr="00EA5896">
        <w:rPr>
          <w:rFonts w:ascii="Times New Roman" w:hAnsi="Times New Roman"/>
        </w:rPr>
        <w:t xml:space="preserve"> сельском поселении </w:t>
      </w:r>
      <w:r w:rsidRPr="00EA5896">
        <w:rPr>
          <w:rFonts w:ascii="Times New Roman" w:hAnsi="Times New Roman"/>
        </w:rPr>
        <w:t>нет</w:t>
      </w:r>
      <w:r w:rsidR="00580D4F" w:rsidRPr="00EA5896">
        <w:rPr>
          <w:rFonts w:ascii="Times New Roman" w:hAnsi="Times New Roman"/>
        </w:rPr>
        <w:t>.</w:t>
      </w:r>
    </w:p>
    <w:p w:rsidR="00416102" w:rsidRPr="008A4C45" w:rsidRDefault="00580D4F" w:rsidP="0041610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8A4C45" w:rsidRDefault="00580D4F" w:rsidP="0041610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8A4C45" w:rsidRDefault="00145FF2"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8A4C45" w:rsidRDefault="00145FF2" w:rsidP="00145FF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8A4C45" w:rsidRDefault="00145FF2" w:rsidP="00145FF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8A4C45">
        <w:rPr>
          <w:rFonts w:ascii="Times New Roman" w:hAnsi="Times New Roman"/>
          <w:lang w:eastAsia="ar-SA"/>
        </w:rPr>
        <w:t>сельскому</w:t>
      </w:r>
      <w:r w:rsidRPr="008A4C45">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8A4C45" w:rsidRDefault="001032D8" w:rsidP="001032D8">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8A4C45" w:rsidRDefault="001032D8"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Pr="008A4C45" w:rsidRDefault="00580D4F"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3B4927" w:rsidRDefault="003B4927" w:rsidP="00EE7306">
      <w:pPr>
        <w:ind w:firstLine="720"/>
        <w:rPr>
          <w:rFonts w:ascii="Times New Roman" w:hAnsi="Times New Roman"/>
          <w:b/>
          <w:i/>
          <w:color w:val="FF0000"/>
        </w:rPr>
      </w:pPr>
    </w:p>
    <w:p w:rsidR="006E3166" w:rsidRPr="008A4C45" w:rsidRDefault="009306FE" w:rsidP="006E3166">
      <w:pPr>
        <w:tabs>
          <w:tab w:val="left" w:pos="993"/>
        </w:tabs>
        <w:ind w:firstLine="720"/>
        <w:rPr>
          <w:rFonts w:ascii="Times New Roman" w:hAnsi="Times New Roman"/>
        </w:rPr>
      </w:pPr>
      <w:r w:rsidRPr="008A4C45">
        <w:rPr>
          <w:rFonts w:ascii="Times New Roman" w:hAnsi="Times New Roman"/>
          <w:b/>
          <w:i/>
        </w:rPr>
        <w:t>Обеспечение территории местами захоронения</w:t>
      </w:r>
    </w:p>
    <w:p w:rsidR="006E3166" w:rsidRPr="00B410FD" w:rsidRDefault="006E3166" w:rsidP="006E3166">
      <w:pPr>
        <w:tabs>
          <w:tab w:val="left" w:pos="993"/>
        </w:tabs>
        <w:ind w:firstLine="720"/>
        <w:rPr>
          <w:rFonts w:ascii="Times New Roman" w:hAnsi="Times New Roman"/>
          <w:color w:val="FF0000"/>
        </w:rPr>
      </w:pPr>
    </w:p>
    <w:p w:rsidR="00B13CE8" w:rsidRPr="00070C20" w:rsidRDefault="006E3166" w:rsidP="00B13CE8">
      <w:pPr>
        <w:autoSpaceDE w:val="0"/>
        <w:autoSpaceDN w:val="0"/>
        <w:adjustRightInd w:val="0"/>
        <w:ind w:firstLine="709"/>
        <w:rPr>
          <w:rFonts w:ascii="Times New Roman" w:hAnsi="Times New Roman"/>
        </w:rPr>
      </w:pPr>
      <w:r w:rsidRPr="00070C20">
        <w:rPr>
          <w:rFonts w:ascii="Times New Roman" w:hAnsi="Times New Roman"/>
          <w:lang w:eastAsia="ar-SA"/>
        </w:rPr>
        <w:t xml:space="preserve">На территории </w:t>
      </w:r>
      <w:r w:rsidR="00B410FD" w:rsidRPr="00070C20">
        <w:rPr>
          <w:rFonts w:ascii="Times New Roman" w:hAnsi="Times New Roman"/>
          <w:lang w:eastAsia="ar-SA"/>
        </w:rPr>
        <w:t>Поводимовского</w:t>
      </w:r>
      <w:r w:rsidR="00DA29E6" w:rsidRPr="00070C20">
        <w:rPr>
          <w:rFonts w:ascii="Times New Roman" w:hAnsi="Times New Roman"/>
          <w:lang w:eastAsia="ar-SA"/>
        </w:rPr>
        <w:t xml:space="preserve"> сельского поселения</w:t>
      </w:r>
      <w:r w:rsidR="00070C20" w:rsidRPr="00070C20">
        <w:rPr>
          <w:rFonts w:ascii="Times New Roman" w:hAnsi="Times New Roman"/>
          <w:lang w:eastAsia="ar-SA"/>
        </w:rPr>
        <w:t xml:space="preserve"> располагаются 2</w:t>
      </w:r>
      <w:r w:rsidRPr="00070C20">
        <w:rPr>
          <w:rFonts w:ascii="Times New Roman" w:hAnsi="Times New Roman"/>
          <w:lang w:eastAsia="ar-SA"/>
        </w:rPr>
        <w:t xml:space="preserve"> кладбища</w:t>
      </w:r>
      <w:r w:rsidR="00B01E16" w:rsidRPr="00070C20">
        <w:rPr>
          <w:rFonts w:ascii="Times New Roman" w:hAnsi="Times New Roman"/>
          <w:lang w:eastAsia="ar-SA"/>
        </w:rPr>
        <w:t xml:space="preserve">, общей площадью </w:t>
      </w:r>
      <w:r w:rsidR="00070C20" w:rsidRPr="00070C20">
        <w:rPr>
          <w:rFonts w:ascii="Times New Roman" w:hAnsi="Times New Roman"/>
          <w:lang w:eastAsia="ar-SA"/>
        </w:rPr>
        <w:t>3,83</w:t>
      </w:r>
      <w:r w:rsidR="00B01E16" w:rsidRPr="00070C20">
        <w:rPr>
          <w:rFonts w:ascii="Times New Roman" w:hAnsi="Times New Roman"/>
          <w:lang w:eastAsia="ar-SA"/>
        </w:rPr>
        <w:t xml:space="preserve"> га</w:t>
      </w:r>
      <w:r w:rsidR="00B174F9" w:rsidRPr="00070C20">
        <w:rPr>
          <w:rFonts w:ascii="Times New Roman" w:hAnsi="Times New Roman"/>
          <w:lang w:eastAsia="ar-SA"/>
        </w:rPr>
        <w:t>.</w:t>
      </w:r>
    </w:p>
    <w:p w:rsidR="00B13CE8" w:rsidRPr="00070C20" w:rsidRDefault="00B13CE8" w:rsidP="00B13CE8">
      <w:pPr>
        <w:autoSpaceDE w:val="0"/>
        <w:autoSpaceDN w:val="0"/>
        <w:adjustRightInd w:val="0"/>
        <w:ind w:firstLine="709"/>
        <w:rPr>
          <w:rFonts w:ascii="Times New Roman" w:hAnsi="Times New Roman"/>
        </w:rPr>
      </w:pPr>
      <w:r w:rsidRPr="00070C20">
        <w:rPr>
          <w:rFonts w:ascii="Times New Roman" w:hAnsi="Times New Roman"/>
        </w:rPr>
        <w:t xml:space="preserve">- </w:t>
      </w:r>
      <w:r w:rsidR="00B410FD" w:rsidRPr="00070C20">
        <w:rPr>
          <w:rFonts w:ascii="Times New Roman" w:hAnsi="Times New Roman"/>
        </w:rPr>
        <w:t>с. Поводимово</w:t>
      </w:r>
      <w:r w:rsidR="00B01E16" w:rsidRPr="00070C20">
        <w:rPr>
          <w:rFonts w:ascii="Times New Roman" w:hAnsi="Times New Roman"/>
        </w:rPr>
        <w:t xml:space="preserve"> – </w:t>
      </w:r>
      <w:r w:rsidR="00070C20" w:rsidRPr="00070C20">
        <w:rPr>
          <w:rFonts w:ascii="Times New Roman" w:hAnsi="Times New Roman"/>
        </w:rPr>
        <w:t>0,67</w:t>
      </w:r>
      <w:r w:rsidR="00B01E16" w:rsidRPr="00070C20">
        <w:rPr>
          <w:rFonts w:ascii="Times New Roman" w:hAnsi="Times New Roman"/>
        </w:rPr>
        <w:t xml:space="preserve"> га</w:t>
      </w:r>
      <w:r w:rsidRPr="00070C20">
        <w:rPr>
          <w:rFonts w:ascii="Times New Roman" w:hAnsi="Times New Roman"/>
        </w:rPr>
        <w:t>;</w:t>
      </w:r>
    </w:p>
    <w:p w:rsidR="00792F4C" w:rsidRPr="00070C20" w:rsidRDefault="00792F4C" w:rsidP="00B13CE8">
      <w:pPr>
        <w:autoSpaceDE w:val="0"/>
        <w:autoSpaceDN w:val="0"/>
        <w:adjustRightInd w:val="0"/>
        <w:ind w:firstLine="709"/>
        <w:rPr>
          <w:rFonts w:ascii="Times New Roman" w:hAnsi="Times New Roman"/>
        </w:rPr>
      </w:pPr>
      <w:r w:rsidRPr="00070C20">
        <w:rPr>
          <w:rFonts w:ascii="Times New Roman" w:hAnsi="Times New Roman"/>
        </w:rPr>
        <w:t xml:space="preserve">- с. Антоновка </w:t>
      </w:r>
      <w:r w:rsidR="00070C20" w:rsidRPr="00070C20">
        <w:rPr>
          <w:rFonts w:ascii="Times New Roman" w:hAnsi="Times New Roman"/>
        </w:rPr>
        <w:t>–3,16 га.</w:t>
      </w:r>
    </w:p>
    <w:p w:rsidR="00B174F9" w:rsidRPr="00792F4C" w:rsidRDefault="00B174F9" w:rsidP="00B174F9">
      <w:pPr>
        <w:autoSpaceDE w:val="0"/>
        <w:autoSpaceDN w:val="0"/>
        <w:adjustRightInd w:val="0"/>
        <w:ind w:firstLine="709"/>
        <w:rPr>
          <w:rFonts w:ascii="Times New Roman" w:hAnsi="Times New Roman"/>
        </w:rPr>
      </w:pPr>
      <w:r w:rsidRPr="00792F4C">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792F4C" w:rsidRPr="00B410FD" w:rsidRDefault="00792F4C" w:rsidP="00B174F9">
      <w:pPr>
        <w:tabs>
          <w:tab w:val="left" w:pos="993"/>
        </w:tabs>
        <w:ind w:firstLine="709"/>
        <w:rPr>
          <w:rFonts w:ascii="Times New Roman" w:hAnsi="Times New Roman"/>
          <w:color w:val="FF0000"/>
        </w:rPr>
      </w:pP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b/>
        </w:rPr>
        <w:t>Основными проблемами и рисками в сфере социальной инфраструктуре</w:t>
      </w:r>
      <w:r w:rsidRPr="008A4C45">
        <w:rPr>
          <w:rFonts w:ascii="Times New Roman" w:hAnsi="Times New Roman"/>
        </w:rPr>
        <w:t xml:space="preserve"> являются:</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низкий уровень развития туристического потенциала и туристической привлекательности поселения;</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низкая степень вовлеченности молодежи поселения в социально-экономические процессы;</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недостаточность организации досуга молодежи;</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недостаточность работы по профилактике правонарушений молодежи и подростков;</w:t>
      </w:r>
    </w:p>
    <w:p w:rsidR="00BA3967" w:rsidRPr="008A4C45" w:rsidRDefault="00BA3967" w:rsidP="00BA3967">
      <w:pPr>
        <w:ind w:firstLine="720"/>
        <w:rPr>
          <w:rFonts w:ascii="Times New Roman" w:hAnsi="Times New Roman"/>
        </w:rPr>
      </w:pPr>
      <w:r w:rsidRPr="008A4C45">
        <w:rPr>
          <w:rFonts w:ascii="Times New Roman" w:hAnsi="Times New Roman"/>
        </w:rPr>
        <w:t>- отсутствие молодежных инициатив;</w:t>
      </w:r>
    </w:p>
    <w:p w:rsidR="00BA3967" w:rsidRPr="008A4C45" w:rsidRDefault="00BA3967" w:rsidP="00BA3967">
      <w:pPr>
        <w:ind w:firstLine="720"/>
        <w:rPr>
          <w:rFonts w:ascii="Times New Roman" w:hAnsi="Times New Roman"/>
        </w:rPr>
      </w:pPr>
      <w:r w:rsidRPr="008A4C45">
        <w:rPr>
          <w:rFonts w:ascii="Times New Roman" w:hAnsi="Times New Roman"/>
        </w:rPr>
        <w:t>- финансовая неподкрепленность мероприятий по молодежной политике;</w:t>
      </w:r>
    </w:p>
    <w:p w:rsidR="00BA3967" w:rsidRPr="008A4C45" w:rsidRDefault="00BA3967" w:rsidP="00BA3967">
      <w:pPr>
        <w:ind w:firstLine="720"/>
        <w:rPr>
          <w:rFonts w:ascii="Times New Roman" w:hAnsi="Times New Roman"/>
        </w:rPr>
      </w:pPr>
      <w:r w:rsidRPr="008A4C45">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8A4C45">
        <w:rPr>
          <w:rFonts w:ascii="Times New Roman" w:hAnsi="Times New Roman"/>
        </w:rPr>
        <w:tab/>
      </w:r>
    </w:p>
    <w:p w:rsidR="00D53CD4" w:rsidRPr="008A4C45" w:rsidRDefault="00D53CD4" w:rsidP="00EE7306">
      <w:pPr>
        <w:ind w:firstLine="720"/>
        <w:rPr>
          <w:rFonts w:ascii="Times New Roman" w:hAnsi="Times New Roman"/>
          <w:b/>
          <w:lang w:eastAsia="en-US" w:bidi="en-US"/>
        </w:rPr>
      </w:pPr>
    </w:p>
    <w:p w:rsidR="00AF760B" w:rsidRPr="008A4C45" w:rsidRDefault="001D292D" w:rsidP="00AF760B">
      <w:pPr>
        <w:tabs>
          <w:tab w:val="right" w:leader="dot" w:pos="10206"/>
        </w:tabs>
        <w:spacing w:after="300"/>
        <w:ind w:firstLine="709"/>
        <w:contextualSpacing/>
        <w:outlineLvl w:val="1"/>
        <w:rPr>
          <w:rFonts w:ascii="Times New Roman" w:hAnsi="Times New Roman"/>
          <w:b/>
        </w:rPr>
      </w:pPr>
      <w:bookmarkStart w:id="140" w:name="_Toc421107121"/>
      <w:bookmarkStart w:id="141" w:name="_Toc421107507"/>
      <w:bookmarkStart w:id="142" w:name="_Toc421107592"/>
      <w:bookmarkStart w:id="143" w:name="_Toc463460314"/>
      <w:bookmarkStart w:id="144" w:name="_Toc463462167"/>
      <w:bookmarkStart w:id="145" w:name="_Toc463786466"/>
      <w:r w:rsidRPr="008A4C45">
        <w:rPr>
          <w:rFonts w:ascii="Times New Roman" w:hAnsi="Times New Roman"/>
          <w:b/>
        </w:rPr>
        <w:t>5</w:t>
      </w:r>
      <w:r w:rsidR="009306FE" w:rsidRPr="008A4C45">
        <w:rPr>
          <w:rFonts w:ascii="Times New Roman" w:hAnsi="Times New Roman"/>
          <w:b/>
        </w:rPr>
        <w:t>.5. Инженерно-транспортная инфраструктура</w:t>
      </w:r>
      <w:bookmarkStart w:id="146" w:name="_Toc421107122"/>
      <w:bookmarkStart w:id="147" w:name="_Toc421107508"/>
      <w:bookmarkStart w:id="148" w:name="_Toc421107593"/>
      <w:bookmarkStart w:id="149" w:name="_Toc463460315"/>
      <w:bookmarkStart w:id="150" w:name="_Toc463462168"/>
      <w:bookmarkStart w:id="151" w:name="_Toc463786467"/>
      <w:bookmarkEnd w:id="140"/>
      <w:bookmarkEnd w:id="141"/>
      <w:bookmarkEnd w:id="142"/>
      <w:bookmarkEnd w:id="143"/>
      <w:bookmarkEnd w:id="144"/>
      <w:bookmarkEnd w:id="145"/>
    </w:p>
    <w:p w:rsidR="00AF760B" w:rsidRPr="008A4C45" w:rsidRDefault="00AF760B" w:rsidP="00AF760B"/>
    <w:p w:rsidR="009306FE" w:rsidRPr="008A4C45" w:rsidRDefault="001D292D" w:rsidP="00EE7306">
      <w:pPr>
        <w:keepNext/>
        <w:keepLines/>
        <w:spacing w:after="300"/>
        <w:ind w:firstLine="709"/>
        <w:contextualSpacing/>
        <w:outlineLvl w:val="2"/>
        <w:rPr>
          <w:rFonts w:ascii="Times New Roman" w:hAnsi="Times New Roman"/>
          <w:b/>
          <w:bCs/>
        </w:rPr>
      </w:pPr>
      <w:r w:rsidRPr="008A4C45">
        <w:rPr>
          <w:rFonts w:ascii="Times New Roman" w:hAnsi="Times New Roman"/>
          <w:b/>
          <w:bCs/>
          <w:lang w:eastAsia="en-US" w:bidi="en-US"/>
        </w:rPr>
        <w:t>5</w:t>
      </w:r>
      <w:r w:rsidR="009306FE" w:rsidRPr="008A4C45">
        <w:rPr>
          <w:rFonts w:ascii="Times New Roman" w:hAnsi="Times New Roman"/>
          <w:b/>
          <w:bCs/>
          <w:lang w:eastAsia="en-US" w:bidi="en-US"/>
        </w:rPr>
        <w:t>.5.1. Инженерная инфраструктура</w:t>
      </w:r>
      <w:bookmarkEnd w:id="146"/>
      <w:bookmarkEnd w:id="147"/>
      <w:bookmarkEnd w:id="148"/>
      <w:bookmarkEnd w:id="149"/>
      <w:bookmarkEnd w:id="150"/>
      <w:bookmarkEnd w:id="151"/>
    </w:p>
    <w:p w:rsidR="00C02381" w:rsidRPr="008A4C45" w:rsidRDefault="00C02381" w:rsidP="00EE7306">
      <w:pPr>
        <w:ind w:firstLine="709"/>
        <w:rPr>
          <w:rFonts w:ascii="Times New Roman" w:hAnsi="Times New Roman"/>
          <w:lang w:eastAsia="en-US" w:bidi="en-US"/>
        </w:rPr>
      </w:pPr>
    </w:p>
    <w:p w:rsidR="00C6263D" w:rsidRPr="008A4C45" w:rsidRDefault="009306FE" w:rsidP="00C6263D">
      <w:pPr>
        <w:ind w:firstLine="709"/>
        <w:rPr>
          <w:rFonts w:ascii="Times New Roman" w:hAnsi="Times New Roman"/>
          <w:lang w:eastAsia="en-US" w:bidi="en-US"/>
        </w:rPr>
      </w:pPr>
      <w:r w:rsidRPr="008A4C45">
        <w:rPr>
          <w:rFonts w:ascii="Times New Roman" w:hAnsi="Times New Roman"/>
          <w:lang w:eastAsia="en-US" w:bidi="en-US"/>
        </w:rPr>
        <w:t xml:space="preserve">Объекты инженерной инфраструктуры </w:t>
      </w:r>
      <w:r w:rsidRPr="008A4C45">
        <w:rPr>
          <w:rFonts w:ascii="Times New Roman" w:hAnsi="Times New Roman"/>
          <w:b/>
          <w:bCs/>
          <w:lang w:eastAsia="en-US" w:bidi="en-US"/>
        </w:rPr>
        <w:t>коммунального</w:t>
      </w:r>
      <w:r w:rsidRPr="008A4C45">
        <w:rPr>
          <w:rFonts w:ascii="Times New Roman" w:hAnsi="Times New Roman"/>
          <w:lang w:eastAsia="en-US" w:bidi="en-US"/>
        </w:rPr>
        <w:t xml:space="preserve"> назначения (водоснабжение, водоотведение, теплоснабжение и др.) предназначены для </w:t>
      </w:r>
      <w:r w:rsidR="001D292D" w:rsidRPr="008A4C45">
        <w:rPr>
          <w:rFonts w:ascii="Times New Roman" w:hAnsi="Times New Roman"/>
          <w:lang w:eastAsia="en-US" w:bidi="en-US"/>
        </w:rPr>
        <w:t>жизнеобеспечения населения</w:t>
      </w:r>
      <w:r w:rsidRPr="008A4C45">
        <w:rPr>
          <w:rFonts w:ascii="Times New Roman" w:hAnsi="Times New Roman"/>
          <w:lang w:eastAsia="en-US" w:bidi="en-US"/>
        </w:rPr>
        <w:t xml:space="preserve"> и функционирования объектов центра муниципального образования.</w:t>
      </w:r>
    </w:p>
    <w:p w:rsidR="00DC1063" w:rsidRPr="008A4C45" w:rsidRDefault="00C6263D" w:rsidP="00DC1063">
      <w:pPr>
        <w:ind w:firstLine="709"/>
        <w:rPr>
          <w:rFonts w:ascii="Times New Roman" w:hAnsi="Times New Roman"/>
          <w:lang w:bidi="ru-RU"/>
        </w:rPr>
      </w:pPr>
      <w:r w:rsidRPr="008A4C45">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8A4C45" w:rsidRDefault="00C6263D" w:rsidP="00C6263D">
      <w:pPr>
        <w:widowControl w:val="0"/>
        <w:ind w:firstLine="660"/>
        <w:rPr>
          <w:rFonts w:ascii="Times New Roman" w:hAnsi="Times New Roman"/>
          <w:lang w:bidi="ru-RU"/>
        </w:rPr>
      </w:pPr>
      <w:r w:rsidRPr="008A4C45">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8A4C45" w:rsidRDefault="00FF15B4" w:rsidP="00EE7306">
      <w:pPr>
        <w:ind w:firstLine="709"/>
        <w:rPr>
          <w:rFonts w:ascii="Times New Roman" w:hAnsi="Times New Roman"/>
          <w:lang w:eastAsia="en-US" w:bidi="en-US"/>
        </w:rPr>
      </w:pPr>
      <w:r w:rsidRPr="008A4C45">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8A4C45">
        <w:rPr>
          <w:rFonts w:ascii="Times New Roman" w:hAnsi="Times New Roman"/>
          <w:lang w:bidi="ru-RU"/>
        </w:rPr>
        <w:t>ной инфраструктуры на 01.01.2017</w:t>
      </w:r>
      <w:r w:rsidRPr="008A4C45">
        <w:rPr>
          <w:rFonts w:ascii="Times New Roman" w:hAnsi="Times New Roman"/>
          <w:lang w:bidi="ru-RU"/>
        </w:rPr>
        <w:t xml:space="preserve"> года </w:t>
      </w:r>
      <w:r w:rsidR="00A26D18" w:rsidRPr="008A4C45">
        <w:rPr>
          <w:rFonts w:ascii="Times New Roman" w:hAnsi="Times New Roman"/>
          <w:lang w:bidi="ru-RU"/>
        </w:rPr>
        <w:t>составляет порядка 8</w:t>
      </w:r>
      <w:r w:rsidRPr="008A4C45">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8A4C45">
        <w:rPr>
          <w:rFonts w:ascii="Times New Roman" w:hAnsi="Times New Roman"/>
          <w:lang w:bidi="ru-RU"/>
        </w:rPr>
        <w:t>Республик</w:t>
      </w:r>
      <w:r w:rsidR="003A23A3" w:rsidRPr="008A4C45">
        <w:rPr>
          <w:rFonts w:ascii="Times New Roman" w:hAnsi="Times New Roman"/>
          <w:lang w:bidi="ru-RU"/>
        </w:rPr>
        <w:t>и</w:t>
      </w:r>
      <w:r w:rsidR="00DC1063" w:rsidRPr="008A4C45">
        <w:rPr>
          <w:rFonts w:ascii="Times New Roman" w:hAnsi="Times New Roman"/>
          <w:lang w:bidi="ru-RU"/>
        </w:rPr>
        <w:t xml:space="preserve"> Мордовия</w:t>
      </w:r>
      <w:r w:rsidRPr="008A4C45">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D53CD4" w:rsidRDefault="00D53CD4"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Показатели обеспеченности коммунальными услугами объектов </w:t>
      </w: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социальной сферы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w:t>
      </w: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на 01.01. 2017 г. </w:t>
      </w:r>
    </w:p>
    <w:p w:rsidR="00FD2909" w:rsidRPr="00D53CD4" w:rsidRDefault="00FD2909" w:rsidP="00FD2909">
      <w:pPr>
        <w:ind w:firstLine="709"/>
        <w:jc w:val="right"/>
        <w:rPr>
          <w:rFonts w:ascii="Times New Roman" w:hAnsi="Times New Roman"/>
          <w:lang w:eastAsia="en-US" w:bidi="en-US"/>
        </w:rPr>
      </w:pPr>
    </w:p>
    <w:p w:rsidR="00FD2909" w:rsidRPr="00D53CD4" w:rsidRDefault="00FD2909" w:rsidP="00FD2909">
      <w:pPr>
        <w:ind w:firstLine="709"/>
        <w:jc w:val="right"/>
        <w:rPr>
          <w:rFonts w:ascii="Times New Roman" w:hAnsi="Times New Roman"/>
        </w:rPr>
      </w:pPr>
      <w:r w:rsidRPr="00D53CD4">
        <w:rPr>
          <w:rFonts w:ascii="Times New Roman" w:hAnsi="Times New Roman"/>
          <w:lang w:eastAsia="en-US" w:bidi="en-US"/>
        </w:rPr>
        <w:t>Таблица 5.5.1.1.</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960"/>
        <w:gridCol w:w="900"/>
        <w:gridCol w:w="960"/>
        <w:gridCol w:w="900"/>
        <w:gridCol w:w="900"/>
        <w:gridCol w:w="820"/>
        <w:gridCol w:w="1085"/>
      </w:tblGrid>
      <w:tr w:rsidR="00D53CD4" w:rsidRPr="00D53CD4" w:rsidTr="00D53CD4">
        <w:trPr>
          <w:cantSplit/>
          <w:trHeight w:hRule="exact" w:val="556"/>
          <w:tblHeader/>
        </w:trPr>
        <w:tc>
          <w:tcPr>
            <w:tcW w:w="540"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lastRenderedPageBreak/>
              <w:t>№</w:t>
            </w:r>
          </w:p>
          <w:p w:rsidR="00D53CD4" w:rsidRPr="00D53CD4" w:rsidRDefault="00D53CD4" w:rsidP="00D53CD4">
            <w:pPr>
              <w:jc w:val="center"/>
              <w:rPr>
                <w:rFonts w:ascii="Times New Roman" w:hAnsi="Times New Roman"/>
                <w:b/>
              </w:rPr>
            </w:pPr>
            <w:r w:rsidRPr="00D53CD4">
              <w:rPr>
                <w:rFonts w:ascii="Times New Roman" w:hAnsi="Times New Roman"/>
                <w:b/>
              </w:rPr>
              <w:t>п/п</w:t>
            </w: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tc>
        <w:tc>
          <w:tcPr>
            <w:tcW w:w="3960" w:type="dxa"/>
            <w:vMerge w:val="restart"/>
            <w:vAlign w:val="center"/>
          </w:tcPr>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r w:rsidRPr="00D53CD4">
              <w:rPr>
                <w:rFonts w:ascii="Times New Roman" w:hAnsi="Times New Roman"/>
                <w:b/>
              </w:rPr>
              <w:t>Наименование объекта в сельском поселении</w:t>
            </w: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tc>
        <w:tc>
          <w:tcPr>
            <w:tcW w:w="5565" w:type="dxa"/>
            <w:gridSpan w:val="6"/>
            <w:vAlign w:val="center"/>
          </w:tcPr>
          <w:p w:rsidR="00D53CD4" w:rsidRPr="00D53CD4" w:rsidRDefault="00D53CD4" w:rsidP="00D53CD4">
            <w:pPr>
              <w:jc w:val="center"/>
              <w:rPr>
                <w:rFonts w:ascii="Times New Roman" w:hAnsi="Times New Roman"/>
                <w:b/>
              </w:rPr>
            </w:pPr>
            <w:r w:rsidRPr="00D53CD4">
              <w:rPr>
                <w:rFonts w:ascii="Times New Roman" w:hAnsi="Times New Roman"/>
                <w:b/>
              </w:rPr>
              <w:t>Обеспеченность коммунальными</w:t>
            </w:r>
          </w:p>
          <w:p w:rsidR="00D53CD4" w:rsidRPr="00D53CD4" w:rsidRDefault="00D53CD4" w:rsidP="00D53CD4">
            <w:pPr>
              <w:jc w:val="center"/>
              <w:rPr>
                <w:rFonts w:ascii="Times New Roman" w:hAnsi="Times New Roman"/>
                <w:b/>
              </w:rPr>
            </w:pPr>
            <w:r w:rsidRPr="00D53CD4">
              <w:rPr>
                <w:rFonts w:ascii="Times New Roman" w:hAnsi="Times New Roman"/>
                <w:b/>
              </w:rPr>
              <w:t>услугами</w:t>
            </w:r>
          </w:p>
        </w:tc>
      </w:tr>
      <w:tr w:rsidR="00D53CD4" w:rsidRPr="00D53CD4" w:rsidTr="00D53CD4">
        <w:trPr>
          <w:cantSplit/>
          <w:trHeight w:hRule="exact" w:val="263"/>
          <w:tblHeader/>
        </w:trPr>
        <w:tc>
          <w:tcPr>
            <w:tcW w:w="540" w:type="dxa"/>
            <w:vMerge/>
            <w:vAlign w:val="center"/>
          </w:tcPr>
          <w:p w:rsidR="00D53CD4" w:rsidRPr="00D53CD4" w:rsidRDefault="00D53CD4" w:rsidP="00D53CD4">
            <w:pPr>
              <w:jc w:val="center"/>
              <w:rPr>
                <w:rFonts w:ascii="Times New Roman" w:hAnsi="Times New Roman"/>
                <w:b/>
              </w:rPr>
            </w:pPr>
          </w:p>
        </w:tc>
        <w:tc>
          <w:tcPr>
            <w:tcW w:w="3960" w:type="dxa"/>
            <w:vMerge/>
            <w:vAlign w:val="center"/>
          </w:tcPr>
          <w:p w:rsidR="00D53CD4" w:rsidRPr="00D53CD4" w:rsidRDefault="00D53CD4" w:rsidP="00D53CD4">
            <w:pPr>
              <w:jc w:val="center"/>
              <w:rPr>
                <w:rFonts w:ascii="Times New Roman" w:hAnsi="Times New Roman"/>
                <w:b/>
              </w:rPr>
            </w:pPr>
          </w:p>
        </w:tc>
        <w:tc>
          <w:tcPr>
            <w:tcW w:w="1860" w:type="dxa"/>
            <w:gridSpan w:val="2"/>
            <w:vAlign w:val="center"/>
          </w:tcPr>
          <w:p w:rsidR="00D53CD4" w:rsidRPr="00D53CD4" w:rsidRDefault="00D53CD4" w:rsidP="00D53CD4">
            <w:pPr>
              <w:jc w:val="center"/>
              <w:rPr>
                <w:rFonts w:ascii="Times New Roman" w:hAnsi="Times New Roman"/>
                <w:b/>
              </w:rPr>
            </w:pPr>
            <w:r w:rsidRPr="00D53CD4">
              <w:rPr>
                <w:rFonts w:ascii="Times New Roman" w:hAnsi="Times New Roman"/>
                <w:b/>
              </w:rPr>
              <w:t>отопление</w:t>
            </w:r>
          </w:p>
        </w:tc>
        <w:tc>
          <w:tcPr>
            <w:tcW w:w="1800" w:type="dxa"/>
            <w:gridSpan w:val="2"/>
            <w:vAlign w:val="center"/>
          </w:tcPr>
          <w:p w:rsidR="00D53CD4" w:rsidRPr="00D53CD4" w:rsidRDefault="00D53CD4" w:rsidP="00D53CD4">
            <w:pPr>
              <w:jc w:val="center"/>
              <w:rPr>
                <w:rFonts w:ascii="Times New Roman" w:hAnsi="Times New Roman"/>
                <w:b/>
              </w:rPr>
            </w:pPr>
            <w:r w:rsidRPr="00D53CD4">
              <w:rPr>
                <w:rFonts w:ascii="Times New Roman" w:hAnsi="Times New Roman"/>
                <w:b/>
              </w:rPr>
              <w:t>водопровод</w:t>
            </w:r>
          </w:p>
        </w:tc>
        <w:tc>
          <w:tcPr>
            <w:tcW w:w="820"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t>Сетевой газ</w:t>
            </w:r>
          </w:p>
        </w:tc>
        <w:tc>
          <w:tcPr>
            <w:tcW w:w="1085"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t>Канализация</w:t>
            </w:r>
          </w:p>
        </w:tc>
      </w:tr>
      <w:tr w:rsidR="00D53CD4" w:rsidRPr="00D53CD4" w:rsidTr="00D53CD4">
        <w:trPr>
          <w:cantSplit/>
          <w:trHeight w:hRule="exact" w:val="1932"/>
          <w:tblHeader/>
        </w:trPr>
        <w:tc>
          <w:tcPr>
            <w:tcW w:w="540" w:type="dxa"/>
            <w:vMerge/>
            <w:vAlign w:val="center"/>
          </w:tcPr>
          <w:p w:rsidR="00D53CD4" w:rsidRPr="00D53CD4" w:rsidRDefault="00D53CD4" w:rsidP="00D53CD4">
            <w:pPr>
              <w:jc w:val="center"/>
              <w:rPr>
                <w:rFonts w:ascii="Times New Roman" w:hAnsi="Times New Roman"/>
                <w:b/>
              </w:rPr>
            </w:pPr>
          </w:p>
        </w:tc>
        <w:tc>
          <w:tcPr>
            <w:tcW w:w="3960" w:type="dxa"/>
            <w:vMerge/>
            <w:vAlign w:val="center"/>
          </w:tcPr>
          <w:p w:rsidR="00D53CD4" w:rsidRPr="00D53CD4" w:rsidRDefault="00D53CD4" w:rsidP="00D53CD4">
            <w:pPr>
              <w:jc w:val="center"/>
              <w:rPr>
                <w:rFonts w:ascii="Times New Roman" w:hAnsi="Times New Roman"/>
                <w:b/>
              </w:rPr>
            </w:pP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центральной котельной</w:t>
            </w:r>
          </w:p>
        </w:tc>
        <w:tc>
          <w:tcPr>
            <w:tcW w:w="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собственного источника (газ)</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центрального водопровода</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собственного источника</w:t>
            </w:r>
          </w:p>
        </w:tc>
        <w:tc>
          <w:tcPr>
            <w:tcW w:w="820" w:type="dxa"/>
            <w:vMerge/>
            <w:vAlign w:val="center"/>
          </w:tcPr>
          <w:p w:rsidR="00D53CD4" w:rsidRPr="00D53CD4" w:rsidRDefault="00D53CD4" w:rsidP="00D53CD4">
            <w:pPr>
              <w:rPr>
                <w:rFonts w:ascii="Times New Roman" w:hAnsi="Times New Roman"/>
              </w:rPr>
            </w:pPr>
          </w:p>
        </w:tc>
        <w:tc>
          <w:tcPr>
            <w:tcW w:w="1085" w:type="dxa"/>
            <w:vMerge/>
            <w:vAlign w:val="center"/>
          </w:tcPr>
          <w:p w:rsidR="00D53CD4" w:rsidRPr="00D53CD4" w:rsidRDefault="00D53CD4" w:rsidP="00D53CD4">
            <w:pPr>
              <w:rPr>
                <w:rFonts w:ascii="Times New Roman" w:hAnsi="Times New Roman"/>
              </w:rPr>
            </w:pPr>
          </w:p>
        </w:tc>
      </w:tr>
      <w:tr w:rsidR="00D53CD4" w:rsidRPr="00D53CD4" w:rsidTr="00D53CD4">
        <w:trPr>
          <w:cantSplit/>
          <w:trHeight w:val="124"/>
          <w:tblHeader/>
        </w:trPr>
        <w:tc>
          <w:tcPr>
            <w:tcW w:w="54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1</w:t>
            </w:r>
          </w:p>
        </w:tc>
        <w:tc>
          <w:tcPr>
            <w:tcW w:w="3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2</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3</w:t>
            </w:r>
          </w:p>
        </w:tc>
        <w:tc>
          <w:tcPr>
            <w:tcW w:w="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4</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5</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6</w:t>
            </w:r>
          </w:p>
        </w:tc>
        <w:tc>
          <w:tcPr>
            <w:tcW w:w="82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7</w:t>
            </w:r>
          </w:p>
        </w:tc>
        <w:tc>
          <w:tcPr>
            <w:tcW w:w="1085"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8</w:t>
            </w:r>
          </w:p>
        </w:tc>
      </w:tr>
      <w:tr w:rsidR="00D53CD4" w:rsidRPr="00D53CD4" w:rsidTr="004A2D91">
        <w:trPr>
          <w:cantSplit/>
          <w:trHeight w:val="219"/>
        </w:trPr>
        <w:tc>
          <w:tcPr>
            <w:tcW w:w="540" w:type="dxa"/>
          </w:tcPr>
          <w:p w:rsidR="00D53CD4" w:rsidRPr="00D53CD4" w:rsidRDefault="00D53CD4" w:rsidP="00D53CD4">
            <w:pPr>
              <w:rPr>
                <w:rFonts w:ascii="Times New Roman" w:hAnsi="Times New Roman"/>
              </w:rPr>
            </w:pPr>
            <w:r w:rsidRPr="00D53CD4">
              <w:rPr>
                <w:rFonts w:ascii="Times New Roman" w:hAnsi="Times New Roman"/>
              </w:rPr>
              <w:t>1</w:t>
            </w:r>
          </w:p>
        </w:tc>
        <w:tc>
          <w:tcPr>
            <w:tcW w:w="3960" w:type="dxa"/>
          </w:tcPr>
          <w:p w:rsidR="00D53CD4" w:rsidRPr="00D53CD4" w:rsidRDefault="00D53CD4" w:rsidP="00D53CD4">
            <w:pPr>
              <w:rPr>
                <w:rFonts w:ascii="Times New Roman" w:hAnsi="Times New Roman"/>
              </w:rPr>
            </w:pPr>
            <w:r w:rsidRPr="00D53CD4">
              <w:rPr>
                <w:rFonts w:ascii="Times New Roman" w:hAnsi="Times New Roman"/>
              </w:rPr>
              <w:t>МБДОУ «Поводимовский детский сад «Солнышко»</w:t>
            </w:r>
          </w:p>
        </w:tc>
        <w:tc>
          <w:tcPr>
            <w:tcW w:w="900" w:type="dxa"/>
            <w:vAlign w:val="center"/>
          </w:tcPr>
          <w:p w:rsidR="00D53CD4" w:rsidRPr="00D53CD4" w:rsidRDefault="00D53CD4" w:rsidP="00D53CD4">
            <w:pPr>
              <w:jc w:val="center"/>
              <w:rPr>
                <w:rFonts w:ascii="Times New Roman" w:hAnsi="Times New Roman"/>
              </w:rPr>
            </w:pPr>
          </w:p>
        </w:tc>
        <w:tc>
          <w:tcPr>
            <w:tcW w:w="96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D53CD4">
            <w:pPr>
              <w:jc w:val="center"/>
              <w:rPr>
                <w:rFonts w:ascii="Times New Roman" w:hAnsi="Times New Roman"/>
              </w:rPr>
            </w:pPr>
          </w:p>
        </w:tc>
        <w:tc>
          <w:tcPr>
            <w:tcW w:w="82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D53CD4">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D53CD4">
            <w:pPr>
              <w:rPr>
                <w:rFonts w:ascii="Times New Roman" w:hAnsi="Times New Roman"/>
              </w:rPr>
            </w:pPr>
            <w:r w:rsidRPr="00D53CD4">
              <w:rPr>
                <w:rFonts w:ascii="Times New Roman" w:hAnsi="Times New Roman"/>
              </w:rPr>
              <w:t>2</w:t>
            </w:r>
          </w:p>
        </w:tc>
        <w:tc>
          <w:tcPr>
            <w:tcW w:w="3960" w:type="dxa"/>
          </w:tcPr>
          <w:p w:rsidR="00D53CD4" w:rsidRPr="00D53CD4" w:rsidRDefault="00D53CD4" w:rsidP="00D53CD4">
            <w:pPr>
              <w:rPr>
                <w:rFonts w:ascii="Times New Roman" w:hAnsi="Times New Roman"/>
              </w:rPr>
            </w:pPr>
            <w:r w:rsidRPr="00D53CD4">
              <w:rPr>
                <w:rFonts w:ascii="Times New Roman" w:hAnsi="Times New Roman"/>
              </w:rPr>
              <w:t>МБУК «Дом досуга и творчества»</w:t>
            </w:r>
          </w:p>
        </w:tc>
        <w:tc>
          <w:tcPr>
            <w:tcW w:w="900" w:type="dxa"/>
            <w:vAlign w:val="center"/>
          </w:tcPr>
          <w:p w:rsidR="00D53CD4" w:rsidRPr="00D53CD4" w:rsidRDefault="00D53CD4" w:rsidP="004A2D91">
            <w:pPr>
              <w:jc w:val="center"/>
              <w:rPr>
                <w:rFonts w:ascii="Times New Roman" w:hAnsi="Times New Roman"/>
              </w:rPr>
            </w:pPr>
          </w:p>
        </w:tc>
        <w:tc>
          <w:tcPr>
            <w:tcW w:w="96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p>
        </w:tc>
        <w:tc>
          <w:tcPr>
            <w:tcW w:w="900" w:type="dxa"/>
            <w:vAlign w:val="center"/>
          </w:tcPr>
          <w:p w:rsidR="00D53CD4" w:rsidRPr="00D53CD4" w:rsidRDefault="00D53CD4" w:rsidP="004A2D91">
            <w:pPr>
              <w:jc w:val="center"/>
              <w:rPr>
                <w:rFonts w:ascii="Times New Roman" w:hAnsi="Times New Roman"/>
              </w:rPr>
            </w:pPr>
          </w:p>
        </w:tc>
        <w:tc>
          <w:tcPr>
            <w:tcW w:w="82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3</w:t>
            </w:r>
          </w:p>
        </w:tc>
        <w:tc>
          <w:tcPr>
            <w:tcW w:w="3960" w:type="dxa"/>
          </w:tcPr>
          <w:p w:rsidR="00D53CD4" w:rsidRPr="00D53CD4" w:rsidRDefault="00D53CD4" w:rsidP="004A2D91">
            <w:pPr>
              <w:rPr>
                <w:rFonts w:ascii="Times New Roman" w:hAnsi="Times New Roman"/>
              </w:rPr>
            </w:pPr>
            <w:r w:rsidRPr="00D53CD4">
              <w:rPr>
                <w:rFonts w:ascii="Times New Roman" w:hAnsi="Times New Roman"/>
                <w:szCs w:val="28"/>
              </w:rPr>
              <w:t>Поводимовский Фельдшерский Пункт</w:t>
            </w:r>
          </w:p>
        </w:tc>
        <w:tc>
          <w:tcPr>
            <w:tcW w:w="900" w:type="dxa"/>
            <w:vMerge w:val="restart"/>
            <w:vAlign w:val="center"/>
          </w:tcPr>
          <w:p w:rsidR="00D53CD4" w:rsidRPr="00D53CD4" w:rsidRDefault="00D53CD4" w:rsidP="004A2D91">
            <w:pPr>
              <w:jc w:val="center"/>
              <w:rPr>
                <w:rFonts w:ascii="Times New Roman" w:hAnsi="Times New Roman"/>
              </w:rPr>
            </w:pPr>
          </w:p>
        </w:tc>
        <w:tc>
          <w:tcPr>
            <w:tcW w:w="96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2</w:t>
            </w:r>
          </w:p>
        </w:tc>
        <w:tc>
          <w:tcPr>
            <w:tcW w:w="90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Merge w:val="restart"/>
            <w:vAlign w:val="center"/>
          </w:tcPr>
          <w:p w:rsidR="00D53CD4" w:rsidRPr="00D53CD4" w:rsidRDefault="00D53CD4" w:rsidP="004A2D91">
            <w:pPr>
              <w:jc w:val="center"/>
              <w:rPr>
                <w:rFonts w:ascii="Times New Roman" w:hAnsi="Times New Roman"/>
              </w:rPr>
            </w:pPr>
          </w:p>
        </w:tc>
        <w:tc>
          <w:tcPr>
            <w:tcW w:w="82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2</w:t>
            </w:r>
          </w:p>
        </w:tc>
        <w:tc>
          <w:tcPr>
            <w:tcW w:w="1085" w:type="dxa"/>
            <w:vMerge w:val="restart"/>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4</w:t>
            </w:r>
          </w:p>
        </w:tc>
        <w:tc>
          <w:tcPr>
            <w:tcW w:w="3960" w:type="dxa"/>
          </w:tcPr>
          <w:p w:rsidR="00D53CD4" w:rsidRPr="00D53CD4" w:rsidRDefault="00D53CD4" w:rsidP="004A2D91">
            <w:pPr>
              <w:rPr>
                <w:rFonts w:ascii="Times New Roman" w:hAnsi="Times New Roman"/>
                <w:szCs w:val="28"/>
              </w:rPr>
            </w:pPr>
            <w:r w:rsidRPr="00D53CD4">
              <w:rPr>
                <w:rFonts w:ascii="Times New Roman" w:hAnsi="Times New Roman"/>
                <w:szCs w:val="28"/>
              </w:rPr>
              <w:t>Антоновский Фельдшерский Пункт</w:t>
            </w:r>
          </w:p>
        </w:tc>
        <w:tc>
          <w:tcPr>
            <w:tcW w:w="900" w:type="dxa"/>
            <w:vMerge/>
            <w:vAlign w:val="center"/>
          </w:tcPr>
          <w:p w:rsidR="00D53CD4" w:rsidRPr="00D53CD4" w:rsidRDefault="00D53CD4" w:rsidP="004A2D91">
            <w:pPr>
              <w:jc w:val="center"/>
              <w:rPr>
                <w:rFonts w:ascii="Times New Roman" w:hAnsi="Times New Roman"/>
              </w:rPr>
            </w:pPr>
          </w:p>
        </w:tc>
        <w:tc>
          <w:tcPr>
            <w:tcW w:w="960" w:type="dxa"/>
            <w:vMerge/>
            <w:vAlign w:val="center"/>
          </w:tcPr>
          <w:p w:rsidR="00D53CD4" w:rsidRPr="00D53CD4" w:rsidRDefault="00D53CD4" w:rsidP="004A2D91">
            <w:pPr>
              <w:jc w:val="center"/>
              <w:rPr>
                <w:rFonts w:ascii="Times New Roman" w:hAnsi="Times New Roman"/>
              </w:rPr>
            </w:pPr>
          </w:p>
        </w:tc>
        <w:tc>
          <w:tcPr>
            <w:tcW w:w="900" w:type="dxa"/>
            <w:vMerge/>
            <w:vAlign w:val="center"/>
          </w:tcPr>
          <w:p w:rsidR="00D53CD4" w:rsidRPr="00D53CD4" w:rsidRDefault="00D53CD4" w:rsidP="004A2D91">
            <w:pPr>
              <w:jc w:val="center"/>
              <w:rPr>
                <w:rFonts w:ascii="Times New Roman" w:hAnsi="Times New Roman"/>
              </w:rPr>
            </w:pPr>
          </w:p>
        </w:tc>
        <w:tc>
          <w:tcPr>
            <w:tcW w:w="900" w:type="dxa"/>
            <w:vMerge/>
            <w:vAlign w:val="center"/>
          </w:tcPr>
          <w:p w:rsidR="00D53CD4" w:rsidRPr="00D53CD4" w:rsidRDefault="00D53CD4" w:rsidP="004A2D91">
            <w:pPr>
              <w:jc w:val="center"/>
              <w:rPr>
                <w:rFonts w:ascii="Times New Roman" w:hAnsi="Times New Roman"/>
              </w:rPr>
            </w:pPr>
          </w:p>
        </w:tc>
        <w:tc>
          <w:tcPr>
            <w:tcW w:w="820" w:type="dxa"/>
            <w:vMerge/>
            <w:vAlign w:val="center"/>
          </w:tcPr>
          <w:p w:rsidR="00D53CD4" w:rsidRPr="00D53CD4" w:rsidRDefault="00D53CD4" w:rsidP="004A2D91">
            <w:pPr>
              <w:jc w:val="center"/>
              <w:rPr>
                <w:rFonts w:ascii="Times New Roman" w:hAnsi="Times New Roman"/>
              </w:rPr>
            </w:pPr>
          </w:p>
        </w:tc>
        <w:tc>
          <w:tcPr>
            <w:tcW w:w="1085" w:type="dxa"/>
            <w:vMerge/>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5</w:t>
            </w:r>
          </w:p>
        </w:tc>
        <w:tc>
          <w:tcPr>
            <w:tcW w:w="3960" w:type="dxa"/>
          </w:tcPr>
          <w:p w:rsidR="00D53CD4" w:rsidRPr="00D53CD4" w:rsidRDefault="00D53CD4" w:rsidP="004A2D91">
            <w:pPr>
              <w:rPr>
                <w:rFonts w:ascii="Times New Roman" w:hAnsi="Times New Roman"/>
              </w:rPr>
            </w:pPr>
            <w:r w:rsidRPr="00D53CD4">
              <w:rPr>
                <w:rFonts w:ascii="Times New Roman" w:hAnsi="Times New Roman"/>
              </w:rPr>
              <w:t>МБУ «Поводимовская СОШ»</w:t>
            </w:r>
          </w:p>
        </w:tc>
        <w:tc>
          <w:tcPr>
            <w:tcW w:w="900" w:type="dxa"/>
            <w:vAlign w:val="center"/>
          </w:tcPr>
          <w:p w:rsidR="00D53CD4" w:rsidRPr="00D53CD4" w:rsidRDefault="00D53CD4" w:rsidP="004A2D91">
            <w:pPr>
              <w:jc w:val="center"/>
              <w:rPr>
                <w:rFonts w:ascii="Times New Roman" w:hAnsi="Times New Roman"/>
              </w:rPr>
            </w:pPr>
          </w:p>
        </w:tc>
        <w:tc>
          <w:tcPr>
            <w:tcW w:w="96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p>
        </w:tc>
        <w:tc>
          <w:tcPr>
            <w:tcW w:w="82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4A2D91">
            <w:pPr>
              <w:jc w:val="center"/>
              <w:rPr>
                <w:rFonts w:ascii="Times New Roman" w:hAnsi="Times New Roman"/>
              </w:rPr>
            </w:pPr>
          </w:p>
        </w:tc>
      </w:tr>
      <w:tr w:rsidR="00D53CD4" w:rsidRPr="00B700D4" w:rsidTr="004A2D91">
        <w:trPr>
          <w:cantSplit/>
          <w:trHeight w:val="219"/>
        </w:trPr>
        <w:tc>
          <w:tcPr>
            <w:tcW w:w="540" w:type="dxa"/>
          </w:tcPr>
          <w:p w:rsidR="00D53CD4" w:rsidRPr="00B700D4" w:rsidRDefault="00D53CD4" w:rsidP="004A2D91">
            <w:pPr>
              <w:rPr>
                <w:rFonts w:ascii="Times New Roman" w:hAnsi="Times New Roman"/>
              </w:rPr>
            </w:pPr>
          </w:p>
        </w:tc>
        <w:tc>
          <w:tcPr>
            <w:tcW w:w="3960" w:type="dxa"/>
          </w:tcPr>
          <w:p w:rsidR="00D53CD4" w:rsidRPr="00B700D4" w:rsidRDefault="00D53CD4" w:rsidP="004A2D91">
            <w:pPr>
              <w:rPr>
                <w:rFonts w:ascii="Times New Roman" w:hAnsi="Times New Roman"/>
                <w:b/>
              </w:rPr>
            </w:pPr>
            <w:r w:rsidRPr="00B700D4">
              <w:rPr>
                <w:rFonts w:ascii="Times New Roman" w:hAnsi="Times New Roman"/>
                <w:b/>
              </w:rPr>
              <w:t>Итого</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0</w:t>
            </w:r>
          </w:p>
        </w:tc>
        <w:tc>
          <w:tcPr>
            <w:tcW w:w="96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5</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3</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0</w:t>
            </w:r>
          </w:p>
        </w:tc>
        <w:tc>
          <w:tcPr>
            <w:tcW w:w="82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5</w:t>
            </w:r>
          </w:p>
        </w:tc>
        <w:tc>
          <w:tcPr>
            <w:tcW w:w="1085" w:type="dxa"/>
            <w:vAlign w:val="center"/>
          </w:tcPr>
          <w:p w:rsidR="00D53CD4" w:rsidRPr="00B700D4" w:rsidRDefault="00D53CD4" w:rsidP="004A2D91">
            <w:pPr>
              <w:jc w:val="center"/>
              <w:rPr>
                <w:rFonts w:ascii="Times New Roman" w:hAnsi="Times New Roman"/>
                <w:b/>
              </w:rPr>
            </w:pPr>
          </w:p>
        </w:tc>
      </w:tr>
    </w:tbl>
    <w:p w:rsidR="00FD2909" w:rsidRPr="00B410FD" w:rsidRDefault="00FD2909" w:rsidP="00E13229">
      <w:pPr>
        <w:rPr>
          <w:rFonts w:ascii="Times New Roman" w:hAnsi="Times New Roman"/>
          <w:b/>
          <w:color w:val="FF0000"/>
        </w:rPr>
      </w:pPr>
    </w:p>
    <w:p w:rsidR="00A9630D" w:rsidRPr="00FB22AC" w:rsidRDefault="009306FE" w:rsidP="00A9630D">
      <w:pPr>
        <w:ind w:firstLine="709"/>
        <w:rPr>
          <w:rFonts w:ascii="Times New Roman" w:hAnsi="Times New Roman"/>
          <w:b/>
          <w:lang w:eastAsia="en-US" w:bidi="en-US"/>
        </w:rPr>
      </w:pPr>
      <w:r w:rsidRPr="00FB22AC">
        <w:rPr>
          <w:rFonts w:ascii="Times New Roman" w:hAnsi="Times New Roman"/>
          <w:b/>
          <w:lang w:eastAsia="en-US" w:bidi="en-US"/>
        </w:rPr>
        <w:t>Водоснабжение</w:t>
      </w:r>
    </w:p>
    <w:p w:rsidR="00F507CF" w:rsidRPr="00FB22AC" w:rsidRDefault="00F507CF" w:rsidP="00A9630D">
      <w:pPr>
        <w:ind w:firstLine="709"/>
        <w:rPr>
          <w:rFonts w:ascii="Times New Roman" w:hAnsi="Times New Roman"/>
        </w:rPr>
      </w:pPr>
    </w:p>
    <w:p w:rsidR="00FB22AC" w:rsidRPr="00FB22AC" w:rsidRDefault="00FB22AC" w:rsidP="00FB22AC">
      <w:pPr>
        <w:ind w:firstLine="709"/>
        <w:rPr>
          <w:rFonts w:ascii="Times New Roman" w:hAnsi="Times New Roman"/>
        </w:rPr>
      </w:pPr>
      <w:r w:rsidRPr="00FB22AC">
        <w:rPr>
          <w:rFonts w:ascii="Times New Roman" w:hAnsi="Times New Roman"/>
        </w:rPr>
        <w:t>Центральное водоснабжение имеет только с. Поводимово.</w:t>
      </w:r>
    </w:p>
    <w:p w:rsidR="00FB22AC" w:rsidRPr="00FB22AC" w:rsidRDefault="00FB22AC" w:rsidP="00FB22AC">
      <w:pPr>
        <w:ind w:firstLine="709"/>
        <w:rPr>
          <w:rFonts w:ascii="Times New Roman" w:hAnsi="Times New Roman"/>
        </w:rPr>
      </w:pPr>
      <w:r w:rsidRPr="00FB22AC">
        <w:rPr>
          <w:rFonts w:ascii="Times New Roman" w:hAnsi="Times New Roman"/>
        </w:rPr>
        <w:t xml:space="preserve">Водопровод проходит по всем улицам в с. Поводимово кроме улиц: Рабочая, Садовая, Горького, Советская, Школьная и Семаева. По вышеуказанным  улицам источниками питьевой воды являются родники и колодцы. </w:t>
      </w:r>
    </w:p>
    <w:p w:rsidR="00FB22AC" w:rsidRPr="00FB22AC" w:rsidRDefault="00FB22AC" w:rsidP="00FB22AC">
      <w:pPr>
        <w:ind w:firstLine="709"/>
        <w:rPr>
          <w:rFonts w:ascii="Times New Roman" w:hAnsi="Times New Roman"/>
        </w:rPr>
      </w:pPr>
      <w:r w:rsidRPr="00FB22AC">
        <w:rPr>
          <w:rFonts w:ascii="Times New Roman" w:hAnsi="Times New Roman"/>
        </w:rPr>
        <w:t>В населённых пунктах: с. Антоновка, с. Залесье централизованное водоснабжение отсутствует. Источниками питьевой воды в них являются родники и колодцы.</w:t>
      </w:r>
    </w:p>
    <w:p w:rsidR="00FB22AC" w:rsidRPr="00FB22AC" w:rsidRDefault="00FB22AC" w:rsidP="00FB22AC">
      <w:pPr>
        <w:ind w:firstLine="709"/>
        <w:rPr>
          <w:rFonts w:ascii="Times New Roman" w:hAnsi="Times New Roman"/>
        </w:rPr>
      </w:pPr>
      <w:r w:rsidRPr="00FB22AC">
        <w:rPr>
          <w:rFonts w:ascii="Times New Roman" w:hAnsi="Times New Roman"/>
        </w:rPr>
        <w:t>Водозаборные узелы в с. Поводимово используется для нужд населения и водоснабжения производственных объектов.</w:t>
      </w:r>
    </w:p>
    <w:p w:rsidR="00F24C78" w:rsidRDefault="00FB22AC" w:rsidP="00F24C78">
      <w:pPr>
        <w:ind w:firstLine="709"/>
        <w:rPr>
          <w:rFonts w:ascii="Times New Roman" w:hAnsi="Times New Roman"/>
        </w:rPr>
      </w:pPr>
      <w:r w:rsidRPr="00FB22AC">
        <w:rPr>
          <w:rFonts w:ascii="Times New Roman" w:hAnsi="Times New Roman"/>
        </w:rPr>
        <w:t>Данный объект</w:t>
      </w:r>
      <w:r w:rsidR="00F24C78">
        <w:rPr>
          <w:rFonts w:ascii="Times New Roman" w:hAnsi="Times New Roman"/>
        </w:rPr>
        <w:t xml:space="preserve"> водоснабжения не соответствует</w:t>
      </w:r>
      <w:r w:rsidRPr="00FB22AC">
        <w:rPr>
          <w:rFonts w:ascii="Times New Roman" w:hAnsi="Times New Roman"/>
        </w:rPr>
        <w:t xml:space="preserve"> полностью требованиям санитарных норм и правил.</w:t>
      </w:r>
    </w:p>
    <w:p w:rsidR="00F24C78" w:rsidRPr="00F24C78" w:rsidRDefault="00F24C78" w:rsidP="00F24C78">
      <w:pPr>
        <w:ind w:firstLine="709"/>
        <w:rPr>
          <w:rFonts w:ascii="Times New Roman" w:hAnsi="Times New Roman"/>
        </w:rPr>
      </w:pPr>
      <w:r w:rsidRPr="00F24C78">
        <w:rPr>
          <w:rFonts w:ascii="Times New Roman" w:hAnsi="Times New Roman"/>
        </w:rPr>
        <w:t>В настоящее время сельском поселении объекты водоснабжения требуют срочной замены.</w:t>
      </w:r>
    </w:p>
    <w:p w:rsidR="002005A8" w:rsidRDefault="002005A8"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D53CD4">
      <w:pPr>
        <w:jc w:val="center"/>
        <w:rPr>
          <w:rFonts w:ascii="Times New Roman" w:hAnsi="Times New Roman"/>
          <w:b/>
        </w:rPr>
      </w:pPr>
      <w:r w:rsidRPr="00D53CD4">
        <w:rPr>
          <w:rFonts w:ascii="Times New Roman" w:hAnsi="Times New Roman"/>
          <w:b/>
        </w:rPr>
        <w:t>Характеристика действующей системы водоснабжения в Поводимовском сельском поселении на</w:t>
      </w:r>
      <w:r>
        <w:rPr>
          <w:rFonts w:ascii="Times New Roman" w:hAnsi="Times New Roman"/>
          <w:b/>
        </w:rPr>
        <w:t xml:space="preserve"> 01.01.2017 </w:t>
      </w:r>
      <w:r w:rsidRPr="00D53CD4">
        <w:rPr>
          <w:rFonts w:ascii="Times New Roman" w:hAnsi="Times New Roman"/>
          <w:b/>
        </w:rPr>
        <w:t>г.</w:t>
      </w:r>
    </w:p>
    <w:p w:rsidR="00D53CD4" w:rsidRDefault="00D53CD4" w:rsidP="00D53CD4">
      <w:pPr>
        <w:jc w:val="center"/>
        <w:rPr>
          <w:rFonts w:ascii="Times New Roman" w:hAnsi="Times New Roman"/>
          <w:b/>
        </w:rPr>
      </w:pPr>
    </w:p>
    <w:p w:rsidR="00D53CD4" w:rsidRPr="00D53CD4" w:rsidRDefault="00D53CD4" w:rsidP="00D53CD4">
      <w:pPr>
        <w:widowControl w:val="0"/>
        <w:autoSpaceDN w:val="0"/>
        <w:adjustRightInd w:val="0"/>
        <w:ind w:firstLine="720"/>
        <w:jc w:val="right"/>
        <w:rPr>
          <w:rFonts w:ascii="Times New Roman" w:hAnsi="Times New Roman"/>
          <w:b/>
        </w:rPr>
      </w:pPr>
      <w:r w:rsidRPr="002005A8">
        <w:rPr>
          <w:rFonts w:ascii="Times New Roman" w:hAnsi="Times New Roman"/>
        </w:rPr>
        <w:t>Таблица 5.5.1.</w:t>
      </w:r>
      <w:r>
        <w:rPr>
          <w:rFonts w:ascii="Times New Roman" w:hAnsi="Times New Roman"/>
        </w:rPr>
        <w:t>1</w:t>
      </w:r>
      <w:r w:rsidRPr="002005A8">
        <w:rPr>
          <w:rFonts w:ascii="Times New Roman" w:hAnsi="Times New Roman"/>
        </w:rPr>
        <w:t>.</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gridCol w:w="688"/>
        <w:gridCol w:w="592"/>
        <w:gridCol w:w="398"/>
        <w:gridCol w:w="406"/>
        <w:gridCol w:w="591"/>
        <w:gridCol w:w="397"/>
        <w:gridCol w:w="405"/>
        <w:gridCol w:w="591"/>
        <w:gridCol w:w="397"/>
        <w:gridCol w:w="405"/>
        <w:gridCol w:w="591"/>
        <w:gridCol w:w="397"/>
        <w:gridCol w:w="405"/>
        <w:gridCol w:w="591"/>
        <w:gridCol w:w="397"/>
        <w:gridCol w:w="405"/>
        <w:gridCol w:w="591"/>
        <w:gridCol w:w="397"/>
        <w:gridCol w:w="405"/>
        <w:gridCol w:w="482"/>
        <w:gridCol w:w="484"/>
      </w:tblGrid>
      <w:tr w:rsidR="00D53CD4" w:rsidRPr="00D53CD4" w:rsidTr="00070C20">
        <w:trPr>
          <w:cantSplit/>
          <w:trHeight w:hRule="exact" w:val="994"/>
          <w:tblHeader/>
        </w:trPr>
        <w:tc>
          <w:tcPr>
            <w:tcW w:w="0" w:type="auto"/>
            <w:vMerge w:val="restart"/>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п/п</w:t>
            </w:r>
          </w:p>
        </w:tc>
        <w:tc>
          <w:tcPr>
            <w:tcW w:w="0" w:type="auto"/>
            <w:vMerge w:val="restart"/>
          </w:tcPr>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Наименование сельс</w:t>
            </w:r>
            <w:r w:rsidRPr="00D53CD4">
              <w:rPr>
                <w:rFonts w:ascii="Times New Roman" w:hAnsi="Times New Roman"/>
                <w:b/>
                <w:sz w:val="16"/>
                <w:szCs w:val="16"/>
              </w:rPr>
              <w:lastRenderedPageBreak/>
              <w:t xml:space="preserve">ких поселений </w:t>
            </w: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lastRenderedPageBreak/>
              <w:t>Насосные станции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Артезианские скважины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Напорный водовод</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(км)</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Водонапорные башни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Водопроводы</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(км)</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Уличные колонки</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(ед.)</w:t>
            </w:r>
          </w:p>
        </w:tc>
        <w:tc>
          <w:tcPr>
            <w:tcW w:w="0" w:type="auto"/>
            <w:gridSpan w:val="2"/>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Получают воду от центрального водопровода</w:t>
            </w:r>
          </w:p>
        </w:tc>
      </w:tr>
      <w:tr w:rsidR="00D53CD4" w:rsidRPr="00D53CD4" w:rsidTr="00070C20">
        <w:trPr>
          <w:cantSplit/>
          <w:tblHeader/>
        </w:trPr>
        <w:tc>
          <w:tcPr>
            <w:tcW w:w="0" w:type="auto"/>
            <w:vMerge/>
          </w:tcPr>
          <w:p w:rsidR="00D53CD4" w:rsidRPr="00D53CD4" w:rsidRDefault="00D53CD4" w:rsidP="00D53CD4">
            <w:pPr>
              <w:rPr>
                <w:rFonts w:ascii="Times New Roman" w:hAnsi="Times New Roman"/>
                <w:b/>
                <w:sz w:val="16"/>
                <w:szCs w:val="16"/>
              </w:rPr>
            </w:pPr>
          </w:p>
        </w:tc>
        <w:tc>
          <w:tcPr>
            <w:tcW w:w="0" w:type="auto"/>
            <w:vMerge/>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Человек</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к общему числу жителей</w:t>
            </w:r>
          </w:p>
        </w:tc>
      </w:tr>
      <w:tr w:rsidR="00D53CD4" w:rsidRPr="00D53CD4" w:rsidTr="00070C20">
        <w:trPr>
          <w:cantSplit/>
          <w:trHeight w:val="239"/>
          <w:tblHeader/>
        </w:trPr>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lastRenderedPageBreak/>
              <w:t>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3</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4</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5</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6</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7</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8</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10</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13</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14</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15</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16</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17</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18</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20</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22</w:t>
            </w:r>
          </w:p>
        </w:tc>
      </w:tr>
      <w:tr w:rsidR="00D53CD4" w:rsidRPr="00D53CD4" w:rsidTr="00070C20">
        <w:trPr>
          <w:cantSplit/>
          <w:trHeight w:val="180"/>
        </w:trPr>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Поводимлвское сельское поселение</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2</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1979</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50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10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60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930</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36,47</w:t>
            </w:r>
          </w:p>
        </w:tc>
      </w:tr>
      <w:tr w:rsidR="00D53CD4" w:rsidRPr="00D53CD4" w:rsidTr="00070C20">
        <w:trPr>
          <w:cantSplit/>
          <w:trHeight w:val="180"/>
        </w:trPr>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xml:space="preserve">Итого </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1979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50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60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930</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36,47</w:t>
            </w:r>
          </w:p>
        </w:tc>
      </w:tr>
    </w:tbl>
    <w:p w:rsidR="00D53CD4" w:rsidRDefault="00D53CD4" w:rsidP="00AF332C">
      <w:pPr>
        <w:ind w:firstLine="709"/>
        <w:jc w:val="center"/>
        <w:rPr>
          <w:rFonts w:ascii="Times New Roman" w:hAnsi="Times New Roman"/>
          <w:b/>
        </w:rPr>
      </w:pPr>
    </w:p>
    <w:p w:rsidR="00AF332C" w:rsidRPr="002005A8" w:rsidRDefault="00AF332C" w:rsidP="00AF332C">
      <w:pPr>
        <w:ind w:firstLine="709"/>
        <w:jc w:val="center"/>
        <w:rPr>
          <w:rFonts w:ascii="Times New Roman" w:hAnsi="Times New Roman"/>
          <w:b/>
        </w:rPr>
      </w:pPr>
      <w:r w:rsidRPr="002005A8">
        <w:rPr>
          <w:rFonts w:ascii="Times New Roman" w:hAnsi="Times New Roman"/>
          <w:b/>
        </w:rPr>
        <w:t>Характеристика</w:t>
      </w:r>
      <w:r w:rsidRPr="002005A8">
        <w:rPr>
          <w:rFonts w:ascii="Times New Roman" w:hAnsi="Times New Roman"/>
          <w:b/>
        </w:rPr>
        <w:br/>
        <w:t xml:space="preserve">скважин, расположенных на территории </w:t>
      </w:r>
    </w:p>
    <w:p w:rsidR="00AF332C" w:rsidRPr="002005A8" w:rsidRDefault="00B410FD" w:rsidP="00AF332C">
      <w:pPr>
        <w:ind w:firstLine="709"/>
        <w:jc w:val="center"/>
        <w:rPr>
          <w:rFonts w:ascii="Times New Roman" w:hAnsi="Times New Roman"/>
          <w:b/>
        </w:rPr>
      </w:pPr>
      <w:r w:rsidRPr="002005A8">
        <w:rPr>
          <w:rFonts w:ascii="Times New Roman" w:hAnsi="Times New Roman"/>
          <w:b/>
        </w:rPr>
        <w:t>Поводимовского</w:t>
      </w:r>
      <w:r w:rsidR="00AF332C" w:rsidRPr="002005A8">
        <w:rPr>
          <w:rFonts w:ascii="Times New Roman" w:hAnsi="Times New Roman"/>
          <w:b/>
        </w:rPr>
        <w:t xml:space="preserve"> сельского поселения</w:t>
      </w:r>
    </w:p>
    <w:p w:rsidR="00AF332C" w:rsidRPr="002005A8" w:rsidRDefault="00AF332C" w:rsidP="00AF332C">
      <w:pPr>
        <w:widowControl w:val="0"/>
        <w:autoSpaceDN w:val="0"/>
        <w:adjustRightInd w:val="0"/>
        <w:ind w:firstLine="720"/>
        <w:jc w:val="right"/>
        <w:rPr>
          <w:rFonts w:ascii="Times New Roman" w:hAnsi="Times New Roman"/>
        </w:rPr>
      </w:pPr>
    </w:p>
    <w:p w:rsidR="00AF332C" w:rsidRPr="002005A8" w:rsidRDefault="00AF332C" w:rsidP="00AF332C">
      <w:pPr>
        <w:widowControl w:val="0"/>
        <w:autoSpaceDN w:val="0"/>
        <w:adjustRightInd w:val="0"/>
        <w:ind w:firstLine="720"/>
        <w:jc w:val="right"/>
        <w:rPr>
          <w:rFonts w:ascii="Times New Roman" w:hAnsi="Times New Roman"/>
        </w:rPr>
      </w:pPr>
      <w:r w:rsidRPr="002005A8">
        <w:rPr>
          <w:rFonts w:ascii="Times New Roman" w:hAnsi="Times New Roman"/>
        </w:rPr>
        <w:t>Таблица 5.5.1.</w:t>
      </w:r>
      <w:r w:rsidR="00FB22AC" w:rsidRPr="002005A8">
        <w:rPr>
          <w:rFonts w:ascii="Times New Roman" w:hAnsi="Times New Roman"/>
        </w:rPr>
        <w:t>2</w:t>
      </w:r>
      <w:r w:rsidRPr="002005A8">
        <w:rPr>
          <w:rFonts w:ascii="Times New Roman" w:hAnsi="Times New Roman"/>
        </w:rPr>
        <w:t>.</w:t>
      </w: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260"/>
        <w:gridCol w:w="1400"/>
        <w:gridCol w:w="1400"/>
        <w:gridCol w:w="2380"/>
        <w:gridCol w:w="1960"/>
        <w:gridCol w:w="1381"/>
      </w:tblGrid>
      <w:tr w:rsidR="002005A8" w:rsidRPr="002005A8"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Стр. № скважины</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Год бурения</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Глубина скважины</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Местоположение</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Ведомственная принадлежность</w:t>
            </w:r>
          </w:p>
        </w:tc>
        <w:tc>
          <w:tcPr>
            <w:tcW w:w="1381" w:type="dxa"/>
            <w:tcBorders>
              <w:top w:val="single" w:sz="4" w:space="0" w:color="auto"/>
              <w:left w:val="single" w:sz="4" w:space="0" w:color="auto"/>
              <w:bottom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Причина бездействия скважин</w:t>
            </w:r>
          </w:p>
        </w:tc>
      </w:tr>
      <w:tr w:rsidR="002005A8" w:rsidRPr="002005A8"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1</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2</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3</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4</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5</w:t>
            </w:r>
          </w:p>
        </w:tc>
        <w:tc>
          <w:tcPr>
            <w:tcW w:w="1381" w:type="dxa"/>
            <w:tcBorders>
              <w:top w:val="single" w:sz="4" w:space="0" w:color="auto"/>
              <w:left w:val="single" w:sz="4" w:space="0" w:color="auto"/>
              <w:bottom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6</w:t>
            </w:r>
          </w:p>
        </w:tc>
      </w:tr>
      <w:tr w:rsidR="002005A8" w:rsidRPr="002005A8" w:rsidTr="00310E83">
        <w:trPr>
          <w:trHeight w:val="847"/>
          <w:jc w:val="center"/>
        </w:trPr>
        <w:tc>
          <w:tcPr>
            <w:tcW w:w="12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717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1967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290</w:t>
            </w:r>
          </w:p>
        </w:tc>
        <w:tc>
          <w:tcPr>
            <w:tcW w:w="238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с. Поводимово в 2,2 км северо-восточная часть села, в 60 м от МТФ</w:t>
            </w:r>
          </w:p>
        </w:tc>
        <w:tc>
          <w:tcPr>
            <w:tcW w:w="19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Недейств.</w:t>
            </w:r>
          </w:p>
        </w:tc>
      </w:tr>
      <w:tr w:rsidR="002005A8" w:rsidRPr="002005A8" w:rsidTr="00310E83">
        <w:trPr>
          <w:jc w:val="center"/>
        </w:trPr>
        <w:tc>
          <w:tcPr>
            <w:tcW w:w="12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1908</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1977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310</w:t>
            </w:r>
          </w:p>
        </w:tc>
        <w:tc>
          <w:tcPr>
            <w:tcW w:w="238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с. Поводимово северо-восточная часть села в 60 м севернее МТП</w:t>
            </w:r>
          </w:p>
        </w:tc>
        <w:tc>
          <w:tcPr>
            <w:tcW w:w="19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Недейств.</w:t>
            </w:r>
          </w:p>
        </w:tc>
      </w:tr>
    </w:tbl>
    <w:p w:rsidR="00AF332C" w:rsidRPr="00B410FD" w:rsidRDefault="00AF332C" w:rsidP="007242BB">
      <w:pPr>
        <w:ind w:firstLine="709"/>
        <w:rPr>
          <w:rFonts w:ascii="Times New Roman" w:hAnsi="Times New Roman"/>
          <w:color w:val="FF0000"/>
        </w:rPr>
      </w:pPr>
    </w:p>
    <w:p w:rsidR="007242BB" w:rsidRPr="00FB22AC" w:rsidRDefault="007242BB" w:rsidP="007242BB">
      <w:pPr>
        <w:ind w:firstLine="709"/>
        <w:rPr>
          <w:rFonts w:ascii="Times New Roman" w:hAnsi="Times New Roman"/>
        </w:rPr>
      </w:pPr>
      <w:r w:rsidRPr="00FB22AC">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FB22AC" w:rsidRDefault="007242BB" w:rsidP="007242BB">
      <w:pPr>
        <w:ind w:firstLine="709"/>
        <w:rPr>
          <w:rFonts w:ascii="Times New Roman" w:hAnsi="Times New Roman"/>
        </w:rPr>
      </w:pPr>
      <w:r w:rsidRPr="00FB22AC">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FB22AC" w:rsidRDefault="00AF760B" w:rsidP="00AF760B">
      <w:pPr>
        <w:ind w:firstLine="709"/>
        <w:rPr>
          <w:rFonts w:ascii="Times New Roman" w:hAnsi="Times New Roman"/>
          <w:szCs w:val="26"/>
        </w:rPr>
      </w:pPr>
      <w:r w:rsidRPr="00FB22AC">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FB22AC" w:rsidRDefault="00AF760B" w:rsidP="00AF760B">
      <w:pPr>
        <w:ind w:firstLine="709"/>
        <w:rPr>
          <w:rFonts w:ascii="Times New Roman" w:hAnsi="Times New Roman"/>
          <w:szCs w:val="26"/>
        </w:rPr>
      </w:pPr>
      <w:r w:rsidRPr="00FB22AC">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FB22AC" w:rsidRDefault="00436425" w:rsidP="00A9630D">
      <w:pPr>
        <w:ind w:firstLine="709"/>
        <w:rPr>
          <w:rFonts w:ascii="Times New Roman" w:hAnsi="Times New Roman"/>
          <w:szCs w:val="26"/>
        </w:rPr>
      </w:pPr>
      <w:r w:rsidRPr="00FB22AC">
        <w:rPr>
          <w:rFonts w:ascii="Times New Roman" w:hAnsi="Times New Roman"/>
          <w:szCs w:val="26"/>
        </w:rPr>
        <w:t xml:space="preserve">Качество питьевой воды, подаваемой потребителям, </w:t>
      </w:r>
      <w:r w:rsidR="00AF760B" w:rsidRPr="00FB22AC">
        <w:rPr>
          <w:rFonts w:ascii="Times New Roman" w:hAnsi="Times New Roman"/>
          <w:szCs w:val="26"/>
        </w:rPr>
        <w:t xml:space="preserve">не </w:t>
      </w:r>
      <w:r w:rsidRPr="00FB22AC">
        <w:rPr>
          <w:rFonts w:ascii="Times New Roman" w:hAnsi="Times New Roman"/>
          <w:szCs w:val="26"/>
        </w:rPr>
        <w:t xml:space="preserve">удовлетворяет требованиям СанПиН 2.1.4.1074-01 </w:t>
      </w:r>
      <w:r w:rsidR="007D6374" w:rsidRPr="00FB22AC">
        <w:rPr>
          <w:rFonts w:ascii="Times New Roman" w:hAnsi="Times New Roman"/>
          <w:szCs w:val="26"/>
        </w:rPr>
        <w:t>«</w:t>
      </w:r>
      <w:r w:rsidRPr="00FB22AC">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7D6374" w:rsidRPr="00FB22AC">
        <w:rPr>
          <w:rFonts w:ascii="Times New Roman" w:hAnsi="Times New Roman"/>
          <w:szCs w:val="26"/>
        </w:rPr>
        <w:t>»</w:t>
      </w:r>
      <w:r w:rsidRPr="00FB22AC">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FB22AC" w:rsidRDefault="00A9630D" w:rsidP="00A9630D">
      <w:pPr>
        <w:ind w:firstLine="709"/>
        <w:rPr>
          <w:rFonts w:ascii="Times New Roman" w:hAnsi="Times New Roman"/>
        </w:rPr>
      </w:pPr>
      <w:r w:rsidRPr="00FB22AC">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FB22AC">
        <w:rPr>
          <w:rFonts w:ascii="Times New Roman" w:hAnsi="Times New Roman"/>
          <w:spacing w:val="-3"/>
        </w:rPr>
        <w:t>с учетом условной защищенности подземных вод от загрязнения с поверхности.</w:t>
      </w:r>
    </w:p>
    <w:p w:rsidR="00436425" w:rsidRPr="00FB22AC" w:rsidRDefault="00436425" w:rsidP="00AF760B">
      <w:pPr>
        <w:ind w:firstLine="709"/>
        <w:rPr>
          <w:rFonts w:ascii="Times New Roman" w:hAnsi="Times New Roman"/>
          <w:szCs w:val="26"/>
        </w:rPr>
      </w:pPr>
      <w:r w:rsidRPr="00FB22AC">
        <w:rPr>
          <w:rFonts w:ascii="Times New Roman" w:hAnsi="Times New Roman"/>
          <w:szCs w:val="26"/>
        </w:rPr>
        <w:lastRenderedPageBreak/>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7D6374" w:rsidRPr="00FB22AC">
        <w:rPr>
          <w:rFonts w:ascii="Times New Roman" w:hAnsi="Times New Roman"/>
          <w:szCs w:val="26"/>
        </w:rPr>
        <w:t>«</w:t>
      </w:r>
      <w:r w:rsidRPr="00FB22AC">
        <w:rPr>
          <w:rFonts w:ascii="Times New Roman" w:hAnsi="Times New Roman"/>
          <w:szCs w:val="26"/>
        </w:rPr>
        <w:t>Зоны санитарной охраны источников водоснабжения и водопроводов питьевого назначения</w:t>
      </w:r>
      <w:r w:rsidR="007D6374" w:rsidRPr="00FB22AC">
        <w:rPr>
          <w:rFonts w:ascii="Times New Roman" w:hAnsi="Times New Roman"/>
          <w:szCs w:val="26"/>
        </w:rPr>
        <w:t>»</w:t>
      </w:r>
      <w:r w:rsidRPr="00FB22AC">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3E3A2B" w:rsidRPr="00FB22AC" w:rsidRDefault="003E3A2B" w:rsidP="00AF760B">
      <w:pPr>
        <w:ind w:firstLine="709"/>
        <w:rPr>
          <w:rFonts w:ascii="Times New Roman" w:hAnsi="Times New Roman"/>
          <w:szCs w:val="26"/>
        </w:rPr>
      </w:pPr>
    </w:p>
    <w:p w:rsidR="008F1C7E" w:rsidRPr="00FB22AC" w:rsidRDefault="00205476" w:rsidP="00B563D1">
      <w:pPr>
        <w:ind w:firstLine="709"/>
        <w:jc w:val="center"/>
        <w:rPr>
          <w:rFonts w:ascii="Times New Roman" w:hAnsi="Times New Roman"/>
          <w:b/>
          <w:lang w:bidi="ru-RU"/>
        </w:rPr>
      </w:pPr>
      <w:r w:rsidRPr="00FB22AC">
        <w:rPr>
          <w:rFonts w:ascii="Times New Roman" w:hAnsi="Times New Roman"/>
          <w:b/>
          <w:lang w:bidi="ru-RU"/>
        </w:rPr>
        <w:t>Регламенты использования территории зон санитарной охраны подземных источников водоснабжения</w:t>
      </w:r>
    </w:p>
    <w:p w:rsidR="008F1C7E" w:rsidRPr="00FB22AC" w:rsidRDefault="008F1C7E" w:rsidP="00B563D1">
      <w:pPr>
        <w:ind w:firstLine="709"/>
        <w:rPr>
          <w:rFonts w:ascii="Times New Roman" w:hAnsi="Times New Roman"/>
        </w:rPr>
      </w:pPr>
    </w:p>
    <w:p w:rsidR="00205476" w:rsidRPr="00FB22AC" w:rsidRDefault="007B4C13" w:rsidP="00B563D1">
      <w:pPr>
        <w:ind w:firstLine="709"/>
        <w:jc w:val="right"/>
        <w:rPr>
          <w:rFonts w:ascii="Times New Roman" w:hAnsi="Times New Roman"/>
          <w:lang w:eastAsia="en-US" w:bidi="en-US"/>
        </w:rPr>
      </w:pPr>
      <w:r w:rsidRPr="00FB22AC">
        <w:rPr>
          <w:rFonts w:ascii="Times New Roman" w:hAnsi="Times New Roman"/>
          <w:lang w:eastAsia="en-US" w:bidi="en-US"/>
        </w:rPr>
        <w:t>Таблица 5.5.1.</w:t>
      </w:r>
      <w:r w:rsidR="00FB22AC" w:rsidRPr="00FB22AC">
        <w:rPr>
          <w:rFonts w:ascii="Times New Roman" w:hAnsi="Times New Roman"/>
          <w:lang w:eastAsia="en-US" w:bidi="en-US"/>
        </w:rPr>
        <w:t>3</w:t>
      </w:r>
      <w:r w:rsidR="0030528B" w:rsidRPr="00FB22AC">
        <w:rPr>
          <w:rFonts w:ascii="Times New Roman" w:hAnsi="Times New Roman"/>
          <w:lang w:eastAsia="en-US" w:bidi="en-US"/>
        </w:rPr>
        <w:t>.</w:t>
      </w:r>
    </w:p>
    <w:tbl>
      <w:tblPr>
        <w:tblStyle w:val="1f"/>
        <w:tblW w:w="0" w:type="auto"/>
        <w:tblLook w:val="04A0"/>
      </w:tblPr>
      <w:tblGrid>
        <w:gridCol w:w="1945"/>
        <w:gridCol w:w="3280"/>
        <w:gridCol w:w="4855"/>
      </w:tblGrid>
      <w:tr w:rsidR="00B410FD" w:rsidRPr="00FB22AC" w:rsidTr="003F272E">
        <w:trPr>
          <w:trHeight w:hRule="exact" w:val="576"/>
          <w:tblHeader/>
        </w:trPr>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Наименование зон и поясов</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Запрещается</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Допускается</w:t>
            </w:r>
          </w:p>
        </w:tc>
      </w:tr>
      <w:tr w:rsidR="00B410FD" w:rsidRPr="00FB22AC" w:rsidTr="003F272E">
        <w:trPr>
          <w:trHeight w:hRule="exact" w:val="291"/>
          <w:tblHeader/>
        </w:trPr>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1</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2</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3</w:t>
            </w:r>
          </w:p>
        </w:tc>
      </w:tr>
      <w:tr w:rsidR="00B410FD" w:rsidRPr="00FB22AC" w:rsidTr="00205476">
        <w:trPr>
          <w:trHeight w:hRule="exact" w:val="3326"/>
        </w:trPr>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I пояс</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ЗСО</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Все виды строительства;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Выпуск любых стоков; Размещение жилых и хозяйственно-бытовых зданий; Проживание людей;</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Ограждение и охрана;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Озеленение;</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Отвод поверхностного стока на очистные сооружения.</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Твердое покрытие на дорожках</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зданий канализацией с отводом сточных вод на КОС</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водозаборов аппаратурой для контроля дебита</w:t>
            </w:r>
          </w:p>
        </w:tc>
      </w:tr>
      <w:tr w:rsidR="007E2B32" w:rsidRPr="00FB22AC" w:rsidTr="00205476">
        <w:trPr>
          <w:trHeight w:hRule="exact" w:val="3605"/>
        </w:trPr>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II и III</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пояса</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Закачка отработанных вод в подземные</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FB22AC" w:rsidRDefault="00AF760B" w:rsidP="00AF760B">
      <w:pPr>
        <w:ind w:firstLine="709"/>
        <w:rPr>
          <w:rFonts w:ascii="Times New Roman" w:hAnsi="Times New Roman"/>
        </w:rPr>
      </w:pPr>
    </w:p>
    <w:p w:rsidR="00E80A46" w:rsidRPr="00FB22AC" w:rsidRDefault="00E80A46" w:rsidP="00E80A46">
      <w:pPr>
        <w:ind w:firstLine="709"/>
        <w:rPr>
          <w:rFonts w:ascii="Times New Roman" w:hAnsi="Times New Roman"/>
        </w:rPr>
      </w:pPr>
      <w:r w:rsidRPr="00FB22AC">
        <w:rPr>
          <w:rFonts w:ascii="Times New Roman" w:hAnsi="Times New Roman"/>
        </w:rPr>
        <w:t xml:space="preserve">Степень изношенности инженерных сетей </w:t>
      </w:r>
      <w:r w:rsidR="00B410FD" w:rsidRPr="00FB22AC">
        <w:rPr>
          <w:rFonts w:ascii="Times New Roman" w:hAnsi="Times New Roman"/>
        </w:rPr>
        <w:t>Поводимовского</w:t>
      </w:r>
      <w:r w:rsidRPr="00FB22AC">
        <w:rPr>
          <w:rFonts w:ascii="Times New Roman" w:hAnsi="Times New Roman"/>
        </w:rPr>
        <w:t xml:space="preserve"> сельского поселения очень высок.</w:t>
      </w:r>
    </w:p>
    <w:p w:rsidR="00E80A46" w:rsidRPr="00FB22AC" w:rsidRDefault="00E80A46" w:rsidP="00E80A46">
      <w:pPr>
        <w:ind w:firstLine="709"/>
        <w:rPr>
          <w:rFonts w:ascii="Times New Roman" w:hAnsi="Times New Roman"/>
        </w:rPr>
      </w:pPr>
      <w:r w:rsidRPr="00FB22AC">
        <w:rPr>
          <w:rFonts w:ascii="Times New Roman" w:hAnsi="Times New Roman"/>
        </w:rPr>
        <w:t>С изменением форм собственности водозаборы подземных вод, системы стали почти бесхозными, находятся в аварийном состоянии, в некоторых случаях не имеют организованных зон санитарной охраны. В настоящее время завершается их передача в муниципальную собственность.</w:t>
      </w:r>
    </w:p>
    <w:p w:rsidR="00AF760B" w:rsidRPr="00FB22AC" w:rsidRDefault="00AF760B" w:rsidP="00AF760B">
      <w:pPr>
        <w:ind w:firstLine="709"/>
        <w:rPr>
          <w:rFonts w:ascii="Times New Roman" w:hAnsi="Times New Roman"/>
          <w:szCs w:val="26"/>
        </w:rPr>
      </w:pPr>
      <w:r w:rsidRPr="00FB22AC">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1E5C15" w:rsidRPr="00FB22AC" w:rsidRDefault="001E5C15" w:rsidP="00AF760B">
      <w:pPr>
        <w:ind w:firstLine="709"/>
        <w:rPr>
          <w:rFonts w:ascii="Times New Roman" w:hAnsi="Times New Roman"/>
        </w:rPr>
      </w:pPr>
      <w:r w:rsidRPr="00FB22AC">
        <w:rPr>
          <w:rFonts w:ascii="Times New Roman" w:hAnsi="Times New Roman"/>
        </w:rPr>
        <w:t xml:space="preserve">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w:t>
      </w:r>
      <w:r w:rsidRPr="00FB22AC">
        <w:rPr>
          <w:rFonts w:ascii="Times New Roman" w:hAnsi="Times New Roman"/>
        </w:rPr>
        <w:lastRenderedPageBreak/>
        <w:t>улучшения работы системы водоснабжения, повышения качества питьевой воды и сведения к минимуму вредного воздействия на окружающую среду в качестве приоритетных направлений выделяются:</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повышение надежности работы систем водоснабжения и удовлетворение потребностей потребителей (по объему и качеству услуг);</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уменьшение техногенного воздействия на окружающую среду.</w:t>
      </w:r>
    </w:p>
    <w:p w:rsidR="001E5C15" w:rsidRPr="00FB22AC" w:rsidRDefault="001E5C15" w:rsidP="00AF760B">
      <w:pPr>
        <w:ind w:firstLine="709"/>
        <w:rPr>
          <w:rFonts w:ascii="Times New Roman" w:hAnsi="Times New Roman"/>
        </w:rPr>
      </w:pPr>
      <w:r w:rsidRPr="00FB22AC">
        <w:rPr>
          <w:rFonts w:ascii="Times New Roman" w:hAnsi="Times New Roman"/>
        </w:rPr>
        <w:t xml:space="preserve">Основными задачами, решаемыми при развитии системы водоснабжения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00462804" w:rsidRPr="00FB22AC">
        <w:rPr>
          <w:rFonts w:ascii="Times New Roman" w:hAnsi="Times New Roman"/>
        </w:rPr>
        <w:t>,</w:t>
      </w:r>
      <w:r w:rsidRPr="00FB22AC">
        <w:rPr>
          <w:rFonts w:ascii="Times New Roman" w:hAnsi="Times New Roman"/>
        </w:rPr>
        <w:t xml:space="preserve"> являются:</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Pr="00FB22AC">
        <w:rPr>
          <w:rFonts w:ascii="Times New Roman" w:hAnsi="Times New Roman"/>
        </w:rPr>
        <w:t>;</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установка приборов учёта;</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снижение вредного воздействия на окружающую среду.</w:t>
      </w:r>
    </w:p>
    <w:p w:rsidR="00FB22AC" w:rsidRDefault="00FB22AC" w:rsidP="00205476">
      <w:pPr>
        <w:widowControl w:val="0"/>
        <w:ind w:firstLine="709"/>
        <w:rPr>
          <w:rFonts w:ascii="Times New Roman" w:hAnsi="Times New Roman"/>
          <w:b/>
          <w:color w:val="FF0000"/>
          <w:lang w:eastAsia="en-US" w:bidi="en-US"/>
        </w:rPr>
      </w:pPr>
    </w:p>
    <w:p w:rsidR="00D53CD4" w:rsidRPr="00B410FD" w:rsidRDefault="00D53CD4" w:rsidP="00205476">
      <w:pPr>
        <w:widowControl w:val="0"/>
        <w:ind w:firstLine="709"/>
        <w:rPr>
          <w:rFonts w:ascii="Times New Roman" w:hAnsi="Times New Roman"/>
          <w:b/>
          <w:color w:val="FF0000"/>
          <w:lang w:eastAsia="en-US" w:bidi="en-US"/>
        </w:rPr>
      </w:pPr>
    </w:p>
    <w:p w:rsidR="00C16355" w:rsidRPr="00FB22AC" w:rsidRDefault="009306FE" w:rsidP="00C16355">
      <w:pPr>
        <w:widowControl w:val="0"/>
        <w:ind w:firstLine="709"/>
        <w:rPr>
          <w:rFonts w:ascii="Times New Roman" w:hAnsi="Times New Roman"/>
          <w:b/>
          <w:lang w:eastAsia="en-US" w:bidi="en-US"/>
        </w:rPr>
      </w:pPr>
      <w:r w:rsidRPr="00FB22AC">
        <w:rPr>
          <w:rFonts w:ascii="Times New Roman" w:hAnsi="Times New Roman"/>
          <w:b/>
          <w:lang w:eastAsia="en-US" w:bidi="en-US"/>
        </w:rPr>
        <w:t>Водоотведение</w:t>
      </w:r>
      <w:bookmarkStart w:id="152" w:name="_Toc388377884"/>
      <w:bookmarkStart w:id="153" w:name="_Toc400434934"/>
    </w:p>
    <w:p w:rsidR="00C16355" w:rsidRPr="00FB22AC" w:rsidRDefault="00C16355" w:rsidP="00C16355">
      <w:pPr>
        <w:widowControl w:val="0"/>
        <w:ind w:firstLine="709"/>
        <w:rPr>
          <w:rFonts w:ascii="Times New Roman" w:hAnsi="Times New Roman"/>
        </w:rPr>
      </w:pPr>
    </w:p>
    <w:p w:rsidR="009058FF" w:rsidRPr="00FB22AC" w:rsidRDefault="00C16355" w:rsidP="009058FF">
      <w:pPr>
        <w:widowControl w:val="0"/>
        <w:ind w:firstLine="709"/>
        <w:rPr>
          <w:rFonts w:ascii="Times New Roman" w:hAnsi="Times New Roman"/>
          <w:b/>
          <w:lang w:eastAsia="en-US" w:bidi="en-US"/>
        </w:rPr>
      </w:pPr>
      <w:r w:rsidRPr="00FB22AC">
        <w:rPr>
          <w:rFonts w:ascii="Times New Roman" w:hAnsi="Times New Roman"/>
        </w:rPr>
        <w:t xml:space="preserve">Центральной канализационной системы </w:t>
      </w:r>
      <w:r w:rsidR="00B410FD" w:rsidRPr="00FB22AC">
        <w:rPr>
          <w:rFonts w:ascii="Times New Roman" w:hAnsi="Times New Roman"/>
        </w:rPr>
        <w:t>Поводимовское</w:t>
      </w:r>
      <w:r w:rsidRPr="00FB22AC">
        <w:rPr>
          <w:rFonts w:ascii="Times New Roman" w:hAnsi="Times New Roman"/>
        </w:rPr>
        <w:t xml:space="preserve"> сельское поселение не имеет.</w:t>
      </w:r>
    </w:p>
    <w:p w:rsidR="00FB22AC" w:rsidRPr="00FB22AC" w:rsidRDefault="009058FF" w:rsidP="00FB22AC">
      <w:pPr>
        <w:widowControl w:val="0"/>
        <w:ind w:firstLine="709"/>
        <w:rPr>
          <w:rFonts w:ascii="Times New Roman" w:hAnsi="Times New Roman"/>
          <w:b/>
          <w:lang w:eastAsia="en-US" w:bidi="en-US"/>
        </w:rPr>
      </w:pPr>
      <w:r w:rsidRPr="00FB22AC">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FB22AC" w:rsidRPr="00FB22AC" w:rsidRDefault="00FB22AC" w:rsidP="00FB22AC">
      <w:pPr>
        <w:widowControl w:val="0"/>
        <w:ind w:firstLine="709"/>
        <w:rPr>
          <w:rFonts w:ascii="Times New Roman" w:hAnsi="Times New Roman"/>
          <w:b/>
          <w:lang w:eastAsia="en-US" w:bidi="en-US"/>
        </w:rPr>
      </w:pPr>
      <w:r w:rsidRPr="00FB22AC">
        <w:rPr>
          <w:rFonts w:ascii="Times New Roman" w:hAnsi="Times New Roman"/>
        </w:rPr>
        <w:t>В школе, доме-интернате и доме престарелых сброс хозяйственно-бытовых стоков осуществляется самотеком в емкость для сбора стоков с последующим вывозом в места, отведенные санэпидемстанцией.</w:t>
      </w:r>
    </w:p>
    <w:p w:rsidR="00E80A46" w:rsidRPr="00FB22AC" w:rsidRDefault="00E80A46" w:rsidP="00E80A46">
      <w:pPr>
        <w:ind w:firstLine="709"/>
        <w:rPr>
          <w:rFonts w:ascii="Times New Roman" w:hAnsi="Times New Roman"/>
        </w:rPr>
      </w:pPr>
      <w:r w:rsidRPr="00FB22AC">
        <w:rPr>
          <w:rFonts w:ascii="Times New Roman" w:hAnsi="Times New Roman"/>
          <w:spacing w:val="-4"/>
        </w:rPr>
        <w:t xml:space="preserve">На территории </w:t>
      </w:r>
      <w:r w:rsidR="00B410FD" w:rsidRPr="00FB22AC">
        <w:rPr>
          <w:rFonts w:ascii="Times New Roman" w:hAnsi="Times New Roman"/>
          <w:spacing w:val="-4"/>
        </w:rPr>
        <w:t>Поводимовского</w:t>
      </w:r>
      <w:r w:rsidRPr="00FB22AC">
        <w:rPr>
          <w:rFonts w:ascii="Times New Roman" w:hAnsi="Times New Roman"/>
          <w:spacing w:val="-4"/>
        </w:rPr>
        <w:t xml:space="preserve"> сельского поселения отсутствует система централизованной </w:t>
      </w:r>
      <w:r w:rsidRPr="00FB22AC">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FB22AC" w:rsidRDefault="00E80A46" w:rsidP="00E80A46">
      <w:pPr>
        <w:ind w:firstLine="709"/>
        <w:rPr>
          <w:rFonts w:ascii="Times New Roman" w:hAnsi="Times New Roman"/>
        </w:rPr>
      </w:pPr>
      <w:r w:rsidRPr="00FB22AC">
        <w:rPr>
          <w:rFonts w:ascii="Times New Roman" w:hAnsi="Times New Roman"/>
          <w:spacing w:val="6"/>
        </w:rPr>
        <w:t xml:space="preserve">Высокий износ водопроводных сетей, </w:t>
      </w:r>
      <w:r w:rsidRPr="00FB22AC">
        <w:rPr>
          <w:rFonts w:ascii="Times New Roman" w:hAnsi="Times New Roman"/>
          <w:spacing w:val="4"/>
        </w:rPr>
        <w:t>полное отсутствие</w:t>
      </w:r>
      <w:r w:rsidR="00FB22AC">
        <w:rPr>
          <w:rFonts w:ascii="Times New Roman" w:hAnsi="Times New Roman"/>
          <w:spacing w:val="4"/>
        </w:rPr>
        <w:t xml:space="preserve"> канализационной системы</w:t>
      </w:r>
      <w:r w:rsidRPr="00FB22AC">
        <w:rPr>
          <w:rFonts w:ascii="Times New Roman" w:hAnsi="Times New Roman"/>
          <w:spacing w:val="4"/>
        </w:rPr>
        <w:t xml:space="preserve"> соз</w:t>
      </w:r>
      <w:r w:rsidRPr="00FB22AC">
        <w:rPr>
          <w:rFonts w:ascii="Times New Roman" w:hAnsi="Times New Roman"/>
          <w:spacing w:val="-2"/>
        </w:rPr>
        <w:t>дают опасность переувлажнения и загрязнения почв, загрязнения подземных и поверхно</w:t>
      </w:r>
      <w:r w:rsidRPr="00FB22AC">
        <w:rPr>
          <w:rFonts w:ascii="Times New Roman" w:hAnsi="Times New Roman"/>
          <w:spacing w:val="-9"/>
        </w:rPr>
        <w:t>стных вод.</w:t>
      </w:r>
    </w:p>
    <w:p w:rsidR="00434A28" w:rsidRPr="00FB22AC" w:rsidRDefault="00434A28" w:rsidP="00434A28">
      <w:pPr>
        <w:ind w:firstLine="709"/>
        <w:jc w:val="center"/>
        <w:rPr>
          <w:rFonts w:ascii="Times New Roman" w:hAnsi="Times New Roman"/>
          <w:b/>
          <w:lang w:eastAsia="ar-SA"/>
        </w:rPr>
      </w:pPr>
    </w:p>
    <w:bookmarkEnd w:id="152"/>
    <w:bookmarkEnd w:id="153"/>
    <w:p w:rsidR="009306FE" w:rsidRPr="00FB22AC" w:rsidRDefault="009306FE" w:rsidP="00CC7880">
      <w:pPr>
        <w:tabs>
          <w:tab w:val="left" w:pos="993"/>
        </w:tabs>
        <w:autoSpaceDE w:val="0"/>
        <w:autoSpaceDN w:val="0"/>
        <w:adjustRightInd w:val="0"/>
        <w:ind w:firstLine="709"/>
        <w:rPr>
          <w:rFonts w:ascii="Times New Roman" w:hAnsi="Times New Roman"/>
          <w:b/>
          <w:bCs/>
          <w:i/>
          <w:iCs/>
        </w:rPr>
      </w:pPr>
      <w:r w:rsidRPr="00FB22AC">
        <w:rPr>
          <w:rFonts w:ascii="Times New Roman" w:hAnsi="Times New Roman"/>
          <w:b/>
          <w:bCs/>
          <w:i/>
          <w:iCs/>
        </w:rPr>
        <w:t xml:space="preserve">Ливневая канализация </w:t>
      </w:r>
    </w:p>
    <w:p w:rsidR="009306FE" w:rsidRPr="00FB22AC" w:rsidRDefault="009306FE" w:rsidP="00CC7880">
      <w:pPr>
        <w:tabs>
          <w:tab w:val="left" w:pos="993"/>
        </w:tabs>
        <w:autoSpaceDE w:val="0"/>
        <w:autoSpaceDN w:val="0"/>
        <w:adjustRightInd w:val="0"/>
        <w:ind w:firstLine="709"/>
        <w:rPr>
          <w:rFonts w:ascii="Times New Roman" w:hAnsi="Times New Roman"/>
          <w:b/>
          <w:bCs/>
          <w:i/>
          <w:iCs/>
        </w:rPr>
      </w:pPr>
    </w:p>
    <w:p w:rsidR="009306FE" w:rsidRPr="00FB22AC" w:rsidRDefault="009306FE" w:rsidP="00CC7880">
      <w:pPr>
        <w:tabs>
          <w:tab w:val="left" w:pos="993"/>
        </w:tabs>
        <w:autoSpaceDE w:val="0"/>
        <w:autoSpaceDN w:val="0"/>
        <w:adjustRightInd w:val="0"/>
        <w:ind w:firstLine="709"/>
        <w:rPr>
          <w:rFonts w:ascii="Times New Roman" w:hAnsi="Times New Roman"/>
        </w:rPr>
      </w:pPr>
      <w:r w:rsidRPr="00FB22AC">
        <w:rPr>
          <w:rFonts w:ascii="Times New Roman" w:hAnsi="Times New Roman"/>
        </w:rPr>
        <w:t xml:space="preserve">Организованное отведение поверхностного стока в </w:t>
      </w:r>
      <w:r w:rsidR="009B6D88" w:rsidRPr="00FB22AC">
        <w:rPr>
          <w:rFonts w:ascii="Times New Roman" w:hAnsi="Times New Roman"/>
        </w:rPr>
        <w:t>сельскомпоселени</w:t>
      </w:r>
      <w:r w:rsidRPr="00FB22AC">
        <w:rPr>
          <w:rFonts w:ascii="Times New Roman" w:hAnsi="Times New Roman"/>
        </w:rPr>
        <w:t xml:space="preserve">не производится. Сетей и сооружений дождевой канализации в настоящее время не существует. </w:t>
      </w:r>
    </w:p>
    <w:p w:rsidR="00724E23" w:rsidRPr="00FB22AC" w:rsidRDefault="00724E23" w:rsidP="00355870">
      <w:pPr>
        <w:tabs>
          <w:tab w:val="left" w:pos="993"/>
        </w:tabs>
        <w:suppressAutoHyphens/>
        <w:ind w:firstLine="709"/>
        <w:rPr>
          <w:rFonts w:ascii="Times New Roman" w:eastAsia="SimSun" w:hAnsi="Times New Roman"/>
          <w:b/>
          <w:kern w:val="1"/>
          <w:lang w:eastAsia="hi-IN" w:bidi="hi-IN"/>
        </w:rPr>
      </w:pPr>
    </w:p>
    <w:p w:rsidR="00355870" w:rsidRPr="00FB22AC" w:rsidRDefault="009306FE" w:rsidP="00355870">
      <w:pPr>
        <w:tabs>
          <w:tab w:val="left" w:pos="993"/>
        </w:tabs>
        <w:suppressAutoHyphens/>
        <w:ind w:firstLine="709"/>
        <w:rPr>
          <w:rFonts w:ascii="Times New Roman" w:eastAsia="SimSun" w:hAnsi="Times New Roman"/>
          <w:b/>
          <w:kern w:val="1"/>
          <w:lang w:eastAsia="hi-IN" w:bidi="hi-IN"/>
        </w:rPr>
      </w:pPr>
      <w:r w:rsidRPr="00FB22AC">
        <w:rPr>
          <w:rFonts w:ascii="Times New Roman" w:eastAsia="SimSun" w:hAnsi="Times New Roman"/>
          <w:b/>
          <w:kern w:val="1"/>
          <w:lang w:eastAsia="hi-IN" w:bidi="hi-IN"/>
        </w:rPr>
        <w:t>Теплоснабжени</w:t>
      </w:r>
      <w:r w:rsidR="00D14CAC" w:rsidRPr="00FB22AC">
        <w:rPr>
          <w:rFonts w:ascii="Times New Roman" w:eastAsia="SimSun" w:hAnsi="Times New Roman"/>
          <w:b/>
          <w:kern w:val="1"/>
          <w:lang w:eastAsia="hi-IN" w:bidi="hi-IN"/>
        </w:rPr>
        <w:t>е</w:t>
      </w:r>
    </w:p>
    <w:p w:rsidR="00355870" w:rsidRPr="00FB22AC" w:rsidRDefault="00355870" w:rsidP="00355870">
      <w:pPr>
        <w:tabs>
          <w:tab w:val="left" w:pos="993"/>
        </w:tabs>
        <w:suppressAutoHyphens/>
        <w:ind w:firstLine="709"/>
        <w:rPr>
          <w:rFonts w:ascii="Times New Roman" w:eastAsia="SimSun" w:hAnsi="Times New Roman"/>
          <w:b/>
          <w:kern w:val="1"/>
          <w:lang w:eastAsia="hi-IN" w:bidi="hi-IN"/>
        </w:rPr>
      </w:pPr>
    </w:p>
    <w:p w:rsidR="00355870" w:rsidRPr="00FB22AC" w:rsidRDefault="00355870" w:rsidP="00355870">
      <w:pPr>
        <w:tabs>
          <w:tab w:val="left" w:pos="993"/>
        </w:tabs>
        <w:suppressAutoHyphens/>
        <w:ind w:firstLine="709"/>
        <w:rPr>
          <w:rFonts w:ascii="Times New Roman" w:eastAsia="SimSun" w:hAnsi="Times New Roman"/>
          <w:b/>
          <w:kern w:val="1"/>
          <w:lang w:eastAsia="hi-IN" w:bidi="hi-IN"/>
        </w:rPr>
      </w:pPr>
      <w:r w:rsidRPr="00FB22AC">
        <w:rPr>
          <w:rFonts w:ascii="Times New Roman" w:hAnsi="Times New Roman"/>
        </w:rPr>
        <w:t xml:space="preserve">Источниками теплоснабжения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Pr="00FB22AC">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434A28" w:rsidRPr="00B410FD" w:rsidRDefault="00434A28" w:rsidP="00355870">
      <w:pPr>
        <w:tabs>
          <w:tab w:val="left" w:pos="993"/>
        </w:tabs>
        <w:suppressAutoHyphens/>
        <w:ind w:firstLine="709"/>
        <w:jc w:val="center"/>
        <w:rPr>
          <w:rFonts w:ascii="Times New Roman" w:hAnsi="Times New Roman"/>
          <w:b/>
          <w:color w:val="FF0000"/>
        </w:rPr>
      </w:pPr>
    </w:p>
    <w:p w:rsidR="00792F4C" w:rsidRDefault="00F530A2" w:rsidP="00792F4C">
      <w:pPr>
        <w:widowControl w:val="0"/>
        <w:tabs>
          <w:tab w:val="left" w:pos="993"/>
        </w:tabs>
        <w:ind w:firstLine="709"/>
        <w:rPr>
          <w:rFonts w:ascii="Times New Roman" w:hAnsi="Times New Roman"/>
          <w:b/>
          <w:lang w:eastAsia="en-US" w:bidi="en-US"/>
        </w:rPr>
      </w:pPr>
      <w:r w:rsidRPr="00FB22AC">
        <w:rPr>
          <w:rFonts w:ascii="Times New Roman" w:hAnsi="Times New Roman"/>
          <w:b/>
          <w:lang w:eastAsia="en-US" w:bidi="en-US"/>
        </w:rPr>
        <w:t>Га</w:t>
      </w:r>
      <w:r w:rsidR="009306FE" w:rsidRPr="00FB22AC">
        <w:rPr>
          <w:rFonts w:ascii="Times New Roman" w:hAnsi="Times New Roman"/>
          <w:b/>
          <w:lang w:eastAsia="en-US" w:bidi="en-US"/>
        </w:rPr>
        <w:t>зоснабжение</w:t>
      </w:r>
    </w:p>
    <w:p w:rsidR="00792F4C" w:rsidRDefault="00792F4C" w:rsidP="00792F4C">
      <w:pPr>
        <w:widowControl w:val="0"/>
        <w:tabs>
          <w:tab w:val="left" w:pos="993"/>
        </w:tabs>
        <w:ind w:firstLine="709"/>
        <w:rPr>
          <w:rFonts w:ascii="Times New Roman" w:hAnsi="Times New Roman"/>
          <w:b/>
          <w:lang w:eastAsia="en-US" w:bidi="en-US"/>
        </w:rPr>
      </w:pPr>
    </w:p>
    <w:p w:rsidR="006D11E5" w:rsidRDefault="00CE3893" w:rsidP="00792F4C">
      <w:pPr>
        <w:widowControl w:val="0"/>
        <w:tabs>
          <w:tab w:val="left" w:pos="993"/>
        </w:tabs>
        <w:ind w:firstLine="709"/>
        <w:rPr>
          <w:rFonts w:ascii="Times New Roman" w:hAnsi="Times New Roman"/>
        </w:rPr>
      </w:pPr>
      <w:r w:rsidRPr="00792F4C">
        <w:rPr>
          <w:rFonts w:ascii="Times New Roman" w:hAnsi="Times New Roman"/>
        </w:rPr>
        <w:t xml:space="preserve">В настоящее время газоснабжение потребителей </w:t>
      </w:r>
      <w:r w:rsidR="00B410FD" w:rsidRPr="00792F4C">
        <w:rPr>
          <w:rFonts w:ascii="Times New Roman" w:hAnsi="Times New Roman"/>
        </w:rPr>
        <w:t>Поводимовского</w:t>
      </w:r>
      <w:r w:rsidR="00DA29E6" w:rsidRPr="00792F4C">
        <w:rPr>
          <w:rFonts w:ascii="Times New Roman" w:hAnsi="Times New Roman"/>
        </w:rPr>
        <w:t xml:space="preserve"> сельского поселения</w:t>
      </w:r>
      <w:r w:rsidRPr="00792F4C">
        <w:rPr>
          <w:rFonts w:ascii="Times New Roman" w:hAnsi="Times New Roman"/>
        </w:rPr>
        <w:t xml:space="preserve"> осуществляется природным газом.</w:t>
      </w:r>
    </w:p>
    <w:p w:rsidR="006D11E5" w:rsidRPr="00FB22AC" w:rsidRDefault="006D11E5" w:rsidP="006D11E5">
      <w:pPr>
        <w:widowControl w:val="0"/>
        <w:tabs>
          <w:tab w:val="left" w:pos="993"/>
        </w:tabs>
        <w:ind w:firstLine="709"/>
        <w:rPr>
          <w:rFonts w:ascii="Times New Roman" w:hAnsi="Times New Roman"/>
        </w:rPr>
      </w:pPr>
      <w:r w:rsidRPr="00FB22AC">
        <w:rPr>
          <w:rFonts w:ascii="Times New Roman" w:hAnsi="Times New Roman"/>
        </w:rPr>
        <w:t>На 01.01.2017 г. общий процент газификации на территории поселения составляет – 99,8%.</w:t>
      </w:r>
    </w:p>
    <w:p w:rsidR="006D11E5" w:rsidRPr="00FB22AC" w:rsidRDefault="006D11E5" w:rsidP="006D11E5">
      <w:pPr>
        <w:ind w:firstLine="709"/>
        <w:rPr>
          <w:rFonts w:ascii="Times New Roman" w:hAnsi="Times New Roman"/>
        </w:rPr>
      </w:pPr>
      <w:r w:rsidRPr="00FB22AC">
        <w:rPr>
          <w:rFonts w:ascii="Times New Roman" w:hAnsi="Times New Roman"/>
        </w:rPr>
        <w:t>Одиночное протяжение газовой сети – 19,6 км.</w:t>
      </w:r>
    </w:p>
    <w:p w:rsidR="006D11E5" w:rsidRDefault="006D11E5" w:rsidP="006D11E5">
      <w:pPr>
        <w:ind w:firstLine="709"/>
        <w:jc w:val="center"/>
        <w:rPr>
          <w:rFonts w:ascii="Times New Roman" w:hAnsi="Times New Roman"/>
          <w:b/>
          <w:color w:val="FF0000"/>
        </w:rPr>
      </w:pPr>
    </w:p>
    <w:p w:rsidR="006D11E5" w:rsidRPr="006D11E5" w:rsidRDefault="006D11E5" w:rsidP="006D11E5">
      <w:pPr>
        <w:widowControl w:val="0"/>
        <w:tabs>
          <w:tab w:val="left" w:pos="993"/>
        </w:tabs>
        <w:ind w:firstLine="709"/>
        <w:rPr>
          <w:rFonts w:ascii="Times New Roman" w:hAnsi="Times New Roman"/>
          <w:i/>
        </w:rPr>
      </w:pPr>
      <w:r w:rsidRPr="006D11E5">
        <w:rPr>
          <w:rFonts w:ascii="Times New Roman" w:hAnsi="Times New Roman"/>
          <w:i/>
        </w:rPr>
        <w:t>Схема газоснабжения населенных пунктов</w:t>
      </w:r>
    </w:p>
    <w:p w:rsidR="006D11E5" w:rsidRPr="006D11E5" w:rsidRDefault="006D11E5" w:rsidP="006D11E5">
      <w:pPr>
        <w:widowControl w:val="0"/>
        <w:tabs>
          <w:tab w:val="left" w:pos="993"/>
        </w:tabs>
        <w:ind w:firstLine="709"/>
        <w:rPr>
          <w:rFonts w:ascii="Times New Roman" w:hAnsi="Times New Roman"/>
          <w:lang w:eastAsia="ar-SA"/>
        </w:rPr>
      </w:pPr>
      <w:r w:rsidRPr="006D11E5">
        <w:rPr>
          <w:rFonts w:ascii="Times New Roman" w:hAnsi="Times New Roman"/>
        </w:rPr>
        <w:t>С</w:t>
      </w:r>
      <w:r w:rsidR="00792F4C" w:rsidRPr="006D11E5">
        <w:rPr>
          <w:rFonts w:ascii="Times New Roman" w:hAnsi="Times New Roman"/>
        </w:rPr>
        <w:t xml:space="preserve">. </w:t>
      </w:r>
      <w:r w:rsidR="00792F4C" w:rsidRPr="006D11E5">
        <w:rPr>
          <w:rFonts w:ascii="Times New Roman CYR" w:hAnsi="Times New Roman CYR"/>
          <w:iCs/>
        </w:rPr>
        <w:t>Поводимово</w:t>
      </w:r>
      <w:r w:rsidRPr="006D11E5">
        <w:rPr>
          <w:rFonts w:ascii="Times New Roman CYR" w:hAnsi="Times New Roman CYR"/>
          <w:iCs/>
        </w:rPr>
        <w:t xml:space="preserve">: </w:t>
      </w:r>
      <w:r w:rsidR="00792F4C" w:rsidRPr="006D11E5">
        <w:rPr>
          <w:rFonts w:ascii="Times New Roman CYR" w:hAnsi="Times New Roman CYR"/>
          <w:iCs/>
        </w:rPr>
        <w:t xml:space="preserve">газопровод </w:t>
      </w:r>
      <w:r w:rsidR="00792F4C" w:rsidRPr="006D11E5">
        <w:rPr>
          <w:rFonts w:ascii="Times New Roman" w:hAnsi="Times New Roman"/>
          <w:lang w:eastAsia="ar-SA"/>
        </w:rPr>
        <w:t xml:space="preserve">низкого давления - 33065 м, среднего давления – 5693 м, высокого давления нет; есть </w:t>
      </w:r>
      <w:r w:rsidR="00792F4C" w:rsidRPr="006D11E5">
        <w:rPr>
          <w:rFonts w:ascii="Times New Roman CYR" w:hAnsi="Times New Roman CYR"/>
          <w:iCs/>
        </w:rPr>
        <w:t>ГРС-1, количество ГРП-2 шт., ГРУ-1</w:t>
      </w:r>
      <w:r w:rsidR="00792F4C" w:rsidRPr="006D11E5">
        <w:rPr>
          <w:rFonts w:ascii="Times New Roman" w:hAnsi="Times New Roman"/>
          <w:lang w:eastAsia="ar-SA"/>
        </w:rPr>
        <w:t xml:space="preserve"> шт., ШРП 6 шт.</w:t>
      </w:r>
    </w:p>
    <w:p w:rsidR="006D11E5" w:rsidRDefault="006D11E5" w:rsidP="006D11E5">
      <w:pPr>
        <w:widowControl w:val="0"/>
        <w:tabs>
          <w:tab w:val="left" w:pos="993"/>
        </w:tabs>
        <w:ind w:firstLine="709"/>
        <w:rPr>
          <w:rFonts w:ascii="Times New Roman" w:hAnsi="Times New Roman"/>
          <w:lang w:eastAsia="ar-SA"/>
        </w:rPr>
      </w:pPr>
      <w:r w:rsidRPr="006D11E5">
        <w:rPr>
          <w:rFonts w:ascii="Times New Roman" w:hAnsi="Times New Roman"/>
          <w:lang w:eastAsia="ar-SA"/>
        </w:rPr>
        <w:t>С. Антоновка: газопровод изкого давления - 2214 м., среднего давления - 11084 (общая с с.Залесье), ШРП -5 шт.</w:t>
      </w:r>
    </w:p>
    <w:p w:rsidR="006D11E5" w:rsidRDefault="006D11E5"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Pr="006D11E5" w:rsidRDefault="00070C20" w:rsidP="006D11E5">
      <w:pPr>
        <w:widowControl w:val="0"/>
        <w:tabs>
          <w:tab w:val="left" w:pos="993"/>
        </w:tabs>
        <w:ind w:firstLine="709"/>
        <w:rPr>
          <w:rFonts w:ascii="Times New Roman" w:hAnsi="Times New Roman"/>
          <w:lang w:eastAsia="ar-SA"/>
        </w:rPr>
      </w:pPr>
    </w:p>
    <w:p w:rsidR="00FD2909" w:rsidRPr="00D53CD4" w:rsidRDefault="00FD2909" w:rsidP="00FD2909">
      <w:pPr>
        <w:ind w:firstLine="709"/>
        <w:jc w:val="center"/>
        <w:rPr>
          <w:rFonts w:ascii="Times New Roman" w:hAnsi="Times New Roman"/>
          <w:b/>
        </w:rPr>
      </w:pPr>
      <w:r w:rsidRPr="00D53CD4">
        <w:rPr>
          <w:rFonts w:ascii="Times New Roman" w:hAnsi="Times New Roman"/>
          <w:b/>
        </w:rPr>
        <w:t xml:space="preserve">Характеристика действующей системы газоснабжения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на 01.01.2017 г.</w:t>
      </w:r>
    </w:p>
    <w:p w:rsidR="00FD2909" w:rsidRPr="00D53CD4" w:rsidRDefault="00FD2909" w:rsidP="00FD2909">
      <w:pPr>
        <w:ind w:firstLine="709"/>
        <w:jc w:val="right"/>
        <w:rPr>
          <w:rFonts w:ascii="Times New Roman" w:hAnsi="Times New Roman"/>
          <w:lang w:eastAsia="en-US" w:bidi="en-US"/>
        </w:rPr>
      </w:pPr>
    </w:p>
    <w:p w:rsidR="00FD2909" w:rsidRPr="00D53CD4" w:rsidRDefault="00FD2909" w:rsidP="00FD2909">
      <w:pPr>
        <w:ind w:firstLine="709"/>
        <w:jc w:val="right"/>
      </w:pPr>
      <w:r w:rsidRPr="00D53CD4">
        <w:rPr>
          <w:rFonts w:ascii="Times New Roman" w:hAnsi="Times New Roman"/>
          <w:lang w:eastAsia="en-US" w:bidi="en-US"/>
        </w:rPr>
        <w:t>Таблица 5.5.1.</w:t>
      </w:r>
      <w:r w:rsidR="00AF332C" w:rsidRPr="00D53CD4">
        <w:rPr>
          <w:rFonts w:ascii="Times New Roman" w:hAnsi="Times New Roman"/>
          <w:lang w:eastAsia="en-US" w:bidi="en-US"/>
        </w:rPr>
        <w:t>5</w:t>
      </w:r>
      <w:r w:rsidRPr="00D53CD4">
        <w:rPr>
          <w:rFonts w:ascii="Times New Roman" w:hAnsi="Times New Roman"/>
          <w:lang w:eastAsia="en-US" w:bidi="en-US"/>
        </w:rPr>
        <w:t>.</w:t>
      </w:r>
    </w:p>
    <w:tbl>
      <w:tblPr>
        <w:tblStyle w:val="1f"/>
        <w:tblW w:w="0" w:type="auto"/>
        <w:tblLook w:val="01E0"/>
      </w:tblPr>
      <w:tblGrid>
        <w:gridCol w:w="553"/>
        <w:gridCol w:w="1790"/>
        <w:gridCol w:w="649"/>
        <w:gridCol w:w="611"/>
        <w:gridCol w:w="638"/>
        <w:gridCol w:w="841"/>
        <w:gridCol w:w="736"/>
        <w:gridCol w:w="768"/>
        <w:gridCol w:w="722"/>
        <w:gridCol w:w="1025"/>
        <w:gridCol w:w="604"/>
        <w:gridCol w:w="1143"/>
      </w:tblGrid>
      <w:tr w:rsidR="00D53CD4" w:rsidRPr="00D53CD4" w:rsidTr="00AF332C">
        <w:trPr>
          <w:trHeight w:val="203"/>
          <w:tblHeader/>
        </w:trPr>
        <w:tc>
          <w:tcPr>
            <w:tcW w:w="0" w:type="auto"/>
            <w:vMerge w:val="restart"/>
          </w:tcPr>
          <w:p w:rsidR="00FD2909" w:rsidRPr="00D53CD4" w:rsidRDefault="00FD2909" w:rsidP="00684E88">
            <w:pPr>
              <w:jc w:val="center"/>
              <w:rPr>
                <w:rFonts w:ascii="Times New Roman" w:hAnsi="Times New Roman"/>
                <w:b/>
              </w:rPr>
            </w:pPr>
            <w:r w:rsidRPr="00D53CD4">
              <w:rPr>
                <w:rFonts w:ascii="Times New Roman" w:hAnsi="Times New Roman"/>
                <w:b/>
              </w:rPr>
              <w:t>№ п/п</w:t>
            </w:r>
          </w:p>
        </w:tc>
        <w:tc>
          <w:tcPr>
            <w:tcW w:w="0" w:type="auto"/>
            <w:vMerge w:val="restart"/>
          </w:tcPr>
          <w:p w:rsidR="00FD2909" w:rsidRPr="00D53CD4" w:rsidRDefault="00FD2909" w:rsidP="00684E88">
            <w:pPr>
              <w:jc w:val="center"/>
              <w:rPr>
                <w:rFonts w:ascii="Times New Roman" w:hAnsi="Times New Roman"/>
                <w:b/>
                <w:caps/>
              </w:rPr>
            </w:pPr>
          </w:p>
          <w:p w:rsidR="00FD2909" w:rsidRPr="00D53CD4" w:rsidRDefault="00FD2909" w:rsidP="00684E88">
            <w:pPr>
              <w:jc w:val="center"/>
              <w:rPr>
                <w:rFonts w:ascii="Times New Roman" w:hAnsi="Times New Roman"/>
                <w:b/>
                <w:vertAlign w:val="superscript"/>
              </w:rPr>
            </w:pPr>
            <w:r w:rsidRPr="00D53CD4">
              <w:rPr>
                <w:rFonts w:ascii="Times New Roman" w:hAnsi="Times New Roman"/>
                <w:b/>
                <w:caps/>
              </w:rPr>
              <w:t>Н</w:t>
            </w:r>
            <w:r w:rsidRPr="00D53CD4">
              <w:rPr>
                <w:rFonts w:ascii="Times New Roman" w:hAnsi="Times New Roman"/>
                <w:b/>
              </w:rPr>
              <w:t xml:space="preserve">аименование сельского поселения </w:t>
            </w:r>
          </w:p>
        </w:tc>
        <w:tc>
          <w:tcPr>
            <w:tcW w:w="0" w:type="auto"/>
            <w:gridSpan w:val="3"/>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Межпоселковые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газопроводы (км)</w:t>
            </w:r>
          </w:p>
        </w:tc>
        <w:tc>
          <w:tcPr>
            <w:tcW w:w="0" w:type="auto"/>
            <w:gridSpan w:val="3"/>
          </w:tcPr>
          <w:p w:rsidR="00FD2909" w:rsidRPr="00D53CD4" w:rsidRDefault="00FD2909" w:rsidP="00684E88">
            <w:pPr>
              <w:jc w:val="center"/>
              <w:rPr>
                <w:rFonts w:ascii="Times New Roman" w:hAnsi="Times New Roman"/>
                <w:b/>
              </w:rPr>
            </w:pPr>
            <w:r w:rsidRPr="00D53CD4">
              <w:rPr>
                <w:rFonts w:ascii="Times New Roman" w:hAnsi="Times New Roman"/>
                <w:b/>
              </w:rPr>
              <w:t>Распределительные газопроводы (км)</w:t>
            </w:r>
          </w:p>
        </w:tc>
        <w:tc>
          <w:tcPr>
            <w:tcW w:w="0" w:type="auto"/>
            <w:gridSpan w:val="2"/>
          </w:tcPr>
          <w:p w:rsidR="00FD2909" w:rsidRPr="00D53CD4" w:rsidRDefault="00FD2909" w:rsidP="00684E88">
            <w:pPr>
              <w:ind w:right="-108"/>
              <w:jc w:val="center"/>
              <w:rPr>
                <w:rFonts w:ascii="Times New Roman" w:hAnsi="Times New Roman"/>
                <w:b/>
              </w:rPr>
            </w:pPr>
            <w:r w:rsidRPr="00D53CD4">
              <w:rPr>
                <w:rFonts w:ascii="Times New Roman" w:hAnsi="Times New Roman"/>
                <w:b/>
              </w:rPr>
              <w:t xml:space="preserve">Кол-во домов (квартир), подключенных </w:t>
            </w:r>
          </w:p>
          <w:p w:rsidR="00FD2909" w:rsidRPr="00D53CD4" w:rsidRDefault="00FD2909" w:rsidP="00684E88">
            <w:pPr>
              <w:ind w:right="-108"/>
              <w:jc w:val="center"/>
              <w:rPr>
                <w:rFonts w:ascii="Times New Roman" w:hAnsi="Times New Roman"/>
                <w:b/>
              </w:rPr>
            </w:pPr>
            <w:r w:rsidRPr="00D53CD4">
              <w:rPr>
                <w:rFonts w:ascii="Times New Roman" w:hAnsi="Times New Roman"/>
                <w:b/>
              </w:rPr>
              <w:t>к сетевому газоснабжению</w:t>
            </w:r>
          </w:p>
        </w:tc>
        <w:tc>
          <w:tcPr>
            <w:tcW w:w="0" w:type="auto"/>
            <w:gridSpan w:val="2"/>
          </w:tcPr>
          <w:p w:rsidR="00FD2909" w:rsidRPr="00D53CD4" w:rsidRDefault="00FD2909" w:rsidP="00684E88">
            <w:pPr>
              <w:ind w:right="-108"/>
              <w:jc w:val="center"/>
              <w:rPr>
                <w:rFonts w:ascii="Times New Roman" w:hAnsi="Times New Roman"/>
                <w:b/>
              </w:rPr>
            </w:pPr>
            <w:r w:rsidRPr="00D53CD4">
              <w:rPr>
                <w:rFonts w:ascii="Times New Roman" w:hAnsi="Times New Roman"/>
                <w:b/>
              </w:rPr>
              <w:t xml:space="preserve">Кол-во объектов социальной сферы, подключенных </w:t>
            </w:r>
          </w:p>
          <w:p w:rsidR="00FD2909" w:rsidRPr="00D53CD4" w:rsidRDefault="00FD2909" w:rsidP="00684E88">
            <w:pPr>
              <w:ind w:right="-108"/>
              <w:jc w:val="center"/>
              <w:rPr>
                <w:rFonts w:ascii="Times New Roman" w:hAnsi="Times New Roman"/>
                <w:b/>
              </w:rPr>
            </w:pPr>
            <w:r w:rsidRPr="00D53CD4">
              <w:rPr>
                <w:rFonts w:ascii="Times New Roman" w:hAnsi="Times New Roman"/>
                <w:b/>
              </w:rPr>
              <w:t>к сетевому газоснабжению</w:t>
            </w:r>
          </w:p>
        </w:tc>
      </w:tr>
      <w:tr w:rsidR="00D53CD4" w:rsidRPr="00D53CD4" w:rsidTr="00AF332C">
        <w:trPr>
          <w:trHeight w:val="395"/>
          <w:tblHeader/>
        </w:trPr>
        <w:tc>
          <w:tcPr>
            <w:tcW w:w="0" w:type="auto"/>
            <w:vMerge/>
          </w:tcPr>
          <w:p w:rsidR="00FD2909" w:rsidRPr="00D53CD4" w:rsidRDefault="00FD2909" w:rsidP="00684E88">
            <w:pPr>
              <w:jc w:val="center"/>
              <w:rPr>
                <w:rFonts w:ascii="Times New Roman" w:hAnsi="Times New Roman"/>
                <w:b/>
              </w:rPr>
            </w:pPr>
          </w:p>
        </w:tc>
        <w:tc>
          <w:tcPr>
            <w:tcW w:w="0" w:type="auto"/>
            <w:vMerge/>
          </w:tcPr>
          <w:p w:rsidR="00FD2909" w:rsidRPr="00D53CD4" w:rsidRDefault="00FD2909" w:rsidP="00684E88">
            <w:pPr>
              <w:jc w:val="center"/>
              <w:rPr>
                <w:rFonts w:ascii="Times New Roman" w:hAnsi="Times New Roman"/>
                <w:b/>
                <w:caps/>
              </w:rPr>
            </w:pP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Кол-во</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Год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ввода</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Износ</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Кол-во</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Год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ввода</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Износ</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Кол-во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(ед)</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к общему наличию</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Кол-во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(ед)</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к общему наличию</w:t>
            </w:r>
          </w:p>
        </w:tc>
      </w:tr>
      <w:tr w:rsidR="00D53CD4" w:rsidRPr="00D53CD4" w:rsidTr="00AF332C">
        <w:trPr>
          <w:trHeight w:val="239"/>
          <w:tblHeader/>
        </w:trPr>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w:t>
            </w:r>
          </w:p>
        </w:tc>
        <w:tc>
          <w:tcPr>
            <w:tcW w:w="0" w:type="auto"/>
          </w:tcPr>
          <w:p w:rsidR="00FD2909" w:rsidRPr="00D53CD4" w:rsidRDefault="00FD2909" w:rsidP="00684E88">
            <w:pPr>
              <w:pStyle w:val="aa"/>
              <w:tabs>
                <w:tab w:val="clear" w:pos="4677"/>
                <w:tab w:val="clear" w:pos="9355"/>
              </w:tabs>
              <w:jc w:val="center"/>
              <w:rPr>
                <w:rFonts w:ascii="Times New Roman" w:hAnsi="Times New Roman"/>
                <w:b/>
              </w:rPr>
            </w:pPr>
            <w:r w:rsidRPr="00D53CD4">
              <w:rPr>
                <w:rFonts w:ascii="Times New Roman" w:hAnsi="Times New Roman"/>
                <w:b/>
              </w:rPr>
              <w:t>2</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3</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4</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5</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6</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7</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8</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10</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11</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12</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13</w:t>
            </w:r>
          </w:p>
        </w:tc>
      </w:tr>
      <w:tr w:rsidR="00D53CD4" w:rsidRPr="00D53CD4" w:rsidTr="00070C20">
        <w:trPr>
          <w:trHeight w:val="113"/>
        </w:trPr>
        <w:tc>
          <w:tcPr>
            <w:tcW w:w="0" w:type="auto"/>
          </w:tcPr>
          <w:p w:rsidR="00D53CD4" w:rsidRPr="00D53CD4" w:rsidRDefault="00D53CD4" w:rsidP="00D53CD4">
            <w:pPr>
              <w:jc w:val="center"/>
              <w:rPr>
                <w:rFonts w:ascii="Times New Roman" w:hAnsi="Times New Roman"/>
              </w:rPr>
            </w:pPr>
          </w:p>
        </w:tc>
        <w:tc>
          <w:tcPr>
            <w:tcW w:w="0" w:type="auto"/>
          </w:tcPr>
          <w:p w:rsidR="00D53CD4" w:rsidRPr="00D53CD4" w:rsidRDefault="00D53CD4" w:rsidP="00D53CD4">
            <w:pPr>
              <w:snapToGrid w:val="0"/>
              <w:rPr>
                <w:rFonts w:ascii="Times New Roman" w:hAnsi="Times New Roman"/>
              </w:rPr>
            </w:pPr>
            <w:r w:rsidRPr="00D53CD4">
              <w:rPr>
                <w:rFonts w:ascii="Times New Roman" w:hAnsi="Times New Roman"/>
              </w:rPr>
              <w:t>Поводимовское сельское поселение</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12,739</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1992</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20</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42,851</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1993</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20</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1145</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99,9</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5</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100</w:t>
            </w:r>
          </w:p>
        </w:tc>
      </w:tr>
    </w:tbl>
    <w:p w:rsidR="00FD2909" w:rsidRPr="00D53CD4" w:rsidRDefault="00FD2909" w:rsidP="00310D2C">
      <w:pPr>
        <w:ind w:firstLine="709"/>
        <w:rPr>
          <w:rFonts w:ascii="Times New Roman" w:hAnsi="Times New Roman"/>
        </w:rPr>
      </w:pPr>
    </w:p>
    <w:p w:rsidR="00C16355" w:rsidRPr="00FB22AC" w:rsidRDefault="00C16355" w:rsidP="00C16355">
      <w:pPr>
        <w:widowControl w:val="0"/>
        <w:tabs>
          <w:tab w:val="left" w:pos="993"/>
        </w:tabs>
        <w:ind w:firstLine="709"/>
        <w:rPr>
          <w:rFonts w:ascii="Times New Roman" w:hAnsi="Times New Roman"/>
        </w:rPr>
      </w:pPr>
      <w:r w:rsidRPr="00FB22AC">
        <w:rPr>
          <w:rFonts w:ascii="Times New Roman" w:hAnsi="Times New Roman"/>
        </w:rPr>
        <w:t xml:space="preserve">Годовой расход газа по </w:t>
      </w:r>
      <w:r w:rsidR="00B410FD" w:rsidRPr="00FB22AC">
        <w:rPr>
          <w:rFonts w:ascii="Times New Roman" w:hAnsi="Times New Roman"/>
        </w:rPr>
        <w:t>Поводимовском</w:t>
      </w:r>
      <w:r w:rsidRPr="00FB22AC">
        <w:rPr>
          <w:rFonts w:ascii="Times New Roman" w:hAnsi="Times New Roman"/>
        </w:rPr>
        <w:t xml:space="preserve">у сельскому поселению при использовании газа для отопления жилых зданий, пищеприготовления и горячего водоснабжения </w:t>
      </w:r>
      <w:r w:rsidR="00310D2C" w:rsidRPr="00FB22AC">
        <w:rPr>
          <w:rFonts w:ascii="Times New Roman" w:hAnsi="Times New Roman"/>
        </w:rPr>
        <w:t>составляет –</w:t>
      </w:r>
      <w:r w:rsidR="00FB22AC" w:rsidRPr="00FB22AC">
        <w:rPr>
          <w:rFonts w:ascii="Times New Roman" w:hAnsi="Times New Roman"/>
        </w:rPr>
        <w:t>43600</w:t>
      </w:r>
      <w:r w:rsidRPr="00FB22AC">
        <w:rPr>
          <w:rFonts w:ascii="Times New Roman" w:hAnsi="Times New Roman"/>
        </w:rPr>
        <w:t xml:space="preserve"> м</w:t>
      </w:r>
      <w:r w:rsidRPr="00FB22AC">
        <w:rPr>
          <w:rFonts w:ascii="Times New Roman" w:hAnsi="Times New Roman"/>
          <w:vertAlign w:val="superscript"/>
        </w:rPr>
        <w:t>3</w:t>
      </w:r>
      <w:r w:rsidRPr="00FB22AC">
        <w:rPr>
          <w:rFonts w:ascii="Times New Roman" w:hAnsi="Times New Roman"/>
        </w:rPr>
        <w:t>/год.</w:t>
      </w:r>
    </w:p>
    <w:p w:rsidR="00C16355" w:rsidRPr="00FB22AC" w:rsidRDefault="00C16355" w:rsidP="00C16355">
      <w:pPr>
        <w:widowControl w:val="0"/>
        <w:tabs>
          <w:tab w:val="left" w:pos="993"/>
        </w:tabs>
        <w:ind w:firstLine="709"/>
        <w:rPr>
          <w:rFonts w:ascii="Times New Roman" w:hAnsi="Times New Roman"/>
        </w:rPr>
      </w:pPr>
      <w:r w:rsidRPr="00FB22AC">
        <w:rPr>
          <w:rFonts w:ascii="Times New Roman" w:hAnsi="Times New Roman"/>
        </w:rPr>
        <w:t xml:space="preserve">В </w:t>
      </w:r>
      <w:r w:rsidR="00B410FD" w:rsidRPr="00FB22AC">
        <w:rPr>
          <w:rFonts w:ascii="Times New Roman" w:hAnsi="Times New Roman"/>
        </w:rPr>
        <w:t>Поводимовском</w:t>
      </w:r>
      <w:r w:rsidRPr="00FB22AC">
        <w:rPr>
          <w:rFonts w:ascii="Times New Roman" w:hAnsi="Times New Roman"/>
        </w:rPr>
        <w:t xml:space="preserve"> сельском поселении есть слесарь Дубенского газового участка Управления «Чамзинкамежрайгаз»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C16355" w:rsidRPr="00B410FD" w:rsidRDefault="00C16355" w:rsidP="00395A16">
      <w:pPr>
        <w:ind w:firstLine="709"/>
        <w:rPr>
          <w:rFonts w:ascii="Times New Roman" w:hAnsi="Times New Roman"/>
          <w:b/>
          <w:color w:val="FF0000"/>
          <w:lang w:eastAsia="en-US" w:bidi="en-US"/>
        </w:rPr>
      </w:pPr>
    </w:p>
    <w:p w:rsidR="00F47B6C" w:rsidRPr="0001682D" w:rsidRDefault="00701DFF" w:rsidP="00395A16">
      <w:pPr>
        <w:ind w:firstLine="709"/>
        <w:rPr>
          <w:rFonts w:ascii="Times New Roman" w:hAnsi="Times New Roman"/>
          <w:b/>
          <w:lang w:eastAsia="en-US" w:bidi="en-US"/>
        </w:rPr>
      </w:pPr>
      <w:r w:rsidRPr="0001682D">
        <w:rPr>
          <w:rFonts w:ascii="Times New Roman" w:hAnsi="Times New Roman"/>
          <w:b/>
          <w:lang w:eastAsia="en-US" w:bidi="en-US"/>
        </w:rPr>
        <w:t>Электроснабжение</w:t>
      </w:r>
    </w:p>
    <w:p w:rsidR="00F47B6C" w:rsidRPr="0001682D" w:rsidRDefault="00F47B6C" w:rsidP="00395A16">
      <w:pPr>
        <w:ind w:firstLine="709"/>
        <w:rPr>
          <w:rFonts w:ascii="Times New Roman" w:hAnsi="Times New Roman"/>
          <w:b/>
          <w:lang w:eastAsia="en-US" w:bidi="en-US"/>
        </w:rPr>
      </w:pPr>
    </w:p>
    <w:p w:rsidR="004A1512" w:rsidRPr="0001682D" w:rsidRDefault="00A9630D" w:rsidP="004A1512">
      <w:pPr>
        <w:ind w:firstLine="709"/>
        <w:rPr>
          <w:rFonts w:ascii="Times New Roman" w:hAnsi="Times New Roman"/>
        </w:rPr>
      </w:pPr>
      <w:r w:rsidRPr="0001682D">
        <w:rPr>
          <w:rFonts w:ascii="Times New Roman" w:hAnsi="Times New Roman"/>
        </w:rPr>
        <w:t xml:space="preserve">Собственных источников электроснабжения </w:t>
      </w:r>
      <w:r w:rsidR="00B410FD" w:rsidRPr="0001682D">
        <w:rPr>
          <w:rFonts w:ascii="Times New Roman" w:hAnsi="Times New Roman"/>
        </w:rPr>
        <w:t>Поводимовское</w:t>
      </w:r>
      <w:r w:rsidR="004A1512" w:rsidRPr="0001682D">
        <w:rPr>
          <w:rFonts w:ascii="Times New Roman" w:hAnsi="Times New Roman"/>
        </w:rPr>
        <w:t>сельское поселение не имеет, по</w:t>
      </w:r>
      <w:r w:rsidRPr="0001682D">
        <w:rPr>
          <w:rFonts w:ascii="Times New Roman" w:hAnsi="Times New Roman"/>
        </w:rPr>
        <w:t>этому электроснабжение осуществляется от системы ОАО «Мордовэнерго» через опорные подстанции 110/10 кВ.</w:t>
      </w:r>
    </w:p>
    <w:p w:rsidR="00AA58B3" w:rsidRPr="0001682D" w:rsidRDefault="00AA58B3" w:rsidP="00AA58B3">
      <w:pPr>
        <w:ind w:firstLine="709"/>
        <w:rPr>
          <w:rFonts w:ascii="Times New Roman" w:hAnsi="Times New Roman"/>
        </w:rPr>
      </w:pPr>
      <w:r w:rsidRPr="0001682D">
        <w:rPr>
          <w:rFonts w:ascii="Times New Roman" w:hAnsi="Times New Roman"/>
        </w:rPr>
        <w:t xml:space="preserve">Электроснабжение потребителей в границах </w:t>
      </w:r>
      <w:r w:rsidR="00B410FD" w:rsidRPr="0001682D">
        <w:rPr>
          <w:rFonts w:ascii="Times New Roman" w:hAnsi="Times New Roman"/>
        </w:rPr>
        <w:t>Поводимовского</w:t>
      </w:r>
      <w:r w:rsidRPr="0001682D">
        <w:rPr>
          <w:rFonts w:ascii="Times New Roman" w:hAnsi="Times New Roman"/>
        </w:rPr>
        <w:t xml:space="preserve"> сельского поселения </w:t>
      </w:r>
      <w:r w:rsidR="004A1512" w:rsidRPr="0001682D">
        <w:rPr>
          <w:rFonts w:ascii="Times New Roman" w:hAnsi="Times New Roman"/>
        </w:rPr>
        <w:t>осуществляется</w:t>
      </w:r>
      <w:r w:rsidRPr="0001682D">
        <w:rPr>
          <w:rFonts w:ascii="Times New Roman" w:hAnsi="Times New Roman"/>
        </w:rPr>
        <w:t xml:space="preserve"> от </w:t>
      </w:r>
      <w:r w:rsidR="002B4B99" w:rsidRPr="0001682D">
        <w:rPr>
          <w:rFonts w:ascii="Times New Roman" w:hAnsi="Times New Roman"/>
        </w:rPr>
        <w:t>ПС 35/10 кВ «</w:t>
      </w:r>
      <w:r w:rsidR="00B410FD" w:rsidRPr="0001682D">
        <w:rPr>
          <w:rFonts w:ascii="Times New Roman" w:hAnsi="Times New Roman"/>
        </w:rPr>
        <w:t>Поводимово</w:t>
      </w:r>
      <w:r w:rsidR="002B4B99" w:rsidRPr="0001682D">
        <w:rPr>
          <w:rFonts w:ascii="Times New Roman" w:hAnsi="Times New Roman"/>
        </w:rPr>
        <w:t>»</w:t>
      </w:r>
      <w:r w:rsidRPr="0001682D">
        <w:rPr>
          <w:rFonts w:ascii="Times New Roman" w:hAnsi="Times New Roman"/>
        </w:rPr>
        <w:t xml:space="preserve">. </w:t>
      </w:r>
    </w:p>
    <w:p w:rsidR="00792F4C" w:rsidRDefault="00A9630D" w:rsidP="00792F4C">
      <w:pPr>
        <w:ind w:firstLine="709"/>
        <w:rPr>
          <w:rFonts w:ascii="Times New Roman" w:hAnsi="Times New Roman"/>
        </w:rPr>
      </w:pPr>
      <w:r w:rsidRPr="0001682D">
        <w:rPr>
          <w:rFonts w:ascii="Times New Roman" w:hAnsi="Times New Roman"/>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792F4C" w:rsidRPr="00792F4C" w:rsidRDefault="0001682D" w:rsidP="00792F4C">
      <w:pPr>
        <w:ind w:firstLine="709"/>
        <w:rPr>
          <w:rFonts w:ascii="Times New Roman" w:hAnsi="Times New Roman"/>
        </w:rPr>
      </w:pPr>
      <w:r w:rsidRPr="00792F4C">
        <w:rPr>
          <w:rFonts w:ascii="Times New Roman" w:hAnsi="Times New Roman"/>
        </w:rPr>
        <w:lastRenderedPageBreak/>
        <w:t>Распределение электроэнергии между потребителями поселения осуществляется на напряжение 10 кВ</w:t>
      </w:r>
      <w:r w:rsidR="00792F4C" w:rsidRPr="00792F4C">
        <w:rPr>
          <w:rFonts w:ascii="Times New Roman" w:hAnsi="Times New Roman"/>
        </w:rPr>
        <w:t xml:space="preserve"> и 0,4 кВ</w:t>
      </w:r>
      <w:r w:rsidRPr="00792F4C">
        <w:rPr>
          <w:rFonts w:ascii="Times New Roman" w:hAnsi="Times New Roman"/>
        </w:rPr>
        <w:t>.</w:t>
      </w:r>
      <w:r w:rsidR="00792F4C" w:rsidRPr="00792F4C">
        <w:rPr>
          <w:rFonts w:ascii="Times New Roman" w:hAnsi="Times New Roman"/>
          <w:iCs/>
          <w:lang w:eastAsia="ar-SA"/>
        </w:rPr>
        <w:t xml:space="preserve">Протяженность сетей э/снабжения ВЛ-10 кВ – 17,3 км, ВЛ-0,4 кВ – 34,5 км. Количество трансформаторных подстанций </w:t>
      </w:r>
      <w:r w:rsidR="00792F4C">
        <w:rPr>
          <w:rFonts w:ascii="Times New Roman" w:hAnsi="Times New Roman"/>
          <w:iCs/>
          <w:lang w:eastAsia="ar-SA"/>
        </w:rPr>
        <w:t xml:space="preserve">– </w:t>
      </w:r>
      <w:r w:rsidR="00792F4C" w:rsidRPr="00792F4C">
        <w:rPr>
          <w:rFonts w:ascii="Times New Roman" w:hAnsi="Times New Roman"/>
          <w:iCs/>
          <w:lang w:eastAsia="ar-SA"/>
        </w:rPr>
        <w:t>19</w:t>
      </w:r>
      <w:r w:rsidR="00792F4C">
        <w:rPr>
          <w:rFonts w:ascii="Times New Roman" w:hAnsi="Times New Roman"/>
          <w:iCs/>
          <w:lang w:eastAsia="ar-SA"/>
        </w:rPr>
        <w:t>.</w:t>
      </w:r>
    </w:p>
    <w:p w:rsidR="00C16355" w:rsidRPr="0001682D" w:rsidRDefault="00A9630D" w:rsidP="00C16355">
      <w:pPr>
        <w:ind w:firstLine="709"/>
        <w:rPr>
          <w:rFonts w:ascii="Times New Roman" w:hAnsi="Times New Roman"/>
        </w:rPr>
      </w:pPr>
      <w:r w:rsidRPr="0001682D">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16355" w:rsidRPr="0001682D" w:rsidRDefault="00C16355" w:rsidP="00C16355">
      <w:pPr>
        <w:ind w:firstLine="709"/>
        <w:rPr>
          <w:rFonts w:ascii="Times New Roman" w:hAnsi="Times New Roman"/>
        </w:rPr>
      </w:pPr>
      <w:r w:rsidRPr="0001682D">
        <w:rPr>
          <w:rFonts w:ascii="Times New Roman" w:hAnsi="Times New Roman"/>
        </w:rPr>
        <w:t xml:space="preserve">Годовое потребление электроэнергии </w:t>
      </w:r>
      <w:r w:rsidR="00B410FD" w:rsidRPr="0001682D">
        <w:rPr>
          <w:rFonts w:ascii="Times New Roman" w:hAnsi="Times New Roman"/>
        </w:rPr>
        <w:t>Поводимовского</w:t>
      </w:r>
      <w:r w:rsidRPr="0001682D">
        <w:rPr>
          <w:rFonts w:ascii="Times New Roman" w:hAnsi="Times New Roman"/>
        </w:rPr>
        <w:t xml:space="preserve"> сельс</w:t>
      </w:r>
      <w:r w:rsidR="0001682D" w:rsidRPr="0001682D">
        <w:rPr>
          <w:rFonts w:ascii="Times New Roman" w:hAnsi="Times New Roman"/>
        </w:rPr>
        <w:t>кого поселения составляет - 0,41</w:t>
      </w:r>
      <w:r w:rsidRPr="0001682D">
        <w:rPr>
          <w:rFonts w:ascii="Times New Roman" w:hAnsi="Times New Roman"/>
        </w:rPr>
        <w:t xml:space="preserve"> млн. кВт*ч.</w:t>
      </w:r>
    </w:p>
    <w:p w:rsidR="00C16355" w:rsidRPr="0001682D" w:rsidRDefault="005A47BB" w:rsidP="00C16355">
      <w:pPr>
        <w:ind w:firstLine="709"/>
        <w:rPr>
          <w:rFonts w:ascii="Times New Roman" w:hAnsi="Times New Roman"/>
        </w:rPr>
      </w:pPr>
      <w:r w:rsidRPr="0001682D">
        <w:rPr>
          <w:rFonts w:ascii="Times New Roman" w:hAnsi="Times New Roman"/>
        </w:rPr>
        <w:t>Техническое состояние сельских электрических сетей не удовлетворительное – требуется реконструкция сетей 0,4 – 10 кВ и сооружений.</w:t>
      </w:r>
    </w:p>
    <w:p w:rsidR="004A1512" w:rsidRPr="0001682D" w:rsidRDefault="00580D4F" w:rsidP="004A1512">
      <w:pPr>
        <w:ind w:firstLine="709"/>
        <w:rPr>
          <w:rFonts w:ascii="Times New Roman" w:hAnsi="Times New Roman"/>
        </w:rPr>
      </w:pPr>
      <w:r w:rsidRPr="0001682D">
        <w:rPr>
          <w:rFonts w:ascii="Times New Roman" w:hAnsi="Times New Roman"/>
        </w:rPr>
        <w:t xml:space="preserve">В целях улучшения эстетического облика населенных пунктов, повышения качества наружного освещения необходимо своевременное выполнение мероприятий по содержанию и ремонту сетей уличного освещения. </w:t>
      </w:r>
    </w:p>
    <w:p w:rsidR="009306FE" w:rsidRPr="0001682D" w:rsidRDefault="009306FE" w:rsidP="00EE7306">
      <w:pPr>
        <w:ind w:firstLine="720"/>
        <w:rPr>
          <w:rFonts w:ascii="Times New Roman" w:hAnsi="Times New Roman"/>
          <w:b/>
        </w:rPr>
      </w:pPr>
    </w:p>
    <w:p w:rsidR="00F64C10" w:rsidRPr="0001682D" w:rsidRDefault="009306FE" w:rsidP="00F64C10">
      <w:pPr>
        <w:ind w:firstLine="720"/>
        <w:rPr>
          <w:rFonts w:ascii="Times New Roman" w:hAnsi="Times New Roman"/>
          <w:b/>
        </w:rPr>
      </w:pPr>
      <w:r w:rsidRPr="0001682D">
        <w:rPr>
          <w:rFonts w:ascii="Times New Roman" w:hAnsi="Times New Roman"/>
          <w:b/>
        </w:rPr>
        <w:t>Связь</w:t>
      </w:r>
    </w:p>
    <w:p w:rsidR="00F64C10" w:rsidRPr="0001682D" w:rsidRDefault="00F64C10" w:rsidP="00F64C10">
      <w:pPr>
        <w:ind w:firstLine="720"/>
        <w:rPr>
          <w:rFonts w:ascii="Times New Roman" w:hAnsi="Times New Roman"/>
          <w:b/>
        </w:rPr>
      </w:pPr>
    </w:p>
    <w:p w:rsidR="000A5872" w:rsidRPr="0001682D" w:rsidRDefault="000A5872" w:rsidP="000A5872">
      <w:pPr>
        <w:ind w:firstLine="720"/>
        <w:rPr>
          <w:rFonts w:ascii="Times New Roman" w:hAnsi="Times New Roman"/>
        </w:rPr>
      </w:pPr>
      <w:r w:rsidRPr="0001682D">
        <w:rPr>
          <w:rFonts w:ascii="Times New Roman" w:hAnsi="Times New Roman"/>
        </w:rPr>
        <w:t xml:space="preserve">За счёт частных инвестиций и государственных вложений в </w:t>
      </w:r>
      <w:r w:rsidR="00B410FD" w:rsidRPr="0001682D">
        <w:rPr>
          <w:rFonts w:ascii="Times New Roman" w:hAnsi="Times New Roman"/>
        </w:rPr>
        <w:t>Поводимовском</w:t>
      </w:r>
      <w:r w:rsidR="00DA29E6" w:rsidRPr="0001682D">
        <w:rPr>
          <w:rFonts w:ascii="Times New Roman" w:hAnsi="Times New Roman"/>
        </w:rPr>
        <w:t xml:space="preserve"> сельском поселении</w:t>
      </w:r>
      <w:r w:rsidRPr="0001682D">
        <w:rPr>
          <w:rFonts w:ascii="Times New Roman" w:hAnsi="Times New Roman"/>
        </w:rPr>
        <w:t xml:space="preserve"> существует телефон, сотовая связь. </w:t>
      </w:r>
    </w:p>
    <w:p w:rsidR="003E4BCA" w:rsidRPr="0001682D" w:rsidRDefault="000A5872" w:rsidP="003E4BCA">
      <w:pPr>
        <w:ind w:firstLine="720"/>
        <w:rPr>
          <w:rFonts w:ascii="Times New Roman" w:hAnsi="Times New Roman"/>
        </w:rPr>
      </w:pPr>
      <w:r w:rsidRPr="0001682D">
        <w:rPr>
          <w:rFonts w:ascii="Times New Roman" w:hAnsi="Times New Roman"/>
        </w:rPr>
        <w:t xml:space="preserve">Телефонная сеть </w:t>
      </w:r>
      <w:r w:rsidR="00580D4F" w:rsidRPr="0001682D">
        <w:rPr>
          <w:rFonts w:ascii="Times New Roman" w:hAnsi="Times New Roman"/>
        </w:rPr>
        <w:t>Дубенского муниципального</w:t>
      </w:r>
      <w:r w:rsidRPr="0001682D">
        <w:rPr>
          <w:rFonts w:ascii="Times New Roman" w:hAnsi="Times New Roman"/>
        </w:rPr>
        <w:t xml:space="preserve"> района эксплуатируется оператором сети, входящим в состав филиала ОАО </w:t>
      </w:r>
      <w:r w:rsidR="007D6374" w:rsidRPr="0001682D">
        <w:rPr>
          <w:rFonts w:ascii="Times New Roman" w:hAnsi="Times New Roman"/>
        </w:rPr>
        <w:t>«</w:t>
      </w:r>
      <w:r w:rsidRPr="0001682D">
        <w:rPr>
          <w:rFonts w:ascii="Times New Roman" w:hAnsi="Times New Roman"/>
        </w:rPr>
        <w:t>ВолгаТелеком</w:t>
      </w:r>
      <w:r w:rsidR="007D6374" w:rsidRPr="0001682D">
        <w:rPr>
          <w:rFonts w:ascii="Times New Roman" w:hAnsi="Times New Roman"/>
        </w:rPr>
        <w:t>»</w:t>
      </w:r>
      <w:r w:rsidRPr="0001682D">
        <w:rPr>
          <w:rFonts w:ascii="Times New Roman" w:hAnsi="Times New Roman"/>
        </w:rPr>
        <w:t xml:space="preserve"> Республики Мордовия.</w:t>
      </w:r>
    </w:p>
    <w:p w:rsidR="003E4BCA" w:rsidRPr="0001682D" w:rsidRDefault="000A5872" w:rsidP="003E4BCA">
      <w:pPr>
        <w:ind w:firstLine="720"/>
        <w:rPr>
          <w:rFonts w:ascii="Times New Roman" w:hAnsi="Times New Roman"/>
          <w:b/>
        </w:rPr>
      </w:pPr>
      <w:r w:rsidRPr="0001682D">
        <w:rPr>
          <w:rFonts w:ascii="Times New Roman" w:hAnsi="Times New Roman"/>
        </w:rPr>
        <w:t xml:space="preserve">Телефонизация </w:t>
      </w:r>
      <w:r w:rsidR="00B410FD" w:rsidRPr="0001682D">
        <w:rPr>
          <w:rFonts w:ascii="Times New Roman" w:hAnsi="Times New Roman"/>
        </w:rPr>
        <w:t>Поводимовского</w:t>
      </w:r>
      <w:r w:rsidR="00DA29E6" w:rsidRPr="0001682D">
        <w:rPr>
          <w:rFonts w:ascii="Times New Roman" w:hAnsi="Times New Roman"/>
        </w:rPr>
        <w:t xml:space="preserve"> сельского поселения</w:t>
      </w:r>
      <w:r w:rsidRPr="0001682D">
        <w:rPr>
          <w:rFonts w:ascii="Times New Roman" w:hAnsi="Times New Roman"/>
        </w:rPr>
        <w:t xml:space="preserve"> осуществляется от автоматической телефонной станции (АТС) расположенной в </w:t>
      </w:r>
      <w:r w:rsidR="00B410FD" w:rsidRPr="0001682D">
        <w:rPr>
          <w:rFonts w:ascii="Times New Roman" w:hAnsi="Times New Roman"/>
        </w:rPr>
        <w:t>с. Поводимово</w:t>
      </w:r>
      <w:r w:rsidRPr="0001682D">
        <w:rPr>
          <w:rFonts w:ascii="Times New Roman" w:hAnsi="Times New Roman"/>
        </w:rPr>
        <w:t>.</w:t>
      </w:r>
      <w:r w:rsidR="003E4BCA" w:rsidRPr="0001682D">
        <w:rPr>
          <w:rFonts w:ascii="Times New Roman" w:hAnsi="Times New Roman"/>
        </w:rPr>
        <w:t>Оборудование АТС необходимо заменить на цифровое.</w:t>
      </w:r>
    </w:p>
    <w:p w:rsidR="00580D4F" w:rsidRPr="0001682D" w:rsidRDefault="000A5872" w:rsidP="00580D4F">
      <w:pPr>
        <w:ind w:firstLine="720"/>
        <w:rPr>
          <w:rFonts w:ascii="Times New Roman" w:hAnsi="Times New Roman"/>
          <w:b/>
        </w:rPr>
      </w:pPr>
      <w:r w:rsidRPr="0001682D">
        <w:rPr>
          <w:rFonts w:ascii="Times New Roman" w:hAnsi="Times New Roman"/>
        </w:rPr>
        <w:t xml:space="preserve">Сети сотовой подвижной связи в настоящее время в значительной степени удовлетворяют потребности </w:t>
      </w:r>
      <w:r w:rsidR="00B410FD" w:rsidRPr="0001682D">
        <w:rPr>
          <w:rFonts w:ascii="Times New Roman" w:hAnsi="Times New Roman"/>
        </w:rPr>
        <w:t>Поводимовского</w:t>
      </w:r>
      <w:r w:rsidR="00DA29E6" w:rsidRPr="0001682D">
        <w:rPr>
          <w:rFonts w:ascii="Times New Roman" w:hAnsi="Times New Roman"/>
        </w:rPr>
        <w:t xml:space="preserve"> сельского поселения</w:t>
      </w:r>
      <w:r w:rsidRPr="0001682D">
        <w:rPr>
          <w:rFonts w:ascii="Times New Roman" w:hAnsi="Times New Roman"/>
        </w:rPr>
        <w:t xml:space="preserve"> в услугах мобильной связи.</w:t>
      </w:r>
    </w:p>
    <w:p w:rsidR="00580D4F" w:rsidRPr="0001682D" w:rsidRDefault="00580D4F" w:rsidP="00580D4F">
      <w:pPr>
        <w:ind w:firstLine="720"/>
        <w:rPr>
          <w:rFonts w:ascii="Times New Roman" w:hAnsi="Times New Roman"/>
          <w:b/>
        </w:rPr>
      </w:pPr>
      <w:r w:rsidRPr="0001682D">
        <w:rPr>
          <w:rFonts w:ascii="Times New Roman" w:hAnsi="Times New Roman"/>
        </w:rPr>
        <w:t xml:space="preserve">Сотовой связью охвачено </w:t>
      </w:r>
      <w:r w:rsidR="0001682D" w:rsidRPr="0001682D">
        <w:rPr>
          <w:rFonts w:ascii="Times New Roman" w:hAnsi="Times New Roman"/>
        </w:rPr>
        <w:t>100</w:t>
      </w:r>
      <w:r w:rsidRPr="0001682D">
        <w:rPr>
          <w:rFonts w:ascii="Times New Roman" w:hAnsi="Times New Roman"/>
        </w:rPr>
        <w:t xml:space="preserve"> % территории.  Населенные пункты телефонизированы на </w:t>
      </w:r>
      <w:r w:rsidR="0001682D" w:rsidRPr="0001682D">
        <w:rPr>
          <w:rFonts w:ascii="Times New Roman" w:hAnsi="Times New Roman"/>
        </w:rPr>
        <w:t>65</w:t>
      </w:r>
      <w:r w:rsidRPr="0001682D">
        <w:rPr>
          <w:rFonts w:ascii="Times New Roman" w:hAnsi="Times New Roman"/>
        </w:rPr>
        <w:t xml:space="preserve"> %. В </w:t>
      </w:r>
      <w:r w:rsidR="0001682D" w:rsidRPr="0001682D">
        <w:rPr>
          <w:rFonts w:ascii="Times New Roman" w:hAnsi="Times New Roman"/>
        </w:rPr>
        <w:t>населенных пунктах</w:t>
      </w:r>
      <w:r w:rsidR="00B410FD" w:rsidRPr="0001682D">
        <w:rPr>
          <w:rFonts w:ascii="Times New Roman" w:hAnsi="Times New Roman"/>
        </w:rPr>
        <w:t>Поводимовского</w:t>
      </w:r>
      <w:r w:rsidR="004B6A5B" w:rsidRPr="0001682D">
        <w:rPr>
          <w:rFonts w:ascii="Times New Roman" w:hAnsi="Times New Roman"/>
        </w:rPr>
        <w:t xml:space="preserve"> сельского поселения </w:t>
      </w:r>
      <w:r w:rsidRPr="0001682D">
        <w:rPr>
          <w:rFonts w:ascii="Times New Roman" w:hAnsi="Times New Roman"/>
        </w:rPr>
        <w:t>жители имеют компьютеры,</w:t>
      </w:r>
      <w:r w:rsidR="0001682D">
        <w:rPr>
          <w:rFonts w:ascii="Times New Roman" w:hAnsi="Times New Roman"/>
        </w:rPr>
        <w:t xml:space="preserve"> которые имеют выход в Интернет</w:t>
      </w:r>
      <w:r w:rsidRPr="0001682D">
        <w:rPr>
          <w:rFonts w:ascii="Times New Roman" w:hAnsi="Times New Roman"/>
        </w:rPr>
        <w:t xml:space="preserve">. </w:t>
      </w:r>
      <w:r w:rsidR="00FB22AC">
        <w:rPr>
          <w:rFonts w:ascii="Times New Roman" w:hAnsi="Times New Roman"/>
        </w:rPr>
        <w:t>Доступ к сети Интерент имеют 90 % населения.</w:t>
      </w:r>
    </w:p>
    <w:p w:rsidR="00F507CF" w:rsidRPr="00B410FD" w:rsidRDefault="00F507CF" w:rsidP="00EE7306">
      <w:pPr>
        <w:widowControl w:val="0"/>
        <w:tabs>
          <w:tab w:val="left" w:pos="993"/>
        </w:tabs>
        <w:ind w:firstLine="720"/>
        <w:rPr>
          <w:rFonts w:ascii="Times New Roman" w:hAnsi="Times New Roman"/>
          <w:b/>
          <w:color w:val="FF0000"/>
        </w:rPr>
      </w:pPr>
    </w:p>
    <w:p w:rsidR="009306FE" w:rsidRPr="0001682D" w:rsidRDefault="009306FE" w:rsidP="00EE7306">
      <w:pPr>
        <w:widowControl w:val="0"/>
        <w:tabs>
          <w:tab w:val="left" w:pos="993"/>
        </w:tabs>
        <w:ind w:firstLine="720"/>
        <w:rPr>
          <w:rFonts w:ascii="Times New Roman" w:hAnsi="Times New Roman"/>
          <w:b/>
        </w:rPr>
      </w:pPr>
      <w:r w:rsidRPr="0001682D">
        <w:rPr>
          <w:rFonts w:ascii="Times New Roman" w:hAnsi="Times New Roman"/>
          <w:b/>
        </w:rPr>
        <w:t>Санитарная очистка территории</w:t>
      </w:r>
    </w:p>
    <w:p w:rsidR="009306FE" w:rsidRPr="0001682D" w:rsidRDefault="009306FE" w:rsidP="00EE7306">
      <w:pPr>
        <w:tabs>
          <w:tab w:val="left" w:pos="993"/>
        </w:tabs>
        <w:ind w:firstLine="720"/>
        <w:rPr>
          <w:rFonts w:ascii="Times New Roman" w:hAnsi="Times New Roman"/>
        </w:rPr>
      </w:pPr>
    </w:p>
    <w:p w:rsidR="009306FE" w:rsidRPr="0001682D" w:rsidRDefault="009306FE" w:rsidP="00EE7306">
      <w:pPr>
        <w:tabs>
          <w:tab w:val="left" w:pos="993"/>
        </w:tabs>
        <w:ind w:firstLine="720"/>
        <w:rPr>
          <w:rFonts w:ascii="Times New Roman" w:hAnsi="Times New Roman"/>
          <w:b/>
          <w:lang w:eastAsia="en-US" w:bidi="en-US"/>
        </w:rPr>
      </w:pPr>
      <w:r w:rsidRPr="0001682D">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B410FD" w:rsidRPr="0001682D">
        <w:rPr>
          <w:rFonts w:ascii="Times New Roman" w:hAnsi="Times New Roman"/>
          <w:b/>
          <w:lang w:eastAsia="en-US" w:bidi="en-US"/>
        </w:rPr>
        <w:t>Поводимовского</w:t>
      </w:r>
      <w:r w:rsidR="00DA29E6" w:rsidRPr="0001682D">
        <w:rPr>
          <w:rFonts w:ascii="Times New Roman" w:hAnsi="Times New Roman"/>
          <w:b/>
          <w:lang w:eastAsia="en-US" w:bidi="en-US"/>
        </w:rPr>
        <w:t xml:space="preserve"> сельского поселения</w:t>
      </w:r>
      <w:r w:rsidRPr="0001682D">
        <w:rPr>
          <w:rFonts w:ascii="Times New Roman" w:hAnsi="Times New Roman"/>
          <w:b/>
          <w:lang w:eastAsia="en-US" w:bidi="en-US"/>
        </w:rPr>
        <w:t xml:space="preserve"> позволил выявить следующее:</w:t>
      </w:r>
    </w:p>
    <w:p w:rsidR="003F2895" w:rsidRPr="007B1866" w:rsidRDefault="00B5449D" w:rsidP="003F2895">
      <w:pPr>
        <w:numPr>
          <w:ilvl w:val="0"/>
          <w:numId w:val="32"/>
        </w:numPr>
        <w:tabs>
          <w:tab w:val="left" w:pos="993"/>
        </w:tabs>
        <w:ind w:left="0" w:firstLine="709"/>
        <w:rPr>
          <w:rFonts w:ascii="Times New Roman" w:hAnsi="Times New Roman"/>
          <w:lang w:eastAsia="en-US" w:bidi="en-US"/>
        </w:rPr>
      </w:pPr>
      <w:r w:rsidRPr="007B1866">
        <w:rPr>
          <w:rFonts w:ascii="Times New Roman" w:hAnsi="Times New Roman"/>
        </w:rPr>
        <w:t>на тер</w:t>
      </w:r>
      <w:r w:rsidR="00E36985" w:rsidRPr="007B1866">
        <w:rPr>
          <w:rFonts w:ascii="Times New Roman" w:hAnsi="Times New Roman"/>
        </w:rPr>
        <w:t>ритории поселения постоянно веде</w:t>
      </w:r>
      <w:r w:rsidRPr="007B1866">
        <w:rPr>
          <w:rFonts w:ascii="Times New Roman" w:hAnsi="Times New Roman"/>
        </w:rPr>
        <w:t xml:space="preserve">тся работа по уборке и очистке населенных пунктов от бытовых отходов и мусора. Сбором и вывозом ТБО </w:t>
      </w:r>
      <w:r w:rsidR="00B410FD" w:rsidRPr="007B1866">
        <w:rPr>
          <w:rFonts w:ascii="Times New Roman" w:hAnsi="Times New Roman"/>
        </w:rPr>
        <w:t>с. Поводимово</w:t>
      </w:r>
      <w:r w:rsidRPr="007B1866">
        <w:rPr>
          <w:rFonts w:ascii="Times New Roman" w:hAnsi="Times New Roman"/>
        </w:rPr>
        <w:t xml:space="preserve"> занимается </w:t>
      </w:r>
      <w:r w:rsidR="00792F4C" w:rsidRPr="00792F4C">
        <w:rPr>
          <w:rFonts w:ascii="Times New Roman" w:hAnsi="Times New Roman"/>
          <w:iCs/>
          <w:lang w:eastAsia="ar-SA"/>
        </w:rPr>
        <w:t xml:space="preserve">ООО «Спецавтохозяйство» </w:t>
      </w:r>
      <w:r w:rsidR="00792F4C" w:rsidRPr="00792F4C">
        <w:rPr>
          <w:rFonts w:ascii="Times New Roman" w:hAnsi="Times New Roman"/>
          <w:lang w:eastAsia="ar-SA"/>
        </w:rPr>
        <w:t>п. Чамзинка</w:t>
      </w:r>
      <w:r w:rsidRPr="00792F4C">
        <w:rPr>
          <w:rFonts w:ascii="Times New Roman" w:hAnsi="Times New Roman"/>
        </w:rPr>
        <w:t>.</w:t>
      </w:r>
      <w:r w:rsidRPr="007B1866">
        <w:rPr>
          <w:rFonts w:ascii="Times New Roman" w:hAnsi="Times New Roman"/>
        </w:rPr>
        <w:t xml:space="preserve"> Вывоз осуществляется еженедельно по графику согласно заключенным договорам. Форма сбора бытовых отходов - линейная (по графику - 3 дня в неделю: понедельник - среда - пятница). Места стоянки спецтранспорта по сбору ТБО находятся в удовлетворительном состоянии. Вывоз ТБО осуществляется на организованную свалку, расположенную на 6 км трассы «г. Саранск - с. Большие Березники - с. Дубенки»</w:t>
      </w:r>
      <w:r w:rsidR="003F2895" w:rsidRPr="007B1866">
        <w:rPr>
          <w:rFonts w:ascii="Times New Roman" w:hAnsi="Times New Roman"/>
        </w:rPr>
        <w:t>. В остальных населенных пунктах, компостируемая часть ТБО перерабатывается на приусадебных участках, неутилизируемая часть вывозится на несанкционированные свалки, которые есть в большинстве населенных пунктах.</w:t>
      </w:r>
    </w:p>
    <w:p w:rsidR="00B5449D" w:rsidRPr="007B1866" w:rsidRDefault="00B5449D" w:rsidP="00B5449D">
      <w:pPr>
        <w:numPr>
          <w:ilvl w:val="0"/>
          <w:numId w:val="32"/>
        </w:numPr>
        <w:tabs>
          <w:tab w:val="left" w:pos="993"/>
        </w:tabs>
        <w:ind w:left="0" w:firstLine="709"/>
        <w:rPr>
          <w:rFonts w:ascii="Times New Roman" w:hAnsi="Times New Roman"/>
          <w:lang w:eastAsia="en-US" w:bidi="en-US"/>
        </w:rPr>
      </w:pPr>
      <w:r w:rsidRPr="007B1866">
        <w:rPr>
          <w:rFonts w:ascii="Times New Roman" w:hAnsi="Times New Roman"/>
        </w:rPr>
        <w:t xml:space="preserve">на территории поселения </w:t>
      </w:r>
      <w:r w:rsidRPr="007B1866">
        <w:rPr>
          <w:rFonts w:ascii="Times New Roman" w:hAnsi="Times New Roman"/>
          <w:b/>
        </w:rPr>
        <w:t>нет полигона</w:t>
      </w:r>
      <w:r w:rsidRPr="007B1866">
        <w:rPr>
          <w:rFonts w:ascii="Times New Roman" w:hAnsi="Times New Roman"/>
        </w:rPr>
        <w:t xml:space="preserve"> ТБО;</w:t>
      </w:r>
    </w:p>
    <w:p w:rsidR="001B6F2C" w:rsidRPr="007B1866" w:rsidRDefault="00792F4C" w:rsidP="001B6F2C">
      <w:pPr>
        <w:numPr>
          <w:ilvl w:val="0"/>
          <w:numId w:val="32"/>
        </w:numPr>
        <w:tabs>
          <w:tab w:val="left" w:pos="993"/>
        </w:tabs>
        <w:ind w:left="0" w:firstLine="709"/>
        <w:rPr>
          <w:rFonts w:ascii="Times New Roman" w:hAnsi="Times New Roman"/>
          <w:lang w:eastAsia="en-US" w:bidi="en-US"/>
        </w:rPr>
      </w:pPr>
      <w:r>
        <w:rPr>
          <w:rFonts w:ascii="Times New Roman" w:hAnsi="Times New Roman"/>
        </w:rPr>
        <w:t>отсутствует</w:t>
      </w:r>
      <w:r w:rsidR="005660D4" w:rsidRPr="007B1866">
        <w:rPr>
          <w:rFonts w:ascii="Times New Roman" w:hAnsi="Times New Roman"/>
          <w:b/>
        </w:rPr>
        <w:t>контейнерный сбор</w:t>
      </w:r>
      <w:r w:rsidR="005660D4" w:rsidRPr="007B1866">
        <w:rPr>
          <w:rFonts w:ascii="Times New Roman" w:hAnsi="Times New Roman"/>
        </w:rPr>
        <w:t xml:space="preserve"> ТБО</w:t>
      </w:r>
      <w:r w:rsidR="00F507CF" w:rsidRPr="007B1866">
        <w:rPr>
          <w:rFonts w:ascii="Times New Roman" w:hAnsi="Times New Roman"/>
        </w:rPr>
        <w:t>;</w:t>
      </w:r>
    </w:p>
    <w:p w:rsidR="009306FE" w:rsidRPr="00D53CD4" w:rsidRDefault="009306FE" w:rsidP="00DA29E6">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отсутствуют региональные схемы</w:t>
      </w:r>
      <w:r w:rsidRPr="00D53CD4">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D53CD4">
        <w:rPr>
          <w:rFonts w:ascii="Times New Roman" w:hAnsi="Times New Roman"/>
          <w:lang w:eastAsia="en-US" w:bidi="en-US"/>
        </w:rPr>
        <w:t>веществ отсутствуют</w:t>
      </w:r>
      <w:r w:rsidRPr="00D53CD4">
        <w:rPr>
          <w:rFonts w:ascii="Times New Roman" w:hAnsi="Times New Roman"/>
          <w:lang w:eastAsia="en-US" w:bidi="en-US"/>
        </w:rPr>
        <w:t xml:space="preserve">. </w:t>
      </w:r>
      <w:r w:rsidRPr="00D53CD4">
        <w:rPr>
          <w:rFonts w:ascii="Times New Roman" w:hAnsi="Times New Roman"/>
          <w:b/>
          <w:lang w:eastAsia="en-US" w:bidi="en-US"/>
        </w:rPr>
        <w:t>Строительствоустановок</w:t>
      </w:r>
      <w:r w:rsidRPr="00D53CD4">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w:t>
      </w:r>
      <w:r w:rsidRPr="00D53CD4">
        <w:rPr>
          <w:rFonts w:ascii="Times New Roman" w:hAnsi="Times New Roman"/>
          <w:lang w:eastAsia="en-US" w:bidi="en-US"/>
        </w:rPr>
        <w:lastRenderedPageBreak/>
        <w:t>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3349FA" w:rsidRPr="00D53CD4" w:rsidRDefault="00C00635" w:rsidP="003349FA">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lang w:eastAsia="en-US" w:bidi="en-US"/>
        </w:rPr>
        <w:t>н</w:t>
      </w:r>
      <w:r w:rsidR="008B3C19" w:rsidRPr="00D53CD4">
        <w:rPr>
          <w:rFonts w:ascii="Times New Roman" w:hAnsi="Times New Roman"/>
          <w:lang w:eastAsia="en-US" w:bidi="en-US"/>
        </w:rPr>
        <w:t xml:space="preserve">а </w:t>
      </w:r>
      <w:r w:rsidR="003349FA" w:rsidRPr="00D53CD4">
        <w:rPr>
          <w:rFonts w:ascii="Times New Roman" w:hAnsi="Times New Roman"/>
          <w:lang w:eastAsia="en-US" w:bidi="en-US"/>
        </w:rPr>
        <w:t xml:space="preserve">территории поселения </w:t>
      </w:r>
      <w:r w:rsidR="008B3C19" w:rsidRPr="00D53CD4">
        <w:rPr>
          <w:rFonts w:ascii="Times New Roman" w:hAnsi="Times New Roman"/>
          <w:b/>
          <w:lang w:eastAsia="en-US" w:bidi="en-US"/>
        </w:rPr>
        <w:t>действую</w:t>
      </w:r>
      <w:r w:rsidR="00213D4F" w:rsidRPr="00D53CD4">
        <w:rPr>
          <w:rFonts w:ascii="Times New Roman" w:hAnsi="Times New Roman"/>
          <w:b/>
          <w:lang w:eastAsia="en-US" w:bidi="en-US"/>
        </w:rPr>
        <w:t xml:space="preserve">т </w:t>
      </w:r>
      <w:r w:rsidR="00E36985" w:rsidRPr="00D53CD4">
        <w:rPr>
          <w:rFonts w:ascii="Times New Roman" w:hAnsi="Times New Roman"/>
        </w:rPr>
        <w:t xml:space="preserve">Правила благоустройства, чистоты и порядка на территории </w:t>
      </w:r>
      <w:r w:rsidR="00B410FD" w:rsidRPr="00D53CD4">
        <w:rPr>
          <w:rFonts w:ascii="Times New Roman" w:hAnsi="Times New Roman"/>
        </w:rPr>
        <w:t>Поводимовского</w:t>
      </w:r>
      <w:r w:rsidR="00E36985" w:rsidRPr="00D53CD4">
        <w:rPr>
          <w:rFonts w:ascii="Times New Roman" w:hAnsi="Times New Roman"/>
        </w:rPr>
        <w:t xml:space="preserve"> сельского поселения</w:t>
      </w:r>
      <w:r w:rsidR="00604567" w:rsidRPr="00D53CD4">
        <w:rPr>
          <w:rFonts w:ascii="Times New Roman" w:hAnsi="Times New Roman"/>
        </w:rPr>
        <w:t xml:space="preserve"> и Порядок сбора и вывоза бытовых отходов и мусора на территории </w:t>
      </w:r>
      <w:r w:rsidR="00B410FD" w:rsidRPr="00D53CD4">
        <w:rPr>
          <w:rFonts w:ascii="Times New Roman" w:hAnsi="Times New Roman"/>
        </w:rPr>
        <w:t>Поводимовского</w:t>
      </w:r>
      <w:r w:rsidR="00604567" w:rsidRPr="00D53CD4">
        <w:rPr>
          <w:rFonts w:ascii="Times New Roman" w:hAnsi="Times New Roman"/>
        </w:rPr>
        <w:t xml:space="preserve"> сельского поселения Дубенского муниципального района Республики Мордовия;</w:t>
      </w:r>
    </w:p>
    <w:p w:rsidR="009306FE"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rPr>
        <w:t xml:space="preserve">отсутствие </w:t>
      </w:r>
      <w:r w:rsidRPr="00D53CD4">
        <w:rPr>
          <w:rFonts w:ascii="Times New Roman" w:hAnsi="Times New Roman"/>
        </w:rPr>
        <w:t>централизованных пунктов по сбору вторичного сырья;</w:t>
      </w:r>
    </w:p>
    <w:p w:rsidR="009306FE"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отсутствие</w:t>
      </w:r>
      <w:r w:rsidRPr="00D53CD4">
        <w:rPr>
          <w:rFonts w:ascii="Times New Roman" w:hAnsi="Times New Roman"/>
        </w:rPr>
        <w:t xml:space="preserve">мусороперерабатывающих и мусоросортировочных заводов в </w:t>
      </w:r>
      <w:r w:rsidR="00DA29E6" w:rsidRPr="00D53CD4">
        <w:rPr>
          <w:rFonts w:ascii="Times New Roman" w:hAnsi="Times New Roman"/>
        </w:rPr>
        <w:t>Дубенском муниципальном районе</w:t>
      </w:r>
      <w:r w:rsidRPr="00D53CD4">
        <w:rPr>
          <w:rFonts w:ascii="Times New Roman" w:hAnsi="Times New Roman"/>
        </w:rPr>
        <w:t>;</w:t>
      </w:r>
    </w:p>
    <w:p w:rsidR="00737070"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не ведется утилизация ртути</w:t>
      </w:r>
      <w:r w:rsidRPr="00D53CD4">
        <w:rPr>
          <w:rFonts w:ascii="Times New Roman" w:hAnsi="Times New Roman"/>
          <w:lang w:eastAsia="en-US" w:bidi="en-US"/>
        </w:rPr>
        <w:t xml:space="preserve"> и </w:t>
      </w:r>
      <w:r w:rsidRPr="00D53CD4">
        <w:rPr>
          <w:rFonts w:ascii="Times New Roman" w:hAnsi="Times New Roman"/>
          <w:b/>
          <w:lang w:eastAsia="en-US" w:bidi="en-US"/>
        </w:rPr>
        <w:t>ртутьсодержащих приборов</w:t>
      </w:r>
      <w:r w:rsidRPr="00D53CD4">
        <w:rPr>
          <w:rFonts w:ascii="Times New Roman" w:hAnsi="Times New Roman"/>
          <w:lang w:eastAsia="en-US" w:bidi="en-US"/>
        </w:rPr>
        <w:t xml:space="preserve"> в соответствии с Постановлением Правительства РФ от 03.09.2010 г. № 681 </w:t>
      </w:r>
      <w:r w:rsidR="007D6374" w:rsidRPr="00D53CD4">
        <w:rPr>
          <w:rFonts w:ascii="Times New Roman" w:hAnsi="Times New Roman"/>
          <w:lang w:eastAsia="en-US" w:bidi="en-US"/>
        </w:rPr>
        <w:t>«</w:t>
      </w:r>
      <w:r w:rsidRPr="00D53CD4">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7D6374" w:rsidRPr="00D53CD4">
        <w:rPr>
          <w:rFonts w:ascii="Times New Roman" w:hAnsi="Times New Roman"/>
          <w:lang w:eastAsia="en-US" w:bidi="en-US"/>
        </w:rPr>
        <w:t>»</w:t>
      </w:r>
      <w:r w:rsidRPr="00D53CD4">
        <w:rPr>
          <w:rFonts w:ascii="Times New Roman" w:hAnsi="Times New Roman"/>
          <w:lang w:eastAsia="en-US" w:bidi="en-US"/>
        </w:rPr>
        <w:t xml:space="preserve">, Федерального закона от 06.10.2003г №131-ФЗ  </w:t>
      </w:r>
      <w:r w:rsidR="007D6374" w:rsidRPr="00D53CD4">
        <w:rPr>
          <w:rFonts w:ascii="Times New Roman" w:hAnsi="Times New Roman"/>
          <w:lang w:eastAsia="en-US" w:bidi="en-US"/>
        </w:rPr>
        <w:t>«</w:t>
      </w:r>
      <w:r w:rsidRPr="00D53CD4">
        <w:rPr>
          <w:rFonts w:ascii="Times New Roman" w:hAnsi="Times New Roman"/>
          <w:lang w:eastAsia="en-US" w:bidi="en-US"/>
        </w:rPr>
        <w:t>Об общих принципах организации местного самоуправления в РФ</w:t>
      </w:r>
      <w:r w:rsidR="007D6374" w:rsidRPr="00D53CD4">
        <w:rPr>
          <w:rFonts w:ascii="Times New Roman" w:hAnsi="Times New Roman"/>
          <w:lang w:eastAsia="en-US" w:bidi="en-US"/>
        </w:rPr>
        <w:t>»</w:t>
      </w:r>
      <w:r w:rsidRPr="00D53CD4">
        <w:rPr>
          <w:rFonts w:ascii="Times New Roman" w:hAnsi="Times New Roman"/>
          <w:lang w:eastAsia="en-US" w:bidi="en-US"/>
        </w:rPr>
        <w:t xml:space="preserve">, Федерального закона от  24.06.1998 г. № 89- ФЗ </w:t>
      </w:r>
      <w:r w:rsidR="007D6374" w:rsidRPr="00D53CD4">
        <w:rPr>
          <w:rFonts w:ascii="Times New Roman" w:hAnsi="Times New Roman"/>
          <w:lang w:eastAsia="en-US" w:bidi="en-US"/>
        </w:rPr>
        <w:t>«</w:t>
      </w:r>
      <w:r w:rsidRPr="00D53CD4">
        <w:rPr>
          <w:rFonts w:ascii="Times New Roman" w:hAnsi="Times New Roman"/>
          <w:lang w:eastAsia="en-US" w:bidi="en-US"/>
        </w:rPr>
        <w:t>Об отходах производства и потребления</w:t>
      </w:r>
      <w:r w:rsidR="007D6374" w:rsidRPr="00D53CD4">
        <w:rPr>
          <w:rFonts w:ascii="Times New Roman" w:hAnsi="Times New Roman"/>
          <w:lang w:eastAsia="en-US" w:bidi="en-US"/>
        </w:rPr>
        <w:t>»</w:t>
      </w:r>
      <w:r w:rsidRPr="00D53CD4">
        <w:rPr>
          <w:rFonts w:ascii="Times New Roman" w:hAnsi="Times New Roman"/>
          <w:lang w:eastAsia="en-US" w:bidi="en-US"/>
        </w:rPr>
        <w:t xml:space="preserve">  в целях регулирования деятельности по обращению с отработ</w:t>
      </w:r>
      <w:r w:rsidR="003F272E" w:rsidRPr="00D53CD4">
        <w:rPr>
          <w:rFonts w:ascii="Times New Roman" w:hAnsi="Times New Roman"/>
          <w:lang w:eastAsia="en-US" w:bidi="en-US"/>
        </w:rPr>
        <w:t>анными ртутьсодержащими лампами.</w:t>
      </w:r>
    </w:p>
    <w:p w:rsidR="00737070" w:rsidRPr="00D53CD4" w:rsidRDefault="00737070" w:rsidP="00737070">
      <w:pPr>
        <w:tabs>
          <w:tab w:val="left" w:pos="993"/>
        </w:tabs>
        <w:ind w:firstLine="709"/>
        <w:rPr>
          <w:rFonts w:ascii="Times New Roman" w:hAnsi="Times New Roman"/>
          <w:lang w:eastAsia="en-US" w:bidi="en-US"/>
        </w:rPr>
      </w:pPr>
      <w:r w:rsidRPr="00D53CD4">
        <w:rPr>
          <w:rFonts w:ascii="Times New Roman" w:hAnsi="Times New Roman"/>
          <w:lang w:bidi="ru-RU"/>
        </w:rPr>
        <w:t>В настоящее время требуется решение проблемы п</w:t>
      </w:r>
      <w:r w:rsidR="003F272E" w:rsidRPr="00D53CD4">
        <w:rPr>
          <w:rFonts w:ascii="Times New Roman" w:hAnsi="Times New Roman"/>
          <w:lang w:bidi="ru-RU"/>
        </w:rPr>
        <w:t>о ликвидации несанкционированных свалок</w:t>
      </w:r>
      <w:r w:rsidRPr="00D53CD4">
        <w:rPr>
          <w:rFonts w:ascii="Times New Roman" w:hAnsi="Times New Roman"/>
          <w:lang w:bidi="ru-RU"/>
        </w:rPr>
        <w:t>.</w:t>
      </w:r>
      <w:r w:rsidRPr="00D53CD4">
        <w:rPr>
          <w:rFonts w:ascii="Times New Roman" w:hAnsi="Times New Roman"/>
          <w:lang w:bidi="ru-RU"/>
        </w:rPr>
        <w:tab/>
        <w:t>Часть отходов производства ипотребления размещается на территории несанкционированных свалок на окраинах населенных пунктов и в лесополосе.</w:t>
      </w:r>
    </w:p>
    <w:p w:rsidR="009306FE" w:rsidRPr="00D53CD4" w:rsidRDefault="009306FE" w:rsidP="004364E6">
      <w:pPr>
        <w:tabs>
          <w:tab w:val="left" w:pos="993"/>
        </w:tabs>
        <w:ind w:firstLine="709"/>
        <w:rPr>
          <w:rFonts w:ascii="Times New Roman" w:hAnsi="Times New Roman"/>
          <w:lang w:eastAsia="en-US" w:bidi="en-US"/>
        </w:rPr>
      </w:pPr>
      <w:r w:rsidRPr="00D53CD4">
        <w:rPr>
          <w:rFonts w:ascii="Times New Roman" w:hAnsi="Times New Roman"/>
          <w:lang w:eastAsia="en-US" w:bidi="en-US"/>
        </w:rPr>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5660D4" w:rsidRPr="00D53CD4" w:rsidRDefault="009306FE" w:rsidP="005660D4">
      <w:pPr>
        <w:tabs>
          <w:tab w:val="left" w:pos="993"/>
        </w:tabs>
        <w:ind w:firstLine="709"/>
        <w:rPr>
          <w:rFonts w:ascii="Times New Roman" w:hAnsi="Times New Roman"/>
          <w:lang w:eastAsia="en-US" w:bidi="en-US"/>
        </w:rPr>
      </w:pPr>
      <w:r w:rsidRPr="00D53CD4">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основаниидоговоров с иными юридическими или физическими лицами.</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 xml:space="preserve">Администрацией </w:t>
      </w:r>
      <w:r w:rsidR="00B410FD" w:rsidRPr="00D53CD4">
        <w:rPr>
          <w:rFonts w:ascii="Times New Roman" w:hAnsi="Times New Roman"/>
          <w:lang w:eastAsia="en-US" w:bidi="en-US"/>
        </w:rPr>
        <w:t>Поводимовского</w:t>
      </w:r>
      <w:r w:rsidR="00DA29E6" w:rsidRPr="00D53CD4">
        <w:rPr>
          <w:rFonts w:ascii="Times New Roman" w:hAnsi="Times New Roman"/>
          <w:lang w:eastAsia="en-US" w:bidi="en-US"/>
        </w:rPr>
        <w:t xml:space="preserve"> сельского поселения</w:t>
      </w:r>
      <w:r w:rsidRPr="00D53CD4">
        <w:rPr>
          <w:rFonts w:ascii="Times New Roman" w:hAnsi="Times New Roman"/>
          <w:lang w:bidi="ru-RU"/>
        </w:rPr>
        <w:t xml:space="preserve"> осуществляется контроль за состоянием территории посредством объезда террит</w:t>
      </w:r>
      <w:r w:rsidR="00C1740C" w:rsidRPr="00D53CD4">
        <w:rPr>
          <w:rFonts w:ascii="Times New Roman" w:hAnsi="Times New Roman"/>
          <w:lang w:bidi="ru-RU"/>
        </w:rPr>
        <w:t>ории п</w:t>
      </w:r>
      <w:r w:rsidRPr="00D53CD4">
        <w:rPr>
          <w:rFonts w:ascii="Times New Roman" w:hAnsi="Times New Roman"/>
          <w:lang w:bidi="ru-RU"/>
        </w:rPr>
        <w:t>оселения с целью выявления несанкционированных свалок и принятия мер по их ликвидации.</w:t>
      </w:r>
    </w:p>
    <w:p w:rsidR="00C00635" w:rsidRPr="00D53CD4" w:rsidRDefault="005660D4" w:rsidP="00C00635">
      <w:pPr>
        <w:tabs>
          <w:tab w:val="left" w:pos="993"/>
        </w:tabs>
        <w:ind w:firstLine="709"/>
        <w:rPr>
          <w:rFonts w:ascii="Times New Roman" w:hAnsi="Times New Roman"/>
          <w:lang w:bidi="ru-RU"/>
        </w:rPr>
      </w:pPr>
      <w:r w:rsidRPr="00D53CD4">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b/>
        </w:rPr>
        <w:t>Основной проблемой</w:t>
      </w:r>
      <w:r w:rsidRPr="00D53CD4">
        <w:rPr>
          <w:rFonts w:ascii="Times New Roman" w:hAnsi="Times New Roman"/>
        </w:rPr>
        <w:t xml:space="preserve"> в сфере обращения с твердыми бытовыми отходами 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является - недостаточный охват населения, 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7D6374" w:rsidRPr="00D53CD4">
        <w:rPr>
          <w:rFonts w:ascii="Times New Roman" w:hAnsi="Times New Roman"/>
        </w:rPr>
        <w:t>«</w:t>
      </w:r>
      <w:r w:rsidRPr="00D53CD4">
        <w:rPr>
          <w:rFonts w:ascii="Times New Roman" w:hAnsi="Times New Roman"/>
        </w:rPr>
        <w:t>перегрузки</w:t>
      </w:r>
      <w:r w:rsidR="007D6374" w:rsidRPr="00D53CD4">
        <w:rPr>
          <w:rFonts w:ascii="Times New Roman" w:hAnsi="Times New Roman"/>
        </w:rPr>
        <w:t>»</w:t>
      </w:r>
      <w:r w:rsidRPr="00D53CD4">
        <w:rPr>
          <w:rFonts w:ascii="Times New Roman" w:hAnsi="Times New Roman"/>
        </w:rPr>
        <w:t xml:space="preserve"> наиболее востребованных живописных ландшафтов необходимо решать програмным методом.</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rPr>
        <w:lastRenderedPageBreak/>
        <w:t xml:space="preserve">В период реализации Программы на территории сельского поселения должны быть выполнены требования Федерального закона </w:t>
      </w:r>
      <w:r w:rsidR="007D6374" w:rsidRPr="00D53CD4">
        <w:rPr>
          <w:rFonts w:ascii="Times New Roman" w:hAnsi="Times New Roman"/>
        </w:rPr>
        <w:t>«</w:t>
      </w:r>
      <w:r w:rsidRPr="00D53CD4">
        <w:rPr>
          <w:rFonts w:ascii="Times New Roman" w:hAnsi="Times New Roman"/>
        </w:rPr>
        <w:t>Об охране окружающей среды</w:t>
      </w:r>
      <w:r w:rsidR="007D6374" w:rsidRPr="00D53CD4">
        <w:rPr>
          <w:rFonts w:ascii="Times New Roman" w:hAnsi="Times New Roman"/>
        </w:rPr>
        <w:t>»</w:t>
      </w:r>
      <w:r w:rsidRPr="00D53CD4">
        <w:rPr>
          <w:rFonts w:ascii="Times New Roman" w:hAnsi="Times New Roman"/>
        </w:rPr>
        <w:t xml:space="preserve"> от 10.01.2002г. № 7-ФЗ, определяющие правовые основы политики в области охраны окружающей среды, </w:t>
      </w:r>
      <w:r w:rsidR="007D6374" w:rsidRPr="00D53CD4">
        <w:rPr>
          <w:rFonts w:ascii="Times New Roman" w:hAnsi="Times New Roman"/>
        </w:rPr>
        <w:t>«</w:t>
      </w:r>
      <w:r w:rsidRPr="00D53CD4">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7D6374" w:rsidRPr="00D53CD4">
        <w:rPr>
          <w:rFonts w:ascii="Times New Roman" w:hAnsi="Times New Roman"/>
        </w:rPr>
        <w:t>»</w:t>
      </w:r>
      <w:r w:rsidRPr="00D53CD4">
        <w:rPr>
          <w:rFonts w:ascii="Times New Roman" w:hAnsi="Times New Roman"/>
        </w:rPr>
        <w:t>, а также должны быть осуществлены следующие первоочередные мероприятия:</w:t>
      </w:r>
    </w:p>
    <w:p w:rsidR="00C00635" w:rsidRPr="00D53CD4" w:rsidRDefault="00C00635" w:rsidP="00C00635">
      <w:pPr>
        <w:tabs>
          <w:tab w:val="left" w:pos="993"/>
        </w:tabs>
        <w:ind w:firstLine="709"/>
        <w:rPr>
          <w:rFonts w:ascii="Times New Roman" w:hAnsi="Times New Roman"/>
          <w:lang w:eastAsia="en-US" w:bidi="en-US"/>
        </w:rPr>
      </w:pPr>
      <w:r w:rsidRPr="00D53CD4">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D53CD4" w:rsidRDefault="00C00635" w:rsidP="00C00635">
      <w:pPr>
        <w:tabs>
          <w:tab w:val="left" w:pos="993"/>
        </w:tabs>
        <w:ind w:firstLine="709"/>
        <w:rPr>
          <w:rFonts w:ascii="Times New Roman" w:hAnsi="Times New Roman"/>
          <w:lang w:eastAsia="en-US" w:bidi="en-US"/>
        </w:rPr>
      </w:pPr>
      <w:r w:rsidRPr="00D53CD4">
        <w:rPr>
          <w:rFonts w:ascii="Times New Roman" w:hAnsi="Times New Roman"/>
        </w:rPr>
        <w:t>- восстановление и экологическая реабилитация водных объектов.</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 xml:space="preserve">В </w:t>
      </w:r>
      <w:r w:rsidR="00B410FD" w:rsidRPr="00D53CD4">
        <w:rPr>
          <w:rFonts w:ascii="Times New Roman" w:hAnsi="Times New Roman"/>
          <w:lang w:eastAsia="en-US" w:bidi="en-US"/>
        </w:rPr>
        <w:t>Поводимовском</w:t>
      </w:r>
      <w:r w:rsidR="00DA29E6" w:rsidRPr="00D53CD4">
        <w:rPr>
          <w:rFonts w:ascii="Times New Roman" w:hAnsi="Times New Roman"/>
          <w:lang w:eastAsia="en-US" w:bidi="en-US"/>
        </w:rPr>
        <w:t xml:space="preserve"> сельском поселении</w:t>
      </w:r>
      <w:r w:rsidRPr="00D53CD4">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D53CD4" w:rsidRDefault="005660D4" w:rsidP="004364E6">
      <w:pPr>
        <w:tabs>
          <w:tab w:val="left" w:pos="993"/>
        </w:tabs>
        <w:ind w:firstLine="709"/>
        <w:rPr>
          <w:rFonts w:ascii="Times New Roman" w:hAnsi="Times New Roman"/>
          <w:lang w:eastAsia="en-US" w:bidi="en-US"/>
        </w:rPr>
      </w:pPr>
    </w:p>
    <w:p w:rsidR="008212A8" w:rsidRPr="00D53CD4" w:rsidRDefault="008212A8" w:rsidP="008212A8">
      <w:pPr>
        <w:shd w:val="clear" w:color="auto" w:fill="FFFFFF"/>
        <w:tabs>
          <w:tab w:val="left" w:pos="993"/>
          <w:tab w:val="left" w:pos="1333"/>
        </w:tabs>
        <w:ind w:right="-3" w:firstLine="709"/>
        <w:rPr>
          <w:rFonts w:ascii="Times New Roman" w:hAnsi="Times New Roman"/>
          <w:b/>
        </w:rPr>
      </w:pPr>
      <w:bookmarkStart w:id="154" w:name="_Toc421107123"/>
      <w:bookmarkStart w:id="155" w:name="_Toc421107509"/>
      <w:bookmarkStart w:id="156" w:name="_Toc421107594"/>
      <w:bookmarkStart w:id="157" w:name="_Toc463460316"/>
      <w:bookmarkStart w:id="158" w:name="_Toc463462169"/>
      <w:bookmarkStart w:id="159" w:name="_Toc463786468"/>
      <w:r w:rsidRPr="00D53CD4">
        <w:rPr>
          <w:rFonts w:ascii="Times New Roman" w:hAnsi="Times New Roman"/>
          <w:b/>
        </w:rPr>
        <w:t>Выводы:</w:t>
      </w:r>
    </w:p>
    <w:p w:rsidR="008212A8" w:rsidRPr="00D53CD4" w:rsidRDefault="008212A8" w:rsidP="008212A8">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rPr>
        <w:t xml:space="preserve">Основными проблемами и рисками в инженерной инфраструктуре </w:t>
      </w:r>
      <w:r w:rsidRPr="00D53CD4">
        <w:rPr>
          <w:rFonts w:ascii="Times New Roman" w:hAnsi="Times New Roman"/>
          <w:spacing w:val="-4"/>
        </w:rPr>
        <w:t>являются:</w:t>
      </w:r>
    </w:p>
    <w:p w:rsidR="00E54310" w:rsidRPr="00D53CD4" w:rsidRDefault="008212A8" w:rsidP="00E54310">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D53CD4" w:rsidRDefault="00E54310" w:rsidP="00E54310">
      <w:pPr>
        <w:shd w:val="clear" w:color="auto" w:fill="FFFFFF"/>
        <w:tabs>
          <w:tab w:val="left" w:pos="993"/>
          <w:tab w:val="left" w:pos="1333"/>
        </w:tabs>
        <w:ind w:right="-3" w:firstLine="709"/>
        <w:rPr>
          <w:rFonts w:ascii="Times New Roman" w:hAnsi="Times New Roman"/>
        </w:rPr>
      </w:pPr>
      <w:r w:rsidRPr="00D53CD4">
        <w:rPr>
          <w:rFonts w:ascii="Times New Roman" w:hAnsi="Times New Roman"/>
          <w:spacing w:val="-4"/>
        </w:rPr>
        <w:t>- с</w:t>
      </w:r>
      <w:r w:rsidRPr="00D53CD4">
        <w:rPr>
          <w:rFonts w:ascii="Times New Roman" w:hAnsi="Times New Roman"/>
        </w:rPr>
        <w:t>уществующая свалка ТБО не является специально оборудованной и не санкционирована;</w:t>
      </w:r>
    </w:p>
    <w:p w:rsidR="00E54310" w:rsidRPr="00D53CD4" w:rsidRDefault="00E54310" w:rsidP="00E54310">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D53CD4" w:rsidRDefault="008212A8" w:rsidP="008212A8">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D53CD4">
        <w:rPr>
          <w:rFonts w:ascii="Times New Roman" w:hAnsi="Times New Roman"/>
        </w:rPr>
        <w:t>70</w:t>
      </w:r>
      <w:r w:rsidRPr="00D53CD4">
        <w:rPr>
          <w:rFonts w:ascii="Times New Roman" w:hAnsi="Times New Roman"/>
        </w:rPr>
        <w:t xml:space="preserve"> % износа:</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водопроводных сетей;</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водонапорных башен;</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скважин;</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тепловых сетей;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 xml:space="preserve">очистных сооружений; </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канализационных сетей;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Style w:val="afffffffffffd"/>
          <w:rFonts w:ascii="Times New Roman" w:hAnsi="Times New Roman"/>
          <w:color w:val="auto"/>
        </w:rPr>
        <w:t>трансформаторных подстанций;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отсутствие санитарных зон скважин.</w:t>
      </w:r>
    </w:p>
    <w:p w:rsidR="00C41494" w:rsidRPr="00B410FD" w:rsidRDefault="00C41494" w:rsidP="008212A8">
      <w:pPr>
        <w:rPr>
          <w:color w:val="FF0000"/>
        </w:rPr>
      </w:pPr>
    </w:p>
    <w:p w:rsidR="00B13CE8" w:rsidRPr="002005A8" w:rsidRDefault="00334A3B" w:rsidP="00B13CE8">
      <w:pPr>
        <w:pStyle w:val="Style62"/>
        <w:widowControl/>
        <w:spacing w:line="240" w:lineRule="auto"/>
        <w:ind w:firstLine="709"/>
        <w:rPr>
          <w:rStyle w:val="FontStyle168"/>
          <w:b/>
          <w:sz w:val="24"/>
          <w:szCs w:val="24"/>
        </w:rPr>
      </w:pPr>
      <w:r w:rsidRPr="002005A8">
        <w:rPr>
          <w:rStyle w:val="FontStyle168"/>
          <w:b/>
          <w:sz w:val="24"/>
          <w:szCs w:val="24"/>
        </w:rPr>
        <w:t>Скотомогильник</w:t>
      </w:r>
      <w:r w:rsidR="00CD5D81" w:rsidRPr="002005A8">
        <w:rPr>
          <w:rStyle w:val="FontStyle168"/>
          <w:b/>
          <w:sz w:val="24"/>
          <w:szCs w:val="24"/>
        </w:rPr>
        <w:t>и</w:t>
      </w:r>
    </w:p>
    <w:p w:rsidR="00B13CE8" w:rsidRPr="002005A8" w:rsidRDefault="00B13CE8" w:rsidP="00B13CE8">
      <w:pPr>
        <w:pStyle w:val="Style62"/>
        <w:widowControl/>
        <w:spacing w:line="240" w:lineRule="auto"/>
        <w:ind w:firstLine="709"/>
        <w:rPr>
          <w:rStyle w:val="FontStyle168"/>
          <w:b/>
          <w:sz w:val="24"/>
          <w:szCs w:val="24"/>
        </w:rPr>
      </w:pPr>
    </w:p>
    <w:p w:rsidR="00B5449D" w:rsidRPr="002005A8" w:rsidRDefault="00B13CE8" w:rsidP="00B5449D">
      <w:pPr>
        <w:widowControl w:val="0"/>
        <w:autoSpaceDN w:val="0"/>
        <w:adjustRightInd w:val="0"/>
        <w:ind w:firstLine="720"/>
        <w:rPr>
          <w:rFonts w:ascii="Times New Roman" w:hAnsi="Times New Roman"/>
          <w:sz w:val="28"/>
          <w:szCs w:val="28"/>
        </w:rPr>
      </w:pPr>
      <w:r w:rsidRPr="002005A8">
        <w:rPr>
          <w:rFonts w:ascii="Times New Roman" w:hAnsi="Times New Roman"/>
          <w:spacing w:val="-1"/>
        </w:rPr>
        <w:t xml:space="preserve">На территории </w:t>
      </w:r>
      <w:r w:rsidR="00B410FD" w:rsidRPr="002005A8">
        <w:rPr>
          <w:rFonts w:ascii="Times New Roman" w:hAnsi="Times New Roman"/>
          <w:spacing w:val="-1"/>
        </w:rPr>
        <w:t>Поводимовского</w:t>
      </w:r>
      <w:r w:rsidRPr="002005A8">
        <w:rPr>
          <w:rFonts w:ascii="Times New Roman" w:hAnsi="Times New Roman"/>
          <w:spacing w:val="-1"/>
        </w:rPr>
        <w:t xml:space="preserve"> сельского поселения - </w:t>
      </w:r>
      <w:r w:rsidR="0016746E" w:rsidRPr="002005A8">
        <w:rPr>
          <w:rFonts w:ascii="Times New Roman" w:hAnsi="Times New Roman"/>
          <w:spacing w:val="-1"/>
        </w:rPr>
        <w:t>имее</w:t>
      </w:r>
      <w:r w:rsidR="00B5449D" w:rsidRPr="002005A8">
        <w:rPr>
          <w:rFonts w:ascii="Times New Roman" w:hAnsi="Times New Roman"/>
          <w:spacing w:val="-1"/>
        </w:rPr>
        <w:t xml:space="preserve">тся </w:t>
      </w:r>
      <w:r w:rsidR="0016746E" w:rsidRPr="002005A8">
        <w:rPr>
          <w:rFonts w:ascii="Times New Roman" w:hAnsi="Times New Roman"/>
          <w:spacing w:val="-1"/>
        </w:rPr>
        <w:t>1</w:t>
      </w:r>
      <w:r w:rsidR="00B5449D" w:rsidRPr="002005A8">
        <w:rPr>
          <w:rFonts w:ascii="Times New Roman" w:hAnsi="Times New Roman"/>
          <w:spacing w:val="-1"/>
        </w:rPr>
        <w:t>скотомогильник</w:t>
      </w:r>
      <w:r w:rsidR="001746E1" w:rsidRPr="002005A8">
        <w:rPr>
          <w:rFonts w:ascii="Times New Roman" w:hAnsi="Times New Roman"/>
          <w:spacing w:val="-1"/>
        </w:rPr>
        <w:t xml:space="preserve">, </w:t>
      </w:r>
      <w:r w:rsidR="002005A8" w:rsidRPr="002005A8">
        <w:rPr>
          <w:rFonts w:ascii="Times New Roman" w:hAnsi="Times New Roman"/>
          <w:spacing w:val="-1"/>
        </w:rPr>
        <w:t xml:space="preserve">в </w:t>
      </w:r>
      <w:r w:rsidR="00B410FD" w:rsidRPr="002005A8">
        <w:rPr>
          <w:rFonts w:ascii="Times New Roman" w:hAnsi="Times New Roman"/>
          <w:spacing w:val="-5"/>
        </w:rPr>
        <w:t>с. Поводимово</w:t>
      </w:r>
      <w:r w:rsidR="001746E1" w:rsidRPr="002005A8">
        <w:rPr>
          <w:rFonts w:ascii="Times New Roman" w:hAnsi="Times New Roman"/>
          <w:spacing w:val="-5"/>
        </w:rPr>
        <w:t>.</w:t>
      </w: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DF7AAA" w:rsidRPr="002005A8" w:rsidRDefault="00DF7AAA" w:rsidP="00B5449D">
      <w:pPr>
        <w:pStyle w:val="Style62"/>
        <w:widowControl/>
        <w:spacing w:line="240" w:lineRule="auto"/>
        <w:ind w:firstLine="709"/>
        <w:jc w:val="center"/>
        <w:rPr>
          <w:b/>
          <w:spacing w:val="-4"/>
        </w:rPr>
      </w:pPr>
      <w:r w:rsidRPr="002005A8">
        <w:rPr>
          <w:b/>
        </w:rPr>
        <w:t>Расположение объектов</w:t>
      </w:r>
      <w:r w:rsidRPr="002005A8">
        <w:rPr>
          <w:b/>
        </w:rPr>
        <w:br/>
        <w:t xml:space="preserve">специального назначения на территории </w:t>
      </w:r>
      <w:r w:rsidR="00B410FD" w:rsidRPr="002005A8">
        <w:rPr>
          <w:b/>
        </w:rPr>
        <w:t>Поводимовского</w:t>
      </w:r>
      <w:r w:rsidRPr="002005A8">
        <w:rPr>
          <w:b/>
        </w:rPr>
        <w:t xml:space="preserve"> сельского поселения</w:t>
      </w:r>
    </w:p>
    <w:p w:rsidR="00BB709D" w:rsidRPr="002005A8" w:rsidRDefault="00BB709D" w:rsidP="00BB709D">
      <w:pPr>
        <w:widowControl w:val="0"/>
        <w:autoSpaceDN w:val="0"/>
        <w:adjustRightInd w:val="0"/>
        <w:ind w:firstLine="720"/>
        <w:jc w:val="right"/>
        <w:rPr>
          <w:rFonts w:ascii="Times New Roman" w:hAnsi="Times New Roman"/>
          <w:bCs/>
          <w:szCs w:val="20"/>
        </w:rPr>
      </w:pPr>
    </w:p>
    <w:p w:rsidR="00DF7AAA" w:rsidRPr="002005A8" w:rsidRDefault="00FD2909" w:rsidP="00BB709D">
      <w:pPr>
        <w:widowControl w:val="0"/>
        <w:autoSpaceDN w:val="0"/>
        <w:adjustRightInd w:val="0"/>
        <w:ind w:firstLine="720"/>
        <w:jc w:val="right"/>
      </w:pPr>
      <w:r w:rsidRPr="002005A8">
        <w:rPr>
          <w:rFonts w:ascii="Times New Roman" w:hAnsi="Times New Roman"/>
          <w:bCs/>
          <w:szCs w:val="20"/>
        </w:rPr>
        <w:lastRenderedPageBreak/>
        <w:t>Таблица 5.5.1.</w:t>
      </w:r>
      <w:r w:rsidR="00AF332C" w:rsidRPr="002005A8">
        <w:rPr>
          <w:rFonts w:ascii="Times New Roman" w:hAnsi="Times New Roman"/>
          <w:bCs/>
          <w:szCs w:val="20"/>
        </w:rPr>
        <w:t>6</w:t>
      </w:r>
      <w:r w:rsidR="00BB709D" w:rsidRPr="002005A8">
        <w:rPr>
          <w:rFonts w:ascii="Times New Roman" w:hAnsi="Times New Roman"/>
          <w:bCs/>
          <w:szCs w:val="20"/>
        </w:rPr>
        <w:t>.</w:t>
      </w:r>
    </w:p>
    <w:tbl>
      <w:tblPr>
        <w:tblW w:w="5000" w:type="pct"/>
        <w:tblBorders>
          <w:top w:val="single" w:sz="4" w:space="0" w:color="auto"/>
          <w:left w:val="single" w:sz="4" w:space="0" w:color="auto"/>
          <w:bottom w:val="single" w:sz="4" w:space="0" w:color="auto"/>
          <w:right w:val="single" w:sz="4" w:space="0" w:color="auto"/>
        </w:tblBorders>
        <w:tblLook w:val="0000"/>
      </w:tblPr>
      <w:tblGrid>
        <w:gridCol w:w="1598"/>
        <w:gridCol w:w="1699"/>
        <w:gridCol w:w="1179"/>
        <w:gridCol w:w="1366"/>
        <w:gridCol w:w="1085"/>
        <w:gridCol w:w="1564"/>
        <w:gridCol w:w="1589"/>
      </w:tblGrid>
      <w:tr w:rsidR="002005A8" w:rsidRPr="002005A8" w:rsidTr="00AF332C">
        <w:tc>
          <w:tcPr>
            <w:tcW w:w="793" w:type="pct"/>
            <w:tcBorders>
              <w:top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Сибиреязвенные захоронения</w:t>
            </w:r>
          </w:p>
        </w:tc>
      </w:tr>
      <w:tr w:rsidR="002005A8" w:rsidRPr="002005A8" w:rsidTr="00AF332C">
        <w:tc>
          <w:tcPr>
            <w:tcW w:w="793" w:type="pct"/>
            <w:tcBorders>
              <w:top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7</w:t>
            </w:r>
          </w:p>
        </w:tc>
      </w:tr>
      <w:tr w:rsidR="002005A8" w:rsidRPr="002005A8" w:rsidTr="00310E83">
        <w:tc>
          <w:tcPr>
            <w:tcW w:w="793" w:type="pct"/>
            <w:tcBorders>
              <w:left w:val="single" w:sz="4" w:space="0" w:color="000000"/>
              <w:bottom w:val="single" w:sz="4" w:space="0" w:color="000000"/>
            </w:tcBorders>
          </w:tcPr>
          <w:p w:rsidR="002005A8" w:rsidRPr="002005A8" w:rsidRDefault="002005A8" w:rsidP="00FC3CF5">
            <w:pPr>
              <w:pStyle w:val="affffffffffff3"/>
              <w:rPr>
                <w:rFonts w:ascii="Times New Roman" w:hAnsi="Times New Roman" w:cs="Times New Roman"/>
              </w:rPr>
            </w:pPr>
            <w:r w:rsidRPr="002005A8">
              <w:rPr>
                <w:rFonts w:ascii="Times New Roman" w:hAnsi="Times New Roman" w:cs="Times New Roman"/>
              </w:rPr>
              <w:t>с. Поводимово</w:t>
            </w:r>
          </w:p>
        </w:tc>
        <w:tc>
          <w:tcPr>
            <w:tcW w:w="843"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7</w:t>
            </w:r>
          </w:p>
        </w:tc>
        <w:tc>
          <w:tcPr>
            <w:tcW w:w="585"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r>
    </w:tbl>
    <w:p w:rsidR="00C606DE" w:rsidRPr="002005A8" w:rsidRDefault="00C606DE" w:rsidP="00B5449D">
      <w:pPr>
        <w:widowControl w:val="0"/>
        <w:autoSpaceDN w:val="0"/>
        <w:adjustRightInd w:val="0"/>
        <w:ind w:firstLine="720"/>
        <w:rPr>
          <w:rFonts w:ascii="Times New Roman" w:hAnsi="Times New Roman"/>
          <w:spacing w:val="-5"/>
        </w:rPr>
      </w:pPr>
    </w:p>
    <w:p w:rsidR="00B5449D" w:rsidRPr="002005A8" w:rsidRDefault="00B5449D" w:rsidP="00B5449D">
      <w:pPr>
        <w:widowControl w:val="0"/>
        <w:autoSpaceDN w:val="0"/>
        <w:adjustRightInd w:val="0"/>
        <w:ind w:firstLine="720"/>
        <w:rPr>
          <w:rFonts w:ascii="Times New Roman" w:hAnsi="Times New Roman"/>
        </w:rPr>
      </w:pPr>
      <w:r w:rsidRPr="002005A8">
        <w:rPr>
          <w:rFonts w:ascii="Times New Roman" w:hAnsi="Times New Roman"/>
          <w:spacing w:val="-5"/>
        </w:rPr>
        <w:t xml:space="preserve">Скотомогильникне соответствует СанПиН 2.2.1/2.1.1.1200-03, </w:t>
      </w:r>
      <w:r w:rsidR="0016746E" w:rsidRPr="002005A8">
        <w:rPr>
          <w:rFonts w:ascii="Times New Roman" w:hAnsi="Times New Roman"/>
        </w:rPr>
        <w:t>представляе</w:t>
      </w:r>
      <w:r w:rsidRPr="002005A8">
        <w:rPr>
          <w:rFonts w:ascii="Times New Roman" w:hAnsi="Times New Roman"/>
        </w:rPr>
        <w:t xml:space="preserve">т угрозу возникновения и распространения заразных болезней. </w:t>
      </w:r>
    </w:p>
    <w:p w:rsidR="00B13CE8" w:rsidRPr="002005A8" w:rsidRDefault="00B13CE8" w:rsidP="00DF7AAA">
      <w:pPr>
        <w:pStyle w:val="Style62"/>
        <w:widowControl/>
        <w:spacing w:line="240" w:lineRule="auto"/>
        <w:ind w:firstLine="709"/>
        <w:rPr>
          <w:spacing w:val="-4"/>
        </w:rPr>
      </w:pPr>
      <w:r w:rsidRPr="002005A8">
        <w:rPr>
          <w:spacing w:val="-2"/>
        </w:rPr>
        <w:t xml:space="preserve">Использование территории скотомогильника для промышленного строительства, </w:t>
      </w:r>
      <w:r w:rsidRPr="002005A8">
        <w:rPr>
          <w:spacing w:val="-3"/>
        </w:rPr>
        <w:t xml:space="preserve">согласно </w:t>
      </w:r>
      <w:r w:rsidRPr="002005A8">
        <w:rPr>
          <w:iCs/>
          <w:spacing w:val="-3"/>
        </w:rPr>
        <w:t xml:space="preserve">Ветеринарно-санитарным правилам сбора, утилизации и уничтожения биологических отходов 13-7-2/469 утв. 04.12.1995г., </w:t>
      </w:r>
      <w:r w:rsidRPr="002005A8">
        <w:rPr>
          <w:spacing w:val="-3"/>
        </w:rPr>
        <w:t xml:space="preserve">допускается в исключительных случаях с </w:t>
      </w:r>
      <w:r w:rsidRPr="002005A8">
        <w:rPr>
          <w:spacing w:val="-4"/>
        </w:rPr>
        <w:t xml:space="preserve">разрешения Главного государственного ветеринарного инспектора республики, другого </w:t>
      </w:r>
      <w:r w:rsidRPr="002005A8">
        <w:rPr>
          <w:spacing w:val="-1"/>
        </w:rPr>
        <w:t xml:space="preserve">субъекта Российской Федерации при условии, если с момента последнего захоронения </w:t>
      </w:r>
      <w:r w:rsidRPr="002005A8">
        <w:rPr>
          <w:spacing w:val="-3"/>
        </w:rPr>
        <w:t>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B5449D" w:rsidRPr="002005A8" w:rsidRDefault="00B5449D" w:rsidP="00B5449D">
      <w:pPr>
        <w:widowControl w:val="0"/>
        <w:autoSpaceDN w:val="0"/>
        <w:adjustRightInd w:val="0"/>
        <w:ind w:firstLine="720"/>
        <w:rPr>
          <w:rFonts w:ascii="Times New Roman" w:hAnsi="Times New Roman"/>
        </w:rPr>
      </w:pPr>
      <w:r w:rsidRPr="002005A8">
        <w:rPr>
          <w:rFonts w:ascii="Times New Roman" w:hAnsi="Times New Roman"/>
        </w:rPr>
        <w:t xml:space="preserve">Во избежание загрязнения окружающей природной среды необходимо </w:t>
      </w:r>
      <w:r w:rsidRPr="002005A8">
        <w:rPr>
          <w:rFonts w:ascii="Times New Roman" w:hAnsi="Times New Roman"/>
          <w:spacing w:val="-5"/>
        </w:rPr>
        <w:t>существующий скотомогильник законсервировать</w:t>
      </w:r>
      <w:r w:rsidR="003E3A2B" w:rsidRPr="002005A8">
        <w:rPr>
          <w:rFonts w:ascii="Times New Roman" w:hAnsi="Times New Roman"/>
          <w:spacing w:val="-5"/>
        </w:rPr>
        <w:t>.</w:t>
      </w:r>
    </w:p>
    <w:p w:rsidR="00C606DE" w:rsidRPr="00B410FD" w:rsidRDefault="00C606DE" w:rsidP="005E47B0">
      <w:pPr>
        <w:rPr>
          <w:color w:val="FF0000"/>
        </w:rPr>
      </w:pPr>
    </w:p>
    <w:p w:rsidR="009306FE" w:rsidRPr="00EA5896" w:rsidRDefault="001D292D" w:rsidP="005E47B0">
      <w:pPr>
        <w:keepNext/>
        <w:keepLines/>
        <w:ind w:firstLine="709"/>
        <w:contextualSpacing/>
        <w:outlineLvl w:val="2"/>
        <w:rPr>
          <w:rFonts w:ascii="Times New Roman" w:hAnsi="Times New Roman"/>
          <w:b/>
          <w:bCs/>
          <w:lang w:eastAsia="en-US" w:bidi="en-US"/>
        </w:rPr>
      </w:pPr>
      <w:r w:rsidRPr="00EA5896">
        <w:rPr>
          <w:rFonts w:ascii="Times New Roman" w:hAnsi="Times New Roman"/>
          <w:b/>
          <w:bCs/>
          <w:lang w:eastAsia="en-US" w:bidi="en-US"/>
        </w:rPr>
        <w:t>5</w:t>
      </w:r>
      <w:r w:rsidR="009306FE" w:rsidRPr="00EA5896">
        <w:rPr>
          <w:rFonts w:ascii="Times New Roman" w:hAnsi="Times New Roman"/>
          <w:b/>
          <w:bCs/>
          <w:lang w:eastAsia="en-US" w:bidi="en-US"/>
        </w:rPr>
        <w:t>.5.2. Транспортная инфраструктура</w:t>
      </w:r>
      <w:bookmarkEnd w:id="154"/>
      <w:bookmarkEnd w:id="155"/>
      <w:bookmarkEnd w:id="156"/>
      <w:bookmarkEnd w:id="157"/>
      <w:bookmarkEnd w:id="158"/>
      <w:bookmarkEnd w:id="159"/>
    </w:p>
    <w:p w:rsidR="00C02381" w:rsidRPr="00EA5896" w:rsidRDefault="00C02381" w:rsidP="005E47B0">
      <w:pPr>
        <w:ind w:firstLine="709"/>
        <w:rPr>
          <w:rFonts w:ascii="Times New Roman" w:hAnsi="Times New Roman"/>
          <w:lang w:eastAsia="en-US" w:bidi="en-US"/>
        </w:rPr>
      </w:pPr>
    </w:p>
    <w:p w:rsidR="00615038" w:rsidRPr="00EA5896" w:rsidRDefault="00BC3F0F" w:rsidP="005E47B0">
      <w:pPr>
        <w:ind w:firstLine="709"/>
        <w:rPr>
          <w:rFonts w:ascii="Times New Roman" w:hAnsi="Times New Roman"/>
        </w:rPr>
      </w:pPr>
      <w:r w:rsidRPr="00EA5896">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граждан к местам приложения труда и обратно, приобретения товаров и получения услуг, отдыха и оздоровления, развлечений и контактов.</w:t>
      </w:r>
    </w:p>
    <w:p w:rsidR="00892558" w:rsidRPr="00EA5896" w:rsidRDefault="009F0C23" w:rsidP="005E47B0">
      <w:pPr>
        <w:ind w:firstLine="709"/>
        <w:rPr>
          <w:rFonts w:ascii="Times New Roman" w:hAnsi="Times New Roman"/>
        </w:rPr>
      </w:pPr>
      <w:r w:rsidRPr="00EA5896">
        <w:rPr>
          <w:rFonts w:ascii="Times New Roman" w:hAnsi="Times New Roman"/>
        </w:rPr>
        <w:t>Основные транспортные связи (со</w:t>
      </w:r>
      <w:r w:rsidR="00615038" w:rsidRPr="00EA5896">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B410FD" w:rsidRDefault="00BB709D" w:rsidP="009F0C23">
      <w:pPr>
        <w:ind w:firstLine="709"/>
        <w:rPr>
          <w:rFonts w:ascii="Times New Roman" w:hAnsi="Times New Roman"/>
          <w:b/>
          <w:color w:val="FF0000"/>
        </w:rPr>
      </w:pPr>
    </w:p>
    <w:p w:rsidR="002C249F" w:rsidRPr="002C249F" w:rsidRDefault="009C3A8D" w:rsidP="002C249F">
      <w:pPr>
        <w:ind w:firstLine="709"/>
        <w:rPr>
          <w:rFonts w:ascii="Times New Roman" w:hAnsi="Times New Roman"/>
          <w:b/>
        </w:rPr>
      </w:pPr>
      <w:r w:rsidRPr="002C249F">
        <w:rPr>
          <w:rFonts w:ascii="Times New Roman" w:hAnsi="Times New Roman"/>
          <w:b/>
        </w:rPr>
        <w:t>Внешние и внутренние транспортные связи</w:t>
      </w:r>
      <w:bookmarkEnd w:id="78"/>
    </w:p>
    <w:p w:rsidR="002C249F" w:rsidRPr="002C249F" w:rsidRDefault="002C249F" w:rsidP="002C249F">
      <w:pPr>
        <w:ind w:firstLine="709"/>
        <w:rPr>
          <w:rFonts w:ascii="Times New Roman" w:hAnsi="Times New Roman"/>
          <w:b/>
        </w:rPr>
      </w:pPr>
    </w:p>
    <w:p w:rsidR="009F0C23" w:rsidRPr="002C249F" w:rsidRDefault="00B410FD" w:rsidP="002C249F">
      <w:pPr>
        <w:ind w:firstLine="709"/>
        <w:rPr>
          <w:rFonts w:ascii="Times New Roman" w:hAnsi="Times New Roman"/>
          <w:b/>
        </w:rPr>
      </w:pPr>
      <w:r w:rsidRPr="002C249F">
        <w:rPr>
          <w:rFonts w:ascii="Times New Roman" w:hAnsi="Times New Roman"/>
          <w:lang w:eastAsia="ar-SA"/>
        </w:rPr>
        <w:t>Поводимовское</w:t>
      </w:r>
      <w:r w:rsidR="00DA29E6" w:rsidRPr="002C249F">
        <w:rPr>
          <w:rFonts w:ascii="Times New Roman" w:hAnsi="Times New Roman"/>
          <w:lang w:eastAsia="ar-SA"/>
        </w:rPr>
        <w:t xml:space="preserve"> сельское поселение</w:t>
      </w:r>
      <w:r w:rsidR="009F0C23" w:rsidRPr="002C249F">
        <w:rPr>
          <w:rFonts w:ascii="Times New Roman" w:hAnsi="Times New Roman"/>
          <w:lang w:eastAsia="ar-SA"/>
        </w:rPr>
        <w:t xml:space="preserve"> находится в районе с довольно развитой автомобильной сетью, основу которой составляют </w:t>
      </w:r>
      <w:r w:rsidR="00DA512D" w:rsidRPr="002C249F">
        <w:rPr>
          <w:rFonts w:ascii="Times New Roman" w:hAnsi="Times New Roman"/>
          <w:lang w:eastAsia="ar-SA"/>
        </w:rPr>
        <w:t>автодороги</w:t>
      </w:r>
      <w:r w:rsidR="00FE2A70" w:rsidRPr="002C249F">
        <w:rPr>
          <w:rFonts w:ascii="Times New Roman" w:hAnsi="Times New Roman"/>
          <w:lang w:eastAsia="ar-SA"/>
        </w:rPr>
        <w:t xml:space="preserve"> регионального</w:t>
      </w:r>
      <w:r w:rsidR="007A2C21" w:rsidRPr="002C249F">
        <w:rPr>
          <w:rFonts w:ascii="Times New Roman" w:hAnsi="Times New Roman"/>
          <w:lang w:eastAsia="ar-SA"/>
        </w:rPr>
        <w:t xml:space="preserve"> значения</w:t>
      </w:r>
      <w:r w:rsidR="007C2F22" w:rsidRPr="002C249F">
        <w:rPr>
          <w:rFonts w:ascii="Times New Roman" w:hAnsi="Times New Roman"/>
          <w:lang w:eastAsia="ar-SA"/>
        </w:rPr>
        <w:t xml:space="preserve"> «</w:t>
      </w:r>
      <w:r w:rsidR="00DA512D"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7C2F22" w:rsidRPr="002C249F">
        <w:rPr>
          <w:rFonts w:ascii="Times New Roman" w:hAnsi="Times New Roman"/>
          <w:lang w:eastAsia="ar-SA"/>
        </w:rPr>
        <w:t>»</w:t>
      </w:r>
      <w:r w:rsidR="00DA512D"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DA512D" w:rsidRPr="002C249F">
        <w:rPr>
          <w:rFonts w:ascii="Times New Roman" w:hAnsi="Times New Roman"/>
        </w:rPr>
        <w:t>»</w:t>
      </w:r>
      <w:r w:rsidR="007A2C21" w:rsidRPr="002C249F">
        <w:rPr>
          <w:rFonts w:ascii="Times New Roman" w:hAnsi="Times New Roman"/>
          <w:lang w:eastAsia="ar-SA"/>
        </w:rPr>
        <w:t>и «</w:t>
      </w:r>
      <w:r w:rsidR="002C249F" w:rsidRPr="002C249F">
        <w:rPr>
          <w:rFonts w:ascii="Times New Roman" w:hAnsi="Times New Roman"/>
        </w:rPr>
        <w:t>подъезд к с. Михайловка от автодороги «р.п. Атяшево – с. Дубенки»</w:t>
      </w:r>
      <w:r w:rsidR="009F0C23" w:rsidRPr="002C249F">
        <w:rPr>
          <w:rFonts w:ascii="Times New Roman" w:hAnsi="Times New Roman"/>
          <w:lang w:eastAsia="ar-SA"/>
        </w:rPr>
        <w:t xml:space="preserve">. </w:t>
      </w:r>
    </w:p>
    <w:p w:rsidR="00A57795" w:rsidRPr="002C249F" w:rsidRDefault="00A57795" w:rsidP="00A57795">
      <w:pPr>
        <w:widowControl w:val="0"/>
        <w:suppressAutoHyphens/>
        <w:autoSpaceDE w:val="0"/>
        <w:ind w:firstLine="720"/>
        <w:rPr>
          <w:rFonts w:ascii="Times New Roman" w:hAnsi="Times New Roman"/>
          <w:lang w:eastAsia="ar-SA"/>
        </w:rPr>
      </w:pPr>
    </w:p>
    <w:p w:rsidR="00A57795" w:rsidRPr="002C249F" w:rsidRDefault="00A57795" w:rsidP="00A57795">
      <w:pPr>
        <w:keepNext/>
        <w:jc w:val="center"/>
        <w:rPr>
          <w:rFonts w:ascii="Times New Roman" w:hAnsi="Times New Roman"/>
          <w:b/>
          <w:bCs/>
          <w:szCs w:val="20"/>
        </w:rPr>
      </w:pPr>
      <w:r w:rsidRPr="002C249F">
        <w:rPr>
          <w:rFonts w:ascii="Times New Roman" w:hAnsi="Times New Roman"/>
          <w:b/>
          <w:bCs/>
          <w:szCs w:val="20"/>
        </w:rPr>
        <w:t>Перечень автомобильных дорог регионального или межмуниципального значения</w:t>
      </w:r>
    </w:p>
    <w:p w:rsidR="00A57795" w:rsidRPr="002C249F" w:rsidRDefault="00A57795" w:rsidP="00A57795">
      <w:pPr>
        <w:keepNext/>
        <w:jc w:val="center"/>
        <w:rPr>
          <w:rFonts w:ascii="Times New Roman" w:hAnsi="Times New Roman"/>
          <w:b/>
          <w:bCs/>
          <w:szCs w:val="20"/>
        </w:rPr>
      </w:pPr>
      <w:r w:rsidRPr="002C249F">
        <w:rPr>
          <w:rFonts w:ascii="Times New Roman" w:hAnsi="Times New Roman"/>
          <w:b/>
          <w:bCs/>
          <w:szCs w:val="20"/>
        </w:rPr>
        <w:t xml:space="preserve">на территории </w:t>
      </w:r>
      <w:r w:rsidR="00B410FD" w:rsidRPr="002C249F">
        <w:rPr>
          <w:rFonts w:ascii="Times New Roman" w:hAnsi="Times New Roman"/>
          <w:b/>
          <w:bCs/>
          <w:szCs w:val="20"/>
        </w:rPr>
        <w:t>Поводимовского</w:t>
      </w:r>
      <w:r w:rsidR="00DA29E6" w:rsidRPr="002C249F">
        <w:rPr>
          <w:rFonts w:ascii="Times New Roman" w:hAnsi="Times New Roman"/>
          <w:b/>
          <w:bCs/>
          <w:szCs w:val="20"/>
        </w:rPr>
        <w:t xml:space="preserve"> сельского поселения</w:t>
      </w:r>
    </w:p>
    <w:p w:rsidR="00A57795" w:rsidRPr="002C249F" w:rsidRDefault="00A57795" w:rsidP="00A57795">
      <w:pPr>
        <w:keepNext/>
        <w:jc w:val="center"/>
        <w:rPr>
          <w:rFonts w:ascii="Times New Roman" w:hAnsi="Times New Roman"/>
          <w:b/>
          <w:bCs/>
          <w:szCs w:val="20"/>
        </w:rPr>
      </w:pPr>
    </w:p>
    <w:p w:rsidR="00A57795" w:rsidRPr="002C249F" w:rsidRDefault="00866671" w:rsidP="00866671">
      <w:pPr>
        <w:keepNext/>
        <w:jc w:val="right"/>
        <w:rPr>
          <w:rFonts w:ascii="Times New Roman" w:hAnsi="Times New Roman"/>
          <w:bCs/>
          <w:szCs w:val="20"/>
        </w:rPr>
      </w:pPr>
      <w:r w:rsidRPr="002C249F">
        <w:rPr>
          <w:rFonts w:ascii="Times New Roman" w:hAnsi="Times New Roman"/>
          <w:bCs/>
          <w:szCs w:val="20"/>
        </w:rPr>
        <w:t>Таблица 5.5.2.</w:t>
      </w:r>
      <w:r w:rsidR="00BB709D" w:rsidRPr="002C249F">
        <w:rPr>
          <w:rFonts w:ascii="Times New Roman" w:hAnsi="Times New Roman"/>
          <w:bCs/>
          <w:szCs w:val="20"/>
        </w:rPr>
        <w:t>1</w:t>
      </w:r>
      <w:r w:rsidRPr="002C249F">
        <w:rPr>
          <w:rFonts w:ascii="Times New Roman" w:hAnsi="Times New Roman"/>
          <w:bCs/>
          <w:szCs w:val="20"/>
        </w:rPr>
        <w:t>.</w:t>
      </w:r>
    </w:p>
    <w:p w:rsidR="00B22613" w:rsidRPr="002C249F" w:rsidRDefault="00B22613" w:rsidP="00866671">
      <w:pPr>
        <w:keepNext/>
        <w:jc w:val="right"/>
        <w:rPr>
          <w:rFonts w:ascii="Times New Roman" w:hAnsi="Times New Roman"/>
          <w:bCs/>
          <w:szCs w:val="20"/>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1723"/>
        <w:gridCol w:w="1843"/>
        <w:gridCol w:w="1134"/>
        <w:gridCol w:w="1276"/>
        <w:gridCol w:w="1134"/>
        <w:gridCol w:w="1134"/>
        <w:gridCol w:w="992"/>
      </w:tblGrid>
      <w:tr w:rsidR="002C249F" w:rsidRPr="002C249F" w:rsidTr="00DA512D">
        <w:trPr>
          <w:trHeight w:val="284"/>
          <w:tblHeader/>
        </w:trPr>
        <w:tc>
          <w:tcPr>
            <w:tcW w:w="560"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п/п</w:t>
            </w:r>
          </w:p>
        </w:tc>
        <w:tc>
          <w:tcPr>
            <w:tcW w:w="172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Идентификационный номер</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Наименование дороги</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Протяженность (км)</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Усовершенствование</w:t>
            </w:r>
          </w:p>
        </w:tc>
        <w:tc>
          <w:tcPr>
            <w:tcW w:w="1134"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Техническая категория</w:t>
            </w:r>
          </w:p>
        </w:tc>
        <w:tc>
          <w:tcPr>
            <w:tcW w:w="1134" w:type="dxa"/>
            <w:vAlign w:val="center"/>
          </w:tcPr>
          <w:p w:rsidR="00B22613" w:rsidRPr="002C249F" w:rsidRDefault="00B22613" w:rsidP="00B22613">
            <w:pPr>
              <w:jc w:val="center"/>
              <w:rPr>
                <w:rFonts w:ascii="Times New Roman" w:hAnsi="Times New Roman"/>
                <w:b/>
                <w:bCs/>
              </w:rPr>
            </w:pPr>
            <w:r w:rsidRPr="002C249F">
              <w:rPr>
                <w:rFonts w:ascii="Times New Roman" w:hAnsi="Times New Roman"/>
                <w:b/>
                <w:bCs/>
              </w:rPr>
              <w:t>Щебень</w:t>
            </w:r>
          </w:p>
        </w:tc>
        <w:tc>
          <w:tcPr>
            <w:tcW w:w="992"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Грунт</w:t>
            </w:r>
          </w:p>
        </w:tc>
      </w:tr>
      <w:tr w:rsidR="002C249F" w:rsidRPr="002C249F" w:rsidTr="00DA512D">
        <w:trPr>
          <w:trHeight w:val="284"/>
          <w:tblHeader/>
        </w:trPr>
        <w:tc>
          <w:tcPr>
            <w:tcW w:w="560" w:type="dxa"/>
            <w:shd w:val="clear" w:color="auto" w:fill="auto"/>
            <w:noWrap/>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lastRenderedPageBreak/>
              <w:t>1</w:t>
            </w:r>
          </w:p>
        </w:tc>
        <w:tc>
          <w:tcPr>
            <w:tcW w:w="172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2</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3</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4</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5</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6</w:t>
            </w:r>
          </w:p>
        </w:tc>
        <w:tc>
          <w:tcPr>
            <w:tcW w:w="1134" w:type="dxa"/>
            <w:vAlign w:val="center"/>
          </w:tcPr>
          <w:p w:rsidR="00B22613" w:rsidRPr="002C249F" w:rsidRDefault="00DA512D" w:rsidP="00B22613">
            <w:pPr>
              <w:jc w:val="center"/>
              <w:rPr>
                <w:rFonts w:ascii="Times New Roman" w:hAnsi="Times New Roman"/>
                <w:b/>
                <w:bCs/>
              </w:rPr>
            </w:pPr>
            <w:r w:rsidRPr="002C249F">
              <w:rPr>
                <w:rFonts w:ascii="Times New Roman" w:hAnsi="Times New Roman"/>
                <w:b/>
                <w:bCs/>
              </w:rPr>
              <w:t>7</w:t>
            </w:r>
          </w:p>
        </w:tc>
        <w:tc>
          <w:tcPr>
            <w:tcW w:w="992"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8</w:t>
            </w:r>
          </w:p>
        </w:tc>
      </w:tr>
      <w:tr w:rsidR="002C249F" w:rsidRPr="002C249F" w:rsidTr="00CD76D6">
        <w:trPr>
          <w:trHeight w:val="284"/>
        </w:trPr>
        <w:tc>
          <w:tcPr>
            <w:tcW w:w="560" w:type="dxa"/>
            <w:shd w:val="clear" w:color="auto" w:fill="auto"/>
            <w:noWrap/>
            <w:vAlign w:val="center"/>
          </w:tcPr>
          <w:p w:rsidR="00DA512D" w:rsidRPr="002C249F" w:rsidRDefault="00DA512D" w:rsidP="00DA512D">
            <w:pPr>
              <w:jc w:val="left"/>
              <w:rPr>
                <w:rFonts w:ascii="Times New Roman" w:hAnsi="Times New Roman"/>
              </w:rPr>
            </w:pPr>
            <w:r w:rsidRPr="002C249F">
              <w:rPr>
                <w:rFonts w:ascii="Times New Roman" w:hAnsi="Times New Roman"/>
              </w:rPr>
              <w:t>1</w:t>
            </w:r>
          </w:p>
        </w:tc>
        <w:tc>
          <w:tcPr>
            <w:tcW w:w="1723" w:type="dxa"/>
            <w:shd w:val="clear" w:color="auto" w:fill="auto"/>
            <w:vAlign w:val="center"/>
          </w:tcPr>
          <w:p w:rsidR="00DA512D" w:rsidRPr="002C249F" w:rsidRDefault="00F8200F" w:rsidP="00DA512D">
            <w:pPr>
              <w:jc w:val="left"/>
              <w:rPr>
                <w:rFonts w:ascii="Times New Roman" w:hAnsi="Times New Roman"/>
              </w:rPr>
            </w:pPr>
            <w:r w:rsidRPr="002C249F">
              <w:rPr>
                <w:rFonts w:ascii="Times New Roman" w:hAnsi="Times New Roman"/>
              </w:rPr>
              <w:t>89 ОП Р3 89 К-216-01</w:t>
            </w:r>
          </w:p>
        </w:tc>
        <w:tc>
          <w:tcPr>
            <w:tcW w:w="1843" w:type="dxa"/>
            <w:shd w:val="clear" w:color="auto" w:fill="auto"/>
            <w:vAlign w:val="center"/>
          </w:tcPr>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с. Поводимово - с.</w:t>
            </w:r>
          </w:p>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Чиндяново - с.</w:t>
            </w:r>
          </w:p>
          <w:p w:rsidR="00DA512D" w:rsidRPr="002C249F" w:rsidRDefault="00F8200F" w:rsidP="00F8200F">
            <w:pPr>
              <w:jc w:val="center"/>
              <w:rPr>
                <w:rFonts w:ascii="Times New Roman" w:hAnsi="Times New Roman"/>
              </w:rPr>
            </w:pPr>
            <w:r w:rsidRPr="002C249F">
              <w:rPr>
                <w:rFonts w:ascii="Times New Roman" w:eastAsia="ArialMT" w:hAnsi="Times New Roman"/>
              </w:rPr>
              <w:t>Турдаково</w:t>
            </w:r>
          </w:p>
        </w:tc>
        <w:tc>
          <w:tcPr>
            <w:tcW w:w="1134"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16,7</w:t>
            </w:r>
          </w:p>
        </w:tc>
        <w:tc>
          <w:tcPr>
            <w:tcW w:w="1276"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16,7</w:t>
            </w:r>
            <w:r w:rsidR="00DA512D" w:rsidRPr="002C249F">
              <w:rPr>
                <w:rFonts w:ascii="Times New Roman" w:hAnsi="Times New Roman"/>
              </w:rPr>
              <w:t> </w:t>
            </w:r>
          </w:p>
        </w:tc>
        <w:tc>
          <w:tcPr>
            <w:tcW w:w="1134" w:type="dxa"/>
            <w:shd w:val="clear" w:color="auto" w:fill="auto"/>
            <w:vAlign w:val="center"/>
          </w:tcPr>
          <w:p w:rsidR="00DA512D" w:rsidRPr="002C249F" w:rsidRDefault="00DA512D" w:rsidP="00DA512D">
            <w:pPr>
              <w:jc w:val="center"/>
              <w:rPr>
                <w:rFonts w:ascii="Times New Roman" w:hAnsi="Times New Roman"/>
              </w:rPr>
            </w:pPr>
            <w:r w:rsidRPr="002C249F">
              <w:rPr>
                <w:rFonts w:ascii="Times New Roman" w:hAnsi="Times New Roman"/>
              </w:rPr>
              <w:t> IV</w:t>
            </w:r>
          </w:p>
        </w:tc>
        <w:tc>
          <w:tcPr>
            <w:tcW w:w="1134" w:type="dxa"/>
            <w:vAlign w:val="center"/>
          </w:tcPr>
          <w:p w:rsidR="00DA512D" w:rsidRPr="002C249F" w:rsidRDefault="00DA512D" w:rsidP="00DA512D">
            <w:pPr>
              <w:jc w:val="center"/>
              <w:rPr>
                <w:rFonts w:ascii="Times New Roman" w:hAnsi="Times New Roman"/>
              </w:rPr>
            </w:pPr>
          </w:p>
        </w:tc>
        <w:tc>
          <w:tcPr>
            <w:tcW w:w="992" w:type="dxa"/>
            <w:shd w:val="clear" w:color="auto" w:fill="auto"/>
            <w:vAlign w:val="center"/>
          </w:tcPr>
          <w:p w:rsidR="00DA512D" w:rsidRPr="002C249F" w:rsidRDefault="00DA512D" w:rsidP="00DA512D">
            <w:pPr>
              <w:jc w:val="center"/>
              <w:rPr>
                <w:rFonts w:ascii="Times New Roman" w:hAnsi="Times New Roman"/>
              </w:rPr>
            </w:pPr>
          </w:p>
        </w:tc>
      </w:tr>
      <w:tr w:rsidR="002C249F" w:rsidRPr="002C249F" w:rsidTr="00CD76D6">
        <w:trPr>
          <w:trHeight w:val="284"/>
        </w:trPr>
        <w:tc>
          <w:tcPr>
            <w:tcW w:w="560" w:type="dxa"/>
            <w:shd w:val="clear" w:color="auto" w:fill="auto"/>
            <w:noWrap/>
            <w:vAlign w:val="center"/>
          </w:tcPr>
          <w:p w:rsidR="00DA512D" w:rsidRPr="002C249F" w:rsidRDefault="00DA512D" w:rsidP="00DA512D">
            <w:pPr>
              <w:jc w:val="left"/>
              <w:rPr>
                <w:rFonts w:ascii="Times New Roman" w:hAnsi="Times New Roman"/>
              </w:rPr>
            </w:pPr>
            <w:r w:rsidRPr="002C249F">
              <w:rPr>
                <w:rFonts w:ascii="Times New Roman" w:hAnsi="Times New Roman"/>
              </w:rPr>
              <w:t>2</w:t>
            </w:r>
          </w:p>
        </w:tc>
        <w:tc>
          <w:tcPr>
            <w:tcW w:w="1723" w:type="dxa"/>
            <w:shd w:val="clear" w:color="auto" w:fill="auto"/>
            <w:vAlign w:val="center"/>
          </w:tcPr>
          <w:p w:rsidR="00DA512D" w:rsidRPr="002C249F" w:rsidRDefault="00F8200F" w:rsidP="00DA512D">
            <w:pPr>
              <w:jc w:val="left"/>
              <w:rPr>
                <w:rFonts w:ascii="Times New Roman" w:hAnsi="Times New Roman"/>
              </w:rPr>
            </w:pPr>
            <w:r w:rsidRPr="002C249F">
              <w:rPr>
                <w:rFonts w:ascii="Times New Roman" w:hAnsi="Times New Roman"/>
              </w:rPr>
              <w:t>89 ОП Р3 89 К-216-18</w:t>
            </w:r>
          </w:p>
        </w:tc>
        <w:tc>
          <w:tcPr>
            <w:tcW w:w="1843" w:type="dxa"/>
            <w:shd w:val="clear" w:color="auto" w:fill="auto"/>
            <w:vAlign w:val="center"/>
          </w:tcPr>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подъезд к д. Антоновка</w:t>
            </w:r>
          </w:p>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от а/д</w:t>
            </w:r>
            <w:r w:rsidR="002C249F">
              <w:rPr>
                <w:rFonts w:ascii="Times New Roman" w:eastAsia="ArialMT" w:hAnsi="Times New Roman"/>
              </w:rPr>
              <w:t xml:space="preserve"> «</w:t>
            </w:r>
            <w:r w:rsidRPr="002C249F">
              <w:rPr>
                <w:rFonts w:ascii="Times New Roman" w:eastAsia="ArialMT" w:hAnsi="Times New Roman"/>
              </w:rPr>
              <w:t>р.п. Атяшево - с.</w:t>
            </w:r>
          </w:p>
          <w:p w:rsidR="00DA512D" w:rsidRPr="002C249F" w:rsidRDefault="00F8200F" w:rsidP="00F8200F">
            <w:pPr>
              <w:jc w:val="center"/>
              <w:rPr>
                <w:rFonts w:ascii="Times New Roman" w:hAnsi="Times New Roman"/>
              </w:rPr>
            </w:pPr>
            <w:r w:rsidRPr="002C249F">
              <w:rPr>
                <w:rFonts w:ascii="Times New Roman" w:eastAsia="ArialMT" w:hAnsi="Times New Roman"/>
              </w:rPr>
              <w:t>Дубенки</w:t>
            </w:r>
            <w:r w:rsidR="002C249F">
              <w:rPr>
                <w:rFonts w:ascii="Times New Roman" w:eastAsia="ArialMT" w:hAnsi="Times New Roman"/>
              </w:rPr>
              <w:t>»</w:t>
            </w:r>
          </w:p>
        </w:tc>
        <w:tc>
          <w:tcPr>
            <w:tcW w:w="1134"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2,5</w:t>
            </w:r>
          </w:p>
        </w:tc>
        <w:tc>
          <w:tcPr>
            <w:tcW w:w="1276"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1,5</w:t>
            </w:r>
            <w:r w:rsidR="00DA512D" w:rsidRPr="002C249F">
              <w:rPr>
                <w:rFonts w:ascii="Times New Roman" w:hAnsi="Times New Roman"/>
              </w:rPr>
              <w:t> </w:t>
            </w:r>
          </w:p>
        </w:tc>
        <w:tc>
          <w:tcPr>
            <w:tcW w:w="1134" w:type="dxa"/>
            <w:shd w:val="clear" w:color="auto" w:fill="auto"/>
            <w:vAlign w:val="center"/>
          </w:tcPr>
          <w:p w:rsidR="00DA512D" w:rsidRPr="002C249F" w:rsidRDefault="00DA512D" w:rsidP="00DA512D">
            <w:pPr>
              <w:jc w:val="center"/>
              <w:rPr>
                <w:rFonts w:ascii="Times New Roman" w:hAnsi="Times New Roman"/>
              </w:rPr>
            </w:pPr>
            <w:r w:rsidRPr="002C249F">
              <w:rPr>
                <w:rFonts w:ascii="Times New Roman" w:hAnsi="Times New Roman"/>
              </w:rPr>
              <w:t> IV</w:t>
            </w:r>
          </w:p>
        </w:tc>
        <w:tc>
          <w:tcPr>
            <w:tcW w:w="1134" w:type="dxa"/>
            <w:vAlign w:val="center"/>
          </w:tcPr>
          <w:p w:rsidR="00DA512D" w:rsidRPr="002C249F" w:rsidRDefault="00DA512D" w:rsidP="00DA512D">
            <w:pPr>
              <w:jc w:val="center"/>
              <w:rPr>
                <w:rFonts w:ascii="Times New Roman" w:hAnsi="Times New Roman"/>
              </w:rPr>
            </w:pPr>
          </w:p>
        </w:tc>
        <w:tc>
          <w:tcPr>
            <w:tcW w:w="992"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1,5</w:t>
            </w:r>
          </w:p>
        </w:tc>
      </w:tr>
      <w:tr w:rsidR="002C249F" w:rsidRPr="002C249F" w:rsidTr="00DA512D">
        <w:trPr>
          <w:trHeight w:val="284"/>
        </w:trPr>
        <w:tc>
          <w:tcPr>
            <w:tcW w:w="560" w:type="dxa"/>
            <w:shd w:val="clear" w:color="auto" w:fill="auto"/>
            <w:noWrap/>
            <w:vAlign w:val="center"/>
          </w:tcPr>
          <w:p w:rsidR="00E168CF" w:rsidRPr="002C249F" w:rsidRDefault="00F8200F" w:rsidP="00DA512D">
            <w:pPr>
              <w:jc w:val="left"/>
              <w:rPr>
                <w:rFonts w:ascii="Times New Roman" w:hAnsi="Times New Roman"/>
              </w:rPr>
            </w:pPr>
            <w:r w:rsidRPr="002C249F">
              <w:rPr>
                <w:rFonts w:ascii="Times New Roman" w:hAnsi="Times New Roman"/>
              </w:rPr>
              <w:t>3</w:t>
            </w:r>
          </w:p>
        </w:tc>
        <w:tc>
          <w:tcPr>
            <w:tcW w:w="1723" w:type="dxa"/>
            <w:shd w:val="clear" w:color="auto" w:fill="auto"/>
            <w:vAlign w:val="center"/>
          </w:tcPr>
          <w:p w:rsidR="00E168CF" w:rsidRPr="002C249F" w:rsidRDefault="00E168CF" w:rsidP="00DA512D">
            <w:pPr>
              <w:jc w:val="left"/>
              <w:rPr>
                <w:rFonts w:ascii="Times New Roman" w:hAnsi="Times New Roman"/>
              </w:rPr>
            </w:pPr>
          </w:p>
        </w:tc>
        <w:tc>
          <w:tcPr>
            <w:tcW w:w="1843"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подъезд к с. Михайловка от автодороги «р.п. Атяшево – с. Дубенки»</w:t>
            </w:r>
          </w:p>
        </w:tc>
        <w:tc>
          <w:tcPr>
            <w:tcW w:w="1134"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4,0</w:t>
            </w:r>
          </w:p>
        </w:tc>
        <w:tc>
          <w:tcPr>
            <w:tcW w:w="1276"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0,0</w:t>
            </w:r>
          </w:p>
        </w:tc>
        <w:tc>
          <w:tcPr>
            <w:tcW w:w="1134"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грунт</w:t>
            </w:r>
          </w:p>
        </w:tc>
        <w:tc>
          <w:tcPr>
            <w:tcW w:w="1134" w:type="dxa"/>
            <w:vAlign w:val="center"/>
          </w:tcPr>
          <w:p w:rsidR="00E168CF" w:rsidRPr="002C249F" w:rsidRDefault="00E168CF" w:rsidP="00DA512D">
            <w:pPr>
              <w:jc w:val="center"/>
              <w:rPr>
                <w:rFonts w:ascii="Times New Roman" w:hAnsi="Times New Roman"/>
              </w:rPr>
            </w:pPr>
          </w:p>
        </w:tc>
        <w:tc>
          <w:tcPr>
            <w:tcW w:w="992" w:type="dxa"/>
            <w:shd w:val="clear" w:color="auto" w:fill="auto"/>
            <w:vAlign w:val="center"/>
          </w:tcPr>
          <w:p w:rsidR="00E168CF" w:rsidRPr="002C249F" w:rsidRDefault="00E168CF" w:rsidP="00DA512D">
            <w:pPr>
              <w:jc w:val="center"/>
              <w:rPr>
                <w:rFonts w:ascii="Times New Roman" w:hAnsi="Times New Roman"/>
              </w:rPr>
            </w:pPr>
          </w:p>
        </w:tc>
      </w:tr>
      <w:tr w:rsidR="002C249F" w:rsidRPr="002C249F" w:rsidTr="00DA512D">
        <w:trPr>
          <w:trHeight w:val="284"/>
        </w:trPr>
        <w:tc>
          <w:tcPr>
            <w:tcW w:w="560" w:type="dxa"/>
            <w:shd w:val="clear" w:color="auto" w:fill="auto"/>
            <w:noWrap/>
            <w:vAlign w:val="bottom"/>
            <w:hideMark/>
          </w:tcPr>
          <w:p w:rsidR="00B22613" w:rsidRPr="002C249F" w:rsidRDefault="00B22613" w:rsidP="00B22613">
            <w:pPr>
              <w:jc w:val="left"/>
              <w:rPr>
                <w:rFonts w:ascii="Times New Roman" w:hAnsi="Times New Roman"/>
              </w:rPr>
            </w:pPr>
            <w:r w:rsidRPr="002C249F">
              <w:rPr>
                <w:rFonts w:ascii="Times New Roman" w:hAnsi="Times New Roman"/>
              </w:rPr>
              <w:t> </w:t>
            </w:r>
          </w:p>
        </w:tc>
        <w:tc>
          <w:tcPr>
            <w:tcW w:w="1723" w:type="dxa"/>
            <w:shd w:val="clear" w:color="auto" w:fill="auto"/>
            <w:vAlign w:val="center"/>
            <w:hideMark/>
          </w:tcPr>
          <w:p w:rsidR="00B22613" w:rsidRPr="002C249F" w:rsidRDefault="00B22613" w:rsidP="00B22613">
            <w:pPr>
              <w:jc w:val="left"/>
              <w:rPr>
                <w:rFonts w:ascii="Times New Roman" w:hAnsi="Times New Roman"/>
                <w:b/>
                <w:bCs/>
              </w:rPr>
            </w:pPr>
            <w:r w:rsidRPr="002C249F">
              <w:rPr>
                <w:rFonts w:ascii="Times New Roman" w:hAnsi="Times New Roman"/>
                <w:b/>
                <w:bCs/>
              </w:rPr>
              <w:t>Итого:</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p>
        </w:tc>
        <w:tc>
          <w:tcPr>
            <w:tcW w:w="1134"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21,2</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w:t>
            </w:r>
            <w:r w:rsidR="00DA512D" w:rsidRPr="002C249F">
              <w:rPr>
                <w:rFonts w:ascii="Times New Roman" w:hAnsi="Times New Roman"/>
                <w:b/>
                <w:bCs/>
              </w:rPr>
              <w:t>21,2</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p>
        </w:tc>
        <w:tc>
          <w:tcPr>
            <w:tcW w:w="1134" w:type="dxa"/>
          </w:tcPr>
          <w:p w:rsidR="00B22613" w:rsidRPr="002C249F" w:rsidRDefault="00B22613" w:rsidP="00B22613">
            <w:pPr>
              <w:jc w:val="center"/>
              <w:rPr>
                <w:rFonts w:ascii="Times New Roman" w:hAnsi="Times New Roman"/>
                <w:b/>
                <w:bCs/>
              </w:rPr>
            </w:pPr>
          </w:p>
        </w:tc>
        <w:tc>
          <w:tcPr>
            <w:tcW w:w="992"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w:t>
            </w:r>
          </w:p>
        </w:tc>
      </w:tr>
    </w:tbl>
    <w:p w:rsidR="00B22613" w:rsidRPr="002C249F" w:rsidRDefault="00DA512D" w:rsidP="00DA512D">
      <w:pPr>
        <w:keepNext/>
        <w:ind w:firstLine="709"/>
        <w:rPr>
          <w:rFonts w:ascii="Times New Roman" w:hAnsi="Times New Roman"/>
          <w:bCs/>
          <w:i/>
          <w:szCs w:val="20"/>
        </w:rPr>
      </w:pPr>
      <w:r w:rsidRPr="002C249F">
        <w:rPr>
          <w:rFonts w:ascii="Times New Roman" w:hAnsi="Times New Roman"/>
          <w:bCs/>
          <w:i/>
          <w:szCs w:val="20"/>
        </w:rPr>
        <w:t>* Согласно постановления Правительства Республики Мордовия от 16.03.2009 года № 100 «Об автомобильных дорогах общего пользования регионального и межмуниципального значения на территории Республики Мордовия</w:t>
      </w:r>
    </w:p>
    <w:p w:rsidR="00B22613" w:rsidRPr="00EA5896" w:rsidRDefault="00B22613" w:rsidP="00866671">
      <w:pPr>
        <w:keepNext/>
        <w:jc w:val="right"/>
        <w:rPr>
          <w:rFonts w:ascii="Times New Roman" w:hAnsi="Times New Roman"/>
          <w:bCs/>
          <w:szCs w:val="20"/>
        </w:rPr>
      </w:pPr>
    </w:p>
    <w:p w:rsidR="000F47FB" w:rsidRPr="00EA5896" w:rsidRDefault="000F47FB" w:rsidP="000F47FB">
      <w:pPr>
        <w:ind w:firstLine="709"/>
        <w:rPr>
          <w:rFonts w:ascii="Times New Roman" w:hAnsi="Times New Roman"/>
          <w:lang w:eastAsia="ar-SA"/>
        </w:rPr>
      </w:pPr>
      <w:r w:rsidRPr="00EA5896">
        <w:rPr>
          <w:rFonts w:ascii="Times New Roman" w:hAnsi="Times New Roman"/>
          <w:lang w:eastAsia="ar-SA"/>
        </w:rPr>
        <w:t xml:space="preserve">Содержание и ремонт автомобильных дорог, транспортных сооружений осуществляет МАПО </w:t>
      </w:r>
      <w:r w:rsidR="007D6374" w:rsidRPr="00EA5896">
        <w:rPr>
          <w:rFonts w:ascii="Times New Roman" w:hAnsi="Times New Roman"/>
          <w:lang w:eastAsia="ar-SA"/>
        </w:rPr>
        <w:t>«</w:t>
      </w:r>
      <w:r w:rsidRPr="00EA5896">
        <w:rPr>
          <w:rFonts w:ascii="Times New Roman" w:hAnsi="Times New Roman"/>
          <w:lang w:eastAsia="ar-SA"/>
        </w:rPr>
        <w:t>ТРАНС</w:t>
      </w:r>
      <w:r w:rsidR="007D6374" w:rsidRPr="00EA5896">
        <w:rPr>
          <w:rFonts w:ascii="Times New Roman" w:hAnsi="Times New Roman"/>
          <w:lang w:eastAsia="ar-SA"/>
        </w:rPr>
        <w:t>»</w:t>
      </w:r>
      <w:r w:rsidRPr="00EA5896">
        <w:rPr>
          <w:rFonts w:ascii="Times New Roman" w:hAnsi="Times New Roman"/>
          <w:lang w:eastAsia="ar-SA"/>
        </w:rPr>
        <w:t>, расположенный на территории г. Саранска.</w:t>
      </w:r>
    </w:p>
    <w:p w:rsidR="00AC0EFF" w:rsidRPr="00EA5896" w:rsidRDefault="00AC0EFF" w:rsidP="00A57795">
      <w:pPr>
        <w:ind w:firstLine="709"/>
        <w:rPr>
          <w:rFonts w:ascii="Times New Roman" w:hAnsi="Times New Roman"/>
          <w:b/>
        </w:rPr>
      </w:pPr>
    </w:p>
    <w:p w:rsidR="007C2F22" w:rsidRPr="00EA5896" w:rsidRDefault="00892558" w:rsidP="007C2F22">
      <w:pPr>
        <w:ind w:firstLine="709"/>
        <w:rPr>
          <w:rFonts w:ascii="Times New Roman" w:hAnsi="Times New Roman"/>
          <w:b/>
        </w:rPr>
      </w:pPr>
      <w:r w:rsidRPr="00EA5896">
        <w:rPr>
          <w:rFonts w:ascii="Times New Roman" w:hAnsi="Times New Roman"/>
          <w:b/>
        </w:rPr>
        <w:t>Железнодорожный транспорт</w:t>
      </w:r>
    </w:p>
    <w:p w:rsidR="007C2F22" w:rsidRPr="00EA5896" w:rsidRDefault="007C2F22" w:rsidP="007C2F22">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rPr>
        <w:t xml:space="preserve">В </w:t>
      </w:r>
      <w:r w:rsidR="00B410FD" w:rsidRPr="00EA5896">
        <w:rPr>
          <w:rFonts w:ascii="Times New Roman" w:hAnsi="Times New Roman"/>
        </w:rPr>
        <w:t>Поводимовском</w:t>
      </w:r>
      <w:r w:rsidRPr="00EA5896">
        <w:rPr>
          <w:rFonts w:ascii="Times New Roman" w:hAnsi="Times New Roman"/>
        </w:rP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487062" w:rsidRPr="00EA5896" w:rsidRDefault="00487062" w:rsidP="00A57795">
      <w:pPr>
        <w:ind w:firstLine="709"/>
        <w:rPr>
          <w:rFonts w:ascii="Times New Roman" w:hAnsi="Times New Roman"/>
          <w:b/>
        </w:rPr>
      </w:pPr>
    </w:p>
    <w:p w:rsidR="003F4A7C" w:rsidRPr="002005A8" w:rsidRDefault="00892558" w:rsidP="003F4A7C">
      <w:pPr>
        <w:ind w:firstLine="709"/>
        <w:rPr>
          <w:rFonts w:ascii="Times New Roman" w:hAnsi="Times New Roman"/>
          <w:b/>
        </w:rPr>
      </w:pPr>
      <w:r w:rsidRPr="002005A8">
        <w:rPr>
          <w:rFonts w:ascii="Times New Roman" w:hAnsi="Times New Roman"/>
          <w:b/>
        </w:rPr>
        <w:t>Водный транспорт</w:t>
      </w:r>
    </w:p>
    <w:p w:rsidR="003F4A7C" w:rsidRPr="002005A8" w:rsidRDefault="003F4A7C" w:rsidP="003F4A7C">
      <w:pPr>
        <w:ind w:firstLine="709"/>
        <w:rPr>
          <w:rFonts w:ascii="Times New Roman" w:hAnsi="Times New Roman"/>
          <w:b/>
        </w:rPr>
      </w:pPr>
    </w:p>
    <w:p w:rsidR="002005A8" w:rsidRPr="002005A8" w:rsidRDefault="00AF332C" w:rsidP="002005A8">
      <w:pPr>
        <w:ind w:firstLine="709"/>
        <w:rPr>
          <w:rFonts w:ascii="Times New Roman" w:hAnsi="Times New Roman"/>
        </w:rPr>
      </w:pPr>
      <w:r w:rsidRPr="002005A8">
        <w:rPr>
          <w:rFonts w:ascii="Times New Roman" w:hAnsi="Times New Roman"/>
        </w:rPr>
        <w:t xml:space="preserve">На территории </w:t>
      </w:r>
      <w:r w:rsidR="00B410FD" w:rsidRPr="002005A8">
        <w:rPr>
          <w:rFonts w:ascii="Times New Roman" w:hAnsi="Times New Roman"/>
        </w:rPr>
        <w:t>Поводимовского</w:t>
      </w:r>
      <w:r w:rsidRPr="002005A8">
        <w:rPr>
          <w:rFonts w:ascii="Times New Roman" w:hAnsi="Times New Roman"/>
        </w:rPr>
        <w:t xml:space="preserve"> сельского поселения расположено 1 гидротехническое сооружение (ГТС)</w:t>
      </w:r>
      <w:r w:rsidR="002005A8" w:rsidRPr="002005A8">
        <w:rPr>
          <w:rFonts w:ascii="Times New Roman" w:hAnsi="Times New Roman"/>
          <w:sz w:val="28"/>
          <w:szCs w:val="28"/>
        </w:rPr>
        <w:t xml:space="preserve"> на р. Покш-Сяльме в с. Поводимово</w:t>
      </w:r>
      <w:r w:rsidRPr="002005A8">
        <w:rPr>
          <w:rFonts w:ascii="Times New Roman" w:hAnsi="Times New Roman"/>
        </w:rPr>
        <w:t>. ГТС оформлено в муниципальную собственность сельского</w:t>
      </w:r>
      <w:r w:rsidR="002005A8" w:rsidRPr="002005A8">
        <w:rPr>
          <w:rFonts w:ascii="Times New Roman" w:hAnsi="Times New Roman"/>
        </w:rPr>
        <w:t xml:space="preserve"> поселения. Пруд построен в 1988</w:t>
      </w:r>
      <w:r w:rsidRPr="002005A8">
        <w:rPr>
          <w:rFonts w:ascii="Times New Roman" w:hAnsi="Times New Roman"/>
        </w:rPr>
        <w:t xml:space="preserve"> г., предназначался в основном для орошения сельскохозяйственных культур. В настоящее время по назначению не используется. </w:t>
      </w:r>
    </w:p>
    <w:p w:rsidR="002005A8" w:rsidRPr="002005A8" w:rsidRDefault="002005A8" w:rsidP="00AF332C">
      <w:pPr>
        <w:ind w:firstLine="709"/>
        <w:jc w:val="center"/>
        <w:rPr>
          <w:rFonts w:ascii="Times New Roman" w:hAnsi="Times New Roman"/>
          <w:b/>
        </w:rPr>
      </w:pPr>
    </w:p>
    <w:p w:rsidR="002005A8" w:rsidRPr="002005A8" w:rsidRDefault="002005A8" w:rsidP="00AF332C">
      <w:pPr>
        <w:ind w:firstLine="709"/>
        <w:jc w:val="center"/>
        <w:rPr>
          <w:rFonts w:ascii="Times New Roman" w:hAnsi="Times New Roman"/>
          <w:b/>
        </w:rPr>
      </w:pPr>
    </w:p>
    <w:p w:rsidR="00AF332C" w:rsidRPr="002005A8" w:rsidRDefault="00AF332C" w:rsidP="00AF332C">
      <w:pPr>
        <w:ind w:firstLine="709"/>
        <w:jc w:val="center"/>
        <w:rPr>
          <w:rFonts w:ascii="Times New Roman" w:hAnsi="Times New Roman"/>
          <w:b/>
        </w:rPr>
      </w:pPr>
      <w:r w:rsidRPr="002005A8">
        <w:rPr>
          <w:rFonts w:ascii="Times New Roman" w:hAnsi="Times New Roman"/>
          <w:b/>
        </w:rPr>
        <w:t xml:space="preserve">Перечень водохозяйственных систем, объектов и гидротехнических сооружений на территории </w:t>
      </w:r>
      <w:r w:rsidR="00B410FD" w:rsidRPr="002005A8">
        <w:rPr>
          <w:rFonts w:ascii="Times New Roman" w:hAnsi="Times New Roman"/>
          <w:b/>
        </w:rPr>
        <w:t>Поводимовского</w:t>
      </w:r>
      <w:r w:rsidRPr="002005A8">
        <w:rPr>
          <w:rFonts w:ascii="Times New Roman" w:hAnsi="Times New Roman"/>
          <w:b/>
        </w:rPr>
        <w:t xml:space="preserve"> сельского поселения</w:t>
      </w:r>
    </w:p>
    <w:p w:rsidR="00AF332C" w:rsidRPr="002005A8" w:rsidRDefault="00AF332C" w:rsidP="00AF332C">
      <w:pPr>
        <w:snapToGrid w:val="0"/>
        <w:ind w:firstLine="454"/>
        <w:jc w:val="center"/>
        <w:rPr>
          <w:rFonts w:ascii="Times New Roman" w:hAnsi="Times New Roman"/>
          <w:b/>
        </w:rPr>
      </w:pPr>
    </w:p>
    <w:p w:rsidR="00AF332C" w:rsidRPr="002005A8" w:rsidRDefault="00AF332C" w:rsidP="00AF332C">
      <w:pPr>
        <w:keepNext/>
        <w:jc w:val="right"/>
      </w:pPr>
      <w:r w:rsidRPr="002005A8">
        <w:rPr>
          <w:rFonts w:ascii="Times New Roman" w:hAnsi="Times New Roman"/>
          <w:bCs/>
          <w:szCs w:val="20"/>
        </w:rPr>
        <w:t>Таблица 5.5.2.2.</w:t>
      </w:r>
    </w:p>
    <w:tbl>
      <w:tblPr>
        <w:tblStyle w:val="1f"/>
        <w:tblW w:w="9889" w:type="dxa"/>
        <w:tblLayout w:type="fixed"/>
        <w:tblLook w:val="0000"/>
      </w:tblPr>
      <w:tblGrid>
        <w:gridCol w:w="3500"/>
        <w:gridCol w:w="2100"/>
        <w:gridCol w:w="2240"/>
        <w:gridCol w:w="2049"/>
      </w:tblGrid>
      <w:tr w:rsidR="002005A8" w:rsidRPr="002005A8" w:rsidTr="00310E83">
        <w:trPr>
          <w:tblHeader/>
        </w:trPr>
        <w:tc>
          <w:tcPr>
            <w:tcW w:w="35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Объект, место расположения</w:t>
            </w:r>
          </w:p>
        </w:tc>
        <w:tc>
          <w:tcPr>
            <w:tcW w:w="21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Год ввода объекта в эксплуатацию</w:t>
            </w:r>
          </w:p>
        </w:tc>
        <w:tc>
          <w:tcPr>
            <w:tcW w:w="224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Емкость ГТС, тыс. м3, площадь зеркала, км2</w:t>
            </w:r>
          </w:p>
        </w:tc>
        <w:tc>
          <w:tcPr>
            <w:tcW w:w="2049"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Собственник объекта</w:t>
            </w:r>
          </w:p>
        </w:tc>
      </w:tr>
      <w:tr w:rsidR="002005A8" w:rsidRPr="002005A8" w:rsidTr="00310E83">
        <w:trPr>
          <w:tblHeader/>
        </w:trPr>
        <w:tc>
          <w:tcPr>
            <w:tcW w:w="35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1</w:t>
            </w:r>
          </w:p>
        </w:tc>
        <w:tc>
          <w:tcPr>
            <w:tcW w:w="21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2</w:t>
            </w:r>
          </w:p>
        </w:tc>
        <w:tc>
          <w:tcPr>
            <w:tcW w:w="224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3</w:t>
            </w:r>
          </w:p>
        </w:tc>
        <w:tc>
          <w:tcPr>
            <w:tcW w:w="2049"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4</w:t>
            </w:r>
          </w:p>
        </w:tc>
      </w:tr>
      <w:tr w:rsidR="002005A8" w:rsidRPr="002005A8" w:rsidTr="00310E83">
        <w:tc>
          <w:tcPr>
            <w:tcW w:w="3500" w:type="dxa"/>
            <w:tcBorders>
              <w:left w:val="single" w:sz="4" w:space="0" w:color="000000"/>
              <w:bottom w:val="single" w:sz="4" w:space="0" w:color="000000"/>
            </w:tcBorders>
          </w:tcPr>
          <w:p w:rsidR="002005A8" w:rsidRPr="002005A8" w:rsidRDefault="002005A8" w:rsidP="00FC3CF5">
            <w:pPr>
              <w:pStyle w:val="affffffffffff3"/>
              <w:rPr>
                <w:rFonts w:ascii="Times New Roman" w:hAnsi="Times New Roman" w:cs="Times New Roman"/>
              </w:rPr>
            </w:pPr>
            <w:r w:rsidRPr="002005A8">
              <w:rPr>
                <w:rFonts w:ascii="Times New Roman" w:hAnsi="Times New Roman" w:cs="Times New Roman"/>
              </w:rPr>
              <w:t>Пруд на р. ПокшСяльме бассейн р. Сура, с. Поводимово</w:t>
            </w:r>
          </w:p>
        </w:tc>
        <w:tc>
          <w:tcPr>
            <w:tcW w:w="2100" w:type="dxa"/>
            <w:tcBorders>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1988</w:t>
            </w:r>
          </w:p>
        </w:tc>
        <w:tc>
          <w:tcPr>
            <w:tcW w:w="2240" w:type="dxa"/>
            <w:tcBorders>
              <w:left w:val="single" w:sz="4" w:space="0" w:color="000000"/>
              <w:bottom w:val="single" w:sz="4" w:space="0" w:color="000000"/>
            </w:tcBorders>
          </w:tcPr>
          <w:p w:rsid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 xml:space="preserve">266 </w:t>
            </w:r>
          </w:p>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0,1</w:t>
            </w:r>
          </w:p>
        </w:tc>
        <w:tc>
          <w:tcPr>
            <w:tcW w:w="2049" w:type="dxa"/>
            <w:tcBorders>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Муниципальная</w:t>
            </w:r>
          </w:p>
        </w:tc>
      </w:tr>
    </w:tbl>
    <w:p w:rsidR="00EA5896" w:rsidRDefault="00EA5896" w:rsidP="00A57795">
      <w:pPr>
        <w:ind w:firstLine="709"/>
        <w:rPr>
          <w:rFonts w:ascii="Times New Roman" w:hAnsi="Times New Roman"/>
          <w:b/>
          <w:color w:val="FF0000"/>
        </w:rPr>
      </w:pPr>
    </w:p>
    <w:p w:rsidR="00892558" w:rsidRPr="00EA5896" w:rsidRDefault="00892558" w:rsidP="00A57795">
      <w:pPr>
        <w:ind w:firstLine="709"/>
        <w:rPr>
          <w:rFonts w:ascii="Times New Roman" w:hAnsi="Times New Roman"/>
          <w:b/>
        </w:rPr>
      </w:pPr>
      <w:r w:rsidRPr="00EA5896">
        <w:rPr>
          <w:rFonts w:ascii="Times New Roman" w:hAnsi="Times New Roman"/>
          <w:b/>
        </w:rPr>
        <w:t>Трубопроводный транспорт</w:t>
      </w:r>
    </w:p>
    <w:p w:rsidR="00892558" w:rsidRPr="00EA5896" w:rsidRDefault="00892558" w:rsidP="00A57795">
      <w:pPr>
        <w:ind w:firstLine="709"/>
        <w:rPr>
          <w:rFonts w:ascii="Times New Roman" w:hAnsi="Times New Roman"/>
          <w:b/>
        </w:rPr>
      </w:pPr>
    </w:p>
    <w:p w:rsidR="00892558" w:rsidRPr="00EA5896" w:rsidRDefault="00892558" w:rsidP="00A57795">
      <w:pPr>
        <w:ind w:firstLine="709"/>
        <w:rPr>
          <w:rFonts w:ascii="Times New Roman" w:hAnsi="Times New Roman"/>
          <w:b/>
        </w:rPr>
      </w:pPr>
      <w:r w:rsidRPr="00EA5896">
        <w:rPr>
          <w:rFonts w:ascii="Times New Roman" w:hAnsi="Times New Roman"/>
        </w:rPr>
        <w:t xml:space="preserve">Территорию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Pr="00EA5896">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892558" w:rsidRPr="00EA5896" w:rsidRDefault="00892558" w:rsidP="00A57795">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b/>
        </w:rPr>
        <w:t xml:space="preserve">Воздушный транспорт </w:t>
      </w:r>
    </w:p>
    <w:p w:rsidR="007C2F22" w:rsidRPr="00EA5896" w:rsidRDefault="007C2F22" w:rsidP="007C2F22">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rPr>
        <w:t>Для воздушного транспорта на территории поселения нет специальной вертолётной площадки.</w:t>
      </w:r>
    </w:p>
    <w:p w:rsidR="007C2F22" w:rsidRPr="00EA5896" w:rsidRDefault="007C2F22" w:rsidP="00A57795">
      <w:pPr>
        <w:ind w:firstLine="709"/>
        <w:rPr>
          <w:rFonts w:ascii="Times New Roman" w:hAnsi="Times New Roman"/>
          <w:b/>
        </w:rPr>
      </w:pPr>
    </w:p>
    <w:p w:rsidR="007811EA" w:rsidRPr="00EA5896" w:rsidRDefault="009306FE" w:rsidP="00A57795">
      <w:pPr>
        <w:ind w:firstLine="709"/>
        <w:rPr>
          <w:rFonts w:ascii="Times New Roman" w:hAnsi="Times New Roman"/>
          <w:b/>
        </w:rPr>
      </w:pPr>
      <w:r w:rsidRPr="00EA5896">
        <w:rPr>
          <w:rFonts w:ascii="Times New Roman" w:hAnsi="Times New Roman"/>
          <w:b/>
        </w:rPr>
        <w:t>Улично-дорожная сеть</w:t>
      </w:r>
    </w:p>
    <w:p w:rsidR="007811EA" w:rsidRPr="00B410FD" w:rsidRDefault="007811EA" w:rsidP="00A57795">
      <w:pPr>
        <w:ind w:firstLine="709"/>
        <w:rPr>
          <w:rFonts w:ascii="Times New Roman" w:hAnsi="Times New Roman"/>
          <w:b/>
          <w:color w:val="FF0000"/>
        </w:rPr>
      </w:pPr>
    </w:p>
    <w:p w:rsidR="002C7CF4" w:rsidRPr="00EA5896" w:rsidRDefault="007811EA" w:rsidP="002C7CF4">
      <w:pPr>
        <w:ind w:firstLine="709"/>
        <w:rPr>
          <w:rFonts w:ascii="Times New Roman" w:hAnsi="Times New Roman"/>
        </w:rPr>
      </w:pPr>
      <w:r w:rsidRPr="00EA5896">
        <w:rPr>
          <w:rFonts w:ascii="Times New Roman" w:hAnsi="Times New Roman"/>
        </w:rPr>
        <w:t>По состоянию на 01.01.2017</w:t>
      </w:r>
      <w:r w:rsidR="005365B8" w:rsidRPr="00EA5896">
        <w:rPr>
          <w:rFonts w:ascii="Times New Roman" w:hAnsi="Times New Roman"/>
        </w:rPr>
        <w:t xml:space="preserve"> года сеть автомобильных дорог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Pr="00EA5896">
        <w:rPr>
          <w:rFonts w:ascii="Times New Roman" w:hAnsi="Times New Roman"/>
        </w:rPr>
        <w:t xml:space="preserve"> составляет </w:t>
      </w:r>
      <w:r w:rsidR="00EA5896" w:rsidRPr="00EA5896">
        <w:rPr>
          <w:rFonts w:ascii="Times New Roman" w:hAnsi="Times New Roman"/>
        </w:rPr>
        <w:t>19,6</w:t>
      </w:r>
      <w:r w:rsidRPr="00EA5896">
        <w:rPr>
          <w:rFonts w:ascii="Times New Roman" w:hAnsi="Times New Roman"/>
        </w:rPr>
        <w:t xml:space="preserve"> км, </w:t>
      </w:r>
      <w:r w:rsidR="001F4814" w:rsidRPr="00EA5896">
        <w:rPr>
          <w:rFonts w:ascii="Times New Roman" w:hAnsi="Times New Roman"/>
        </w:rPr>
        <w:t>в том числе с тве</w:t>
      </w:r>
      <w:r w:rsidRPr="00EA5896">
        <w:rPr>
          <w:rFonts w:ascii="Times New Roman" w:hAnsi="Times New Roman"/>
        </w:rPr>
        <w:t xml:space="preserve">рдым покрытием </w:t>
      </w:r>
      <w:r w:rsidR="00EA5896" w:rsidRPr="00EA5896">
        <w:rPr>
          <w:rFonts w:ascii="Times New Roman" w:hAnsi="Times New Roman"/>
        </w:rPr>
        <w:t>9,1</w:t>
      </w:r>
      <w:r w:rsidRPr="00EA5896">
        <w:rPr>
          <w:rFonts w:ascii="Times New Roman" w:hAnsi="Times New Roman"/>
        </w:rPr>
        <w:t xml:space="preserve"> км.</w:t>
      </w:r>
    </w:p>
    <w:p w:rsidR="005A47BB" w:rsidRPr="00EA5896" w:rsidRDefault="005A47BB" w:rsidP="002C7CF4">
      <w:pPr>
        <w:ind w:firstLine="709"/>
        <w:rPr>
          <w:rFonts w:ascii="Times New Roman" w:hAnsi="Times New Roman"/>
        </w:rPr>
      </w:pPr>
      <w:r w:rsidRPr="00EA5896">
        <w:rPr>
          <w:rFonts w:ascii="Times New Roman" w:hAnsi="Times New Roman"/>
        </w:rPr>
        <w:t xml:space="preserve">Таким образом, протяженность автомобильных дорог, не отвечающих нормативным требованиям – </w:t>
      </w:r>
      <w:r w:rsidR="00EA5896" w:rsidRPr="00EA5896">
        <w:rPr>
          <w:rFonts w:ascii="Times New Roman" w:hAnsi="Times New Roman"/>
        </w:rPr>
        <w:t>10,5</w:t>
      </w:r>
      <w:r w:rsidRPr="00EA5896">
        <w:rPr>
          <w:rFonts w:ascii="Times New Roman" w:hAnsi="Times New Roman"/>
        </w:rPr>
        <w:t xml:space="preserve"> км.</w:t>
      </w:r>
    </w:p>
    <w:p w:rsidR="001F4814" w:rsidRPr="00EA5896" w:rsidRDefault="002C7CF4" w:rsidP="001F4814">
      <w:pPr>
        <w:ind w:firstLine="709"/>
        <w:rPr>
          <w:rFonts w:ascii="Times New Roman" w:hAnsi="Times New Roman"/>
        </w:rPr>
      </w:pPr>
      <w:r w:rsidRPr="00EA5896">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F51793" w:rsidRDefault="00F51793" w:rsidP="001F4814">
      <w:pPr>
        <w:ind w:firstLine="709"/>
        <w:rPr>
          <w:rFonts w:ascii="Times New Roman" w:hAnsi="Times New Roman"/>
        </w:rPr>
      </w:pPr>
    </w:p>
    <w:p w:rsidR="00F51793" w:rsidRDefault="00F51793" w:rsidP="00F51793">
      <w:pPr>
        <w:tabs>
          <w:tab w:val="left" w:pos="1134"/>
        </w:tabs>
        <w:ind w:right="-55" w:firstLine="426"/>
        <w:jc w:val="center"/>
        <w:rPr>
          <w:rFonts w:ascii="Times New Roman" w:hAnsi="Times New Roman"/>
          <w:b/>
        </w:rPr>
      </w:pPr>
      <w:r w:rsidRPr="00487062">
        <w:rPr>
          <w:rFonts w:ascii="Times New Roman" w:hAnsi="Times New Roman"/>
          <w:b/>
        </w:rPr>
        <w:t xml:space="preserve">Перечень основных улиц и дорог на территории </w:t>
      </w:r>
    </w:p>
    <w:p w:rsidR="00F51793" w:rsidRDefault="00F51793" w:rsidP="00F51793">
      <w:pPr>
        <w:tabs>
          <w:tab w:val="left" w:pos="1134"/>
        </w:tabs>
        <w:ind w:right="-55" w:firstLine="426"/>
        <w:jc w:val="center"/>
        <w:rPr>
          <w:rFonts w:ascii="Times New Roman" w:hAnsi="Times New Roman"/>
          <w:b/>
        </w:rPr>
      </w:pPr>
      <w:r>
        <w:rPr>
          <w:rFonts w:ascii="Times New Roman" w:hAnsi="Times New Roman"/>
          <w:b/>
        </w:rPr>
        <w:t>Поводимовского</w:t>
      </w:r>
      <w:r w:rsidRPr="00487062">
        <w:rPr>
          <w:rFonts w:ascii="Times New Roman" w:hAnsi="Times New Roman"/>
          <w:b/>
        </w:rPr>
        <w:t xml:space="preserve"> сельского поселения</w:t>
      </w:r>
    </w:p>
    <w:p w:rsidR="00F51793" w:rsidRPr="00487062" w:rsidRDefault="00F51793" w:rsidP="00F51793">
      <w:pPr>
        <w:tabs>
          <w:tab w:val="left" w:pos="1134"/>
        </w:tabs>
        <w:ind w:right="-55" w:firstLine="426"/>
        <w:jc w:val="center"/>
        <w:rPr>
          <w:rFonts w:ascii="Times New Roman" w:hAnsi="Times New Roman"/>
          <w:b/>
        </w:rPr>
      </w:pPr>
      <w:r>
        <w:rPr>
          <w:rFonts w:ascii="Times New Roman" w:hAnsi="Times New Roman"/>
          <w:b/>
        </w:rPr>
        <w:t>(на 01.01.2017 г.) *</w:t>
      </w:r>
    </w:p>
    <w:p w:rsidR="00F51793" w:rsidRPr="00487062" w:rsidRDefault="00F51793" w:rsidP="00F51793">
      <w:pPr>
        <w:tabs>
          <w:tab w:val="left" w:pos="1134"/>
        </w:tabs>
        <w:ind w:right="-55" w:firstLine="426"/>
        <w:rPr>
          <w:rFonts w:ascii="Times New Roman" w:hAnsi="Times New Roman"/>
        </w:rPr>
      </w:pPr>
    </w:p>
    <w:p w:rsidR="00F51793" w:rsidRDefault="00F51793" w:rsidP="00F51793">
      <w:pPr>
        <w:keepNext/>
        <w:jc w:val="right"/>
        <w:rPr>
          <w:rFonts w:ascii="Times New Roman" w:hAnsi="Times New Roman"/>
        </w:rPr>
      </w:pPr>
      <w:r w:rsidRPr="00866671">
        <w:rPr>
          <w:rFonts w:ascii="Times New Roman" w:hAnsi="Times New Roman"/>
          <w:bCs/>
          <w:szCs w:val="20"/>
        </w:rPr>
        <w:t>Таблица 5.5.2.</w:t>
      </w:r>
      <w:r>
        <w:rPr>
          <w:rFonts w:ascii="Times New Roman" w:hAnsi="Times New Roman"/>
          <w:bCs/>
          <w:szCs w:val="20"/>
        </w:rPr>
        <w:t>3</w:t>
      </w:r>
      <w:r w:rsidRPr="00866671">
        <w:rPr>
          <w:rFonts w:ascii="Times New Roman" w:hAnsi="Times New Roman"/>
          <w:bCs/>
          <w:szCs w:val="20"/>
        </w:rPr>
        <w:t>.</w:t>
      </w:r>
    </w:p>
    <w:tbl>
      <w:tblPr>
        <w:tblStyle w:val="1f"/>
        <w:tblW w:w="0" w:type="auto"/>
        <w:tblLayout w:type="fixed"/>
        <w:tblLook w:val="0000"/>
      </w:tblPr>
      <w:tblGrid>
        <w:gridCol w:w="675"/>
        <w:gridCol w:w="2868"/>
        <w:gridCol w:w="1457"/>
        <w:gridCol w:w="1276"/>
        <w:gridCol w:w="1276"/>
        <w:gridCol w:w="1945"/>
      </w:tblGrid>
      <w:tr w:rsidR="00F51793" w:rsidRPr="00F51793" w:rsidTr="00F51793">
        <w:trPr>
          <w:trHeight w:val="284"/>
          <w:tblHeader/>
        </w:trPr>
        <w:tc>
          <w:tcPr>
            <w:tcW w:w="675"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w:t>
            </w:r>
          </w:p>
          <w:p w:rsidR="00F51793" w:rsidRPr="00F51793" w:rsidRDefault="00F51793" w:rsidP="00F51793">
            <w:pPr>
              <w:jc w:val="center"/>
              <w:rPr>
                <w:rFonts w:ascii="Times New Roman" w:hAnsi="Times New Roman"/>
                <w:b/>
              </w:rPr>
            </w:pPr>
            <w:r w:rsidRPr="00F51793">
              <w:rPr>
                <w:rFonts w:ascii="Times New Roman" w:hAnsi="Times New Roman"/>
                <w:b/>
              </w:rPr>
              <w:t>п/п</w:t>
            </w:r>
          </w:p>
        </w:tc>
        <w:tc>
          <w:tcPr>
            <w:tcW w:w="2868"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Наименование улицы,  объекта</w:t>
            </w:r>
          </w:p>
        </w:tc>
        <w:tc>
          <w:tcPr>
            <w:tcW w:w="1457"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Длина</w:t>
            </w:r>
          </w:p>
          <w:p w:rsidR="00F51793" w:rsidRPr="00F51793" w:rsidRDefault="00F51793" w:rsidP="00F51793">
            <w:pPr>
              <w:jc w:val="center"/>
              <w:rPr>
                <w:rFonts w:ascii="Times New Roman" w:hAnsi="Times New Roman"/>
                <w:b/>
              </w:rPr>
            </w:pPr>
            <w:r w:rsidRPr="00F51793">
              <w:rPr>
                <w:rFonts w:ascii="Times New Roman" w:hAnsi="Times New Roman"/>
                <w:b/>
              </w:rPr>
              <w:t>(м)</w:t>
            </w:r>
          </w:p>
        </w:tc>
        <w:tc>
          <w:tcPr>
            <w:tcW w:w="4497" w:type="dxa"/>
            <w:gridSpan w:val="3"/>
          </w:tcPr>
          <w:p w:rsidR="00F51793" w:rsidRPr="00F51793" w:rsidRDefault="0039599C" w:rsidP="00F51793">
            <w:pPr>
              <w:jc w:val="center"/>
              <w:rPr>
                <w:rFonts w:ascii="Times New Roman" w:hAnsi="Times New Roman"/>
                <w:b/>
              </w:rPr>
            </w:pPr>
            <w:r>
              <w:rPr>
                <w:rFonts w:ascii="Times New Roman" w:hAnsi="Times New Roman"/>
                <w:b/>
              </w:rPr>
              <w:t>Покрытие (</w:t>
            </w:r>
            <w:r w:rsidR="00F51793" w:rsidRPr="00F51793">
              <w:rPr>
                <w:rFonts w:ascii="Times New Roman" w:hAnsi="Times New Roman"/>
                <w:b/>
              </w:rPr>
              <w:t>м)</w:t>
            </w:r>
          </w:p>
          <w:p w:rsidR="00F51793" w:rsidRPr="00F51793" w:rsidRDefault="00F51793" w:rsidP="00F51793">
            <w:pPr>
              <w:jc w:val="center"/>
              <w:rPr>
                <w:rFonts w:ascii="Times New Roman" w:hAnsi="Times New Roman"/>
                <w:b/>
              </w:rPr>
            </w:pPr>
          </w:p>
        </w:tc>
      </w:tr>
      <w:tr w:rsidR="00F51793" w:rsidRPr="00F51793" w:rsidTr="00F51793">
        <w:trPr>
          <w:trHeight w:val="284"/>
          <w:tblHeader/>
        </w:trPr>
        <w:tc>
          <w:tcPr>
            <w:tcW w:w="675" w:type="dxa"/>
            <w:vMerge/>
          </w:tcPr>
          <w:p w:rsidR="00F51793" w:rsidRPr="00F51793" w:rsidRDefault="00F51793" w:rsidP="00F51793">
            <w:pPr>
              <w:jc w:val="center"/>
              <w:rPr>
                <w:rFonts w:ascii="Times New Roman" w:hAnsi="Times New Roman"/>
                <w:b/>
              </w:rPr>
            </w:pPr>
          </w:p>
        </w:tc>
        <w:tc>
          <w:tcPr>
            <w:tcW w:w="2868" w:type="dxa"/>
            <w:vMerge/>
          </w:tcPr>
          <w:p w:rsidR="00F51793" w:rsidRPr="00F51793" w:rsidRDefault="00F51793" w:rsidP="00F51793">
            <w:pPr>
              <w:jc w:val="center"/>
              <w:rPr>
                <w:rFonts w:ascii="Times New Roman" w:hAnsi="Times New Roman"/>
                <w:b/>
              </w:rPr>
            </w:pPr>
          </w:p>
        </w:tc>
        <w:tc>
          <w:tcPr>
            <w:tcW w:w="1457" w:type="dxa"/>
            <w:vMerge/>
          </w:tcPr>
          <w:p w:rsidR="00F51793" w:rsidRPr="00F51793" w:rsidRDefault="00F51793" w:rsidP="00F51793">
            <w:pPr>
              <w:jc w:val="center"/>
              <w:rPr>
                <w:rFonts w:ascii="Times New Roman" w:hAnsi="Times New Roman"/>
                <w:b/>
              </w:rPr>
            </w:pP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асфальт</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гравийное</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грунтовое</w:t>
            </w:r>
          </w:p>
        </w:tc>
      </w:tr>
      <w:tr w:rsidR="00F51793" w:rsidRPr="00F51793" w:rsidTr="00F51793">
        <w:trPr>
          <w:trHeight w:val="284"/>
          <w:tblHeader/>
        </w:trPr>
        <w:tc>
          <w:tcPr>
            <w:tcW w:w="675" w:type="dxa"/>
          </w:tcPr>
          <w:p w:rsidR="00F51793" w:rsidRPr="00F51793" w:rsidRDefault="00F51793" w:rsidP="00F51793">
            <w:pPr>
              <w:jc w:val="center"/>
              <w:rPr>
                <w:rFonts w:ascii="Times New Roman" w:hAnsi="Times New Roman"/>
                <w:b/>
              </w:rPr>
            </w:pPr>
            <w:r w:rsidRPr="00F51793">
              <w:rPr>
                <w:rFonts w:ascii="Times New Roman" w:hAnsi="Times New Roman"/>
                <w:b/>
              </w:rPr>
              <w:t>1</w:t>
            </w:r>
          </w:p>
        </w:tc>
        <w:tc>
          <w:tcPr>
            <w:tcW w:w="2868" w:type="dxa"/>
          </w:tcPr>
          <w:p w:rsidR="00F51793" w:rsidRPr="00F51793" w:rsidRDefault="00F51793" w:rsidP="00F51793">
            <w:pPr>
              <w:jc w:val="center"/>
              <w:rPr>
                <w:rFonts w:ascii="Times New Roman" w:hAnsi="Times New Roman"/>
                <w:b/>
              </w:rPr>
            </w:pPr>
            <w:r w:rsidRPr="00F51793">
              <w:rPr>
                <w:rFonts w:ascii="Times New Roman" w:hAnsi="Times New Roman"/>
                <w:b/>
              </w:rPr>
              <w:t>2</w:t>
            </w:r>
          </w:p>
        </w:tc>
        <w:tc>
          <w:tcPr>
            <w:tcW w:w="1457" w:type="dxa"/>
          </w:tcPr>
          <w:p w:rsidR="00F51793" w:rsidRPr="00F51793" w:rsidRDefault="00F51793" w:rsidP="00F51793">
            <w:pPr>
              <w:jc w:val="center"/>
              <w:rPr>
                <w:rFonts w:ascii="Times New Roman" w:hAnsi="Times New Roman"/>
                <w:b/>
              </w:rPr>
            </w:pPr>
            <w:r w:rsidRPr="00F51793">
              <w:rPr>
                <w:rFonts w:ascii="Times New Roman" w:hAnsi="Times New Roman"/>
                <w:b/>
              </w:rPr>
              <w:t>3</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4</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5</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6</w:t>
            </w: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b/>
              </w:rPr>
            </w:pPr>
            <w:r w:rsidRPr="00F51793">
              <w:rPr>
                <w:rFonts w:ascii="Times New Roman" w:hAnsi="Times New Roman"/>
                <w:b/>
              </w:rPr>
              <w:t>с. Поводимово</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sidRPr="00F51793">
              <w:rPr>
                <w:rFonts w:ascii="Times New Roman" w:hAnsi="Times New Roman"/>
              </w:rPr>
              <w:t>ул.Ленина</w:t>
            </w:r>
          </w:p>
        </w:tc>
        <w:tc>
          <w:tcPr>
            <w:tcW w:w="1457" w:type="dxa"/>
          </w:tcPr>
          <w:p w:rsidR="00F51793" w:rsidRPr="00F51793" w:rsidRDefault="00F51793" w:rsidP="00B71EC7">
            <w:pPr>
              <w:jc w:val="center"/>
              <w:rPr>
                <w:rFonts w:ascii="Times New Roman" w:hAnsi="Times New Roman"/>
              </w:rPr>
            </w:pPr>
            <w:r w:rsidRPr="00F51793">
              <w:rPr>
                <w:rFonts w:ascii="Times New Roman" w:hAnsi="Times New Roman"/>
              </w:rPr>
              <w:t>2,0</w:t>
            </w:r>
          </w:p>
        </w:tc>
        <w:tc>
          <w:tcPr>
            <w:tcW w:w="1276" w:type="dxa"/>
          </w:tcPr>
          <w:p w:rsidR="00F51793" w:rsidRPr="00F51793" w:rsidRDefault="0039599C" w:rsidP="00B71EC7">
            <w:pPr>
              <w:jc w:val="center"/>
              <w:rPr>
                <w:rFonts w:ascii="Times New Roman" w:hAnsi="Times New Roman"/>
              </w:rPr>
            </w:pPr>
            <w:r>
              <w:rPr>
                <w:rFonts w:ascii="Times New Roman" w:hAnsi="Times New Roman"/>
              </w:rPr>
              <w:t>2000</w:t>
            </w: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л.Советская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w:t>
            </w:r>
          </w:p>
        </w:tc>
        <w:tc>
          <w:tcPr>
            <w:tcW w:w="1276" w:type="dxa"/>
          </w:tcPr>
          <w:p w:rsidR="00F51793" w:rsidRPr="00F51793" w:rsidRDefault="0039599C" w:rsidP="00F51793">
            <w:pPr>
              <w:jc w:val="center"/>
              <w:rPr>
                <w:rFonts w:ascii="Times New Roman" w:hAnsi="Times New Roman"/>
              </w:rPr>
            </w:pPr>
            <w:r>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л.Рабочая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2500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2500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л.Новая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л.Школьная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1700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л.Садовая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 Пушкина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1500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л.Комсомольская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800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л.Колхозная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580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580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 Ечмаева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700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л.Горького</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ер.Кооперативный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240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240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 Пролетарский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560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560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ер.Чапаева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400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ер.Набережный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л.Бурнаева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945" w:type="dxa"/>
          </w:tcPr>
          <w:p w:rsidR="00F51793" w:rsidRPr="00F51793" w:rsidRDefault="00F51793" w:rsidP="00F51793">
            <w:pPr>
              <w:jc w:val="center"/>
              <w:rPr>
                <w:rFonts w:ascii="Times New Roman" w:hAnsi="Times New Roman"/>
              </w:rPr>
            </w:pP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rPr>
            </w:pPr>
            <w:r w:rsidRPr="00F51793">
              <w:rPr>
                <w:rFonts w:ascii="Times New Roman" w:hAnsi="Times New Roman"/>
                <w:b/>
              </w:rPr>
              <w:t>с. Антоновка</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л.Новая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л.Лесная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945" w:type="dxa"/>
          </w:tcPr>
          <w:p w:rsidR="00F51793" w:rsidRPr="00F51793" w:rsidRDefault="00F51793" w:rsidP="00F51793">
            <w:pPr>
              <w:jc w:val="center"/>
              <w:rPr>
                <w:rFonts w:ascii="Times New Roman" w:hAnsi="Times New Roman"/>
              </w:rPr>
            </w:pP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rPr>
            </w:pPr>
            <w:r w:rsidRPr="00F51793">
              <w:rPr>
                <w:rFonts w:ascii="Times New Roman" w:hAnsi="Times New Roman"/>
                <w:b/>
              </w:rPr>
              <w:t>с.Залесье</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л.Луговая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1400</w:t>
            </w:r>
          </w:p>
        </w:tc>
      </w:tr>
      <w:tr w:rsidR="00F51793" w:rsidRPr="00F51793" w:rsidTr="00F51793">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2868" w:type="dxa"/>
          </w:tcPr>
          <w:p w:rsidR="00F51793" w:rsidRPr="00F51793" w:rsidRDefault="00F51793" w:rsidP="00F51793">
            <w:pPr>
              <w:rPr>
                <w:rFonts w:ascii="Times New Roman" w:hAnsi="Times New Roman"/>
                <w:b/>
              </w:rPr>
            </w:pPr>
            <w:r w:rsidRPr="00F51793">
              <w:rPr>
                <w:rFonts w:ascii="Times New Roman" w:hAnsi="Times New Roman"/>
                <w:b/>
              </w:rPr>
              <w:t>Итого:</w:t>
            </w:r>
          </w:p>
        </w:tc>
        <w:tc>
          <w:tcPr>
            <w:tcW w:w="1457" w:type="dxa"/>
          </w:tcPr>
          <w:p w:rsidR="00F51793" w:rsidRPr="00F51793" w:rsidRDefault="00F51793" w:rsidP="00F51793">
            <w:pPr>
              <w:jc w:val="center"/>
              <w:rPr>
                <w:rFonts w:ascii="Times New Roman" w:hAnsi="Times New Roman"/>
                <w:b/>
              </w:rPr>
            </w:pPr>
            <w:r w:rsidRPr="00F51793">
              <w:rPr>
                <w:rFonts w:ascii="Times New Roman" w:hAnsi="Times New Roman"/>
                <w:b/>
              </w:rPr>
              <w:t>16583</w:t>
            </w:r>
            <w:r w:rsidR="0039599C">
              <w:rPr>
                <w:rFonts w:ascii="Times New Roman" w:hAnsi="Times New Roman"/>
                <w:b/>
              </w:rPr>
              <w:t>,5</w:t>
            </w:r>
          </w:p>
        </w:tc>
        <w:tc>
          <w:tcPr>
            <w:tcW w:w="1276" w:type="dxa"/>
          </w:tcPr>
          <w:p w:rsidR="00F51793" w:rsidRPr="00F51793" w:rsidRDefault="0039599C" w:rsidP="00F51793">
            <w:pPr>
              <w:jc w:val="center"/>
              <w:rPr>
                <w:rFonts w:ascii="Times New Roman" w:hAnsi="Times New Roman"/>
                <w:b/>
              </w:rPr>
            </w:pPr>
            <w:r>
              <w:rPr>
                <w:rFonts w:ascii="Times New Roman" w:hAnsi="Times New Roman"/>
                <w:b/>
              </w:rPr>
              <w:t>3500</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3400</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13180</w:t>
            </w:r>
          </w:p>
        </w:tc>
      </w:tr>
    </w:tbl>
    <w:p w:rsidR="00F51793" w:rsidRDefault="00F51793" w:rsidP="00F51793">
      <w:pPr>
        <w:ind w:firstLine="709"/>
        <w:rPr>
          <w:rFonts w:ascii="Times New Roman" w:hAnsi="Times New Roman"/>
        </w:rPr>
      </w:pPr>
    </w:p>
    <w:p w:rsidR="001F4814" w:rsidRPr="00EA5896" w:rsidRDefault="001F4814" w:rsidP="00F51793">
      <w:pPr>
        <w:ind w:firstLine="709"/>
        <w:rPr>
          <w:rFonts w:ascii="Times New Roman" w:hAnsi="Times New Roman"/>
        </w:rPr>
      </w:pPr>
      <w:r w:rsidRPr="00EA5896">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EA5896" w:rsidRDefault="00B563D1" w:rsidP="00487062">
      <w:pPr>
        <w:ind w:firstLine="709"/>
        <w:rPr>
          <w:rFonts w:ascii="Times New Roman" w:hAnsi="Times New Roman"/>
          <w:b/>
        </w:rPr>
      </w:pPr>
      <w:r w:rsidRPr="00EA5896">
        <w:rPr>
          <w:rFonts w:ascii="Times New Roman" w:hAnsi="Times New Roman"/>
        </w:rPr>
        <w:t>У</w:t>
      </w:r>
      <w:r w:rsidR="00277699" w:rsidRPr="00EA5896">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E36985" w:rsidRPr="00EA5896" w:rsidRDefault="00B563D1" w:rsidP="00E36985">
      <w:pPr>
        <w:ind w:firstLine="709"/>
        <w:rPr>
          <w:rFonts w:ascii="Times New Roman" w:hAnsi="Times New Roman"/>
          <w:b/>
        </w:rPr>
      </w:pPr>
      <w:r w:rsidRPr="00EA5896">
        <w:rPr>
          <w:rFonts w:ascii="Times New Roman" w:hAnsi="Times New Roman"/>
        </w:rPr>
        <w:t>Таким образом п</w:t>
      </w:r>
      <w:r w:rsidR="00277699" w:rsidRPr="00EA5896">
        <w:rPr>
          <w:rFonts w:ascii="Times New Roman" w:hAnsi="Times New Roman"/>
        </w:rPr>
        <w:t xml:space="preserve">ервоочередной задачей остается сохранение и развитие автомобильных дорог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00277699" w:rsidRPr="00EA5896">
        <w:rPr>
          <w:rFonts w:ascii="Times New Roman" w:hAnsi="Times New Roman"/>
        </w:rPr>
        <w:t>, поддержание их транспортного состояния, обеспечение безопасного, бесперебойного движения транспорта.</w:t>
      </w:r>
    </w:p>
    <w:p w:rsidR="00D53CD4" w:rsidRDefault="00D53CD4" w:rsidP="00A9630D">
      <w:pPr>
        <w:ind w:firstLine="709"/>
        <w:rPr>
          <w:rFonts w:ascii="Times New Roman" w:hAnsi="Times New Roman"/>
          <w:b/>
        </w:rPr>
      </w:pPr>
    </w:p>
    <w:p w:rsidR="00A9630D" w:rsidRPr="00F24C78" w:rsidRDefault="009306FE" w:rsidP="00A9630D">
      <w:pPr>
        <w:ind w:firstLine="709"/>
        <w:rPr>
          <w:rFonts w:ascii="Times New Roman" w:hAnsi="Times New Roman"/>
          <w:b/>
        </w:rPr>
      </w:pPr>
      <w:r w:rsidRPr="00F24C78">
        <w:rPr>
          <w:rFonts w:ascii="Times New Roman" w:hAnsi="Times New Roman"/>
          <w:b/>
        </w:rPr>
        <w:t>Пассажирское сообщение</w:t>
      </w:r>
      <w:bookmarkStart w:id="160" w:name="OLE_LINK27"/>
      <w:bookmarkStart w:id="161" w:name="OLE_LINK28"/>
    </w:p>
    <w:p w:rsidR="00A9630D" w:rsidRPr="00F24C78" w:rsidRDefault="00A9630D" w:rsidP="00A9630D">
      <w:pPr>
        <w:ind w:firstLine="709"/>
        <w:rPr>
          <w:rFonts w:ascii="Times New Roman" w:hAnsi="Times New Roman"/>
          <w:b/>
        </w:rPr>
      </w:pPr>
    </w:p>
    <w:p w:rsidR="00F24C78" w:rsidRPr="00F24C78" w:rsidRDefault="00F24C78" w:rsidP="00F24C78">
      <w:pPr>
        <w:ind w:firstLine="709"/>
        <w:rPr>
          <w:rFonts w:ascii="Times New Roman" w:hAnsi="Times New Roman"/>
        </w:rPr>
      </w:pPr>
      <w:r w:rsidRPr="00F24C78">
        <w:rPr>
          <w:rFonts w:ascii="Times New Roman" w:hAnsi="Times New Roman"/>
        </w:rPr>
        <w:t xml:space="preserve">Пригородное и междугороднее автобусное сообщение на территории Поводимовского сельского поселения осуществляется </w:t>
      </w:r>
      <w:r w:rsidRPr="00F24C78">
        <w:rPr>
          <w:rFonts w:ascii="Times New Roman" w:hAnsi="Times New Roman"/>
          <w:bCs/>
        </w:rPr>
        <w:t>ОАО «Дубенское АТП»</w:t>
      </w:r>
      <w:r w:rsidRPr="00F24C78">
        <w:rPr>
          <w:rFonts w:ascii="Times New Roman" w:hAnsi="Times New Roman"/>
        </w:rPr>
        <w:t xml:space="preserve">. </w:t>
      </w:r>
      <w:r w:rsidR="00B71EC7">
        <w:rPr>
          <w:rFonts w:ascii="Times New Roman" w:hAnsi="Times New Roman"/>
        </w:rPr>
        <w:t xml:space="preserve">Основной маршрут с. Дубенки – с. Поводимово. </w:t>
      </w:r>
      <w:r w:rsidRPr="00F24C78">
        <w:rPr>
          <w:rFonts w:ascii="Times New Roman" w:hAnsi="Times New Roman"/>
        </w:rPr>
        <w:t xml:space="preserve">Поездки жителей </w:t>
      </w:r>
      <w:r>
        <w:rPr>
          <w:rFonts w:ascii="Times New Roman" w:hAnsi="Times New Roman"/>
        </w:rPr>
        <w:t>с. Поводимово</w:t>
      </w:r>
      <w:r w:rsidR="007B1866">
        <w:rPr>
          <w:rFonts w:ascii="Times New Roman" w:hAnsi="Times New Roman"/>
        </w:rPr>
        <w:t xml:space="preserve"> и с. Антоновка</w:t>
      </w:r>
      <w:r w:rsidRPr="00F24C78">
        <w:rPr>
          <w:rFonts w:ascii="Times New Roman" w:hAnsi="Times New Roman"/>
        </w:rPr>
        <w:t xml:space="preserve"> в районный центр Дубенки ос</w:t>
      </w:r>
      <w:r>
        <w:rPr>
          <w:rFonts w:ascii="Times New Roman" w:hAnsi="Times New Roman"/>
        </w:rPr>
        <w:t>уществляется рейсовым маршрутом</w:t>
      </w:r>
      <w:r w:rsidRPr="00F24C78">
        <w:rPr>
          <w:rFonts w:ascii="Times New Roman" w:hAnsi="Times New Roman"/>
        </w:rPr>
        <w:t>.</w:t>
      </w:r>
    </w:p>
    <w:p w:rsidR="00F24C78" w:rsidRDefault="00F24C78" w:rsidP="00F24C78">
      <w:pPr>
        <w:jc w:val="center"/>
        <w:rPr>
          <w:rFonts w:ascii="Times New Roman" w:hAnsi="Times New Roman"/>
        </w:rPr>
      </w:pPr>
    </w:p>
    <w:p w:rsidR="00B71EC7" w:rsidRDefault="00B71EC7" w:rsidP="00F24C78">
      <w:pPr>
        <w:jc w:val="center"/>
        <w:rPr>
          <w:rFonts w:ascii="Times New Roman" w:hAnsi="Times New Roman"/>
        </w:rPr>
      </w:pPr>
    </w:p>
    <w:p w:rsidR="00B71EC7" w:rsidRPr="00F24C78" w:rsidRDefault="00B71EC7" w:rsidP="00F24C78">
      <w:pPr>
        <w:jc w:val="center"/>
        <w:rPr>
          <w:rFonts w:ascii="Times New Roman" w:hAnsi="Times New Roman"/>
        </w:rPr>
      </w:pPr>
    </w:p>
    <w:p w:rsidR="00F24C78" w:rsidRPr="00F24C78" w:rsidRDefault="00F24C78" w:rsidP="00F24C78">
      <w:pPr>
        <w:jc w:val="center"/>
        <w:rPr>
          <w:rFonts w:ascii="Times New Roman" w:hAnsi="Times New Roman"/>
          <w:b/>
        </w:rPr>
      </w:pPr>
      <w:r w:rsidRPr="00F24C78">
        <w:rPr>
          <w:rFonts w:ascii="Times New Roman" w:hAnsi="Times New Roman"/>
          <w:b/>
        </w:rPr>
        <w:t>Характеристика</w:t>
      </w:r>
      <w:r w:rsidRPr="00F24C78">
        <w:rPr>
          <w:rFonts w:ascii="Times New Roman" w:hAnsi="Times New Roman"/>
          <w:b/>
        </w:rPr>
        <w:br/>
        <w:t>маршрута, обслуживаемего ОАО «Дубенское АТП»</w:t>
      </w:r>
    </w:p>
    <w:p w:rsidR="00F24C78" w:rsidRPr="00F24C78" w:rsidRDefault="00F24C78" w:rsidP="00F24C78">
      <w:pPr>
        <w:jc w:val="center"/>
        <w:rPr>
          <w:rFonts w:ascii="Times New Roman" w:hAnsi="Times New Roman"/>
          <w:b/>
        </w:rPr>
      </w:pPr>
      <w:r w:rsidRPr="00F24C78">
        <w:rPr>
          <w:rFonts w:ascii="Times New Roman" w:hAnsi="Times New Roman"/>
          <w:b/>
        </w:rPr>
        <w:t>на 01.01.2017 г.</w:t>
      </w:r>
    </w:p>
    <w:p w:rsidR="00F24C78" w:rsidRPr="00F24C78" w:rsidRDefault="00F24C78" w:rsidP="00F24C78">
      <w:pPr>
        <w:jc w:val="center"/>
        <w:rPr>
          <w:rFonts w:ascii="Times New Roman" w:hAnsi="Times New Roman"/>
        </w:rPr>
      </w:pPr>
    </w:p>
    <w:p w:rsidR="00F24C78" w:rsidRPr="00F24C78" w:rsidRDefault="00F24C78" w:rsidP="00F24C78">
      <w:pPr>
        <w:jc w:val="right"/>
        <w:rPr>
          <w:rFonts w:ascii="Times New Roman" w:hAnsi="Times New Roman"/>
        </w:rPr>
      </w:pPr>
      <w:r w:rsidRPr="00F24C78">
        <w:rPr>
          <w:rFonts w:ascii="Times New Roman" w:hAnsi="Times New Roman"/>
        </w:rPr>
        <w:t>Таблица 5.5.2.3.</w:t>
      </w:r>
    </w:p>
    <w:tbl>
      <w:tblPr>
        <w:tblW w:w="0" w:type="auto"/>
        <w:tblInd w:w="108" w:type="dxa"/>
        <w:tblBorders>
          <w:top w:val="single" w:sz="4" w:space="0" w:color="auto"/>
          <w:left w:val="single" w:sz="4" w:space="0" w:color="auto"/>
          <w:bottom w:val="single" w:sz="4" w:space="0" w:color="auto"/>
          <w:right w:val="single" w:sz="4" w:space="0" w:color="auto"/>
        </w:tblBorders>
        <w:tblLook w:val="0000"/>
      </w:tblPr>
      <w:tblGrid>
        <w:gridCol w:w="1617"/>
        <w:gridCol w:w="2106"/>
        <w:gridCol w:w="1268"/>
        <w:gridCol w:w="1817"/>
        <w:gridCol w:w="1060"/>
        <w:gridCol w:w="2104"/>
      </w:tblGrid>
      <w:tr w:rsidR="00F24C78" w:rsidRPr="00F24C78" w:rsidTr="00FC3CF5">
        <w:tc>
          <w:tcPr>
            <w:tcW w:w="0" w:type="auto"/>
            <w:tcBorders>
              <w:top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Маршрут</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Протяженность маршрута, км</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Модель автобуса</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Общая вместимость, чел.</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Время в пути, мин.</w:t>
            </w:r>
          </w:p>
        </w:tc>
        <w:tc>
          <w:tcPr>
            <w:tcW w:w="0" w:type="auto"/>
            <w:tcBorders>
              <w:top w:val="single" w:sz="4" w:space="0" w:color="auto"/>
              <w:left w:val="single" w:sz="4" w:space="0" w:color="auto"/>
              <w:bottom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Среднее кол-во выполненных рейсов за год</w:t>
            </w:r>
          </w:p>
        </w:tc>
      </w:tr>
      <w:tr w:rsidR="00F24C78" w:rsidRPr="00F24C78" w:rsidTr="00FC3CF5">
        <w:tc>
          <w:tcPr>
            <w:tcW w:w="0" w:type="auto"/>
            <w:tcBorders>
              <w:top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1</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2</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3</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4</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5</w:t>
            </w:r>
          </w:p>
        </w:tc>
        <w:tc>
          <w:tcPr>
            <w:tcW w:w="0" w:type="auto"/>
            <w:tcBorders>
              <w:top w:val="single" w:sz="4" w:space="0" w:color="auto"/>
              <w:left w:val="single" w:sz="4" w:space="0" w:color="auto"/>
              <w:bottom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6</w:t>
            </w:r>
          </w:p>
        </w:tc>
      </w:tr>
      <w:tr w:rsidR="00F24C78" w:rsidRPr="00F24C78" w:rsidTr="00FC3CF5">
        <w:tc>
          <w:tcPr>
            <w:tcW w:w="0" w:type="auto"/>
            <w:vMerge w:val="restart"/>
            <w:tcBorders>
              <w:top w:val="single" w:sz="4" w:space="0" w:color="auto"/>
              <w:bottom w:val="single" w:sz="4" w:space="0" w:color="auto"/>
              <w:right w:val="single" w:sz="4" w:space="0" w:color="auto"/>
            </w:tcBorders>
          </w:tcPr>
          <w:p w:rsidR="00F24C78" w:rsidRPr="00F24C78" w:rsidRDefault="00F24C78" w:rsidP="00F24C78">
            <w:pPr>
              <w:widowControl w:val="0"/>
              <w:autoSpaceDE w:val="0"/>
              <w:autoSpaceDN w:val="0"/>
              <w:adjustRightInd w:val="0"/>
              <w:rPr>
                <w:rFonts w:ascii="Times New Roman" w:hAnsi="Times New Roman"/>
              </w:rPr>
            </w:pPr>
            <w:r w:rsidRPr="00F24C78">
              <w:rPr>
                <w:rFonts w:ascii="Times New Roman" w:hAnsi="Times New Roman"/>
              </w:rPr>
              <w:t>Дубенки - Поводимово</w:t>
            </w:r>
          </w:p>
        </w:tc>
        <w:tc>
          <w:tcPr>
            <w:tcW w:w="0" w:type="auto"/>
            <w:vMerge w:val="restart"/>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6,4</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42</w:t>
            </w:r>
          </w:p>
        </w:tc>
        <w:tc>
          <w:tcPr>
            <w:tcW w:w="0" w:type="auto"/>
            <w:vMerge w:val="restart"/>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15</w:t>
            </w:r>
          </w:p>
        </w:tc>
        <w:tc>
          <w:tcPr>
            <w:tcW w:w="0" w:type="auto"/>
            <w:vMerge w:val="restart"/>
            <w:tcBorders>
              <w:top w:val="single" w:sz="4" w:space="0" w:color="auto"/>
              <w:left w:val="single" w:sz="4" w:space="0" w:color="auto"/>
              <w:bottom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1318</w:t>
            </w:r>
          </w:p>
        </w:tc>
      </w:tr>
      <w:tr w:rsidR="00F24C78" w:rsidRPr="00F24C78" w:rsidTr="00FC3CF5">
        <w:tc>
          <w:tcPr>
            <w:tcW w:w="0" w:type="auto"/>
            <w:vMerge/>
            <w:tcBorders>
              <w:top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13</w:t>
            </w:r>
          </w:p>
        </w:tc>
        <w:tc>
          <w:tcPr>
            <w:tcW w:w="0" w:type="auto"/>
            <w:vMerge/>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r>
      <w:tr w:rsidR="007B1866" w:rsidRPr="00F24C78" w:rsidTr="00FC3CF5">
        <w:tc>
          <w:tcPr>
            <w:tcW w:w="0" w:type="auto"/>
            <w:vMerge w:val="restart"/>
            <w:tcBorders>
              <w:top w:val="single" w:sz="4" w:space="0" w:color="auto"/>
              <w:right w:val="single" w:sz="4" w:space="0" w:color="auto"/>
            </w:tcBorders>
          </w:tcPr>
          <w:p w:rsidR="007B1866" w:rsidRPr="00F24C78" w:rsidRDefault="007B1866" w:rsidP="007B1866">
            <w:pPr>
              <w:widowControl w:val="0"/>
              <w:autoSpaceDE w:val="0"/>
              <w:autoSpaceDN w:val="0"/>
              <w:adjustRightInd w:val="0"/>
              <w:rPr>
                <w:rFonts w:ascii="Times New Roman" w:hAnsi="Times New Roman"/>
              </w:rPr>
            </w:pPr>
            <w:r w:rsidRPr="00F24C78">
              <w:rPr>
                <w:rFonts w:ascii="Times New Roman" w:hAnsi="Times New Roman"/>
              </w:rPr>
              <w:t xml:space="preserve">Дубенки - </w:t>
            </w:r>
            <w:r>
              <w:rPr>
                <w:rFonts w:ascii="Times New Roman" w:hAnsi="Times New Roman"/>
              </w:rPr>
              <w:t>Антоновка</w:t>
            </w:r>
          </w:p>
        </w:tc>
        <w:tc>
          <w:tcPr>
            <w:tcW w:w="0" w:type="auto"/>
            <w:vMerge w:val="restart"/>
            <w:tcBorders>
              <w:top w:val="single" w:sz="4" w:space="0" w:color="auto"/>
              <w:left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13,8</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42</w:t>
            </w:r>
          </w:p>
        </w:tc>
        <w:tc>
          <w:tcPr>
            <w:tcW w:w="0" w:type="auto"/>
            <w:vMerge w:val="restart"/>
            <w:tcBorders>
              <w:top w:val="single" w:sz="4" w:space="0" w:color="auto"/>
              <w:left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25</w:t>
            </w:r>
          </w:p>
        </w:tc>
        <w:tc>
          <w:tcPr>
            <w:tcW w:w="0" w:type="auto"/>
            <w:vMerge w:val="restart"/>
            <w:tcBorders>
              <w:top w:val="single" w:sz="4" w:space="0" w:color="auto"/>
              <w:lef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248</w:t>
            </w:r>
          </w:p>
        </w:tc>
      </w:tr>
      <w:tr w:rsidR="007B1866" w:rsidRPr="00F24C78" w:rsidTr="00FC3CF5">
        <w:tc>
          <w:tcPr>
            <w:tcW w:w="0" w:type="auto"/>
            <w:vMerge/>
            <w:tcBorders>
              <w:bottom w:val="single" w:sz="4" w:space="0" w:color="auto"/>
              <w:right w:val="single" w:sz="4" w:space="0" w:color="auto"/>
            </w:tcBorders>
          </w:tcPr>
          <w:p w:rsidR="007B1866" w:rsidRPr="00F24C78" w:rsidRDefault="007B1866" w:rsidP="00FC3CF5">
            <w:pPr>
              <w:widowControl w:val="0"/>
              <w:autoSpaceDE w:val="0"/>
              <w:autoSpaceDN w:val="0"/>
              <w:adjustRightInd w:val="0"/>
              <w:rPr>
                <w:rFonts w:ascii="Times New Roman" w:hAnsi="Times New Roman"/>
              </w:rPr>
            </w:pPr>
          </w:p>
        </w:tc>
        <w:tc>
          <w:tcPr>
            <w:tcW w:w="0" w:type="auto"/>
            <w:vMerge/>
            <w:tcBorders>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13</w:t>
            </w:r>
          </w:p>
        </w:tc>
        <w:tc>
          <w:tcPr>
            <w:tcW w:w="0" w:type="auto"/>
            <w:vMerge/>
            <w:tcBorders>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c>
          <w:tcPr>
            <w:tcW w:w="0" w:type="auto"/>
            <w:vMerge/>
            <w:tcBorders>
              <w:left w:val="single" w:sz="4" w:space="0" w:color="auto"/>
              <w:bottom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r>
    </w:tbl>
    <w:p w:rsidR="00F24C78" w:rsidRPr="00F24C78" w:rsidRDefault="00F24C78" w:rsidP="00F24C78">
      <w:pPr>
        <w:ind w:firstLine="709"/>
        <w:rPr>
          <w:rFonts w:ascii="Times New Roman" w:hAnsi="Times New Roman"/>
        </w:rPr>
      </w:pPr>
    </w:p>
    <w:p w:rsidR="00F24C78" w:rsidRPr="00F24C78" w:rsidRDefault="00F24C78" w:rsidP="00F24C78">
      <w:pPr>
        <w:ind w:firstLine="709"/>
        <w:rPr>
          <w:rFonts w:ascii="Times New Roman" w:hAnsi="Times New Roman"/>
        </w:rPr>
      </w:pPr>
      <w:r w:rsidRPr="00F24C78">
        <w:rPr>
          <w:rFonts w:ascii="Times New Roman" w:hAnsi="Times New Roman"/>
        </w:rPr>
        <w:t>Большое количество пассажирских и грузовых перевозок производится частными транспортными средствами.</w:t>
      </w:r>
    </w:p>
    <w:p w:rsidR="00265306" w:rsidRPr="00B410FD" w:rsidRDefault="00265306" w:rsidP="004B7E09">
      <w:pPr>
        <w:tabs>
          <w:tab w:val="left" w:pos="993"/>
        </w:tabs>
        <w:ind w:firstLine="709"/>
        <w:rPr>
          <w:rFonts w:ascii="Times New Roman" w:hAnsi="Times New Roman"/>
          <w:color w:val="FF0000"/>
        </w:rPr>
      </w:pPr>
    </w:p>
    <w:bookmarkEnd w:id="160"/>
    <w:bookmarkEnd w:id="161"/>
    <w:p w:rsidR="009C3A8D" w:rsidRPr="00F24C78" w:rsidRDefault="009C3A8D" w:rsidP="009C3A8D">
      <w:pPr>
        <w:ind w:firstLine="709"/>
        <w:rPr>
          <w:rFonts w:ascii="Times New Roman" w:hAnsi="Times New Roman"/>
          <w:b/>
          <w:lang w:eastAsia="en-US" w:bidi="en-US"/>
        </w:rPr>
      </w:pPr>
      <w:r w:rsidRPr="00F24C78">
        <w:rPr>
          <w:rFonts w:ascii="Times New Roman" w:hAnsi="Times New Roman"/>
          <w:b/>
          <w:lang w:eastAsia="en-US" w:bidi="en-US"/>
        </w:rPr>
        <w:t>Автомобильный транспорт</w:t>
      </w:r>
    </w:p>
    <w:p w:rsidR="009F126E" w:rsidRPr="00F24C78" w:rsidRDefault="009F126E" w:rsidP="009C3A8D">
      <w:pPr>
        <w:ind w:firstLine="709"/>
        <w:rPr>
          <w:rFonts w:ascii="Times New Roman" w:hAnsi="Times New Roman"/>
          <w:b/>
          <w:lang w:eastAsia="en-US" w:bidi="en-US"/>
        </w:rPr>
      </w:pPr>
    </w:p>
    <w:p w:rsidR="009C3A8D" w:rsidRPr="00F24C78" w:rsidRDefault="009C3A8D" w:rsidP="009C3A8D">
      <w:pPr>
        <w:ind w:firstLine="709"/>
        <w:rPr>
          <w:rFonts w:ascii="Times New Roman" w:hAnsi="Times New Roman"/>
          <w:b/>
          <w:lang w:eastAsia="en-US" w:bidi="en-US"/>
        </w:rPr>
      </w:pPr>
      <w:r w:rsidRPr="00F24C78">
        <w:rPr>
          <w:rFonts w:ascii="Times New Roman" w:hAnsi="Times New Roman"/>
        </w:rPr>
        <w:lastRenderedPageBreak/>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F24C78" w:rsidRDefault="009C3A8D" w:rsidP="0032185B">
      <w:pPr>
        <w:ind w:firstLine="709"/>
        <w:rPr>
          <w:rFonts w:ascii="Times New Roman" w:hAnsi="Times New Roman"/>
        </w:rPr>
      </w:pPr>
      <w:r w:rsidRPr="00F24C78">
        <w:rPr>
          <w:rFonts w:ascii="Times New Roman" w:hAnsi="Times New Roman"/>
        </w:rPr>
        <w:t>Согласно прогнозу, эта же тенденция сохранится.</w:t>
      </w:r>
    </w:p>
    <w:p w:rsidR="0055136D" w:rsidRPr="00F24C78" w:rsidRDefault="0055136D" w:rsidP="0032185B">
      <w:pPr>
        <w:ind w:firstLine="709"/>
        <w:rPr>
          <w:rFonts w:ascii="Times New Roman" w:hAnsi="Times New Roman"/>
          <w:b/>
        </w:rPr>
      </w:pPr>
    </w:p>
    <w:p w:rsidR="0032185B" w:rsidRPr="00F24C78" w:rsidRDefault="00FA5ADA" w:rsidP="00E625D3">
      <w:pPr>
        <w:ind w:firstLine="709"/>
        <w:rPr>
          <w:rFonts w:ascii="Times New Roman" w:hAnsi="Times New Roman"/>
          <w:b/>
        </w:rPr>
      </w:pPr>
      <w:r w:rsidRPr="00F24C78">
        <w:rPr>
          <w:rFonts w:ascii="Times New Roman" w:hAnsi="Times New Roman"/>
          <w:b/>
        </w:rPr>
        <w:t>Объекты обслуживания транспорта</w:t>
      </w:r>
    </w:p>
    <w:p w:rsidR="0032185B" w:rsidRPr="00F24C78" w:rsidRDefault="0032185B" w:rsidP="00E625D3">
      <w:pPr>
        <w:ind w:firstLine="709"/>
        <w:rPr>
          <w:rFonts w:ascii="Times New Roman" w:hAnsi="Times New Roman"/>
          <w:b/>
        </w:rPr>
      </w:pPr>
    </w:p>
    <w:p w:rsidR="003665BC" w:rsidRPr="00F24C78" w:rsidRDefault="0032185B" w:rsidP="00E625D3">
      <w:pPr>
        <w:ind w:firstLine="709"/>
        <w:rPr>
          <w:rFonts w:ascii="Times New Roman" w:hAnsi="Times New Roman"/>
          <w:szCs w:val="28"/>
        </w:rPr>
      </w:pPr>
      <w:r w:rsidRPr="00F24C78">
        <w:rPr>
          <w:rFonts w:ascii="Times New Roman" w:hAnsi="Times New Roman"/>
        </w:rPr>
        <w:t xml:space="preserve">На территории </w:t>
      </w:r>
      <w:r w:rsidR="00B410FD" w:rsidRPr="00F24C78">
        <w:rPr>
          <w:rFonts w:ascii="Times New Roman" w:hAnsi="Times New Roman"/>
          <w:lang w:eastAsia="en-US" w:bidi="en-US"/>
        </w:rPr>
        <w:t>Поводимовского</w:t>
      </w:r>
      <w:r w:rsidR="00DA29E6" w:rsidRPr="00F24C78">
        <w:rPr>
          <w:rFonts w:ascii="Times New Roman" w:hAnsi="Times New Roman"/>
          <w:lang w:eastAsia="en-US" w:bidi="en-US"/>
        </w:rPr>
        <w:t xml:space="preserve"> сельского поселения</w:t>
      </w:r>
      <w:r w:rsidR="00310D2C" w:rsidRPr="00F24C78">
        <w:rPr>
          <w:rFonts w:ascii="Times New Roman" w:hAnsi="Times New Roman"/>
          <w:lang w:bidi="ru-RU"/>
        </w:rPr>
        <w:t>находится 1 остановочный пункт автомобильного транспорта.</w:t>
      </w:r>
    </w:p>
    <w:p w:rsidR="00B9049D" w:rsidRPr="00F24C78" w:rsidRDefault="00B9049D" w:rsidP="00E625D3">
      <w:pPr>
        <w:shd w:val="clear" w:color="auto" w:fill="FFFFFF"/>
        <w:tabs>
          <w:tab w:val="left" w:pos="993"/>
          <w:tab w:val="left" w:pos="1333"/>
        </w:tabs>
        <w:ind w:right="-3" w:firstLine="709"/>
        <w:rPr>
          <w:rFonts w:ascii="Times New Roman" w:hAnsi="Times New Roman"/>
          <w:b/>
        </w:rPr>
      </w:pPr>
    </w:p>
    <w:p w:rsidR="008212A8" w:rsidRPr="00F24C78" w:rsidRDefault="008212A8" w:rsidP="00E625D3">
      <w:pPr>
        <w:shd w:val="clear" w:color="auto" w:fill="FFFFFF"/>
        <w:tabs>
          <w:tab w:val="left" w:pos="993"/>
          <w:tab w:val="left" w:pos="1333"/>
        </w:tabs>
        <w:ind w:right="-3" w:firstLine="709"/>
        <w:rPr>
          <w:rFonts w:ascii="Times New Roman" w:hAnsi="Times New Roman"/>
          <w:b/>
        </w:rPr>
      </w:pPr>
      <w:r w:rsidRPr="00F24C78">
        <w:rPr>
          <w:rFonts w:ascii="Times New Roman" w:hAnsi="Times New Roman"/>
          <w:b/>
        </w:rPr>
        <w:t>Выводы:</w:t>
      </w:r>
    </w:p>
    <w:p w:rsidR="008212A8" w:rsidRPr="00F24C78" w:rsidRDefault="008212A8" w:rsidP="00E625D3">
      <w:pPr>
        <w:shd w:val="clear" w:color="auto" w:fill="FFFFFF"/>
        <w:tabs>
          <w:tab w:val="left" w:pos="993"/>
          <w:tab w:val="left" w:pos="1333"/>
        </w:tabs>
        <w:ind w:right="-3" w:firstLine="709"/>
        <w:rPr>
          <w:rFonts w:ascii="Times New Roman" w:hAnsi="Times New Roman"/>
          <w:spacing w:val="-4"/>
        </w:rPr>
      </w:pPr>
      <w:r w:rsidRPr="00F24C78">
        <w:rPr>
          <w:rFonts w:ascii="Times New Roman" w:hAnsi="Times New Roman"/>
        </w:rPr>
        <w:t xml:space="preserve">Основными проблемами и рисками в транспортной инфраструктуре </w:t>
      </w:r>
      <w:r w:rsidRPr="00F24C78">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F24C78" w:rsidRDefault="0055136D" w:rsidP="00E625D3">
      <w:pPr>
        <w:ind w:firstLine="709"/>
        <w:rPr>
          <w:rFonts w:ascii="Times New Roman" w:hAnsi="Times New Roman"/>
          <w:b/>
        </w:rPr>
      </w:pPr>
    </w:p>
    <w:p w:rsidR="0055136D" w:rsidRPr="00F24C78" w:rsidRDefault="0055136D" w:rsidP="00EE7306">
      <w:pPr>
        <w:ind w:firstLine="709"/>
        <w:rPr>
          <w:rFonts w:ascii="Times New Roman" w:hAnsi="Times New Roman"/>
          <w:b/>
        </w:rPr>
      </w:pPr>
    </w:p>
    <w:p w:rsidR="0055136D" w:rsidRPr="00B410FD" w:rsidRDefault="0055136D" w:rsidP="00EE7306">
      <w:pPr>
        <w:ind w:firstLine="709"/>
        <w:rPr>
          <w:rFonts w:ascii="Times New Roman" w:hAnsi="Times New Roman"/>
          <w:b/>
          <w:color w:val="FF0000"/>
        </w:rPr>
      </w:pPr>
    </w:p>
    <w:p w:rsidR="009306FE" w:rsidRPr="00D53CD4" w:rsidRDefault="001D292D" w:rsidP="00A6278B">
      <w:pPr>
        <w:pageBreakBefore/>
        <w:widowControl w:val="0"/>
        <w:spacing w:after="300"/>
        <w:ind w:firstLine="709"/>
        <w:contextualSpacing/>
        <w:outlineLvl w:val="0"/>
        <w:rPr>
          <w:rFonts w:ascii="Times New Roman" w:hAnsi="Times New Roman"/>
          <w:b/>
          <w:bCs/>
        </w:rPr>
      </w:pPr>
      <w:bookmarkStart w:id="162" w:name="_Toc421107124"/>
      <w:bookmarkStart w:id="163" w:name="_Toc421107510"/>
      <w:bookmarkStart w:id="164" w:name="_Toc421107595"/>
      <w:bookmarkStart w:id="165" w:name="_Toc463460317"/>
      <w:bookmarkStart w:id="166" w:name="_Toc463462170"/>
      <w:bookmarkStart w:id="167" w:name="_Toc463786469"/>
      <w:r w:rsidRPr="00D53CD4">
        <w:rPr>
          <w:rFonts w:ascii="Times New Roman" w:hAnsi="Times New Roman"/>
          <w:b/>
          <w:bCs/>
        </w:rPr>
        <w:lastRenderedPageBreak/>
        <w:t>РАЗДЕЛ 6</w:t>
      </w:r>
      <w:r w:rsidR="009306FE" w:rsidRPr="00D53CD4">
        <w:rPr>
          <w:rFonts w:ascii="Times New Roman" w:hAnsi="Times New Roman"/>
          <w:b/>
          <w:bCs/>
        </w:rPr>
        <w:t>. ОЦЕНКА ВЛИЯНИЯ ПЛАНИРУЕМЫХ ОБЪЕКТОВ МЕСТНОГО ЗНАЧЕНИЯ ПОСЕЛЕНИЯ НА КОМПЛЕКСНОЕ РАЗВИТИЕ ЭТИХ ТЕРРИТОРИИ</w:t>
      </w:r>
      <w:bookmarkEnd w:id="162"/>
      <w:bookmarkEnd w:id="163"/>
      <w:bookmarkEnd w:id="164"/>
      <w:bookmarkEnd w:id="165"/>
      <w:bookmarkEnd w:id="166"/>
      <w:bookmarkEnd w:id="167"/>
    </w:p>
    <w:p w:rsidR="0055136D" w:rsidRPr="00D53CD4" w:rsidRDefault="0055136D" w:rsidP="009E2A61">
      <w:bookmarkStart w:id="168" w:name="_Toc421107125"/>
      <w:bookmarkStart w:id="169" w:name="_Toc421107511"/>
      <w:bookmarkStart w:id="170" w:name="_Toc421107596"/>
    </w:p>
    <w:p w:rsidR="00BC30B3" w:rsidRPr="00D53CD4" w:rsidRDefault="00BC30B3" w:rsidP="00BC30B3">
      <w:pPr>
        <w:ind w:firstLine="709"/>
        <w:rPr>
          <w:rFonts w:ascii="Times New Roman" w:hAnsi="Times New Roman"/>
        </w:rPr>
      </w:pPr>
      <w:bookmarkStart w:id="171" w:name="OLE_LINK13"/>
      <w:bookmarkStart w:id="172" w:name="OLE_LINK14"/>
      <w:r w:rsidRPr="00D53CD4">
        <w:rPr>
          <w:rFonts w:ascii="Times New Roman" w:hAnsi="Times New Roman"/>
        </w:rPr>
        <w:t xml:space="preserve">При разработке генерального плана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D53CD4">
        <w:rPr>
          <w:rFonts w:ascii="Times New Roman" w:hAnsi="Times New Roman"/>
        </w:rPr>
        <w:t>населенных пунктов</w:t>
      </w:r>
      <w:r w:rsidRPr="00D53CD4">
        <w:rPr>
          <w:rFonts w:ascii="Times New Roman" w:hAnsi="Times New Roman"/>
        </w:rPr>
        <w:t>.</w:t>
      </w:r>
    </w:p>
    <w:p w:rsidR="00BC30B3" w:rsidRPr="00D53CD4" w:rsidRDefault="00BC30B3" w:rsidP="00CD4365">
      <w:pPr>
        <w:tabs>
          <w:tab w:val="left" w:pos="993"/>
        </w:tabs>
        <w:ind w:firstLine="709"/>
        <w:rPr>
          <w:rFonts w:ascii="Times New Roman" w:hAnsi="Times New Roman"/>
        </w:rPr>
      </w:pPr>
      <w:r w:rsidRPr="00D53CD4">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D53CD4" w:rsidRDefault="00183969" w:rsidP="00183969">
      <w:pPr>
        <w:widowControl w:val="0"/>
        <w:tabs>
          <w:tab w:val="left" w:pos="993"/>
        </w:tabs>
        <w:suppressAutoHyphens/>
        <w:autoSpaceDE w:val="0"/>
        <w:ind w:firstLine="709"/>
        <w:rPr>
          <w:rFonts w:ascii="Times New Roman" w:hAnsi="Times New Roman"/>
          <w:lang w:eastAsia="ar-SA"/>
        </w:rPr>
      </w:pPr>
      <w:r w:rsidRPr="00D53CD4">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B410FD" w:rsidRPr="00D53CD4">
        <w:rPr>
          <w:rFonts w:ascii="Times New Roman" w:hAnsi="Times New Roman"/>
          <w:iCs/>
        </w:rPr>
        <w:t>Поводимовского</w:t>
      </w:r>
      <w:r w:rsidR="00DA29E6" w:rsidRPr="00D53CD4">
        <w:rPr>
          <w:rFonts w:ascii="Times New Roman" w:hAnsi="Times New Roman"/>
          <w:iCs/>
        </w:rPr>
        <w:t xml:space="preserve"> сельского поселения</w:t>
      </w:r>
      <w:r w:rsidRPr="00D53CD4">
        <w:rPr>
          <w:rFonts w:ascii="Times New Roman" w:hAnsi="Times New Roman"/>
          <w:iCs/>
        </w:rPr>
        <w:t>.  Из неблагоприятных явлений погоды следует отметить туманы и метели.</w:t>
      </w:r>
    </w:p>
    <w:p w:rsidR="00183969" w:rsidRPr="00D53CD4" w:rsidRDefault="00183969" w:rsidP="00183969">
      <w:pPr>
        <w:widowControl w:val="0"/>
        <w:tabs>
          <w:tab w:val="left" w:pos="360"/>
          <w:tab w:val="left" w:pos="993"/>
        </w:tabs>
        <w:suppressAutoHyphens/>
        <w:autoSpaceDE w:val="0"/>
        <w:ind w:firstLine="709"/>
        <w:rPr>
          <w:rFonts w:ascii="Times New Roman" w:hAnsi="Times New Roman"/>
          <w:lang w:eastAsia="ar-SA"/>
        </w:rPr>
      </w:pPr>
      <w:r w:rsidRPr="00D53CD4">
        <w:rPr>
          <w:rFonts w:ascii="Times New Roman" w:hAnsi="Times New Roman"/>
        </w:rPr>
        <w:t xml:space="preserve">В настоящее время угрозе жилой застройке оползни не представляют. </w:t>
      </w:r>
    </w:p>
    <w:p w:rsidR="00BC30B3" w:rsidRPr="00D53CD4" w:rsidRDefault="00BC30B3" w:rsidP="00BC30B3">
      <w:pPr>
        <w:ind w:firstLine="709"/>
        <w:rPr>
          <w:rFonts w:ascii="Times New Roman" w:hAnsi="Times New Roman"/>
          <w:b/>
        </w:rPr>
      </w:pPr>
    </w:p>
    <w:p w:rsidR="00BC30B3" w:rsidRPr="00D53CD4" w:rsidRDefault="00BC30B3" w:rsidP="00ED6D83">
      <w:pPr>
        <w:ind w:firstLine="709"/>
        <w:rPr>
          <w:rFonts w:ascii="Times New Roman" w:hAnsi="Times New Roman"/>
        </w:rPr>
      </w:pPr>
      <w:r w:rsidRPr="00D53CD4">
        <w:rPr>
          <w:rFonts w:ascii="Times New Roman" w:hAnsi="Times New Roman"/>
          <w:b/>
        </w:rPr>
        <w:t>Архитектурно-планировочная организация населённых пунктов</w:t>
      </w:r>
    </w:p>
    <w:p w:rsidR="00BC30B3" w:rsidRPr="00D53CD4" w:rsidRDefault="00BC30B3" w:rsidP="00ED6D83">
      <w:pPr>
        <w:ind w:firstLine="709"/>
        <w:rPr>
          <w:rFonts w:ascii="Times New Roman" w:hAnsi="Times New Roman"/>
        </w:rPr>
      </w:pPr>
    </w:p>
    <w:p w:rsidR="00BC30B3" w:rsidRPr="00D53CD4" w:rsidRDefault="00BC30B3" w:rsidP="00ED6D83">
      <w:pPr>
        <w:tabs>
          <w:tab w:val="left" w:pos="993"/>
        </w:tabs>
        <w:ind w:firstLine="709"/>
        <w:rPr>
          <w:rFonts w:ascii="Times New Roman" w:hAnsi="Times New Roman"/>
        </w:rPr>
      </w:pPr>
      <w:r w:rsidRPr="00D53CD4">
        <w:rPr>
          <w:rFonts w:ascii="Times New Roman" w:hAnsi="Times New Roman"/>
        </w:rPr>
        <w:t xml:space="preserve">В основу архитектурно-планировочной организации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были положены следующие принципы: </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Чёткое функциональное зонирование.</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D53CD4"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Целесообразная транспортная схема,</w:t>
      </w:r>
      <w:r w:rsidR="00BC30B3" w:rsidRPr="00D53CD4">
        <w:rPr>
          <w:rFonts w:ascii="Times New Roman" w:hAnsi="Times New Roman"/>
          <w:sz w:val="24"/>
          <w:szCs w:val="24"/>
        </w:rPr>
        <w:t xml:space="preserve"> обеспечивающая удобную и скоростную связь между зонами.</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Максимальное сохранение исторически сложившейся застройки.</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Полное освоение резервов в границах населённых пунктов.</w:t>
      </w:r>
    </w:p>
    <w:p w:rsidR="00CD4365" w:rsidRPr="00D53CD4" w:rsidRDefault="00CD4365" w:rsidP="008072C1">
      <w:pPr>
        <w:ind w:firstLine="709"/>
        <w:rPr>
          <w:rFonts w:ascii="Times New Roman" w:hAnsi="Times New Roman"/>
          <w:b/>
        </w:rPr>
      </w:pPr>
    </w:p>
    <w:p w:rsidR="009306FE" w:rsidRPr="00D53CD4" w:rsidRDefault="001D292D" w:rsidP="00EE7306">
      <w:pPr>
        <w:tabs>
          <w:tab w:val="right" w:leader="dot" w:pos="10206"/>
        </w:tabs>
        <w:spacing w:after="300"/>
        <w:ind w:firstLine="709"/>
        <w:contextualSpacing/>
        <w:outlineLvl w:val="1"/>
        <w:rPr>
          <w:rFonts w:ascii="Times New Roman" w:hAnsi="Times New Roman"/>
          <w:b/>
        </w:rPr>
      </w:pPr>
      <w:bookmarkStart w:id="173" w:name="_Toc463460318"/>
      <w:bookmarkStart w:id="174" w:name="_Toc463462171"/>
      <w:bookmarkStart w:id="175" w:name="_Toc463786470"/>
      <w:bookmarkEnd w:id="171"/>
      <w:bookmarkEnd w:id="172"/>
      <w:r w:rsidRPr="00D53CD4">
        <w:rPr>
          <w:rFonts w:ascii="Times New Roman" w:hAnsi="Times New Roman"/>
          <w:b/>
        </w:rPr>
        <w:t>6</w:t>
      </w:r>
      <w:r w:rsidR="009306FE" w:rsidRPr="00D53CD4">
        <w:rPr>
          <w:rFonts w:ascii="Times New Roman" w:hAnsi="Times New Roman"/>
          <w:b/>
        </w:rPr>
        <w:t>.1. Функциональное зонирование территории</w:t>
      </w:r>
      <w:bookmarkEnd w:id="168"/>
      <w:bookmarkEnd w:id="169"/>
      <w:bookmarkEnd w:id="170"/>
      <w:bookmarkEnd w:id="173"/>
      <w:bookmarkEnd w:id="174"/>
      <w:bookmarkEnd w:id="175"/>
    </w:p>
    <w:p w:rsidR="0055136D" w:rsidRPr="00D53CD4" w:rsidRDefault="0055136D" w:rsidP="00EE7306">
      <w:pPr>
        <w:tabs>
          <w:tab w:val="left" w:pos="4065"/>
        </w:tabs>
        <w:ind w:firstLine="709"/>
        <w:rPr>
          <w:rFonts w:ascii="Times New Roman" w:hAnsi="Times New Roman"/>
          <w:lang w:eastAsia="en-US" w:bidi="en-US"/>
        </w:rPr>
      </w:pPr>
    </w:p>
    <w:p w:rsidR="00DC1063" w:rsidRPr="00D53CD4" w:rsidRDefault="009306FE" w:rsidP="00DC1063">
      <w:pPr>
        <w:tabs>
          <w:tab w:val="left" w:pos="4065"/>
        </w:tabs>
        <w:ind w:firstLine="709"/>
        <w:rPr>
          <w:rFonts w:ascii="Times New Roman" w:hAnsi="Times New Roman"/>
          <w:lang w:eastAsia="en-US" w:bidi="en-US"/>
        </w:rPr>
      </w:pPr>
      <w:r w:rsidRPr="00D53CD4">
        <w:rPr>
          <w:rFonts w:ascii="Times New Roman" w:hAnsi="Times New Roman"/>
          <w:lang w:eastAsia="en-US" w:bidi="en-US"/>
        </w:rPr>
        <w:t xml:space="preserve">Перспективная территориальная организация </w:t>
      </w:r>
      <w:r w:rsidR="00B410FD" w:rsidRPr="00D53CD4">
        <w:rPr>
          <w:rFonts w:ascii="Times New Roman" w:hAnsi="Times New Roman"/>
          <w:lang w:eastAsia="en-US" w:bidi="en-US"/>
        </w:rPr>
        <w:t>Поводимовского</w:t>
      </w:r>
      <w:r w:rsidR="00DA29E6" w:rsidRPr="00D53CD4">
        <w:rPr>
          <w:rFonts w:ascii="Times New Roman" w:hAnsi="Times New Roman"/>
          <w:lang w:eastAsia="en-US" w:bidi="en-US"/>
        </w:rPr>
        <w:t xml:space="preserve"> сельского поселения</w:t>
      </w:r>
      <w:r w:rsidRPr="00D53CD4">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D53CD4" w:rsidRDefault="00DC1063" w:rsidP="00DC1063">
      <w:pPr>
        <w:tabs>
          <w:tab w:val="left" w:pos="4065"/>
        </w:tabs>
        <w:ind w:firstLine="709"/>
        <w:rPr>
          <w:rFonts w:ascii="Times New Roman" w:hAnsi="Times New Roman"/>
          <w:lang w:eastAsia="en-US" w:bidi="en-US"/>
        </w:rPr>
      </w:pPr>
      <w:r w:rsidRPr="00D53CD4">
        <w:rPr>
          <w:rFonts w:ascii="Times New Roman" w:hAnsi="Times New Roman"/>
        </w:rPr>
        <w:t xml:space="preserve">Выполнен системный планировочный анализ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по следующим факторам:</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с</w:t>
      </w:r>
      <w:r w:rsidR="00DC1063" w:rsidRPr="00D53CD4">
        <w:rPr>
          <w:rFonts w:ascii="Times New Roman" w:hAnsi="Times New Roman"/>
        </w:rPr>
        <w:t>овременному градостр</w:t>
      </w:r>
      <w:r w:rsidRPr="00D53CD4">
        <w:rPr>
          <w:rFonts w:ascii="Times New Roman" w:hAnsi="Times New Roman"/>
        </w:rPr>
        <w:t>оительному состоянию территории;</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о</w:t>
      </w:r>
      <w:r w:rsidR="00DC1063" w:rsidRPr="00D53CD4">
        <w:rPr>
          <w:rFonts w:ascii="Times New Roman" w:hAnsi="Times New Roman"/>
        </w:rPr>
        <w:t>ценки сельскохозяйственных земель</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л</w:t>
      </w:r>
      <w:r w:rsidR="00DC1063" w:rsidRPr="00D53CD4">
        <w:rPr>
          <w:rFonts w:ascii="Times New Roman" w:hAnsi="Times New Roman"/>
        </w:rPr>
        <w:t>есохозяйственной деятельностью и лесоустройством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а</w:t>
      </w:r>
      <w:r w:rsidR="00DC1063" w:rsidRPr="00D53CD4">
        <w:rPr>
          <w:rFonts w:ascii="Times New Roman" w:hAnsi="Times New Roman"/>
        </w:rPr>
        <w:t>нализу состояния особо охраняемых территорий</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и</w:t>
      </w:r>
      <w:r w:rsidR="00DC1063" w:rsidRPr="00D53CD4">
        <w:rPr>
          <w:rFonts w:ascii="Times New Roman" w:hAnsi="Times New Roman"/>
        </w:rPr>
        <w:t>нженерно-строительным условиям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у</w:t>
      </w:r>
      <w:r w:rsidR="00DC1063" w:rsidRPr="00D53CD4">
        <w:rPr>
          <w:rFonts w:ascii="Times New Roman" w:hAnsi="Times New Roman"/>
        </w:rPr>
        <w:t>словиям водообеспеченности</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а</w:t>
      </w:r>
      <w:r w:rsidR="00DC1063" w:rsidRPr="00D53CD4">
        <w:rPr>
          <w:rFonts w:ascii="Times New Roman" w:hAnsi="Times New Roman"/>
        </w:rPr>
        <w:t>гроклиматическим условиям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э</w:t>
      </w:r>
      <w:r w:rsidR="00DC1063" w:rsidRPr="00D53CD4">
        <w:rPr>
          <w:rFonts w:ascii="Times New Roman" w:hAnsi="Times New Roman"/>
        </w:rPr>
        <w:t>кологической оценке</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п</w:t>
      </w:r>
      <w:r w:rsidR="00DC1063" w:rsidRPr="00D53CD4">
        <w:rPr>
          <w:rFonts w:ascii="Times New Roman" w:hAnsi="Times New Roman"/>
        </w:rPr>
        <w:t>ланировочным условиям, включающим оценку по транспортной обеспеченности</w:t>
      </w:r>
      <w:r w:rsidRPr="00D53CD4">
        <w:rPr>
          <w:rFonts w:ascii="Times New Roman" w:hAnsi="Times New Roman"/>
        </w:rPr>
        <w:t>.</w:t>
      </w:r>
    </w:p>
    <w:p w:rsidR="005F1DDE" w:rsidRPr="00D53CD4" w:rsidRDefault="005F1DDE" w:rsidP="005F1DDE">
      <w:pPr>
        <w:ind w:firstLine="709"/>
        <w:rPr>
          <w:rFonts w:ascii="Times New Roman" w:hAnsi="Times New Roman"/>
          <w:szCs w:val="22"/>
        </w:rPr>
      </w:pPr>
      <w:r w:rsidRPr="00D53CD4">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w:t>
      </w:r>
      <w:r w:rsidRPr="00D53CD4">
        <w:rPr>
          <w:rFonts w:ascii="Times New Roman" w:hAnsi="Times New Roman"/>
          <w:szCs w:val="22"/>
        </w:rPr>
        <w:lastRenderedPageBreak/>
        <w:t xml:space="preserve">деятельности в части функциональной принадлежности, плотности и характере застройки, ландшафтной организации территории. </w:t>
      </w:r>
    </w:p>
    <w:p w:rsidR="005F1DDE" w:rsidRPr="00D53CD4" w:rsidRDefault="005F1DDE" w:rsidP="005F1DDE">
      <w:pPr>
        <w:ind w:firstLine="709"/>
        <w:rPr>
          <w:rFonts w:ascii="Times New Roman" w:hAnsi="Times New Roman"/>
          <w:lang w:eastAsia="en-US" w:bidi="en-US"/>
        </w:rPr>
      </w:pPr>
      <w:r w:rsidRPr="00D53CD4">
        <w:rPr>
          <w:rFonts w:ascii="Times New Roman" w:hAnsi="Times New Roman"/>
          <w:b/>
          <w:lang w:eastAsia="en-US" w:bidi="en-US"/>
        </w:rPr>
        <w:t>Функциональное зонирование</w:t>
      </w:r>
      <w:r w:rsidRPr="00D53CD4">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D53CD4" w:rsidRDefault="005F1DDE" w:rsidP="00BC30B3">
      <w:pPr>
        <w:ind w:firstLine="709"/>
        <w:rPr>
          <w:rFonts w:ascii="Times New Roman" w:hAnsi="Times New Roman"/>
          <w:lang w:eastAsia="en-US" w:bidi="en-US"/>
        </w:rPr>
      </w:pPr>
      <w:r w:rsidRPr="00D53CD4">
        <w:rPr>
          <w:rFonts w:ascii="Times New Roman" w:hAnsi="Times New Roman"/>
          <w:szCs w:val="22"/>
        </w:rPr>
        <w:t xml:space="preserve">Разработанное в Генеральном плане </w:t>
      </w:r>
      <w:r w:rsidR="00B410FD" w:rsidRPr="00D53CD4">
        <w:rPr>
          <w:rFonts w:ascii="Times New Roman" w:hAnsi="Times New Roman"/>
          <w:szCs w:val="22"/>
        </w:rPr>
        <w:t>Поводимовского</w:t>
      </w:r>
      <w:r w:rsidR="00DA29E6" w:rsidRPr="00D53CD4">
        <w:rPr>
          <w:rFonts w:ascii="Times New Roman" w:hAnsi="Times New Roman"/>
          <w:szCs w:val="22"/>
        </w:rPr>
        <w:t xml:space="preserve"> сельского поселения</w:t>
      </w:r>
      <w:r w:rsidRPr="00D53CD4">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D53CD4" w:rsidRDefault="00BC30B3" w:rsidP="00BC30B3">
      <w:pPr>
        <w:ind w:firstLine="709"/>
        <w:rPr>
          <w:rFonts w:ascii="Times New Roman" w:hAnsi="Times New Roman"/>
          <w:lang w:eastAsia="en-US" w:bidi="en-US"/>
        </w:rPr>
      </w:pPr>
      <w:r w:rsidRPr="00D53CD4">
        <w:rPr>
          <w:rFonts w:ascii="Times New Roman" w:hAnsi="Times New Roman"/>
        </w:rPr>
        <w:t xml:space="preserve">Проектом предусмотрено чёткое функциональное зонирование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D53CD4" w:rsidRDefault="005F1DDE" w:rsidP="005F1DDE">
      <w:pPr>
        <w:ind w:firstLine="709"/>
        <w:rPr>
          <w:rFonts w:ascii="Times New Roman" w:hAnsi="Times New Roman"/>
          <w:lang w:eastAsia="en-US" w:bidi="en-US"/>
        </w:rPr>
      </w:pPr>
      <w:r w:rsidRPr="00D53CD4">
        <w:rPr>
          <w:rFonts w:ascii="Times New Roman" w:hAnsi="Times New Roman"/>
          <w:szCs w:val="22"/>
        </w:rPr>
        <w:t xml:space="preserve">Генеральным планом на территории населенных пунктов муниципального образования </w:t>
      </w:r>
      <w:r w:rsidR="00B410FD" w:rsidRPr="00D53CD4">
        <w:rPr>
          <w:rFonts w:ascii="Times New Roman" w:hAnsi="Times New Roman"/>
          <w:szCs w:val="22"/>
        </w:rPr>
        <w:t>Поводимовского</w:t>
      </w:r>
      <w:r w:rsidR="00DA29E6" w:rsidRPr="00D53CD4">
        <w:rPr>
          <w:rFonts w:ascii="Times New Roman" w:hAnsi="Times New Roman"/>
          <w:szCs w:val="22"/>
        </w:rPr>
        <w:t xml:space="preserve"> сельского поселения</w:t>
      </w:r>
      <w:r w:rsidRPr="00D53CD4">
        <w:rPr>
          <w:rFonts w:ascii="Times New Roman" w:hAnsi="Times New Roman"/>
          <w:szCs w:val="22"/>
        </w:rPr>
        <w:t xml:space="preserve"> устанавливаются границы следующих функциональных зон: </w:t>
      </w: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Жилые зоны:</w:t>
      </w:r>
    </w:p>
    <w:p w:rsidR="00C75DEC" w:rsidRPr="00070C20" w:rsidRDefault="00C75DEC" w:rsidP="00C75DEC">
      <w:pPr>
        <w:tabs>
          <w:tab w:val="num" w:pos="0"/>
          <w:tab w:val="left" w:pos="993"/>
        </w:tabs>
        <w:ind w:firstLine="709"/>
        <w:rPr>
          <w:rFonts w:ascii="Times New Roman" w:hAnsi="Times New Roman" w:cs="Courier New"/>
        </w:rPr>
      </w:pPr>
      <w:r w:rsidRPr="00070C20">
        <w:rPr>
          <w:rFonts w:ascii="Times New Roman" w:hAnsi="Times New Roman" w:cs="Courier New"/>
        </w:rPr>
        <w:t xml:space="preserve">- зона застройки индивидуальными жилыми домами; </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Общественно-деловые зоны:</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зона делового, общественн</w:t>
      </w:r>
      <w:r w:rsidR="00AC5D7A" w:rsidRPr="00070C20">
        <w:rPr>
          <w:rFonts w:ascii="Times New Roman" w:hAnsi="Times New Roman"/>
        </w:rPr>
        <w:t>ого и коммерческого назначения;</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070C20" w:rsidRPr="00070C20">
        <w:rPr>
          <w:rFonts w:ascii="Times New Roman" w:hAnsi="Times New Roman"/>
          <w:szCs w:val="20"/>
        </w:rPr>
        <w:t>детских дошкольных и общеобразовательных учреждений</w:t>
      </w:r>
      <w:r w:rsidRPr="00070C20">
        <w:rPr>
          <w:rFonts w:ascii="Times New Roman" w:hAnsi="Times New Roman"/>
        </w:rPr>
        <w:t xml:space="preserve">; </w:t>
      </w:r>
    </w:p>
    <w:p w:rsidR="003E3A2B" w:rsidRPr="00070C20" w:rsidRDefault="003E3A2B"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F8079C" w:rsidRPr="00070C20">
        <w:rPr>
          <w:rFonts w:ascii="Times New Roman" w:hAnsi="Times New Roman"/>
        </w:rPr>
        <w:t>учреждений здравоохранения</w:t>
      </w:r>
      <w:r w:rsidRPr="00070C20">
        <w:rPr>
          <w:rFonts w:ascii="Times New Roman" w:hAnsi="Times New Roman"/>
        </w:rPr>
        <w:t>;</w:t>
      </w:r>
    </w:p>
    <w:p w:rsidR="003E3A2B" w:rsidRPr="00070C20" w:rsidRDefault="003E3A2B" w:rsidP="00C75DEC">
      <w:pPr>
        <w:tabs>
          <w:tab w:val="num" w:pos="0"/>
          <w:tab w:val="left" w:pos="993"/>
        </w:tabs>
        <w:ind w:firstLine="709"/>
        <w:rPr>
          <w:rFonts w:ascii="Times New Roman" w:hAnsi="Times New Roman"/>
        </w:rPr>
      </w:pPr>
    </w:p>
    <w:p w:rsidR="003E3A2B" w:rsidRPr="00070C20" w:rsidRDefault="003E3A2B" w:rsidP="003E3A2B">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производственного использования:</w:t>
      </w:r>
    </w:p>
    <w:p w:rsidR="003E3A2B" w:rsidRPr="00070C20" w:rsidRDefault="003E3A2B" w:rsidP="003E3A2B">
      <w:pPr>
        <w:tabs>
          <w:tab w:val="left" w:pos="993"/>
        </w:tabs>
        <w:ind w:left="709"/>
        <w:rPr>
          <w:rFonts w:ascii="Times New Roman" w:hAnsi="Times New Roman"/>
          <w:b/>
        </w:rPr>
      </w:pPr>
      <w:r w:rsidRPr="00070C20">
        <w:rPr>
          <w:rFonts w:ascii="Times New Roman" w:hAnsi="Times New Roman"/>
        </w:rPr>
        <w:t xml:space="preserve">- зона </w:t>
      </w:r>
      <w:r w:rsidR="00F8079C" w:rsidRPr="00070C20">
        <w:rPr>
          <w:rFonts w:ascii="Times New Roman" w:hAnsi="Times New Roman"/>
        </w:rPr>
        <w:t>производственных объектов IV-V класса опасности</w:t>
      </w:r>
      <w:r w:rsidRPr="00070C20">
        <w:rPr>
          <w:rFonts w:ascii="Times New Roman" w:hAnsi="Times New Roman"/>
        </w:rPr>
        <w:t>;</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 xml:space="preserve"> Зоны инженерной и транспортной инфраструктур:</w:t>
      </w:r>
    </w:p>
    <w:p w:rsidR="00C75DEC" w:rsidRPr="00070C20" w:rsidRDefault="00C75DEC" w:rsidP="00C75DEC">
      <w:pPr>
        <w:tabs>
          <w:tab w:val="left" w:pos="993"/>
        </w:tabs>
        <w:ind w:left="709"/>
        <w:rPr>
          <w:rFonts w:ascii="Times New Roman" w:hAnsi="Times New Roman"/>
        </w:rPr>
      </w:pPr>
      <w:r w:rsidRPr="00070C20">
        <w:rPr>
          <w:rFonts w:ascii="Times New Roman" w:hAnsi="Times New Roman"/>
        </w:rPr>
        <w:t xml:space="preserve">- зона инженерной инфраструктуры; </w:t>
      </w:r>
    </w:p>
    <w:p w:rsidR="00C75DEC" w:rsidRPr="00B410FD" w:rsidRDefault="00C75DEC" w:rsidP="00C75DEC">
      <w:pPr>
        <w:tabs>
          <w:tab w:val="left" w:pos="993"/>
        </w:tabs>
        <w:ind w:left="709"/>
        <w:rPr>
          <w:rFonts w:ascii="Times New Roman" w:hAnsi="Times New Roman"/>
          <w:b/>
          <w:color w:val="FF0000"/>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сельскохозяйственного использования:</w:t>
      </w:r>
    </w:p>
    <w:p w:rsidR="00C75DEC" w:rsidRPr="00070C20" w:rsidRDefault="00C75DEC" w:rsidP="00C75DEC">
      <w:pPr>
        <w:tabs>
          <w:tab w:val="num" w:pos="0"/>
          <w:tab w:val="left" w:pos="993"/>
        </w:tabs>
        <w:ind w:firstLine="709"/>
        <w:rPr>
          <w:rFonts w:ascii="Times New Roman" w:eastAsia="Arial" w:hAnsi="Times New Roman"/>
        </w:rPr>
      </w:pPr>
      <w:r w:rsidRPr="00070C20">
        <w:rPr>
          <w:rFonts w:ascii="Times New Roman" w:hAnsi="Times New Roman"/>
        </w:rPr>
        <w:t xml:space="preserve">- зона </w:t>
      </w:r>
      <w:r w:rsidR="00AC5D7A" w:rsidRPr="00070C20">
        <w:rPr>
          <w:rFonts w:ascii="Times New Roman" w:eastAsia="Calibri" w:hAnsi="Times New Roman"/>
          <w:bCs/>
          <w:lang w:eastAsia="en-US"/>
        </w:rPr>
        <w:t>сельскохозяйственного производства</w:t>
      </w:r>
      <w:r w:rsidRPr="00070C20">
        <w:rPr>
          <w:rFonts w:ascii="Times New Roman" w:hAnsi="Times New Roman"/>
        </w:rPr>
        <w:t xml:space="preserve">; </w:t>
      </w:r>
    </w:p>
    <w:p w:rsidR="004A53DE" w:rsidRDefault="00070C20" w:rsidP="00C75DEC">
      <w:pPr>
        <w:tabs>
          <w:tab w:val="num" w:pos="0"/>
          <w:tab w:val="left" w:pos="993"/>
        </w:tabs>
        <w:ind w:firstLine="709"/>
        <w:rPr>
          <w:rFonts w:ascii="Times New Roman" w:eastAsia="Arial" w:hAnsi="Times New Roman"/>
        </w:rPr>
      </w:pPr>
      <w:r>
        <w:rPr>
          <w:rFonts w:ascii="Times New Roman" w:eastAsia="Arial" w:hAnsi="Times New Roman"/>
        </w:rPr>
        <w:t>- з</w:t>
      </w:r>
      <w:r w:rsidRPr="00070C20">
        <w:rPr>
          <w:rFonts w:ascii="Times New Roman" w:eastAsia="Arial" w:hAnsi="Times New Roman"/>
        </w:rPr>
        <w:t>она садоводств и дачных участков</w:t>
      </w:r>
      <w:r>
        <w:rPr>
          <w:rFonts w:ascii="Times New Roman" w:eastAsia="Arial" w:hAnsi="Times New Roman"/>
        </w:rPr>
        <w:t>;</w:t>
      </w:r>
    </w:p>
    <w:p w:rsidR="00070C20" w:rsidRPr="00070C20" w:rsidRDefault="00070C20" w:rsidP="00C75DEC">
      <w:pPr>
        <w:tabs>
          <w:tab w:val="num" w:pos="0"/>
          <w:tab w:val="left" w:pos="993"/>
        </w:tabs>
        <w:ind w:firstLine="709"/>
        <w:rPr>
          <w:rFonts w:ascii="Times New Roman" w:eastAsia="Arial"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рекреационного назначения:</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3E3A2B" w:rsidRPr="00070C20">
        <w:rPr>
          <w:rFonts w:ascii="Times New Roman" w:hAnsi="Times New Roman"/>
        </w:rPr>
        <w:t>озеленения общего пользования</w:t>
      </w:r>
      <w:r w:rsidRPr="00070C20">
        <w:rPr>
          <w:rFonts w:ascii="Times New Roman" w:hAnsi="Times New Roman"/>
        </w:rPr>
        <w:t>;</w:t>
      </w:r>
    </w:p>
    <w:p w:rsidR="00070C20" w:rsidRPr="00070C20" w:rsidRDefault="00070C20" w:rsidP="00070C20">
      <w:pPr>
        <w:tabs>
          <w:tab w:val="num" w:pos="0"/>
          <w:tab w:val="left" w:pos="993"/>
        </w:tabs>
        <w:ind w:firstLine="709"/>
        <w:rPr>
          <w:rFonts w:ascii="Times New Roman" w:hAnsi="Times New Roman"/>
        </w:rPr>
      </w:pPr>
      <w:r w:rsidRPr="00070C20">
        <w:rPr>
          <w:rFonts w:ascii="Times New Roman" w:hAnsi="Times New Roman"/>
        </w:rPr>
        <w:t>- зона объектов, предназначенных для занятий физической культуры и спортом;</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специального назначения:</w:t>
      </w:r>
    </w:p>
    <w:p w:rsidR="009B675C" w:rsidRPr="00070C20" w:rsidRDefault="00AC5D7A" w:rsidP="009B675C">
      <w:pPr>
        <w:tabs>
          <w:tab w:val="num" w:pos="0"/>
          <w:tab w:val="left" w:pos="993"/>
        </w:tabs>
        <w:ind w:firstLine="709"/>
        <w:rPr>
          <w:rFonts w:ascii="Times New Roman" w:hAnsi="Times New Roman"/>
        </w:rPr>
      </w:pPr>
      <w:r w:rsidRPr="00070C20">
        <w:rPr>
          <w:rFonts w:ascii="Times New Roman" w:hAnsi="Times New Roman"/>
        </w:rPr>
        <w:t>- зона кладбищ;</w:t>
      </w:r>
    </w:p>
    <w:p w:rsidR="00C75DEC" w:rsidRPr="00070C20" w:rsidRDefault="00D53CD4"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bCs/>
        </w:rPr>
        <w:t>Зоны, не вовлеченные</w:t>
      </w:r>
      <w:r w:rsidR="00C75DEC" w:rsidRPr="00070C20">
        <w:rPr>
          <w:rFonts w:ascii="Times New Roman" w:hAnsi="Times New Roman"/>
          <w:b/>
          <w:bCs/>
        </w:rPr>
        <w:t xml:space="preserve"> в градостроительную деятельность</w:t>
      </w:r>
      <w:r w:rsidR="00AC5D7A" w:rsidRPr="00070C20">
        <w:rPr>
          <w:rFonts w:ascii="Times New Roman" w:hAnsi="Times New Roman"/>
          <w:b/>
        </w:rPr>
        <w:t>.</w:t>
      </w:r>
    </w:p>
    <w:p w:rsidR="00AC5D7A" w:rsidRPr="00070C20" w:rsidRDefault="00AC5D7A" w:rsidP="00A86E96">
      <w:pPr>
        <w:spacing w:after="5" w:line="250" w:lineRule="auto"/>
        <w:ind w:right="195" w:firstLine="709"/>
        <w:rPr>
          <w:rFonts w:ascii="Times New Roman" w:hAnsi="Times New Roman"/>
          <w:szCs w:val="22"/>
        </w:rPr>
      </w:pPr>
    </w:p>
    <w:p w:rsidR="00A86E96" w:rsidRPr="00070C20" w:rsidRDefault="00A86E96" w:rsidP="00A86E96">
      <w:pPr>
        <w:spacing w:after="5" w:line="250" w:lineRule="auto"/>
        <w:ind w:right="195" w:firstLine="709"/>
        <w:rPr>
          <w:rFonts w:ascii="Times New Roman" w:hAnsi="Times New Roman"/>
        </w:rPr>
      </w:pPr>
      <w:r w:rsidRPr="00070C20">
        <w:rPr>
          <w:rFonts w:ascii="Times New Roman" w:hAnsi="Times New Roman"/>
          <w:szCs w:val="22"/>
        </w:rPr>
        <w:t xml:space="preserve">Границы функциональных зон установлены с учетом границ зон с особыми условиями использования территорий и отображены на чертеже </w:t>
      </w:r>
      <w:r w:rsidR="007D6374" w:rsidRPr="00070C20">
        <w:rPr>
          <w:rFonts w:ascii="Times New Roman" w:hAnsi="Times New Roman"/>
          <w:szCs w:val="22"/>
        </w:rPr>
        <w:t>«</w:t>
      </w:r>
      <w:r w:rsidRPr="00070C20">
        <w:rPr>
          <w:rFonts w:ascii="Times New Roman" w:hAnsi="Times New Roman"/>
        </w:rPr>
        <w:t>Карте функциональных зон</w:t>
      </w:r>
      <w:r w:rsidR="007D6374" w:rsidRPr="00070C20">
        <w:rPr>
          <w:rFonts w:ascii="Times New Roman" w:hAnsi="Times New Roman"/>
          <w:szCs w:val="22"/>
        </w:rPr>
        <w:t>»</w:t>
      </w:r>
      <w:r w:rsidRPr="00070C20">
        <w:rPr>
          <w:rFonts w:ascii="Times New Roman" w:hAnsi="Times New Roman"/>
        </w:rPr>
        <w:t xml:space="preserve">. </w:t>
      </w:r>
    </w:p>
    <w:p w:rsidR="009306FE" w:rsidRPr="00D53CD4" w:rsidRDefault="009306FE" w:rsidP="00C75DEC">
      <w:pPr>
        <w:tabs>
          <w:tab w:val="left" w:pos="993"/>
        </w:tabs>
        <w:ind w:left="709"/>
        <w:rPr>
          <w:rFonts w:ascii="Times New Roman" w:hAnsi="Times New Roman"/>
        </w:rPr>
      </w:pPr>
    </w:p>
    <w:p w:rsidR="005E4F5D" w:rsidRPr="00D53CD4"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lastRenderedPageBreak/>
        <w:t>Жилые зоны</w:t>
      </w:r>
      <w:r w:rsidRPr="00D53CD4">
        <w:rPr>
          <w:rFonts w:ascii="Times New Roman" w:hAnsi="Times New Roman" w:cs="Times New Roman"/>
          <w:sz w:val="24"/>
          <w:szCs w:val="24"/>
        </w:rPr>
        <w:t xml:space="preserve"> – необходимо предусматривать в целях создания для </w:t>
      </w:r>
      <w:r w:rsidR="00FC3A3A" w:rsidRPr="00D53CD4">
        <w:rPr>
          <w:rFonts w:ascii="Times New Roman" w:hAnsi="Times New Roman" w:cs="Times New Roman"/>
          <w:sz w:val="24"/>
          <w:szCs w:val="24"/>
        </w:rPr>
        <w:t>населения</w:t>
      </w:r>
      <w:r w:rsidRPr="00D53CD4">
        <w:rPr>
          <w:rFonts w:ascii="Times New Roman" w:hAnsi="Times New Roman" w:cs="Times New Roman"/>
          <w:sz w:val="24"/>
          <w:szCs w:val="24"/>
        </w:rPr>
        <w:t xml:space="preserve"> удобной, здоровой и безопасной среды проживания.  В жилых зонах </w:t>
      </w:r>
      <w:r w:rsidR="00FC3A3A" w:rsidRPr="00D53CD4">
        <w:rPr>
          <w:rFonts w:ascii="Times New Roman" w:hAnsi="Times New Roman" w:cs="Times New Roman"/>
          <w:sz w:val="24"/>
          <w:szCs w:val="24"/>
        </w:rPr>
        <w:t>разрешается</w:t>
      </w:r>
      <w:r w:rsidRPr="00D53CD4">
        <w:rPr>
          <w:rFonts w:ascii="Times New Roman" w:hAnsi="Times New Roman" w:cs="Times New Roman"/>
          <w:sz w:val="24"/>
          <w:szCs w:val="24"/>
        </w:rPr>
        <w:t xml:space="preserve"> размещать жилые дома разных типов, с включением встроенных или </w:t>
      </w:r>
      <w:r w:rsidR="00FC3A3A" w:rsidRPr="00D53CD4">
        <w:rPr>
          <w:rFonts w:ascii="Times New Roman" w:hAnsi="Times New Roman" w:cs="Times New Roman"/>
          <w:sz w:val="24"/>
          <w:szCs w:val="24"/>
        </w:rPr>
        <w:t>пристроенных</w:t>
      </w:r>
      <w:r w:rsidRPr="00D53CD4">
        <w:rPr>
          <w:rFonts w:ascii="Times New Roman" w:hAnsi="Times New Roman" w:cs="Times New Roman"/>
          <w:sz w:val="24"/>
          <w:szCs w:val="24"/>
        </w:rPr>
        <w:t xml:space="preserve"> объектов социального и культурно-бытового обслуживания, в соответствии </w:t>
      </w:r>
      <w:r w:rsidR="00FC3A3A" w:rsidRPr="00D53CD4">
        <w:rPr>
          <w:rFonts w:ascii="Times New Roman" w:hAnsi="Times New Roman" w:cs="Times New Roman"/>
          <w:sz w:val="24"/>
          <w:szCs w:val="24"/>
        </w:rPr>
        <w:t>с СП</w:t>
      </w:r>
      <w:r w:rsidRPr="00D53CD4">
        <w:rPr>
          <w:rFonts w:ascii="Times New Roman" w:hAnsi="Times New Roman" w:cs="Times New Roman"/>
          <w:sz w:val="24"/>
          <w:szCs w:val="24"/>
        </w:rPr>
        <w:t xml:space="preserve"> 42.13330.2011, п.5.1.</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Общественно-деловые</w:t>
      </w:r>
      <w:r w:rsidRPr="00D53CD4">
        <w:rPr>
          <w:rFonts w:ascii="Times New Roman" w:hAnsi="Times New Roman" w:cs="Times New Roman"/>
          <w:sz w:val="24"/>
          <w:szCs w:val="24"/>
        </w:rPr>
        <w:t xml:space="preserve"> – предназначены для размещения </w:t>
      </w:r>
      <w:r w:rsidR="00FC3A3A" w:rsidRPr="00D53CD4">
        <w:rPr>
          <w:rFonts w:ascii="Times New Roman" w:hAnsi="Times New Roman" w:cs="Times New Roman"/>
          <w:sz w:val="24"/>
          <w:szCs w:val="24"/>
        </w:rPr>
        <w:t>объектов</w:t>
      </w:r>
      <w:r w:rsidRPr="00D53CD4">
        <w:rPr>
          <w:rFonts w:ascii="Times New Roman" w:hAnsi="Times New Roman" w:cs="Times New Roman"/>
          <w:sz w:val="24"/>
          <w:szCs w:val="24"/>
        </w:rPr>
        <w:t xml:space="preserve">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w:t>
      </w:r>
      <w:r w:rsidR="00FC3A3A" w:rsidRPr="00D53CD4">
        <w:rPr>
          <w:rFonts w:ascii="Times New Roman" w:hAnsi="Times New Roman" w:cs="Times New Roman"/>
          <w:sz w:val="24"/>
          <w:szCs w:val="24"/>
        </w:rPr>
        <w:t>транспорта, объектовделового, финансового</w:t>
      </w:r>
      <w:r w:rsidRPr="00D53CD4">
        <w:rPr>
          <w:rFonts w:ascii="Times New Roman" w:hAnsi="Times New Roman" w:cs="Times New Roman"/>
          <w:sz w:val="24"/>
          <w:szCs w:val="24"/>
        </w:rPr>
        <w:t xml:space="preserve"> назначения, иных объектов, связанных с обеспечением жизнедеятельности граждан.</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D6021E"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eastAsia="Calibri" w:hAnsi="Times New Roman"/>
          <w:b/>
          <w:bCs/>
          <w:iCs/>
          <w:sz w:val="24"/>
          <w:szCs w:val="24"/>
        </w:rPr>
        <w:t>Зоны производственного использования</w:t>
      </w:r>
      <w:r w:rsidR="005E4F5D" w:rsidRPr="00D53CD4">
        <w:rPr>
          <w:rFonts w:ascii="Times New Roman" w:hAnsi="Times New Roman" w:cs="Times New Roman"/>
          <w:sz w:val="24"/>
          <w:szCs w:val="24"/>
        </w:rPr>
        <w:t xml:space="preserve"> – предназначены для размещения </w:t>
      </w:r>
      <w:r w:rsidR="00FC3A3A" w:rsidRPr="00D53CD4">
        <w:rPr>
          <w:rFonts w:ascii="Times New Roman" w:hAnsi="Times New Roman" w:cs="Times New Roman"/>
          <w:sz w:val="24"/>
          <w:szCs w:val="24"/>
        </w:rPr>
        <w:t>промышленных</w:t>
      </w:r>
      <w:r w:rsidR="005E4F5D" w:rsidRPr="00D53CD4">
        <w:rPr>
          <w:rFonts w:ascii="Times New Roman" w:hAnsi="Times New Roman" w:cs="Times New Roman"/>
          <w:sz w:val="24"/>
          <w:szCs w:val="24"/>
        </w:rPr>
        <w:t xml:space="preserve"> и коммунально-складских объектов или иных предназначенных для этих целей производственных объектов, с различными </w:t>
      </w:r>
      <w:r w:rsidR="00FC3A3A" w:rsidRPr="00D53CD4">
        <w:rPr>
          <w:rFonts w:ascii="Times New Roman" w:hAnsi="Times New Roman" w:cs="Times New Roman"/>
          <w:sz w:val="24"/>
          <w:szCs w:val="24"/>
        </w:rPr>
        <w:t>воздействиями на</w:t>
      </w:r>
      <w:r w:rsidR="005E4F5D" w:rsidRPr="00D53CD4">
        <w:rPr>
          <w:rFonts w:ascii="Times New Roman" w:hAnsi="Times New Roman" w:cs="Times New Roman"/>
          <w:sz w:val="24"/>
          <w:szCs w:val="24"/>
        </w:rPr>
        <w:t xml:space="preserve"> окружающую среду, как правило, требующих устройства санитарно-защитных зон шириной более 50 м.</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инженерной и транпортнойинфраструтур</w:t>
      </w:r>
      <w:r w:rsidR="005E4F5D" w:rsidRPr="00D53CD4">
        <w:rPr>
          <w:rFonts w:ascii="Times New Roman" w:hAnsi="Times New Roman" w:cs="Times New Roman"/>
          <w:sz w:val="24"/>
          <w:szCs w:val="24"/>
        </w:rPr>
        <w:t xml:space="preserve"> – </w:t>
      </w:r>
      <w:r w:rsidRPr="00D53CD4">
        <w:rPr>
          <w:rFonts w:ascii="Times New Roman" w:hAnsi="Times New Roman" w:cs="Times New Roman"/>
          <w:sz w:val="24"/>
          <w:szCs w:val="24"/>
        </w:rPr>
        <w:t>предназначены</w:t>
      </w:r>
      <w:r w:rsidR="005E4F5D" w:rsidRPr="00D53CD4">
        <w:rPr>
          <w:rFonts w:ascii="Times New Roman" w:hAnsi="Times New Roman" w:cs="Times New Roman"/>
          <w:sz w:val="24"/>
          <w:szCs w:val="24"/>
        </w:rPr>
        <w:t xml:space="preserve"> для застройки объектами железнодорожного, автомобильного, речного, </w:t>
      </w:r>
      <w:r w:rsidRPr="00D53CD4">
        <w:rPr>
          <w:rFonts w:ascii="Times New Roman" w:hAnsi="Times New Roman" w:cs="Times New Roman"/>
          <w:sz w:val="24"/>
          <w:szCs w:val="24"/>
        </w:rPr>
        <w:t>морского</w:t>
      </w:r>
      <w:r w:rsidR="005E4F5D" w:rsidRPr="00D53CD4">
        <w:rPr>
          <w:rFonts w:ascii="Times New Roman" w:hAnsi="Times New Roman" w:cs="Times New Roman"/>
          <w:sz w:val="24"/>
          <w:szCs w:val="24"/>
        </w:rPr>
        <w:t xml:space="preserve">, воздушного и трубопроводного транспорта, связи, инженерной инфраструктуры. </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Рекреационные зоны</w:t>
      </w:r>
      <w:r w:rsidR="005E4F5D" w:rsidRPr="00D53CD4">
        <w:rPr>
          <w:rFonts w:ascii="Times New Roman" w:hAnsi="Times New Roman" w:cs="Times New Roman"/>
          <w:sz w:val="24"/>
          <w:szCs w:val="24"/>
        </w:rPr>
        <w:t xml:space="preserve"> – это территории, занятые лесами, скверами, </w:t>
      </w:r>
      <w:r w:rsidRPr="00D53CD4">
        <w:rPr>
          <w:rFonts w:ascii="Times New Roman" w:hAnsi="Times New Roman" w:cs="Times New Roman"/>
          <w:sz w:val="24"/>
          <w:szCs w:val="24"/>
        </w:rPr>
        <w:t>парками</w:t>
      </w:r>
      <w:r w:rsidR="005E4F5D" w:rsidRPr="00D53CD4">
        <w:rPr>
          <w:rFonts w:ascii="Times New Roman" w:hAnsi="Times New Roman" w:cs="Times New Roman"/>
          <w:sz w:val="24"/>
          <w:szCs w:val="24"/>
        </w:rPr>
        <w:t xml:space="preserve">, садами, прудами, озерами, водохранилищами, пляжами, а также </w:t>
      </w:r>
      <w:r w:rsidRPr="00D53CD4">
        <w:rPr>
          <w:rFonts w:ascii="Times New Roman" w:hAnsi="Times New Roman" w:cs="Times New Roman"/>
          <w:sz w:val="24"/>
          <w:szCs w:val="24"/>
        </w:rPr>
        <w:t>территории,</w:t>
      </w:r>
      <w:r w:rsidR="005E4F5D" w:rsidRPr="00D53CD4">
        <w:rPr>
          <w:rFonts w:ascii="Times New Roman" w:hAnsi="Times New Roman" w:cs="Times New Roman"/>
          <w:sz w:val="24"/>
          <w:szCs w:val="24"/>
        </w:rPr>
        <w:t xml:space="preserve"> предназначенные для отдыха, туризма, занятий физической культурой и спортом.</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сельскохозяйственного использования</w:t>
      </w:r>
      <w:r w:rsidR="005E4F5D" w:rsidRPr="00D53CD4">
        <w:rPr>
          <w:rFonts w:ascii="Times New Roman" w:hAnsi="Times New Roman" w:cs="Times New Roman"/>
          <w:sz w:val="24"/>
          <w:szCs w:val="24"/>
        </w:rPr>
        <w:t xml:space="preserve"> – предназначены под пашни, под многолетние насаждения, для </w:t>
      </w:r>
      <w:r w:rsidRPr="00D53CD4">
        <w:rPr>
          <w:rFonts w:ascii="Times New Roman" w:hAnsi="Times New Roman" w:cs="Times New Roman"/>
          <w:sz w:val="24"/>
          <w:szCs w:val="24"/>
        </w:rPr>
        <w:t>размещения предприятий</w:t>
      </w:r>
      <w:r w:rsidR="005E4F5D" w:rsidRPr="00D53CD4">
        <w:rPr>
          <w:rFonts w:ascii="Times New Roman" w:hAnsi="Times New Roman" w:cs="Times New Roman"/>
          <w:sz w:val="24"/>
          <w:szCs w:val="24"/>
        </w:rPr>
        <w:t xml:space="preserve"> и объектов сельскохозяйственного назначения, а </w:t>
      </w:r>
      <w:r w:rsidRPr="00D53CD4">
        <w:rPr>
          <w:rFonts w:ascii="Times New Roman" w:hAnsi="Times New Roman" w:cs="Times New Roman"/>
          <w:sz w:val="24"/>
          <w:szCs w:val="24"/>
        </w:rPr>
        <w:t>также для</w:t>
      </w:r>
      <w:r w:rsidR="005E4F5D" w:rsidRPr="00D53CD4">
        <w:rPr>
          <w:rFonts w:ascii="Times New Roman" w:hAnsi="Times New Roman" w:cs="Times New Roman"/>
          <w:sz w:val="24"/>
          <w:szCs w:val="24"/>
        </w:rPr>
        <w:t xml:space="preserve"> ведения </w:t>
      </w:r>
      <w:r w:rsidRPr="00D53CD4">
        <w:rPr>
          <w:rFonts w:ascii="Times New Roman" w:hAnsi="Times New Roman" w:cs="Times New Roman"/>
          <w:sz w:val="24"/>
          <w:szCs w:val="24"/>
        </w:rPr>
        <w:t>сельского</w:t>
      </w:r>
      <w:r w:rsidR="005E4F5D" w:rsidRPr="00D53CD4">
        <w:rPr>
          <w:rFonts w:ascii="Times New Roman" w:hAnsi="Times New Roman" w:cs="Times New Roman"/>
          <w:sz w:val="24"/>
          <w:szCs w:val="24"/>
        </w:rPr>
        <w:t xml:space="preserve"> хозяйства, дачного хозяйства, садоводства, личного подсобного хозяйства. </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специального назначения</w:t>
      </w:r>
      <w:r w:rsidRPr="00D53CD4">
        <w:rPr>
          <w:rFonts w:ascii="Times New Roman" w:hAnsi="Times New Roman" w:cs="Times New Roman"/>
          <w:sz w:val="24"/>
          <w:szCs w:val="24"/>
        </w:rPr>
        <w:t xml:space="preserve"> –</w:t>
      </w:r>
      <w:r w:rsidR="005E4F5D" w:rsidRPr="00D53CD4">
        <w:rPr>
          <w:rFonts w:ascii="Times New Roman" w:hAnsi="Times New Roman" w:cs="Times New Roman"/>
          <w:sz w:val="24"/>
          <w:szCs w:val="24"/>
        </w:rPr>
        <w:t xml:space="preserve"> территории, используемые или предназначенные для размещения кладбищ и свалок, а </w:t>
      </w:r>
      <w:r w:rsidRPr="00D53CD4">
        <w:rPr>
          <w:rFonts w:ascii="Times New Roman" w:hAnsi="Times New Roman" w:cs="Times New Roman"/>
          <w:sz w:val="24"/>
          <w:szCs w:val="24"/>
        </w:rPr>
        <w:t>также территориисанитарно</w:t>
      </w:r>
      <w:r w:rsidR="005E4F5D" w:rsidRPr="00D53CD4">
        <w:rPr>
          <w:rFonts w:ascii="Times New Roman" w:hAnsi="Times New Roman" w:cs="Times New Roman"/>
          <w:sz w:val="24"/>
          <w:szCs w:val="24"/>
        </w:rPr>
        <w:t>-защитных зон и санитарных разрывов;</w:t>
      </w:r>
    </w:p>
    <w:p w:rsidR="00ED6D83" w:rsidRPr="00D53CD4" w:rsidRDefault="00ED6D83" w:rsidP="00ED6D83">
      <w:pPr>
        <w:pStyle w:val="aff8"/>
        <w:tabs>
          <w:tab w:val="left" w:pos="993"/>
        </w:tabs>
        <w:ind w:left="709"/>
        <w:jc w:val="both"/>
        <w:rPr>
          <w:rFonts w:ascii="Times New Roman" w:hAnsi="Times New Roman" w:cs="Times New Roman"/>
          <w:sz w:val="24"/>
          <w:szCs w:val="24"/>
        </w:rPr>
      </w:pPr>
    </w:p>
    <w:p w:rsidR="005E4F5D" w:rsidRPr="00D53CD4" w:rsidRDefault="00D53CD4" w:rsidP="00C24DC4">
      <w:pPr>
        <w:pStyle w:val="aff8"/>
        <w:numPr>
          <w:ilvl w:val="0"/>
          <w:numId w:val="49"/>
        </w:numPr>
        <w:tabs>
          <w:tab w:val="left" w:pos="993"/>
        </w:tabs>
        <w:ind w:left="0" w:firstLine="709"/>
        <w:jc w:val="both"/>
        <w:rPr>
          <w:rFonts w:ascii="Times New Roman" w:hAnsi="Times New Roman" w:cs="Times New Roman"/>
          <w:sz w:val="24"/>
          <w:szCs w:val="24"/>
        </w:rPr>
      </w:pPr>
      <w:r>
        <w:rPr>
          <w:rFonts w:ascii="Times New Roman" w:hAnsi="Times New Roman"/>
          <w:b/>
          <w:bCs/>
          <w:sz w:val="24"/>
          <w:szCs w:val="24"/>
        </w:rPr>
        <w:t>Зоны, не вовлеченные</w:t>
      </w:r>
      <w:r w:rsidR="00D6021E" w:rsidRPr="00D53CD4">
        <w:rPr>
          <w:rFonts w:ascii="Times New Roman" w:hAnsi="Times New Roman"/>
          <w:b/>
          <w:bCs/>
          <w:sz w:val="24"/>
          <w:szCs w:val="24"/>
        </w:rPr>
        <w:t xml:space="preserve"> в градостроительную деятельность</w:t>
      </w:r>
      <w:r w:rsidR="005E4F5D" w:rsidRPr="00D53CD4">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5E4F5D" w:rsidRPr="00D53CD4" w:rsidRDefault="005E4F5D" w:rsidP="00FC3A3A">
      <w:pPr>
        <w:tabs>
          <w:tab w:val="left" w:pos="993"/>
        </w:tabs>
        <w:ind w:firstLine="709"/>
        <w:rPr>
          <w:rFonts w:ascii="Times New Roman" w:hAnsi="Times New Roman"/>
        </w:rPr>
      </w:pPr>
    </w:p>
    <w:p w:rsidR="005E4F5D" w:rsidRPr="00D53CD4" w:rsidRDefault="005E4F5D" w:rsidP="00FC3A3A">
      <w:pPr>
        <w:tabs>
          <w:tab w:val="left" w:pos="993"/>
        </w:tabs>
        <w:ind w:firstLine="709"/>
        <w:rPr>
          <w:rFonts w:ascii="Times New Roman" w:hAnsi="Times New Roman"/>
        </w:rPr>
      </w:pPr>
      <w:r w:rsidRPr="00D53CD4">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D53CD4">
        <w:rPr>
          <w:rFonts w:ascii="Times New Roman" w:hAnsi="Times New Roman"/>
        </w:rPr>
        <w:t>разработки регламентов</w:t>
      </w:r>
      <w:r w:rsidRPr="00D53CD4">
        <w:rPr>
          <w:rFonts w:ascii="Times New Roman" w:hAnsi="Times New Roman"/>
        </w:rPr>
        <w:t xml:space="preserve"> в </w:t>
      </w:r>
      <w:r w:rsidR="007D6374" w:rsidRPr="00D53CD4">
        <w:rPr>
          <w:rFonts w:ascii="Times New Roman" w:hAnsi="Times New Roman"/>
        </w:rPr>
        <w:t>«</w:t>
      </w:r>
      <w:r w:rsidRPr="00D53CD4">
        <w:rPr>
          <w:rFonts w:ascii="Times New Roman" w:hAnsi="Times New Roman"/>
        </w:rPr>
        <w:t>Правилах землепользования и застройки</w:t>
      </w:r>
      <w:r w:rsidR="007D6374" w:rsidRPr="00D53CD4">
        <w:rPr>
          <w:rFonts w:ascii="Times New Roman" w:hAnsi="Times New Roman"/>
        </w:rPr>
        <w:t>»</w:t>
      </w:r>
      <w:r w:rsidRPr="00D53CD4">
        <w:rPr>
          <w:rFonts w:ascii="Times New Roman" w:hAnsi="Times New Roman"/>
        </w:rPr>
        <w:t>, на основе функционального зонирования в качестве местного нормативного акта.</w:t>
      </w:r>
    </w:p>
    <w:p w:rsidR="005E4F5D" w:rsidRPr="00B410FD" w:rsidRDefault="005E4F5D" w:rsidP="00FC3A3A">
      <w:pPr>
        <w:pStyle w:val="063"/>
        <w:ind w:firstLine="709"/>
        <w:rPr>
          <w:rFonts w:ascii="Times New Roman" w:hAnsi="Times New Roman"/>
          <w:b/>
          <w:color w:val="FF0000"/>
          <w:szCs w:val="24"/>
        </w:rPr>
      </w:pPr>
    </w:p>
    <w:p w:rsidR="009306FE" w:rsidRPr="00D53CD4" w:rsidRDefault="001D292D" w:rsidP="00FC3A3A">
      <w:pPr>
        <w:keepNext/>
        <w:keepLines/>
        <w:spacing w:after="300"/>
        <w:ind w:firstLine="709"/>
        <w:contextualSpacing/>
        <w:outlineLvl w:val="2"/>
        <w:rPr>
          <w:rFonts w:ascii="Times New Roman" w:hAnsi="Times New Roman"/>
          <w:b/>
          <w:bCs/>
          <w:lang w:eastAsia="en-US" w:bidi="en-US"/>
        </w:rPr>
      </w:pPr>
      <w:bookmarkStart w:id="176" w:name="_Toc421107126"/>
      <w:bookmarkStart w:id="177" w:name="_Toc421107512"/>
      <w:bookmarkStart w:id="178" w:name="_Toc421107597"/>
      <w:bookmarkStart w:id="179" w:name="_Toc463460319"/>
      <w:bookmarkStart w:id="180" w:name="_Toc463462172"/>
      <w:bookmarkStart w:id="181" w:name="_Toc463786471"/>
      <w:r w:rsidRPr="00D53CD4">
        <w:rPr>
          <w:rFonts w:ascii="Times New Roman" w:hAnsi="Times New Roman"/>
          <w:b/>
          <w:bCs/>
          <w:lang w:eastAsia="en-US" w:bidi="en-US"/>
        </w:rPr>
        <w:t>6</w:t>
      </w:r>
      <w:r w:rsidR="009306FE" w:rsidRPr="00D53CD4">
        <w:rPr>
          <w:rFonts w:ascii="Times New Roman" w:hAnsi="Times New Roman"/>
          <w:b/>
          <w:bCs/>
          <w:lang w:eastAsia="en-US" w:bidi="en-US"/>
        </w:rPr>
        <w:t>.1.1. Зоны с особыми условиями использования территории</w:t>
      </w:r>
      <w:bookmarkEnd w:id="176"/>
      <w:bookmarkEnd w:id="177"/>
      <w:bookmarkEnd w:id="178"/>
      <w:bookmarkEnd w:id="179"/>
      <w:bookmarkEnd w:id="180"/>
      <w:bookmarkEnd w:id="181"/>
    </w:p>
    <w:p w:rsidR="00701DC3" w:rsidRPr="00D53CD4" w:rsidRDefault="00701DC3" w:rsidP="00FC3A3A">
      <w:pPr>
        <w:ind w:firstLine="709"/>
        <w:rPr>
          <w:rFonts w:ascii="Times New Roman" w:hAnsi="Times New Roman"/>
          <w:lang w:eastAsia="en-US" w:bidi="en-US"/>
        </w:rPr>
      </w:pPr>
    </w:p>
    <w:p w:rsidR="009306FE" w:rsidRPr="00D53CD4" w:rsidRDefault="009306FE" w:rsidP="00FC3A3A">
      <w:pPr>
        <w:ind w:firstLine="709"/>
        <w:rPr>
          <w:rFonts w:ascii="Times New Roman" w:hAnsi="Times New Roman"/>
          <w:lang w:eastAsia="en-US" w:bidi="en-US"/>
        </w:rPr>
      </w:pPr>
      <w:r w:rsidRPr="00D53CD4">
        <w:rPr>
          <w:rFonts w:ascii="Times New Roman" w:hAnsi="Times New Roman"/>
          <w:lang w:eastAsia="en-US" w:bidi="en-US"/>
        </w:rPr>
        <w:lastRenderedPageBreak/>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D53CD4" w:rsidRDefault="009306FE" w:rsidP="00C24DC4">
      <w:pPr>
        <w:numPr>
          <w:ilvl w:val="0"/>
          <w:numId w:val="41"/>
        </w:numPr>
        <w:tabs>
          <w:tab w:val="left" w:pos="993"/>
        </w:tabs>
        <w:ind w:left="0" w:firstLine="709"/>
        <w:rPr>
          <w:rFonts w:ascii="Times New Roman" w:hAnsi="Times New Roman"/>
          <w:lang w:eastAsia="en-US" w:bidi="en-US"/>
        </w:rPr>
      </w:pPr>
      <w:r w:rsidRPr="00D53CD4">
        <w:rPr>
          <w:rFonts w:ascii="Times New Roman" w:hAnsi="Times New Roman"/>
          <w:lang w:eastAsia="en-US" w:bidi="en-US"/>
        </w:rPr>
        <w:t xml:space="preserve">санитарно-защитные зоны; </w:t>
      </w:r>
    </w:p>
    <w:p w:rsidR="009306FE" w:rsidRPr="00D53CD4" w:rsidRDefault="00E81BE3" w:rsidP="00C24DC4">
      <w:pPr>
        <w:numPr>
          <w:ilvl w:val="0"/>
          <w:numId w:val="41"/>
        </w:numPr>
        <w:tabs>
          <w:tab w:val="left" w:pos="993"/>
        </w:tabs>
        <w:ind w:left="0" w:firstLine="709"/>
        <w:jc w:val="left"/>
        <w:rPr>
          <w:rFonts w:ascii="Times New Roman" w:hAnsi="Times New Roman"/>
          <w:lang w:eastAsia="en-US" w:bidi="en-US"/>
        </w:rPr>
      </w:pPr>
      <w:r w:rsidRPr="00D53CD4">
        <w:rPr>
          <w:rFonts w:ascii="Times New Roman" w:hAnsi="Times New Roman"/>
          <w:lang w:eastAsia="en-US" w:bidi="en-US"/>
        </w:rPr>
        <w:t>охранные зоны;</w:t>
      </w:r>
    </w:p>
    <w:p w:rsidR="009306FE" w:rsidRPr="00D53CD4" w:rsidRDefault="00E81BE3" w:rsidP="00C24DC4">
      <w:pPr>
        <w:numPr>
          <w:ilvl w:val="0"/>
          <w:numId w:val="41"/>
        </w:numPr>
        <w:tabs>
          <w:tab w:val="left" w:pos="993"/>
        </w:tabs>
        <w:ind w:left="0" w:firstLine="709"/>
        <w:jc w:val="left"/>
        <w:rPr>
          <w:rFonts w:ascii="Times New Roman" w:hAnsi="Times New Roman"/>
          <w:lang w:eastAsia="en-US" w:bidi="en-US"/>
        </w:rPr>
      </w:pPr>
      <w:r w:rsidRPr="00D53CD4">
        <w:rPr>
          <w:rFonts w:ascii="Times New Roman" w:hAnsi="Times New Roman"/>
          <w:lang w:eastAsia="en-US" w:bidi="en-US"/>
        </w:rPr>
        <w:t>зоны санитарного разрыва.</w:t>
      </w:r>
    </w:p>
    <w:p w:rsidR="009306FE" w:rsidRPr="00D53CD4" w:rsidRDefault="009306FE" w:rsidP="00EE7306">
      <w:pPr>
        <w:ind w:firstLine="709"/>
        <w:rPr>
          <w:rFonts w:ascii="Times New Roman" w:hAnsi="Times New Roman"/>
          <w:lang w:eastAsia="en-US" w:bidi="en-US"/>
        </w:rPr>
      </w:pPr>
    </w:p>
    <w:p w:rsidR="009306FE" w:rsidRPr="00D53CD4" w:rsidRDefault="009306FE" w:rsidP="00EE7306">
      <w:pPr>
        <w:tabs>
          <w:tab w:val="left" w:pos="993"/>
        </w:tabs>
        <w:ind w:firstLine="709"/>
        <w:rPr>
          <w:rFonts w:ascii="Times New Roman" w:hAnsi="Times New Roman"/>
          <w:b/>
          <w:lang w:eastAsia="en-US" w:bidi="en-US"/>
        </w:rPr>
      </w:pPr>
      <w:r w:rsidRPr="00D53CD4">
        <w:rPr>
          <w:rFonts w:ascii="Times New Roman" w:hAnsi="Times New Roman"/>
          <w:b/>
          <w:lang w:eastAsia="en-US" w:bidi="en-US"/>
        </w:rPr>
        <w:t>Санитарно-защитные зоны</w:t>
      </w:r>
    </w:p>
    <w:p w:rsidR="009306FE" w:rsidRPr="00D53CD4" w:rsidRDefault="009306FE" w:rsidP="00EE7306">
      <w:pPr>
        <w:tabs>
          <w:tab w:val="left" w:pos="993"/>
        </w:tabs>
        <w:ind w:firstLine="709"/>
        <w:rPr>
          <w:rFonts w:ascii="Times New Roman" w:hAnsi="Times New Roman"/>
          <w:b/>
          <w:lang w:eastAsia="en-US" w:bidi="en-US"/>
        </w:rPr>
      </w:pPr>
    </w:p>
    <w:p w:rsidR="00315DB3" w:rsidRPr="00D53CD4" w:rsidRDefault="00315DB3" w:rsidP="00315DB3">
      <w:pPr>
        <w:ind w:firstLine="760"/>
        <w:rPr>
          <w:rFonts w:ascii="Times New Roman" w:hAnsi="Times New Roman"/>
        </w:rPr>
      </w:pPr>
      <w:r w:rsidRPr="00D53CD4">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2.2.1./2.1.1.-2361-08 </w:t>
      </w:r>
      <w:r w:rsidR="007D6374" w:rsidRPr="00D53CD4">
        <w:rPr>
          <w:rFonts w:ascii="Times New Roman" w:hAnsi="Times New Roman"/>
        </w:rPr>
        <w:t>«</w:t>
      </w:r>
      <w:r w:rsidRPr="00D53CD4">
        <w:rPr>
          <w:rFonts w:ascii="Times New Roman" w:hAnsi="Times New Roman"/>
        </w:rPr>
        <w:t xml:space="preserve">Изменения </w:t>
      </w:r>
      <w:r w:rsidR="006743A8" w:rsidRPr="00D53CD4">
        <w:rPr>
          <w:rFonts w:ascii="Times New Roman" w:hAnsi="Times New Roman"/>
        </w:rPr>
        <w:t>№</w:t>
      </w:r>
      <w:r w:rsidRPr="00D53CD4">
        <w:rPr>
          <w:rFonts w:ascii="Times New Roman" w:hAnsi="Times New Roman"/>
        </w:rPr>
        <w:t xml:space="preserve">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w:t>
      </w:r>
      <w:r w:rsidR="006743A8" w:rsidRPr="00D53CD4">
        <w:rPr>
          <w:rFonts w:ascii="Times New Roman" w:hAnsi="Times New Roman"/>
        </w:rPr>
        <w:t>№</w:t>
      </w:r>
      <w:r w:rsidRPr="00D53CD4">
        <w:rPr>
          <w:rFonts w:ascii="Times New Roman" w:hAnsi="Times New Roman"/>
        </w:rPr>
        <w:t xml:space="preserve"> 2 к СанПиН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w:t>
      </w:r>
      <w:r w:rsidR="006743A8" w:rsidRPr="00D53CD4">
        <w:rPr>
          <w:rFonts w:ascii="Times New Roman" w:hAnsi="Times New Roman"/>
        </w:rPr>
        <w:t>№</w:t>
      </w:r>
      <w:r w:rsidRPr="00D53CD4">
        <w:rPr>
          <w:rFonts w:ascii="Times New Roman" w:hAnsi="Times New Roman"/>
        </w:rPr>
        <w:t xml:space="preserve"> 3 к СанПиН 2.2.1/2.1.1.1200-03 Новая редакция, СНиП 42-01-2002 </w:t>
      </w:r>
      <w:r w:rsidR="007D6374" w:rsidRPr="00D53CD4">
        <w:rPr>
          <w:rFonts w:ascii="Times New Roman" w:hAnsi="Times New Roman"/>
        </w:rPr>
        <w:t>«</w:t>
      </w:r>
      <w:r w:rsidRPr="00D53CD4">
        <w:rPr>
          <w:rFonts w:ascii="Times New Roman" w:hAnsi="Times New Roman"/>
        </w:rPr>
        <w:t>Газораспределительные системы</w:t>
      </w:r>
      <w:r w:rsidR="007D6374" w:rsidRPr="00D53CD4">
        <w:rPr>
          <w:rFonts w:ascii="Times New Roman" w:hAnsi="Times New Roman"/>
        </w:rPr>
        <w:t>»</w:t>
      </w:r>
      <w:r w:rsidRPr="00D53CD4">
        <w:rPr>
          <w:rFonts w:ascii="Times New Roman" w:hAnsi="Times New Roman"/>
        </w:rPr>
        <w:t xml:space="preserve">, СанПиН 2.1.3.2630-10 </w:t>
      </w:r>
      <w:r w:rsidR="007D6374" w:rsidRPr="00D53CD4">
        <w:rPr>
          <w:rFonts w:ascii="Times New Roman" w:hAnsi="Times New Roman"/>
        </w:rPr>
        <w:t>«</w:t>
      </w:r>
      <w:r w:rsidRPr="00D53CD4">
        <w:rPr>
          <w:rFonts w:ascii="Times New Roman" w:hAnsi="Times New Roman"/>
        </w:rPr>
        <w:t>Санитарно-эпидемиологические требования к организациям, осуществляющим медицинскую деятельность</w:t>
      </w:r>
      <w:r w:rsidR="007D6374" w:rsidRPr="00D53CD4">
        <w:rPr>
          <w:rFonts w:ascii="Times New Roman" w:hAnsi="Times New Roman"/>
        </w:rPr>
        <w:t>»</w:t>
      </w:r>
      <w:r w:rsidRPr="00D53CD4">
        <w:rPr>
          <w:rFonts w:ascii="Times New Roman" w:hAnsi="Times New Roman"/>
        </w:rPr>
        <w:t xml:space="preserve">, СНиП 32-03-96 </w:t>
      </w:r>
      <w:r w:rsidR="007D6374" w:rsidRPr="00D53CD4">
        <w:rPr>
          <w:rFonts w:ascii="Times New Roman" w:hAnsi="Times New Roman"/>
        </w:rPr>
        <w:t>«</w:t>
      </w:r>
      <w:r w:rsidRPr="00D53CD4">
        <w:rPr>
          <w:rFonts w:ascii="Times New Roman" w:hAnsi="Times New Roman"/>
        </w:rPr>
        <w:t>Аэродромы</w:t>
      </w:r>
      <w:r w:rsidR="007D6374" w:rsidRPr="00D53CD4">
        <w:rPr>
          <w:rFonts w:ascii="Times New Roman" w:hAnsi="Times New Roman"/>
        </w:rPr>
        <w:t>»</w:t>
      </w:r>
      <w:r w:rsidRPr="00D53CD4">
        <w:rPr>
          <w:rFonts w:ascii="Times New Roman" w:hAnsi="Times New Roman"/>
        </w:rPr>
        <w:t xml:space="preserve">; ГОСТ 22283-88 </w:t>
      </w:r>
      <w:r w:rsidR="007D6374" w:rsidRPr="00D53CD4">
        <w:rPr>
          <w:rFonts w:ascii="Times New Roman" w:hAnsi="Times New Roman"/>
        </w:rPr>
        <w:t>«</w:t>
      </w:r>
      <w:r w:rsidRPr="00D53CD4">
        <w:rPr>
          <w:rFonts w:ascii="Times New Roman" w:hAnsi="Times New Roman"/>
        </w:rPr>
        <w:t>Шум авиационный. Допустимые уровни шума на территории жилой застройки и методы его измерения</w:t>
      </w:r>
      <w:r w:rsidR="007D6374" w:rsidRPr="00D53CD4">
        <w:rPr>
          <w:rFonts w:ascii="Times New Roman" w:hAnsi="Times New Roman"/>
        </w:rPr>
        <w:t>»</w:t>
      </w:r>
      <w:r w:rsidRPr="00D53CD4">
        <w:rPr>
          <w:rFonts w:ascii="Times New Roman" w:hAnsi="Times New Roman"/>
        </w:rPr>
        <w:t>; СНиП 23-03-2003 Защита от шума.</w:t>
      </w:r>
    </w:p>
    <w:p w:rsidR="00315DB3" w:rsidRPr="00D53CD4" w:rsidRDefault="00315DB3" w:rsidP="00315DB3">
      <w:pPr>
        <w:ind w:firstLine="760"/>
        <w:rPr>
          <w:rFonts w:ascii="Times New Roman" w:hAnsi="Times New Roman"/>
        </w:rPr>
      </w:pPr>
    </w:p>
    <w:p w:rsidR="00315DB3" w:rsidRPr="00D53CD4" w:rsidRDefault="00315DB3" w:rsidP="00315DB3">
      <w:pPr>
        <w:ind w:firstLine="760"/>
        <w:rPr>
          <w:rFonts w:ascii="Times New Roman" w:hAnsi="Times New Roman"/>
          <w:i/>
        </w:rPr>
      </w:pPr>
      <w:r w:rsidRPr="00D53CD4">
        <w:rPr>
          <w:rFonts w:ascii="Times New Roman" w:hAnsi="Times New Roman"/>
          <w:i/>
        </w:rPr>
        <w:t xml:space="preserve">Санитарно-защитные зоны предприятий, сооружений и иных объектов </w:t>
      </w:r>
    </w:p>
    <w:p w:rsidR="00315DB3" w:rsidRPr="00D53CD4" w:rsidRDefault="00315DB3" w:rsidP="00EE7306">
      <w:pPr>
        <w:tabs>
          <w:tab w:val="left" w:pos="993"/>
        </w:tabs>
        <w:ind w:firstLine="709"/>
        <w:rPr>
          <w:rFonts w:ascii="Times New Roman" w:hAnsi="Times New Roman"/>
          <w:lang w:eastAsia="en-US" w:bidi="en-US"/>
        </w:rPr>
      </w:pPr>
    </w:p>
    <w:p w:rsidR="009306FE" w:rsidRPr="00D53CD4" w:rsidRDefault="009306FE" w:rsidP="00EE7306">
      <w:pPr>
        <w:tabs>
          <w:tab w:val="left" w:pos="993"/>
        </w:tabs>
        <w:ind w:firstLine="709"/>
        <w:rPr>
          <w:rFonts w:ascii="Times New Roman" w:hAnsi="Times New Roman"/>
          <w:lang w:eastAsia="en-US" w:bidi="en-US"/>
        </w:rPr>
      </w:pPr>
      <w:r w:rsidRPr="00D53CD4">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7D6374" w:rsidRPr="00D53CD4">
        <w:rPr>
          <w:rFonts w:ascii="Times New Roman" w:hAnsi="Times New Roman"/>
          <w:lang w:eastAsia="en-US" w:bidi="en-US"/>
        </w:rPr>
        <w:t>«</w:t>
      </w:r>
      <w:r w:rsidRPr="00D53CD4">
        <w:rPr>
          <w:rFonts w:ascii="Times New Roman" w:hAnsi="Times New Roman"/>
          <w:lang w:eastAsia="en-US" w:bidi="en-US"/>
        </w:rPr>
        <w:t>Санитарно-защитные зоны и санитарная классификация предприятий, сооружений и иных объектов</w:t>
      </w:r>
      <w:r w:rsidR="007D6374" w:rsidRPr="00D53CD4">
        <w:rPr>
          <w:rFonts w:ascii="Times New Roman" w:hAnsi="Times New Roman"/>
          <w:lang w:eastAsia="en-US" w:bidi="en-US"/>
        </w:rPr>
        <w:t>»</w:t>
      </w:r>
      <w:r w:rsidRPr="00D53CD4">
        <w:rPr>
          <w:rFonts w:ascii="Times New Roman" w:hAnsi="Times New Roman"/>
          <w:lang w:eastAsia="en-US" w:bidi="en-US"/>
        </w:rPr>
        <w:t>).</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В целях обеспечения безопасности населения и в соответствии с ФЗ </w:t>
      </w:r>
      <w:r w:rsidR="007D6374" w:rsidRPr="00D53CD4">
        <w:rPr>
          <w:rFonts w:ascii="Times New Roman" w:hAnsi="Times New Roman"/>
        </w:rPr>
        <w:t>«</w:t>
      </w:r>
      <w:r w:rsidRPr="00D53CD4">
        <w:rPr>
          <w:rFonts w:ascii="Times New Roman" w:hAnsi="Times New Roman"/>
        </w:rPr>
        <w:t>О санитарно – эпидемиологическом благополучии населения</w:t>
      </w:r>
      <w:r w:rsidR="007D6374" w:rsidRPr="00D53CD4">
        <w:rPr>
          <w:rFonts w:ascii="Times New Roman" w:hAnsi="Times New Roman"/>
        </w:rPr>
        <w:t>»</w:t>
      </w:r>
      <w:r w:rsidRPr="00D53CD4">
        <w:rPr>
          <w:rFonts w:ascii="Times New Roman" w:hAnsi="Times New Roman"/>
        </w:rPr>
        <w:t xml:space="preserve">, вокруг объектов и </w:t>
      </w:r>
      <w:r w:rsidR="00A6278B" w:rsidRPr="00D53CD4">
        <w:rPr>
          <w:rFonts w:ascii="Times New Roman" w:hAnsi="Times New Roman"/>
        </w:rPr>
        <w:t>производств</w:t>
      </w:r>
      <w:r w:rsidRPr="00D53CD4">
        <w:rPr>
          <w:rFonts w:ascii="Times New Roman" w:hAnsi="Times New Roman"/>
        </w:rPr>
        <w:t xml:space="preserve">, являющихся источниками воздействия на среду </w:t>
      </w:r>
      <w:r w:rsidR="00A6278B" w:rsidRPr="00D53CD4">
        <w:rPr>
          <w:rFonts w:ascii="Times New Roman" w:hAnsi="Times New Roman"/>
        </w:rPr>
        <w:t>обитания и здоровье человека,</w:t>
      </w:r>
      <w:r w:rsidRPr="00D53CD4">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D53CD4">
        <w:rPr>
          <w:rFonts w:ascii="Times New Roman" w:hAnsi="Times New Roman"/>
        </w:rPr>
        <w:t>атмосферный</w:t>
      </w:r>
      <w:r w:rsidRPr="00D53CD4">
        <w:rPr>
          <w:rFonts w:ascii="Times New Roman" w:hAnsi="Times New Roman"/>
        </w:rPr>
        <w:t xml:space="preserve"> воздух (химического, биологического и физич</w:t>
      </w:r>
      <w:r w:rsidR="00A6278B" w:rsidRPr="00D53CD4">
        <w:rPr>
          <w:rFonts w:ascii="Times New Roman" w:hAnsi="Times New Roman"/>
        </w:rPr>
        <w:t>еского) до значений, установлен</w:t>
      </w:r>
      <w:r w:rsidRPr="00D53CD4">
        <w:rPr>
          <w:rFonts w:ascii="Times New Roman" w:hAnsi="Times New Roman"/>
        </w:rPr>
        <w:t>ных гигиеническими нормативами.</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D53CD4">
        <w:rPr>
          <w:rFonts w:ascii="Times New Roman" w:hAnsi="Times New Roman"/>
        </w:rPr>
        <w:t>установленная</w:t>
      </w:r>
      <w:r w:rsidRPr="00D53CD4">
        <w:rPr>
          <w:rFonts w:ascii="Times New Roman" w:hAnsi="Times New Roman"/>
        </w:rPr>
        <w:t xml:space="preserve"> (окончательная) – на сновании натурных наблюдений и измерений для </w:t>
      </w:r>
      <w:r w:rsidR="00A6278B" w:rsidRPr="00D53CD4">
        <w:rPr>
          <w:rFonts w:ascii="Times New Roman" w:hAnsi="Times New Roman"/>
        </w:rPr>
        <w:t>подтверждения</w:t>
      </w:r>
      <w:r w:rsidRPr="00D53CD4">
        <w:rPr>
          <w:rFonts w:ascii="Times New Roman" w:hAnsi="Times New Roman"/>
        </w:rPr>
        <w:t xml:space="preserve"> расчетных параметров.</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D53CD4">
        <w:rPr>
          <w:rFonts w:ascii="Times New Roman" w:hAnsi="Times New Roman"/>
          <w:lang w:val="en-US"/>
        </w:rPr>
        <w:t>I</w:t>
      </w:r>
      <w:r w:rsidRPr="00D53CD4">
        <w:rPr>
          <w:rFonts w:ascii="Times New Roman" w:hAnsi="Times New Roman"/>
        </w:rPr>
        <w:t>-</w:t>
      </w:r>
      <w:r w:rsidRPr="00D53CD4">
        <w:rPr>
          <w:rFonts w:ascii="Times New Roman" w:hAnsi="Times New Roman"/>
          <w:lang w:val="en-US"/>
        </w:rPr>
        <w:t>III</w:t>
      </w:r>
      <w:r w:rsidRPr="00D53CD4">
        <w:rPr>
          <w:rFonts w:ascii="Times New Roman" w:hAnsi="Times New Roman"/>
        </w:rPr>
        <w:t xml:space="preserve"> класса опасности является обязательной.</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D53CD4" w:rsidRDefault="00315DB3" w:rsidP="00EE7306">
      <w:pPr>
        <w:tabs>
          <w:tab w:val="left" w:pos="993"/>
        </w:tabs>
        <w:ind w:firstLine="709"/>
        <w:rPr>
          <w:rFonts w:ascii="Times New Roman" w:hAnsi="Times New Roman"/>
          <w:b/>
        </w:rPr>
      </w:pPr>
    </w:p>
    <w:p w:rsidR="00701DC3" w:rsidRPr="00D53CD4" w:rsidRDefault="00701DC3" w:rsidP="00EE7306">
      <w:pPr>
        <w:tabs>
          <w:tab w:val="left" w:pos="993"/>
        </w:tabs>
        <w:ind w:firstLine="709"/>
        <w:rPr>
          <w:rFonts w:ascii="Times New Roman" w:hAnsi="Times New Roman"/>
          <w:b/>
        </w:rPr>
      </w:pPr>
      <w:r w:rsidRPr="00D53CD4">
        <w:rPr>
          <w:rFonts w:ascii="Times New Roman" w:hAnsi="Times New Roman"/>
          <w:b/>
        </w:rPr>
        <w:t>Территория санитарно-защитной зоны предназначена для:</w:t>
      </w:r>
    </w:p>
    <w:p w:rsidR="00701DC3" w:rsidRPr="00D53CD4" w:rsidRDefault="00701DC3" w:rsidP="00EE7306">
      <w:pPr>
        <w:tabs>
          <w:tab w:val="left" w:pos="993"/>
        </w:tabs>
        <w:ind w:firstLine="709"/>
        <w:rPr>
          <w:rFonts w:ascii="Times New Roman" w:hAnsi="Times New Roman"/>
          <w:b/>
        </w:rPr>
      </w:pPr>
    </w:p>
    <w:p w:rsidR="00701DC3" w:rsidRPr="00D53CD4" w:rsidRDefault="00701DC3" w:rsidP="00C24DC4">
      <w:pPr>
        <w:numPr>
          <w:ilvl w:val="0"/>
          <w:numId w:val="43"/>
        </w:numPr>
        <w:tabs>
          <w:tab w:val="clear" w:pos="596"/>
          <w:tab w:val="left" w:pos="993"/>
        </w:tabs>
        <w:ind w:left="0" w:firstLine="709"/>
        <w:rPr>
          <w:rFonts w:ascii="Times New Roman" w:hAnsi="Times New Roman"/>
        </w:rPr>
      </w:pPr>
      <w:r w:rsidRPr="00D53CD4">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D53CD4" w:rsidRDefault="00701DC3" w:rsidP="00C24DC4">
      <w:pPr>
        <w:numPr>
          <w:ilvl w:val="0"/>
          <w:numId w:val="45"/>
        </w:numPr>
        <w:tabs>
          <w:tab w:val="clear" w:pos="284"/>
          <w:tab w:val="left" w:pos="993"/>
        </w:tabs>
        <w:ind w:left="0" w:firstLine="709"/>
        <w:rPr>
          <w:rFonts w:ascii="Times New Roman" w:hAnsi="Times New Roman"/>
        </w:rPr>
      </w:pPr>
      <w:r w:rsidRPr="00D53CD4">
        <w:rPr>
          <w:rFonts w:ascii="Times New Roman" w:hAnsi="Times New Roman"/>
        </w:rPr>
        <w:lastRenderedPageBreak/>
        <w:t>создания санитарно-защитного и эстетического барьера между территорией предприятий и территорией жилой застройки;</w:t>
      </w:r>
    </w:p>
    <w:p w:rsidR="00701DC3" w:rsidRPr="00D53CD4" w:rsidRDefault="00701DC3" w:rsidP="00C24DC4">
      <w:pPr>
        <w:numPr>
          <w:ilvl w:val="1"/>
          <w:numId w:val="43"/>
        </w:numPr>
        <w:tabs>
          <w:tab w:val="clear" w:pos="59"/>
          <w:tab w:val="left" w:pos="993"/>
        </w:tabs>
        <w:ind w:left="0" w:firstLine="709"/>
        <w:rPr>
          <w:rFonts w:ascii="Times New Roman" w:hAnsi="Times New Roman"/>
        </w:rPr>
      </w:pPr>
      <w:r w:rsidRPr="00D53CD4">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D53CD4">
        <w:rPr>
          <w:rFonts w:ascii="Times New Roman" w:hAnsi="Times New Roman"/>
        </w:rPr>
        <w:t>фильтрацию загрязнителей атмосферного воздуха,</w:t>
      </w:r>
      <w:r w:rsidRPr="00D53CD4">
        <w:rPr>
          <w:rFonts w:ascii="Times New Roman" w:hAnsi="Times New Roman"/>
        </w:rPr>
        <w:t xml:space="preserve"> и повышение комфортности микроклимата.</w:t>
      </w:r>
    </w:p>
    <w:p w:rsidR="003F272E" w:rsidRPr="00D53CD4" w:rsidRDefault="003F272E" w:rsidP="00EE7306">
      <w:pPr>
        <w:tabs>
          <w:tab w:val="left" w:pos="993"/>
        </w:tabs>
        <w:ind w:firstLine="709"/>
        <w:rPr>
          <w:rFonts w:ascii="Times New Roman" w:hAnsi="Times New Roman"/>
        </w:rPr>
      </w:pPr>
    </w:p>
    <w:p w:rsidR="00315DB3" w:rsidRPr="00D53CD4" w:rsidRDefault="00315DB3" w:rsidP="00315DB3">
      <w:pPr>
        <w:widowControl w:val="0"/>
        <w:ind w:left="127" w:right="195"/>
        <w:jc w:val="center"/>
        <w:rPr>
          <w:rFonts w:ascii="Times New Roman" w:hAnsi="Times New Roman"/>
        </w:rPr>
      </w:pPr>
      <w:r w:rsidRPr="00D53CD4">
        <w:rPr>
          <w:rFonts w:ascii="Times New Roman" w:hAnsi="Times New Roman"/>
          <w:b/>
        </w:rPr>
        <w:t xml:space="preserve">Основные требования по организации и режимы использования территорий санитарно-защитных зон </w:t>
      </w:r>
      <w:r w:rsidRPr="00D53CD4">
        <w:rPr>
          <w:rFonts w:ascii="Times New Roman" w:hAnsi="Times New Roman"/>
        </w:rPr>
        <w:t xml:space="preserve">(СанПиН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p>
    <w:p w:rsidR="006743A8" w:rsidRPr="00D53CD4" w:rsidRDefault="006743A8" w:rsidP="00315DB3">
      <w:pPr>
        <w:widowControl w:val="0"/>
        <w:ind w:left="127" w:right="195"/>
        <w:jc w:val="center"/>
        <w:rPr>
          <w:rFonts w:ascii="Times New Roman" w:hAnsi="Times New Roman"/>
          <w:b/>
        </w:rPr>
      </w:pPr>
    </w:p>
    <w:p w:rsidR="006743A8" w:rsidRPr="00D53CD4" w:rsidRDefault="006743A8" w:rsidP="00C5253E">
      <w:pPr>
        <w:widowControl w:val="0"/>
        <w:ind w:left="127" w:right="-13"/>
        <w:jc w:val="right"/>
        <w:rPr>
          <w:rFonts w:ascii="Times New Roman" w:hAnsi="Times New Roman"/>
        </w:rPr>
      </w:pPr>
      <w:r w:rsidRPr="00D53CD4">
        <w:rPr>
          <w:rFonts w:ascii="Times New Roman" w:hAnsi="Times New Roman"/>
        </w:rPr>
        <w:t>Таблица 6.1.1.1.</w:t>
      </w:r>
    </w:p>
    <w:tbl>
      <w:tblPr>
        <w:tblStyle w:val="ae"/>
        <w:tblW w:w="0" w:type="auto"/>
        <w:tblLook w:val="04A0"/>
      </w:tblPr>
      <w:tblGrid>
        <w:gridCol w:w="4992"/>
        <w:gridCol w:w="4992"/>
      </w:tblGrid>
      <w:tr w:rsidR="00B410FD" w:rsidRPr="00D53CD4" w:rsidTr="000F14EF">
        <w:trPr>
          <w:cantSplit/>
          <w:tblHeader/>
        </w:trPr>
        <w:tc>
          <w:tcPr>
            <w:tcW w:w="4992" w:type="dxa"/>
          </w:tcPr>
          <w:p w:rsidR="00315DB3" w:rsidRPr="00D53CD4" w:rsidRDefault="006743A8" w:rsidP="006743A8">
            <w:pPr>
              <w:jc w:val="center"/>
              <w:rPr>
                <w:rFonts w:ascii="Times New Roman" w:hAnsi="Times New Roman"/>
                <w:b/>
              </w:rPr>
            </w:pPr>
            <w:r w:rsidRPr="00D53CD4">
              <w:rPr>
                <w:rFonts w:ascii="Times New Roman" w:hAnsi="Times New Roman"/>
                <w:b/>
              </w:rPr>
              <w:t>Допускается</w:t>
            </w:r>
          </w:p>
        </w:tc>
        <w:tc>
          <w:tcPr>
            <w:tcW w:w="4992" w:type="dxa"/>
          </w:tcPr>
          <w:p w:rsidR="006743A8" w:rsidRPr="00D53CD4" w:rsidRDefault="000F14EF" w:rsidP="006743A8">
            <w:pPr>
              <w:jc w:val="center"/>
              <w:rPr>
                <w:rFonts w:ascii="Times New Roman" w:hAnsi="Times New Roman"/>
                <w:b/>
              </w:rPr>
            </w:pPr>
            <w:r w:rsidRPr="00D53CD4">
              <w:rPr>
                <w:rFonts w:ascii="Times New Roman" w:hAnsi="Times New Roman"/>
                <w:b/>
              </w:rPr>
              <w:t>Запрещается</w:t>
            </w:r>
          </w:p>
        </w:tc>
      </w:tr>
      <w:tr w:rsidR="00B410FD" w:rsidRPr="00D53CD4" w:rsidTr="000F14EF">
        <w:trPr>
          <w:cantSplit/>
          <w:tblHeader/>
        </w:trPr>
        <w:tc>
          <w:tcPr>
            <w:tcW w:w="4992" w:type="dxa"/>
          </w:tcPr>
          <w:p w:rsidR="000F14EF" w:rsidRPr="00D53CD4" w:rsidRDefault="000F14EF" w:rsidP="006743A8">
            <w:pPr>
              <w:jc w:val="center"/>
              <w:rPr>
                <w:rFonts w:ascii="Times New Roman" w:hAnsi="Times New Roman"/>
                <w:b/>
              </w:rPr>
            </w:pPr>
            <w:r w:rsidRPr="00D53CD4">
              <w:rPr>
                <w:rFonts w:ascii="Times New Roman" w:hAnsi="Times New Roman"/>
                <w:b/>
              </w:rPr>
              <w:t>1</w:t>
            </w:r>
          </w:p>
        </w:tc>
        <w:tc>
          <w:tcPr>
            <w:tcW w:w="4992" w:type="dxa"/>
          </w:tcPr>
          <w:p w:rsidR="000F14EF" w:rsidRPr="00D53CD4" w:rsidRDefault="000F14EF" w:rsidP="006743A8">
            <w:pPr>
              <w:jc w:val="center"/>
              <w:rPr>
                <w:rFonts w:ascii="Times New Roman" w:hAnsi="Times New Roman"/>
                <w:b/>
              </w:rPr>
            </w:pPr>
            <w:r w:rsidRPr="00D53CD4">
              <w:rPr>
                <w:rFonts w:ascii="Times New Roman" w:hAnsi="Times New Roman"/>
                <w:b/>
              </w:rPr>
              <w:t>2</w:t>
            </w:r>
          </w:p>
        </w:tc>
      </w:tr>
      <w:tr w:rsidR="00B410FD" w:rsidRPr="00D53CD4" w:rsidTr="006743A8">
        <w:tc>
          <w:tcPr>
            <w:tcW w:w="4992" w:type="dxa"/>
          </w:tcPr>
          <w:p w:rsidR="006743A8" w:rsidRPr="00D53CD4" w:rsidRDefault="006743A8" w:rsidP="006743A8">
            <w:pPr>
              <w:rPr>
                <w:rFonts w:ascii="Times New Roman" w:hAnsi="Times New Roman"/>
              </w:rPr>
            </w:pPr>
            <w:r w:rsidRPr="00D53CD4">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D53CD4" w:rsidRDefault="006743A8" w:rsidP="006743A8">
            <w:pPr>
              <w:rPr>
                <w:rFonts w:ascii="Times New Roman" w:hAnsi="Times New Roman"/>
              </w:rPr>
            </w:pPr>
            <w:r w:rsidRPr="00D53CD4">
              <w:rPr>
                <w:rFonts w:ascii="Times New Roman" w:hAnsi="Times New Roman"/>
              </w:rPr>
              <w:t xml:space="preserve">- нежилые помещения для дежурного аварийного персонала; </w:t>
            </w:r>
          </w:p>
          <w:p w:rsidR="006743A8" w:rsidRPr="00D53CD4" w:rsidRDefault="006743A8" w:rsidP="006743A8">
            <w:pPr>
              <w:rPr>
                <w:rFonts w:ascii="Times New Roman" w:hAnsi="Times New Roman"/>
              </w:rPr>
            </w:pPr>
            <w:r w:rsidRPr="00D53CD4">
              <w:rPr>
                <w:rFonts w:ascii="Times New Roman" w:hAnsi="Times New Roman"/>
              </w:rPr>
              <w:t xml:space="preserve">- помещения для пребывания работающих по вахтовому методу (не более двух недель); </w:t>
            </w:r>
          </w:p>
          <w:p w:rsidR="006743A8" w:rsidRPr="00D53CD4" w:rsidRDefault="006743A8" w:rsidP="006743A8">
            <w:pPr>
              <w:rPr>
                <w:rFonts w:ascii="Times New Roman" w:hAnsi="Times New Roman"/>
              </w:rPr>
            </w:pPr>
            <w:r w:rsidRPr="00D53CD4">
              <w:rPr>
                <w:rFonts w:ascii="Times New Roman" w:hAnsi="Times New Roman"/>
              </w:rPr>
              <w:t xml:space="preserve">- здания </w:t>
            </w:r>
            <w:r w:rsidRPr="00D53CD4">
              <w:rPr>
                <w:rFonts w:ascii="Times New Roman" w:hAnsi="Times New Roman"/>
              </w:rPr>
              <w:tab/>
              <w:t xml:space="preserve">управления, конструкторские бюро; </w:t>
            </w:r>
          </w:p>
          <w:p w:rsidR="006743A8" w:rsidRPr="00D53CD4" w:rsidRDefault="006743A8" w:rsidP="006743A8">
            <w:pPr>
              <w:rPr>
                <w:rFonts w:ascii="Times New Roman" w:hAnsi="Times New Roman"/>
              </w:rPr>
            </w:pPr>
            <w:r w:rsidRPr="00D53CD4">
              <w:rPr>
                <w:rFonts w:ascii="Times New Roman" w:hAnsi="Times New Roman"/>
              </w:rPr>
              <w:t>- здания административного назначения;</w:t>
            </w:r>
          </w:p>
          <w:p w:rsidR="006743A8" w:rsidRPr="00D53CD4" w:rsidRDefault="006743A8" w:rsidP="006743A8">
            <w:pPr>
              <w:rPr>
                <w:rFonts w:ascii="Times New Roman" w:hAnsi="Times New Roman"/>
              </w:rPr>
            </w:pPr>
            <w:r w:rsidRPr="00D53CD4">
              <w:rPr>
                <w:rFonts w:ascii="Times New Roman" w:hAnsi="Times New Roman"/>
              </w:rPr>
              <w:t xml:space="preserve">- научно-исследовательские лаборатории; </w:t>
            </w:r>
          </w:p>
          <w:p w:rsidR="006743A8" w:rsidRPr="00D53CD4" w:rsidRDefault="006743A8" w:rsidP="006743A8">
            <w:pPr>
              <w:rPr>
                <w:rFonts w:ascii="Times New Roman" w:hAnsi="Times New Roman"/>
              </w:rPr>
            </w:pPr>
            <w:r w:rsidRPr="00D53CD4">
              <w:rPr>
                <w:rFonts w:ascii="Times New Roman" w:hAnsi="Times New Roman"/>
              </w:rPr>
              <w:t xml:space="preserve">- поликлиники; </w:t>
            </w:r>
          </w:p>
          <w:p w:rsidR="006743A8" w:rsidRPr="00D53CD4" w:rsidRDefault="006743A8" w:rsidP="006743A8">
            <w:pPr>
              <w:rPr>
                <w:rFonts w:ascii="Times New Roman" w:hAnsi="Times New Roman"/>
              </w:rPr>
            </w:pPr>
            <w:r w:rsidRPr="00D53CD4">
              <w:rPr>
                <w:rFonts w:ascii="Times New Roman" w:hAnsi="Times New Roman"/>
              </w:rPr>
              <w:t>- спортивно-оздоровительные сооружения закрытого типа;</w:t>
            </w:r>
          </w:p>
        </w:tc>
        <w:tc>
          <w:tcPr>
            <w:tcW w:w="4992" w:type="dxa"/>
          </w:tcPr>
          <w:p w:rsidR="006743A8" w:rsidRPr="00D53CD4" w:rsidRDefault="006743A8" w:rsidP="006743A8">
            <w:pPr>
              <w:rPr>
                <w:rFonts w:ascii="Times New Roman" w:hAnsi="Times New Roman"/>
              </w:rPr>
            </w:pPr>
            <w:r w:rsidRPr="00D53CD4">
              <w:rPr>
                <w:rFonts w:ascii="Times New Roman" w:hAnsi="Times New Roman"/>
              </w:rPr>
              <w:t>В санитарно-защитной зоне не допускается размещать:</w:t>
            </w:r>
          </w:p>
          <w:p w:rsidR="006743A8" w:rsidRPr="00D53CD4" w:rsidRDefault="006743A8" w:rsidP="006743A8">
            <w:pPr>
              <w:rPr>
                <w:rFonts w:ascii="Times New Roman" w:hAnsi="Times New Roman"/>
              </w:rPr>
            </w:pPr>
            <w:r w:rsidRPr="00D53CD4">
              <w:rPr>
                <w:rFonts w:ascii="Times New Roman" w:hAnsi="Times New Roman"/>
              </w:rPr>
              <w:t>- жилую застройку, включая отдельные жилые дома, ландшафтно-рекреационные зоны;</w:t>
            </w:r>
          </w:p>
          <w:p w:rsidR="006743A8" w:rsidRPr="00D53CD4" w:rsidRDefault="006743A8" w:rsidP="006743A8">
            <w:pPr>
              <w:rPr>
                <w:rFonts w:ascii="Times New Roman" w:hAnsi="Times New Roman"/>
              </w:rPr>
            </w:pPr>
            <w:r w:rsidRPr="00D53CD4">
              <w:rPr>
                <w:rFonts w:ascii="Times New Roman" w:hAnsi="Times New Roman"/>
              </w:rPr>
              <w:t xml:space="preserve">- зоны отдыха; </w:t>
            </w:r>
          </w:p>
          <w:p w:rsidR="006743A8" w:rsidRPr="00D53CD4" w:rsidRDefault="006743A8" w:rsidP="006743A8">
            <w:pPr>
              <w:rPr>
                <w:rFonts w:ascii="Times New Roman" w:hAnsi="Times New Roman"/>
              </w:rPr>
            </w:pPr>
            <w:r w:rsidRPr="00D53CD4">
              <w:rPr>
                <w:rFonts w:ascii="Times New Roman" w:hAnsi="Times New Roman"/>
              </w:rPr>
              <w:t xml:space="preserve">- территории курортов, санаториев и домов отдыха; </w:t>
            </w:r>
          </w:p>
          <w:p w:rsidR="006743A8" w:rsidRPr="00D53CD4" w:rsidRDefault="006743A8" w:rsidP="006743A8">
            <w:pPr>
              <w:rPr>
                <w:rFonts w:ascii="Times New Roman" w:hAnsi="Times New Roman"/>
              </w:rPr>
            </w:pPr>
            <w:r w:rsidRPr="00D53CD4">
              <w:rPr>
                <w:rFonts w:ascii="Times New Roman" w:hAnsi="Times New Roman"/>
              </w:rPr>
              <w:t xml:space="preserve">- территорий садоводческих товариществ и коттеджной застройки; </w:t>
            </w:r>
          </w:p>
          <w:p w:rsidR="006743A8" w:rsidRPr="00D53CD4" w:rsidRDefault="006743A8" w:rsidP="006743A8">
            <w:pPr>
              <w:rPr>
                <w:rFonts w:ascii="Times New Roman" w:hAnsi="Times New Roman"/>
              </w:rPr>
            </w:pPr>
            <w:r w:rsidRPr="00D53CD4">
              <w:rPr>
                <w:rFonts w:ascii="Times New Roman" w:hAnsi="Times New Roman"/>
              </w:rPr>
              <w:t xml:space="preserve">- коллективных </w:t>
            </w:r>
            <w:r w:rsidRPr="00D53CD4">
              <w:rPr>
                <w:rFonts w:ascii="Times New Roman" w:hAnsi="Times New Roman"/>
              </w:rPr>
              <w:tab/>
              <w:t xml:space="preserve">или </w:t>
            </w:r>
            <w:r w:rsidRPr="00D53CD4">
              <w:rPr>
                <w:rFonts w:ascii="Times New Roman" w:hAnsi="Times New Roman"/>
              </w:rPr>
              <w:tab/>
              <w:t xml:space="preserve">индивидуальных дачных и садово-огородных участков; </w:t>
            </w:r>
          </w:p>
          <w:p w:rsidR="006743A8" w:rsidRPr="00D53CD4" w:rsidRDefault="006743A8" w:rsidP="006743A8">
            <w:pPr>
              <w:rPr>
                <w:rFonts w:ascii="Times New Roman" w:hAnsi="Times New Roman"/>
              </w:rPr>
            </w:pPr>
            <w:r w:rsidRPr="00D53CD4">
              <w:rPr>
                <w:rFonts w:ascii="Times New Roman" w:hAnsi="Times New Roman"/>
              </w:rPr>
              <w:t xml:space="preserve">- а </w:t>
            </w:r>
            <w:r w:rsidRPr="00D53CD4">
              <w:rPr>
                <w:rFonts w:ascii="Times New Roman" w:hAnsi="Times New Roman"/>
              </w:rPr>
              <w:tab/>
              <w:t xml:space="preserve">также </w:t>
            </w:r>
            <w:r w:rsidRPr="00D53CD4">
              <w:rPr>
                <w:rFonts w:ascii="Times New Roman" w:hAnsi="Times New Roman"/>
              </w:rPr>
              <w:tab/>
              <w:t xml:space="preserve">других </w:t>
            </w:r>
            <w:r w:rsidRPr="00D53CD4">
              <w:rPr>
                <w:rFonts w:ascii="Times New Roman" w:hAnsi="Times New Roman"/>
              </w:rPr>
              <w:tab/>
              <w:t xml:space="preserve">территорий </w:t>
            </w:r>
            <w:r w:rsidRPr="00D53CD4">
              <w:rPr>
                <w:rFonts w:ascii="Times New Roman" w:hAnsi="Times New Roman"/>
              </w:rPr>
              <w:tab/>
              <w:t>с нормируемыми показателями качества среды обитания;</w:t>
            </w:r>
          </w:p>
        </w:tc>
      </w:tr>
      <w:tr w:rsidR="00B410FD" w:rsidRPr="00D53CD4" w:rsidTr="006743A8">
        <w:tc>
          <w:tcPr>
            <w:tcW w:w="4992" w:type="dxa"/>
            <w:vMerge w:val="restart"/>
          </w:tcPr>
          <w:p w:rsidR="006743A8" w:rsidRPr="00D53CD4" w:rsidRDefault="006743A8" w:rsidP="006743A8">
            <w:pPr>
              <w:rPr>
                <w:rFonts w:ascii="Times New Roman" w:hAnsi="Times New Roman"/>
              </w:rPr>
            </w:pPr>
            <w:r w:rsidRPr="00D53CD4">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D53CD4" w:rsidRDefault="006743A8" w:rsidP="006743A8">
            <w:pPr>
              <w:rPr>
                <w:rFonts w:ascii="Times New Roman" w:hAnsi="Times New Roman"/>
              </w:rPr>
            </w:pPr>
            <w:r w:rsidRPr="00D53CD4">
              <w:rPr>
                <w:rFonts w:ascii="Times New Roman" w:hAnsi="Times New Roman"/>
              </w:rPr>
              <w:t xml:space="preserve">- бани, прачечные; объекты </w:t>
            </w:r>
            <w:r w:rsidRPr="00D53CD4">
              <w:rPr>
                <w:rFonts w:ascii="Times New Roman" w:hAnsi="Times New Roman"/>
              </w:rPr>
              <w:tab/>
              <w:t xml:space="preserve">торговли и общественного питания; </w:t>
            </w:r>
          </w:p>
          <w:p w:rsidR="006743A8" w:rsidRPr="00D53CD4" w:rsidRDefault="006743A8" w:rsidP="006743A8">
            <w:pPr>
              <w:rPr>
                <w:rFonts w:ascii="Times New Roman" w:hAnsi="Times New Roman"/>
              </w:rPr>
            </w:pPr>
            <w:r w:rsidRPr="00D53CD4">
              <w:rPr>
                <w:rFonts w:ascii="Times New Roman" w:hAnsi="Times New Roman"/>
              </w:rPr>
              <w:t xml:space="preserve">- мотели, гостиницы; </w:t>
            </w:r>
          </w:p>
          <w:p w:rsidR="006743A8" w:rsidRPr="00D53CD4" w:rsidRDefault="006743A8" w:rsidP="006743A8">
            <w:pPr>
              <w:rPr>
                <w:rFonts w:ascii="Times New Roman" w:hAnsi="Times New Roman"/>
              </w:rPr>
            </w:pPr>
            <w:r w:rsidRPr="00D53CD4">
              <w:rPr>
                <w:rFonts w:ascii="Times New Roman" w:hAnsi="Times New Roman"/>
              </w:rPr>
              <w:t xml:space="preserve">- гаражи, площадки и сооружения для хранения </w:t>
            </w:r>
            <w:r w:rsidRPr="00D53CD4">
              <w:rPr>
                <w:rFonts w:ascii="Times New Roman" w:hAnsi="Times New Roman"/>
              </w:rPr>
              <w:tab/>
              <w:t xml:space="preserve">общественного </w:t>
            </w:r>
            <w:r w:rsidRPr="00D53CD4">
              <w:rPr>
                <w:rFonts w:ascii="Times New Roman" w:hAnsi="Times New Roman"/>
              </w:rPr>
              <w:tab/>
              <w:t xml:space="preserve">и индивидуального транспорта; </w:t>
            </w:r>
          </w:p>
          <w:p w:rsidR="006743A8" w:rsidRPr="00D53CD4" w:rsidRDefault="006743A8" w:rsidP="006743A8">
            <w:pPr>
              <w:rPr>
                <w:rFonts w:ascii="Times New Roman" w:hAnsi="Times New Roman"/>
              </w:rPr>
            </w:pPr>
            <w:r w:rsidRPr="00D53CD4">
              <w:rPr>
                <w:rFonts w:ascii="Times New Roman" w:hAnsi="Times New Roman"/>
              </w:rPr>
              <w:t xml:space="preserve">- пожарные депо; </w:t>
            </w:r>
          </w:p>
          <w:p w:rsidR="006743A8" w:rsidRPr="00D53CD4" w:rsidRDefault="006743A8" w:rsidP="006743A8">
            <w:pPr>
              <w:rPr>
                <w:rFonts w:ascii="Times New Roman" w:hAnsi="Times New Roman"/>
              </w:rPr>
            </w:pPr>
            <w:r w:rsidRPr="00D53CD4">
              <w:rPr>
                <w:rFonts w:ascii="Times New Roman" w:hAnsi="Times New Roman"/>
              </w:rPr>
              <w:t xml:space="preserve">- местные и транзитные коммуникации, ЛЭП; </w:t>
            </w:r>
          </w:p>
          <w:p w:rsidR="006743A8" w:rsidRPr="00D53CD4" w:rsidRDefault="006743A8" w:rsidP="006743A8">
            <w:pPr>
              <w:rPr>
                <w:rFonts w:ascii="Times New Roman" w:hAnsi="Times New Roman"/>
              </w:rPr>
            </w:pPr>
            <w:r w:rsidRPr="00D53CD4">
              <w:rPr>
                <w:rFonts w:ascii="Times New Roman" w:hAnsi="Times New Roman"/>
              </w:rPr>
              <w:t xml:space="preserve">- электроподстанции, нефте- и зопроводы; </w:t>
            </w:r>
          </w:p>
          <w:p w:rsidR="006743A8" w:rsidRPr="00D53CD4" w:rsidRDefault="006743A8" w:rsidP="006743A8">
            <w:pPr>
              <w:rPr>
                <w:rFonts w:ascii="Times New Roman" w:hAnsi="Times New Roman"/>
              </w:rPr>
            </w:pPr>
            <w:r w:rsidRPr="00D53CD4">
              <w:rPr>
                <w:rFonts w:ascii="Times New Roman" w:hAnsi="Times New Roman"/>
              </w:rPr>
              <w:t>- артезианские скважины для технического водоснабжения;</w:t>
            </w:r>
          </w:p>
          <w:p w:rsidR="006743A8" w:rsidRPr="00D53CD4" w:rsidRDefault="006743A8" w:rsidP="006743A8">
            <w:pPr>
              <w:rPr>
                <w:rFonts w:ascii="Times New Roman" w:hAnsi="Times New Roman"/>
              </w:rPr>
            </w:pPr>
            <w:r w:rsidRPr="00D53CD4">
              <w:rPr>
                <w:rFonts w:ascii="Times New Roman" w:hAnsi="Times New Roman"/>
              </w:rPr>
              <w:t>- водоохлаждающие сооружения для подготовки технической воды;</w:t>
            </w:r>
          </w:p>
          <w:p w:rsidR="006743A8" w:rsidRPr="00D53CD4" w:rsidRDefault="006743A8" w:rsidP="006743A8">
            <w:pPr>
              <w:rPr>
                <w:rFonts w:ascii="Times New Roman" w:hAnsi="Times New Roman"/>
              </w:rPr>
            </w:pPr>
            <w:r w:rsidRPr="00D53CD4">
              <w:rPr>
                <w:rFonts w:ascii="Times New Roman" w:hAnsi="Times New Roman"/>
              </w:rPr>
              <w:lastRenderedPageBreak/>
              <w:t>- канализационные насосные станции;</w:t>
            </w:r>
          </w:p>
          <w:p w:rsidR="006743A8" w:rsidRPr="00D53CD4" w:rsidRDefault="006743A8" w:rsidP="006743A8">
            <w:pPr>
              <w:rPr>
                <w:rFonts w:ascii="Times New Roman" w:hAnsi="Times New Roman"/>
              </w:rPr>
            </w:pPr>
            <w:r w:rsidRPr="00D53CD4">
              <w:rPr>
                <w:rFonts w:ascii="Times New Roman" w:hAnsi="Times New Roman"/>
              </w:rPr>
              <w:t xml:space="preserve">- сооружения оборотного водоснабжения; автозаправочные станции; </w:t>
            </w:r>
          </w:p>
          <w:p w:rsidR="006743A8" w:rsidRPr="00D53CD4" w:rsidRDefault="006743A8" w:rsidP="006743A8">
            <w:pPr>
              <w:rPr>
                <w:rFonts w:ascii="Times New Roman" w:hAnsi="Times New Roman"/>
              </w:rPr>
            </w:pPr>
            <w:r w:rsidRPr="00D53CD4">
              <w:rPr>
                <w:rFonts w:ascii="Times New Roman" w:hAnsi="Times New Roman"/>
              </w:rPr>
              <w:t xml:space="preserve">- станции технического обслуживания автомобилей; </w:t>
            </w:r>
          </w:p>
          <w:p w:rsidR="006743A8" w:rsidRPr="00D53CD4" w:rsidRDefault="006743A8" w:rsidP="006743A8">
            <w:pPr>
              <w:rPr>
                <w:rFonts w:ascii="Times New Roman" w:hAnsi="Times New Roman"/>
              </w:rPr>
            </w:pPr>
            <w:r w:rsidRPr="00D53CD4">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D53CD4" w:rsidRDefault="006743A8" w:rsidP="006743A8">
            <w:pPr>
              <w:rPr>
                <w:rFonts w:ascii="Times New Roman" w:hAnsi="Times New Roman"/>
              </w:rPr>
            </w:pPr>
            <w:r w:rsidRPr="00D53CD4">
              <w:rPr>
                <w:rFonts w:ascii="Times New Roman" w:hAnsi="Times New Roman"/>
              </w:rPr>
              <w:lastRenderedPageBreak/>
              <w:t>В санитарно-защитной зоне не допускается размещать:</w:t>
            </w:r>
          </w:p>
          <w:p w:rsidR="006743A8" w:rsidRPr="00D53CD4" w:rsidRDefault="006743A8" w:rsidP="006743A8">
            <w:pPr>
              <w:spacing w:after="7"/>
              <w:ind w:left="432" w:hanging="360"/>
              <w:jc w:val="left"/>
              <w:rPr>
                <w:rFonts w:ascii="Times New Roman" w:hAnsi="Times New Roman"/>
              </w:rPr>
            </w:pPr>
            <w:r w:rsidRPr="00D53CD4">
              <w:rPr>
                <w:rFonts w:ascii="Times New Roman" w:eastAsia="Segoe UI Symbol" w:hAnsi="Times New Roman"/>
              </w:rPr>
              <w:t>−</w:t>
            </w:r>
            <w:r w:rsidRPr="00D53CD4">
              <w:rPr>
                <w:rFonts w:ascii="Times New Roman" w:hAnsi="Times New Roman"/>
              </w:rPr>
              <w:t xml:space="preserve">спортивные </w:t>
            </w:r>
            <w:r w:rsidRPr="00D53CD4">
              <w:rPr>
                <w:rFonts w:ascii="Times New Roman" w:hAnsi="Times New Roman"/>
              </w:rPr>
              <w:tab/>
              <w:t xml:space="preserve">сооружения, </w:t>
            </w:r>
            <w:r w:rsidRPr="00D53CD4">
              <w:rPr>
                <w:rFonts w:ascii="Times New Roman" w:hAnsi="Times New Roman"/>
              </w:rPr>
              <w:tab/>
              <w:t xml:space="preserve">детские площадки; </w:t>
            </w:r>
          </w:p>
          <w:p w:rsidR="006743A8" w:rsidRPr="00D53CD4" w:rsidRDefault="006743A8" w:rsidP="006743A8">
            <w:pPr>
              <w:spacing w:line="259" w:lineRule="auto"/>
              <w:ind w:left="72"/>
              <w:jc w:val="left"/>
              <w:rPr>
                <w:rFonts w:ascii="Times New Roman" w:hAnsi="Times New Roman"/>
              </w:rPr>
            </w:pPr>
            <w:r w:rsidRPr="00D53CD4">
              <w:rPr>
                <w:rFonts w:ascii="Times New Roman" w:eastAsia="Segoe UI Symbol" w:hAnsi="Times New Roman"/>
              </w:rPr>
              <w:t>−</w:t>
            </w:r>
            <w:r w:rsidRPr="00D53CD4">
              <w:rPr>
                <w:rFonts w:ascii="Times New Roman" w:hAnsi="Times New Roman"/>
              </w:rPr>
              <w:t xml:space="preserve">образовательные и детские учреждения,  </w:t>
            </w:r>
          </w:p>
          <w:p w:rsidR="006743A8" w:rsidRPr="00D53CD4" w:rsidRDefault="006743A8" w:rsidP="006743A8">
            <w:pPr>
              <w:rPr>
                <w:rFonts w:ascii="Times New Roman" w:hAnsi="Times New Roman"/>
              </w:rPr>
            </w:pPr>
            <w:r w:rsidRPr="00D53CD4">
              <w:rPr>
                <w:rFonts w:ascii="Times New Roman" w:eastAsia="Segoe UI Symbol" w:hAnsi="Times New Roman"/>
              </w:rPr>
              <w:t>−</w:t>
            </w:r>
            <w:r w:rsidRPr="00D53CD4">
              <w:rPr>
                <w:rFonts w:ascii="Times New Roman" w:hAnsi="Times New Roman"/>
              </w:rPr>
              <w:t>лечебно-профилактические и оздоровительные учреждения общего пользования.</w:t>
            </w:r>
          </w:p>
        </w:tc>
      </w:tr>
      <w:tr w:rsidR="00B9049D" w:rsidRPr="00D53CD4" w:rsidTr="006743A8">
        <w:tc>
          <w:tcPr>
            <w:tcW w:w="4992" w:type="dxa"/>
            <w:vMerge/>
          </w:tcPr>
          <w:p w:rsidR="006743A8" w:rsidRPr="00D53CD4" w:rsidRDefault="006743A8" w:rsidP="00315DB3">
            <w:pPr>
              <w:rPr>
                <w:rFonts w:ascii="Times New Roman" w:hAnsi="Times New Roman"/>
              </w:rPr>
            </w:pPr>
          </w:p>
        </w:tc>
        <w:tc>
          <w:tcPr>
            <w:tcW w:w="4992" w:type="dxa"/>
          </w:tcPr>
          <w:p w:rsidR="006743A8" w:rsidRPr="00D53CD4" w:rsidRDefault="006743A8" w:rsidP="006743A8">
            <w:pPr>
              <w:rPr>
                <w:rFonts w:ascii="Times New Roman" w:hAnsi="Times New Roman"/>
              </w:rPr>
            </w:pPr>
            <w:r w:rsidRPr="00D53CD4">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6743A8" w:rsidRPr="00D53CD4" w:rsidRDefault="006743A8" w:rsidP="006743A8">
            <w:pPr>
              <w:rPr>
                <w:rFonts w:ascii="Times New Roman" w:hAnsi="Times New Roman"/>
              </w:rPr>
            </w:pPr>
            <w:r w:rsidRPr="00D53CD4">
              <w:rPr>
                <w:rFonts w:ascii="Times New Roman" w:hAnsi="Times New Roman"/>
              </w:rPr>
              <w:t xml:space="preserve">- объекты по производству лекарственных веществ; </w:t>
            </w:r>
          </w:p>
          <w:p w:rsidR="006743A8" w:rsidRPr="00D53CD4" w:rsidRDefault="006743A8" w:rsidP="006743A8">
            <w:pPr>
              <w:rPr>
                <w:rFonts w:ascii="Times New Roman" w:hAnsi="Times New Roman"/>
              </w:rPr>
            </w:pPr>
            <w:r w:rsidRPr="00D53CD4">
              <w:rPr>
                <w:rFonts w:ascii="Times New Roman" w:hAnsi="Times New Roman"/>
              </w:rPr>
              <w:t xml:space="preserve">лекарственных средств и (или) лекарственных форм; </w:t>
            </w:r>
          </w:p>
          <w:p w:rsidR="006743A8" w:rsidRPr="00D53CD4" w:rsidRDefault="006743A8" w:rsidP="006743A8">
            <w:pPr>
              <w:rPr>
                <w:rFonts w:ascii="Times New Roman" w:hAnsi="Times New Roman"/>
              </w:rPr>
            </w:pPr>
            <w:r w:rsidRPr="00D53CD4">
              <w:rPr>
                <w:rFonts w:ascii="Times New Roman" w:hAnsi="Times New Roman"/>
              </w:rPr>
              <w:t xml:space="preserve">- склады сырья и полупродуктов для фармацевтических предприятий;  </w:t>
            </w:r>
          </w:p>
          <w:p w:rsidR="006743A8" w:rsidRPr="00D53CD4" w:rsidRDefault="006743A8" w:rsidP="006743A8">
            <w:pPr>
              <w:rPr>
                <w:rFonts w:ascii="Times New Roman" w:hAnsi="Times New Roman"/>
              </w:rPr>
            </w:pPr>
            <w:r w:rsidRPr="00D53CD4">
              <w:rPr>
                <w:rFonts w:ascii="Times New Roman" w:hAnsi="Times New Roman"/>
              </w:rPr>
              <w:t xml:space="preserve">- объекты </w:t>
            </w:r>
            <w:r w:rsidRPr="00D53CD4">
              <w:rPr>
                <w:rFonts w:ascii="Times New Roman" w:hAnsi="Times New Roman"/>
              </w:rPr>
              <w:tab/>
              <w:t xml:space="preserve">пищевых </w:t>
            </w:r>
            <w:r w:rsidRPr="00D53CD4">
              <w:rPr>
                <w:rFonts w:ascii="Times New Roman" w:hAnsi="Times New Roman"/>
              </w:rPr>
              <w:tab/>
              <w:t xml:space="preserve">отраслей промышленности; </w:t>
            </w:r>
          </w:p>
          <w:p w:rsidR="006743A8" w:rsidRPr="00D53CD4" w:rsidRDefault="006743A8" w:rsidP="006743A8">
            <w:pPr>
              <w:rPr>
                <w:rFonts w:ascii="Times New Roman" w:hAnsi="Times New Roman"/>
              </w:rPr>
            </w:pPr>
            <w:r w:rsidRPr="00D53CD4">
              <w:rPr>
                <w:rFonts w:ascii="Times New Roman" w:hAnsi="Times New Roman"/>
              </w:rPr>
              <w:lastRenderedPageBreak/>
              <w:t xml:space="preserve">- оптовые </w:t>
            </w:r>
            <w:r w:rsidRPr="00D53CD4">
              <w:rPr>
                <w:rFonts w:ascii="Times New Roman" w:hAnsi="Times New Roman"/>
              </w:rPr>
              <w:tab/>
              <w:t xml:space="preserve">склады продовольственного сырья и пищевых продуктов; </w:t>
            </w:r>
          </w:p>
          <w:p w:rsidR="006743A8" w:rsidRPr="00D53CD4" w:rsidRDefault="006743A8" w:rsidP="006743A8">
            <w:pPr>
              <w:rPr>
                <w:rFonts w:ascii="Times New Roman" w:hAnsi="Times New Roman"/>
              </w:rPr>
            </w:pPr>
            <w:r w:rsidRPr="00D53CD4">
              <w:rPr>
                <w:rFonts w:ascii="Times New Roman" w:hAnsi="Times New Roman"/>
              </w:rPr>
              <w:t xml:space="preserve">- комплексы водопроводных сооружений для подготовки и хранения питьевой воды, </w:t>
            </w:r>
            <w:r w:rsidRPr="00D53CD4">
              <w:rPr>
                <w:rFonts w:ascii="Times New Roman" w:hAnsi="Times New Roman"/>
              </w:rPr>
              <w:tab/>
              <w:t xml:space="preserve">которые </w:t>
            </w:r>
            <w:r w:rsidRPr="00D53CD4">
              <w:rPr>
                <w:rFonts w:ascii="Times New Roman" w:hAnsi="Times New Roman"/>
              </w:rPr>
              <w:tab/>
              <w:t xml:space="preserve">могут </w:t>
            </w:r>
            <w:r w:rsidRPr="00D53CD4">
              <w:rPr>
                <w:rFonts w:ascii="Times New Roman" w:hAnsi="Times New Roman"/>
              </w:rPr>
              <w:tab/>
              <w:t xml:space="preserve">повлиять </w:t>
            </w:r>
            <w:r w:rsidRPr="00D53CD4">
              <w:rPr>
                <w:rFonts w:ascii="Times New Roman" w:hAnsi="Times New Roman"/>
              </w:rPr>
              <w:tab/>
              <w:t>на качество продукции.</w:t>
            </w:r>
          </w:p>
        </w:tc>
      </w:tr>
    </w:tbl>
    <w:p w:rsidR="00315DB3" w:rsidRPr="00D53CD4" w:rsidRDefault="00315DB3" w:rsidP="00315DB3">
      <w:pPr>
        <w:widowControl w:val="0"/>
        <w:tabs>
          <w:tab w:val="left" w:pos="993"/>
        </w:tabs>
        <w:ind w:firstLine="709"/>
        <w:rPr>
          <w:rFonts w:ascii="Times New Roman" w:hAnsi="Times New Roman"/>
          <w:b/>
        </w:rPr>
      </w:pPr>
    </w:p>
    <w:p w:rsidR="006743A8" w:rsidRPr="00D53CD4" w:rsidRDefault="006743A8" w:rsidP="00013F98">
      <w:pPr>
        <w:ind w:right="-13" w:firstLine="709"/>
        <w:rPr>
          <w:rFonts w:ascii="Times New Roman" w:hAnsi="Times New Roman"/>
        </w:rPr>
      </w:pPr>
      <w:r w:rsidRPr="00D53CD4">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D53CD4" w:rsidRDefault="006743A8" w:rsidP="00013F98">
      <w:pPr>
        <w:ind w:right="-13" w:firstLine="709"/>
        <w:rPr>
          <w:rFonts w:ascii="Times New Roman" w:hAnsi="Times New Roman"/>
        </w:rPr>
      </w:pPr>
      <w:r w:rsidRPr="00D53CD4">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D53CD4" w:rsidRDefault="006743A8" w:rsidP="00013F98">
      <w:pPr>
        <w:ind w:right="-13" w:firstLine="709"/>
        <w:rPr>
          <w:rFonts w:ascii="Times New Roman" w:hAnsi="Times New Roman"/>
        </w:rPr>
      </w:pPr>
      <w:r w:rsidRPr="00D53CD4">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D53CD4" w:rsidRDefault="00701DC3" w:rsidP="00013F98">
      <w:pPr>
        <w:widowControl w:val="0"/>
        <w:tabs>
          <w:tab w:val="left" w:pos="993"/>
        </w:tabs>
        <w:ind w:right="-13" w:firstLine="709"/>
        <w:rPr>
          <w:rFonts w:ascii="Times New Roman" w:hAnsi="Times New Roman"/>
        </w:rPr>
      </w:pPr>
      <w:r w:rsidRPr="00D53CD4">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lastRenderedPageBreak/>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D53CD4" w:rsidRDefault="00166571" w:rsidP="00166571">
      <w:pPr>
        <w:tabs>
          <w:tab w:val="left" w:pos="993"/>
        </w:tabs>
        <w:ind w:firstLine="709"/>
        <w:rPr>
          <w:rFonts w:ascii="Times New Roman" w:hAnsi="Times New Roman"/>
          <w:lang w:eastAsia="en-US" w:bidi="en-US"/>
        </w:rPr>
      </w:pPr>
      <w:r w:rsidRPr="00D53CD4">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D53CD4" w:rsidRDefault="00B9049D" w:rsidP="00013F98">
      <w:pPr>
        <w:ind w:right="-13" w:firstLine="709"/>
        <w:rPr>
          <w:rFonts w:ascii="Times New Roman" w:hAnsi="Times New Roman"/>
          <w:b/>
          <w:lang w:eastAsia="en-US" w:bidi="en-US"/>
        </w:rPr>
      </w:pPr>
    </w:p>
    <w:p w:rsidR="009306FE"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Охранные зоны</w:t>
      </w:r>
    </w:p>
    <w:p w:rsidR="009306FE" w:rsidRPr="00D53CD4" w:rsidRDefault="009306FE" w:rsidP="00013F98">
      <w:pPr>
        <w:ind w:right="-13" w:firstLine="709"/>
        <w:rPr>
          <w:rFonts w:ascii="Times New Roman" w:hAnsi="Times New Roman"/>
          <w:b/>
          <w:lang w:eastAsia="en-US" w:bidi="en-US"/>
        </w:rPr>
      </w:pPr>
    </w:p>
    <w:p w:rsidR="009306FE"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Водоохранные зоны и прибрежные защитные полосы водных объектов</w:t>
      </w:r>
    </w:p>
    <w:p w:rsidR="009306FE" w:rsidRPr="00D53CD4" w:rsidRDefault="009306FE" w:rsidP="00013F98">
      <w:pPr>
        <w:ind w:right="-13" w:firstLine="709"/>
        <w:rPr>
          <w:rFonts w:ascii="Times New Roman" w:hAnsi="Times New Roman"/>
          <w:b/>
          <w:lang w:eastAsia="en-US" w:bidi="en-US"/>
        </w:rPr>
      </w:pPr>
    </w:p>
    <w:p w:rsidR="000F14EF" w:rsidRPr="00D53CD4" w:rsidRDefault="009306FE" w:rsidP="00013F98">
      <w:pPr>
        <w:ind w:right="-13" w:firstLine="709"/>
        <w:rPr>
          <w:rFonts w:ascii="Times New Roman" w:hAnsi="Times New Roman"/>
          <w:lang w:eastAsia="en-US" w:bidi="en-US"/>
        </w:rPr>
      </w:pPr>
      <w:r w:rsidRPr="00D53CD4">
        <w:rPr>
          <w:rFonts w:ascii="Times New Roman" w:hAnsi="Times New Roman"/>
          <w:b/>
          <w:lang w:eastAsia="en-US" w:bidi="en-US"/>
        </w:rPr>
        <w:t>Водоохранной зоной</w:t>
      </w:r>
      <w:r w:rsidRPr="00D53CD4">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D53CD4">
        <w:rPr>
          <w:rFonts w:ascii="Times New Roman" w:hAnsi="Times New Roman"/>
          <w:lang w:eastAsia="en-US" w:bidi="en-US"/>
        </w:rPr>
        <w:t>хозяйствования и</w:t>
      </w:r>
      <w:r w:rsidRPr="00D53CD4">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D53CD4" w:rsidRDefault="000F14EF" w:rsidP="00013F98">
      <w:pPr>
        <w:ind w:right="-13" w:firstLine="709"/>
        <w:rPr>
          <w:rFonts w:ascii="Times New Roman" w:hAnsi="Times New Roman"/>
          <w:lang w:eastAsia="en-US" w:bidi="en-US"/>
        </w:rPr>
      </w:pPr>
      <w:r w:rsidRPr="00D53CD4">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D53CD4" w:rsidRDefault="00E0296E" w:rsidP="00013F98">
      <w:pPr>
        <w:ind w:right="-13" w:firstLine="709"/>
        <w:rPr>
          <w:rFonts w:ascii="Times New Roman" w:hAnsi="Times New Roman"/>
        </w:rPr>
      </w:pPr>
      <w:r w:rsidRPr="00D53CD4">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0F14EF" w:rsidRPr="00D53CD4" w:rsidRDefault="00E0296E" w:rsidP="000F14EF">
      <w:pPr>
        <w:ind w:firstLine="709"/>
        <w:rPr>
          <w:rFonts w:ascii="Times New Roman" w:hAnsi="Times New Roman"/>
        </w:rPr>
      </w:pPr>
      <w:r w:rsidRPr="00D53CD4">
        <w:rPr>
          <w:rFonts w:ascii="Times New Roman" w:hAnsi="Times New Roman"/>
        </w:rPr>
        <w:t xml:space="preserve">Размеры водоохранных зон и береговых полос водных объектов 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lang w:eastAsia="en-US" w:bidi="en-US"/>
        </w:rPr>
        <w:t xml:space="preserve">в соответствии </w:t>
      </w:r>
      <w:r w:rsidR="001D292D" w:rsidRPr="00D53CD4">
        <w:rPr>
          <w:rFonts w:ascii="Times New Roman" w:hAnsi="Times New Roman"/>
          <w:lang w:eastAsia="en-US" w:bidi="en-US"/>
        </w:rPr>
        <w:t>со статьей</w:t>
      </w:r>
      <w:r w:rsidRPr="00D53CD4">
        <w:rPr>
          <w:rFonts w:ascii="Times New Roman" w:hAnsi="Times New Roman"/>
          <w:lang w:eastAsia="en-US" w:bidi="en-US"/>
        </w:rPr>
        <w:t xml:space="preserve"> 65 Водного кодекса РФ</w:t>
      </w:r>
      <w:r w:rsidR="001D292D" w:rsidRPr="00D53CD4">
        <w:rPr>
          <w:rFonts w:ascii="Times New Roman" w:hAnsi="Times New Roman"/>
        </w:rPr>
        <w:t xml:space="preserve"> представлены в таблице 6</w:t>
      </w:r>
      <w:r w:rsidR="006743A8" w:rsidRPr="00D53CD4">
        <w:rPr>
          <w:rFonts w:ascii="Times New Roman" w:hAnsi="Times New Roman"/>
        </w:rPr>
        <w:t>.1.1.2</w:t>
      </w:r>
      <w:r w:rsidRPr="00D53CD4">
        <w:rPr>
          <w:rFonts w:ascii="Times New Roman" w:hAnsi="Times New Roman"/>
        </w:rPr>
        <w:t>.</w:t>
      </w:r>
    </w:p>
    <w:p w:rsidR="000F14EF" w:rsidRPr="00D53CD4" w:rsidRDefault="000F14EF" w:rsidP="000F14EF">
      <w:pPr>
        <w:ind w:firstLine="709"/>
        <w:rPr>
          <w:rFonts w:ascii="Times New Roman" w:hAnsi="Times New Roman"/>
          <w:b/>
        </w:rPr>
      </w:pPr>
    </w:p>
    <w:p w:rsidR="009306FE" w:rsidRPr="0039599C" w:rsidRDefault="009306FE" w:rsidP="00EE7306">
      <w:pPr>
        <w:ind w:firstLine="709"/>
        <w:jc w:val="center"/>
        <w:rPr>
          <w:rFonts w:ascii="Times New Roman" w:hAnsi="Times New Roman"/>
          <w:b/>
          <w:lang w:eastAsia="en-US" w:bidi="en-US"/>
        </w:rPr>
      </w:pPr>
      <w:r w:rsidRPr="0039599C">
        <w:rPr>
          <w:rFonts w:ascii="Times New Roman" w:hAnsi="Times New Roman"/>
          <w:b/>
          <w:lang w:eastAsia="en-US" w:bidi="en-US"/>
        </w:rPr>
        <w:t>Размер водоохранных зон и прибрежных защитных полос водных объектов</w:t>
      </w:r>
    </w:p>
    <w:p w:rsidR="009306FE" w:rsidRPr="0039599C" w:rsidRDefault="00B410FD" w:rsidP="00EE7306">
      <w:pPr>
        <w:ind w:firstLine="709"/>
        <w:jc w:val="center"/>
        <w:rPr>
          <w:rFonts w:ascii="Times New Roman" w:hAnsi="Times New Roman"/>
          <w:b/>
          <w:lang w:eastAsia="en-US" w:bidi="en-US"/>
        </w:rPr>
      </w:pPr>
      <w:r w:rsidRPr="0039599C">
        <w:rPr>
          <w:rFonts w:ascii="Times New Roman" w:hAnsi="Times New Roman"/>
          <w:b/>
          <w:bCs/>
        </w:rPr>
        <w:t>Поводимовского</w:t>
      </w:r>
      <w:r w:rsidR="00DA29E6" w:rsidRPr="0039599C">
        <w:rPr>
          <w:rFonts w:ascii="Times New Roman" w:hAnsi="Times New Roman"/>
          <w:b/>
          <w:bCs/>
        </w:rPr>
        <w:t xml:space="preserve"> сельского поселения</w:t>
      </w:r>
    </w:p>
    <w:p w:rsidR="00E0296E" w:rsidRPr="0039599C" w:rsidRDefault="00E0296E" w:rsidP="00EE7306">
      <w:pPr>
        <w:ind w:firstLine="709"/>
        <w:jc w:val="right"/>
        <w:rPr>
          <w:rFonts w:ascii="Times New Roman" w:hAnsi="Times New Roman"/>
          <w:lang w:eastAsia="en-US" w:bidi="en-US"/>
        </w:rPr>
      </w:pPr>
    </w:p>
    <w:p w:rsidR="00C7775B" w:rsidRPr="0039599C" w:rsidRDefault="001D292D" w:rsidP="00C7775B">
      <w:pPr>
        <w:ind w:firstLine="709"/>
        <w:jc w:val="right"/>
      </w:pPr>
      <w:r w:rsidRPr="0039599C">
        <w:rPr>
          <w:rFonts w:ascii="Times New Roman" w:hAnsi="Times New Roman"/>
          <w:lang w:eastAsia="en-US" w:bidi="en-US"/>
        </w:rPr>
        <w:t>Таблица 6</w:t>
      </w:r>
      <w:r w:rsidR="006743A8" w:rsidRPr="0039599C">
        <w:rPr>
          <w:rFonts w:ascii="Times New Roman" w:hAnsi="Times New Roman"/>
          <w:lang w:eastAsia="en-US" w:bidi="en-US"/>
        </w:rPr>
        <w:t>.1.1.2</w:t>
      </w:r>
      <w:r w:rsidR="009306FE" w:rsidRPr="0039599C">
        <w:rPr>
          <w:rFonts w:ascii="Times New Roman" w:hAnsi="Times New Roman"/>
          <w:lang w:eastAsia="en-US" w:bidi="en-US"/>
        </w:rPr>
        <w:t>.</w:t>
      </w:r>
    </w:p>
    <w:tbl>
      <w:tblPr>
        <w:tblStyle w:val="1f"/>
        <w:tblW w:w="10097" w:type="dxa"/>
        <w:jc w:val="center"/>
        <w:tblLook w:val="01E0"/>
      </w:tblPr>
      <w:tblGrid>
        <w:gridCol w:w="652"/>
        <w:gridCol w:w="2382"/>
        <w:gridCol w:w="2380"/>
        <w:gridCol w:w="2149"/>
        <w:gridCol w:w="2534"/>
      </w:tblGrid>
      <w:tr w:rsidR="0039599C" w:rsidRPr="0039599C" w:rsidTr="00D53CD4">
        <w:trPr>
          <w:jc w:val="center"/>
        </w:trPr>
        <w:tc>
          <w:tcPr>
            <w:tcW w:w="0" w:type="auto"/>
          </w:tcPr>
          <w:p w:rsidR="00D53CD4" w:rsidRPr="0039599C" w:rsidRDefault="00FD1D34" w:rsidP="00D53CD4">
            <w:pPr>
              <w:jc w:val="center"/>
              <w:rPr>
                <w:rFonts w:ascii="Times New Roman" w:hAnsi="Times New Roman"/>
                <w:b/>
              </w:rPr>
            </w:pPr>
            <w:r>
              <w:rPr>
                <w:rFonts w:ascii="Times New Roman" w:hAnsi="Times New Roman"/>
                <w:b/>
              </w:rPr>
              <w:t>№ п/п</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Наименование водного объекта</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Протяженность водотока, км</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Размер водоохраной зоны (м)</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Размер прибрежной защитной полосы (м)</w:t>
            </w:r>
          </w:p>
        </w:tc>
      </w:tr>
      <w:tr w:rsidR="0039599C" w:rsidRPr="0039599C" w:rsidTr="00D53CD4">
        <w:trPr>
          <w:jc w:val="center"/>
        </w:trPr>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1</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2</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3</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4</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5</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Чеберчинка</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17,00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100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2.</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Тундалей</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3,17</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3.</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Покш-Сяльме</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8,27</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4.</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Излань</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14.35</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bl>
    <w:p w:rsidR="00940BD8" w:rsidRPr="00B410FD" w:rsidRDefault="00940BD8" w:rsidP="00EE7306">
      <w:pPr>
        <w:ind w:firstLine="709"/>
        <w:jc w:val="right"/>
        <w:rPr>
          <w:rFonts w:ascii="Times New Roman" w:hAnsi="Times New Roman"/>
          <w:b/>
          <w:color w:val="FF0000"/>
          <w:lang w:eastAsia="en-US" w:bidi="en-US"/>
        </w:rPr>
      </w:pPr>
    </w:p>
    <w:p w:rsidR="009306FE" w:rsidRPr="00D53CD4" w:rsidRDefault="000F14EF" w:rsidP="00EE7306">
      <w:pPr>
        <w:ind w:firstLine="709"/>
        <w:jc w:val="center"/>
        <w:rPr>
          <w:rFonts w:ascii="Times New Roman" w:hAnsi="Times New Roman"/>
          <w:b/>
        </w:rPr>
      </w:pPr>
      <w:r w:rsidRPr="00D53CD4">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D53CD4" w:rsidRDefault="000F14EF" w:rsidP="000F14EF">
      <w:pPr>
        <w:ind w:firstLine="709"/>
        <w:jc w:val="right"/>
        <w:rPr>
          <w:rFonts w:ascii="Times New Roman" w:hAnsi="Times New Roman"/>
          <w:lang w:eastAsia="en-US" w:bidi="en-US"/>
        </w:rPr>
      </w:pPr>
    </w:p>
    <w:p w:rsidR="000F14EF" w:rsidRPr="00D53CD4" w:rsidRDefault="000F14EF" w:rsidP="000F14EF">
      <w:pPr>
        <w:ind w:firstLine="709"/>
        <w:jc w:val="right"/>
      </w:pPr>
      <w:r w:rsidRPr="00D53CD4">
        <w:rPr>
          <w:rFonts w:ascii="Times New Roman" w:hAnsi="Times New Roman"/>
          <w:lang w:eastAsia="en-US" w:bidi="en-US"/>
        </w:rPr>
        <w:lastRenderedPageBreak/>
        <w:t>Таблица 6.1.1.3.</w:t>
      </w:r>
    </w:p>
    <w:tbl>
      <w:tblPr>
        <w:tblStyle w:val="ae"/>
        <w:tblW w:w="0" w:type="auto"/>
        <w:tblLook w:val="04A0"/>
      </w:tblPr>
      <w:tblGrid>
        <w:gridCol w:w="1951"/>
        <w:gridCol w:w="3827"/>
        <w:gridCol w:w="4206"/>
      </w:tblGrid>
      <w:tr w:rsidR="00B410FD" w:rsidRPr="00D53CD4" w:rsidTr="00C5253E">
        <w:trPr>
          <w:tblHeader/>
        </w:trPr>
        <w:tc>
          <w:tcPr>
            <w:tcW w:w="1951" w:type="dxa"/>
          </w:tcPr>
          <w:p w:rsidR="000F14EF" w:rsidRPr="00D53CD4" w:rsidRDefault="000F14EF" w:rsidP="00EE7306">
            <w:pPr>
              <w:jc w:val="center"/>
              <w:rPr>
                <w:rFonts w:ascii="Times New Roman" w:hAnsi="Times New Roman"/>
                <w:b/>
              </w:rPr>
            </w:pPr>
            <w:r w:rsidRPr="00D53CD4">
              <w:rPr>
                <w:rFonts w:ascii="Times New Roman" w:hAnsi="Times New Roman"/>
                <w:b/>
              </w:rPr>
              <w:t>Зоны</w:t>
            </w:r>
          </w:p>
        </w:tc>
        <w:tc>
          <w:tcPr>
            <w:tcW w:w="3827" w:type="dxa"/>
          </w:tcPr>
          <w:p w:rsidR="000F14EF" w:rsidRPr="00D53CD4" w:rsidRDefault="000F14EF" w:rsidP="00EE7306">
            <w:pPr>
              <w:jc w:val="center"/>
              <w:rPr>
                <w:rFonts w:ascii="Times New Roman" w:hAnsi="Times New Roman"/>
                <w:b/>
              </w:rPr>
            </w:pPr>
            <w:r w:rsidRPr="00D53CD4">
              <w:rPr>
                <w:rFonts w:ascii="Times New Roman" w:hAnsi="Times New Roman"/>
                <w:b/>
              </w:rPr>
              <w:t>Запрещается</w:t>
            </w:r>
          </w:p>
        </w:tc>
        <w:tc>
          <w:tcPr>
            <w:tcW w:w="4206" w:type="dxa"/>
          </w:tcPr>
          <w:p w:rsidR="000F14EF" w:rsidRPr="00D53CD4" w:rsidRDefault="000F14EF" w:rsidP="00EE7306">
            <w:pPr>
              <w:jc w:val="center"/>
              <w:rPr>
                <w:rFonts w:ascii="Times New Roman" w:hAnsi="Times New Roman"/>
                <w:b/>
              </w:rPr>
            </w:pPr>
            <w:r w:rsidRPr="00D53CD4">
              <w:rPr>
                <w:rFonts w:ascii="Times New Roman" w:hAnsi="Times New Roman"/>
                <w:b/>
              </w:rPr>
              <w:t>Допускается</w:t>
            </w:r>
          </w:p>
        </w:tc>
      </w:tr>
      <w:tr w:rsidR="00B410FD" w:rsidRPr="00D53CD4" w:rsidTr="00C5253E">
        <w:trPr>
          <w:tblHeader/>
        </w:trPr>
        <w:tc>
          <w:tcPr>
            <w:tcW w:w="1951" w:type="dxa"/>
          </w:tcPr>
          <w:p w:rsidR="000F14EF" w:rsidRPr="00D53CD4" w:rsidRDefault="000F14EF" w:rsidP="00EE7306">
            <w:pPr>
              <w:jc w:val="center"/>
              <w:rPr>
                <w:rFonts w:ascii="Times New Roman" w:hAnsi="Times New Roman"/>
                <w:b/>
              </w:rPr>
            </w:pPr>
            <w:r w:rsidRPr="00D53CD4">
              <w:rPr>
                <w:rFonts w:ascii="Times New Roman" w:hAnsi="Times New Roman"/>
                <w:b/>
              </w:rPr>
              <w:t>1</w:t>
            </w:r>
          </w:p>
        </w:tc>
        <w:tc>
          <w:tcPr>
            <w:tcW w:w="3827" w:type="dxa"/>
          </w:tcPr>
          <w:p w:rsidR="000F14EF" w:rsidRPr="00D53CD4" w:rsidRDefault="000F14EF" w:rsidP="00EE7306">
            <w:pPr>
              <w:jc w:val="center"/>
              <w:rPr>
                <w:rFonts w:ascii="Times New Roman" w:hAnsi="Times New Roman"/>
                <w:b/>
              </w:rPr>
            </w:pPr>
            <w:r w:rsidRPr="00D53CD4">
              <w:rPr>
                <w:rFonts w:ascii="Times New Roman" w:hAnsi="Times New Roman"/>
                <w:b/>
              </w:rPr>
              <w:t>2</w:t>
            </w:r>
          </w:p>
        </w:tc>
        <w:tc>
          <w:tcPr>
            <w:tcW w:w="4206" w:type="dxa"/>
          </w:tcPr>
          <w:p w:rsidR="000F14EF" w:rsidRPr="00D53CD4" w:rsidRDefault="000F14EF" w:rsidP="00EE7306">
            <w:pPr>
              <w:jc w:val="center"/>
              <w:rPr>
                <w:rFonts w:ascii="Times New Roman" w:hAnsi="Times New Roman"/>
                <w:b/>
              </w:rPr>
            </w:pPr>
            <w:r w:rsidRPr="00D53CD4">
              <w:rPr>
                <w:rFonts w:ascii="Times New Roman" w:hAnsi="Times New Roman"/>
                <w:b/>
              </w:rPr>
              <w:t>3</w:t>
            </w:r>
          </w:p>
        </w:tc>
      </w:tr>
      <w:tr w:rsidR="00B410FD" w:rsidRPr="00D53CD4" w:rsidTr="00770999">
        <w:tc>
          <w:tcPr>
            <w:tcW w:w="1951" w:type="dxa"/>
          </w:tcPr>
          <w:p w:rsidR="000F14EF" w:rsidRPr="00D53CD4" w:rsidRDefault="000F14EF" w:rsidP="00271418">
            <w:pPr>
              <w:spacing w:line="245" w:lineRule="auto"/>
              <w:jc w:val="left"/>
              <w:rPr>
                <w:rFonts w:ascii="Times New Roman" w:hAnsi="Times New Roman"/>
              </w:rPr>
            </w:pPr>
            <w:r w:rsidRPr="00D53CD4">
              <w:rPr>
                <w:rFonts w:ascii="Times New Roman" w:hAnsi="Times New Roman"/>
              </w:rPr>
              <w:t xml:space="preserve">Водоохранная зона  </w:t>
            </w:r>
          </w:p>
          <w:p w:rsidR="000F14EF" w:rsidRPr="00D53CD4" w:rsidRDefault="000F14EF" w:rsidP="00EE7306">
            <w:pPr>
              <w:jc w:val="center"/>
              <w:rPr>
                <w:rFonts w:ascii="Times New Roman" w:hAnsi="Times New Roman"/>
                <w:b/>
              </w:rPr>
            </w:pPr>
          </w:p>
        </w:tc>
        <w:tc>
          <w:tcPr>
            <w:tcW w:w="3827" w:type="dxa"/>
          </w:tcPr>
          <w:p w:rsidR="000F14EF" w:rsidRPr="00D53CD4" w:rsidRDefault="000F14EF" w:rsidP="00C24DC4">
            <w:pPr>
              <w:numPr>
                <w:ilvl w:val="0"/>
                <w:numId w:val="56"/>
              </w:numPr>
              <w:spacing w:after="1" w:line="241" w:lineRule="auto"/>
              <w:ind w:left="0"/>
              <w:rPr>
                <w:rFonts w:ascii="Times New Roman" w:hAnsi="Times New Roman"/>
              </w:rPr>
            </w:pPr>
            <w:r w:rsidRPr="00D53CD4">
              <w:rPr>
                <w:rFonts w:ascii="Times New Roman" w:hAnsi="Times New Roman"/>
              </w:rPr>
              <w:t xml:space="preserve">использование сточных вод для удобрения почв; </w:t>
            </w:r>
          </w:p>
          <w:p w:rsidR="000F14EF" w:rsidRPr="00D53CD4" w:rsidRDefault="000F14EF" w:rsidP="00C24DC4">
            <w:pPr>
              <w:numPr>
                <w:ilvl w:val="0"/>
                <w:numId w:val="56"/>
              </w:numPr>
              <w:spacing w:line="241" w:lineRule="auto"/>
              <w:ind w:left="0"/>
              <w:rPr>
                <w:rFonts w:ascii="Times New Roman" w:hAnsi="Times New Roman"/>
              </w:rPr>
            </w:pPr>
            <w:r w:rsidRPr="00D53CD4">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D53CD4" w:rsidRDefault="000F14EF" w:rsidP="00C24DC4">
            <w:pPr>
              <w:numPr>
                <w:ilvl w:val="0"/>
                <w:numId w:val="56"/>
              </w:numPr>
              <w:spacing w:after="1" w:line="242" w:lineRule="auto"/>
              <w:ind w:left="0"/>
              <w:rPr>
                <w:rFonts w:ascii="Times New Roman" w:hAnsi="Times New Roman"/>
              </w:rPr>
            </w:pPr>
            <w:r w:rsidRPr="00D53CD4">
              <w:rPr>
                <w:rFonts w:ascii="Times New Roman" w:hAnsi="Times New Roman"/>
              </w:rPr>
              <w:t xml:space="preserve">осуществление авиационных мер по борьбе с вредителями и болезнями растений; </w:t>
            </w:r>
          </w:p>
          <w:p w:rsidR="000F14EF" w:rsidRPr="00D53CD4" w:rsidRDefault="000F14EF" w:rsidP="00C24DC4">
            <w:pPr>
              <w:numPr>
                <w:ilvl w:val="0"/>
                <w:numId w:val="56"/>
              </w:numPr>
              <w:spacing w:line="241" w:lineRule="auto"/>
              <w:ind w:left="0"/>
              <w:rPr>
                <w:rFonts w:ascii="Times New Roman" w:hAnsi="Times New Roman"/>
                <w:b/>
              </w:rPr>
            </w:pPr>
            <w:r w:rsidRPr="00D53CD4">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0F14EF" w:rsidRPr="00D53CD4" w:rsidRDefault="000F14EF" w:rsidP="000F14EF">
            <w:pPr>
              <w:rPr>
                <w:rFonts w:ascii="Times New Roman" w:hAnsi="Times New Roman"/>
                <w:b/>
              </w:rPr>
            </w:pPr>
            <w:r w:rsidRPr="00D53CD4">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D53CD4" w:rsidTr="00770999">
        <w:tc>
          <w:tcPr>
            <w:tcW w:w="1951" w:type="dxa"/>
          </w:tcPr>
          <w:p w:rsidR="000F14EF" w:rsidRPr="00D53CD4" w:rsidRDefault="000F14EF" w:rsidP="000F14EF">
            <w:pPr>
              <w:rPr>
                <w:rFonts w:ascii="Times New Roman" w:hAnsi="Times New Roman"/>
                <w:b/>
              </w:rPr>
            </w:pPr>
            <w:r w:rsidRPr="00D53CD4">
              <w:rPr>
                <w:rFonts w:ascii="Times New Roman" w:hAnsi="Times New Roman"/>
              </w:rPr>
              <w:t>Прибрежная защитная полоса</w:t>
            </w:r>
          </w:p>
        </w:tc>
        <w:tc>
          <w:tcPr>
            <w:tcW w:w="3827" w:type="dxa"/>
          </w:tcPr>
          <w:p w:rsidR="000F14EF" w:rsidRPr="00D53CD4" w:rsidRDefault="000F14EF" w:rsidP="004A4D71">
            <w:pPr>
              <w:jc w:val="left"/>
              <w:rPr>
                <w:rFonts w:ascii="Times New Roman" w:hAnsi="Times New Roman"/>
              </w:rPr>
            </w:pPr>
            <w:r w:rsidRPr="00D53CD4">
              <w:rPr>
                <w:rFonts w:ascii="Times New Roman" w:hAnsi="Times New Roman"/>
              </w:rPr>
              <w:t xml:space="preserve">- распашка земель; </w:t>
            </w:r>
          </w:p>
          <w:p w:rsidR="000F14EF" w:rsidRPr="00D53CD4" w:rsidRDefault="000F14EF" w:rsidP="004A4D71">
            <w:pPr>
              <w:jc w:val="left"/>
              <w:rPr>
                <w:rFonts w:ascii="Times New Roman" w:hAnsi="Times New Roman"/>
              </w:rPr>
            </w:pPr>
            <w:r w:rsidRPr="00D53CD4">
              <w:rPr>
                <w:rFonts w:ascii="Times New Roman" w:hAnsi="Times New Roman"/>
              </w:rPr>
              <w:t xml:space="preserve">- размещение отвалов размываемых грунтов; </w:t>
            </w:r>
          </w:p>
          <w:p w:rsidR="000F14EF" w:rsidRPr="00D53CD4" w:rsidRDefault="000F14EF" w:rsidP="004A4D71">
            <w:pPr>
              <w:jc w:val="left"/>
              <w:rPr>
                <w:rFonts w:ascii="Times New Roman" w:hAnsi="Times New Roman"/>
              </w:rPr>
            </w:pPr>
            <w:r w:rsidRPr="00D53CD4">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D53CD4" w:rsidRDefault="000F14EF" w:rsidP="00EE7306">
            <w:pPr>
              <w:jc w:val="center"/>
              <w:rPr>
                <w:rFonts w:ascii="Times New Roman" w:hAnsi="Times New Roman"/>
                <w:b/>
              </w:rPr>
            </w:pPr>
          </w:p>
        </w:tc>
      </w:tr>
    </w:tbl>
    <w:p w:rsidR="000F14EF" w:rsidRPr="00D53CD4" w:rsidRDefault="000F14EF" w:rsidP="00EE7306">
      <w:pPr>
        <w:ind w:firstLine="709"/>
        <w:jc w:val="center"/>
        <w:rPr>
          <w:rFonts w:ascii="Times New Roman" w:hAnsi="Times New Roman"/>
          <w:lang w:eastAsia="en-US" w:bidi="en-US"/>
        </w:rPr>
      </w:pPr>
    </w:p>
    <w:p w:rsidR="00701DC3" w:rsidRPr="00D53CD4" w:rsidRDefault="00701DC3" w:rsidP="00013F98">
      <w:pPr>
        <w:ind w:right="-13" w:firstLine="709"/>
        <w:rPr>
          <w:rFonts w:ascii="Times New Roman" w:hAnsi="Times New Roman"/>
        </w:rPr>
      </w:pPr>
      <w:r w:rsidRPr="00D53CD4">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8"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D53CD4">
          <w:rPr>
            <w:rFonts w:ascii="Times New Roman" w:hAnsi="Times New Roman"/>
          </w:rPr>
          <w:t>порядке</w:t>
        </w:r>
      </w:hyperlink>
      <w:r w:rsidRPr="00D53CD4">
        <w:rPr>
          <w:rFonts w:ascii="Times New Roman" w:hAnsi="Times New Roman"/>
        </w:rPr>
        <w:t>, установленном Правительством Российской Федерации.</w:t>
      </w:r>
    </w:p>
    <w:p w:rsidR="009306FE" w:rsidRPr="00D53CD4" w:rsidRDefault="009306FE" w:rsidP="00013F98">
      <w:pPr>
        <w:ind w:right="-13" w:firstLine="709"/>
        <w:rPr>
          <w:rFonts w:ascii="Times New Roman" w:hAnsi="Times New Roman"/>
          <w:lang w:eastAsia="en-US" w:bidi="en-US"/>
        </w:rPr>
      </w:pPr>
    </w:p>
    <w:p w:rsidR="00271418"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Зоны санитарной охраны источников водоснабжения</w:t>
      </w:r>
    </w:p>
    <w:p w:rsidR="00271418" w:rsidRPr="00D53CD4" w:rsidRDefault="00271418" w:rsidP="00013F98">
      <w:pPr>
        <w:ind w:right="-13" w:firstLine="709"/>
        <w:rPr>
          <w:rFonts w:ascii="Times New Roman" w:hAnsi="Times New Roman"/>
          <w:b/>
          <w:lang w:eastAsia="en-US" w:bidi="en-US"/>
        </w:rPr>
      </w:pPr>
    </w:p>
    <w:p w:rsidR="00271418" w:rsidRPr="00D53CD4" w:rsidRDefault="00271418" w:rsidP="00013F98">
      <w:pPr>
        <w:ind w:right="-13" w:firstLine="709"/>
        <w:rPr>
          <w:rFonts w:ascii="Times New Roman" w:hAnsi="Times New Roman"/>
          <w:b/>
          <w:lang w:eastAsia="en-US" w:bidi="en-US"/>
        </w:rPr>
      </w:pPr>
      <w:r w:rsidRPr="00D53CD4">
        <w:rPr>
          <w:rFonts w:ascii="Times New Roman" w:hAnsi="Times New Roman"/>
        </w:rPr>
        <w:t xml:space="preserve">Использование территорий в соответствии с СанПиНом 2.1.4.1110-02 </w:t>
      </w:r>
      <w:r w:rsidR="007D6374" w:rsidRPr="00D53CD4">
        <w:rPr>
          <w:rFonts w:ascii="Times New Roman" w:hAnsi="Times New Roman"/>
        </w:rPr>
        <w:t>«</w:t>
      </w:r>
      <w:r w:rsidRPr="00D53CD4">
        <w:rPr>
          <w:rFonts w:ascii="Times New Roman" w:hAnsi="Times New Roman"/>
        </w:rPr>
        <w:t>Зоны санитарной охраны источников водоснабжения и водопроводов питьевого назначения</w:t>
      </w:r>
      <w:r w:rsidR="007D6374" w:rsidRPr="00D53CD4">
        <w:rPr>
          <w:rFonts w:ascii="Times New Roman" w:hAnsi="Times New Roman"/>
        </w:rPr>
        <w:t>»</w:t>
      </w:r>
      <w:r w:rsidRPr="00D53CD4">
        <w:rPr>
          <w:rFonts w:ascii="Times New Roman" w:hAnsi="Times New Roman"/>
        </w:rPr>
        <w:t xml:space="preserve">, СНиП 2.04.02-84 </w:t>
      </w:r>
      <w:r w:rsidR="007D6374" w:rsidRPr="00D53CD4">
        <w:rPr>
          <w:rFonts w:ascii="Times New Roman" w:hAnsi="Times New Roman"/>
        </w:rPr>
        <w:t>«</w:t>
      </w:r>
      <w:r w:rsidRPr="00D53CD4">
        <w:rPr>
          <w:rFonts w:ascii="Times New Roman" w:hAnsi="Times New Roman"/>
        </w:rPr>
        <w:t>Водоснабжение. Наружные сети и сооружения</w:t>
      </w:r>
      <w:r w:rsidR="007D6374" w:rsidRPr="00D53CD4">
        <w:rPr>
          <w:rFonts w:ascii="Times New Roman" w:hAnsi="Times New Roman"/>
        </w:rPr>
        <w:t>»</w:t>
      </w:r>
      <w:r w:rsidRPr="00D53CD4">
        <w:rPr>
          <w:rFonts w:ascii="Times New Roman" w:hAnsi="Times New Roman"/>
        </w:rPr>
        <w:t xml:space="preserve">, СанПиН 2.1.5.980-00 </w:t>
      </w:r>
      <w:r w:rsidR="007D6374" w:rsidRPr="00D53CD4">
        <w:rPr>
          <w:rFonts w:ascii="Times New Roman" w:hAnsi="Times New Roman"/>
        </w:rPr>
        <w:t>«</w:t>
      </w:r>
      <w:r w:rsidRPr="00D53CD4">
        <w:rPr>
          <w:rFonts w:ascii="Times New Roman" w:hAnsi="Times New Roman"/>
        </w:rPr>
        <w:t>Гигиенические требования к охране поверхностных вод</w:t>
      </w:r>
      <w:r w:rsidR="007D6374" w:rsidRPr="00D53CD4">
        <w:rPr>
          <w:rFonts w:ascii="Times New Roman" w:hAnsi="Times New Roman"/>
        </w:rPr>
        <w:t>»</w:t>
      </w:r>
      <w:r w:rsidRPr="00D53CD4">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D53CD4" w:rsidRDefault="00E0296E" w:rsidP="00013F98">
      <w:pPr>
        <w:ind w:right="-13" w:firstLine="709"/>
        <w:rPr>
          <w:rFonts w:ascii="Times New Roman" w:hAnsi="Times New Roman"/>
        </w:rPr>
      </w:pPr>
      <w:r w:rsidRPr="00D53CD4">
        <w:rPr>
          <w:rFonts w:ascii="Times New Roman" w:hAnsi="Times New Roman"/>
        </w:rPr>
        <w:t>В соответствии СанПиН 2.1.4.1110-02:</w:t>
      </w:r>
    </w:p>
    <w:p w:rsidR="00E0296E" w:rsidRPr="00D53CD4" w:rsidRDefault="00E0296E" w:rsidP="00013F98">
      <w:pPr>
        <w:ind w:right="-13" w:firstLine="709"/>
        <w:rPr>
          <w:rFonts w:ascii="Times New Roman" w:hAnsi="Times New Roman"/>
        </w:rPr>
      </w:pPr>
      <w:r w:rsidRPr="00D53CD4">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D53CD4" w:rsidRDefault="00E0296E" w:rsidP="00013F98">
      <w:pPr>
        <w:ind w:right="-13" w:firstLine="709"/>
        <w:rPr>
          <w:rFonts w:ascii="Times New Roman" w:hAnsi="Times New Roman"/>
        </w:rPr>
      </w:pPr>
      <w:r w:rsidRPr="00D53CD4">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D53CD4" w:rsidRDefault="00E0296E" w:rsidP="00013F98">
      <w:pPr>
        <w:ind w:right="-13" w:firstLine="709"/>
        <w:rPr>
          <w:rFonts w:ascii="Times New Roman" w:hAnsi="Times New Roman"/>
        </w:rPr>
      </w:pPr>
      <w:r w:rsidRPr="00D53CD4">
        <w:rPr>
          <w:rFonts w:ascii="Times New Roman" w:hAnsi="Times New Roman"/>
        </w:rPr>
        <w:lastRenderedPageBreak/>
        <w:t xml:space="preserve">- </w:t>
      </w:r>
      <w:r w:rsidR="001D292D" w:rsidRPr="00D53CD4">
        <w:rPr>
          <w:rFonts w:ascii="Times New Roman" w:hAnsi="Times New Roman"/>
        </w:rPr>
        <w:t>граница третьего</w:t>
      </w:r>
      <w:r w:rsidRPr="00D53CD4">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D53CD4" w:rsidRDefault="00E62621" w:rsidP="00013F98">
      <w:pPr>
        <w:ind w:right="-13" w:firstLine="709"/>
        <w:rPr>
          <w:rFonts w:ascii="Times New Roman" w:hAnsi="Times New Roman"/>
        </w:rPr>
      </w:pPr>
    </w:p>
    <w:p w:rsidR="00271418" w:rsidRPr="00D53CD4" w:rsidRDefault="00271418" w:rsidP="00271418">
      <w:pPr>
        <w:ind w:left="127" w:right="195"/>
        <w:jc w:val="center"/>
        <w:rPr>
          <w:rFonts w:ascii="Times New Roman" w:hAnsi="Times New Roman"/>
          <w:b/>
        </w:rPr>
      </w:pPr>
      <w:r w:rsidRPr="00D53CD4">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7D6374" w:rsidRPr="00D53CD4">
        <w:rPr>
          <w:rFonts w:ascii="Times New Roman" w:hAnsi="Times New Roman"/>
          <w:b/>
        </w:rPr>
        <w:t>«</w:t>
      </w:r>
      <w:r w:rsidRPr="00D53CD4">
        <w:rPr>
          <w:rFonts w:ascii="Times New Roman" w:hAnsi="Times New Roman"/>
          <w:b/>
        </w:rPr>
        <w:t>Зоны санитарной охраны источников водоснабжения и водопроводов питьевого назначения</w:t>
      </w:r>
      <w:r w:rsidR="007D6374" w:rsidRPr="00D53CD4">
        <w:rPr>
          <w:rFonts w:ascii="Times New Roman" w:hAnsi="Times New Roman"/>
          <w:b/>
        </w:rPr>
        <w:t>»</w:t>
      </w:r>
      <w:r w:rsidRPr="00D53CD4">
        <w:rPr>
          <w:rFonts w:ascii="Times New Roman" w:hAnsi="Times New Roman"/>
          <w:b/>
        </w:rPr>
        <w:t xml:space="preserve">, СНиП 2.04.02-84 </w:t>
      </w:r>
      <w:r w:rsidR="007D6374" w:rsidRPr="00D53CD4">
        <w:rPr>
          <w:rFonts w:ascii="Times New Roman" w:hAnsi="Times New Roman"/>
          <w:b/>
        </w:rPr>
        <w:t>«</w:t>
      </w:r>
      <w:r w:rsidRPr="00D53CD4">
        <w:rPr>
          <w:rFonts w:ascii="Times New Roman" w:hAnsi="Times New Roman"/>
          <w:b/>
        </w:rPr>
        <w:t>Водоснабжение. Наружные сети и сооружения</w:t>
      </w:r>
      <w:r w:rsidR="007D6374" w:rsidRPr="00D53CD4">
        <w:rPr>
          <w:rFonts w:ascii="Times New Roman" w:hAnsi="Times New Roman"/>
          <w:b/>
        </w:rPr>
        <w:t>»</w:t>
      </w:r>
      <w:r w:rsidRPr="00D53CD4">
        <w:rPr>
          <w:rFonts w:ascii="Times New Roman" w:hAnsi="Times New Roman"/>
          <w:b/>
        </w:rPr>
        <w:t xml:space="preserve">, СанПиН 2.1.5.980-00 </w:t>
      </w:r>
      <w:r w:rsidR="007D6374" w:rsidRPr="00D53CD4">
        <w:rPr>
          <w:rFonts w:ascii="Times New Roman" w:hAnsi="Times New Roman"/>
          <w:b/>
        </w:rPr>
        <w:t>«</w:t>
      </w:r>
      <w:r w:rsidRPr="00D53CD4">
        <w:rPr>
          <w:rFonts w:ascii="Times New Roman" w:hAnsi="Times New Roman"/>
          <w:b/>
        </w:rPr>
        <w:t>Гигиенические требования к охране поверхностных вод</w:t>
      </w:r>
      <w:r w:rsidR="007D6374" w:rsidRPr="00D53CD4">
        <w:rPr>
          <w:rFonts w:ascii="Times New Roman" w:hAnsi="Times New Roman"/>
          <w:b/>
        </w:rPr>
        <w:t>»</w:t>
      </w:r>
      <w:r w:rsidRPr="00D53CD4">
        <w:rPr>
          <w:rFonts w:ascii="Times New Roman" w:hAnsi="Times New Roman"/>
          <w:b/>
        </w:rPr>
        <w:t>)</w:t>
      </w:r>
    </w:p>
    <w:p w:rsidR="00271418" w:rsidRPr="00D53CD4" w:rsidRDefault="00271418" w:rsidP="00271418">
      <w:pPr>
        <w:ind w:firstLine="709"/>
        <w:jc w:val="right"/>
        <w:rPr>
          <w:rFonts w:ascii="Times New Roman" w:hAnsi="Times New Roman"/>
          <w:lang w:eastAsia="en-US" w:bidi="en-US"/>
        </w:rPr>
      </w:pPr>
    </w:p>
    <w:p w:rsidR="00271418" w:rsidRPr="00D53CD4" w:rsidRDefault="00C5253E" w:rsidP="00271418">
      <w:pPr>
        <w:ind w:firstLine="709"/>
        <w:jc w:val="right"/>
      </w:pPr>
      <w:r w:rsidRPr="00D53CD4">
        <w:rPr>
          <w:rFonts w:ascii="Times New Roman" w:hAnsi="Times New Roman"/>
          <w:lang w:eastAsia="en-US" w:bidi="en-US"/>
        </w:rPr>
        <w:t>Таблица 6.1.1.</w:t>
      </w:r>
      <w:r w:rsidR="00271418" w:rsidRPr="00D53CD4">
        <w:rPr>
          <w:rFonts w:ascii="Times New Roman" w:hAnsi="Times New Roman"/>
          <w:lang w:eastAsia="en-US" w:bidi="en-US"/>
        </w:rPr>
        <w:t>4</w:t>
      </w:r>
      <w:r w:rsidRPr="00D53CD4">
        <w:rPr>
          <w:rFonts w:ascii="Times New Roman" w:hAnsi="Times New Roman"/>
          <w:lang w:eastAsia="en-US" w:bidi="en-US"/>
        </w:rPr>
        <w:t>.</w:t>
      </w:r>
    </w:p>
    <w:tbl>
      <w:tblPr>
        <w:tblStyle w:val="ae"/>
        <w:tblW w:w="0" w:type="auto"/>
        <w:tblLook w:val="04A0"/>
      </w:tblPr>
      <w:tblGrid>
        <w:gridCol w:w="1822"/>
        <w:gridCol w:w="4382"/>
        <w:gridCol w:w="3780"/>
      </w:tblGrid>
      <w:tr w:rsidR="00B410FD" w:rsidRPr="00D53CD4" w:rsidTr="00300697">
        <w:trPr>
          <w:cantSplit/>
          <w:tblHeader/>
        </w:trPr>
        <w:tc>
          <w:tcPr>
            <w:tcW w:w="1822" w:type="dxa"/>
          </w:tcPr>
          <w:p w:rsidR="00271418" w:rsidRPr="00D53CD4" w:rsidRDefault="00271418" w:rsidP="00271418">
            <w:pPr>
              <w:jc w:val="center"/>
              <w:rPr>
                <w:rFonts w:ascii="Times New Roman" w:hAnsi="Times New Roman"/>
                <w:b/>
              </w:rPr>
            </w:pPr>
            <w:r w:rsidRPr="00D53CD4">
              <w:rPr>
                <w:rFonts w:ascii="Times New Roman" w:hAnsi="Times New Roman"/>
                <w:b/>
              </w:rPr>
              <w:t>Наименование зон</w:t>
            </w:r>
          </w:p>
        </w:tc>
        <w:tc>
          <w:tcPr>
            <w:tcW w:w="4382" w:type="dxa"/>
          </w:tcPr>
          <w:p w:rsidR="00271418" w:rsidRPr="00D53CD4" w:rsidRDefault="00271418" w:rsidP="00271418">
            <w:pPr>
              <w:jc w:val="center"/>
              <w:rPr>
                <w:rFonts w:ascii="Times New Roman" w:hAnsi="Times New Roman"/>
                <w:b/>
              </w:rPr>
            </w:pPr>
            <w:r w:rsidRPr="00D53CD4">
              <w:rPr>
                <w:rFonts w:ascii="Times New Roman" w:hAnsi="Times New Roman"/>
                <w:b/>
              </w:rPr>
              <w:t>Запрещается</w:t>
            </w:r>
          </w:p>
        </w:tc>
        <w:tc>
          <w:tcPr>
            <w:tcW w:w="3780" w:type="dxa"/>
          </w:tcPr>
          <w:p w:rsidR="00271418" w:rsidRPr="00D53CD4" w:rsidRDefault="00271418" w:rsidP="00271418">
            <w:pPr>
              <w:jc w:val="center"/>
              <w:rPr>
                <w:rFonts w:ascii="Times New Roman" w:hAnsi="Times New Roman"/>
                <w:b/>
              </w:rPr>
            </w:pPr>
            <w:r w:rsidRPr="00D53CD4">
              <w:rPr>
                <w:rFonts w:ascii="Times New Roman" w:hAnsi="Times New Roman"/>
                <w:b/>
              </w:rPr>
              <w:t>Допускается</w:t>
            </w:r>
          </w:p>
        </w:tc>
      </w:tr>
      <w:tr w:rsidR="00B410FD" w:rsidRPr="00D53CD4" w:rsidTr="00300697">
        <w:trPr>
          <w:cantSplit/>
          <w:tblHeader/>
        </w:trPr>
        <w:tc>
          <w:tcPr>
            <w:tcW w:w="1822" w:type="dxa"/>
          </w:tcPr>
          <w:p w:rsidR="00271418" w:rsidRPr="00D53CD4" w:rsidRDefault="00271418" w:rsidP="00271418">
            <w:pPr>
              <w:jc w:val="center"/>
              <w:rPr>
                <w:rFonts w:ascii="Times New Roman" w:hAnsi="Times New Roman"/>
                <w:b/>
              </w:rPr>
            </w:pPr>
            <w:r w:rsidRPr="00D53CD4">
              <w:rPr>
                <w:rFonts w:ascii="Times New Roman" w:hAnsi="Times New Roman"/>
                <w:b/>
              </w:rPr>
              <w:t>1</w:t>
            </w:r>
          </w:p>
        </w:tc>
        <w:tc>
          <w:tcPr>
            <w:tcW w:w="4382" w:type="dxa"/>
          </w:tcPr>
          <w:p w:rsidR="00271418" w:rsidRPr="00D53CD4" w:rsidRDefault="00271418" w:rsidP="00271418">
            <w:pPr>
              <w:jc w:val="center"/>
              <w:rPr>
                <w:rFonts w:ascii="Times New Roman" w:hAnsi="Times New Roman"/>
                <w:b/>
              </w:rPr>
            </w:pPr>
            <w:r w:rsidRPr="00D53CD4">
              <w:rPr>
                <w:rFonts w:ascii="Times New Roman" w:hAnsi="Times New Roman"/>
                <w:b/>
              </w:rPr>
              <w:t>2</w:t>
            </w:r>
          </w:p>
        </w:tc>
        <w:tc>
          <w:tcPr>
            <w:tcW w:w="3780" w:type="dxa"/>
          </w:tcPr>
          <w:p w:rsidR="00271418" w:rsidRPr="00D53CD4" w:rsidRDefault="00271418" w:rsidP="00271418">
            <w:pPr>
              <w:jc w:val="center"/>
              <w:rPr>
                <w:rFonts w:ascii="Times New Roman" w:hAnsi="Times New Roman"/>
                <w:b/>
              </w:rPr>
            </w:pPr>
            <w:r w:rsidRPr="00D53CD4">
              <w:rPr>
                <w:rFonts w:ascii="Times New Roman" w:hAnsi="Times New Roman"/>
                <w:b/>
              </w:rPr>
              <w:t>3</w:t>
            </w:r>
          </w:p>
        </w:tc>
      </w:tr>
      <w:tr w:rsidR="00B410FD" w:rsidRPr="00D53CD4" w:rsidTr="00300697">
        <w:tc>
          <w:tcPr>
            <w:tcW w:w="1822" w:type="dxa"/>
          </w:tcPr>
          <w:p w:rsidR="00271418" w:rsidRPr="00D53CD4" w:rsidRDefault="00271418" w:rsidP="00271418">
            <w:pPr>
              <w:jc w:val="left"/>
              <w:rPr>
                <w:rFonts w:ascii="Times New Roman" w:hAnsi="Times New Roman"/>
                <w:b/>
              </w:rPr>
            </w:pPr>
            <w:r w:rsidRPr="00D53CD4">
              <w:rPr>
                <w:rFonts w:ascii="Times New Roman" w:hAnsi="Times New Roman"/>
                <w:lang w:val="en-US"/>
              </w:rPr>
              <w:t>I</w:t>
            </w:r>
            <w:r w:rsidRPr="00D53CD4">
              <w:rPr>
                <w:rFonts w:ascii="Times New Roman" w:hAnsi="Times New Roman"/>
              </w:rPr>
              <w:t xml:space="preserve"> пояс ЗСО</w:t>
            </w:r>
          </w:p>
        </w:tc>
        <w:tc>
          <w:tcPr>
            <w:tcW w:w="4382" w:type="dxa"/>
          </w:tcPr>
          <w:p w:rsidR="00271418" w:rsidRPr="00D53CD4" w:rsidRDefault="00271418" w:rsidP="00300697">
            <w:pPr>
              <w:spacing w:line="241" w:lineRule="auto"/>
              <w:ind w:right="147"/>
              <w:rPr>
                <w:rFonts w:ascii="Times New Roman" w:hAnsi="Times New Roman"/>
              </w:rPr>
            </w:pPr>
            <w:r w:rsidRPr="00D53CD4">
              <w:rPr>
                <w:rFonts w:ascii="Times New Roman" w:hAnsi="Times New Roman"/>
              </w:rPr>
              <w:t>- все виды строительства;</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проживание людей; посадка высокоствольных деревьев;</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 применение ядохимикатов и удобрений;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 размещение жилых и хозяйственно бытовых помещений;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спуск сточных вод, в т.ч. водного транспорта;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купание, стирка белья, водопой скота;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D53CD4" w:rsidRDefault="00271418" w:rsidP="00300697">
            <w:pPr>
              <w:rPr>
                <w:rFonts w:ascii="Times New Roman" w:hAnsi="Times New Roman"/>
                <w:b/>
              </w:rPr>
            </w:pPr>
            <w:r w:rsidRPr="00D53CD4">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B410FD" w:rsidRPr="00D53CD4" w:rsidTr="00300697">
        <w:tc>
          <w:tcPr>
            <w:tcW w:w="1822" w:type="dxa"/>
          </w:tcPr>
          <w:p w:rsidR="00271418" w:rsidRPr="00D53CD4" w:rsidRDefault="00271418" w:rsidP="0021214A">
            <w:pPr>
              <w:rPr>
                <w:rFonts w:ascii="Times New Roman" w:hAnsi="Times New Roman"/>
                <w:b/>
              </w:rPr>
            </w:pPr>
            <w:r w:rsidRPr="00D53CD4">
              <w:rPr>
                <w:rFonts w:ascii="Times New Roman" w:hAnsi="Times New Roman"/>
                <w:lang w:val="en-US"/>
              </w:rPr>
              <w:t>II</w:t>
            </w:r>
            <w:r w:rsidRPr="00D53CD4">
              <w:rPr>
                <w:rFonts w:ascii="Times New Roman" w:hAnsi="Times New Roman"/>
              </w:rPr>
              <w:t xml:space="preserve"> пояс ЗСО</w:t>
            </w:r>
          </w:p>
        </w:tc>
        <w:tc>
          <w:tcPr>
            <w:tcW w:w="4382" w:type="dxa"/>
          </w:tcPr>
          <w:p w:rsidR="00300697" w:rsidRPr="00D53CD4" w:rsidRDefault="00271418" w:rsidP="00300697">
            <w:pPr>
              <w:spacing w:line="245" w:lineRule="auto"/>
              <w:rPr>
                <w:rFonts w:ascii="Times New Roman" w:hAnsi="Times New Roman"/>
              </w:rPr>
            </w:pPr>
            <w:r w:rsidRPr="00D53CD4">
              <w:rPr>
                <w:rFonts w:ascii="Times New Roman" w:hAnsi="Times New Roman"/>
              </w:rPr>
              <w:t xml:space="preserve">- </w:t>
            </w:r>
            <w:r w:rsidR="00300697" w:rsidRPr="00D53CD4">
              <w:rPr>
                <w:rFonts w:ascii="Times New Roman" w:hAnsi="Times New Roman"/>
              </w:rPr>
              <w:t xml:space="preserve">закачка отработанных вод </w:t>
            </w:r>
            <w:r w:rsidRPr="00D53CD4">
              <w:rPr>
                <w:rFonts w:ascii="Times New Roman" w:hAnsi="Times New Roman"/>
              </w:rPr>
              <w:t>в подземные гори</w:t>
            </w:r>
            <w:r w:rsidR="00300697" w:rsidRPr="00D53CD4">
              <w:rPr>
                <w:rFonts w:ascii="Times New Roman" w:hAnsi="Times New Roman"/>
              </w:rPr>
              <w:t xml:space="preserve">зонты, подземное складирование твердых </w:t>
            </w:r>
            <w:r w:rsidRPr="00D53CD4">
              <w:rPr>
                <w:rFonts w:ascii="Times New Roman" w:hAnsi="Times New Roman"/>
              </w:rPr>
              <w:t xml:space="preserve">отходов, разработка недр земли; </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размещени</w:t>
            </w:r>
            <w:r w:rsidRPr="00D53CD4">
              <w:rPr>
                <w:rFonts w:ascii="Times New Roman" w:hAnsi="Times New Roman"/>
              </w:rPr>
              <w:t xml:space="preserve">е складов ГСМ, ядохимикатов </w:t>
            </w:r>
            <w:r w:rsidRPr="00D53CD4">
              <w:rPr>
                <w:rFonts w:ascii="Times New Roman" w:hAnsi="Times New Roman"/>
              </w:rPr>
              <w:tab/>
              <w:t xml:space="preserve">и </w:t>
            </w:r>
            <w:r w:rsidR="00271418" w:rsidRPr="00D53CD4">
              <w:rPr>
                <w:rFonts w:ascii="Times New Roman" w:hAnsi="Times New Roman"/>
              </w:rPr>
              <w:t xml:space="preserve">минеральных </w:t>
            </w:r>
            <w:r w:rsidRPr="00D53CD4">
              <w:rPr>
                <w:rFonts w:ascii="Times New Roman" w:hAnsi="Times New Roman"/>
              </w:rPr>
              <w:t xml:space="preserve">удобрений, </w:t>
            </w:r>
            <w:r w:rsidR="00271418" w:rsidRPr="00D53CD4">
              <w:rPr>
                <w:rFonts w:ascii="Times New Roman" w:hAnsi="Times New Roman"/>
              </w:rPr>
              <w:t>накопителей промстоков, шламохранилищ и др.;</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размещение </w:t>
            </w:r>
            <w:r w:rsidRPr="00D53CD4">
              <w:rPr>
                <w:rFonts w:ascii="Times New Roman" w:hAnsi="Times New Roman"/>
              </w:rPr>
              <w:tab/>
              <w:t xml:space="preserve">кладбищ, </w:t>
            </w:r>
            <w:r w:rsidR="00271418" w:rsidRPr="00D53CD4">
              <w:rPr>
                <w:rFonts w:ascii="Times New Roman" w:hAnsi="Times New Roman"/>
              </w:rPr>
              <w:t>ското</w:t>
            </w:r>
            <w:r w:rsidRPr="00D53CD4">
              <w:rPr>
                <w:rFonts w:ascii="Times New Roman" w:hAnsi="Times New Roman"/>
              </w:rPr>
              <w:t xml:space="preserve">могильников, полей </w:t>
            </w:r>
            <w:r w:rsidR="00271418" w:rsidRPr="00D53CD4">
              <w:rPr>
                <w:rFonts w:ascii="Times New Roman" w:hAnsi="Times New Roman"/>
              </w:rPr>
              <w:t xml:space="preserve">ассенизации, полей фильтрации, </w:t>
            </w:r>
            <w:r w:rsidRPr="00D53CD4">
              <w:rPr>
                <w:rFonts w:ascii="Times New Roman" w:hAnsi="Times New Roman"/>
              </w:rPr>
              <w:t xml:space="preserve">навозохранилищ, </w:t>
            </w:r>
            <w:r w:rsidR="00271418" w:rsidRPr="00D53CD4">
              <w:rPr>
                <w:rFonts w:ascii="Times New Roman" w:hAnsi="Times New Roman"/>
              </w:rPr>
              <w:t xml:space="preserve">животноводческих </w:t>
            </w:r>
            <w:r w:rsidR="00271418" w:rsidRPr="00D53CD4">
              <w:rPr>
                <w:rFonts w:ascii="Times New Roman" w:hAnsi="Times New Roman"/>
              </w:rPr>
              <w:tab/>
              <w:t xml:space="preserve">и птицеводческих предприятий и др.; </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применение удобрений </w:t>
            </w:r>
            <w:r w:rsidR="00271418" w:rsidRPr="00D53CD4">
              <w:rPr>
                <w:rFonts w:ascii="Times New Roman" w:hAnsi="Times New Roman"/>
              </w:rPr>
              <w:t>и</w:t>
            </w:r>
            <w:r w:rsidRPr="00D53CD4">
              <w:rPr>
                <w:rFonts w:ascii="Times New Roman" w:hAnsi="Times New Roman"/>
              </w:rPr>
              <w:t xml:space="preserve"> ядохимикатов;</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 xml:space="preserve">расположение стойбищ и выпас скота; </w:t>
            </w:r>
          </w:p>
          <w:p w:rsidR="00271418"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D53CD4">
              <w:rPr>
                <w:rFonts w:ascii="Times New Roman" w:hAnsi="Times New Roman"/>
              </w:rPr>
              <w:t>.</w:t>
            </w:r>
          </w:p>
        </w:tc>
        <w:tc>
          <w:tcPr>
            <w:tcW w:w="3780" w:type="dxa"/>
          </w:tcPr>
          <w:p w:rsidR="00300697" w:rsidRPr="00D53CD4" w:rsidRDefault="00271418" w:rsidP="00300697">
            <w:pPr>
              <w:spacing w:line="259" w:lineRule="auto"/>
              <w:rPr>
                <w:rFonts w:ascii="Times New Roman" w:hAnsi="Times New Roman"/>
              </w:rPr>
            </w:pPr>
            <w:r w:rsidRPr="00D53CD4">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D53CD4">
              <w:rPr>
                <w:rFonts w:ascii="Times New Roman" w:hAnsi="Times New Roman"/>
              </w:rPr>
              <w:t>;</w:t>
            </w:r>
          </w:p>
          <w:p w:rsidR="00271418" w:rsidRPr="00D53CD4" w:rsidRDefault="00271418" w:rsidP="00300697">
            <w:pPr>
              <w:spacing w:line="259" w:lineRule="auto"/>
              <w:rPr>
                <w:rFonts w:ascii="Times New Roman" w:hAnsi="Times New Roman"/>
              </w:rPr>
            </w:pPr>
            <w:r w:rsidRPr="00D53CD4">
              <w:rPr>
                <w:rFonts w:ascii="Times New Roman" w:hAnsi="Times New Roman"/>
              </w:rPr>
              <w:t xml:space="preserve">рубки ухода и санитарные рубки </w:t>
            </w:r>
            <w:r w:rsidR="00ED6D83" w:rsidRPr="00D53CD4">
              <w:rPr>
                <w:rFonts w:ascii="Times New Roman" w:hAnsi="Times New Roman"/>
              </w:rPr>
              <w:t>леса;</w:t>
            </w:r>
          </w:p>
          <w:p w:rsidR="00271418" w:rsidRPr="00D53CD4" w:rsidRDefault="00271418" w:rsidP="00300697">
            <w:pPr>
              <w:spacing w:line="259" w:lineRule="auto"/>
              <w:rPr>
                <w:rFonts w:ascii="Times New Roman" w:hAnsi="Times New Roman"/>
              </w:rPr>
            </w:pPr>
            <w:r w:rsidRPr="00D53CD4">
              <w:rPr>
                <w:rFonts w:ascii="Times New Roman" w:hAnsi="Times New Roman"/>
              </w:rPr>
              <w:t xml:space="preserve">- новое </w:t>
            </w:r>
            <w:r w:rsidRPr="00D53CD4">
              <w:rPr>
                <w:rFonts w:ascii="Times New Roman" w:hAnsi="Times New Roman"/>
              </w:rPr>
              <w:tab/>
              <w:t xml:space="preserve">строительство </w:t>
            </w:r>
            <w:r w:rsidRPr="00D53CD4">
              <w:rPr>
                <w:rFonts w:ascii="Times New Roman" w:hAnsi="Times New Roman"/>
              </w:rPr>
              <w:tab/>
              <w:t>с организацией отвода стоков на КОС;</w:t>
            </w:r>
          </w:p>
          <w:p w:rsidR="00271418" w:rsidRPr="00D53CD4" w:rsidRDefault="00271418" w:rsidP="00300697">
            <w:pPr>
              <w:spacing w:line="259" w:lineRule="auto"/>
              <w:rPr>
                <w:rFonts w:ascii="Times New Roman" w:hAnsi="Times New Roman"/>
              </w:rPr>
            </w:pPr>
            <w:r w:rsidRPr="00D53CD4">
              <w:rPr>
                <w:rFonts w:ascii="Times New Roman" w:hAnsi="Times New Roman"/>
              </w:rPr>
              <w:t>- добыча песка, гравия, дноуглу-</w:t>
            </w:r>
          </w:p>
          <w:p w:rsidR="00271418" w:rsidRPr="00D53CD4" w:rsidRDefault="00271418" w:rsidP="00300697">
            <w:pPr>
              <w:spacing w:line="245" w:lineRule="auto"/>
              <w:rPr>
                <w:rFonts w:ascii="Times New Roman" w:hAnsi="Times New Roman"/>
              </w:rPr>
            </w:pPr>
            <w:r w:rsidRPr="00D53CD4">
              <w:rPr>
                <w:rFonts w:ascii="Times New Roman" w:hAnsi="Times New Roman"/>
              </w:rPr>
              <w:t>бительные</w:t>
            </w:r>
            <w:r w:rsidRPr="00D53CD4">
              <w:rPr>
                <w:rFonts w:ascii="Times New Roman" w:hAnsi="Times New Roman"/>
              </w:rPr>
              <w:tab/>
              <w:t xml:space="preserve">работы </w:t>
            </w:r>
            <w:r w:rsidRPr="00D53CD4">
              <w:rPr>
                <w:rFonts w:ascii="Times New Roman" w:hAnsi="Times New Roman"/>
              </w:rPr>
              <w:tab/>
              <w:t xml:space="preserve">по согласованию </w:t>
            </w:r>
            <w:r w:rsidRPr="00D53CD4">
              <w:rPr>
                <w:rFonts w:ascii="Times New Roman" w:hAnsi="Times New Roman"/>
              </w:rPr>
              <w:tab/>
              <w:t xml:space="preserve">с </w:t>
            </w:r>
          </w:p>
          <w:p w:rsidR="00271418" w:rsidRPr="00D53CD4" w:rsidRDefault="00271418" w:rsidP="00300697">
            <w:pPr>
              <w:spacing w:line="241" w:lineRule="auto"/>
              <w:ind w:right="124"/>
              <w:rPr>
                <w:rFonts w:ascii="Times New Roman" w:hAnsi="Times New Roman"/>
              </w:rPr>
            </w:pPr>
            <w:r w:rsidRPr="00D53CD4">
              <w:rPr>
                <w:rFonts w:ascii="Times New Roman" w:hAnsi="Times New Roman"/>
              </w:rPr>
              <w:t xml:space="preserve">Госсанэпиднадзором отведение сточных вод, не отвечающих гигиеническим требованиям </w:t>
            </w:r>
          </w:p>
          <w:p w:rsidR="00271418" w:rsidRPr="00D53CD4" w:rsidRDefault="00271418" w:rsidP="00300697">
            <w:pPr>
              <w:rPr>
                <w:rFonts w:ascii="Times New Roman" w:hAnsi="Times New Roman"/>
                <w:b/>
              </w:rPr>
            </w:pPr>
            <w:r w:rsidRPr="00D53CD4">
              <w:rPr>
                <w:rFonts w:ascii="Times New Roman" w:hAnsi="Times New Roman"/>
              </w:rPr>
              <w:t xml:space="preserve">санитарное </w:t>
            </w:r>
            <w:r w:rsidRPr="00D53CD4">
              <w:rPr>
                <w:rFonts w:ascii="Times New Roman" w:hAnsi="Times New Roman"/>
              </w:rPr>
              <w:tab/>
              <w:t>благоустройство территории населенных пунктов</w:t>
            </w:r>
            <w:r w:rsidR="00300697" w:rsidRPr="00D53CD4">
              <w:rPr>
                <w:rFonts w:ascii="Times New Roman" w:hAnsi="Times New Roman"/>
              </w:rPr>
              <w:t>.</w:t>
            </w:r>
          </w:p>
        </w:tc>
      </w:tr>
      <w:tr w:rsidR="00300697" w:rsidRPr="00D53CD4" w:rsidTr="00300697">
        <w:tc>
          <w:tcPr>
            <w:tcW w:w="1822" w:type="dxa"/>
          </w:tcPr>
          <w:p w:rsidR="00271418" w:rsidRPr="00D53CD4" w:rsidRDefault="00271418" w:rsidP="0021214A">
            <w:pPr>
              <w:rPr>
                <w:rFonts w:ascii="Times New Roman" w:hAnsi="Times New Roman"/>
              </w:rPr>
            </w:pPr>
            <w:r w:rsidRPr="00D53CD4">
              <w:rPr>
                <w:rFonts w:ascii="Times New Roman" w:hAnsi="Times New Roman"/>
                <w:lang w:val="en-US"/>
              </w:rPr>
              <w:t>III</w:t>
            </w:r>
            <w:r w:rsidRPr="00D53CD4">
              <w:rPr>
                <w:rFonts w:ascii="Times New Roman" w:hAnsi="Times New Roman"/>
              </w:rPr>
              <w:t xml:space="preserve"> пояс ЗСО</w:t>
            </w:r>
          </w:p>
        </w:tc>
        <w:tc>
          <w:tcPr>
            <w:tcW w:w="4382" w:type="dxa"/>
          </w:tcPr>
          <w:p w:rsidR="00271418" w:rsidRPr="00D53CD4" w:rsidRDefault="00300697" w:rsidP="00300697">
            <w:pPr>
              <w:tabs>
                <w:tab w:val="center" w:pos="2013"/>
                <w:tab w:val="right" w:pos="3610"/>
              </w:tabs>
              <w:spacing w:line="259"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 xml:space="preserve">размещение </w:t>
            </w:r>
            <w:r w:rsidR="00271418" w:rsidRPr="00D53CD4">
              <w:rPr>
                <w:rFonts w:ascii="Times New Roman" w:hAnsi="Times New Roman"/>
              </w:rPr>
              <w:tab/>
              <w:t xml:space="preserve">кладбищ, </w:t>
            </w:r>
            <w:r w:rsidR="00271418" w:rsidRPr="00D53CD4">
              <w:rPr>
                <w:rFonts w:ascii="Times New Roman" w:hAnsi="Times New Roman"/>
              </w:rPr>
              <w:tab/>
              <w:t>ското-</w:t>
            </w:r>
          </w:p>
          <w:p w:rsidR="00300697" w:rsidRPr="00D53CD4" w:rsidRDefault="00271418" w:rsidP="00300697">
            <w:pPr>
              <w:spacing w:line="242" w:lineRule="auto"/>
              <w:rPr>
                <w:rFonts w:ascii="Times New Roman" w:hAnsi="Times New Roman"/>
              </w:rPr>
            </w:pPr>
            <w:r w:rsidRPr="00D53CD4">
              <w:rPr>
                <w:rFonts w:ascii="Times New Roman" w:hAnsi="Times New Roman"/>
              </w:rPr>
              <w:t xml:space="preserve">могильников, полей ассенизации, полей фильтрации, навозохранилищ, животноводческих </w:t>
            </w:r>
            <w:r w:rsidRPr="00D53CD4">
              <w:rPr>
                <w:rFonts w:ascii="Times New Roman" w:hAnsi="Times New Roman"/>
              </w:rPr>
              <w:tab/>
              <w:t xml:space="preserve">и птицеводческих </w:t>
            </w:r>
            <w:r w:rsidRPr="00D53CD4">
              <w:rPr>
                <w:rFonts w:ascii="Times New Roman" w:hAnsi="Times New Roman"/>
              </w:rPr>
              <w:lastRenderedPageBreak/>
              <w:t xml:space="preserve">предприятий и др.; </w:t>
            </w:r>
          </w:p>
          <w:p w:rsidR="00300697" w:rsidRPr="00D53CD4" w:rsidRDefault="00300697" w:rsidP="00300697">
            <w:pPr>
              <w:spacing w:line="242" w:lineRule="auto"/>
              <w:rPr>
                <w:rFonts w:ascii="Times New Roman" w:hAnsi="Times New Roman"/>
              </w:rPr>
            </w:pPr>
            <w:r w:rsidRPr="00D53CD4">
              <w:rPr>
                <w:rFonts w:ascii="Times New Roman" w:hAnsi="Times New Roman"/>
              </w:rPr>
              <w:t xml:space="preserve">- применение удобрений </w:t>
            </w:r>
            <w:r w:rsidR="00271418" w:rsidRPr="00D53CD4">
              <w:rPr>
                <w:rFonts w:ascii="Times New Roman" w:hAnsi="Times New Roman"/>
              </w:rPr>
              <w:t xml:space="preserve">иядохимикатов; расположение стойбищ и выпас скота; </w:t>
            </w:r>
          </w:p>
          <w:p w:rsidR="00300697" w:rsidRPr="00D53CD4" w:rsidRDefault="00300697" w:rsidP="00300697">
            <w:pPr>
              <w:spacing w:line="242" w:lineRule="auto"/>
              <w:rPr>
                <w:rFonts w:ascii="Times New Roman" w:hAnsi="Times New Roman"/>
              </w:rPr>
            </w:pPr>
            <w:r w:rsidRPr="00D53CD4">
              <w:rPr>
                <w:rFonts w:ascii="Times New Roman" w:hAnsi="Times New Roman"/>
              </w:rPr>
              <w:t xml:space="preserve">- рубка главного пользования </w:t>
            </w:r>
            <w:r w:rsidR="00271418" w:rsidRPr="00D53CD4">
              <w:rPr>
                <w:rFonts w:ascii="Times New Roman" w:hAnsi="Times New Roman"/>
              </w:rPr>
              <w:t xml:space="preserve">и реконструкция;  </w:t>
            </w:r>
          </w:p>
          <w:p w:rsidR="00271418" w:rsidRPr="00D53CD4" w:rsidRDefault="00300697" w:rsidP="00300697">
            <w:pPr>
              <w:spacing w:line="242" w:lineRule="auto"/>
              <w:rPr>
                <w:rFonts w:ascii="Times New Roman" w:hAnsi="Times New Roman"/>
              </w:rPr>
            </w:pPr>
            <w:r w:rsidRPr="00D53CD4">
              <w:rPr>
                <w:rFonts w:ascii="Times New Roman" w:hAnsi="Times New Roman"/>
              </w:rPr>
              <w:t xml:space="preserve">- сброс промышленных, </w:t>
            </w:r>
            <w:r w:rsidR="00271418" w:rsidRPr="00D53CD4">
              <w:rPr>
                <w:rFonts w:ascii="Times New Roman" w:hAnsi="Times New Roman"/>
              </w:rPr>
              <w:t>сельскохозяйственных, городских и ливневых сточных вод</w:t>
            </w:r>
            <w:r w:rsidRPr="00D53CD4">
              <w:rPr>
                <w:rFonts w:ascii="Times New Roman" w:hAnsi="Times New Roman"/>
              </w:rPr>
              <w:t>.</w:t>
            </w:r>
          </w:p>
        </w:tc>
        <w:tc>
          <w:tcPr>
            <w:tcW w:w="3780" w:type="dxa"/>
          </w:tcPr>
          <w:p w:rsidR="00271418" w:rsidRPr="00D53CD4" w:rsidRDefault="00271418" w:rsidP="00300697">
            <w:pPr>
              <w:rPr>
                <w:rFonts w:ascii="Times New Roman" w:hAnsi="Times New Roman"/>
                <w:b/>
              </w:rPr>
            </w:pPr>
          </w:p>
        </w:tc>
      </w:tr>
    </w:tbl>
    <w:p w:rsidR="00013F98" w:rsidRPr="00D53CD4" w:rsidRDefault="00013F98" w:rsidP="00013F98">
      <w:pPr>
        <w:tabs>
          <w:tab w:val="left" w:pos="993"/>
        </w:tabs>
        <w:spacing w:after="5" w:line="250" w:lineRule="auto"/>
        <w:ind w:left="709" w:right="-13"/>
        <w:rPr>
          <w:rFonts w:ascii="Times New Roman" w:hAnsi="Times New Roman"/>
        </w:rPr>
      </w:pPr>
    </w:p>
    <w:p w:rsidR="00DE2031" w:rsidRPr="00D53CD4" w:rsidRDefault="00DE2031" w:rsidP="00C24DC4">
      <w:pPr>
        <w:numPr>
          <w:ilvl w:val="0"/>
          <w:numId w:val="57"/>
        </w:numPr>
        <w:tabs>
          <w:tab w:val="left" w:pos="993"/>
        </w:tabs>
        <w:spacing w:after="5" w:line="250" w:lineRule="auto"/>
        <w:ind w:left="0" w:right="-13" w:firstLine="709"/>
        <w:rPr>
          <w:rFonts w:ascii="Times New Roman" w:hAnsi="Times New Roman"/>
        </w:rPr>
      </w:pPr>
      <w:r w:rsidRPr="00D53CD4">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D53CD4" w:rsidRDefault="00DE2031" w:rsidP="00C24DC4">
      <w:pPr>
        <w:numPr>
          <w:ilvl w:val="0"/>
          <w:numId w:val="57"/>
        </w:numPr>
        <w:tabs>
          <w:tab w:val="left" w:pos="993"/>
        </w:tabs>
        <w:spacing w:after="5" w:line="250" w:lineRule="auto"/>
        <w:ind w:left="0" w:right="-13" w:firstLine="709"/>
        <w:rPr>
          <w:rFonts w:ascii="Times New Roman" w:hAnsi="Times New Roman"/>
        </w:rPr>
      </w:pPr>
      <w:r w:rsidRPr="00D53CD4">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DE2031" w:rsidRPr="00D53CD4" w:rsidRDefault="00DE2031" w:rsidP="00EE7306">
      <w:pPr>
        <w:ind w:firstLine="709"/>
        <w:rPr>
          <w:rFonts w:ascii="Times New Roman" w:hAnsi="Times New Roman"/>
          <w:b/>
          <w:lang w:eastAsia="en-US" w:bidi="en-US"/>
        </w:rPr>
      </w:pPr>
    </w:p>
    <w:p w:rsidR="009306FE" w:rsidRPr="00D53CD4" w:rsidRDefault="009306FE" w:rsidP="00EE7306">
      <w:pPr>
        <w:ind w:firstLine="709"/>
        <w:rPr>
          <w:rFonts w:ascii="Times New Roman" w:hAnsi="Times New Roman"/>
          <w:b/>
          <w:lang w:eastAsia="en-US" w:bidi="en-US"/>
        </w:rPr>
      </w:pPr>
      <w:r w:rsidRPr="00D53CD4">
        <w:rPr>
          <w:rFonts w:ascii="Times New Roman" w:hAnsi="Times New Roman"/>
          <w:b/>
          <w:lang w:eastAsia="en-US" w:bidi="en-US"/>
        </w:rPr>
        <w:t xml:space="preserve">Охранные зоны </w:t>
      </w:r>
    </w:p>
    <w:p w:rsidR="009306FE" w:rsidRPr="00D53CD4" w:rsidRDefault="009306FE" w:rsidP="00EE7306">
      <w:pPr>
        <w:ind w:firstLine="709"/>
        <w:rPr>
          <w:rFonts w:ascii="Times New Roman" w:hAnsi="Times New Roman"/>
          <w:b/>
          <w:lang w:eastAsia="en-US" w:bidi="en-US"/>
        </w:rPr>
      </w:pPr>
    </w:p>
    <w:p w:rsidR="000F14EF" w:rsidRPr="00D53CD4" w:rsidRDefault="009306FE" w:rsidP="000F14EF">
      <w:pPr>
        <w:ind w:firstLine="709"/>
        <w:rPr>
          <w:rFonts w:ascii="Times New Roman" w:hAnsi="Times New Roman"/>
          <w:lang w:eastAsia="en-US" w:bidi="en-US"/>
        </w:rPr>
      </w:pPr>
      <w:r w:rsidRPr="00D53CD4">
        <w:rPr>
          <w:rFonts w:ascii="Times New Roman" w:hAnsi="Times New Roman"/>
          <w:b/>
          <w:lang w:eastAsia="en-US" w:bidi="en-US"/>
        </w:rPr>
        <w:t>Охранная зона</w:t>
      </w:r>
      <w:r w:rsidRPr="00D53CD4">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D53CD4" w:rsidRDefault="000F14EF" w:rsidP="000F14EF">
      <w:pPr>
        <w:ind w:firstLine="709"/>
        <w:rPr>
          <w:rFonts w:ascii="Times New Roman" w:hAnsi="Times New Roman"/>
          <w:lang w:eastAsia="en-US" w:bidi="en-US"/>
        </w:rPr>
      </w:pPr>
      <w:r w:rsidRPr="00D53CD4">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7D6374" w:rsidRPr="00D53CD4">
        <w:rPr>
          <w:rFonts w:ascii="Times New Roman" w:hAnsi="Times New Roman"/>
        </w:rPr>
        <w:t>«</w:t>
      </w:r>
      <w:r w:rsidRPr="00D53CD4">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D53CD4">
        <w:rPr>
          <w:rFonts w:ascii="Times New Roman" w:hAnsi="Times New Roman"/>
        </w:rPr>
        <w:t>»</w:t>
      </w:r>
      <w:r w:rsidRPr="00D53CD4">
        <w:rPr>
          <w:rFonts w:ascii="Times New Roman" w:hAnsi="Times New Roman"/>
        </w:rPr>
        <w:t xml:space="preserve">; Федеральным законом от 7 ноября 2011 г. № 303-ФЗ </w:t>
      </w:r>
      <w:r w:rsidR="007D6374" w:rsidRPr="00D53CD4">
        <w:rPr>
          <w:rFonts w:ascii="Times New Roman" w:hAnsi="Times New Roman"/>
        </w:rPr>
        <w:t>«</w:t>
      </w:r>
      <w:r w:rsidRPr="00D53CD4">
        <w:rPr>
          <w:rFonts w:ascii="Times New Roman" w:hAnsi="Times New Roman"/>
        </w:rPr>
        <w:t>О газоснабжении в Российской Федерации</w:t>
      </w:r>
      <w:r w:rsidR="007D6374" w:rsidRPr="00D53CD4">
        <w:rPr>
          <w:rFonts w:ascii="Times New Roman" w:hAnsi="Times New Roman"/>
        </w:rPr>
        <w:t>»</w:t>
      </w:r>
      <w:r w:rsidRPr="00D53CD4">
        <w:rPr>
          <w:rFonts w:ascii="Times New Roman" w:hAnsi="Times New Roman"/>
        </w:rPr>
        <w:t xml:space="preserve">; Постановление Правительства Российской Федерации от 20 ноября 2000 № 878 </w:t>
      </w:r>
      <w:r w:rsidR="007D6374" w:rsidRPr="00D53CD4">
        <w:rPr>
          <w:rFonts w:ascii="Times New Roman" w:hAnsi="Times New Roman"/>
        </w:rPr>
        <w:t>«</w:t>
      </w:r>
      <w:r w:rsidRPr="00D53CD4">
        <w:rPr>
          <w:rFonts w:ascii="Times New Roman" w:hAnsi="Times New Roman"/>
        </w:rPr>
        <w:t>Об утверждении Правил охраны газораспределительных сетей</w:t>
      </w:r>
      <w:r w:rsidR="007D6374" w:rsidRPr="00D53CD4">
        <w:rPr>
          <w:rFonts w:ascii="Times New Roman" w:hAnsi="Times New Roman"/>
        </w:rPr>
        <w:t>»</w:t>
      </w:r>
      <w:r w:rsidRPr="00D53CD4">
        <w:rPr>
          <w:rFonts w:ascii="Times New Roman" w:hAnsi="Times New Roman"/>
        </w:rPr>
        <w:t xml:space="preserve">; Федеральным законом от 7 июля 2003 г. № 126-ФЗ  </w:t>
      </w:r>
      <w:r w:rsidR="007D6374" w:rsidRPr="00D53CD4">
        <w:rPr>
          <w:rFonts w:ascii="Times New Roman" w:hAnsi="Times New Roman"/>
        </w:rPr>
        <w:t>«</w:t>
      </w:r>
      <w:r w:rsidRPr="00D53CD4">
        <w:rPr>
          <w:rFonts w:ascii="Times New Roman" w:hAnsi="Times New Roman"/>
        </w:rPr>
        <w:t>О связи</w:t>
      </w:r>
      <w:r w:rsidR="007D6374" w:rsidRPr="00D53CD4">
        <w:rPr>
          <w:rFonts w:ascii="Times New Roman" w:hAnsi="Times New Roman"/>
        </w:rPr>
        <w:t>»</w:t>
      </w:r>
      <w:r w:rsidRPr="00D53CD4">
        <w:rPr>
          <w:rFonts w:ascii="Times New Roman" w:hAnsi="Times New Roman"/>
        </w:rPr>
        <w:t xml:space="preserve">; Постановлением Правительства Российской Федерации от 09 июня 1995 № 578 </w:t>
      </w:r>
      <w:r w:rsidR="007D6374" w:rsidRPr="00D53CD4">
        <w:rPr>
          <w:rFonts w:ascii="Times New Roman" w:hAnsi="Times New Roman"/>
        </w:rPr>
        <w:t>«</w:t>
      </w:r>
      <w:r w:rsidRPr="00D53CD4">
        <w:rPr>
          <w:rFonts w:ascii="Times New Roman" w:hAnsi="Times New Roman"/>
        </w:rPr>
        <w:t>Об утверждении Правил охраны линий и сооружений связи Российской Федерации</w:t>
      </w:r>
      <w:r w:rsidR="007D6374" w:rsidRPr="00D53CD4">
        <w:rPr>
          <w:rFonts w:ascii="Times New Roman" w:hAnsi="Times New Roman"/>
        </w:rPr>
        <w:t>»</w:t>
      </w:r>
      <w:r w:rsidRPr="00D53CD4">
        <w:rPr>
          <w:rFonts w:ascii="Times New Roman" w:hAnsi="Times New Roman"/>
        </w:rPr>
        <w:t xml:space="preserve">; Постановлением Госгортехнадзора Российской Федерации от 22 апреля 1992 № 9 </w:t>
      </w:r>
      <w:r w:rsidR="007D6374" w:rsidRPr="00D53CD4">
        <w:rPr>
          <w:rFonts w:ascii="Times New Roman" w:hAnsi="Times New Roman"/>
        </w:rPr>
        <w:t>«</w:t>
      </w:r>
      <w:r w:rsidRPr="00D53CD4">
        <w:rPr>
          <w:rFonts w:ascii="Times New Roman" w:hAnsi="Times New Roman"/>
        </w:rPr>
        <w:t>Правила охраны магистральных трубопроводов</w:t>
      </w:r>
      <w:r w:rsidR="007D6374" w:rsidRPr="00D53CD4">
        <w:rPr>
          <w:rFonts w:ascii="Times New Roman" w:hAnsi="Times New Roman"/>
        </w:rPr>
        <w:t>»</w:t>
      </w:r>
      <w:r w:rsidRPr="00D53CD4">
        <w:rPr>
          <w:rFonts w:ascii="Times New Roman" w:hAnsi="Times New Roman"/>
        </w:rPr>
        <w:t xml:space="preserve">. </w:t>
      </w:r>
    </w:p>
    <w:p w:rsidR="00013F98" w:rsidRPr="00D53CD4" w:rsidRDefault="00E0296E" w:rsidP="00EE7306">
      <w:pPr>
        <w:ind w:right="-13" w:firstLine="709"/>
        <w:rPr>
          <w:rFonts w:ascii="Times New Roman" w:hAnsi="Times New Roman"/>
        </w:rPr>
      </w:pPr>
      <w:r w:rsidRPr="00D53CD4">
        <w:rPr>
          <w:rFonts w:ascii="Times New Roman" w:hAnsi="Times New Roman"/>
        </w:rPr>
        <w:t xml:space="preserve">По территории </w:t>
      </w:r>
      <w:r w:rsidR="00B410FD" w:rsidRPr="00D53CD4">
        <w:rPr>
          <w:rFonts w:ascii="Times New Roman" w:hAnsi="Times New Roman"/>
        </w:rPr>
        <w:t>Поводимовского</w:t>
      </w:r>
      <w:r w:rsidR="005C423F" w:rsidRPr="00D53CD4">
        <w:rPr>
          <w:rFonts w:ascii="Times New Roman" w:hAnsi="Times New Roman"/>
        </w:rPr>
        <w:t xml:space="preserve"> сельского</w:t>
      </w:r>
      <w:r w:rsidRPr="00D53CD4">
        <w:rPr>
          <w:rFonts w:ascii="Times New Roman" w:hAnsi="Times New Roman"/>
        </w:rPr>
        <w:t xml:space="preserve"> поселения проходит коридор ЛЭП, напряжением </w:t>
      </w:r>
      <w:r w:rsidR="00013F98" w:rsidRPr="00D53CD4">
        <w:rPr>
          <w:rFonts w:ascii="Times New Roman" w:hAnsi="Times New Roman"/>
          <w:lang w:bidi="ru-RU"/>
        </w:rPr>
        <w:t>35 кВ и 10 кВ</w:t>
      </w:r>
      <w:r w:rsidRPr="00D53CD4">
        <w:rPr>
          <w:rFonts w:ascii="Times New Roman" w:hAnsi="Times New Roman"/>
        </w:rPr>
        <w:t>.</w:t>
      </w:r>
    </w:p>
    <w:p w:rsidR="00940BD8" w:rsidRPr="00D53CD4" w:rsidRDefault="00E0296E" w:rsidP="00EE7306">
      <w:pPr>
        <w:ind w:right="-13" w:firstLine="709"/>
        <w:rPr>
          <w:rFonts w:ascii="Times New Roman" w:hAnsi="Times New Roman"/>
        </w:rPr>
      </w:pPr>
      <w:r w:rsidRPr="00D53CD4">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D53CD4">
        <w:rPr>
          <w:rFonts w:ascii="Times New Roman" w:hAnsi="Times New Roman"/>
        </w:rPr>
        <w:t>35 кВ – 15 м; до 110 кВ – 20 м.</w:t>
      </w:r>
    </w:p>
    <w:p w:rsidR="00E0296E" w:rsidRPr="00D53CD4" w:rsidRDefault="00E0296E" w:rsidP="00EE7306">
      <w:pPr>
        <w:ind w:right="-13" w:firstLine="709"/>
        <w:rPr>
          <w:rFonts w:ascii="Times New Roman" w:hAnsi="Times New Roman"/>
        </w:rPr>
      </w:pPr>
      <w:r w:rsidRPr="00D53CD4">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D53CD4" w:rsidRDefault="00E0296E" w:rsidP="00EE7306">
      <w:pPr>
        <w:ind w:right="-13" w:firstLine="709"/>
        <w:rPr>
          <w:rFonts w:ascii="Times New Roman" w:hAnsi="Times New Roman"/>
        </w:rPr>
      </w:pPr>
      <w:r w:rsidRPr="00D53CD4">
        <w:rPr>
          <w:rFonts w:ascii="Times New Roman" w:hAnsi="Times New Roman"/>
        </w:rPr>
        <w:lastRenderedPageBreak/>
        <w:t>Вдоль действующих кабелей связи – по 2 м в обе стороны от коммуникаций (на чертеже условно не показаны).</w:t>
      </w:r>
    </w:p>
    <w:p w:rsidR="00E0296E" w:rsidRPr="00D53CD4" w:rsidRDefault="00E0296E" w:rsidP="00EE7306">
      <w:pPr>
        <w:ind w:right="-13" w:firstLine="709"/>
        <w:rPr>
          <w:rFonts w:ascii="Times New Roman" w:hAnsi="Times New Roman"/>
        </w:rPr>
      </w:pPr>
      <w:r w:rsidRPr="00D53CD4">
        <w:rPr>
          <w:rFonts w:ascii="Times New Roman" w:hAnsi="Times New Roman"/>
        </w:rPr>
        <w:t>Охранная зона электроподстанции устанавливается шириной 15 м.</w:t>
      </w:r>
    </w:p>
    <w:p w:rsidR="00E0296E" w:rsidRPr="00D53CD4" w:rsidRDefault="00E0296E" w:rsidP="00EE7306">
      <w:pPr>
        <w:ind w:right="-13" w:firstLine="709"/>
        <w:rPr>
          <w:rFonts w:ascii="Times New Roman" w:hAnsi="Times New Roman"/>
        </w:rPr>
      </w:pPr>
      <w:r w:rsidRPr="00D53CD4">
        <w:rPr>
          <w:rFonts w:ascii="Times New Roman" w:hAnsi="Times New Roman"/>
        </w:rPr>
        <w:t xml:space="preserve">По территории </w:t>
      </w:r>
      <w:r w:rsidR="00B410FD" w:rsidRPr="00D53CD4">
        <w:rPr>
          <w:rFonts w:ascii="Times New Roman" w:hAnsi="Times New Roman"/>
        </w:rPr>
        <w:t>Поводимовского</w:t>
      </w:r>
      <w:r w:rsidR="005E160A" w:rsidRPr="00D53CD4">
        <w:rPr>
          <w:rFonts w:ascii="Times New Roman" w:hAnsi="Times New Roman"/>
        </w:rPr>
        <w:t xml:space="preserve"> сельского </w:t>
      </w:r>
      <w:r w:rsidRPr="00D53CD4">
        <w:rPr>
          <w:rFonts w:ascii="Times New Roman" w:hAnsi="Times New Roman"/>
        </w:rPr>
        <w:t xml:space="preserve">поселения проходит </w:t>
      </w:r>
      <w:r w:rsidR="00013F98" w:rsidRPr="00D53CD4">
        <w:rPr>
          <w:rFonts w:ascii="Times New Roman" w:hAnsi="Times New Roman"/>
          <w:lang w:bidi="ru-RU"/>
        </w:rPr>
        <w:t>газопровод</w:t>
      </w:r>
      <w:r w:rsidRPr="00D53CD4">
        <w:rPr>
          <w:rFonts w:ascii="Times New Roman" w:hAnsi="Times New Roman"/>
        </w:rPr>
        <w:t>.</w:t>
      </w:r>
    </w:p>
    <w:p w:rsidR="000F14EF" w:rsidRPr="00D53CD4" w:rsidRDefault="00E0296E" w:rsidP="000F14EF">
      <w:pPr>
        <w:ind w:right="-13" w:firstLine="709"/>
        <w:rPr>
          <w:rFonts w:ascii="Times New Roman" w:hAnsi="Times New Roman"/>
        </w:rPr>
      </w:pPr>
      <w:r w:rsidRPr="00D53CD4">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D53CD4">
        <w:rPr>
          <w:rFonts w:ascii="Times New Roman" w:hAnsi="Times New Roman"/>
        </w:rPr>
        <w:t>повреждения должны</w:t>
      </w:r>
      <w:r w:rsidRPr="00D53CD4">
        <w:rPr>
          <w:rFonts w:ascii="Times New Roman" w:hAnsi="Times New Roman"/>
        </w:rPr>
        <w:t xml:space="preserve"> быть установлены охранные зоны в соответствии с </w:t>
      </w:r>
      <w:r w:rsidR="007D6374" w:rsidRPr="00D53CD4">
        <w:rPr>
          <w:rFonts w:ascii="Times New Roman" w:hAnsi="Times New Roman"/>
        </w:rPr>
        <w:t>«</w:t>
      </w:r>
      <w:r w:rsidRPr="00D53CD4">
        <w:rPr>
          <w:rFonts w:ascii="Times New Roman" w:hAnsi="Times New Roman"/>
        </w:rPr>
        <w:t>Правилами охраны газораспределительных сетей</w:t>
      </w:r>
      <w:r w:rsidR="007D6374" w:rsidRPr="00D53CD4">
        <w:rPr>
          <w:rFonts w:ascii="Times New Roman" w:hAnsi="Times New Roman"/>
        </w:rPr>
        <w:t>»</w:t>
      </w:r>
      <w:r w:rsidRPr="00D53CD4">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D53CD4" w:rsidRDefault="000F14EF" w:rsidP="000F14EF">
      <w:pPr>
        <w:ind w:right="-13" w:firstLine="709"/>
        <w:rPr>
          <w:rFonts w:ascii="Times New Roman" w:hAnsi="Times New Roman"/>
        </w:rPr>
      </w:pPr>
      <w:r w:rsidRPr="00D53CD4">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D53CD4">
        <w:rPr>
          <w:rFonts w:ascii="Times New Roman" w:hAnsi="Times New Roman"/>
        </w:rPr>
        <w:t>№</w:t>
      </w:r>
      <w:r w:rsidRPr="00D53CD4">
        <w:rPr>
          <w:rFonts w:ascii="Times New Roman" w:hAnsi="Times New Roman"/>
        </w:rPr>
        <w:t xml:space="preserve">257-ФЗ </w:t>
      </w:r>
      <w:r w:rsidR="007D6374" w:rsidRPr="00D53CD4">
        <w:rPr>
          <w:rFonts w:ascii="Times New Roman" w:hAnsi="Times New Roman"/>
        </w:rPr>
        <w:t>«</w:t>
      </w:r>
      <w:r w:rsidRPr="00D53CD4">
        <w:rPr>
          <w:rFonts w:ascii="Times New Roman" w:hAnsi="Times New Roman"/>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7D6374" w:rsidRPr="00D53CD4">
        <w:rPr>
          <w:rFonts w:ascii="Times New Roman" w:hAnsi="Times New Roman"/>
        </w:rPr>
        <w:t>»</w:t>
      </w:r>
      <w:r w:rsidRPr="00D53CD4">
        <w:rPr>
          <w:rFonts w:ascii="Times New Roman" w:hAnsi="Times New Roman"/>
        </w:rPr>
        <w:t xml:space="preserve">, Постановлением Правительства Российской Федерации от 1 декабря 1998 г. № 1420 </w:t>
      </w:r>
      <w:r w:rsidR="007D6374" w:rsidRPr="00D53CD4">
        <w:rPr>
          <w:rFonts w:ascii="Times New Roman" w:hAnsi="Times New Roman"/>
        </w:rPr>
        <w:t>«</w:t>
      </w:r>
      <w:r w:rsidRPr="00D53CD4">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7D6374" w:rsidRPr="00D53CD4">
        <w:rPr>
          <w:rFonts w:ascii="Times New Roman" w:hAnsi="Times New Roman"/>
        </w:rPr>
        <w:t>»</w:t>
      </w:r>
      <w:r w:rsidRPr="00D53CD4">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D53CD4" w:rsidRDefault="000F14EF" w:rsidP="00684302">
      <w:pPr>
        <w:ind w:right="-13" w:firstLine="709"/>
        <w:rPr>
          <w:rFonts w:ascii="Times New Roman" w:hAnsi="Times New Roman"/>
        </w:rPr>
      </w:pPr>
      <w:r w:rsidRPr="00D53CD4">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D53CD4" w:rsidRDefault="00684302" w:rsidP="00684302">
      <w:pPr>
        <w:ind w:right="-13" w:firstLine="709"/>
        <w:rPr>
          <w:rFonts w:ascii="Times New Roman" w:hAnsi="Times New Roman"/>
        </w:rPr>
      </w:pPr>
      <w:r w:rsidRPr="00D53CD4">
        <w:rPr>
          <w:rFonts w:ascii="Times New Roman" w:hAnsi="Times New Roman"/>
        </w:rPr>
        <w:t>- 75 м - для автомобильных дорог первой и второй категорий;</w:t>
      </w:r>
    </w:p>
    <w:p w:rsidR="00684302" w:rsidRPr="00D53CD4" w:rsidRDefault="00684302" w:rsidP="00684302">
      <w:pPr>
        <w:ind w:right="-13" w:firstLine="709"/>
        <w:rPr>
          <w:rFonts w:ascii="Times New Roman" w:hAnsi="Times New Roman"/>
        </w:rPr>
      </w:pPr>
      <w:r w:rsidRPr="00D53CD4">
        <w:rPr>
          <w:rFonts w:ascii="Times New Roman" w:hAnsi="Times New Roman"/>
        </w:rPr>
        <w:t>- 50 м - для автомобильных дорог третьей и четвертой категорий;</w:t>
      </w:r>
    </w:p>
    <w:p w:rsidR="00684302" w:rsidRPr="00D53CD4" w:rsidRDefault="00684302" w:rsidP="00684302">
      <w:pPr>
        <w:ind w:right="-13" w:firstLine="709"/>
        <w:rPr>
          <w:rFonts w:ascii="Times New Roman" w:hAnsi="Times New Roman"/>
        </w:rPr>
      </w:pPr>
      <w:r w:rsidRPr="00D53CD4">
        <w:rPr>
          <w:rFonts w:ascii="Times New Roman" w:hAnsi="Times New Roman"/>
        </w:rPr>
        <w:t xml:space="preserve">- 25 м - для автомобильных дорог пятой категории. </w:t>
      </w:r>
    </w:p>
    <w:p w:rsidR="009F126E" w:rsidRPr="00D53CD4" w:rsidRDefault="009F126E" w:rsidP="00EE7306">
      <w:pPr>
        <w:tabs>
          <w:tab w:val="left" w:pos="993"/>
        </w:tabs>
        <w:ind w:firstLine="709"/>
        <w:rPr>
          <w:rFonts w:ascii="Times New Roman" w:hAnsi="Times New Roman"/>
          <w:b/>
          <w:lang w:eastAsia="en-US" w:bidi="en-US"/>
        </w:rPr>
      </w:pPr>
    </w:p>
    <w:p w:rsidR="009306FE" w:rsidRPr="00D53CD4" w:rsidRDefault="009306FE" w:rsidP="00EE7306">
      <w:pPr>
        <w:tabs>
          <w:tab w:val="left" w:pos="993"/>
        </w:tabs>
        <w:ind w:firstLine="709"/>
        <w:rPr>
          <w:rFonts w:ascii="Times New Roman" w:hAnsi="Times New Roman"/>
          <w:b/>
          <w:lang w:eastAsia="en-US" w:bidi="en-US"/>
        </w:rPr>
      </w:pPr>
      <w:r w:rsidRPr="00D53CD4">
        <w:rPr>
          <w:rFonts w:ascii="Times New Roman" w:hAnsi="Times New Roman"/>
          <w:b/>
          <w:lang w:eastAsia="en-US" w:bidi="en-US"/>
        </w:rPr>
        <w:t>Зоны санитарного разрыва</w:t>
      </w:r>
    </w:p>
    <w:p w:rsidR="009306FE" w:rsidRPr="00D53CD4" w:rsidRDefault="009306FE" w:rsidP="00EE7306">
      <w:pPr>
        <w:widowControl w:val="0"/>
        <w:tabs>
          <w:tab w:val="left" w:pos="993"/>
        </w:tabs>
        <w:ind w:firstLine="709"/>
        <w:rPr>
          <w:rFonts w:ascii="Times New Roman" w:eastAsia="Calibri" w:hAnsi="Times New Roman"/>
          <w:b/>
          <w:bCs/>
          <w:i/>
          <w:iCs/>
        </w:rPr>
      </w:pPr>
    </w:p>
    <w:p w:rsidR="009306FE" w:rsidRPr="00D53CD4" w:rsidRDefault="009306FE" w:rsidP="00EE7306">
      <w:pPr>
        <w:tabs>
          <w:tab w:val="left" w:pos="993"/>
        </w:tabs>
        <w:ind w:firstLine="709"/>
        <w:rPr>
          <w:rFonts w:ascii="Times New Roman" w:hAnsi="Times New Roman"/>
          <w:lang w:eastAsia="en-US" w:bidi="en-US"/>
        </w:rPr>
      </w:pPr>
      <w:r w:rsidRPr="00D53CD4">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D53CD4" w:rsidRDefault="00701DC3" w:rsidP="006743A8">
      <w:pPr>
        <w:tabs>
          <w:tab w:val="left" w:pos="993"/>
        </w:tabs>
        <w:ind w:firstLine="709"/>
        <w:rPr>
          <w:rFonts w:ascii="Times New Roman" w:hAnsi="Times New Roman"/>
        </w:rPr>
      </w:pPr>
      <w:r w:rsidRPr="00D53CD4">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D53CD4">
        <w:rPr>
          <w:rFonts w:ascii="Times New Roman" w:hAnsi="Times New Roman"/>
        </w:rPr>
        <w:t>нормируемыми</w:t>
      </w:r>
      <w:r w:rsidRPr="00D53CD4">
        <w:rPr>
          <w:rFonts w:ascii="Times New Roman" w:hAnsi="Times New Roman"/>
        </w:rPr>
        <w:t xml:space="preserve"> показателями среды обитания. </w:t>
      </w:r>
    </w:p>
    <w:p w:rsidR="006743A8" w:rsidRPr="00D53CD4" w:rsidRDefault="006743A8" w:rsidP="006743A8">
      <w:pPr>
        <w:tabs>
          <w:tab w:val="left" w:pos="993"/>
        </w:tabs>
        <w:ind w:firstLine="709"/>
        <w:rPr>
          <w:rFonts w:ascii="Times New Roman" w:hAnsi="Times New Roman"/>
        </w:rPr>
      </w:pPr>
      <w:r w:rsidRPr="00D53CD4">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 /2.1.1.-2361-08 </w:t>
      </w:r>
      <w:r w:rsidR="007D6374" w:rsidRPr="00D53CD4">
        <w:rPr>
          <w:rFonts w:ascii="Times New Roman" w:hAnsi="Times New Roman"/>
        </w:rPr>
        <w:t>«</w:t>
      </w:r>
      <w:r w:rsidRPr="00D53CD4">
        <w:rPr>
          <w:rFonts w:ascii="Times New Roman" w:hAnsi="Times New Roman"/>
        </w:rPr>
        <w:t xml:space="preserve">Изменения №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 2 к СанПиНу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 3 к СанПиНу 2.2.1/2.1.1.1200-03 Новая редакция, СНиП 2.07.01-89* </w:t>
      </w:r>
      <w:r w:rsidR="007D6374" w:rsidRPr="00D53CD4">
        <w:rPr>
          <w:rFonts w:ascii="Times New Roman" w:hAnsi="Times New Roman"/>
        </w:rPr>
        <w:t>«</w:t>
      </w:r>
      <w:r w:rsidRPr="00D53CD4">
        <w:rPr>
          <w:rFonts w:ascii="Times New Roman" w:hAnsi="Times New Roman"/>
        </w:rPr>
        <w:t>Градостроительство. Планировка и застройка городских и сельских поселений</w:t>
      </w:r>
      <w:r w:rsidR="007D6374" w:rsidRPr="00D53CD4">
        <w:rPr>
          <w:rFonts w:ascii="Times New Roman" w:hAnsi="Times New Roman"/>
        </w:rPr>
        <w:t>»</w:t>
      </w:r>
      <w:r w:rsidRPr="00D53CD4">
        <w:rPr>
          <w:rFonts w:ascii="Times New Roman" w:hAnsi="Times New Roman"/>
        </w:rPr>
        <w:t xml:space="preserve">. </w:t>
      </w:r>
    </w:p>
    <w:p w:rsidR="006743A8" w:rsidRPr="00D53CD4" w:rsidRDefault="006743A8" w:rsidP="006743A8">
      <w:pPr>
        <w:tabs>
          <w:tab w:val="left" w:pos="993"/>
        </w:tabs>
        <w:ind w:firstLine="709"/>
        <w:rPr>
          <w:rFonts w:ascii="Times New Roman" w:hAnsi="Times New Roman"/>
        </w:rPr>
      </w:pPr>
      <w:r w:rsidRPr="00D53CD4">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 /2.1.1.-236108 </w:t>
      </w:r>
      <w:r w:rsidR="007D6374" w:rsidRPr="00D53CD4">
        <w:rPr>
          <w:rFonts w:ascii="Times New Roman" w:hAnsi="Times New Roman"/>
        </w:rPr>
        <w:t>«</w:t>
      </w:r>
      <w:r w:rsidRPr="00D53CD4">
        <w:rPr>
          <w:rFonts w:ascii="Times New Roman" w:hAnsi="Times New Roman"/>
        </w:rPr>
        <w:t xml:space="preserve">Изменения №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 2 к </w:t>
      </w:r>
      <w:r w:rsidRPr="00D53CD4">
        <w:rPr>
          <w:rFonts w:ascii="Times New Roman" w:hAnsi="Times New Roman"/>
        </w:rPr>
        <w:lastRenderedPageBreak/>
        <w:t xml:space="preserve">СанПиН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 3 к СанПиН 2.2.1/2.1.1.1200-03 Новая редакция; СНиП 2.07.01-89* </w:t>
      </w:r>
      <w:r w:rsidR="007D6374" w:rsidRPr="00D53CD4">
        <w:rPr>
          <w:rFonts w:ascii="Times New Roman" w:hAnsi="Times New Roman"/>
        </w:rPr>
        <w:t>«</w:t>
      </w:r>
      <w:r w:rsidRPr="00D53CD4">
        <w:rPr>
          <w:rFonts w:ascii="Times New Roman" w:hAnsi="Times New Roman"/>
        </w:rPr>
        <w:t>Градостроительство. Планировка и застройка городских и сельских поселений</w:t>
      </w:r>
      <w:r w:rsidR="007D6374" w:rsidRPr="00D53CD4">
        <w:rPr>
          <w:rFonts w:ascii="Times New Roman" w:hAnsi="Times New Roman"/>
        </w:rPr>
        <w:t>»</w:t>
      </w:r>
      <w:r w:rsidRPr="00D53CD4">
        <w:rPr>
          <w:rFonts w:ascii="Times New Roman" w:hAnsi="Times New Roman"/>
        </w:rPr>
        <w:t xml:space="preserve">; СНиП 2.05.06-85* </w:t>
      </w:r>
      <w:r w:rsidR="007D6374" w:rsidRPr="00D53CD4">
        <w:rPr>
          <w:rFonts w:ascii="Times New Roman" w:hAnsi="Times New Roman"/>
        </w:rPr>
        <w:t>«</w:t>
      </w:r>
      <w:r w:rsidRPr="00D53CD4">
        <w:rPr>
          <w:rFonts w:ascii="Times New Roman" w:hAnsi="Times New Roman"/>
        </w:rPr>
        <w:t>Магистральные трубопроводы</w:t>
      </w:r>
      <w:r w:rsidR="007D6374" w:rsidRPr="00D53CD4">
        <w:rPr>
          <w:rFonts w:ascii="Times New Roman" w:hAnsi="Times New Roman"/>
        </w:rPr>
        <w:t>»</w:t>
      </w:r>
      <w:r w:rsidRPr="00D53CD4">
        <w:rPr>
          <w:rFonts w:ascii="Times New Roman" w:hAnsi="Times New Roman"/>
        </w:rPr>
        <w:t xml:space="preserve">; СНиП 42-012002 </w:t>
      </w:r>
      <w:r w:rsidR="007D6374" w:rsidRPr="00D53CD4">
        <w:rPr>
          <w:rFonts w:ascii="Times New Roman" w:hAnsi="Times New Roman"/>
        </w:rPr>
        <w:t>«</w:t>
      </w:r>
      <w:r w:rsidRPr="00D53CD4">
        <w:rPr>
          <w:rFonts w:ascii="Times New Roman" w:hAnsi="Times New Roman"/>
        </w:rPr>
        <w:t>Газораспределительные системы</w:t>
      </w:r>
      <w:r w:rsidR="007D6374" w:rsidRPr="00D53CD4">
        <w:rPr>
          <w:rFonts w:ascii="Times New Roman" w:hAnsi="Times New Roman"/>
        </w:rPr>
        <w:t>»</w:t>
      </w:r>
      <w:r w:rsidRPr="00D53CD4">
        <w:rPr>
          <w:rFonts w:ascii="Times New Roman" w:hAnsi="Times New Roman"/>
        </w:rPr>
        <w:t xml:space="preserve">. </w:t>
      </w:r>
    </w:p>
    <w:p w:rsidR="00701DC3" w:rsidRPr="00D53CD4" w:rsidRDefault="00701DC3" w:rsidP="00C24DC4">
      <w:pPr>
        <w:numPr>
          <w:ilvl w:val="0"/>
          <w:numId w:val="44"/>
        </w:numPr>
        <w:tabs>
          <w:tab w:val="left" w:pos="993"/>
        </w:tabs>
        <w:ind w:left="0" w:firstLine="709"/>
        <w:rPr>
          <w:rFonts w:ascii="Times New Roman" w:hAnsi="Times New Roman"/>
        </w:rPr>
      </w:pPr>
      <w:r w:rsidRPr="00D53CD4">
        <w:rPr>
          <w:rFonts w:ascii="Times New Roman" w:hAnsi="Times New Roman"/>
        </w:rPr>
        <w:t>Для межпоселковых газопроводов (св. 0</w:t>
      </w:r>
      <w:r w:rsidR="001D292D" w:rsidRPr="00D53CD4">
        <w:rPr>
          <w:rFonts w:ascii="Times New Roman" w:hAnsi="Times New Roman"/>
        </w:rPr>
        <w:t xml:space="preserve">,6 до 1,2 МПа, диаметром до 300 </w:t>
      </w:r>
      <w:r w:rsidR="006743A8" w:rsidRPr="00D53CD4">
        <w:rPr>
          <w:rFonts w:ascii="Times New Roman" w:hAnsi="Times New Roman"/>
        </w:rPr>
        <w:t xml:space="preserve">мм)  </w:t>
      </w:r>
      <w:r w:rsidRPr="00D53CD4">
        <w:rPr>
          <w:rFonts w:ascii="Times New Roman" w:hAnsi="Times New Roman"/>
        </w:rPr>
        <w:t xml:space="preserve">  создаются санитарные разрывы, минимальные расстояния от газопровода до фундаментов зданий и сооружений приняты в настоящем проекте в размере – 10 </w:t>
      </w:r>
      <w:r w:rsidR="001D292D" w:rsidRPr="00D53CD4">
        <w:rPr>
          <w:rFonts w:ascii="Times New Roman" w:hAnsi="Times New Roman"/>
        </w:rPr>
        <w:t>м (</w:t>
      </w:r>
      <w:r w:rsidRPr="00D53CD4">
        <w:rPr>
          <w:rFonts w:ascii="Times New Roman" w:hAnsi="Times New Roman"/>
        </w:rPr>
        <w:t>от оси крайнего газопровода с каждой стороны), (СП 42-101-2003).</w:t>
      </w:r>
    </w:p>
    <w:p w:rsidR="00701DC3" w:rsidRPr="00D53CD4" w:rsidRDefault="00701DC3" w:rsidP="00C24DC4">
      <w:pPr>
        <w:numPr>
          <w:ilvl w:val="0"/>
          <w:numId w:val="44"/>
        </w:numPr>
        <w:tabs>
          <w:tab w:val="left" w:pos="993"/>
        </w:tabs>
        <w:ind w:left="0" w:firstLine="709"/>
        <w:rPr>
          <w:rFonts w:ascii="Times New Roman" w:hAnsi="Times New Roman"/>
        </w:rPr>
      </w:pPr>
      <w:r w:rsidRPr="00D53CD4">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D53CD4">
        <w:rPr>
          <w:rFonts w:ascii="Times New Roman" w:hAnsi="Times New Roman"/>
        </w:rPr>
        <w:t>в соответствии с СанПиНом</w:t>
      </w:r>
      <w:r w:rsidRPr="00D53CD4">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D53CD4" w:rsidRDefault="00701DC3" w:rsidP="00C24DC4">
      <w:pPr>
        <w:numPr>
          <w:ilvl w:val="0"/>
          <w:numId w:val="46"/>
        </w:numPr>
        <w:tabs>
          <w:tab w:val="clear" w:pos="644"/>
          <w:tab w:val="left" w:pos="993"/>
        </w:tabs>
        <w:ind w:left="0" w:firstLine="709"/>
        <w:rPr>
          <w:rFonts w:ascii="Times New Roman" w:hAnsi="Times New Roman"/>
        </w:rPr>
      </w:pPr>
      <w:r w:rsidRPr="00D53CD4">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D53CD4" w:rsidRDefault="00701DC3" w:rsidP="00C24DC4">
      <w:pPr>
        <w:numPr>
          <w:ilvl w:val="0"/>
          <w:numId w:val="46"/>
        </w:numPr>
        <w:tabs>
          <w:tab w:val="clear" w:pos="644"/>
          <w:tab w:val="left" w:pos="993"/>
        </w:tabs>
        <w:ind w:left="0" w:firstLine="709"/>
        <w:rPr>
          <w:rFonts w:ascii="Times New Roman" w:hAnsi="Times New Roman"/>
        </w:rPr>
      </w:pPr>
      <w:bookmarkStart w:id="182" w:name="OLE_LINK17"/>
      <w:bookmarkStart w:id="183" w:name="OLE_LINK18"/>
      <w:r w:rsidRPr="00D53CD4">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D53CD4">
        <w:rPr>
          <w:rFonts w:ascii="Times New Roman" w:hAnsi="Times New Roman"/>
        </w:rPr>
        <w:t>метров, до</w:t>
      </w:r>
      <w:r w:rsidRPr="00D53CD4">
        <w:rPr>
          <w:rFonts w:ascii="Times New Roman" w:hAnsi="Times New Roman"/>
        </w:rPr>
        <w:t xml:space="preserve"> садово-дачной застройки - 25 метров. </w:t>
      </w:r>
      <w:bookmarkEnd w:id="182"/>
      <w:bookmarkEnd w:id="183"/>
    </w:p>
    <w:p w:rsidR="00A6278B" w:rsidRPr="00D53CD4" w:rsidRDefault="00A6278B" w:rsidP="00EE7306">
      <w:pPr>
        <w:tabs>
          <w:tab w:val="left" w:pos="993"/>
        </w:tabs>
        <w:rPr>
          <w:rFonts w:ascii="Times New Roman" w:hAnsi="Times New Roman"/>
          <w:b/>
        </w:rPr>
      </w:pPr>
    </w:p>
    <w:p w:rsidR="003E3A2B" w:rsidRPr="00D53CD4" w:rsidRDefault="003E3A2B" w:rsidP="003E3A2B">
      <w:pPr>
        <w:tabs>
          <w:tab w:val="left" w:pos="993"/>
        </w:tabs>
        <w:ind w:firstLine="709"/>
        <w:rPr>
          <w:rFonts w:ascii="Times New Roman" w:hAnsi="Times New Roman"/>
        </w:rPr>
      </w:pPr>
      <w:r w:rsidRPr="00D53CD4">
        <w:rPr>
          <w:rFonts w:ascii="Times New Roman" w:hAnsi="Times New Roman"/>
          <w:b/>
        </w:rPr>
        <w:t>Зона месторождений полезных ископаемых</w:t>
      </w:r>
    </w:p>
    <w:p w:rsidR="003E3A2B" w:rsidRPr="00D53CD4" w:rsidRDefault="003E3A2B" w:rsidP="003E3A2B">
      <w:pPr>
        <w:tabs>
          <w:tab w:val="left" w:pos="993"/>
        </w:tabs>
        <w:ind w:firstLine="709"/>
        <w:rPr>
          <w:rFonts w:ascii="Times New Roman" w:hAnsi="Times New Roman"/>
        </w:rPr>
      </w:pPr>
    </w:p>
    <w:p w:rsidR="003E3A2B" w:rsidRPr="00D53CD4" w:rsidRDefault="003E3A2B" w:rsidP="003E3A2B">
      <w:pPr>
        <w:tabs>
          <w:tab w:val="left" w:pos="993"/>
        </w:tabs>
        <w:ind w:firstLine="709"/>
        <w:rPr>
          <w:rFonts w:ascii="Times New Roman" w:hAnsi="Times New Roman"/>
        </w:rPr>
      </w:pPr>
      <w:r w:rsidRPr="00D53CD4">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E3A2B" w:rsidRPr="00B410FD" w:rsidRDefault="003E3A2B" w:rsidP="00F723F2">
      <w:pPr>
        <w:ind w:right="-55" w:firstLine="709"/>
        <w:rPr>
          <w:rFonts w:ascii="Times New Roman" w:hAnsi="Times New Roman"/>
          <w:b/>
          <w:color w:val="FF0000"/>
        </w:rPr>
      </w:pPr>
    </w:p>
    <w:p w:rsidR="00D53CD4" w:rsidRPr="00CB24A0" w:rsidRDefault="00D53CD4" w:rsidP="00D53CD4">
      <w:pPr>
        <w:ind w:firstLine="709"/>
        <w:rPr>
          <w:rFonts w:ascii="Times New Roman" w:hAnsi="Times New Roman"/>
          <w:b/>
          <w:lang w:eastAsia="en-US" w:bidi="en-US"/>
        </w:rPr>
      </w:pPr>
      <w:bookmarkStart w:id="184" w:name="_Hlk479780976"/>
      <w:r w:rsidRPr="00CB24A0">
        <w:rPr>
          <w:rFonts w:ascii="Times New Roman" w:hAnsi="Times New Roman"/>
          <w:b/>
          <w:lang w:eastAsia="en-US" w:bidi="en-US"/>
        </w:rPr>
        <w:t>Территории с особым природоохранным режимом</w:t>
      </w:r>
    </w:p>
    <w:p w:rsidR="00D53CD4" w:rsidRPr="00CB24A0" w:rsidRDefault="00D53CD4" w:rsidP="00D53CD4">
      <w:pPr>
        <w:ind w:firstLine="709"/>
        <w:rPr>
          <w:rFonts w:ascii="Times New Roman" w:hAnsi="Times New Roman"/>
          <w:b/>
          <w:lang w:eastAsia="en-US" w:bidi="en-US"/>
        </w:rPr>
      </w:pPr>
    </w:p>
    <w:p w:rsidR="00D53CD4" w:rsidRPr="00CB24A0" w:rsidRDefault="00D53CD4" w:rsidP="00D53CD4">
      <w:pPr>
        <w:ind w:firstLine="709"/>
        <w:rPr>
          <w:rFonts w:ascii="Times New Roman" w:hAnsi="Times New Roman"/>
          <w:b/>
          <w:lang w:eastAsia="en-US" w:bidi="en-US"/>
        </w:rPr>
      </w:pPr>
      <w:r w:rsidRPr="00CB24A0">
        <w:rPr>
          <w:rFonts w:ascii="Times New Roman" w:hAnsi="Times New Roman"/>
          <w:b/>
          <w:lang w:eastAsia="en-US" w:bidi="en-US"/>
        </w:rPr>
        <w:t>Защитные леса</w:t>
      </w:r>
    </w:p>
    <w:p w:rsidR="00D53CD4" w:rsidRPr="00CB24A0" w:rsidRDefault="00D53CD4" w:rsidP="00D53CD4">
      <w:pPr>
        <w:ind w:firstLine="709"/>
        <w:rPr>
          <w:rFonts w:ascii="Times New Roman" w:hAnsi="Times New Roman"/>
          <w:b/>
          <w:lang w:eastAsia="en-US" w:bidi="en-US"/>
        </w:rPr>
      </w:pP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Все леса на землях лесного фонда в поселении относятся к защитным лесам.</w:t>
      </w:r>
    </w:p>
    <w:p w:rsidR="00D53CD4" w:rsidRPr="00CB24A0" w:rsidRDefault="00D53CD4" w:rsidP="00D53CD4">
      <w:pPr>
        <w:shd w:val="clear" w:color="auto" w:fill="FFFFFF"/>
        <w:ind w:firstLine="709"/>
        <w:rPr>
          <w:rFonts w:ascii="Times New Roman" w:hAnsi="Times New Roman"/>
        </w:rPr>
      </w:pPr>
      <w:r w:rsidRPr="00CB24A0">
        <w:rPr>
          <w:rFonts w:ascii="Times New Roman" w:hAnsi="Times New Roman"/>
        </w:rPr>
        <w:t>К защитным лесам относятся леса, которые подлежат освоению в целях, предусмотренных частью 4 </w:t>
      </w:r>
      <w:hyperlink r:id="rId19" w:anchor="dst100064" w:history="1">
        <w:r w:rsidRPr="00CB24A0">
          <w:rPr>
            <w:rFonts w:ascii="Times New Roman" w:hAnsi="Times New Roman"/>
          </w:rPr>
          <w:t>статьи 12</w:t>
        </w:r>
      </w:hyperlink>
      <w:r w:rsidRPr="00CB24A0">
        <w:rPr>
          <w:rFonts w:ascii="Times New Roman" w:hAnsi="Times New Roman"/>
        </w:rPr>
        <w:t> Лесного кодекса РФ.</w:t>
      </w:r>
    </w:p>
    <w:p w:rsidR="00D53CD4" w:rsidRPr="00CB24A0" w:rsidRDefault="00D53CD4" w:rsidP="00D53CD4">
      <w:pPr>
        <w:shd w:val="clear" w:color="auto" w:fill="FFFFFF"/>
        <w:ind w:firstLine="709"/>
        <w:rPr>
          <w:rFonts w:ascii="Times New Roman" w:hAnsi="Times New Roman"/>
        </w:rPr>
      </w:pPr>
      <w:bookmarkStart w:id="185" w:name="dst100677"/>
      <w:bookmarkEnd w:id="185"/>
      <w:r w:rsidRPr="00CB24A0">
        <w:rPr>
          <w:rFonts w:ascii="Times New Roman" w:hAnsi="Times New Roman"/>
        </w:rPr>
        <w:t>С учетом особенностей правового режима защитных лесов определяются следующие категории указанных лесов:</w:t>
      </w:r>
    </w:p>
    <w:p w:rsidR="00D53CD4" w:rsidRPr="00CB24A0" w:rsidRDefault="00D53CD4" w:rsidP="00D53CD4">
      <w:pPr>
        <w:shd w:val="clear" w:color="auto" w:fill="FFFFFF"/>
        <w:ind w:firstLine="709"/>
        <w:rPr>
          <w:rFonts w:ascii="Times New Roman" w:hAnsi="Times New Roman"/>
        </w:rPr>
      </w:pPr>
      <w:bookmarkStart w:id="186" w:name="dst100678"/>
      <w:bookmarkEnd w:id="186"/>
      <w:r w:rsidRPr="00CB24A0">
        <w:rPr>
          <w:rFonts w:ascii="Times New Roman" w:hAnsi="Times New Roman"/>
        </w:rPr>
        <w:t>1) леса, расположенные на особо охраняемых природных территориях;</w:t>
      </w:r>
    </w:p>
    <w:p w:rsidR="00D53CD4" w:rsidRPr="00CB24A0" w:rsidRDefault="00D53CD4" w:rsidP="00D53CD4">
      <w:pPr>
        <w:shd w:val="clear" w:color="auto" w:fill="FFFFFF"/>
        <w:ind w:firstLine="709"/>
        <w:rPr>
          <w:rFonts w:ascii="Times New Roman" w:hAnsi="Times New Roman"/>
        </w:rPr>
      </w:pPr>
      <w:bookmarkStart w:id="187" w:name="dst100679"/>
      <w:bookmarkEnd w:id="187"/>
      <w:r w:rsidRPr="00CB24A0">
        <w:rPr>
          <w:rFonts w:ascii="Times New Roman" w:hAnsi="Times New Roman"/>
        </w:rPr>
        <w:lastRenderedPageBreak/>
        <w:t>2) леса, расположенные в водоохранных зонах;</w:t>
      </w:r>
    </w:p>
    <w:p w:rsidR="00D53CD4" w:rsidRPr="00CB24A0" w:rsidRDefault="00D53CD4" w:rsidP="00D53CD4">
      <w:pPr>
        <w:shd w:val="clear" w:color="auto" w:fill="FFFFFF"/>
        <w:ind w:firstLine="709"/>
        <w:rPr>
          <w:rFonts w:ascii="Times New Roman" w:hAnsi="Times New Roman"/>
        </w:rPr>
      </w:pPr>
      <w:bookmarkStart w:id="188" w:name="dst100680"/>
      <w:bookmarkEnd w:id="188"/>
      <w:r w:rsidRPr="00CB24A0">
        <w:rPr>
          <w:rFonts w:ascii="Times New Roman" w:hAnsi="Times New Roman"/>
        </w:rPr>
        <w:t>3) леса, выполняющие функции защиты природных и иных объектов:</w:t>
      </w:r>
    </w:p>
    <w:p w:rsidR="00D53CD4" w:rsidRPr="00CB24A0" w:rsidRDefault="00D53CD4" w:rsidP="00D53CD4">
      <w:pPr>
        <w:shd w:val="clear" w:color="auto" w:fill="FFFFFF"/>
        <w:ind w:firstLine="709"/>
        <w:rPr>
          <w:rFonts w:ascii="Times New Roman" w:hAnsi="Times New Roman"/>
        </w:rPr>
      </w:pPr>
      <w:bookmarkStart w:id="189" w:name="dst100681"/>
      <w:bookmarkEnd w:id="189"/>
      <w:r w:rsidRPr="00CB24A0">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D53CD4" w:rsidRPr="00CB24A0" w:rsidRDefault="00D53CD4" w:rsidP="00D53CD4">
      <w:pPr>
        <w:shd w:val="clear" w:color="auto" w:fill="FFFFFF"/>
        <w:ind w:firstLine="709"/>
        <w:rPr>
          <w:rFonts w:ascii="Times New Roman" w:hAnsi="Times New Roman"/>
        </w:rPr>
      </w:pPr>
      <w:bookmarkStart w:id="190" w:name="dst100682"/>
      <w:bookmarkEnd w:id="190"/>
      <w:r w:rsidRPr="00CB24A0">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D53CD4" w:rsidRPr="00CB24A0" w:rsidRDefault="00D53CD4" w:rsidP="00D53CD4">
      <w:pPr>
        <w:shd w:val="clear" w:color="auto" w:fill="FFFFFF"/>
        <w:ind w:firstLine="709"/>
        <w:rPr>
          <w:rFonts w:ascii="Times New Roman" w:hAnsi="Times New Roman"/>
        </w:rPr>
      </w:pPr>
      <w:bookmarkStart w:id="191" w:name="dst100797"/>
      <w:bookmarkEnd w:id="191"/>
      <w:r w:rsidRPr="00CB24A0">
        <w:rPr>
          <w:rFonts w:ascii="Times New Roman" w:hAnsi="Times New Roman"/>
        </w:rPr>
        <w:t>в) зеленые зоны;</w:t>
      </w:r>
    </w:p>
    <w:p w:rsidR="00D53CD4" w:rsidRPr="00CB24A0" w:rsidRDefault="00D53CD4" w:rsidP="00D53CD4">
      <w:pPr>
        <w:shd w:val="clear" w:color="auto" w:fill="FFFFFF"/>
        <w:ind w:firstLine="709"/>
        <w:rPr>
          <w:rFonts w:ascii="Times New Roman" w:hAnsi="Times New Roman"/>
        </w:rPr>
      </w:pPr>
      <w:bookmarkStart w:id="192" w:name="dst100798"/>
      <w:bookmarkEnd w:id="192"/>
      <w:r w:rsidRPr="00CB24A0">
        <w:rPr>
          <w:rFonts w:ascii="Times New Roman" w:hAnsi="Times New Roman"/>
        </w:rPr>
        <w:t>в.1) лесопарковые зоны;</w:t>
      </w:r>
    </w:p>
    <w:p w:rsidR="00D53CD4" w:rsidRPr="00CB24A0" w:rsidRDefault="00D53CD4" w:rsidP="00D53CD4">
      <w:pPr>
        <w:shd w:val="clear" w:color="auto" w:fill="FFFFFF"/>
        <w:ind w:firstLine="709"/>
        <w:rPr>
          <w:rFonts w:ascii="Times New Roman" w:hAnsi="Times New Roman"/>
        </w:rPr>
      </w:pPr>
      <w:bookmarkStart w:id="193" w:name="dst100684"/>
      <w:bookmarkEnd w:id="193"/>
      <w:r w:rsidRPr="00CB24A0">
        <w:rPr>
          <w:rFonts w:ascii="Times New Roman" w:hAnsi="Times New Roman"/>
        </w:rPr>
        <w:t>г) городские леса;</w:t>
      </w:r>
    </w:p>
    <w:p w:rsidR="00D53CD4" w:rsidRPr="00CB24A0" w:rsidRDefault="00D53CD4" w:rsidP="00D53CD4">
      <w:pPr>
        <w:shd w:val="clear" w:color="auto" w:fill="FFFFFF"/>
        <w:ind w:firstLine="709"/>
        <w:rPr>
          <w:rFonts w:ascii="Times New Roman" w:hAnsi="Times New Roman"/>
        </w:rPr>
      </w:pPr>
      <w:bookmarkStart w:id="194" w:name="dst100685"/>
      <w:bookmarkEnd w:id="194"/>
      <w:r w:rsidRPr="00CB24A0">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D53CD4" w:rsidRPr="00CB24A0" w:rsidRDefault="00D53CD4" w:rsidP="00D53CD4">
      <w:pPr>
        <w:shd w:val="clear" w:color="auto" w:fill="FFFFFF"/>
        <w:ind w:firstLine="709"/>
        <w:rPr>
          <w:rFonts w:ascii="Times New Roman" w:hAnsi="Times New Roman"/>
        </w:rPr>
      </w:pPr>
      <w:bookmarkStart w:id="195" w:name="dst100686"/>
      <w:bookmarkEnd w:id="195"/>
      <w:r w:rsidRPr="00CB24A0">
        <w:rPr>
          <w:rFonts w:ascii="Times New Roman" w:hAnsi="Times New Roman"/>
        </w:rPr>
        <w:t>4) ценные леса:</w:t>
      </w:r>
    </w:p>
    <w:p w:rsidR="00D53CD4" w:rsidRPr="00CB24A0" w:rsidRDefault="00D53CD4" w:rsidP="00D53CD4">
      <w:pPr>
        <w:shd w:val="clear" w:color="auto" w:fill="FFFFFF"/>
        <w:ind w:firstLine="709"/>
        <w:rPr>
          <w:rFonts w:ascii="Times New Roman" w:hAnsi="Times New Roman"/>
        </w:rPr>
      </w:pPr>
      <w:bookmarkStart w:id="196" w:name="dst100687"/>
      <w:bookmarkEnd w:id="196"/>
      <w:r w:rsidRPr="00CB24A0">
        <w:rPr>
          <w:rFonts w:ascii="Times New Roman" w:hAnsi="Times New Roman"/>
        </w:rPr>
        <w:t>а) государственные защитные лесные полосы;</w:t>
      </w:r>
    </w:p>
    <w:p w:rsidR="00D53CD4" w:rsidRPr="00CB24A0" w:rsidRDefault="00D53CD4" w:rsidP="00D53CD4">
      <w:pPr>
        <w:shd w:val="clear" w:color="auto" w:fill="FFFFFF"/>
        <w:ind w:firstLine="709"/>
        <w:rPr>
          <w:rFonts w:ascii="Times New Roman" w:hAnsi="Times New Roman"/>
        </w:rPr>
      </w:pPr>
      <w:bookmarkStart w:id="197" w:name="dst100688"/>
      <w:bookmarkEnd w:id="197"/>
      <w:r w:rsidRPr="00CB24A0">
        <w:rPr>
          <w:rFonts w:ascii="Times New Roman" w:hAnsi="Times New Roman"/>
        </w:rPr>
        <w:t>б) противоэрозионные леса;</w:t>
      </w:r>
    </w:p>
    <w:p w:rsidR="00D53CD4" w:rsidRPr="00CB24A0" w:rsidRDefault="00D53CD4" w:rsidP="00D53CD4">
      <w:pPr>
        <w:shd w:val="clear" w:color="auto" w:fill="FFFFFF"/>
        <w:ind w:firstLine="709"/>
        <w:rPr>
          <w:rFonts w:ascii="Times New Roman" w:hAnsi="Times New Roman"/>
        </w:rPr>
      </w:pPr>
      <w:bookmarkStart w:id="198" w:name="dst100689"/>
      <w:bookmarkEnd w:id="198"/>
      <w:r w:rsidRPr="00CB24A0">
        <w:rPr>
          <w:rFonts w:ascii="Times New Roman" w:hAnsi="Times New Roman"/>
        </w:rPr>
        <w:t>в) леса, расположенные в пустынных, полупустынных, лесостепных, лесотундровых зонах, степях, горах;</w:t>
      </w:r>
    </w:p>
    <w:p w:rsidR="00D53CD4" w:rsidRPr="00CB24A0" w:rsidRDefault="00D53CD4" w:rsidP="00D53CD4">
      <w:pPr>
        <w:shd w:val="clear" w:color="auto" w:fill="FFFFFF"/>
        <w:ind w:firstLine="709"/>
        <w:rPr>
          <w:rFonts w:ascii="Times New Roman" w:hAnsi="Times New Roman"/>
        </w:rPr>
      </w:pPr>
      <w:bookmarkStart w:id="199" w:name="dst100690"/>
      <w:bookmarkEnd w:id="199"/>
      <w:r w:rsidRPr="00CB24A0">
        <w:rPr>
          <w:rFonts w:ascii="Times New Roman" w:hAnsi="Times New Roman"/>
        </w:rPr>
        <w:t>г) леса, имеющие научное или историческое значение;</w:t>
      </w:r>
    </w:p>
    <w:p w:rsidR="00D53CD4" w:rsidRPr="00CB24A0" w:rsidRDefault="00D53CD4" w:rsidP="00D53CD4">
      <w:pPr>
        <w:shd w:val="clear" w:color="auto" w:fill="FFFFFF"/>
        <w:ind w:firstLine="709"/>
        <w:rPr>
          <w:rFonts w:ascii="Times New Roman" w:hAnsi="Times New Roman"/>
        </w:rPr>
      </w:pPr>
      <w:bookmarkStart w:id="200" w:name="dst100691"/>
      <w:bookmarkEnd w:id="200"/>
      <w:r w:rsidRPr="00CB24A0">
        <w:rPr>
          <w:rFonts w:ascii="Times New Roman" w:hAnsi="Times New Roman"/>
        </w:rPr>
        <w:t>д) орехово-промысловые зоны;</w:t>
      </w:r>
    </w:p>
    <w:p w:rsidR="00D53CD4" w:rsidRPr="00CB24A0" w:rsidRDefault="00D53CD4" w:rsidP="00D53CD4">
      <w:pPr>
        <w:shd w:val="clear" w:color="auto" w:fill="FFFFFF"/>
        <w:ind w:firstLine="709"/>
        <w:rPr>
          <w:rFonts w:ascii="Times New Roman" w:hAnsi="Times New Roman"/>
        </w:rPr>
      </w:pPr>
      <w:bookmarkStart w:id="201" w:name="dst100692"/>
      <w:bookmarkEnd w:id="201"/>
      <w:r w:rsidRPr="00CB24A0">
        <w:rPr>
          <w:rFonts w:ascii="Times New Roman" w:hAnsi="Times New Roman"/>
        </w:rPr>
        <w:t>е) лесные плодовые насаждения;</w:t>
      </w:r>
    </w:p>
    <w:p w:rsidR="00D53CD4" w:rsidRPr="00CB24A0" w:rsidRDefault="00D53CD4" w:rsidP="00D53CD4">
      <w:pPr>
        <w:shd w:val="clear" w:color="auto" w:fill="FFFFFF"/>
        <w:ind w:firstLine="709"/>
        <w:rPr>
          <w:rFonts w:ascii="Times New Roman" w:hAnsi="Times New Roman"/>
        </w:rPr>
      </w:pPr>
      <w:bookmarkStart w:id="202" w:name="dst100693"/>
      <w:bookmarkEnd w:id="202"/>
      <w:r w:rsidRPr="00CB24A0">
        <w:rPr>
          <w:rFonts w:ascii="Times New Roman" w:hAnsi="Times New Roman"/>
        </w:rPr>
        <w:t>ж) ленточные боры;</w:t>
      </w:r>
    </w:p>
    <w:p w:rsidR="00D53CD4" w:rsidRPr="00CB24A0" w:rsidRDefault="00D53CD4" w:rsidP="00D53CD4">
      <w:pPr>
        <w:shd w:val="clear" w:color="auto" w:fill="FFFFFF"/>
        <w:ind w:firstLine="709"/>
        <w:rPr>
          <w:rFonts w:ascii="Times New Roman" w:hAnsi="Times New Roman"/>
        </w:rPr>
      </w:pPr>
      <w:bookmarkStart w:id="203" w:name="dst100775"/>
      <w:bookmarkEnd w:id="203"/>
      <w:r w:rsidRPr="00CB24A0">
        <w:rPr>
          <w:rFonts w:ascii="Times New Roman" w:hAnsi="Times New Roman"/>
        </w:rPr>
        <w:t>з) запретные полосы лесов, расположенные вдоль водных объектов;</w:t>
      </w:r>
    </w:p>
    <w:p w:rsidR="00D53CD4" w:rsidRPr="00CB24A0" w:rsidRDefault="00D53CD4" w:rsidP="00D53CD4">
      <w:pPr>
        <w:shd w:val="clear" w:color="auto" w:fill="FFFFFF"/>
        <w:ind w:firstLine="709"/>
        <w:rPr>
          <w:rFonts w:ascii="Times New Roman" w:hAnsi="Times New Roman"/>
        </w:rPr>
      </w:pPr>
      <w:bookmarkStart w:id="204" w:name="dst100776"/>
      <w:bookmarkEnd w:id="204"/>
      <w:r w:rsidRPr="00CB24A0">
        <w:rPr>
          <w:rFonts w:ascii="Times New Roman" w:hAnsi="Times New Roman"/>
        </w:rPr>
        <w:t>и) нерестоохранные полосы лесов.</w:t>
      </w: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bookmarkEnd w:id="184"/>
    <w:p w:rsidR="00D53CD4" w:rsidRDefault="00D53CD4" w:rsidP="00F723F2">
      <w:pPr>
        <w:ind w:right="-55" w:firstLine="709"/>
        <w:rPr>
          <w:rFonts w:ascii="Times New Roman" w:hAnsi="Times New Roman"/>
          <w:b/>
          <w:color w:val="FF0000"/>
        </w:rPr>
      </w:pPr>
    </w:p>
    <w:p w:rsidR="00F723F2" w:rsidRPr="00D53CD4" w:rsidRDefault="00F723F2" w:rsidP="00F723F2">
      <w:pPr>
        <w:ind w:right="-55" w:firstLine="709"/>
        <w:rPr>
          <w:rFonts w:ascii="Times New Roman" w:hAnsi="Times New Roman"/>
          <w:b/>
        </w:rPr>
      </w:pPr>
      <w:r w:rsidRPr="00D53CD4">
        <w:rPr>
          <w:rFonts w:ascii="Times New Roman" w:hAnsi="Times New Roman"/>
          <w:b/>
        </w:rPr>
        <w:t>Рыбоохранные зоны</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shd w:val="clear" w:color="auto" w:fill="FFFFFF"/>
        </w:rPr>
        <w:t xml:space="preserve">Порядок организации рыбоохранных зон устанавливается </w:t>
      </w:r>
      <w:r w:rsidRPr="00D53CD4">
        <w:rPr>
          <w:rFonts w:ascii="Times New Roman" w:hAnsi="Times New Roman"/>
          <w:kern w:val="36"/>
        </w:rPr>
        <w:t xml:space="preserve">Постановлением Правительства Российской Федерации от 6 октября 2008 г. № 743 </w:t>
      </w:r>
      <w:r w:rsidR="007D6374" w:rsidRPr="00D53CD4">
        <w:rPr>
          <w:rFonts w:ascii="Times New Roman" w:hAnsi="Times New Roman"/>
          <w:b/>
        </w:rPr>
        <w:t>«</w:t>
      </w:r>
      <w:r w:rsidRPr="00D53CD4">
        <w:rPr>
          <w:rFonts w:ascii="Times New Roman" w:hAnsi="Times New Roman"/>
        </w:rPr>
        <w:t>Об утверждении Правил установления рыбоохранных зон</w:t>
      </w:r>
      <w:r w:rsidR="007D6374" w:rsidRPr="00D53CD4">
        <w:rPr>
          <w:rFonts w:ascii="Times New Roman" w:hAnsi="Times New Roman"/>
        </w:rPr>
        <w:t>»</w:t>
      </w:r>
      <w:r w:rsidRPr="00D53CD4">
        <w:rPr>
          <w:rFonts w:ascii="Times New Roman" w:hAnsi="Times New Roman"/>
        </w:rPr>
        <w:t>.</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b/>
        </w:rPr>
        <w:t>Рыбохозяйственные заповедные зоны</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rPr>
      </w:pPr>
      <w:r w:rsidRPr="00D53CD4">
        <w:rPr>
          <w:rFonts w:ascii="Times New Roman" w:hAnsi="Times New Roman"/>
          <w:shd w:val="clear" w:color="auto" w:fill="FFFFFF"/>
        </w:rPr>
        <w:t xml:space="preserve">Порядок организации </w:t>
      </w:r>
      <w:r w:rsidRPr="00D53CD4">
        <w:rPr>
          <w:rFonts w:ascii="Times New Roman" w:hAnsi="Times New Roman"/>
        </w:rPr>
        <w:t xml:space="preserve">рыбохозяйственных заповедных зон устанавливается </w:t>
      </w:r>
      <w:r w:rsidRPr="00D53CD4">
        <w:rPr>
          <w:rFonts w:ascii="Times New Roman" w:hAnsi="Times New Roman"/>
          <w:kern w:val="36"/>
        </w:rPr>
        <w:t xml:space="preserve">Постановлением Правительства Российской Федерации от 12 августа 2008 г. № 603 </w:t>
      </w:r>
      <w:r w:rsidR="007D6374" w:rsidRPr="00D53CD4">
        <w:rPr>
          <w:rFonts w:ascii="Times New Roman" w:hAnsi="Times New Roman"/>
          <w:kern w:val="36"/>
        </w:rPr>
        <w:t>«</w:t>
      </w:r>
      <w:r w:rsidRPr="00D53CD4">
        <w:rPr>
          <w:rFonts w:ascii="Times New Roman" w:hAnsi="Times New Roman"/>
        </w:rPr>
        <w:t>Об утверждении Правил образования рыбохозяйственных заповедных зон</w:t>
      </w:r>
      <w:r w:rsidR="007D6374" w:rsidRPr="00D53CD4">
        <w:rPr>
          <w:rFonts w:ascii="Times New Roman" w:hAnsi="Times New Roman"/>
        </w:rPr>
        <w:t>»</w:t>
      </w:r>
      <w:r w:rsidR="00B9049D" w:rsidRPr="00D53CD4">
        <w:rPr>
          <w:rFonts w:ascii="Times New Roman" w:hAnsi="Times New Roman"/>
        </w:rPr>
        <w:t>.</w:t>
      </w:r>
    </w:p>
    <w:p w:rsidR="00D53CD4" w:rsidRPr="00B410FD" w:rsidRDefault="00D53CD4" w:rsidP="00F723F2">
      <w:pPr>
        <w:autoSpaceDE w:val="0"/>
        <w:autoSpaceDN w:val="0"/>
        <w:adjustRightInd w:val="0"/>
        <w:ind w:firstLine="709"/>
        <w:rPr>
          <w:rFonts w:ascii="Times New Roman" w:hAnsi="Times New Roman"/>
          <w:b/>
          <w:color w:val="FF0000"/>
        </w:rPr>
      </w:pPr>
    </w:p>
    <w:p w:rsidR="00F723F2" w:rsidRPr="00D53CD4" w:rsidRDefault="00F723F2" w:rsidP="00F723F2">
      <w:pPr>
        <w:autoSpaceDE w:val="0"/>
        <w:autoSpaceDN w:val="0"/>
        <w:adjustRightInd w:val="0"/>
        <w:ind w:firstLine="709"/>
        <w:rPr>
          <w:rFonts w:ascii="Times New Roman" w:hAnsi="Times New Roman"/>
          <w:b/>
        </w:rPr>
      </w:pPr>
      <w:r w:rsidRPr="00D53CD4">
        <w:rPr>
          <w:rFonts w:ascii="Times New Roman" w:hAnsi="Times New Roman"/>
          <w:b/>
        </w:rPr>
        <w:t>Охранные зоны стационарных пунктов наблюдений за состоянием окружающей природной среды</w:t>
      </w:r>
    </w:p>
    <w:p w:rsidR="00F723F2" w:rsidRPr="00D53CD4" w:rsidRDefault="00F723F2" w:rsidP="00F723F2">
      <w:pPr>
        <w:autoSpaceDE w:val="0"/>
        <w:autoSpaceDN w:val="0"/>
        <w:adjustRightInd w:val="0"/>
        <w:ind w:firstLine="709"/>
        <w:rPr>
          <w:rFonts w:ascii="Times New Roman" w:hAnsi="Times New Roman"/>
          <w:b/>
        </w:rPr>
      </w:pPr>
    </w:p>
    <w:p w:rsidR="00F723F2" w:rsidRPr="00D53CD4" w:rsidRDefault="00F723F2" w:rsidP="00F723F2">
      <w:pPr>
        <w:autoSpaceDE w:val="0"/>
        <w:autoSpaceDN w:val="0"/>
        <w:adjustRightInd w:val="0"/>
        <w:ind w:firstLine="709"/>
        <w:rPr>
          <w:rFonts w:ascii="Times New Roman" w:hAnsi="Times New Roman"/>
        </w:rPr>
      </w:pPr>
      <w:r w:rsidRPr="00D53CD4">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D53CD4">
          <w:rPr>
            <w:rFonts w:ascii="Times New Roman" w:hAnsi="Times New Roman"/>
          </w:rPr>
          <w:t>закон</w:t>
        </w:r>
      </w:hyperlink>
      <w:r w:rsidRPr="00D53CD4">
        <w:rPr>
          <w:rFonts w:ascii="Times New Roman" w:hAnsi="Times New Roman"/>
        </w:rPr>
        <w:t xml:space="preserve">ом от 19.07.1998 № 113-ФЗ </w:t>
      </w:r>
      <w:r w:rsidR="007D6374" w:rsidRPr="00D53CD4">
        <w:rPr>
          <w:rFonts w:ascii="Times New Roman" w:hAnsi="Times New Roman"/>
        </w:rPr>
        <w:t>«</w:t>
      </w:r>
      <w:r w:rsidRPr="00D53CD4">
        <w:rPr>
          <w:rFonts w:ascii="Times New Roman" w:hAnsi="Times New Roman"/>
        </w:rPr>
        <w:t>О гидрометеорологической службе</w:t>
      </w:r>
      <w:r w:rsidR="007D6374" w:rsidRPr="00D53CD4">
        <w:rPr>
          <w:rFonts w:ascii="Times New Roman" w:hAnsi="Times New Roman"/>
        </w:rPr>
        <w:t>»</w:t>
      </w:r>
      <w:r w:rsidRPr="00D53CD4">
        <w:rPr>
          <w:rFonts w:ascii="Times New Roman" w:hAnsi="Times New Roman"/>
        </w:rPr>
        <w:t xml:space="preserve"> и </w:t>
      </w:r>
      <w:hyperlink r:id="rId21" w:history="1">
        <w:r w:rsidRPr="00D53CD4">
          <w:rPr>
            <w:rFonts w:ascii="Times New Roman" w:hAnsi="Times New Roman"/>
          </w:rPr>
          <w:t>Постановление</w:t>
        </w:r>
      </w:hyperlink>
      <w:r w:rsidRPr="00D53CD4">
        <w:rPr>
          <w:rFonts w:ascii="Times New Roman" w:hAnsi="Times New Roman"/>
        </w:rPr>
        <w:t xml:space="preserve">м Правительства РФ от 27.08.1999 № 972 </w:t>
      </w:r>
      <w:r w:rsidR="007D6374" w:rsidRPr="00D53CD4">
        <w:rPr>
          <w:rFonts w:ascii="Times New Roman" w:hAnsi="Times New Roman"/>
        </w:rPr>
        <w:t>«</w:t>
      </w:r>
      <w:r w:rsidRPr="00D53CD4">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D53CD4">
        <w:rPr>
          <w:rFonts w:ascii="Times New Roman" w:hAnsi="Times New Roman"/>
        </w:rPr>
        <w:t>»</w:t>
      </w:r>
      <w:r w:rsidRPr="00D53CD4">
        <w:rPr>
          <w:rFonts w:ascii="Times New Roman" w:hAnsi="Times New Roman"/>
        </w:rPr>
        <w:t>.</w:t>
      </w:r>
    </w:p>
    <w:p w:rsidR="00EF3B56" w:rsidRPr="00D53CD4" w:rsidRDefault="00EF3B56"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b/>
        </w:rPr>
        <w:t xml:space="preserve">Охранные зоны и охрана геодезических пунктов </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rPr>
      </w:pPr>
      <w:r w:rsidRPr="00D53CD4">
        <w:rPr>
          <w:rFonts w:ascii="Times New Roman" w:hAnsi="Times New Roman"/>
        </w:rPr>
        <w:lastRenderedPageBreak/>
        <w:t xml:space="preserve">Охранные зоны и охрана геодезических пунктов устанавливаются в соответствии с Федеральным </w:t>
      </w:r>
      <w:hyperlink r:id="rId22" w:history="1">
        <w:r w:rsidRPr="00D53CD4">
          <w:rPr>
            <w:rFonts w:ascii="Times New Roman" w:hAnsi="Times New Roman"/>
          </w:rPr>
          <w:t>закон</w:t>
        </w:r>
      </w:hyperlink>
      <w:r w:rsidRPr="00D53CD4">
        <w:rPr>
          <w:rFonts w:ascii="Times New Roman" w:hAnsi="Times New Roman"/>
        </w:rPr>
        <w:t xml:space="preserve">ом от 26.12.1995 № 209-ФЗ </w:t>
      </w:r>
      <w:r w:rsidR="007D6374" w:rsidRPr="00D53CD4">
        <w:rPr>
          <w:rFonts w:ascii="Times New Roman" w:hAnsi="Times New Roman"/>
        </w:rPr>
        <w:t>«</w:t>
      </w:r>
      <w:r w:rsidRPr="00D53CD4">
        <w:rPr>
          <w:rFonts w:ascii="Times New Roman" w:hAnsi="Times New Roman"/>
        </w:rPr>
        <w:t>О геодезии и картографии</w:t>
      </w:r>
      <w:r w:rsidR="007D6374" w:rsidRPr="00D53CD4">
        <w:rPr>
          <w:rFonts w:ascii="Times New Roman" w:hAnsi="Times New Roman"/>
        </w:rPr>
        <w:t>»</w:t>
      </w:r>
      <w:r w:rsidRPr="00D53CD4">
        <w:rPr>
          <w:rFonts w:ascii="Times New Roman" w:hAnsi="Times New Roman"/>
        </w:rPr>
        <w:t xml:space="preserve"> и </w:t>
      </w:r>
      <w:hyperlink r:id="rId23" w:history="1">
        <w:r w:rsidRPr="00D53CD4">
          <w:rPr>
            <w:rFonts w:ascii="Times New Roman" w:hAnsi="Times New Roman"/>
          </w:rPr>
          <w:t>Постановление</w:t>
        </w:r>
      </w:hyperlink>
      <w:r w:rsidRPr="00D53CD4">
        <w:rPr>
          <w:rFonts w:ascii="Times New Roman" w:hAnsi="Times New Roman"/>
        </w:rPr>
        <w:t xml:space="preserve">м Правительства РФ от 07.10.1996 № 1170 </w:t>
      </w:r>
      <w:r w:rsidR="007D6374" w:rsidRPr="00D53CD4">
        <w:rPr>
          <w:rFonts w:ascii="Times New Roman" w:hAnsi="Times New Roman"/>
        </w:rPr>
        <w:t>«</w:t>
      </w:r>
      <w:r w:rsidRPr="00D53CD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D53CD4">
        <w:rPr>
          <w:rFonts w:ascii="Times New Roman" w:hAnsi="Times New Roman"/>
        </w:rPr>
        <w:t>»</w:t>
      </w:r>
      <w:r w:rsidRPr="00D53CD4">
        <w:rPr>
          <w:rFonts w:ascii="Times New Roman" w:hAnsi="Times New Roman"/>
        </w:rPr>
        <w:t>.</w:t>
      </w:r>
    </w:p>
    <w:p w:rsidR="00C7775B" w:rsidRPr="00D53CD4" w:rsidRDefault="00C7775B" w:rsidP="00F723F2">
      <w:pPr>
        <w:tabs>
          <w:tab w:val="left" w:pos="993"/>
        </w:tabs>
        <w:ind w:firstLine="709"/>
        <w:rPr>
          <w:rFonts w:ascii="Times New Roman" w:hAnsi="Times New Roman"/>
          <w:b/>
          <w:lang w:eastAsia="en-US" w:bidi="en-US"/>
        </w:rPr>
      </w:pPr>
    </w:p>
    <w:p w:rsidR="009306FE" w:rsidRPr="00D53CD4" w:rsidRDefault="009306FE" w:rsidP="00EE7306">
      <w:pPr>
        <w:autoSpaceDE w:val="0"/>
        <w:autoSpaceDN w:val="0"/>
        <w:adjustRightInd w:val="0"/>
        <w:ind w:firstLine="709"/>
        <w:rPr>
          <w:rFonts w:ascii="Times New Roman" w:hAnsi="Times New Roman"/>
          <w:b/>
        </w:rPr>
      </w:pPr>
      <w:bookmarkStart w:id="205" w:name="_Toc421107127"/>
      <w:bookmarkStart w:id="206" w:name="_Toc421107513"/>
      <w:bookmarkStart w:id="207" w:name="_Toc421107598"/>
      <w:r w:rsidRPr="00D53CD4">
        <w:rPr>
          <w:rFonts w:ascii="Times New Roman" w:hAnsi="Times New Roman"/>
          <w:b/>
        </w:rPr>
        <w:t>Охранные зоны стационарных пунктов наблюдений за состоянием окружающей природной среды</w:t>
      </w:r>
    </w:p>
    <w:p w:rsidR="009306FE" w:rsidRPr="00D53CD4" w:rsidRDefault="009306FE" w:rsidP="00EE7306">
      <w:pPr>
        <w:autoSpaceDE w:val="0"/>
        <w:autoSpaceDN w:val="0"/>
        <w:adjustRightInd w:val="0"/>
        <w:ind w:firstLine="709"/>
        <w:rPr>
          <w:rFonts w:ascii="Times New Roman" w:hAnsi="Times New Roman"/>
          <w:b/>
        </w:rPr>
      </w:pPr>
    </w:p>
    <w:p w:rsidR="009306FE" w:rsidRPr="00D53CD4" w:rsidRDefault="009306FE" w:rsidP="00EE7306">
      <w:pPr>
        <w:autoSpaceDE w:val="0"/>
        <w:autoSpaceDN w:val="0"/>
        <w:adjustRightInd w:val="0"/>
        <w:ind w:firstLine="709"/>
        <w:rPr>
          <w:rFonts w:ascii="Times New Roman" w:hAnsi="Times New Roman"/>
        </w:rPr>
      </w:pPr>
      <w:r w:rsidRPr="00D53CD4">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D53CD4">
          <w:rPr>
            <w:rFonts w:ascii="Times New Roman" w:hAnsi="Times New Roman"/>
          </w:rPr>
          <w:t>закон</w:t>
        </w:r>
      </w:hyperlink>
      <w:r w:rsidRPr="00D53CD4">
        <w:rPr>
          <w:rFonts w:ascii="Times New Roman" w:hAnsi="Times New Roman"/>
        </w:rPr>
        <w:t xml:space="preserve">ом от 19.07.1998 № 113-ФЗ </w:t>
      </w:r>
      <w:r w:rsidR="007D6374" w:rsidRPr="00D53CD4">
        <w:rPr>
          <w:rFonts w:ascii="Times New Roman" w:hAnsi="Times New Roman"/>
        </w:rPr>
        <w:t>«</w:t>
      </w:r>
      <w:r w:rsidRPr="00D53CD4">
        <w:rPr>
          <w:rFonts w:ascii="Times New Roman" w:hAnsi="Times New Roman"/>
        </w:rPr>
        <w:t>О гидрометеорологической службе</w:t>
      </w:r>
      <w:r w:rsidR="007D6374" w:rsidRPr="00D53CD4">
        <w:rPr>
          <w:rFonts w:ascii="Times New Roman" w:hAnsi="Times New Roman"/>
        </w:rPr>
        <w:t>»</w:t>
      </w:r>
      <w:r w:rsidRPr="00D53CD4">
        <w:rPr>
          <w:rFonts w:ascii="Times New Roman" w:hAnsi="Times New Roman"/>
        </w:rPr>
        <w:t xml:space="preserve"> и </w:t>
      </w:r>
      <w:hyperlink r:id="rId25" w:history="1">
        <w:r w:rsidRPr="00D53CD4">
          <w:rPr>
            <w:rFonts w:ascii="Times New Roman" w:hAnsi="Times New Roman"/>
          </w:rPr>
          <w:t>Постановление</w:t>
        </w:r>
      </w:hyperlink>
      <w:r w:rsidRPr="00D53CD4">
        <w:rPr>
          <w:rFonts w:ascii="Times New Roman" w:hAnsi="Times New Roman"/>
        </w:rPr>
        <w:t xml:space="preserve">м Правительства РФ от 27.08.1999 </w:t>
      </w:r>
      <w:r w:rsidR="006743A8" w:rsidRPr="00D53CD4">
        <w:rPr>
          <w:rFonts w:ascii="Times New Roman" w:hAnsi="Times New Roman"/>
        </w:rPr>
        <w:t>№</w:t>
      </w:r>
      <w:r w:rsidRPr="00D53CD4">
        <w:rPr>
          <w:rFonts w:ascii="Times New Roman" w:hAnsi="Times New Roman"/>
        </w:rPr>
        <w:t xml:space="preserve"> 972 </w:t>
      </w:r>
      <w:r w:rsidR="007D6374" w:rsidRPr="00D53CD4">
        <w:rPr>
          <w:rFonts w:ascii="Times New Roman" w:hAnsi="Times New Roman"/>
        </w:rPr>
        <w:t>«</w:t>
      </w:r>
      <w:r w:rsidRPr="00D53CD4">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D53CD4">
        <w:rPr>
          <w:rFonts w:ascii="Times New Roman" w:hAnsi="Times New Roman"/>
        </w:rPr>
        <w:t>»</w:t>
      </w:r>
      <w:r w:rsidRPr="00D53CD4">
        <w:rPr>
          <w:rFonts w:ascii="Times New Roman" w:hAnsi="Times New Roman"/>
        </w:rPr>
        <w:t>.</w:t>
      </w:r>
    </w:p>
    <w:p w:rsidR="009306FE" w:rsidRPr="00D53CD4" w:rsidRDefault="009306FE" w:rsidP="00EE7306">
      <w:pPr>
        <w:autoSpaceDE w:val="0"/>
        <w:autoSpaceDN w:val="0"/>
        <w:adjustRightInd w:val="0"/>
        <w:ind w:firstLine="709"/>
        <w:rPr>
          <w:rFonts w:ascii="Times New Roman" w:hAnsi="Times New Roman"/>
        </w:rPr>
      </w:pPr>
    </w:p>
    <w:p w:rsidR="009306FE" w:rsidRPr="00D53CD4" w:rsidRDefault="009306FE" w:rsidP="00EE7306">
      <w:pPr>
        <w:ind w:right="-55" w:firstLine="709"/>
        <w:rPr>
          <w:rFonts w:ascii="Times New Roman" w:hAnsi="Times New Roman"/>
          <w:b/>
        </w:rPr>
      </w:pPr>
      <w:r w:rsidRPr="00D53CD4">
        <w:rPr>
          <w:rFonts w:ascii="Times New Roman" w:hAnsi="Times New Roman"/>
          <w:b/>
        </w:rPr>
        <w:t xml:space="preserve">Охранные зоны и охрана геодезических пунктов </w:t>
      </w:r>
    </w:p>
    <w:p w:rsidR="009306FE" w:rsidRPr="00D53CD4" w:rsidRDefault="009306FE" w:rsidP="00EE7306">
      <w:pPr>
        <w:ind w:right="-55" w:firstLine="709"/>
        <w:rPr>
          <w:rFonts w:ascii="Times New Roman" w:hAnsi="Times New Roman"/>
          <w:b/>
        </w:rPr>
      </w:pPr>
    </w:p>
    <w:p w:rsidR="009306FE" w:rsidRPr="00D53CD4" w:rsidRDefault="009306FE" w:rsidP="00EE7306">
      <w:pPr>
        <w:ind w:right="-55" w:firstLine="709"/>
        <w:rPr>
          <w:rFonts w:ascii="Times New Roman" w:hAnsi="Times New Roman"/>
        </w:rPr>
      </w:pPr>
      <w:r w:rsidRPr="00D53CD4">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D53CD4">
          <w:rPr>
            <w:rFonts w:ascii="Times New Roman" w:hAnsi="Times New Roman"/>
          </w:rPr>
          <w:t>закон</w:t>
        </w:r>
      </w:hyperlink>
      <w:r w:rsidRPr="00D53CD4">
        <w:rPr>
          <w:rFonts w:ascii="Times New Roman" w:hAnsi="Times New Roman"/>
        </w:rPr>
        <w:t xml:space="preserve">ом от 26.12.1995 № 209-ФЗ </w:t>
      </w:r>
      <w:r w:rsidR="007D6374" w:rsidRPr="00D53CD4">
        <w:rPr>
          <w:rFonts w:ascii="Times New Roman" w:hAnsi="Times New Roman"/>
        </w:rPr>
        <w:t>«</w:t>
      </w:r>
      <w:r w:rsidRPr="00D53CD4">
        <w:rPr>
          <w:rFonts w:ascii="Times New Roman" w:hAnsi="Times New Roman"/>
        </w:rPr>
        <w:t>О геодезии и картографии</w:t>
      </w:r>
      <w:r w:rsidR="007D6374" w:rsidRPr="00D53CD4">
        <w:rPr>
          <w:rFonts w:ascii="Times New Roman" w:hAnsi="Times New Roman"/>
        </w:rPr>
        <w:t>»</w:t>
      </w:r>
      <w:r w:rsidRPr="00D53CD4">
        <w:rPr>
          <w:rFonts w:ascii="Times New Roman" w:hAnsi="Times New Roman"/>
        </w:rPr>
        <w:t xml:space="preserve"> и </w:t>
      </w:r>
      <w:hyperlink r:id="rId27" w:history="1">
        <w:r w:rsidRPr="00D53CD4">
          <w:rPr>
            <w:rFonts w:ascii="Times New Roman" w:hAnsi="Times New Roman"/>
          </w:rPr>
          <w:t>Постановление</w:t>
        </w:r>
      </w:hyperlink>
      <w:r w:rsidRPr="00D53CD4">
        <w:rPr>
          <w:rFonts w:ascii="Times New Roman" w:hAnsi="Times New Roman"/>
        </w:rPr>
        <w:t xml:space="preserve">м Правительства РФ от 07.10.1996 </w:t>
      </w:r>
      <w:r w:rsidR="006743A8" w:rsidRPr="00D53CD4">
        <w:rPr>
          <w:rFonts w:ascii="Times New Roman" w:hAnsi="Times New Roman"/>
        </w:rPr>
        <w:t>№</w:t>
      </w:r>
      <w:r w:rsidRPr="00D53CD4">
        <w:rPr>
          <w:rFonts w:ascii="Times New Roman" w:hAnsi="Times New Roman"/>
        </w:rPr>
        <w:t xml:space="preserve"> 1170 </w:t>
      </w:r>
      <w:r w:rsidR="007D6374" w:rsidRPr="00D53CD4">
        <w:rPr>
          <w:rFonts w:ascii="Times New Roman" w:hAnsi="Times New Roman"/>
        </w:rPr>
        <w:t>«</w:t>
      </w:r>
      <w:r w:rsidRPr="00D53CD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D53CD4">
        <w:rPr>
          <w:rFonts w:ascii="Times New Roman" w:hAnsi="Times New Roman"/>
        </w:rPr>
        <w:t>»</w:t>
      </w:r>
      <w:r w:rsidRPr="00D53CD4">
        <w:rPr>
          <w:rFonts w:ascii="Times New Roman" w:hAnsi="Times New Roman"/>
        </w:rPr>
        <w:t>.</w:t>
      </w:r>
    </w:p>
    <w:p w:rsidR="009306FE" w:rsidRPr="00B410FD" w:rsidRDefault="009306FE" w:rsidP="009E2A61">
      <w:pPr>
        <w:rPr>
          <w:color w:val="FF0000"/>
        </w:rPr>
      </w:pPr>
    </w:p>
    <w:p w:rsidR="00771D39" w:rsidRPr="00D53CD4" w:rsidRDefault="00771D39" w:rsidP="00771D39">
      <w:pPr>
        <w:keepNext/>
        <w:keepLines/>
        <w:spacing w:after="300"/>
        <w:ind w:firstLine="709"/>
        <w:contextualSpacing/>
        <w:outlineLvl w:val="2"/>
        <w:rPr>
          <w:rFonts w:ascii="Times New Roman" w:hAnsi="Times New Roman"/>
          <w:b/>
          <w:bCs/>
          <w:lang w:eastAsia="en-US" w:bidi="en-US"/>
        </w:rPr>
      </w:pPr>
      <w:bookmarkStart w:id="208" w:name="_Toc463786472"/>
      <w:bookmarkStart w:id="209" w:name="_Toc463460320"/>
      <w:bookmarkStart w:id="210" w:name="_Toc463462173"/>
      <w:r w:rsidRPr="00D53CD4">
        <w:rPr>
          <w:rFonts w:ascii="Times New Roman" w:hAnsi="Times New Roman"/>
          <w:b/>
          <w:bCs/>
          <w:lang w:eastAsia="en-US" w:bidi="en-US"/>
        </w:rPr>
        <w:t>6.1.2. Инженерная подготовка территории</w:t>
      </w:r>
      <w:bookmarkEnd w:id="208"/>
    </w:p>
    <w:p w:rsidR="00771D39" w:rsidRPr="00D53CD4" w:rsidRDefault="00771D39" w:rsidP="009E2A61"/>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D53CD4" w:rsidRDefault="00940BD8" w:rsidP="00940BD8">
      <w:pPr>
        <w:pStyle w:val="35"/>
        <w:tabs>
          <w:tab w:val="left" w:pos="993"/>
        </w:tabs>
        <w:spacing w:after="0"/>
        <w:ind w:left="0" w:firstLine="709"/>
        <w:jc w:val="both"/>
        <w:rPr>
          <w:sz w:val="24"/>
          <w:szCs w:val="24"/>
        </w:rPr>
      </w:pPr>
      <w:r w:rsidRPr="00D53CD4">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D53CD4" w:rsidRDefault="00940BD8" w:rsidP="00940BD8">
      <w:pPr>
        <w:pStyle w:val="35"/>
        <w:tabs>
          <w:tab w:val="left" w:pos="993"/>
        </w:tabs>
        <w:spacing w:after="0"/>
        <w:ind w:left="0" w:firstLine="709"/>
        <w:jc w:val="both"/>
        <w:rPr>
          <w:sz w:val="24"/>
          <w:szCs w:val="24"/>
        </w:rPr>
      </w:pPr>
      <w:r w:rsidRPr="00D53CD4">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D53CD4" w:rsidRDefault="00940BD8" w:rsidP="008D2FEB">
      <w:pPr>
        <w:pStyle w:val="35"/>
        <w:tabs>
          <w:tab w:val="left" w:pos="993"/>
        </w:tabs>
        <w:spacing w:after="0"/>
        <w:ind w:left="0" w:firstLine="709"/>
        <w:jc w:val="both"/>
        <w:rPr>
          <w:sz w:val="24"/>
          <w:szCs w:val="24"/>
        </w:rPr>
      </w:pPr>
      <w:r w:rsidRPr="00D53CD4">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D53CD4" w:rsidRDefault="008D2FEB" w:rsidP="00A627FE">
      <w:pPr>
        <w:pStyle w:val="35"/>
        <w:tabs>
          <w:tab w:val="left" w:pos="993"/>
        </w:tabs>
        <w:spacing w:after="0"/>
        <w:ind w:left="0" w:firstLine="709"/>
        <w:jc w:val="both"/>
        <w:rPr>
          <w:sz w:val="24"/>
          <w:szCs w:val="24"/>
        </w:rPr>
      </w:pPr>
      <w:r w:rsidRPr="00D53CD4">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B410FD" w:rsidRPr="00D53CD4">
        <w:rPr>
          <w:sz w:val="24"/>
          <w:szCs w:val="24"/>
        </w:rPr>
        <w:t>Поводимовского</w:t>
      </w:r>
      <w:r w:rsidR="00DA29E6" w:rsidRPr="00D53CD4">
        <w:rPr>
          <w:sz w:val="24"/>
          <w:szCs w:val="24"/>
        </w:rPr>
        <w:t xml:space="preserve"> сельского поселения</w:t>
      </w:r>
      <w:r w:rsidRPr="00D53CD4">
        <w:rPr>
          <w:sz w:val="24"/>
          <w:szCs w:val="24"/>
        </w:rPr>
        <w:t xml:space="preserve">. </w:t>
      </w:r>
    </w:p>
    <w:p w:rsidR="008D2FEB" w:rsidRPr="00D53CD4" w:rsidRDefault="008D2FEB" w:rsidP="008D2FEB">
      <w:pPr>
        <w:pStyle w:val="35"/>
        <w:tabs>
          <w:tab w:val="left" w:pos="993"/>
        </w:tabs>
        <w:spacing w:after="0"/>
        <w:ind w:left="0" w:firstLine="709"/>
        <w:jc w:val="both"/>
        <w:rPr>
          <w:sz w:val="24"/>
          <w:szCs w:val="24"/>
        </w:rPr>
      </w:pPr>
      <w:r w:rsidRPr="00D53CD4">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sidR="007D6374" w:rsidRPr="00D53CD4">
        <w:rPr>
          <w:sz w:val="24"/>
          <w:szCs w:val="24"/>
        </w:rPr>
        <w:t>«</w:t>
      </w:r>
      <w:r w:rsidRPr="00D53CD4">
        <w:rPr>
          <w:sz w:val="24"/>
          <w:szCs w:val="24"/>
        </w:rPr>
        <w:t>неудобных территорий</w:t>
      </w:r>
      <w:r w:rsidR="007D6374" w:rsidRPr="00D53CD4">
        <w:rPr>
          <w:sz w:val="24"/>
          <w:szCs w:val="24"/>
        </w:rPr>
        <w:t>»</w:t>
      </w:r>
      <w:r w:rsidRPr="00D53CD4">
        <w:rPr>
          <w:sz w:val="24"/>
          <w:szCs w:val="24"/>
        </w:rPr>
        <w:t xml:space="preserve"> - оврагов, оползней склонов, затапливаемых территорий.  </w:t>
      </w:r>
    </w:p>
    <w:p w:rsidR="008D2FEB" w:rsidRPr="00D53CD4" w:rsidRDefault="008D2FEB" w:rsidP="008D2FEB">
      <w:pPr>
        <w:pStyle w:val="35"/>
        <w:tabs>
          <w:tab w:val="left" w:pos="993"/>
        </w:tabs>
        <w:spacing w:after="0"/>
        <w:ind w:left="0" w:firstLine="709"/>
        <w:jc w:val="both"/>
        <w:rPr>
          <w:sz w:val="24"/>
          <w:szCs w:val="24"/>
        </w:rPr>
      </w:pPr>
      <w:r w:rsidRPr="00D53CD4">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D53CD4" w:rsidRDefault="008D2FEB" w:rsidP="00A354B5">
      <w:pPr>
        <w:pStyle w:val="35"/>
        <w:numPr>
          <w:ilvl w:val="0"/>
          <w:numId w:val="79"/>
        </w:numPr>
        <w:tabs>
          <w:tab w:val="left" w:pos="993"/>
        </w:tabs>
        <w:spacing w:after="0"/>
        <w:jc w:val="both"/>
        <w:rPr>
          <w:sz w:val="24"/>
          <w:szCs w:val="24"/>
        </w:rPr>
      </w:pPr>
      <w:r w:rsidRPr="00D53CD4">
        <w:rPr>
          <w:sz w:val="24"/>
          <w:szCs w:val="24"/>
        </w:rPr>
        <w:t>Организация стока поверхностных вод.</w:t>
      </w:r>
    </w:p>
    <w:p w:rsidR="008D2FEB" w:rsidRPr="00D53CD4" w:rsidRDefault="008D2FEB" w:rsidP="00A354B5">
      <w:pPr>
        <w:pStyle w:val="35"/>
        <w:numPr>
          <w:ilvl w:val="0"/>
          <w:numId w:val="79"/>
        </w:numPr>
        <w:tabs>
          <w:tab w:val="left" w:pos="993"/>
        </w:tabs>
        <w:spacing w:after="0"/>
        <w:jc w:val="both"/>
        <w:rPr>
          <w:sz w:val="24"/>
          <w:szCs w:val="24"/>
        </w:rPr>
      </w:pPr>
      <w:r w:rsidRPr="00D53CD4">
        <w:rPr>
          <w:sz w:val="24"/>
          <w:szCs w:val="24"/>
        </w:rPr>
        <w:t>Защита от затопления.</w:t>
      </w:r>
    </w:p>
    <w:p w:rsidR="008A20FC" w:rsidRPr="00D53CD4" w:rsidRDefault="008A20FC" w:rsidP="00A354B5">
      <w:pPr>
        <w:pStyle w:val="35"/>
        <w:numPr>
          <w:ilvl w:val="0"/>
          <w:numId w:val="79"/>
        </w:numPr>
        <w:tabs>
          <w:tab w:val="left" w:pos="993"/>
        </w:tabs>
        <w:spacing w:after="0"/>
        <w:jc w:val="both"/>
        <w:rPr>
          <w:sz w:val="24"/>
          <w:szCs w:val="24"/>
        </w:rPr>
      </w:pPr>
      <w:r w:rsidRPr="00D53CD4">
        <w:rPr>
          <w:sz w:val="24"/>
          <w:szCs w:val="24"/>
        </w:rPr>
        <w:t>Берегоукрепление.</w:t>
      </w:r>
    </w:p>
    <w:p w:rsidR="00525D64" w:rsidRPr="00D53CD4" w:rsidRDefault="00525D64" w:rsidP="00A354B5">
      <w:pPr>
        <w:pStyle w:val="35"/>
        <w:numPr>
          <w:ilvl w:val="0"/>
          <w:numId w:val="79"/>
        </w:numPr>
        <w:tabs>
          <w:tab w:val="left" w:pos="993"/>
        </w:tabs>
        <w:spacing w:after="0"/>
        <w:jc w:val="both"/>
        <w:rPr>
          <w:sz w:val="24"/>
          <w:szCs w:val="24"/>
        </w:rPr>
      </w:pPr>
      <w:r w:rsidRPr="00D53CD4">
        <w:rPr>
          <w:sz w:val="24"/>
          <w:szCs w:val="24"/>
        </w:rPr>
        <w:t>Защита от подтопления.</w:t>
      </w:r>
    </w:p>
    <w:p w:rsidR="008D2FEB" w:rsidRPr="00D53CD4" w:rsidRDefault="00525D64" w:rsidP="00A354B5">
      <w:pPr>
        <w:pStyle w:val="35"/>
        <w:numPr>
          <w:ilvl w:val="0"/>
          <w:numId w:val="79"/>
        </w:numPr>
        <w:tabs>
          <w:tab w:val="left" w:pos="993"/>
        </w:tabs>
        <w:spacing w:after="0"/>
        <w:jc w:val="both"/>
        <w:rPr>
          <w:sz w:val="24"/>
          <w:szCs w:val="24"/>
        </w:rPr>
      </w:pPr>
      <w:r w:rsidRPr="00D53CD4">
        <w:rPr>
          <w:sz w:val="24"/>
          <w:szCs w:val="24"/>
        </w:rPr>
        <w:t>Противоэрозионные мероприятия</w:t>
      </w:r>
      <w:r w:rsidR="008D2FEB" w:rsidRPr="00D53CD4">
        <w:rPr>
          <w:sz w:val="24"/>
          <w:szCs w:val="24"/>
        </w:rPr>
        <w:t xml:space="preserve">. </w:t>
      </w:r>
    </w:p>
    <w:p w:rsidR="00525D64" w:rsidRPr="00D53CD4" w:rsidRDefault="00525D64" w:rsidP="00A354B5">
      <w:pPr>
        <w:pStyle w:val="35"/>
        <w:numPr>
          <w:ilvl w:val="0"/>
          <w:numId w:val="79"/>
        </w:numPr>
        <w:tabs>
          <w:tab w:val="left" w:pos="993"/>
        </w:tabs>
        <w:spacing w:after="0"/>
        <w:jc w:val="both"/>
        <w:rPr>
          <w:sz w:val="24"/>
          <w:szCs w:val="24"/>
        </w:rPr>
      </w:pPr>
      <w:r w:rsidRPr="00D53CD4">
        <w:rPr>
          <w:sz w:val="24"/>
          <w:szCs w:val="24"/>
        </w:rPr>
        <w:lastRenderedPageBreak/>
        <w:t>Противооползневые мероприятия.</w:t>
      </w:r>
    </w:p>
    <w:p w:rsidR="00A627FE" w:rsidRPr="00D53CD4" w:rsidRDefault="00A627FE" w:rsidP="00A354B5">
      <w:pPr>
        <w:pStyle w:val="35"/>
        <w:numPr>
          <w:ilvl w:val="0"/>
          <w:numId w:val="79"/>
        </w:numPr>
        <w:tabs>
          <w:tab w:val="left" w:pos="993"/>
        </w:tabs>
        <w:spacing w:after="0"/>
        <w:jc w:val="both"/>
        <w:rPr>
          <w:sz w:val="24"/>
          <w:szCs w:val="24"/>
        </w:rPr>
      </w:pPr>
      <w:r w:rsidRPr="00D53CD4">
        <w:rPr>
          <w:sz w:val="24"/>
          <w:szCs w:val="24"/>
        </w:rPr>
        <w:t>Благоустройство водоемов и регулирование русел водотоков.</w:t>
      </w:r>
    </w:p>
    <w:p w:rsidR="00A627FE" w:rsidRPr="00D53CD4" w:rsidRDefault="00A627FE" w:rsidP="00A354B5">
      <w:pPr>
        <w:pStyle w:val="35"/>
        <w:numPr>
          <w:ilvl w:val="0"/>
          <w:numId w:val="79"/>
        </w:numPr>
        <w:tabs>
          <w:tab w:val="left" w:pos="993"/>
        </w:tabs>
        <w:spacing w:after="0"/>
        <w:ind w:left="0" w:firstLine="709"/>
        <w:jc w:val="both"/>
        <w:rPr>
          <w:sz w:val="24"/>
          <w:szCs w:val="24"/>
        </w:rPr>
      </w:pPr>
      <w:r w:rsidRPr="00D53CD4">
        <w:rPr>
          <w:sz w:val="24"/>
          <w:szCs w:val="24"/>
        </w:rPr>
        <w:t>Мероприятия по строительству и реконструкции напорных гидротехнических соорружений.</w:t>
      </w:r>
    </w:p>
    <w:p w:rsidR="00A627FE" w:rsidRPr="00D53CD4" w:rsidRDefault="00A627FE" w:rsidP="00A354B5">
      <w:pPr>
        <w:pStyle w:val="35"/>
        <w:numPr>
          <w:ilvl w:val="0"/>
          <w:numId w:val="79"/>
        </w:numPr>
        <w:tabs>
          <w:tab w:val="left" w:pos="993"/>
        </w:tabs>
        <w:spacing w:after="0"/>
        <w:ind w:left="0" w:firstLine="709"/>
        <w:jc w:val="both"/>
        <w:rPr>
          <w:sz w:val="24"/>
          <w:szCs w:val="24"/>
        </w:rPr>
      </w:pPr>
      <w:r w:rsidRPr="00D53CD4">
        <w:rPr>
          <w:sz w:val="24"/>
          <w:szCs w:val="24"/>
        </w:rPr>
        <w:t>Гидромелиоративные системы.</w:t>
      </w:r>
    </w:p>
    <w:p w:rsidR="00A627FE" w:rsidRPr="00D53CD4" w:rsidRDefault="00A627FE" w:rsidP="00A627FE">
      <w:pPr>
        <w:ind w:firstLine="709"/>
        <w:rPr>
          <w:rFonts w:ascii="Times New Roman" w:hAnsi="Times New Roman"/>
          <w:b/>
        </w:rPr>
      </w:pPr>
    </w:p>
    <w:p w:rsidR="008D2FEB" w:rsidRPr="00D53CD4" w:rsidRDefault="008D2FEB" w:rsidP="00940BD8">
      <w:pPr>
        <w:tabs>
          <w:tab w:val="left" w:pos="993"/>
        </w:tabs>
        <w:ind w:firstLine="709"/>
        <w:rPr>
          <w:rFonts w:ascii="Times New Roman" w:hAnsi="Times New Roman"/>
          <w:b/>
        </w:rPr>
      </w:pPr>
      <w:r w:rsidRPr="00D53CD4">
        <w:rPr>
          <w:rFonts w:ascii="Times New Roman" w:hAnsi="Times New Roman"/>
          <w:b/>
        </w:rPr>
        <w:t>Организация стока поверхностных вод</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Pr="00D53CD4" w:rsidRDefault="00C0774F" w:rsidP="00525D64">
      <w:pPr>
        <w:tabs>
          <w:tab w:val="left" w:pos="993"/>
        </w:tabs>
        <w:ind w:firstLine="709"/>
        <w:rPr>
          <w:rFonts w:ascii="Times New Roman" w:hAnsi="Times New Roman"/>
        </w:rPr>
      </w:pPr>
      <w:r w:rsidRPr="00D53CD4">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D53CD4" w:rsidRDefault="00525D64" w:rsidP="00525D64">
      <w:pPr>
        <w:tabs>
          <w:tab w:val="left" w:pos="993"/>
        </w:tabs>
        <w:ind w:firstLine="709"/>
        <w:rPr>
          <w:rFonts w:ascii="Times New Roman" w:hAnsi="Times New Roman"/>
        </w:rPr>
      </w:pPr>
      <w:r w:rsidRPr="00D53CD4">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Pr="00D53CD4" w:rsidRDefault="00C0774F" w:rsidP="00A627FE">
      <w:pPr>
        <w:autoSpaceDE w:val="0"/>
        <w:autoSpaceDN w:val="0"/>
        <w:adjustRightInd w:val="0"/>
        <w:ind w:firstLine="720"/>
        <w:rPr>
          <w:rFonts w:ascii="Times New Roman" w:hAnsi="Times New Roman"/>
        </w:rPr>
      </w:pPr>
      <w:r w:rsidRPr="00D53CD4">
        <w:rPr>
          <w:rFonts w:ascii="Times New Roman" w:hAnsi="Times New Roman"/>
        </w:rPr>
        <w:t>Проектом предусматривается устройство смешанной системы организованного водоотв</w:t>
      </w:r>
      <w:r w:rsidR="00612D79" w:rsidRPr="00D53CD4">
        <w:rPr>
          <w:rFonts w:ascii="Times New Roman" w:hAnsi="Times New Roman"/>
        </w:rPr>
        <w:t>едения поверхностных вод</w:t>
      </w:r>
      <w:r w:rsidR="00612D79" w:rsidRPr="00D53CD4">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D53CD4" w:rsidRDefault="00A627FE" w:rsidP="00A627FE">
      <w:pPr>
        <w:autoSpaceDE w:val="0"/>
        <w:autoSpaceDN w:val="0"/>
        <w:adjustRightInd w:val="0"/>
        <w:ind w:firstLine="720"/>
        <w:rPr>
          <w:rFonts w:ascii="Times New Roman" w:hAnsi="Times New Roman"/>
        </w:rPr>
      </w:pPr>
      <w:r w:rsidRPr="00D53CD4">
        <w:rPr>
          <w:rFonts w:ascii="Times New Roman" w:hAnsi="Times New Roman"/>
          <w:spacing w:val="-4"/>
        </w:rPr>
        <w:t>Мероприятия по организации поверхностного стока предусмотрены во всех населённых пунктах и на территории, прилегающей к населённому пункту.</w:t>
      </w:r>
    </w:p>
    <w:p w:rsidR="00C0774F" w:rsidRPr="00B410FD" w:rsidRDefault="00C0774F" w:rsidP="00C0774F">
      <w:pPr>
        <w:autoSpaceDE w:val="0"/>
        <w:autoSpaceDN w:val="0"/>
        <w:adjustRightInd w:val="0"/>
        <w:ind w:firstLine="720"/>
        <w:rPr>
          <w:rFonts w:ascii="Times New Roman" w:hAnsi="Times New Roman"/>
          <w:color w:val="FF0000"/>
        </w:rPr>
      </w:pPr>
    </w:p>
    <w:p w:rsidR="00525D64" w:rsidRPr="00D53CD4" w:rsidRDefault="00940BD8" w:rsidP="00525D64">
      <w:pPr>
        <w:tabs>
          <w:tab w:val="left" w:pos="993"/>
        </w:tabs>
        <w:ind w:firstLine="709"/>
        <w:rPr>
          <w:rFonts w:ascii="Times New Roman" w:hAnsi="Times New Roman"/>
          <w:b/>
        </w:rPr>
      </w:pPr>
      <w:r w:rsidRPr="00D53CD4">
        <w:rPr>
          <w:rFonts w:ascii="Times New Roman" w:hAnsi="Times New Roman"/>
          <w:b/>
        </w:rPr>
        <w:t xml:space="preserve">Защита от затопления </w:t>
      </w: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szCs w:val="28"/>
        </w:rPr>
        <w:t>Затоплению паводковыми водами 1% обеспеченности подвергаются частично территори</w:t>
      </w:r>
      <w:r w:rsidR="00D53CD4" w:rsidRPr="00D53CD4">
        <w:rPr>
          <w:rFonts w:ascii="Times New Roman" w:hAnsi="Times New Roman"/>
          <w:szCs w:val="28"/>
        </w:rPr>
        <w:t>и нескольких населенных пунктов</w:t>
      </w:r>
      <w:r w:rsidRPr="00D53CD4">
        <w:rPr>
          <w:rFonts w:ascii="Times New Roman" w:hAnsi="Times New Roman"/>
          <w:szCs w:val="28"/>
        </w:rPr>
        <w:t>.</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w:t>
      </w:r>
      <w:r w:rsidRPr="00D53CD4">
        <w:rPr>
          <w:rFonts w:ascii="Times New Roman" w:hAnsi="Times New Roman"/>
        </w:rPr>
        <w:lastRenderedPageBreak/>
        <w:t>составе расчистки (с целью увеличения пропускной способности), и строительство берегоукрепительных сооружений.</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D53CD4">
        <w:rPr>
          <w:rFonts w:ascii="Times New Roman" w:hAnsi="Times New Roman"/>
        </w:rPr>
        <w:t>водка с малым слоем затопления.</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D53CD4">
        <w:rPr>
          <w:rFonts w:ascii="Times New Roman" w:hAnsi="Times New Roman"/>
        </w:rPr>
        <w:t>Республике Мордовия</w:t>
      </w:r>
      <w:r w:rsidRPr="00D53CD4">
        <w:rPr>
          <w:rFonts w:ascii="Times New Roman" w:hAnsi="Times New Roman"/>
        </w:rPr>
        <w:t>.</w:t>
      </w:r>
    </w:p>
    <w:p w:rsidR="00C0774F" w:rsidRPr="00D53CD4" w:rsidRDefault="00C0774F" w:rsidP="00C0774F">
      <w:pPr>
        <w:ind w:firstLine="709"/>
        <w:rPr>
          <w:rFonts w:ascii="Times New Roman" w:hAnsi="Times New Roman"/>
        </w:rPr>
      </w:pPr>
      <w:r w:rsidRPr="00D53CD4">
        <w:rPr>
          <w:rFonts w:ascii="Times New Roman" w:hAnsi="Times New Roman"/>
        </w:rPr>
        <w:t>Основными методами защиты территории от затопления являются:</w:t>
      </w:r>
    </w:p>
    <w:p w:rsidR="00C0774F" w:rsidRPr="00D53CD4" w:rsidRDefault="00C0774F" w:rsidP="00C0774F">
      <w:pPr>
        <w:ind w:firstLine="709"/>
        <w:rPr>
          <w:rFonts w:ascii="Times New Roman" w:hAnsi="Times New Roman"/>
        </w:rPr>
      </w:pPr>
      <w:r w:rsidRPr="00D53CD4">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sidRPr="00D53CD4">
        <w:rPr>
          <w:rFonts w:ascii="Times New Roman" w:hAnsi="Times New Roman"/>
        </w:rPr>
        <w:t xml:space="preserve"> м</w:t>
      </w:r>
      <w:r w:rsidRPr="00D53CD4">
        <w:rPr>
          <w:rFonts w:ascii="Times New Roman" w:hAnsi="Times New Roman"/>
        </w:rPr>
        <w:t>;</w:t>
      </w:r>
    </w:p>
    <w:p w:rsidR="00C0774F" w:rsidRPr="00D53CD4" w:rsidRDefault="00C0774F" w:rsidP="00C0774F">
      <w:pPr>
        <w:ind w:firstLine="709"/>
        <w:rPr>
          <w:rFonts w:ascii="Times New Roman" w:hAnsi="Times New Roman"/>
        </w:rPr>
      </w:pPr>
      <w:r w:rsidRPr="00D53CD4">
        <w:rPr>
          <w:rFonts w:ascii="Times New Roman" w:hAnsi="Times New Roman"/>
        </w:rPr>
        <w:t>б) засыпка бессточных заболоченных территорий с предварительным осушением;</w:t>
      </w:r>
    </w:p>
    <w:p w:rsidR="00C0774F" w:rsidRPr="00D53CD4" w:rsidRDefault="00C0774F" w:rsidP="00C0774F">
      <w:pPr>
        <w:ind w:firstLine="709"/>
        <w:rPr>
          <w:rFonts w:ascii="Times New Roman" w:hAnsi="Times New Roman"/>
        </w:rPr>
      </w:pPr>
      <w:r w:rsidRPr="00D53CD4">
        <w:rPr>
          <w:rFonts w:ascii="Times New Roman" w:hAnsi="Times New Roman"/>
        </w:rPr>
        <w:t>в) устройство дренажа, понижении уровня грунтовых вод.</w:t>
      </w:r>
    </w:p>
    <w:p w:rsidR="00C0774F" w:rsidRPr="00D53CD4" w:rsidRDefault="00C0774F" w:rsidP="00C0774F">
      <w:pPr>
        <w:ind w:firstLine="709"/>
        <w:rPr>
          <w:rFonts w:ascii="Times New Roman" w:hAnsi="Times New Roman"/>
        </w:rPr>
      </w:pPr>
      <w:r w:rsidRPr="00D53CD4">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D53CD4" w:rsidRDefault="00C0774F" w:rsidP="00C0774F">
      <w:pPr>
        <w:ind w:firstLine="709"/>
        <w:rPr>
          <w:rFonts w:ascii="Times New Roman" w:hAnsi="Times New Roman"/>
        </w:rPr>
      </w:pPr>
      <w:r w:rsidRPr="00D53CD4">
        <w:rPr>
          <w:rFonts w:ascii="Times New Roman" w:hAnsi="Times New Roman"/>
        </w:rPr>
        <w:t xml:space="preserve">Защита откосов от размыва и обрушения осуществляется путем берегоукрепления. </w:t>
      </w:r>
    </w:p>
    <w:p w:rsidR="00525D64" w:rsidRPr="00D53CD4" w:rsidRDefault="00525D64" w:rsidP="00525D64">
      <w:pPr>
        <w:pStyle w:val="35"/>
        <w:spacing w:after="0"/>
        <w:ind w:left="0" w:firstLine="709"/>
        <w:jc w:val="both"/>
        <w:rPr>
          <w:sz w:val="24"/>
          <w:szCs w:val="24"/>
        </w:rPr>
      </w:pPr>
      <w:r w:rsidRPr="00D53CD4">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Pr="00D53CD4" w:rsidRDefault="00525D64" w:rsidP="00525D64">
      <w:pPr>
        <w:tabs>
          <w:tab w:val="left" w:pos="993"/>
        </w:tabs>
        <w:ind w:firstLine="709"/>
        <w:rPr>
          <w:rFonts w:ascii="Times New Roman" w:hAnsi="Times New Roman"/>
          <w:b/>
        </w:rPr>
      </w:pPr>
    </w:p>
    <w:p w:rsidR="008A20FC" w:rsidRPr="00D53CD4" w:rsidRDefault="00724E23" w:rsidP="008A20FC">
      <w:pPr>
        <w:ind w:firstLine="709"/>
        <w:rPr>
          <w:rFonts w:ascii="Times New Roman" w:hAnsi="Times New Roman"/>
          <w:b/>
          <w:iCs/>
        </w:rPr>
      </w:pPr>
      <w:r w:rsidRPr="00D53CD4">
        <w:rPr>
          <w:rFonts w:ascii="Times New Roman" w:hAnsi="Times New Roman"/>
          <w:b/>
          <w:iCs/>
        </w:rPr>
        <w:t>Берегоукрепление</w:t>
      </w:r>
    </w:p>
    <w:p w:rsidR="008A20FC" w:rsidRPr="00D53CD4" w:rsidRDefault="008A20FC" w:rsidP="008A20FC">
      <w:pPr>
        <w:ind w:firstLine="709"/>
        <w:rPr>
          <w:rFonts w:ascii="Times New Roman" w:hAnsi="Times New Roman"/>
        </w:rPr>
      </w:pPr>
      <w:r w:rsidRPr="00D53CD4">
        <w:rPr>
          <w:rFonts w:ascii="Times New Roman" w:hAnsi="Times New Roman"/>
        </w:rPr>
        <w:t xml:space="preserve"> Проектом предусматриваются следующие мероприятия: </w:t>
      </w:r>
    </w:p>
    <w:p w:rsidR="008A20FC" w:rsidRPr="00D53CD4" w:rsidRDefault="008A20FC" w:rsidP="008A20FC">
      <w:pPr>
        <w:ind w:firstLine="709"/>
        <w:rPr>
          <w:rFonts w:ascii="Times New Roman" w:hAnsi="Times New Roman"/>
        </w:rPr>
      </w:pPr>
      <w:r w:rsidRPr="00D53CD4">
        <w:rPr>
          <w:rFonts w:ascii="Times New Roman" w:hAnsi="Times New Roman"/>
        </w:rPr>
        <w:t>а) укрепление откосов и берегов различными типами одежд;</w:t>
      </w:r>
    </w:p>
    <w:p w:rsidR="008A20FC" w:rsidRPr="00D53CD4" w:rsidRDefault="008A20FC" w:rsidP="008A20FC">
      <w:pPr>
        <w:ind w:firstLine="709"/>
        <w:rPr>
          <w:rFonts w:ascii="Times New Roman" w:hAnsi="Times New Roman"/>
        </w:rPr>
      </w:pPr>
      <w:r w:rsidRPr="00D53CD4">
        <w:rPr>
          <w:rFonts w:ascii="Times New Roman" w:hAnsi="Times New Roman"/>
        </w:rPr>
        <w:t>б) посадка деревьев и кустарников с развитой корневой системой.</w:t>
      </w:r>
    </w:p>
    <w:p w:rsidR="008A20FC" w:rsidRPr="00D53CD4" w:rsidRDefault="008A20FC" w:rsidP="008A20FC">
      <w:pPr>
        <w:ind w:firstLine="709"/>
        <w:rPr>
          <w:rFonts w:ascii="Times New Roman" w:hAnsi="Times New Roman"/>
        </w:rPr>
      </w:pPr>
      <w:r w:rsidRPr="00D53CD4">
        <w:rPr>
          <w:rFonts w:ascii="Times New Roman" w:hAnsi="Times New Roman"/>
        </w:rPr>
        <w:t>Одежда для укрепления берегов и откосов зависит от высоты откосов, режима и уровня воды.</w:t>
      </w:r>
    </w:p>
    <w:p w:rsidR="008A20FC" w:rsidRPr="00D53CD4" w:rsidRDefault="008A20FC" w:rsidP="008A20FC">
      <w:pPr>
        <w:ind w:firstLine="709"/>
        <w:rPr>
          <w:rFonts w:ascii="Times New Roman" w:hAnsi="Times New Roman"/>
        </w:rPr>
      </w:pPr>
      <w:r w:rsidRPr="00D53CD4">
        <w:rPr>
          <w:rFonts w:ascii="Times New Roman" w:hAnsi="Times New Roman"/>
        </w:rPr>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D53CD4" w:rsidRDefault="008A20FC" w:rsidP="008A20FC">
      <w:pPr>
        <w:ind w:firstLine="709"/>
        <w:rPr>
          <w:rFonts w:ascii="Times New Roman" w:hAnsi="Times New Roman"/>
        </w:rPr>
      </w:pPr>
      <w:r w:rsidRPr="00D53CD4">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Pr="00D53CD4" w:rsidRDefault="008A20FC" w:rsidP="00525D64">
      <w:pPr>
        <w:tabs>
          <w:tab w:val="left" w:pos="993"/>
        </w:tabs>
        <w:ind w:firstLine="709"/>
        <w:rPr>
          <w:rFonts w:ascii="Times New Roman" w:hAnsi="Times New Roman"/>
          <w:b/>
        </w:rPr>
      </w:pP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b/>
        </w:rPr>
        <w:t xml:space="preserve">Защита от подтопления </w:t>
      </w:r>
    </w:p>
    <w:p w:rsidR="00525D64" w:rsidRPr="00D53CD4" w:rsidRDefault="003837CF" w:rsidP="00525D64">
      <w:pPr>
        <w:tabs>
          <w:tab w:val="left" w:pos="993"/>
        </w:tabs>
        <w:ind w:firstLine="709"/>
        <w:rPr>
          <w:rFonts w:ascii="Times New Roman" w:hAnsi="Times New Roman"/>
          <w:b/>
        </w:rPr>
      </w:pPr>
      <w:r w:rsidRPr="00D53CD4">
        <w:rPr>
          <w:rFonts w:ascii="Times New Roman" w:hAnsi="Times New Roman"/>
          <w:szCs w:val="28"/>
        </w:rPr>
        <w:t>Подтоплени</w:t>
      </w:r>
      <w:r w:rsidR="009E5A3E" w:rsidRPr="00D53CD4">
        <w:rPr>
          <w:rFonts w:ascii="Times New Roman" w:hAnsi="Times New Roman"/>
          <w:szCs w:val="28"/>
        </w:rPr>
        <w:t>ю</w:t>
      </w:r>
      <w:r w:rsidR="00525D64" w:rsidRPr="00D53CD4">
        <w:rPr>
          <w:rFonts w:ascii="Times New Roman" w:hAnsi="Times New Roman"/>
          <w:szCs w:val="28"/>
        </w:rPr>
        <w:t xml:space="preserve"> грунтовыми водами в той или иной степени </w:t>
      </w:r>
      <w:r w:rsidR="009E5A3E" w:rsidRPr="00D53CD4">
        <w:rPr>
          <w:rFonts w:ascii="Times New Roman" w:hAnsi="Times New Roman"/>
          <w:szCs w:val="28"/>
        </w:rPr>
        <w:t>подвергаются</w:t>
      </w:r>
      <w:r w:rsidR="00D53CD4" w:rsidRPr="00D53CD4">
        <w:rPr>
          <w:rFonts w:ascii="Times New Roman" w:hAnsi="Times New Roman"/>
          <w:szCs w:val="28"/>
        </w:rPr>
        <w:t>населенные пункты</w:t>
      </w:r>
      <w:r w:rsidR="00525D64" w:rsidRPr="00D53CD4">
        <w:rPr>
          <w:rFonts w:ascii="Times New Roman" w:hAnsi="Times New Roman"/>
          <w:szCs w:val="28"/>
        </w:rPr>
        <w:t xml:space="preserve">. </w:t>
      </w: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D53CD4">
        <w:rPr>
          <w:rFonts w:ascii="Times New Roman" w:hAnsi="Times New Roman"/>
          <w:szCs w:val="28"/>
        </w:rPr>
        <w:t>–</w:t>
      </w:r>
      <w:r w:rsidRPr="00D53CD4">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D53CD4">
          <w:rPr>
            <w:rFonts w:ascii="Times New Roman" w:hAnsi="Times New Roman"/>
          </w:rPr>
          <w:t>2 м</w:t>
        </w:r>
      </w:smartTag>
      <w:r w:rsidRPr="00D53CD4">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D53CD4">
          <w:rPr>
            <w:rFonts w:ascii="Times New Roman" w:hAnsi="Times New Roman"/>
          </w:rPr>
          <w:t>1 м</w:t>
        </w:r>
      </w:smartTag>
      <w:r w:rsidRPr="00D53CD4">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Pr="00D53CD4" w:rsidRDefault="00525D64" w:rsidP="00940BD8">
      <w:pPr>
        <w:tabs>
          <w:tab w:val="left" w:pos="993"/>
        </w:tabs>
        <w:ind w:firstLine="709"/>
        <w:rPr>
          <w:rFonts w:ascii="Times New Roman" w:hAnsi="Times New Roman"/>
        </w:rPr>
      </w:pPr>
    </w:p>
    <w:p w:rsidR="00525D64" w:rsidRPr="00D53CD4" w:rsidRDefault="00525D64" w:rsidP="00525D64">
      <w:pPr>
        <w:ind w:firstLine="709"/>
        <w:rPr>
          <w:rFonts w:ascii="Times New Roman" w:hAnsi="Times New Roman"/>
          <w:b/>
          <w:iCs/>
        </w:rPr>
      </w:pPr>
      <w:r w:rsidRPr="00D53CD4">
        <w:rPr>
          <w:rFonts w:ascii="Times New Roman" w:hAnsi="Times New Roman"/>
          <w:b/>
          <w:iCs/>
        </w:rPr>
        <w:t>Противоэрозионные мероприятия</w:t>
      </w:r>
    </w:p>
    <w:p w:rsidR="00525D64" w:rsidRPr="00D53CD4" w:rsidRDefault="00525D64" w:rsidP="00525D64">
      <w:pPr>
        <w:ind w:firstLine="709"/>
        <w:rPr>
          <w:rFonts w:ascii="Times New Roman" w:hAnsi="Times New Roman"/>
          <w:b/>
          <w:iCs/>
        </w:rPr>
      </w:pPr>
      <w:r w:rsidRPr="00D53CD4">
        <w:rPr>
          <w:rFonts w:ascii="Times New Roman" w:hAnsi="Times New Roman"/>
        </w:rPr>
        <w:lastRenderedPageBreak/>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525D64" w:rsidRPr="00D53CD4" w:rsidRDefault="00525D64" w:rsidP="00525D64">
      <w:pPr>
        <w:ind w:firstLine="709"/>
        <w:rPr>
          <w:rFonts w:ascii="Times New Roman" w:hAnsi="Times New Roman"/>
          <w:b/>
          <w:iCs/>
        </w:rPr>
      </w:pPr>
      <w:bookmarkStart w:id="211" w:name="OLE_LINK8"/>
      <w:r w:rsidRPr="00D53CD4">
        <w:rPr>
          <w:rFonts w:ascii="Times New Roman" w:hAnsi="Times New Roman"/>
          <w:szCs w:val="28"/>
        </w:rPr>
        <w:t xml:space="preserve">Речной эрозии подвергаются береговые склоны реки </w:t>
      </w:r>
      <w:r w:rsidR="00C2570F" w:rsidRPr="00D53CD4">
        <w:rPr>
          <w:rFonts w:ascii="Times New Roman" w:hAnsi="Times New Roman"/>
          <w:szCs w:val="28"/>
        </w:rPr>
        <w:t>Чеберчинка</w:t>
      </w:r>
      <w:r w:rsidRPr="00D53CD4">
        <w:rPr>
          <w:rFonts w:ascii="Times New Roman" w:hAnsi="Times New Roman"/>
          <w:szCs w:val="28"/>
        </w:rPr>
        <w:t>и более мелких водотоках.</w:t>
      </w:r>
    </w:p>
    <w:bookmarkEnd w:id="211"/>
    <w:p w:rsidR="00525D64" w:rsidRPr="00D53CD4" w:rsidRDefault="00525D64" w:rsidP="00525D64">
      <w:pPr>
        <w:ind w:firstLine="709"/>
        <w:rPr>
          <w:rFonts w:ascii="Times New Roman" w:hAnsi="Times New Roman"/>
          <w:b/>
          <w:iCs/>
        </w:rPr>
      </w:pPr>
      <w:r w:rsidRPr="00D53CD4">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E55A33" w:rsidRPr="00D53CD4" w:rsidRDefault="00E55A33" w:rsidP="00E55A33">
      <w:pPr>
        <w:ind w:firstLine="709"/>
        <w:rPr>
          <w:rFonts w:ascii="Times New Roman" w:hAnsi="Times New Roman"/>
          <w:b/>
          <w:iCs/>
        </w:rPr>
      </w:pPr>
      <w:r w:rsidRPr="00D53CD4">
        <w:rPr>
          <w:rFonts w:ascii="Times New Roman" w:hAnsi="Times New Roman"/>
          <w:szCs w:val="28"/>
        </w:rPr>
        <w:t xml:space="preserve">В целях защиты сельскохозяйственных земель от эрозионных процессов необходимо строительство противоэрозионных гидротехнических сооружений и посадка защитных лесных насаждений. </w:t>
      </w:r>
    </w:p>
    <w:p w:rsidR="00A627FE" w:rsidRPr="00D53CD4" w:rsidRDefault="00A627FE" w:rsidP="00525D64">
      <w:pPr>
        <w:ind w:firstLine="709"/>
        <w:rPr>
          <w:rFonts w:ascii="Times New Roman" w:hAnsi="Times New Roman"/>
          <w:b/>
        </w:rPr>
      </w:pPr>
    </w:p>
    <w:p w:rsidR="00525D64" w:rsidRPr="00D53CD4" w:rsidRDefault="00525D64" w:rsidP="00525D64">
      <w:pPr>
        <w:ind w:firstLine="709"/>
        <w:rPr>
          <w:rFonts w:ascii="Times New Roman" w:hAnsi="Times New Roman"/>
          <w:b/>
        </w:rPr>
      </w:pPr>
      <w:r w:rsidRPr="00D53CD4">
        <w:rPr>
          <w:rFonts w:ascii="Times New Roman" w:hAnsi="Times New Roman"/>
          <w:b/>
        </w:rPr>
        <w:t>Противооползневые мероприятия</w:t>
      </w:r>
    </w:p>
    <w:p w:rsidR="00A627FE" w:rsidRPr="00D53CD4" w:rsidRDefault="00525D64" w:rsidP="00A627FE">
      <w:pPr>
        <w:ind w:firstLine="709"/>
        <w:rPr>
          <w:rFonts w:ascii="Times New Roman" w:hAnsi="Times New Roman"/>
          <w:szCs w:val="28"/>
        </w:rPr>
      </w:pPr>
      <w:r w:rsidRPr="00D53CD4">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Pr="00D53CD4" w:rsidRDefault="00A627FE" w:rsidP="00A627FE">
      <w:pPr>
        <w:ind w:firstLine="709"/>
        <w:rPr>
          <w:rFonts w:ascii="Times New Roman" w:hAnsi="Times New Roman"/>
          <w:szCs w:val="28"/>
        </w:rPr>
      </w:pPr>
    </w:p>
    <w:p w:rsidR="00A627FE" w:rsidRPr="00D53CD4" w:rsidRDefault="00A627FE" w:rsidP="00A627FE">
      <w:pPr>
        <w:ind w:firstLine="709"/>
        <w:rPr>
          <w:rFonts w:ascii="Times New Roman" w:hAnsi="Times New Roman"/>
          <w:b/>
        </w:rPr>
      </w:pPr>
      <w:r w:rsidRPr="00D53CD4">
        <w:rPr>
          <w:rFonts w:ascii="Times New Roman" w:hAnsi="Times New Roman"/>
          <w:b/>
        </w:rPr>
        <w:t>Благоустройство водоемов и регулирование русел водотоков</w:t>
      </w:r>
    </w:p>
    <w:p w:rsidR="00A627FE" w:rsidRPr="00D53CD4" w:rsidRDefault="00A627FE" w:rsidP="00A627FE">
      <w:pPr>
        <w:ind w:firstLine="709"/>
        <w:rPr>
          <w:rFonts w:ascii="Times New Roman" w:hAnsi="Times New Roman"/>
        </w:rPr>
      </w:pPr>
      <w:r w:rsidRPr="00D53CD4">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D53CD4">
        <w:rPr>
          <w:rFonts w:ascii="Times New Roman" w:hAnsi="Times New Roman"/>
          <w:spacing w:val="-8"/>
          <w:szCs w:val="28"/>
        </w:rPr>
        <w:t xml:space="preserve">соблюдение режима водоохранных зон и прибрежных защитных полос; </w:t>
      </w:r>
      <w:r w:rsidRPr="00D53CD4">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D53CD4" w:rsidRDefault="00A627FE" w:rsidP="00A627FE">
      <w:pPr>
        <w:rPr>
          <w:rFonts w:ascii="Times New Roman" w:hAnsi="Times New Roman"/>
        </w:rPr>
      </w:pPr>
      <w:r w:rsidRPr="00D53CD4">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Default="00A627FE" w:rsidP="00C0774F">
      <w:pPr>
        <w:ind w:firstLine="709"/>
        <w:rPr>
          <w:rFonts w:ascii="Times New Roman" w:hAnsi="Times New Roman"/>
        </w:rPr>
      </w:pPr>
    </w:p>
    <w:p w:rsidR="00CB24A0" w:rsidRPr="00D53CD4" w:rsidRDefault="00CB24A0" w:rsidP="00C0774F">
      <w:pPr>
        <w:ind w:firstLine="709"/>
        <w:rPr>
          <w:rFonts w:ascii="Times New Roman" w:hAnsi="Times New Roman"/>
        </w:rPr>
      </w:pPr>
    </w:p>
    <w:p w:rsidR="00A627FE" w:rsidRPr="00D53CD4" w:rsidRDefault="00A627FE" w:rsidP="00A627FE">
      <w:pPr>
        <w:ind w:firstLine="709"/>
        <w:rPr>
          <w:rFonts w:ascii="Times New Roman" w:hAnsi="Times New Roman"/>
          <w:b/>
        </w:rPr>
      </w:pPr>
      <w:r w:rsidRPr="00D53CD4">
        <w:rPr>
          <w:rFonts w:ascii="Times New Roman" w:hAnsi="Times New Roman"/>
          <w:b/>
        </w:rPr>
        <w:t>Мероприятия по строительству и реконструкции напорных гидротехнических соорружений</w:t>
      </w:r>
    </w:p>
    <w:p w:rsidR="00A627FE" w:rsidRPr="00D53CD4" w:rsidRDefault="00A627FE" w:rsidP="00A627FE">
      <w:pPr>
        <w:ind w:firstLine="709"/>
        <w:rPr>
          <w:rFonts w:ascii="Times New Roman" w:hAnsi="Times New Roman"/>
          <w:b/>
        </w:rPr>
      </w:pPr>
      <w:r w:rsidRPr="00D53CD4">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D53CD4" w:rsidRDefault="00A627FE" w:rsidP="00A627FE">
      <w:pPr>
        <w:ind w:firstLine="709"/>
        <w:rPr>
          <w:rFonts w:ascii="Times New Roman" w:hAnsi="Times New Roman"/>
          <w:b/>
        </w:rPr>
      </w:pPr>
      <w:r w:rsidRPr="00D53CD4">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400407" w:rsidRPr="00D53CD4" w:rsidRDefault="00400407" w:rsidP="00400407">
      <w:pPr>
        <w:ind w:firstLine="709"/>
        <w:rPr>
          <w:rFonts w:ascii="Times New Roman" w:hAnsi="Times New Roman"/>
          <w:b/>
        </w:rPr>
      </w:pPr>
      <w:r w:rsidRPr="00D53CD4">
        <w:rPr>
          <w:rFonts w:ascii="Times New Roman" w:hAnsi="Times New Roman"/>
        </w:rPr>
        <w:t xml:space="preserve">На первую очередь предусматривается расчистка и благоустройство искусственных прудов на р. Явлейка, р. Козловка, (бассейн р. Суры) в </w:t>
      </w:r>
      <w:r w:rsidR="00B410FD" w:rsidRPr="00D53CD4">
        <w:rPr>
          <w:rFonts w:ascii="Times New Roman" w:hAnsi="Times New Roman"/>
        </w:rPr>
        <w:t>с. Поводимово</w:t>
      </w:r>
      <w:r w:rsidRPr="00D53CD4">
        <w:rPr>
          <w:rFonts w:ascii="Times New Roman" w:hAnsi="Times New Roman"/>
        </w:rPr>
        <w:t>.</w:t>
      </w:r>
    </w:p>
    <w:p w:rsidR="00724E23" w:rsidRPr="00D53CD4" w:rsidRDefault="00724E23" w:rsidP="00A627FE">
      <w:pPr>
        <w:ind w:firstLine="709"/>
        <w:rPr>
          <w:rFonts w:ascii="Times New Roman" w:hAnsi="Times New Roman"/>
          <w:b/>
        </w:rPr>
      </w:pPr>
    </w:p>
    <w:p w:rsidR="00A627FE" w:rsidRPr="00D53CD4" w:rsidRDefault="00A627FE" w:rsidP="00A627FE">
      <w:pPr>
        <w:ind w:firstLine="709"/>
        <w:rPr>
          <w:rFonts w:ascii="Times New Roman" w:hAnsi="Times New Roman"/>
          <w:b/>
        </w:rPr>
      </w:pPr>
      <w:r w:rsidRPr="00D53CD4">
        <w:rPr>
          <w:rFonts w:ascii="Times New Roman" w:hAnsi="Times New Roman"/>
          <w:b/>
        </w:rPr>
        <w:t>Гидромелиоративные системы</w:t>
      </w:r>
    </w:p>
    <w:p w:rsidR="00A627FE" w:rsidRPr="00D53CD4" w:rsidRDefault="00A627FE" w:rsidP="00A627FE">
      <w:pPr>
        <w:ind w:firstLine="709"/>
        <w:rPr>
          <w:rFonts w:ascii="Times New Roman" w:hAnsi="Times New Roman"/>
          <w:b/>
        </w:rPr>
      </w:pPr>
      <w:r w:rsidRPr="00D53CD4">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D53CD4" w:rsidRDefault="00A627FE" w:rsidP="00A627FE">
      <w:pPr>
        <w:ind w:firstLine="709"/>
        <w:rPr>
          <w:rFonts w:ascii="Times New Roman" w:hAnsi="Times New Roman"/>
          <w:b/>
        </w:rPr>
      </w:pPr>
      <w:r w:rsidRPr="00D53CD4">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D53CD4" w:rsidRDefault="00400407" w:rsidP="00A627FE">
      <w:pPr>
        <w:ind w:firstLine="709"/>
        <w:rPr>
          <w:rFonts w:ascii="Times New Roman" w:hAnsi="Times New Roman"/>
          <w:b/>
        </w:rPr>
      </w:pPr>
      <w:r w:rsidRPr="00D53CD4">
        <w:rPr>
          <w:rFonts w:ascii="Times New Roman" w:hAnsi="Times New Roman"/>
          <w:szCs w:val="28"/>
        </w:rPr>
        <w:lastRenderedPageBreak/>
        <w:t>Д</w:t>
      </w:r>
      <w:r w:rsidR="00A627FE" w:rsidRPr="00D53CD4">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D53CD4" w:rsidRDefault="00A627FE" w:rsidP="00A627FE">
      <w:pPr>
        <w:ind w:firstLine="709"/>
        <w:rPr>
          <w:rFonts w:ascii="Times New Roman" w:hAnsi="Times New Roman"/>
          <w:b/>
        </w:rPr>
      </w:pPr>
      <w:r w:rsidRPr="00D53CD4">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D53CD4" w:rsidRDefault="00A627FE" w:rsidP="00A627FE">
      <w:pPr>
        <w:ind w:firstLine="709"/>
        <w:rPr>
          <w:rFonts w:ascii="Times New Roman" w:hAnsi="Times New Roman"/>
          <w:b/>
        </w:rPr>
      </w:pPr>
      <w:r w:rsidRPr="00D53CD4">
        <w:rPr>
          <w:rFonts w:ascii="Times New Roman" w:hAnsi="Times New Roman"/>
          <w:b/>
        </w:rPr>
        <w:t xml:space="preserve">- </w:t>
      </w:r>
      <w:r w:rsidRPr="00D53CD4">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D53CD4" w:rsidRDefault="00A627FE" w:rsidP="00A627FE">
      <w:pPr>
        <w:ind w:firstLine="709"/>
        <w:rPr>
          <w:rFonts w:ascii="Times New Roman" w:hAnsi="Times New Roman"/>
          <w:b/>
        </w:rPr>
      </w:pPr>
      <w:r w:rsidRPr="00D53CD4">
        <w:rPr>
          <w:rFonts w:ascii="Times New Roman" w:hAnsi="Times New Roman"/>
          <w:b/>
        </w:rPr>
        <w:t xml:space="preserve">- </w:t>
      </w:r>
      <w:r w:rsidRPr="00D53CD4">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D53CD4" w:rsidRDefault="00A627FE" w:rsidP="00A627FE">
      <w:pPr>
        <w:ind w:firstLine="709"/>
        <w:rPr>
          <w:rFonts w:ascii="Times New Roman" w:hAnsi="Times New Roman"/>
          <w:b/>
        </w:rPr>
      </w:pPr>
      <w:r w:rsidRPr="00D53CD4">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D53CD4" w:rsidRDefault="00A627FE" w:rsidP="00C0774F">
      <w:pPr>
        <w:ind w:firstLine="709"/>
        <w:rPr>
          <w:rFonts w:ascii="Times New Roman" w:hAnsi="Times New Roman"/>
        </w:rPr>
      </w:pPr>
    </w:p>
    <w:p w:rsidR="009306FE" w:rsidRPr="00D53CD4" w:rsidRDefault="001D292D" w:rsidP="00EE7306">
      <w:pPr>
        <w:tabs>
          <w:tab w:val="right" w:leader="dot" w:pos="10206"/>
        </w:tabs>
        <w:spacing w:after="300"/>
        <w:ind w:firstLine="709"/>
        <w:contextualSpacing/>
        <w:outlineLvl w:val="1"/>
        <w:rPr>
          <w:rFonts w:ascii="Times New Roman" w:hAnsi="Times New Roman"/>
          <w:b/>
        </w:rPr>
      </w:pPr>
      <w:bookmarkStart w:id="212" w:name="_Toc463786473"/>
      <w:r w:rsidRPr="00D53CD4">
        <w:rPr>
          <w:rFonts w:ascii="Times New Roman" w:hAnsi="Times New Roman"/>
          <w:b/>
        </w:rPr>
        <w:t>6</w:t>
      </w:r>
      <w:r w:rsidR="009306FE" w:rsidRPr="00D53CD4">
        <w:rPr>
          <w:rFonts w:ascii="Times New Roman" w:hAnsi="Times New Roman"/>
          <w:b/>
        </w:rPr>
        <w:t>.2. Развитие и совершенствование планировочной структуры поселения и системы расселения</w:t>
      </w:r>
      <w:bookmarkEnd w:id="205"/>
      <w:bookmarkEnd w:id="206"/>
      <w:bookmarkEnd w:id="207"/>
      <w:bookmarkEnd w:id="209"/>
      <w:bookmarkEnd w:id="210"/>
      <w:bookmarkEnd w:id="212"/>
    </w:p>
    <w:p w:rsidR="000A5872" w:rsidRPr="00D53CD4" w:rsidRDefault="000A5872" w:rsidP="000A5872">
      <w:bookmarkStart w:id="213" w:name="_Toc421107128"/>
      <w:bookmarkStart w:id="214" w:name="_Toc421107514"/>
      <w:bookmarkStart w:id="215" w:name="_Toc421107599"/>
    </w:p>
    <w:p w:rsidR="000A5872" w:rsidRPr="00D53CD4" w:rsidRDefault="000A5872" w:rsidP="000A5872">
      <w:pPr>
        <w:ind w:firstLine="709"/>
        <w:rPr>
          <w:rFonts w:ascii="Times New Roman" w:hAnsi="Times New Roman"/>
        </w:rPr>
      </w:pPr>
      <w:r w:rsidRPr="00D53CD4">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D53CD4" w:rsidRDefault="000A5872" w:rsidP="000A5872">
      <w:pPr>
        <w:ind w:firstLine="709"/>
        <w:rPr>
          <w:rFonts w:ascii="Times New Roman" w:hAnsi="Times New Roman"/>
        </w:rPr>
      </w:pPr>
      <w:r w:rsidRPr="00D53CD4">
        <w:rPr>
          <w:rFonts w:ascii="Times New Roman" w:hAnsi="Times New Roman"/>
        </w:rPr>
        <w:t xml:space="preserve">На первую очередь </w:t>
      </w:r>
      <w:r w:rsidR="008906C2" w:rsidRPr="00D53CD4">
        <w:rPr>
          <w:rFonts w:ascii="Times New Roman" w:hAnsi="Times New Roman"/>
        </w:rPr>
        <w:t xml:space="preserve">и расчетный срок </w:t>
      </w:r>
      <w:r w:rsidRPr="00D53CD4">
        <w:rPr>
          <w:rFonts w:ascii="Times New Roman" w:hAnsi="Times New Roman"/>
        </w:rPr>
        <w:t>наибольш</w:t>
      </w:r>
      <w:r w:rsidR="00CB0813" w:rsidRPr="00D53CD4">
        <w:rPr>
          <w:rFonts w:ascii="Times New Roman" w:hAnsi="Times New Roman"/>
        </w:rPr>
        <w:t>ее планировочное развитие получи</w:t>
      </w:r>
      <w:r w:rsidRPr="00D53CD4">
        <w:rPr>
          <w:rFonts w:ascii="Times New Roman" w:hAnsi="Times New Roman"/>
        </w:rPr>
        <w:t xml:space="preserve">т </w:t>
      </w:r>
      <w:r w:rsidR="00B410FD" w:rsidRPr="00D53CD4">
        <w:rPr>
          <w:rFonts w:ascii="Times New Roman" w:hAnsi="Times New Roman"/>
        </w:rPr>
        <w:t>с. Поводимово</w:t>
      </w:r>
      <w:r w:rsidR="00CB0813" w:rsidRPr="00D53CD4">
        <w:rPr>
          <w:rFonts w:ascii="Times New Roman" w:hAnsi="Times New Roman"/>
        </w:rPr>
        <w:t>, определённый проектом, как центр хозяйственной деятельности</w:t>
      </w:r>
      <w:r w:rsidRPr="00D53CD4">
        <w:rPr>
          <w:rFonts w:ascii="Times New Roman" w:hAnsi="Times New Roman"/>
        </w:rPr>
        <w:t xml:space="preserve">. </w:t>
      </w:r>
    </w:p>
    <w:p w:rsidR="000A5872" w:rsidRPr="00D53CD4" w:rsidRDefault="008906C2" w:rsidP="000A5872">
      <w:pPr>
        <w:ind w:firstLine="709"/>
        <w:rPr>
          <w:rFonts w:ascii="Times New Roman" w:hAnsi="Times New Roman"/>
        </w:rPr>
      </w:pPr>
      <w:r w:rsidRPr="00D53CD4">
        <w:rPr>
          <w:rFonts w:ascii="Times New Roman" w:hAnsi="Times New Roman"/>
        </w:rPr>
        <w:t>Объекты</w:t>
      </w:r>
      <w:r w:rsidR="000A5872" w:rsidRPr="00D53CD4">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724E23" w:rsidRPr="00D53CD4" w:rsidRDefault="00724E23" w:rsidP="000A5872">
      <w:pPr>
        <w:ind w:firstLine="709"/>
        <w:rPr>
          <w:rFonts w:ascii="Times New Roman" w:hAnsi="Times New Roman"/>
        </w:rPr>
      </w:pPr>
    </w:p>
    <w:p w:rsidR="009306FE" w:rsidRPr="00D53CD4" w:rsidRDefault="001D292D" w:rsidP="00EE7306">
      <w:pPr>
        <w:keepNext/>
        <w:keepLines/>
        <w:spacing w:after="300"/>
        <w:ind w:firstLine="709"/>
        <w:contextualSpacing/>
        <w:outlineLvl w:val="2"/>
        <w:rPr>
          <w:rFonts w:ascii="Times New Roman" w:hAnsi="Times New Roman"/>
          <w:b/>
          <w:bCs/>
        </w:rPr>
      </w:pPr>
      <w:bookmarkStart w:id="216" w:name="_Toc463460321"/>
      <w:bookmarkStart w:id="217" w:name="_Toc463462174"/>
      <w:bookmarkStart w:id="218" w:name="_Toc463786474"/>
      <w:r w:rsidRPr="00D53CD4">
        <w:rPr>
          <w:rFonts w:ascii="Times New Roman" w:hAnsi="Times New Roman"/>
          <w:b/>
          <w:bCs/>
        </w:rPr>
        <w:t>6</w:t>
      </w:r>
      <w:r w:rsidR="009306FE" w:rsidRPr="00D53CD4">
        <w:rPr>
          <w:rFonts w:ascii="Times New Roman" w:hAnsi="Times New Roman"/>
          <w:b/>
          <w:bCs/>
        </w:rPr>
        <w:t>.2.1. Планируемое использование территории</w:t>
      </w:r>
      <w:bookmarkEnd w:id="213"/>
      <w:bookmarkEnd w:id="214"/>
      <w:bookmarkEnd w:id="215"/>
      <w:bookmarkEnd w:id="216"/>
      <w:bookmarkEnd w:id="217"/>
      <w:bookmarkEnd w:id="218"/>
    </w:p>
    <w:p w:rsidR="0055136D" w:rsidRPr="00D53CD4" w:rsidRDefault="0055136D" w:rsidP="00EE7306">
      <w:pPr>
        <w:ind w:firstLine="709"/>
        <w:rPr>
          <w:rFonts w:ascii="Times New Roman" w:hAnsi="Times New Roman"/>
        </w:rPr>
      </w:pPr>
      <w:bookmarkStart w:id="219" w:name="_Toc421107129"/>
    </w:p>
    <w:p w:rsidR="009306FE" w:rsidRPr="00D53CD4" w:rsidRDefault="00C60370" w:rsidP="00C60370">
      <w:pPr>
        <w:ind w:firstLine="709"/>
        <w:rPr>
          <w:rFonts w:ascii="Times New Roman" w:hAnsi="Times New Roman"/>
        </w:rPr>
      </w:pPr>
      <w:r w:rsidRPr="00D53CD4">
        <w:rPr>
          <w:rFonts w:ascii="Times New Roman" w:hAnsi="Times New Roman"/>
        </w:rPr>
        <w:t>Проектом планируется следующее использование земель в</w:t>
      </w:r>
      <w:r w:rsidR="00B410FD" w:rsidRPr="00D53CD4">
        <w:rPr>
          <w:rFonts w:ascii="Times New Roman" w:hAnsi="Times New Roman"/>
        </w:rPr>
        <w:t>Поводимовском</w:t>
      </w:r>
      <w:r w:rsidR="00DA29E6" w:rsidRPr="00D53CD4">
        <w:rPr>
          <w:rFonts w:ascii="Times New Roman" w:hAnsi="Times New Roman"/>
        </w:rPr>
        <w:t xml:space="preserve"> сельском поселении</w:t>
      </w:r>
      <w:r w:rsidR="009306FE" w:rsidRPr="00D53CD4">
        <w:rPr>
          <w:rFonts w:ascii="Times New Roman" w:hAnsi="Times New Roman"/>
        </w:rPr>
        <w:t>.</w:t>
      </w:r>
      <w:bookmarkEnd w:id="219"/>
    </w:p>
    <w:p w:rsidR="00FA5ADA" w:rsidRPr="00D53CD4" w:rsidRDefault="00FA5ADA" w:rsidP="00EE7306">
      <w:pPr>
        <w:ind w:firstLine="567"/>
        <w:jc w:val="center"/>
        <w:rPr>
          <w:rFonts w:ascii="Times New Roman" w:hAnsi="Times New Roman"/>
          <w:b/>
        </w:rPr>
      </w:pPr>
      <w:bookmarkStart w:id="220" w:name="_Toc421107130"/>
    </w:p>
    <w:p w:rsidR="009306FE" w:rsidRPr="00CB24A0" w:rsidRDefault="009306FE" w:rsidP="00EE7306">
      <w:pPr>
        <w:ind w:firstLine="567"/>
        <w:jc w:val="center"/>
        <w:rPr>
          <w:rFonts w:ascii="Times New Roman" w:hAnsi="Times New Roman"/>
          <w:b/>
        </w:rPr>
      </w:pPr>
      <w:bookmarkStart w:id="221" w:name="_Hlk480457468"/>
      <w:r w:rsidRPr="00CB24A0">
        <w:rPr>
          <w:rFonts w:ascii="Times New Roman" w:hAnsi="Times New Roman"/>
          <w:b/>
        </w:rPr>
        <w:t xml:space="preserve">Сведения о </w:t>
      </w:r>
      <w:r w:rsidR="00612911" w:rsidRPr="00CB24A0">
        <w:rPr>
          <w:rFonts w:ascii="Times New Roman" w:hAnsi="Times New Roman"/>
          <w:b/>
        </w:rPr>
        <w:t xml:space="preserve">планированном </w:t>
      </w:r>
      <w:r w:rsidRPr="00CB24A0">
        <w:rPr>
          <w:rFonts w:ascii="Times New Roman" w:hAnsi="Times New Roman"/>
          <w:b/>
        </w:rPr>
        <w:t>использовании земель по категориям</w:t>
      </w:r>
    </w:p>
    <w:p w:rsidR="00CE5EE7" w:rsidRPr="00CB24A0" w:rsidRDefault="00B410FD" w:rsidP="00CE5EE7">
      <w:pPr>
        <w:ind w:firstLine="709"/>
        <w:jc w:val="center"/>
        <w:rPr>
          <w:rFonts w:ascii="Times New Roman" w:hAnsi="Times New Roman"/>
          <w:b/>
        </w:rPr>
      </w:pPr>
      <w:r w:rsidRPr="00CB24A0">
        <w:rPr>
          <w:rFonts w:ascii="Times New Roman" w:hAnsi="Times New Roman"/>
          <w:b/>
        </w:rPr>
        <w:t>Поводимовского</w:t>
      </w:r>
      <w:r w:rsidR="00DA29E6" w:rsidRPr="00CB24A0">
        <w:rPr>
          <w:rFonts w:ascii="Times New Roman" w:hAnsi="Times New Roman"/>
          <w:b/>
        </w:rPr>
        <w:t xml:space="preserve"> сельского поселения</w:t>
      </w:r>
    </w:p>
    <w:p w:rsidR="009306FE" w:rsidRPr="00CB24A0" w:rsidRDefault="009306FE" w:rsidP="00EE7306">
      <w:pPr>
        <w:ind w:firstLine="567"/>
        <w:jc w:val="center"/>
        <w:rPr>
          <w:rFonts w:ascii="Times New Roman" w:hAnsi="Times New Roman"/>
          <w:b/>
        </w:rPr>
      </w:pPr>
    </w:p>
    <w:p w:rsidR="008906C2" w:rsidRPr="00CB24A0" w:rsidRDefault="009306FE" w:rsidP="008906C2">
      <w:pPr>
        <w:ind w:firstLine="567"/>
        <w:jc w:val="right"/>
      </w:pPr>
      <w:r w:rsidRPr="00CB24A0">
        <w:rPr>
          <w:rFonts w:ascii="Times New Roman" w:hAnsi="Times New Roman"/>
        </w:rPr>
        <w:t xml:space="preserve">Таблица </w:t>
      </w:r>
      <w:r w:rsidR="001D292D" w:rsidRPr="00CB24A0">
        <w:rPr>
          <w:rFonts w:ascii="Times New Roman" w:hAnsi="Times New Roman"/>
          <w:bCs/>
        </w:rPr>
        <w:t>6</w:t>
      </w:r>
      <w:r w:rsidRPr="00CB24A0">
        <w:rPr>
          <w:rFonts w:ascii="Times New Roman" w:hAnsi="Times New Roman"/>
          <w:bCs/>
        </w:rPr>
        <w:t>.2.1.1.</w:t>
      </w:r>
    </w:p>
    <w:tbl>
      <w:tblPr>
        <w:tblW w:w="0" w:type="auto"/>
        <w:tblInd w:w="15" w:type="dxa"/>
        <w:tblCellMar>
          <w:left w:w="0" w:type="dxa"/>
          <w:right w:w="0" w:type="dxa"/>
        </w:tblCellMar>
        <w:tblLook w:val="04A0"/>
      </w:tblPr>
      <w:tblGrid>
        <w:gridCol w:w="439"/>
        <w:gridCol w:w="6812"/>
        <w:gridCol w:w="1333"/>
        <w:gridCol w:w="1295"/>
      </w:tblGrid>
      <w:tr w:rsidR="00B410FD" w:rsidRPr="00CB24A0" w:rsidTr="008906C2">
        <w:trPr>
          <w:divId w:val="1148746313"/>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 от общей площади</w:t>
            </w:r>
          </w:p>
        </w:tc>
      </w:tr>
      <w:tr w:rsidR="00B410FD" w:rsidRPr="00CB24A0"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4</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Всего, площадь территории Поводимовского сельского поселения,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67,42</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11,76</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0,01</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1353,60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20,81</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bookmarkEnd w:id="221"/>
    </w:tbl>
    <w:p w:rsidR="002656EC" w:rsidRPr="00CB24A0" w:rsidRDefault="002656EC" w:rsidP="00BC5183">
      <w:pPr>
        <w:ind w:right="-283" w:firstLine="720"/>
        <w:rPr>
          <w:rFonts w:ascii="Times New Roman" w:hAnsi="Times New Roman"/>
        </w:rPr>
      </w:pPr>
    </w:p>
    <w:p w:rsidR="00CE5EE7" w:rsidRPr="00CB24A0" w:rsidRDefault="00CE5EE7" w:rsidP="00BC5183">
      <w:pPr>
        <w:ind w:firstLine="709"/>
        <w:jc w:val="center"/>
        <w:rPr>
          <w:rFonts w:ascii="Times New Roman" w:hAnsi="Times New Roman"/>
          <w:b/>
        </w:rPr>
      </w:pPr>
      <w:bookmarkStart w:id="222" w:name="_Hlk480457556"/>
      <w:bookmarkEnd w:id="220"/>
      <w:r w:rsidRPr="00CB24A0">
        <w:rPr>
          <w:rFonts w:ascii="Times New Roman" w:hAnsi="Times New Roman"/>
          <w:b/>
          <w:bCs/>
        </w:rPr>
        <w:t>Планируемое</w:t>
      </w:r>
      <w:r w:rsidRPr="00CB24A0">
        <w:rPr>
          <w:rFonts w:ascii="Times New Roman" w:hAnsi="Times New Roman"/>
          <w:b/>
        </w:rPr>
        <w:t xml:space="preserve"> использование территорий населенных пунктов </w:t>
      </w:r>
    </w:p>
    <w:p w:rsidR="00CE5EE7" w:rsidRPr="00CB24A0" w:rsidRDefault="00B410FD" w:rsidP="00BC5183">
      <w:pPr>
        <w:ind w:firstLine="709"/>
        <w:jc w:val="center"/>
        <w:rPr>
          <w:rFonts w:ascii="Times New Roman" w:hAnsi="Times New Roman"/>
          <w:b/>
        </w:rPr>
      </w:pPr>
      <w:r w:rsidRPr="00CB24A0">
        <w:rPr>
          <w:rFonts w:ascii="Times New Roman" w:hAnsi="Times New Roman"/>
          <w:b/>
        </w:rPr>
        <w:t>Поводимовского</w:t>
      </w:r>
      <w:r w:rsidR="00DA29E6" w:rsidRPr="00CB24A0">
        <w:rPr>
          <w:rFonts w:ascii="Times New Roman" w:hAnsi="Times New Roman"/>
          <w:b/>
        </w:rPr>
        <w:t xml:space="preserve"> сельского поселения</w:t>
      </w:r>
    </w:p>
    <w:p w:rsidR="009306FE" w:rsidRPr="00CB24A0" w:rsidRDefault="009306FE" w:rsidP="00BC5183">
      <w:pPr>
        <w:autoSpaceDE w:val="0"/>
        <w:autoSpaceDN w:val="0"/>
        <w:adjustRightInd w:val="0"/>
        <w:jc w:val="center"/>
        <w:rPr>
          <w:rFonts w:ascii="Times New Roman" w:hAnsi="Times New Roman"/>
          <w:b/>
          <w:bCs/>
        </w:rPr>
      </w:pPr>
      <w:bookmarkStart w:id="223" w:name="OLE_LINK3"/>
      <w:bookmarkStart w:id="224" w:name="OLE_LINK4"/>
    </w:p>
    <w:p w:rsidR="007F4476" w:rsidRPr="00CB24A0" w:rsidRDefault="001D292D" w:rsidP="007F4476">
      <w:pPr>
        <w:autoSpaceDE w:val="0"/>
        <w:autoSpaceDN w:val="0"/>
        <w:adjustRightInd w:val="0"/>
        <w:jc w:val="right"/>
      </w:pPr>
      <w:r w:rsidRPr="00CB24A0">
        <w:rPr>
          <w:rFonts w:ascii="Times New Roman" w:hAnsi="Times New Roman"/>
          <w:bCs/>
        </w:rPr>
        <w:t>Таблица 6</w:t>
      </w:r>
      <w:r w:rsidR="00BC5183" w:rsidRPr="00CB24A0">
        <w:rPr>
          <w:rFonts w:ascii="Times New Roman" w:hAnsi="Times New Roman"/>
          <w:bCs/>
        </w:rPr>
        <w:t>.2.1.3</w:t>
      </w:r>
      <w:r w:rsidR="009306FE" w:rsidRPr="00CB24A0">
        <w:rPr>
          <w:rFonts w:ascii="Times New Roman" w:hAnsi="Times New Roman"/>
          <w:bCs/>
        </w:rPr>
        <w:t>.</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45"/>
        <w:gridCol w:w="2916"/>
        <w:gridCol w:w="992"/>
        <w:gridCol w:w="850"/>
        <w:gridCol w:w="869"/>
        <w:gridCol w:w="860"/>
        <w:gridCol w:w="841"/>
        <w:gridCol w:w="790"/>
        <w:gridCol w:w="708"/>
        <w:gridCol w:w="708"/>
      </w:tblGrid>
      <w:tr w:rsidR="00CB24A0" w:rsidRPr="00070C20" w:rsidTr="00FD1D34">
        <w:trPr>
          <w:trHeight w:val="1302"/>
          <w:tblHeader/>
        </w:trPr>
        <w:tc>
          <w:tcPr>
            <w:tcW w:w="0" w:type="auto"/>
            <w:vMerge w:val="restart"/>
            <w:vAlign w:val="center"/>
            <w:hideMark/>
          </w:tcPr>
          <w:p w:rsidR="00CB24A0" w:rsidRPr="00070C20" w:rsidRDefault="00CB24A0" w:rsidP="00CB24A0">
            <w:pPr>
              <w:jc w:val="center"/>
              <w:rPr>
                <w:rFonts w:ascii="Times New Roman" w:hAnsi="Times New Roman"/>
                <w:b/>
                <w:bCs/>
                <w:sz w:val="22"/>
                <w:szCs w:val="22"/>
              </w:rPr>
            </w:pPr>
            <w:bookmarkStart w:id="225" w:name="_Toc421107131"/>
            <w:bookmarkStart w:id="226" w:name="_Toc421107515"/>
            <w:bookmarkStart w:id="227" w:name="_Toc421107600"/>
            <w:bookmarkStart w:id="228" w:name="_Toc463460322"/>
            <w:bookmarkStart w:id="229" w:name="_Toc463462175"/>
            <w:bookmarkEnd w:id="222"/>
            <w:bookmarkEnd w:id="223"/>
            <w:bookmarkEnd w:id="224"/>
            <w:r w:rsidRPr="00070C20">
              <w:rPr>
                <w:rFonts w:ascii="Times New Roman" w:hAnsi="Times New Roman"/>
                <w:b/>
                <w:bCs/>
                <w:sz w:val="22"/>
                <w:szCs w:val="22"/>
              </w:rPr>
              <w:t>№ п/п</w:t>
            </w:r>
          </w:p>
        </w:tc>
        <w:tc>
          <w:tcPr>
            <w:tcW w:w="2916" w:type="dxa"/>
            <w:vMerge w:val="restart"/>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Наименование зон</w:t>
            </w:r>
          </w:p>
        </w:tc>
        <w:tc>
          <w:tcPr>
            <w:tcW w:w="992"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85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869"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86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841"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79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0" w:type="auto"/>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0" w:type="auto"/>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Поводимово</w:t>
            </w:r>
          </w:p>
        </w:tc>
        <w:tc>
          <w:tcPr>
            <w:tcW w:w="1729"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Антоновка</w:t>
            </w:r>
          </w:p>
        </w:tc>
        <w:tc>
          <w:tcPr>
            <w:tcW w:w="1631"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Залесье</w:t>
            </w:r>
          </w:p>
        </w:tc>
        <w:tc>
          <w:tcPr>
            <w:tcW w:w="0" w:type="auto"/>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 Михайловка</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2,33</w:t>
            </w:r>
          </w:p>
        </w:tc>
        <w:tc>
          <w:tcPr>
            <w:tcW w:w="1729"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0,11</w:t>
            </w:r>
          </w:p>
        </w:tc>
        <w:tc>
          <w:tcPr>
            <w:tcW w:w="1631"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0,07</w:t>
            </w:r>
          </w:p>
        </w:tc>
        <w:tc>
          <w:tcPr>
            <w:tcW w:w="0" w:type="auto"/>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0,04</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1729"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1631"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0" w:type="auto"/>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r>
      <w:tr w:rsidR="00CB24A0" w:rsidRPr="00070C20" w:rsidTr="00FD1D34">
        <w:trPr>
          <w:trHeight w:val="284"/>
          <w:tblHeader/>
        </w:trPr>
        <w:tc>
          <w:tcPr>
            <w:tcW w:w="0" w:type="auto"/>
            <w:vAlign w:val="center"/>
            <w:hideMark/>
          </w:tcPr>
          <w:p w:rsidR="00CB24A0" w:rsidRPr="00070C20" w:rsidRDefault="00CB24A0" w:rsidP="00CB24A0">
            <w:pPr>
              <w:jc w:val="center"/>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6</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w:t>
            </w:r>
          </w:p>
        </w:tc>
        <w:tc>
          <w:tcPr>
            <w:tcW w:w="0" w:type="auto"/>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w:t>
            </w:r>
          </w:p>
        </w:tc>
        <w:tc>
          <w:tcPr>
            <w:tcW w:w="0" w:type="auto"/>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w:t>
            </w: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b/>
                <w:bCs/>
              </w:rPr>
            </w:pP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Общая площадь в границах населенных пунктов, всего</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650,4</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76,8</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37,4</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0" w:type="auto"/>
            <w:noWrap/>
            <w:vAlign w:val="center"/>
            <w:hideMark/>
          </w:tcPr>
          <w:p w:rsidR="00CB24A0" w:rsidRPr="00070C20" w:rsidRDefault="00CB24A0" w:rsidP="00CB24A0">
            <w:pPr>
              <w:jc w:val="center"/>
              <w:rPr>
                <w:rFonts w:ascii="Times New Roman" w:hAnsi="Times New Roman"/>
                <w:b/>
                <w:bCs/>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в том числе:</w:t>
            </w:r>
          </w:p>
        </w:tc>
        <w:tc>
          <w:tcPr>
            <w:tcW w:w="992" w:type="dxa"/>
            <w:noWrap/>
            <w:vAlign w:val="center"/>
            <w:hideMark/>
          </w:tcPr>
          <w:p w:rsidR="00CB24A0" w:rsidRPr="00070C20" w:rsidRDefault="00CB24A0" w:rsidP="00CB24A0">
            <w:pPr>
              <w:jc w:val="left"/>
              <w:rPr>
                <w:rFonts w:ascii="Times New Roman" w:hAnsi="Times New Roman"/>
                <w:b/>
                <w:bCs/>
              </w:rPr>
            </w:pPr>
          </w:p>
        </w:tc>
        <w:tc>
          <w:tcPr>
            <w:tcW w:w="850" w:type="dxa"/>
            <w:noWrap/>
            <w:vAlign w:val="center"/>
            <w:hideMark/>
          </w:tcPr>
          <w:p w:rsidR="00CB24A0" w:rsidRPr="00070C20" w:rsidRDefault="00CB24A0" w:rsidP="00CB24A0">
            <w:pPr>
              <w:jc w:val="center"/>
              <w:rPr>
                <w:rFonts w:ascii="Times New Roman" w:hAnsi="Times New Roman"/>
                <w:sz w:val="20"/>
                <w:szCs w:val="20"/>
              </w:rPr>
            </w:pPr>
          </w:p>
        </w:tc>
        <w:tc>
          <w:tcPr>
            <w:tcW w:w="869" w:type="dxa"/>
            <w:noWrap/>
            <w:vAlign w:val="center"/>
            <w:hideMark/>
          </w:tcPr>
          <w:p w:rsidR="00CB24A0" w:rsidRPr="00070C20" w:rsidRDefault="00CB24A0" w:rsidP="00CB24A0">
            <w:pPr>
              <w:jc w:val="center"/>
              <w:rPr>
                <w:rFonts w:ascii="Times New Roman" w:hAnsi="Times New Roman"/>
                <w:sz w:val="20"/>
                <w:szCs w:val="20"/>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Жилые зоны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525,89</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80,9</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44,0</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57,2</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35,1</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93,9</w:t>
            </w:r>
          </w:p>
        </w:tc>
        <w:tc>
          <w:tcPr>
            <w:tcW w:w="0" w:type="auto"/>
            <w:noWrap/>
            <w:vAlign w:val="center"/>
            <w:hideMark/>
          </w:tcPr>
          <w:p w:rsidR="00CB24A0" w:rsidRPr="00070C20" w:rsidRDefault="00CB24A0" w:rsidP="00CB24A0">
            <w:pPr>
              <w:jc w:val="center"/>
              <w:rPr>
                <w:rFonts w:ascii="Times New Roman" w:hAnsi="Times New Roman"/>
                <w:b/>
                <w:bCs/>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застройки индивидуальными жилыми домами</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525,89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80,9</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44,0</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57,2</w:t>
            </w:r>
          </w:p>
        </w:tc>
        <w:tc>
          <w:tcPr>
            <w:tcW w:w="841"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35,1</w:t>
            </w:r>
          </w:p>
        </w:tc>
        <w:tc>
          <w:tcPr>
            <w:tcW w:w="79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93,9</w:t>
            </w:r>
          </w:p>
        </w:tc>
        <w:tc>
          <w:tcPr>
            <w:tcW w:w="0" w:type="auto"/>
            <w:noWrap/>
            <w:vAlign w:val="center"/>
            <w:hideMark/>
          </w:tcPr>
          <w:p w:rsidR="00CB24A0" w:rsidRPr="00070C20" w:rsidRDefault="00CB24A0" w:rsidP="00CB24A0">
            <w:pPr>
              <w:jc w:val="center"/>
              <w:rPr>
                <w:rFonts w:ascii="Times New Roman" w:hAnsi="Times New Roman"/>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2.</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Общественно-деловые зоны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8,56</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1,3</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0,02</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делового, общественного и коммерческого значения</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3,17</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детских дошкольных и общеобразовательных учреждений</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5,39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0,8</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учреждений здравоохранения</w:t>
            </w:r>
          </w:p>
        </w:tc>
        <w:tc>
          <w:tcPr>
            <w:tcW w:w="992" w:type="dxa"/>
            <w:noWrap/>
            <w:vAlign w:val="center"/>
            <w:hideMark/>
          </w:tcPr>
          <w:p w:rsidR="00CB24A0" w:rsidRPr="00070C20" w:rsidRDefault="00CB24A0" w:rsidP="00CB24A0">
            <w:pPr>
              <w:rPr>
                <w:rFonts w:ascii="Times New Roman" w:hAnsi="Times New Roman"/>
              </w:rPr>
            </w:pPr>
          </w:p>
        </w:tc>
        <w:tc>
          <w:tcPr>
            <w:tcW w:w="850" w:type="dxa"/>
            <w:noWrap/>
            <w:vAlign w:val="center"/>
            <w:hideMark/>
          </w:tcPr>
          <w:p w:rsidR="00CB24A0" w:rsidRPr="00070C20" w:rsidRDefault="00CB24A0" w:rsidP="00CB24A0">
            <w:pPr>
              <w:jc w:val="center"/>
              <w:rPr>
                <w:rFonts w:ascii="Times New Roman" w:hAnsi="Times New Roman"/>
                <w:sz w:val="20"/>
                <w:szCs w:val="20"/>
              </w:rPr>
            </w:pP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0,02</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3.</w:t>
            </w:r>
          </w:p>
        </w:tc>
        <w:tc>
          <w:tcPr>
            <w:tcW w:w="2916" w:type="dxa"/>
            <w:vAlign w:val="center"/>
            <w:hideMark/>
          </w:tcPr>
          <w:p w:rsidR="00CB24A0" w:rsidRPr="00070C20" w:rsidRDefault="00CB24A0" w:rsidP="00CB24A0">
            <w:pPr>
              <w:ind w:right="121"/>
              <w:jc w:val="left"/>
              <w:rPr>
                <w:rFonts w:ascii="Times New Roman" w:hAnsi="Times New Roman"/>
                <w:b/>
                <w:bCs/>
                <w:color w:val="000000"/>
              </w:rPr>
            </w:pPr>
            <w:r w:rsidRPr="00070C20">
              <w:rPr>
                <w:rFonts w:ascii="Times New Roman" w:hAnsi="Times New Roman"/>
                <w:b/>
                <w:bCs/>
                <w:color w:val="000000"/>
              </w:rPr>
              <w:t>Зоны производственного использования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3,13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0,48</w:t>
            </w:r>
          </w:p>
        </w:tc>
        <w:tc>
          <w:tcPr>
            <w:tcW w:w="869" w:type="dxa"/>
            <w:noWrap/>
            <w:vAlign w:val="center"/>
            <w:hideMark/>
          </w:tcPr>
          <w:p w:rsidR="00CB24A0" w:rsidRPr="00070C20" w:rsidRDefault="00CB24A0" w:rsidP="00CB24A0">
            <w:pPr>
              <w:jc w:val="center"/>
              <w:rPr>
                <w:rFonts w:ascii="Times New Roman" w:hAnsi="Times New Roman"/>
                <w:b/>
                <w:bCs/>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color w:val="000000"/>
              </w:rPr>
            </w:pPr>
            <w:r w:rsidRPr="00070C20">
              <w:rPr>
                <w:rFonts w:ascii="Times New Roman" w:hAnsi="Times New Roman"/>
                <w:color w:val="000000"/>
              </w:rPr>
              <w:t xml:space="preserve">Зона производственных объектов IV-V класса опасности </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3,13</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4.</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инженерной и транспортной инфраструктуры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0,2</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w:t>
            </w:r>
          </w:p>
        </w:tc>
        <w:tc>
          <w:tcPr>
            <w:tcW w:w="869" w:type="dxa"/>
            <w:noWrap/>
            <w:vAlign w:val="center"/>
            <w:hideMark/>
          </w:tcPr>
          <w:p w:rsidR="00CB24A0" w:rsidRPr="00070C20" w:rsidRDefault="00CB24A0" w:rsidP="00CB24A0">
            <w:pPr>
              <w:jc w:val="center"/>
              <w:rPr>
                <w:rFonts w:ascii="Times New Roman" w:hAnsi="Times New Roman"/>
                <w:b/>
                <w:bCs/>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инженерной инфраструктуры</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0,2</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0,03</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5.</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рекреационного назначения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34,3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5,27</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14,44</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18,8</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озеленения общего пользования</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33,12</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5,1</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14,44</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18,8</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hideMark/>
          </w:tcPr>
          <w:p w:rsidR="00CB24A0" w:rsidRPr="00070C20" w:rsidRDefault="00CB24A0" w:rsidP="00CB24A0">
            <w:pPr>
              <w:ind w:right="121"/>
              <w:rPr>
                <w:rFonts w:ascii="Times New Roman" w:hAnsi="Times New Roman"/>
              </w:rPr>
            </w:pPr>
            <w:r w:rsidRPr="00070C20">
              <w:rPr>
                <w:rFonts w:ascii="Times New Roman" w:hAnsi="Times New Roman"/>
              </w:rPr>
              <w:t xml:space="preserve">Зона объектов, предназначенных для занятий </w:t>
            </w:r>
            <w:r w:rsidRPr="00070C20">
              <w:rPr>
                <w:rFonts w:ascii="Times New Roman" w:hAnsi="Times New Roman"/>
              </w:rPr>
              <w:br/>
              <w:t>физической культуры и спортом</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1,18</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0,2</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6.</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сельскохозяйственного использования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48,8</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7,5</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15,4</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20,1</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сельскохозяйственного производства</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9,65</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1,5</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1,68</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2,2</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садоводств и дачных участков</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39,19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6,0</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13,72</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17,9</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7.</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специального назначения</w:t>
            </w:r>
          </w:p>
        </w:tc>
        <w:tc>
          <w:tcPr>
            <w:tcW w:w="992"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3,16</w:t>
            </w:r>
          </w:p>
        </w:tc>
        <w:tc>
          <w:tcPr>
            <w:tcW w:w="85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0,5</w:t>
            </w:r>
          </w:p>
        </w:tc>
        <w:tc>
          <w:tcPr>
            <w:tcW w:w="869" w:type="dxa"/>
            <w:noWrap/>
            <w:vAlign w:val="center"/>
            <w:hideMark/>
          </w:tcPr>
          <w:p w:rsidR="00CB24A0" w:rsidRPr="00070C20" w:rsidRDefault="00CB24A0" w:rsidP="00FD1D34">
            <w:pPr>
              <w:jc w:val="center"/>
              <w:rPr>
                <w:rFonts w:ascii="Times New Roman" w:hAnsi="Times New Roman"/>
                <w:b/>
                <w:bCs/>
              </w:rPr>
            </w:pPr>
          </w:p>
        </w:tc>
        <w:tc>
          <w:tcPr>
            <w:tcW w:w="860" w:type="dxa"/>
            <w:noWrap/>
            <w:vAlign w:val="center"/>
            <w:hideMark/>
          </w:tcPr>
          <w:p w:rsidR="00CB24A0" w:rsidRPr="00070C20" w:rsidRDefault="00CB24A0" w:rsidP="00FD1D34">
            <w:pPr>
              <w:jc w:val="center"/>
              <w:rPr>
                <w:rFonts w:ascii="Times New Roman" w:hAnsi="Times New Roman"/>
                <w:sz w:val="20"/>
                <w:szCs w:val="20"/>
              </w:rPr>
            </w:pPr>
          </w:p>
        </w:tc>
        <w:tc>
          <w:tcPr>
            <w:tcW w:w="841" w:type="dxa"/>
            <w:noWrap/>
            <w:vAlign w:val="center"/>
            <w:hideMark/>
          </w:tcPr>
          <w:p w:rsidR="00CB24A0" w:rsidRPr="00070C20" w:rsidRDefault="00CB24A0" w:rsidP="00FD1D34">
            <w:pPr>
              <w:jc w:val="center"/>
              <w:rPr>
                <w:rFonts w:ascii="Times New Roman" w:hAnsi="Times New Roman"/>
                <w:sz w:val="20"/>
                <w:szCs w:val="20"/>
              </w:rPr>
            </w:pPr>
          </w:p>
        </w:tc>
        <w:tc>
          <w:tcPr>
            <w:tcW w:w="790" w:type="dxa"/>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FD1D34">
            <w:pPr>
              <w:jc w:val="center"/>
              <w:rPr>
                <w:rFonts w:ascii="Times New Roman" w:hAnsi="Times New Roman"/>
                <w:sz w:val="20"/>
                <w:szCs w:val="20"/>
              </w:rPr>
            </w:pPr>
          </w:p>
        </w:tc>
        <w:tc>
          <w:tcPr>
            <w:tcW w:w="2916" w:type="dxa"/>
            <w:vAlign w:val="center"/>
            <w:hideMark/>
          </w:tcPr>
          <w:p w:rsidR="00CB24A0" w:rsidRPr="00070C20" w:rsidRDefault="00CB24A0" w:rsidP="00FD1D34">
            <w:pPr>
              <w:ind w:right="121"/>
              <w:rPr>
                <w:rFonts w:ascii="Times New Roman" w:hAnsi="Times New Roman"/>
              </w:rPr>
            </w:pPr>
            <w:r w:rsidRPr="00070C20">
              <w:rPr>
                <w:rFonts w:ascii="Times New Roman" w:hAnsi="Times New Roman"/>
              </w:rPr>
              <w:t>Зона кладбищ</w:t>
            </w:r>
          </w:p>
        </w:tc>
        <w:tc>
          <w:tcPr>
            <w:tcW w:w="992" w:type="dxa"/>
            <w:noWrap/>
            <w:vAlign w:val="center"/>
            <w:hideMark/>
          </w:tcPr>
          <w:p w:rsidR="00CB24A0" w:rsidRPr="00070C20" w:rsidRDefault="00CB24A0" w:rsidP="00FD1D34">
            <w:pPr>
              <w:jc w:val="center"/>
              <w:rPr>
                <w:rFonts w:ascii="Times New Roman" w:hAnsi="Times New Roman"/>
              </w:rPr>
            </w:pPr>
            <w:r w:rsidRPr="00070C20">
              <w:rPr>
                <w:rFonts w:ascii="Times New Roman" w:hAnsi="Times New Roman"/>
              </w:rPr>
              <w:t>3,16</w:t>
            </w:r>
          </w:p>
        </w:tc>
        <w:tc>
          <w:tcPr>
            <w:tcW w:w="850" w:type="dxa"/>
            <w:noWrap/>
            <w:vAlign w:val="center"/>
            <w:hideMark/>
          </w:tcPr>
          <w:p w:rsidR="00CB24A0" w:rsidRPr="00070C20" w:rsidRDefault="00CB24A0" w:rsidP="00FD1D34">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FD1D34">
            <w:pPr>
              <w:jc w:val="center"/>
              <w:rPr>
                <w:rFonts w:ascii="Times New Roman" w:hAnsi="Times New Roman"/>
              </w:rPr>
            </w:pPr>
          </w:p>
        </w:tc>
        <w:tc>
          <w:tcPr>
            <w:tcW w:w="860" w:type="dxa"/>
            <w:noWrap/>
            <w:vAlign w:val="center"/>
            <w:hideMark/>
          </w:tcPr>
          <w:p w:rsidR="00CB24A0" w:rsidRPr="00070C20" w:rsidRDefault="00CB24A0" w:rsidP="00FD1D34">
            <w:pPr>
              <w:jc w:val="center"/>
              <w:rPr>
                <w:rFonts w:ascii="Times New Roman" w:hAnsi="Times New Roman"/>
                <w:sz w:val="20"/>
                <w:szCs w:val="20"/>
              </w:rPr>
            </w:pPr>
          </w:p>
        </w:tc>
        <w:tc>
          <w:tcPr>
            <w:tcW w:w="841" w:type="dxa"/>
            <w:noWrap/>
            <w:vAlign w:val="center"/>
            <w:hideMark/>
          </w:tcPr>
          <w:p w:rsidR="00CB24A0" w:rsidRPr="00070C20" w:rsidRDefault="00CB24A0" w:rsidP="00FD1D34">
            <w:pPr>
              <w:jc w:val="center"/>
              <w:rPr>
                <w:rFonts w:ascii="Times New Roman" w:hAnsi="Times New Roman"/>
                <w:sz w:val="20"/>
                <w:szCs w:val="20"/>
              </w:rPr>
            </w:pPr>
          </w:p>
        </w:tc>
        <w:tc>
          <w:tcPr>
            <w:tcW w:w="790" w:type="dxa"/>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FD1D34">
            <w:pPr>
              <w:jc w:val="left"/>
              <w:rPr>
                <w:rFonts w:ascii="Times New Roman" w:hAnsi="Times New Roman"/>
                <w:b/>
                <w:bCs/>
                <w:sz w:val="22"/>
                <w:szCs w:val="22"/>
              </w:rPr>
            </w:pPr>
            <w:r w:rsidRPr="00070C20">
              <w:rPr>
                <w:rFonts w:ascii="Times New Roman" w:hAnsi="Times New Roman"/>
                <w:b/>
                <w:bCs/>
                <w:sz w:val="22"/>
                <w:szCs w:val="22"/>
              </w:rPr>
              <w:t>8.</w:t>
            </w:r>
          </w:p>
        </w:tc>
        <w:tc>
          <w:tcPr>
            <w:tcW w:w="2916" w:type="dxa"/>
            <w:vAlign w:val="center"/>
            <w:hideMark/>
          </w:tcPr>
          <w:p w:rsidR="00CB24A0" w:rsidRPr="00070C20" w:rsidRDefault="00CB24A0" w:rsidP="00FD1D34">
            <w:pPr>
              <w:ind w:right="121"/>
              <w:jc w:val="left"/>
              <w:rPr>
                <w:rFonts w:ascii="Times New Roman" w:hAnsi="Times New Roman"/>
                <w:b/>
                <w:bCs/>
              </w:rPr>
            </w:pPr>
            <w:r w:rsidRPr="00070C20">
              <w:rPr>
                <w:rFonts w:ascii="Times New Roman" w:hAnsi="Times New Roman"/>
                <w:b/>
                <w:bCs/>
              </w:rPr>
              <w:t>Зоны, не вовлеченная в градостроительную деятельность</w:t>
            </w:r>
          </w:p>
        </w:tc>
        <w:tc>
          <w:tcPr>
            <w:tcW w:w="992"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26,3</w:t>
            </w:r>
          </w:p>
        </w:tc>
        <w:tc>
          <w:tcPr>
            <w:tcW w:w="85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4,0</w:t>
            </w:r>
          </w:p>
        </w:tc>
        <w:tc>
          <w:tcPr>
            <w:tcW w:w="869"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2,99</w:t>
            </w:r>
          </w:p>
        </w:tc>
        <w:tc>
          <w:tcPr>
            <w:tcW w:w="86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3,9</w:t>
            </w:r>
          </w:p>
        </w:tc>
        <w:tc>
          <w:tcPr>
            <w:tcW w:w="841"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2,3</w:t>
            </w:r>
          </w:p>
        </w:tc>
        <w:tc>
          <w:tcPr>
            <w:tcW w:w="79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6,1</w:t>
            </w:r>
          </w:p>
        </w:tc>
        <w:tc>
          <w:tcPr>
            <w:tcW w:w="0" w:type="auto"/>
            <w:noWrap/>
            <w:vAlign w:val="center"/>
            <w:hideMark/>
          </w:tcPr>
          <w:p w:rsidR="00CB24A0" w:rsidRPr="00070C20" w:rsidRDefault="00CB24A0" w:rsidP="00FD1D34">
            <w:pPr>
              <w:jc w:val="center"/>
              <w:rPr>
                <w:rFonts w:ascii="Times New Roman" w:hAnsi="Times New Roman"/>
                <w:b/>
                <w:bCs/>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bl>
    <w:p w:rsidR="00CB24A0" w:rsidRDefault="00CB24A0" w:rsidP="00172100">
      <w:pPr>
        <w:ind w:firstLine="709"/>
        <w:rPr>
          <w:rFonts w:ascii="Times New Roman" w:hAnsi="Times New Roman"/>
        </w:rPr>
      </w:pPr>
    </w:p>
    <w:p w:rsidR="00172100" w:rsidRPr="00D53CD4" w:rsidRDefault="00172100" w:rsidP="00172100">
      <w:pPr>
        <w:ind w:firstLine="709"/>
        <w:rPr>
          <w:rFonts w:ascii="Times New Roman" w:hAnsi="Times New Roman"/>
        </w:rPr>
      </w:pPr>
      <w:r w:rsidRPr="00D53CD4">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Pr="00D53CD4" w:rsidRDefault="00E1783B" w:rsidP="00172100">
      <w:pPr>
        <w:ind w:firstLine="709"/>
        <w:rPr>
          <w:rFonts w:ascii="Times New Roman" w:hAnsi="Times New Roman"/>
        </w:rPr>
      </w:pPr>
    </w:p>
    <w:p w:rsidR="009306FE" w:rsidRPr="00CB24A0" w:rsidRDefault="001D292D" w:rsidP="00172100">
      <w:pPr>
        <w:widowControl w:val="0"/>
        <w:ind w:firstLine="709"/>
        <w:contextualSpacing/>
        <w:outlineLvl w:val="2"/>
        <w:rPr>
          <w:rFonts w:ascii="Times New Roman" w:hAnsi="Times New Roman"/>
          <w:b/>
          <w:bCs/>
        </w:rPr>
      </w:pPr>
      <w:bookmarkStart w:id="230" w:name="_Toc463786475"/>
      <w:r w:rsidRPr="00D53CD4">
        <w:rPr>
          <w:rFonts w:ascii="Times New Roman" w:hAnsi="Times New Roman"/>
          <w:b/>
          <w:bCs/>
          <w:iCs/>
        </w:rPr>
        <w:t>6</w:t>
      </w:r>
      <w:r w:rsidR="009306FE" w:rsidRPr="00CB24A0">
        <w:rPr>
          <w:rFonts w:ascii="Times New Roman" w:hAnsi="Times New Roman"/>
          <w:b/>
          <w:bCs/>
          <w:iCs/>
        </w:rPr>
        <w:t xml:space="preserve">.2.2. </w:t>
      </w:r>
      <w:r w:rsidR="009306FE" w:rsidRPr="00CB24A0">
        <w:rPr>
          <w:rFonts w:ascii="Times New Roman" w:hAnsi="Times New Roman"/>
          <w:b/>
          <w:bCs/>
        </w:rPr>
        <w:t>Предложение по формированию границ населенных пунктов</w:t>
      </w:r>
      <w:bookmarkEnd w:id="225"/>
      <w:bookmarkEnd w:id="226"/>
      <w:bookmarkEnd w:id="227"/>
      <w:bookmarkEnd w:id="228"/>
      <w:bookmarkEnd w:id="229"/>
      <w:bookmarkEnd w:id="230"/>
    </w:p>
    <w:p w:rsidR="0055136D" w:rsidRPr="00CB24A0" w:rsidRDefault="0055136D" w:rsidP="00EE7306">
      <w:pPr>
        <w:widowControl w:val="0"/>
        <w:ind w:firstLine="709"/>
        <w:rPr>
          <w:rFonts w:ascii="Times New Roman" w:hAnsi="Times New Roman"/>
        </w:rPr>
      </w:pPr>
    </w:p>
    <w:p w:rsidR="00CB24A0" w:rsidRPr="00CB24A0" w:rsidRDefault="00CB24A0" w:rsidP="00CB24A0">
      <w:pPr>
        <w:ind w:firstLine="567"/>
        <w:rPr>
          <w:rFonts w:ascii="Times New Roman" w:hAnsi="Times New Roman"/>
        </w:rPr>
      </w:pPr>
      <w:bookmarkStart w:id="231" w:name="_Toc421107132"/>
      <w:bookmarkStart w:id="232" w:name="_Toc421107516"/>
      <w:bookmarkStart w:id="233" w:name="_Toc421107601"/>
      <w:bookmarkStart w:id="234" w:name="_Toc463460323"/>
      <w:bookmarkStart w:id="235" w:name="_Toc463462176"/>
      <w:bookmarkStart w:id="236" w:name="_Toc463786476"/>
      <w:r w:rsidRPr="00CB24A0">
        <w:rPr>
          <w:rFonts w:ascii="Times New Roman" w:hAnsi="Times New Roman"/>
        </w:rPr>
        <w:t>Проектом генерального плана не планируется изменение существующих границ населенных пунктов.</w:t>
      </w:r>
    </w:p>
    <w:p w:rsidR="00CB24A0" w:rsidRPr="00CB24A0" w:rsidRDefault="00CB24A0" w:rsidP="00CB24A0">
      <w:pPr>
        <w:ind w:right="-13" w:firstLine="720"/>
        <w:rPr>
          <w:rFonts w:ascii="Times New Roman" w:hAnsi="Times New Roman"/>
          <w:b/>
          <w:bCs/>
        </w:rPr>
      </w:pPr>
    </w:p>
    <w:p w:rsidR="009306FE" w:rsidRPr="00CB24A0" w:rsidRDefault="001D292D" w:rsidP="00EE7306">
      <w:pPr>
        <w:widowControl w:val="0"/>
        <w:tabs>
          <w:tab w:val="right" w:leader="dot" w:pos="10206"/>
        </w:tabs>
        <w:spacing w:after="300"/>
        <w:ind w:firstLine="709"/>
        <w:contextualSpacing/>
        <w:outlineLvl w:val="1"/>
        <w:rPr>
          <w:rFonts w:ascii="Times New Roman" w:hAnsi="Times New Roman"/>
          <w:b/>
        </w:rPr>
      </w:pPr>
      <w:r w:rsidRPr="00CB24A0">
        <w:rPr>
          <w:rFonts w:ascii="Times New Roman" w:hAnsi="Times New Roman"/>
          <w:b/>
        </w:rPr>
        <w:t>6</w:t>
      </w:r>
      <w:r w:rsidR="009306FE" w:rsidRPr="00CB24A0">
        <w:rPr>
          <w:rFonts w:ascii="Times New Roman" w:hAnsi="Times New Roman"/>
          <w:b/>
        </w:rPr>
        <w:t>.3. Расчет перспективной численности населения</w:t>
      </w:r>
      <w:bookmarkEnd w:id="231"/>
      <w:bookmarkEnd w:id="232"/>
      <w:bookmarkEnd w:id="233"/>
      <w:bookmarkEnd w:id="234"/>
      <w:bookmarkEnd w:id="235"/>
      <w:bookmarkEnd w:id="236"/>
    </w:p>
    <w:p w:rsidR="0055136D" w:rsidRPr="00CB24A0" w:rsidRDefault="0055136D" w:rsidP="00EE7306">
      <w:pPr>
        <w:widowControl w:val="0"/>
        <w:ind w:right="-55" w:firstLine="709"/>
        <w:rPr>
          <w:rFonts w:ascii="Times New Roman" w:hAnsi="Times New Roman"/>
        </w:rPr>
      </w:pP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В настоящее время разработана </w:t>
      </w:r>
      <w:r w:rsidRPr="00CB24A0">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CB24A0">
        <w:rPr>
          <w:rFonts w:ascii="Times New Roman" w:hAnsi="Times New Roman"/>
        </w:rPr>
        <w:t xml:space="preserve">, целью которой является - </w:t>
      </w:r>
      <w:r w:rsidRPr="00CB24A0">
        <w:rPr>
          <w:rFonts w:ascii="Times New Roman" w:eastAsia="ArialMT" w:hAnsi="Times New Roman"/>
        </w:rPr>
        <w:t>стабилизация численности населениярегиона, создание условий для ее роста, а такжеповышение качества жизни граждан, проживающих на территории республики, увеличение ожидаемойпродолжительности жизни.</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eastAsia="ArialMT" w:hAnsi="Times New Roman"/>
          <w:b/>
        </w:rPr>
        <w:t>Задачи программы</w:t>
      </w:r>
      <w:r w:rsidRPr="00CB24A0">
        <w:rPr>
          <w:rFonts w:ascii="Times New Roman" w:eastAsia="ArialMT" w:hAnsi="Times New Roman"/>
        </w:rPr>
        <w:t>:</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увеличение уровня рождаемости, укреплениеинститута семьи;</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снижение уровня смертности, укрепление здоровья населения;</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обеспечение миграционного прироста населения.</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eastAsia="ArialMT" w:hAnsi="Times New Roman"/>
          <w:b/>
        </w:rPr>
        <w:lastRenderedPageBreak/>
        <w:t xml:space="preserve">Основные целевые </w:t>
      </w:r>
      <w:r w:rsidRPr="00D53CD4">
        <w:rPr>
          <w:rFonts w:ascii="Times New Roman" w:eastAsia="ArialMT" w:hAnsi="Times New Roman"/>
          <w:b/>
        </w:rPr>
        <w:t>показатели</w:t>
      </w:r>
      <w:r w:rsidRPr="00D53CD4">
        <w:rPr>
          <w:rFonts w:ascii="Times New Roman" w:eastAsia="ArialMT" w:hAnsi="Times New Roman"/>
        </w:rPr>
        <w:t>:</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повышение уровня рождаемости;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суммарного коэффициентарождаемости;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уровня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смертности от болезней системыкровообращения;</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младенческой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материнской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уровня смертности населения втрудоспособном возрасте;</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ожидаемой продолжительности жизни;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доли детей-сирот и детей, оставшихсябез попечения родителей, находящихся насемейных формах устройства;</w:t>
      </w:r>
    </w:p>
    <w:p w:rsidR="00550386" w:rsidRPr="00D53CD4" w:rsidRDefault="00F21784" w:rsidP="00660780">
      <w:pPr>
        <w:ind w:firstLine="708"/>
        <w:rPr>
          <w:rFonts w:ascii="Times New Roman" w:hAnsi="Times New Roman"/>
        </w:rPr>
      </w:pPr>
      <w:r w:rsidRPr="00D53CD4">
        <w:rPr>
          <w:rFonts w:ascii="Times New Roman" w:eastAsia="ArialMT" w:hAnsi="Times New Roman"/>
        </w:rPr>
        <w:t>- сокращение отрицательного сальдо миграции.</w:t>
      </w:r>
    </w:p>
    <w:p w:rsidR="00550386" w:rsidRPr="00D53CD4" w:rsidRDefault="00550386" w:rsidP="00660780">
      <w:pPr>
        <w:ind w:firstLine="708"/>
        <w:rPr>
          <w:rFonts w:ascii="Times New Roman" w:hAnsi="Times New Roman"/>
        </w:rPr>
      </w:pPr>
      <w:r w:rsidRPr="00D53CD4">
        <w:rPr>
          <w:rFonts w:ascii="Times New Roman" w:hAnsi="Times New Roman"/>
        </w:rPr>
        <w:t xml:space="preserve">Сохранение демографического и социального капитала в </w:t>
      </w:r>
      <w:r w:rsidR="007D6374" w:rsidRPr="00D53CD4">
        <w:rPr>
          <w:rFonts w:ascii="Times New Roman" w:hAnsi="Times New Roman"/>
          <w:b/>
        </w:rPr>
        <w:t>«</w:t>
      </w:r>
      <w:r w:rsidRPr="00D53CD4">
        <w:rPr>
          <w:rFonts w:ascii="Times New Roman" w:hAnsi="Times New Roman"/>
          <w:b/>
        </w:rPr>
        <w:t>Стратегии социально-экономического развития Республики Мордовия</w:t>
      </w:r>
      <w:r w:rsidR="007D6374" w:rsidRPr="00D53CD4">
        <w:rPr>
          <w:rFonts w:ascii="Times New Roman" w:hAnsi="Times New Roman"/>
          <w:b/>
        </w:rPr>
        <w:t>»</w:t>
      </w:r>
      <w:r w:rsidRPr="00D53CD4">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D53CD4" w:rsidRDefault="00BA3967" w:rsidP="00F21784">
      <w:pPr>
        <w:ind w:firstLine="708"/>
        <w:rPr>
          <w:rFonts w:ascii="Times New Roman" w:hAnsi="Times New Roman"/>
        </w:rPr>
      </w:pPr>
      <w:r w:rsidRPr="00D53CD4">
        <w:rPr>
          <w:rFonts w:ascii="Times New Roman" w:hAnsi="Times New Roman"/>
        </w:rPr>
        <w:t xml:space="preserve">Для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D53CD4" w:rsidRDefault="00BA3967" w:rsidP="00F21784">
      <w:pPr>
        <w:ind w:firstLine="708"/>
        <w:rPr>
          <w:rFonts w:ascii="Times New Roman" w:hAnsi="Times New Roman"/>
        </w:rPr>
      </w:pPr>
      <w:r w:rsidRPr="00D53CD4">
        <w:rPr>
          <w:rFonts w:ascii="Times New Roman" w:hAnsi="Times New Roman"/>
        </w:rPr>
        <w:t xml:space="preserve">Развитие человеческого потенциала осуществляется за счет стабилизации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повышения качества населения, развития рынка в сфере оказания бюджетных услуг.</w:t>
      </w:r>
    </w:p>
    <w:p w:rsidR="00DC1063" w:rsidRPr="00D53CD4" w:rsidRDefault="00BA3967" w:rsidP="00DC1063">
      <w:pPr>
        <w:ind w:firstLine="708"/>
        <w:rPr>
          <w:rFonts w:ascii="Times New Roman" w:hAnsi="Times New Roman"/>
        </w:rPr>
      </w:pPr>
      <w:r w:rsidRPr="00D53CD4">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D53CD4" w:rsidRDefault="00BA3967" w:rsidP="00DC1063">
      <w:pPr>
        <w:ind w:firstLine="708"/>
        <w:rPr>
          <w:rFonts w:ascii="Times New Roman" w:hAnsi="Times New Roman"/>
        </w:rPr>
      </w:pPr>
      <w:r w:rsidRPr="00D53CD4">
        <w:rPr>
          <w:rFonts w:ascii="Times New Roman" w:hAnsi="Times New Roman"/>
          <w:b/>
        </w:rPr>
        <w:t>Цель:Стабилизация численности населения.</w:t>
      </w:r>
      <w:r w:rsidR="00DC1063" w:rsidRPr="00D53CD4">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D53CD4" w:rsidRDefault="00BA3967" w:rsidP="00F21784">
      <w:pPr>
        <w:ind w:firstLine="708"/>
        <w:rPr>
          <w:rFonts w:ascii="Times New Roman" w:hAnsi="Times New Roman"/>
        </w:rPr>
      </w:pPr>
      <w:r w:rsidRPr="00D53CD4">
        <w:rPr>
          <w:rFonts w:ascii="Times New Roman" w:hAnsi="Times New Roman"/>
          <w:b/>
        </w:rPr>
        <w:t>Задачи:</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Сохранение уровня рождаемости.</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Снижение смертности населения.</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Обеспечение положительного сальдо миграции.</w:t>
      </w:r>
    </w:p>
    <w:p w:rsidR="00DC1063" w:rsidRPr="00D53CD4" w:rsidRDefault="009306FE" w:rsidP="00DC1063">
      <w:pPr>
        <w:widowControl w:val="0"/>
        <w:ind w:right="-55" w:firstLine="709"/>
        <w:rPr>
          <w:rFonts w:ascii="Times New Roman" w:hAnsi="Times New Roman"/>
          <w:b/>
        </w:rPr>
      </w:pPr>
      <w:r w:rsidRPr="00D53CD4">
        <w:rPr>
          <w:rFonts w:ascii="Times New Roman" w:hAnsi="Times New Roman"/>
        </w:rPr>
        <w:t xml:space="preserve">Прогнозирование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производилось исходя из существующего социально-экономического положения, </w:t>
      </w:r>
      <w:bookmarkStart w:id="237" w:name="_Toc221507174"/>
      <w:bookmarkStart w:id="238" w:name="_Toc221507171"/>
      <w:r w:rsidR="00DC1063" w:rsidRPr="00D53CD4">
        <w:rPr>
          <w:rFonts w:ascii="Times New Roman" w:hAnsi="Times New Roman"/>
        </w:rPr>
        <w:t xml:space="preserve">намечаемых мероприятий по дальнейшему его развитию. </w:t>
      </w:r>
    </w:p>
    <w:p w:rsidR="00F21784" w:rsidRPr="00D53CD4" w:rsidRDefault="00F21784" w:rsidP="00DC1063">
      <w:pPr>
        <w:widowControl w:val="0"/>
        <w:ind w:right="-55" w:firstLine="709"/>
        <w:rPr>
          <w:rFonts w:ascii="Times New Roman" w:hAnsi="Times New Roman"/>
          <w:b/>
        </w:rPr>
      </w:pPr>
      <w:r w:rsidRPr="00D53CD4">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D53CD4" w:rsidRDefault="00550386" w:rsidP="00550386">
      <w:pPr>
        <w:tabs>
          <w:tab w:val="left" w:pos="993"/>
        </w:tabs>
        <w:ind w:firstLine="709"/>
        <w:rPr>
          <w:rFonts w:ascii="Times New Roman" w:hAnsi="Times New Roman"/>
        </w:rPr>
      </w:pPr>
      <w:r w:rsidRPr="00D53CD4">
        <w:rPr>
          <w:rFonts w:ascii="Times New Roman" w:hAnsi="Times New Roman"/>
        </w:rPr>
        <w:t xml:space="preserve">При расчетах перспективной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D53CD4" w:rsidRDefault="00550386" w:rsidP="00E37D71">
      <w:pPr>
        <w:numPr>
          <w:ilvl w:val="0"/>
          <w:numId w:val="60"/>
        </w:numPr>
        <w:tabs>
          <w:tab w:val="left" w:pos="993"/>
        </w:tabs>
        <w:ind w:left="0" w:firstLine="709"/>
        <w:rPr>
          <w:rFonts w:ascii="Times New Roman" w:hAnsi="Times New Roman"/>
        </w:rPr>
      </w:pPr>
      <w:r w:rsidRPr="00D53CD4">
        <w:rPr>
          <w:rFonts w:ascii="Times New Roman" w:hAnsi="Times New Roman"/>
        </w:rPr>
        <w:t>выгодное эконом</w:t>
      </w:r>
      <w:r w:rsidR="00DC1063" w:rsidRPr="00D53CD4">
        <w:rPr>
          <w:rFonts w:ascii="Times New Roman" w:hAnsi="Times New Roman"/>
        </w:rPr>
        <w:t>ико-</w:t>
      </w:r>
      <w:r w:rsidRPr="00D53CD4">
        <w:rPr>
          <w:rFonts w:ascii="Times New Roman" w:hAnsi="Times New Roman"/>
        </w:rPr>
        <w:t>географическое расположение, на пересечении основных транспортных и коммуникационных коридоров</w:t>
      </w:r>
      <w:r w:rsidR="00660780" w:rsidRPr="00D53CD4">
        <w:rPr>
          <w:rFonts w:ascii="Times New Roman" w:hAnsi="Times New Roman"/>
        </w:rPr>
        <w:t xml:space="preserve">, </w:t>
      </w:r>
      <w:r w:rsidRPr="00D53CD4">
        <w:rPr>
          <w:rFonts w:ascii="Times New Roman" w:hAnsi="Times New Roman"/>
        </w:rPr>
        <w:t>будет способствовать развитию демографической ситуации на его территории;</w:t>
      </w:r>
    </w:p>
    <w:p w:rsidR="00550386" w:rsidRPr="00D53CD4" w:rsidRDefault="00550386" w:rsidP="00C24DC4">
      <w:pPr>
        <w:numPr>
          <w:ilvl w:val="0"/>
          <w:numId w:val="60"/>
        </w:numPr>
        <w:tabs>
          <w:tab w:val="left" w:pos="993"/>
        </w:tabs>
        <w:ind w:left="0" w:firstLine="709"/>
        <w:rPr>
          <w:rFonts w:ascii="Times New Roman" w:hAnsi="Times New Roman"/>
        </w:rPr>
      </w:pPr>
      <w:r w:rsidRPr="00D53CD4">
        <w:rPr>
          <w:rFonts w:ascii="Times New Roman" w:hAnsi="Times New Roman"/>
        </w:rPr>
        <w:t xml:space="preserve">развитие </w:t>
      </w:r>
      <w:r w:rsidR="005C423F" w:rsidRPr="00D53CD4">
        <w:rPr>
          <w:rFonts w:ascii="Times New Roman" w:hAnsi="Times New Roman"/>
        </w:rPr>
        <w:t>сельского хозяйства</w:t>
      </w:r>
      <w:r w:rsidRPr="00D53CD4">
        <w:rPr>
          <w:rFonts w:ascii="Times New Roman" w:hAnsi="Times New Roman"/>
        </w:rPr>
        <w:t xml:space="preserve">: расширение производства </w:t>
      </w:r>
      <w:r w:rsidR="00660780" w:rsidRPr="00D53CD4">
        <w:rPr>
          <w:rFonts w:ascii="Times New Roman" w:hAnsi="Times New Roman"/>
        </w:rPr>
        <w:t>в первую очередь</w:t>
      </w:r>
      <w:r w:rsidRPr="00D53CD4">
        <w:rPr>
          <w:rFonts w:ascii="Times New Roman" w:hAnsi="Times New Roman"/>
        </w:rPr>
        <w:t xml:space="preserve">, развитие отрасли </w:t>
      </w:r>
      <w:r w:rsidR="00520B2C" w:rsidRPr="00D53CD4">
        <w:rPr>
          <w:rFonts w:ascii="Times New Roman" w:hAnsi="Times New Roman"/>
        </w:rPr>
        <w:t>является</w:t>
      </w:r>
      <w:r w:rsidRPr="00D53CD4">
        <w:rPr>
          <w:rFonts w:ascii="Times New Roman" w:hAnsi="Times New Roman"/>
        </w:rPr>
        <w:t xml:space="preserve"> предпосылкой для создания новых рабочих мест на территории района;</w:t>
      </w:r>
    </w:p>
    <w:p w:rsidR="00550386" w:rsidRPr="00D53CD4" w:rsidRDefault="00550386" w:rsidP="00C24DC4">
      <w:pPr>
        <w:numPr>
          <w:ilvl w:val="0"/>
          <w:numId w:val="60"/>
        </w:numPr>
        <w:tabs>
          <w:tab w:val="left" w:pos="993"/>
        </w:tabs>
        <w:ind w:left="0" w:firstLine="709"/>
        <w:rPr>
          <w:rFonts w:ascii="Times New Roman" w:hAnsi="Times New Roman"/>
        </w:rPr>
      </w:pPr>
      <w:r w:rsidRPr="00D53CD4">
        <w:rPr>
          <w:rFonts w:ascii="Times New Roman" w:hAnsi="Times New Roman"/>
        </w:rPr>
        <w:lastRenderedPageBreak/>
        <w:t>активная политика привлечения мигрантов, реализация Государственной программы по пе</w:t>
      </w:r>
      <w:r w:rsidR="008A036D" w:rsidRPr="00D53CD4">
        <w:rPr>
          <w:rFonts w:ascii="Times New Roman" w:hAnsi="Times New Roman"/>
        </w:rPr>
        <w:t>реселению в Республику Мордовия</w:t>
      </w:r>
      <w:r w:rsidR="00E37D71" w:rsidRPr="00D53CD4">
        <w:rPr>
          <w:rFonts w:ascii="Times New Roman" w:hAnsi="Times New Roman"/>
        </w:rPr>
        <w:t>;</w:t>
      </w:r>
    </w:p>
    <w:p w:rsidR="00E37D71" w:rsidRPr="00D53CD4" w:rsidRDefault="001E1BED" w:rsidP="00E37D71">
      <w:pPr>
        <w:numPr>
          <w:ilvl w:val="0"/>
          <w:numId w:val="60"/>
        </w:numPr>
        <w:tabs>
          <w:tab w:val="left" w:pos="993"/>
        </w:tabs>
        <w:ind w:left="0" w:firstLine="709"/>
        <w:rPr>
          <w:rFonts w:ascii="Times New Roman" w:hAnsi="Times New Roman"/>
        </w:rPr>
      </w:pPr>
      <w:r w:rsidRPr="00D53CD4">
        <w:rPr>
          <w:rFonts w:ascii="Times New Roman" w:hAnsi="Times New Roman"/>
        </w:rPr>
        <w:t>близость к райнному центру (с. Дубенки) – 14 км.</w:t>
      </w:r>
    </w:p>
    <w:p w:rsidR="009306FE" w:rsidRPr="00D53CD4" w:rsidRDefault="009306FE" w:rsidP="00550386">
      <w:pPr>
        <w:ind w:firstLine="720"/>
        <w:rPr>
          <w:rFonts w:ascii="Times New Roman" w:hAnsi="Times New Roman"/>
        </w:rPr>
      </w:pPr>
      <w:r w:rsidRPr="00D53CD4">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D53CD4">
        <w:rPr>
          <w:rFonts w:ascii="Times New Roman" w:hAnsi="Times New Roman"/>
        </w:rPr>
        <w:t xml:space="preserve">населения </w:t>
      </w:r>
      <w:r w:rsidR="003E192A" w:rsidRPr="00D53CD4">
        <w:rPr>
          <w:rFonts w:ascii="Times New Roman" w:hAnsi="Times New Roman"/>
        </w:rPr>
        <w:t>сельского поселения</w:t>
      </w:r>
      <w:r w:rsidRPr="00D53CD4">
        <w:rPr>
          <w:rFonts w:ascii="Times New Roman" w:hAnsi="Times New Roman"/>
        </w:rPr>
        <w:t xml:space="preserve">. </w:t>
      </w:r>
    </w:p>
    <w:p w:rsidR="001E1BED" w:rsidRPr="00B410FD" w:rsidRDefault="001E1BED" w:rsidP="00550386">
      <w:pPr>
        <w:shd w:val="clear" w:color="auto" w:fill="FFFFFF"/>
        <w:autoSpaceDE w:val="0"/>
        <w:ind w:firstLine="720"/>
        <w:jc w:val="center"/>
        <w:rPr>
          <w:rFonts w:ascii="Times New Roman" w:hAnsi="Times New Roman"/>
          <w:b/>
          <w:color w:val="FF0000"/>
        </w:rPr>
      </w:pPr>
    </w:p>
    <w:p w:rsidR="009306FE" w:rsidRPr="00D53CD4" w:rsidRDefault="009306FE" w:rsidP="00550386">
      <w:pPr>
        <w:shd w:val="clear" w:color="auto" w:fill="FFFFFF"/>
        <w:autoSpaceDE w:val="0"/>
        <w:ind w:firstLine="720"/>
        <w:jc w:val="center"/>
        <w:rPr>
          <w:rFonts w:ascii="Times New Roman" w:hAnsi="Times New Roman"/>
          <w:b/>
        </w:rPr>
      </w:pPr>
      <w:r w:rsidRPr="00D53CD4">
        <w:rPr>
          <w:rFonts w:ascii="Times New Roman" w:hAnsi="Times New Roman"/>
          <w:b/>
        </w:rPr>
        <w:t xml:space="preserve">Перспективная численность населения </w:t>
      </w:r>
      <w:r w:rsidR="00B410FD" w:rsidRPr="00D53CD4">
        <w:rPr>
          <w:rFonts w:ascii="Times New Roman" w:hAnsi="Times New Roman"/>
          <w:b/>
        </w:rPr>
        <w:t>Поводимовского</w:t>
      </w:r>
      <w:r w:rsidR="00DA29E6" w:rsidRPr="00D53CD4">
        <w:rPr>
          <w:rFonts w:ascii="Times New Roman" w:hAnsi="Times New Roman"/>
          <w:b/>
        </w:rPr>
        <w:t xml:space="preserve"> сельского поселения</w:t>
      </w:r>
    </w:p>
    <w:p w:rsidR="009306FE" w:rsidRPr="00D53CD4" w:rsidRDefault="003E192A" w:rsidP="003E192A">
      <w:pPr>
        <w:shd w:val="clear" w:color="auto" w:fill="FFFFFF"/>
        <w:autoSpaceDE w:val="0"/>
        <w:ind w:firstLine="720"/>
        <w:jc w:val="center"/>
        <w:rPr>
          <w:rFonts w:ascii="Times New Roman" w:hAnsi="Times New Roman"/>
          <w:b/>
        </w:rPr>
      </w:pPr>
      <w:r w:rsidRPr="00D53CD4">
        <w:rPr>
          <w:rFonts w:ascii="Times New Roman" w:hAnsi="Times New Roman"/>
          <w:b/>
        </w:rPr>
        <w:t>в разрезе населенных пунктов</w:t>
      </w:r>
    </w:p>
    <w:p w:rsidR="003E192A" w:rsidRPr="00D53CD4" w:rsidRDefault="003E192A" w:rsidP="003E192A">
      <w:pPr>
        <w:shd w:val="clear" w:color="auto" w:fill="FFFFFF"/>
        <w:autoSpaceDE w:val="0"/>
        <w:ind w:firstLine="720"/>
        <w:jc w:val="center"/>
        <w:rPr>
          <w:rFonts w:ascii="Times New Roman" w:hAnsi="Times New Roman"/>
        </w:rPr>
      </w:pPr>
    </w:p>
    <w:p w:rsidR="001E1BED" w:rsidRPr="00D53CD4" w:rsidRDefault="001D292D" w:rsidP="001E1BED">
      <w:pPr>
        <w:shd w:val="clear" w:color="auto" w:fill="FFFFFF"/>
        <w:autoSpaceDE w:val="0"/>
        <w:ind w:firstLine="720"/>
        <w:jc w:val="right"/>
      </w:pPr>
      <w:r w:rsidRPr="00D53CD4">
        <w:rPr>
          <w:rFonts w:ascii="Times New Roman" w:hAnsi="Times New Roman"/>
        </w:rPr>
        <w:t>Таблица 6.</w:t>
      </w:r>
      <w:r w:rsidR="00660780" w:rsidRPr="00D53CD4">
        <w:rPr>
          <w:rFonts w:ascii="Times New Roman" w:hAnsi="Times New Roman"/>
        </w:rPr>
        <w:t>3.2</w:t>
      </w:r>
      <w:r w:rsidR="009306FE" w:rsidRPr="00D53CD4">
        <w:rPr>
          <w:rFonts w:ascii="Times New Roman" w:hAnsi="Times New Roman"/>
        </w:rPr>
        <w:t>.</w:t>
      </w:r>
    </w:p>
    <w:tbl>
      <w:tblPr>
        <w:tblW w:w="0" w:type="auto"/>
        <w:tblInd w:w="20" w:type="dxa"/>
        <w:tblCellMar>
          <w:left w:w="0" w:type="dxa"/>
          <w:right w:w="0" w:type="dxa"/>
        </w:tblCellMar>
        <w:tblLook w:val="04A0"/>
      </w:tblPr>
      <w:tblGrid>
        <w:gridCol w:w="566"/>
        <w:gridCol w:w="3055"/>
        <w:gridCol w:w="1036"/>
        <w:gridCol w:w="1157"/>
        <w:gridCol w:w="892"/>
        <w:gridCol w:w="996"/>
        <w:gridCol w:w="1025"/>
        <w:gridCol w:w="1147"/>
      </w:tblGrid>
      <w:tr w:rsidR="00D53CD4" w:rsidRPr="00D53CD4" w:rsidTr="001E1BED">
        <w:trPr>
          <w:divId w:val="1827938972"/>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Расчетный срок (2036 г.)</w:t>
            </w:r>
          </w:p>
        </w:tc>
      </w:tr>
      <w:tr w:rsidR="00D53CD4" w:rsidRPr="00D53CD4" w:rsidTr="001E1BED">
        <w:trPr>
          <w:divId w:val="1827938972"/>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r>
      <w:tr w:rsidR="00D53CD4" w:rsidRPr="00D53CD4" w:rsidTr="001E1BED">
        <w:trPr>
          <w:divId w:val="1827938972"/>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8</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rPr>
                <w:rFonts w:ascii="Times New Roman" w:hAnsi="Times New Roman"/>
                <w:b/>
                <w:bCs/>
              </w:rPr>
            </w:pPr>
            <w:r w:rsidRPr="00D53CD4">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b/>
                <w:bCs/>
              </w:rPr>
            </w:pPr>
            <w:r w:rsidRPr="00D53CD4">
              <w:rPr>
                <w:rFonts w:ascii="Times New Roman" w:hAnsi="Times New Roman"/>
                <w:b/>
                <w:bCs/>
              </w:rPr>
              <w:t>Всего,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2545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2675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3264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r>
      <w:tr w:rsidR="00D53CD4" w:rsidRPr="00D53CD4" w:rsidTr="004A2D91">
        <w:trPr>
          <w:divId w:val="1827938972"/>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Поводимово</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2327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2446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2984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Антоновка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136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Залесье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73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left"/>
              <w:rPr>
                <w:rFonts w:ascii="Times New Roman" w:hAnsi="Times New Roman"/>
              </w:rPr>
            </w:pPr>
            <w:r w:rsidRPr="00D53CD4">
              <w:rPr>
                <w:rFonts w:ascii="Times New Roman" w:hAnsi="Times New Roman"/>
              </w:rPr>
              <w:t>п. Михайловка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r>
    </w:tbl>
    <w:p w:rsidR="00B31802" w:rsidRPr="00D53CD4" w:rsidRDefault="00B31802" w:rsidP="00A25080">
      <w:pPr>
        <w:widowControl w:val="0"/>
        <w:suppressAutoHyphens/>
        <w:autoSpaceDE w:val="0"/>
        <w:ind w:firstLine="720"/>
        <w:rPr>
          <w:rFonts w:ascii="Times New Roman" w:hAnsi="Times New Roman"/>
          <w:lang w:eastAsia="ar-SA"/>
        </w:rPr>
      </w:pPr>
    </w:p>
    <w:p w:rsidR="00A25080" w:rsidRPr="00D53CD4" w:rsidRDefault="00A25080" w:rsidP="00A25080">
      <w:pPr>
        <w:widowControl w:val="0"/>
        <w:suppressAutoHyphens/>
        <w:autoSpaceDE w:val="0"/>
        <w:ind w:firstLine="720"/>
        <w:rPr>
          <w:rFonts w:ascii="Times New Roman" w:hAnsi="Times New Roman"/>
          <w:lang w:eastAsia="ar-SA"/>
        </w:rPr>
      </w:pPr>
      <w:r w:rsidRPr="00D53CD4">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B410FD" w:rsidRPr="00D53CD4">
        <w:rPr>
          <w:rFonts w:ascii="Times New Roman" w:hAnsi="Times New Roman"/>
          <w:lang w:eastAsia="ar-SA"/>
        </w:rPr>
        <w:t>Поводимовского</w:t>
      </w:r>
      <w:r w:rsidR="00DA29E6" w:rsidRPr="00D53CD4">
        <w:rPr>
          <w:rFonts w:ascii="Times New Roman" w:hAnsi="Times New Roman"/>
          <w:lang w:eastAsia="ar-SA"/>
        </w:rPr>
        <w:t xml:space="preserve"> сельского поселения</w:t>
      </w:r>
      <w:r w:rsidRPr="00D53CD4">
        <w:rPr>
          <w:rFonts w:ascii="Times New Roman" w:hAnsi="Times New Roman"/>
          <w:lang w:eastAsia="ar-SA"/>
        </w:rPr>
        <w:t xml:space="preserve"> на проектный период.</w:t>
      </w:r>
    </w:p>
    <w:p w:rsidR="008C2A57" w:rsidRPr="00B410FD" w:rsidRDefault="008C2A57" w:rsidP="00A25080">
      <w:pPr>
        <w:ind w:right="-185"/>
        <w:jc w:val="center"/>
        <w:rPr>
          <w:rFonts w:ascii="Times New Roman" w:hAnsi="Times New Roman"/>
          <w:b/>
          <w:color w:val="FF0000"/>
        </w:rPr>
      </w:pPr>
    </w:p>
    <w:p w:rsidR="00FD7DA2" w:rsidRPr="00D53CD4" w:rsidRDefault="00FD7DA2" w:rsidP="00A25080">
      <w:pPr>
        <w:ind w:right="-185"/>
        <w:jc w:val="center"/>
        <w:rPr>
          <w:rFonts w:ascii="Times New Roman" w:hAnsi="Times New Roman"/>
          <w:b/>
        </w:rPr>
      </w:pPr>
      <w:r w:rsidRPr="00D53CD4">
        <w:rPr>
          <w:rFonts w:ascii="Times New Roman" w:hAnsi="Times New Roman"/>
          <w:b/>
        </w:rPr>
        <w:t>Прогноз возрастной структуры населения</w:t>
      </w:r>
    </w:p>
    <w:p w:rsidR="00FD7DA2" w:rsidRPr="00D53CD4" w:rsidRDefault="00FD7DA2" w:rsidP="00A25080">
      <w:pPr>
        <w:ind w:right="-185"/>
        <w:jc w:val="center"/>
        <w:rPr>
          <w:rFonts w:ascii="Times New Roman" w:hAnsi="Times New Roman"/>
          <w:b/>
        </w:rPr>
      </w:pPr>
    </w:p>
    <w:p w:rsidR="001E1BED" w:rsidRPr="00D53CD4" w:rsidRDefault="00550386" w:rsidP="001E1BED">
      <w:pPr>
        <w:shd w:val="clear" w:color="auto" w:fill="FFFFFF"/>
        <w:autoSpaceDE w:val="0"/>
        <w:ind w:firstLine="720"/>
        <w:jc w:val="right"/>
        <w:rPr>
          <w:rFonts w:ascii="Times New Roman" w:hAnsi="Times New Roman"/>
        </w:rPr>
      </w:pPr>
      <w:r w:rsidRPr="00D53CD4">
        <w:rPr>
          <w:rFonts w:ascii="Times New Roman" w:hAnsi="Times New Roman"/>
        </w:rPr>
        <w:t>Таблица 6.3.2</w:t>
      </w:r>
      <w:r w:rsidR="00FD7DA2" w:rsidRPr="00D53CD4">
        <w:rPr>
          <w:rFonts w:ascii="Times New Roman" w:hAnsi="Times New Roman"/>
        </w:rPr>
        <w:t>.</w:t>
      </w:r>
    </w:p>
    <w:tbl>
      <w:tblPr>
        <w:tblW w:w="0" w:type="auto"/>
        <w:tblInd w:w="20" w:type="dxa"/>
        <w:tblCellMar>
          <w:left w:w="0" w:type="dxa"/>
          <w:right w:w="0" w:type="dxa"/>
        </w:tblCellMar>
        <w:tblLook w:val="04A0"/>
      </w:tblPr>
      <w:tblGrid>
        <w:gridCol w:w="522"/>
        <w:gridCol w:w="3731"/>
        <w:gridCol w:w="1076"/>
        <w:gridCol w:w="950"/>
        <w:gridCol w:w="871"/>
        <w:gridCol w:w="769"/>
        <w:gridCol w:w="1039"/>
        <w:gridCol w:w="916"/>
      </w:tblGrid>
      <w:tr w:rsidR="00D53CD4" w:rsidRPr="00D53CD4"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Расчетный срок (2037 г.)</w:t>
            </w:r>
          </w:p>
        </w:tc>
      </w:tr>
      <w:tr w:rsidR="00D53CD4" w:rsidRPr="00D53CD4"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r>
      <w:tr w:rsidR="00D53CD4" w:rsidRPr="00D53CD4"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8</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53CD4" w:rsidRPr="00D53CD4" w:rsidRDefault="00D53CD4" w:rsidP="00D53CD4">
            <w:pPr>
              <w:jc w:val="left"/>
              <w:rPr>
                <w:rFonts w:ascii="Times New Roman" w:hAnsi="Times New Roman"/>
              </w:rPr>
            </w:pPr>
            <w:r w:rsidRPr="00D53CD4">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b/>
                <w:bCs/>
              </w:rPr>
            </w:pPr>
            <w:r w:rsidRPr="00D53CD4">
              <w:rPr>
                <w:rFonts w:ascii="Times New Roman" w:hAnsi="Times New Roman"/>
                <w:b/>
                <w:bCs/>
              </w:rPr>
              <w:t>Численность населения, всего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2551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2675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3264</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 xml:space="preserve">Население в трудоспособном возрасте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61,0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1562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58,4</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1893</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58,0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Население старше трудоспособного возраста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596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25,0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849</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26,0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Население моложе трудоспособного возраста (0-16 лет)</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398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444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16,6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522</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16,0</w:t>
            </w:r>
          </w:p>
        </w:tc>
      </w:tr>
    </w:tbl>
    <w:p w:rsidR="008E2F98" w:rsidRPr="00B410FD" w:rsidRDefault="008E2F98" w:rsidP="00082030">
      <w:pPr>
        <w:ind w:firstLine="709"/>
        <w:rPr>
          <w:rFonts w:ascii="Times New Roman" w:hAnsi="Times New Roman"/>
          <w:bCs/>
          <w:iCs/>
          <w:color w:val="FF0000"/>
        </w:rPr>
      </w:pPr>
    </w:p>
    <w:p w:rsidR="00FD7DA2" w:rsidRPr="00D53CD4" w:rsidRDefault="00076918" w:rsidP="00082030">
      <w:pPr>
        <w:widowControl w:val="0"/>
        <w:ind w:firstLine="709"/>
        <w:rPr>
          <w:rFonts w:ascii="Times New Roman" w:hAnsi="Times New Roman"/>
        </w:rPr>
      </w:pPr>
      <w:r w:rsidRPr="00D53CD4">
        <w:rPr>
          <w:rFonts w:ascii="Times New Roman" w:hAnsi="Times New Roman"/>
        </w:rPr>
        <w:t>В показателяхучитывались современные данные</w:t>
      </w:r>
      <w:r w:rsidR="00FD7DA2" w:rsidRPr="00D53CD4">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00FD7DA2" w:rsidRPr="00D53CD4">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D53CD4" w:rsidRDefault="009306FE" w:rsidP="00EE7306">
      <w:pPr>
        <w:shd w:val="clear" w:color="auto" w:fill="FFFFFF"/>
        <w:autoSpaceDE w:val="0"/>
        <w:ind w:firstLine="720"/>
        <w:rPr>
          <w:rFonts w:ascii="Times New Roman" w:hAnsi="Times New Roman"/>
        </w:rPr>
      </w:pPr>
      <w:bookmarkStart w:id="239" w:name="_Toc221507173"/>
      <w:r w:rsidRPr="00D53CD4">
        <w:rPr>
          <w:rFonts w:ascii="Times New Roman" w:hAnsi="Times New Roman"/>
        </w:rPr>
        <w:t xml:space="preserve">Таким образом, </w:t>
      </w:r>
      <w:bookmarkEnd w:id="239"/>
      <w:r w:rsidRPr="00D53CD4">
        <w:rPr>
          <w:rFonts w:ascii="Times New Roman" w:hAnsi="Times New Roman"/>
          <w:b/>
        </w:rPr>
        <w:t>расчетная численность</w:t>
      </w:r>
      <w:r w:rsidRPr="00D53CD4">
        <w:rPr>
          <w:rFonts w:ascii="Times New Roman" w:hAnsi="Times New Roman"/>
        </w:rPr>
        <w:t xml:space="preserve">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D53CD4" w:rsidRDefault="009306FE" w:rsidP="00EE7306">
      <w:pPr>
        <w:shd w:val="clear" w:color="auto" w:fill="FFFFFF"/>
        <w:autoSpaceDE w:val="0"/>
        <w:ind w:firstLine="720"/>
        <w:rPr>
          <w:rFonts w:ascii="Times New Roman" w:hAnsi="Times New Roman"/>
        </w:rPr>
      </w:pPr>
      <w:r w:rsidRPr="00D53CD4">
        <w:rPr>
          <w:rFonts w:ascii="Times New Roman" w:hAnsi="Times New Roman"/>
        </w:rPr>
        <w:lastRenderedPageBreak/>
        <w:t xml:space="preserve">- </w:t>
      </w:r>
      <w:r w:rsidRPr="00D53CD4">
        <w:rPr>
          <w:rFonts w:ascii="Times New Roman" w:hAnsi="Times New Roman"/>
          <w:b/>
        </w:rPr>
        <w:t xml:space="preserve">на </w:t>
      </w:r>
      <w:r w:rsidR="00E971E6" w:rsidRPr="00D53CD4">
        <w:rPr>
          <w:rFonts w:ascii="Times New Roman" w:hAnsi="Times New Roman"/>
          <w:b/>
        </w:rPr>
        <w:t>1</w:t>
      </w:r>
      <w:r w:rsidRPr="00D53CD4">
        <w:rPr>
          <w:rFonts w:ascii="Times New Roman" w:hAnsi="Times New Roman"/>
          <w:b/>
        </w:rPr>
        <w:t xml:space="preserve"> очередь</w:t>
      </w:r>
      <w:r w:rsidRPr="00D53CD4">
        <w:rPr>
          <w:rFonts w:ascii="Times New Roman" w:hAnsi="Times New Roman"/>
        </w:rPr>
        <w:t xml:space="preserve"> – </w:t>
      </w:r>
      <w:r w:rsidR="00D53CD4">
        <w:rPr>
          <w:rFonts w:ascii="Times New Roman" w:hAnsi="Times New Roman"/>
        </w:rPr>
        <w:t>2,67</w:t>
      </w:r>
      <w:r w:rsidRPr="00D53CD4">
        <w:rPr>
          <w:rFonts w:ascii="Times New Roman" w:hAnsi="Times New Roman"/>
        </w:rPr>
        <w:t xml:space="preserve">тыс. человек: объём жилищного фонда </w:t>
      </w:r>
      <w:r w:rsidR="00D53CD4">
        <w:rPr>
          <w:rFonts w:ascii="Times New Roman" w:hAnsi="Times New Roman"/>
        </w:rPr>
        <w:t>90,0</w:t>
      </w:r>
      <w:r w:rsidRPr="00D53CD4">
        <w:rPr>
          <w:rFonts w:ascii="Times New Roman" w:hAnsi="Times New Roman"/>
        </w:rPr>
        <w:t xml:space="preserve"> тыс. </w:t>
      </w:r>
      <w:r w:rsidR="00490419" w:rsidRPr="00D53CD4">
        <w:rPr>
          <w:rFonts w:ascii="Times New Roman" w:hAnsi="Times New Roman"/>
        </w:rPr>
        <w:t>кв. м</w:t>
      </w:r>
      <w:r w:rsidRPr="00D53CD4">
        <w:rPr>
          <w:rFonts w:ascii="Times New Roman" w:hAnsi="Times New Roman"/>
        </w:rPr>
        <w:t xml:space="preserve"> общей площади, количество жилья, приходящееся на одного жителя – </w:t>
      </w:r>
      <w:r w:rsidR="00D53CD4">
        <w:rPr>
          <w:rFonts w:ascii="Times New Roman" w:hAnsi="Times New Roman"/>
        </w:rPr>
        <w:t>33,6</w:t>
      </w:r>
      <w:r w:rsidR="00490419" w:rsidRPr="00D53CD4">
        <w:rPr>
          <w:rFonts w:ascii="Times New Roman" w:hAnsi="Times New Roman"/>
        </w:rPr>
        <w:t>кв. м</w:t>
      </w:r>
      <w:r w:rsidRPr="00D53CD4">
        <w:rPr>
          <w:rFonts w:ascii="Times New Roman" w:hAnsi="Times New Roman"/>
        </w:rPr>
        <w:t>;</w:t>
      </w:r>
    </w:p>
    <w:p w:rsidR="009306FE" w:rsidRPr="00D53CD4" w:rsidRDefault="009306FE" w:rsidP="00EE7306">
      <w:pPr>
        <w:shd w:val="clear" w:color="auto" w:fill="FFFFFF"/>
        <w:autoSpaceDE w:val="0"/>
        <w:ind w:firstLine="720"/>
        <w:rPr>
          <w:rFonts w:ascii="Times New Roman" w:hAnsi="Times New Roman"/>
        </w:rPr>
      </w:pPr>
      <w:r w:rsidRPr="00D53CD4">
        <w:rPr>
          <w:rFonts w:ascii="Times New Roman" w:hAnsi="Times New Roman"/>
        </w:rPr>
        <w:t xml:space="preserve">- </w:t>
      </w:r>
      <w:r w:rsidRPr="00D53CD4">
        <w:rPr>
          <w:rFonts w:ascii="Times New Roman" w:hAnsi="Times New Roman"/>
          <w:b/>
        </w:rPr>
        <w:t>на расчетный срок</w:t>
      </w:r>
      <w:r w:rsidRPr="00D53CD4">
        <w:rPr>
          <w:rFonts w:ascii="Times New Roman" w:hAnsi="Times New Roman"/>
        </w:rPr>
        <w:t xml:space="preserve"> – </w:t>
      </w:r>
      <w:r w:rsidR="00D53CD4">
        <w:rPr>
          <w:rFonts w:ascii="Times New Roman" w:hAnsi="Times New Roman"/>
        </w:rPr>
        <w:t>3,26</w:t>
      </w:r>
      <w:r w:rsidRPr="00D53CD4">
        <w:rPr>
          <w:rFonts w:ascii="Times New Roman" w:hAnsi="Times New Roman"/>
        </w:rPr>
        <w:t xml:space="preserve">тыс. человек: объем жилищного фонда </w:t>
      </w:r>
      <w:r w:rsidR="00D53CD4">
        <w:rPr>
          <w:rFonts w:ascii="Times New Roman" w:hAnsi="Times New Roman"/>
        </w:rPr>
        <w:t>27,9</w:t>
      </w:r>
      <w:r w:rsidRPr="00D53CD4">
        <w:rPr>
          <w:rFonts w:ascii="Times New Roman" w:hAnsi="Times New Roman"/>
        </w:rPr>
        <w:t xml:space="preserve"> тыс. </w:t>
      </w:r>
      <w:r w:rsidR="00490419" w:rsidRPr="00D53CD4">
        <w:rPr>
          <w:rFonts w:ascii="Times New Roman" w:hAnsi="Times New Roman"/>
        </w:rPr>
        <w:t>кв. м</w:t>
      </w:r>
      <w:r w:rsidRPr="00D53CD4">
        <w:rPr>
          <w:rFonts w:ascii="Times New Roman" w:hAnsi="Times New Roman"/>
        </w:rPr>
        <w:t xml:space="preserve"> общей площади, количество жилья, приходящееся на одного жителя – </w:t>
      </w:r>
      <w:r w:rsidR="00D53CD4">
        <w:rPr>
          <w:rFonts w:ascii="Times New Roman" w:hAnsi="Times New Roman"/>
        </w:rPr>
        <w:t xml:space="preserve">91,1 </w:t>
      </w:r>
      <w:r w:rsidR="00490419" w:rsidRPr="00D53CD4">
        <w:rPr>
          <w:rFonts w:ascii="Times New Roman" w:hAnsi="Times New Roman"/>
        </w:rPr>
        <w:t>кв. м</w:t>
      </w:r>
      <w:r w:rsidRPr="00D53CD4">
        <w:rPr>
          <w:rFonts w:ascii="Times New Roman" w:hAnsi="Times New Roman"/>
        </w:rPr>
        <w:t>.</w:t>
      </w:r>
    </w:p>
    <w:bookmarkEnd w:id="237"/>
    <w:p w:rsidR="009306FE" w:rsidRPr="00D53CD4" w:rsidRDefault="009306FE" w:rsidP="00A25080">
      <w:pPr>
        <w:ind w:firstLine="720"/>
        <w:rPr>
          <w:rFonts w:ascii="Times New Roman" w:hAnsi="Times New Roman"/>
        </w:rPr>
      </w:pPr>
      <w:r w:rsidRPr="00D53CD4">
        <w:rPr>
          <w:rFonts w:ascii="Times New Roman" w:hAnsi="Times New Roman"/>
        </w:rPr>
        <w:t xml:space="preserve">Реализация мероприятий, запланированных в Схеме территориального планирования </w:t>
      </w:r>
      <w:r w:rsidR="00DA29E6" w:rsidRPr="00D53CD4">
        <w:rPr>
          <w:rFonts w:ascii="Times New Roman" w:hAnsi="Times New Roman"/>
        </w:rPr>
        <w:t>Дубенского муниципального района</w:t>
      </w:r>
      <w:r w:rsidRPr="00D53CD4">
        <w:rPr>
          <w:rFonts w:ascii="Times New Roman" w:hAnsi="Times New Roman"/>
        </w:rPr>
        <w:t xml:space="preserve"> и Генеральном плане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D53CD4" w:rsidRDefault="00A25080" w:rsidP="00A25080">
      <w:pPr>
        <w:widowControl w:val="0"/>
        <w:suppressAutoHyphens/>
        <w:autoSpaceDE w:val="0"/>
        <w:ind w:firstLine="720"/>
        <w:rPr>
          <w:rFonts w:ascii="Times New Roman" w:hAnsi="Times New Roman"/>
          <w:lang w:eastAsia="ar-SA"/>
        </w:rPr>
      </w:pPr>
      <w:r w:rsidRPr="00D53CD4">
        <w:rPr>
          <w:rFonts w:ascii="Times New Roman" w:hAnsi="Times New Roman"/>
          <w:lang w:eastAsia="ar-SA"/>
        </w:rPr>
        <w:t xml:space="preserve">Перспективное развитие хозяйственного комплекса </w:t>
      </w:r>
      <w:r w:rsidR="00B410FD" w:rsidRPr="00D53CD4">
        <w:rPr>
          <w:rFonts w:ascii="Times New Roman" w:hAnsi="Times New Roman"/>
          <w:lang w:eastAsia="ar-SA"/>
        </w:rPr>
        <w:t>Поводимовского</w:t>
      </w:r>
      <w:r w:rsidR="00DA29E6" w:rsidRPr="00D53CD4">
        <w:rPr>
          <w:rFonts w:ascii="Times New Roman" w:hAnsi="Times New Roman"/>
          <w:lang w:eastAsia="ar-SA"/>
        </w:rPr>
        <w:t xml:space="preserve"> сельского поселения</w:t>
      </w:r>
      <w:r w:rsidRPr="00D53CD4">
        <w:rPr>
          <w:rFonts w:ascii="Times New Roman" w:hAnsi="Times New Roman"/>
          <w:lang w:eastAsia="ar-SA"/>
        </w:rPr>
        <w:t xml:space="preserve"> будет оказывать определенное влияние на распределение трудовых ресурсов:</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д</w:t>
      </w:r>
      <w:r w:rsidR="00D53CD4">
        <w:rPr>
          <w:rFonts w:ascii="Times New Roman" w:hAnsi="Times New Roman"/>
          <w:lang w:eastAsia="ar-SA"/>
        </w:rPr>
        <w:t>оля</w:t>
      </w:r>
      <w:r w:rsidR="001E1BED" w:rsidRPr="00D53CD4">
        <w:rPr>
          <w:rFonts w:ascii="Times New Roman" w:hAnsi="Times New Roman"/>
          <w:lang w:eastAsia="ar-SA"/>
        </w:rPr>
        <w:t>э</w:t>
      </w:r>
      <w:r w:rsidR="00D53CD4">
        <w:rPr>
          <w:rFonts w:ascii="Times New Roman" w:hAnsi="Times New Roman"/>
          <w:lang w:eastAsia="ar-SA"/>
        </w:rPr>
        <w:t>кономически активного населения останется на прежнем уровне 100</w:t>
      </w:r>
      <w:r w:rsidRPr="00D53CD4">
        <w:rPr>
          <w:rFonts w:ascii="Times New Roman" w:hAnsi="Times New Roman"/>
          <w:lang w:eastAsia="ar-SA"/>
        </w:rPr>
        <w:t xml:space="preserve"> %;</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уменьшится доля населения трудоспособного возраста, занятого в домашнем хозяйстве;</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 xml:space="preserve">население в трудоспособном возрасте уменьшится с </w:t>
      </w:r>
      <w:r w:rsidR="00D53CD4">
        <w:rPr>
          <w:rFonts w:ascii="Times New Roman" w:hAnsi="Times New Roman"/>
          <w:lang w:eastAsia="ar-SA"/>
        </w:rPr>
        <w:t>61,0</w:t>
      </w:r>
      <w:r w:rsidRPr="00D53CD4">
        <w:rPr>
          <w:rFonts w:ascii="Times New Roman" w:hAnsi="Times New Roman"/>
          <w:lang w:eastAsia="ar-SA"/>
        </w:rPr>
        <w:t xml:space="preserve"> % до </w:t>
      </w:r>
      <w:r w:rsidR="00D53CD4">
        <w:rPr>
          <w:rFonts w:ascii="Times New Roman" w:hAnsi="Times New Roman"/>
          <w:lang w:eastAsia="ar-SA"/>
        </w:rPr>
        <w:t>58</w:t>
      </w:r>
      <w:r w:rsidR="00A7063A" w:rsidRPr="00D53CD4">
        <w:rPr>
          <w:rFonts w:ascii="Times New Roman" w:hAnsi="Times New Roman"/>
          <w:lang w:eastAsia="ar-SA"/>
        </w:rPr>
        <w:t>,0</w:t>
      </w:r>
      <w:r w:rsidRPr="00D53CD4">
        <w:rPr>
          <w:rFonts w:ascii="Times New Roman" w:hAnsi="Times New Roman"/>
          <w:lang w:eastAsia="ar-SA"/>
        </w:rPr>
        <w:t xml:space="preserve"> %;</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значительно сократится трудовая миграция.</w:t>
      </w:r>
    </w:p>
    <w:p w:rsidR="00A25080" w:rsidRPr="00D53CD4" w:rsidRDefault="00A25080" w:rsidP="00A25080">
      <w:pPr>
        <w:widowControl w:val="0"/>
        <w:tabs>
          <w:tab w:val="left" w:pos="993"/>
        </w:tabs>
        <w:suppressAutoHyphens/>
        <w:autoSpaceDE w:val="0"/>
        <w:ind w:firstLine="720"/>
        <w:rPr>
          <w:rFonts w:ascii="Times New Roman" w:hAnsi="Times New Roman"/>
          <w:lang w:eastAsia="ar-SA"/>
        </w:rPr>
      </w:pPr>
      <w:r w:rsidRPr="00D53CD4">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D53CD4">
        <w:rPr>
          <w:rFonts w:ascii="Times New Roman" w:hAnsi="Times New Roman"/>
          <w:lang w:eastAsia="ar-SA"/>
        </w:rPr>
        <w:t>сельского</w:t>
      </w:r>
      <w:r w:rsidRPr="00D53CD4">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CB24A0" w:rsidRDefault="00CB24A0" w:rsidP="00EE7306">
      <w:pPr>
        <w:shd w:val="clear" w:color="auto" w:fill="FFFFFF"/>
        <w:autoSpaceDE w:val="0"/>
        <w:autoSpaceDN w:val="0"/>
        <w:adjustRightInd w:val="0"/>
        <w:ind w:firstLine="709"/>
        <w:rPr>
          <w:rFonts w:ascii="Times New Roman" w:hAnsi="Times New Roman"/>
          <w:b/>
        </w:rPr>
      </w:pPr>
    </w:p>
    <w:p w:rsidR="009306FE" w:rsidRPr="00D53CD4" w:rsidRDefault="009306FE" w:rsidP="00EE7306">
      <w:pPr>
        <w:shd w:val="clear" w:color="auto" w:fill="FFFFFF"/>
        <w:autoSpaceDE w:val="0"/>
        <w:autoSpaceDN w:val="0"/>
        <w:adjustRightInd w:val="0"/>
        <w:ind w:firstLine="709"/>
        <w:rPr>
          <w:rFonts w:ascii="Times New Roman" w:hAnsi="Times New Roman"/>
          <w:b/>
        </w:rPr>
      </w:pPr>
      <w:r w:rsidRPr="00D53CD4">
        <w:rPr>
          <w:rFonts w:ascii="Times New Roman" w:hAnsi="Times New Roman"/>
          <w:b/>
        </w:rPr>
        <w:t>Мероприятия по улучшению демографической ситуации:</w:t>
      </w:r>
    </w:p>
    <w:p w:rsidR="009306FE" w:rsidRPr="00D53CD4" w:rsidRDefault="009306FE" w:rsidP="00EE7306">
      <w:pPr>
        <w:shd w:val="clear" w:color="auto" w:fill="FFFFFF"/>
        <w:autoSpaceDE w:val="0"/>
        <w:autoSpaceDN w:val="0"/>
        <w:adjustRightInd w:val="0"/>
        <w:ind w:firstLine="709"/>
        <w:rPr>
          <w:rFonts w:ascii="Times New Roman" w:hAnsi="Times New Roman"/>
          <w:b/>
        </w:rPr>
      </w:pP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xml:space="preserve">1. Выполнение государственных программ по обеспечению доступным жильем и </w:t>
      </w:r>
      <w:r w:rsidR="00C60370" w:rsidRPr="00D53CD4">
        <w:rPr>
          <w:rFonts w:ascii="Times New Roman" w:hAnsi="Times New Roman"/>
        </w:rPr>
        <w:t>реформированию,</w:t>
      </w:r>
      <w:r w:rsidRPr="00D53CD4">
        <w:rPr>
          <w:rFonts w:ascii="Times New Roman" w:hAnsi="Times New Roman"/>
        </w:rPr>
        <w:t xml:space="preserve"> и модернизации ЖКХ.</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D53CD4" w:rsidRDefault="009306FE" w:rsidP="00EE7306">
      <w:pPr>
        <w:shd w:val="clear" w:color="auto" w:fill="FFFFFF"/>
        <w:autoSpaceDE w:val="0"/>
        <w:autoSpaceDN w:val="0"/>
        <w:adjustRightInd w:val="0"/>
        <w:ind w:firstLine="709"/>
        <w:rPr>
          <w:rFonts w:ascii="Times New Roman" w:hAnsi="Times New Roman"/>
          <w:bCs/>
        </w:rPr>
      </w:pPr>
      <w:r w:rsidRPr="00D53CD4">
        <w:rPr>
          <w:rFonts w:ascii="Times New Roman" w:hAnsi="Times New Roman"/>
          <w:bCs/>
        </w:rPr>
        <w:t xml:space="preserve">3. Развитие сферы туризма, которая также повлечет увеличение благосостояния жителей </w:t>
      </w:r>
      <w:r w:rsidR="00895D1A" w:rsidRPr="00D53CD4">
        <w:rPr>
          <w:rFonts w:ascii="Times New Roman" w:hAnsi="Times New Roman"/>
          <w:bCs/>
        </w:rPr>
        <w:t>поселка</w:t>
      </w:r>
      <w:r w:rsidRPr="00D53CD4">
        <w:rPr>
          <w:rFonts w:ascii="Times New Roman" w:hAnsi="Times New Roman"/>
          <w:bCs/>
        </w:rPr>
        <w:t>, рост количества рабочих мест.</w:t>
      </w:r>
    </w:p>
    <w:p w:rsidR="009306FE" w:rsidRPr="00D53CD4" w:rsidRDefault="009306FE" w:rsidP="00EE7306">
      <w:pPr>
        <w:shd w:val="clear" w:color="auto" w:fill="FFFFFF"/>
        <w:autoSpaceDE w:val="0"/>
        <w:autoSpaceDN w:val="0"/>
        <w:adjustRightInd w:val="0"/>
        <w:ind w:firstLine="709"/>
        <w:rPr>
          <w:rFonts w:ascii="Times New Roman" w:hAnsi="Times New Roman"/>
          <w:bCs/>
        </w:rPr>
      </w:pPr>
      <w:r w:rsidRPr="00D53CD4">
        <w:rPr>
          <w:rFonts w:ascii="Times New Roman" w:hAnsi="Times New Roman"/>
          <w:bCs/>
        </w:rPr>
        <w:t>4. Создание предпосылок для развития малого и среднего предпринимательства.</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5. Поддержка и развитие социальной сферы, а именно:</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сохранение и развитие системы единого образовательного пространства;</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обеспечение качественной равнодоступной бесплатной медицинской помощью;</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создание условий для роста культурного уровня населения;</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усиление адресной поддержки социально незащищённых слоев населения;</w:t>
      </w:r>
    </w:p>
    <w:p w:rsidR="009306FE" w:rsidRPr="00D53CD4" w:rsidRDefault="009306FE" w:rsidP="00A10676">
      <w:pPr>
        <w:ind w:left="142" w:firstLine="567"/>
        <w:rPr>
          <w:rFonts w:ascii="Times New Roman" w:hAnsi="Times New Roman"/>
          <w:bCs/>
        </w:rPr>
      </w:pPr>
      <w:r w:rsidRPr="00D53CD4">
        <w:rPr>
          <w:rFonts w:ascii="Times New Roman" w:hAnsi="Times New Roman"/>
          <w:bCs/>
        </w:rPr>
        <w:t xml:space="preserve">6. Оказание содействия переселению граждан в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eastAsia="SimSun" w:hAnsi="Times New Roman"/>
        </w:rPr>
        <w:t xml:space="preserve">из </w:t>
      </w:r>
      <w:r w:rsidRPr="00D53CD4">
        <w:rPr>
          <w:rFonts w:ascii="Times New Roman" w:hAnsi="Times New Roman"/>
          <w:bCs/>
        </w:rPr>
        <w:t>других регионов</w:t>
      </w:r>
      <w:bookmarkEnd w:id="238"/>
      <w:r w:rsidR="00A10676" w:rsidRPr="00D53CD4">
        <w:rPr>
          <w:rFonts w:ascii="Times New Roman" w:hAnsi="Times New Roman"/>
          <w:bCs/>
        </w:rPr>
        <w:t>.</w:t>
      </w:r>
    </w:p>
    <w:p w:rsidR="002C7CF4" w:rsidRPr="00D53CD4" w:rsidRDefault="002C7CF4" w:rsidP="00A10676">
      <w:pPr>
        <w:ind w:left="142" w:firstLine="567"/>
        <w:rPr>
          <w:rFonts w:ascii="Times New Roman" w:hAnsi="Times New Roman"/>
          <w:bCs/>
        </w:rPr>
      </w:pPr>
    </w:p>
    <w:p w:rsidR="009306FE" w:rsidRPr="00E168CF" w:rsidRDefault="004B5392" w:rsidP="00EE7306">
      <w:pPr>
        <w:tabs>
          <w:tab w:val="right" w:leader="dot" w:pos="10206"/>
        </w:tabs>
        <w:spacing w:after="300"/>
        <w:ind w:firstLine="709"/>
        <w:contextualSpacing/>
        <w:outlineLvl w:val="1"/>
        <w:rPr>
          <w:rFonts w:ascii="Times New Roman" w:hAnsi="Times New Roman"/>
          <w:b/>
        </w:rPr>
      </w:pPr>
      <w:bookmarkStart w:id="240" w:name="_Toc421107133"/>
      <w:bookmarkStart w:id="241" w:name="_Toc421107517"/>
      <w:bookmarkStart w:id="242" w:name="_Toc421107602"/>
      <w:bookmarkStart w:id="243" w:name="_Toc463460324"/>
      <w:bookmarkStart w:id="244" w:name="_Toc463462177"/>
      <w:bookmarkStart w:id="245" w:name="_Toc463786477"/>
      <w:r w:rsidRPr="00E168CF">
        <w:rPr>
          <w:rFonts w:ascii="Times New Roman" w:hAnsi="Times New Roman"/>
          <w:b/>
        </w:rPr>
        <w:t>6</w:t>
      </w:r>
      <w:r w:rsidR="009306FE" w:rsidRPr="00E168CF">
        <w:rPr>
          <w:rFonts w:ascii="Times New Roman" w:hAnsi="Times New Roman"/>
          <w:b/>
        </w:rPr>
        <w:t>.4. Развитие экономического потенциала</w:t>
      </w:r>
      <w:bookmarkEnd w:id="240"/>
      <w:bookmarkEnd w:id="241"/>
      <w:bookmarkEnd w:id="242"/>
      <w:bookmarkEnd w:id="243"/>
      <w:bookmarkEnd w:id="244"/>
      <w:bookmarkEnd w:id="245"/>
    </w:p>
    <w:p w:rsidR="005A0833" w:rsidRPr="00E168CF" w:rsidRDefault="005A0833" w:rsidP="00EE7306">
      <w:pPr>
        <w:ind w:right="-55" w:firstLine="709"/>
        <w:rPr>
          <w:rFonts w:ascii="Times New Roman" w:hAnsi="Times New Roman"/>
          <w:b/>
        </w:rPr>
      </w:pPr>
    </w:p>
    <w:p w:rsidR="008A7EF5" w:rsidRPr="00E168CF" w:rsidRDefault="002C7CF4" w:rsidP="008A7EF5">
      <w:pPr>
        <w:ind w:firstLine="709"/>
        <w:rPr>
          <w:rFonts w:ascii="Times New Roman" w:hAnsi="Times New Roman"/>
        </w:rPr>
      </w:pPr>
      <w:r w:rsidRPr="00E168CF">
        <w:rPr>
          <w:rFonts w:ascii="Times New Roman" w:hAnsi="Times New Roman"/>
        </w:rPr>
        <w:t xml:space="preserve">Основным приоритетным направлением социально-экономического развития в </w:t>
      </w:r>
      <w:r w:rsidR="00B410FD" w:rsidRPr="00E168CF">
        <w:rPr>
          <w:rFonts w:ascii="Times New Roman" w:hAnsi="Times New Roman"/>
        </w:rPr>
        <w:t>Поводимовском</w:t>
      </w:r>
      <w:r w:rsidRPr="00E168CF">
        <w:rPr>
          <w:rFonts w:ascii="Times New Roman" w:hAnsi="Times New Roman"/>
        </w:rPr>
        <w:t xml:space="preserve"> сельском поселении является обеспечение темпов экономического роста, повышение уровня и качества жизни населения, формирование благоприятных условий жизнедеятельности.</w:t>
      </w:r>
    </w:p>
    <w:p w:rsidR="008A7EF5" w:rsidRPr="00E168CF" w:rsidRDefault="008A7EF5" w:rsidP="008A7EF5">
      <w:pPr>
        <w:ind w:firstLine="709"/>
        <w:rPr>
          <w:rFonts w:ascii="Times New Roman" w:hAnsi="Times New Roman"/>
        </w:rPr>
      </w:pPr>
      <w:r w:rsidRPr="00E168CF">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2C7CF4" w:rsidRPr="00E168CF" w:rsidRDefault="002C7CF4" w:rsidP="006B4F13">
      <w:pPr>
        <w:spacing w:line="250" w:lineRule="auto"/>
        <w:ind w:left="127" w:right="195" w:firstLine="557"/>
        <w:rPr>
          <w:rFonts w:ascii="Times New Roman" w:hAnsi="Times New Roman"/>
          <w:b/>
          <w:szCs w:val="22"/>
        </w:rPr>
      </w:pPr>
    </w:p>
    <w:p w:rsidR="004E3FCF" w:rsidRPr="00E168CF" w:rsidRDefault="004E3FCF" w:rsidP="002071BA">
      <w:pPr>
        <w:widowControl w:val="0"/>
        <w:autoSpaceDN w:val="0"/>
        <w:adjustRightInd w:val="0"/>
        <w:ind w:firstLine="720"/>
        <w:rPr>
          <w:rFonts w:ascii="Times New Roman" w:hAnsi="Times New Roman"/>
          <w:b/>
        </w:rPr>
      </w:pPr>
      <w:bookmarkStart w:id="246" w:name="_Hlk482200167"/>
      <w:r w:rsidRPr="00E168CF">
        <w:rPr>
          <w:rFonts w:ascii="Times New Roman" w:hAnsi="Times New Roman"/>
          <w:b/>
        </w:rPr>
        <w:t xml:space="preserve">Развитие агропромышленного кластера </w:t>
      </w:r>
    </w:p>
    <w:p w:rsidR="008A7EF5" w:rsidRPr="00E168CF" w:rsidRDefault="008A7EF5" w:rsidP="002071BA">
      <w:pPr>
        <w:widowControl w:val="0"/>
        <w:autoSpaceDN w:val="0"/>
        <w:adjustRightInd w:val="0"/>
        <w:ind w:firstLine="720"/>
        <w:rPr>
          <w:rFonts w:ascii="Times New Roman" w:hAnsi="Times New Roman"/>
        </w:rPr>
      </w:pPr>
      <w:r w:rsidRPr="00E168CF">
        <w:rPr>
          <w:rFonts w:ascii="Times New Roman" w:hAnsi="Times New Roman"/>
        </w:rPr>
        <w:lastRenderedPageBreak/>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E168CF" w:rsidRDefault="004E3FCF" w:rsidP="002071BA">
      <w:pPr>
        <w:widowControl w:val="0"/>
        <w:autoSpaceDN w:val="0"/>
        <w:adjustRightInd w:val="0"/>
        <w:ind w:firstLine="720"/>
        <w:rPr>
          <w:rFonts w:ascii="Times New Roman" w:hAnsi="Times New Roman"/>
        </w:rPr>
      </w:pPr>
      <w:r w:rsidRPr="00E168CF">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E168CF" w:rsidRDefault="004E3FCF" w:rsidP="002071BA">
      <w:pPr>
        <w:spacing w:line="250" w:lineRule="auto"/>
        <w:ind w:left="127" w:firstLine="557"/>
        <w:rPr>
          <w:rFonts w:ascii="Times New Roman" w:hAnsi="Times New Roman"/>
        </w:rPr>
      </w:pPr>
      <w:r w:rsidRPr="00E168CF">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E168CF" w:rsidRDefault="00A24CDD" w:rsidP="002071BA">
      <w:pPr>
        <w:spacing w:line="250" w:lineRule="auto"/>
        <w:ind w:left="127" w:firstLine="557"/>
        <w:rPr>
          <w:rFonts w:ascii="Times New Roman" w:hAnsi="Times New Roman"/>
        </w:rPr>
      </w:pPr>
      <w:r w:rsidRPr="00E168CF">
        <w:rPr>
          <w:rFonts w:ascii="Times New Roman" w:hAnsi="Times New Roman"/>
        </w:rPr>
        <w:t xml:space="preserve">Основной развития экономики </w:t>
      </w:r>
      <w:r w:rsidR="00B410FD" w:rsidRPr="00E168CF">
        <w:rPr>
          <w:rFonts w:ascii="Times New Roman" w:hAnsi="Times New Roman"/>
        </w:rPr>
        <w:t>Поводимовского</w:t>
      </w:r>
      <w:r w:rsidRPr="00E168CF">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Pr="00E168CF" w:rsidRDefault="00545F9F" w:rsidP="002071BA">
      <w:pPr>
        <w:spacing w:line="250" w:lineRule="auto"/>
        <w:ind w:left="127" w:firstLine="557"/>
        <w:rPr>
          <w:rFonts w:ascii="Times New Roman" w:hAnsi="Times New Roman"/>
        </w:rPr>
      </w:pPr>
      <w:r w:rsidRPr="00E168CF">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3C5812" w:rsidRPr="00E168CF" w:rsidRDefault="003C5812" w:rsidP="002071BA">
      <w:pPr>
        <w:spacing w:line="250" w:lineRule="auto"/>
        <w:ind w:left="127" w:firstLine="557"/>
        <w:rPr>
          <w:rFonts w:ascii="Times New Roman" w:hAnsi="Times New Roman"/>
        </w:rPr>
      </w:pPr>
      <w:r w:rsidRPr="00E168CF">
        <w:rPr>
          <w:rFonts w:ascii="Times New Roman" w:hAnsi="Times New Roman"/>
        </w:rPr>
        <w:t xml:space="preserve">Развитие территории </w:t>
      </w:r>
      <w:r w:rsidR="00B410FD" w:rsidRPr="00E168CF">
        <w:rPr>
          <w:rFonts w:ascii="Times New Roman" w:hAnsi="Times New Roman"/>
        </w:rPr>
        <w:t>Поводимовского</w:t>
      </w:r>
      <w:r w:rsidRPr="00E168CF">
        <w:rPr>
          <w:rFonts w:ascii="Times New Roman" w:hAnsi="Times New Roman"/>
        </w:rPr>
        <w:t xml:space="preserve"> сельского поселения предусматривается за счет развития </w:t>
      </w:r>
      <w:r w:rsidR="00E168CF">
        <w:rPr>
          <w:rFonts w:ascii="Times New Roman" w:hAnsi="Times New Roman"/>
        </w:rPr>
        <w:t>КФХ и подсобногоподсобного хозяйства</w:t>
      </w:r>
      <w:r w:rsidRPr="00E168CF">
        <w:rPr>
          <w:rFonts w:ascii="Times New Roman" w:hAnsi="Times New Roman"/>
        </w:rPr>
        <w:t>.</w:t>
      </w:r>
    </w:p>
    <w:p w:rsidR="008C0C65" w:rsidRPr="00E168CF" w:rsidRDefault="006B4F13" w:rsidP="002071BA">
      <w:pPr>
        <w:spacing w:line="250" w:lineRule="auto"/>
        <w:ind w:left="127" w:firstLine="557"/>
        <w:rPr>
          <w:rFonts w:ascii="Times New Roman" w:hAnsi="Times New Roman"/>
          <w:szCs w:val="22"/>
        </w:rPr>
      </w:pPr>
      <w:r w:rsidRPr="00E168CF">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E168CF">
        <w:rPr>
          <w:rFonts w:ascii="Times New Roman" w:hAnsi="Times New Roman"/>
          <w:szCs w:val="22"/>
        </w:rPr>
        <w:t>Дубенского муниципального района</w:t>
      </w:r>
      <w:r w:rsidR="008C0C65" w:rsidRPr="00E168CF">
        <w:rPr>
          <w:rFonts w:ascii="Times New Roman" w:hAnsi="Times New Roman"/>
          <w:szCs w:val="22"/>
        </w:rPr>
        <w:t xml:space="preserve"> и </w:t>
      </w:r>
      <w:r w:rsidR="008C0C65" w:rsidRPr="00E168CF">
        <w:rPr>
          <w:rFonts w:ascii="Times New Roman" w:hAnsi="Times New Roman"/>
        </w:rPr>
        <w:t>Стратегии социально-экономического развития Республики Мордовия до 2</w:t>
      </w:r>
      <w:r w:rsidR="00BC30B3" w:rsidRPr="00E168CF">
        <w:rPr>
          <w:rFonts w:ascii="Times New Roman" w:hAnsi="Times New Roman"/>
        </w:rPr>
        <w:t>0</w:t>
      </w:r>
      <w:r w:rsidR="008C0C65" w:rsidRPr="00E168CF">
        <w:rPr>
          <w:rFonts w:ascii="Times New Roman" w:hAnsi="Times New Roman"/>
        </w:rPr>
        <w:t>25 года.</w:t>
      </w:r>
    </w:p>
    <w:p w:rsidR="008A7EF5" w:rsidRPr="00E168CF" w:rsidRDefault="008A7EF5" w:rsidP="008A7EF5">
      <w:pPr>
        <w:widowControl w:val="0"/>
        <w:autoSpaceDN w:val="0"/>
        <w:adjustRightInd w:val="0"/>
        <w:ind w:firstLine="720"/>
        <w:rPr>
          <w:rFonts w:ascii="Times New Roman" w:hAnsi="Times New Roman"/>
        </w:rPr>
      </w:pPr>
      <w:bookmarkStart w:id="247" w:name="_Hlk482200178"/>
      <w:bookmarkEnd w:id="246"/>
      <w:r w:rsidRPr="00E168CF">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E168CF">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E168CF" w:rsidRPr="00E168CF" w:rsidRDefault="00DD7D85" w:rsidP="00E168CF">
      <w:pPr>
        <w:ind w:firstLine="708"/>
        <w:rPr>
          <w:rFonts w:ascii="Times New Roman" w:hAnsi="Times New Roman"/>
          <w:lang w:eastAsia="ar-SA"/>
        </w:rPr>
      </w:pPr>
      <w:r w:rsidRPr="00E168CF">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E168CF">
        <w:rPr>
          <w:rFonts w:ascii="Times New Roman" w:hAnsi="Times New Roman"/>
        </w:rPr>
        <w:t>, обеспечивало</w:t>
      </w:r>
      <w:r w:rsidRPr="00E168CF">
        <w:rPr>
          <w:rFonts w:ascii="Times New Roman" w:hAnsi="Times New Roman"/>
        </w:rPr>
        <w:t xml:space="preserve"> рост реального объема продукции и услуг в </w:t>
      </w:r>
      <w:r w:rsidR="00DA29E6" w:rsidRPr="00E168CF">
        <w:rPr>
          <w:rFonts w:ascii="Times New Roman" w:hAnsi="Times New Roman"/>
        </w:rPr>
        <w:t>Дубенском муниципальном районе</w:t>
      </w:r>
      <w:r w:rsidRPr="00E168CF">
        <w:rPr>
          <w:rFonts w:ascii="Times New Roman" w:hAnsi="Times New Roman"/>
        </w:rPr>
        <w:t xml:space="preserve">. </w:t>
      </w:r>
      <w:r w:rsidRPr="00E168CF">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E168CF" w:rsidRPr="00E168CF" w:rsidRDefault="00E168CF" w:rsidP="00E168CF">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w:t>
      </w:r>
      <w:r>
        <w:rPr>
          <w:rFonts w:ascii="Times New Roman" w:hAnsi="Times New Roman"/>
        </w:rPr>
        <w:t>редприятия</w:t>
      </w:r>
      <w:r w:rsidRPr="00E168CF">
        <w:rPr>
          <w:rFonts w:ascii="Times New Roman" w:hAnsi="Times New Roman"/>
        </w:rPr>
        <w:t xml:space="preserve"> по переработке мяса, в том числе первичной в с. Поводимово;</w:t>
      </w:r>
    </w:p>
    <w:p w:rsidR="00E168CF" w:rsidRPr="00E168CF" w:rsidRDefault="00E168CF" w:rsidP="00E168CF">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строи</w:t>
      </w:r>
      <w:r w:rsidR="00F24C78">
        <w:rPr>
          <w:rFonts w:ascii="Times New Roman" w:hAnsi="Times New Roman"/>
          <w:lang w:eastAsia="ar-SA"/>
        </w:rPr>
        <w:t>т</w:t>
      </w:r>
      <w:r>
        <w:rPr>
          <w:rFonts w:ascii="Times New Roman" w:hAnsi="Times New Roman"/>
          <w:lang w:eastAsia="ar-SA"/>
        </w:rPr>
        <w:t xml:space="preserve">ельство </w:t>
      </w:r>
      <w:r w:rsidRPr="00E168CF">
        <w:rPr>
          <w:rFonts w:ascii="Times New Roman" w:hAnsi="Times New Roman"/>
        </w:rPr>
        <w:t>ко</w:t>
      </w:r>
      <w:r>
        <w:rPr>
          <w:rFonts w:ascii="Times New Roman" w:hAnsi="Times New Roman"/>
        </w:rPr>
        <w:t>нсервного</w:t>
      </w:r>
      <w:r w:rsidRPr="00E168CF">
        <w:rPr>
          <w:rFonts w:ascii="Times New Roman" w:hAnsi="Times New Roman"/>
        </w:rPr>
        <w:t xml:space="preserve"> цех</w:t>
      </w:r>
      <w:r>
        <w:rPr>
          <w:rFonts w:ascii="Times New Roman" w:hAnsi="Times New Roman"/>
        </w:rPr>
        <w:t>а</w:t>
      </w:r>
      <w:r w:rsidRPr="00E168CF">
        <w:rPr>
          <w:rFonts w:ascii="Times New Roman" w:hAnsi="Times New Roman"/>
        </w:rPr>
        <w:t xml:space="preserve"> в с. Поводимово;</w:t>
      </w:r>
    </w:p>
    <w:p w:rsidR="00E168CF" w:rsidRDefault="00E168CF" w:rsidP="00E168CF">
      <w:pPr>
        <w:ind w:firstLine="708"/>
        <w:rPr>
          <w:rFonts w:ascii="Times New Roman" w:hAnsi="Times New Roman"/>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предприяти</w:t>
      </w:r>
      <w:r>
        <w:rPr>
          <w:rFonts w:ascii="Times New Roman" w:hAnsi="Times New Roman"/>
        </w:rPr>
        <w:t>я</w:t>
      </w:r>
      <w:r w:rsidRPr="00E168CF">
        <w:rPr>
          <w:rFonts w:ascii="Times New Roman" w:hAnsi="Times New Roman"/>
        </w:rPr>
        <w:t xml:space="preserve"> по переработке и заморозке овощей, грибов, ягод и фруктов в с. Поводимово</w:t>
      </w:r>
      <w:r>
        <w:rPr>
          <w:rFonts w:ascii="Times New Roman" w:hAnsi="Times New Roman"/>
        </w:rPr>
        <w:t>;</w:t>
      </w:r>
    </w:p>
    <w:p w:rsidR="00E168CF" w:rsidRDefault="00E168CF" w:rsidP="00E168CF">
      <w:pPr>
        <w:ind w:firstLine="708"/>
        <w:rPr>
          <w:rFonts w:ascii="Times New Roman" w:hAnsi="Times New Roman"/>
        </w:rPr>
      </w:pPr>
      <w:r>
        <w:rPr>
          <w:rFonts w:ascii="Times New Roman" w:hAnsi="Times New Roman"/>
        </w:rPr>
        <w:t xml:space="preserve">- </w:t>
      </w:r>
      <w:r w:rsidRPr="00E168CF">
        <w:rPr>
          <w:rFonts w:ascii="Times New Roman" w:hAnsi="Times New Roman"/>
        </w:rPr>
        <w:t>организация КФХ «ИП Ерёмкин И.М.» животноводческого комплекса (КРС) на 400 голов в с. Поводимово;</w:t>
      </w:r>
    </w:p>
    <w:p w:rsidR="00E1465B" w:rsidRDefault="00E168CF" w:rsidP="00E1465B">
      <w:pPr>
        <w:ind w:firstLine="708"/>
        <w:rPr>
          <w:rFonts w:ascii="Times New Roman" w:hAnsi="Times New Roman"/>
        </w:rPr>
      </w:pPr>
      <w:r>
        <w:rPr>
          <w:rFonts w:ascii="Times New Roman" w:hAnsi="Times New Roman"/>
        </w:rPr>
        <w:t xml:space="preserve">- </w:t>
      </w:r>
      <w:r w:rsidRPr="00E168CF">
        <w:rPr>
          <w:rFonts w:ascii="Times New Roman" w:hAnsi="Times New Roman"/>
        </w:rPr>
        <w:t xml:space="preserve">строительство минифермы (семейная молочная ферма) на </w:t>
      </w:r>
      <w:r w:rsidR="007B1866">
        <w:rPr>
          <w:rFonts w:ascii="Times New Roman" w:hAnsi="Times New Roman"/>
        </w:rPr>
        <w:t>1000</w:t>
      </w:r>
      <w:r w:rsidRPr="00E168CF">
        <w:rPr>
          <w:rFonts w:ascii="Times New Roman" w:hAnsi="Times New Roman"/>
        </w:rPr>
        <w:t xml:space="preserve"> голов в с. Поводимово</w:t>
      </w:r>
      <w:r w:rsidR="00E1465B">
        <w:rPr>
          <w:rFonts w:ascii="Times New Roman" w:hAnsi="Times New Roman"/>
        </w:rPr>
        <w:t>;</w:t>
      </w:r>
    </w:p>
    <w:p w:rsidR="00F24C78" w:rsidRDefault="00E1465B" w:rsidP="00F24C78">
      <w:pPr>
        <w:ind w:firstLine="708"/>
        <w:rPr>
          <w:rFonts w:ascii="Times New Roman" w:hAnsi="Times New Roman"/>
          <w:szCs w:val="28"/>
          <w:shd w:val="clear" w:color="auto" w:fill="FFFFFF"/>
        </w:rPr>
      </w:pPr>
      <w:r>
        <w:rPr>
          <w:rFonts w:ascii="Times New Roman" w:hAnsi="Times New Roman"/>
          <w:szCs w:val="28"/>
          <w:shd w:val="clear" w:color="auto" w:fill="FFFFFF"/>
        </w:rPr>
        <w:t xml:space="preserve">- </w:t>
      </w:r>
      <w:r w:rsidRPr="00E1465B">
        <w:rPr>
          <w:rFonts w:ascii="Times New Roman" w:hAnsi="Times New Roman"/>
          <w:szCs w:val="28"/>
          <w:shd w:val="clear" w:color="auto" w:fill="FFFFFF"/>
        </w:rPr>
        <w:t>реконструкция сельхозобъектов ООО «Поводимовское»</w:t>
      </w:r>
      <w:r>
        <w:rPr>
          <w:rFonts w:ascii="Times New Roman" w:hAnsi="Times New Roman"/>
          <w:szCs w:val="28"/>
          <w:shd w:val="clear" w:color="auto" w:fill="FFFFFF"/>
        </w:rPr>
        <w:t>.</w:t>
      </w:r>
      <w:bookmarkEnd w:id="247"/>
    </w:p>
    <w:p w:rsidR="002A6C57" w:rsidRPr="00E168CF" w:rsidRDefault="0049688D" w:rsidP="0049688D">
      <w:pPr>
        <w:ind w:firstLine="708"/>
        <w:rPr>
          <w:rFonts w:ascii="Times New Roman" w:hAnsi="Times New Roman"/>
          <w:lang w:eastAsia="ar-SA"/>
        </w:rPr>
      </w:pPr>
      <w:r w:rsidRPr="00E168CF">
        <w:rPr>
          <w:rFonts w:ascii="Times New Roman" w:hAnsi="Times New Roman"/>
          <w:b/>
        </w:rPr>
        <w:lastRenderedPageBreak/>
        <w:t>Муниципальная программаразвития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Мордовияна 2013–2020 годы</w:t>
      </w:r>
      <w:r w:rsidR="002A6C57" w:rsidRPr="00E168CF">
        <w:rPr>
          <w:rFonts w:ascii="Times New Roman" w:hAnsi="Times New Roman"/>
          <w:bCs/>
        </w:rPr>
        <w:t>предусматривает:</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E168CF" w:rsidRDefault="0049688D" w:rsidP="0049688D">
      <w:pPr>
        <w:tabs>
          <w:tab w:val="left" w:pos="1134"/>
        </w:tabs>
        <w:ind w:left="127" w:right="195" w:firstLine="557"/>
        <w:rPr>
          <w:rFonts w:ascii="Times New Roman" w:hAnsi="Times New Roman"/>
        </w:rPr>
      </w:pPr>
      <w:r w:rsidRPr="00E168CF">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E168CF" w:rsidRDefault="0049688D" w:rsidP="0049688D">
      <w:pPr>
        <w:tabs>
          <w:tab w:val="left" w:pos="1134"/>
        </w:tabs>
        <w:ind w:left="127" w:right="195" w:firstLine="557"/>
        <w:rPr>
          <w:rFonts w:ascii="Times New Roman" w:hAnsi="Times New Roman"/>
        </w:rPr>
      </w:pPr>
      <w:r w:rsidRPr="00E168CF">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обеспечение сельскохозяйственных товаропроизводителей семенами основных сельскохозяйственных культур;</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xml:space="preserve">- </w:t>
      </w:r>
      <w:r w:rsidRPr="00E168CF">
        <w:rPr>
          <w:rFonts w:ascii="Times New Roman" w:hAnsi="Times New Roman"/>
          <w:szCs w:val="28"/>
        </w:rPr>
        <w:t>увеличение емкости современных картофеле- и овощехранилищ на тонны единовременного хранения.</w:t>
      </w:r>
    </w:p>
    <w:p w:rsidR="00E168CF" w:rsidRDefault="00E168CF" w:rsidP="00A92FD7">
      <w:pPr>
        <w:ind w:right="-55" w:firstLine="709"/>
        <w:rPr>
          <w:rFonts w:ascii="Times New Roman" w:hAnsi="Times New Roman"/>
          <w:b/>
          <w:color w:val="FF0000"/>
        </w:rPr>
      </w:pPr>
    </w:p>
    <w:p w:rsidR="00A92FD7" w:rsidRPr="007C3E04" w:rsidRDefault="00A92FD7" w:rsidP="00A92FD7">
      <w:pPr>
        <w:ind w:right="-55" w:firstLine="709"/>
        <w:rPr>
          <w:rFonts w:ascii="Times New Roman" w:hAnsi="Times New Roman"/>
          <w:b/>
        </w:rPr>
      </w:pPr>
      <w:bookmarkStart w:id="248" w:name="_Hlk482200189"/>
      <w:r w:rsidRPr="007C3E04">
        <w:rPr>
          <w:rFonts w:ascii="Times New Roman" w:hAnsi="Times New Roman"/>
          <w:b/>
        </w:rPr>
        <w:t>Развитие малого предпринимательства</w:t>
      </w:r>
    </w:p>
    <w:p w:rsidR="00A92FD7" w:rsidRPr="007C3E04" w:rsidRDefault="00A92FD7" w:rsidP="00A92FD7">
      <w:pPr>
        <w:widowControl w:val="0"/>
        <w:suppressAutoHyphens/>
        <w:autoSpaceDE w:val="0"/>
        <w:ind w:firstLine="720"/>
        <w:rPr>
          <w:rFonts w:ascii="Times New Roman" w:hAnsi="Times New Roman"/>
          <w:lang w:eastAsia="ar-SA"/>
        </w:rPr>
      </w:pPr>
      <w:r w:rsidRPr="007C3E04">
        <w:rPr>
          <w:rFonts w:ascii="Times New Roman" w:hAnsi="Times New Roman"/>
          <w:lang w:eastAsia="ar-SA"/>
        </w:rPr>
        <w:t xml:space="preserve">Основными задачами в развитии малого предпринимательства в </w:t>
      </w:r>
      <w:r w:rsidR="00895D1A" w:rsidRPr="007C3E04">
        <w:rPr>
          <w:rFonts w:ascii="Times New Roman" w:hAnsi="Times New Roman"/>
          <w:lang w:eastAsia="ar-SA"/>
        </w:rPr>
        <w:t>сельском</w:t>
      </w:r>
      <w:r w:rsidRPr="007C3E04">
        <w:rPr>
          <w:rFonts w:ascii="Times New Roman" w:hAnsi="Times New Roman"/>
          <w:lang w:eastAsia="ar-SA"/>
        </w:rPr>
        <w:t xml:space="preserve"> поселении являются:</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доли малого предпринимательства, особенно в сферах обслуживания населения.</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удельного веса занятых в малом бизнесе.</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увеличение объема произведенной малыми предприятиями продукции.</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Для более эффективного и интенсивного внедрения малого бизнеса в экономику </w:t>
      </w:r>
      <w:r w:rsidR="00B410FD" w:rsidRPr="007C3E04">
        <w:rPr>
          <w:rFonts w:ascii="Times New Roman" w:hAnsi="Times New Roman"/>
        </w:rPr>
        <w:t>Поводимовского</w:t>
      </w:r>
      <w:r w:rsidR="008A036D" w:rsidRPr="007C3E04">
        <w:rPr>
          <w:rFonts w:ascii="Times New Roman" w:hAnsi="Times New Roman"/>
        </w:rPr>
        <w:t xml:space="preserve"> сельского поселения </w:t>
      </w:r>
      <w:r w:rsidRPr="007C3E04">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В целом, малое предпринимательство может занять достойное место в экономике </w:t>
      </w:r>
      <w:r w:rsidR="00B410FD" w:rsidRPr="007C3E04">
        <w:rPr>
          <w:rFonts w:ascii="Times New Roman" w:hAnsi="Times New Roman"/>
          <w:lang w:eastAsia="ar-SA"/>
        </w:rPr>
        <w:t>Поводимовского</w:t>
      </w:r>
      <w:r w:rsidR="00DA29E6" w:rsidRPr="007C3E04">
        <w:rPr>
          <w:rFonts w:ascii="Times New Roman" w:hAnsi="Times New Roman"/>
          <w:lang w:eastAsia="ar-SA"/>
        </w:rPr>
        <w:t xml:space="preserve"> сельского поселения</w:t>
      </w:r>
      <w:r w:rsidRPr="007C3E04">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7C3E04">
        <w:rPr>
          <w:rFonts w:ascii="Times New Roman" w:hAnsi="Times New Roman"/>
          <w:lang w:eastAsia="ar-SA"/>
        </w:rPr>
        <w:t>сельского</w:t>
      </w:r>
      <w:r w:rsidRPr="007C3E04">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7C3E04" w:rsidRDefault="00A92FD7" w:rsidP="00FA5B23">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bookmarkEnd w:id="248"/>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xml:space="preserve">Реализация </w:t>
      </w:r>
      <w:r w:rsidRPr="007C3E04">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7C3E04">
        <w:rPr>
          <w:rFonts w:ascii="Times New Roman" w:hAnsi="Times New Roman"/>
        </w:rPr>
        <w:t xml:space="preserve"> позволит достичь следующих результатов:</w:t>
      </w:r>
    </w:p>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количество занятых в малом и среднем предпринимательстве составит к 2017 году 1672 человек;</w:t>
      </w:r>
    </w:p>
    <w:p w:rsidR="00FA5B23" w:rsidRPr="007C3E04" w:rsidRDefault="00FA5B23" w:rsidP="00FA5B23">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rPr>
        <w:t>Оборот предприятий малого и среднего бизнеса составит к 2017 году 3886,5млн. рублей;</w:t>
      </w:r>
    </w:p>
    <w:p w:rsidR="00D53CD4" w:rsidRPr="00D53CD4" w:rsidRDefault="00595A0C" w:rsidP="00D53CD4">
      <w:pPr>
        <w:widowControl w:val="0"/>
        <w:tabs>
          <w:tab w:val="left" w:pos="709"/>
          <w:tab w:val="left" w:pos="993"/>
        </w:tabs>
        <w:suppressAutoHyphens/>
        <w:autoSpaceDE w:val="0"/>
        <w:ind w:firstLine="709"/>
        <w:rPr>
          <w:rFonts w:ascii="Times New Roman" w:hAnsi="Times New Roman"/>
          <w:b/>
        </w:rPr>
      </w:pPr>
      <w:r w:rsidRPr="00D53CD4">
        <w:rPr>
          <w:rFonts w:ascii="Times New Roman" w:hAnsi="Times New Roman"/>
          <w:b/>
        </w:rPr>
        <w:t xml:space="preserve">Муниципальная </w:t>
      </w:r>
      <w:hyperlink w:anchor="sub_10000" w:history="1">
        <w:r w:rsidRPr="00D53CD4">
          <w:rPr>
            <w:rFonts w:ascii="Times New Roman" w:hAnsi="Times New Roman"/>
            <w:b/>
            <w:bCs/>
          </w:rPr>
          <w:t>а</w:t>
        </w:r>
      </w:hyperlink>
      <w:r w:rsidRPr="00D53CD4">
        <w:rPr>
          <w:rFonts w:ascii="Times New Roman" w:hAnsi="Times New Roman"/>
          <w:b/>
        </w:rPr>
        <w:t xml:space="preserve"> развития малого и среднего предпринимательства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Дубенского муниципального района Республики </w:t>
      </w:r>
      <w:r w:rsidRPr="00D53CD4">
        <w:rPr>
          <w:rFonts w:ascii="Times New Roman" w:hAnsi="Times New Roman"/>
          <w:b/>
        </w:rPr>
        <w:lastRenderedPageBreak/>
        <w:t>Мордовия на 2015-2017 годы предусматривает:</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b/>
        </w:rPr>
        <w:t xml:space="preserve">- </w:t>
      </w:r>
      <w:r w:rsidRPr="00D53CD4">
        <w:rPr>
          <w:rFonts w:ascii="Times New Roman" w:hAnsi="Times New Roman"/>
        </w:rPr>
        <w:t>количество субъектов малого и среднего предпринимательства  составит к 2017 году 20 единиц;</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rPr>
        <w:t>- количество занятых в малом и среднем предпринимательстве составит к 2017 году  40 человек;</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rPr>
        <w:t>- оборот предприятий малого и среднего бизнеса составит к 2017 году  50000,0 тыс. рублей.</w:t>
      </w:r>
    </w:p>
    <w:p w:rsidR="00D53CD4" w:rsidRPr="00D53CD4" w:rsidRDefault="00D53CD4" w:rsidP="00D53CD4">
      <w:pPr>
        <w:widowControl w:val="0"/>
        <w:tabs>
          <w:tab w:val="left" w:pos="709"/>
          <w:tab w:val="left" w:pos="993"/>
        </w:tabs>
        <w:suppressAutoHyphens/>
        <w:autoSpaceDE w:val="0"/>
        <w:ind w:firstLine="709"/>
        <w:rPr>
          <w:rFonts w:ascii="Times New Roman" w:hAnsi="Times New Roman"/>
          <w:b/>
          <w:color w:val="FF0000"/>
        </w:rPr>
      </w:pPr>
    </w:p>
    <w:p w:rsidR="004E3FCF" w:rsidRPr="007C3E04" w:rsidRDefault="004E3FCF" w:rsidP="00A92FD7">
      <w:pPr>
        <w:ind w:right="-55" w:firstLine="709"/>
        <w:rPr>
          <w:rFonts w:ascii="Times New Roman" w:hAnsi="Times New Roman"/>
          <w:b/>
        </w:rPr>
      </w:pPr>
      <w:r w:rsidRPr="007C3E04">
        <w:rPr>
          <w:rFonts w:ascii="Times New Roman" w:hAnsi="Times New Roman"/>
          <w:b/>
        </w:rPr>
        <w:t xml:space="preserve">Развитие кластера строительных материалов </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7C3E04" w:rsidRDefault="004E3FCF" w:rsidP="00A92FD7">
      <w:pPr>
        <w:ind w:right="-55" w:firstLine="709"/>
        <w:rPr>
          <w:rFonts w:ascii="Times New Roman" w:hAnsi="Times New Roman"/>
          <w:b/>
        </w:rPr>
      </w:pPr>
    </w:p>
    <w:p w:rsidR="00E96EF7" w:rsidRPr="007C3E04" w:rsidRDefault="00E96EF7" w:rsidP="00A92FD7">
      <w:pPr>
        <w:ind w:right="-55" w:firstLine="709"/>
        <w:rPr>
          <w:rFonts w:ascii="Times New Roman" w:hAnsi="Times New Roman"/>
        </w:rPr>
      </w:pPr>
      <w:bookmarkStart w:id="249" w:name="_Hlk482200207"/>
      <w:r w:rsidRPr="007C3E04">
        <w:rPr>
          <w:rFonts w:ascii="Times New Roman" w:hAnsi="Times New Roman"/>
          <w:b/>
        </w:rPr>
        <w:t xml:space="preserve">Развитие рекреации и туризма </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w:t>
      </w:r>
      <w:r w:rsidR="001746E1" w:rsidRPr="007C3E04">
        <w:rPr>
          <w:rFonts w:ascii="Times New Roman" w:hAnsi="Times New Roman"/>
        </w:rPr>
        <w:t>природными особенностями и др.).</w:t>
      </w:r>
      <w:r w:rsidRPr="007C3E04">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7C3E04">
        <w:rPr>
          <w:rFonts w:ascii="Times New Roman" w:hAnsi="Times New Roman"/>
        </w:rPr>
        <w:t>Республики Мордовия</w:t>
      </w:r>
      <w:r w:rsidRPr="007C3E04">
        <w:rPr>
          <w:rFonts w:ascii="Times New Roman" w:hAnsi="Times New Roman"/>
        </w:rPr>
        <w:t>,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7C3E04" w:rsidRDefault="00E96EF7" w:rsidP="00A92FD7">
      <w:pPr>
        <w:ind w:right="-55" w:firstLine="709"/>
        <w:rPr>
          <w:rFonts w:ascii="Times New Roman" w:hAnsi="Times New Roman"/>
        </w:rPr>
      </w:pPr>
      <w:r w:rsidRPr="007C3E04">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3F3E11" w:rsidRDefault="00E96EF7" w:rsidP="003F3E11">
      <w:pPr>
        <w:ind w:right="-55" w:firstLine="709"/>
        <w:rPr>
          <w:rFonts w:ascii="Times New Roman" w:hAnsi="Times New Roman"/>
        </w:rPr>
      </w:pPr>
      <w:r w:rsidRPr="007C3E04">
        <w:rPr>
          <w:rFonts w:ascii="Times New Roman" w:hAnsi="Times New Roman"/>
        </w:rPr>
        <w:t xml:space="preserve">В соответствии со статьёй 14 Федерального закона от 6 октября 2003 года № 131-ФЗ </w:t>
      </w:r>
      <w:r w:rsidR="007D6374" w:rsidRPr="007C3E04">
        <w:rPr>
          <w:rFonts w:ascii="Times New Roman" w:hAnsi="Times New Roman"/>
        </w:rPr>
        <w:t>«</w:t>
      </w:r>
      <w:r w:rsidRPr="007C3E04">
        <w:rPr>
          <w:rFonts w:ascii="Times New Roman" w:hAnsi="Times New Roman"/>
        </w:rPr>
        <w:t>Об общих принципах организации местного самоуправления в Российской Федерации</w:t>
      </w:r>
      <w:r w:rsidR="007D6374" w:rsidRPr="007C3E04">
        <w:rPr>
          <w:rFonts w:ascii="Times New Roman" w:hAnsi="Times New Roman"/>
        </w:rPr>
        <w:t>»</w:t>
      </w:r>
      <w:r w:rsidRPr="007C3E04">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3F3E11" w:rsidRDefault="00B5449D" w:rsidP="003F3E11">
      <w:pPr>
        <w:ind w:right="-55" w:firstLine="709"/>
        <w:rPr>
          <w:rFonts w:ascii="Times New Roman" w:hAnsi="Times New Roman"/>
        </w:rPr>
      </w:pPr>
      <w:r w:rsidRPr="003F3E11">
        <w:rPr>
          <w:rFonts w:ascii="Times New Roman" w:hAnsi="Times New Roman"/>
        </w:rPr>
        <w:t xml:space="preserve">Согласно </w:t>
      </w:r>
      <w:r w:rsidRPr="003F3E11">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3F3E11">
        <w:rPr>
          <w:rFonts w:ascii="Times New Roman" w:hAnsi="Times New Roman"/>
        </w:rPr>
        <w:t xml:space="preserve"> на территории Дубенского муниципального района имеются </w:t>
      </w:r>
      <w:r w:rsidRPr="003F3E11">
        <w:rPr>
          <w:rStyle w:val="afffffffffffff8"/>
          <w:rFonts w:ascii="Times New Roman" w:hAnsi="Times New Roman"/>
          <w:bCs/>
          <w:color w:val="auto"/>
        </w:rPr>
        <w:t xml:space="preserve">историко-культурные туристские </w:t>
      </w:r>
      <w:r w:rsidRPr="003F3E11">
        <w:rPr>
          <w:rStyle w:val="afffffffffffff8"/>
          <w:rFonts w:ascii="Times New Roman" w:hAnsi="Times New Roman"/>
          <w:bCs/>
          <w:color w:val="auto"/>
        </w:rPr>
        <w:lastRenderedPageBreak/>
        <w:t>ресурсы</w:t>
      </w:r>
      <w:r w:rsidRPr="003F3E11">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w:t>
      </w:r>
      <w:r w:rsidR="003F3E11">
        <w:rPr>
          <w:rFonts w:ascii="Times New Roman" w:hAnsi="Times New Roman"/>
        </w:rPr>
        <w:t>:</w:t>
      </w:r>
    </w:p>
    <w:p w:rsidR="003F3E11" w:rsidRDefault="003F3E11" w:rsidP="003F3E11">
      <w:pPr>
        <w:ind w:right="-55" w:firstLine="709"/>
        <w:rPr>
          <w:rFonts w:ascii="Times New Roman" w:hAnsi="Times New Roman"/>
        </w:rPr>
      </w:pPr>
      <w:r>
        <w:rPr>
          <w:rFonts w:ascii="Times New Roman" w:hAnsi="Times New Roman"/>
        </w:rPr>
        <w:t xml:space="preserve">1. </w:t>
      </w:r>
      <w:r w:rsidRPr="003F3E11">
        <w:rPr>
          <w:rFonts w:ascii="Times New Roman" w:hAnsi="Times New Roman"/>
        </w:rPr>
        <w:t>Водный памятник природы «Ашо-лисьма» (Белый колодец) - не является ООПТ. Находится в 3 км западнее с. Поводимово. Установлен деревянный сруб, свое название получил от</w:t>
      </w:r>
      <w:r>
        <w:rPr>
          <w:rFonts w:ascii="Times New Roman" w:hAnsi="Times New Roman"/>
        </w:rPr>
        <w:t xml:space="preserve"> близ лежащего мелового карьера;</w:t>
      </w:r>
    </w:p>
    <w:p w:rsidR="003F3E11" w:rsidRPr="003F3E11" w:rsidRDefault="003F3E11" w:rsidP="003F3E11">
      <w:pPr>
        <w:widowControl w:val="0"/>
        <w:autoSpaceDE w:val="0"/>
        <w:autoSpaceDN w:val="0"/>
        <w:adjustRightInd w:val="0"/>
        <w:ind w:firstLine="720"/>
        <w:rPr>
          <w:rFonts w:ascii="Times New Roman" w:hAnsi="Times New Roman"/>
        </w:rPr>
      </w:pPr>
      <w:r>
        <w:rPr>
          <w:rFonts w:ascii="Times New Roman" w:hAnsi="Times New Roman"/>
        </w:rPr>
        <w:t xml:space="preserve">2. </w:t>
      </w:r>
      <w:r w:rsidRPr="003F3E11">
        <w:rPr>
          <w:rFonts w:ascii="Times New Roman" w:hAnsi="Times New Roman"/>
        </w:rPr>
        <w:t>Богородицкая церковь с источником. Основана 10 декабря 2000 г. Церковь получила благословение от епископа Саранского и Мордовского - Варсонофия. В храм</w:t>
      </w:r>
      <w:r>
        <w:rPr>
          <w:rFonts w:ascii="Times New Roman" w:hAnsi="Times New Roman"/>
        </w:rPr>
        <w:t>е хранится икона Божьей матери «Знамение»</w:t>
      </w:r>
      <w:r w:rsidRPr="003F3E11">
        <w:rPr>
          <w:rFonts w:ascii="Times New Roman" w:hAnsi="Times New Roman"/>
        </w:rPr>
        <w:t>. Находится в с. Поводимово по ул. Пушкина, д. 1.</w:t>
      </w:r>
    </w:p>
    <w:p w:rsidR="007B55F6" w:rsidRPr="007C3E04" w:rsidRDefault="007B55F6" w:rsidP="00310E83">
      <w:pPr>
        <w:widowControl w:val="0"/>
        <w:autoSpaceDN w:val="0"/>
        <w:adjustRightInd w:val="0"/>
        <w:ind w:firstLine="720"/>
        <w:rPr>
          <w:rFonts w:ascii="Times New Roman" w:hAnsi="Times New Roman"/>
          <w:lang w:eastAsia="en-US" w:bidi="en-US"/>
        </w:rPr>
      </w:pPr>
      <w:r w:rsidRPr="007C3E04">
        <w:rPr>
          <w:rFonts w:ascii="Times New Roman" w:hAnsi="Times New Roman"/>
          <w:lang w:eastAsia="en-US" w:bidi="en-US"/>
        </w:rPr>
        <w:t xml:space="preserve">На территории </w:t>
      </w:r>
      <w:r w:rsidR="00B410FD" w:rsidRPr="007C3E04">
        <w:rPr>
          <w:rFonts w:ascii="Times New Roman" w:hAnsi="Times New Roman"/>
          <w:lang w:eastAsia="en-US" w:bidi="en-US"/>
        </w:rPr>
        <w:t>Поводимовского</w:t>
      </w:r>
      <w:r w:rsidRPr="007C3E04">
        <w:rPr>
          <w:rFonts w:ascii="Times New Roman" w:hAnsi="Times New Roman"/>
          <w:lang w:eastAsia="en-US" w:bidi="en-US"/>
        </w:rPr>
        <w:t xml:space="preserve"> сельского поселения в соответствии со Схемой территориального планирования </w:t>
      </w:r>
      <w:r w:rsidRPr="007C3E04">
        <w:rPr>
          <w:rFonts w:ascii="Times New Roman" w:hAnsi="Times New Roman"/>
          <w:lang w:bidi="en-US"/>
        </w:rPr>
        <w:t>Дубенского муниципального района</w:t>
      </w:r>
      <w:r w:rsidRPr="007C3E04">
        <w:rPr>
          <w:rFonts w:ascii="Times New Roman" w:hAnsi="Times New Roman"/>
          <w:lang w:eastAsia="en-US" w:bidi="en-US"/>
        </w:rPr>
        <w:t xml:space="preserve"> планируется</w:t>
      </w:r>
      <w:r w:rsidRPr="007C3E04">
        <w:rPr>
          <w:rFonts w:ascii="Times New Roman" w:hAnsi="Times New Roman"/>
        </w:rPr>
        <w:t>организация зоны кратк</w:t>
      </w:r>
      <w:r w:rsidR="007C3E04">
        <w:rPr>
          <w:rFonts w:ascii="Times New Roman" w:hAnsi="Times New Roman"/>
        </w:rPr>
        <w:t>овременного и смешанного отдыха.</w:t>
      </w:r>
    </w:p>
    <w:p w:rsidR="00E96EF7" w:rsidRPr="007C3E04" w:rsidRDefault="007B55F6" w:rsidP="002B1E0E">
      <w:pPr>
        <w:ind w:right="-55" w:firstLine="709"/>
        <w:rPr>
          <w:rFonts w:ascii="Times New Roman" w:hAnsi="Times New Roman"/>
        </w:rPr>
      </w:pPr>
      <w:r w:rsidRPr="007C3E04">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bookmarkEnd w:id="249"/>
    <w:p w:rsidR="007B55F6" w:rsidRPr="00B410FD" w:rsidRDefault="007B55F6" w:rsidP="00E1783B">
      <w:pPr>
        <w:shd w:val="clear" w:color="auto" w:fill="FFFFFF"/>
        <w:autoSpaceDE w:val="0"/>
        <w:autoSpaceDN w:val="0"/>
        <w:adjustRightInd w:val="0"/>
        <w:ind w:right="-13" w:firstLine="709"/>
        <w:rPr>
          <w:rFonts w:ascii="Times New Roman" w:hAnsi="Times New Roman"/>
          <w:b/>
          <w:color w:val="FF0000"/>
        </w:rPr>
      </w:pPr>
    </w:p>
    <w:p w:rsidR="00E1783B" w:rsidRPr="00CB24A0" w:rsidRDefault="00E1783B" w:rsidP="00E1783B">
      <w:pPr>
        <w:shd w:val="clear" w:color="auto" w:fill="FFFFFF"/>
        <w:autoSpaceDE w:val="0"/>
        <w:autoSpaceDN w:val="0"/>
        <w:adjustRightInd w:val="0"/>
        <w:ind w:right="-13" w:firstLine="709"/>
        <w:rPr>
          <w:rFonts w:ascii="Times New Roman" w:hAnsi="Times New Roman"/>
          <w:b/>
        </w:rPr>
      </w:pPr>
      <w:r w:rsidRPr="00CB24A0">
        <w:rPr>
          <w:rFonts w:ascii="Times New Roman" w:hAnsi="Times New Roman"/>
          <w:b/>
        </w:rPr>
        <w:t>Мероприятия по развитию производственных территорий:</w:t>
      </w:r>
    </w:p>
    <w:p w:rsidR="00E1783B" w:rsidRPr="00CB24A0" w:rsidRDefault="00E1783B" w:rsidP="00E1783B">
      <w:pPr>
        <w:ind w:right="-13" w:firstLine="709"/>
        <w:rPr>
          <w:rFonts w:ascii="Times New Roman" w:hAnsi="Times New Roman"/>
        </w:rPr>
      </w:pPr>
    </w:p>
    <w:p w:rsidR="00E1783B" w:rsidRPr="00CB24A0" w:rsidRDefault="00E1783B" w:rsidP="00E1783B">
      <w:pPr>
        <w:ind w:right="-13" w:firstLine="708"/>
        <w:rPr>
          <w:rFonts w:ascii="Times New Roman" w:hAnsi="Times New Roman"/>
        </w:rPr>
      </w:pPr>
      <w:r w:rsidRPr="00CB24A0">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7C3E04" w:rsidRPr="00B410FD" w:rsidRDefault="007C3E04" w:rsidP="002656EC">
      <w:pPr>
        <w:rPr>
          <w:color w:val="FF0000"/>
        </w:rPr>
      </w:pPr>
      <w:bookmarkStart w:id="250" w:name="_Toc421107134"/>
      <w:bookmarkStart w:id="251" w:name="_Toc421107518"/>
      <w:bookmarkStart w:id="252" w:name="_Toc421107603"/>
      <w:bookmarkStart w:id="253" w:name="_Toc463460325"/>
      <w:bookmarkStart w:id="254" w:name="_Toc463462178"/>
      <w:bookmarkStart w:id="255" w:name="_Toc463786478"/>
    </w:p>
    <w:p w:rsidR="009306FE" w:rsidRPr="00D53CD4" w:rsidRDefault="001D292D" w:rsidP="00E1783B">
      <w:pPr>
        <w:tabs>
          <w:tab w:val="right" w:leader="dot" w:pos="10206"/>
        </w:tabs>
        <w:ind w:right="-13" w:firstLine="709"/>
        <w:contextualSpacing/>
        <w:outlineLvl w:val="1"/>
        <w:rPr>
          <w:rFonts w:ascii="Times New Roman" w:hAnsi="Times New Roman"/>
          <w:b/>
        </w:rPr>
      </w:pPr>
      <w:r w:rsidRPr="00D53CD4">
        <w:rPr>
          <w:rFonts w:ascii="Times New Roman" w:hAnsi="Times New Roman"/>
          <w:b/>
        </w:rPr>
        <w:t>6</w:t>
      </w:r>
      <w:r w:rsidR="009306FE" w:rsidRPr="00D53CD4">
        <w:rPr>
          <w:rFonts w:ascii="Times New Roman" w:hAnsi="Times New Roman"/>
          <w:b/>
        </w:rPr>
        <w:t>.5. Развитие жилищного строительства</w:t>
      </w:r>
      <w:bookmarkEnd w:id="250"/>
      <w:bookmarkEnd w:id="251"/>
      <w:bookmarkEnd w:id="252"/>
      <w:bookmarkEnd w:id="253"/>
      <w:bookmarkEnd w:id="254"/>
      <w:bookmarkEnd w:id="255"/>
    </w:p>
    <w:p w:rsidR="00D906D9" w:rsidRPr="00D53CD4" w:rsidRDefault="00D906D9" w:rsidP="00E1783B">
      <w:pPr>
        <w:ind w:right="-13" w:firstLine="709"/>
        <w:rPr>
          <w:rFonts w:ascii="Times New Roman" w:hAnsi="Times New Roman"/>
        </w:rPr>
      </w:pPr>
    </w:p>
    <w:p w:rsidR="00BD3EF0" w:rsidRPr="00D53CD4" w:rsidRDefault="00BD3EF0" w:rsidP="00E1783B">
      <w:pPr>
        <w:ind w:right="-13" w:firstLine="709"/>
        <w:rPr>
          <w:rFonts w:ascii="Times New Roman" w:hAnsi="Times New Roman"/>
        </w:rPr>
      </w:pPr>
      <w:r w:rsidRPr="00D53CD4">
        <w:rPr>
          <w:rFonts w:ascii="Times New Roman" w:hAnsi="Times New Roman"/>
          <w:lang w:bidi="ru-RU"/>
        </w:rPr>
        <w:t>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D53CD4" w:rsidRDefault="00BD3EF0" w:rsidP="00BD3EF0">
      <w:pPr>
        <w:ind w:right="-55" w:firstLine="709"/>
        <w:rPr>
          <w:rFonts w:ascii="Times New Roman" w:hAnsi="Times New Roman"/>
        </w:rPr>
      </w:pPr>
      <w:r w:rsidRPr="00D53CD4">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стимулируют жилищное строительство;</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D53CD4" w:rsidRDefault="00BD3EF0" w:rsidP="00BC30B3">
      <w:pPr>
        <w:ind w:right="-55" w:firstLine="709"/>
        <w:rPr>
          <w:rFonts w:ascii="Times New Roman" w:hAnsi="Times New Roman"/>
          <w:lang w:bidi="ru-RU"/>
        </w:rPr>
      </w:pPr>
      <w:r w:rsidRPr="00D53CD4">
        <w:rPr>
          <w:rFonts w:ascii="Times New Roman" w:hAnsi="Times New Roman"/>
        </w:rPr>
        <w:t xml:space="preserve">- </w:t>
      </w:r>
      <w:r w:rsidRPr="00D53CD4">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D53CD4" w:rsidRDefault="00BC30B3" w:rsidP="00BC30B3">
      <w:pPr>
        <w:ind w:right="-55" w:firstLine="709"/>
        <w:rPr>
          <w:rFonts w:ascii="Times New Roman" w:hAnsi="Times New Roman"/>
          <w:lang w:bidi="ru-RU"/>
        </w:rPr>
      </w:pPr>
      <w:r w:rsidRPr="00D53CD4">
        <w:rPr>
          <w:rFonts w:ascii="Times New Roman" w:hAnsi="Times New Roman"/>
        </w:rPr>
        <w:lastRenderedPageBreak/>
        <w:t xml:space="preserve">Главной </w:t>
      </w:r>
      <w:r w:rsidR="002463D1" w:rsidRPr="00D53CD4">
        <w:rPr>
          <w:rFonts w:ascii="Times New Roman" w:hAnsi="Times New Roman"/>
        </w:rPr>
        <w:t>задачей жилищного</w:t>
      </w:r>
      <w:r w:rsidRPr="00D53CD4">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D53CD4" w:rsidRDefault="00BC30B3" w:rsidP="002656EC">
      <w:pPr>
        <w:ind w:right="-55" w:firstLine="709"/>
        <w:rPr>
          <w:rFonts w:ascii="Times New Roman" w:hAnsi="Times New Roman"/>
        </w:rPr>
      </w:pPr>
      <w:r w:rsidRPr="00D53CD4">
        <w:rPr>
          <w:rFonts w:ascii="Times New Roman" w:hAnsi="Times New Roman"/>
        </w:rPr>
        <w:t xml:space="preserve">Подавляющая часть жилищного фонда – малоэтажное частное жилье. </w:t>
      </w:r>
    </w:p>
    <w:p w:rsidR="00BC30B3" w:rsidRPr="00D53CD4" w:rsidRDefault="00BC30B3" w:rsidP="002656EC">
      <w:pPr>
        <w:ind w:right="-55" w:firstLine="709"/>
        <w:rPr>
          <w:rFonts w:ascii="Times New Roman" w:hAnsi="Times New Roman"/>
          <w:lang w:bidi="ru-RU"/>
        </w:rPr>
      </w:pPr>
      <w:r w:rsidRPr="00D53CD4">
        <w:rPr>
          <w:rFonts w:ascii="Times New Roman" w:hAnsi="Times New Roman"/>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D53CD4" w:rsidRDefault="00BC30B3" w:rsidP="002656EC">
      <w:pPr>
        <w:tabs>
          <w:tab w:val="left" w:pos="993"/>
        </w:tabs>
        <w:ind w:right="-57" w:firstLine="709"/>
        <w:rPr>
          <w:rFonts w:ascii="Times New Roman" w:hAnsi="Times New Roman"/>
          <w:lang w:bidi="ru-RU"/>
        </w:rPr>
      </w:pPr>
      <w:r w:rsidRPr="00D53CD4">
        <w:rPr>
          <w:rFonts w:ascii="Times New Roman" w:hAnsi="Times New Roman"/>
        </w:rPr>
        <w:t xml:space="preserve">В связи с </w:t>
      </w:r>
      <w:r w:rsidR="002463D1" w:rsidRPr="00D53CD4">
        <w:rPr>
          <w:rFonts w:ascii="Times New Roman" w:hAnsi="Times New Roman"/>
        </w:rPr>
        <w:t>уменьшением населения</w:t>
      </w:r>
      <w:r w:rsidRPr="00D53CD4">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D53CD4" w:rsidRDefault="00BC30B3" w:rsidP="002656EC">
      <w:pPr>
        <w:tabs>
          <w:tab w:val="left" w:pos="993"/>
        </w:tabs>
        <w:ind w:right="-57" w:firstLine="709"/>
        <w:rPr>
          <w:rFonts w:ascii="Times New Roman" w:hAnsi="Times New Roman"/>
          <w:lang w:bidi="ru-RU"/>
        </w:rPr>
      </w:pPr>
      <w:r w:rsidRPr="00D53CD4">
        <w:rPr>
          <w:rFonts w:ascii="Times New Roman" w:hAnsi="Times New Roman"/>
          <w:b/>
        </w:rPr>
        <w:t>Основные стратегические направления в жилищной политике.</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Замена ветхого и аварийного жилья.</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Ревизия и составление реестра пустующих (заброшенных) домов.</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Переоценка технического состояния жилищного фонда.</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Обеспечение участков под жилищное строительство инженерной инфраструктурой.</w:t>
      </w:r>
    </w:p>
    <w:p w:rsidR="00DF5B49" w:rsidRPr="00D53CD4" w:rsidRDefault="00DF5B49" w:rsidP="00DC367E">
      <w:pPr>
        <w:tabs>
          <w:tab w:val="left" w:pos="993"/>
        </w:tabs>
        <w:ind w:right="-55" w:firstLine="709"/>
        <w:rPr>
          <w:rFonts w:ascii="Times New Roman" w:hAnsi="Times New Roman"/>
        </w:rPr>
      </w:pPr>
      <w:r w:rsidRPr="00D53CD4">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7D6374" w:rsidRPr="00D53CD4">
        <w:rPr>
          <w:rFonts w:ascii="Times New Roman" w:hAnsi="Times New Roman"/>
        </w:rPr>
        <w:t>«</w:t>
      </w:r>
      <w:r w:rsidRPr="00D53CD4">
        <w:rPr>
          <w:rFonts w:ascii="Times New Roman" w:hAnsi="Times New Roman"/>
        </w:rPr>
        <w:t>Доступное и комфортное жилье – гражданам России</w:t>
      </w:r>
      <w:r w:rsidR="007D6374" w:rsidRPr="00D53CD4">
        <w:rPr>
          <w:rFonts w:ascii="Times New Roman" w:hAnsi="Times New Roman"/>
        </w:rPr>
        <w:t>»</w:t>
      </w:r>
      <w:r w:rsidRPr="00D53CD4">
        <w:rPr>
          <w:rFonts w:ascii="Times New Roman" w:hAnsi="Times New Roman"/>
        </w:rPr>
        <w:t>, а также республиканские программы:</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 xml:space="preserve">- </w:t>
      </w:r>
      <w:r w:rsidR="007D6374" w:rsidRPr="00D53CD4">
        <w:rPr>
          <w:rFonts w:ascii="Times New Roman" w:hAnsi="Times New Roman"/>
        </w:rPr>
        <w:t>«</w:t>
      </w:r>
      <w:r w:rsidRPr="00D53CD4">
        <w:rPr>
          <w:rFonts w:ascii="Times New Roman" w:hAnsi="Times New Roman"/>
          <w:kern w:val="36"/>
        </w:rPr>
        <w:t>Устойчивое развитие сельских территорий на 2014 - 2017 годы и на период до 2020 года</w:t>
      </w:r>
      <w:r w:rsidR="007D6374" w:rsidRPr="00D53CD4">
        <w:rPr>
          <w:rFonts w:ascii="Times New Roman" w:hAnsi="Times New Roman"/>
        </w:rPr>
        <w:t>»</w:t>
      </w:r>
      <w:r w:rsidRPr="00D53CD4">
        <w:rPr>
          <w:rFonts w:ascii="Times New Roman" w:hAnsi="Times New Roman"/>
        </w:rPr>
        <w:t>;</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w:t>
      </w:r>
      <w:r w:rsidRPr="00D53CD4">
        <w:rPr>
          <w:rFonts w:ascii="Times New Roman" w:hAnsi="Times New Roman"/>
        </w:rPr>
        <w:tab/>
        <w:t xml:space="preserve">Республиканская целевая программа </w:t>
      </w:r>
      <w:r w:rsidR="007D6374" w:rsidRPr="00D53CD4">
        <w:rPr>
          <w:rFonts w:ascii="Times New Roman" w:hAnsi="Times New Roman"/>
        </w:rPr>
        <w:t>«</w:t>
      </w:r>
      <w:r w:rsidRPr="00D53CD4">
        <w:rPr>
          <w:rFonts w:ascii="Times New Roman" w:hAnsi="Times New Roman"/>
        </w:rPr>
        <w:t>Жилище</w:t>
      </w:r>
      <w:r w:rsidR="007D6374" w:rsidRPr="00D53CD4">
        <w:rPr>
          <w:rFonts w:ascii="Times New Roman" w:hAnsi="Times New Roman"/>
        </w:rPr>
        <w:t>»</w:t>
      </w:r>
      <w:r w:rsidRPr="00D53CD4">
        <w:rPr>
          <w:rFonts w:ascii="Times New Roman" w:hAnsi="Times New Roman"/>
        </w:rPr>
        <w:t xml:space="preserve"> на 2015-2020 г.г.;</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Ликвидация административных барьеров в строительстве в Республике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2011 - 2015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Чистая вода</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2010 - 2015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Модернизация и реформирование жилищно-коммунального хозяйства</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2011 - 2015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адресная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Переселение граждан из аварийного жилищного фонда в Республике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2013 - 2017 годы;</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spacing w:val="2"/>
          <w:shd w:val="clear" w:color="auto" w:fill="FFFFFF"/>
        </w:rPr>
        <w:t xml:space="preserve">- Республиканская адресная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2014 - 2043 годы</w:t>
      </w:r>
      <w:r w:rsidR="00A31635" w:rsidRPr="00D53CD4">
        <w:rPr>
          <w:rFonts w:ascii="Times New Roman" w:hAnsi="Times New Roman"/>
          <w:spacing w:val="2"/>
          <w:shd w:val="clear" w:color="auto" w:fill="FFFFFF"/>
        </w:rPr>
        <w:t>;</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 Республиканская целевая программа развития республики мордовия на 2013 - 2018 годы;</w:t>
      </w:r>
    </w:p>
    <w:p w:rsidR="001343AB" w:rsidRPr="00D53CD4" w:rsidRDefault="00DF5B49" w:rsidP="001343AB">
      <w:pPr>
        <w:tabs>
          <w:tab w:val="left" w:pos="993"/>
        </w:tabs>
        <w:ind w:firstLine="709"/>
        <w:rPr>
          <w:rFonts w:ascii="Times New Roman" w:hAnsi="Times New Roman"/>
          <w:spacing w:val="2"/>
          <w:kern w:val="36"/>
        </w:rPr>
      </w:pPr>
      <w:r w:rsidRPr="00D53CD4">
        <w:rPr>
          <w:rFonts w:ascii="Times New Roman" w:hAnsi="Times New Roman"/>
          <w:spacing w:val="2"/>
          <w:kern w:val="36"/>
        </w:rPr>
        <w:t xml:space="preserve">- Государственная программа </w:t>
      </w:r>
      <w:r w:rsidR="007D6374" w:rsidRPr="00D53CD4">
        <w:rPr>
          <w:rFonts w:ascii="Times New Roman" w:hAnsi="Times New Roman"/>
          <w:spacing w:val="2"/>
          <w:kern w:val="36"/>
        </w:rPr>
        <w:t>«</w:t>
      </w:r>
      <w:r w:rsidRPr="00D53CD4">
        <w:rPr>
          <w:rFonts w:ascii="Times New Roman" w:hAnsi="Times New Roman"/>
          <w:spacing w:val="2"/>
          <w:kern w:val="36"/>
        </w:rPr>
        <w:t>Развитие жилищного строительства и сферы жилищно-коммунального хозяйства</w:t>
      </w:r>
      <w:r w:rsidR="007D6374" w:rsidRPr="00D53CD4">
        <w:rPr>
          <w:rFonts w:ascii="Times New Roman" w:hAnsi="Times New Roman"/>
          <w:spacing w:val="2"/>
          <w:kern w:val="36"/>
        </w:rPr>
        <w:t>»</w:t>
      </w:r>
      <w:r w:rsidRPr="00D53CD4">
        <w:rPr>
          <w:rFonts w:ascii="Times New Roman" w:hAnsi="Times New Roman"/>
          <w:spacing w:val="2"/>
          <w:kern w:val="36"/>
        </w:rPr>
        <w:t xml:space="preserve"> на 2014 - 2020 годы.</w:t>
      </w:r>
    </w:p>
    <w:p w:rsidR="00DF5B49" w:rsidRPr="00D53CD4" w:rsidRDefault="00DF5B49" w:rsidP="001343AB">
      <w:pPr>
        <w:tabs>
          <w:tab w:val="left" w:pos="993"/>
        </w:tabs>
        <w:ind w:firstLine="709"/>
        <w:rPr>
          <w:rFonts w:ascii="Times New Roman" w:hAnsi="Times New Roman"/>
          <w:spacing w:val="2"/>
          <w:kern w:val="36"/>
        </w:rPr>
      </w:pPr>
      <w:r w:rsidRPr="00D53CD4">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D53CD4">
        <w:rPr>
          <w:rFonts w:ascii="Times New Roman" w:hAnsi="Times New Roman"/>
          <w:szCs w:val="28"/>
        </w:rPr>
        <w:t>Дубенского муниципального района</w:t>
      </w:r>
      <w:r w:rsidRPr="00D53CD4">
        <w:rPr>
          <w:rFonts w:ascii="Times New Roman" w:hAnsi="Times New Roman"/>
          <w:szCs w:val="28"/>
        </w:rPr>
        <w:t>.</w:t>
      </w:r>
    </w:p>
    <w:p w:rsidR="00A31635" w:rsidRPr="00D53CD4" w:rsidRDefault="00A31635" w:rsidP="00A31635">
      <w:pPr>
        <w:ind w:firstLine="709"/>
        <w:rPr>
          <w:rFonts w:ascii="Times New Roman" w:hAnsi="Times New Roman"/>
        </w:rPr>
      </w:pPr>
      <w:r w:rsidRPr="00D53CD4">
        <w:rPr>
          <w:rFonts w:ascii="Times New Roman" w:hAnsi="Times New Roman"/>
        </w:rPr>
        <w:t xml:space="preserve">В результате реализации </w:t>
      </w:r>
      <w:r w:rsidRPr="00D53CD4">
        <w:rPr>
          <w:rFonts w:ascii="Times New Roman" w:hAnsi="Times New Roman"/>
          <w:b/>
        </w:rPr>
        <w:t>Муниципальной программы «Жилище»</w:t>
      </w:r>
      <w:r w:rsidRPr="00D53CD4">
        <w:rPr>
          <w:rFonts w:ascii="Times New Roman" w:hAnsi="Times New Roman"/>
        </w:rPr>
        <w:t xml:space="preserve"> будет обеспечено достижение следующих результатов:</w:t>
      </w:r>
    </w:p>
    <w:p w:rsidR="00A31635" w:rsidRPr="00D53CD4" w:rsidRDefault="00A31635" w:rsidP="00A31635">
      <w:pPr>
        <w:ind w:firstLine="709"/>
        <w:rPr>
          <w:rFonts w:ascii="Times New Roman" w:hAnsi="Times New Roman"/>
        </w:rPr>
      </w:pPr>
      <w:r w:rsidRPr="00D53CD4">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D53CD4" w:rsidRDefault="00A31635" w:rsidP="00A31635">
      <w:pPr>
        <w:ind w:firstLine="709"/>
        <w:rPr>
          <w:rFonts w:ascii="Times New Roman" w:hAnsi="Times New Roman"/>
        </w:rPr>
      </w:pPr>
      <w:r w:rsidRPr="00D53CD4">
        <w:rPr>
          <w:rFonts w:ascii="Times New Roman" w:hAnsi="Times New Roman"/>
        </w:rPr>
        <w:t>- эффективное и целенаправленное использование финансовых средств федерального, республиканского и местных бюджетов в интересах</w:t>
      </w:r>
    </w:p>
    <w:p w:rsidR="00A31635" w:rsidRPr="00D53CD4" w:rsidRDefault="00A31635" w:rsidP="00A31635">
      <w:pPr>
        <w:ind w:firstLine="709"/>
        <w:rPr>
          <w:rFonts w:ascii="Times New Roman" w:hAnsi="Times New Roman"/>
        </w:rPr>
      </w:pPr>
      <w:r w:rsidRPr="00D53CD4">
        <w:rPr>
          <w:rFonts w:ascii="Times New Roman" w:hAnsi="Times New Roman"/>
        </w:rPr>
        <w:t>- стимулирования спроса и предложения на рынке жилья;</w:t>
      </w:r>
    </w:p>
    <w:p w:rsidR="00A31635" w:rsidRPr="00D53CD4" w:rsidRDefault="00A31635" w:rsidP="00A31635">
      <w:pPr>
        <w:ind w:firstLine="709"/>
        <w:rPr>
          <w:rFonts w:ascii="Times New Roman" w:hAnsi="Times New Roman"/>
        </w:rPr>
      </w:pPr>
      <w:r w:rsidRPr="00D53CD4">
        <w:rPr>
          <w:rFonts w:ascii="Times New Roman" w:hAnsi="Times New Roman"/>
        </w:rPr>
        <w:t>- увеличение годового объема ввода жилья с 3,87 тыс. кв. метров общей площади в 2015 году до 4,55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lastRenderedPageBreak/>
        <w:t>- достижение годового объема ввода жилья экономического класса до 4,3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t>- содействие в обеспечении жильем в 2016 - 2020 годах 140 молодым семьям;</w:t>
      </w:r>
    </w:p>
    <w:p w:rsidR="00A31635" w:rsidRPr="00D53CD4" w:rsidRDefault="00A31635" w:rsidP="00A31635">
      <w:pPr>
        <w:ind w:firstLine="709"/>
        <w:rPr>
          <w:rFonts w:ascii="Times New Roman" w:hAnsi="Times New Roman"/>
        </w:rPr>
      </w:pPr>
      <w:r w:rsidRPr="00D53CD4">
        <w:rPr>
          <w:rFonts w:ascii="Times New Roman" w:hAnsi="Times New Roman"/>
        </w:rPr>
        <w:t>- снижение доли ветхого и аварийного жилья до 1,9% к 2015 году;</w:t>
      </w:r>
    </w:p>
    <w:p w:rsidR="00A31635" w:rsidRPr="00D53CD4" w:rsidRDefault="00A31635" w:rsidP="00A31635">
      <w:pPr>
        <w:ind w:firstLine="709"/>
        <w:rPr>
          <w:rFonts w:ascii="Times New Roman" w:hAnsi="Times New Roman"/>
        </w:rPr>
      </w:pPr>
      <w:r w:rsidRPr="00D53CD4">
        <w:rPr>
          <w:rFonts w:ascii="Times New Roman" w:hAnsi="Times New Roman"/>
        </w:rPr>
        <w:t>- повышение качества строительства жилья;</w:t>
      </w:r>
    </w:p>
    <w:p w:rsidR="00A31635" w:rsidRPr="00D53CD4" w:rsidRDefault="00A31635" w:rsidP="00A31635">
      <w:pPr>
        <w:ind w:firstLine="709"/>
        <w:rPr>
          <w:rFonts w:ascii="Times New Roman" w:hAnsi="Times New Roman"/>
        </w:rPr>
      </w:pPr>
      <w:r w:rsidRPr="00D53CD4">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D53CD4" w:rsidRDefault="004B70B8" w:rsidP="00BD3EF0">
      <w:pPr>
        <w:ind w:right="-55" w:firstLine="709"/>
        <w:rPr>
          <w:rFonts w:ascii="Times New Roman" w:hAnsi="Times New Roman"/>
        </w:rPr>
      </w:pPr>
      <w:r w:rsidRPr="00D53CD4">
        <w:rPr>
          <w:rFonts w:ascii="Times New Roman" w:hAnsi="Times New Roman"/>
          <w:lang w:bidi="ru-RU"/>
        </w:rPr>
        <w:t>П</w:t>
      </w:r>
      <w:r w:rsidR="00BD3EF0" w:rsidRPr="00D53CD4">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D53CD4" w:rsidRDefault="009306FE" w:rsidP="00937124">
      <w:pPr>
        <w:ind w:right="-55" w:firstLine="709"/>
        <w:rPr>
          <w:rFonts w:ascii="Times New Roman" w:hAnsi="Times New Roman"/>
          <w:b/>
          <w:lang w:eastAsia="en-US" w:bidi="en-US"/>
        </w:rPr>
      </w:pPr>
      <w:r w:rsidRPr="00D53CD4">
        <w:rPr>
          <w:rFonts w:ascii="Times New Roman" w:hAnsi="Times New Roman"/>
          <w:lang w:eastAsia="en-US" w:bidi="en-US"/>
        </w:rPr>
        <w:t xml:space="preserve">Практика и прогноз жилищного строительства </w:t>
      </w:r>
      <w:r w:rsidRPr="00D53CD4">
        <w:rPr>
          <w:rFonts w:ascii="Times New Roman" w:hAnsi="Times New Roman"/>
          <w:bCs/>
          <w:lang w:eastAsia="en-US" w:bidi="en-US"/>
        </w:rPr>
        <w:t xml:space="preserve">в </w:t>
      </w:r>
      <w:r w:rsidRPr="00D53CD4">
        <w:rPr>
          <w:rFonts w:ascii="Times New Roman" w:hAnsi="Times New Roman"/>
          <w:b/>
          <w:bCs/>
          <w:lang w:eastAsia="en-US" w:bidi="en-US"/>
        </w:rPr>
        <w:t>сельской местности</w:t>
      </w:r>
      <w:r w:rsidRPr="00D53CD4">
        <w:rPr>
          <w:rFonts w:ascii="Times New Roman" w:hAnsi="Times New Roman"/>
          <w:lang w:eastAsia="en-US" w:bidi="en-US"/>
        </w:rPr>
        <w:t xml:space="preserve"> показывают, что около </w:t>
      </w:r>
      <w:r w:rsidRPr="00D53CD4">
        <w:rPr>
          <w:rFonts w:ascii="Times New Roman" w:hAnsi="Times New Roman"/>
          <w:b/>
          <w:bCs/>
          <w:lang w:eastAsia="en-US" w:bidi="en-US"/>
        </w:rPr>
        <w:t>75 %</w:t>
      </w:r>
      <w:r w:rsidRPr="00D53CD4">
        <w:rPr>
          <w:rFonts w:ascii="Times New Roman" w:hAnsi="Times New Roman"/>
          <w:lang w:eastAsia="en-US" w:bidi="en-US"/>
        </w:rPr>
        <w:t xml:space="preserve"> нового жилья строится в виде </w:t>
      </w:r>
      <w:r w:rsidRPr="00D53CD4">
        <w:rPr>
          <w:rFonts w:ascii="Times New Roman" w:hAnsi="Times New Roman"/>
          <w:b/>
          <w:bCs/>
          <w:lang w:eastAsia="en-US" w:bidi="en-US"/>
        </w:rPr>
        <w:t xml:space="preserve">индивидуальных </w:t>
      </w:r>
      <w:r w:rsidRPr="00D53CD4">
        <w:rPr>
          <w:rFonts w:ascii="Times New Roman" w:hAnsi="Times New Roman"/>
          <w:b/>
          <w:lang w:eastAsia="en-US" w:bidi="en-US"/>
        </w:rPr>
        <w:t>жилых домов</w:t>
      </w:r>
      <w:r w:rsidRPr="00D53CD4">
        <w:rPr>
          <w:rFonts w:ascii="Times New Roman" w:hAnsi="Times New Roman"/>
          <w:lang w:eastAsia="en-US" w:bidi="en-US"/>
        </w:rPr>
        <w:t xml:space="preserve"> и около </w:t>
      </w:r>
      <w:r w:rsidRPr="00D53CD4">
        <w:rPr>
          <w:rFonts w:ascii="Times New Roman" w:hAnsi="Times New Roman"/>
          <w:b/>
          <w:bCs/>
          <w:lang w:eastAsia="en-US" w:bidi="en-US"/>
        </w:rPr>
        <w:t>25 %</w:t>
      </w:r>
      <w:r w:rsidRPr="00D53CD4">
        <w:rPr>
          <w:rFonts w:ascii="Times New Roman" w:hAnsi="Times New Roman"/>
          <w:b/>
          <w:lang w:eastAsia="en-US" w:bidi="en-US"/>
        </w:rPr>
        <w:t xml:space="preserve"> – в </w:t>
      </w:r>
      <w:r w:rsidRPr="00D53CD4">
        <w:rPr>
          <w:rFonts w:ascii="Times New Roman" w:hAnsi="Times New Roman"/>
          <w:b/>
          <w:bCs/>
          <w:lang w:eastAsia="en-US" w:bidi="en-US"/>
        </w:rPr>
        <w:t xml:space="preserve">многоквартирных </w:t>
      </w:r>
      <w:r w:rsidR="00CF51E1" w:rsidRPr="00D53CD4">
        <w:rPr>
          <w:rFonts w:ascii="Times New Roman" w:hAnsi="Times New Roman"/>
          <w:b/>
          <w:bCs/>
          <w:lang w:eastAsia="en-US" w:bidi="en-US"/>
        </w:rPr>
        <w:t>малоэтажных</w:t>
      </w:r>
      <w:r w:rsidRPr="00D53CD4">
        <w:rPr>
          <w:rFonts w:ascii="Times New Roman" w:hAnsi="Times New Roman"/>
          <w:b/>
          <w:lang w:eastAsia="en-US" w:bidi="en-US"/>
        </w:rPr>
        <w:t xml:space="preserve"> жилых домах.</w:t>
      </w:r>
    </w:p>
    <w:p w:rsidR="002C63F5" w:rsidRPr="00D53CD4" w:rsidRDefault="00DF5B49" w:rsidP="00DF5B49">
      <w:pPr>
        <w:ind w:right="-55" w:firstLine="709"/>
        <w:rPr>
          <w:rFonts w:ascii="Times New Roman" w:hAnsi="Times New Roman"/>
          <w:szCs w:val="28"/>
        </w:rPr>
      </w:pPr>
      <w:r w:rsidRPr="00D53CD4">
        <w:rPr>
          <w:rFonts w:ascii="Times New Roman" w:hAnsi="Times New Roman"/>
          <w:szCs w:val="28"/>
        </w:rPr>
        <w:t xml:space="preserve">В соответствии с </w:t>
      </w:r>
      <w:r w:rsidR="007D6374" w:rsidRPr="00D53CD4">
        <w:rPr>
          <w:rFonts w:ascii="Times New Roman" w:hAnsi="Times New Roman"/>
          <w:szCs w:val="28"/>
        </w:rPr>
        <w:t>«</w:t>
      </w:r>
      <w:r w:rsidRPr="00D53CD4">
        <w:rPr>
          <w:rFonts w:ascii="Times New Roman" w:hAnsi="Times New Roman"/>
          <w:szCs w:val="28"/>
        </w:rPr>
        <w:t>Региональными нормативами градостроительного проектирования Республики Мордовия</w:t>
      </w:r>
      <w:r w:rsidR="007D6374" w:rsidRPr="00D53CD4">
        <w:rPr>
          <w:rFonts w:ascii="Times New Roman" w:hAnsi="Times New Roman"/>
          <w:szCs w:val="28"/>
        </w:rPr>
        <w:t>»</w:t>
      </w:r>
      <w:r w:rsidRPr="00D53CD4">
        <w:rPr>
          <w:rFonts w:ascii="Times New Roman" w:hAnsi="Times New Roman"/>
          <w:szCs w:val="28"/>
        </w:rPr>
        <w:t>, расчётная минимальная обеспеченность общей площадью жилых помещений принята на уровне 25,6 м</w:t>
      </w:r>
      <w:r w:rsidRPr="00D53CD4">
        <w:rPr>
          <w:rFonts w:ascii="Times New Roman" w:hAnsi="Times New Roman"/>
          <w:szCs w:val="28"/>
          <w:vertAlign w:val="superscript"/>
        </w:rPr>
        <w:t>2</w:t>
      </w:r>
      <w:r w:rsidRPr="00D53CD4">
        <w:rPr>
          <w:rFonts w:ascii="Times New Roman" w:hAnsi="Times New Roman"/>
          <w:szCs w:val="28"/>
        </w:rPr>
        <w:t>/чел. до 2015 года и 30,0 м</w:t>
      </w:r>
      <w:r w:rsidRPr="00D53CD4">
        <w:rPr>
          <w:rFonts w:ascii="Times New Roman" w:hAnsi="Times New Roman"/>
          <w:szCs w:val="28"/>
          <w:vertAlign w:val="superscript"/>
        </w:rPr>
        <w:t>2</w:t>
      </w:r>
      <w:r w:rsidRPr="00D53CD4">
        <w:rPr>
          <w:rFonts w:ascii="Times New Roman" w:hAnsi="Times New Roman"/>
          <w:szCs w:val="28"/>
        </w:rPr>
        <w:t>/чел к 2025 году. В том числе в сельской местности – 26,7 м</w:t>
      </w:r>
      <w:r w:rsidRPr="00D53CD4">
        <w:rPr>
          <w:rFonts w:ascii="Times New Roman" w:hAnsi="Times New Roman"/>
          <w:szCs w:val="28"/>
          <w:vertAlign w:val="superscript"/>
        </w:rPr>
        <w:t>2</w:t>
      </w:r>
      <w:r w:rsidRPr="00D53CD4">
        <w:rPr>
          <w:rFonts w:ascii="Times New Roman" w:hAnsi="Times New Roman"/>
          <w:szCs w:val="28"/>
        </w:rPr>
        <w:t>/чел, 30,4 м</w:t>
      </w:r>
      <w:r w:rsidRPr="00D53CD4">
        <w:rPr>
          <w:rFonts w:ascii="Times New Roman" w:hAnsi="Times New Roman"/>
          <w:szCs w:val="28"/>
          <w:vertAlign w:val="superscript"/>
        </w:rPr>
        <w:t>2</w:t>
      </w:r>
      <w:r w:rsidRPr="00D53CD4">
        <w:rPr>
          <w:rFonts w:ascii="Times New Roman" w:hAnsi="Times New Roman"/>
          <w:szCs w:val="28"/>
        </w:rPr>
        <w:t>/чел соответственно, в городской 24,9 м</w:t>
      </w:r>
      <w:r w:rsidRPr="00D53CD4">
        <w:rPr>
          <w:rFonts w:ascii="Times New Roman" w:hAnsi="Times New Roman"/>
          <w:szCs w:val="28"/>
          <w:vertAlign w:val="superscript"/>
        </w:rPr>
        <w:t>2</w:t>
      </w:r>
      <w:r w:rsidRPr="00D53CD4">
        <w:rPr>
          <w:rFonts w:ascii="Times New Roman" w:hAnsi="Times New Roman"/>
          <w:szCs w:val="28"/>
        </w:rPr>
        <w:t>/чел. и 29,7 м</w:t>
      </w:r>
      <w:r w:rsidRPr="00D53CD4">
        <w:rPr>
          <w:rFonts w:ascii="Times New Roman" w:hAnsi="Times New Roman"/>
          <w:szCs w:val="28"/>
          <w:vertAlign w:val="superscript"/>
        </w:rPr>
        <w:t>2</w:t>
      </w:r>
      <w:r w:rsidRPr="00D53CD4">
        <w:rPr>
          <w:rFonts w:ascii="Times New Roman" w:hAnsi="Times New Roman"/>
          <w:szCs w:val="28"/>
        </w:rPr>
        <w:t xml:space="preserve">/чел. </w:t>
      </w:r>
      <w:bookmarkStart w:id="256" w:name="OLE_LINK1"/>
    </w:p>
    <w:p w:rsidR="00DF5B49" w:rsidRPr="00D53CD4" w:rsidRDefault="00360B8D" w:rsidP="00DF5B49">
      <w:pPr>
        <w:ind w:right="-55" w:firstLine="709"/>
        <w:rPr>
          <w:rFonts w:ascii="Times New Roman" w:hAnsi="Times New Roman"/>
          <w:szCs w:val="28"/>
        </w:rPr>
      </w:pPr>
      <w:r w:rsidRPr="00D53CD4">
        <w:rPr>
          <w:rFonts w:ascii="Times New Roman" w:hAnsi="Times New Roman"/>
          <w:szCs w:val="28"/>
        </w:rPr>
        <w:t>Н</w:t>
      </w:r>
      <w:r w:rsidR="00DF5B49" w:rsidRPr="00D53CD4">
        <w:rPr>
          <w:rFonts w:ascii="Times New Roman" w:hAnsi="Times New Roman"/>
          <w:szCs w:val="28"/>
        </w:rPr>
        <w:t>ормативы ввода жилья 0,4 и 0,8 м</w:t>
      </w:r>
      <w:r w:rsidR="00DF5B49" w:rsidRPr="00D53CD4">
        <w:rPr>
          <w:rFonts w:ascii="Times New Roman" w:hAnsi="Times New Roman"/>
          <w:szCs w:val="28"/>
          <w:vertAlign w:val="superscript"/>
        </w:rPr>
        <w:t>2</w:t>
      </w:r>
      <w:r w:rsidR="00DF5B49" w:rsidRPr="00D53CD4">
        <w:rPr>
          <w:rFonts w:ascii="Times New Roman" w:hAnsi="Times New Roman"/>
          <w:szCs w:val="28"/>
        </w:rPr>
        <w:t xml:space="preserve"> жилищной площади в среднем на одного человека в 2015 и 2030 годах, приняты </w:t>
      </w:r>
      <w:r w:rsidRPr="00D53CD4">
        <w:rPr>
          <w:rFonts w:ascii="Times New Roman" w:hAnsi="Times New Roman"/>
          <w:szCs w:val="28"/>
        </w:rPr>
        <w:t>проектом</w:t>
      </w:r>
      <w:r w:rsidR="007D6374" w:rsidRPr="00D53CD4">
        <w:rPr>
          <w:rFonts w:ascii="Times New Roman" w:hAnsi="Times New Roman"/>
          <w:szCs w:val="28"/>
        </w:rPr>
        <w:t>«</w:t>
      </w:r>
      <w:r w:rsidRPr="00D53CD4">
        <w:rPr>
          <w:rFonts w:ascii="Times New Roman" w:hAnsi="Times New Roman"/>
          <w:szCs w:val="28"/>
        </w:rPr>
        <w:t>Стратегия</w:t>
      </w:r>
      <w:r w:rsidR="00DF5B49" w:rsidRPr="00D53CD4">
        <w:rPr>
          <w:rFonts w:ascii="Times New Roman" w:hAnsi="Times New Roman"/>
          <w:szCs w:val="28"/>
        </w:rPr>
        <w:t xml:space="preserve"> массового жилищного строительства в РФ</w:t>
      </w:r>
      <w:r w:rsidR="007D6374" w:rsidRPr="00D53CD4">
        <w:rPr>
          <w:rFonts w:ascii="Times New Roman" w:hAnsi="Times New Roman"/>
          <w:szCs w:val="28"/>
        </w:rPr>
        <w:t>»</w:t>
      </w:r>
      <w:r w:rsidR="00DF5B49" w:rsidRPr="00D53CD4">
        <w:rPr>
          <w:rFonts w:ascii="Times New Roman" w:hAnsi="Times New Roman"/>
          <w:szCs w:val="28"/>
        </w:rPr>
        <w:t>.</w:t>
      </w:r>
    </w:p>
    <w:p w:rsidR="00C11782" w:rsidRPr="00D53CD4" w:rsidRDefault="00360B8D" w:rsidP="00C11782">
      <w:pPr>
        <w:ind w:right="-55" w:firstLine="709"/>
        <w:rPr>
          <w:rFonts w:ascii="Times New Roman" w:hAnsi="Times New Roman"/>
          <w:szCs w:val="28"/>
        </w:rPr>
      </w:pPr>
      <w:r w:rsidRPr="00D53CD4">
        <w:rPr>
          <w:rFonts w:ascii="Times New Roman" w:hAnsi="Times New Roman"/>
          <w:szCs w:val="28"/>
        </w:rPr>
        <w:t xml:space="preserve">При оценке потребности жилищного строительства, проектом учитываются ввод жилья – </w:t>
      </w:r>
      <w:r w:rsidR="00076918" w:rsidRPr="00D53CD4">
        <w:rPr>
          <w:rFonts w:ascii="Times New Roman" w:hAnsi="Times New Roman"/>
          <w:szCs w:val="28"/>
        </w:rPr>
        <w:t>0,3 и 0,4</w:t>
      </w:r>
      <w:r w:rsidRPr="00D53CD4">
        <w:rPr>
          <w:rFonts w:ascii="Times New Roman" w:hAnsi="Times New Roman"/>
          <w:szCs w:val="28"/>
        </w:rPr>
        <w:t xml:space="preserve"> тыс. м</w:t>
      </w:r>
      <w:r w:rsidRPr="00D53CD4">
        <w:rPr>
          <w:rFonts w:ascii="Times New Roman" w:hAnsi="Times New Roman"/>
          <w:szCs w:val="28"/>
          <w:vertAlign w:val="superscript"/>
        </w:rPr>
        <w:t>2</w:t>
      </w:r>
      <w:r w:rsidRPr="00D53CD4">
        <w:rPr>
          <w:rFonts w:ascii="Times New Roman" w:hAnsi="Times New Roman"/>
          <w:szCs w:val="28"/>
        </w:rPr>
        <w:t xml:space="preserve"> жилищной площади в год на первую очередь и расчетный срок.</w:t>
      </w:r>
      <w:bookmarkEnd w:id="256"/>
    </w:p>
    <w:p w:rsidR="00C11782" w:rsidRPr="00D53CD4" w:rsidRDefault="00C11782" w:rsidP="00C11782">
      <w:pPr>
        <w:ind w:right="-55" w:firstLine="709"/>
        <w:rPr>
          <w:rFonts w:ascii="Times New Roman" w:hAnsi="Times New Roman"/>
        </w:rPr>
      </w:pPr>
      <w:r w:rsidRPr="00D53CD4">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C11782" w:rsidRPr="00D53CD4" w:rsidRDefault="00BD62E8" w:rsidP="00C11782">
      <w:pPr>
        <w:ind w:right="-55" w:firstLine="709"/>
        <w:rPr>
          <w:rFonts w:ascii="Times New Roman" w:hAnsi="Times New Roman"/>
        </w:rPr>
      </w:pPr>
      <w:r w:rsidRPr="00D53CD4">
        <w:rPr>
          <w:rFonts w:ascii="Times New Roman" w:hAnsi="Times New Roman"/>
        </w:rPr>
        <w:t xml:space="preserve">Приоритетное размещение нового строительства в </w:t>
      </w:r>
      <w:r w:rsidR="00B410FD" w:rsidRPr="00D53CD4">
        <w:rPr>
          <w:rFonts w:ascii="Times New Roman" w:hAnsi="Times New Roman"/>
        </w:rPr>
        <w:t>Поводимовском</w:t>
      </w:r>
      <w:r w:rsidR="00DA29E6" w:rsidRPr="00D53CD4">
        <w:rPr>
          <w:rFonts w:ascii="Times New Roman" w:hAnsi="Times New Roman"/>
        </w:rPr>
        <w:t xml:space="preserve"> сельском поселении</w:t>
      </w:r>
      <w:r w:rsidRPr="00D53CD4">
        <w:rPr>
          <w:rFonts w:ascii="Times New Roman" w:hAnsi="Times New Roman"/>
        </w:rPr>
        <w:t xml:space="preserve"> не предусматривается. </w:t>
      </w:r>
      <w:r w:rsidR="00937124" w:rsidRPr="00D53CD4">
        <w:rPr>
          <w:rFonts w:ascii="Times New Roman" w:hAnsi="Times New Roman"/>
          <w:lang w:eastAsia="ar-SA"/>
        </w:rPr>
        <w:t xml:space="preserve">Новая жилая застройка в </w:t>
      </w:r>
      <w:r w:rsidR="00B410FD" w:rsidRPr="00D53CD4">
        <w:rPr>
          <w:rFonts w:ascii="Times New Roman" w:hAnsi="Times New Roman"/>
          <w:lang w:eastAsia="ar-SA"/>
        </w:rPr>
        <w:t>Поводимовском</w:t>
      </w:r>
      <w:r w:rsidR="00DA29E6" w:rsidRPr="00D53CD4">
        <w:rPr>
          <w:rFonts w:ascii="Times New Roman" w:hAnsi="Times New Roman"/>
          <w:lang w:eastAsia="ar-SA"/>
        </w:rPr>
        <w:t xml:space="preserve"> сельском поселении</w:t>
      </w:r>
      <w:r w:rsidR="00937124" w:rsidRPr="00D53CD4">
        <w:rPr>
          <w:rFonts w:ascii="Times New Roman" w:hAnsi="Times New Roman"/>
          <w:lang w:eastAsia="ar-SA"/>
        </w:rPr>
        <w:t xml:space="preserve"> предусматривается проектом практически во всех районах, на свободных от застройки и на реконструируемых территориях.</w:t>
      </w:r>
    </w:p>
    <w:p w:rsidR="00C11782" w:rsidRPr="00D53CD4" w:rsidRDefault="00C11782" w:rsidP="00C11782">
      <w:pPr>
        <w:ind w:right="-55" w:firstLine="709"/>
        <w:rPr>
          <w:rFonts w:ascii="Times New Roman" w:hAnsi="Times New Roman"/>
        </w:rPr>
      </w:pPr>
      <w:r w:rsidRPr="00D53CD4">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E55A33" w:rsidRPr="00D53CD4" w:rsidRDefault="00E55A33" w:rsidP="003E386C">
      <w:pPr>
        <w:ind w:right="-55" w:firstLine="709"/>
        <w:jc w:val="center"/>
        <w:rPr>
          <w:rFonts w:ascii="Times New Roman" w:hAnsi="Times New Roman"/>
          <w:b/>
        </w:rPr>
      </w:pPr>
    </w:p>
    <w:p w:rsidR="003E386C" w:rsidRPr="00D53CD4" w:rsidRDefault="003E386C" w:rsidP="003E386C">
      <w:pPr>
        <w:ind w:right="-55" w:firstLine="709"/>
        <w:jc w:val="center"/>
        <w:rPr>
          <w:rFonts w:ascii="Times New Roman" w:hAnsi="Times New Roman"/>
          <w:b/>
        </w:rPr>
      </w:pPr>
      <w:r w:rsidRPr="00D53CD4">
        <w:rPr>
          <w:rFonts w:ascii="Times New Roman" w:hAnsi="Times New Roman"/>
          <w:b/>
        </w:rPr>
        <w:t>Расчет объемов нового жилищного строительства на население,</w:t>
      </w:r>
    </w:p>
    <w:p w:rsidR="003E386C" w:rsidRPr="00D53CD4" w:rsidRDefault="003E386C" w:rsidP="003E386C">
      <w:pPr>
        <w:ind w:right="-55" w:firstLine="709"/>
        <w:jc w:val="center"/>
        <w:rPr>
          <w:rFonts w:ascii="Times New Roman" w:hAnsi="Times New Roman"/>
          <w:b/>
        </w:rPr>
      </w:pPr>
      <w:r w:rsidRPr="00D53CD4">
        <w:rPr>
          <w:rFonts w:ascii="Times New Roman" w:hAnsi="Times New Roman"/>
          <w:b/>
        </w:rPr>
        <w:t xml:space="preserve">постоянно проживающее в населенных пунктах </w:t>
      </w:r>
    </w:p>
    <w:p w:rsidR="003E386C" w:rsidRPr="00D53CD4" w:rsidRDefault="00B410FD" w:rsidP="003E386C">
      <w:pPr>
        <w:ind w:right="-55" w:firstLine="709"/>
        <w:jc w:val="center"/>
        <w:rPr>
          <w:rFonts w:ascii="Times New Roman" w:hAnsi="Times New Roman"/>
          <w:b/>
        </w:rPr>
      </w:pPr>
      <w:r w:rsidRPr="00D53CD4">
        <w:rPr>
          <w:rFonts w:ascii="Times New Roman" w:hAnsi="Times New Roman"/>
          <w:b/>
        </w:rPr>
        <w:t>Поводимовского</w:t>
      </w:r>
      <w:r w:rsidR="00DA29E6" w:rsidRPr="00D53CD4">
        <w:rPr>
          <w:rFonts w:ascii="Times New Roman" w:hAnsi="Times New Roman"/>
          <w:b/>
        </w:rPr>
        <w:t xml:space="preserve"> сельского поселения</w:t>
      </w:r>
    </w:p>
    <w:p w:rsidR="0047697B" w:rsidRPr="00D53CD4" w:rsidRDefault="0047697B" w:rsidP="0043205C">
      <w:pPr>
        <w:ind w:right="-55" w:firstLine="709"/>
        <w:rPr>
          <w:rFonts w:ascii="Times New Roman" w:hAnsi="Times New Roman"/>
        </w:rPr>
      </w:pPr>
    </w:p>
    <w:p w:rsidR="00310E83" w:rsidRPr="00D53CD4" w:rsidRDefault="003E386C" w:rsidP="00310E83">
      <w:pPr>
        <w:tabs>
          <w:tab w:val="left" w:pos="5760"/>
          <w:tab w:val="left" w:pos="7419"/>
        </w:tabs>
        <w:ind w:firstLine="567"/>
        <w:jc w:val="right"/>
      </w:pPr>
      <w:r w:rsidRPr="00D53CD4">
        <w:rPr>
          <w:rFonts w:ascii="Times New Roman" w:hAnsi="Times New Roman"/>
        </w:rPr>
        <w:t xml:space="preserve">Таблица </w:t>
      </w:r>
      <w:r w:rsidRPr="00D53CD4">
        <w:rPr>
          <w:rFonts w:ascii="Times New Roman" w:hAnsi="Times New Roman"/>
          <w:lang w:eastAsia="en-US"/>
        </w:rPr>
        <w:t>6.5.1.</w:t>
      </w:r>
    </w:p>
    <w:tbl>
      <w:tblPr>
        <w:tblW w:w="0" w:type="auto"/>
        <w:tblInd w:w="140" w:type="dxa"/>
        <w:tblCellMar>
          <w:left w:w="0" w:type="dxa"/>
          <w:right w:w="0" w:type="dxa"/>
        </w:tblCellMar>
        <w:tblLook w:val="04A0"/>
      </w:tblPr>
      <w:tblGrid>
        <w:gridCol w:w="591"/>
        <w:gridCol w:w="5074"/>
        <w:gridCol w:w="2127"/>
        <w:gridCol w:w="1134"/>
        <w:gridCol w:w="948"/>
      </w:tblGrid>
      <w:tr w:rsidR="00B410FD" w:rsidRPr="00D53CD4"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D53CD4" w:rsidRDefault="00310E83" w:rsidP="00310E83">
            <w:pPr>
              <w:jc w:val="left"/>
              <w:rPr>
                <w:rFonts w:ascii="Times New Roman" w:hAnsi="Times New Roman"/>
                <w:b/>
                <w:bCs/>
              </w:rPr>
            </w:pPr>
            <w:r w:rsidRPr="00D53CD4">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2037 год </w:t>
            </w:r>
          </w:p>
        </w:tc>
      </w:tr>
      <w:tr w:rsidR="00B410FD" w:rsidRPr="00D53CD4"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D53CD4" w:rsidRDefault="00310E83" w:rsidP="00310E83">
            <w:pPr>
              <w:jc w:val="left"/>
              <w:rPr>
                <w:rFonts w:ascii="Times New Roman" w:hAnsi="Times New Roman"/>
                <w:b/>
                <w:bCs/>
              </w:rPr>
            </w:pPr>
            <w:r w:rsidRPr="00D53CD4">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5</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чел.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2,67</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3,26</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кв. м общей площади на 1 чел.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33,6</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27,9</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lastRenderedPageBreak/>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0,0</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c>
          <w:tcPr>
            <w:tcW w:w="94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0,9</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2,0</w:t>
            </w:r>
          </w:p>
        </w:tc>
      </w:tr>
      <w:tr w:rsidR="00B410FD" w:rsidRPr="00D53CD4"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left"/>
              <w:rPr>
                <w:rFonts w:ascii="Times New Roman" w:hAnsi="Times New Roman"/>
              </w:rPr>
            </w:pPr>
            <w:r w:rsidRPr="00D53CD4">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в том числе: </w:t>
            </w:r>
          </w:p>
        </w:tc>
      </w:tr>
      <w:tr w:rsidR="00B410FD" w:rsidRPr="00D53CD4"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0,8</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1,9</w:t>
            </w:r>
          </w:p>
        </w:tc>
      </w:tr>
      <w:tr w:rsidR="00310E83" w:rsidRPr="00D53CD4" w:rsidTr="00310E83">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га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2</w:t>
            </w:r>
          </w:p>
        </w:tc>
      </w:tr>
    </w:tbl>
    <w:p w:rsidR="003E386C" w:rsidRPr="00B410FD" w:rsidRDefault="003E386C" w:rsidP="00C11782">
      <w:pPr>
        <w:ind w:left="142" w:right="-55" w:firstLine="567"/>
        <w:jc w:val="center"/>
        <w:rPr>
          <w:rFonts w:ascii="Times New Roman" w:hAnsi="Times New Roman"/>
          <w:b/>
          <w:color w:val="FF0000"/>
        </w:rPr>
      </w:pPr>
    </w:p>
    <w:p w:rsidR="006D4392" w:rsidRPr="00D53CD4" w:rsidRDefault="00A67034" w:rsidP="00C11782">
      <w:pPr>
        <w:ind w:left="142" w:right="195" w:firstLine="567"/>
        <w:rPr>
          <w:rFonts w:ascii="Times New Roman" w:hAnsi="Times New Roman"/>
        </w:rPr>
      </w:pPr>
      <w:r w:rsidRPr="00D53CD4">
        <w:rPr>
          <w:rFonts w:ascii="Times New Roman" w:hAnsi="Times New Roman"/>
        </w:rPr>
        <w:t xml:space="preserve">Таким образом, объем </w:t>
      </w:r>
      <w:r w:rsidRPr="00D53CD4">
        <w:rPr>
          <w:rFonts w:ascii="Times New Roman" w:hAnsi="Times New Roman"/>
          <w:b/>
        </w:rPr>
        <w:t xml:space="preserve">жилищного </w:t>
      </w:r>
      <w:r w:rsidR="00CF75EA" w:rsidRPr="00D53CD4">
        <w:rPr>
          <w:rFonts w:ascii="Times New Roman" w:hAnsi="Times New Roman"/>
          <w:b/>
        </w:rPr>
        <w:t>фонда</w:t>
      </w:r>
      <w:r w:rsidRPr="00D53CD4">
        <w:rPr>
          <w:rFonts w:ascii="Times New Roman" w:hAnsi="Times New Roman"/>
        </w:rPr>
        <w:t xml:space="preserve"> в течение расчетного срока проекта Генерального плана составит </w:t>
      </w:r>
      <w:r w:rsidR="00D53CD4" w:rsidRPr="00D53CD4">
        <w:rPr>
          <w:rFonts w:ascii="Times New Roman" w:hAnsi="Times New Roman"/>
          <w:b/>
        </w:rPr>
        <w:t>91,1</w:t>
      </w:r>
      <w:r w:rsidRPr="00D53CD4">
        <w:rPr>
          <w:rFonts w:ascii="Times New Roman" w:hAnsi="Times New Roman"/>
          <w:b/>
        </w:rPr>
        <w:t xml:space="preserve"> тыс. кв. м</w:t>
      </w:r>
      <w:r w:rsidRPr="00D53CD4">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B410FD" w:rsidRPr="00D53CD4">
        <w:rPr>
          <w:rFonts w:ascii="Times New Roman" w:hAnsi="Times New Roman"/>
        </w:rPr>
        <w:t>Поводимовском</w:t>
      </w:r>
      <w:r w:rsidRPr="00D53CD4">
        <w:rPr>
          <w:rFonts w:ascii="Times New Roman" w:hAnsi="Times New Roman"/>
        </w:rPr>
        <w:t xml:space="preserve"> сельском поселении, составит порядка </w:t>
      </w:r>
      <w:r w:rsidR="00310E83" w:rsidRPr="00D53CD4">
        <w:rPr>
          <w:rFonts w:ascii="Times New Roman" w:hAnsi="Times New Roman"/>
        </w:rPr>
        <w:t>2</w:t>
      </w:r>
      <w:r w:rsidR="006D4392" w:rsidRPr="00D53CD4">
        <w:rPr>
          <w:rFonts w:ascii="Times New Roman" w:hAnsi="Times New Roman"/>
        </w:rPr>
        <w:t xml:space="preserve"> га.</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Объем строительства нового жилого фонда в </w:t>
      </w:r>
      <w:r w:rsidR="00B410FD" w:rsidRPr="00D53CD4">
        <w:rPr>
          <w:rFonts w:ascii="Times New Roman" w:hAnsi="Times New Roman"/>
          <w:lang w:eastAsia="ar-SA"/>
        </w:rPr>
        <w:t>Поводимовском</w:t>
      </w:r>
      <w:r w:rsidR="00DA29E6" w:rsidRPr="00D53CD4">
        <w:rPr>
          <w:rFonts w:ascii="Times New Roman" w:hAnsi="Times New Roman"/>
          <w:lang w:eastAsia="ar-SA"/>
        </w:rPr>
        <w:t xml:space="preserve"> сельском поселении</w:t>
      </w:r>
      <w:r w:rsidRPr="00D53CD4">
        <w:rPr>
          <w:rFonts w:ascii="Times New Roman" w:hAnsi="Times New Roman"/>
          <w:lang w:eastAsia="ar-SA"/>
        </w:rPr>
        <w:t xml:space="preserve"> на период первой очереди и расчетного срока соответственно составляет:</w:t>
      </w:r>
    </w:p>
    <w:p w:rsidR="00C11782" w:rsidRPr="00D53CD4"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D53CD4">
        <w:rPr>
          <w:rFonts w:ascii="Times New Roman" w:hAnsi="Times New Roman"/>
          <w:lang w:eastAsia="ar-SA"/>
        </w:rPr>
        <w:t xml:space="preserve">первая очередь (2025 год): </w:t>
      </w:r>
      <w:r w:rsidR="00310E83" w:rsidRPr="00D53CD4">
        <w:rPr>
          <w:rFonts w:ascii="Times New Roman" w:hAnsi="Times New Roman"/>
          <w:lang w:eastAsia="ar-SA"/>
        </w:rPr>
        <w:t>0,9</w:t>
      </w:r>
      <w:r w:rsidR="00C11782" w:rsidRPr="00D53CD4">
        <w:rPr>
          <w:rFonts w:ascii="Times New Roman" w:hAnsi="Times New Roman"/>
          <w:lang w:eastAsia="ar-SA"/>
        </w:rPr>
        <w:t xml:space="preserve"> тыс. м</w:t>
      </w:r>
      <w:r w:rsidR="00C11782" w:rsidRPr="00D53CD4">
        <w:rPr>
          <w:rFonts w:ascii="Times New Roman" w:hAnsi="Times New Roman"/>
          <w:vertAlign w:val="superscript"/>
          <w:lang w:eastAsia="ar-SA"/>
        </w:rPr>
        <w:t>2</w:t>
      </w:r>
    </w:p>
    <w:p w:rsidR="00C11782" w:rsidRPr="00D53CD4"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D53CD4">
        <w:rPr>
          <w:rFonts w:ascii="Times New Roman" w:hAnsi="Times New Roman"/>
          <w:lang w:eastAsia="ar-SA"/>
        </w:rPr>
        <w:t>расчетный срок (2037</w:t>
      </w:r>
      <w:r w:rsidR="00C11782" w:rsidRPr="00D53CD4">
        <w:rPr>
          <w:rFonts w:ascii="Times New Roman" w:hAnsi="Times New Roman"/>
          <w:lang w:eastAsia="ar-SA"/>
        </w:rPr>
        <w:t xml:space="preserve"> год): </w:t>
      </w:r>
      <w:r w:rsidR="00310E83" w:rsidRPr="00D53CD4">
        <w:rPr>
          <w:rFonts w:ascii="Times New Roman" w:hAnsi="Times New Roman"/>
          <w:lang w:eastAsia="ar-SA"/>
        </w:rPr>
        <w:t>2,0</w:t>
      </w:r>
      <w:r w:rsidR="00C11782" w:rsidRPr="00D53CD4">
        <w:rPr>
          <w:rFonts w:ascii="Times New Roman" w:hAnsi="Times New Roman"/>
          <w:lang w:eastAsia="ar-SA"/>
        </w:rPr>
        <w:t xml:space="preserve"> тыс. м</w:t>
      </w:r>
      <w:r w:rsidR="00C11782" w:rsidRPr="00D53CD4">
        <w:rPr>
          <w:rFonts w:ascii="Times New Roman" w:hAnsi="Times New Roman"/>
          <w:vertAlign w:val="superscript"/>
          <w:lang w:eastAsia="ar-SA"/>
        </w:rPr>
        <w:t>2</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С помощью предусматриваемого проектом нового жилищного строительства обновляется среда, улучшаются условия проживания и качество жизни населения </w:t>
      </w:r>
      <w:r w:rsidR="00CF75EA" w:rsidRPr="00D53CD4">
        <w:rPr>
          <w:rFonts w:ascii="Times New Roman" w:hAnsi="Times New Roman"/>
          <w:lang w:eastAsia="ar-SA"/>
        </w:rPr>
        <w:t>поселения</w:t>
      </w:r>
      <w:r w:rsidRPr="00D53CD4">
        <w:rPr>
          <w:rFonts w:ascii="Times New Roman" w:hAnsi="Times New Roman"/>
          <w:lang w:eastAsia="ar-SA"/>
        </w:rPr>
        <w:t xml:space="preserve">. </w:t>
      </w:r>
    </w:p>
    <w:p w:rsidR="00A67034" w:rsidRPr="00D53CD4" w:rsidRDefault="00A67034" w:rsidP="00C11782">
      <w:pPr>
        <w:ind w:right="195" w:firstLine="709"/>
        <w:rPr>
          <w:rFonts w:ascii="Times New Roman" w:hAnsi="Times New Roman"/>
        </w:rPr>
      </w:pPr>
      <w:r w:rsidRPr="00D53CD4">
        <w:rPr>
          <w:rFonts w:ascii="Times New Roman" w:hAnsi="Times New Roman"/>
        </w:rPr>
        <w:t xml:space="preserve">Выбор площадок нового жилищного строительства </w:t>
      </w:r>
      <w:r w:rsidR="00240D11" w:rsidRPr="00D53CD4">
        <w:rPr>
          <w:rFonts w:ascii="Times New Roman" w:hAnsi="Times New Roman"/>
        </w:rPr>
        <w:t xml:space="preserve">будет </w:t>
      </w:r>
      <w:r w:rsidRPr="00D53CD4">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D53CD4" w:rsidRDefault="006B6F37" w:rsidP="00240D11">
      <w:pPr>
        <w:tabs>
          <w:tab w:val="left" w:pos="142"/>
        </w:tabs>
        <w:ind w:firstLine="709"/>
        <w:rPr>
          <w:rFonts w:ascii="Times New Roman" w:hAnsi="Times New Roman"/>
        </w:rPr>
      </w:pPr>
      <w:r w:rsidRPr="00D53CD4">
        <w:rPr>
          <w:rFonts w:ascii="Times New Roman" w:hAnsi="Times New Roman"/>
        </w:rPr>
        <w:t xml:space="preserve">В соответствии с Законом </w:t>
      </w:r>
      <w:r w:rsidR="00AD1AA6" w:rsidRPr="00D53CD4">
        <w:rPr>
          <w:rFonts w:ascii="Times New Roman" w:hAnsi="Times New Roman"/>
        </w:rPr>
        <w:t>Республики Мордовия</w:t>
      </w:r>
      <w:r w:rsidRPr="00D53CD4">
        <w:rPr>
          <w:rFonts w:ascii="Times New Roman" w:hAnsi="Times New Roman"/>
        </w:rPr>
        <w:t xml:space="preserve"> от </w:t>
      </w:r>
      <w:r w:rsidR="00AD1AA6" w:rsidRPr="00D53CD4">
        <w:rPr>
          <w:rFonts w:ascii="Times New Roman" w:hAnsi="Times New Roman"/>
        </w:rPr>
        <w:t>07сентября</w:t>
      </w:r>
      <w:r w:rsidRPr="00D53CD4">
        <w:rPr>
          <w:rFonts w:ascii="Times New Roman" w:hAnsi="Times New Roman"/>
        </w:rPr>
        <w:t xml:space="preserve"> 2011 г. № 8</w:t>
      </w:r>
      <w:r w:rsidR="00AD1AA6" w:rsidRPr="00D53CD4">
        <w:rPr>
          <w:rFonts w:ascii="Times New Roman" w:hAnsi="Times New Roman"/>
        </w:rPr>
        <w:t>50</w:t>
      </w:r>
      <w:r w:rsidRPr="00D53CD4">
        <w:rPr>
          <w:rFonts w:ascii="Times New Roman" w:hAnsi="Times New Roman"/>
        </w:rPr>
        <w:t>-</w:t>
      </w:r>
      <w:r w:rsidR="00AD1AA6" w:rsidRPr="00D53CD4">
        <w:rPr>
          <w:rFonts w:ascii="Times New Roman" w:hAnsi="Times New Roman"/>
        </w:rPr>
        <w:t>З</w:t>
      </w:r>
      <w:r w:rsidR="007D6374" w:rsidRPr="00D53CD4">
        <w:rPr>
          <w:rFonts w:ascii="Times New Roman" w:hAnsi="Times New Roman"/>
        </w:rPr>
        <w:t>«</w:t>
      </w:r>
      <w:r w:rsidRPr="00D53CD4">
        <w:rPr>
          <w:rFonts w:ascii="Times New Roman" w:hAnsi="Times New Roman"/>
        </w:rPr>
        <w:t xml:space="preserve">О </w:t>
      </w:r>
      <w:r w:rsidR="00AD1AA6" w:rsidRPr="00D53CD4">
        <w:rPr>
          <w:rFonts w:ascii="Times New Roman" w:hAnsi="Times New Roman"/>
        </w:rPr>
        <w:t>предоставлении в Республике Мордовия земельных участков гражданам, имеющим трех и более детей</w:t>
      </w:r>
      <w:r w:rsidR="007D6374" w:rsidRPr="00D53CD4">
        <w:rPr>
          <w:rFonts w:ascii="Times New Roman" w:hAnsi="Times New Roman"/>
        </w:rPr>
        <w:t>»</w:t>
      </w:r>
      <w:r w:rsidRPr="00D53CD4">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D53CD4">
        <w:rPr>
          <w:rFonts w:ascii="Times New Roman" w:hAnsi="Times New Roman"/>
        </w:rPr>
        <w:t>тков в составе новых жилых зон.</w:t>
      </w:r>
    </w:p>
    <w:p w:rsidR="00634235" w:rsidRPr="00D53CD4" w:rsidRDefault="00634235" w:rsidP="00240D11">
      <w:pPr>
        <w:tabs>
          <w:tab w:val="left" w:pos="142"/>
        </w:tabs>
        <w:ind w:firstLine="709"/>
        <w:rPr>
          <w:rFonts w:ascii="Times New Roman" w:hAnsi="Times New Roman"/>
        </w:rPr>
      </w:pPr>
      <w:r w:rsidRPr="00D53CD4">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7D6374" w:rsidRPr="00D53CD4">
        <w:rPr>
          <w:rFonts w:ascii="Times New Roman" w:hAnsi="Times New Roman"/>
          <w:kern w:val="1"/>
          <w:lang w:eastAsia="ar-SA"/>
        </w:rPr>
        <w:t>«</w:t>
      </w:r>
      <w:r w:rsidRPr="00D53CD4">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7D6374" w:rsidRPr="00D53CD4">
        <w:rPr>
          <w:rFonts w:ascii="Times New Roman" w:hAnsi="Times New Roman"/>
          <w:kern w:val="1"/>
          <w:lang w:eastAsia="ar-SA"/>
        </w:rPr>
        <w:t>»</w:t>
      </w:r>
      <w:r w:rsidRPr="00D53CD4">
        <w:rPr>
          <w:rFonts w:ascii="Times New Roman" w:hAnsi="Times New Roman"/>
          <w:kern w:val="1"/>
          <w:lang w:eastAsia="ar-SA"/>
        </w:rPr>
        <w:t xml:space="preserve"> на 2016-2043 годы </w:t>
      </w:r>
      <w:r w:rsidRPr="00D53CD4">
        <w:rPr>
          <w:rFonts w:ascii="Times New Roman" w:hAnsi="Times New Roman"/>
        </w:rPr>
        <w:t xml:space="preserve">Администрацией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00DA29E6" w:rsidRPr="00D53CD4">
        <w:rPr>
          <w:rFonts w:ascii="Times New Roman" w:hAnsi="Times New Roman"/>
          <w:kern w:val="1"/>
          <w:lang w:eastAsia="ar-SA"/>
        </w:rPr>
        <w:t>Дубенского муниципального района</w:t>
      </w:r>
      <w:r w:rsidRPr="00D53CD4">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bidi="ru-RU"/>
        </w:rPr>
        <w:t>Таким образом,</w:t>
      </w:r>
      <w:r w:rsidRPr="00D53CD4">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w:t>
      </w:r>
      <w:r w:rsidRPr="00D53CD4">
        <w:rPr>
          <w:rFonts w:ascii="Times New Roman" w:hAnsi="Times New Roman"/>
          <w:lang w:bidi="ru-RU"/>
        </w:rPr>
        <w:lastRenderedPageBreak/>
        <w:t>фонда с целью обеспечения населения жилой площадью, соответствующей установленным нормативам.</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lang w:bidi="ru-RU"/>
        </w:rPr>
        <w:t xml:space="preserve">Основными факторами развития жилищного строительства в </w:t>
      </w:r>
      <w:r w:rsidR="00B410FD" w:rsidRPr="00D53CD4">
        <w:rPr>
          <w:rFonts w:ascii="Times New Roman" w:hAnsi="Times New Roman"/>
          <w:lang w:bidi="ru-RU"/>
        </w:rPr>
        <w:t>Поводимовском</w:t>
      </w:r>
      <w:r w:rsidR="00DA29E6" w:rsidRPr="00D53CD4">
        <w:rPr>
          <w:rFonts w:ascii="Times New Roman" w:hAnsi="Times New Roman"/>
          <w:lang w:bidi="ru-RU"/>
        </w:rPr>
        <w:t xml:space="preserve"> сельском поселении</w:t>
      </w:r>
      <w:r w:rsidRPr="00D53CD4">
        <w:rPr>
          <w:rFonts w:ascii="Times New Roman" w:hAnsi="Times New Roman"/>
          <w:lang w:bidi="ru-RU"/>
        </w:rPr>
        <w:t xml:space="preserve"> на ближайшую перспективу являются следующие:</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lang w:bidi="ru-RU"/>
        </w:rPr>
        <w:t>- предоставление жилья многодетным семьям;</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строительство нового жилищного фонда для молодых специалистов;</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улучшение условий проживания населения;</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выделение территорий для жилищного строительства;</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переселение граждан из ветхого и аварийного жилья;</w:t>
      </w:r>
    </w:p>
    <w:p w:rsidR="00BD3EF0" w:rsidRPr="00D53CD4" w:rsidRDefault="00BD3EF0" w:rsidP="00240D11">
      <w:pPr>
        <w:widowControl w:val="0"/>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D53CD4" w:rsidRDefault="00BD3EF0" w:rsidP="00240D11">
      <w:pPr>
        <w:widowControl w:val="0"/>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D53CD4" w:rsidRDefault="00BD3EF0" w:rsidP="00240D11">
      <w:pPr>
        <w:widowControl w:val="0"/>
        <w:tabs>
          <w:tab w:val="left" w:pos="142"/>
        </w:tabs>
        <w:ind w:firstLine="709"/>
        <w:rPr>
          <w:rFonts w:ascii="Times New Roman" w:hAnsi="Times New Roman"/>
          <w:lang w:bidi="ru-RU"/>
        </w:rPr>
      </w:pPr>
      <w:r w:rsidRPr="00D53CD4">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E92370" w:rsidRPr="00D53CD4" w:rsidRDefault="00E92370" w:rsidP="00240D11">
      <w:pPr>
        <w:pStyle w:val="afa"/>
        <w:widowControl w:val="0"/>
        <w:tabs>
          <w:tab w:val="left" w:pos="993"/>
        </w:tabs>
        <w:ind w:firstLine="709"/>
        <w:rPr>
          <w:rFonts w:ascii="Times New Roman" w:hAnsi="Times New Roman"/>
          <w:szCs w:val="24"/>
        </w:rPr>
      </w:pPr>
      <w:r w:rsidRPr="00D53CD4">
        <w:rPr>
          <w:rFonts w:ascii="Times New Roman" w:hAnsi="Times New Roman"/>
          <w:szCs w:val="24"/>
        </w:rPr>
        <w:t>Для улучшения жилищной проблемы предлагается выполнение следующих ключевых мероприятий:</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улучшение жилищных условий;</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корректировка учета существующего жилищного фонда;</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D53CD4"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D53CD4">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Pr="00D53CD4" w:rsidRDefault="009306FE" w:rsidP="00240D11">
      <w:pPr>
        <w:pStyle w:val="afa"/>
        <w:widowControl w:val="0"/>
        <w:tabs>
          <w:tab w:val="left" w:pos="142"/>
          <w:tab w:val="left" w:pos="993"/>
        </w:tabs>
        <w:ind w:firstLine="709"/>
        <w:rPr>
          <w:rFonts w:ascii="Times New Roman" w:hAnsi="Times New Roman"/>
        </w:rPr>
      </w:pPr>
      <w:r w:rsidRPr="00D53CD4">
        <w:rPr>
          <w:rFonts w:ascii="Times New Roman" w:hAnsi="Times New Roman"/>
        </w:rPr>
        <w:t xml:space="preserve">В муниципальном образовании продолжат действовать федеральные и </w:t>
      </w:r>
      <w:r w:rsidR="0067255B" w:rsidRPr="00D53CD4">
        <w:rPr>
          <w:rFonts w:ascii="Times New Roman" w:hAnsi="Times New Roman"/>
        </w:rPr>
        <w:t>республиканские</w:t>
      </w:r>
      <w:r w:rsidR="00E12A85" w:rsidRPr="00D53CD4">
        <w:rPr>
          <w:rFonts w:ascii="Times New Roman" w:hAnsi="Times New Roman"/>
        </w:rPr>
        <w:t xml:space="preserve"> целевые программы</w:t>
      </w:r>
      <w:r w:rsidRPr="00D53CD4">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724E23" w:rsidRPr="00B410FD" w:rsidRDefault="00724E23" w:rsidP="00240D11">
      <w:pPr>
        <w:pStyle w:val="afa"/>
        <w:widowControl w:val="0"/>
        <w:tabs>
          <w:tab w:val="left" w:pos="142"/>
          <w:tab w:val="left" w:pos="993"/>
        </w:tabs>
        <w:ind w:firstLine="709"/>
        <w:rPr>
          <w:rFonts w:ascii="Times New Roman" w:hAnsi="Times New Roman"/>
          <w:color w:val="FF0000"/>
        </w:rPr>
      </w:pPr>
    </w:p>
    <w:p w:rsidR="009306FE" w:rsidRPr="00E168CF" w:rsidRDefault="001D292D" w:rsidP="00E1783B">
      <w:pPr>
        <w:tabs>
          <w:tab w:val="right" w:leader="dot" w:pos="10206"/>
        </w:tabs>
        <w:ind w:firstLine="709"/>
        <w:contextualSpacing/>
        <w:outlineLvl w:val="1"/>
        <w:rPr>
          <w:rFonts w:ascii="Times New Roman" w:hAnsi="Times New Roman"/>
          <w:b/>
        </w:rPr>
      </w:pPr>
      <w:bookmarkStart w:id="257" w:name="_Toc421107135"/>
      <w:bookmarkStart w:id="258" w:name="_Toc421107519"/>
      <w:bookmarkStart w:id="259" w:name="_Toc421107604"/>
      <w:bookmarkStart w:id="260" w:name="_Toc463460326"/>
      <w:bookmarkStart w:id="261" w:name="_Toc463462179"/>
      <w:bookmarkStart w:id="262" w:name="_Toc463786479"/>
      <w:r w:rsidRPr="00E168CF">
        <w:rPr>
          <w:rFonts w:ascii="Times New Roman" w:hAnsi="Times New Roman"/>
          <w:b/>
        </w:rPr>
        <w:t>6</w:t>
      </w:r>
      <w:r w:rsidR="009306FE" w:rsidRPr="00E168CF">
        <w:rPr>
          <w:rFonts w:ascii="Times New Roman" w:hAnsi="Times New Roman"/>
          <w:b/>
        </w:rPr>
        <w:t>.6. Развитие социальной инфраструктуры</w:t>
      </w:r>
      <w:bookmarkEnd w:id="257"/>
      <w:bookmarkEnd w:id="258"/>
      <w:bookmarkEnd w:id="259"/>
      <w:bookmarkEnd w:id="260"/>
      <w:bookmarkEnd w:id="261"/>
      <w:bookmarkEnd w:id="262"/>
    </w:p>
    <w:p w:rsidR="00C02381" w:rsidRPr="00E168CF" w:rsidRDefault="00C02381" w:rsidP="00E1783B">
      <w:pPr>
        <w:tabs>
          <w:tab w:val="left" w:pos="142"/>
        </w:tabs>
        <w:ind w:firstLine="709"/>
        <w:rPr>
          <w:rFonts w:ascii="Times New Roman" w:hAnsi="Times New Roman"/>
          <w:b/>
          <w:bCs/>
          <w:i/>
        </w:rPr>
      </w:pP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культурно-образовательная сфера</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здоровье населения и связанный с ним комплекс физической культуры и спорта.</w:t>
      </w:r>
    </w:p>
    <w:p w:rsidR="00470D84" w:rsidRPr="00E168CF" w:rsidRDefault="00470D84" w:rsidP="00470D84">
      <w:pPr>
        <w:widowControl w:val="0"/>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E168CF">
        <w:rPr>
          <w:rFonts w:ascii="Times New Roman" w:hAnsi="Times New Roman"/>
        </w:rPr>
        <w:t xml:space="preserve">СП 42.13330.2011 </w:t>
      </w:r>
      <w:r w:rsidR="007D6374" w:rsidRPr="00E168CF">
        <w:rPr>
          <w:rFonts w:ascii="Times New Roman" w:hAnsi="Times New Roman"/>
        </w:rPr>
        <w:t>«</w:t>
      </w:r>
      <w:r w:rsidRPr="00E168CF">
        <w:rPr>
          <w:rFonts w:ascii="Times New Roman" w:hAnsi="Times New Roman"/>
        </w:rPr>
        <w:t>Градостроительство. Планировка и застройка городских и сельских поселений</w:t>
      </w:r>
      <w:r w:rsidR="007D6374" w:rsidRPr="00E168CF">
        <w:rPr>
          <w:rFonts w:ascii="Times New Roman" w:hAnsi="Times New Roman"/>
        </w:rPr>
        <w:t>»</w:t>
      </w:r>
      <w:r w:rsidRPr="00E168CF">
        <w:rPr>
          <w:rFonts w:ascii="Times New Roman" w:hAnsi="Times New Roman"/>
        </w:rPr>
        <w:t xml:space="preserve"> Актуализированная редакция СНиП 2.07.01-89*</w:t>
      </w:r>
      <w:r w:rsidRPr="00E168CF">
        <w:rPr>
          <w:rFonts w:ascii="Times New Roman" w:hAnsi="Times New Roman"/>
          <w:lang w:eastAsia="ar-SA"/>
        </w:rPr>
        <w:t xml:space="preserve">, </w:t>
      </w:r>
      <w:r w:rsidR="007D6374" w:rsidRPr="00E168CF">
        <w:rPr>
          <w:rFonts w:ascii="Times New Roman" w:hAnsi="Times New Roman"/>
          <w:lang w:eastAsia="ar-SA"/>
        </w:rPr>
        <w:t>«</w:t>
      </w:r>
      <w:r w:rsidRPr="00E168CF">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7D6374" w:rsidRPr="00E168CF">
        <w:rPr>
          <w:rFonts w:ascii="Times New Roman" w:hAnsi="Times New Roman"/>
          <w:lang w:eastAsia="ar-SA"/>
        </w:rPr>
        <w:t>»</w:t>
      </w:r>
      <w:r w:rsidRPr="00E168CF">
        <w:rPr>
          <w:rFonts w:ascii="Times New Roman" w:hAnsi="Times New Roman"/>
          <w:lang w:eastAsia="ar-SA"/>
        </w:rPr>
        <w:t xml:space="preserve">, одобренной Распоряжением Правительства РФ от 19.10.1999 г. и </w:t>
      </w:r>
      <w:r w:rsidRPr="00E168CF">
        <w:rPr>
          <w:rFonts w:ascii="Times New Roman" w:hAnsi="Times New Roman"/>
          <w:lang w:eastAsia="ar-SA"/>
        </w:rPr>
        <w:lastRenderedPageBreak/>
        <w:t>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E168CF">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E168CF" w:rsidRDefault="00077545" w:rsidP="00470D84">
      <w:pPr>
        <w:ind w:firstLine="720"/>
        <w:rPr>
          <w:rFonts w:ascii="Times New Roman" w:hAnsi="Times New Roman"/>
        </w:rPr>
      </w:pPr>
      <w:r w:rsidRPr="00E168CF">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B410FD" w:rsidRPr="00E168CF">
        <w:rPr>
          <w:rFonts w:ascii="Times New Roman" w:hAnsi="Times New Roman"/>
        </w:rPr>
        <w:t>Поводимовского</w:t>
      </w:r>
      <w:r w:rsidR="00DA29E6" w:rsidRPr="00E168CF">
        <w:rPr>
          <w:rFonts w:ascii="Times New Roman" w:hAnsi="Times New Roman"/>
        </w:rPr>
        <w:t xml:space="preserve"> сельского поселения</w:t>
      </w:r>
      <w:r w:rsidRPr="00E168CF">
        <w:rPr>
          <w:rFonts w:ascii="Times New Roman" w:hAnsi="Times New Roman"/>
        </w:rPr>
        <w:t xml:space="preserve">, а также места в системе расселения </w:t>
      </w:r>
      <w:r w:rsidR="00BC30B3" w:rsidRPr="00E168CF">
        <w:rPr>
          <w:rFonts w:ascii="Times New Roman" w:hAnsi="Times New Roman"/>
        </w:rPr>
        <w:t>Республики Мордовия</w:t>
      </w:r>
      <w:r w:rsidRPr="00E168CF">
        <w:rPr>
          <w:rFonts w:ascii="Times New Roman" w:hAnsi="Times New Roman"/>
        </w:rPr>
        <w:t xml:space="preserve"> и </w:t>
      </w:r>
      <w:r w:rsidR="00DA29E6" w:rsidRPr="00E168CF">
        <w:rPr>
          <w:rFonts w:ascii="Times New Roman" w:hAnsi="Times New Roman"/>
        </w:rPr>
        <w:t>Дубенского муниципального района</w:t>
      </w:r>
      <w:r w:rsidRPr="00E168CF">
        <w:rPr>
          <w:rFonts w:ascii="Times New Roman" w:hAnsi="Times New Roman"/>
        </w:rPr>
        <w:t>.</w:t>
      </w:r>
    </w:p>
    <w:p w:rsidR="00077545" w:rsidRPr="00E168CF" w:rsidRDefault="00077545" w:rsidP="00E1783B">
      <w:pPr>
        <w:ind w:firstLine="709"/>
        <w:rPr>
          <w:rFonts w:ascii="Times New Roman" w:hAnsi="Times New Roman"/>
        </w:rPr>
      </w:pPr>
      <w:r w:rsidRPr="00E168CF">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E168CF" w:rsidRDefault="00BC30B3" w:rsidP="000C67D2">
      <w:pPr>
        <w:ind w:firstLine="709"/>
        <w:rPr>
          <w:rFonts w:ascii="Times New Roman" w:hAnsi="Times New Roman"/>
        </w:rPr>
      </w:pPr>
      <w:r w:rsidRPr="00E168CF">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E168CF" w:rsidRDefault="000C67D2" w:rsidP="005456E9">
      <w:pPr>
        <w:ind w:firstLine="709"/>
        <w:rPr>
          <w:rFonts w:ascii="Times New Roman" w:hAnsi="Times New Roman"/>
        </w:rPr>
      </w:pPr>
      <w:r w:rsidRPr="00E168CF">
        <w:rPr>
          <w:rFonts w:ascii="Times New Roman" w:hAnsi="Times New Roman"/>
        </w:rPr>
        <w:t xml:space="preserve">Развитие отраслей социальной сферы ориентировано на реализацию приоритетных </w:t>
      </w:r>
      <w:r w:rsidRPr="00E168CF">
        <w:rPr>
          <w:rFonts w:ascii="Times New Roman" w:hAnsi="Times New Roman"/>
          <w:spacing w:val="-1"/>
        </w:rPr>
        <w:t xml:space="preserve">национальных проектов, реализуемых на территории поселения, районных целевых программ в </w:t>
      </w:r>
      <w:r w:rsidRPr="00E168CF">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E168CF" w:rsidRDefault="005456E9" w:rsidP="005456E9">
      <w:pPr>
        <w:ind w:firstLine="709"/>
        <w:rPr>
          <w:rFonts w:ascii="Times New Roman" w:hAnsi="Times New Roman"/>
        </w:rPr>
      </w:pPr>
      <w:r w:rsidRPr="00E168CF">
        <w:rPr>
          <w:rFonts w:ascii="Times New Roman" w:hAnsi="Times New Roman"/>
          <w:spacing w:val="1"/>
        </w:rPr>
        <w:t xml:space="preserve">Особое внимание администрации </w:t>
      </w:r>
      <w:r w:rsidR="00B410FD" w:rsidRPr="00E168CF">
        <w:rPr>
          <w:rFonts w:ascii="Times New Roman" w:hAnsi="Times New Roman"/>
        </w:rPr>
        <w:t>Поводимовского</w:t>
      </w:r>
      <w:r w:rsidRPr="00E168CF">
        <w:rPr>
          <w:rFonts w:ascii="Times New Roman" w:hAnsi="Times New Roman"/>
          <w:spacing w:val="1"/>
        </w:rPr>
        <w:t xml:space="preserve"> сельского поселения в области культуры направлено на сохранение творческого </w:t>
      </w:r>
      <w:r w:rsidRPr="00E168CF">
        <w:rPr>
          <w:rFonts w:ascii="Times New Roman" w:hAnsi="Times New Roman"/>
        </w:rPr>
        <w:t xml:space="preserve">потенциала, возрождение и сохранение народных традиций, историко-культурного наследия, </w:t>
      </w:r>
      <w:r w:rsidRPr="00E168CF">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E168CF">
        <w:rPr>
          <w:rFonts w:ascii="Times New Roman" w:hAnsi="Times New Roman"/>
          <w:spacing w:val="1"/>
        </w:rPr>
        <w:t>динамичное и успешное развитие сельского поселения, на укрепление материально-</w:t>
      </w:r>
      <w:r w:rsidRPr="00E168CF">
        <w:rPr>
          <w:rFonts w:ascii="Times New Roman" w:hAnsi="Times New Roman"/>
          <w:spacing w:val="-1"/>
        </w:rPr>
        <w:t xml:space="preserve">технической базы учреждений культуры и дополнительного образования.   </w:t>
      </w:r>
    </w:p>
    <w:p w:rsidR="005456E9" w:rsidRPr="00E168CF" w:rsidRDefault="005456E9" w:rsidP="00BC30B3">
      <w:pPr>
        <w:ind w:firstLine="709"/>
        <w:rPr>
          <w:rFonts w:ascii="Times New Roman" w:hAnsi="Times New Roman"/>
          <w:b/>
        </w:rPr>
      </w:pPr>
    </w:p>
    <w:p w:rsidR="00BC30B3" w:rsidRPr="00E168CF" w:rsidRDefault="00BC30B3" w:rsidP="00BC30B3">
      <w:pPr>
        <w:ind w:firstLine="709"/>
        <w:rPr>
          <w:rFonts w:ascii="Times New Roman" w:hAnsi="Times New Roman"/>
        </w:rPr>
      </w:pPr>
      <w:r w:rsidRPr="00E168CF">
        <w:rPr>
          <w:rFonts w:ascii="Times New Roman" w:hAnsi="Times New Roman"/>
          <w:b/>
        </w:rPr>
        <w:t>Проектом предлагается:</w:t>
      </w:r>
    </w:p>
    <w:p w:rsidR="00BC30B3" w:rsidRPr="00E168CF" w:rsidRDefault="00BC30B3" w:rsidP="00BC30B3">
      <w:pPr>
        <w:ind w:firstLine="709"/>
        <w:rPr>
          <w:rFonts w:ascii="Times New Roman" w:hAnsi="Times New Roman"/>
        </w:rPr>
      </w:pPr>
      <w:r w:rsidRPr="00E168CF">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E168CF" w:rsidRDefault="00BC30B3" w:rsidP="00BC30B3">
      <w:pPr>
        <w:ind w:firstLine="709"/>
        <w:rPr>
          <w:rFonts w:ascii="Times New Roman" w:hAnsi="Times New Roman"/>
        </w:rPr>
      </w:pPr>
      <w:r w:rsidRPr="00E168CF">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E168CF" w:rsidRDefault="00BC30B3" w:rsidP="00BC30B3">
      <w:pPr>
        <w:ind w:firstLine="709"/>
        <w:rPr>
          <w:rFonts w:ascii="Times New Roman" w:hAnsi="Times New Roman"/>
        </w:rPr>
      </w:pPr>
      <w:r w:rsidRPr="00E168CF">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E168CF" w:rsidRDefault="00BC30B3" w:rsidP="00BC30B3">
      <w:pPr>
        <w:ind w:firstLine="709"/>
        <w:rPr>
          <w:rFonts w:ascii="Times New Roman" w:hAnsi="Times New Roman"/>
        </w:rPr>
      </w:pPr>
      <w:r w:rsidRPr="00E168CF">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E168CF" w:rsidRDefault="00BC30B3" w:rsidP="00BC30B3">
      <w:pPr>
        <w:ind w:firstLine="709"/>
        <w:rPr>
          <w:rFonts w:ascii="Times New Roman" w:hAnsi="Times New Roman"/>
        </w:rPr>
      </w:pPr>
      <w:r w:rsidRPr="00E168CF">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E168CF" w:rsidRDefault="00BC30B3" w:rsidP="00BC30B3">
      <w:pPr>
        <w:ind w:firstLine="709"/>
        <w:rPr>
          <w:rFonts w:ascii="Times New Roman" w:hAnsi="Times New Roman"/>
        </w:rPr>
      </w:pPr>
      <w:r w:rsidRPr="00E168CF">
        <w:rPr>
          <w:rFonts w:ascii="Times New Roman" w:hAnsi="Times New Roman"/>
        </w:rPr>
        <w:lastRenderedPageBreak/>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E168CF" w:rsidRDefault="00BC30B3" w:rsidP="00BC30B3">
      <w:pPr>
        <w:ind w:firstLine="709"/>
        <w:rPr>
          <w:rFonts w:ascii="Times New Roman" w:hAnsi="Times New Roman"/>
        </w:rPr>
      </w:pPr>
      <w:r w:rsidRPr="00E168CF">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E168CF">
        <w:rPr>
          <w:rFonts w:ascii="Times New Roman" w:hAnsi="Times New Roman"/>
        </w:rPr>
        <w:t>реконструкции существующего</w:t>
      </w:r>
      <w:r w:rsidRPr="00E168CF">
        <w:rPr>
          <w:rFonts w:ascii="Times New Roman" w:hAnsi="Times New Roman"/>
        </w:rPr>
        <w:t xml:space="preserve"> фонда.</w:t>
      </w:r>
    </w:p>
    <w:p w:rsidR="0099552A" w:rsidRPr="00E168CF" w:rsidRDefault="0099552A" w:rsidP="00997CC1">
      <w:pPr>
        <w:tabs>
          <w:tab w:val="left" w:pos="142"/>
        </w:tabs>
        <w:ind w:firstLine="709"/>
        <w:rPr>
          <w:rFonts w:ascii="Times New Roman" w:hAnsi="Times New Roman"/>
          <w:b/>
          <w:bCs/>
          <w:i/>
        </w:rPr>
      </w:pPr>
    </w:p>
    <w:p w:rsidR="00997CC1" w:rsidRPr="00E168CF" w:rsidRDefault="000C67D2" w:rsidP="00997CC1">
      <w:pPr>
        <w:tabs>
          <w:tab w:val="left" w:pos="142"/>
        </w:tabs>
        <w:ind w:firstLine="709"/>
        <w:rPr>
          <w:rFonts w:ascii="Times New Roman" w:hAnsi="Times New Roman"/>
          <w:b/>
          <w:bCs/>
          <w:i/>
        </w:rPr>
      </w:pPr>
      <w:r w:rsidRPr="00E168CF">
        <w:rPr>
          <w:rFonts w:ascii="Times New Roman" w:hAnsi="Times New Roman"/>
          <w:b/>
          <w:bCs/>
          <w:i/>
        </w:rPr>
        <w:t>Учреждения</w:t>
      </w:r>
      <w:r w:rsidR="00804482" w:rsidRPr="00E168CF">
        <w:rPr>
          <w:rFonts w:ascii="Times New Roman" w:hAnsi="Times New Roman"/>
          <w:b/>
          <w:bCs/>
          <w:i/>
        </w:rPr>
        <w:t xml:space="preserve"> образования</w:t>
      </w:r>
    </w:p>
    <w:p w:rsidR="00997CC1" w:rsidRPr="00E168CF" w:rsidRDefault="00997CC1" w:rsidP="00997CC1">
      <w:pPr>
        <w:tabs>
          <w:tab w:val="left" w:pos="142"/>
        </w:tabs>
        <w:ind w:firstLine="709"/>
        <w:rPr>
          <w:rFonts w:ascii="Times New Roman" w:hAnsi="Times New Roman"/>
          <w:b/>
          <w:bCs/>
          <w:i/>
        </w:rPr>
      </w:pPr>
    </w:p>
    <w:p w:rsidR="0099552A" w:rsidRPr="00E168CF" w:rsidRDefault="0099552A" w:rsidP="0099552A">
      <w:pPr>
        <w:ind w:firstLine="709"/>
        <w:rPr>
          <w:rFonts w:ascii="Times New Roman" w:hAnsi="Times New Roman"/>
        </w:rPr>
      </w:pPr>
      <w:r w:rsidRPr="00E168CF">
        <w:rPr>
          <w:rFonts w:ascii="Times New Roman" w:hAnsi="Times New Roman"/>
        </w:rPr>
        <w:t xml:space="preserve">В результате реализации </w:t>
      </w:r>
      <w:r w:rsidRPr="00E168CF">
        <w:rPr>
          <w:rFonts w:ascii="Times New Roman" w:hAnsi="Times New Roman"/>
          <w:b/>
        </w:rPr>
        <w:t>Муниципальной программы «Развитие системы образования Дубенского муниципального района на 2016-2018 годы»</w:t>
      </w:r>
      <w:r w:rsidRPr="00E168CF">
        <w:rPr>
          <w:rFonts w:ascii="Times New Roman" w:hAnsi="Times New Roman"/>
        </w:rPr>
        <w:t xml:space="preserve"> будет обеспечено достижение следующих результатов:</w:t>
      </w:r>
    </w:p>
    <w:p w:rsidR="0099552A" w:rsidRPr="00E168CF" w:rsidRDefault="0099552A" w:rsidP="0099552A">
      <w:pPr>
        <w:ind w:firstLine="709"/>
        <w:rPr>
          <w:rFonts w:ascii="Times New Roman" w:hAnsi="Times New Roman"/>
        </w:rPr>
      </w:pPr>
      <w:r w:rsidRPr="00E168CF">
        <w:rPr>
          <w:rFonts w:ascii="Times New Roman" w:hAnsi="Times New Roman"/>
        </w:rPr>
        <w:t xml:space="preserve">- охват детей дошкольными образовательными организациями от 56,8% в 2014г до 89,6 % в 2018г; </w:t>
      </w:r>
    </w:p>
    <w:p w:rsidR="0099552A" w:rsidRPr="00E168CF" w:rsidRDefault="0099552A" w:rsidP="0099552A">
      <w:pPr>
        <w:ind w:firstLine="709"/>
        <w:rPr>
          <w:rFonts w:ascii="Times New Roman" w:hAnsi="Times New Roman"/>
        </w:rPr>
      </w:pPr>
      <w:r w:rsidRPr="00E168CF">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E168CF" w:rsidRDefault="0099552A" w:rsidP="0099552A">
      <w:pPr>
        <w:ind w:firstLine="709"/>
        <w:rPr>
          <w:rFonts w:ascii="Times New Roman" w:hAnsi="Times New Roman"/>
        </w:rPr>
      </w:pPr>
      <w:r w:rsidRPr="00E168CF">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E168CF" w:rsidRDefault="0099552A" w:rsidP="0099552A">
      <w:pPr>
        <w:ind w:firstLine="709"/>
        <w:rPr>
          <w:rFonts w:ascii="Times New Roman" w:hAnsi="Times New Roman"/>
        </w:rPr>
      </w:pPr>
      <w:r w:rsidRPr="00E168CF">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E168CF" w:rsidRDefault="0099552A" w:rsidP="0099552A">
      <w:pPr>
        <w:ind w:firstLine="709"/>
        <w:rPr>
          <w:rFonts w:ascii="Times New Roman" w:hAnsi="Times New Roman"/>
        </w:rPr>
      </w:pPr>
      <w:r w:rsidRPr="00E168CF">
        <w:rPr>
          <w:rFonts w:ascii="Times New Roman" w:hAnsi="Times New Roman"/>
        </w:rPr>
        <w:t>- расширение образовательной среды для детей с ограниченными возможностями здоровья;</w:t>
      </w:r>
    </w:p>
    <w:p w:rsidR="0099552A" w:rsidRPr="00E168CF" w:rsidRDefault="0099552A" w:rsidP="0099552A">
      <w:pPr>
        <w:ind w:firstLine="709"/>
        <w:rPr>
          <w:rFonts w:ascii="Times New Roman" w:hAnsi="Times New Roman"/>
        </w:rPr>
      </w:pPr>
      <w:r w:rsidRPr="00E168CF">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E168CF" w:rsidRDefault="0099552A" w:rsidP="0099552A">
      <w:pPr>
        <w:ind w:firstLine="709"/>
        <w:rPr>
          <w:rFonts w:ascii="Times New Roman" w:hAnsi="Times New Roman"/>
        </w:rPr>
      </w:pPr>
      <w:r w:rsidRPr="00E168CF">
        <w:rPr>
          <w:rFonts w:ascii="Times New Roman" w:hAnsi="Times New Roman"/>
        </w:rPr>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E168CF" w:rsidRDefault="0099552A" w:rsidP="0099552A">
      <w:pPr>
        <w:ind w:firstLine="709"/>
        <w:rPr>
          <w:rFonts w:ascii="Times New Roman" w:hAnsi="Times New Roman"/>
        </w:rPr>
      </w:pPr>
      <w:r w:rsidRPr="00E168CF">
        <w:rPr>
          <w:rFonts w:ascii="Times New Roman" w:hAnsi="Times New Roman"/>
        </w:rPr>
        <w:t>- повышение эффективности использования бюджетных средств;</w:t>
      </w:r>
    </w:p>
    <w:p w:rsidR="0099552A" w:rsidRPr="00E168CF" w:rsidRDefault="0099552A" w:rsidP="0099552A">
      <w:pPr>
        <w:ind w:firstLine="709"/>
        <w:rPr>
          <w:rFonts w:ascii="Times New Roman" w:hAnsi="Times New Roman"/>
        </w:rPr>
      </w:pPr>
      <w:r w:rsidRPr="00E168CF">
        <w:rPr>
          <w:rFonts w:ascii="Times New Roman" w:hAnsi="Times New Roman"/>
        </w:rPr>
        <w:t>- совершенствование механизмов общественного участия в управлении образованием.</w:t>
      </w:r>
    </w:p>
    <w:p w:rsidR="00804482" w:rsidRPr="00E168CF" w:rsidRDefault="00804482" w:rsidP="00804482">
      <w:pPr>
        <w:tabs>
          <w:tab w:val="left" w:pos="142"/>
        </w:tabs>
        <w:ind w:firstLine="709"/>
        <w:rPr>
          <w:rFonts w:ascii="Times New Roman" w:hAnsi="Times New Roman"/>
        </w:rPr>
      </w:pPr>
      <w:r w:rsidRPr="00E168CF">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E168CF" w:rsidRDefault="00804482" w:rsidP="00804482">
      <w:pPr>
        <w:tabs>
          <w:tab w:val="left" w:pos="142"/>
        </w:tabs>
        <w:ind w:firstLine="709"/>
        <w:rPr>
          <w:rFonts w:ascii="Times New Roman" w:hAnsi="Times New Roman"/>
        </w:rPr>
      </w:pPr>
      <w:r w:rsidRPr="00E168CF">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E168CF">
        <w:rPr>
          <w:rFonts w:ascii="Times New Roman" w:hAnsi="Times New Roman"/>
          <w:lang w:eastAsia="ar-SA"/>
        </w:rPr>
        <w:t xml:space="preserve">не </w:t>
      </w:r>
      <w:r w:rsidRPr="00E168CF">
        <w:rPr>
          <w:rFonts w:ascii="Times New Roman" w:hAnsi="Times New Roman"/>
          <w:lang w:eastAsia="ar-SA"/>
        </w:rPr>
        <w:t>определяется недостаток мест в детских садах, который предполагается покрыть.</w:t>
      </w:r>
    </w:p>
    <w:p w:rsidR="00804482" w:rsidRPr="00E168CF" w:rsidRDefault="00804482" w:rsidP="00804482">
      <w:pPr>
        <w:widowControl w:val="0"/>
        <w:suppressAutoHyphens/>
        <w:autoSpaceDE w:val="0"/>
        <w:ind w:firstLine="720"/>
        <w:rPr>
          <w:rFonts w:ascii="Times New Roman" w:hAnsi="Times New Roman"/>
          <w:lang w:eastAsia="ar-SA"/>
        </w:rPr>
      </w:pPr>
      <w:r w:rsidRPr="00E168CF">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9306FE" w:rsidRPr="009C6886" w:rsidRDefault="009306FE" w:rsidP="00804482">
      <w:pPr>
        <w:tabs>
          <w:tab w:val="left" w:pos="142"/>
        </w:tabs>
        <w:ind w:firstLine="709"/>
        <w:rPr>
          <w:rFonts w:ascii="Times New Roman" w:hAnsi="Times New Roman"/>
        </w:rPr>
      </w:pPr>
      <w:bookmarkStart w:id="263" w:name="_Hlk482199772"/>
      <w:r w:rsidRPr="009C6886">
        <w:rPr>
          <w:rFonts w:ascii="Times New Roman" w:hAnsi="Times New Roman"/>
          <w:lang w:eastAsia="en-US" w:bidi="en-US"/>
        </w:rPr>
        <w:t xml:space="preserve">К основным мероприятиям по развитию </w:t>
      </w:r>
      <w:r w:rsidRPr="009C6886">
        <w:rPr>
          <w:rFonts w:ascii="Times New Roman" w:hAnsi="Times New Roman"/>
          <w:b/>
          <w:lang w:eastAsia="en-US" w:bidi="en-US"/>
        </w:rPr>
        <w:t xml:space="preserve">системы образования </w:t>
      </w:r>
      <w:r w:rsidRPr="009C6886">
        <w:rPr>
          <w:rFonts w:ascii="Times New Roman" w:hAnsi="Times New Roman"/>
          <w:lang w:eastAsia="en-US" w:bidi="en-US"/>
        </w:rPr>
        <w:t>относятся:</w:t>
      </w:r>
    </w:p>
    <w:p w:rsidR="009306FE" w:rsidRPr="009C6886" w:rsidRDefault="009306FE" w:rsidP="00804482">
      <w:pPr>
        <w:tabs>
          <w:tab w:val="left" w:pos="142"/>
        </w:tabs>
        <w:ind w:firstLine="709"/>
        <w:rPr>
          <w:rFonts w:ascii="Times New Roman" w:hAnsi="Times New Roman"/>
          <w:b/>
        </w:rPr>
      </w:pPr>
      <w:r w:rsidRPr="009C6886">
        <w:rPr>
          <w:rFonts w:ascii="Times New Roman" w:hAnsi="Times New Roman"/>
          <w:b/>
        </w:rPr>
        <w:t xml:space="preserve">на </w:t>
      </w:r>
      <w:r w:rsidR="00E971E6" w:rsidRPr="009C6886">
        <w:rPr>
          <w:rFonts w:ascii="Times New Roman" w:hAnsi="Times New Roman"/>
          <w:b/>
          <w:lang w:val="en-US"/>
        </w:rPr>
        <w:t>1</w:t>
      </w:r>
      <w:r w:rsidRPr="009C6886">
        <w:rPr>
          <w:rFonts w:ascii="Times New Roman" w:hAnsi="Times New Roman"/>
          <w:b/>
        </w:rPr>
        <w:t xml:space="preserve"> очередь:</w:t>
      </w:r>
    </w:p>
    <w:p w:rsidR="00E168CF" w:rsidRPr="009C6886" w:rsidRDefault="00E168CF" w:rsidP="00E168CF">
      <w:pPr>
        <w:numPr>
          <w:ilvl w:val="0"/>
          <w:numId w:val="25"/>
        </w:numPr>
        <w:tabs>
          <w:tab w:val="left" w:pos="142"/>
          <w:tab w:val="left" w:pos="993"/>
        </w:tabs>
        <w:ind w:left="0" w:firstLine="709"/>
        <w:rPr>
          <w:rFonts w:ascii="Times New Roman" w:hAnsi="Times New Roman"/>
          <w:lang w:eastAsia="en-US" w:bidi="en-US"/>
        </w:rPr>
      </w:pPr>
      <w:r w:rsidRPr="009C6886">
        <w:rPr>
          <w:rFonts w:ascii="Times New Roman" w:hAnsi="Times New Roman"/>
          <w:b/>
        </w:rPr>
        <w:t>реконструкция</w:t>
      </w:r>
      <w:r w:rsidR="002005A8" w:rsidRPr="009C6886">
        <w:rPr>
          <w:rFonts w:ascii="Times New Roman" w:hAnsi="Times New Roman"/>
        </w:rPr>
        <w:t xml:space="preserve">части здания </w:t>
      </w:r>
      <w:r w:rsidRPr="009C6886">
        <w:rPr>
          <w:rFonts w:ascii="Times New Roman" w:hAnsi="Times New Roman"/>
        </w:rPr>
        <w:t>МБУ «Поводимовская СОШ» в с. Поводимово</w:t>
      </w:r>
      <w:r w:rsidR="002005A8" w:rsidRPr="009C6886">
        <w:rPr>
          <w:rFonts w:ascii="Times New Roman" w:hAnsi="Times New Roman"/>
        </w:rPr>
        <w:t xml:space="preserve"> на 330 мест</w:t>
      </w:r>
      <w:r w:rsidRPr="009C6886">
        <w:rPr>
          <w:rFonts w:ascii="Times New Roman" w:hAnsi="Times New Roman"/>
          <w:lang w:eastAsia="en-US" w:bidi="en-US"/>
        </w:rPr>
        <w:t>;</w:t>
      </w:r>
    </w:p>
    <w:p w:rsidR="009306FE" w:rsidRPr="009C6886" w:rsidRDefault="009306FE" w:rsidP="00804482">
      <w:pPr>
        <w:tabs>
          <w:tab w:val="left" w:pos="142"/>
          <w:tab w:val="left" w:pos="993"/>
        </w:tabs>
        <w:ind w:firstLine="709"/>
        <w:rPr>
          <w:rFonts w:ascii="Times New Roman" w:hAnsi="Times New Roman"/>
          <w:b/>
          <w:lang w:eastAsia="en-US" w:bidi="en-US"/>
        </w:rPr>
      </w:pPr>
      <w:r w:rsidRPr="009C6886">
        <w:rPr>
          <w:rFonts w:ascii="Times New Roman" w:hAnsi="Times New Roman"/>
          <w:b/>
          <w:lang w:eastAsia="en-US" w:bidi="en-US"/>
        </w:rPr>
        <w:t>на расчетный срок:</w:t>
      </w:r>
    </w:p>
    <w:p w:rsidR="00E30D47" w:rsidRPr="009C6886" w:rsidRDefault="007D5204" w:rsidP="00E30D47">
      <w:pPr>
        <w:numPr>
          <w:ilvl w:val="0"/>
          <w:numId w:val="25"/>
        </w:numPr>
        <w:tabs>
          <w:tab w:val="left" w:pos="142"/>
          <w:tab w:val="left" w:pos="993"/>
        </w:tabs>
        <w:ind w:left="0" w:firstLine="709"/>
        <w:rPr>
          <w:rFonts w:ascii="Times New Roman" w:hAnsi="Times New Roman"/>
          <w:lang w:eastAsia="en-US" w:bidi="en-US"/>
        </w:rPr>
      </w:pPr>
      <w:r w:rsidRPr="009C6886">
        <w:rPr>
          <w:rFonts w:ascii="Times New Roman" w:hAnsi="Times New Roman"/>
          <w:b/>
        </w:rPr>
        <w:t xml:space="preserve">реконструкция </w:t>
      </w:r>
      <w:r w:rsidR="00E30D47" w:rsidRPr="009C6886">
        <w:rPr>
          <w:rFonts w:ascii="Times New Roman" w:hAnsi="Times New Roman"/>
        </w:rPr>
        <w:t>МБДОУ «Поводимовский детский сад «Солнышко» в с. Поводимово</w:t>
      </w:r>
      <w:r w:rsidR="002005A8" w:rsidRPr="009C6886">
        <w:rPr>
          <w:rFonts w:ascii="Times New Roman" w:hAnsi="Times New Roman"/>
          <w:lang w:eastAsia="en-US" w:bidi="en-US"/>
        </w:rPr>
        <w:t>.</w:t>
      </w:r>
    </w:p>
    <w:bookmarkEnd w:id="263"/>
    <w:p w:rsidR="00310E83" w:rsidRDefault="00310E83" w:rsidP="00811A12">
      <w:pPr>
        <w:tabs>
          <w:tab w:val="left" w:pos="993"/>
        </w:tabs>
        <w:ind w:firstLine="720"/>
        <w:rPr>
          <w:rFonts w:ascii="Times New Roman" w:hAnsi="Times New Roman"/>
          <w:b/>
          <w:i/>
          <w:color w:val="FF0000"/>
        </w:rPr>
      </w:pPr>
    </w:p>
    <w:p w:rsidR="00E168CF" w:rsidRPr="00E30D47" w:rsidRDefault="00E168CF" w:rsidP="00E168CF">
      <w:pPr>
        <w:tabs>
          <w:tab w:val="left" w:pos="993"/>
        </w:tabs>
        <w:ind w:firstLine="720"/>
        <w:rPr>
          <w:rFonts w:ascii="Times New Roman" w:hAnsi="Times New Roman"/>
          <w:b/>
          <w:i/>
        </w:rPr>
      </w:pPr>
      <w:r w:rsidRPr="00E30D47">
        <w:rPr>
          <w:rFonts w:ascii="Times New Roman" w:hAnsi="Times New Roman"/>
          <w:b/>
          <w:i/>
        </w:rPr>
        <w:t>Учреждения дополнительного образования</w:t>
      </w:r>
    </w:p>
    <w:p w:rsidR="00E168CF" w:rsidRPr="00E30D47" w:rsidRDefault="00E168CF" w:rsidP="00E168CF">
      <w:pPr>
        <w:tabs>
          <w:tab w:val="left" w:pos="993"/>
        </w:tabs>
        <w:ind w:firstLine="720"/>
        <w:rPr>
          <w:rFonts w:ascii="Times New Roman" w:hAnsi="Times New Roman"/>
        </w:rPr>
      </w:pPr>
    </w:p>
    <w:p w:rsidR="00E168CF" w:rsidRPr="00E30D47" w:rsidRDefault="00E168CF" w:rsidP="00E168CF">
      <w:pPr>
        <w:tabs>
          <w:tab w:val="left" w:pos="993"/>
        </w:tabs>
        <w:ind w:firstLine="720"/>
        <w:rPr>
          <w:rFonts w:ascii="Times New Roman" w:hAnsi="Times New Roman"/>
          <w:b/>
          <w:i/>
        </w:rPr>
      </w:pPr>
      <w:bookmarkStart w:id="264" w:name="_Hlk482199781"/>
      <w:r w:rsidRPr="00E30D47">
        <w:rPr>
          <w:rFonts w:ascii="Times New Roman" w:hAnsi="Times New Roman"/>
        </w:rPr>
        <w:lastRenderedPageBreak/>
        <w:t xml:space="preserve">Приоритетным направлением использования избыточных мощностей </w:t>
      </w:r>
      <w:r w:rsidR="00E30D47">
        <w:rPr>
          <w:rFonts w:ascii="Times New Roman" w:hAnsi="Times New Roman"/>
        </w:rPr>
        <w:t xml:space="preserve">домов культуры и </w:t>
      </w:r>
      <w:r w:rsidRPr="00E30D47">
        <w:rPr>
          <w:rFonts w:ascii="Times New Roman" w:hAnsi="Times New Roman"/>
        </w:rPr>
        <w:t>школ</w:t>
      </w:r>
      <w:r w:rsidR="00E30D47">
        <w:rPr>
          <w:rFonts w:ascii="Times New Roman" w:hAnsi="Times New Roman"/>
        </w:rPr>
        <w:t>ы</w:t>
      </w:r>
      <w:r w:rsidRPr="00E30D47">
        <w:rPr>
          <w:rFonts w:ascii="Times New Roman" w:hAnsi="Times New Roman"/>
        </w:rPr>
        <w:t xml:space="preserve">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E168CF" w:rsidRPr="00E30D47" w:rsidRDefault="00E168CF" w:rsidP="00E168CF">
      <w:pPr>
        <w:tabs>
          <w:tab w:val="left" w:pos="993"/>
        </w:tabs>
        <w:ind w:firstLine="709"/>
        <w:rPr>
          <w:rFonts w:ascii="Times New Roman" w:hAnsi="Times New Roman"/>
          <w:lang w:eastAsia="en-US" w:bidi="en-US"/>
        </w:rPr>
      </w:pPr>
      <w:r w:rsidRPr="00E30D47">
        <w:rPr>
          <w:rFonts w:ascii="Times New Roman" w:hAnsi="Times New Roman"/>
          <w:lang w:eastAsia="en-US" w:bidi="en-US"/>
        </w:rPr>
        <w:t>К основным мероприятиям по развитию в области</w:t>
      </w:r>
      <w:r w:rsidRPr="00E30D47">
        <w:rPr>
          <w:rFonts w:ascii="Times New Roman" w:hAnsi="Times New Roman"/>
          <w:b/>
          <w:lang w:eastAsia="en-US" w:bidi="en-US"/>
        </w:rPr>
        <w:t xml:space="preserve"> дополнительного образования </w:t>
      </w:r>
      <w:r w:rsidRPr="00E30D47">
        <w:rPr>
          <w:rFonts w:ascii="Times New Roman" w:hAnsi="Times New Roman"/>
          <w:lang w:eastAsia="en-US" w:bidi="en-US"/>
        </w:rPr>
        <w:t>относятся:</w:t>
      </w:r>
    </w:p>
    <w:p w:rsidR="00E168CF" w:rsidRPr="00E30D47" w:rsidRDefault="00E168CF" w:rsidP="00E168CF">
      <w:pPr>
        <w:tabs>
          <w:tab w:val="left" w:pos="993"/>
        </w:tabs>
        <w:ind w:left="709"/>
        <w:rPr>
          <w:rFonts w:ascii="Times New Roman" w:hAnsi="Times New Roman"/>
          <w:lang w:eastAsia="en-US" w:bidi="en-US"/>
        </w:rPr>
      </w:pPr>
      <w:r w:rsidRPr="00E30D47">
        <w:rPr>
          <w:rFonts w:ascii="Times New Roman" w:hAnsi="Times New Roman"/>
          <w:b/>
          <w:lang w:eastAsia="en-US" w:bidi="en-US"/>
        </w:rPr>
        <w:t>на расчетный срок:</w:t>
      </w:r>
    </w:p>
    <w:p w:rsidR="00E168CF" w:rsidRPr="00E30D47" w:rsidRDefault="00E168CF" w:rsidP="00E168CF">
      <w:pPr>
        <w:numPr>
          <w:ilvl w:val="0"/>
          <w:numId w:val="28"/>
        </w:numPr>
        <w:tabs>
          <w:tab w:val="left" w:pos="993"/>
        </w:tabs>
        <w:ind w:left="0" w:firstLine="709"/>
        <w:rPr>
          <w:rFonts w:ascii="Times New Roman" w:hAnsi="Times New Roman"/>
          <w:lang w:eastAsia="en-US" w:bidi="en-US"/>
        </w:rPr>
      </w:pPr>
      <w:r w:rsidRPr="00E30D47">
        <w:rPr>
          <w:rFonts w:ascii="Times New Roman" w:hAnsi="Times New Roman"/>
          <w:b/>
        </w:rPr>
        <w:t>создание</w:t>
      </w:r>
      <w:r w:rsidRPr="00E30D47">
        <w:rPr>
          <w:rFonts w:ascii="Times New Roman" w:hAnsi="Times New Roman"/>
        </w:rPr>
        <w:t xml:space="preserve"> учреждений дополнительного образования на базе</w:t>
      </w:r>
      <w:r w:rsidR="00E30D47" w:rsidRPr="00E30D47">
        <w:rPr>
          <w:rFonts w:ascii="Times New Roman" w:hAnsi="Times New Roman"/>
        </w:rPr>
        <w:t>существующих домов</w:t>
      </w:r>
      <w:r w:rsidRPr="00E30D47">
        <w:rPr>
          <w:rFonts w:ascii="Times New Roman" w:hAnsi="Times New Roman"/>
        </w:rPr>
        <w:t xml:space="preserve"> культуры и школы.</w:t>
      </w:r>
    </w:p>
    <w:bookmarkEnd w:id="264"/>
    <w:p w:rsidR="00E168CF" w:rsidRPr="00B410FD" w:rsidRDefault="00E168CF" w:rsidP="00E168CF">
      <w:pPr>
        <w:tabs>
          <w:tab w:val="left" w:pos="993"/>
        </w:tabs>
        <w:ind w:firstLine="720"/>
        <w:rPr>
          <w:rFonts w:ascii="Times New Roman" w:hAnsi="Times New Roman"/>
          <w:b/>
          <w:bCs/>
          <w:i/>
          <w:color w:val="FF0000"/>
        </w:rPr>
      </w:pPr>
    </w:p>
    <w:p w:rsidR="00E168CF" w:rsidRPr="00E30D47" w:rsidRDefault="00E168CF" w:rsidP="006D0EC5">
      <w:pPr>
        <w:tabs>
          <w:tab w:val="left" w:pos="993"/>
        </w:tabs>
        <w:ind w:firstLine="720"/>
        <w:rPr>
          <w:rFonts w:ascii="Times New Roman" w:hAnsi="Times New Roman"/>
          <w:b/>
          <w:i/>
        </w:rPr>
      </w:pPr>
      <w:r w:rsidRPr="00E30D47">
        <w:rPr>
          <w:rFonts w:ascii="Times New Roman" w:hAnsi="Times New Roman"/>
          <w:b/>
          <w:i/>
        </w:rPr>
        <w:t xml:space="preserve">Учреждения социального обеспечения </w:t>
      </w:r>
    </w:p>
    <w:p w:rsidR="002005A8" w:rsidRDefault="002005A8" w:rsidP="00F24C78">
      <w:pPr>
        <w:tabs>
          <w:tab w:val="left" w:pos="142"/>
        </w:tabs>
        <w:ind w:firstLine="709"/>
        <w:rPr>
          <w:rFonts w:ascii="Times New Roman" w:hAnsi="Times New Roman"/>
          <w:lang w:eastAsia="en-US" w:bidi="en-US"/>
        </w:rPr>
      </w:pPr>
    </w:p>
    <w:p w:rsidR="00F24C78" w:rsidRDefault="00F24C78" w:rsidP="00F24C78">
      <w:pPr>
        <w:tabs>
          <w:tab w:val="left" w:pos="142"/>
        </w:tabs>
        <w:ind w:firstLine="709"/>
        <w:rPr>
          <w:rFonts w:ascii="Times New Roman" w:hAnsi="Times New Roman"/>
        </w:rPr>
      </w:pPr>
      <w:bookmarkStart w:id="265" w:name="_Hlk482199789"/>
      <w:r w:rsidRPr="00E168CF">
        <w:rPr>
          <w:rFonts w:ascii="Times New Roman" w:hAnsi="Times New Roman"/>
          <w:lang w:eastAsia="en-US" w:bidi="en-US"/>
        </w:rPr>
        <w:t xml:space="preserve">К основным мероприятиям по развитию </w:t>
      </w:r>
      <w:r w:rsidRPr="00E168CF">
        <w:rPr>
          <w:rFonts w:ascii="Times New Roman" w:hAnsi="Times New Roman"/>
          <w:b/>
          <w:lang w:eastAsia="en-US" w:bidi="en-US"/>
        </w:rPr>
        <w:t xml:space="preserve">системы образования </w:t>
      </w:r>
      <w:r w:rsidRPr="00E168CF">
        <w:rPr>
          <w:rFonts w:ascii="Times New Roman" w:hAnsi="Times New Roman"/>
          <w:lang w:eastAsia="en-US" w:bidi="en-US"/>
        </w:rPr>
        <w:t>относятся:</w:t>
      </w:r>
    </w:p>
    <w:p w:rsidR="00F24C78" w:rsidRPr="00F24C78" w:rsidRDefault="00F24C78" w:rsidP="00F24C78">
      <w:pPr>
        <w:tabs>
          <w:tab w:val="left" w:pos="142"/>
        </w:tabs>
        <w:ind w:firstLine="709"/>
        <w:rPr>
          <w:rFonts w:ascii="Times New Roman" w:hAnsi="Times New Roman"/>
        </w:rPr>
      </w:pPr>
      <w:r w:rsidRPr="00F24C78">
        <w:rPr>
          <w:rFonts w:ascii="Times New Roman" w:hAnsi="Times New Roman"/>
          <w:b/>
          <w:lang w:eastAsia="en-US" w:bidi="en-US"/>
        </w:rPr>
        <w:t>на расчетный срок:</w:t>
      </w:r>
    </w:p>
    <w:p w:rsidR="00F24C78" w:rsidRPr="002005A8" w:rsidRDefault="00F24C78" w:rsidP="002005A8">
      <w:pPr>
        <w:numPr>
          <w:ilvl w:val="0"/>
          <w:numId w:val="25"/>
        </w:numPr>
        <w:tabs>
          <w:tab w:val="left" w:pos="142"/>
          <w:tab w:val="left" w:pos="993"/>
        </w:tabs>
        <w:ind w:left="0" w:firstLine="709"/>
        <w:rPr>
          <w:rFonts w:ascii="Times New Roman" w:hAnsi="Times New Roman"/>
          <w:lang w:eastAsia="en-US" w:bidi="en-US"/>
        </w:rPr>
      </w:pPr>
      <w:r w:rsidRPr="002005A8">
        <w:rPr>
          <w:rFonts w:ascii="Times New Roman" w:hAnsi="Times New Roman"/>
          <w:b/>
        </w:rPr>
        <w:t>реконструкция</w:t>
      </w:r>
      <w:r w:rsidR="002005A8">
        <w:rPr>
          <w:rFonts w:ascii="Times New Roman" w:hAnsi="Times New Roman"/>
        </w:rPr>
        <w:t xml:space="preserve"> здания интерната </w:t>
      </w:r>
      <w:r w:rsidRPr="002005A8">
        <w:rPr>
          <w:rFonts w:ascii="Times New Roman" w:hAnsi="Times New Roman"/>
        </w:rPr>
        <w:t>под детский сад на 55 мест</w:t>
      </w:r>
      <w:r w:rsidR="002005A8">
        <w:rPr>
          <w:rFonts w:ascii="Times New Roman" w:hAnsi="Times New Roman"/>
        </w:rPr>
        <w:t>.</w:t>
      </w:r>
    </w:p>
    <w:bookmarkEnd w:id="265"/>
    <w:p w:rsidR="00F24C78" w:rsidRPr="00E30D47" w:rsidRDefault="00F24C78" w:rsidP="004B70B8">
      <w:pPr>
        <w:tabs>
          <w:tab w:val="left" w:pos="993"/>
        </w:tabs>
        <w:ind w:firstLine="720"/>
        <w:rPr>
          <w:rFonts w:ascii="Times New Roman" w:hAnsi="Times New Roman"/>
          <w:b/>
          <w:bCs/>
          <w:i/>
        </w:rPr>
      </w:pPr>
    </w:p>
    <w:p w:rsidR="004B70B8" w:rsidRPr="00E30D47" w:rsidRDefault="009306FE" w:rsidP="004B70B8">
      <w:pPr>
        <w:tabs>
          <w:tab w:val="left" w:pos="993"/>
        </w:tabs>
        <w:ind w:firstLine="720"/>
        <w:rPr>
          <w:rFonts w:ascii="Times New Roman" w:hAnsi="Times New Roman"/>
          <w:b/>
        </w:rPr>
      </w:pPr>
      <w:r w:rsidRPr="00E30D47">
        <w:rPr>
          <w:rFonts w:ascii="Times New Roman" w:hAnsi="Times New Roman"/>
          <w:b/>
          <w:bCs/>
          <w:i/>
        </w:rPr>
        <w:t>Учреждения здравоохранения</w:t>
      </w:r>
    </w:p>
    <w:p w:rsidR="004B70B8" w:rsidRPr="00E30D47" w:rsidRDefault="004B70B8" w:rsidP="004B70B8">
      <w:pPr>
        <w:tabs>
          <w:tab w:val="left" w:pos="993"/>
        </w:tabs>
        <w:ind w:firstLine="720"/>
        <w:rPr>
          <w:rFonts w:ascii="Times New Roman" w:hAnsi="Times New Roman"/>
          <w:b/>
        </w:rPr>
      </w:pPr>
    </w:p>
    <w:p w:rsidR="00804482" w:rsidRPr="00E30D47" w:rsidRDefault="004B70B8" w:rsidP="007F71E0">
      <w:pPr>
        <w:tabs>
          <w:tab w:val="left" w:pos="993"/>
        </w:tabs>
        <w:ind w:firstLine="720"/>
        <w:rPr>
          <w:rFonts w:ascii="Times New Roman" w:hAnsi="Times New Roman"/>
          <w:b/>
        </w:rPr>
      </w:pPr>
      <w:r w:rsidRPr="00E30D47">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7D6374" w:rsidRPr="00E30D47">
        <w:rPr>
          <w:rFonts w:ascii="Times New Roman" w:hAnsi="Times New Roman"/>
        </w:rPr>
        <w:t>«</w:t>
      </w:r>
      <w:r w:rsidRPr="00E30D47">
        <w:rPr>
          <w:rFonts w:ascii="Times New Roman" w:hAnsi="Times New Roman"/>
        </w:rPr>
        <w:t>Здравоохранение</w:t>
      </w:r>
      <w:r w:rsidR="007D6374" w:rsidRPr="00E30D47">
        <w:rPr>
          <w:rFonts w:ascii="Times New Roman" w:hAnsi="Times New Roman"/>
        </w:rPr>
        <w:t>»</w:t>
      </w:r>
      <w:r w:rsidRPr="00E30D47">
        <w:rPr>
          <w:rFonts w:ascii="Times New Roman" w:hAnsi="Times New Roman"/>
        </w:rPr>
        <w:t>, который будет финансироваться из средств федерального бюджета.</w:t>
      </w:r>
    </w:p>
    <w:p w:rsidR="00804482" w:rsidRPr="00E30D47" w:rsidRDefault="004B70B8" w:rsidP="007F71E0">
      <w:pPr>
        <w:tabs>
          <w:tab w:val="left" w:pos="993"/>
        </w:tabs>
        <w:ind w:firstLine="720"/>
        <w:rPr>
          <w:rFonts w:ascii="Times New Roman" w:hAnsi="Times New Roman"/>
        </w:rPr>
      </w:pPr>
      <w:r w:rsidRPr="00E30D47">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E30D47" w:rsidRDefault="00804482" w:rsidP="007F71E0">
      <w:pPr>
        <w:widowControl w:val="0"/>
        <w:tabs>
          <w:tab w:val="left" w:pos="993"/>
        </w:tabs>
        <w:suppressAutoHyphens/>
        <w:autoSpaceDE w:val="0"/>
        <w:ind w:firstLine="720"/>
        <w:rPr>
          <w:rFonts w:ascii="Times New Roman" w:hAnsi="Times New Roman"/>
          <w:lang w:eastAsia="ar-SA"/>
        </w:rPr>
      </w:pPr>
      <w:r w:rsidRPr="00E30D47">
        <w:rPr>
          <w:rFonts w:ascii="Times New Roman" w:hAnsi="Times New Roman"/>
          <w:lang w:eastAsia="ar-SA"/>
        </w:rPr>
        <w:t>Перспективное развитие сети учреждений здравоохранения поселения должно исходить также из качественной её реконструкции, основными направлениями которой являются:</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замена зданий, сооружений, приходящих в негодность по своему состоянию;</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ремонт и благоустройство современных зданий;</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оснащение учреждений современным медицинским оборудованием;</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повышение квалификации врачебного персонала;</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внедрение информационных технологий в практику работы врача;</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E30D47" w:rsidRDefault="009306FE" w:rsidP="007F71E0">
      <w:pPr>
        <w:tabs>
          <w:tab w:val="left" w:pos="993"/>
        </w:tabs>
        <w:ind w:firstLine="720"/>
        <w:rPr>
          <w:rFonts w:ascii="Times New Roman" w:hAnsi="Times New Roman"/>
          <w:b/>
        </w:rPr>
      </w:pPr>
      <w:r w:rsidRPr="00E30D47">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E30D47" w:rsidRDefault="009306FE" w:rsidP="007F71E0">
      <w:pPr>
        <w:tabs>
          <w:tab w:val="left" w:pos="993"/>
        </w:tabs>
        <w:ind w:firstLine="720"/>
        <w:rPr>
          <w:rFonts w:ascii="Times New Roman" w:hAnsi="Times New Roman"/>
          <w:b/>
        </w:rPr>
      </w:pPr>
      <w:r w:rsidRPr="00E30D47">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E30D47" w:rsidRDefault="009306FE" w:rsidP="007F71E0">
      <w:pPr>
        <w:tabs>
          <w:tab w:val="left" w:pos="993"/>
        </w:tabs>
        <w:ind w:firstLine="709"/>
        <w:rPr>
          <w:rFonts w:ascii="Times New Roman" w:hAnsi="Times New Roman"/>
          <w:lang w:eastAsia="en-US" w:bidi="en-US"/>
        </w:rPr>
      </w:pPr>
      <w:bookmarkStart w:id="266" w:name="_Hlk482199799"/>
      <w:r w:rsidRPr="00E30D47">
        <w:rPr>
          <w:rFonts w:ascii="Times New Roman" w:hAnsi="Times New Roman"/>
          <w:lang w:eastAsia="en-US" w:bidi="en-US"/>
        </w:rPr>
        <w:t xml:space="preserve">К основным мероприятиям по развитию в </w:t>
      </w:r>
      <w:r w:rsidRPr="00E30D47">
        <w:rPr>
          <w:rFonts w:ascii="Times New Roman" w:hAnsi="Times New Roman"/>
          <w:b/>
          <w:lang w:eastAsia="en-US" w:bidi="en-US"/>
        </w:rPr>
        <w:t>сфере здравоохранения</w:t>
      </w:r>
      <w:r w:rsidRPr="00E30D47">
        <w:rPr>
          <w:rFonts w:ascii="Times New Roman" w:hAnsi="Times New Roman"/>
          <w:lang w:eastAsia="en-US" w:bidi="en-US"/>
        </w:rPr>
        <w:t xml:space="preserve"> относятся:</w:t>
      </w:r>
    </w:p>
    <w:p w:rsidR="009306FE" w:rsidRPr="00E30D47" w:rsidRDefault="009306FE" w:rsidP="007F71E0">
      <w:pPr>
        <w:tabs>
          <w:tab w:val="left" w:pos="993"/>
        </w:tabs>
        <w:ind w:firstLine="720"/>
        <w:rPr>
          <w:rFonts w:ascii="Times New Roman" w:hAnsi="Times New Roman"/>
          <w:b/>
        </w:rPr>
      </w:pPr>
      <w:r w:rsidRPr="00E30D47">
        <w:rPr>
          <w:rFonts w:ascii="Times New Roman" w:hAnsi="Times New Roman"/>
          <w:b/>
        </w:rPr>
        <w:t xml:space="preserve">на </w:t>
      </w:r>
      <w:r w:rsidR="00E971E6" w:rsidRPr="00E30D47">
        <w:rPr>
          <w:rFonts w:ascii="Times New Roman" w:hAnsi="Times New Roman"/>
          <w:b/>
        </w:rPr>
        <w:t>1</w:t>
      </w:r>
      <w:r w:rsidRPr="00E30D47">
        <w:rPr>
          <w:rFonts w:ascii="Times New Roman" w:hAnsi="Times New Roman"/>
          <w:b/>
        </w:rPr>
        <w:t xml:space="preserve"> очередь:</w:t>
      </w:r>
    </w:p>
    <w:p w:rsidR="00E30D47" w:rsidRPr="00E30D47" w:rsidRDefault="00E30D47" w:rsidP="00E30D47">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строительство </w:t>
      </w:r>
      <w:r w:rsidRPr="00E30D47">
        <w:rPr>
          <w:rFonts w:ascii="Times New Roman" w:hAnsi="Times New Roman"/>
          <w:lang w:eastAsia="en-US" w:bidi="en-US"/>
        </w:rPr>
        <w:t>ФАПа в с. Поводимово;</w:t>
      </w:r>
    </w:p>
    <w:p w:rsidR="00E30D47" w:rsidRPr="00E30D47" w:rsidRDefault="00E30D47" w:rsidP="00E30D47">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конкретизация</w:t>
      </w:r>
      <w:r w:rsidRPr="00E30D47">
        <w:rPr>
          <w:rFonts w:ascii="Times New Roman" w:hAnsi="Times New Roman"/>
          <w:lang w:eastAsia="en-US" w:bidi="en-US"/>
        </w:rPr>
        <w:t xml:space="preserve"> государственных гарантий оказания гражданам бесплатной медицинской помощи;</w:t>
      </w:r>
    </w:p>
    <w:p w:rsidR="00640A86" w:rsidRPr="00E30D47" w:rsidRDefault="00640A86" w:rsidP="008E4FE3">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rPr>
        <w:t>организация</w:t>
      </w:r>
      <w:r w:rsidRPr="00E30D47">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9306FE" w:rsidRPr="00E30D47" w:rsidRDefault="009306FE" w:rsidP="00D81571">
      <w:pPr>
        <w:tabs>
          <w:tab w:val="left" w:pos="993"/>
        </w:tabs>
        <w:ind w:firstLine="709"/>
        <w:rPr>
          <w:rFonts w:ascii="Times New Roman" w:hAnsi="Times New Roman"/>
          <w:b/>
          <w:lang w:eastAsia="en-US" w:bidi="en-US"/>
        </w:rPr>
      </w:pPr>
      <w:r w:rsidRPr="00E30D47">
        <w:rPr>
          <w:rFonts w:ascii="Times New Roman" w:hAnsi="Times New Roman"/>
          <w:b/>
          <w:lang w:eastAsia="en-US" w:bidi="en-US"/>
        </w:rPr>
        <w:t>на расчетный срок:</w:t>
      </w:r>
    </w:p>
    <w:p w:rsidR="001E275B" w:rsidRDefault="00BD62E8" w:rsidP="001E275B">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rPr>
        <w:t>укрепление</w:t>
      </w:r>
      <w:r w:rsidRPr="00E30D47">
        <w:rPr>
          <w:rFonts w:ascii="Times New Roman" w:hAnsi="Times New Roman"/>
        </w:rPr>
        <w:t xml:space="preserve"> материально-технической </w:t>
      </w:r>
      <w:r w:rsidR="005456E9" w:rsidRPr="00E30D47">
        <w:rPr>
          <w:rFonts w:ascii="Times New Roman" w:hAnsi="Times New Roman"/>
        </w:rPr>
        <w:t>базы учреждений здравоохранения</w:t>
      </w:r>
      <w:r w:rsidRPr="00E30D47">
        <w:rPr>
          <w:rFonts w:ascii="Times New Roman" w:hAnsi="Times New Roman"/>
        </w:rPr>
        <w:t>;</w:t>
      </w:r>
    </w:p>
    <w:p w:rsidR="001E275B" w:rsidRPr="001E275B" w:rsidRDefault="001E275B" w:rsidP="001E275B">
      <w:pPr>
        <w:numPr>
          <w:ilvl w:val="0"/>
          <w:numId w:val="26"/>
        </w:numPr>
        <w:tabs>
          <w:tab w:val="left" w:pos="993"/>
        </w:tabs>
        <w:ind w:left="0" w:firstLine="709"/>
        <w:rPr>
          <w:rFonts w:ascii="Times New Roman" w:hAnsi="Times New Roman"/>
          <w:lang w:eastAsia="en-US" w:bidi="en-US"/>
        </w:rPr>
      </w:pPr>
      <w:r w:rsidRPr="001E275B">
        <w:rPr>
          <w:rFonts w:ascii="Times New Roman" w:hAnsi="Times New Roman"/>
          <w:b/>
          <w:lang w:eastAsia="en-US" w:bidi="en-US"/>
        </w:rPr>
        <w:lastRenderedPageBreak/>
        <w:t>капитальный ремонт</w:t>
      </w:r>
      <w:r w:rsidRPr="001E275B">
        <w:rPr>
          <w:rFonts w:ascii="Times New Roman" w:hAnsi="Times New Roman"/>
          <w:lang w:eastAsia="en-US" w:bidi="en-US"/>
        </w:rPr>
        <w:t>ФАПа в с. Антоновка;</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создание </w:t>
      </w:r>
      <w:r w:rsidRPr="00E30D47">
        <w:rPr>
          <w:rFonts w:ascii="Times New Roman" w:hAnsi="Times New Roman"/>
          <w:lang w:eastAsia="en-US" w:bidi="en-US"/>
        </w:rPr>
        <w:t xml:space="preserve">эффективной </w:t>
      </w:r>
      <w:r w:rsidRPr="00E30D47">
        <w:rPr>
          <w:rFonts w:ascii="Times New Roman" w:hAnsi="Times New Roman"/>
          <w:b/>
          <w:lang w:eastAsia="en-US" w:bidi="en-US"/>
        </w:rPr>
        <w:t>моделиуправления</w:t>
      </w:r>
      <w:r w:rsidRPr="00E30D47">
        <w:rPr>
          <w:rFonts w:ascii="Times New Roman" w:hAnsi="Times New Roman"/>
          <w:lang w:eastAsia="en-US" w:bidi="en-US"/>
        </w:rPr>
        <w:t xml:space="preserve"> финансовыми ресурсами программы государственных гарантий;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улучшение лекарственногообеспечения</w:t>
      </w:r>
      <w:r w:rsidRPr="00E30D47">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повышениеквалификации</w:t>
      </w:r>
      <w:r w:rsidRPr="00E30D47">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развитие</w:t>
      </w:r>
      <w:r w:rsidRPr="00E30D47">
        <w:rPr>
          <w:rFonts w:ascii="Times New Roman" w:hAnsi="Times New Roman"/>
          <w:lang w:eastAsia="en-US" w:bidi="en-US"/>
        </w:rPr>
        <w:t xml:space="preserve"> медицинской науки и инноваций в здравоохранении;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информатизация</w:t>
      </w:r>
      <w:r w:rsidRPr="00E30D47">
        <w:rPr>
          <w:rFonts w:ascii="Times New Roman" w:hAnsi="Times New Roman"/>
          <w:lang w:eastAsia="en-US" w:bidi="en-US"/>
        </w:rPr>
        <w:t xml:space="preserve"> здравоохранения.</w:t>
      </w:r>
    </w:p>
    <w:bookmarkEnd w:id="266"/>
    <w:p w:rsidR="00BF4E85" w:rsidRPr="00B410FD" w:rsidRDefault="00BF4E85" w:rsidP="00CF2B5E">
      <w:pPr>
        <w:ind w:firstLine="709"/>
        <w:rPr>
          <w:rFonts w:ascii="Times New Roman" w:hAnsi="Times New Roman"/>
          <w:b/>
          <w:i/>
          <w:color w:val="FF0000"/>
        </w:rPr>
      </w:pPr>
    </w:p>
    <w:p w:rsidR="00F57B95" w:rsidRPr="00815B8E" w:rsidRDefault="009306FE" w:rsidP="00D81571">
      <w:pPr>
        <w:tabs>
          <w:tab w:val="left" w:pos="993"/>
        </w:tabs>
        <w:ind w:firstLine="709"/>
        <w:rPr>
          <w:rFonts w:ascii="Times New Roman" w:hAnsi="Times New Roman"/>
          <w:b/>
          <w:bCs/>
          <w:i/>
        </w:rPr>
      </w:pPr>
      <w:r w:rsidRPr="00815B8E">
        <w:rPr>
          <w:rFonts w:ascii="Times New Roman" w:hAnsi="Times New Roman"/>
          <w:b/>
          <w:bCs/>
          <w:i/>
        </w:rPr>
        <w:t>Учреждения культуры и искусства</w:t>
      </w:r>
      <w:bookmarkStart w:id="267" w:name="bookmark7"/>
    </w:p>
    <w:p w:rsidR="00F57B95" w:rsidRPr="00815B8E" w:rsidRDefault="00F57B95" w:rsidP="00D81571">
      <w:pPr>
        <w:tabs>
          <w:tab w:val="left" w:pos="993"/>
        </w:tabs>
        <w:ind w:firstLine="709"/>
        <w:rPr>
          <w:rFonts w:ascii="Times New Roman" w:hAnsi="Times New Roman"/>
          <w:b/>
          <w:bCs/>
          <w:i/>
        </w:rPr>
      </w:pP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815B8E" w:rsidRDefault="00C24AD8" w:rsidP="00C24AD8">
      <w:pPr>
        <w:tabs>
          <w:tab w:val="left" w:pos="993"/>
        </w:tabs>
        <w:ind w:firstLine="709"/>
        <w:rPr>
          <w:rFonts w:ascii="Times New Roman" w:hAnsi="Times New Roman"/>
          <w:spacing w:val="-12"/>
          <w:szCs w:val="28"/>
        </w:rPr>
      </w:pPr>
      <w:r w:rsidRPr="00815B8E">
        <w:rPr>
          <w:rFonts w:ascii="Times New Roman" w:hAnsi="Times New Roman"/>
          <w:szCs w:val="28"/>
        </w:rPr>
        <w:t>В области развития сельских культурно-</w:t>
      </w:r>
      <w:r w:rsidR="00936DA7" w:rsidRPr="00815B8E">
        <w:rPr>
          <w:rFonts w:ascii="Times New Roman" w:hAnsi="Times New Roman"/>
          <w:szCs w:val="28"/>
        </w:rPr>
        <w:t>досуговых учреждений необходимо:</w:t>
      </w:r>
    </w:p>
    <w:p w:rsidR="00C24AD8" w:rsidRPr="00815B8E" w:rsidRDefault="00936DA7" w:rsidP="00C24AD8">
      <w:pPr>
        <w:tabs>
          <w:tab w:val="left" w:pos="993"/>
        </w:tabs>
        <w:ind w:firstLine="709"/>
        <w:rPr>
          <w:rFonts w:ascii="Times New Roman" w:hAnsi="Times New Roman"/>
          <w:szCs w:val="28"/>
        </w:rPr>
      </w:pPr>
      <w:r w:rsidRPr="00815B8E">
        <w:rPr>
          <w:rFonts w:ascii="Times New Roman" w:hAnsi="Times New Roman"/>
          <w:spacing w:val="-12"/>
          <w:szCs w:val="28"/>
        </w:rPr>
        <w:t xml:space="preserve">- </w:t>
      </w:r>
      <w:r w:rsidR="00C24AD8" w:rsidRPr="00815B8E">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815B8E" w:rsidRDefault="00C24AD8" w:rsidP="00936DA7">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обеспечение сельских учреждений культуры современными специальными автосредствами.</w:t>
      </w:r>
    </w:p>
    <w:p w:rsidR="00936DA7" w:rsidRPr="00815B8E" w:rsidRDefault="00936DA7" w:rsidP="00936DA7">
      <w:pPr>
        <w:ind w:firstLine="709"/>
        <w:rPr>
          <w:rFonts w:ascii="Times New Roman" w:hAnsi="Times New Roman"/>
        </w:rPr>
      </w:pPr>
      <w:r w:rsidRPr="00815B8E">
        <w:rPr>
          <w:rFonts w:ascii="Times New Roman" w:hAnsi="Times New Roman"/>
        </w:rPr>
        <w:t xml:space="preserve">В результате реализации </w:t>
      </w:r>
      <w:r w:rsidRPr="00815B8E">
        <w:rPr>
          <w:rFonts w:ascii="Times New Roman" w:hAnsi="Times New Roman"/>
          <w:b/>
        </w:rPr>
        <w:t>Муниципальной программы «Развитие культуры в Дубенском муниципальном районе на 2016 – 2020 годы»</w:t>
      </w:r>
      <w:r w:rsidRPr="00815B8E">
        <w:rPr>
          <w:rFonts w:ascii="Times New Roman" w:hAnsi="Times New Roman"/>
        </w:rPr>
        <w:t xml:space="preserve"> будет обеспечено достижение следующих результатов:</w:t>
      </w:r>
    </w:p>
    <w:p w:rsidR="00936DA7" w:rsidRPr="00815B8E" w:rsidRDefault="00936DA7" w:rsidP="00936DA7">
      <w:pPr>
        <w:ind w:firstLine="709"/>
        <w:rPr>
          <w:rFonts w:ascii="Times New Roman" w:hAnsi="Times New Roman"/>
        </w:rPr>
      </w:pPr>
      <w:r w:rsidRPr="00815B8E">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815B8E" w:rsidRDefault="00936DA7" w:rsidP="00936DA7">
      <w:pPr>
        <w:ind w:firstLine="709"/>
        <w:rPr>
          <w:rFonts w:ascii="Times New Roman" w:hAnsi="Times New Roman"/>
        </w:rPr>
      </w:pPr>
      <w:r w:rsidRPr="00815B8E">
        <w:rPr>
          <w:rFonts w:ascii="Times New Roman" w:hAnsi="Times New Roman"/>
        </w:rPr>
        <w:t>2. Укрепление единого культурного пространства Дубенского муниципального района.</w:t>
      </w:r>
    </w:p>
    <w:p w:rsidR="00936DA7" w:rsidRPr="00815B8E" w:rsidRDefault="00936DA7" w:rsidP="00936DA7">
      <w:pPr>
        <w:ind w:firstLine="709"/>
        <w:rPr>
          <w:rFonts w:ascii="Times New Roman" w:hAnsi="Times New Roman"/>
        </w:rPr>
      </w:pPr>
      <w:r w:rsidRPr="00815B8E">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815B8E" w:rsidRDefault="00936DA7" w:rsidP="00936DA7">
      <w:pPr>
        <w:ind w:firstLine="709"/>
        <w:rPr>
          <w:rFonts w:ascii="Times New Roman" w:hAnsi="Times New Roman"/>
        </w:rPr>
      </w:pPr>
      <w:r w:rsidRPr="00815B8E">
        <w:rPr>
          <w:rFonts w:ascii="Times New Roman" w:hAnsi="Times New Roman"/>
        </w:rPr>
        <w:t>4. Освоение новых форм и направлений культурной деятельности.</w:t>
      </w:r>
    </w:p>
    <w:p w:rsidR="00936DA7" w:rsidRPr="00815B8E" w:rsidRDefault="00936DA7" w:rsidP="00936DA7">
      <w:pPr>
        <w:ind w:firstLine="709"/>
        <w:rPr>
          <w:rFonts w:ascii="Times New Roman" w:hAnsi="Times New Roman"/>
        </w:rPr>
      </w:pPr>
      <w:r w:rsidRPr="00815B8E">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815B8E" w:rsidRDefault="00936DA7" w:rsidP="00936DA7">
      <w:pPr>
        <w:ind w:firstLine="709"/>
        <w:rPr>
          <w:rFonts w:ascii="Times New Roman" w:hAnsi="Times New Roman"/>
        </w:rPr>
      </w:pPr>
      <w:r w:rsidRPr="00815B8E">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815B8E" w:rsidRDefault="00936DA7" w:rsidP="00936DA7">
      <w:pPr>
        <w:ind w:firstLine="709"/>
        <w:rPr>
          <w:rFonts w:ascii="Times New Roman" w:hAnsi="Times New Roman"/>
        </w:rPr>
      </w:pPr>
      <w:r w:rsidRPr="00815B8E">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815B8E" w:rsidRDefault="00936DA7" w:rsidP="00936DA7">
      <w:pPr>
        <w:ind w:firstLine="709"/>
        <w:rPr>
          <w:rFonts w:ascii="Times New Roman" w:hAnsi="Times New Roman"/>
        </w:rPr>
      </w:pPr>
      <w:r w:rsidRPr="00815B8E">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815B8E" w:rsidRDefault="00936DA7" w:rsidP="00936DA7">
      <w:pPr>
        <w:ind w:firstLine="709"/>
        <w:rPr>
          <w:rFonts w:ascii="Times New Roman" w:hAnsi="Times New Roman"/>
        </w:rPr>
      </w:pPr>
      <w:r w:rsidRPr="00815B8E">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28" w:history="1">
        <w:r w:rsidRPr="00815B8E">
          <w:rPr>
            <w:rStyle w:val="af1"/>
            <w:rFonts w:ascii="Times New Roman" w:hAnsi="Times New Roman"/>
            <w:color w:val="auto"/>
            <w:u w:val="none"/>
          </w:rPr>
          <w:t>Указом</w:t>
        </w:r>
      </w:hyperlink>
      <w:r w:rsidRPr="00815B8E">
        <w:rPr>
          <w:rFonts w:ascii="Times New Roman" w:hAnsi="Times New Roman"/>
        </w:rPr>
        <w:t xml:space="preserve"> Президента Российской Федерации </w:t>
      </w:r>
      <w:r w:rsidRPr="00815B8E">
        <w:rPr>
          <w:rFonts w:ascii="Times New Roman" w:hAnsi="Times New Roman"/>
        </w:rPr>
        <w:lastRenderedPageBreak/>
        <w:t>от 7 мая 2012 г. N 597 «О мероприятиях по реализации государственной социальной политики», до 100 % от средней заработной платы по Республике Мордовия.</w:t>
      </w:r>
    </w:p>
    <w:p w:rsidR="006D0EC5" w:rsidRPr="00815B8E" w:rsidRDefault="00F57B95" w:rsidP="006D0EC5">
      <w:pPr>
        <w:tabs>
          <w:tab w:val="left" w:pos="993"/>
        </w:tabs>
        <w:ind w:firstLine="720"/>
        <w:rPr>
          <w:rFonts w:ascii="Times New Roman" w:hAnsi="Times New Roman"/>
        </w:rPr>
      </w:pPr>
      <w:r w:rsidRPr="00815B8E">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815B8E">
        <w:rPr>
          <w:rFonts w:ascii="Times New Roman" w:hAnsi="Times New Roman"/>
        </w:rPr>
        <w:t>комплексе культурно</w:t>
      </w:r>
      <w:r w:rsidRPr="00815B8E">
        <w:rPr>
          <w:rFonts w:ascii="Times New Roman" w:hAnsi="Times New Roman"/>
        </w:rPr>
        <w:t>-просветительских и физкультурно-оздоровительных учреждений (универсальный зал, клуб по интересам, массовая библиотека).</w:t>
      </w:r>
    </w:p>
    <w:p w:rsidR="006D0EC5" w:rsidRPr="00815B8E" w:rsidRDefault="006D0EC5" w:rsidP="006D0EC5">
      <w:pPr>
        <w:tabs>
          <w:tab w:val="left" w:pos="993"/>
        </w:tabs>
        <w:ind w:firstLine="720"/>
        <w:rPr>
          <w:rFonts w:ascii="Times New Roman" w:hAnsi="Times New Roman"/>
        </w:rPr>
      </w:pPr>
      <w:r w:rsidRPr="00815B8E">
        <w:rPr>
          <w:rFonts w:ascii="Times New Roman" w:hAnsi="Times New Roman"/>
          <w:spacing w:val="1"/>
        </w:rPr>
        <w:t xml:space="preserve">Особое внимание администрации </w:t>
      </w:r>
      <w:r w:rsidR="00B410FD" w:rsidRPr="00815B8E">
        <w:rPr>
          <w:rFonts w:ascii="Times New Roman" w:hAnsi="Times New Roman"/>
          <w:spacing w:val="1"/>
        </w:rPr>
        <w:t>Поводимовского</w:t>
      </w:r>
      <w:r w:rsidRPr="00815B8E">
        <w:rPr>
          <w:rFonts w:ascii="Times New Roman" w:hAnsi="Times New Roman"/>
          <w:spacing w:val="1"/>
        </w:rPr>
        <w:t xml:space="preserve"> сельского поселения в области культуры направлено на сохранение творческого </w:t>
      </w:r>
      <w:r w:rsidRPr="00815B8E">
        <w:rPr>
          <w:rFonts w:ascii="Times New Roman" w:hAnsi="Times New Roman"/>
        </w:rPr>
        <w:t xml:space="preserve">потенциала, возрождение и сохранение народных традиций, историко-культурного наследия, </w:t>
      </w:r>
      <w:r w:rsidRPr="00815B8E">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815B8E">
        <w:rPr>
          <w:rFonts w:ascii="Times New Roman" w:hAnsi="Times New Roman"/>
          <w:spacing w:val="1"/>
        </w:rPr>
        <w:t>динамичное и успешное развитие сельского поселения, на укрепление материально-</w:t>
      </w:r>
      <w:r w:rsidRPr="00815B8E">
        <w:rPr>
          <w:rFonts w:ascii="Times New Roman" w:hAnsi="Times New Roman"/>
          <w:spacing w:val="-1"/>
        </w:rPr>
        <w:t xml:space="preserve">технической базы учреждений культуры и дополнительного образования.  </w:t>
      </w:r>
    </w:p>
    <w:p w:rsidR="009306FE" w:rsidRPr="00815B8E" w:rsidRDefault="009306FE" w:rsidP="00277699">
      <w:pPr>
        <w:tabs>
          <w:tab w:val="left" w:pos="993"/>
        </w:tabs>
        <w:ind w:firstLine="720"/>
        <w:rPr>
          <w:rFonts w:ascii="Times New Roman" w:hAnsi="Times New Roman"/>
          <w:lang w:eastAsia="en-US" w:bidi="en-US"/>
        </w:rPr>
      </w:pPr>
      <w:bookmarkStart w:id="268" w:name="_Hlk482199811"/>
      <w:bookmarkEnd w:id="267"/>
      <w:r w:rsidRPr="00815B8E">
        <w:rPr>
          <w:rFonts w:ascii="Times New Roman" w:hAnsi="Times New Roman"/>
          <w:lang w:eastAsia="en-US" w:bidi="en-US"/>
        </w:rPr>
        <w:t xml:space="preserve">К основным мероприятиям по развитию в области </w:t>
      </w:r>
      <w:r w:rsidRPr="00815B8E">
        <w:rPr>
          <w:rFonts w:ascii="Times New Roman" w:hAnsi="Times New Roman"/>
          <w:b/>
          <w:lang w:eastAsia="en-US" w:bidi="en-US"/>
        </w:rPr>
        <w:t>культуры</w:t>
      </w:r>
      <w:r w:rsidRPr="00815B8E">
        <w:rPr>
          <w:rFonts w:ascii="Times New Roman" w:hAnsi="Times New Roman"/>
          <w:lang w:eastAsia="en-US" w:bidi="en-US"/>
        </w:rPr>
        <w:t xml:space="preserve"> относятся:</w:t>
      </w:r>
    </w:p>
    <w:p w:rsidR="009306FE" w:rsidRPr="00815B8E" w:rsidRDefault="009306FE" w:rsidP="00277699">
      <w:pPr>
        <w:tabs>
          <w:tab w:val="left" w:pos="993"/>
        </w:tabs>
        <w:ind w:firstLine="720"/>
        <w:rPr>
          <w:rFonts w:ascii="Times New Roman" w:hAnsi="Times New Roman"/>
          <w:b/>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F251FF" w:rsidRPr="00815B8E" w:rsidRDefault="00145FF2" w:rsidP="00F251FF">
      <w:pPr>
        <w:numPr>
          <w:ilvl w:val="0"/>
          <w:numId w:val="27"/>
        </w:numPr>
        <w:tabs>
          <w:tab w:val="left" w:pos="993"/>
        </w:tabs>
        <w:ind w:left="0" w:firstLine="709"/>
        <w:rPr>
          <w:rFonts w:ascii="Times New Roman" w:hAnsi="Times New Roman"/>
          <w:lang w:eastAsia="en-US" w:bidi="en-US"/>
        </w:rPr>
      </w:pPr>
      <w:r w:rsidRPr="00815B8E">
        <w:rPr>
          <w:rFonts w:ascii="Times New Roman" w:hAnsi="Times New Roman"/>
          <w:b/>
        </w:rPr>
        <w:t xml:space="preserve">организация </w:t>
      </w:r>
      <w:r w:rsidRPr="00815B8E">
        <w:rPr>
          <w:rFonts w:ascii="Times New Roman" w:hAnsi="Times New Roman"/>
        </w:rPr>
        <w:t>медиатеки (интернет - классы);</w:t>
      </w:r>
    </w:p>
    <w:p w:rsidR="00F251FF" w:rsidRPr="00815B8E" w:rsidRDefault="00815B8E" w:rsidP="00F251FF">
      <w:pPr>
        <w:numPr>
          <w:ilvl w:val="0"/>
          <w:numId w:val="27"/>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Дома культуры</w:t>
      </w:r>
      <w:r w:rsidR="008D595E" w:rsidRPr="00815B8E">
        <w:rPr>
          <w:rFonts w:ascii="Times New Roman" w:hAnsi="Times New Roman"/>
        </w:rPr>
        <w:t xml:space="preserve"> в</w:t>
      </w:r>
      <w:r w:rsidR="00B410FD" w:rsidRPr="00815B8E">
        <w:rPr>
          <w:rFonts w:ascii="Times New Roman" w:hAnsi="Times New Roman"/>
        </w:rPr>
        <w:t>с. Поводимово</w:t>
      </w:r>
      <w:r w:rsidR="00F251FF" w:rsidRPr="00815B8E">
        <w:rPr>
          <w:rFonts w:ascii="Times New Roman" w:hAnsi="Times New Roman"/>
          <w:lang w:eastAsia="en-US" w:bidi="en-US"/>
        </w:rPr>
        <w:t>;</w:t>
      </w:r>
    </w:p>
    <w:p w:rsidR="009306FE" w:rsidRPr="00815B8E" w:rsidRDefault="009306FE" w:rsidP="00277699">
      <w:pPr>
        <w:tabs>
          <w:tab w:val="left" w:pos="993"/>
        </w:tabs>
        <w:ind w:firstLine="709"/>
        <w:rPr>
          <w:rFonts w:ascii="Times New Roman" w:hAnsi="Times New Roman"/>
          <w:b/>
          <w:lang w:eastAsia="en-US" w:bidi="en-US"/>
        </w:rPr>
      </w:pPr>
      <w:r w:rsidRPr="00815B8E">
        <w:rPr>
          <w:rFonts w:ascii="Times New Roman" w:hAnsi="Times New Roman"/>
          <w:b/>
          <w:lang w:eastAsia="en-US" w:bidi="en-US"/>
        </w:rPr>
        <w:t>на расчетный срок:</w:t>
      </w:r>
    </w:p>
    <w:p w:rsidR="00304E68" w:rsidRPr="00815B8E" w:rsidRDefault="00F54F2F" w:rsidP="002A01F4">
      <w:pPr>
        <w:numPr>
          <w:ilvl w:val="0"/>
          <w:numId w:val="27"/>
        </w:numPr>
        <w:tabs>
          <w:tab w:val="left" w:pos="993"/>
        </w:tabs>
        <w:ind w:left="0" w:firstLine="709"/>
        <w:rPr>
          <w:rFonts w:ascii="Times New Roman" w:hAnsi="Times New Roman"/>
          <w:b/>
          <w:lang w:eastAsia="en-US" w:bidi="en-US"/>
        </w:rPr>
      </w:pPr>
      <w:r w:rsidRPr="00815B8E">
        <w:rPr>
          <w:rFonts w:ascii="Times New Roman" w:hAnsi="Times New Roman"/>
          <w:b/>
        </w:rPr>
        <w:t>комплектование</w:t>
      </w:r>
      <w:r w:rsidRPr="00815B8E">
        <w:rPr>
          <w:rFonts w:ascii="Times New Roman" w:hAnsi="Times New Roman"/>
        </w:rPr>
        <w:t xml:space="preserve"> книжных фондов библиотек</w:t>
      </w:r>
      <w:r w:rsidR="00304E68" w:rsidRPr="00815B8E">
        <w:rPr>
          <w:rFonts w:ascii="Times New Roman" w:hAnsi="Times New Roman"/>
        </w:rPr>
        <w:t>;</w:t>
      </w:r>
    </w:p>
    <w:p w:rsidR="00815B8E" w:rsidRPr="00815B8E" w:rsidRDefault="00815B8E" w:rsidP="00815B8E">
      <w:pPr>
        <w:numPr>
          <w:ilvl w:val="0"/>
          <w:numId w:val="27"/>
        </w:numPr>
        <w:tabs>
          <w:tab w:val="left" w:pos="993"/>
        </w:tabs>
        <w:ind w:left="0" w:firstLine="709"/>
        <w:rPr>
          <w:rFonts w:ascii="Times New Roman" w:hAnsi="Times New Roman"/>
          <w:lang w:eastAsia="en-US" w:bidi="en-US"/>
        </w:rPr>
      </w:pPr>
      <w:r>
        <w:rPr>
          <w:rFonts w:ascii="Times New Roman" w:hAnsi="Times New Roman"/>
          <w:b/>
        </w:rPr>
        <w:t xml:space="preserve">капитальный ремонт </w:t>
      </w:r>
      <w:r w:rsidR="001E275B">
        <w:rPr>
          <w:rFonts w:ascii="Times New Roman" w:hAnsi="Times New Roman"/>
        </w:rPr>
        <w:t>Филиала</w:t>
      </w:r>
      <w:r w:rsidR="001E275B" w:rsidRPr="00252046">
        <w:rPr>
          <w:rFonts w:ascii="Times New Roman" w:hAnsi="Times New Roman"/>
        </w:rPr>
        <w:t xml:space="preserve"> Антоновский сельский клуб</w:t>
      </w:r>
      <w:r w:rsidR="001E275B">
        <w:rPr>
          <w:rFonts w:ascii="Times New Roman" w:hAnsi="Times New Roman"/>
        </w:rPr>
        <w:t xml:space="preserve"> в с. Антоновка</w:t>
      </w:r>
      <w:r w:rsidRPr="00815B8E">
        <w:rPr>
          <w:rFonts w:ascii="Times New Roman" w:hAnsi="Times New Roman"/>
          <w:lang w:eastAsia="en-US" w:bidi="en-US"/>
        </w:rPr>
        <w:t>;</w:t>
      </w:r>
    </w:p>
    <w:p w:rsidR="00187F72" w:rsidRPr="00815B8E" w:rsidRDefault="00D02C41" w:rsidP="002A01F4">
      <w:pPr>
        <w:numPr>
          <w:ilvl w:val="0"/>
          <w:numId w:val="27"/>
        </w:numPr>
        <w:tabs>
          <w:tab w:val="left" w:pos="993"/>
        </w:tabs>
        <w:ind w:left="0" w:firstLine="709"/>
        <w:rPr>
          <w:rFonts w:ascii="Times New Roman" w:hAnsi="Times New Roman"/>
          <w:b/>
          <w:lang w:eastAsia="en-US" w:bidi="en-US"/>
        </w:rPr>
      </w:pPr>
      <w:r w:rsidRPr="00815B8E">
        <w:rPr>
          <w:rFonts w:ascii="Times New Roman" w:hAnsi="Times New Roman"/>
          <w:b/>
          <w:lang w:bidi="ru-RU"/>
        </w:rPr>
        <w:t>укрепление</w:t>
      </w:r>
      <w:r w:rsidRPr="00815B8E">
        <w:rPr>
          <w:rFonts w:ascii="Times New Roman" w:hAnsi="Times New Roman"/>
          <w:lang w:bidi="ru-RU"/>
        </w:rPr>
        <w:t xml:space="preserve"> материально-технической базы </w:t>
      </w:r>
      <w:r w:rsidR="005456E9" w:rsidRPr="00815B8E">
        <w:rPr>
          <w:rFonts w:ascii="Times New Roman" w:hAnsi="Times New Roman"/>
          <w:lang w:bidi="ru-RU"/>
        </w:rPr>
        <w:t>учреждений культуры</w:t>
      </w:r>
      <w:r w:rsidR="00277699" w:rsidRPr="00815B8E">
        <w:rPr>
          <w:rFonts w:ascii="Times New Roman" w:hAnsi="Times New Roman"/>
          <w:lang w:bidi="ru-RU"/>
        </w:rPr>
        <w:t>.</w:t>
      </w:r>
    </w:p>
    <w:bookmarkEnd w:id="268"/>
    <w:p w:rsidR="00815B8E" w:rsidRDefault="00815B8E" w:rsidP="004B70B8">
      <w:pPr>
        <w:tabs>
          <w:tab w:val="left" w:pos="993"/>
        </w:tabs>
        <w:ind w:firstLine="720"/>
        <w:rPr>
          <w:rFonts w:ascii="Times New Roman" w:hAnsi="Times New Roman"/>
          <w:b/>
          <w:i/>
          <w:color w:val="FF0000"/>
        </w:rPr>
      </w:pPr>
    </w:p>
    <w:p w:rsidR="004B70B8" w:rsidRPr="00815B8E" w:rsidRDefault="009306FE" w:rsidP="004B70B8">
      <w:pPr>
        <w:tabs>
          <w:tab w:val="left" w:pos="993"/>
        </w:tabs>
        <w:ind w:firstLine="720"/>
        <w:rPr>
          <w:rFonts w:ascii="Times New Roman" w:hAnsi="Times New Roman"/>
          <w:b/>
          <w:i/>
        </w:rPr>
      </w:pPr>
      <w:r w:rsidRPr="00815B8E">
        <w:rPr>
          <w:rFonts w:ascii="Times New Roman" w:hAnsi="Times New Roman"/>
          <w:b/>
          <w:i/>
        </w:rPr>
        <w:t>Объекты физической культуры и спорта</w:t>
      </w:r>
    </w:p>
    <w:p w:rsidR="004B70B8" w:rsidRPr="00815B8E" w:rsidRDefault="004B70B8" w:rsidP="004B70B8">
      <w:pPr>
        <w:tabs>
          <w:tab w:val="left" w:pos="993"/>
        </w:tabs>
        <w:ind w:firstLine="720"/>
        <w:rPr>
          <w:rFonts w:ascii="Times New Roman" w:hAnsi="Times New Roman"/>
          <w:b/>
          <w:i/>
        </w:rPr>
      </w:pPr>
    </w:p>
    <w:p w:rsidR="00D67646" w:rsidRPr="00815B8E" w:rsidRDefault="004B70B8" w:rsidP="00D67646">
      <w:pPr>
        <w:tabs>
          <w:tab w:val="left" w:pos="993"/>
        </w:tabs>
        <w:ind w:firstLine="720"/>
        <w:rPr>
          <w:rFonts w:ascii="Times New Roman" w:hAnsi="Times New Roman"/>
          <w:szCs w:val="28"/>
        </w:rPr>
      </w:pPr>
      <w:r w:rsidRPr="00815B8E">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815B8E">
        <w:rPr>
          <w:rFonts w:ascii="Times New Roman" w:hAnsi="Times New Roman"/>
          <w:szCs w:val="28"/>
        </w:rPr>
        <w:t>Схемой территориального палнирования</w:t>
      </w:r>
      <w:r w:rsidR="00DA29E6" w:rsidRPr="00815B8E">
        <w:rPr>
          <w:rFonts w:ascii="Times New Roman" w:hAnsi="Times New Roman"/>
          <w:szCs w:val="28"/>
        </w:rPr>
        <w:t>Дубенского муниципального района</w:t>
      </w:r>
      <w:r w:rsidRPr="00815B8E">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815B8E" w:rsidRDefault="0086148F" w:rsidP="00525468">
      <w:pPr>
        <w:ind w:firstLine="709"/>
        <w:rPr>
          <w:rFonts w:ascii="Times New Roman" w:hAnsi="Times New Roman"/>
        </w:rPr>
      </w:pPr>
      <w:r w:rsidRPr="00815B8E">
        <w:rPr>
          <w:rFonts w:ascii="Times New Roman" w:hAnsi="Times New Roman"/>
        </w:rPr>
        <w:t xml:space="preserve">В результате реализации </w:t>
      </w:r>
      <w:r w:rsidRPr="00815B8E">
        <w:rPr>
          <w:rFonts w:ascii="Times New Roman" w:hAnsi="Times New Roman"/>
          <w:b/>
        </w:rPr>
        <w:t>Муниципальной программы «</w:t>
      </w:r>
      <w:r w:rsidRPr="00815B8E">
        <w:rPr>
          <w:rFonts w:ascii="Times New Roman" w:hAnsi="Times New Roman"/>
          <w:b/>
          <w:bCs/>
        </w:rPr>
        <w:t xml:space="preserve">Развитие физической культуры и спорта </w:t>
      </w:r>
      <w:r w:rsidR="00525468" w:rsidRPr="00815B8E">
        <w:rPr>
          <w:rFonts w:ascii="Times New Roman" w:hAnsi="Times New Roman"/>
          <w:b/>
          <w:bCs/>
        </w:rPr>
        <w:t>в Дубенском</w:t>
      </w:r>
      <w:r w:rsidRPr="00815B8E">
        <w:rPr>
          <w:rFonts w:ascii="Times New Roman" w:hAnsi="Times New Roman"/>
          <w:b/>
        </w:rPr>
        <w:t xml:space="preserve"> муниципальном районе на 2016-2020 годы»</w:t>
      </w:r>
      <w:r w:rsidRPr="00815B8E">
        <w:rPr>
          <w:rFonts w:ascii="Times New Roman" w:hAnsi="Times New Roman"/>
        </w:rPr>
        <w:t xml:space="preserve"> будет обеспечено достижение следующих результатов:</w:t>
      </w:r>
    </w:p>
    <w:p w:rsidR="00525468" w:rsidRPr="00815B8E" w:rsidRDefault="00525468" w:rsidP="00525468">
      <w:pPr>
        <w:ind w:firstLine="709"/>
        <w:rPr>
          <w:rFonts w:ascii="Times New Roman" w:hAnsi="Times New Roman"/>
        </w:rPr>
      </w:pPr>
      <w:r w:rsidRPr="00815B8E">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815B8E" w:rsidRDefault="00525468" w:rsidP="00525468">
      <w:pPr>
        <w:ind w:firstLine="709"/>
        <w:rPr>
          <w:rFonts w:ascii="Times New Roman" w:hAnsi="Times New Roman"/>
        </w:rPr>
      </w:pPr>
      <w:r w:rsidRPr="00815B8E">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815B8E" w:rsidRDefault="00525468" w:rsidP="00525468">
      <w:pPr>
        <w:ind w:firstLine="709"/>
        <w:rPr>
          <w:rFonts w:ascii="Times New Roman" w:hAnsi="Times New Roman"/>
        </w:rPr>
      </w:pPr>
      <w:r w:rsidRPr="00815B8E">
        <w:rPr>
          <w:rFonts w:ascii="Times New Roman" w:hAnsi="Times New Roman"/>
        </w:rPr>
        <w:t>- повышение доли населения района, регулярно занимающегося физической культурой и спортом.</w:t>
      </w:r>
    </w:p>
    <w:p w:rsidR="00525468" w:rsidRPr="00815B8E" w:rsidRDefault="00525468" w:rsidP="00D67646">
      <w:pPr>
        <w:tabs>
          <w:tab w:val="left" w:pos="993"/>
        </w:tabs>
        <w:ind w:firstLine="709"/>
        <w:rPr>
          <w:rFonts w:ascii="Times New Roman" w:hAnsi="Times New Roman"/>
          <w:lang w:eastAsia="en-US" w:bidi="en-US"/>
        </w:rPr>
      </w:pPr>
    </w:p>
    <w:p w:rsidR="009306FE" w:rsidRPr="00815B8E" w:rsidRDefault="009306FE" w:rsidP="00D67646">
      <w:pPr>
        <w:tabs>
          <w:tab w:val="left" w:pos="993"/>
        </w:tabs>
        <w:ind w:firstLine="709"/>
        <w:rPr>
          <w:rFonts w:ascii="Times New Roman" w:hAnsi="Times New Roman"/>
          <w:lang w:eastAsia="en-US" w:bidi="en-US"/>
        </w:rPr>
      </w:pPr>
      <w:bookmarkStart w:id="269" w:name="_Hlk482199820"/>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физкультуры и спорта </w:t>
      </w:r>
      <w:r w:rsidRPr="00815B8E">
        <w:rPr>
          <w:rFonts w:ascii="Times New Roman" w:hAnsi="Times New Roman"/>
          <w:lang w:eastAsia="en-US" w:bidi="en-US"/>
        </w:rPr>
        <w:t>относятся:</w:t>
      </w:r>
    </w:p>
    <w:p w:rsidR="009306FE" w:rsidRPr="00815B8E" w:rsidRDefault="009306FE" w:rsidP="00D67646">
      <w:pPr>
        <w:tabs>
          <w:tab w:val="left" w:pos="993"/>
        </w:tabs>
        <w:ind w:firstLine="709"/>
        <w:rPr>
          <w:rFonts w:ascii="Times New Roman" w:hAnsi="Times New Roman"/>
          <w:b/>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815B8E" w:rsidRPr="002005A8" w:rsidRDefault="00815B8E" w:rsidP="00815B8E">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spacing w:val="-8"/>
        </w:rPr>
        <w:t>строительство</w:t>
      </w:r>
      <w:r w:rsidRPr="00815B8E">
        <w:rPr>
          <w:rFonts w:ascii="Times New Roman" w:hAnsi="Times New Roman"/>
          <w:spacing w:val="-8"/>
        </w:rPr>
        <w:t xml:space="preserve"> комплексного министадиона с искусственным покрытием (при общеобразовательных школах) в с. Поводимово;</w:t>
      </w:r>
    </w:p>
    <w:p w:rsidR="002005A8" w:rsidRPr="00815B8E" w:rsidRDefault="002005A8" w:rsidP="002005A8">
      <w:pPr>
        <w:numPr>
          <w:ilvl w:val="0"/>
          <w:numId w:val="28"/>
        </w:numPr>
        <w:tabs>
          <w:tab w:val="left" w:pos="993"/>
        </w:tabs>
        <w:ind w:left="0" w:firstLine="709"/>
        <w:rPr>
          <w:rFonts w:ascii="Times New Roman" w:hAnsi="Times New Roman"/>
          <w:lang w:eastAsia="en-US" w:bidi="en-US"/>
        </w:rPr>
      </w:pPr>
      <w:r>
        <w:rPr>
          <w:rFonts w:ascii="Times New Roman" w:hAnsi="Times New Roman"/>
          <w:b/>
          <w:lang w:eastAsia="en-US" w:bidi="en-US"/>
        </w:rPr>
        <w:t xml:space="preserve">строительство </w:t>
      </w:r>
      <w:r w:rsidRPr="00815B8E">
        <w:rPr>
          <w:rFonts w:ascii="Times New Roman" w:hAnsi="Times New Roman"/>
          <w:lang w:eastAsia="en-US" w:bidi="en-US"/>
        </w:rPr>
        <w:t>лыжной базы в с. Поводимово;</w:t>
      </w:r>
    </w:p>
    <w:p w:rsidR="00815B8E" w:rsidRDefault="00815B8E" w:rsidP="00815B8E">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lang w:eastAsia="en-US" w:bidi="en-US"/>
        </w:rPr>
        <w:t>строительство</w:t>
      </w:r>
      <w:r w:rsidRPr="00815B8E">
        <w:rPr>
          <w:rFonts w:ascii="Times New Roman" w:hAnsi="Times New Roman"/>
          <w:lang w:eastAsia="en-US" w:bidi="en-US"/>
        </w:rPr>
        <w:t xml:space="preserve"> спортивной площадки в с. Антоновка;</w:t>
      </w:r>
    </w:p>
    <w:p w:rsidR="00277699" w:rsidRPr="00815B8E" w:rsidRDefault="00277699" w:rsidP="002A01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увеличение</w:t>
      </w:r>
      <w:r w:rsidRPr="00815B8E">
        <w:rPr>
          <w:rFonts w:ascii="Times New Roman" w:hAnsi="Times New Roman"/>
        </w:rPr>
        <w:t xml:space="preserve"> количества секций, клубных объединений;</w:t>
      </w:r>
    </w:p>
    <w:p w:rsidR="00A16C2C" w:rsidRPr="00815B8E" w:rsidRDefault="00A16C2C" w:rsidP="002A01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p w:rsidR="009306FE" w:rsidRPr="00815B8E" w:rsidRDefault="009306FE" w:rsidP="00811A12">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7B55F6" w:rsidRPr="00815B8E" w:rsidRDefault="006F66F4" w:rsidP="007B55F6">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lastRenderedPageBreak/>
        <w:t xml:space="preserve">реконструкция </w:t>
      </w:r>
      <w:r w:rsidR="002005A8">
        <w:rPr>
          <w:rFonts w:ascii="Times New Roman" w:hAnsi="Times New Roman"/>
        </w:rPr>
        <w:t>спортивных залов</w:t>
      </w:r>
      <w:r w:rsidR="00BD62E8" w:rsidRPr="00815B8E">
        <w:rPr>
          <w:rFonts w:ascii="Times New Roman" w:hAnsi="Times New Roman"/>
        </w:rPr>
        <w:t>;</w:t>
      </w:r>
    </w:p>
    <w:p w:rsidR="006F66F4" w:rsidRPr="00815B8E" w:rsidRDefault="006F66F4" w:rsidP="006F66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bookmarkEnd w:id="269"/>
    <w:p w:rsidR="002071BA" w:rsidRPr="00815B8E" w:rsidRDefault="002071BA" w:rsidP="00811A12">
      <w:pPr>
        <w:tabs>
          <w:tab w:val="left" w:pos="993"/>
        </w:tabs>
        <w:autoSpaceDE w:val="0"/>
        <w:autoSpaceDN w:val="0"/>
        <w:adjustRightInd w:val="0"/>
        <w:ind w:firstLine="709"/>
        <w:rPr>
          <w:rFonts w:ascii="Times New Roman" w:hAnsi="Times New Roman"/>
          <w:b/>
          <w:bCs/>
          <w:i/>
        </w:rPr>
      </w:pPr>
    </w:p>
    <w:p w:rsidR="009306FE" w:rsidRPr="00815B8E" w:rsidRDefault="009306FE" w:rsidP="00811A12">
      <w:pPr>
        <w:tabs>
          <w:tab w:val="left" w:pos="993"/>
        </w:tabs>
        <w:autoSpaceDE w:val="0"/>
        <w:autoSpaceDN w:val="0"/>
        <w:adjustRightInd w:val="0"/>
        <w:ind w:firstLine="709"/>
        <w:rPr>
          <w:rFonts w:ascii="Times New Roman" w:hAnsi="Times New Roman"/>
          <w:b/>
          <w:spacing w:val="5"/>
        </w:rPr>
      </w:pPr>
      <w:r w:rsidRPr="00815B8E">
        <w:rPr>
          <w:rFonts w:ascii="Times New Roman" w:hAnsi="Times New Roman"/>
          <w:b/>
          <w:bCs/>
          <w:i/>
        </w:rPr>
        <w:t>Учреждения, предприятия и организации связи, управления и финансирования</w:t>
      </w:r>
    </w:p>
    <w:p w:rsidR="009306FE" w:rsidRPr="00815B8E"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815B8E" w:rsidRDefault="00C24AD8" w:rsidP="008D595E">
      <w:pPr>
        <w:ind w:firstLine="709"/>
        <w:rPr>
          <w:rFonts w:ascii="Times New Roman" w:hAnsi="Times New Roman"/>
        </w:rPr>
      </w:pPr>
      <w:r w:rsidRPr="00815B8E">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w:t>
      </w:r>
      <w:r w:rsidR="007D6374" w:rsidRPr="00815B8E">
        <w:rPr>
          <w:rFonts w:ascii="Times New Roman" w:hAnsi="Times New Roman"/>
        </w:rPr>
        <w:t>«</w:t>
      </w:r>
      <w:r w:rsidRPr="00815B8E">
        <w:rPr>
          <w:rFonts w:ascii="Times New Roman" w:hAnsi="Times New Roman"/>
        </w:rPr>
        <w:t>точки роста</w:t>
      </w:r>
      <w:r w:rsidR="007D6374" w:rsidRPr="00815B8E">
        <w:rPr>
          <w:rFonts w:ascii="Times New Roman" w:hAnsi="Times New Roman"/>
        </w:rPr>
        <w:t>»</w:t>
      </w:r>
      <w:r w:rsidRPr="00815B8E">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815B8E" w:rsidRDefault="00C24AD8" w:rsidP="008D595E">
      <w:pPr>
        <w:ind w:firstLine="709"/>
        <w:rPr>
          <w:rFonts w:ascii="Times New Roman" w:hAnsi="Times New Roman"/>
        </w:rPr>
      </w:pPr>
      <w:r w:rsidRPr="00815B8E">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815B8E" w:rsidRDefault="00C24AD8" w:rsidP="008D595E">
      <w:pPr>
        <w:ind w:firstLine="709"/>
        <w:rPr>
          <w:rFonts w:ascii="Times New Roman" w:hAnsi="Times New Roman"/>
        </w:rPr>
      </w:pPr>
      <w:r w:rsidRPr="00815B8E">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815B8E" w:rsidRDefault="00C24AD8" w:rsidP="00C24AD8">
      <w:pPr>
        <w:ind w:firstLine="709"/>
        <w:rPr>
          <w:rFonts w:ascii="Times New Roman" w:hAnsi="Times New Roman"/>
        </w:rPr>
      </w:pPr>
      <w:r w:rsidRPr="00815B8E">
        <w:rPr>
          <w:rFonts w:ascii="Times New Roman" w:hAnsi="Times New Roman"/>
        </w:rPr>
        <w:t xml:space="preserve">Размещение крупных рынков должно быть привязано к транспортной структуре. </w:t>
      </w:r>
    </w:p>
    <w:p w:rsidR="009306FE" w:rsidRPr="00815B8E" w:rsidRDefault="009306FE" w:rsidP="00C251D2">
      <w:pPr>
        <w:tabs>
          <w:tab w:val="left" w:pos="993"/>
        </w:tabs>
        <w:autoSpaceDE w:val="0"/>
        <w:autoSpaceDN w:val="0"/>
        <w:adjustRightInd w:val="0"/>
        <w:ind w:firstLine="709"/>
        <w:rPr>
          <w:rFonts w:ascii="Times New Roman" w:hAnsi="Times New Roman"/>
          <w:b/>
          <w:lang w:eastAsia="en-US" w:bidi="en-US"/>
        </w:rPr>
      </w:pPr>
      <w:bookmarkStart w:id="270" w:name="_Hlk482199830"/>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связи и управления и финансирования </w:t>
      </w:r>
      <w:r w:rsidRPr="00815B8E">
        <w:rPr>
          <w:rFonts w:ascii="Times New Roman" w:hAnsi="Times New Roman"/>
          <w:lang w:eastAsia="en-US" w:bidi="en-US"/>
        </w:rPr>
        <w:t>относятся</w:t>
      </w:r>
      <w:r w:rsidRPr="00815B8E">
        <w:rPr>
          <w:rFonts w:ascii="Times New Roman" w:hAnsi="Times New Roman"/>
          <w:b/>
          <w:lang w:eastAsia="en-US" w:bidi="en-US"/>
        </w:rPr>
        <w:t>:</w:t>
      </w:r>
    </w:p>
    <w:p w:rsidR="009306FE" w:rsidRPr="00815B8E" w:rsidRDefault="009306FE" w:rsidP="00C251D2">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9306FE" w:rsidRPr="00815B8E" w:rsidRDefault="009306FE"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lang w:eastAsia="en-US" w:bidi="en-US"/>
        </w:rPr>
        <w:t xml:space="preserve">перспективное </w:t>
      </w:r>
      <w:r w:rsidRPr="00815B8E">
        <w:rPr>
          <w:rFonts w:ascii="Times New Roman" w:hAnsi="Times New Roman"/>
          <w:b/>
          <w:lang w:eastAsia="en-US" w:bidi="en-US"/>
        </w:rPr>
        <w:t>развитие</w:t>
      </w:r>
      <w:r w:rsidRPr="00815B8E">
        <w:rPr>
          <w:rFonts w:ascii="Times New Roman" w:hAnsi="Times New Roman"/>
          <w:lang w:eastAsia="en-US" w:bidi="en-US"/>
        </w:rPr>
        <w:t xml:space="preserve"> сетей связи.</w:t>
      </w:r>
    </w:p>
    <w:p w:rsidR="009306FE" w:rsidRPr="00815B8E" w:rsidRDefault="009306FE" w:rsidP="00C251D2">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490419" w:rsidRPr="00815B8E" w:rsidRDefault="00490419"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реконструкция </w:t>
      </w:r>
      <w:r w:rsidRPr="00815B8E">
        <w:rPr>
          <w:rFonts w:ascii="Times New Roman" w:hAnsi="Times New Roman"/>
        </w:rPr>
        <w:t>действующих</w:t>
      </w:r>
      <w:r w:rsidRPr="00815B8E">
        <w:rPr>
          <w:rFonts w:ascii="Times New Roman" w:hAnsi="Times New Roman"/>
          <w:b/>
        </w:rPr>
        <w:t xml:space="preserve"> и строительство </w:t>
      </w:r>
      <w:r w:rsidRPr="00815B8E">
        <w:rPr>
          <w:rFonts w:ascii="Times New Roman" w:hAnsi="Times New Roman"/>
        </w:rPr>
        <w:t xml:space="preserve">новых </w:t>
      </w:r>
      <w:r w:rsidRPr="00815B8E">
        <w:rPr>
          <w:rFonts w:ascii="Times New Roman" w:hAnsi="Times New Roman"/>
          <w:bCs/>
        </w:rPr>
        <w:t>учреждений, предприятий и организации связи, управления и финансирования.</w:t>
      </w:r>
    </w:p>
    <w:bookmarkEnd w:id="270"/>
    <w:p w:rsidR="002C63F5" w:rsidRPr="00815B8E" w:rsidRDefault="002C63F5" w:rsidP="002C63F5">
      <w:pPr>
        <w:tabs>
          <w:tab w:val="left" w:pos="993"/>
        </w:tabs>
        <w:ind w:left="709"/>
        <w:rPr>
          <w:rFonts w:ascii="Times New Roman" w:hAnsi="Times New Roman"/>
          <w:b/>
        </w:rPr>
      </w:pPr>
    </w:p>
    <w:p w:rsidR="00615038" w:rsidRPr="00815B8E" w:rsidRDefault="009306FE"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815B8E" w:rsidRDefault="00615038" w:rsidP="00615038">
      <w:pPr>
        <w:tabs>
          <w:tab w:val="left" w:pos="993"/>
        </w:tabs>
        <w:autoSpaceDE w:val="0"/>
        <w:autoSpaceDN w:val="0"/>
        <w:adjustRightInd w:val="0"/>
        <w:ind w:firstLine="709"/>
        <w:rPr>
          <w:rFonts w:ascii="Times New Roman" w:hAnsi="Times New Roman"/>
          <w:b/>
          <w:i/>
        </w:rPr>
      </w:pP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Основными задачами в сфере торговли и услуг являются: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полное удовлетворение потребностей населения;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укрепление и развитие предпринимательской деятельности на потребительском рынке;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поддержка и развитие социально-значимых торговых и бытовых услуг; </w:t>
      </w:r>
    </w:p>
    <w:p w:rsidR="00615038" w:rsidRPr="00815B8E" w:rsidRDefault="00615038"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rPr>
        <w:t>- обеспечение защиты прав потребителей на потребительском рынке.</w:t>
      </w:r>
    </w:p>
    <w:p w:rsidR="00615038" w:rsidRPr="00815B8E" w:rsidRDefault="00615038"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815B8E" w:rsidRDefault="009306FE" w:rsidP="00B15081">
      <w:pPr>
        <w:ind w:firstLine="709"/>
        <w:rPr>
          <w:rFonts w:ascii="Times New Roman" w:hAnsi="Times New Roman"/>
          <w:b/>
          <w:lang w:eastAsia="en-US" w:bidi="en-US"/>
        </w:rPr>
      </w:pPr>
      <w:bookmarkStart w:id="271" w:name="_Hlk482199839"/>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бытового обслуживания </w:t>
      </w:r>
      <w:r w:rsidRPr="00815B8E">
        <w:rPr>
          <w:rFonts w:ascii="Times New Roman" w:hAnsi="Times New Roman"/>
          <w:lang w:eastAsia="en-US" w:bidi="en-US"/>
        </w:rPr>
        <w:t>относятся:</w:t>
      </w:r>
    </w:p>
    <w:p w:rsidR="009306FE" w:rsidRPr="00815B8E" w:rsidRDefault="009306FE" w:rsidP="00B15081">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360B8D" w:rsidRPr="00815B8E" w:rsidRDefault="00360B8D"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предприятия общественного питания</w:t>
      </w:r>
      <w:r w:rsidR="00BF4E85" w:rsidRPr="00815B8E">
        <w:rPr>
          <w:rFonts w:ascii="Times New Roman" w:hAnsi="Times New Roman"/>
          <w:szCs w:val="22"/>
        </w:rPr>
        <w:t>;</w:t>
      </w:r>
    </w:p>
    <w:p w:rsidR="009306FE" w:rsidRPr="00815B8E" w:rsidRDefault="009306FE" w:rsidP="00B15081">
      <w:pPr>
        <w:tabs>
          <w:tab w:val="left" w:pos="993"/>
        </w:tabs>
        <w:ind w:left="709"/>
        <w:rPr>
          <w:rFonts w:ascii="Times New Roman" w:hAnsi="Times New Roman"/>
          <w:b/>
          <w:lang w:eastAsia="en-US" w:bidi="en-US"/>
        </w:rPr>
      </w:pPr>
      <w:r w:rsidRPr="00815B8E">
        <w:rPr>
          <w:rFonts w:ascii="Times New Roman" w:hAnsi="Times New Roman"/>
          <w:b/>
          <w:lang w:eastAsia="en-US" w:bidi="en-US"/>
        </w:rPr>
        <w:t>на расчетный срок:</w:t>
      </w:r>
    </w:p>
    <w:p w:rsidR="00BB6A05" w:rsidRPr="00815B8E" w:rsidRDefault="0078631A"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маг</w:t>
      </w:r>
      <w:r w:rsidR="00360B8D" w:rsidRPr="00815B8E">
        <w:rPr>
          <w:rFonts w:ascii="Times New Roman" w:hAnsi="Times New Roman"/>
        </w:rPr>
        <w:t>азинов</w:t>
      </w:r>
      <w:r w:rsidRPr="00815B8E">
        <w:rPr>
          <w:rFonts w:ascii="Times New Roman" w:hAnsi="Times New Roman"/>
          <w:szCs w:val="22"/>
        </w:rPr>
        <w:t>;</w:t>
      </w:r>
    </w:p>
    <w:p w:rsidR="00815B8E" w:rsidRPr="00815B8E" w:rsidRDefault="00815B8E"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центра обслуживания в с. Поводимово;</w:t>
      </w:r>
    </w:p>
    <w:p w:rsidR="00815B8E" w:rsidRPr="00815B8E" w:rsidRDefault="00754CA4" w:rsidP="00815B8E">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предприятий бытового обслуживания</w:t>
      </w:r>
      <w:r w:rsidR="0078631A" w:rsidRPr="00815B8E">
        <w:rPr>
          <w:rFonts w:ascii="Times New Roman" w:hAnsi="Times New Roman"/>
        </w:rPr>
        <w:t>.</w:t>
      </w:r>
    </w:p>
    <w:bookmarkEnd w:id="271"/>
    <w:p w:rsidR="00815B8E" w:rsidRDefault="00815B8E" w:rsidP="00304E68">
      <w:pPr>
        <w:tabs>
          <w:tab w:val="left" w:pos="993"/>
        </w:tabs>
        <w:ind w:firstLine="709"/>
        <w:rPr>
          <w:rFonts w:ascii="Times New Roman" w:hAnsi="Times New Roman"/>
          <w:b/>
          <w:i/>
          <w:color w:val="FF0000"/>
        </w:rPr>
      </w:pPr>
    </w:p>
    <w:p w:rsidR="00304E68" w:rsidRPr="004A2D91" w:rsidRDefault="00304E68" w:rsidP="00304E68">
      <w:pPr>
        <w:tabs>
          <w:tab w:val="left" w:pos="993"/>
        </w:tabs>
        <w:ind w:firstLine="709"/>
        <w:rPr>
          <w:rFonts w:ascii="Times New Roman" w:hAnsi="Times New Roman"/>
          <w:b/>
          <w:i/>
          <w:lang w:eastAsia="en-US" w:bidi="en-US"/>
        </w:rPr>
      </w:pPr>
      <w:r w:rsidRPr="004A2D91">
        <w:rPr>
          <w:rFonts w:ascii="Times New Roman" w:hAnsi="Times New Roman"/>
          <w:b/>
          <w:i/>
        </w:rPr>
        <w:t>Обеспечение жизнедеятельности инвалидов и других маломобильных групп населения</w:t>
      </w:r>
    </w:p>
    <w:p w:rsidR="00E96EF7" w:rsidRPr="004A2D91" w:rsidRDefault="00304E68" w:rsidP="00E96EF7">
      <w:pPr>
        <w:tabs>
          <w:tab w:val="left" w:pos="993"/>
        </w:tabs>
        <w:ind w:firstLine="709"/>
        <w:rPr>
          <w:rFonts w:ascii="Times New Roman" w:hAnsi="Times New Roman"/>
          <w:b/>
          <w:i/>
          <w:lang w:eastAsia="en-US" w:bidi="en-US"/>
        </w:rPr>
      </w:pPr>
      <w:r w:rsidRPr="004A2D91">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b/>
          <w:i/>
          <w:lang w:eastAsia="en-US" w:bidi="en-US"/>
        </w:rPr>
        <w:t xml:space="preserve">- </w:t>
      </w:r>
      <w:r w:rsidRPr="004A2D91">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b/>
          <w:i/>
          <w:lang w:eastAsia="en-US" w:bidi="en-US"/>
        </w:rPr>
        <w:t xml:space="preserve">- </w:t>
      </w:r>
      <w:r w:rsidRPr="004A2D91">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A31635" w:rsidRPr="004A2D91" w:rsidRDefault="00BF4E85" w:rsidP="00A31635">
      <w:pPr>
        <w:tabs>
          <w:tab w:val="left" w:pos="993"/>
        </w:tabs>
        <w:ind w:firstLine="709"/>
        <w:rPr>
          <w:rFonts w:ascii="Times New Roman" w:hAnsi="Times New Roman"/>
          <w:lang w:eastAsia="en-US" w:bidi="en-US"/>
        </w:rPr>
      </w:pPr>
      <w:r w:rsidRPr="004A2D91">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4A2D91" w:rsidRDefault="004A2D91" w:rsidP="00EE7306">
      <w:pPr>
        <w:widowControl w:val="0"/>
        <w:tabs>
          <w:tab w:val="left" w:pos="1459"/>
        </w:tabs>
        <w:ind w:firstLine="709"/>
        <w:rPr>
          <w:rFonts w:ascii="Times New Roman" w:hAnsi="Times New Roman"/>
          <w:b/>
          <w:i/>
          <w:color w:val="FF0000"/>
        </w:rPr>
      </w:pPr>
    </w:p>
    <w:p w:rsidR="009306FE" w:rsidRPr="004A2D91" w:rsidRDefault="009306FE" w:rsidP="00EE7306">
      <w:pPr>
        <w:widowControl w:val="0"/>
        <w:tabs>
          <w:tab w:val="left" w:pos="1459"/>
        </w:tabs>
        <w:ind w:firstLine="709"/>
        <w:rPr>
          <w:rFonts w:ascii="Times New Roman" w:hAnsi="Times New Roman"/>
          <w:b/>
          <w:i/>
        </w:rPr>
      </w:pPr>
      <w:r w:rsidRPr="004A2D91">
        <w:rPr>
          <w:rFonts w:ascii="Times New Roman" w:hAnsi="Times New Roman"/>
          <w:b/>
          <w:i/>
        </w:rPr>
        <w:t>Обеспечение территории местами захоронения</w:t>
      </w:r>
    </w:p>
    <w:p w:rsidR="009306FE" w:rsidRPr="00B410FD" w:rsidRDefault="009306FE" w:rsidP="00EE7306">
      <w:pPr>
        <w:autoSpaceDE w:val="0"/>
        <w:autoSpaceDN w:val="0"/>
        <w:adjustRightInd w:val="0"/>
        <w:ind w:firstLine="720"/>
        <w:rPr>
          <w:rFonts w:ascii="Times New Roman" w:hAnsi="Times New Roman"/>
          <w:color w:val="FF0000"/>
        </w:rPr>
      </w:pPr>
    </w:p>
    <w:p w:rsidR="006E3166" w:rsidRPr="00CB24A0" w:rsidRDefault="009306FE" w:rsidP="006E3166">
      <w:pPr>
        <w:widowControl w:val="0"/>
        <w:ind w:firstLine="709"/>
        <w:rPr>
          <w:rFonts w:ascii="Times New Roman" w:hAnsi="Times New Roman"/>
          <w:i/>
        </w:rPr>
      </w:pPr>
      <w:r w:rsidRPr="00CB24A0">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4A2D91" w:rsidRDefault="006E3166" w:rsidP="006E3166">
      <w:pPr>
        <w:widowControl w:val="0"/>
        <w:ind w:firstLine="709"/>
        <w:rPr>
          <w:rFonts w:ascii="Times New Roman" w:hAnsi="Times New Roman"/>
          <w:i/>
        </w:rPr>
      </w:pPr>
      <w:r w:rsidRPr="004A2D91">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724E23" w:rsidRPr="00B410FD" w:rsidRDefault="00724E23" w:rsidP="006B09EE">
      <w:pPr>
        <w:widowControl w:val="0"/>
        <w:ind w:firstLine="709"/>
        <w:rPr>
          <w:rFonts w:ascii="Times New Roman" w:hAnsi="Times New Roman"/>
          <w:i/>
          <w:color w:val="FF0000"/>
        </w:rPr>
      </w:pPr>
    </w:p>
    <w:p w:rsidR="00997CC1" w:rsidRPr="004A2D91" w:rsidRDefault="006B09EE" w:rsidP="006B09EE">
      <w:pPr>
        <w:widowControl w:val="0"/>
        <w:ind w:firstLine="709"/>
        <w:jc w:val="center"/>
        <w:rPr>
          <w:rFonts w:ascii="Times New Roman" w:hAnsi="Times New Roman"/>
          <w:b/>
          <w:i/>
        </w:rPr>
      </w:pPr>
      <w:r w:rsidRPr="004A2D91">
        <w:rPr>
          <w:rFonts w:ascii="Times New Roman" w:hAnsi="Times New Roman"/>
          <w:b/>
        </w:rPr>
        <w:t xml:space="preserve">Расчет потребности в учреждениях и предприятиях обслуживания населения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97CC1" w:rsidRPr="004A2D91" w:rsidRDefault="006B09EE" w:rsidP="00997CC1">
      <w:pPr>
        <w:jc w:val="center"/>
        <w:rPr>
          <w:rFonts w:ascii="Times New Roman" w:hAnsi="Times New Roman"/>
          <w:b/>
        </w:rPr>
      </w:pPr>
      <w:r w:rsidRPr="004A2D91">
        <w:rPr>
          <w:rFonts w:ascii="Times New Roman" w:hAnsi="Times New Roman"/>
          <w:b/>
        </w:rPr>
        <w:t xml:space="preserve">(население </w:t>
      </w:r>
      <w:r w:rsidR="008D595E" w:rsidRPr="004A2D91">
        <w:rPr>
          <w:rFonts w:ascii="Times New Roman" w:hAnsi="Times New Roman"/>
          <w:b/>
        </w:rPr>
        <w:t>0,61</w:t>
      </w:r>
      <w:r w:rsidRPr="004A2D91">
        <w:rPr>
          <w:rFonts w:ascii="Times New Roman" w:hAnsi="Times New Roman"/>
          <w:b/>
        </w:rPr>
        <w:t>тыс.</w:t>
      </w:r>
      <w:r w:rsidR="00997CC1" w:rsidRPr="004A2D91">
        <w:rPr>
          <w:rFonts w:ascii="Times New Roman" w:hAnsi="Times New Roman"/>
          <w:b/>
        </w:rPr>
        <w:t xml:space="preserve"> чел.)</w:t>
      </w:r>
    </w:p>
    <w:p w:rsidR="009306FE" w:rsidRPr="004A2D91" w:rsidRDefault="009306FE" w:rsidP="00EE7306">
      <w:pPr>
        <w:widowControl w:val="0"/>
        <w:ind w:firstLine="567"/>
        <w:jc w:val="right"/>
        <w:rPr>
          <w:rFonts w:ascii="Times New Roman" w:hAnsi="Times New Roman"/>
        </w:rPr>
      </w:pPr>
    </w:p>
    <w:p w:rsidR="008D595E" w:rsidRPr="004A2D91" w:rsidRDefault="009306FE" w:rsidP="008D595E">
      <w:pPr>
        <w:widowControl w:val="0"/>
        <w:ind w:firstLine="567"/>
        <w:jc w:val="right"/>
      </w:pPr>
      <w:r w:rsidRPr="004A2D91">
        <w:rPr>
          <w:rFonts w:ascii="Times New Roman" w:hAnsi="Times New Roman"/>
        </w:rPr>
        <w:t xml:space="preserve">Таблица </w:t>
      </w:r>
      <w:r w:rsidR="001D292D" w:rsidRPr="004A2D91">
        <w:rPr>
          <w:rFonts w:ascii="Times New Roman" w:hAnsi="Times New Roman"/>
        </w:rPr>
        <w:t>6</w:t>
      </w:r>
      <w:r w:rsidRPr="004A2D91">
        <w:rPr>
          <w:rFonts w:ascii="Times New Roman" w:hAnsi="Times New Roman"/>
        </w:rPr>
        <w:t>.6.1</w:t>
      </w:r>
      <w:r w:rsidR="0040615E" w:rsidRPr="004A2D91">
        <w:rPr>
          <w:rFonts w:ascii="Times New Roman" w:hAnsi="Times New Roman"/>
        </w:rPr>
        <w:t>.</w:t>
      </w:r>
    </w:p>
    <w:tbl>
      <w:tblPr>
        <w:tblW w:w="0" w:type="auto"/>
        <w:tblInd w:w="10" w:type="dxa"/>
        <w:tblCellMar>
          <w:left w:w="0" w:type="dxa"/>
          <w:right w:w="0" w:type="dxa"/>
        </w:tblCellMar>
        <w:tblLook w:val="04A0"/>
      </w:tblPr>
      <w:tblGrid>
        <w:gridCol w:w="2253"/>
        <w:gridCol w:w="848"/>
        <w:gridCol w:w="1291"/>
        <w:gridCol w:w="1412"/>
        <w:gridCol w:w="998"/>
        <w:gridCol w:w="854"/>
        <w:gridCol w:w="1051"/>
        <w:gridCol w:w="1157"/>
      </w:tblGrid>
      <w:tr w:rsidR="004A2D91" w:rsidRPr="004A2D91"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В том числе </w:t>
            </w:r>
          </w:p>
        </w:tc>
      </w:tr>
      <w:tr w:rsidR="004A2D91" w:rsidRPr="004A2D91"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4A2D91" w:rsidRDefault="008D595E" w:rsidP="008D595E">
            <w:pPr>
              <w:jc w:val="center"/>
              <w:rPr>
                <w:rFonts w:ascii="Times New Roman" w:hAnsi="Times New Roman"/>
                <w:b/>
              </w:rPr>
            </w:pPr>
            <w:r w:rsidRPr="004A2D91">
              <w:rPr>
                <w:rFonts w:ascii="Times New Roman" w:hAnsi="Times New Roman"/>
                <w:b/>
              </w:rPr>
              <w:t>Сохраняемое</w:t>
            </w:r>
          </w:p>
          <w:p w:rsidR="008D595E" w:rsidRPr="004A2D91" w:rsidRDefault="008D595E" w:rsidP="008D595E">
            <w:pPr>
              <w:jc w:val="center"/>
              <w:rPr>
                <w:rFonts w:ascii="Times New Roman" w:hAnsi="Times New Roman"/>
                <w: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Новое строительство</w:t>
            </w:r>
          </w:p>
        </w:tc>
      </w:tr>
      <w:tr w:rsidR="004A2D91" w:rsidRPr="004A2D91"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4A2D91" w:rsidRDefault="008D595E" w:rsidP="008D595E">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r>
      <w:tr w:rsidR="004A2D91" w:rsidRPr="004A2D91"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8</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Учреждения образования </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Дошкольные </w:t>
            </w:r>
            <w:r w:rsidRPr="004A2D91">
              <w:rPr>
                <w:rFonts w:ascii="Times New Roman" w:hAnsi="Times New Roman"/>
              </w:rPr>
              <w:lastRenderedPageBreak/>
              <w:t xml:space="preserve">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число </w:t>
            </w:r>
            <w:r w:rsidRPr="004A2D91">
              <w:rPr>
                <w:rFonts w:ascii="Times New Roman" w:hAnsi="Times New Roman"/>
              </w:rPr>
              <w:lastRenderedPageBreak/>
              <w:t xml:space="preserve">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СП </w:t>
            </w:r>
            <w:r w:rsidRPr="004A2D91">
              <w:rPr>
                <w:rFonts w:ascii="Times New Roman" w:hAnsi="Times New Roman"/>
              </w:rPr>
              <w:lastRenderedPageBreak/>
              <w:t>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85 % охват </w:t>
            </w:r>
            <w:r w:rsidRPr="004A2D91">
              <w:rPr>
                <w:rFonts w:ascii="Times New Roman" w:hAnsi="Times New Roman"/>
              </w:rPr>
              <w:lastRenderedPageBreak/>
              <w:t xml:space="preserve">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В </w:t>
            </w:r>
            <w:r w:rsidRPr="004A2D91">
              <w:rPr>
                <w:rFonts w:ascii="Times New Roman" w:hAnsi="Times New Roman"/>
              </w:rPr>
              <w:lastRenderedPageBreak/>
              <w:t xml:space="preserve">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180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w:t>
            </w:r>
            <w:r w:rsidRPr="004A2D91">
              <w:rPr>
                <w:rFonts w:ascii="Times New Roman" w:hAnsi="Times New Roman"/>
              </w:rPr>
              <w:lastRenderedPageBreak/>
              <w:t>кция детского сада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100 % охват детей соответствующей возрастной группы неполным средним образованием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370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F51793" w:rsidP="00F51793">
            <w:pPr>
              <w:jc w:val="center"/>
              <w:rPr>
                <w:rFonts w:ascii="Times New Roman" w:hAnsi="Times New Roman"/>
              </w:rPr>
            </w:pPr>
            <w:r>
              <w:rPr>
                <w:rFonts w:ascii="Times New Roman" w:hAnsi="Times New Roman"/>
              </w:rPr>
              <w:t>330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реконструкция школы</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создание доп. учреждений на базе домов культуры и школы </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Учреждения здравоохранения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13,47</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Программа государственны х гарантий </w:t>
            </w:r>
            <w:r w:rsidRPr="004A2D91">
              <w:rPr>
                <w:rFonts w:ascii="Times New Roman" w:hAnsi="Times New Roman"/>
              </w:rPr>
              <w:lastRenderedPageBreak/>
              <w:t xml:space="preserve">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lastRenderedPageBreak/>
              <w:t xml:space="preserve">9,7 посещ. на чел. в год или 20,1  посещ. в </w:t>
            </w:r>
            <w:r w:rsidRPr="004A2D91">
              <w:rPr>
                <w:rFonts w:ascii="Times New Roman" w:hAnsi="Times New Roman"/>
              </w:rPr>
              <w:lastRenderedPageBreak/>
              <w:t xml:space="preserve">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В соответствии с норматив</w:t>
            </w:r>
            <w:r w:rsidRPr="004A2D91">
              <w:rPr>
                <w:rFonts w:ascii="Times New Roman" w:hAnsi="Times New Roman"/>
              </w:rPr>
              <w:lastRenderedPageBreak/>
              <w:t xml:space="preserve">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59</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ФАПа в с. Поводимо</w:t>
            </w:r>
            <w:r w:rsidRPr="004A2D91">
              <w:rPr>
                <w:rFonts w:ascii="Times New Roman" w:hAnsi="Times New Roman"/>
              </w:rPr>
              <w:lastRenderedPageBreak/>
              <w:t>во, кап. ремонт ФАПа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 общей площади</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по заданию на проектирование</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организация аптек при ФАПах</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Учреждения культуры</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Дома культуры в с. Поводимово,  кап. ремонт Филиала Антоновский сельский клуб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4A2D91" w:rsidRPr="004A2D91" w:rsidRDefault="004A2D91" w:rsidP="004A2D91">
            <w:pPr>
              <w:ind w:firstLineChars="100" w:firstLine="240"/>
              <w:jc w:val="left"/>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16,3</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18,8</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пополнение библиотечного фонда</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Спортивные сооружения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Методика определения нормативной потребности субъектов Российской Федерации в объектах </w:t>
            </w:r>
            <w:r w:rsidRPr="004A2D91">
              <w:rPr>
                <w:rFonts w:ascii="Times New Roman" w:hAnsi="Times New Roman"/>
              </w:rPr>
              <w:lastRenderedPageBreak/>
              <w:t xml:space="preserve">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350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1142,3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реконструкция спорт. залов в с. Поводимово</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t>тыс. кв. м</w:t>
            </w:r>
          </w:p>
        </w:tc>
        <w:tc>
          <w:tcPr>
            <w:tcW w:w="0" w:type="auto"/>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В соответствии с норматив</w:t>
            </w:r>
            <w:r w:rsidRPr="004A2D91">
              <w:rPr>
                <w:rFonts w:ascii="Times New Roman" w:hAnsi="Times New Roman"/>
              </w:rPr>
              <w:lastRenderedPageBreak/>
              <w:t xml:space="preserve">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6,4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строительство комплексного </w:t>
            </w:r>
            <w:r w:rsidRPr="004A2D91">
              <w:rPr>
                <w:rFonts w:ascii="Times New Roman" w:hAnsi="Times New Roman"/>
              </w:rPr>
              <w:lastRenderedPageBreak/>
              <w:t>министадиона в с. Поводимово, строительство спорт.  площадки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Бассейны</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Предприятия торговли и общественного питания, коммунально-бытового обслуживания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979,1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652BF0" w:rsidP="004A2D91">
            <w:pPr>
              <w:jc w:val="center"/>
              <w:rPr>
                <w:rFonts w:ascii="Times New Roman" w:hAnsi="Times New Roman"/>
              </w:rPr>
            </w:pPr>
            <w:r>
              <w:rPr>
                <w:rFonts w:ascii="Times New Roman" w:hAnsi="Times New Roman"/>
              </w:rPr>
              <w:t>419,98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магазинов</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общественного 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предприятий общественного питания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предприятий бытового обслуживания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Гостиницы</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w:t>
            </w:r>
            <w:r w:rsidRPr="004A2D91">
              <w:rPr>
                <w:rFonts w:ascii="Times New Roman" w:hAnsi="Times New Roman"/>
              </w:rPr>
              <w:lastRenderedPageBreak/>
              <w:t xml:space="preserve">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0,07</w:t>
            </w:r>
          </w:p>
        </w:tc>
        <w:tc>
          <w:tcPr>
            <w:tcW w:w="0" w:type="auto"/>
            <w:tcBorders>
              <w:top w:val="nil"/>
              <w:left w:val="nil"/>
              <w:bottom w:val="single" w:sz="4" w:space="0" w:color="auto"/>
              <w:right w:val="single" w:sz="4" w:space="0" w:color="auto"/>
            </w:tcBorders>
            <w:shd w:val="clear" w:color="auto" w:fill="auto"/>
            <w:vAlign w:val="center"/>
            <w:hideMark/>
          </w:tcPr>
          <w:p w:rsidR="004A2D91" w:rsidRPr="00CB24A0" w:rsidRDefault="00CB24A0" w:rsidP="004A2D91">
            <w:pPr>
              <w:jc w:val="center"/>
              <w:rPr>
                <w:rFonts w:ascii="Times New Roman" w:hAnsi="Times New Roman"/>
              </w:rPr>
            </w:pPr>
            <w:r w:rsidRPr="00CB24A0">
              <w:rPr>
                <w:rFonts w:ascii="Times New Roman" w:hAnsi="Times New Roman"/>
              </w:rPr>
              <w:t>3,83</w:t>
            </w:r>
          </w:p>
        </w:tc>
        <w:tc>
          <w:tcPr>
            <w:tcW w:w="0" w:type="auto"/>
            <w:tcBorders>
              <w:top w:val="nil"/>
              <w:left w:val="nil"/>
              <w:bottom w:val="single" w:sz="4" w:space="0" w:color="auto"/>
              <w:right w:val="single" w:sz="4" w:space="0" w:color="auto"/>
            </w:tcBorders>
            <w:shd w:val="clear" w:color="auto" w:fill="auto"/>
            <w:vAlign w:val="center"/>
            <w:hideMark/>
          </w:tcPr>
          <w:p w:rsidR="004A2D91" w:rsidRPr="00CB24A0" w:rsidRDefault="004A2D91" w:rsidP="004A2D91">
            <w:pPr>
              <w:jc w:val="center"/>
              <w:rPr>
                <w:rFonts w:ascii="Times New Roman" w:hAnsi="Times New Roman"/>
              </w:rPr>
            </w:pPr>
            <w:r w:rsidRPr="00CB24A0">
              <w:rPr>
                <w:rFonts w:ascii="Times New Roman" w:hAnsi="Times New Roman"/>
              </w:rPr>
              <w:t>-</w:t>
            </w:r>
          </w:p>
        </w:tc>
      </w:tr>
    </w:tbl>
    <w:p w:rsidR="008D595E" w:rsidRPr="004A2D91" w:rsidRDefault="008D595E" w:rsidP="009F0C23">
      <w:pPr>
        <w:widowControl w:val="0"/>
        <w:suppressAutoHyphens/>
        <w:autoSpaceDE w:val="0"/>
        <w:ind w:firstLine="720"/>
        <w:rPr>
          <w:rFonts w:ascii="Times New Roman" w:hAnsi="Times New Roman"/>
          <w:lang w:eastAsia="ar-SA"/>
        </w:rPr>
      </w:pP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4A2D91">
        <w:rPr>
          <w:rFonts w:ascii="Times New Roman" w:hAnsi="Times New Roman"/>
          <w:lang w:eastAsia="ar-SA"/>
        </w:rPr>
        <w:t>сельским поселением</w:t>
      </w:r>
      <w:r w:rsidRPr="004A2D91">
        <w:rPr>
          <w:rFonts w:ascii="Times New Roman" w:hAnsi="Times New Roman"/>
          <w:lang w:eastAsia="ar-SA"/>
        </w:rPr>
        <w:t>, и ростом подвижности населения.</w:t>
      </w: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Настоящий генеральный план предлагает совершенствовать и развивать систему культурно-бытового обслуживания, в соответствии с принятым в проекте каркасом планировочной системы.</w:t>
      </w:r>
    </w:p>
    <w:p w:rsidR="00634235" w:rsidRPr="004A2D91" w:rsidRDefault="00634235" w:rsidP="009F0C23">
      <w:pPr>
        <w:widowControl w:val="0"/>
        <w:ind w:firstLine="709"/>
        <w:rPr>
          <w:rFonts w:ascii="Times New Roman" w:hAnsi="Times New Roman"/>
          <w:i/>
        </w:rPr>
      </w:pPr>
    </w:p>
    <w:p w:rsidR="009306FE" w:rsidRPr="004A2D91" w:rsidRDefault="001D292D" w:rsidP="009F0C23">
      <w:pPr>
        <w:tabs>
          <w:tab w:val="right" w:leader="dot" w:pos="10206"/>
        </w:tabs>
        <w:ind w:firstLine="709"/>
        <w:contextualSpacing/>
        <w:outlineLvl w:val="1"/>
        <w:rPr>
          <w:rFonts w:ascii="Times New Roman" w:hAnsi="Times New Roman"/>
          <w:b/>
        </w:rPr>
      </w:pPr>
      <w:bookmarkStart w:id="272" w:name="_Toc421107137"/>
      <w:bookmarkStart w:id="273" w:name="_Toc421107521"/>
      <w:bookmarkStart w:id="274" w:name="_Toc421107606"/>
      <w:bookmarkStart w:id="275" w:name="_Toc463460327"/>
      <w:bookmarkStart w:id="276" w:name="_Toc463462180"/>
      <w:bookmarkStart w:id="277" w:name="_Toc463786480"/>
      <w:r w:rsidRPr="004A2D91">
        <w:rPr>
          <w:rFonts w:ascii="Times New Roman" w:hAnsi="Times New Roman"/>
          <w:b/>
        </w:rPr>
        <w:t>6</w:t>
      </w:r>
      <w:r w:rsidR="009306FE" w:rsidRPr="004A2D91">
        <w:rPr>
          <w:rFonts w:ascii="Times New Roman" w:hAnsi="Times New Roman"/>
          <w:b/>
        </w:rPr>
        <w:t>.7. Развитие инженерно-транспортной инфраструктуры</w:t>
      </w:r>
      <w:bookmarkEnd w:id="272"/>
      <w:bookmarkEnd w:id="273"/>
      <w:bookmarkEnd w:id="274"/>
      <w:bookmarkEnd w:id="275"/>
      <w:bookmarkEnd w:id="276"/>
      <w:bookmarkEnd w:id="277"/>
    </w:p>
    <w:p w:rsidR="0088135A" w:rsidRPr="004A2D91" w:rsidRDefault="0088135A" w:rsidP="009F0C23">
      <w:pPr>
        <w:rPr>
          <w:rFonts w:ascii="Times New Roman" w:hAnsi="Times New Roman"/>
        </w:rPr>
      </w:pPr>
      <w:bookmarkStart w:id="278" w:name="_Toc421107138"/>
      <w:bookmarkStart w:id="279" w:name="_Toc421107522"/>
      <w:bookmarkStart w:id="280" w:name="_Toc421107607"/>
    </w:p>
    <w:p w:rsidR="004A2D91" w:rsidRPr="004A2D91" w:rsidRDefault="00045DA5" w:rsidP="004A2D91">
      <w:pPr>
        <w:tabs>
          <w:tab w:val="left" w:pos="993"/>
        </w:tabs>
        <w:suppressAutoHyphens/>
        <w:ind w:firstLine="709"/>
        <w:rPr>
          <w:rFonts w:ascii="Times New Roman" w:hAnsi="Times New Roman"/>
        </w:rPr>
      </w:pPr>
      <w:r w:rsidRPr="004A2D91">
        <w:rPr>
          <w:rFonts w:ascii="Times New Roman" w:hAnsi="Times New Roman"/>
          <w:b/>
        </w:rPr>
        <w:t xml:space="preserve">Муниципальная программа «Комплексного развития систем коммунальной инфраструктуры </w:t>
      </w:r>
      <w:r w:rsidR="00B410FD" w:rsidRPr="004A2D91">
        <w:rPr>
          <w:rFonts w:ascii="Times New Roman" w:hAnsi="Times New Roman"/>
          <w:b/>
        </w:rPr>
        <w:t>Поводимовского</w:t>
      </w:r>
      <w:r w:rsidRPr="004A2D91">
        <w:rPr>
          <w:rFonts w:ascii="Times New Roman" w:hAnsi="Times New Roman"/>
          <w:b/>
        </w:rPr>
        <w:t xml:space="preserve"> сельского поселения Дубенского муниципального района Республики Мордовия на 2017-2027 гг.»</w:t>
      </w:r>
      <w:r w:rsidR="00DC367E" w:rsidRPr="004A2D91">
        <w:rPr>
          <w:rFonts w:ascii="Times New Roman" w:hAnsi="Times New Roman"/>
        </w:rPr>
        <w:t>предусматривает</w:t>
      </w:r>
      <w:r w:rsidR="004A2D91" w:rsidRPr="004A2D91">
        <w:rPr>
          <w:rFonts w:ascii="Times New Roman" w:hAnsi="Times New Roman"/>
        </w:rPr>
        <w:t xml:space="preserve"> повышение качества, комфортности и уровня жизни населения, нормативная доступность и обеспеченность объектами социальной инфраструктуры  жителей Поводимовского сельского поселения.                             </w:t>
      </w:r>
    </w:p>
    <w:p w:rsidR="00DB6D5F" w:rsidRPr="004A2D91" w:rsidRDefault="00DB6D5F" w:rsidP="004A2D91">
      <w:pPr>
        <w:tabs>
          <w:tab w:val="left" w:pos="993"/>
        </w:tabs>
        <w:suppressAutoHyphens/>
        <w:ind w:firstLine="709"/>
        <w:rPr>
          <w:rFonts w:ascii="Times New Roman" w:hAnsi="Times New Roman"/>
        </w:rPr>
      </w:pPr>
      <w:r w:rsidRPr="004A2D91">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4A2D91">
        <w:rPr>
          <w:rFonts w:ascii="Times New Roman" w:hAnsi="Times New Roman"/>
        </w:rPr>
        <w:t>системы водоснабжения</w:t>
      </w:r>
      <w:r w:rsidRPr="004A2D91">
        <w:rPr>
          <w:rFonts w:ascii="Times New Roman" w:hAnsi="Times New Roman"/>
        </w:rPr>
        <w:t>, водоотведения, объектов захоронения и утилизации твердых бытовых отходов.</w:t>
      </w:r>
    </w:p>
    <w:p w:rsidR="004C4E8A" w:rsidRPr="004A2D91" w:rsidRDefault="004C4E8A" w:rsidP="004C4E8A">
      <w:pPr>
        <w:ind w:firstLine="709"/>
        <w:rPr>
          <w:rFonts w:ascii="Times New Roman" w:hAnsi="Times New Roman"/>
        </w:rPr>
      </w:pPr>
      <w:r w:rsidRPr="004A2D91">
        <w:rPr>
          <w:rFonts w:ascii="Times New Roman" w:hAnsi="Times New Roman"/>
        </w:rPr>
        <w:t>Успешная реализация Программы позволит:</w:t>
      </w:r>
    </w:p>
    <w:p w:rsidR="004C4E8A" w:rsidRPr="004A2D91" w:rsidRDefault="004C4E8A" w:rsidP="004C4E8A">
      <w:pPr>
        <w:ind w:firstLine="709"/>
        <w:rPr>
          <w:rFonts w:ascii="Times New Roman" w:hAnsi="Times New Roman"/>
        </w:rPr>
      </w:pPr>
      <w:r w:rsidRPr="004A2D91">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4A2D91" w:rsidRDefault="004C4E8A" w:rsidP="004C4E8A">
      <w:pPr>
        <w:ind w:firstLine="709"/>
        <w:rPr>
          <w:rFonts w:ascii="Times New Roman" w:hAnsi="Times New Roman"/>
        </w:rPr>
      </w:pPr>
      <w:r w:rsidRPr="004A2D91">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4A2D91" w:rsidRDefault="004C4E8A" w:rsidP="004C4E8A">
      <w:pPr>
        <w:ind w:firstLine="709"/>
        <w:rPr>
          <w:rFonts w:ascii="Times New Roman" w:hAnsi="Times New Roman"/>
        </w:rPr>
      </w:pPr>
      <w:r w:rsidRPr="004A2D91">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4A2D91" w:rsidRDefault="004C4E8A" w:rsidP="004C4E8A">
      <w:pPr>
        <w:ind w:firstLine="709"/>
        <w:rPr>
          <w:rFonts w:ascii="Times New Roman" w:hAnsi="Times New Roman"/>
        </w:rPr>
      </w:pPr>
      <w:r w:rsidRPr="004A2D91">
        <w:rPr>
          <w:rFonts w:ascii="Times New Roman" w:hAnsi="Times New Roman"/>
        </w:rPr>
        <w:t>- ликвидировать критический уровень износа основных фондов;</w:t>
      </w:r>
    </w:p>
    <w:p w:rsidR="004C4E8A" w:rsidRPr="004A2D91" w:rsidRDefault="004C4E8A" w:rsidP="004C4E8A">
      <w:pPr>
        <w:ind w:firstLine="709"/>
        <w:rPr>
          <w:rFonts w:ascii="Times New Roman" w:hAnsi="Times New Roman"/>
        </w:rPr>
      </w:pPr>
      <w:r w:rsidRPr="004A2D91">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4A2D91" w:rsidRDefault="004C4E8A" w:rsidP="004C4E8A">
      <w:pPr>
        <w:ind w:firstLine="709"/>
        <w:rPr>
          <w:rFonts w:ascii="Times New Roman" w:hAnsi="Times New Roman"/>
        </w:rPr>
      </w:pPr>
      <w:r w:rsidRPr="004A2D91">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FD2909" w:rsidRPr="004A2D91" w:rsidRDefault="00FD2909" w:rsidP="00634235">
      <w:pPr>
        <w:ind w:firstLine="720"/>
        <w:rPr>
          <w:rFonts w:ascii="Times New Roman" w:hAnsi="Times New Roman"/>
          <w:kern w:val="1"/>
          <w:lang w:eastAsia="ar-SA"/>
        </w:rPr>
      </w:pPr>
    </w:p>
    <w:p w:rsidR="0088135A" w:rsidRPr="007C3E04" w:rsidRDefault="001D292D" w:rsidP="00EE7306">
      <w:pPr>
        <w:keepNext/>
        <w:keepLines/>
        <w:spacing w:after="300"/>
        <w:ind w:firstLine="709"/>
        <w:contextualSpacing/>
        <w:outlineLvl w:val="2"/>
        <w:rPr>
          <w:rFonts w:ascii="Times New Roman" w:hAnsi="Times New Roman"/>
          <w:b/>
          <w:bCs/>
          <w:caps/>
        </w:rPr>
      </w:pPr>
      <w:bookmarkStart w:id="281" w:name="_Toc463460328"/>
      <w:bookmarkStart w:id="282" w:name="_Toc463462181"/>
      <w:bookmarkStart w:id="283" w:name="_Toc463786481"/>
      <w:r w:rsidRPr="007C3E04">
        <w:rPr>
          <w:rFonts w:ascii="Times New Roman" w:hAnsi="Times New Roman"/>
          <w:b/>
          <w:bCs/>
        </w:rPr>
        <w:t>6</w:t>
      </w:r>
      <w:r w:rsidR="009306FE" w:rsidRPr="007C3E04">
        <w:rPr>
          <w:rFonts w:ascii="Times New Roman" w:hAnsi="Times New Roman"/>
          <w:b/>
          <w:bCs/>
        </w:rPr>
        <w:t>.7.1. Инженерная инфраструктура</w:t>
      </w:r>
      <w:bookmarkStart w:id="284" w:name="bookmark66"/>
      <w:bookmarkEnd w:id="278"/>
      <w:bookmarkEnd w:id="279"/>
      <w:bookmarkEnd w:id="280"/>
      <w:bookmarkEnd w:id="281"/>
      <w:bookmarkEnd w:id="282"/>
      <w:bookmarkEnd w:id="283"/>
    </w:p>
    <w:p w:rsidR="0088135A" w:rsidRPr="007C3E04" w:rsidRDefault="0088135A" w:rsidP="009E2A61"/>
    <w:bookmarkEnd w:id="284"/>
    <w:p w:rsidR="00A93EC4" w:rsidRPr="007C3E04" w:rsidRDefault="009306FE" w:rsidP="00EE7306">
      <w:pPr>
        <w:ind w:firstLine="709"/>
        <w:rPr>
          <w:rFonts w:ascii="Times New Roman" w:hAnsi="Times New Roman"/>
          <w:b/>
          <w:i/>
          <w:caps/>
        </w:rPr>
      </w:pPr>
      <w:r w:rsidRPr="007C3E04">
        <w:rPr>
          <w:rFonts w:ascii="Times New Roman" w:hAnsi="Times New Roman"/>
          <w:b/>
          <w:i/>
          <w:lang w:eastAsia="en-US" w:bidi="en-US"/>
        </w:rPr>
        <w:lastRenderedPageBreak/>
        <w:t>Водоснабжение</w:t>
      </w:r>
    </w:p>
    <w:p w:rsidR="00A93EC4" w:rsidRPr="007C3E04" w:rsidRDefault="00A93EC4" w:rsidP="00EE7306">
      <w:pPr>
        <w:ind w:firstLine="709"/>
        <w:rPr>
          <w:rFonts w:ascii="Times New Roman" w:hAnsi="Times New Roman"/>
          <w:b/>
          <w:i/>
          <w:caps/>
        </w:rPr>
      </w:pPr>
    </w:p>
    <w:p w:rsidR="003E44DE" w:rsidRPr="007C3E04" w:rsidRDefault="003E44DE" w:rsidP="003E44DE">
      <w:pPr>
        <w:ind w:firstLine="709"/>
        <w:rPr>
          <w:rFonts w:ascii="Times New Roman" w:hAnsi="Times New Roman"/>
        </w:rPr>
      </w:pPr>
      <w:r w:rsidRPr="007C3E04">
        <w:rPr>
          <w:rFonts w:ascii="Times New Roman" w:hAnsi="Times New Roman"/>
        </w:rPr>
        <w:t xml:space="preserve">В соответствии с Федеральным законом Российской федерации от 23 ноября 2009 года № 261-ФЗ </w:t>
      </w:r>
      <w:r w:rsidR="007D6374" w:rsidRPr="007C3E04">
        <w:rPr>
          <w:rFonts w:ascii="Times New Roman" w:hAnsi="Times New Roman"/>
        </w:rPr>
        <w:t>«</w:t>
      </w:r>
      <w:r w:rsidRPr="007C3E04">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7D6374" w:rsidRPr="007C3E04">
        <w:rPr>
          <w:rFonts w:ascii="Times New Roman" w:hAnsi="Times New Roman"/>
        </w:rPr>
        <w:t>»</w:t>
      </w:r>
      <w:r w:rsidRPr="007C3E04">
        <w:rPr>
          <w:rFonts w:ascii="Times New Roman" w:hAnsi="Times New Roman"/>
        </w:rPr>
        <w:t xml:space="preserve"> на территории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необходимо:</w:t>
      </w:r>
    </w:p>
    <w:p w:rsidR="003E44DE" w:rsidRPr="007C3E04" w:rsidRDefault="003E44DE" w:rsidP="00A354B5">
      <w:pPr>
        <w:numPr>
          <w:ilvl w:val="0"/>
          <w:numId w:val="75"/>
        </w:numPr>
        <w:tabs>
          <w:tab w:val="clear" w:pos="1474"/>
          <w:tab w:val="left" w:pos="993"/>
          <w:tab w:val="num" w:pos="1620"/>
        </w:tabs>
        <w:ind w:left="0" w:firstLine="709"/>
        <w:rPr>
          <w:rFonts w:ascii="Times New Roman" w:hAnsi="Times New Roman"/>
        </w:rPr>
      </w:pPr>
      <w:r w:rsidRPr="007C3E04">
        <w:rPr>
          <w:rFonts w:ascii="Times New Roman" w:hAnsi="Times New Roman"/>
        </w:rPr>
        <w:t>провести комплекс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провести энергоаудит, энергетическое обследований, организовать ведение энергетических паспортов;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обеспечить учета всего объема потребляемых энергетических ресурсов;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организовать ведения топливно-энергетических балансов;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нормировать и установить обоснованные лимиты потребления энергетических ресурсов;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привлекать на цели энергосбережения инвестиций;</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повышать энергетическую безопасность поселения и района в целом.</w:t>
      </w:r>
    </w:p>
    <w:p w:rsidR="003E44DE" w:rsidRPr="007C3E04" w:rsidRDefault="003E44DE" w:rsidP="00AF760B">
      <w:pPr>
        <w:pStyle w:val="1f5"/>
        <w:tabs>
          <w:tab w:val="left" w:pos="993"/>
          <w:tab w:val="left" w:pos="1134"/>
        </w:tabs>
        <w:spacing w:line="240" w:lineRule="auto"/>
        <w:ind w:left="709" w:firstLine="0"/>
        <w:rPr>
          <w:sz w:val="24"/>
        </w:rPr>
      </w:pPr>
      <w:r w:rsidRPr="007C3E04">
        <w:rPr>
          <w:sz w:val="24"/>
        </w:rPr>
        <w:t>Результатом проведения подобной политики станет:</w:t>
      </w:r>
    </w:p>
    <w:p w:rsidR="003E44DE"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повышение энергетической эффективности в бюджетной сфере района;</w:t>
      </w:r>
    </w:p>
    <w:p w:rsidR="00AF760B"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сокращение бюджетных расходов на обеспечение энергоресурсами.</w:t>
      </w:r>
    </w:p>
    <w:p w:rsidR="00AF760B" w:rsidRPr="007C3E04" w:rsidRDefault="003E44DE" w:rsidP="00AF760B">
      <w:pPr>
        <w:tabs>
          <w:tab w:val="left" w:pos="1080"/>
        </w:tabs>
        <w:ind w:firstLine="709"/>
        <w:rPr>
          <w:rFonts w:ascii="Times New Roman" w:hAnsi="Times New Roman"/>
        </w:rPr>
      </w:pPr>
      <w:r w:rsidRPr="007C3E04">
        <w:rPr>
          <w:rFonts w:ascii="Times New Roman" w:hAnsi="Times New Roman"/>
        </w:rPr>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7D6374" w:rsidRPr="007C3E04">
        <w:rPr>
          <w:rFonts w:ascii="Times New Roman" w:hAnsi="Times New Roman"/>
        </w:rPr>
        <w:t>«</w:t>
      </w:r>
      <w:r w:rsidRPr="007C3E04">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7D6374" w:rsidRPr="007C3E04">
        <w:rPr>
          <w:rFonts w:ascii="Times New Roman" w:hAnsi="Times New Roman"/>
        </w:rPr>
        <w:t>»</w:t>
      </w:r>
      <w:r w:rsidRPr="007C3E04">
        <w:rPr>
          <w:rFonts w:ascii="Times New Roman" w:hAnsi="Times New Roman"/>
        </w:rPr>
        <w:t xml:space="preserve"> планируется увеличить долю оснащенности приборами учета до 100%.</w:t>
      </w:r>
    </w:p>
    <w:p w:rsidR="003E44DE" w:rsidRPr="007C3E04" w:rsidRDefault="003E44DE" w:rsidP="00AF760B">
      <w:pPr>
        <w:tabs>
          <w:tab w:val="left" w:pos="1080"/>
        </w:tabs>
        <w:ind w:firstLine="709"/>
        <w:rPr>
          <w:rFonts w:ascii="Times New Roman" w:hAnsi="Times New Roman"/>
        </w:rPr>
      </w:pPr>
      <w:r w:rsidRPr="007C3E04">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7C3E04" w:rsidRDefault="00046B3C" w:rsidP="003E44DE">
      <w:pPr>
        <w:ind w:firstLine="709"/>
        <w:rPr>
          <w:rFonts w:ascii="Times New Roman" w:hAnsi="Times New Roman"/>
          <w:b/>
          <w:i/>
        </w:rPr>
      </w:pPr>
    </w:p>
    <w:p w:rsidR="00AF52B5" w:rsidRPr="007C3E04" w:rsidRDefault="009306FE" w:rsidP="00AF52B5">
      <w:pPr>
        <w:tabs>
          <w:tab w:val="left" w:pos="851"/>
        </w:tabs>
        <w:autoSpaceDN w:val="0"/>
        <w:ind w:left="709"/>
        <w:rPr>
          <w:rFonts w:ascii="Times New Roman" w:hAnsi="Times New Roman"/>
          <w:b/>
          <w:i/>
        </w:rPr>
      </w:pPr>
      <w:r w:rsidRPr="007C3E04">
        <w:rPr>
          <w:rFonts w:ascii="Times New Roman" w:hAnsi="Times New Roman"/>
          <w:b/>
          <w:i/>
        </w:rPr>
        <w:t>Расчет расхода воды</w:t>
      </w:r>
    </w:p>
    <w:p w:rsidR="00AF52B5" w:rsidRPr="007C3E04" w:rsidRDefault="00AF52B5" w:rsidP="00AF52B5">
      <w:pPr>
        <w:tabs>
          <w:tab w:val="left" w:pos="851"/>
        </w:tabs>
        <w:autoSpaceDN w:val="0"/>
        <w:ind w:left="709"/>
        <w:rPr>
          <w:rFonts w:ascii="Times New Roman" w:hAnsi="Times New Roman"/>
          <w:b/>
          <w:i/>
        </w:rPr>
      </w:pPr>
    </w:p>
    <w:p w:rsidR="00D86E5C" w:rsidRPr="007C3E04" w:rsidRDefault="00D86E5C" w:rsidP="00D86E5C">
      <w:pPr>
        <w:tabs>
          <w:tab w:val="left" w:pos="851"/>
        </w:tabs>
        <w:autoSpaceDN w:val="0"/>
        <w:ind w:firstLine="709"/>
        <w:rPr>
          <w:rFonts w:ascii="Times New Roman" w:hAnsi="Times New Roman"/>
        </w:rPr>
      </w:pPr>
      <w:r w:rsidRPr="007C3E04">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7D6374" w:rsidRPr="007C3E04">
        <w:rPr>
          <w:rFonts w:ascii="Times New Roman" w:hAnsi="Times New Roman"/>
        </w:rPr>
        <w:t>«</w:t>
      </w:r>
      <w:r w:rsidRPr="007C3E04">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7D6374" w:rsidRPr="007C3E04">
        <w:rPr>
          <w:rFonts w:ascii="Times New Roman" w:hAnsi="Times New Roman"/>
        </w:rPr>
        <w:t>»</w:t>
      </w:r>
      <w:r w:rsidRPr="007C3E04">
        <w:rPr>
          <w:rFonts w:ascii="Times New Roman" w:hAnsi="Times New Roman"/>
        </w:rPr>
        <w:t>.</w:t>
      </w:r>
    </w:p>
    <w:p w:rsidR="00AF52B5" w:rsidRPr="007C3E04" w:rsidRDefault="00AF52B5" w:rsidP="00AF52B5">
      <w:pPr>
        <w:tabs>
          <w:tab w:val="left" w:pos="851"/>
        </w:tabs>
        <w:autoSpaceDN w:val="0"/>
        <w:ind w:firstLine="709"/>
        <w:rPr>
          <w:rFonts w:ascii="Times New Roman" w:hAnsi="Times New Roman"/>
        </w:rPr>
      </w:pPr>
      <w:r w:rsidRPr="007C3E04">
        <w:rPr>
          <w:rFonts w:ascii="Times New Roman" w:hAnsi="Times New Roman"/>
        </w:rPr>
        <w:t xml:space="preserve">Расходы воды определены соответственно проектной численности населения на </w:t>
      </w:r>
      <w:r w:rsidR="00E971E6" w:rsidRPr="007C3E04">
        <w:rPr>
          <w:rFonts w:ascii="Times New Roman" w:hAnsi="Times New Roman"/>
        </w:rPr>
        <w:t>1</w:t>
      </w:r>
      <w:r w:rsidRPr="007C3E04">
        <w:rPr>
          <w:rFonts w:ascii="Times New Roman" w:hAnsi="Times New Roman"/>
        </w:rPr>
        <w:t xml:space="preserve"> очередь и расчетный срок. Средние нормы водопотребления, приняты с учетом ГОСТ Р 51617-2000, СП 31.13330.2012 (</w:t>
      </w:r>
      <w:r w:rsidRPr="007C3E04">
        <w:rPr>
          <w:rFonts w:ascii="Times New Roman" w:hAnsi="Times New Roman"/>
          <w:bCs/>
        </w:rPr>
        <w:t xml:space="preserve">Актуализированная </w:t>
      </w:r>
      <w:r w:rsidR="006763AA" w:rsidRPr="007C3E04">
        <w:rPr>
          <w:rFonts w:ascii="Times New Roman" w:hAnsi="Times New Roman"/>
          <w:bCs/>
        </w:rPr>
        <w:t>редакция СНиП</w:t>
      </w:r>
      <w:r w:rsidRPr="007C3E04">
        <w:rPr>
          <w:rFonts w:ascii="Times New Roman" w:hAnsi="Times New Roman"/>
          <w:bCs/>
        </w:rPr>
        <w:t xml:space="preserve"> 2.04.02-84*)</w:t>
      </w:r>
      <w:r w:rsidRPr="007C3E04">
        <w:rPr>
          <w:rFonts w:ascii="Times New Roman" w:hAnsi="Times New Roman"/>
        </w:rPr>
        <w:t xml:space="preserve">; СНиП 2.04.01-85* </w:t>
      </w:r>
      <w:r w:rsidR="007D6374" w:rsidRPr="007C3E04">
        <w:rPr>
          <w:rFonts w:ascii="Times New Roman" w:hAnsi="Times New Roman"/>
        </w:rPr>
        <w:t>«</w:t>
      </w:r>
      <w:r w:rsidRPr="007C3E04">
        <w:rPr>
          <w:rFonts w:ascii="Times New Roman" w:hAnsi="Times New Roman"/>
        </w:rPr>
        <w:t>Внутренний водопровод и канализация зданий</w:t>
      </w:r>
      <w:r w:rsidR="007D6374" w:rsidRPr="007C3E04">
        <w:rPr>
          <w:rFonts w:ascii="Times New Roman" w:hAnsi="Times New Roman"/>
        </w:rPr>
        <w:t>»</w:t>
      </w:r>
      <w:r w:rsidRPr="007C3E04">
        <w:rPr>
          <w:rFonts w:ascii="Times New Roman" w:hAnsi="Times New Roman"/>
        </w:rPr>
        <w:t xml:space="preserve">; СНиП 2.04.03-85 </w:t>
      </w:r>
      <w:r w:rsidR="007D6374" w:rsidRPr="007C3E04">
        <w:rPr>
          <w:rFonts w:ascii="Times New Roman" w:hAnsi="Times New Roman"/>
        </w:rPr>
        <w:t>«</w:t>
      </w:r>
      <w:r w:rsidRPr="007C3E04">
        <w:rPr>
          <w:rFonts w:ascii="Times New Roman" w:hAnsi="Times New Roman"/>
        </w:rPr>
        <w:t>Канализация. Наружные сети и сооружения</w:t>
      </w:r>
      <w:r w:rsidR="007D6374" w:rsidRPr="007C3E04">
        <w:rPr>
          <w:rFonts w:ascii="Times New Roman" w:hAnsi="Times New Roman"/>
        </w:rPr>
        <w:t>»</w:t>
      </w:r>
      <w:r w:rsidRPr="007C3E04">
        <w:rPr>
          <w:rFonts w:ascii="Times New Roman" w:hAnsi="Times New Roman"/>
        </w:rPr>
        <w:t>.</w:t>
      </w:r>
    </w:p>
    <w:p w:rsidR="00237619" w:rsidRPr="007C3E04" w:rsidRDefault="006763AA" w:rsidP="00360B8D">
      <w:pPr>
        <w:tabs>
          <w:tab w:val="left" w:pos="851"/>
          <w:tab w:val="left" w:pos="993"/>
        </w:tabs>
        <w:autoSpaceDN w:val="0"/>
        <w:ind w:firstLine="709"/>
        <w:rPr>
          <w:rFonts w:ascii="Times New Roman" w:hAnsi="Times New Roman"/>
          <w:b/>
          <w:i/>
        </w:rPr>
      </w:pPr>
      <w:r w:rsidRPr="007C3E04">
        <w:rPr>
          <w:rFonts w:ascii="Times New Roman" w:hAnsi="Times New Roman"/>
        </w:rPr>
        <w:lastRenderedPageBreak/>
        <w:t>Проектом принята следующая степень благоустройства</w:t>
      </w:r>
      <w:r w:rsidR="00360B8D" w:rsidRPr="007C3E04">
        <w:rPr>
          <w:rFonts w:ascii="Times New Roman" w:hAnsi="Times New Roman"/>
        </w:rPr>
        <w:t xml:space="preserve"> с</w:t>
      </w:r>
      <w:r w:rsidR="00237619" w:rsidRPr="007C3E04">
        <w:rPr>
          <w:rFonts w:ascii="Times New Roman" w:hAnsi="Times New Roman"/>
        </w:rPr>
        <w:t xml:space="preserve">редний расход воды всех населенных пунктовна хозяйственно-питьевые нужды в жилых домах (в том числе на содержание скота и птицы). Норма водопотребления принимается равной </w:t>
      </w:r>
      <w:r w:rsidR="00AF760B" w:rsidRPr="007C3E04">
        <w:rPr>
          <w:rFonts w:ascii="Times New Roman" w:hAnsi="Times New Roman"/>
        </w:rPr>
        <w:t>1</w:t>
      </w:r>
      <w:r w:rsidR="00360B8D" w:rsidRPr="007C3E04">
        <w:rPr>
          <w:rFonts w:ascii="Times New Roman" w:hAnsi="Times New Roman"/>
        </w:rPr>
        <w:t>50</w:t>
      </w:r>
      <w:r w:rsidR="00237619" w:rsidRPr="007C3E04">
        <w:rPr>
          <w:rFonts w:ascii="Times New Roman" w:hAnsi="Times New Roman"/>
        </w:rPr>
        <w:t xml:space="preserve"> л/сут. на человека.  </w:t>
      </w:r>
    </w:p>
    <w:p w:rsidR="00674929" w:rsidRPr="007C3E04" w:rsidRDefault="00674929" w:rsidP="00674929">
      <w:pPr>
        <w:widowControl w:val="0"/>
        <w:ind w:firstLine="709"/>
        <w:rPr>
          <w:rFonts w:ascii="Times New Roman" w:hAnsi="Times New Roman"/>
        </w:rPr>
      </w:pPr>
      <w:r w:rsidRPr="007C3E04">
        <w:rPr>
          <w:rFonts w:ascii="Times New Roman" w:hAnsi="Times New Roman"/>
        </w:rPr>
        <w:t>Расходы воды на поливку улиц, проездов, площадей и зеленых насаждений определены по норме 50 л/сут в соответствии с примечанием 1 к таблице 3 СП 31.13330.2012.</w:t>
      </w:r>
    </w:p>
    <w:p w:rsidR="00674929" w:rsidRPr="007C3E04" w:rsidRDefault="00674929" w:rsidP="00674929">
      <w:pPr>
        <w:widowControl w:val="0"/>
        <w:ind w:firstLine="709"/>
        <w:rPr>
          <w:rFonts w:ascii="Times New Roman" w:hAnsi="Times New Roman"/>
        </w:rPr>
      </w:pPr>
      <w:r w:rsidRPr="007C3E04">
        <w:rPr>
          <w:rFonts w:ascii="Times New Roman" w:hAnsi="Times New Roman"/>
        </w:rPr>
        <w:t>Расходы воды на нужды промышленных предприятий из системы сельского водопровода приняты в размере 20 % в соответствии с примечанием 3 к таблице 1 СП 31.13330.2012.</w:t>
      </w:r>
    </w:p>
    <w:p w:rsidR="009306FE" w:rsidRPr="007C3E04" w:rsidRDefault="00A93EC4" w:rsidP="00EE7306">
      <w:pPr>
        <w:tabs>
          <w:tab w:val="left" w:pos="851"/>
        </w:tabs>
        <w:autoSpaceDN w:val="0"/>
        <w:ind w:firstLine="709"/>
        <w:rPr>
          <w:rFonts w:ascii="Times New Roman" w:hAnsi="Times New Roman"/>
          <w:b/>
        </w:rPr>
      </w:pPr>
      <w:r w:rsidRPr="007C3E04">
        <w:rPr>
          <w:rFonts w:ascii="Times New Roman" w:hAnsi="Times New Roman"/>
          <w:bCs/>
          <w:iCs/>
        </w:rPr>
        <w:t>Неучтеные расходы</w:t>
      </w:r>
      <w:r w:rsidRPr="007C3E04">
        <w:rPr>
          <w:rFonts w:ascii="Times New Roman" w:hAnsi="Times New Roman"/>
        </w:rPr>
        <w:t xml:space="preserve"> приняты в размере 10 % от суммарных расходов воды на хозяйственно-питьевые нужды. </w:t>
      </w:r>
    </w:p>
    <w:p w:rsidR="00816134" w:rsidRPr="007C3E04" w:rsidRDefault="00816134" w:rsidP="00816134">
      <w:pPr>
        <w:ind w:firstLine="709"/>
        <w:rPr>
          <w:rFonts w:ascii="Times New Roman" w:hAnsi="Times New Roman"/>
          <w:b/>
          <w:i/>
        </w:rPr>
      </w:pPr>
      <w:r w:rsidRPr="007C3E04">
        <w:rPr>
          <w:rFonts w:ascii="Times New Roman" w:hAnsi="Times New Roman"/>
        </w:rPr>
        <w:t xml:space="preserve">Расчетные объемы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на 1 очередь строительства и на расчетный срок приведены в Таблицах 6.7.1.1.</w:t>
      </w:r>
      <w:r w:rsidRPr="007C3E04">
        <w:rPr>
          <w:rFonts w:ascii="Times New Roman" w:hAnsi="Times New Roman"/>
          <w:bCs/>
        </w:rPr>
        <w:t xml:space="preserve"> и 6.7.1.2.</w:t>
      </w:r>
    </w:p>
    <w:p w:rsidR="00724E23" w:rsidRDefault="00724E23"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Pr="00B410FD" w:rsidRDefault="00CB24A0" w:rsidP="00237619">
      <w:pPr>
        <w:widowControl w:val="0"/>
        <w:ind w:firstLine="567"/>
        <w:jc w:val="center"/>
        <w:rPr>
          <w:rFonts w:ascii="Times New Roman" w:hAnsi="Times New Roman"/>
          <w:b/>
          <w:color w:val="FF0000"/>
        </w:rPr>
      </w:pPr>
    </w:p>
    <w:p w:rsidR="009306FE" w:rsidRPr="004A2D91" w:rsidRDefault="00745DA0" w:rsidP="00237619">
      <w:pPr>
        <w:widowControl w:val="0"/>
        <w:ind w:firstLine="567"/>
        <w:jc w:val="center"/>
        <w:rPr>
          <w:rFonts w:ascii="Times New Roman" w:hAnsi="Times New Roman"/>
          <w:b/>
        </w:rPr>
      </w:pPr>
      <w:r w:rsidRPr="004A2D91">
        <w:rPr>
          <w:rFonts w:ascii="Times New Roman" w:hAnsi="Times New Roman"/>
          <w:b/>
        </w:rPr>
        <w:t xml:space="preserve">Расчет водопотребления </w:t>
      </w:r>
      <w:r w:rsidR="00B410FD" w:rsidRPr="004A2D91">
        <w:rPr>
          <w:rFonts w:ascii="Times New Roman" w:hAnsi="Times New Roman"/>
          <w:b/>
        </w:rPr>
        <w:t>Поводимовского</w:t>
      </w:r>
      <w:r w:rsidR="008A036D" w:rsidRPr="004A2D91">
        <w:rPr>
          <w:rFonts w:ascii="Times New Roman" w:hAnsi="Times New Roman"/>
          <w:b/>
        </w:rPr>
        <w:t xml:space="preserve"> сельского поселения</w:t>
      </w:r>
      <w:r w:rsidRPr="004A2D91">
        <w:rPr>
          <w:rFonts w:ascii="Times New Roman" w:hAnsi="Times New Roman"/>
          <w:b/>
        </w:rPr>
        <w:t xml:space="preserve"> на </w:t>
      </w:r>
      <w:r w:rsidR="00E971E6" w:rsidRPr="004A2D91">
        <w:rPr>
          <w:rFonts w:ascii="Times New Roman" w:hAnsi="Times New Roman"/>
          <w:b/>
        </w:rPr>
        <w:t>1</w:t>
      </w:r>
      <w:r w:rsidR="00D24321" w:rsidRPr="004A2D91">
        <w:rPr>
          <w:rFonts w:ascii="Times New Roman" w:hAnsi="Times New Roman"/>
          <w:b/>
        </w:rPr>
        <w:t xml:space="preserve"> очередь</w:t>
      </w:r>
      <w:r w:rsidRPr="004A2D91">
        <w:rPr>
          <w:rFonts w:ascii="Times New Roman" w:hAnsi="Times New Roman"/>
          <w:b/>
        </w:rPr>
        <w:t xml:space="preserve"> строительства</w:t>
      </w:r>
    </w:p>
    <w:p w:rsidR="00745DA0" w:rsidRPr="004A2D91" w:rsidRDefault="00745DA0" w:rsidP="00237619">
      <w:pPr>
        <w:widowControl w:val="0"/>
        <w:jc w:val="right"/>
        <w:rPr>
          <w:rFonts w:ascii="Times New Roman" w:hAnsi="Times New Roman"/>
          <w:bCs/>
        </w:rPr>
      </w:pPr>
    </w:p>
    <w:p w:rsidR="006F3654" w:rsidRPr="004A2D91" w:rsidRDefault="009306FE" w:rsidP="006F3654">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.7.1.1.</w:t>
      </w:r>
    </w:p>
    <w:tbl>
      <w:tblPr>
        <w:tblW w:w="0" w:type="auto"/>
        <w:tblInd w:w="20" w:type="dxa"/>
        <w:tblLayout w:type="fixed"/>
        <w:tblCellMar>
          <w:left w:w="0" w:type="dxa"/>
          <w:right w:w="0" w:type="dxa"/>
        </w:tblCellMar>
        <w:tblLook w:val="04A0"/>
      </w:tblPr>
      <w:tblGrid>
        <w:gridCol w:w="284"/>
        <w:gridCol w:w="2264"/>
        <w:gridCol w:w="918"/>
        <w:gridCol w:w="1535"/>
        <w:gridCol w:w="1075"/>
        <w:gridCol w:w="814"/>
        <w:gridCol w:w="1185"/>
        <w:gridCol w:w="925"/>
        <w:gridCol w:w="874"/>
      </w:tblGrid>
      <w:tr w:rsidR="00B410FD" w:rsidRPr="004A2D91" w:rsidTr="006F3654">
        <w:trPr>
          <w:divId w:val="251740925"/>
          <w:trHeight w:val="284"/>
          <w:tblHeader/>
        </w:trPr>
        <w:tc>
          <w:tcPr>
            <w:tcW w:w="284"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 п/п</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Наименование потребителя</w:t>
            </w:r>
          </w:p>
        </w:tc>
        <w:tc>
          <w:tcPr>
            <w:tcW w:w="9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Население, тыс. чел.</w:t>
            </w:r>
          </w:p>
        </w:tc>
        <w:tc>
          <w:tcPr>
            <w:tcW w:w="15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Норма водопотребеления, л/сут/чел.</w:t>
            </w:r>
          </w:p>
        </w:tc>
        <w:tc>
          <w:tcPr>
            <w:tcW w:w="10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Средне- суточный расход, тыс. м3/сут</w:t>
            </w:r>
          </w:p>
        </w:tc>
        <w:tc>
          <w:tcPr>
            <w:tcW w:w="8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Макс. суточный расход, тыс. м3/сут</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Коэф-т часовой неравномерности</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Макс. часовой расход, тыс. м3/час</w:t>
            </w:r>
          </w:p>
        </w:tc>
        <w:tc>
          <w:tcPr>
            <w:tcW w:w="8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6F3654">
        <w:trPr>
          <w:divId w:val="251740925"/>
          <w:trHeight w:val="284"/>
          <w:tblHeader/>
        </w:trPr>
        <w:tc>
          <w:tcPr>
            <w:tcW w:w="2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1</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2</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3</w:t>
            </w:r>
          </w:p>
        </w:tc>
        <w:tc>
          <w:tcPr>
            <w:tcW w:w="153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4</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5</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6</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7</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8</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9</w:t>
            </w:r>
          </w:p>
        </w:tc>
      </w:tr>
      <w:tr w:rsidR="004A2D91" w:rsidRPr="004A2D91" w:rsidTr="004A2D91">
        <w:trPr>
          <w:divId w:val="251740925"/>
          <w:trHeight w:val="284"/>
        </w:trPr>
        <w:tc>
          <w:tcPr>
            <w:tcW w:w="284" w:type="dxa"/>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2264"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918" w:type="dxa"/>
            <w:tcBorders>
              <w:top w:val="single" w:sz="4" w:space="0" w:color="auto"/>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1535"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0,401</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0,481</w:t>
            </w:r>
          </w:p>
        </w:tc>
        <w:tc>
          <w:tcPr>
            <w:tcW w:w="11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4,7</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64,0</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17,8</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2,33</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0,349</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0,419</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0,019</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0,07</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0,012</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tcBorders>
              <w:top w:val="nil"/>
              <w:left w:val="single" w:sz="4" w:space="0" w:color="auto"/>
              <w:bottom w:val="single" w:sz="4" w:space="0" w:color="000000"/>
              <w:right w:val="single" w:sz="4" w:space="0" w:color="auto"/>
            </w:tcBorders>
            <w:vAlign w:val="center"/>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jc w:val="left"/>
              <w:rPr>
                <w:rFonts w:ascii="Times New Roman" w:hAnsi="Times New Roman"/>
              </w:rPr>
            </w:pPr>
            <w:r w:rsidRPr="004A2D91">
              <w:rPr>
                <w:rFonts w:ascii="Times New Roman" w:hAnsi="Times New Roman"/>
              </w:rPr>
              <w:t>п. Михайловка</w:t>
            </w:r>
          </w:p>
        </w:tc>
        <w:tc>
          <w:tcPr>
            <w:tcW w:w="918" w:type="dxa"/>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0,04</w:t>
            </w:r>
          </w:p>
        </w:tc>
        <w:tc>
          <w:tcPr>
            <w:tcW w:w="1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22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Неучтенные расходы (10 % от п.1)</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0,048</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1,8</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22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0,096</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3,6</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4</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Полив зеленых насаждений</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50</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0,134</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0,160</w:t>
            </w:r>
          </w:p>
        </w:tc>
        <w:tc>
          <w:tcPr>
            <w:tcW w:w="2984"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не учитывается</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Наружное пожаротушение 1 пожар с расходом 15 л/с в течении 3 часов</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11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54</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Внутреннее пожаротушение 1 струя по 2,5 л/с в течении 3 часов</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w:t>
            </w:r>
          </w:p>
        </w:tc>
        <w:tc>
          <w:tcPr>
            <w:tcW w:w="8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2,7</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189,66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189,79</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146,2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40,6</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Без учета пожаротушения:</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0,66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0,79</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83,2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23,1</w:t>
            </w:r>
          </w:p>
        </w:tc>
      </w:tr>
    </w:tbl>
    <w:p w:rsidR="00724E23" w:rsidRDefault="00724E23" w:rsidP="00745DA0">
      <w:pPr>
        <w:tabs>
          <w:tab w:val="left" w:pos="993"/>
        </w:tabs>
        <w:ind w:left="709"/>
        <w:jc w:val="center"/>
        <w:rPr>
          <w:rFonts w:ascii="Times New Roman" w:hAnsi="Times New Roman"/>
          <w:b/>
          <w:color w:val="FF0000"/>
        </w:rPr>
      </w:pPr>
    </w:p>
    <w:p w:rsidR="00CB24A0" w:rsidRDefault="00CB24A0" w:rsidP="00745DA0">
      <w:pPr>
        <w:tabs>
          <w:tab w:val="left" w:pos="993"/>
        </w:tabs>
        <w:ind w:left="709"/>
        <w:jc w:val="center"/>
        <w:rPr>
          <w:rFonts w:ascii="Times New Roman" w:hAnsi="Times New Roman"/>
          <w:b/>
          <w:color w:val="FF0000"/>
        </w:rPr>
      </w:pPr>
    </w:p>
    <w:p w:rsidR="00CB24A0" w:rsidRDefault="00CB24A0" w:rsidP="00745DA0">
      <w:pPr>
        <w:tabs>
          <w:tab w:val="left" w:pos="993"/>
        </w:tabs>
        <w:ind w:left="709"/>
        <w:jc w:val="center"/>
        <w:rPr>
          <w:rFonts w:ascii="Times New Roman" w:hAnsi="Times New Roman"/>
          <w:b/>
          <w:color w:val="FF0000"/>
        </w:rPr>
      </w:pPr>
    </w:p>
    <w:p w:rsidR="00CB24A0" w:rsidRPr="00B410FD" w:rsidRDefault="00CB24A0" w:rsidP="00745DA0">
      <w:pPr>
        <w:tabs>
          <w:tab w:val="left" w:pos="993"/>
        </w:tabs>
        <w:ind w:left="709"/>
        <w:jc w:val="center"/>
        <w:rPr>
          <w:rFonts w:ascii="Times New Roman" w:hAnsi="Times New Roman"/>
          <w:b/>
          <w:color w:val="FF0000"/>
        </w:rPr>
      </w:pPr>
    </w:p>
    <w:p w:rsidR="00745DA0" w:rsidRPr="004A2D91" w:rsidRDefault="00745DA0" w:rsidP="00745DA0">
      <w:pPr>
        <w:tabs>
          <w:tab w:val="left" w:pos="993"/>
        </w:tabs>
        <w:ind w:left="709"/>
        <w:jc w:val="center"/>
        <w:rPr>
          <w:rFonts w:ascii="Times New Roman" w:hAnsi="Times New Roman"/>
        </w:rPr>
      </w:pPr>
      <w:r w:rsidRPr="004A2D91">
        <w:rPr>
          <w:rFonts w:ascii="Times New Roman" w:hAnsi="Times New Roman"/>
          <w:b/>
        </w:rPr>
        <w:t xml:space="preserve">Расчет водопотребления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745DA0" w:rsidRPr="004A2D91" w:rsidRDefault="00745DA0" w:rsidP="00745DA0">
      <w:pPr>
        <w:jc w:val="center"/>
        <w:rPr>
          <w:rFonts w:ascii="Times New Roman" w:hAnsi="Times New Roman"/>
          <w:b/>
        </w:rPr>
      </w:pPr>
      <w:r w:rsidRPr="004A2D91">
        <w:rPr>
          <w:rFonts w:ascii="Times New Roman" w:hAnsi="Times New Roman"/>
          <w:b/>
        </w:rPr>
        <w:t xml:space="preserve">на расчетный срок (в том числе на </w:t>
      </w:r>
      <w:r w:rsidR="00E971E6" w:rsidRPr="004A2D91">
        <w:rPr>
          <w:rFonts w:ascii="Times New Roman" w:hAnsi="Times New Roman"/>
          <w:b/>
        </w:rPr>
        <w:t>1</w:t>
      </w:r>
      <w:r w:rsidR="00D24321" w:rsidRPr="004A2D91">
        <w:rPr>
          <w:rFonts w:ascii="Times New Roman" w:hAnsi="Times New Roman"/>
          <w:b/>
        </w:rPr>
        <w:t xml:space="preserve"> очередь </w:t>
      </w:r>
      <w:r w:rsidRPr="004A2D91">
        <w:rPr>
          <w:rFonts w:ascii="Times New Roman" w:hAnsi="Times New Roman"/>
          <w:b/>
        </w:rPr>
        <w:t>строительства)</w:t>
      </w:r>
    </w:p>
    <w:p w:rsidR="009306FE" w:rsidRPr="004A2D91" w:rsidRDefault="009306FE" w:rsidP="00EE7306">
      <w:pPr>
        <w:widowControl w:val="0"/>
        <w:jc w:val="right"/>
        <w:rPr>
          <w:rFonts w:ascii="Times New Roman" w:hAnsi="Times New Roman"/>
          <w:bCs/>
        </w:rPr>
      </w:pPr>
    </w:p>
    <w:p w:rsidR="00F13982" w:rsidRPr="004A2D91" w:rsidRDefault="009306FE" w:rsidP="00F13982">
      <w:pPr>
        <w:widowControl w:val="0"/>
        <w:jc w:val="right"/>
        <w:rPr>
          <w:rFonts w:ascii="Times New Roman" w:hAnsi="Times New Roman"/>
        </w:rPr>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.7.1.2.</w:t>
      </w:r>
    </w:p>
    <w:tbl>
      <w:tblPr>
        <w:tblW w:w="0" w:type="auto"/>
        <w:tblInd w:w="20" w:type="dxa"/>
        <w:tblLayout w:type="fixed"/>
        <w:tblCellMar>
          <w:left w:w="0" w:type="dxa"/>
          <w:right w:w="0" w:type="dxa"/>
        </w:tblCellMar>
        <w:tblLook w:val="04A0"/>
      </w:tblPr>
      <w:tblGrid>
        <w:gridCol w:w="270"/>
        <w:gridCol w:w="2136"/>
        <w:gridCol w:w="867"/>
        <w:gridCol w:w="1449"/>
        <w:gridCol w:w="1085"/>
        <w:gridCol w:w="997"/>
        <w:gridCol w:w="1358"/>
        <w:gridCol w:w="886"/>
        <w:gridCol w:w="826"/>
      </w:tblGrid>
      <w:tr w:rsidR="00B410FD" w:rsidRPr="004A2D91" w:rsidTr="00F13982">
        <w:trPr>
          <w:divId w:val="1745449813"/>
          <w:trHeight w:val="284"/>
          <w:tblHeader/>
        </w:trPr>
        <w:tc>
          <w:tcPr>
            <w:tcW w:w="2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 п/п</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Наименование потребителя</w:t>
            </w:r>
          </w:p>
        </w:tc>
        <w:tc>
          <w:tcPr>
            <w:tcW w:w="8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Население, тыс. чел.</w:t>
            </w:r>
          </w:p>
        </w:tc>
        <w:tc>
          <w:tcPr>
            <w:tcW w:w="14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Норма водопотребеления, л/сут/чел.</w:t>
            </w:r>
          </w:p>
        </w:tc>
        <w:tc>
          <w:tcPr>
            <w:tcW w:w="10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Среднесуточный расход, тыс. м3/сут</w:t>
            </w:r>
          </w:p>
        </w:tc>
        <w:tc>
          <w:tcPr>
            <w:tcW w:w="9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Макс. суточный расход, тыс. м3/сут</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Коэф-т часовой неравномерности</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Макс. часовой расход, тыс. м3/час</w:t>
            </w:r>
          </w:p>
        </w:tc>
        <w:tc>
          <w:tcPr>
            <w:tcW w:w="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F13982">
        <w:trPr>
          <w:divId w:val="1745449813"/>
          <w:trHeight w:val="284"/>
          <w:tblHeader/>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1</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2</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3</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4</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5</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7</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8</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9</w:t>
            </w:r>
          </w:p>
        </w:tc>
      </w:tr>
      <w:tr w:rsidR="004A2D91" w:rsidRPr="004A2D91" w:rsidTr="004A2D91">
        <w:trPr>
          <w:divId w:val="1745449813"/>
          <w:trHeight w:val="284"/>
        </w:trPr>
        <w:tc>
          <w:tcPr>
            <w:tcW w:w="270" w:type="dxa"/>
            <w:vMerge w:val="restart"/>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2136"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867"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1449"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0,490</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0,587</w:t>
            </w:r>
          </w:p>
        </w:tc>
        <w:tc>
          <w:tcPr>
            <w:tcW w:w="1358"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5,7</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78,1</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21,7</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0,448</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0,537</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0,013</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jc w:val="left"/>
              <w:rPr>
                <w:rFonts w:ascii="Times New Roman" w:hAnsi="Times New Roman"/>
              </w:rPr>
            </w:pPr>
            <w:r w:rsidRPr="004A2D91">
              <w:rPr>
                <w:rFonts w:ascii="Times New Roman" w:hAnsi="Times New Roman"/>
              </w:rPr>
              <w:t>п. Михайловка</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21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Неучтенные </w:t>
            </w:r>
            <w:r w:rsidRPr="004A2D91">
              <w:rPr>
                <w:rFonts w:ascii="Times New Roman" w:hAnsi="Times New Roman"/>
              </w:rPr>
              <w:lastRenderedPageBreak/>
              <w:t>расходы (10 % от п.1)</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0,049</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0,059</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3</w:t>
            </w:r>
          </w:p>
        </w:tc>
        <w:tc>
          <w:tcPr>
            <w:tcW w:w="21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0,098</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0,117</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4,3</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Полив зеленых насаждений</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3,3</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50</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0,163</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0,196</w:t>
            </w:r>
          </w:p>
        </w:tc>
        <w:tc>
          <w:tcPr>
            <w:tcW w:w="3070"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не учитывается</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w:t>
            </w:r>
          </w:p>
        </w:tc>
        <w:tc>
          <w:tcPr>
            <w:tcW w:w="21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Наружное пожаротушение 1 пожар с расходом 15 л/с в течении 3 часов</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135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54</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Внутреннее пожаротушение 1 струя по 2,5 л/с в течении 3 часов</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w:t>
            </w:r>
          </w:p>
        </w:tc>
        <w:tc>
          <w:tcPr>
            <w:tcW w:w="8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3,3</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189,80</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189,96</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164,6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45,7</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Без учета пожаротушения:</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0,80</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0,96</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101,6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28,2</w:t>
            </w:r>
          </w:p>
        </w:tc>
      </w:tr>
    </w:tbl>
    <w:p w:rsidR="00745DA0" w:rsidRPr="007C3E04" w:rsidRDefault="00673584" w:rsidP="00745DA0">
      <w:pPr>
        <w:ind w:firstLine="709"/>
        <w:rPr>
          <w:rFonts w:ascii="Times New Roman" w:hAnsi="Times New Roman"/>
          <w:b/>
          <w:i/>
        </w:rPr>
      </w:pPr>
      <w:r w:rsidRPr="007C3E04">
        <w:rPr>
          <w:rFonts w:ascii="Times New Roman" w:hAnsi="Times New Roman"/>
          <w:b/>
          <w:i/>
        </w:rPr>
        <w:t xml:space="preserve">Пожаротушение </w:t>
      </w:r>
    </w:p>
    <w:p w:rsidR="00673584" w:rsidRPr="007C3E04" w:rsidRDefault="00673584" w:rsidP="00745DA0">
      <w:pPr>
        <w:ind w:firstLine="709"/>
        <w:rPr>
          <w:rFonts w:ascii="Times New Roman" w:hAnsi="Times New Roman"/>
        </w:rPr>
      </w:pPr>
    </w:p>
    <w:p w:rsidR="00745DA0" w:rsidRPr="007C3E04" w:rsidRDefault="006763AA" w:rsidP="00745DA0">
      <w:pPr>
        <w:ind w:firstLine="709"/>
        <w:rPr>
          <w:rFonts w:ascii="Times New Roman" w:hAnsi="Times New Roman"/>
        </w:rPr>
      </w:pPr>
      <w:r w:rsidRPr="007C3E04">
        <w:rPr>
          <w:rFonts w:ascii="Times New Roman" w:hAnsi="Times New Roman"/>
        </w:rPr>
        <w:t>Расход воды на наружное пожаротушение для населенных пунктов</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принятв соответствии с</w:t>
      </w:r>
      <w:r w:rsidR="00745DA0" w:rsidRPr="007C3E04">
        <w:rPr>
          <w:rFonts w:ascii="Times New Roman" w:hAnsi="Times New Roman"/>
        </w:rPr>
        <w:t xml:space="preserve">СП </w:t>
      </w:r>
      <w:r w:rsidRPr="007C3E04">
        <w:rPr>
          <w:rFonts w:ascii="Times New Roman" w:hAnsi="Times New Roman"/>
        </w:rPr>
        <w:t>8.13130.2009 и составляет 1 пожар с расходом 15</w:t>
      </w:r>
      <w:r w:rsidR="00745DA0" w:rsidRPr="007C3E04">
        <w:rPr>
          <w:rFonts w:ascii="Times New Roman" w:hAnsi="Times New Roman"/>
        </w:rPr>
        <w:t xml:space="preserve"> л/</w:t>
      </w:r>
      <w:r w:rsidRPr="007C3E04">
        <w:rPr>
          <w:rFonts w:ascii="Times New Roman" w:hAnsi="Times New Roman"/>
        </w:rPr>
        <w:t>с в течение 3 часов</w:t>
      </w:r>
      <w:r w:rsidR="00745DA0" w:rsidRPr="007C3E04">
        <w:rPr>
          <w:rFonts w:ascii="Times New Roman" w:hAnsi="Times New Roman"/>
        </w:rPr>
        <w:t>.</w:t>
      </w:r>
    </w:p>
    <w:p w:rsidR="00745DA0" w:rsidRPr="007C3E04" w:rsidRDefault="009306FE" w:rsidP="00745DA0">
      <w:pPr>
        <w:widowControl w:val="0"/>
        <w:ind w:firstLine="709"/>
        <w:rPr>
          <w:rFonts w:ascii="Times New Roman" w:hAnsi="Times New Roman"/>
        </w:rPr>
      </w:pPr>
      <w:r w:rsidRPr="007C3E04">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CB24A0" w:rsidRDefault="00CB24A0" w:rsidP="00673584">
      <w:pPr>
        <w:ind w:firstLine="709"/>
        <w:rPr>
          <w:rFonts w:ascii="Times New Roman" w:hAnsi="Times New Roman"/>
          <w:b/>
        </w:rPr>
      </w:pPr>
    </w:p>
    <w:p w:rsidR="00673584" w:rsidRPr="007C3E04" w:rsidRDefault="009306FE" w:rsidP="00673584">
      <w:pPr>
        <w:ind w:firstLine="709"/>
        <w:rPr>
          <w:rFonts w:ascii="Times New Roman" w:hAnsi="Times New Roman"/>
          <w:b/>
        </w:rPr>
      </w:pPr>
      <w:r w:rsidRPr="007C3E04">
        <w:rPr>
          <w:rFonts w:ascii="Times New Roman" w:hAnsi="Times New Roman"/>
          <w:b/>
        </w:rPr>
        <w:t>Мероприятия по модернизации и развитию водоснабжения:</w:t>
      </w:r>
    </w:p>
    <w:p w:rsidR="00673584" w:rsidRPr="007C3E04" w:rsidRDefault="00673584" w:rsidP="00673584">
      <w:pPr>
        <w:ind w:firstLine="709"/>
        <w:rPr>
          <w:rFonts w:ascii="Times New Roman" w:hAnsi="Times New Roman"/>
          <w:b/>
        </w:rPr>
      </w:pPr>
    </w:p>
    <w:p w:rsidR="003E44DE" w:rsidRPr="007C3E04" w:rsidRDefault="003E44DE" w:rsidP="003E44DE">
      <w:pPr>
        <w:ind w:firstLine="709"/>
        <w:rPr>
          <w:rFonts w:ascii="Times New Roman" w:hAnsi="Times New Roman"/>
        </w:rPr>
      </w:pPr>
      <w:r w:rsidRPr="007C3E04">
        <w:rPr>
          <w:rFonts w:ascii="Times New Roman" w:hAnsi="Times New Roman"/>
        </w:rPr>
        <w:t xml:space="preserve">При анализе резервов и дефицитов производственных мощностей системы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7C3E04" w:rsidRDefault="003E44DE" w:rsidP="002670C9">
      <w:pPr>
        <w:autoSpaceDE w:val="0"/>
        <w:autoSpaceDN w:val="0"/>
        <w:adjustRightInd w:val="0"/>
        <w:ind w:firstLine="709"/>
        <w:rPr>
          <w:rFonts w:ascii="Times New Roman" w:hAnsi="Times New Roman"/>
        </w:rPr>
      </w:pPr>
      <w:r w:rsidRPr="007C3E04">
        <w:rPr>
          <w:rFonts w:ascii="Times New Roman" w:hAnsi="Times New Roman"/>
        </w:rPr>
        <w:t xml:space="preserve">В целях реализации схемы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7C3E04" w:rsidRDefault="002670C9" w:rsidP="002670C9">
      <w:pPr>
        <w:autoSpaceDE w:val="0"/>
        <w:autoSpaceDN w:val="0"/>
        <w:adjustRightInd w:val="0"/>
        <w:ind w:firstLine="709"/>
        <w:rPr>
          <w:rFonts w:ascii="Times New Roman" w:hAnsi="Times New Roman"/>
        </w:rPr>
      </w:pPr>
      <w:r w:rsidRPr="007C3E04">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7C3E04" w:rsidRDefault="002670C9" w:rsidP="00BF2BD4">
      <w:pPr>
        <w:autoSpaceDE w:val="0"/>
        <w:autoSpaceDN w:val="0"/>
        <w:adjustRightInd w:val="0"/>
        <w:ind w:firstLine="709"/>
        <w:rPr>
          <w:rFonts w:ascii="Times New Roman" w:hAnsi="Times New Roman"/>
        </w:rPr>
      </w:pPr>
      <w:r w:rsidRPr="007C3E04">
        <w:rPr>
          <w:rFonts w:ascii="Times New Roman" w:hAnsi="Times New Roman"/>
        </w:rPr>
        <w:lastRenderedPageBreak/>
        <w:t>Проектом предлагается провести комплекс работ по разработке технических решений и проектно-сметной документации.              </w:t>
      </w:r>
    </w:p>
    <w:p w:rsidR="00BF2BD4" w:rsidRPr="007C3E04" w:rsidRDefault="00BF2BD4" w:rsidP="00BF2BD4">
      <w:pPr>
        <w:autoSpaceDE w:val="0"/>
        <w:autoSpaceDN w:val="0"/>
        <w:adjustRightInd w:val="0"/>
        <w:ind w:firstLine="709"/>
        <w:rPr>
          <w:rFonts w:ascii="Times New Roman" w:hAnsi="Times New Roman"/>
        </w:rPr>
      </w:pPr>
      <w:r w:rsidRPr="007C3E04">
        <w:rPr>
          <w:rFonts w:ascii="Times New Roman" w:hAnsi="Times New Roman"/>
        </w:rPr>
        <w:t>Финансирование строительства сетей и сооружений водоснабжения населенных пунктов предусматривается за счет участия в специальных программах средств Республиканского и муниципального бюджетов и населения. </w:t>
      </w:r>
    </w:p>
    <w:p w:rsidR="007520E2" w:rsidRDefault="007520E2" w:rsidP="00EE7306">
      <w:pPr>
        <w:autoSpaceDE w:val="0"/>
        <w:autoSpaceDN w:val="0"/>
        <w:adjustRightInd w:val="0"/>
        <w:ind w:firstLine="720"/>
        <w:rPr>
          <w:rFonts w:ascii="Times New Roman" w:hAnsi="Times New Roman"/>
          <w:b/>
          <w:bCs/>
        </w:rPr>
      </w:pPr>
    </w:p>
    <w:p w:rsidR="009306FE" w:rsidRPr="004A2D91" w:rsidRDefault="009306FE" w:rsidP="00EE7306">
      <w:pPr>
        <w:autoSpaceDE w:val="0"/>
        <w:autoSpaceDN w:val="0"/>
        <w:adjustRightInd w:val="0"/>
        <w:ind w:firstLine="720"/>
        <w:rPr>
          <w:rFonts w:ascii="Times New Roman" w:hAnsi="Times New Roman"/>
        </w:rPr>
      </w:pPr>
      <w:bookmarkStart w:id="285" w:name="_Hlk482199981"/>
      <w:r w:rsidRPr="004A2D91">
        <w:rPr>
          <w:rFonts w:ascii="Times New Roman" w:hAnsi="Times New Roman"/>
          <w:b/>
          <w:bCs/>
        </w:rPr>
        <w:t>Проектом</w:t>
      </w:r>
      <w:r w:rsidRPr="004A2D91">
        <w:rPr>
          <w:rFonts w:ascii="Times New Roman" w:hAnsi="Times New Roman"/>
          <w:bCs/>
        </w:rPr>
        <w:t xml:space="preserve"> предусмотрено</w:t>
      </w:r>
      <w:r w:rsidRPr="004A2D91">
        <w:rPr>
          <w:rFonts w:ascii="Times New Roman" w:hAnsi="Times New Roman"/>
        </w:rPr>
        <w:t>:</w:t>
      </w:r>
    </w:p>
    <w:p w:rsidR="009058FF" w:rsidRPr="004A2D91" w:rsidRDefault="009058FF" w:rsidP="002670C9">
      <w:pPr>
        <w:numPr>
          <w:ilvl w:val="0"/>
          <w:numId w:val="21"/>
        </w:numPr>
        <w:tabs>
          <w:tab w:val="num" w:pos="0"/>
        </w:tabs>
        <w:ind w:left="0" w:firstLine="709"/>
        <w:rPr>
          <w:rFonts w:ascii="Times New Roman" w:hAnsi="Times New Roman"/>
        </w:rPr>
      </w:pPr>
      <w:r w:rsidRPr="004A2D91">
        <w:rPr>
          <w:rFonts w:ascii="Times New Roman" w:hAnsi="Times New Roman"/>
          <w:b/>
        </w:rPr>
        <w:t>гидрогеологическая разведка</w:t>
      </w:r>
      <w:r w:rsidRPr="004A2D91">
        <w:rPr>
          <w:rFonts w:ascii="Times New Roman" w:hAnsi="Times New Roman"/>
        </w:rPr>
        <w:t xml:space="preserve"> на  подземные воды, оценка и утверждение, выявление месторождений;</w:t>
      </w:r>
    </w:p>
    <w:p w:rsidR="00FD2909" w:rsidRPr="004A2D91" w:rsidRDefault="00FD2909" w:rsidP="009058FF">
      <w:pPr>
        <w:numPr>
          <w:ilvl w:val="0"/>
          <w:numId w:val="21"/>
        </w:numPr>
        <w:tabs>
          <w:tab w:val="num" w:pos="0"/>
        </w:tabs>
        <w:ind w:left="0" w:firstLine="709"/>
        <w:rPr>
          <w:rFonts w:ascii="Times New Roman" w:hAnsi="Times New Roman"/>
        </w:rPr>
      </w:pPr>
      <w:r w:rsidRPr="004A2D91">
        <w:rPr>
          <w:rFonts w:ascii="Times New Roman" w:hAnsi="Times New Roman"/>
          <w:b/>
        </w:rPr>
        <w:t>строительство</w:t>
      </w:r>
      <w:r w:rsidRPr="004A2D91">
        <w:rPr>
          <w:rFonts w:ascii="Times New Roman" w:hAnsi="Times New Roman"/>
        </w:rPr>
        <w:t xml:space="preserve"> локальных водопроводов;</w:t>
      </w:r>
    </w:p>
    <w:p w:rsidR="008A4FBE" w:rsidRPr="004A2D91" w:rsidRDefault="008A4FBE" w:rsidP="002A01F4">
      <w:pPr>
        <w:numPr>
          <w:ilvl w:val="0"/>
          <w:numId w:val="21"/>
        </w:numPr>
        <w:tabs>
          <w:tab w:val="num" w:pos="0"/>
        </w:tabs>
        <w:ind w:left="0" w:firstLine="709"/>
        <w:rPr>
          <w:rFonts w:ascii="Times New Roman" w:hAnsi="Times New Roman"/>
        </w:rPr>
      </w:pPr>
      <w:r w:rsidRPr="004A2D91">
        <w:rPr>
          <w:rFonts w:ascii="Times New Roman" w:hAnsi="Times New Roman"/>
          <w:b/>
        </w:rPr>
        <w:t xml:space="preserve">приведение </w:t>
      </w:r>
      <w:r w:rsidRPr="004A2D91">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4A2D91" w:rsidRDefault="00CE7BFE" w:rsidP="002A01F4">
      <w:pPr>
        <w:numPr>
          <w:ilvl w:val="0"/>
          <w:numId w:val="21"/>
        </w:numPr>
        <w:tabs>
          <w:tab w:val="num" w:pos="0"/>
        </w:tabs>
        <w:ind w:left="0" w:firstLine="709"/>
        <w:rPr>
          <w:rFonts w:ascii="Times New Roman" w:hAnsi="Times New Roman"/>
        </w:rPr>
      </w:pPr>
      <w:r w:rsidRPr="004A2D91">
        <w:rPr>
          <w:rFonts w:ascii="Times New Roman" w:hAnsi="Times New Roman"/>
          <w:b/>
          <w:szCs w:val="28"/>
        </w:rPr>
        <w:t>обустройство</w:t>
      </w:r>
      <w:r w:rsidRPr="004A2D91">
        <w:rPr>
          <w:rFonts w:ascii="Times New Roman" w:hAnsi="Times New Roman"/>
          <w:szCs w:val="28"/>
        </w:rPr>
        <w:t xml:space="preserve"> артезианских скважин </w:t>
      </w:r>
      <w:r w:rsidRPr="004A2D91">
        <w:rPr>
          <w:rFonts w:ascii="Times New Roman" w:hAnsi="Times New Roman"/>
          <w:szCs w:val="27"/>
        </w:rPr>
        <w:t>установками по водоподготовке (обесфторивание, обеззараживание);</w:t>
      </w:r>
    </w:p>
    <w:p w:rsidR="00CE7BFE" w:rsidRPr="004A2D91" w:rsidRDefault="00CE7BFE" w:rsidP="002A01F4">
      <w:pPr>
        <w:numPr>
          <w:ilvl w:val="0"/>
          <w:numId w:val="21"/>
        </w:numPr>
        <w:tabs>
          <w:tab w:val="num" w:pos="0"/>
        </w:tabs>
        <w:ind w:left="0" w:firstLine="709"/>
        <w:rPr>
          <w:rFonts w:ascii="Times New Roman" w:hAnsi="Times New Roman"/>
        </w:rPr>
      </w:pPr>
      <w:r w:rsidRPr="004A2D91">
        <w:rPr>
          <w:rFonts w:ascii="Times New Roman" w:hAnsi="Times New Roman"/>
          <w:b/>
          <w:szCs w:val="28"/>
        </w:rPr>
        <w:t>ликвидационный тампонаж</w:t>
      </w:r>
      <w:r w:rsidRPr="004A2D91">
        <w:rPr>
          <w:rFonts w:ascii="Times New Roman" w:hAnsi="Times New Roman"/>
          <w:szCs w:val="28"/>
        </w:rPr>
        <w:t xml:space="preserve"> бездействующих скважин;</w:t>
      </w:r>
    </w:p>
    <w:p w:rsidR="009306FE" w:rsidRPr="00F24C78" w:rsidRDefault="009306FE" w:rsidP="007C3E04">
      <w:pPr>
        <w:ind w:firstLine="709"/>
        <w:rPr>
          <w:rFonts w:ascii="Times New Roman" w:hAnsi="Times New Roman"/>
          <w:b/>
          <w:bCs/>
        </w:rPr>
      </w:pPr>
      <w:r w:rsidRPr="00F24C78">
        <w:rPr>
          <w:rFonts w:ascii="Times New Roman" w:hAnsi="Times New Roman"/>
        </w:rPr>
        <w:t xml:space="preserve">Основными </w:t>
      </w:r>
      <w:r w:rsidRPr="00F24C78">
        <w:rPr>
          <w:rFonts w:ascii="Times New Roman" w:hAnsi="Times New Roman"/>
          <w:b/>
        </w:rPr>
        <w:t>первоочередными мероприятиями</w:t>
      </w:r>
      <w:r w:rsidRPr="00F24C78">
        <w:rPr>
          <w:rFonts w:ascii="Times New Roman" w:hAnsi="Times New Roman"/>
        </w:rPr>
        <w:t xml:space="preserve"> являются:</w:t>
      </w:r>
    </w:p>
    <w:p w:rsidR="00F24C78" w:rsidRPr="00F24C78" w:rsidRDefault="00F24C78" w:rsidP="00F24C78">
      <w:pPr>
        <w:numPr>
          <w:ilvl w:val="0"/>
          <w:numId w:val="21"/>
        </w:numPr>
        <w:tabs>
          <w:tab w:val="clear" w:pos="1003"/>
          <w:tab w:val="left" w:pos="993"/>
        </w:tabs>
        <w:ind w:left="0" w:firstLine="709"/>
        <w:rPr>
          <w:rFonts w:ascii="Times New Roman" w:hAnsi="Times New Roman"/>
          <w:lang w:eastAsia="en-US" w:bidi="en-US"/>
        </w:rPr>
      </w:pPr>
      <w:r w:rsidRPr="00F24C78">
        <w:rPr>
          <w:rFonts w:ascii="Times New Roman" w:hAnsi="Times New Roman"/>
          <w:b/>
        </w:rPr>
        <w:t>ремонт</w:t>
      </w:r>
      <w:r w:rsidRPr="00F24C78">
        <w:rPr>
          <w:rFonts w:ascii="Times New Roman" w:hAnsi="Times New Roman"/>
        </w:rPr>
        <w:t xml:space="preserve"> аварийного водопровода в с. Поводимово;</w:t>
      </w:r>
    </w:p>
    <w:p w:rsidR="00F24C78" w:rsidRDefault="00F24C78" w:rsidP="00F24C78">
      <w:pPr>
        <w:numPr>
          <w:ilvl w:val="0"/>
          <w:numId w:val="21"/>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реконструкция</w:t>
      </w:r>
      <w:r w:rsidRPr="007C3E04">
        <w:rPr>
          <w:rFonts w:ascii="Times New Roman" w:hAnsi="Times New Roman"/>
          <w:szCs w:val="28"/>
        </w:rPr>
        <w:t xml:space="preserve"> централизованной системы водоснабжения в с. Поводимово;</w:t>
      </w:r>
    </w:p>
    <w:p w:rsidR="007C3E04" w:rsidRPr="007520E2" w:rsidRDefault="007C3E04" w:rsidP="007C3E04">
      <w:pPr>
        <w:numPr>
          <w:ilvl w:val="0"/>
          <w:numId w:val="21"/>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устройство</w:t>
      </w:r>
      <w:r w:rsidRPr="007C3E04">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7520E2" w:rsidRPr="007520E2" w:rsidRDefault="007520E2" w:rsidP="007520E2">
      <w:pPr>
        <w:numPr>
          <w:ilvl w:val="0"/>
          <w:numId w:val="21"/>
        </w:numPr>
        <w:tabs>
          <w:tab w:val="clear" w:pos="1003"/>
          <w:tab w:val="left" w:pos="993"/>
        </w:tabs>
        <w:rPr>
          <w:rFonts w:ascii="Times New Roman" w:hAnsi="Times New Roman"/>
          <w:lang w:eastAsia="en-US" w:bidi="en-US"/>
        </w:rPr>
      </w:pPr>
      <w:r w:rsidRPr="007520E2">
        <w:rPr>
          <w:rFonts w:ascii="Times New Roman" w:hAnsi="Times New Roman"/>
          <w:b/>
          <w:szCs w:val="28"/>
        </w:rPr>
        <w:t>строительство</w:t>
      </w:r>
      <w:r w:rsidRPr="007520E2">
        <w:rPr>
          <w:rFonts w:ascii="Times New Roman" w:hAnsi="Times New Roman"/>
          <w:szCs w:val="28"/>
        </w:rPr>
        <w:t xml:space="preserve"> новых сетей водопровода в с. Поводимово;</w:t>
      </w:r>
    </w:p>
    <w:p w:rsidR="00CE7BFE" w:rsidRPr="004A2D91" w:rsidRDefault="00CE7BFE" w:rsidP="007C3E04">
      <w:pPr>
        <w:numPr>
          <w:ilvl w:val="0"/>
          <w:numId w:val="21"/>
        </w:numPr>
        <w:tabs>
          <w:tab w:val="num" w:pos="0"/>
        </w:tabs>
        <w:ind w:left="0" w:firstLine="709"/>
        <w:rPr>
          <w:rFonts w:ascii="Times New Roman" w:hAnsi="Times New Roman"/>
        </w:rPr>
      </w:pPr>
      <w:r w:rsidRPr="004A2D91">
        <w:rPr>
          <w:rFonts w:ascii="Times New Roman" w:hAnsi="Times New Roman"/>
          <w:b/>
        </w:rPr>
        <w:t>реконструкция (ремонт)</w:t>
      </w:r>
      <w:r w:rsidRPr="004A2D91">
        <w:rPr>
          <w:rFonts w:ascii="Times New Roman" w:hAnsi="Times New Roman"/>
        </w:rPr>
        <w:t xml:space="preserve"> существующих артскважин и строительство новых водозаборных узлов;</w:t>
      </w:r>
    </w:p>
    <w:p w:rsidR="000D2A18" w:rsidRPr="004A2D91" w:rsidRDefault="000D2A18" w:rsidP="007C3E04">
      <w:pPr>
        <w:numPr>
          <w:ilvl w:val="0"/>
          <w:numId w:val="21"/>
        </w:numPr>
        <w:tabs>
          <w:tab w:val="num" w:pos="0"/>
        </w:tabs>
        <w:ind w:left="0" w:firstLine="709"/>
        <w:rPr>
          <w:rFonts w:ascii="Times New Roman" w:hAnsi="Times New Roman"/>
        </w:rPr>
      </w:pPr>
      <w:r w:rsidRPr="004A2D91">
        <w:rPr>
          <w:rFonts w:ascii="Times New Roman" w:hAnsi="Times New Roman"/>
          <w:b/>
        </w:rPr>
        <w:t>мероприятия</w:t>
      </w:r>
      <w:r w:rsidRPr="004A2D91">
        <w:rPr>
          <w:rFonts w:ascii="Times New Roman" w:hAnsi="Times New Roman"/>
        </w:rPr>
        <w:t xml:space="preserve"> по модернизации, ремонту водопроводных </w:t>
      </w:r>
      <w:r w:rsidR="00BF2BD4" w:rsidRPr="004A2D91">
        <w:rPr>
          <w:rFonts w:ascii="Times New Roman" w:hAnsi="Times New Roman"/>
        </w:rPr>
        <w:t>сетей, водоводов</w:t>
      </w:r>
      <w:r w:rsidRPr="004A2D91">
        <w:rPr>
          <w:rFonts w:ascii="Times New Roman" w:hAnsi="Times New Roman"/>
        </w:rPr>
        <w:t xml:space="preserve"> и сооружений на них;</w:t>
      </w:r>
    </w:p>
    <w:p w:rsidR="009058FF" w:rsidRPr="004A2D91" w:rsidRDefault="002670C9" w:rsidP="007C3E04">
      <w:pPr>
        <w:numPr>
          <w:ilvl w:val="0"/>
          <w:numId w:val="21"/>
        </w:numPr>
        <w:tabs>
          <w:tab w:val="num" w:pos="0"/>
        </w:tabs>
        <w:ind w:left="0" w:firstLine="709"/>
        <w:rPr>
          <w:rFonts w:ascii="Times New Roman" w:hAnsi="Times New Roman"/>
        </w:rPr>
      </w:pPr>
      <w:r w:rsidRPr="004A2D91">
        <w:rPr>
          <w:rFonts w:ascii="Times New Roman" w:hAnsi="Times New Roman"/>
        </w:rPr>
        <w:t xml:space="preserve">во избежание загрязнения подземных вод необходима </w:t>
      </w:r>
      <w:r w:rsidRPr="004A2D91">
        <w:rPr>
          <w:rFonts w:ascii="Times New Roman" w:hAnsi="Times New Roman"/>
          <w:b/>
        </w:rPr>
        <w:t xml:space="preserve">ликвидация </w:t>
      </w:r>
      <w:r w:rsidRPr="004A2D91">
        <w:rPr>
          <w:rFonts w:ascii="Times New Roman" w:hAnsi="Times New Roman"/>
        </w:rPr>
        <w:t>(тампонаж) 9 бесхозных артезианских скважин.</w:t>
      </w:r>
    </w:p>
    <w:p w:rsidR="009058FF" w:rsidRPr="007520E2" w:rsidRDefault="009058FF" w:rsidP="009058FF">
      <w:pPr>
        <w:ind w:firstLine="709"/>
        <w:rPr>
          <w:rFonts w:ascii="Times New Roman" w:hAnsi="Times New Roman"/>
        </w:rPr>
      </w:pPr>
      <w:r w:rsidRPr="007520E2">
        <w:rPr>
          <w:rFonts w:ascii="Times New Roman" w:hAnsi="Times New Roman"/>
        </w:rPr>
        <w:t>Количество подземных артскважин для целей водоснабжения, уточняются в следующей стадии проектирования.</w:t>
      </w:r>
    </w:p>
    <w:bookmarkEnd w:id="285"/>
    <w:p w:rsidR="00CF75EA" w:rsidRPr="007520E2" w:rsidRDefault="00CF75EA" w:rsidP="009058FF">
      <w:pPr>
        <w:ind w:firstLine="709"/>
        <w:rPr>
          <w:rFonts w:ascii="Times New Roman" w:hAnsi="Times New Roman"/>
        </w:rPr>
      </w:pPr>
    </w:p>
    <w:p w:rsidR="009058FF" w:rsidRPr="007520E2" w:rsidRDefault="009306FE" w:rsidP="009058FF">
      <w:pPr>
        <w:ind w:firstLine="709"/>
        <w:rPr>
          <w:rFonts w:ascii="Times New Roman" w:hAnsi="Times New Roman"/>
          <w:b/>
          <w:i/>
        </w:rPr>
      </w:pPr>
      <w:r w:rsidRPr="007520E2">
        <w:rPr>
          <w:rFonts w:ascii="Times New Roman" w:hAnsi="Times New Roman"/>
          <w:b/>
          <w:i/>
        </w:rPr>
        <w:t>Водоотведение</w:t>
      </w:r>
    </w:p>
    <w:p w:rsidR="009058FF" w:rsidRPr="007520E2" w:rsidRDefault="009058FF" w:rsidP="009058FF">
      <w:pPr>
        <w:ind w:firstLine="709"/>
        <w:rPr>
          <w:rFonts w:ascii="Times New Roman" w:hAnsi="Times New Roman"/>
          <w:b/>
          <w:i/>
        </w:rPr>
      </w:pPr>
    </w:p>
    <w:p w:rsidR="009058FF" w:rsidRPr="007520E2" w:rsidRDefault="009058FF" w:rsidP="009058FF">
      <w:pPr>
        <w:ind w:firstLine="709"/>
        <w:rPr>
          <w:rFonts w:ascii="Times New Roman" w:hAnsi="Times New Roman"/>
          <w:b/>
          <w:i/>
        </w:rPr>
      </w:pPr>
      <w:r w:rsidRPr="007520E2">
        <w:rPr>
          <w:rFonts w:ascii="Times New Roman" w:hAnsi="Times New Roman"/>
        </w:rPr>
        <w:t>В хозяйственную канализацию предусматривается приём сточных вод от жилой застройки, сельхозпредприятий.</w:t>
      </w:r>
    </w:p>
    <w:p w:rsidR="009C6886" w:rsidRDefault="009C6886" w:rsidP="00CC7880">
      <w:pPr>
        <w:tabs>
          <w:tab w:val="left" w:pos="851"/>
        </w:tabs>
        <w:autoSpaceDN w:val="0"/>
        <w:ind w:left="709"/>
        <w:rPr>
          <w:rFonts w:ascii="Times New Roman" w:hAnsi="Times New Roman"/>
          <w:b/>
          <w:i/>
        </w:rPr>
      </w:pPr>
    </w:p>
    <w:p w:rsidR="00CC7880" w:rsidRPr="007520E2" w:rsidRDefault="00CC7880" w:rsidP="00CC7880">
      <w:pPr>
        <w:tabs>
          <w:tab w:val="left" w:pos="851"/>
        </w:tabs>
        <w:autoSpaceDN w:val="0"/>
        <w:ind w:left="709"/>
        <w:rPr>
          <w:rFonts w:ascii="Times New Roman" w:hAnsi="Times New Roman"/>
          <w:b/>
          <w:i/>
        </w:rPr>
      </w:pPr>
      <w:r w:rsidRPr="007520E2">
        <w:rPr>
          <w:rFonts w:ascii="Times New Roman" w:hAnsi="Times New Roman"/>
          <w:b/>
          <w:i/>
        </w:rPr>
        <w:t>Расчет расхода сточных вод</w:t>
      </w:r>
    </w:p>
    <w:p w:rsidR="00CC7880" w:rsidRPr="007520E2" w:rsidRDefault="00CC7880" w:rsidP="00574188">
      <w:pPr>
        <w:ind w:firstLine="709"/>
        <w:rPr>
          <w:rFonts w:ascii="Times New Roman" w:hAnsi="Times New Roman"/>
          <w:bCs/>
          <w:iCs/>
        </w:rPr>
      </w:pPr>
    </w:p>
    <w:p w:rsidR="006D0343" w:rsidRPr="007520E2" w:rsidRDefault="00574188" w:rsidP="00574188">
      <w:pPr>
        <w:ind w:firstLine="709"/>
        <w:rPr>
          <w:rFonts w:ascii="Times New Roman" w:hAnsi="Times New Roman"/>
        </w:rPr>
      </w:pPr>
      <w:r w:rsidRPr="007520E2">
        <w:rPr>
          <w:rFonts w:ascii="Times New Roman" w:hAnsi="Times New Roman"/>
          <w:bCs/>
          <w:iCs/>
        </w:rPr>
        <w:t>Расчетные расходы сточных вод</w:t>
      </w:r>
      <w:r w:rsidRPr="007520E2">
        <w:rPr>
          <w:rFonts w:ascii="Times New Roman" w:hAnsi="Times New Roman"/>
        </w:rPr>
        <w:t>от жилой застройки подсчитаны по нормам СНиП 2.04.03-</w:t>
      </w:r>
      <w:r w:rsidR="00816134" w:rsidRPr="007520E2">
        <w:rPr>
          <w:rFonts w:ascii="Times New Roman" w:hAnsi="Times New Roman"/>
        </w:rPr>
        <w:t>85, приэтом удельные</w:t>
      </w:r>
      <w:r w:rsidRPr="007520E2">
        <w:rPr>
          <w:rFonts w:ascii="Times New Roman" w:hAnsi="Times New Roman"/>
        </w:rPr>
        <w:t xml:space="preserve"> среднесуточные нормы водоотведения бытовых сточных вод на одного жителя приняты равными с</w:t>
      </w:r>
      <w:r w:rsidR="00737070" w:rsidRPr="007520E2">
        <w:rPr>
          <w:rFonts w:ascii="Times New Roman" w:hAnsi="Times New Roman"/>
        </w:rPr>
        <w:t>реднесуточному водопотреблению.</w:t>
      </w:r>
    </w:p>
    <w:p w:rsidR="006D0343" w:rsidRPr="007520E2" w:rsidRDefault="006D0343" w:rsidP="006D0343">
      <w:pPr>
        <w:tabs>
          <w:tab w:val="left" w:pos="851"/>
        </w:tabs>
        <w:autoSpaceDN w:val="0"/>
        <w:ind w:firstLine="709"/>
        <w:rPr>
          <w:rFonts w:ascii="Times New Roman" w:hAnsi="Times New Roman"/>
        </w:rPr>
      </w:pPr>
      <w:r w:rsidRPr="007520E2">
        <w:rPr>
          <w:rFonts w:ascii="Times New Roman" w:hAnsi="Times New Roman"/>
        </w:rPr>
        <w:t xml:space="preserve">Расход сточных вод по объектам обслуживания принимается согласно СП 31.13330.2010 </w:t>
      </w:r>
      <w:r w:rsidR="007D6374" w:rsidRPr="007520E2">
        <w:rPr>
          <w:rFonts w:ascii="Times New Roman" w:hAnsi="Times New Roman"/>
        </w:rPr>
        <w:t>«</w:t>
      </w:r>
      <w:r w:rsidRPr="007520E2">
        <w:rPr>
          <w:rFonts w:ascii="Times New Roman" w:hAnsi="Times New Roman"/>
        </w:rPr>
        <w:t>СНиП 2.04.02-84* Водоснабжение. Наружные сети и сооружения</w:t>
      </w:r>
      <w:r w:rsidR="007D6374" w:rsidRPr="007520E2">
        <w:rPr>
          <w:rFonts w:ascii="Times New Roman" w:hAnsi="Times New Roman"/>
        </w:rPr>
        <w:t>»</w:t>
      </w:r>
      <w:r w:rsidRPr="007520E2">
        <w:rPr>
          <w:rFonts w:ascii="Times New Roman" w:hAnsi="Times New Roman"/>
        </w:rPr>
        <w:t xml:space="preserve"> (п. 2.10 примечание 4) в размере 20 % от общего расхода воды.</w:t>
      </w:r>
    </w:p>
    <w:p w:rsidR="00737070" w:rsidRPr="007520E2" w:rsidRDefault="00737070" w:rsidP="00737070">
      <w:pPr>
        <w:widowControl w:val="0"/>
        <w:ind w:firstLine="709"/>
        <w:rPr>
          <w:rFonts w:ascii="Times New Roman" w:hAnsi="Times New Roman"/>
          <w:b/>
          <w:lang w:eastAsia="en-US" w:bidi="en-US"/>
        </w:rPr>
      </w:pPr>
      <w:r w:rsidRPr="007520E2">
        <w:rPr>
          <w:rFonts w:ascii="Times New Roman" w:hAnsi="Times New Roman"/>
          <w:lang w:bidi="ru-RU"/>
        </w:rPr>
        <w:t>Неучтенные расходы стоков предусмотрены в размере 10%.</w:t>
      </w:r>
    </w:p>
    <w:p w:rsidR="00D24321" w:rsidRPr="007520E2" w:rsidRDefault="00315BBD" w:rsidP="00D24321">
      <w:pPr>
        <w:ind w:firstLine="709"/>
        <w:rPr>
          <w:rFonts w:ascii="Times New Roman" w:hAnsi="Times New Roman"/>
          <w:bCs/>
        </w:rPr>
      </w:pPr>
      <w:r w:rsidRPr="007520E2">
        <w:rPr>
          <w:rFonts w:ascii="Times New Roman" w:hAnsi="Times New Roman"/>
        </w:rPr>
        <w:t xml:space="preserve">Расчетные объемы водоотведения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 xml:space="preserve"> на </w:t>
      </w:r>
      <w:r w:rsidR="00E971E6" w:rsidRPr="007520E2">
        <w:rPr>
          <w:rFonts w:ascii="Times New Roman" w:hAnsi="Times New Roman"/>
        </w:rPr>
        <w:t>1</w:t>
      </w:r>
      <w:r w:rsidRPr="007520E2">
        <w:rPr>
          <w:rFonts w:ascii="Times New Roman" w:hAnsi="Times New Roman"/>
        </w:rPr>
        <w:t xml:space="preserve"> очередь строительства и на расчетный срок приведены в Таблицах 6.7.1.3.</w:t>
      </w:r>
      <w:r w:rsidR="00D24321" w:rsidRPr="007520E2">
        <w:rPr>
          <w:rFonts w:ascii="Times New Roman" w:hAnsi="Times New Roman"/>
          <w:bCs/>
        </w:rPr>
        <w:t xml:space="preserve"> и 6.7.1.4.</w:t>
      </w:r>
    </w:p>
    <w:p w:rsidR="007520E2" w:rsidRPr="00B410FD" w:rsidRDefault="007520E2" w:rsidP="00D24321">
      <w:pPr>
        <w:ind w:firstLine="709"/>
        <w:rPr>
          <w:rFonts w:ascii="Times New Roman" w:hAnsi="Times New Roman"/>
          <w:bCs/>
          <w:color w:val="FF0000"/>
        </w:rPr>
      </w:pPr>
    </w:p>
    <w:p w:rsidR="00D24321" w:rsidRPr="004A2D91" w:rsidRDefault="00734F9D" w:rsidP="00D24321">
      <w:pPr>
        <w:jc w:val="center"/>
        <w:rPr>
          <w:rFonts w:ascii="Times New Roman" w:hAnsi="Times New Roman"/>
          <w:b/>
        </w:rPr>
      </w:pPr>
      <w:r w:rsidRPr="004A2D91">
        <w:rPr>
          <w:rFonts w:ascii="Times New Roman" w:hAnsi="Times New Roman"/>
          <w:b/>
        </w:rPr>
        <w:t>Р</w:t>
      </w:r>
      <w:r w:rsidR="00D24321" w:rsidRPr="004A2D91">
        <w:rPr>
          <w:rFonts w:ascii="Times New Roman" w:hAnsi="Times New Roman"/>
          <w:b/>
        </w:rPr>
        <w:t xml:space="preserve">асчет водоотведения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306FE" w:rsidRPr="004A2D91" w:rsidRDefault="00D24321" w:rsidP="00D24321">
      <w:pPr>
        <w:ind w:firstLine="709"/>
        <w:jc w:val="center"/>
        <w:rPr>
          <w:rFonts w:ascii="Times New Roman" w:hAnsi="Times New Roman"/>
          <w:b/>
        </w:rPr>
      </w:pPr>
      <w:r w:rsidRPr="004A2D91">
        <w:rPr>
          <w:rFonts w:ascii="Times New Roman" w:hAnsi="Times New Roman"/>
          <w:b/>
        </w:rPr>
        <w:t xml:space="preserve">на </w:t>
      </w:r>
      <w:r w:rsidR="00E971E6" w:rsidRPr="004A2D91">
        <w:rPr>
          <w:rFonts w:ascii="Times New Roman" w:hAnsi="Times New Roman"/>
          <w:b/>
        </w:rPr>
        <w:t>1</w:t>
      </w:r>
      <w:r w:rsidRPr="004A2D91">
        <w:rPr>
          <w:rFonts w:ascii="Times New Roman" w:hAnsi="Times New Roman"/>
          <w:b/>
        </w:rPr>
        <w:t xml:space="preserve"> очередь строительства</w:t>
      </w:r>
    </w:p>
    <w:p w:rsidR="00D24321" w:rsidRPr="004A2D91" w:rsidRDefault="00D24321" w:rsidP="00EE7306">
      <w:pPr>
        <w:widowControl w:val="0"/>
        <w:jc w:val="right"/>
        <w:rPr>
          <w:rFonts w:ascii="Times New Roman" w:hAnsi="Times New Roman"/>
          <w:bCs/>
        </w:rPr>
      </w:pPr>
    </w:p>
    <w:p w:rsidR="00684E88" w:rsidRPr="004A2D91" w:rsidRDefault="009306FE" w:rsidP="00684E88">
      <w:pPr>
        <w:widowControl w:val="0"/>
        <w:jc w:val="right"/>
        <w:rPr>
          <w:rFonts w:ascii="Times New Roman" w:hAnsi="Times New Roman"/>
        </w:rPr>
      </w:pPr>
      <w:r w:rsidRPr="004A2D91">
        <w:rPr>
          <w:rFonts w:ascii="Times New Roman" w:hAnsi="Times New Roman"/>
          <w:bCs/>
        </w:rPr>
        <w:lastRenderedPageBreak/>
        <w:t xml:space="preserve">Таблица </w:t>
      </w:r>
      <w:r w:rsidR="001D292D" w:rsidRPr="004A2D91">
        <w:rPr>
          <w:rFonts w:ascii="Times New Roman" w:hAnsi="Times New Roman"/>
          <w:bCs/>
        </w:rPr>
        <w:t>6</w:t>
      </w:r>
      <w:r w:rsidRPr="004A2D91">
        <w:rPr>
          <w:rFonts w:ascii="Times New Roman" w:hAnsi="Times New Roman"/>
          <w:bCs/>
        </w:rPr>
        <w:t>.7.1.</w:t>
      </w:r>
      <w:r w:rsidR="00D24321" w:rsidRPr="004A2D91">
        <w:rPr>
          <w:rFonts w:ascii="Times New Roman" w:hAnsi="Times New Roman"/>
          <w:bCs/>
        </w:rPr>
        <w:t>3</w:t>
      </w:r>
      <w:r w:rsidRPr="004A2D91">
        <w:rPr>
          <w:rFonts w:ascii="Times New Roman" w:hAnsi="Times New Roman"/>
          <w:bCs/>
        </w:rPr>
        <w:t>.</w:t>
      </w:r>
    </w:p>
    <w:tbl>
      <w:tblPr>
        <w:tblW w:w="0" w:type="auto"/>
        <w:tblInd w:w="20" w:type="dxa"/>
        <w:tblLayout w:type="fixed"/>
        <w:tblCellMar>
          <w:left w:w="0" w:type="dxa"/>
          <w:right w:w="0" w:type="dxa"/>
        </w:tblCellMar>
        <w:tblLook w:val="04A0"/>
      </w:tblPr>
      <w:tblGrid>
        <w:gridCol w:w="305"/>
        <w:gridCol w:w="1329"/>
        <w:gridCol w:w="989"/>
        <w:gridCol w:w="1657"/>
        <w:gridCol w:w="1102"/>
        <w:gridCol w:w="1559"/>
        <w:gridCol w:w="992"/>
        <w:gridCol w:w="999"/>
        <w:gridCol w:w="942"/>
      </w:tblGrid>
      <w:tr w:rsidR="00B410FD" w:rsidRPr="004A2D91" w:rsidTr="00724E23">
        <w:trPr>
          <w:divId w:val="290288190"/>
          <w:trHeight w:val="284"/>
          <w:tblHeader/>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п/п</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Наименование потребителя</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чел.</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Норма водопотребеления, л/сут/чел.</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Среднесуточный расход, м3/сут</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суточный расход, м3/сут</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Коэф-т часовой неравномерности</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часовой расход, м3/час</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724E23">
        <w:trPr>
          <w:divId w:val="290288190"/>
          <w:trHeight w:val="284"/>
          <w:tblHeader/>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13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98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165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11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6</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7</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8</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9</w:t>
            </w:r>
          </w:p>
        </w:tc>
      </w:tr>
      <w:tr w:rsidR="004A2D91" w:rsidRPr="004A2D91" w:rsidTr="00684E88">
        <w:trPr>
          <w:divId w:val="290288190"/>
          <w:trHeight w:val="284"/>
        </w:trPr>
        <w:tc>
          <w:tcPr>
            <w:tcW w:w="305"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1329"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Хозяйственно - бытовые стоки жилых домов, в том числе:</w:t>
            </w:r>
          </w:p>
        </w:tc>
        <w:tc>
          <w:tcPr>
            <w:tcW w:w="98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1657"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0,401</w:t>
            </w:r>
          </w:p>
        </w:tc>
        <w:tc>
          <w:tcPr>
            <w:tcW w:w="155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0,481</w:t>
            </w:r>
          </w:p>
        </w:tc>
        <w:tc>
          <w:tcPr>
            <w:tcW w:w="99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4,7</w:t>
            </w:r>
          </w:p>
        </w:tc>
        <w:tc>
          <w:tcPr>
            <w:tcW w:w="99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64,0</w:t>
            </w:r>
          </w:p>
        </w:tc>
        <w:tc>
          <w:tcPr>
            <w:tcW w:w="94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17,8</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2,33</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0,349</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0,419</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0,019</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0,07</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0,012</w:t>
            </w: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99"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4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684E88">
        <w:trPr>
          <w:divId w:val="290288190"/>
          <w:trHeight w:val="284"/>
        </w:trPr>
        <w:tc>
          <w:tcPr>
            <w:tcW w:w="305"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0,000</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0,000</w:t>
            </w: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99"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42"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4A2D91">
        <w:trPr>
          <w:divId w:val="290288190"/>
          <w:trHeight w:val="284"/>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13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Неучтенные расходы (10 % от п.1)</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w:t>
            </w:r>
          </w:p>
        </w:tc>
      </w:tr>
      <w:tr w:rsidR="004A2D91" w:rsidRPr="004A2D91" w:rsidTr="004A2D91">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13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пна нужды промышленных предприятий  (20 % от п.1)</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0,096</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3,6</w:t>
            </w:r>
          </w:p>
        </w:tc>
      </w:tr>
      <w:tr w:rsidR="004A2D91" w:rsidRPr="004A2D91" w:rsidTr="004A2D91">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3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2,67</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0,877</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1,052</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80,0</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22,2</w:t>
            </w:r>
          </w:p>
        </w:tc>
      </w:tr>
    </w:tbl>
    <w:p w:rsidR="00CB24A0" w:rsidRDefault="00CB24A0" w:rsidP="00D24321">
      <w:pPr>
        <w:ind w:firstLine="540"/>
        <w:jc w:val="center"/>
        <w:rPr>
          <w:rFonts w:ascii="Times New Roman" w:hAnsi="Times New Roman"/>
          <w:b/>
        </w:rPr>
      </w:pPr>
    </w:p>
    <w:p w:rsidR="00D24321" w:rsidRPr="004A2D91" w:rsidRDefault="00D24321" w:rsidP="00D24321">
      <w:pPr>
        <w:ind w:firstLine="540"/>
        <w:jc w:val="center"/>
        <w:rPr>
          <w:rFonts w:ascii="Times New Roman" w:hAnsi="Times New Roman"/>
          <w:b/>
        </w:rPr>
      </w:pPr>
      <w:r w:rsidRPr="004A2D91">
        <w:rPr>
          <w:rFonts w:ascii="Times New Roman" w:hAnsi="Times New Roman"/>
          <w:b/>
        </w:rPr>
        <w:t xml:space="preserve">Расчет водоотведения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D24321" w:rsidRPr="004A2D91" w:rsidRDefault="00D24321" w:rsidP="00D24321">
      <w:pPr>
        <w:ind w:firstLine="540"/>
        <w:jc w:val="center"/>
        <w:rPr>
          <w:rFonts w:ascii="Times New Roman" w:hAnsi="Times New Roman"/>
          <w:b/>
        </w:rPr>
      </w:pPr>
      <w:r w:rsidRPr="004A2D91">
        <w:rPr>
          <w:rFonts w:ascii="Times New Roman" w:hAnsi="Times New Roman"/>
          <w:b/>
        </w:rPr>
        <w:t xml:space="preserve"> на расчетный срок (в том числе </w:t>
      </w:r>
      <w:r w:rsidR="00315BBD" w:rsidRPr="004A2D91">
        <w:rPr>
          <w:rFonts w:ascii="Times New Roman" w:hAnsi="Times New Roman"/>
          <w:b/>
        </w:rPr>
        <w:t xml:space="preserve">на </w:t>
      </w:r>
      <w:r w:rsidR="00E971E6" w:rsidRPr="004A2D91">
        <w:rPr>
          <w:rFonts w:ascii="Times New Roman" w:hAnsi="Times New Roman"/>
          <w:b/>
        </w:rPr>
        <w:t>1</w:t>
      </w:r>
      <w:r w:rsidRPr="004A2D91">
        <w:rPr>
          <w:rFonts w:ascii="Times New Roman" w:hAnsi="Times New Roman"/>
          <w:b/>
        </w:rPr>
        <w:t xml:space="preserve"> очередь строительства)</w:t>
      </w:r>
    </w:p>
    <w:p w:rsidR="009306FE" w:rsidRPr="004A2D91" w:rsidRDefault="009306FE" w:rsidP="00EE7306">
      <w:pPr>
        <w:ind w:firstLine="567"/>
        <w:jc w:val="center"/>
        <w:rPr>
          <w:rFonts w:ascii="Times New Roman" w:hAnsi="Times New Roman"/>
          <w:b/>
        </w:rPr>
      </w:pPr>
    </w:p>
    <w:p w:rsidR="00684E88" w:rsidRPr="004A2D91" w:rsidRDefault="009306FE" w:rsidP="00684E88">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w:t>
      </w:r>
      <w:r w:rsidR="00D24321" w:rsidRPr="004A2D91">
        <w:rPr>
          <w:rFonts w:ascii="Times New Roman" w:hAnsi="Times New Roman"/>
          <w:bCs/>
        </w:rPr>
        <w:t>4</w:t>
      </w:r>
      <w:r w:rsidRPr="004A2D91">
        <w:rPr>
          <w:rFonts w:ascii="Times New Roman" w:hAnsi="Times New Roman"/>
          <w:bCs/>
        </w:rPr>
        <w:t>.</w:t>
      </w:r>
    </w:p>
    <w:tbl>
      <w:tblPr>
        <w:tblW w:w="0" w:type="auto"/>
        <w:tblInd w:w="20" w:type="dxa"/>
        <w:tblLayout w:type="fixed"/>
        <w:tblCellMar>
          <w:left w:w="0" w:type="dxa"/>
          <w:right w:w="0" w:type="dxa"/>
        </w:tblCellMar>
        <w:tblLook w:val="04A0"/>
      </w:tblPr>
      <w:tblGrid>
        <w:gridCol w:w="317"/>
        <w:gridCol w:w="1393"/>
        <w:gridCol w:w="1036"/>
        <w:gridCol w:w="1502"/>
        <w:gridCol w:w="1153"/>
        <w:gridCol w:w="1540"/>
        <w:gridCol w:w="1006"/>
        <w:gridCol w:w="940"/>
        <w:gridCol w:w="987"/>
      </w:tblGrid>
      <w:tr w:rsidR="00B410FD" w:rsidRPr="004A2D91" w:rsidTr="00684E88">
        <w:trPr>
          <w:divId w:val="1441876280"/>
          <w:trHeight w:val="284"/>
          <w:tblHeader/>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п/п</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Наименование потребителя</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чел.</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Норма водопотребеления, л/сут/чел.</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Среднесуточный расход, м3/сут</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суточный расход, м3/сут</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Коэф-т часовой неравномерности</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часовой расход, м3/час</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684E88">
        <w:trPr>
          <w:divId w:val="1441876280"/>
          <w:trHeight w:val="284"/>
          <w:tblHeader/>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13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10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15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115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6</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7</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8</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9</w:t>
            </w:r>
          </w:p>
        </w:tc>
      </w:tr>
      <w:tr w:rsidR="004A2D91" w:rsidRPr="004A2D91" w:rsidTr="00684E88">
        <w:trPr>
          <w:divId w:val="1441876280"/>
          <w:trHeight w:val="284"/>
        </w:trPr>
        <w:tc>
          <w:tcPr>
            <w:tcW w:w="317"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13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Хозяйственно - бытовые стоки жилых домов, в том числе:</w:t>
            </w:r>
          </w:p>
        </w:tc>
        <w:tc>
          <w:tcPr>
            <w:tcW w:w="10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1502"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0,490</w:t>
            </w:r>
          </w:p>
        </w:tc>
        <w:tc>
          <w:tcPr>
            <w:tcW w:w="15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0,587</w:t>
            </w:r>
          </w:p>
        </w:tc>
        <w:tc>
          <w:tcPr>
            <w:tcW w:w="1006"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5,7</w:t>
            </w:r>
          </w:p>
        </w:tc>
        <w:tc>
          <w:tcPr>
            <w:tcW w:w="9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78,1</w:t>
            </w:r>
          </w:p>
        </w:tc>
        <w:tc>
          <w:tcPr>
            <w:tcW w:w="987"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21,7</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0,448</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0,537</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0,013</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006"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40"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8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684E88">
        <w:trPr>
          <w:divId w:val="1441876280"/>
          <w:trHeight w:val="284"/>
        </w:trPr>
        <w:tc>
          <w:tcPr>
            <w:tcW w:w="317"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006"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40"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87"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4A2D91">
        <w:trPr>
          <w:divId w:val="1441876280"/>
          <w:trHeight w:val="284"/>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13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Неучтенные расходы (10 % от п.1)</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0,029</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3,9</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w:t>
            </w:r>
          </w:p>
        </w:tc>
      </w:tr>
      <w:tr w:rsidR="004A2D91" w:rsidRPr="004A2D91" w:rsidTr="004A2D91">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13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0,098</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0,117</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15,6</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4,3</w:t>
            </w:r>
          </w:p>
        </w:tc>
      </w:tr>
      <w:tr w:rsidR="004A2D91" w:rsidRPr="004A2D91" w:rsidTr="004A2D91">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3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3,26</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1,102</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1,322</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97,7</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27,1</w:t>
            </w:r>
          </w:p>
        </w:tc>
      </w:tr>
    </w:tbl>
    <w:p w:rsidR="00816134" w:rsidRPr="00B410FD" w:rsidRDefault="00816134" w:rsidP="00816134">
      <w:pPr>
        <w:tabs>
          <w:tab w:val="left" w:pos="993"/>
        </w:tabs>
        <w:ind w:firstLine="709"/>
        <w:rPr>
          <w:rFonts w:ascii="Times New Roman" w:hAnsi="Times New Roman"/>
          <w:color w:val="FF0000"/>
        </w:rPr>
      </w:pPr>
    </w:p>
    <w:p w:rsidR="009058FF" w:rsidRPr="007520E2" w:rsidRDefault="009058FF" w:rsidP="009058FF">
      <w:pPr>
        <w:ind w:firstLine="709"/>
        <w:rPr>
          <w:rFonts w:ascii="Times New Roman" w:hAnsi="Times New Roman"/>
        </w:rPr>
      </w:pPr>
      <w:r w:rsidRPr="007520E2">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7520E2" w:rsidRDefault="009058FF" w:rsidP="009058FF">
      <w:pPr>
        <w:ind w:firstLine="709"/>
        <w:rPr>
          <w:rFonts w:ascii="Times New Roman" w:hAnsi="Times New Roman"/>
        </w:rPr>
      </w:pPr>
      <w:r w:rsidRPr="007520E2">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9058FF" w:rsidRPr="007520E2" w:rsidRDefault="009058FF" w:rsidP="009058FF">
      <w:pPr>
        <w:ind w:firstLine="709"/>
        <w:rPr>
          <w:rFonts w:ascii="Times New Roman" w:hAnsi="Times New Roman"/>
        </w:rPr>
      </w:pPr>
      <w:r w:rsidRPr="007520E2">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7520E2" w:rsidRDefault="009058FF" w:rsidP="009058FF">
      <w:pPr>
        <w:ind w:firstLine="709"/>
        <w:rPr>
          <w:rFonts w:ascii="Times New Roman" w:hAnsi="Times New Roman"/>
        </w:rPr>
      </w:pPr>
      <w:r w:rsidRPr="007520E2">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7520E2" w:rsidRDefault="009058FF" w:rsidP="009058FF">
      <w:pPr>
        <w:ind w:firstLine="709"/>
        <w:rPr>
          <w:rFonts w:ascii="Times New Roman" w:hAnsi="Times New Roman"/>
        </w:rPr>
      </w:pPr>
      <w:r w:rsidRPr="007520E2">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830D8B" w:rsidRPr="007520E2" w:rsidRDefault="00830D8B" w:rsidP="009058FF">
      <w:pPr>
        <w:ind w:firstLine="709"/>
        <w:rPr>
          <w:rFonts w:ascii="Times New Roman" w:hAnsi="Times New Roman"/>
        </w:rPr>
      </w:pPr>
    </w:p>
    <w:p w:rsidR="009306FE" w:rsidRPr="007520E2" w:rsidRDefault="009306FE" w:rsidP="00EE7306">
      <w:pPr>
        <w:ind w:firstLine="709"/>
        <w:rPr>
          <w:rFonts w:ascii="Times New Roman" w:hAnsi="Times New Roman"/>
          <w:b/>
        </w:rPr>
      </w:pPr>
      <w:r w:rsidRPr="007520E2">
        <w:rPr>
          <w:rFonts w:ascii="Times New Roman" w:hAnsi="Times New Roman"/>
          <w:b/>
        </w:rPr>
        <w:t>Мероприятия по модернизации и развитию водоотведения:</w:t>
      </w:r>
    </w:p>
    <w:p w:rsidR="009E4B81" w:rsidRPr="007520E2" w:rsidRDefault="009E4B81" w:rsidP="009E4B81">
      <w:pPr>
        <w:tabs>
          <w:tab w:val="left" w:pos="1166"/>
        </w:tabs>
        <w:ind w:firstLine="709"/>
        <w:rPr>
          <w:rFonts w:ascii="Times New Roman" w:hAnsi="Times New Roman"/>
        </w:rPr>
      </w:pPr>
    </w:p>
    <w:p w:rsidR="009E4B81" w:rsidRPr="007520E2" w:rsidRDefault="009E4B81" w:rsidP="009E4B81">
      <w:pPr>
        <w:tabs>
          <w:tab w:val="left" w:pos="1166"/>
        </w:tabs>
        <w:ind w:firstLine="709"/>
        <w:rPr>
          <w:rFonts w:ascii="Times New Roman" w:hAnsi="Times New Roman"/>
        </w:rPr>
      </w:pPr>
      <w:r w:rsidRPr="007520E2">
        <w:rPr>
          <w:rFonts w:ascii="Times New Roman" w:hAnsi="Times New Roman"/>
        </w:rPr>
        <w:t>Дальнейшие развитие коммерческого учета сточных вод о</w:t>
      </w:r>
      <w:r w:rsidR="009058FF" w:rsidRPr="007520E2">
        <w:rPr>
          <w:rFonts w:ascii="Times New Roman" w:hAnsi="Times New Roman"/>
        </w:rPr>
        <w:t>существляется в соответствии с Ф</w:t>
      </w:r>
      <w:r w:rsidRPr="007520E2">
        <w:rPr>
          <w:rFonts w:ascii="Times New Roman" w:hAnsi="Times New Roman"/>
        </w:rPr>
        <w:t xml:space="preserve">едеральным законом ФЗ-№416 </w:t>
      </w:r>
      <w:r w:rsidR="007D6374" w:rsidRPr="007520E2">
        <w:rPr>
          <w:rFonts w:ascii="Times New Roman" w:hAnsi="Times New Roman"/>
        </w:rPr>
        <w:t>«</w:t>
      </w:r>
      <w:r w:rsidRPr="007520E2">
        <w:rPr>
          <w:rFonts w:ascii="Times New Roman" w:hAnsi="Times New Roman"/>
        </w:rPr>
        <w:t>О водоснабжении и водоотведении</w:t>
      </w:r>
      <w:r w:rsidR="007D6374" w:rsidRPr="007520E2">
        <w:rPr>
          <w:rFonts w:ascii="Times New Roman" w:hAnsi="Times New Roman"/>
        </w:rPr>
        <w:t>»</w:t>
      </w:r>
      <w:r w:rsidRPr="007520E2">
        <w:rPr>
          <w:rFonts w:ascii="Times New Roman" w:hAnsi="Times New Roman"/>
        </w:rPr>
        <w:t xml:space="preserve"> от 07.12.2014 г.</w:t>
      </w:r>
    </w:p>
    <w:p w:rsidR="009E4B81" w:rsidRPr="007520E2" w:rsidRDefault="009E4B81" w:rsidP="009E4B81">
      <w:pPr>
        <w:ind w:firstLine="709"/>
        <w:rPr>
          <w:rFonts w:ascii="Times New Roman" w:hAnsi="Times New Roman"/>
        </w:rPr>
      </w:pPr>
      <w:r w:rsidRPr="007520E2">
        <w:rPr>
          <w:rFonts w:ascii="Times New Roman" w:hAnsi="Times New Roman"/>
        </w:rPr>
        <w:t xml:space="preserve">Принципами развития централизованной системы водоотведения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 xml:space="preserve"> являются: </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постоянное улучшение качества предоставления услуг водоотведения потребителям (абонентам);</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удовлетворение потребности в обеспечении услугой водоотведения новых объектов капитального строительства;</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7520E2" w:rsidRDefault="009E4B81" w:rsidP="009E4B81">
      <w:pPr>
        <w:ind w:firstLine="709"/>
        <w:rPr>
          <w:rFonts w:ascii="Times New Roman" w:hAnsi="Times New Roman"/>
        </w:rPr>
      </w:pPr>
      <w:r w:rsidRPr="007520E2">
        <w:rPr>
          <w:rFonts w:ascii="Times New Roman" w:hAnsi="Times New Roman"/>
        </w:rPr>
        <w:t>Основными задачами, являются:</w:t>
      </w:r>
    </w:p>
    <w:p w:rsidR="009E4B81" w:rsidRPr="007520E2" w:rsidRDefault="009E4B81" w:rsidP="00A354B5">
      <w:pPr>
        <w:numPr>
          <w:ilvl w:val="0"/>
          <w:numId w:val="78"/>
        </w:numPr>
        <w:tabs>
          <w:tab w:val="left" w:pos="1134"/>
        </w:tabs>
        <w:ind w:left="0" w:firstLine="709"/>
        <w:rPr>
          <w:rFonts w:ascii="Times New Roman" w:hAnsi="Times New Roman"/>
        </w:rPr>
      </w:pPr>
      <w:r w:rsidRPr="007520E2">
        <w:rPr>
          <w:rFonts w:ascii="Times New Roman" w:hAnsi="Times New Roman"/>
        </w:rPr>
        <w:lastRenderedPageBreak/>
        <w:t xml:space="preserve">строительство новых канализационных очистных сооружений в центральной части </w:t>
      </w:r>
      <w:r w:rsidR="00B410FD" w:rsidRPr="007520E2">
        <w:rPr>
          <w:rFonts w:ascii="Times New Roman" w:hAnsi="Times New Roman"/>
        </w:rPr>
        <w:t>с. Поводимово</w:t>
      </w:r>
      <w:r w:rsidRPr="007520E2">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 xml:space="preserve">создание системы управления канализацией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поселенияДубенского муниципального района</w:t>
      </w:r>
      <w:r w:rsidRPr="007520E2">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повышение энергетической эффективности системы водоотведения;</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обеспечение доступа к услугам водоотведения новых потребителей.</w:t>
      </w:r>
    </w:p>
    <w:p w:rsidR="00D05DCF" w:rsidRPr="007520E2" w:rsidRDefault="00D05DCF" w:rsidP="00EE7306">
      <w:pPr>
        <w:ind w:firstLine="709"/>
        <w:rPr>
          <w:rFonts w:ascii="Times New Roman" w:hAnsi="Times New Roman"/>
          <w:b/>
          <w:bCs/>
        </w:rPr>
      </w:pPr>
    </w:p>
    <w:p w:rsidR="00BF1FA6" w:rsidRPr="007520E2" w:rsidRDefault="00BF1FA6" w:rsidP="00BF1FA6">
      <w:pPr>
        <w:autoSpaceDE w:val="0"/>
        <w:autoSpaceDN w:val="0"/>
        <w:adjustRightInd w:val="0"/>
        <w:ind w:firstLine="720"/>
        <w:rPr>
          <w:rFonts w:ascii="Times New Roman" w:hAnsi="Times New Roman"/>
        </w:rPr>
      </w:pPr>
      <w:bookmarkStart w:id="286" w:name="_Hlk482200016"/>
      <w:r w:rsidRPr="007520E2">
        <w:rPr>
          <w:rFonts w:ascii="Times New Roman" w:hAnsi="Times New Roman"/>
          <w:b/>
          <w:bCs/>
        </w:rPr>
        <w:t>Проектом</w:t>
      </w:r>
      <w:r w:rsidRPr="007520E2">
        <w:rPr>
          <w:rFonts w:ascii="Times New Roman" w:hAnsi="Times New Roman"/>
          <w:bCs/>
        </w:rPr>
        <w:t xml:space="preserve"> предусмотрено</w:t>
      </w:r>
      <w:r w:rsidRPr="007520E2">
        <w:rPr>
          <w:rFonts w:ascii="Times New Roman" w:hAnsi="Times New Roman"/>
        </w:rPr>
        <w:t>:</w:t>
      </w:r>
    </w:p>
    <w:p w:rsidR="00CE7BFE" w:rsidRDefault="00315BBD" w:rsidP="00CE7BFE">
      <w:pPr>
        <w:numPr>
          <w:ilvl w:val="0"/>
          <w:numId w:val="21"/>
        </w:numPr>
        <w:tabs>
          <w:tab w:val="num" w:pos="0"/>
        </w:tabs>
        <w:ind w:left="0" w:firstLine="709"/>
        <w:rPr>
          <w:rFonts w:ascii="Times New Roman" w:hAnsi="Times New Roman"/>
        </w:rPr>
      </w:pPr>
      <w:r w:rsidRPr="007520E2">
        <w:rPr>
          <w:rFonts w:ascii="Times New Roman" w:hAnsi="Times New Roman"/>
          <w:b/>
        </w:rPr>
        <w:t>усовершенствование</w:t>
      </w:r>
      <w:r w:rsidRPr="007520E2">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7520E2">
        <w:rPr>
          <w:rFonts w:ascii="Times New Roman" w:hAnsi="Times New Roman"/>
        </w:rPr>
        <w:t>реки</w:t>
      </w:r>
      <w:r w:rsidR="003D4CB9" w:rsidRPr="007520E2">
        <w:rPr>
          <w:rFonts w:ascii="Times New Roman" w:hAnsi="Times New Roman"/>
        </w:rPr>
        <w:t>;</w:t>
      </w:r>
    </w:p>
    <w:p w:rsidR="007520E2" w:rsidRPr="007520E2" w:rsidRDefault="007520E2" w:rsidP="00CE7BFE">
      <w:pPr>
        <w:numPr>
          <w:ilvl w:val="0"/>
          <w:numId w:val="21"/>
        </w:numPr>
        <w:tabs>
          <w:tab w:val="num" w:pos="0"/>
        </w:tabs>
        <w:ind w:left="0" w:firstLine="709"/>
        <w:rPr>
          <w:rFonts w:ascii="Times New Roman" w:hAnsi="Times New Roman"/>
        </w:rPr>
      </w:pPr>
      <w:r w:rsidRPr="007520E2">
        <w:rPr>
          <w:rFonts w:ascii="Times New Roman" w:hAnsi="Times New Roman"/>
          <w:b/>
          <w:szCs w:val="28"/>
        </w:rPr>
        <w:t>организация</w:t>
      </w:r>
      <w:r w:rsidRPr="007520E2">
        <w:rPr>
          <w:rFonts w:ascii="Times New Roman" w:hAnsi="Times New Roman"/>
          <w:szCs w:val="28"/>
        </w:rPr>
        <w:t xml:space="preserve"> строительства для индивидуального жилья водонепроницаемых выгребов;</w:t>
      </w:r>
    </w:p>
    <w:p w:rsidR="009E4B81" w:rsidRPr="007520E2" w:rsidRDefault="009E4B81" w:rsidP="002A01F4">
      <w:pPr>
        <w:numPr>
          <w:ilvl w:val="0"/>
          <w:numId w:val="21"/>
        </w:numPr>
        <w:tabs>
          <w:tab w:val="num" w:pos="0"/>
        </w:tabs>
        <w:ind w:left="0" w:firstLine="709"/>
        <w:rPr>
          <w:rFonts w:ascii="Times New Roman" w:hAnsi="Times New Roman"/>
        </w:rPr>
      </w:pPr>
      <w:r w:rsidRPr="007520E2">
        <w:rPr>
          <w:rFonts w:ascii="Times New Roman" w:hAnsi="Times New Roman"/>
          <w:b/>
        </w:rPr>
        <w:t>реконструкция</w:t>
      </w:r>
      <w:r w:rsidRPr="007520E2">
        <w:rPr>
          <w:rFonts w:ascii="Times New Roman" w:hAnsi="Times New Roman"/>
        </w:rPr>
        <w:t xml:space="preserve"> инженерных сетей;</w:t>
      </w:r>
    </w:p>
    <w:p w:rsidR="003D4CB9" w:rsidRPr="007520E2" w:rsidRDefault="003D4CB9" w:rsidP="002A01F4">
      <w:pPr>
        <w:numPr>
          <w:ilvl w:val="0"/>
          <w:numId w:val="21"/>
        </w:numPr>
        <w:tabs>
          <w:tab w:val="num" w:pos="0"/>
        </w:tabs>
        <w:ind w:left="0" w:firstLine="709"/>
        <w:rPr>
          <w:rFonts w:ascii="Times New Roman" w:hAnsi="Times New Roman"/>
        </w:rPr>
      </w:pPr>
      <w:r w:rsidRPr="007520E2">
        <w:rPr>
          <w:rFonts w:ascii="Times New Roman" w:hAnsi="Times New Roman"/>
          <w:b/>
        </w:rPr>
        <w:t>ликвидация</w:t>
      </w:r>
      <w:r w:rsidRPr="007520E2">
        <w:rPr>
          <w:rFonts w:ascii="Times New Roman" w:hAnsi="Times New Roman"/>
        </w:rPr>
        <w:t xml:space="preserve"> сброса сточных вод без очистки в водные объекты;</w:t>
      </w:r>
    </w:p>
    <w:p w:rsidR="00233ADB" w:rsidRPr="007520E2" w:rsidRDefault="0007681A" w:rsidP="002A01F4">
      <w:pPr>
        <w:numPr>
          <w:ilvl w:val="0"/>
          <w:numId w:val="21"/>
        </w:numPr>
        <w:tabs>
          <w:tab w:val="num" w:pos="0"/>
        </w:tabs>
        <w:ind w:left="0" w:firstLine="709"/>
        <w:rPr>
          <w:rFonts w:ascii="Times New Roman" w:hAnsi="Times New Roman"/>
        </w:rPr>
      </w:pPr>
      <w:r w:rsidRPr="007520E2">
        <w:rPr>
          <w:rFonts w:ascii="Times New Roman" w:hAnsi="Times New Roman"/>
          <w:b/>
        </w:rPr>
        <w:t>устройство</w:t>
      </w:r>
      <w:r w:rsidRPr="007520E2">
        <w:rPr>
          <w:rFonts w:ascii="Times New Roman" w:hAnsi="Times New Roman"/>
        </w:rPr>
        <w:t xml:space="preserve"> смешанной системы организованного водоотведения поверхностных вод</w:t>
      </w:r>
      <w:r w:rsidRPr="007520E2">
        <w:rPr>
          <w:rFonts w:ascii="Times New Roman" w:hAnsi="Times New Roman"/>
          <w:szCs w:val="28"/>
        </w:rPr>
        <w:t>;</w:t>
      </w:r>
    </w:p>
    <w:p w:rsidR="00BF1FA6" w:rsidRPr="007520E2" w:rsidRDefault="00BF1FA6" w:rsidP="00BF1FA6">
      <w:pPr>
        <w:ind w:left="709"/>
        <w:rPr>
          <w:rFonts w:ascii="Times New Roman" w:hAnsi="Times New Roman"/>
        </w:rPr>
      </w:pPr>
      <w:r w:rsidRPr="007520E2">
        <w:rPr>
          <w:rFonts w:ascii="Times New Roman" w:hAnsi="Times New Roman"/>
        </w:rPr>
        <w:t xml:space="preserve">Основными </w:t>
      </w:r>
      <w:r w:rsidRPr="007520E2">
        <w:rPr>
          <w:rFonts w:ascii="Times New Roman" w:hAnsi="Times New Roman"/>
          <w:b/>
        </w:rPr>
        <w:t>первоочередными мероприятиями</w:t>
      </w:r>
      <w:r w:rsidRPr="007520E2">
        <w:rPr>
          <w:rFonts w:ascii="Times New Roman" w:hAnsi="Times New Roman"/>
        </w:rPr>
        <w:t xml:space="preserve"> являются:</w:t>
      </w:r>
    </w:p>
    <w:p w:rsidR="007520E2" w:rsidRDefault="007520E2" w:rsidP="007520E2">
      <w:pPr>
        <w:numPr>
          <w:ilvl w:val="0"/>
          <w:numId w:val="21"/>
        </w:numPr>
        <w:tabs>
          <w:tab w:val="num" w:pos="0"/>
        </w:tabs>
        <w:ind w:left="0" w:firstLine="709"/>
        <w:rPr>
          <w:rFonts w:ascii="Times New Roman" w:hAnsi="Times New Roman"/>
        </w:rPr>
      </w:pPr>
      <w:r w:rsidRPr="007520E2">
        <w:rPr>
          <w:rFonts w:ascii="Times New Roman" w:hAnsi="Times New Roman"/>
          <w:b/>
        </w:rPr>
        <w:t>с</w:t>
      </w:r>
      <w:r w:rsidRPr="007520E2">
        <w:rPr>
          <w:rFonts w:ascii="Times New Roman" w:hAnsi="Times New Roman"/>
          <w:b/>
          <w:szCs w:val="28"/>
        </w:rPr>
        <w:t>троительство</w:t>
      </w:r>
      <w:r w:rsidRPr="007520E2">
        <w:rPr>
          <w:rFonts w:ascii="Times New Roman" w:hAnsi="Times New Roman"/>
          <w:szCs w:val="28"/>
        </w:rPr>
        <w:t xml:space="preserve"> централизованной системы водоотведения с очистными сооружениями в с. Поводимово;</w:t>
      </w:r>
    </w:p>
    <w:p w:rsidR="0089548C" w:rsidRPr="007520E2" w:rsidRDefault="007520E2" w:rsidP="007520E2">
      <w:pPr>
        <w:numPr>
          <w:ilvl w:val="0"/>
          <w:numId w:val="21"/>
        </w:numPr>
        <w:tabs>
          <w:tab w:val="num" w:pos="0"/>
        </w:tabs>
        <w:ind w:left="0" w:firstLine="709"/>
        <w:rPr>
          <w:rFonts w:ascii="Times New Roman" w:hAnsi="Times New Roman"/>
        </w:rPr>
      </w:pPr>
      <w:r w:rsidRPr="007520E2">
        <w:rPr>
          <w:rFonts w:ascii="Times New Roman" w:hAnsi="Times New Roman"/>
          <w:szCs w:val="28"/>
        </w:rPr>
        <w:t>с</w:t>
      </w:r>
      <w:r w:rsidRPr="007520E2">
        <w:rPr>
          <w:rFonts w:ascii="Times New Roman" w:hAnsi="Times New Roman"/>
          <w:b/>
          <w:szCs w:val="28"/>
        </w:rPr>
        <w:t>троительство</w:t>
      </w:r>
      <w:r w:rsidRPr="007520E2">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в с. Поводимово.</w:t>
      </w:r>
    </w:p>
    <w:p w:rsidR="00CE7BFE" w:rsidRPr="007520E2" w:rsidRDefault="00CE7BFE" w:rsidP="00CE7BFE">
      <w:pPr>
        <w:ind w:firstLine="709"/>
        <w:rPr>
          <w:rFonts w:ascii="Times New Roman" w:hAnsi="Times New Roman"/>
          <w:szCs w:val="28"/>
        </w:rPr>
      </w:pPr>
      <w:r w:rsidRPr="007520E2">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7520E2" w:rsidRDefault="00CE7BFE" w:rsidP="00CE7BFE">
      <w:pPr>
        <w:ind w:firstLine="709"/>
        <w:rPr>
          <w:rFonts w:ascii="Times New Roman" w:hAnsi="Times New Roman"/>
        </w:rPr>
      </w:pPr>
      <w:r w:rsidRPr="007520E2">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7520E2" w:rsidRDefault="0089548C" w:rsidP="0089548C">
      <w:pPr>
        <w:ind w:firstLine="709"/>
        <w:rPr>
          <w:rFonts w:ascii="Times New Roman" w:hAnsi="Times New Roman"/>
        </w:rPr>
      </w:pPr>
      <w:r w:rsidRPr="007520E2">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bookmarkEnd w:id="286"/>
    <w:p w:rsidR="00724E23" w:rsidRPr="00B410FD" w:rsidRDefault="00724E23" w:rsidP="00EE7306">
      <w:pPr>
        <w:autoSpaceDE w:val="0"/>
        <w:autoSpaceDN w:val="0"/>
        <w:adjustRightInd w:val="0"/>
        <w:ind w:firstLine="720"/>
        <w:rPr>
          <w:rFonts w:ascii="Times New Roman" w:hAnsi="Times New Roman"/>
          <w:b/>
          <w:bCs/>
          <w:i/>
          <w:iCs/>
          <w:color w:val="FF0000"/>
        </w:rPr>
      </w:pPr>
    </w:p>
    <w:p w:rsidR="009306FE" w:rsidRPr="00E1465B" w:rsidRDefault="009306FE" w:rsidP="00EE7306">
      <w:pPr>
        <w:autoSpaceDE w:val="0"/>
        <w:autoSpaceDN w:val="0"/>
        <w:adjustRightInd w:val="0"/>
        <w:ind w:firstLine="720"/>
        <w:rPr>
          <w:rFonts w:ascii="Times New Roman" w:hAnsi="Times New Roman"/>
        </w:rPr>
      </w:pPr>
      <w:r w:rsidRPr="00E1465B">
        <w:rPr>
          <w:rFonts w:ascii="Times New Roman" w:hAnsi="Times New Roman"/>
          <w:b/>
          <w:bCs/>
          <w:i/>
          <w:iCs/>
        </w:rPr>
        <w:t xml:space="preserve">Ливневая канализация </w:t>
      </w:r>
    </w:p>
    <w:p w:rsidR="009306FE" w:rsidRPr="00E1465B" w:rsidRDefault="009306FE" w:rsidP="00EE7306">
      <w:pPr>
        <w:autoSpaceDE w:val="0"/>
        <w:autoSpaceDN w:val="0"/>
        <w:adjustRightInd w:val="0"/>
        <w:ind w:firstLine="720"/>
        <w:rPr>
          <w:rFonts w:ascii="Times New Roman" w:hAnsi="Times New Roman"/>
          <w:i/>
          <w:iCs/>
        </w:rPr>
      </w:pPr>
    </w:p>
    <w:p w:rsidR="008D2FEB" w:rsidRPr="00E1465B" w:rsidRDefault="009306FE" w:rsidP="008D2FEB">
      <w:pPr>
        <w:autoSpaceDE w:val="0"/>
        <w:autoSpaceDN w:val="0"/>
        <w:adjustRightInd w:val="0"/>
        <w:ind w:firstLine="720"/>
        <w:rPr>
          <w:rFonts w:ascii="Times New Roman" w:hAnsi="Times New Roman"/>
        </w:rPr>
      </w:pPr>
      <w:r w:rsidRPr="00E1465B">
        <w:rPr>
          <w:rFonts w:ascii="Times New Roman" w:hAnsi="Times New Roman"/>
        </w:rPr>
        <w:t xml:space="preserve">Согласно </w:t>
      </w:r>
      <w:r w:rsidR="00077545" w:rsidRPr="00E1465B">
        <w:rPr>
          <w:rFonts w:ascii="Times New Roman" w:hAnsi="Times New Roman"/>
        </w:rPr>
        <w:t xml:space="preserve">СП 42.13330.2011 </w:t>
      </w:r>
      <w:r w:rsidR="007D6374" w:rsidRPr="00E1465B">
        <w:rPr>
          <w:rFonts w:ascii="Times New Roman" w:hAnsi="Times New Roman"/>
        </w:rPr>
        <w:t>«</w:t>
      </w:r>
      <w:r w:rsidR="00077545" w:rsidRPr="00E1465B">
        <w:rPr>
          <w:rFonts w:ascii="Times New Roman" w:hAnsi="Times New Roman"/>
        </w:rPr>
        <w:t>Градостроительство. Планировка и застройка городских и сельских поселений</w:t>
      </w:r>
      <w:r w:rsidR="007D6374" w:rsidRPr="00E1465B">
        <w:rPr>
          <w:rFonts w:ascii="Times New Roman" w:hAnsi="Times New Roman"/>
        </w:rPr>
        <w:t>»</w:t>
      </w:r>
      <w:r w:rsidR="00077545" w:rsidRPr="00E1465B">
        <w:rPr>
          <w:rFonts w:ascii="Times New Roman" w:hAnsi="Times New Roman"/>
        </w:rPr>
        <w:t xml:space="preserve"> Актуализированная редакция СНиП 2.07.01-89*</w:t>
      </w:r>
      <w:r w:rsidRPr="00E1465B">
        <w:rPr>
          <w:rFonts w:ascii="Times New Roman" w:hAnsi="Times New Roman"/>
        </w:rPr>
        <w:t xml:space="preserve"> в районах одно-, </w:t>
      </w:r>
      <w:r w:rsidRPr="00E1465B">
        <w:rPr>
          <w:rFonts w:ascii="Times New Roman" w:hAnsi="Times New Roman"/>
        </w:rPr>
        <w:lastRenderedPageBreak/>
        <w:t xml:space="preserve">двухэтажной застройки допускается применение открытых водоотводящих устройств (канав, кюветов, лотков).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Смешанная система включает в себя элементы открытой и закрытой системы.</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Открытая система, при которой водоотвод осуществляется с помощью лотков, кюветов, канав.</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Открытая система водоотвода включает в себя лотки, кюветы и канавы.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D26D53" w:rsidRPr="00B410FD" w:rsidRDefault="00D26D53" w:rsidP="001B3FE2">
      <w:pPr>
        <w:suppressAutoHyphens/>
        <w:ind w:firstLine="709"/>
        <w:rPr>
          <w:rFonts w:ascii="Times New Roman" w:eastAsia="SimSun" w:hAnsi="Times New Roman"/>
          <w:b/>
          <w:color w:val="FF0000"/>
          <w:kern w:val="1"/>
          <w:lang w:eastAsia="hi-IN" w:bidi="hi-IN"/>
        </w:rPr>
      </w:pPr>
    </w:p>
    <w:p w:rsidR="0030528B" w:rsidRPr="00E1465B" w:rsidRDefault="009306FE" w:rsidP="0030528B">
      <w:pPr>
        <w:suppressAutoHyphens/>
        <w:ind w:firstLine="709"/>
        <w:rPr>
          <w:rFonts w:ascii="Times New Roman" w:eastAsia="SimSun" w:hAnsi="Times New Roman"/>
          <w:b/>
          <w:kern w:val="1"/>
          <w:lang w:eastAsia="hi-IN" w:bidi="hi-IN"/>
        </w:rPr>
      </w:pPr>
      <w:r w:rsidRPr="00E1465B">
        <w:rPr>
          <w:rFonts w:ascii="Times New Roman" w:eastAsia="SimSun" w:hAnsi="Times New Roman"/>
          <w:b/>
          <w:kern w:val="1"/>
          <w:lang w:eastAsia="hi-IN" w:bidi="hi-IN"/>
        </w:rPr>
        <w:t>Теплоснабжение</w:t>
      </w:r>
    </w:p>
    <w:p w:rsidR="0030528B" w:rsidRPr="00E1465B" w:rsidRDefault="0030528B" w:rsidP="0030528B">
      <w:pPr>
        <w:suppressAutoHyphens/>
        <w:ind w:firstLine="709"/>
        <w:rPr>
          <w:rFonts w:ascii="Times New Roman" w:eastAsia="SimSun" w:hAnsi="Times New Roman"/>
          <w:b/>
          <w:kern w:val="1"/>
          <w:lang w:eastAsia="hi-IN" w:bidi="hi-IN"/>
        </w:rPr>
      </w:pPr>
    </w:p>
    <w:p w:rsidR="00DD5563" w:rsidRPr="00E1465B" w:rsidRDefault="0030528B" w:rsidP="00DD5563">
      <w:pPr>
        <w:suppressAutoHyphens/>
        <w:ind w:firstLine="709"/>
        <w:rPr>
          <w:rFonts w:ascii="Times New Roman" w:eastAsia="SimSun" w:hAnsi="Times New Roman"/>
          <w:b/>
          <w:kern w:val="1"/>
          <w:lang w:eastAsia="hi-IN" w:bidi="hi-IN"/>
        </w:rPr>
      </w:pPr>
      <w:r w:rsidRPr="00E1465B">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B410FD" w:rsidRPr="00E1465B">
        <w:rPr>
          <w:rFonts w:ascii="Times New Roman" w:hAnsi="Times New Roman"/>
          <w:lang w:bidi="ru-RU"/>
        </w:rPr>
        <w:t>Поводимовского</w:t>
      </w:r>
      <w:r w:rsidR="00DA29E6" w:rsidRPr="00E1465B">
        <w:rPr>
          <w:rFonts w:ascii="Times New Roman" w:hAnsi="Times New Roman"/>
          <w:lang w:bidi="ru-RU"/>
        </w:rPr>
        <w:t xml:space="preserve"> сельского поселения</w:t>
      </w:r>
      <w:r w:rsidRPr="00E1465B">
        <w:rPr>
          <w:rFonts w:ascii="Times New Roman" w:hAnsi="Times New Roman"/>
          <w:lang w:bidi="ru-RU"/>
        </w:rPr>
        <w:t>.</w:t>
      </w:r>
    </w:p>
    <w:p w:rsidR="00DD5563" w:rsidRPr="00E1465B" w:rsidRDefault="00DD5563" w:rsidP="00DD5563">
      <w:pPr>
        <w:suppressAutoHyphens/>
        <w:ind w:firstLine="709"/>
        <w:rPr>
          <w:rFonts w:ascii="Times New Roman" w:eastAsia="SimSun" w:hAnsi="Times New Roman"/>
          <w:b/>
          <w:kern w:val="1"/>
          <w:lang w:eastAsia="hi-IN" w:bidi="hi-IN"/>
        </w:rPr>
      </w:pPr>
      <w:r w:rsidRPr="00E1465B">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w:t>
      </w:r>
      <w:r w:rsidR="00E13F56" w:rsidRPr="00E1465B">
        <w:rPr>
          <w:rFonts w:ascii="Times New Roman" w:hAnsi="Times New Roman"/>
          <w:szCs w:val="22"/>
        </w:rPr>
        <w:t>объектов; от</w:t>
      </w:r>
      <w:r w:rsidRPr="00E1465B">
        <w:rPr>
          <w:rFonts w:ascii="Times New Roman" w:hAnsi="Times New Roman"/>
          <w:szCs w:val="22"/>
        </w:rPr>
        <w:t xml:space="preserve"> автономных источников теплоты (АИТ) - для индивидуальной застройки.  </w:t>
      </w:r>
    </w:p>
    <w:p w:rsidR="001B3FE2" w:rsidRPr="00E1465B" w:rsidRDefault="007949C8" w:rsidP="001B3FE2">
      <w:pPr>
        <w:tabs>
          <w:tab w:val="left" w:pos="0"/>
          <w:tab w:val="left" w:pos="142"/>
          <w:tab w:val="left" w:pos="993"/>
          <w:tab w:val="num" w:pos="1103"/>
        </w:tabs>
        <w:ind w:right="176" w:firstLine="709"/>
        <w:rPr>
          <w:rFonts w:ascii="Times New Roman" w:hAnsi="Times New Roman"/>
        </w:rPr>
      </w:pPr>
      <w:r w:rsidRPr="00E1465B">
        <w:rPr>
          <w:rFonts w:ascii="Times New Roman" w:hAnsi="Times New Roman"/>
        </w:rPr>
        <w:t>Расходы тепла</w:t>
      </w:r>
      <w:r w:rsidR="001B3FE2" w:rsidRPr="00E1465B">
        <w:rPr>
          <w:rFonts w:ascii="Times New Roman" w:hAnsi="Times New Roman"/>
        </w:rPr>
        <w:t xml:space="preserve"> на отопление и вентиляцию жилых зданий определены согласно СНиП 2.04.07-86* </w:t>
      </w:r>
      <w:r w:rsidR="007D6374" w:rsidRPr="00E1465B">
        <w:rPr>
          <w:rFonts w:ascii="Times New Roman" w:hAnsi="Times New Roman"/>
        </w:rPr>
        <w:t>«</w:t>
      </w:r>
      <w:r w:rsidR="001B3FE2" w:rsidRPr="00E1465B">
        <w:rPr>
          <w:rFonts w:ascii="Times New Roman" w:hAnsi="Times New Roman"/>
        </w:rPr>
        <w:t>Тепловые сети</w:t>
      </w:r>
      <w:r w:rsidR="007D6374" w:rsidRPr="00E1465B">
        <w:rPr>
          <w:rFonts w:ascii="Times New Roman" w:hAnsi="Times New Roman"/>
        </w:rPr>
        <w:t>»</w:t>
      </w:r>
      <w:r w:rsidR="001B3FE2" w:rsidRPr="00E1465B">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E1465B" w:rsidRDefault="001B3FE2" w:rsidP="001B3FE2">
      <w:pPr>
        <w:tabs>
          <w:tab w:val="left" w:pos="0"/>
          <w:tab w:val="left" w:pos="142"/>
          <w:tab w:val="left" w:pos="993"/>
          <w:tab w:val="num" w:pos="1103"/>
        </w:tabs>
        <w:ind w:right="176" w:firstLine="709"/>
        <w:rPr>
          <w:rFonts w:ascii="Times New Roman" w:hAnsi="Times New Roman"/>
        </w:rPr>
      </w:pPr>
      <w:r w:rsidRPr="00E1465B">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E1465B" w:rsidRDefault="001B3FE2" w:rsidP="0090774D">
      <w:pPr>
        <w:tabs>
          <w:tab w:val="left" w:pos="851"/>
        </w:tabs>
        <w:ind w:right="176" w:firstLine="709"/>
        <w:rPr>
          <w:rFonts w:ascii="Times New Roman" w:hAnsi="Times New Roman"/>
        </w:rPr>
      </w:pPr>
      <w:r w:rsidRPr="00E1465B">
        <w:rPr>
          <w:rFonts w:ascii="Times New Roman" w:hAnsi="Times New Roman"/>
        </w:rPr>
        <w:lastRenderedPageBreak/>
        <w:t>Проектируемая подключаемая нагрузка указана с учетом 5% потерь тепла в тепловых сетях.</w:t>
      </w:r>
    </w:p>
    <w:p w:rsidR="0090774D" w:rsidRPr="00E1465B" w:rsidRDefault="0090774D" w:rsidP="0090774D">
      <w:pPr>
        <w:tabs>
          <w:tab w:val="left" w:pos="851"/>
        </w:tabs>
        <w:ind w:right="176" w:firstLine="709"/>
        <w:rPr>
          <w:rFonts w:ascii="Times New Roman" w:hAnsi="Times New Roman"/>
        </w:rPr>
      </w:pPr>
      <w:r w:rsidRPr="00E1465B">
        <w:rPr>
          <w:rFonts w:ascii="Times New Roman" w:hAnsi="Times New Roman"/>
          <w:spacing w:val="-4"/>
        </w:rPr>
        <w:t xml:space="preserve">Расчеты произведены для расчетной температуры наружного воздуха на отопление Т = -30 </w:t>
      </w:r>
      <w:r w:rsidRPr="00E1465B">
        <w:rPr>
          <w:rFonts w:ascii="Times New Roman" w:hAnsi="Times New Roman"/>
          <w:spacing w:val="-4"/>
          <w:vertAlign w:val="superscript"/>
        </w:rPr>
        <w:t>0</w:t>
      </w:r>
      <w:r w:rsidRPr="00E1465B">
        <w:rPr>
          <w:rFonts w:ascii="Times New Roman" w:hAnsi="Times New Roman"/>
          <w:spacing w:val="-4"/>
        </w:rPr>
        <w:t xml:space="preserve">С (согласно СНиП 23.01.99 </w:t>
      </w:r>
      <w:r w:rsidR="007D6374" w:rsidRPr="00E1465B">
        <w:rPr>
          <w:rFonts w:ascii="Times New Roman" w:hAnsi="Times New Roman"/>
          <w:spacing w:val="-4"/>
        </w:rPr>
        <w:t>«</w:t>
      </w:r>
      <w:r w:rsidRPr="00E1465B">
        <w:rPr>
          <w:rFonts w:ascii="Times New Roman" w:hAnsi="Times New Roman"/>
          <w:spacing w:val="-4"/>
        </w:rPr>
        <w:t>Строительная климатология</w:t>
      </w:r>
      <w:r w:rsidR="007D6374" w:rsidRPr="00E1465B">
        <w:rPr>
          <w:rFonts w:ascii="Times New Roman" w:hAnsi="Times New Roman"/>
          <w:spacing w:val="-4"/>
        </w:rPr>
        <w:t>»</w:t>
      </w:r>
      <w:r w:rsidRPr="00E1465B">
        <w:rPr>
          <w:rFonts w:ascii="Times New Roman" w:hAnsi="Times New Roman"/>
          <w:spacing w:val="-4"/>
        </w:rPr>
        <w:t>).</w:t>
      </w:r>
    </w:p>
    <w:p w:rsidR="001B3FE2" w:rsidRPr="00E1465B" w:rsidRDefault="001B3FE2" w:rsidP="001B3FE2">
      <w:pPr>
        <w:tabs>
          <w:tab w:val="left" w:pos="851"/>
        </w:tabs>
        <w:ind w:right="176" w:firstLine="709"/>
        <w:rPr>
          <w:rFonts w:ascii="Times New Roman" w:hAnsi="Times New Roman"/>
        </w:rPr>
      </w:pPr>
      <w:r w:rsidRPr="00E1465B">
        <w:rPr>
          <w:rFonts w:ascii="Times New Roman" w:hAnsi="Times New Roman"/>
        </w:rPr>
        <w:t>Суммарные тепловы</w:t>
      </w:r>
      <w:r w:rsidR="001B453B" w:rsidRPr="00E1465B">
        <w:rPr>
          <w:rFonts w:ascii="Times New Roman" w:hAnsi="Times New Roman"/>
        </w:rPr>
        <w:t>е нагр</w:t>
      </w:r>
      <w:r w:rsidR="00C5253E" w:rsidRPr="00E1465B">
        <w:rPr>
          <w:rFonts w:ascii="Times New Roman" w:hAnsi="Times New Roman"/>
        </w:rPr>
        <w:t>узки приведены в таблице 6.7.1.5</w:t>
      </w:r>
      <w:r w:rsidRPr="00E1465B">
        <w:rPr>
          <w:rFonts w:ascii="Times New Roman" w:hAnsi="Times New Roman"/>
        </w:rPr>
        <w:t xml:space="preserve">. </w:t>
      </w:r>
    </w:p>
    <w:p w:rsidR="00CF75EA" w:rsidRPr="00E1465B" w:rsidRDefault="00CF75EA" w:rsidP="009E2A61">
      <w:pPr>
        <w:jc w:val="center"/>
        <w:rPr>
          <w:rFonts w:ascii="Times New Roman" w:hAnsi="Times New Roman"/>
          <w:b/>
        </w:rPr>
      </w:pPr>
    </w:p>
    <w:p w:rsidR="001B453B" w:rsidRPr="004A2D91" w:rsidRDefault="001B453B" w:rsidP="009E2A61">
      <w:pPr>
        <w:jc w:val="center"/>
        <w:rPr>
          <w:rFonts w:ascii="Times New Roman" w:hAnsi="Times New Roman"/>
          <w:b/>
        </w:rPr>
      </w:pPr>
      <w:r w:rsidRPr="004A2D91">
        <w:rPr>
          <w:rFonts w:ascii="Times New Roman" w:hAnsi="Times New Roman"/>
          <w:b/>
        </w:rPr>
        <w:t>Расчетные тепловые потоки</w:t>
      </w:r>
    </w:p>
    <w:p w:rsidR="009306FE" w:rsidRPr="004A2D91" w:rsidRDefault="009306FE" w:rsidP="001B453B">
      <w:pPr>
        <w:jc w:val="right"/>
        <w:rPr>
          <w:rFonts w:ascii="Times New Roman" w:hAnsi="Times New Roman"/>
          <w:bCs/>
        </w:rPr>
      </w:pPr>
    </w:p>
    <w:p w:rsidR="00684E88" w:rsidRPr="004A2D91" w:rsidRDefault="009306FE" w:rsidP="00684E88">
      <w:pPr>
        <w:widowControl w:val="0"/>
        <w:jc w:val="right"/>
        <w:rPr>
          <w:rFonts w:ascii="Times New Roman" w:hAnsi="Times New Roman"/>
        </w:rPr>
      </w:pPr>
      <w:r w:rsidRPr="004A2D91">
        <w:rPr>
          <w:rFonts w:ascii="Times New Roman" w:hAnsi="Times New Roman"/>
          <w:bCs/>
        </w:rPr>
        <w:t xml:space="preserve">Таблица </w:t>
      </w:r>
      <w:r w:rsidR="001D292D" w:rsidRPr="004A2D91">
        <w:rPr>
          <w:rFonts w:ascii="Times New Roman" w:hAnsi="Times New Roman"/>
          <w:bCs/>
        </w:rPr>
        <w:t>6</w:t>
      </w:r>
      <w:r w:rsidR="00C5253E" w:rsidRPr="004A2D91">
        <w:rPr>
          <w:rFonts w:ascii="Times New Roman" w:hAnsi="Times New Roman"/>
          <w:bCs/>
        </w:rPr>
        <w:t>.7.1.5</w:t>
      </w:r>
      <w:r w:rsidRPr="004A2D91">
        <w:rPr>
          <w:rFonts w:ascii="Times New Roman" w:hAnsi="Times New Roman"/>
          <w:bCs/>
        </w:rPr>
        <w:t>.</w:t>
      </w:r>
    </w:p>
    <w:tbl>
      <w:tblPr>
        <w:tblW w:w="0" w:type="auto"/>
        <w:tblInd w:w="20" w:type="dxa"/>
        <w:tblCellMar>
          <w:left w:w="0" w:type="dxa"/>
          <w:right w:w="0" w:type="dxa"/>
        </w:tblCellMar>
        <w:tblLook w:val="04A0"/>
      </w:tblPr>
      <w:tblGrid>
        <w:gridCol w:w="421"/>
        <w:gridCol w:w="2284"/>
        <w:gridCol w:w="2143"/>
        <w:gridCol w:w="2827"/>
        <w:gridCol w:w="2007"/>
      </w:tblGrid>
      <w:tr w:rsidR="00B410FD" w:rsidRPr="004A2D91"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Расход тепла МВт </w:t>
            </w:r>
          </w:p>
        </w:tc>
      </w:tr>
      <w:tr w:rsidR="00B410FD" w:rsidRPr="004A2D91"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r>
      <w:tr w:rsidR="00B410FD" w:rsidRPr="004A2D91"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left"/>
              <w:rPr>
                <w:rFonts w:ascii="Times New Roman" w:hAnsi="Times New Roman"/>
              </w:rPr>
            </w:pPr>
            <w:r w:rsidRPr="004A2D91">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Расчётный срок 2037 год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Новое стр-ство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0,72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0,32</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Сохраняемый фонд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12,13</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13,37</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Всего Гкал/ч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11,53</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 т.ч: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3,47</w:t>
            </w:r>
          </w:p>
        </w:tc>
      </w:tr>
      <w:tr w:rsidR="00B410FD" w:rsidRPr="004A2D91"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left"/>
              <w:rPr>
                <w:rFonts w:ascii="Times New Roman" w:hAnsi="Times New Roman"/>
              </w:rPr>
            </w:pPr>
            <w:r w:rsidRPr="004A2D91">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Первая очередь 2025 год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Новое стр-ство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Сохраняемый фонд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12,86</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2,67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13,42</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Гкал/ч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11,58</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 т.ч: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2,35</w:t>
            </w:r>
          </w:p>
        </w:tc>
      </w:tr>
    </w:tbl>
    <w:p w:rsidR="0090774D" w:rsidRPr="004A2D91" w:rsidRDefault="0090774D" w:rsidP="0090774D">
      <w:pPr>
        <w:spacing w:line="250" w:lineRule="auto"/>
        <w:ind w:right="193" w:firstLine="709"/>
        <w:rPr>
          <w:rFonts w:ascii="Times New Roman" w:hAnsi="Times New Roman"/>
        </w:rPr>
      </w:pPr>
    </w:p>
    <w:p w:rsidR="0090774D" w:rsidRPr="004A2D91" w:rsidRDefault="0090774D" w:rsidP="0090774D">
      <w:pPr>
        <w:ind w:firstLine="709"/>
        <w:rPr>
          <w:rFonts w:ascii="Times New Roman" w:hAnsi="Times New Roman"/>
        </w:rPr>
      </w:pPr>
      <w:r w:rsidRPr="004A2D91">
        <w:rPr>
          <w:rFonts w:ascii="Times New Roman" w:hAnsi="Times New Roman"/>
        </w:rPr>
        <w:t xml:space="preserve">Тепловые нагрузки жилищно-коммунального сектора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на расчетный срок составят </w:t>
      </w:r>
      <w:r w:rsidR="004A2D91" w:rsidRPr="004A2D91">
        <w:rPr>
          <w:rFonts w:ascii="Times New Roman" w:hAnsi="Times New Roman"/>
        </w:rPr>
        <w:t>11,53</w:t>
      </w:r>
      <w:r w:rsidRPr="004A2D91">
        <w:rPr>
          <w:rFonts w:ascii="Times New Roman" w:hAnsi="Times New Roman"/>
        </w:rPr>
        <w:t xml:space="preserve"> Гкал/час, на 1 очередь – </w:t>
      </w:r>
      <w:r w:rsidR="004A2D91" w:rsidRPr="004A2D91">
        <w:rPr>
          <w:rFonts w:ascii="Times New Roman" w:hAnsi="Times New Roman"/>
        </w:rPr>
        <w:t>11,58</w:t>
      </w:r>
      <w:r w:rsidRPr="004A2D91">
        <w:rPr>
          <w:rFonts w:ascii="Times New Roman" w:hAnsi="Times New Roman"/>
        </w:rPr>
        <w:t xml:space="preserve"> Гкал/час.</w:t>
      </w:r>
    </w:p>
    <w:p w:rsidR="0090774D" w:rsidRPr="00E1465B" w:rsidRDefault="0090774D" w:rsidP="0090774D">
      <w:pPr>
        <w:ind w:firstLine="709"/>
        <w:rPr>
          <w:rFonts w:ascii="Times New Roman" w:hAnsi="Times New Roman"/>
        </w:rPr>
      </w:pPr>
      <w:r w:rsidRPr="00E1465B">
        <w:rPr>
          <w:rFonts w:ascii="Times New Roman" w:hAnsi="Times New Roman"/>
        </w:rPr>
        <w:t xml:space="preserve">Теплоснабжение потребителей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rPr>
        <w:t xml:space="preserve"> намечается от источников, работающих на природном газе. </w:t>
      </w:r>
    </w:p>
    <w:p w:rsidR="0090774D" w:rsidRPr="00E1465B" w:rsidRDefault="0090774D" w:rsidP="0090774D">
      <w:pPr>
        <w:ind w:firstLine="709"/>
        <w:rPr>
          <w:rFonts w:ascii="Times New Roman" w:hAnsi="Times New Roman"/>
        </w:rPr>
      </w:pPr>
      <w:r w:rsidRPr="00E1465B">
        <w:rPr>
          <w:rFonts w:ascii="Times New Roman" w:hAnsi="Times New Roman"/>
        </w:rPr>
        <w:t>Сохраняемый и новый жилой фонд будет обеспечиваться теплоснабжением от существующих котел</w:t>
      </w:r>
      <w:r w:rsidR="00B13C1A" w:rsidRPr="00E1465B">
        <w:rPr>
          <w:rFonts w:ascii="Times New Roman" w:hAnsi="Times New Roman"/>
        </w:rPr>
        <w:t>ьных, с учётом их реконструкции,</w:t>
      </w:r>
      <w:r w:rsidRPr="00E1465B">
        <w:rPr>
          <w:rFonts w:ascii="Times New Roman" w:hAnsi="Times New Roman"/>
        </w:rPr>
        <w:t xml:space="preserve"> строительством новых котельных. </w:t>
      </w:r>
    </w:p>
    <w:p w:rsidR="0090774D" w:rsidRPr="00E1465B" w:rsidRDefault="0090774D" w:rsidP="0090774D">
      <w:pPr>
        <w:ind w:firstLine="709"/>
        <w:rPr>
          <w:rFonts w:ascii="Times New Roman" w:hAnsi="Times New Roman"/>
        </w:rPr>
      </w:pPr>
      <w:r w:rsidRPr="00E1465B">
        <w:rPr>
          <w:rFonts w:ascii="Times New Roman" w:hAnsi="Times New Roman"/>
        </w:rPr>
        <w:t>Применение индивидуальных поквартирных генераторов тепла на газовом топливе, что даст значительную экономию топлива (до 50 %).</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Следует провести инвентаризацию всех теплосетей и составить на них паспорта.</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E1465B" w:rsidRDefault="0090774D" w:rsidP="00CE3893">
      <w:pPr>
        <w:pStyle w:val="213"/>
        <w:spacing w:after="0" w:line="240" w:lineRule="auto"/>
        <w:ind w:left="0" w:firstLine="709"/>
        <w:rPr>
          <w:rFonts w:ascii="Times New Roman" w:hAnsi="Times New Roman"/>
          <w:szCs w:val="26"/>
        </w:rPr>
      </w:pPr>
      <w:r w:rsidRPr="00E1465B">
        <w:rPr>
          <w:rFonts w:ascii="Times New Roman" w:hAnsi="Times New Roman"/>
          <w:szCs w:val="26"/>
        </w:rPr>
        <w:t>Необходимо проводить анализ контрольных проб котельного топлива.</w:t>
      </w:r>
    </w:p>
    <w:p w:rsidR="0090774D" w:rsidRPr="00E1465B" w:rsidRDefault="0090774D" w:rsidP="00CE3893">
      <w:pPr>
        <w:pStyle w:val="213"/>
        <w:spacing w:after="0" w:line="240" w:lineRule="auto"/>
        <w:ind w:left="0" w:firstLine="709"/>
        <w:rPr>
          <w:rFonts w:ascii="Times New Roman" w:hAnsi="Times New Roman"/>
          <w:szCs w:val="26"/>
        </w:rPr>
      </w:pPr>
      <w:r w:rsidRPr="00E1465B">
        <w:rPr>
          <w:rFonts w:ascii="Times New Roman" w:hAnsi="Times New Roman"/>
        </w:rPr>
        <w:lastRenderedPageBreak/>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E1465B">
        <w:rPr>
          <w:rFonts w:ascii="Times New Roman" w:hAnsi="Times New Roman"/>
          <w:spacing w:val="-4"/>
        </w:rPr>
        <w:t>СН</w:t>
      </w:r>
      <w:r w:rsidRPr="00E1465B">
        <w:rPr>
          <w:rFonts w:ascii="Times New Roman" w:hAnsi="Times New Roman"/>
          <w:spacing w:val="-4"/>
          <w:vertAlign w:val="subscript"/>
        </w:rPr>
        <w:t>4</w:t>
      </w:r>
      <w:r w:rsidRPr="00E1465B">
        <w:rPr>
          <w:rFonts w:ascii="Times New Roman" w:hAnsi="Times New Roman"/>
        </w:rPr>
        <w:t xml:space="preserve"> и </w:t>
      </w:r>
      <w:r w:rsidRPr="00E1465B">
        <w:rPr>
          <w:rFonts w:ascii="Times New Roman" w:hAnsi="Times New Roman"/>
          <w:spacing w:val="-4"/>
        </w:rPr>
        <w:t>СО</w:t>
      </w:r>
      <w:r w:rsidRPr="00E1465B">
        <w:rPr>
          <w:rFonts w:ascii="Times New Roman" w:hAnsi="Times New Roman"/>
        </w:rPr>
        <w:t xml:space="preserve"> в помещении котельной и внедрять систему телекоммуникаций.</w:t>
      </w:r>
    </w:p>
    <w:p w:rsidR="00724E23" w:rsidRPr="00B410FD" w:rsidRDefault="00724E23" w:rsidP="0090774D">
      <w:pPr>
        <w:ind w:firstLine="709"/>
        <w:rPr>
          <w:rFonts w:ascii="Times New Roman" w:hAnsi="Times New Roman"/>
          <w:b/>
          <w:color w:val="FF0000"/>
        </w:rPr>
      </w:pPr>
    </w:p>
    <w:p w:rsidR="009306FE" w:rsidRPr="00E1465B" w:rsidRDefault="009306FE" w:rsidP="00EE7306">
      <w:pPr>
        <w:ind w:firstLine="709"/>
        <w:rPr>
          <w:rFonts w:ascii="Times New Roman" w:hAnsi="Times New Roman"/>
          <w:b/>
        </w:rPr>
      </w:pPr>
      <w:r w:rsidRPr="00E1465B">
        <w:rPr>
          <w:rFonts w:ascii="Times New Roman" w:hAnsi="Times New Roman"/>
          <w:b/>
        </w:rPr>
        <w:t>Мероприятия по модернизации и развитию теплоснабжения:</w:t>
      </w:r>
    </w:p>
    <w:p w:rsidR="009306FE" w:rsidRPr="00E1465B" w:rsidRDefault="009306FE" w:rsidP="00EE7306">
      <w:pPr>
        <w:ind w:firstLine="709"/>
        <w:rPr>
          <w:rFonts w:ascii="Times New Roman" w:hAnsi="Times New Roman"/>
          <w:b/>
        </w:rPr>
      </w:pPr>
    </w:p>
    <w:p w:rsidR="001B3FE2" w:rsidRPr="00E1465B" w:rsidRDefault="009306FE" w:rsidP="001B3FE2">
      <w:pPr>
        <w:ind w:firstLine="709"/>
        <w:rPr>
          <w:rFonts w:ascii="Times New Roman" w:hAnsi="Times New Roman"/>
          <w:b/>
          <w:bCs/>
        </w:rPr>
      </w:pPr>
      <w:bookmarkStart w:id="287" w:name="_Hlk482200042"/>
      <w:r w:rsidRPr="00E1465B">
        <w:rPr>
          <w:rFonts w:ascii="Times New Roman" w:hAnsi="Times New Roman"/>
          <w:b/>
          <w:bCs/>
        </w:rPr>
        <w:t>Проектом предусмотрено:</w:t>
      </w:r>
    </w:p>
    <w:p w:rsidR="001B3FE2" w:rsidRPr="00E1465B" w:rsidRDefault="001B3FE2" w:rsidP="001B3FE2">
      <w:pPr>
        <w:ind w:firstLine="709"/>
        <w:rPr>
          <w:rFonts w:ascii="Times New Roman" w:hAnsi="Times New Roman"/>
          <w:bCs/>
        </w:rPr>
      </w:pPr>
      <w:r w:rsidRPr="00E1465B">
        <w:rPr>
          <w:rFonts w:ascii="Times New Roman" w:hAnsi="Times New Roman"/>
          <w:bCs/>
        </w:rPr>
        <w:t xml:space="preserve">На </w:t>
      </w:r>
      <w:r w:rsidRPr="00E1465B">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rPr>
        <w:t>внедрение</w:t>
      </w:r>
      <w:r w:rsidRPr="00E1465B">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капитальный ре</w:t>
      </w:r>
      <w:r w:rsidRPr="00E1465B">
        <w:rPr>
          <w:rFonts w:ascii="Times New Roman" w:hAnsi="Times New Roman"/>
          <w:b/>
          <w:lang w:bidi="ru-RU"/>
        </w:rPr>
        <w:softHyphen/>
        <w:t>монт</w:t>
      </w:r>
      <w:r w:rsidRPr="00E1465B">
        <w:rPr>
          <w:rFonts w:ascii="Times New Roman" w:hAnsi="Times New Roman"/>
          <w:lang w:bidi="ru-RU"/>
        </w:rPr>
        <w:t xml:space="preserve"> объектов теплоснабжения;</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замена</w:t>
      </w:r>
      <w:r w:rsidRPr="00E1465B">
        <w:rPr>
          <w:rFonts w:ascii="Times New Roman" w:hAnsi="Times New Roman"/>
          <w:lang w:bidi="ru-RU"/>
        </w:rPr>
        <w:t xml:space="preserve"> теплоизо</w:t>
      </w:r>
      <w:r w:rsidRPr="00E1465B">
        <w:rPr>
          <w:rFonts w:ascii="Times New Roman" w:hAnsi="Times New Roman"/>
          <w:lang w:bidi="ru-RU"/>
        </w:rPr>
        <w:softHyphen/>
        <w:t>ляционных мате</w:t>
      </w:r>
      <w:r w:rsidRPr="00E1465B">
        <w:rPr>
          <w:rFonts w:ascii="Times New Roman" w:hAnsi="Times New Roman"/>
          <w:lang w:bidi="ru-RU"/>
        </w:rPr>
        <w:softHyphen/>
        <w:t>риалов</w:t>
      </w:r>
      <w:r w:rsidR="00734F9D" w:rsidRPr="00E1465B">
        <w:rPr>
          <w:rFonts w:ascii="Times New Roman" w:hAnsi="Times New Roman"/>
          <w:lang w:bidi="ru-RU"/>
        </w:rPr>
        <w:t>;</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строительство</w:t>
      </w:r>
      <w:r w:rsidRPr="00E1465B">
        <w:rPr>
          <w:rFonts w:ascii="Times New Roman" w:hAnsi="Times New Roman"/>
          <w:lang w:bidi="ru-RU"/>
        </w:rPr>
        <w:t xml:space="preserve"> новых сетей теп</w:t>
      </w:r>
      <w:r w:rsidRPr="00E1465B">
        <w:rPr>
          <w:rFonts w:ascii="Times New Roman" w:hAnsi="Times New Roman"/>
          <w:lang w:bidi="ru-RU"/>
        </w:rPr>
        <w:softHyphen/>
        <w:t>лоснабжения.</w:t>
      </w:r>
    </w:p>
    <w:p w:rsidR="009306FE" w:rsidRPr="00E1465B" w:rsidRDefault="009306FE" w:rsidP="00EE7306">
      <w:pPr>
        <w:numPr>
          <w:ilvl w:val="12"/>
          <w:numId w:val="0"/>
        </w:numPr>
        <w:autoSpaceDE w:val="0"/>
        <w:autoSpaceDN w:val="0"/>
        <w:adjustRightInd w:val="0"/>
        <w:ind w:firstLine="709"/>
        <w:rPr>
          <w:rFonts w:ascii="Times New Roman" w:hAnsi="Times New Roman"/>
        </w:rPr>
      </w:pPr>
      <w:r w:rsidRPr="00E1465B">
        <w:rPr>
          <w:rFonts w:ascii="Times New Roman" w:hAnsi="Times New Roman"/>
          <w:b/>
        </w:rPr>
        <w:t>Основными первоочередными мероприятиями</w:t>
      </w:r>
      <w:r w:rsidRPr="00E1465B">
        <w:rPr>
          <w:rFonts w:ascii="Times New Roman" w:hAnsi="Times New Roman"/>
        </w:rPr>
        <w:t xml:space="preserve"> являются:</w:t>
      </w:r>
    </w:p>
    <w:p w:rsidR="00E1465B" w:rsidRPr="00E1465B" w:rsidRDefault="0004381C" w:rsidP="00E1465B">
      <w:pPr>
        <w:numPr>
          <w:ilvl w:val="0"/>
          <w:numId w:val="22"/>
        </w:numPr>
        <w:tabs>
          <w:tab w:val="num" w:pos="993"/>
        </w:tabs>
        <w:ind w:left="0" w:firstLine="709"/>
        <w:rPr>
          <w:rFonts w:ascii="Times New Roman" w:hAnsi="Times New Roman"/>
        </w:rPr>
      </w:pPr>
      <w:r w:rsidRPr="00E1465B">
        <w:rPr>
          <w:rFonts w:ascii="Times New Roman" w:hAnsi="Times New Roman"/>
          <w:b/>
          <w:szCs w:val="26"/>
        </w:rPr>
        <w:t>замена</w:t>
      </w:r>
      <w:r w:rsidRPr="00E1465B">
        <w:rPr>
          <w:rFonts w:ascii="Times New Roman" w:hAnsi="Times New Roman"/>
          <w:szCs w:val="26"/>
        </w:rPr>
        <w:t xml:space="preserve"> устаревшего энергетического оборудования;</w:t>
      </w:r>
    </w:p>
    <w:p w:rsidR="00E1465B" w:rsidRPr="00E1465B" w:rsidRDefault="00E1465B" w:rsidP="00E1465B">
      <w:pPr>
        <w:numPr>
          <w:ilvl w:val="0"/>
          <w:numId w:val="22"/>
        </w:numPr>
        <w:tabs>
          <w:tab w:val="num" w:pos="993"/>
        </w:tabs>
        <w:ind w:left="0" w:firstLine="709"/>
        <w:rPr>
          <w:rFonts w:ascii="Times New Roman" w:hAnsi="Times New Roman"/>
        </w:rPr>
      </w:pPr>
      <w:r w:rsidRPr="00E1465B">
        <w:rPr>
          <w:rFonts w:ascii="Times New Roman" w:hAnsi="Times New Roman"/>
          <w:b/>
          <w:szCs w:val="28"/>
        </w:rPr>
        <w:t>строительство</w:t>
      </w:r>
      <w:r w:rsidRPr="00E1465B">
        <w:rPr>
          <w:rFonts w:ascii="Times New Roman" w:hAnsi="Times New Roman"/>
          <w:szCs w:val="28"/>
        </w:rPr>
        <w:t xml:space="preserve"> отдельно </w:t>
      </w:r>
      <w:r w:rsidR="004A2D91" w:rsidRPr="00E1465B">
        <w:rPr>
          <w:rFonts w:ascii="Times New Roman" w:hAnsi="Times New Roman"/>
          <w:szCs w:val="28"/>
        </w:rPr>
        <w:t>стоящей котельной</w:t>
      </w:r>
      <w:r w:rsidRPr="00E1465B">
        <w:rPr>
          <w:rFonts w:ascii="Times New Roman" w:hAnsi="Times New Roman"/>
          <w:szCs w:val="28"/>
        </w:rPr>
        <w:t xml:space="preserve"> малой мощности для зоны многофункционального назначения в с. Поводимово;</w:t>
      </w:r>
    </w:p>
    <w:p w:rsidR="00E1465B" w:rsidRPr="00E1465B" w:rsidRDefault="00E1465B" w:rsidP="00E1465B">
      <w:pPr>
        <w:numPr>
          <w:ilvl w:val="0"/>
          <w:numId w:val="22"/>
        </w:numPr>
        <w:tabs>
          <w:tab w:val="num" w:pos="993"/>
        </w:tabs>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r>
        <w:rPr>
          <w:rFonts w:ascii="Times New Roman" w:hAnsi="Times New Roman"/>
          <w:szCs w:val="28"/>
        </w:rPr>
        <w:t>;</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системы отопления с установкой теплоотражающих экранов;</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переход</w:t>
      </w:r>
      <w:r w:rsidRPr="00E1465B">
        <w:rPr>
          <w:rFonts w:ascii="Times New Roman" w:hAnsi="Times New Roman"/>
        </w:rPr>
        <w:t xml:space="preserve"> на индивидуальную систему отопления;</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теплоотражающих экранов за отопительными приборами;</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троительство</w:t>
      </w:r>
      <w:r w:rsidRPr="00E1465B">
        <w:rPr>
          <w:rFonts w:ascii="Times New Roman" w:hAnsi="Times New Roman"/>
        </w:rPr>
        <w:t xml:space="preserve"> новых тепловых сетей;</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 xml:space="preserve">троительство </w:t>
      </w:r>
      <w:r w:rsidRPr="00E1465B">
        <w:rPr>
          <w:rFonts w:ascii="Times New Roman" w:hAnsi="Times New Roman"/>
        </w:rPr>
        <w:t>в новых квартирах ИЖС домов с поквартирными генераторами тепла;</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з</w:t>
      </w:r>
      <w:r w:rsidRPr="00E1465B">
        <w:rPr>
          <w:rFonts w:ascii="Times New Roman" w:hAnsi="Times New Roman"/>
          <w:b/>
        </w:rPr>
        <w:t>амена</w:t>
      </w:r>
      <w:r w:rsidRPr="00E1465B">
        <w:rPr>
          <w:rFonts w:ascii="Times New Roman" w:hAnsi="Times New Roman"/>
        </w:rPr>
        <w:t xml:space="preserve"> изношенных участков тепловых сетей и их теплоизоляции;</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амена низкоэффективной теплоизоляции участков тепловых сетей (без замены труб);</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недрение приборов учёта расхода теплоэнергии потребителями (счетчиков);</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в</w:t>
      </w:r>
      <w:r w:rsidRPr="00E1465B">
        <w:rPr>
          <w:rFonts w:ascii="Times New Roman" w:hAnsi="Times New Roman"/>
        </w:rPr>
        <w:t>недрение автоматического регулирования отпуска тепловой энергии на котельных;</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rPr>
        <w:t>нвентаризация</w:t>
      </w:r>
      <w:r w:rsidRPr="00E1465B">
        <w:rPr>
          <w:rFonts w:ascii="Times New Roman" w:hAnsi="Times New Roman"/>
        </w:rPr>
        <w:t xml:space="preserve"> всех теплосетей и составление на них паспортов;</w:t>
      </w:r>
    </w:p>
    <w:p w:rsidR="00D34D76" w:rsidRPr="00E1465B" w:rsidRDefault="00D34D76" w:rsidP="002A01F4">
      <w:pPr>
        <w:numPr>
          <w:ilvl w:val="0"/>
          <w:numId w:val="22"/>
        </w:numPr>
        <w:tabs>
          <w:tab w:val="num" w:pos="993"/>
        </w:tabs>
        <w:ind w:left="0" w:firstLine="709"/>
        <w:rPr>
          <w:rFonts w:ascii="Times New Roman" w:hAnsi="Times New Roman"/>
        </w:rPr>
      </w:pPr>
      <w:r w:rsidRPr="00E1465B">
        <w:rPr>
          <w:rFonts w:ascii="Times New Roman" w:hAnsi="Times New Roman"/>
          <w:b/>
        </w:rPr>
        <w:t>разработка</w:t>
      </w:r>
      <w:r w:rsidRPr="00E1465B">
        <w:rPr>
          <w:rFonts w:ascii="Times New Roman" w:hAnsi="Times New Roman"/>
        </w:rPr>
        <w:t xml:space="preserve"> схемы теплоснабжения; еж</w:t>
      </w:r>
      <w:r w:rsidR="00612D79" w:rsidRPr="00E1465B">
        <w:rPr>
          <w:rFonts w:ascii="Times New Roman" w:hAnsi="Times New Roman"/>
        </w:rPr>
        <w:t>егодная корректировка схемы.</w:t>
      </w:r>
    </w:p>
    <w:bookmarkEnd w:id="287"/>
    <w:p w:rsidR="00E55A33" w:rsidRPr="00B410FD" w:rsidRDefault="00E55A33" w:rsidP="003E5731">
      <w:pPr>
        <w:ind w:firstLine="709"/>
        <w:rPr>
          <w:rFonts w:ascii="Times New Roman" w:hAnsi="Times New Roman"/>
          <w:b/>
          <w:i/>
          <w:color w:val="FF0000"/>
          <w:lang w:eastAsia="en-US" w:bidi="en-US"/>
        </w:rPr>
      </w:pPr>
    </w:p>
    <w:p w:rsidR="006B2837" w:rsidRPr="00E1465B" w:rsidRDefault="009306FE" w:rsidP="006B2837">
      <w:pPr>
        <w:ind w:firstLine="709"/>
        <w:rPr>
          <w:rFonts w:ascii="Times New Roman" w:hAnsi="Times New Roman"/>
          <w:b/>
          <w:i/>
          <w:lang w:eastAsia="en-US" w:bidi="en-US"/>
        </w:rPr>
      </w:pPr>
      <w:r w:rsidRPr="00E1465B">
        <w:rPr>
          <w:rFonts w:ascii="Times New Roman" w:hAnsi="Times New Roman"/>
          <w:b/>
          <w:i/>
          <w:lang w:eastAsia="en-US" w:bidi="en-US"/>
        </w:rPr>
        <w:t>Электроснабжение</w:t>
      </w:r>
    </w:p>
    <w:p w:rsidR="006B2837" w:rsidRPr="00E1465B" w:rsidRDefault="006B2837" w:rsidP="006B2837">
      <w:pPr>
        <w:ind w:firstLine="709"/>
        <w:rPr>
          <w:rFonts w:ascii="Times New Roman" w:hAnsi="Times New Roman"/>
          <w:b/>
          <w:i/>
          <w:lang w:eastAsia="en-US" w:bidi="en-US"/>
        </w:rPr>
      </w:pPr>
    </w:p>
    <w:p w:rsidR="00AA58B3" w:rsidRPr="00E1465B" w:rsidRDefault="00AA58B3" w:rsidP="00AA58B3">
      <w:pPr>
        <w:ind w:firstLine="709"/>
        <w:rPr>
          <w:rFonts w:ascii="Times New Roman" w:hAnsi="Times New Roman"/>
          <w:szCs w:val="28"/>
        </w:rPr>
      </w:pPr>
      <w:r w:rsidRPr="00E1465B">
        <w:rPr>
          <w:rFonts w:ascii="Times New Roman" w:hAnsi="Times New Roman"/>
          <w:szCs w:val="28"/>
        </w:rPr>
        <w:t xml:space="preserve">На планируемый срок электроснабжение потребителей в границах </w:t>
      </w:r>
      <w:r w:rsidR="00B410FD" w:rsidRPr="00E1465B">
        <w:rPr>
          <w:rFonts w:ascii="Times New Roman" w:hAnsi="Times New Roman"/>
          <w:szCs w:val="28"/>
        </w:rPr>
        <w:t>Поводимовского</w:t>
      </w:r>
      <w:r w:rsidRPr="00E1465B">
        <w:rPr>
          <w:rFonts w:ascii="Times New Roman" w:hAnsi="Times New Roman"/>
          <w:szCs w:val="28"/>
        </w:rPr>
        <w:t xml:space="preserve"> сельского поселения намечается от существующей подстанции </w:t>
      </w:r>
      <w:r w:rsidRPr="00E1465B">
        <w:rPr>
          <w:rFonts w:ascii="Times New Roman" w:hAnsi="Times New Roman"/>
        </w:rPr>
        <w:t>ПС «</w:t>
      </w:r>
      <w:r w:rsidR="00B410FD" w:rsidRPr="00E1465B">
        <w:rPr>
          <w:rFonts w:ascii="Times New Roman" w:hAnsi="Times New Roman"/>
        </w:rPr>
        <w:t>Поводимово</w:t>
      </w:r>
      <w:r w:rsidRPr="00E1465B">
        <w:rPr>
          <w:rFonts w:ascii="Times New Roman" w:hAnsi="Times New Roman"/>
        </w:rPr>
        <w:t xml:space="preserve">» </w:t>
      </w:r>
      <w:r w:rsidRPr="00E1465B">
        <w:rPr>
          <w:rFonts w:ascii="Times New Roman" w:hAnsi="Times New Roman"/>
          <w:szCs w:val="28"/>
        </w:rPr>
        <w:t>с присоединением к ним новых нагрузок.</w:t>
      </w:r>
    </w:p>
    <w:p w:rsidR="006B2837" w:rsidRPr="00E1465B" w:rsidRDefault="006B2837" w:rsidP="006B2837">
      <w:pPr>
        <w:ind w:firstLine="709"/>
        <w:rPr>
          <w:rFonts w:ascii="Times New Roman" w:hAnsi="Times New Roman"/>
          <w:b/>
          <w:i/>
          <w:lang w:eastAsia="en-US" w:bidi="en-US"/>
        </w:rPr>
      </w:pPr>
      <w:r w:rsidRPr="00E1465B">
        <w:rPr>
          <w:rFonts w:ascii="Times New Roman" w:hAnsi="Times New Roman"/>
        </w:rPr>
        <w:t>По поселению выполнен расчет прогнозируемого электропотребления.</w:t>
      </w:r>
    </w:p>
    <w:p w:rsidR="003E5731" w:rsidRPr="00E1465B" w:rsidRDefault="003E5731" w:rsidP="0099397D">
      <w:pPr>
        <w:ind w:firstLine="709"/>
        <w:rPr>
          <w:rFonts w:ascii="Times New Roman" w:hAnsi="Times New Roman"/>
          <w:szCs w:val="28"/>
        </w:rPr>
      </w:pPr>
      <w:r w:rsidRPr="00E1465B">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E1465B" w:rsidRDefault="007C71C2" w:rsidP="0099397D">
      <w:pPr>
        <w:spacing w:after="5" w:line="250" w:lineRule="auto"/>
        <w:ind w:left="127" w:firstLine="557"/>
        <w:rPr>
          <w:rFonts w:ascii="Times New Roman" w:hAnsi="Times New Roman"/>
          <w:szCs w:val="22"/>
        </w:rPr>
      </w:pPr>
      <w:r w:rsidRPr="00E1465B">
        <w:rPr>
          <w:rFonts w:ascii="Times New Roman" w:hAnsi="Times New Roman"/>
          <w:szCs w:val="22"/>
        </w:rPr>
        <w:t xml:space="preserve">В соответствии с </w:t>
      </w:r>
      <w:r w:rsidR="007D6374" w:rsidRPr="00E1465B">
        <w:rPr>
          <w:rFonts w:ascii="Times New Roman" w:hAnsi="Times New Roman"/>
          <w:szCs w:val="22"/>
        </w:rPr>
        <w:t>«</w:t>
      </w:r>
      <w:r w:rsidRPr="00E1465B">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E1465B">
        <w:rPr>
          <w:rFonts w:ascii="Times New Roman" w:hAnsi="Times New Roman"/>
          <w:szCs w:val="22"/>
        </w:rPr>
        <w:t>»</w:t>
      </w:r>
      <w:r w:rsidRPr="00E1465B">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Основными потребителями электроэнергии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rPr>
        <w:t xml:space="preserve"> являются: жилая застройка, предприятия соцкультбыта и уличное освещение.</w:t>
      </w:r>
    </w:p>
    <w:p w:rsidR="003F22B1" w:rsidRPr="00E1465B" w:rsidRDefault="007430CD" w:rsidP="0099397D">
      <w:pPr>
        <w:ind w:firstLine="709"/>
        <w:rPr>
          <w:rFonts w:ascii="Times New Roman" w:hAnsi="Times New Roman"/>
        </w:rPr>
      </w:pPr>
      <w:r w:rsidRPr="00E1465B">
        <w:rPr>
          <w:rFonts w:ascii="Times New Roman" w:hAnsi="Times New Roman"/>
        </w:rPr>
        <w:lastRenderedPageBreak/>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7D6374" w:rsidRPr="00E1465B">
        <w:rPr>
          <w:rFonts w:ascii="Times New Roman" w:hAnsi="Times New Roman"/>
        </w:rPr>
        <w:t>«</w:t>
      </w:r>
      <w:r w:rsidRPr="00E1465B">
        <w:rPr>
          <w:rFonts w:ascii="Times New Roman" w:hAnsi="Times New Roman"/>
        </w:rPr>
        <w:t xml:space="preserve">Инструкцией по проектированию городских </w:t>
      </w:r>
      <w:r w:rsidR="007949C8" w:rsidRPr="00E1465B">
        <w:rPr>
          <w:rFonts w:ascii="Times New Roman" w:hAnsi="Times New Roman"/>
        </w:rPr>
        <w:t>электрических</w:t>
      </w:r>
      <w:r w:rsidRPr="00E1465B">
        <w:rPr>
          <w:rFonts w:ascii="Times New Roman" w:hAnsi="Times New Roman"/>
        </w:rPr>
        <w:t xml:space="preserve"> сетей</w:t>
      </w:r>
      <w:r w:rsidR="007D6374" w:rsidRPr="00E1465B">
        <w:rPr>
          <w:rFonts w:ascii="Times New Roman" w:hAnsi="Times New Roman"/>
        </w:rPr>
        <w:t>»</w:t>
      </w:r>
      <w:r w:rsidRPr="00E1465B">
        <w:rPr>
          <w:rFonts w:ascii="Times New Roman" w:hAnsi="Times New Roman"/>
        </w:rPr>
        <w:t xml:space="preserve"> РД 34.20.185-94, с изменениями и дополнениями за №213 от 29 июня 1999 г., табл.2.4.3*, СП-31-110-2003 </w:t>
      </w:r>
      <w:r w:rsidR="007D6374" w:rsidRPr="00E1465B">
        <w:rPr>
          <w:rFonts w:ascii="Times New Roman" w:hAnsi="Times New Roman"/>
        </w:rPr>
        <w:t>«</w:t>
      </w:r>
      <w:r w:rsidRPr="00E1465B">
        <w:rPr>
          <w:rFonts w:ascii="Times New Roman" w:hAnsi="Times New Roman"/>
        </w:rPr>
        <w:t xml:space="preserve">Проектирование и монтаж </w:t>
      </w:r>
      <w:r w:rsidR="007949C8" w:rsidRPr="00E1465B">
        <w:rPr>
          <w:rFonts w:ascii="Times New Roman" w:hAnsi="Times New Roman"/>
        </w:rPr>
        <w:t>электроустановок жилых</w:t>
      </w:r>
      <w:r w:rsidRPr="00E1465B">
        <w:rPr>
          <w:rFonts w:ascii="Times New Roman" w:hAnsi="Times New Roman"/>
        </w:rPr>
        <w:t xml:space="preserve"> и общественных зданий</w:t>
      </w:r>
      <w:r w:rsidR="007D6374" w:rsidRPr="00E1465B">
        <w:rPr>
          <w:rFonts w:ascii="Times New Roman" w:hAnsi="Times New Roman"/>
        </w:rPr>
        <w:t>»</w:t>
      </w:r>
      <w:r w:rsidR="00A63149" w:rsidRPr="00E1465B">
        <w:rPr>
          <w:rFonts w:ascii="Times New Roman" w:hAnsi="Times New Roman"/>
        </w:rPr>
        <w:t xml:space="preserve">. </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Электрические нагрузки по проектируемым общественным зданиям и </w:t>
      </w:r>
      <w:r w:rsidR="007949C8" w:rsidRPr="00E1465B">
        <w:rPr>
          <w:rFonts w:ascii="Times New Roman" w:hAnsi="Times New Roman"/>
        </w:rPr>
        <w:t>сооружениям</w:t>
      </w:r>
      <w:r w:rsidRPr="00E1465B">
        <w:rPr>
          <w:rFonts w:ascii="Times New Roman" w:hAnsi="Times New Roman"/>
        </w:rPr>
        <w:t xml:space="preserve"> определены по укрупненным удельным показателям в </w:t>
      </w:r>
      <w:r w:rsidR="00A63149" w:rsidRPr="00E1465B">
        <w:rPr>
          <w:rFonts w:ascii="Times New Roman" w:hAnsi="Times New Roman"/>
        </w:rPr>
        <w:t xml:space="preserve">соответствии с </w:t>
      </w:r>
      <w:r w:rsidR="007D6374" w:rsidRPr="00E1465B">
        <w:rPr>
          <w:rFonts w:ascii="Times New Roman" w:hAnsi="Times New Roman"/>
        </w:rPr>
        <w:t>«</w:t>
      </w:r>
      <w:r w:rsidR="007949C8" w:rsidRPr="00E1465B">
        <w:rPr>
          <w:rFonts w:ascii="Times New Roman" w:hAnsi="Times New Roman"/>
        </w:rPr>
        <w:t>Инструкцией</w:t>
      </w:r>
      <w:r w:rsidRPr="00E1465B">
        <w:rPr>
          <w:rFonts w:ascii="Times New Roman" w:hAnsi="Times New Roman"/>
        </w:rPr>
        <w:t xml:space="preserve"> по проектированию городских электрических с</w:t>
      </w:r>
      <w:r w:rsidR="00A63149" w:rsidRPr="00E1465B">
        <w:rPr>
          <w:rFonts w:ascii="Times New Roman" w:hAnsi="Times New Roman"/>
        </w:rPr>
        <w:t>етей</w:t>
      </w:r>
      <w:r w:rsidR="007D6374" w:rsidRPr="00E1465B">
        <w:rPr>
          <w:rFonts w:ascii="Times New Roman" w:hAnsi="Times New Roman"/>
        </w:rPr>
        <w:t>»</w:t>
      </w:r>
      <w:r w:rsidR="00A63149" w:rsidRPr="00E1465B">
        <w:rPr>
          <w:rFonts w:ascii="Times New Roman" w:hAnsi="Times New Roman"/>
        </w:rPr>
        <w:t xml:space="preserve"> РД 34.20.185-94, с измене</w:t>
      </w:r>
      <w:r w:rsidRPr="00E1465B">
        <w:rPr>
          <w:rFonts w:ascii="Times New Roman" w:hAnsi="Times New Roman"/>
        </w:rPr>
        <w:t xml:space="preserve">нииями и дополнениями за №213 от 29 июня 1999 г., табл.2.4.1* и по аналогам </w:t>
      </w:r>
      <w:r w:rsidR="007949C8" w:rsidRPr="00E1465B">
        <w:rPr>
          <w:rFonts w:ascii="Times New Roman" w:hAnsi="Times New Roman"/>
        </w:rPr>
        <w:t>соответствующих</w:t>
      </w:r>
      <w:r w:rsidRPr="00E1465B">
        <w:rPr>
          <w:rFonts w:ascii="Times New Roman" w:hAnsi="Times New Roman"/>
        </w:rPr>
        <w:t xml:space="preserve"> проектов.</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Удельная расчетная коммунально-бытовая нагрузка на 1 человека составляет в целом по поселению 0.323кВт на существующее положение, 0.447кВт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E1465B">
        <w:rPr>
          <w:rFonts w:ascii="Times New Roman" w:hAnsi="Times New Roman"/>
        </w:rPr>
        <w:t>и 50</w:t>
      </w:r>
      <w:r w:rsidRPr="00E1465B">
        <w:rPr>
          <w:rFonts w:ascii="Times New Roman" w:hAnsi="Times New Roman"/>
        </w:rPr>
        <w:t>,1 м²/чел. на расчетный срок строительства.</w:t>
      </w:r>
    </w:p>
    <w:p w:rsidR="007430CD" w:rsidRPr="00E1465B" w:rsidRDefault="007430CD" w:rsidP="00E2477F">
      <w:pPr>
        <w:ind w:firstLine="709"/>
        <w:rPr>
          <w:rFonts w:ascii="Times New Roman" w:hAnsi="Times New Roman"/>
          <w:b/>
          <w:i/>
          <w:lang w:eastAsia="en-US" w:bidi="en-US"/>
        </w:rPr>
      </w:pPr>
      <w:r w:rsidRPr="00E1465B">
        <w:rPr>
          <w:rFonts w:ascii="Times New Roman" w:hAnsi="Times New Roman"/>
        </w:rPr>
        <w:t xml:space="preserve">Расчетные показатели электрических нагрузок в целом по жилищной застройке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00C5253E" w:rsidRPr="00E1465B">
        <w:rPr>
          <w:rFonts w:ascii="Times New Roman" w:hAnsi="Times New Roman"/>
        </w:rPr>
        <w:t xml:space="preserve"> приведены в таблице 6.7.1.6</w:t>
      </w:r>
      <w:r w:rsidRPr="00E1465B">
        <w:rPr>
          <w:rFonts w:ascii="Times New Roman" w:hAnsi="Times New Roman"/>
        </w:rPr>
        <w:t>.</w:t>
      </w:r>
    </w:p>
    <w:p w:rsidR="00310E83" w:rsidRPr="00B410FD" w:rsidRDefault="00310E83" w:rsidP="00A146A3">
      <w:pPr>
        <w:ind w:firstLine="336"/>
        <w:jc w:val="center"/>
        <w:rPr>
          <w:rFonts w:ascii="Times New Roman" w:hAnsi="Times New Roman"/>
          <w:b/>
          <w:color w:val="FF0000"/>
        </w:rPr>
      </w:pPr>
    </w:p>
    <w:p w:rsidR="007430CD" w:rsidRPr="004A2D91" w:rsidRDefault="007430CD" w:rsidP="00A146A3">
      <w:pPr>
        <w:ind w:firstLine="336"/>
        <w:jc w:val="center"/>
        <w:rPr>
          <w:rFonts w:ascii="Times New Roman" w:hAnsi="Times New Roman"/>
          <w:b/>
        </w:rPr>
      </w:pPr>
      <w:r w:rsidRPr="004A2D91">
        <w:rPr>
          <w:rFonts w:ascii="Times New Roman" w:hAnsi="Times New Roman"/>
          <w:b/>
        </w:rPr>
        <w:t>Расчетные показатели электрических нагрузок</w:t>
      </w:r>
    </w:p>
    <w:p w:rsidR="007430CD" w:rsidRPr="004A2D91" w:rsidRDefault="00B410FD" w:rsidP="00A146A3">
      <w:pPr>
        <w:ind w:firstLine="336"/>
        <w:jc w:val="center"/>
        <w:rPr>
          <w:rFonts w:ascii="Times New Roman" w:hAnsi="Times New Roman"/>
          <w:b/>
        </w:rPr>
      </w:pPr>
      <w:r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306FE" w:rsidRPr="004A2D91" w:rsidRDefault="009306FE" w:rsidP="00A146A3">
      <w:pPr>
        <w:widowControl w:val="0"/>
        <w:jc w:val="right"/>
        <w:rPr>
          <w:rFonts w:ascii="Times New Roman" w:hAnsi="Times New Roman"/>
          <w:bCs/>
        </w:rPr>
      </w:pPr>
    </w:p>
    <w:p w:rsidR="00AA25DC" w:rsidRPr="004A2D91" w:rsidRDefault="009306FE" w:rsidP="003F22B1">
      <w:pPr>
        <w:widowControl w:val="0"/>
        <w:jc w:val="right"/>
        <w:rPr>
          <w:rFonts w:ascii="Times New Roman" w:hAnsi="Times New Roman"/>
          <w:bCs/>
        </w:rPr>
      </w:pPr>
      <w:r w:rsidRPr="004A2D91">
        <w:rPr>
          <w:rFonts w:ascii="Times New Roman" w:hAnsi="Times New Roman"/>
          <w:bCs/>
        </w:rPr>
        <w:t xml:space="preserve">Таблица </w:t>
      </w:r>
      <w:r w:rsidR="001D292D" w:rsidRPr="004A2D91">
        <w:rPr>
          <w:rFonts w:ascii="Times New Roman" w:hAnsi="Times New Roman"/>
          <w:bCs/>
        </w:rPr>
        <w:t>6</w:t>
      </w:r>
      <w:r w:rsidR="00C5253E" w:rsidRPr="004A2D91">
        <w:rPr>
          <w:rFonts w:ascii="Times New Roman" w:hAnsi="Times New Roman"/>
          <w:bCs/>
        </w:rPr>
        <w:t>.7.1.6</w:t>
      </w:r>
      <w:r w:rsidR="00DB586F" w:rsidRPr="004A2D91">
        <w:rPr>
          <w:rFonts w:ascii="Times New Roman" w:hAnsi="Times New Roman"/>
          <w:bCs/>
        </w:rPr>
        <w:t>.</w:t>
      </w:r>
    </w:p>
    <w:tbl>
      <w:tblPr>
        <w:tblW w:w="0" w:type="auto"/>
        <w:tblInd w:w="20" w:type="dxa"/>
        <w:tblCellMar>
          <w:left w:w="0" w:type="dxa"/>
          <w:right w:w="0" w:type="dxa"/>
        </w:tblCellMar>
        <w:tblLook w:val="04A0"/>
      </w:tblPr>
      <w:tblGrid>
        <w:gridCol w:w="374"/>
        <w:gridCol w:w="1640"/>
        <w:gridCol w:w="1437"/>
        <w:gridCol w:w="1183"/>
        <w:gridCol w:w="1437"/>
        <w:gridCol w:w="1183"/>
        <w:gridCol w:w="1437"/>
        <w:gridCol w:w="1183"/>
      </w:tblGrid>
      <w:tr w:rsidR="00B410FD" w:rsidRPr="004A2D91"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Проектные решения</w:t>
            </w:r>
          </w:p>
        </w:tc>
      </w:tr>
      <w:tr w:rsidR="00B410FD" w:rsidRPr="004A2D91"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4A2D91"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1 очередь</w:t>
            </w:r>
            <w:r w:rsidRPr="004A2D91">
              <w:rPr>
                <w:rFonts w:ascii="Times New Roman" w:hAnsi="Times New Roman"/>
                <w:b/>
                <w:bCs/>
              </w:rPr>
              <w:br/>
              <w:t>строительства</w:t>
            </w:r>
            <w:r w:rsidRPr="004A2D91">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Расчетный срок</w:t>
            </w:r>
            <w:r w:rsidRPr="004A2D91">
              <w:rPr>
                <w:rFonts w:ascii="Times New Roman" w:hAnsi="Times New Roman"/>
                <w:b/>
                <w:bCs/>
              </w:rPr>
              <w:br/>
              <w:t>строительства</w:t>
            </w:r>
            <w:r w:rsidRPr="004A2D91">
              <w:rPr>
                <w:rFonts w:ascii="Times New Roman" w:hAnsi="Times New Roman"/>
                <w:b/>
                <w:bCs/>
              </w:rPr>
              <w:br/>
              <w:t>2036 г.</w:t>
            </w:r>
          </w:p>
        </w:tc>
      </w:tr>
      <w:tr w:rsidR="00B410FD" w:rsidRPr="004A2D91"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r>
      <w:tr w:rsidR="00B410FD" w:rsidRPr="004A2D91"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8</w:t>
            </w:r>
          </w:p>
        </w:tc>
      </w:tr>
      <w:tr w:rsidR="004A2D91" w:rsidRPr="004A2D91" w:rsidTr="004A2D91">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Поводимовское сельское поселение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0,833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1,197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2,226</w:t>
            </w:r>
          </w:p>
        </w:tc>
      </w:tr>
    </w:tbl>
    <w:p w:rsidR="00355870" w:rsidRPr="004A2D91" w:rsidRDefault="00DB586F" w:rsidP="00355870">
      <w:pPr>
        <w:ind w:right="176" w:firstLine="709"/>
        <w:rPr>
          <w:rFonts w:ascii="Times New Roman" w:hAnsi="Times New Roman"/>
          <w:i/>
        </w:rPr>
      </w:pPr>
      <w:r w:rsidRPr="004A2D91">
        <w:rPr>
          <w:rFonts w:ascii="Times New Roman" w:hAnsi="Times New Roman"/>
          <w:i/>
        </w:rPr>
        <w:t xml:space="preserve">* </w:t>
      </w:r>
      <w:r w:rsidR="00E2477F" w:rsidRPr="004A2D91">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B410FD" w:rsidRDefault="00355870" w:rsidP="00355870">
      <w:pPr>
        <w:ind w:right="176" w:firstLine="709"/>
        <w:rPr>
          <w:rFonts w:ascii="Times New Roman" w:hAnsi="Times New Roman"/>
          <w:color w:val="FF0000"/>
        </w:rPr>
      </w:pPr>
    </w:p>
    <w:p w:rsidR="00355870" w:rsidRPr="00E1465B" w:rsidRDefault="00355870" w:rsidP="00355870">
      <w:pPr>
        <w:ind w:right="176" w:firstLine="709"/>
        <w:rPr>
          <w:rFonts w:ascii="Times New Roman" w:hAnsi="Times New Roman"/>
        </w:rPr>
      </w:pPr>
      <w:r w:rsidRPr="00E1465B">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E1465B" w:rsidRDefault="00355870" w:rsidP="006B2837">
      <w:pPr>
        <w:ind w:right="176" w:firstLine="709"/>
        <w:rPr>
          <w:rFonts w:ascii="Times New Roman" w:hAnsi="Times New Roman"/>
        </w:rPr>
      </w:pPr>
      <w:r w:rsidRPr="00E1465B">
        <w:rPr>
          <w:rFonts w:ascii="Times New Roman" w:hAnsi="Times New Roman"/>
        </w:rPr>
        <w:t xml:space="preserve">Покрытие электрических нагрузок </w:t>
      </w:r>
      <w:r w:rsidR="00B410FD" w:rsidRPr="00E1465B">
        <w:rPr>
          <w:rFonts w:ascii="Times New Roman" w:hAnsi="Times New Roman"/>
        </w:rPr>
        <w:t>с. Поводимово</w:t>
      </w:r>
      <w:r w:rsidRPr="00E1465B">
        <w:rPr>
          <w:rFonts w:ascii="Times New Roman" w:hAnsi="Times New Roman"/>
        </w:rPr>
        <w:t xml:space="preserve"> на все сроки проектирования предусматривается от системы </w:t>
      </w:r>
      <w:r w:rsidR="007D6374" w:rsidRPr="00E1465B">
        <w:rPr>
          <w:rFonts w:ascii="Times New Roman" w:hAnsi="Times New Roman"/>
        </w:rPr>
        <w:t>«</w:t>
      </w:r>
      <w:r w:rsidRPr="00E1465B">
        <w:rPr>
          <w:rFonts w:ascii="Times New Roman" w:hAnsi="Times New Roman"/>
        </w:rPr>
        <w:t>Мордовэнерго</w:t>
      </w:r>
      <w:r w:rsidR="007D6374" w:rsidRPr="00E1465B">
        <w:rPr>
          <w:rFonts w:ascii="Times New Roman" w:hAnsi="Times New Roman"/>
        </w:rPr>
        <w:t>»</w:t>
      </w:r>
      <w:r w:rsidRPr="00E1465B">
        <w:rPr>
          <w:rFonts w:ascii="Times New Roman" w:hAnsi="Times New Roman"/>
        </w:rPr>
        <w:t xml:space="preserve"> за счет реконструкции существующих подстанций и линий электропередач.</w:t>
      </w:r>
    </w:p>
    <w:p w:rsidR="006B2837" w:rsidRPr="00E1465B" w:rsidRDefault="006B2837" w:rsidP="006B2837">
      <w:pPr>
        <w:ind w:right="176" w:firstLine="709"/>
        <w:rPr>
          <w:rFonts w:ascii="Times New Roman" w:hAnsi="Times New Roman"/>
        </w:rPr>
      </w:pPr>
      <w:r w:rsidRPr="00E1465B">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E1465B" w:rsidRDefault="00355870" w:rsidP="00355870">
      <w:pPr>
        <w:ind w:right="176" w:firstLine="709"/>
        <w:rPr>
          <w:rFonts w:ascii="Times New Roman" w:hAnsi="Times New Roman"/>
        </w:rPr>
      </w:pPr>
      <w:r w:rsidRPr="00E1465B">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E1465B" w:rsidRDefault="00355870" w:rsidP="00E2477F">
      <w:pPr>
        <w:ind w:firstLine="709"/>
        <w:rPr>
          <w:rFonts w:ascii="Times New Roman" w:hAnsi="Times New Roman"/>
          <w:b/>
        </w:rPr>
      </w:pPr>
    </w:p>
    <w:p w:rsidR="001D096F" w:rsidRPr="00E1465B" w:rsidRDefault="009306FE" w:rsidP="001D096F">
      <w:pPr>
        <w:ind w:firstLine="709"/>
        <w:rPr>
          <w:rFonts w:ascii="Times New Roman" w:hAnsi="Times New Roman"/>
          <w:b/>
        </w:rPr>
      </w:pPr>
      <w:r w:rsidRPr="00E1465B">
        <w:rPr>
          <w:rFonts w:ascii="Times New Roman" w:hAnsi="Times New Roman"/>
          <w:b/>
        </w:rPr>
        <w:t>Мероприятия по модернизации и развитию электроснабжения:</w:t>
      </w:r>
    </w:p>
    <w:p w:rsidR="001D096F" w:rsidRPr="00E1465B" w:rsidRDefault="001D096F" w:rsidP="001D096F">
      <w:pPr>
        <w:ind w:firstLine="709"/>
        <w:rPr>
          <w:rFonts w:ascii="Times New Roman" w:hAnsi="Times New Roman"/>
          <w:b/>
        </w:rPr>
      </w:pP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b/>
          <w:bCs/>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r w:rsidRPr="00E1465B">
        <w:rPr>
          <w:rFonts w:ascii="Times New Roman" w:hAnsi="Times New Roman"/>
        </w:rPr>
        <w:t xml:space="preserve"> предусматривает:</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снижение затрат при потреблении всех видов энергии ежегодно не менее 3 процентов.</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переход на приборный учет при расчетах организаций муниципальной бюджетной сферы;</w:t>
      </w:r>
    </w:p>
    <w:p w:rsidR="00DB586F" w:rsidRPr="00E1465B" w:rsidRDefault="00CF75EA" w:rsidP="00DB586F">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DB586F" w:rsidRPr="004A2D91" w:rsidRDefault="00DB586F" w:rsidP="00DB586F">
      <w:pPr>
        <w:widowControl w:val="0"/>
        <w:tabs>
          <w:tab w:val="left" w:pos="709"/>
          <w:tab w:val="left" w:pos="993"/>
        </w:tabs>
        <w:suppressAutoHyphens/>
        <w:autoSpaceDE w:val="0"/>
        <w:ind w:firstLine="709"/>
        <w:rPr>
          <w:rFonts w:ascii="Times New Roman" w:hAnsi="Times New Roman"/>
          <w:bCs/>
        </w:rPr>
      </w:pPr>
      <w:r w:rsidRPr="004A2D91">
        <w:rPr>
          <w:rFonts w:ascii="Times New Roman" w:hAnsi="Times New Roman"/>
          <w:b/>
          <w:bCs/>
        </w:rPr>
        <w:t xml:space="preserve">Муниципальная программа «Энергосбережение и повышение энергетической эффективности в </w:t>
      </w:r>
      <w:r w:rsidR="00B410FD" w:rsidRPr="004A2D91">
        <w:rPr>
          <w:rFonts w:ascii="Times New Roman" w:hAnsi="Times New Roman"/>
          <w:b/>
          <w:bCs/>
        </w:rPr>
        <w:t>Поводимовском</w:t>
      </w:r>
      <w:r w:rsidRPr="004A2D91">
        <w:rPr>
          <w:rFonts w:ascii="Times New Roman" w:hAnsi="Times New Roman"/>
          <w:b/>
          <w:bCs/>
        </w:rPr>
        <w:t xml:space="preserve"> сельском поселении Дубенского муниципального района Республики Мордовия на 2016-2019 гг.»</w:t>
      </w:r>
      <w:r w:rsidRPr="004A2D91">
        <w:rPr>
          <w:rFonts w:ascii="Times New Roman" w:hAnsi="Times New Roman"/>
          <w:bCs/>
        </w:rPr>
        <w:t xml:space="preserve"> предусматривает:</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снижение затрат при потреблении всех видов энергии ежегодно не менее 3 процентов.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наличие в органах местного самоуправления, муниципальных учреждениях:</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энергетических паспортов;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топливно-энергетических балансов;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xml:space="preserve">актов энергетических обследований; </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переход на приборный учет при расчетах организаций муниципальной бюджетной сферы;</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E2477F" w:rsidRPr="004A2D91" w:rsidRDefault="00E2477F" w:rsidP="00A146A3">
      <w:pPr>
        <w:ind w:firstLine="709"/>
        <w:rPr>
          <w:rFonts w:ascii="Times New Roman" w:hAnsi="Times New Roman"/>
        </w:rPr>
      </w:pPr>
      <w:r w:rsidRPr="004A2D91">
        <w:rPr>
          <w:rFonts w:ascii="Times New Roman" w:hAnsi="Times New Roman"/>
        </w:rPr>
        <w:t xml:space="preserve">Проектом предусматривается развитие </w:t>
      </w:r>
      <w:r w:rsidR="0007681A" w:rsidRPr="004A2D91">
        <w:rPr>
          <w:rFonts w:ascii="Times New Roman" w:hAnsi="Times New Roman"/>
        </w:rPr>
        <w:t>сетей 10/0,4</w:t>
      </w:r>
      <w:r w:rsidR="00A146A3" w:rsidRPr="004A2D91">
        <w:rPr>
          <w:rFonts w:ascii="Times New Roman" w:hAnsi="Times New Roman"/>
        </w:rPr>
        <w:t xml:space="preserve">кВ </w:t>
      </w:r>
      <w:r w:rsidRPr="004A2D91">
        <w:rPr>
          <w:rFonts w:ascii="Times New Roman" w:hAnsi="Times New Roman"/>
        </w:rPr>
        <w:t xml:space="preserve">для электроснабжения жилищного строительства </w:t>
      </w:r>
      <w:r w:rsidR="00A146A3" w:rsidRPr="004A2D91">
        <w:rPr>
          <w:rFonts w:ascii="Times New Roman" w:hAnsi="Times New Roman"/>
        </w:rPr>
        <w:t xml:space="preserve">в </w:t>
      </w:r>
      <w:r w:rsidR="00B410FD" w:rsidRPr="004A2D91">
        <w:rPr>
          <w:rFonts w:ascii="Times New Roman" w:hAnsi="Times New Roman"/>
        </w:rPr>
        <w:t>с. Поводимово</w:t>
      </w:r>
      <w:r w:rsidRPr="004A2D91">
        <w:rPr>
          <w:rFonts w:ascii="Times New Roman" w:hAnsi="Times New Roman"/>
        </w:rPr>
        <w:t>.</w:t>
      </w:r>
    </w:p>
    <w:p w:rsidR="00A1339D" w:rsidRPr="00E1465B" w:rsidRDefault="00A1339D" w:rsidP="00E2477F">
      <w:pPr>
        <w:ind w:firstLine="709"/>
        <w:rPr>
          <w:rFonts w:ascii="Times New Roman" w:hAnsi="Times New Roman"/>
          <w:b/>
          <w:bCs/>
        </w:rPr>
      </w:pPr>
    </w:p>
    <w:p w:rsidR="009306FE" w:rsidRPr="00E1465B" w:rsidRDefault="009306FE" w:rsidP="00E2477F">
      <w:pPr>
        <w:ind w:firstLine="709"/>
        <w:rPr>
          <w:rFonts w:ascii="Times New Roman" w:hAnsi="Times New Roman"/>
          <w:b/>
          <w:bCs/>
        </w:rPr>
      </w:pPr>
      <w:bookmarkStart w:id="288" w:name="_Hlk482200063"/>
      <w:r w:rsidRPr="00E1465B">
        <w:rPr>
          <w:rFonts w:ascii="Times New Roman" w:hAnsi="Times New Roman"/>
          <w:b/>
          <w:bCs/>
        </w:rPr>
        <w:t>На расчетный срок:</w:t>
      </w:r>
    </w:p>
    <w:p w:rsidR="00A56C7B" w:rsidRPr="00E1465B"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приведение</w:t>
      </w:r>
      <w:r w:rsidRPr="00E1465B">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E1465B"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реконструкции</w:t>
      </w:r>
      <w:r w:rsidRPr="00E1465B">
        <w:rPr>
          <w:rFonts w:ascii="Times New Roman" w:hAnsi="Times New Roman"/>
        </w:rPr>
        <w:t xml:space="preserve"> существующих подстанций и линий электропередач;</w:t>
      </w:r>
    </w:p>
    <w:p w:rsidR="00DB586F" w:rsidRPr="00E1465B" w:rsidRDefault="006C25B4" w:rsidP="00DB586F">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реконструкция</w:t>
      </w:r>
      <w:r w:rsidRPr="00E1465B">
        <w:rPr>
          <w:rFonts w:ascii="Times New Roman" w:hAnsi="Times New Roman"/>
        </w:rPr>
        <w:t xml:space="preserve"> сетей 0,4 – 10 кВ и сооружений;</w:t>
      </w:r>
    </w:p>
    <w:p w:rsidR="00DB586F" w:rsidRPr="00E1465B" w:rsidRDefault="00DB586F" w:rsidP="00DB586F">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модернизация</w:t>
      </w:r>
      <w:r w:rsidRPr="00E1465B">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9306FE" w:rsidRPr="00E1465B" w:rsidRDefault="009306FE" w:rsidP="0007681A">
      <w:pPr>
        <w:autoSpaceDE w:val="0"/>
        <w:autoSpaceDN w:val="0"/>
        <w:adjustRightInd w:val="0"/>
        <w:ind w:left="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E1465B" w:rsidRPr="00E1465B" w:rsidRDefault="00E1465B"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szCs w:val="28"/>
        </w:rPr>
        <w:t xml:space="preserve">ремонт </w:t>
      </w:r>
      <w:r w:rsidRPr="00E1465B">
        <w:rPr>
          <w:rFonts w:ascii="Times New Roman" w:hAnsi="Times New Roman"/>
          <w:szCs w:val="28"/>
        </w:rPr>
        <w:t>и</w:t>
      </w:r>
      <w:r w:rsidRPr="00E1465B">
        <w:rPr>
          <w:rFonts w:ascii="Times New Roman" w:hAnsi="Times New Roman"/>
          <w:b/>
          <w:szCs w:val="28"/>
        </w:rPr>
        <w:t xml:space="preserve"> реконструкция</w:t>
      </w:r>
      <w:r w:rsidRPr="00E1465B">
        <w:rPr>
          <w:rFonts w:ascii="Times New Roman" w:hAnsi="Times New Roman"/>
          <w:szCs w:val="28"/>
        </w:rPr>
        <w:t xml:space="preserve"> ТП 10/0,4 кВ в с. Поводимово;</w:t>
      </w:r>
    </w:p>
    <w:p w:rsidR="00AF332C" w:rsidRPr="007B1866" w:rsidRDefault="002B4B99" w:rsidP="00AF332C">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rPr>
        <w:t>капитальный ремонт</w:t>
      </w:r>
      <w:r w:rsidRPr="007B1866">
        <w:rPr>
          <w:rFonts w:ascii="Times New Roman" w:hAnsi="Times New Roman"/>
        </w:rPr>
        <w:t xml:space="preserve"> воздушных линий </w:t>
      </w:r>
      <w:r w:rsidR="0052599D" w:rsidRPr="007B1866">
        <w:rPr>
          <w:rFonts w:ascii="Times New Roman" w:hAnsi="Times New Roman"/>
        </w:rPr>
        <w:t>ВЛ-</w:t>
      </w:r>
      <w:r w:rsidR="007B1866" w:rsidRPr="007B1866">
        <w:rPr>
          <w:rFonts w:ascii="Times New Roman" w:hAnsi="Times New Roman"/>
        </w:rPr>
        <w:t>0,4 от ТП № 53 с. Антоновка</w:t>
      </w:r>
      <w:r w:rsidRPr="007B1866">
        <w:rPr>
          <w:rFonts w:ascii="Times New Roman" w:hAnsi="Times New Roman"/>
        </w:rPr>
        <w:t>;</w:t>
      </w:r>
    </w:p>
    <w:p w:rsidR="00AF332C" w:rsidRPr="007B1866" w:rsidRDefault="00AF332C" w:rsidP="00AF332C">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w:t>
      </w:r>
      <w:r w:rsidR="0052599D" w:rsidRPr="007B1866">
        <w:rPr>
          <w:rFonts w:ascii="Times New Roman" w:hAnsi="Times New Roman"/>
          <w:szCs w:val="28"/>
        </w:rPr>
        <w:t xml:space="preserve">№ </w:t>
      </w:r>
      <w:r w:rsidR="007B1866" w:rsidRPr="007B1866">
        <w:rPr>
          <w:rFonts w:ascii="Times New Roman" w:hAnsi="Times New Roman"/>
          <w:szCs w:val="28"/>
        </w:rPr>
        <w:t>52, 53</w:t>
      </w:r>
      <w:r w:rsidRPr="007B1866">
        <w:rPr>
          <w:rFonts w:ascii="Times New Roman" w:hAnsi="Times New Roman"/>
          <w:szCs w:val="28"/>
        </w:rPr>
        <w:t xml:space="preserve">в </w:t>
      </w:r>
      <w:r w:rsidR="00B410FD" w:rsidRPr="007B1866">
        <w:rPr>
          <w:rFonts w:ascii="Times New Roman" w:hAnsi="Times New Roman"/>
          <w:szCs w:val="28"/>
        </w:rPr>
        <w:t xml:space="preserve">с. </w:t>
      </w:r>
      <w:r w:rsidR="007B1866" w:rsidRPr="007B1866">
        <w:rPr>
          <w:rFonts w:ascii="Times New Roman" w:hAnsi="Times New Roman"/>
          <w:szCs w:val="28"/>
        </w:rPr>
        <w:t>Антоновка</w:t>
      </w:r>
      <w:r w:rsidRPr="007B1866">
        <w:rPr>
          <w:rFonts w:ascii="Times New Roman" w:hAnsi="Times New Roman"/>
          <w:szCs w:val="28"/>
        </w:rPr>
        <w:t>;</w:t>
      </w:r>
    </w:p>
    <w:p w:rsidR="007B1866" w:rsidRPr="007B1866" w:rsidRDefault="007B1866" w:rsidP="007B1866">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 № </w:t>
      </w:r>
      <w:r>
        <w:rPr>
          <w:rFonts w:ascii="Times New Roman" w:hAnsi="Times New Roman"/>
          <w:szCs w:val="28"/>
        </w:rPr>
        <w:t>246 в п</w:t>
      </w:r>
      <w:r w:rsidRPr="007B1866">
        <w:rPr>
          <w:rFonts w:ascii="Times New Roman" w:hAnsi="Times New Roman"/>
          <w:szCs w:val="28"/>
        </w:rPr>
        <w:t xml:space="preserve">. </w:t>
      </w:r>
      <w:r>
        <w:rPr>
          <w:rFonts w:ascii="Times New Roman" w:hAnsi="Times New Roman"/>
          <w:szCs w:val="28"/>
        </w:rPr>
        <w:t>Михайловка</w:t>
      </w:r>
      <w:r w:rsidRPr="007B1866">
        <w:rPr>
          <w:rFonts w:ascii="Times New Roman" w:hAnsi="Times New Roman"/>
          <w:szCs w:val="28"/>
        </w:rPr>
        <w:t>;</w:t>
      </w:r>
    </w:p>
    <w:p w:rsidR="003349FA" w:rsidRPr="00E1465B"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энергетическое обследование</w:t>
      </w:r>
      <w:r w:rsidRPr="00E1465B">
        <w:rPr>
          <w:rFonts w:ascii="Times New Roman" w:hAnsi="Times New Roman"/>
        </w:rPr>
        <w:t xml:space="preserve"> основных объектов социальной инфраструктуры;</w:t>
      </w:r>
    </w:p>
    <w:p w:rsidR="00D577F6" w:rsidRPr="00E1465B"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ремонтно-монтажные работы</w:t>
      </w:r>
      <w:r w:rsidRPr="00E1465B">
        <w:rPr>
          <w:rFonts w:ascii="Times New Roman" w:hAnsi="Times New Roman"/>
        </w:rPr>
        <w:t xml:space="preserve"> и </w:t>
      </w:r>
      <w:r w:rsidRPr="00E1465B">
        <w:rPr>
          <w:rFonts w:ascii="Times New Roman" w:hAnsi="Times New Roman"/>
          <w:b/>
        </w:rPr>
        <w:t>установка</w:t>
      </w:r>
      <w:r w:rsidRPr="00E1465B">
        <w:rPr>
          <w:rFonts w:ascii="Times New Roman" w:hAnsi="Times New Roman"/>
        </w:rPr>
        <w:t xml:space="preserve"> оборудования и системы освещения улиц и иных общественных мест;</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lastRenderedPageBreak/>
        <w:t>установка</w:t>
      </w:r>
      <w:r w:rsidRPr="00E1465B">
        <w:rPr>
          <w:rFonts w:ascii="Times New Roman" w:hAnsi="Times New Roman"/>
        </w:rPr>
        <w:t xml:space="preserve"> корректирующих насосов, преобразователей частоты;</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проведение</w:t>
      </w:r>
      <w:r w:rsidRPr="00E1465B">
        <w:rPr>
          <w:rFonts w:ascii="Times New Roman" w:hAnsi="Times New Roman"/>
        </w:rPr>
        <w:t xml:space="preserve"> энергетического аудита учреждений;</w:t>
      </w:r>
    </w:p>
    <w:p w:rsidR="009D5821" w:rsidRPr="00E1465B"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ремонт</w:t>
      </w:r>
      <w:r w:rsidRPr="00E1465B">
        <w:rPr>
          <w:rFonts w:ascii="Times New Roman" w:hAnsi="Times New Roman"/>
        </w:rPr>
        <w:t xml:space="preserve"> и </w:t>
      </w:r>
      <w:r w:rsidRPr="00E1465B">
        <w:rPr>
          <w:rFonts w:ascii="Times New Roman" w:hAnsi="Times New Roman"/>
          <w:b/>
        </w:rPr>
        <w:t>замена</w:t>
      </w:r>
      <w:r w:rsidRPr="00E1465B">
        <w:rPr>
          <w:rFonts w:ascii="Times New Roman" w:hAnsi="Times New Roman"/>
        </w:rPr>
        <w:t xml:space="preserve"> фонарей уличного освещения</w:t>
      </w:r>
      <w:r w:rsidR="009D5821" w:rsidRPr="00E1465B">
        <w:rPr>
          <w:rFonts w:ascii="Times New Roman" w:hAnsi="Times New Roman"/>
          <w:lang w:bidi="ru-RU"/>
        </w:rPr>
        <w:t>;</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E1465B" w:rsidRDefault="00D34D76"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w:t>
      </w:r>
      <w:r w:rsidR="001D096F" w:rsidRPr="00E1465B">
        <w:rPr>
          <w:rFonts w:ascii="Times New Roman" w:hAnsi="Times New Roman"/>
          <w:b/>
        </w:rPr>
        <w:t>рименение</w:t>
      </w:r>
      <w:r w:rsidR="001D096F" w:rsidRPr="00E1465B">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Pr="00E1465B">
        <w:rPr>
          <w:rFonts w:ascii="Times New Roman" w:hAnsi="Times New Roman"/>
        </w:rPr>
        <w:t>.</w:t>
      </w:r>
    </w:p>
    <w:p w:rsidR="003E5731" w:rsidRPr="00E1465B" w:rsidRDefault="003E5731" w:rsidP="003E5731">
      <w:pPr>
        <w:tabs>
          <w:tab w:val="left" w:pos="993"/>
        </w:tabs>
        <w:ind w:firstLine="709"/>
        <w:rPr>
          <w:rFonts w:ascii="Times New Roman" w:hAnsi="Times New Roman"/>
        </w:rPr>
      </w:pPr>
      <w:r w:rsidRPr="00E1465B">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bookmarkEnd w:id="288"/>
    <w:p w:rsidR="003E5731" w:rsidRPr="00E1465B" w:rsidRDefault="003E5731" w:rsidP="003E5731">
      <w:pPr>
        <w:widowControl w:val="0"/>
        <w:tabs>
          <w:tab w:val="left" w:pos="993"/>
        </w:tabs>
        <w:autoSpaceDE w:val="0"/>
        <w:autoSpaceDN w:val="0"/>
        <w:adjustRightInd w:val="0"/>
        <w:ind w:firstLine="709"/>
        <w:rPr>
          <w:rFonts w:ascii="Times New Roman" w:hAnsi="Times New Roman"/>
        </w:rPr>
      </w:pPr>
      <w:r w:rsidRPr="00E1465B">
        <w:rPr>
          <w:rFonts w:ascii="Times New Roman" w:hAnsi="Times New Roman"/>
        </w:rPr>
        <w:t>Важное значение имеет также реализа</w:t>
      </w:r>
      <w:r w:rsidR="0007681A" w:rsidRPr="00E1465B">
        <w:rPr>
          <w:rFonts w:ascii="Times New Roman" w:hAnsi="Times New Roman"/>
        </w:rPr>
        <w:t xml:space="preserve">ция Закона Республики Мордовии </w:t>
      </w:r>
      <w:r w:rsidR="007D6374" w:rsidRPr="00E1465B">
        <w:rPr>
          <w:rFonts w:ascii="Times New Roman" w:hAnsi="Times New Roman"/>
        </w:rPr>
        <w:t>«</w:t>
      </w:r>
      <w:r w:rsidR="0007681A" w:rsidRPr="00E1465B">
        <w:rPr>
          <w:rFonts w:ascii="Times New Roman" w:hAnsi="Times New Roman"/>
        </w:rPr>
        <w:t>О</w:t>
      </w:r>
      <w:r w:rsidRPr="00E1465B">
        <w:rPr>
          <w:rFonts w:ascii="Times New Roman" w:hAnsi="Times New Roman"/>
        </w:rPr>
        <w:t>б энергосбережении</w:t>
      </w:r>
      <w:r w:rsidR="007D6374" w:rsidRPr="00E1465B">
        <w:rPr>
          <w:rFonts w:ascii="Times New Roman" w:hAnsi="Times New Roman"/>
        </w:rPr>
        <w:t>»</w:t>
      </w:r>
      <w:r w:rsidRPr="00E1465B">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3E5731" w:rsidRPr="00E1465B" w:rsidRDefault="003E5731" w:rsidP="003E5731">
      <w:pPr>
        <w:tabs>
          <w:tab w:val="left" w:pos="993"/>
        </w:tabs>
        <w:ind w:firstLine="709"/>
        <w:rPr>
          <w:rFonts w:ascii="Times New Roman" w:hAnsi="Times New Roman"/>
        </w:rPr>
      </w:pPr>
      <w:r w:rsidRPr="00E1465B">
        <w:rPr>
          <w:rFonts w:ascii="Times New Roman" w:hAnsi="Times New Roman"/>
        </w:rPr>
        <w:t>Энергосберегающая политика реализуется по следующим принципам:</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рационального, эффективного использования энергоресурсов;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ответственности за нерациональное использование энергетических ресурсов;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CF75EA" w:rsidRPr="00E1465B" w:rsidRDefault="00CF75EA" w:rsidP="00E2477F">
      <w:pPr>
        <w:autoSpaceDE w:val="0"/>
        <w:autoSpaceDN w:val="0"/>
        <w:adjustRightInd w:val="0"/>
        <w:ind w:left="709"/>
        <w:rPr>
          <w:rFonts w:ascii="Times New Roman" w:hAnsi="Times New Roman"/>
        </w:rPr>
      </w:pPr>
    </w:p>
    <w:p w:rsidR="00C41494" w:rsidRPr="00E1465B" w:rsidRDefault="00FF15B4" w:rsidP="00C41494">
      <w:pPr>
        <w:ind w:firstLine="709"/>
        <w:rPr>
          <w:rFonts w:ascii="Times New Roman" w:hAnsi="Times New Roman"/>
          <w:b/>
          <w:i/>
        </w:rPr>
      </w:pPr>
      <w:r w:rsidRPr="00E1465B">
        <w:rPr>
          <w:rFonts w:ascii="Times New Roman" w:hAnsi="Times New Roman"/>
          <w:b/>
          <w:i/>
        </w:rPr>
        <w:t>Газоснабжение</w:t>
      </w:r>
    </w:p>
    <w:p w:rsidR="00C41494" w:rsidRPr="00E1465B" w:rsidRDefault="00C41494" w:rsidP="00C41494">
      <w:pPr>
        <w:ind w:firstLine="709"/>
        <w:rPr>
          <w:rFonts w:ascii="Times New Roman" w:hAnsi="Times New Roman"/>
          <w:b/>
          <w:i/>
        </w:rPr>
      </w:pPr>
    </w:p>
    <w:p w:rsidR="004118DB" w:rsidRPr="00E1465B" w:rsidRDefault="004118DB" w:rsidP="004118DB">
      <w:pPr>
        <w:ind w:firstLine="709"/>
        <w:rPr>
          <w:rFonts w:ascii="Times New Roman" w:hAnsi="Times New Roman"/>
        </w:rPr>
      </w:pPr>
      <w:r w:rsidRPr="00E1465B">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E1465B" w:rsidRDefault="004118DB" w:rsidP="004118DB">
      <w:pPr>
        <w:ind w:firstLine="709"/>
        <w:rPr>
          <w:rFonts w:ascii="Times New Roman" w:hAnsi="Times New Roman"/>
        </w:rPr>
      </w:pPr>
      <w:r w:rsidRPr="00E1465B">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w:t>
      </w:r>
      <w:r w:rsidRPr="00E1465B">
        <w:rPr>
          <w:rFonts w:ascii="Times New Roman" w:hAnsi="Times New Roman"/>
        </w:rPr>
        <w:lastRenderedPageBreak/>
        <w:t xml:space="preserve">развития населенных пунктов и населения всего </w:t>
      </w:r>
      <w:r w:rsidR="00B410FD" w:rsidRPr="00E1465B">
        <w:rPr>
          <w:rFonts w:ascii="Times New Roman" w:hAnsi="Times New Roman"/>
        </w:rPr>
        <w:t>Поводимовского</w:t>
      </w:r>
      <w:r w:rsidRPr="00E1465B">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E1465B" w:rsidRDefault="00C41494" w:rsidP="004118DB">
      <w:pPr>
        <w:ind w:firstLine="709"/>
        <w:rPr>
          <w:rFonts w:ascii="Times New Roman" w:hAnsi="Times New Roman"/>
        </w:rPr>
      </w:pPr>
      <w:r w:rsidRPr="00E1465B">
        <w:rPr>
          <w:rFonts w:ascii="Times New Roman" w:hAnsi="Times New Roman"/>
        </w:rPr>
        <w:t>Годовые нормы расхода газа на одного человека или на какого</w:t>
      </w:r>
      <w:r w:rsidRPr="00E1465B">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E1465B">
        <w:rPr>
          <w:rFonts w:ascii="Times New Roman" w:hAnsi="Times New Roman"/>
          <w:spacing w:val="2"/>
          <w:kern w:val="36"/>
        </w:rPr>
        <w:t xml:space="preserve">СНиП 42-01-2002 </w:t>
      </w:r>
      <w:r w:rsidR="007D6374" w:rsidRPr="00E1465B">
        <w:rPr>
          <w:rFonts w:ascii="Times New Roman" w:hAnsi="Times New Roman"/>
          <w:spacing w:val="2"/>
          <w:kern w:val="36"/>
        </w:rPr>
        <w:t>«</w:t>
      </w:r>
      <w:r w:rsidR="000A5872" w:rsidRPr="00E1465B">
        <w:rPr>
          <w:rFonts w:ascii="Times New Roman" w:hAnsi="Times New Roman"/>
          <w:spacing w:val="2"/>
          <w:kern w:val="36"/>
        </w:rPr>
        <w:t>Газораспределительные системы</w:t>
      </w:r>
      <w:r w:rsidR="007D6374" w:rsidRPr="00E1465B">
        <w:rPr>
          <w:rFonts w:ascii="Times New Roman" w:hAnsi="Times New Roman"/>
          <w:spacing w:val="2"/>
          <w:kern w:val="36"/>
        </w:rPr>
        <w:t>»</w:t>
      </w:r>
      <w:r w:rsidR="000A5872" w:rsidRPr="00E1465B">
        <w:rPr>
          <w:rFonts w:ascii="Times New Roman" w:hAnsi="Times New Roman"/>
          <w:b/>
          <w:i/>
        </w:rPr>
        <w:t>.</w:t>
      </w:r>
    </w:p>
    <w:p w:rsidR="00C41494" w:rsidRPr="00E1465B" w:rsidRDefault="00C41494" w:rsidP="00C41494">
      <w:pPr>
        <w:ind w:firstLine="709"/>
        <w:rPr>
          <w:rFonts w:ascii="Times New Roman" w:hAnsi="Times New Roman"/>
        </w:rPr>
      </w:pPr>
      <w:r w:rsidRPr="00E1465B">
        <w:rPr>
          <w:rFonts w:ascii="Times New Roman" w:hAnsi="Times New Roman"/>
          <w:lang w:bidi="ru-RU"/>
        </w:rPr>
        <w:t xml:space="preserve">Расчетная потребность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lang w:bidi="ru-RU"/>
        </w:rPr>
        <w:t xml:space="preserve"> в природном газе определена:</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илидефицитом электроэнергии на прилегающей территории;</w:t>
      </w:r>
    </w:p>
    <w:p w:rsidR="00C41494" w:rsidRPr="00E1465B" w:rsidRDefault="00C41494" w:rsidP="00C41494">
      <w:pPr>
        <w:ind w:firstLine="709"/>
        <w:rPr>
          <w:rFonts w:ascii="Times New Roman" w:hAnsi="Times New Roman"/>
        </w:rPr>
      </w:pPr>
      <w:r w:rsidRPr="00E1465B">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E1465B" w:rsidRDefault="008B11BF" w:rsidP="008B11BF">
      <w:pPr>
        <w:ind w:firstLine="709"/>
        <w:rPr>
          <w:rFonts w:ascii="Times New Roman" w:hAnsi="Times New Roman"/>
        </w:rPr>
      </w:pPr>
      <w:r w:rsidRPr="00E1465B">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E1465B">
        <w:rPr>
          <w:rFonts w:ascii="Times New Roman" w:hAnsi="Times New Roman"/>
        </w:rPr>
        <w:t>ь, при выполнении рабочих проек</w:t>
      </w:r>
      <w:r w:rsidRPr="00E1465B">
        <w:rPr>
          <w:rFonts w:ascii="Times New Roman" w:hAnsi="Times New Roman"/>
        </w:rPr>
        <w:t>тов следует предусмотреть замену диаметра в соответствии с расчетами.</w:t>
      </w:r>
    </w:p>
    <w:p w:rsidR="007251B2" w:rsidRPr="00E1465B" w:rsidRDefault="00C41494" w:rsidP="007251B2">
      <w:pPr>
        <w:ind w:firstLine="709"/>
        <w:rPr>
          <w:rFonts w:ascii="Times New Roman" w:hAnsi="Times New Roman"/>
          <w:b/>
        </w:rPr>
      </w:pPr>
      <w:r w:rsidRPr="00E1465B">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E1465B" w:rsidRDefault="007251B2" w:rsidP="007251B2">
      <w:pPr>
        <w:ind w:firstLine="709"/>
        <w:rPr>
          <w:rFonts w:ascii="Times New Roman" w:hAnsi="Times New Roman"/>
          <w:b/>
        </w:rPr>
      </w:pPr>
      <w:r w:rsidRPr="00E1465B">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E1465B" w:rsidRDefault="007251B2" w:rsidP="007251B2">
      <w:pPr>
        <w:ind w:firstLine="709"/>
        <w:rPr>
          <w:rFonts w:ascii="Times New Roman" w:hAnsi="Times New Roman"/>
          <w:b/>
        </w:rPr>
      </w:pPr>
      <w:r w:rsidRPr="00E1465B">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E1465B" w:rsidRDefault="007251B2" w:rsidP="007251B2">
      <w:pPr>
        <w:ind w:firstLine="709"/>
        <w:rPr>
          <w:rFonts w:ascii="Times New Roman" w:hAnsi="Times New Roman"/>
          <w:b/>
        </w:rPr>
      </w:pPr>
      <w:r w:rsidRPr="00E1465B">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E1465B" w:rsidRDefault="007251B2" w:rsidP="007251B2">
      <w:pPr>
        <w:tabs>
          <w:tab w:val="left" w:pos="2410"/>
        </w:tabs>
        <w:rPr>
          <w:rFonts w:ascii="Times New Roman" w:hAnsi="Times New Roman"/>
        </w:rPr>
      </w:pPr>
      <w:r w:rsidRPr="00E1465B">
        <w:rPr>
          <w:rFonts w:ascii="Times New Roman" w:hAnsi="Times New Roman"/>
        </w:rPr>
        <w:t>Использование газа как топливо для котельных снизит расходы на тепло- и энергоснабжение.</w:t>
      </w:r>
    </w:p>
    <w:p w:rsidR="00741BB3" w:rsidRPr="00E1465B" w:rsidRDefault="00741BB3" w:rsidP="00855360">
      <w:pPr>
        <w:ind w:firstLine="709"/>
        <w:rPr>
          <w:rFonts w:ascii="Times New Roman" w:hAnsi="Times New Roman"/>
          <w:b/>
        </w:rPr>
      </w:pPr>
    </w:p>
    <w:p w:rsidR="00C41494" w:rsidRPr="00E1465B" w:rsidRDefault="00FF15B4" w:rsidP="00C41494">
      <w:pPr>
        <w:ind w:firstLine="709"/>
        <w:rPr>
          <w:rFonts w:ascii="Times New Roman" w:hAnsi="Times New Roman"/>
          <w:b/>
        </w:rPr>
      </w:pPr>
      <w:r w:rsidRPr="00E1465B">
        <w:rPr>
          <w:rFonts w:ascii="Times New Roman" w:hAnsi="Times New Roman"/>
          <w:b/>
        </w:rPr>
        <w:t>Мероприятия по модернизации и развитию газоснабжения:</w:t>
      </w:r>
    </w:p>
    <w:p w:rsidR="00C41494" w:rsidRPr="00E1465B" w:rsidRDefault="00C41494" w:rsidP="00C41494">
      <w:pPr>
        <w:ind w:firstLine="709"/>
        <w:rPr>
          <w:rFonts w:ascii="Times New Roman" w:hAnsi="Times New Roman"/>
          <w:b/>
        </w:rPr>
      </w:pPr>
    </w:p>
    <w:p w:rsidR="00FF15B4" w:rsidRPr="00E1465B" w:rsidRDefault="00FF15B4" w:rsidP="00855360">
      <w:pPr>
        <w:ind w:firstLine="709"/>
        <w:rPr>
          <w:rFonts w:ascii="Times New Roman" w:hAnsi="Times New Roman"/>
          <w:b/>
          <w:bCs/>
        </w:rPr>
      </w:pPr>
      <w:bookmarkStart w:id="289" w:name="_Hlk482200083"/>
      <w:r w:rsidRPr="00E1465B">
        <w:rPr>
          <w:rFonts w:ascii="Times New Roman" w:hAnsi="Times New Roman"/>
          <w:b/>
          <w:bCs/>
        </w:rPr>
        <w:t>На расчетный срок:</w:t>
      </w:r>
    </w:p>
    <w:p w:rsidR="001D4B6A" w:rsidRPr="00E1465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строительство</w:t>
      </w:r>
      <w:r w:rsidRPr="00E1465B">
        <w:rPr>
          <w:rFonts w:ascii="Times New Roman" w:hAnsi="Times New Roman"/>
        </w:rPr>
        <w:t xml:space="preserve"> газовых сетей до новых ГРП (ГРПШ).</w:t>
      </w:r>
    </w:p>
    <w:p w:rsidR="001D4B6A" w:rsidRPr="00E1465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 xml:space="preserve">внедрение </w:t>
      </w:r>
      <w:r w:rsidRPr="00E1465B">
        <w:rPr>
          <w:rFonts w:ascii="Times New Roman" w:hAnsi="Times New Roman"/>
        </w:rPr>
        <w:t>приборов учета расхода газа потребителями;</w:t>
      </w:r>
    </w:p>
    <w:p w:rsidR="00FF15B4" w:rsidRPr="00E1465B" w:rsidRDefault="00FF15B4" w:rsidP="00855360">
      <w:pPr>
        <w:autoSpaceDE w:val="0"/>
        <w:autoSpaceDN w:val="0"/>
        <w:adjustRightInd w:val="0"/>
        <w:ind w:firstLine="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E1465B" w:rsidRDefault="007251B2"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строительство</w:t>
      </w:r>
      <w:r w:rsidRPr="00E1465B">
        <w:rPr>
          <w:rFonts w:ascii="Times New Roman" w:hAnsi="Times New Roman"/>
        </w:rPr>
        <w:t xml:space="preserve"> трех ГРП и четырех ГРПШ в новых кварталах жилой застройки;</w:t>
      </w:r>
    </w:p>
    <w:p w:rsidR="00E1465B" w:rsidRPr="00E1465B" w:rsidRDefault="00E1465B"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p>
    <w:p w:rsidR="007251B2" w:rsidRPr="00E1465B"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 (реконструкция)</w:t>
      </w:r>
      <w:r w:rsidRPr="00E1465B">
        <w:rPr>
          <w:rFonts w:ascii="Times New Roman" w:hAnsi="Times New Roman"/>
        </w:rPr>
        <w:t xml:space="preserve"> существующих ГРПШ (ГРУ) с учетом увелич</w:t>
      </w:r>
      <w:r w:rsidR="004118DB" w:rsidRPr="00E1465B">
        <w:rPr>
          <w:rFonts w:ascii="Times New Roman" w:hAnsi="Times New Roman"/>
        </w:rPr>
        <w:t>ения     пропускной способности</w:t>
      </w:r>
      <w:r w:rsidRPr="00E1465B">
        <w:rPr>
          <w:rFonts w:ascii="Times New Roman" w:hAnsi="Times New Roman"/>
        </w:rPr>
        <w:t>.</w:t>
      </w:r>
    </w:p>
    <w:bookmarkEnd w:id="289"/>
    <w:p w:rsidR="004A2D91" w:rsidRPr="00B410FD" w:rsidRDefault="004A2D91" w:rsidP="00EE7306">
      <w:pPr>
        <w:ind w:firstLine="709"/>
        <w:rPr>
          <w:rFonts w:ascii="Times New Roman" w:hAnsi="Times New Roman"/>
          <w:b/>
          <w:color w:val="FF0000"/>
        </w:rPr>
      </w:pPr>
    </w:p>
    <w:p w:rsidR="009566B7" w:rsidRPr="004A2D91" w:rsidRDefault="009566B7" w:rsidP="009566B7">
      <w:pPr>
        <w:ind w:firstLine="720"/>
        <w:rPr>
          <w:rFonts w:ascii="Times New Roman" w:hAnsi="Times New Roman"/>
          <w:b/>
          <w:i/>
        </w:rPr>
      </w:pPr>
      <w:r w:rsidRPr="004A2D91">
        <w:rPr>
          <w:rFonts w:ascii="Times New Roman" w:hAnsi="Times New Roman"/>
          <w:b/>
          <w:i/>
        </w:rPr>
        <w:t>Связь</w:t>
      </w:r>
    </w:p>
    <w:p w:rsidR="009566B7" w:rsidRPr="004A2D91" w:rsidRDefault="009566B7" w:rsidP="00DB63DB">
      <w:pPr>
        <w:ind w:firstLine="709"/>
        <w:rPr>
          <w:rFonts w:ascii="Times New Roman" w:hAnsi="Times New Roman"/>
          <w:b/>
        </w:rPr>
      </w:pPr>
    </w:p>
    <w:p w:rsidR="00DB63DB" w:rsidRPr="004A2D91" w:rsidRDefault="00DB63DB" w:rsidP="00DB63DB">
      <w:pPr>
        <w:ind w:firstLine="709"/>
        <w:rPr>
          <w:rFonts w:ascii="Times New Roman" w:hAnsi="Times New Roman"/>
          <w:i/>
          <w:szCs w:val="22"/>
        </w:rPr>
      </w:pPr>
      <w:r w:rsidRPr="004A2D91">
        <w:rPr>
          <w:rFonts w:ascii="Times New Roman" w:hAnsi="Times New Roman"/>
          <w:i/>
          <w:szCs w:val="22"/>
        </w:rPr>
        <w:t xml:space="preserve">Телефонизация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lastRenderedPageBreak/>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Для повышения уровня телефонизации, систем информатизации и расширения </w:t>
      </w:r>
      <w:r w:rsidR="0087556C" w:rsidRPr="004A2D91">
        <w:rPr>
          <w:rFonts w:ascii="Times New Roman" w:hAnsi="Times New Roman"/>
          <w:szCs w:val="22"/>
        </w:rPr>
        <w:t>предоставления телекоммуникационных</w:t>
      </w:r>
      <w:r w:rsidRPr="004A2D91">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4A2D91">
        <w:rPr>
          <w:rFonts w:ascii="Times New Roman" w:hAnsi="Times New Roman"/>
          <w:szCs w:val="22"/>
        </w:rPr>
        <w:t>также</w:t>
      </w:r>
      <w:r w:rsidRPr="004A2D91">
        <w:rPr>
          <w:rFonts w:ascii="Times New Roman" w:hAnsi="Times New Roman"/>
          <w:szCs w:val="22"/>
        </w:rPr>
        <w:t xml:space="preserve"> оказывать доступ в сеть Интернет на высоких скоростях. </w:t>
      </w:r>
    </w:p>
    <w:p w:rsidR="00295BBC" w:rsidRPr="004A2D91" w:rsidRDefault="00DB63DB" w:rsidP="00295BBC">
      <w:pPr>
        <w:ind w:firstLine="709"/>
        <w:rPr>
          <w:rFonts w:ascii="Times New Roman" w:hAnsi="Times New Roman"/>
          <w:i/>
          <w:szCs w:val="22"/>
        </w:rPr>
      </w:pPr>
      <w:r w:rsidRPr="004A2D91">
        <w:rPr>
          <w:rFonts w:ascii="Times New Roman" w:hAnsi="Times New Roman"/>
          <w:i/>
          <w:szCs w:val="22"/>
        </w:rPr>
        <w:t xml:space="preserve">Радиофикация </w:t>
      </w:r>
    </w:p>
    <w:p w:rsidR="00295BBC" w:rsidRPr="004A2D91" w:rsidRDefault="00295BBC" w:rsidP="00295BBC">
      <w:pPr>
        <w:ind w:firstLine="709"/>
        <w:rPr>
          <w:rFonts w:ascii="Times New Roman" w:hAnsi="Times New Roman"/>
        </w:rPr>
      </w:pPr>
      <w:r w:rsidRPr="004A2D91">
        <w:rPr>
          <w:rFonts w:ascii="Times New Roman" w:hAnsi="Times New Roman"/>
        </w:rPr>
        <w:t>В настоящее время сеть проводного вещания в районе отсутствует.</w:t>
      </w:r>
    </w:p>
    <w:p w:rsidR="00295BBC" w:rsidRPr="004A2D91" w:rsidRDefault="00295BBC" w:rsidP="00295BBC">
      <w:pPr>
        <w:ind w:firstLine="709"/>
        <w:rPr>
          <w:rFonts w:ascii="Times New Roman" w:hAnsi="Times New Roman"/>
          <w:i/>
        </w:rPr>
      </w:pPr>
      <w:r w:rsidRPr="004A2D91">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4A2D91" w:rsidRDefault="00DB63DB" w:rsidP="00DB63DB">
      <w:pPr>
        <w:ind w:firstLine="709"/>
        <w:rPr>
          <w:rFonts w:ascii="Times New Roman" w:hAnsi="Times New Roman"/>
          <w:i/>
          <w:szCs w:val="22"/>
        </w:rPr>
      </w:pPr>
      <w:r w:rsidRPr="004A2D91">
        <w:rPr>
          <w:rFonts w:ascii="Times New Roman" w:hAnsi="Times New Roman"/>
          <w:i/>
          <w:szCs w:val="22"/>
        </w:rPr>
        <w:t xml:space="preserve">Телевидение </w:t>
      </w:r>
    </w:p>
    <w:p w:rsidR="00295BBC" w:rsidRPr="004A2D91" w:rsidRDefault="00DB63DB" w:rsidP="00295BBC">
      <w:pPr>
        <w:ind w:firstLine="709"/>
        <w:rPr>
          <w:rFonts w:ascii="Times New Roman" w:hAnsi="Times New Roman"/>
          <w:szCs w:val="22"/>
        </w:rPr>
      </w:pPr>
      <w:r w:rsidRPr="004A2D91">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4A2D91">
        <w:rPr>
          <w:rFonts w:ascii="Times New Roman" w:hAnsi="Times New Roman"/>
          <w:szCs w:val="22"/>
        </w:rPr>
        <w:t>к</w:t>
      </w:r>
      <w:r w:rsidRPr="004A2D91">
        <w:rPr>
          <w:rFonts w:ascii="Times New Roman" w:hAnsi="Times New Roman"/>
          <w:szCs w:val="22"/>
        </w:rPr>
        <w:t xml:space="preserve">онцепции развития телерадиовещания в Российской Федерации.  </w:t>
      </w:r>
    </w:p>
    <w:p w:rsidR="00295BBC" w:rsidRPr="004A2D91" w:rsidRDefault="00295BBC" w:rsidP="00295BBC">
      <w:pPr>
        <w:ind w:firstLine="709"/>
        <w:rPr>
          <w:rFonts w:ascii="Times New Roman" w:hAnsi="Times New Roman"/>
          <w:szCs w:val="22"/>
        </w:rPr>
      </w:pPr>
      <w:r w:rsidRPr="004A2D91">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4A2D91">
        <w:rPr>
          <w:rFonts w:ascii="Times New Roman" w:hAnsi="Times New Roman"/>
          <w:szCs w:val="28"/>
          <w:lang w:val="en-US"/>
        </w:rPr>
        <w:t>DVB</w:t>
      </w:r>
      <w:r w:rsidRPr="004A2D91">
        <w:rPr>
          <w:rFonts w:ascii="Times New Roman" w:hAnsi="Times New Roman"/>
          <w:szCs w:val="28"/>
        </w:rPr>
        <w:t>-</w:t>
      </w:r>
      <w:r w:rsidRPr="004A2D91">
        <w:rPr>
          <w:rFonts w:ascii="Times New Roman" w:hAnsi="Times New Roman"/>
          <w:szCs w:val="28"/>
          <w:lang w:val="en-US"/>
        </w:rPr>
        <w:t>T</w:t>
      </w:r>
      <w:r w:rsidRPr="004A2D91">
        <w:rPr>
          <w:rFonts w:ascii="Times New Roman" w:hAnsi="Times New Roman"/>
          <w:szCs w:val="28"/>
        </w:rPr>
        <w:t xml:space="preserve">. В качестве транспортной сети используется зоновая волоконно- оптическая сеть ОАО </w:t>
      </w:r>
      <w:r w:rsidR="007D6374" w:rsidRPr="004A2D91">
        <w:rPr>
          <w:rFonts w:ascii="Times New Roman" w:hAnsi="Times New Roman"/>
          <w:szCs w:val="28"/>
        </w:rPr>
        <w:t>«</w:t>
      </w:r>
      <w:r w:rsidRPr="004A2D91">
        <w:rPr>
          <w:rFonts w:ascii="Times New Roman" w:hAnsi="Times New Roman"/>
          <w:szCs w:val="28"/>
        </w:rPr>
        <w:t>ВолгаТелеком</w:t>
      </w:r>
      <w:r w:rsidR="007D6374" w:rsidRPr="004A2D91">
        <w:rPr>
          <w:rFonts w:ascii="Times New Roman" w:hAnsi="Times New Roman"/>
          <w:szCs w:val="28"/>
        </w:rPr>
        <w:t>»</w:t>
      </w:r>
      <w:r w:rsidRPr="004A2D91">
        <w:rPr>
          <w:rFonts w:ascii="Times New Roman" w:hAnsi="Times New Roman"/>
          <w:szCs w:val="28"/>
        </w:rPr>
        <w:t>.</w:t>
      </w:r>
    </w:p>
    <w:p w:rsidR="00295BBC" w:rsidRPr="004A2D91" w:rsidRDefault="00295BBC" w:rsidP="00295BBC">
      <w:pPr>
        <w:ind w:firstLine="709"/>
        <w:rPr>
          <w:rFonts w:ascii="Times New Roman" w:hAnsi="Times New Roman"/>
          <w:szCs w:val="22"/>
        </w:rPr>
      </w:pPr>
      <w:r w:rsidRPr="004A2D91">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4A2D91" w:rsidRDefault="00295BBC" w:rsidP="00FC1FF0">
      <w:pPr>
        <w:ind w:firstLine="709"/>
        <w:rPr>
          <w:rFonts w:ascii="Times New Roman" w:hAnsi="Times New Roman"/>
          <w:szCs w:val="22"/>
        </w:rPr>
      </w:pPr>
      <w:r w:rsidRPr="004A2D91">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4A2D91" w:rsidRDefault="00FC1FF0" w:rsidP="00FC1FF0">
      <w:pPr>
        <w:ind w:firstLine="709"/>
        <w:rPr>
          <w:rFonts w:ascii="Times New Roman" w:hAnsi="Times New Roman"/>
        </w:rPr>
      </w:pPr>
      <w:r w:rsidRPr="004A2D91">
        <w:rPr>
          <w:rFonts w:ascii="Times New Roman" w:eastAsia="DejaVu Sans" w:hAnsi="Times New Roman"/>
          <w:kern w:val="1"/>
          <w:lang w:eastAsia="ar-SA"/>
        </w:rPr>
        <w:t>В 2012</w:t>
      </w:r>
      <w:r w:rsidRPr="004A2D91">
        <w:rPr>
          <w:rFonts w:ascii="Times New Roman" w:hAnsi="Times New Roman"/>
          <w:kern w:val="1"/>
          <w:lang w:eastAsia="ar-SA"/>
        </w:rPr>
        <w:t>—</w:t>
      </w:r>
      <w:r w:rsidRPr="004A2D91">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4A2D91" w:rsidRDefault="002C46E3" w:rsidP="00DB63DB">
      <w:pPr>
        <w:ind w:firstLine="709"/>
        <w:rPr>
          <w:rFonts w:ascii="Times New Roman" w:hAnsi="Times New Roman"/>
          <w:b/>
        </w:rPr>
      </w:pPr>
    </w:p>
    <w:p w:rsidR="009306FE" w:rsidRPr="004A2D91" w:rsidRDefault="009306FE" w:rsidP="00DB63DB">
      <w:pPr>
        <w:ind w:firstLine="709"/>
        <w:rPr>
          <w:rFonts w:ascii="Times New Roman" w:hAnsi="Times New Roman"/>
          <w:b/>
        </w:rPr>
      </w:pPr>
      <w:r w:rsidRPr="004A2D91">
        <w:rPr>
          <w:rFonts w:ascii="Times New Roman" w:hAnsi="Times New Roman"/>
          <w:b/>
        </w:rPr>
        <w:t>Мероприятия по модернизации и развитию связи:</w:t>
      </w:r>
    </w:p>
    <w:p w:rsidR="009306FE" w:rsidRPr="004A2D91" w:rsidRDefault="009306FE" w:rsidP="00DB63DB">
      <w:pPr>
        <w:ind w:firstLine="720"/>
        <w:rPr>
          <w:rFonts w:ascii="Times New Roman" w:hAnsi="Times New Roman"/>
          <w:b/>
          <w:i/>
        </w:rPr>
      </w:pPr>
    </w:p>
    <w:p w:rsidR="009306FE" w:rsidRPr="004A2D91" w:rsidRDefault="009306FE" w:rsidP="009566B7">
      <w:pPr>
        <w:numPr>
          <w:ilvl w:val="12"/>
          <w:numId w:val="0"/>
        </w:numPr>
        <w:autoSpaceDE w:val="0"/>
        <w:autoSpaceDN w:val="0"/>
        <w:adjustRightInd w:val="0"/>
        <w:ind w:firstLine="709"/>
        <w:rPr>
          <w:rFonts w:ascii="Times New Roman" w:hAnsi="Times New Roman"/>
        </w:rPr>
      </w:pPr>
      <w:r w:rsidRPr="004A2D91">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4A2D91" w:rsidRDefault="009306FE" w:rsidP="009566B7">
      <w:pPr>
        <w:numPr>
          <w:ilvl w:val="12"/>
          <w:numId w:val="0"/>
        </w:numPr>
        <w:autoSpaceDE w:val="0"/>
        <w:autoSpaceDN w:val="0"/>
        <w:adjustRightInd w:val="0"/>
        <w:ind w:firstLine="709"/>
        <w:rPr>
          <w:rFonts w:ascii="Times New Roman" w:hAnsi="Times New Roman"/>
          <w:b/>
        </w:rPr>
      </w:pPr>
      <w:bookmarkStart w:id="290" w:name="_Hlk482200097"/>
      <w:r w:rsidRPr="004A2D91">
        <w:rPr>
          <w:rFonts w:ascii="Times New Roman" w:hAnsi="Times New Roman"/>
          <w:b/>
        </w:rPr>
        <w:t>Проектом предусмотрено:</w:t>
      </w:r>
    </w:p>
    <w:p w:rsidR="00DB63DB" w:rsidRPr="004A2D91" w:rsidRDefault="00DB63DB" w:rsidP="002A01F4">
      <w:pPr>
        <w:numPr>
          <w:ilvl w:val="0"/>
          <w:numId w:val="24"/>
        </w:numPr>
        <w:tabs>
          <w:tab w:val="num" w:pos="1080"/>
        </w:tabs>
        <w:ind w:left="0" w:firstLine="709"/>
        <w:rPr>
          <w:rFonts w:ascii="Times New Roman" w:hAnsi="Times New Roman"/>
        </w:rPr>
      </w:pPr>
      <w:r w:rsidRPr="004A2D91">
        <w:rPr>
          <w:rFonts w:ascii="Times New Roman" w:hAnsi="Times New Roman"/>
          <w:b/>
        </w:rPr>
        <w:t>модернизация</w:t>
      </w:r>
      <w:r w:rsidRPr="004A2D91">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4A2D91" w:rsidRDefault="009566B7" w:rsidP="002A01F4">
      <w:pPr>
        <w:numPr>
          <w:ilvl w:val="0"/>
          <w:numId w:val="24"/>
        </w:numPr>
        <w:tabs>
          <w:tab w:val="num" w:pos="1080"/>
        </w:tabs>
        <w:ind w:left="0" w:firstLine="709"/>
        <w:rPr>
          <w:rFonts w:ascii="Times New Roman" w:hAnsi="Times New Roman"/>
        </w:rPr>
      </w:pPr>
      <w:r w:rsidRPr="004A2D91">
        <w:rPr>
          <w:rFonts w:ascii="Times New Roman" w:hAnsi="Times New Roman"/>
          <w:b/>
        </w:rPr>
        <w:t>развитие</w:t>
      </w:r>
      <w:r w:rsidRPr="004A2D91">
        <w:rPr>
          <w:rFonts w:ascii="Times New Roman" w:hAnsi="Times New Roman"/>
        </w:rPr>
        <w:t xml:space="preserve"> оптико-волоконной связи, сотовой связи, IP-телефонии, сети </w:t>
      </w:r>
      <w:r w:rsidR="00DB63DB" w:rsidRPr="004A2D91">
        <w:rPr>
          <w:rFonts w:ascii="Times New Roman" w:hAnsi="Times New Roman"/>
          <w:lang w:val="en-US"/>
        </w:rPr>
        <w:t>Internet</w:t>
      </w:r>
      <w:r w:rsidRPr="004A2D91">
        <w:rPr>
          <w:rFonts w:ascii="Times New Roman" w:hAnsi="Times New Roman"/>
        </w:rPr>
        <w:t>.</w:t>
      </w:r>
    </w:p>
    <w:p w:rsidR="00DB63DB" w:rsidRPr="004A2D91" w:rsidRDefault="00DB63DB" w:rsidP="002A01F4">
      <w:pPr>
        <w:numPr>
          <w:ilvl w:val="0"/>
          <w:numId w:val="24"/>
        </w:numPr>
        <w:tabs>
          <w:tab w:val="num" w:pos="1080"/>
        </w:tabs>
        <w:ind w:left="0" w:firstLine="709"/>
        <w:rPr>
          <w:rFonts w:ascii="Times New Roman" w:hAnsi="Times New Roman"/>
        </w:rPr>
      </w:pPr>
      <w:r w:rsidRPr="004A2D91">
        <w:rPr>
          <w:rFonts w:ascii="Times New Roman" w:hAnsi="Times New Roman"/>
          <w:b/>
          <w:szCs w:val="22"/>
        </w:rPr>
        <w:t>строительство</w:t>
      </w:r>
      <w:r w:rsidRPr="004A2D91">
        <w:rPr>
          <w:rFonts w:ascii="Times New Roman" w:hAnsi="Times New Roman"/>
          <w:szCs w:val="22"/>
        </w:rPr>
        <w:t xml:space="preserve"> линейных сооружений связи;</w:t>
      </w:r>
    </w:p>
    <w:p w:rsidR="009566B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t xml:space="preserve">внедрение </w:t>
      </w:r>
      <w:r w:rsidRPr="004A2D91">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4A2D91" w:rsidRDefault="009306FE" w:rsidP="009566B7">
      <w:pPr>
        <w:numPr>
          <w:ilvl w:val="12"/>
          <w:numId w:val="0"/>
        </w:numPr>
        <w:autoSpaceDE w:val="0"/>
        <w:autoSpaceDN w:val="0"/>
        <w:adjustRightInd w:val="0"/>
        <w:ind w:firstLine="709"/>
        <w:rPr>
          <w:rFonts w:ascii="Times New Roman" w:hAnsi="Times New Roman"/>
          <w:b/>
        </w:rPr>
      </w:pPr>
      <w:r w:rsidRPr="004A2D91">
        <w:rPr>
          <w:rFonts w:ascii="Times New Roman" w:hAnsi="Times New Roman"/>
          <w:b/>
        </w:rPr>
        <w:t>Основными первоочередными мероприятиями являются:</w:t>
      </w:r>
    </w:p>
    <w:p w:rsidR="00624BD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t>обновление</w:t>
      </w:r>
      <w:r w:rsidRPr="004A2D91">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lastRenderedPageBreak/>
        <w:t>обеспечение</w:t>
      </w:r>
      <w:r w:rsidRPr="004A2D91">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Подготовка сети телевизионного вещания к переходу </w:t>
      </w:r>
      <w:r w:rsidR="00E13F56" w:rsidRPr="004A2D91">
        <w:rPr>
          <w:rFonts w:ascii="Times New Roman" w:hAnsi="Times New Roman"/>
        </w:rPr>
        <w:t>на</w:t>
      </w:r>
      <w:r w:rsidRPr="004A2D91">
        <w:rPr>
          <w:rFonts w:ascii="Times New Roman" w:hAnsi="Times New Roman"/>
        </w:rPr>
        <w:t xml:space="preserve"> цифровое вещание. </w:t>
      </w:r>
    </w:p>
    <w:p w:rsidR="00184599" w:rsidRPr="004A2D91" w:rsidRDefault="007949C8" w:rsidP="00184599">
      <w:pPr>
        <w:ind w:firstLine="709"/>
        <w:rPr>
          <w:rFonts w:ascii="Times New Roman" w:hAnsi="Times New Roman"/>
        </w:rPr>
      </w:pPr>
      <w:r w:rsidRPr="004A2D91">
        <w:rPr>
          <w:rFonts w:ascii="Times New Roman" w:hAnsi="Times New Roman"/>
        </w:rPr>
        <w:t>Рекомендуется установка дополнительных базовых станцийстандарта GSM для</w:t>
      </w:r>
      <w:r w:rsidR="00184599" w:rsidRPr="004A2D91">
        <w:rPr>
          <w:rFonts w:ascii="Times New Roman" w:hAnsi="Times New Roman"/>
        </w:rPr>
        <w:t xml:space="preserve"> расширения зоны охвата в </w:t>
      </w:r>
      <w:r w:rsidR="00B410FD" w:rsidRPr="004A2D91">
        <w:rPr>
          <w:rFonts w:ascii="Times New Roman" w:hAnsi="Times New Roman"/>
        </w:rPr>
        <w:t>Поводимовском</w:t>
      </w:r>
      <w:r w:rsidR="00DA29E6" w:rsidRPr="004A2D91">
        <w:rPr>
          <w:rFonts w:ascii="Times New Roman" w:hAnsi="Times New Roman"/>
        </w:rPr>
        <w:t xml:space="preserve"> сельском поселении</w:t>
      </w:r>
      <w:r w:rsidR="00184599" w:rsidRPr="004A2D91">
        <w:rPr>
          <w:rFonts w:ascii="Times New Roman" w:hAnsi="Times New Roman"/>
        </w:rPr>
        <w:t>.</w:t>
      </w:r>
    </w:p>
    <w:p w:rsidR="00184599" w:rsidRPr="004A2D91" w:rsidRDefault="00184599" w:rsidP="00184599">
      <w:pPr>
        <w:ind w:firstLine="709"/>
        <w:rPr>
          <w:rFonts w:ascii="Times New Roman" w:hAnsi="Times New Roman"/>
        </w:rPr>
      </w:pPr>
      <w:r w:rsidRPr="004A2D91">
        <w:rPr>
          <w:rFonts w:ascii="Times New Roman" w:hAnsi="Times New Roman"/>
        </w:rPr>
        <w:t xml:space="preserve">Для радиофикации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184599" w:rsidRPr="004A2D91" w:rsidRDefault="00184599" w:rsidP="00184599">
      <w:pPr>
        <w:ind w:firstLine="709"/>
        <w:rPr>
          <w:rFonts w:ascii="Times New Roman" w:hAnsi="Times New Roman"/>
        </w:rPr>
      </w:pPr>
      <w:r w:rsidRPr="004A2D91">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 будут продолжать развиваться средства всех видов связи.</w:t>
      </w:r>
    </w:p>
    <w:p w:rsidR="00184599" w:rsidRPr="004A2D91" w:rsidRDefault="00184599" w:rsidP="00184599">
      <w:pPr>
        <w:ind w:firstLine="709"/>
        <w:rPr>
          <w:rFonts w:ascii="Times New Roman" w:hAnsi="Times New Roman"/>
        </w:rPr>
      </w:pPr>
      <w:r w:rsidRPr="004A2D91">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w:t>
      </w:r>
    </w:p>
    <w:bookmarkEnd w:id="290"/>
    <w:p w:rsidR="00737070" w:rsidRDefault="00737070" w:rsidP="00EE7306">
      <w:pPr>
        <w:widowControl w:val="0"/>
        <w:ind w:firstLine="720"/>
        <w:rPr>
          <w:rFonts w:ascii="Times New Roman" w:hAnsi="Times New Roman"/>
          <w:b/>
          <w:i/>
          <w:color w:val="FF0000"/>
        </w:rPr>
      </w:pPr>
    </w:p>
    <w:p w:rsidR="009C6886" w:rsidRDefault="009C6886" w:rsidP="00EE7306">
      <w:pPr>
        <w:widowControl w:val="0"/>
        <w:ind w:firstLine="720"/>
        <w:rPr>
          <w:rFonts w:ascii="Times New Roman" w:hAnsi="Times New Roman"/>
          <w:b/>
          <w:i/>
          <w:color w:val="FF0000"/>
        </w:rPr>
      </w:pPr>
    </w:p>
    <w:p w:rsidR="009C6886" w:rsidRDefault="009C6886" w:rsidP="00EE7306">
      <w:pPr>
        <w:widowControl w:val="0"/>
        <w:ind w:firstLine="720"/>
        <w:rPr>
          <w:rFonts w:ascii="Times New Roman" w:hAnsi="Times New Roman"/>
          <w:b/>
          <w:i/>
          <w:color w:val="FF0000"/>
        </w:rPr>
      </w:pPr>
    </w:p>
    <w:p w:rsidR="009C6886" w:rsidRPr="00B410FD" w:rsidRDefault="009C6886" w:rsidP="00EE7306">
      <w:pPr>
        <w:widowControl w:val="0"/>
        <w:ind w:firstLine="720"/>
        <w:rPr>
          <w:rFonts w:ascii="Times New Roman" w:hAnsi="Times New Roman"/>
          <w:b/>
          <w:i/>
          <w:color w:val="FF0000"/>
        </w:rPr>
      </w:pPr>
    </w:p>
    <w:p w:rsidR="009306FE" w:rsidRPr="003F3E11" w:rsidRDefault="009306FE" w:rsidP="00EE7306">
      <w:pPr>
        <w:widowControl w:val="0"/>
        <w:ind w:firstLine="720"/>
        <w:rPr>
          <w:rFonts w:ascii="Times New Roman" w:hAnsi="Times New Roman"/>
          <w:b/>
          <w:i/>
        </w:rPr>
      </w:pPr>
      <w:r w:rsidRPr="003F3E11">
        <w:rPr>
          <w:rFonts w:ascii="Times New Roman" w:hAnsi="Times New Roman"/>
          <w:b/>
          <w:i/>
        </w:rPr>
        <w:t>Санитарная очистка территории</w:t>
      </w:r>
    </w:p>
    <w:p w:rsidR="009306FE" w:rsidRPr="003F3E11" w:rsidRDefault="009306FE" w:rsidP="00EE7306">
      <w:pPr>
        <w:ind w:firstLine="567"/>
        <w:rPr>
          <w:rFonts w:ascii="Times New Roman" w:hAnsi="Times New Roman"/>
          <w:lang w:eastAsia="en-US" w:bidi="en-US"/>
        </w:rPr>
      </w:pPr>
    </w:p>
    <w:p w:rsidR="00B12B7B" w:rsidRPr="003F3E11" w:rsidRDefault="009306FE" w:rsidP="00E248D1">
      <w:pPr>
        <w:ind w:firstLine="709"/>
        <w:rPr>
          <w:rFonts w:ascii="Times New Roman" w:hAnsi="Times New Roman"/>
        </w:rPr>
      </w:pPr>
      <w:r w:rsidRPr="003F3E11">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3F3E11" w:rsidRDefault="00B12B7B" w:rsidP="00E248D1">
      <w:pPr>
        <w:widowControl w:val="0"/>
        <w:autoSpaceDE w:val="0"/>
        <w:autoSpaceDN w:val="0"/>
        <w:adjustRightInd w:val="0"/>
        <w:ind w:firstLine="709"/>
        <w:rPr>
          <w:rFonts w:ascii="Times New Roman CYR" w:hAnsi="Times New Roman CYR" w:cs="Times New Roman CYR"/>
        </w:rPr>
      </w:pPr>
      <w:r w:rsidRPr="003F3E11">
        <w:rPr>
          <w:rFonts w:ascii="Times New Roman" w:hAnsi="Times New Roman"/>
        </w:rPr>
        <w:t xml:space="preserve">В соответствии </w:t>
      </w:r>
      <w:r w:rsidR="00920674" w:rsidRPr="003F3E11">
        <w:rPr>
          <w:rFonts w:ascii="Times New Roman" w:hAnsi="Times New Roman"/>
        </w:rPr>
        <w:t>с приложением М СП 42.13330.2011</w:t>
      </w:r>
      <w:r w:rsidRPr="003F3E11">
        <w:rPr>
          <w:rFonts w:ascii="Times New Roman" w:hAnsi="Times New Roman"/>
        </w:rPr>
        <w:t>, среднегодовая норма накопления для твердых бытовых отходов в год – около 1,</w:t>
      </w:r>
      <w:r w:rsidR="00471CA4" w:rsidRPr="003F3E11">
        <w:rPr>
          <w:rFonts w:ascii="Times New Roman" w:hAnsi="Times New Roman"/>
        </w:rPr>
        <w:t>5</w:t>
      </w:r>
      <w:r w:rsidRPr="003F3E11">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3F3E11" w:rsidRDefault="00B12B7B" w:rsidP="003A4B0B">
      <w:pPr>
        <w:ind w:firstLine="709"/>
        <w:rPr>
          <w:rFonts w:ascii="Times New Roman" w:hAnsi="Times New Roman"/>
        </w:rPr>
      </w:pPr>
      <w:r w:rsidRPr="003F3E11">
        <w:rPr>
          <w:rFonts w:ascii="Times New Roman" w:hAnsi="Times New Roman"/>
        </w:rPr>
        <w:t xml:space="preserve">В таблице </w:t>
      </w:r>
      <w:r w:rsidR="00A169F1" w:rsidRPr="003F3E11">
        <w:rPr>
          <w:rFonts w:ascii="Times New Roman" w:hAnsi="Times New Roman"/>
        </w:rPr>
        <w:t>6.7.1</w:t>
      </w:r>
      <w:r w:rsidR="00C5253E" w:rsidRPr="003F3E11">
        <w:rPr>
          <w:rFonts w:ascii="Times New Roman" w:hAnsi="Times New Roman"/>
        </w:rPr>
        <w:t>.8.</w:t>
      </w:r>
      <w:r w:rsidRPr="003F3E11">
        <w:rPr>
          <w:rFonts w:ascii="Times New Roman" w:hAnsi="Times New Roman"/>
        </w:rPr>
        <w:t xml:space="preserve"> приводятся ориентировочные расчёты образования твёрдых бытовых отходов на расчётный срок на территории</w:t>
      </w:r>
      <w:r w:rsidR="00B410FD" w:rsidRPr="003F3E11">
        <w:rPr>
          <w:rFonts w:ascii="Times New Roman" w:hAnsi="Times New Roman"/>
        </w:rPr>
        <w:t>Поводимовского</w:t>
      </w:r>
      <w:r w:rsidR="00DA29E6" w:rsidRPr="003F3E11">
        <w:rPr>
          <w:rFonts w:ascii="Times New Roman" w:hAnsi="Times New Roman"/>
        </w:rPr>
        <w:t xml:space="preserve"> сельского поселения</w:t>
      </w:r>
      <w:r w:rsidRPr="003F3E11">
        <w:rPr>
          <w:rFonts w:ascii="Times New Roman" w:hAnsi="Times New Roman"/>
        </w:rPr>
        <w:t>.</w:t>
      </w:r>
    </w:p>
    <w:p w:rsidR="00724E23" w:rsidRPr="003F3E11" w:rsidRDefault="00724E23" w:rsidP="003A4B0B">
      <w:pPr>
        <w:widowControl w:val="0"/>
        <w:autoSpaceDE w:val="0"/>
        <w:autoSpaceDN w:val="0"/>
        <w:adjustRightInd w:val="0"/>
        <w:ind w:firstLine="709"/>
        <w:jc w:val="center"/>
        <w:rPr>
          <w:rFonts w:ascii="Times New Roman" w:hAnsi="Times New Roman"/>
          <w:b/>
        </w:rPr>
      </w:pPr>
    </w:p>
    <w:p w:rsidR="00F05C89" w:rsidRPr="004A2D91" w:rsidRDefault="00B12B7B" w:rsidP="003A4B0B">
      <w:pPr>
        <w:widowControl w:val="0"/>
        <w:autoSpaceDE w:val="0"/>
        <w:autoSpaceDN w:val="0"/>
        <w:adjustRightInd w:val="0"/>
        <w:ind w:firstLine="709"/>
        <w:jc w:val="center"/>
        <w:rPr>
          <w:rFonts w:ascii="Times New Roman" w:hAnsi="Times New Roman"/>
          <w:b/>
        </w:rPr>
      </w:pPr>
      <w:r w:rsidRPr="004A2D91">
        <w:rPr>
          <w:rFonts w:ascii="Times New Roman" w:hAnsi="Times New Roman"/>
          <w:b/>
        </w:rPr>
        <w:t xml:space="preserve">Ориентировочные расчеты образования ТБО </w:t>
      </w:r>
      <w:r w:rsidR="0064592D" w:rsidRPr="004A2D91">
        <w:rPr>
          <w:rFonts w:ascii="Times New Roman" w:hAnsi="Times New Roman"/>
          <w:b/>
        </w:rPr>
        <w:t xml:space="preserve">на территории </w:t>
      </w:r>
    </w:p>
    <w:p w:rsidR="00057079" w:rsidRPr="004A2D91" w:rsidRDefault="00B410FD" w:rsidP="003A4B0B">
      <w:pPr>
        <w:ind w:firstLine="709"/>
        <w:jc w:val="center"/>
        <w:rPr>
          <w:rFonts w:ascii="Times New Roman" w:hAnsi="Times New Roman"/>
          <w:b/>
        </w:rPr>
      </w:pPr>
      <w:r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64592D" w:rsidRPr="004A2D91" w:rsidRDefault="0064592D" w:rsidP="003A4B0B">
      <w:pPr>
        <w:ind w:firstLine="709"/>
        <w:rPr>
          <w:rFonts w:ascii="Times New Roman" w:hAnsi="Times New Roman"/>
          <w:b/>
          <w:bCs/>
          <w:lang w:bidi="ru-RU"/>
        </w:rPr>
      </w:pPr>
    </w:p>
    <w:p w:rsidR="00310E83" w:rsidRPr="004A2D91" w:rsidRDefault="00057079" w:rsidP="00310E83">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w:t>
      </w:r>
      <w:r w:rsidR="00C5253E" w:rsidRPr="004A2D91">
        <w:rPr>
          <w:rFonts w:ascii="Times New Roman" w:hAnsi="Times New Roman"/>
          <w:bCs/>
        </w:rPr>
        <w:t>1.8</w:t>
      </w:r>
      <w:r w:rsidRPr="004A2D91">
        <w:rPr>
          <w:rFonts w:ascii="Times New Roman" w:hAnsi="Times New Roman"/>
          <w:bCs/>
        </w:rPr>
        <w:t>.</w:t>
      </w:r>
    </w:p>
    <w:tbl>
      <w:tblPr>
        <w:tblW w:w="9874" w:type="dxa"/>
        <w:tblInd w:w="20" w:type="dxa"/>
        <w:tblCellMar>
          <w:left w:w="0" w:type="dxa"/>
          <w:right w:w="0" w:type="dxa"/>
        </w:tblCellMar>
        <w:tblLook w:val="04A0"/>
      </w:tblPr>
      <w:tblGrid>
        <w:gridCol w:w="370"/>
        <w:gridCol w:w="1619"/>
        <w:gridCol w:w="1425"/>
        <w:gridCol w:w="1358"/>
        <w:gridCol w:w="1185"/>
        <w:gridCol w:w="1054"/>
        <w:gridCol w:w="1413"/>
        <w:gridCol w:w="1450"/>
      </w:tblGrid>
      <w:tr w:rsidR="004A2D91" w:rsidRPr="004A2D91" w:rsidTr="004A2D91">
        <w:trPr>
          <w:divId w:val="494340810"/>
          <w:trHeight w:val="284"/>
          <w:tblHeader/>
        </w:trPr>
        <w:tc>
          <w:tcPr>
            <w:tcW w:w="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 п/п</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Наименование поселения</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Численность населения расчетный срок год (2036 г.), тыс. чел</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Проектный норматив образование ТБО, куб. на 1 жителя в год</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 xml:space="preserve">Проектное кол-во </w:t>
            </w:r>
            <w:r w:rsidR="00F13982" w:rsidRPr="004A2D91">
              <w:rPr>
                <w:rFonts w:ascii="Times New Roman" w:hAnsi="Times New Roman"/>
                <w:b/>
                <w:bCs/>
              </w:rPr>
              <w:t>ТБО, тыс.</w:t>
            </w:r>
            <w:r w:rsidRPr="004A2D91">
              <w:rPr>
                <w:rFonts w:ascii="Times New Roman" w:hAnsi="Times New Roman"/>
                <w:b/>
                <w:bCs/>
              </w:rPr>
              <w:t xml:space="preserve"> м3</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Отбор утильной части ТБО (40%), тыс. м</w:t>
            </w:r>
            <w:r w:rsidRPr="004A2D91">
              <w:rPr>
                <w:rFonts w:ascii="Times New Roman" w:hAnsi="Times New Roman"/>
                <w:b/>
                <w:bCs/>
                <w:vertAlign w:val="superscript"/>
              </w:rPr>
              <w:t>3</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Кол-во отходов на захоронение, тыс. м</w:t>
            </w:r>
            <w:r w:rsidRPr="004A2D91">
              <w:rPr>
                <w:rFonts w:ascii="Times New Roman" w:hAnsi="Times New Roman"/>
                <w:b/>
                <w:bCs/>
                <w:vertAlign w:val="superscript"/>
              </w:rPr>
              <w:t>3</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Кол-во на захоронение в уплотнённом виде, тыс. м</w:t>
            </w:r>
            <w:r w:rsidRPr="004A2D91">
              <w:rPr>
                <w:rFonts w:ascii="Times New Roman" w:hAnsi="Times New Roman"/>
                <w:b/>
                <w:bCs/>
                <w:vertAlign w:val="superscript"/>
              </w:rPr>
              <w:t>3</w:t>
            </w:r>
          </w:p>
        </w:tc>
      </w:tr>
      <w:tr w:rsidR="004A2D91" w:rsidRPr="004A2D91" w:rsidTr="004A2D91">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4A2D91" w:rsidRDefault="00310E83" w:rsidP="00310E83">
            <w:pPr>
              <w:jc w:val="center"/>
              <w:rPr>
                <w:rFonts w:ascii="Times New Roman" w:hAnsi="Times New Roman"/>
                <w:b/>
                <w:bCs/>
              </w:rPr>
            </w:pPr>
            <w:r w:rsidRPr="004A2D91">
              <w:rPr>
                <w:rFonts w:ascii="Times New Roman" w:hAnsi="Times New Roman"/>
                <w:b/>
                <w:bCs/>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2</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3</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4</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5</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6</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7</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8</w:t>
            </w:r>
          </w:p>
        </w:tc>
      </w:tr>
      <w:tr w:rsidR="004A2D91" w:rsidRPr="004A2D91" w:rsidTr="004A2D91">
        <w:trPr>
          <w:divId w:val="494340810"/>
          <w:trHeight w:val="28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b/>
                <w:bCs/>
              </w:rPr>
            </w:pPr>
            <w:r w:rsidRPr="004A2D91">
              <w:rPr>
                <w:rFonts w:ascii="Times New Roman" w:hAnsi="Times New Roman"/>
                <w:b/>
                <w:bCs/>
              </w:rPr>
              <w:t>Всего, в том числе:</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3,26</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1,5</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4,896</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1,958</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2,937</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0,734</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Поводимово</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4,476</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1,791</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2,686</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0,671</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2</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Антоновка</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0,204</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0,082</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0,122</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0,031</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3</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Залесье</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0,133</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0,053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rPr>
            </w:pPr>
            <w:r w:rsidRPr="004A2D91">
              <w:rPr>
                <w:rFonts w:ascii="Times New Roman" w:hAnsi="Times New Roman"/>
              </w:rPr>
              <w:t>4</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0,083</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0,033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0,050</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0,012</w:t>
            </w:r>
          </w:p>
        </w:tc>
      </w:tr>
    </w:tbl>
    <w:p w:rsidR="009306FE" w:rsidRPr="004A2D91" w:rsidRDefault="009306FE" w:rsidP="003A4B0B">
      <w:pPr>
        <w:ind w:firstLine="709"/>
        <w:rPr>
          <w:rFonts w:ascii="Times New Roman" w:hAnsi="Times New Roman"/>
          <w:b/>
        </w:rPr>
      </w:pPr>
    </w:p>
    <w:p w:rsidR="00E248D1" w:rsidRPr="004A2D91" w:rsidRDefault="0064592D" w:rsidP="003A4B0B">
      <w:pPr>
        <w:ind w:firstLine="709"/>
        <w:rPr>
          <w:rFonts w:ascii="Times New Roman" w:hAnsi="Times New Roman"/>
        </w:rPr>
      </w:pPr>
      <w:r w:rsidRPr="004A2D91">
        <w:rPr>
          <w:rFonts w:ascii="Times New Roman" w:hAnsi="Times New Roman"/>
        </w:rPr>
        <w:lastRenderedPageBreak/>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4A2D91" w:rsidRDefault="00E248D1" w:rsidP="003A4B0B">
      <w:pPr>
        <w:ind w:firstLine="709"/>
        <w:rPr>
          <w:rFonts w:ascii="Times New Roman" w:hAnsi="Times New Roman"/>
        </w:rPr>
      </w:pPr>
      <w:r w:rsidRPr="004A2D91">
        <w:rPr>
          <w:rFonts w:ascii="Times New Roman" w:hAnsi="Times New Roman"/>
        </w:rPr>
        <w:t xml:space="preserve">В целях безопасного обращения с отходами </w:t>
      </w:r>
      <w:r w:rsidR="00E47E74" w:rsidRPr="004A2D91">
        <w:rPr>
          <w:rFonts w:ascii="Times New Roman" w:hAnsi="Times New Roman"/>
        </w:rPr>
        <w:t xml:space="preserve">в Республике Мордовия на территории республики создана комиссия </w:t>
      </w:r>
      <w:r w:rsidR="00E47E74" w:rsidRPr="004A2D91">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4A2D91">
        <w:rPr>
          <w:rFonts w:ascii="Times New Roman" w:hAnsi="Times New Roman"/>
          <w:bCs/>
          <w:kern w:val="36"/>
        </w:rPr>
        <w:t>Постановление Правительства Республики Мордовия о</w:t>
      </w:r>
      <w:r w:rsidR="00816A19" w:rsidRPr="004A2D91">
        <w:rPr>
          <w:rFonts w:ascii="Times New Roman" w:hAnsi="Times New Roman"/>
          <w:bCs/>
          <w:kern w:val="36"/>
        </w:rPr>
        <w:t>т 19 сентября 2016 г. №</w:t>
      </w:r>
      <w:r w:rsidRPr="004A2D91">
        <w:rPr>
          <w:rFonts w:ascii="Times New Roman" w:hAnsi="Times New Roman"/>
          <w:bCs/>
          <w:kern w:val="36"/>
        </w:rPr>
        <w:t xml:space="preserve"> 472 </w:t>
      </w:r>
      <w:r w:rsidR="007D6374" w:rsidRPr="004A2D91">
        <w:rPr>
          <w:rFonts w:ascii="Times New Roman" w:hAnsi="Times New Roman"/>
          <w:bCs/>
          <w:kern w:val="36"/>
        </w:rPr>
        <w:t>«</w:t>
      </w:r>
      <w:r w:rsidRPr="004A2D91">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7D6374" w:rsidRPr="004A2D91">
        <w:rPr>
          <w:rFonts w:ascii="Times New Roman" w:hAnsi="Times New Roman"/>
          <w:bCs/>
          <w:kern w:val="36"/>
        </w:rPr>
        <w:t>»</w:t>
      </w:r>
      <w:r w:rsidR="00E47E74" w:rsidRPr="004A2D91">
        <w:rPr>
          <w:rFonts w:ascii="Times New Roman" w:hAnsi="Times New Roman"/>
          <w:bCs/>
          <w:kern w:val="36"/>
        </w:rPr>
        <w:t>.</w:t>
      </w:r>
    </w:p>
    <w:p w:rsidR="004118DB" w:rsidRPr="004A2D91" w:rsidRDefault="004118DB" w:rsidP="00946858">
      <w:pPr>
        <w:ind w:firstLine="709"/>
        <w:rPr>
          <w:rFonts w:ascii="Times New Roman" w:hAnsi="Times New Roman"/>
          <w:lang w:bidi="ru-RU"/>
        </w:rPr>
      </w:pPr>
    </w:p>
    <w:p w:rsidR="00A57795" w:rsidRPr="004A2D91" w:rsidRDefault="009306FE" w:rsidP="00A57795">
      <w:pPr>
        <w:ind w:firstLine="709"/>
        <w:rPr>
          <w:rFonts w:ascii="Times New Roman" w:hAnsi="Times New Roman"/>
          <w:b/>
        </w:rPr>
      </w:pPr>
      <w:r w:rsidRPr="004A2D91">
        <w:rPr>
          <w:rFonts w:ascii="Times New Roman" w:hAnsi="Times New Roman"/>
          <w:b/>
        </w:rPr>
        <w:t>Мероприятия по санитарной очистке территории:</w:t>
      </w:r>
    </w:p>
    <w:p w:rsidR="00A57795" w:rsidRPr="004A2D91" w:rsidRDefault="00A57795" w:rsidP="00A57795">
      <w:pPr>
        <w:ind w:firstLine="709"/>
        <w:rPr>
          <w:rFonts w:ascii="Times New Roman" w:hAnsi="Times New Roman"/>
          <w:b/>
        </w:rPr>
      </w:pPr>
    </w:p>
    <w:p w:rsidR="00A57795" w:rsidRPr="004A2D91" w:rsidRDefault="00A57795" w:rsidP="00A57795">
      <w:pPr>
        <w:ind w:firstLine="709"/>
        <w:rPr>
          <w:rFonts w:ascii="Times New Roman" w:hAnsi="Times New Roman"/>
          <w:b/>
        </w:rPr>
      </w:pPr>
      <w:r w:rsidRPr="004A2D91">
        <w:rPr>
          <w:rFonts w:ascii="Times New Roman" w:hAnsi="Times New Roman"/>
          <w:iCs/>
        </w:rPr>
        <w:t xml:space="preserve">Постановлением Правительства Республики Мордовия от 16 сентября 2013 г. </w:t>
      </w:r>
      <w:r w:rsidRPr="004A2D91">
        <w:rPr>
          <w:rFonts w:ascii="Times New Roman" w:eastAsia="Calibri" w:hAnsi="Times New Roman"/>
          <w:bCs/>
          <w:sz w:val="22"/>
          <w:szCs w:val="22"/>
        </w:rPr>
        <w:t>№</w:t>
      </w:r>
      <w:r w:rsidRPr="004A2D91">
        <w:rPr>
          <w:rFonts w:ascii="Times New Roman" w:hAnsi="Times New Roman"/>
          <w:iCs/>
        </w:rPr>
        <w:t xml:space="preserve"> 398 принята государственная программа </w:t>
      </w:r>
      <w:r w:rsidR="007D6374" w:rsidRPr="004A2D91">
        <w:rPr>
          <w:rFonts w:ascii="Times New Roman" w:hAnsi="Times New Roman"/>
          <w:iCs/>
        </w:rPr>
        <w:t>«</w:t>
      </w:r>
      <w:r w:rsidRPr="004A2D91">
        <w:rPr>
          <w:rFonts w:ascii="Times New Roman" w:hAnsi="Times New Roman"/>
          <w:iCs/>
        </w:rPr>
        <w:t>Охрана окружающей среды и повышение экологической безопасности на 2014 – 2018 годы</w:t>
      </w:r>
      <w:r w:rsidR="007D6374" w:rsidRPr="004A2D91">
        <w:rPr>
          <w:rFonts w:ascii="Times New Roman" w:hAnsi="Times New Roman"/>
          <w:iCs/>
        </w:rPr>
        <w:t>»</w:t>
      </w:r>
      <w:r w:rsidRPr="004A2D91">
        <w:rPr>
          <w:rFonts w:ascii="Times New Roman" w:hAnsi="Times New Roman"/>
          <w:iCs/>
        </w:rPr>
        <w:t xml:space="preserve">, включающая  подпрограмму </w:t>
      </w:r>
      <w:r w:rsidR="007D6374" w:rsidRPr="004A2D91">
        <w:rPr>
          <w:rFonts w:ascii="Times New Roman" w:hAnsi="Times New Roman"/>
          <w:iCs/>
        </w:rPr>
        <w:t>«</w:t>
      </w:r>
      <w:r w:rsidRPr="004A2D91">
        <w:rPr>
          <w:rFonts w:ascii="Times New Roman" w:hAnsi="Times New Roman"/>
          <w:iCs/>
        </w:rPr>
        <w:t>Обращение с твердыми бытовыми отходами в Республике Мордовия на 2014 – 2018 годы</w:t>
      </w:r>
      <w:r w:rsidR="007D6374" w:rsidRPr="004A2D91">
        <w:rPr>
          <w:rFonts w:ascii="Times New Roman" w:hAnsi="Times New Roman"/>
          <w:iCs/>
        </w:rPr>
        <w:t>»</w:t>
      </w:r>
      <w:r w:rsidRPr="004A2D91">
        <w:rPr>
          <w:rFonts w:ascii="Times New Roman" w:hAnsi="Times New Roman"/>
          <w:iCs/>
        </w:rPr>
        <w:t>.</w:t>
      </w:r>
    </w:p>
    <w:p w:rsidR="00936DA7" w:rsidRPr="004A2D91" w:rsidRDefault="00936DA7" w:rsidP="00936DA7">
      <w:pPr>
        <w:ind w:firstLine="709"/>
        <w:rPr>
          <w:rFonts w:ascii="Times New Roman" w:hAnsi="Times New Roman"/>
        </w:rPr>
      </w:pPr>
      <w:r w:rsidRPr="004A2D91">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4A2D91" w:rsidRDefault="00936DA7" w:rsidP="00936DA7">
      <w:pPr>
        <w:ind w:firstLine="709"/>
        <w:rPr>
          <w:rFonts w:ascii="Times New Roman" w:hAnsi="Times New Roman"/>
        </w:rPr>
      </w:pPr>
      <w:r w:rsidRPr="004A2D91">
        <w:rPr>
          <w:rFonts w:ascii="Times New Roman" w:hAnsi="Times New Roman"/>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4A2D91" w:rsidRDefault="00936DA7" w:rsidP="00936DA7">
      <w:pPr>
        <w:ind w:firstLine="709"/>
        <w:rPr>
          <w:rFonts w:ascii="Times New Roman" w:hAnsi="Times New Roman"/>
        </w:rPr>
      </w:pPr>
      <w:r w:rsidRPr="004A2D91">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4A2D91" w:rsidRDefault="00936DA7" w:rsidP="00936DA7">
      <w:pPr>
        <w:ind w:firstLine="709"/>
        <w:rPr>
          <w:rFonts w:ascii="Times New Roman" w:hAnsi="Times New Roman"/>
        </w:rPr>
      </w:pPr>
      <w:r w:rsidRPr="004A2D91">
        <w:rPr>
          <w:rFonts w:ascii="Times New Roman" w:hAnsi="Times New Roman"/>
        </w:rPr>
        <w:t>Свалка, расположенная на 6 км автодороги «Дубенки-Б.-Березники»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4A2D91" w:rsidRDefault="00936DA7" w:rsidP="00936DA7">
      <w:pPr>
        <w:ind w:firstLine="709"/>
        <w:rPr>
          <w:rFonts w:ascii="Times New Roman" w:hAnsi="Times New Roman"/>
        </w:rPr>
      </w:pPr>
      <w:r w:rsidRPr="004A2D91">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4A2D91" w:rsidRDefault="00936DA7" w:rsidP="00936DA7">
      <w:pPr>
        <w:ind w:firstLine="709"/>
        <w:rPr>
          <w:rFonts w:ascii="Times New Roman" w:hAnsi="Times New Roman"/>
        </w:rPr>
      </w:pPr>
      <w:r w:rsidRPr="004A2D91">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4A2D91" w:rsidRDefault="00A57795" w:rsidP="00D56EEC">
      <w:pPr>
        <w:ind w:firstLine="709"/>
        <w:rPr>
          <w:rFonts w:ascii="Times New Roman" w:hAnsi="Times New Roman"/>
          <w:b/>
        </w:rPr>
      </w:pPr>
    </w:p>
    <w:p w:rsidR="003A4B0B" w:rsidRPr="004A2D91" w:rsidRDefault="00A57795" w:rsidP="003A4B0B">
      <w:pPr>
        <w:ind w:firstLine="709"/>
        <w:rPr>
          <w:rFonts w:ascii="Times New Roman" w:hAnsi="Times New Roman"/>
        </w:rPr>
      </w:pPr>
      <w:bookmarkStart w:id="291" w:name="_Hlk482200120"/>
      <w:r w:rsidRPr="004A2D91">
        <w:rPr>
          <w:rFonts w:ascii="Times New Roman" w:hAnsi="Times New Roman"/>
          <w:b/>
        </w:rPr>
        <w:t>П</w:t>
      </w:r>
      <w:r w:rsidR="00D56EEC" w:rsidRPr="004A2D91">
        <w:rPr>
          <w:rFonts w:ascii="Times New Roman" w:hAnsi="Times New Roman"/>
          <w:b/>
        </w:rPr>
        <w:t>роектом предлагаются</w:t>
      </w:r>
      <w:r w:rsidR="00D56EEC" w:rsidRPr="004A2D91">
        <w:rPr>
          <w:rFonts w:ascii="Times New Roman" w:hAnsi="Times New Roman"/>
        </w:rPr>
        <w:t xml:space="preserve"> следующие мероприятия:</w:t>
      </w:r>
    </w:p>
    <w:p w:rsidR="00595A0C" w:rsidRPr="004A2D91" w:rsidRDefault="00595A0C" w:rsidP="00595A0C">
      <w:pPr>
        <w:ind w:firstLine="709"/>
        <w:rPr>
          <w:rFonts w:ascii="Times New Roman" w:hAnsi="Times New Roman"/>
          <w:spacing w:val="-5"/>
        </w:rPr>
      </w:pPr>
      <w:r w:rsidRPr="004A2D91">
        <w:rPr>
          <w:rFonts w:ascii="Times New Roman" w:hAnsi="Times New Roman"/>
          <w:spacing w:val="-5"/>
        </w:rPr>
        <w:t xml:space="preserve">- </w:t>
      </w:r>
      <w:r w:rsidRPr="004A2D91">
        <w:rPr>
          <w:rFonts w:ascii="Times New Roman" w:hAnsi="Times New Roman"/>
          <w:b/>
          <w:spacing w:val="-5"/>
        </w:rPr>
        <w:t>реализация</w:t>
      </w:r>
      <w:r w:rsidRPr="004A2D91">
        <w:rPr>
          <w:rFonts w:ascii="Times New Roman" w:eastAsia="Calibri" w:hAnsi="Times New Roman"/>
          <w:bCs/>
        </w:rPr>
        <w:t>Программы инвестиционных проектов развития системы сбора и утилизации ТБО;</w:t>
      </w:r>
    </w:p>
    <w:p w:rsidR="00045DA5" w:rsidRPr="004A2D91" w:rsidRDefault="00045DA5" w:rsidP="00045DA5">
      <w:pPr>
        <w:ind w:firstLine="709"/>
        <w:rPr>
          <w:rFonts w:ascii="Times New Roman" w:eastAsia="Calibri" w:hAnsi="Times New Roman"/>
          <w:vertAlign w:val="superscript"/>
        </w:rPr>
      </w:pPr>
      <w:r w:rsidRPr="004A2D91">
        <w:rPr>
          <w:rFonts w:ascii="Times New Roman" w:hAnsi="Times New Roman"/>
          <w:spacing w:val="-5"/>
        </w:rPr>
        <w:t xml:space="preserve">- </w:t>
      </w:r>
      <w:r w:rsidRPr="004A2D91">
        <w:rPr>
          <w:rFonts w:ascii="Times New Roman" w:hAnsi="Times New Roman"/>
          <w:b/>
          <w:spacing w:val="-5"/>
        </w:rPr>
        <w:t>у</w:t>
      </w:r>
      <w:r w:rsidRPr="004A2D91">
        <w:rPr>
          <w:rFonts w:ascii="Times New Roman" w:eastAsia="Calibri" w:hAnsi="Times New Roman"/>
          <w:b/>
        </w:rPr>
        <w:t>становка</w:t>
      </w:r>
      <w:r w:rsidRPr="004A2D91">
        <w:rPr>
          <w:rFonts w:ascii="Times New Roman" w:eastAsia="Calibri" w:hAnsi="Times New Roman"/>
        </w:rPr>
        <w:t xml:space="preserve"> дополнительных евроконтейнеров ТБО объемом 1,1 м</w:t>
      </w:r>
      <w:r w:rsidRPr="004A2D91">
        <w:rPr>
          <w:rFonts w:ascii="Times New Roman" w:eastAsia="Calibri" w:hAnsi="Times New Roman"/>
          <w:vertAlign w:val="superscript"/>
        </w:rPr>
        <w:t>3;</w:t>
      </w:r>
    </w:p>
    <w:p w:rsidR="00D56EEC" w:rsidRPr="004A2D91" w:rsidRDefault="00595A0C" w:rsidP="00045DA5">
      <w:pPr>
        <w:ind w:firstLine="709"/>
        <w:rPr>
          <w:rFonts w:ascii="Times New Roman" w:eastAsia="Calibri" w:hAnsi="Times New Roman"/>
          <w:vertAlign w:val="superscript"/>
        </w:rPr>
      </w:pPr>
      <w:r w:rsidRPr="004A2D91">
        <w:rPr>
          <w:rFonts w:ascii="Times New Roman" w:hAnsi="Times New Roman"/>
          <w:spacing w:val="-5"/>
        </w:rPr>
        <w:t xml:space="preserve">- </w:t>
      </w:r>
      <w:r w:rsidR="00045DA5" w:rsidRPr="004A2D91">
        <w:rPr>
          <w:rFonts w:ascii="Times New Roman" w:hAnsi="Times New Roman"/>
          <w:b/>
        </w:rPr>
        <w:t>л</w:t>
      </w:r>
      <w:r w:rsidR="00B174F9" w:rsidRPr="004A2D91">
        <w:rPr>
          <w:rFonts w:ascii="Times New Roman" w:hAnsi="Times New Roman"/>
          <w:b/>
        </w:rPr>
        <w:t>иквидация</w:t>
      </w:r>
      <w:r w:rsidR="00B174F9" w:rsidRPr="004A2D91">
        <w:rPr>
          <w:rFonts w:ascii="Times New Roman" w:hAnsi="Times New Roman"/>
        </w:rPr>
        <w:t xml:space="preserve"> несанкционированных свалок</w:t>
      </w:r>
      <w:r w:rsidR="00D56EEC" w:rsidRPr="004A2D91">
        <w:rPr>
          <w:rFonts w:ascii="Times New Roman" w:hAnsi="Times New Roman"/>
        </w:rPr>
        <w:t>;</w:t>
      </w:r>
    </w:p>
    <w:p w:rsidR="00D56EEC" w:rsidRPr="004A2D91" w:rsidRDefault="00D56EEC" w:rsidP="00D56EEC">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внедрение</w:t>
      </w:r>
      <w:r w:rsidRPr="004A2D91">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4A2D91" w:rsidRDefault="00D56EEC" w:rsidP="004A603C">
      <w:pPr>
        <w:ind w:firstLine="709"/>
        <w:rPr>
          <w:rFonts w:ascii="Times New Roman" w:hAnsi="Times New Roman"/>
        </w:rPr>
      </w:pPr>
      <w:r w:rsidRPr="004A2D91">
        <w:rPr>
          <w:rFonts w:ascii="Times New Roman" w:hAnsi="Times New Roman"/>
        </w:rPr>
        <w:lastRenderedPageBreak/>
        <w:t xml:space="preserve">- </w:t>
      </w:r>
      <w:r w:rsidRPr="004A2D91">
        <w:rPr>
          <w:rFonts w:ascii="Times New Roman" w:hAnsi="Times New Roman"/>
          <w:b/>
        </w:rPr>
        <w:t>борьба</w:t>
      </w:r>
      <w:r w:rsidRPr="004A2D91">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4A2D91">
        <w:rPr>
          <w:rFonts w:ascii="Times New Roman" w:hAnsi="Times New Roman"/>
        </w:rPr>
        <w:t>;</w:t>
      </w:r>
    </w:p>
    <w:p w:rsidR="00CE7BFE" w:rsidRPr="004A2D91" w:rsidRDefault="004A603C" w:rsidP="00CE7BFE">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сбор</w:t>
      </w:r>
      <w:r w:rsidRPr="004A2D91">
        <w:rPr>
          <w:rFonts w:ascii="Times New Roman" w:hAnsi="Times New Roman"/>
        </w:rPr>
        <w:t xml:space="preserve"> и </w:t>
      </w:r>
      <w:r w:rsidRPr="004A2D91">
        <w:rPr>
          <w:rFonts w:ascii="Times New Roman" w:hAnsi="Times New Roman"/>
          <w:b/>
        </w:rPr>
        <w:t>утилизация</w:t>
      </w:r>
      <w:r w:rsidRPr="004A2D91">
        <w:rPr>
          <w:rFonts w:ascii="Times New Roman" w:hAnsi="Times New Roman"/>
        </w:rPr>
        <w:t xml:space="preserve"> ртуть содержащих ламп;</w:t>
      </w:r>
    </w:p>
    <w:p w:rsidR="00CE7BFE" w:rsidRPr="004A2D91" w:rsidRDefault="00CE7BFE" w:rsidP="00CE7BFE">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приобретение</w:t>
      </w:r>
      <w:r w:rsidRPr="004A2D91">
        <w:rPr>
          <w:rFonts w:ascii="Times New Roman" w:hAnsi="Times New Roman"/>
        </w:rPr>
        <w:t xml:space="preserve"> современного спецтранспорта;</w:t>
      </w:r>
    </w:p>
    <w:p w:rsidR="00E80A46" w:rsidRPr="004A2D91" w:rsidRDefault="004A603C" w:rsidP="00E80A46">
      <w:pPr>
        <w:ind w:firstLine="709"/>
        <w:rPr>
          <w:rFonts w:ascii="Times New Roman" w:hAnsi="Times New Roman"/>
        </w:rPr>
      </w:pPr>
      <w:r w:rsidRPr="004A2D91">
        <w:rPr>
          <w:rFonts w:cs="Arial"/>
        </w:rPr>
        <w:t xml:space="preserve">- </w:t>
      </w:r>
      <w:r w:rsidR="00CE7BFE" w:rsidRPr="004A2D91">
        <w:rPr>
          <w:rFonts w:ascii="Times New Roman" w:hAnsi="Times New Roman"/>
          <w:b/>
        </w:rPr>
        <w:t>организация</w:t>
      </w:r>
      <w:r w:rsidRPr="004A2D91">
        <w:rPr>
          <w:rFonts w:ascii="Times New Roman" w:hAnsi="Times New Roman"/>
        </w:rPr>
        <w:t>контейнерных площадок</w:t>
      </w:r>
      <w:r w:rsidR="00CE7BFE" w:rsidRPr="004A2D91">
        <w:rPr>
          <w:rFonts w:ascii="Times New Roman" w:hAnsi="Times New Roman"/>
        </w:rPr>
        <w:t>.</w:t>
      </w:r>
    </w:p>
    <w:p w:rsidR="00E80A46" w:rsidRPr="004A2D91" w:rsidRDefault="00E80A46" w:rsidP="00E80A46">
      <w:pPr>
        <w:ind w:firstLine="709"/>
        <w:rPr>
          <w:rFonts w:ascii="Times New Roman" w:hAnsi="Times New Roman"/>
        </w:rPr>
      </w:pPr>
      <w:r w:rsidRPr="004A2D91">
        <w:rPr>
          <w:rFonts w:ascii="Times New Roman" w:hAnsi="Times New Roman"/>
          <w:spacing w:val="-3"/>
        </w:rPr>
        <w:t>Для сбора мусора в местах общественного пользования, на улицах, участках обще</w:t>
      </w:r>
      <w:r w:rsidRPr="004A2D91">
        <w:rPr>
          <w:rFonts w:ascii="Times New Roman" w:hAnsi="Times New Roman"/>
          <w:spacing w:val="-2"/>
        </w:rPr>
        <w:t>ственных зданий должны быть установлены мусоросборники. Площадки для их установ</w:t>
      </w:r>
      <w:r w:rsidRPr="004A2D91">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4A2D91">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bookmarkEnd w:id="291"/>
    <w:p w:rsidR="00E80A46" w:rsidRPr="004A2D91" w:rsidRDefault="00E80A46" w:rsidP="00E80A46">
      <w:pPr>
        <w:ind w:firstLine="709"/>
        <w:rPr>
          <w:rFonts w:ascii="Times New Roman" w:hAnsi="Times New Roman"/>
        </w:rPr>
      </w:pPr>
      <w:r w:rsidRPr="004A2D91">
        <w:rPr>
          <w:rFonts w:ascii="Times New Roman" w:hAnsi="Times New Roman"/>
          <w:spacing w:val="-3"/>
        </w:rPr>
        <w:t xml:space="preserve">Для очистки жилых районов от мусора и отбросов, и вывоза их на полигон, а также </w:t>
      </w:r>
      <w:r w:rsidRPr="004A2D91">
        <w:rPr>
          <w:rFonts w:ascii="Times New Roman" w:hAnsi="Times New Roman"/>
          <w:spacing w:val="-1"/>
        </w:rPr>
        <w:t>для очистки от снега улиц, проездов и площадей и других территорий необходимы сле</w:t>
      </w:r>
      <w:r w:rsidRPr="004A2D91">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4A2D91" w:rsidRDefault="0064592D" w:rsidP="00946858">
      <w:pPr>
        <w:ind w:firstLine="709"/>
        <w:rPr>
          <w:rFonts w:ascii="Times New Roman" w:hAnsi="Times New Roman"/>
        </w:rPr>
      </w:pPr>
      <w:r w:rsidRPr="004A2D91">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4A2D91" w:rsidRDefault="0064592D" w:rsidP="00946858">
      <w:pPr>
        <w:ind w:firstLine="709"/>
        <w:rPr>
          <w:rFonts w:ascii="Times New Roman" w:hAnsi="Times New Roman"/>
        </w:rPr>
      </w:pPr>
      <w:r w:rsidRPr="004A2D91">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4A2D91" w:rsidRDefault="0064592D" w:rsidP="00946858">
      <w:pPr>
        <w:ind w:firstLine="709"/>
        <w:rPr>
          <w:rFonts w:ascii="Times New Roman" w:hAnsi="Times New Roman"/>
        </w:rPr>
      </w:pPr>
      <w:r w:rsidRPr="004A2D91">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4A2D91">
        <w:rPr>
          <w:rFonts w:ascii="Times New Roman" w:hAnsi="Times New Roman"/>
        </w:rPr>
        <w:t>информируется о</w:t>
      </w:r>
      <w:r w:rsidRPr="004A2D91">
        <w:rPr>
          <w:rFonts w:ascii="Times New Roman" w:hAnsi="Times New Roman"/>
        </w:rPr>
        <w:t xml:space="preserve"> графике сбора КГМ.</w:t>
      </w:r>
    </w:p>
    <w:p w:rsidR="0064592D" w:rsidRPr="004A2D91" w:rsidRDefault="0064592D" w:rsidP="0064592D">
      <w:pPr>
        <w:ind w:firstLine="709"/>
        <w:rPr>
          <w:rFonts w:ascii="Times New Roman" w:hAnsi="Times New Roman"/>
        </w:rPr>
      </w:pPr>
      <w:r w:rsidRPr="004A2D91">
        <w:rPr>
          <w:rFonts w:ascii="Times New Roman" w:hAnsi="Times New Roman"/>
        </w:rPr>
        <w:t>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4A2D91" w:rsidRDefault="0064592D" w:rsidP="0064592D">
      <w:pPr>
        <w:ind w:firstLine="709"/>
        <w:rPr>
          <w:rFonts w:ascii="Times New Roman" w:hAnsi="Times New Roman"/>
        </w:rPr>
      </w:pPr>
      <w:r w:rsidRPr="004A2D91">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4A2D91" w:rsidRDefault="0064592D" w:rsidP="0064592D">
      <w:pPr>
        <w:ind w:firstLine="709"/>
        <w:rPr>
          <w:rFonts w:ascii="Times New Roman" w:hAnsi="Times New Roman"/>
        </w:rPr>
      </w:pPr>
      <w:r w:rsidRPr="004A2D91">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4A2D91" w:rsidRDefault="0064592D" w:rsidP="0064592D">
      <w:pPr>
        <w:ind w:firstLine="709"/>
        <w:rPr>
          <w:rFonts w:ascii="Times New Roman" w:hAnsi="Times New Roman"/>
        </w:rPr>
      </w:pPr>
      <w:r w:rsidRPr="004A2D91">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4A2D91">
        <w:rPr>
          <w:rFonts w:ascii="Times New Roman" w:hAnsi="Times New Roman"/>
          <w:lang w:val="en-US"/>
        </w:rPr>
        <w:t>PET</w:t>
      </w:r>
      <w:r w:rsidRPr="004A2D91">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4A2D91" w:rsidRDefault="0064592D" w:rsidP="0064592D">
      <w:pPr>
        <w:ind w:firstLine="709"/>
        <w:rPr>
          <w:rFonts w:ascii="Times New Roman" w:hAnsi="Times New Roman"/>
        </w:rPr>
      </w:pPr>
      <w:r w:rsidRPr="004A2D91">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lastRenderedPageBreak/>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4A2D91" w:rsidRDefault="0064592D" w:rsidP="0064592D">
      <w:pPr>
        <w:pStyle w:val="affa"/>
        <w:spacing w:after="0" w:line="240" w:lineRule="auto"/>
        <w:ind w:right="-6"/>
        <w:rPr>
          <w:sz w:val="24"/>
          <w:szCs w:val="24"/>
        </w:rPr>
      </w:pPr>
      <w:r w:rsidRPr="004A2D91">
        <w:rPr>
          <w:sz w:val="24"/>
          <w:szCs w:val="24"/>
        </w:rPr>
        <w:t xml:space="preserve">Генеральным планом предлагается ликвидировать несанкционированные свалки ТБО. </w:t>
      </w:r>
    </w:p>
    <w:p w:rsidR="0064592D" w:rsidRPr="004A2D91" w:rsidRDefault="0064592D" w:rsidP="0064592D">
      <w:pPr>
        <w:pStyle w:val="affa"/>
        <w:spacing w:after="0" w:line="240" w:lineRule="auto"/>
        <w:ind w:right="-6"/>
        <w:rPr>
          <w:sz w:val="24"/>
          <w:szCs w:val="24"/>
        </w:rPr>
      </w:pPr>
      <w:r w:rsidRPr="004A2D91">
        <w:rPr>
          <w:sz w:val="24"/>
          <w:szCs w:val="24"/>
        </w:rPr>
        <w:t>В местах массового отдыха людей должен быть организован сбор и вывоз ТБО.</w:t>
      </w:r>
    </w:p>
    <w:p w:rsidR="0064592D" w:rsidRPr="004A2D91" w:rsidRDefault="0064592D" w:rsidP="0064592D">
      <w:pPr>
        <w:pStyle w:val="affa"/>
        <w:spacing w:after="0" w:line="240" w:lineRule="auto"/>
        <w:ind w:right="-6"/>
        <w:rPr>
          <w:sz w:val="24"/>
          <w:szCs w:val="24"/>
        </w:rPr>
      </w:pPr>
      <w:r w:rsidRPr="004A2D91">
        <w:rPr>
          <w:sz w:val="24"/>
          <w:szCs w:val="24"/>
        </w:rPr>
        <w:t>Вывоз ТБО и ЖБО непосредственно на поля и огороды запрещается.</w:t>
      </w:r>
    </w:p>
    <w:p w:rsidR="009306FE" w:rsidRPr="004A2D91"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4A2D91">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F50DF5" w:rsidRPr="00B410FD" w:rsidRDefault="00F50DF5" w:rsidP="00EE7306">
      <w:pPr>
        <w:tabs>
          <w:tab w:val="left" w:pos="993"/>
        </w:tabs>
        <w:ind w:firstLine="709"/>
        <w:rPr>
          <w:rStyle w:val="FontStyle168"/>
          <w:color w:val="FF0000"/>
          <w:sz w:val="24"/>
          <w:szCs w:val="24"/>
        </w:rPr>
      </w:pPr>
    </w:p>
    <w:p w:rsidR="0086071A" w:rsidRPr="0040197D" w:rsidRDefault="001D292D" w:rsidP="0086071A">
      <w:pPr>
        <w:keepNext/>
        <w:keepLines/>
        <w:ind w:firstLine="709"/>
        <w:contextualSpacing/>
        <w:outlineLvl w:val="2"/>
        <w:rPr>
          <w:rFonts w:ascii="Times New Roman" w:hAnsi="Times New Roman"/>
          <w:b/>
          <w:bCs/>
          <w:caps/>
        </w:rPr>
      </w:pPr>
      <w:bookmarkStart w:id="292" w:name="_Toc421107139"/>
      <w:bookmarkStart w:id="293" w:name="_Toc421107523"/>
      <w:bookmarkStart w:id="294" w:name="_Toc421107608"/>
      <w:bookmarkStart w:id="295" w:name="_Toc463460329"/>
      <w:bookmarkStart w:id="296" w:name="_Toc463462182"/>
      <w:bookmarkStart w:id="297" w:name="_Toc463786482"/>
      <w:r w:rsidRPr="0040197D">
        <w:rPr>
          <w:rFonts w:ascii="Times New Roman" w:hAnsi="Times New Roman"/>
          <w:b/>
          <w:bCs/>
        </w:rPr>
        <w:t>6</w:t>
      </w:r>
      <w:r w:rsidR="009306FE" w:rsidRPr="0040197D">
        <w:rPr>
          <w:rFonts w:ascii="Times New Roman" w:hAnsi="Times New Roman"/>
          <w:b/>
          <w:bCs/>
        </w:rPr>
        <w:t>.7.2. Транспортная инфраструктура</w:t>
      </w:r>
      <w:bookmarkEnd w:id="292"/>
      <w:bookmarkEnd w:id="293"/>
      <w:bookmarkEnd w:id="294"/>
      <w:bookmarkEnd w:id="295"/>
      <w:bookmarkEnd w:id="296"/>
      <w:bookmarkEnd w:id="297"/>
    </w:p>
    <w:p w:rsidR="0086071A" w:rsidRPr="0040197D" w:rsidRDefault="0086071A" w:rsidP="00615038"/>
    <w:p w:rsidR="00812ABE" w:rsidRPr="0040197D" w:rsidRDefault="00812ABE" w:rsidP="00812ABE">
      <w:pPr>
        <w:ind w:firstLine="709"/>
        <w:rPr>
          <w:rFonts w:ascii="Times New Roman" w:hAnsi="Times New Roman"/>
          <w:b/>
          <w:lang w:eastAsia="en-US" w:bidi="en-US"/>
        </w:rPr>
      </w:pPr>
      <w:r w:rsidRPr="0040197D">
        <w:rPr>
          <w:rFonts w:ascii="Times New Roman" w:hAnsi="Times New Roman"/>
          <w:b/>
          <w:lang w:eastAsia="en-US" w:bidi="en-US"/>
        </w:rPr>
        <w:t>Мероприятиям по развитию транспортной инфраструктуры:</w:t>
      </w:r>
    </w:p>
    <w:p w:rsidR="00812ABE" w:rsidRPr="0040197D" w:rsidRDefault="00812ABE" w:rsidP="00812ABE">
      <w:pPr>
        <w:ind w:firstLine="709"/>
        <w:rPr>
          <w:rFonts w:ascii="Times New Roman" w:hAnsi="Times New Roman"/>
          <w:b/>
          <w:lang w:eastAsia="en-US" w:bidi="en-US"/>
        </w:rPr>
      </w:pPr>
    </w:p>
    <w:p w:rsidR="00812ABE" w:rsidRPr="0040197D" w:rsidRDefault="00812ABE" w:rsidP="00AC0EFF">
      <w:pPr>
        <w:ind w:firstLine="709"/>
        <w:rPr>
          <w:rFonts w:ascii="Times New Roman" w:hAnsi="Times New Roman"/>
          <w:b/>
          <w:lang w:eastAsia="en-US" w:bidi="en-US"/>
        </w:rPr>
      </w:pPr>
      <w:r w:rsidRPr="0040197D">
        <w:rPr>
          <w:rFonts w:ascii="Times New Roman" w:hAnsi="Times New Roman"/>
          <w:b/>
        </w:rPr>
        <w:t>Внешние и внутренние транспортные связи</w:t>
      </w:r>
    </w:p>
    <w:p w:rsidR="00812ABE" w:rsidRPr="0040197D" w:rsidRDefault="00812ABE" w:rsidP="00AC0EFF">
      <w:pPr>
        <w:pStyle w:val="afa"/>
        <w:ind w:firstLine="709"/>
        <w:rPr>
          <w:rFonts w:ascii="Times New Roman" w:hAnsi="Times New Roman"/>
          <w:szCs w:val="24"/>
        </w:rPr>
      </w:pP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Несмотря на достаточно развитую дорожную 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сохранение существующей сети автомобильных дорог общего пользования;</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40197D">
        <w:rPr>
          <w:rFonts w:ascii="Times New Roman" w:hAnsi="Times New Roman"/>
          <w:lang w:eastAsia="ar-SA"/>
        </w:rPr>
        <w:t>плана, профиля</w:t>
      </w:r>
      <w:r w:rsidRPr="0040197D">
        <w:rPr>
          <w:rFonts w:ascii="Times New Roman" w:hAnsi="Times New Roman"/>
          <w:lang w:eastAsia="ar-SA"/>
        </w:rPr>
        <w:t xml:space="preserve"> и уширение проезжей части на особо опасных и загруженных участках автомобильных дорог с целью обеспечения безопасного пропуска автомобильного транспорта;</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строительство обходов городов и крупных населенных пунктов на опорной сети дорог;</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повышение уровня сервисного обслуживания пользователей дорог.</w:t>
      </w:r>
    </w:p>
    <w:p w:rsidR="005D797A" w:rsidRPr="0040197D" w:rsidRDefault="005D797A" w:rsidP="005D797A">
      <w:pPr>
        <w:pStyle w:val="afa"/>
        <w:ind w:firstLine="709"/>
        <w:rPr>
          <w:rFonts w:ascii="Times New Roman" w:hAnsi="Times New Roman"/>
        </w:rPr>
      </w:pPr>
      <w:r w:rsidRPr="0040197D">
        <w:rPr>
          <w:rFonts w:ascii="Times New Roman" w:hAnsi="Times New Roman"/>
        </w:rPr>
        <w:t xml:space="preserve">В результате реализации </w:t>
      </w:r>
      <w:r w:rsidRPr="0040197D">
        <w:rPr>
          <w:rFonts w:ascii="Times New Roman" w:hAnsi="Times New Roman"/>
          <w:b/>
          <w:bCs/>
          <w:szCs w:val="24"/>
        </w:rPr>
        <w:t xml:space="preserve">Муниципальной программы </w:t>
      </w:r>
      <w:r w:rsidRPr="0040197D">
        <w:rPr>
          <w:rFonts w:ascii="Times New Roman" w:hAnsi="Times New Roman"/>
          <w:b/>
          <w:szCs w:val="24"/>
        </w:rPr>
        <w:t xml:space="preserve">«Развитие автомобильных дорог общего пользования местного значения на 2016 - 2022 годы» </w:t>
      </w:r>
      <w:r w:rsidRPr="0040197D">
        <w:rPr>
          <w:rFonts w:ascii="Times New Roman" w:hAnsi="Times New Roman"/>
        </w:rPr>
        <w:t>будет обеспечено достижение следующих результатов:</w:t>
      </w:r>
    </w:p>
    <w:p w:rsidR="005D797A" w:rsidRPr="0040197D" w:rsidRDefault="005D797A" w:rsidP="005D797A">
      <w:pPr>
        <w:pStyle w:val="afa"/>
        <w:ind w:firstLine="709"/>
        <w:rPr>
          <w:rFonts w:ascii="Times New Roman" w:hAnsi="Times New Roman"/>
          <w:szCs w:val="24"/>
        </w:rPr>
      </w:pPr>
      <w:r w:rsidRPr="0040197D">
        <w:rPr>
          <w:rFonts w:ascii="Times New Roman" w:hAnsi="Times New Roman"/>
          <w:szCs w:val="24"/>
        </w:rPr>
        <w:t>Увеличится:</w:t>
      </w:r>
    </w:p>
    <w:p w:rsidR="005D797A" w:rsidRPr="0040197D" w:rsidRDefault="005D797A" w:rsidP="005D797A">
      <w:pPr>
        <w:pStyle w:val="afa"/>
        <w:ind w:firstLine="709"/>
        <w:rPr>
          <w:rFonts w:ascii="Times New Roman" w:hAnsi="Times New Roman"/>
          <w:szCs w:val="24"/>
        </w:rPr>
      </w:pPr>
      <w:r w:rsidRPr="0040197D">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40197D" w:rsidRDefault="005D797A" w:rsidP="005D797A">
      <w:pPr>
        <w:pStyle w:val="afa"/>
        <w:ind w:firstLine="709"/>
        <w:rPr>
          <w:rFonts w:ascii="Times New Roman" w:hAnsi="Times New Roman"/>
          <w:b/>
          <w:szCs w:val="24"/>
          <w:lang w:eastAsia="en-US" w:bidi="en-US"/>
        </w:rPr>
      </w:pPr>
      <w:r w:rsidRPr="0040197D">
        <w:rPr>
          <w:rFonts w:ascii="Times New Roman" w:hAnsi="Times New Roman"/>
          <w:szCs w:val="24"/>
        </w:rPr>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автомобильных дорог на 11,402 км.;</w:t>
      </w:r>
    </w:p>
    <w:p w:rsidR="005D797A" w:rsidRPr="0040197D" w:rsidRDefault="005D797A" w:rsidP="005D797A">
      <w:pPr>
        <w:pStyle w:val="afa"/>
        <w:ind w:firstLine="709"/>
        <w:rPr>
          <w:rFonts w:ascii="Times New Roman" w:hAnsi="Times New Roman"/>
          <w:szCs w:val="24"/>
        </w:rPr>
      </w:pPr>
      <w:r w:rsidRPr="0040197D">
        <w:rPr>
          <w:rFonts w:ascii="Times New Roman" w:hAnsi="Times New Roman"/>
          <w:b/>
          <w:szCs w:val="24"/>
          <w:lang w:eastAsia="en-US" w:bidi="en-US"/>
        </w:rPr>
        <w:lastRenderedPageBreak/>
        <w:t xml:space="preserve">- </w:t>
      </w:r>
      <w:r w:rsidRPr="0040197D">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B410FD" w:rsidRDefault="005D797A" w:rsidP="00AC0EFF">
      <w:pPr>
        <w:widowControl w:val="0"/>
        <w:suppressAutoHyphens/>
        <w:autoSpaceDE w:val="0"/>
        <w:ind w:firstLine="720"/>
        <w:rPr>
          <w:rFonts w:ascii="Times New Roman" w:hAnsi="Times New Roman"/>
          <w:color w:val="FF0000"/>
          <w:lang w:eastAsia="ar-SA"/>
        </w:rPr>
      </w:pPr>
    </w:p>
    <w:p w:rsidR="00AC0EFF" w:rsidRPr="0040197D" w:rsidRDefault="00AC0EFF" w:rsidP="00AC0EFF">
      <w:pPr>
        <w:widowControl w:val="0"/>
        <w:suppressAutoHyphens/>
        <w:autoSpaceDE w:val="0"/>
        <w:ind w:firstLine="720"/>
        <w:rPr>
          <w:rFonts w:ascii="Times New Roman" w:hAnsi="Times New Roman"/>
          <w:lang w:eastAsia="ar-SA"/>
        </w:rPr>
      </w:pPr>
      <w:bookmarkStart w:id="298" w:name="_Hlk482199862"/>
      <w:r w:rsidRPr="0040197D">
        <w:rPr>
          <w:rFonts w:ascii="Times New Roman" w:hAnsi="Times New Roman"/>
          <w:lang w:eastAsia="ar-SA"/>
        </w:rPr>
        <w:t xml:space="preserve">Для улучшения функционирования автодорожной сети на территории </w:t>
      </w:r>
      <w:r w:rsidR="00B410FD" w:rsidRPr="0040197D">
        <w:rPr>
          <w:rFonts w:ascii="Times New Roman" w:hAnsi="Times New Roman"/>
          <w:lang w:eastAsia="ar-SA"/>
        </w:rPr>
        <w:t>Поводимовского</w:t>
      </w:r>
      <w:r w:rsidR="00DA29E6" w:rsidRPr="0040197D">
        <w:rPr>
          <w:rFonts w:ascii="Times New Roman" w:hAnsi="Times New Roman"/>
          <w:lang w:eastAsia="ar-SA"/>
        </w:rPr>
        <w:t xml:space="preserve"> сельского поселения</w:t>
      </w:r>
      <w:r w:rsidRPr="0040197D">
        <w:rPr>
          <w:rFonts w:ascii="Times New Roman" w:hAnsi="Times New Roman"/>
          <w:lang w:eastAsia="ar-SA"/>
        </w:rPr>
        <w:t xml:space="preserve"> предполагается осуществление следующих мероприятий:</w:t>
      </w:r>
    </w:p>
    <w:p w:rsidR="0040197D" w:rsidRPr="0040197D" w:rsidRDefault="00AC0EFF" w:rsidP="0040197D">
      <w:pPr>
        <w:tabs>
          <w:tab w:val="left" w:pos="993"/>
        </w:tabs>
        <w:ind w:firstLine="720"/>
        <w:rPr>
          <w:rFonts w:ascii="Times New Roman" w:hAnsi="Times New Roman"/>
          <w:b/>
        </w:rPr>
      </w:pPr>
      <w:r w:rsidRPr="0040197D">
        <w:rPr>
          <w:rFonts w:ascii="Times New Roman" w:hAnsi="Times New Roman"/>
          <w:b/>
        </w:rPr>
        <w:t>на 1 очередь:</w:t>
      </w:r>
    </w:p>
    <w:p w:rsidR="007C3E04" w:rsidRDefault="0040197D" w:rsidP="007C3E04">
      <w:pPr>
        <w:tabs>
          <w:tab w:val="left" w:pos="993"/>
        </w:tabs>
        <w:ind w:firstLine="720"/>
        <w:rPr>
          <w:rFonts w:ascii="Times New Roman" w:hAnsi="Times New Roman"/>
          <w:b/>
        </w:rPr>
      </w:pPr>
      <w:r w:rsidRPr="0040197D">
        <w:rPr>
          <w:rFonts w:ascii="Times New Roman" w:hAnsi="Times New Roman"/>
          <w:b/>
        </w:rPr>
        <w:t>- строительство</w:t>
      </w:r>
      <w:r w:rsidRPr="0040197D">
        <w:rPr>
          <w:rFonts w:ascii="Times New Roman" w:hAnsi="Times New Roman"/>
        </w:rPr>
        <w:t xml:space="preserve"> подъезда к с. Залесье, 1,5 км;</w:t>
      </w:r>
    </w:p>
    <w:p w:rsidR="00E86625" w:rsidRDefault="007C3E04" w:rsidP="00E86625">
      <w:pPr>
        <w:tabs>
          <w:tab w:val="left" w:pos="993"/>
        </w:tabs>
        <w:ind w:firstLine="720"/>
        <w:rPr>
          <w:rFonts w:ascii="Times New Roman" w:hAnsi="Times New Roman"/>
          <w:b/>
        </w:rPr>
      </w:pPr>
      <w:r w:rsidRPr="007C3E04">
        <w:rPr>
          <w:rFonts w:ascii="Times New Roman" w:hAnsi="Times New Roman"/>
          <w:b/>
        </w:rPr>
        <w:t>- строительство</w:t>
      </w:r>
      <w:r w:rsidRPr="007C3E04">
        <w:rPr>
          <w:rFonts w:ascii="Times New Roman" w:hAnsi="Times New Roman"/>
        </w:rPr>
        <w:t xml:space="preserve"> дороги с. Поводимово–с. Чиндяново–с. Турдаково, 10 км</w:t>
      </w:r>
      <w:r w:rsidR="002B4B99" w:rsidRPr="007C3E04">
        <w:rPr>
          <w:rFonts w:ascii="Times New Roman" w:hAnsi="Times New Roman"/>
        </w:rPr>
        <w:t>;</w:t>
      </w:r>
    </w:p>
    <w:p w:rsidR="00E86625" w:rsidRPr="00E86625" w:rsidRDefault="00E86625" w:rsidP="00E86625">
      <w:pPr>
        <w:tabs>
          <w:tab w:val="left" w:pos="993"/>
        </w:tabs>
        <w:ind w:firstLine="720"/>
        <w:rPr>
          <w:rFonts w:ascii="Times New Roman" w:hAnsi="Times New Roman"/>
          <w:b/>
        </w:rPr>
      </w:pPr>
      <w:r>
        <w:rPr>
          <w:rFonts w:ascii="Times New Roman" w:hAnsi="Times New Roman"/>
        </w:rPr>
        <w:t xml:space="preserve">- </w:t>
      </w:r>
      <w:r w:rsidRPr="00E86625">
        <w:rPr>
          <w:rFonts w:ascii="Times New Roman" w:hAnsi="Times New Roman"/>
          <w:b/>
        </w:rPr>
        <w:t>строительство</w:t>
      </w:r>
      <w:r w:rsidRPr="00E86625">
        <w:rPr>
          <w:rFonts w:ascii="Times New Roman" w:hAnsi="Times New Roman"/>
        </w:rPr>
        <w:t xml:space="preserve"> подъезда к с. Антоновка от а/д «Дубёнки–Атяшево», 1,5 км;</w:t>
      </w:r>
    </w:p>
    <w:p w:rsidR="00AC0EFF" w:rsidRPr="00E86625" w:rsidRDefault="00AC0EFF" w:rsidP="00AC0EFF">
      <w:pPr>
        <w:ind w:firstLine="709"/>
        <w:rPr>
          <w:rFonts w:ascii="Times New Roman" w:hAnsi="Times New Roman"/>
          <w:b/>
          <w:lang w:eastAsia="en-US" w:bidi="en-US"/>
        </w:rPr>
      </w:pPr>
      <w:r w:rsidRPr="00E86625">
        <w:rPr>
          <w:rFonts w:ascii="Times New Roman" w:hAnsi="Times New Roman"/>
          <w:b/>
          <w:lang w:eastAsia="en-US" w:bidi="en-US"/>
        </w:rPr>
        <w:t>на расчетный срок:</w:t>
      </w:r>
    </w:p>
    <w:p w:rsidR="001F4814" w:rsidRPr="00E86625" w:rsidRDefault="001F4814" w:rsidP="001F4814">
      <w:pPr>
        <w:pStyle w:val="afa"/>
        <w:ind w:firstLine="709"/>
        <w:rPr>
          <w:rFonts w:ascii="Times New Roman" w:hAnsi="Times New Roman"/>
          <w:szCs w:val="24"/>
        </w:rPr>
      </w:pPr>
      <w:r w:rsidRPr="00E86625">
        <w:rPr>
          <w:rFonts w:ascii="Times New Roman" w:hAnsi="Times New Roman"/>
          <w:szCs w:val="24"/>
        </w:rPr>
        <w:t xml:space="preserve">- </w:t>
      </w:r>
      <w:r w:rsidRPr="00E86625">
        <w:rPr>
          <w:rFonts w:ascii="Times New Roman" w:hAnsi="Times New Roman"/>
          <w:b/>
          <w:szCs w:val="24"/>
        </w:rPr>
        <w:t>строительство</w:t>
      </w:r>
      <w:r w:rsidRPr="00E86625">
        <w:rPr>
          <w:rFonts w:ascii="Times New Roman" w:hAnsi="Times New Roman"/>
          <w:szCs w:val="24"/>
        </w:rPr>
        <w:t xml:space="preserve"> хозяйственных проездов с асфальтобетонным покрытием;</w:t>
      </w:r>
    </w:p>
    <w:p w:rsidR="00F03CED" w:rsidRPr="00E86625" w:rsidRDefault="00F03CED" w:rsidP="00F03CED">
      <w:pPr>
        <w:ind w:firstLine="709"/>
        <w:rPr>
          <w:rFonts w:ascii="Times New Roman" w:hAnsi="Times New Roman"/>
          <w:lang w:eastAsia="en-US" w:bidi="en-US"/>
        </w:rPr>
      </w:pPr>
      <w:r w:rsidRPr="00E86625">
        <w:rPr>
          <w:rFonts w:ascii="Times New Roman" w:hAnsi="Times New Roman"/>
          <w:lang w:eastAsia="ar-SA"/>
        </w:rPr>
        <w:t xml:space="preserve">- </w:t>
      </w:r>
      <w:r w:rsidRPr="00E86625">
        <w:rPr>
          <w:rFonts w:ascii="Times New Roman" w:hAnsi="Times New Roman"/>
          <w:b/>
        </w:rPr>
        <w:t>благоустройство</w:t>
      </w:r>
      <w:r w:rsidRPr="00E86625">
        <w:rPr>
          <w:rFonts w:ascii="Times New Roman" w:hAnsi="Times New Roman"/>
        </w:rPr>
        <w:t xml:space="preserve"> существующих остановочных пунктов (сооружение павильонов, навесов и пр.) и строительство новых</w:t>
      </w:r>
      <w:r w:rsidR="00D1745A" w:rsidRPr="00E86625">
        <w:rPr>
          <w:rFonts w:ascii="Times New Roman" w:hAnsi="Times New Roman"/>
        </w:rPr>
        <w:t>.</w:t>
      </w:r>
    </w:p>
    <w:bookmarkEnd w:id="298"/>
    <w:p w:rsidR="005D797A" w:rsidRPr="00B410FD" w:rsidRDefault="005D797A" w:rsidP="005D797A">
      <w:pPr>
        <w:pStyle w:val="afa"/>
        <w:ind w:firstLine="709"/>
        <w:rPr>
          <w:rFonts w:ascii="Times New Roman" w:hAnsi="Times New Roman"/>
          <w:b/>
          <w:color w:val="FF0000"/>
          <w:szCs w:val="24"/>
          <w:lang w:eastAsia="en-US" w:bidi="en-US"/>
        </w:rPr>
      </w:pPr>
    </w:p>
    <w:p w:rsidR="005276C3" w:rsidRPr="00E86625" w:rsidRDefault="005276C3" w:rsidP="005276C3">
      <w:pPr>
        <w:ind w:firstLine="709"/>
        <w:rPr>
          <w:rFonts w:ascii="Times New Roman" w:hAnsi="Times New Roman"/>
          <w:b/>
          <w:lang w:eastAsia="en-US" w:bidi="en-US"/>
        </w:rPr>
      </w:pPr>
      <w:r w:rsidRPr="00E86625">
        <w:rPr>
          <w:rFonts w:ascii="Times New Roman" w:hAnsi="Times New Roman"/>
          <w:b/>
          <w:lang w:eastAsia="en-US" w:bidi="en-US"/>
        </w:rPr>
        <w:t>Воздушный транспорт</w:t>
      </w:r>
    </w:p>
    <w:p w:rsidR="005276C3" w:rsidRPr="00E86625" w:rsidRDefault="005276C3" w:rsidP="005276C3">
      <w:pPr>
        <w:ind w:firstLine="709"/>
        <w:rPr>
          <w:rFonts w:ascii="Times New Roman" w:hAnsi="Times New Roman"/>
          <w:b/>
          <w:lang w:eastAsia="en-US" w:bidi="en-US"/>
        </w:rPr>
      </w:pPr>
    </w:p>
    <w:p w:rsidR="005276C3" w:rsidRPr="00E86625" w:rsidRDefault="005276C3" w:rsidP="001F4814">
      <w:pPr>
        <w:ind w:firstLine="709"/>
        <w:rPr>
          <w:rFonts w:ascii="Times New Roman" w:hAnsi="Times New Roman"/>
          <w:b/>
          <w:lang w:eastAsia="en-US" w:bidi="en-US"/>
        </w:rPr>
      </w:pPr>
      <w:r w:rsidRPr="00E86625">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5276C3" w:rsidRPr="00B410FD" w:rsidRDefault="005276C3" w:rsidP="001F4814">
      <w:pPr>
        <w:ind w:firstLine="709"/>
        <w:rPr>
          <w:rFonts w:ascii="Times New Roman" w:hAnsi="Times New Roman"/>
          <w:b/>
          <w:color w:val="FF0000"/>
          <w:lang w:eastAsia="en-US" w:bidi="en-US"/>
        </w:rPr>
      </w:pPr>
    </w:p>
    <w:p w:rsidR="009306FE" w:rsidRPr="004A2D91" w:rsidRDefault="00812ABE" w:rsidP="001F4814">
      <w:pPr>
        <w:ind w:firstLine="709"/>
        <w:rPr>
          <w:rFonts w:ascii="Times New Roman" w:hAnsi="Times New Roman"/>
          <w:b/>
          <w:lang w:eastAsia="en-US" w:bidi="en-US"/>
        </w:rPr>
      </w:pPr>
      <w:r w:rsidRPr="004A2D91">
        <w:rPr>
          <w:rFonts w:ascii="Times New Roman" w:hAnsi="Times New Roman"/>
          <w:b/>
          <w:lang w:eastAsia="en-US" w:bidi="en-US"/>
        </w:rPr>
        <w:t>Улично-дорожная сеть</w:t>
      </w:r>
    </w:p>
    <w:p w:rsidR="001F4814" w:rsidRPr="004A2D91" w:rsidRDefault="001F4814" w:rsidP="001F4814">
      <w:pPr>
        <w:widowControl w:val="0"/>
        <w:tabs>
          <w:tab w:val="left" w:pos="3960"/>
        </w:tabs>
        <w:suppressAutoHyphens/>
        <w:autoSpaceDE w:val="0"/>
        <w:ind w:firstLine="720"/>
        <w:rPr>
          <w:rFonts w:ascii="Times New Roman" w:hAnsi="Times New Roman"/>
          <w:lang w:eastAsia="ar-SA"/>
        </w:rPr>
      </w:pPr>
    </w:p>
    <w:p w:rsidR="007811EA" w:rsidRPr="004A2D91" w:rsidRDefault="007811EA" w:rsidP="001F4814">
      <w:pPr>
        <w:widowControl w:val="0"/>
        <w:tabs>
          <w:tab w:val="left" w:pos="3960"/>
        </w:tabs>
        <w:suppressAutoHyphens/>
        <w:autoSpaceDE w:val="0"/>
        <w:ind w:firstLine="720"/>
        <w:rPr>
          <w:rFonts w:ascii="Times New Roman" w:hAnsi="Times New Roman"/>
          <w:lang w:eastAsia="ar-SA"/>
        </w:rPr>
      </w:pPr>
      <w:r w:rsidRPr="004A2D91">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4A2D91" w:rsidRDefault="00AC0EFF" w:rsidP="001F4814">
      <w:pPr>
        <w:ind w:firstLine="709"/>
        <w:rPr>
          <w:rFonts w:ascii="Times New Roman" w:hAnsi="Times New Roman"/>
        </w:rPr>
      </w:pPr>
      <w:r w:rsidRPr="004A2D91">
        <w:rPr>
          <w:rFonts w:ascii="Times New Roman" w:hAnsi="Times New Roman"/>
        </w:rPr>
        <w:t xml:space="preserve">Структура главных улиц населенных пунктов сохраняется. Строительство жилых улиц в населенных пунктах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7D6374" w:rsidRPr="004A2D91">
        <w:rPr>
          <w:rFonts w:ascii="Times New Roman" w:hAnsi="Times New Roman"/>
        </w:rPr>
        <w:t>«</w:t>
      </w:r>
      <w:r w:rsidRPr="004A2D91">
        <w:rPr>
          <w:rFonts w:ascii="Times New Roman" w:hAnsi="Times New Roman"/>
        </w:rPr>
        <w:t>Рекомендации по проектированию улиц и дорог городов и сельских поселений</w:t>
      </w:r>
      <w:r w:rsidR="007D6374" w:rsidRPr="004A2D91">
        <w:rPr>
          <w:rFonts w:ascii="Times New Roman" w:hAnsi="Times New Roman"/>
        </w:rPr>
        <w:t>»</w:t>
      </w:r>
      <w:r w:rsidRPr="004A2D91">
        <w:rPr>
          <w:rFonts w:ascii="Times New Roman" w:hAnsi="Times New Roman"/>
        </w:rPr>
        <w:t xml:space="preserve">.                                                                                                          </w:t>
      </w:r>
    </w:p>
    <w:p w:rsidR="0016570F" w:rsidRPr="00F24C78" w:rsidRDefault="0016570F" w:rsidP="00EE7306">
      <w:pPr>
        <w:tabs>
          <w:tab w:val="left" w:pos="993"/>
        </w:tabs>
        <w:ind w:firstLine="720"/>
        <w:rPr>
          <w:rFonts w:ascii="Times New Roman" w:hAnsi="Times New Roman"/>
          <w:b/>
        </w:rPr>
      </w:pPr>
      <w:bookmarkStart w:id="299" w:name="_Hlk482199935"/>
      <w:r w:rsidRPr="00F24C78">
        <w:rPr>
          <w:rFonts w:ascii="Times New Roman" w:hAnsi="Times New Roman"/>
          <w:b/>
        </w:rPr>
        <w:t xml:space="preserve">Проектом </w:t>
      </w:r>
      <w:r w:rsidR="002E2F73" w:rsidRPr="00F24C78">
        <w:rPr>
          <w:rFonts w:ascii="Times New Roman" w:hAnsi="Times New Roman"/>
          <w:b/>
        </w:rPr>
        <w:t>предлагается</w:t>
      </w:r>
      <w:r w:rsidRPr="00F24C78">
        <w:rPr>
          <w:rFonts w:ascii="Times New Roman" w:hAnsi="Times New Roman"/>
          <w:b/>
        </w:rPr>
        <w:t>:</w:t>
      </w:r>
    </w:p>
    <w:p w:rsidR="009306FE" w:rsidRPr="007B1866" w:rsidRDefault="009306FE" w:rsidP="00EE7306">
      <w:pPr>
        <w:tabs>
          <w:tab w:val="left" w:pos="993"/>
        </w:tabs>
        <w:ind w:firstLine="720"/>
        <w:rPr>
          <w:rFonts w:ascii="Times New Roman" w:hAnsi="Times New Roman"/>
          <w:b/>
          <w:lang w:eastAsia="en-US" w:bidi="en-US"/>
        </w:rPr>
      </w:pPr>
      <w:r w:rsidRPr="007B1866">
        <w:rPr>
          <w:rFonts w:ascii="Times New Roman" w:hAnsi="Times New Roman"/>
          <w:b/>
        </w:rPr>
        <w:t xml:space="preserve">на </w:t>
      </w:r>
      <w:r w:rsidR="00E971E6" w:rsidRPr="007B1866">
        <w:rPr>
          <w:rFonts w:ascii="Times New Roman" w:hAnsi="Times New Roman"/>
          <w:b/>
        </w:rPr>
        <w:t>1</w:t>
      </w:r>
      <w:r w:rsidRPr="007B1866">
        <w:rPr>
          <w:rFonts w:ascii="Times New Roman" w:hAnsi="Times New Roman"/>
          <w:b/>
        </w:rPr>
        <w:t xml:space="preserve"> очередь:</w:t>
      </w:r>
    </w:p>
    <w:p w:rsidR="00F24C78" w:rsidRPr="007B1866" w:rsidRDefault="000902D6" w:rsidP="00F24C78">
      <w:pPr>
        <w:ind w:firstLine="709"/>
        <w:rPr>
          <w:rFonts w:ascii="Times New Roman" w:hAnsi="Times New Roman"/>
          <w:lang w:eastAsia="en-US"/>
        </w:rPr>
      </w:pPr>
      <w:bookmarkStart w:id="300" w:name="OLE_LINK2"/>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004B6A5B" w:rsidRPr="007B1866">
        <w:rPr>
          <w:rFonts w:ascii="Times New Roman" w:hAnsi="Times New Roman"/>
        </w:rPr>
        <w:t xml:space="preserve">дороги с асфальтовым покрытием в </w:t>
      </w:r>
      <w:r w:rsidR="00B410FD" w:rsidRPr="007B1866">
        <w:rPr>
          <w:rFonts w:ascii="Times New Roman" w:hAnsi="Times New Roman"/>
        </w:rPr>
        <w:t>с. Поводимово</w:t>
      </w:r>
      <w:r w:rsidRPr="007B1866">
        <w:rPr>
          <w:rFonts w:ascii="Times New Roman" w:hAnsi="Times New Roman"/>
          <w:lang w:eastAsia="en-US"/>
        </w:rPr>
        <w:t xml:space="preserve">;     </w:t>
      </w:r>
    </w:p>
    <w:p w:rsidR="007B1866" w:rsidRPr="007B1866" w:rsidRDefault="00F24C78" w:rsidP="007B1866">
      <w:pPr>
        <w:ind w:firstLine="709"/>
        <w:rPr>
          <w:rFonts w:ascii="Times New Roman" w:hAnsi="Times New Roman"/>
        </w:rPr>
      </w:pPr>
      <w:r w:rsidRPr="007B1866">
        <w:rPr>
          <w:rFonts w:ascii="Times New Roman" w:hAnsi="Times New Roman"/>
          <w:lang w:eastAsia="en-US"/>
        </w:rPr>
        <w:t xml:space="preserve">- </w:t>
      </w:r>
      <w:r w:rsidRPr="007B1866">
        <w:rPr>
          <w:rFonts w:ascii="Times New Roman" w:hAnsi="Times New Roman"/>
          <w:b/>
          <w:lang w:eastAsia="en-US"/>
        </w:rPr>
        <w:t>с</w:t>
      </w:r>
      <w:r w:rsidRPr="00F24C78">
        <w:rPr>
          <w:rFonts w:ascii="Times New Roman" w:hAnsi="Times New Roman"/>
          <w:b/>
        </w:rPr>
        <w:t>троительство</w:t>
      </w:r>
      <w:r w:rsidRPr="00F24C78">
        <w:rPr>
          <w:rFonts w:ascii="Times New Roman" w:hAnsi="Times New Roman"/>
        </w:rPr>
        <w:t xml:space="preserve"> 1,0 км автодороги по ул. Ечмаева в с. Поводимово</w:t>
      </w:r>
      <w:r w:rsidRPr="007B1866">
        <w:rPr>
          <w:rFonts w:ascii="Times New Roman" w:hAnsi="Times New Roman"/>
        </w:rPr>
        <w:t>;</w:t>
      </w:r>
    </w:p>
    <w:p w:rsidR="007B1866" w:rsidRPr="007B1866" w:rsidRDefault="007B1866" w:rsidP="007B1866">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капитальный ремонт</w:t>
      </w:r>
      <w:r w:rsidRPr="007B1866">
        <w:rPr>
          <w:rFonts w:ascii="Times New Roman" w:hAnsi="Times New Roman"/>
        </w:rPr>
        <w:t xml:space="preserve"> 1,0 км автодороги по ул. Лесная в д. Антоновка;</w:t>
      </w:r>
    </w:p>
    <w:bookmarkEnd w:id="300"/>
    <w:p w:rsidR="005D797A" w:rsidRPr="007B1866" w:rsidRDefault="005D797A" w:rsidP="00277699">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w:t>
      </w:r>
    </w:p>
    <w:p w:rsidR="0016746E" w:rsidRPr="007B1866" w:rsidRDefault="00277699" w:rsidP="0016746E">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 xml:space="preserve">ремонт </w:t>
      </w:r>
      <w:r w:rsidRPr="007B1866">
        <w:rPr>
          <w:rFonts w:ascii="Times New Roman" w:hAnsi="Times New Roman"/>
        </w:rPr>
        <w:t>автомобильных дорог общего пользования и инженерных сооружений на них;</w:t>
      </w:r>
    </w:p>
    <w:p w:rsidR="0016746E" w:rsidRPr="007B1866" w:rsidRDefault="0016746E" w:rsidP="0016746E">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хозяйственных проездов с асфальтобетонным покрытием;</w:t>
      </w:r>
    </w:p>
    <w:p w:rsidR="00A70E91" w:rsidRPr="007B1866" w:rsidRDefault="009306FE" w:rsidP="00660CBC">
      <w:pPr>
        <w:ind w:firstLine="709"/>
        <w:rPr>
          <w:rFonts w:ascii="Times New Roman" w:hAnsi="Times New Roman"/>
          <w:b/>
          <w:lang w:eastAsia="en-US" w:bidi="en-US"/>
        </w:rPr>
      </w:pPr>
      <w:r w:rsidRPr="007B1866">
        <w:rPr>
          <w:rFonts w:ascii="Times New Roman" w:hAnsi="Times New Roman"/>
          <w:b/>
          <w:lang w:eastAsia="en-US" w:bidi="en-US"/>
        </w:rPr>
        <w:t>на расчетный срок:</w:t>
      </w:r>
    </w:p>
    <w:p w:rsidR="000902D6" w:rsidRPr="007B1866" w:rsidRDefault="000902D6" w:rsidP="000902D6">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Pr="007B1866">
        <w:rPr>
          <w:rFonts w:ascii="Times New Roman" w:hAnsi="Times New Roman"/>
          <w:lang w:eastAsia="en-US"/>
        </w:rPr>
        <w:t>дорог</w:t>
      </w:r>
      <w:r w:rsidR="0016746E" w:rsidRPr="007B1866">
        <w:rPr>
          <w:rFonts w:ascii="Times New Roman" w:hAnsi="Times New Roman"/>
          <w:lang w:eastAsia="en-US"/>
        </w:rPr>
        <w:t xml:space="preserve"> населенных пунктов</w:t>
      </w:r>
      <w:r w:rsidRPr="007B1866">
        <w:rPr>
          <w:rFonts w:ascii="Times New Roman" w:hAnsi="Times New Roman"/>
          <w:lang w:eastAsia="en-US"/>
        </w:rPr>
        <w:t xml:space="preserve"> и искусственных    </w:t>
      </w:r>
      <w:r w:rsidRPr="007B1866">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7B1866" w:rsidRDefault="00BD62E8" w:rsidP="00BD62E8">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7B1866" w:rsidRDefault="00812ABE" w:rsidP="00812ABE">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введение</w:t>
      </w:r>
      <w:r w:rsidRPr="007B1866">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w:t>
      </w:r>
      <w:r w:rsidRPr="007B1866">
        <w:rPr>
          <w:rFonts w:ascii="Times New Roman" w:hAnsi="Times New Roman"/>
        </w:rPr>
        <w:lastRenderedPageBreak/>
        <w:t xml:space="preserve">строительство тротуаров, озеленение), а также оснащение улично-дорожной сетью новых районов жилой застройки. </w:t>
      </w:r>
    </w:p>
    <w:p w:rsidR="00812ABE" w:rsidRPr="007B1866" w:rsidRDefault="00812ABE" w:rsidP="00812ABE">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1143E0" w:rsidRPr="007B1866" w:rsidRDefault="001143E0" w:rsidP="001143E0">
      <w:pPr>
        <w:ind w:firstLine="709"/>
        <w:rPr>
          <w:rFonts w:ascii="Times New Roman" w:hAnsi="Times New Roman"/>
        </w:rPr>
      </w:pPr>
      <w:r w:rsidRPr="007B1866">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1143E0" w:rsidRPr="007B1866" w:rsidRDefault="001143E0" w:rsidP="001143E0">
      <w:pPr>
        <w:ind w:right="-30" w:firstLine="709"/>
        <w:rPr>
          <w:rFonts w:ascii="Times New Roman" w:hAnsi="Times New Roman"/>
        </w:rPr>
      </w:pPr>
      <w:r w:rsidRPr="007B1866">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bookmarkEnd w:id="299"/>
    <w:p w:rsidR="002C63F5" w:rsidRPr="00B410FD" w:rsidRDefault="002C63F5" w:rsidP="001143E0">
      <w:pPr>
        <w:ind w:firstLine="709"/>
        <w:rPr>
          <w:rFonts w:ascii="Times New Roman" w:hAnsi="Times New Roman"/>
          <w:b/>
          <w:color w:val="FF0000"/>
        </w:rPr>
      </w:pPr>
    </w:p>
    <w:p w:rsidR="007811EA" w:rsidRPr="004A2D91" w:rsidRDefault="009E5065" w:rsidP="007811EA">
      <w:pPr>
        <w:ind w:firstLine="709"/>
        <w:rPr>
          <w:rFonts w:ascii="Times New Roman" w:hAnsi="Times New Roman"/>
          <w:b/>
        </w:rPr>
      </w:pPr>
      <w:r w:rsidRPr="004A2D91">
        <w:rPr>
          <w:rFonts w:ascii="Times New Roman" w:hAnsi="Times New Roman"/>
          <w:b/>
        </w:rPr>
        <w:t>Пассажирское сообщение</w:t>
      </w:r>
    </w:p>
    <w:p w:rsidR="007811EA" w:rsidRPr="004A2D91" w:rsidRDefault="007811EA" w:rsidP="007811EA">
      <w:pPr>
        <w:ind w:firstLine="709"/>
        <w:rPr>
          <w:rFonts w:ascii="Times New Roman" w:hAnsi="Times New Roman"/>
          <w:lang w:eastAsia="ar-SA"/>
        </w:rPr>
      </w:pPr>
    </w:p>
    <w:p w:rsidR="00255828" w:rsidRPr="004A2D91" w:rsidRDefault="007811EA" w:rsidP="00255828">
      <w:pPr>
        <w:ind w:firstLine="709"/>
        <w:rPr>
          <w:rFonts w:ascii="Times New Roman" w:hAnsi="Times New Roman"/>
          <w:b/>
        </w:rPr>
      </w:pPr>
      <w:r w:rsidRPr="004A2D91">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4A2D91" w:rsidRDefault="00255828" w:rsidP="00255828">
      <w:pPr>
        <w:ind w:firstLine="709"/>
        <w:rPr>
          <w:rFonts w:ascii="Times New Roman" w:hAnsi="Times New Roman"/>
          <w:b/>
        </w:rPr>
      </w:pPr>
    </w:p>
    <w:p w:rsidR="00255828" w:rsidRPr="004A2D91" w:rsidRDefault="00255828" w:rsidP="00255828">
      <w:pPr>
        <w:ind w:firstLine="709"/>
        <w:rPr>
          <w:rFonts w:ascii="Times New Roman" w:hAnsi="Times New Roman"/>
          <w:b/>
        </w:rPr>
      </w:pPr>
      <w:bookmarkStart w:id="301" w:name="_Hlk482199946"/>
      <w:r w:rsidRPr="004A2D91">
        <w:rPr>
          <w:rFonts w:ascii="Times New Roman" w:hAnsi="Times New Roman"/>
          <w:b/>
        </w:rPr>
        <w:t>Проектом предлагается:</w:t>
      </w:r>
    </w:p>
    <w:p w:rsidR="009306FE" w:rsidRPr="004A2D91" w:rsidRDefault="00255828" w:rsidP="00EE7306">
      <w:pPr>
        <w:ind w:firstLine="709"/>
        <w:rPr>
          <w:rFonts w:ascii="Times New Roman" w:hAnsi="Times New Roman"/>
          <w:b/>
        </w:rPr>
      </w:pPr>
      <w:r w:rsidRPr="004A2D91">
        <w:rPr>
          <w:rFonts w:ascii="Times New Roman" w:hAnsi="Times New Roman"/>
        </w:rPr>
        <w:t xml:space="preserve">- </w:t>
      </w:r>
      <w:r w:rsidRPr="004A2D91">
        <w:rPr>
          <w:rFonts w:ascii="Times New Roman" w:hAnsi="Times New Roman"/>
          <w:b/>
        </w:rPr>
        <w:t>организация</w:t>
      </w:r>
      <w:r w:rsidRPr="004A2D91">
        <w:rPr>
          <w:rFonts w:ascii="Times New Roman" w:hAnsi="Times New Roman"/>
        </w:rPr>
        <w:t xml:space="preserve"> движения маршрутных такси по сети существующих и проектных магистральных улиц;</w:t>
      </w:r>
    </w:p>
    <w:p w:rsidR="007811EA" w:rsidRPr="004A2D91" w:rsidRDefault="007811EA" w:rsidP="007811EA">
      <w:pPr>
        <w:tabs>
          <w:tab w:val="left" w:pos="993"/>
        </w:tabs>
        <w:ind w:firstLine="709"/>
        <w:rPr>
          <w:rFonts w:ascii="Times New Roman" w:hAnsi="Times New Roman"/>
          <w:lang w:eastAsia="en-US" w:bidi="en-US"/>
        </w:rPr>
      </w:pPr>
      <w:r w:rsidRPr="004A2D91">
        <w:rPr>
          <w:rFonts w:ascii="Times New Roman" w:hAnsi="Times New Roman"/>
          <w:lang w:eastAsia="ar-SA"/>
        </w:rPr>
        <w:t xml:space="preserve">- </w:t>
      </w:r>
      <w:r w:rsidRPr="004A2D91">
        <w:rPr>
          <w:rFonts w:ascii="Times New Roman" w:hAnsi="Times New Roman"/>
          <w:b/>
          <w:lang w:eastAsia="ar-SA"/>
        </w:rPr>
        <w:t>создание</w:t>
      </w:r>
      <w:r w:rsidRPr="004A2D91">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4A2D91" w:rsidRDefault="007811EA" w:rsidP="007811EA">
      <w:pPr>
        <w:tabs>
          <w:tab w:val="left" w:pos="993"/>
        </w:tabs>
        <w:ind w:firstLine="709"/>
        <w:rPr>
          <w:rFonts w:ascii="Times New Roman" w:hAnsi="Times New Roman"/>
          <w:lang w:eastAsia="en-US" w:bidi="en-US"/>
        </w:rPr>
      </w:pPr>
      <w:r w:rsidRPr="004A2D91">
        <w:rPr>
          <w:rFonts w:ascii="Times New Roman" w:hAnsi="Times New Roman"/>
        </w:rPr>
        <w:t xml:space="preserve">- </w:t>
      </w:r>
      <w:r w:rsidRPr="004A2D91">
        <w:rPr>
          <w:rFonts w:ascii="Times New Roman" w:hAnsi="Times New Roman"/>
          <w:b/>
        </w:rPr>
        <w:t>обновление</w:t>
      </w:r>
      <w:r w:rsidRPr="004A2D91">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4A2D91">
        <w:rPr>
          <w:rFonts w:ascii="Times New Roman" w:hAnsi="Times New Roman"/>
          <w:lang w:eastAsia="en-US" w:bidi="en-US"/>
        </w:rPr>
        <w:t>в;</w:t>
      </w:r>
    </w:p>
    <w:p w:rsidR="00812ABE" w:rsidRPr="004A2D91" w:rsidRDefault="000C02B9" w:rsidP="00812ABE">
      <w:pPr>
        <w:tabs>
          <w:tab w:val="left" w:pos="993"/>
        </w:tabs>
        <w:ind w:firstLine="709"/>
        <w:rPr>
          <w:rFonts w:ascii="Times New Roman" w:hAnsi="Times New Roman"/>
        </w:rPr>
      </w:pPr>
      <w:r w:rsidRPr="004A2D91">
        <w:rPr>
          <w:rFonts w:ascii="Times New Roman" w:hAnsi="Times New Roman"/>
          <w:lang w:eastAsia="en-US" w:bidi="en-US"/>
        </w:rPr>
        <w:t xml:space="preserve">- </w:t>
      </w:r>
      <w:r w:rsidRPr="004A2D91">
        <w:rPr>
          <w:rFonts w:ascii="Times New Roman" w:hAnsi="Times New Roman"/>
          <w:b/>
        </w:rPr>
        <w:t>улучшение</w:t>
      </w:r>
      <w:r w:rsidRPr="004A2D91">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4A2D91">
        <w:rPr>
          <w:rFonts w:ascii="Times New Roman" w:hAnsi="Times New Roman"/>
        </w:rPr>
        <w:t>;</w:t>
      </w:r>
    </w:p>
    <w:p w:rsidR="00255828" w:rsidRPr="004A2D91" w:rsidRDefault="00812ABE" w:rsidP="00812ABE">
      <w:pPr>
        <w:tabs>
          <w:tab w:val="left" w:pos="993"/>
        </w:tabs>
        <w:ind w:firstLine="709"/>
        <w:rPr>
          <w:rFonts w:ascii="Times New Roman" w:hAnsi="Times New Roman"/>
        </w:rPr>
      </w:pPr>
      <w:r w:rsidRPr="004A2D91">
        <w:rPr>
          <w:rFonts w:ascii="Times New Roman" w:hAnsi="Times New Roman"/>
        </w:rPr>
        <w:t xml:space="preserve">- </w:t>
      </w:r>
      <w:r w:rsidR="00D25EFA" w:rsidRPr="004A2D91">
        <w:rPr>
          <w:rFonts w:ascii="Times New Roman" w:hAnsi="Times New Roman"/>
          <w:b/>
        </w:rPr>
        <w:t>развитие</w:t>
      </w:r>
      <w:r w:rsidR="00D25EFA" w:rsidRPr="004A2D91">
        <w:rPr>
          <w:rFonts w:ascii="Times New Roman" w:hAnsi="Times New Roman"/>
        </w:rPr>
        <w:t xml:space="preserve"> автобусной сети</w:t>
      </w:r>
      <w:r w:rsidR="00255828" w:rsidRPr="004A2D91">
        <w:rPr>
          <w:rFonts w:ascii="Times New Roman" w:hAnsi="Times New Roman"/>
        </w:rPr>
        <w:t>;</w:t>
      </w:r>
    </w:p>
    <w:p w:rsidR="00812ABE" w:rsidRPr="004A2D91" w:rsidRDefault="00255828" w:rsidP="00812ABE">
      <w:pPr>
        <w:tabs>
          <w:tab w:val="left" w:pos="993"/>
        </w:tabs>
        <w:ind w:firstLine="709"/>
        <w:rPr>
          <w:rFonts w:ascii="Times New Roman" w:hAnsi="Times New Roman"/>
        </w:rPr>
      </w:pPr>
      <w:r w:rsidRPr="004A2D91">
        <w:rPr>
          <w:rFonts w:ascii="Times New Roman" w:hAnsi="Times New Roman"/>
        </w:rPr>
        <w:t xml:space="preserve">- </w:t>
      </w:r>
      <w:r w:rsidR="00812ABE" w:rsidRPr="004A2D91">
        <w:rPr>
          <w:rFonts w:ascii="Times New Roman" w:hAnsi="Times New Roman"/>
          <w:b/>
        </w:rPr>
        <w:t xml:space="preserve">возведение </w:t>
      </w:r>
      <w:r w:rsidR="00812ABE" w:rsidRPr="004A2D91">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w:t>
      </w:r>
    </w:p>
    <w:p w:rsidR="00741BB3" w:rsidRPr="00B410FD" w:rsidRDefault="00741BB3" w:rsidP="00EE7306">
      <w:pPr>
        <w:ind w:firstLine="709"/>
        <w:rPr>
          <w:rFonts w:ascii="Times New Roman" w:hAnsi="Times New Roman"/>
          <w:b/>
          <w:color w:val="FF0000"/>
        </w:rPr>
      </w:pPr>
    </w:p>
    <w:bookmarkEnd w:id="301"/>
    <w:p w:rsidR="000C02B9" w:rsidRPr="004A2D91" w:rsidRDefault="009E5065" w:rsidP="000C02B9">
      <w:pPr>
        <w:ind w:firstLine="709"/>
        <w:rPr>
          <w:rFonts w:ascii="Times New Roman" w:hAnsi="Times New Roman"/>
          <w:b/>
        </w:rPr>
      </w:pPr>
      <w:r w:rsidRPr="004A2D91">
        <w:rPr>
          <w:rFonts w:ascii="Times New Roman" w:hAnsi="Times New Roman"/>
          <w:b/>
        </w:rPr>
        <w:t>Объекты обслуживания транспорта</w:t>
      </w:r>
    </w:p>
    <w:p w:rsidR="000C02B9" w:rsidRPr="004A2D91" w:rsidRDefault="000C02B9" w:rsidP="000C02B9">
      <w:pPr>
        <w:ind w:firstLine="709"/>
        <w:rPr>
          <w:rFonts w:ascii="Times New Roman" w:hAnsi="Times New Roman"/>
          <w:b/>
        </w:rPr>
      </w:pPr>
    </w:p>
    <w:p w:rsidR="00741BB3" w:rsidRPr="004A2D91" w:rsidRDefault="00741BB3" w:rsidP="00741BB3">
      <w:pPr>
        <w:tabs>
          <w:tab w:val="left" w:pos="993"/>
        </w:tabs>
        <w:ind w:firstLine="709"/>
        <w:rPr>
          <w:rFonts w:ascii="Times New Roman" w:hAnsi="Times New Roman"/>
        </w:rPr>
      </w:pPr>
      <w:r w:rsidRPr="004A2D91">
        <w:rPr>
          <w:rFonts w:ascii="Times New Roman" w:hAnsi="Times New Roman"/>
        </w:rPr>
        <w:t xml:space="preserve">Проектом </w:t>
      </w:r>
      <w:r w:rsidR="00CF75EA" w:rsidRPr="004A2D91">
        <w:rPr>
          <w:rFonts w:ascii="Times New Roman" w:hAnsi="Times New Roman"/>
        </w:rPr>
        <w:t xml:space="preserve">не </w:t>
      </w:r>
      <w:r w:rsidRPr="004A2D91">
        <w:rPr>
          <w:rFonts w:ascii="Times New Roman" w:hAnsi="Times New Roman"/>
        </w:rPr>
        <w:t xml:space="preserve">предусматривается строительство станции технического обслуживания автомобилей. </w:t>
      </w:r>
    </w:p>
    <w:p w:rsidR="00F13982" w:rsidRPr="004A2D91" w:rsidRDefault="00F13982" w:rsidP="0032185B">
      <w:pPr>
        <w:ind w:firstLine="709"/>
        <w:rPr>
          <w:rFonts w:ascii="Times New Roman" w:hAnsi="Times New Roman"/>
          <w:b/>
          <w:lang w:eastAsia="en-US" w:bidi="en-US"/>
        </w:rPr>
      </w:pPr>
    </w:p>
    <w:p w:rsidR="0032185B" w:rsidRPr="004A2D91" w:rsidRDefault="0032185B" w:rsidP="0032185B">
      <w:pPr>
        <w:ind w:firstLine="709"/>
        <w:rPr>
          <w:rFonts w:ascii="Times New Roman" w:hAnsi="Times New Roman"/>
          <w:b/>
          <w:lang w:eastAsia="en-US" w:bidi="en-US"/>
        </w:rPr>
      </w:pPr>
      <w:r w:rsidRPr="004A2D91">
        <w:rPr>
          <w:rFonts w:ascii="Times New Roman" w:hAnsi="Times New Roman"/>
          <w:b/>
          <w:lang w:eastAsia="en-US" w:bidi="en-US"/>
        </w:rPr>
        <w:t>Автомобильный транспорт</w:t>
      </w:r>
    </w:p>
    <w:p w:rsidR="0032185B" w:rsidRPr="004A2D91" w:rsidRDefault="0032185B" w:rsidP="0032185B">
      <w:pPr>
        <w:ind w:firstLine="709"/>
        <w:rPr>
          <w:rFonts w:ascii="Times New Roman" w:hAnsi="Times New Roman"/>
          <w:b/>
          <w:lang w:eastAsia="en-US" w:bidi="en-US"/>
        </w:rPr>
      </w:pPr>
    </w:p>
    <w:p w:rsidR="0032185B" w:rsidRPr="004A2D91" w:rsidRDefault="0032185B" w:rsidP="0032185B">
      <w:pPr>
        <w:ind w:firstLine="709"/>
        <w:rPr>
          <w:rFonts w:ascii="Times New Roman" w:hAnsi="Times New Roman"/>
          <w:b/>
          <w:lang w:eastAsia="en-US" w:bidi="en-US"/>
        </w:rPr>
      </w:pPr>
      <w:r w:rsidRPr="004A2D91">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4A2D91" w:rsidRDefault="0032185B" w:rsidP="0032185B">
      <w:pPr>
        <w:ind w:firstLine="709"/>
        <w:rPr>
          <w:rFonts w:ascii="Times New Roman" w:hAnsi="Times New Roman"/>
          <w:b/>
          <w:lang w:eastAsia="en-US" w:bidi="en-US"/>
        </w:rPr>
      </w:pPr>
      <w:r w:rsidRPr="004A2D91">
        <w:rPr>
          <w:rFonts w:ascii="Times New Roman" w:hAnsi="Times New Roman"/>
        </w:rPr>
        <w:t>Согласно прогнозу, эта же тенденция сохранится.</w:t>
      </w:r>
    </w:p>
    <w:p w:rsidR="00892558" w:rsidRPr="004A2D91" w:rsidRDefault="0032185B" w:rsidP="00892558">
      <w:pPr>
        <w:ind w:firstLine="709"/>
        <w:rPr>
          <w:rFonts w:ascii="Times New Roman" w:hAnsi="Times New Roman"/>
        </w:rPr>
      </w:pPr>
      <w:r w:rsidRPr="004A2D91">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4A2D91" w:rsidRDefault="00892558" w:rsidP="00741BB3">
      <w:pPr>
        <w:ind w:firstLine="709"/>
        <w:rPr>
          <w:rFonts w:ascii="Times New Roman" w:hAnsi="Times New Roman"/>
        </w:rPr>
      </w:pPr>
      <w:r w:rsidRPr="004A2D91">
        <w:rPr>
          <w:rFonts w:ascii="Times New Roman" w:hAnsi="Times New Roman"/>
        </w:rPr>
        <w:t xml:space="preserve">Анализ дорожной сети поселения выявил основные узлы в которых можно рекомендовать размещение предприятий автосервиса, с учетом роста интенсивности движения. </w:t>
      </w:r>
      <w:r w:rsidRPr="004A2D91">
        <w:rPr>
          <w:rFonts w:ascii="Times New Roman" w:hAnsi="Times New Roman"/>
        </w:rPr>
        <w:lastRenderedPageBreak/>
        <w:t>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4A2D91" w:rsidRDefault="00892558" w:rsidP="00741BB3">
      <w:pPr>
        <w:tabs>
          <w:tab w:val="left" w:pos="993"/>
        </w:tabs>
        <w:ind w:firstLine="709"/>
        <w:rPr>
          <w:rFonts w:ascii="Times New Roman" w:hAnsi="Times New Roman"/>
        </w:rPr>
      </w:pPr>
      <w:r w:rsidRPr="004A2D91">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4A2D91" w:rsidRDefault="00892558" w:rsidP="00741BB3">
      <w:pPr>
        <w:tabs>
          <w:tab w:val="left" w:pos="993"/>
        </w:tabs>
        <w:ind w:firstLine="709"/>
        <w:rPr>
          <w:rFonts w:ascii="Times New Roman" w:hAnsi="Times New Roman"/>
        </w:rPr>
      </w:pPr>
      <w:r w:rsidRPr="004A2D91">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4A2D91" w:rsidRDefault="00E47E74" w:rsidP="00741BB3">
      <w:pPr>
        <w:tabs>
          <w:tab w:val="left" w:pos="993"/>
        </w:tabs>
        <w:ind w:firstLine="709"/>
        <w:rPr>
          <w:rFonts w:ascii="Times New Roman" w:hAnsi="Times New Roman"/>
        </w:rPr>
      </w:pPr>
      <w:r w:rsidRPr="004A2D91">
        <w:rPr>
          <w:rFonts w:ascii="Times New Roman" w:hAnsi="Times New Roman"/>
        </w:rPr>
        <w:t>Дополнительные мероприятия,</w:t>
      </w:r>
      <w:r w:rsidR="00892558" w:rsidRPr="004A2D91">
        <w:rPr>
          <w:rFonts w:ascii="Times New Roman" w:hAnsi="Times New Roman"/>
        </w:rPr>
        <w:t xml:space="preserve"> обеспечивающие выполнение программы развития транспортной инфраструктуры: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тендерные торги подрядных организаций;</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конкурсы на лучшее содержание территориальных дорог и сооружений на них;</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информационное обеспечение (радио, телевидение, интернет, газеты);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развитие рекламного и информационного комплексов по трассе;</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реконструкция существующих и строительство новых сооружений линейной автотранспортной службы;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4A2D91" w:rsidRDefault="0032185B" w:rsidP="00892558">
      <w:pPr>
        <w:tabs>
          <w:tab w:val="left" w:pos="993"/>
        </w:tabs>
        <w:ind w:firstLine="709"/>
        <w:rPr>
          <w:rFonts w:ascii="Times New Roman" w:hAnsi="Times New Roman"/>
        </w:rPr>
      </w:pPr>
    </w:p>
    <w:p w:rsidR="0032185B" w:rsidRPr="004A2D91" w:rsidRDefault="0032185B" w:rsidP="00892558">
      <w:pPr>
        <w:tabs>
          <w:tab w:val="left" w:pos="993"/>
        </w:tabs>
        <w:ind w:firstLine="709"/>
        <w:rPr>
          <w:rFonts w:ascii="Times New Roman" w:hAnsi="Times New Roman"/>
          <w:b/>
        </w:rPr>
      </w:pPr>
      <w:r w:rsidRPr="004A2D91">
        <w:rPr>
          <w:rFonts w:ascii="Times New Roman" w:hAnsi="Times New Roman"/>
          <w:b/>
        </w:rPr>
        <w:t>Сооружения и устройства для хранения транспортных средств</w:t>
      </w:r>
    </w:p>
    <w:p w:rsidR="0032185B" w:rsidRPr="004A2D91" w:rsidRDefault="0032185B" w:rsidP="0032185B">
      <w:pPr>
        <w:ind w:firstLine="709"/>
        <w:rPr>
          <w:rFonts w:ascii="Times New Roman" w:hAnsi="Times New Roman"/>
        </w:rPr>
      </w:pPr>
    </w:p>
    <w:p w:rsidR="0032185B" w:rsidRPr="004A2D91" w:rsidRDefault="0032185B" w:rsidP="0032185B">
      <w:pPr>
        <w:ind w:firstLine="709"/>
        <w:rPr>
          <w:rFonts w:ascii="Times New Roman" w:hAnsi="Times New Roman"/>
        </w:rPr>
      </w:pPr>
      <w:r w:rsidRPr="004A2D91">
        <w:rPr>
          <w:rFonts w:ascii="Times New Roman" w:hAnsi="Times New Roman"/>
        </w:rPr>
        <w:t xml:space="preserve">Территория поселения в основном застроена </w:t>
      </w:r>
      <w:r w:rsidR="0016746E" w:rsidRPr="004A2D91">
        <w:rPr>
          <w:rFonts w:ascii="Times New Roman" w:hAnsi="Times New Roman"/>
        </w:rPr>
        <w:t>индивидуальными</w:t>
      </w:r>
      <w:r w:rsidRPr="004A2D91">
        <w:rPr>
          <w:rFonts w:ascii="Times New Roman" w:hAnsi="Times New Roman"/>
        </w:rPr>
        <w:t xml:space="preserve"> жилыми домами. Ге</w:t>
      </w:r>
      <w:r w:rsidR="00812ABE" w:rsidRPr="004A2D91">
        <w:rPr>
          <w:rFonts w:ascii="Times New Roman" w:hAnsi="Times New Roman"/>
        </w:rPr>
        <w:t xml:space="preserve">неральный </w:t>
      </w:r>
      <w:r w:rsidRPr="004A2D91">
        <w:rPr>
          <w:rFonts w:ascii="Times New Roman" w:hAnsi="Times New Roman"/>
        </w:rPr>
        <w:t>план на следующих стадиях развития сохраняет эту тенденцию.</w:t>
      </w:r>
    </w:p>
    <w:p w:rsidR="0032185B" w:rsidRPr="004A2D91" w:rsidRDefault="0032185B" w:rsidP="0032185B">
      <w:pPr>
        <w:ind w:firstLine="709"/>
        <w:rPr>
          <w:rFonts w:ascii="Times New Roman" w:hAnsi="Times New Roman"/>
        </w:rPr>
      </w:pPr>
      <w:r w:rsidRPr="004A2D91">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4A2D91" w:rsidRDefault="0032185B" w:rsidP="0032185B">
      <w:pPr>
        <w:ind w:firstLine="709"/>
        <w:rPr>
          <w:rFonts w:ascii="Times New Roman" w:hAnsi="Times New Roman"/>
        </w:rPr>
      </w:pPr>
      <w:r w:rsidRPr="004A2D91">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4A2D91" w:rsidRDefault="0032185B" w:rsidP="0032185B">
      <w:pPr>
        <w:ind w:firstLine="709"/>
        <w:rPr>
          <w:rFonts w:ascii="Times New Roman" w:hAnsi="Times New Roman"/>
        </w:rPr>
      </w:pPr>
      <w:r w:rsidRPr="004A2D91">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4A2D91">
        <w:rPr>
          <w:rFonts w:ascii="Times New Roman" w:hAnsi="Times New Roman"/>
        </w:rPr>
        <w:t xml:space="preserve">в </w:t>
      </w:r>
      <w:r w:rsidR="00B410FD" w:rsidRPr="004A2D91">
        <w:rPr>
          <w:rFonts w:ascii="Times New Roman" w:hAnsi="Times New Roman"/>
        </w:rPr>
        <w:t>с. Поводимово</w:t>
      </w:r>
      <w:r w:rsidRPr="004A2D91">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4A2D91" w:rsidRDefault="0032185B" w:rsidP="0032185B">
      <w:pPr>
        <w:ind w:firstLine="709"/>
        <w:rPr>
          <w:rFonts w:ascii="Times New Roman" w:hAnsi="Times New Roman"/>
        </w:rPr>
      </w:pPr>
      <w:r w:rsidRPr="004A2D91">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4A2D91" w:rsidRDefault="0032185B" w:rsidP="0032185B">
      <w:pPr>
        <w:ind w:firstLine="709"/>
        <w:rPr>
          <w:rFonts w:ascii="Times New Roman" w:hAnsi="Times New Roman"/>
        </w:rPr>
      </w:pPr>
      <w:r w:rsidRPr="004A2D91">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4A2D91" w:rsidRDefault="0032185B" w:rsidP="0032185B">
      <w:pPr>
        <w:ind w:firstLine="709"/>
        <w:rPr>
          <w:rFonts w:ascii="Times New Roman" w:hAnsi="Times New Roman"/>
        </w:rPr>
      </w:pPr>
    </w:p>
    <w:p w:rsidR="0032185B" w:rsidRPr="00B410FD" w:rsidRDefault="0032185B" w:rsidP="0032185B">
      <w:pPr>
        <w:ind w:firstLine="709"/>
        <w:rPr>
          <w:rFonts w:ascii="Times New Roman" w:hAnsi="Times New Roman"/>
          <w:color w:val="FF0000"/>
        </w:rPr>
      </w:pPr>
    </w:p>
    <w:p w:rsidR="0032185B" w:rsidRPr="00B410FD" w:rsidRDefault="0032185B" w:rsidP="0032185B">
      <w:pPr>
        <w:ind w:firstLine="709"/>
        <w:rPr>
          <w:rFonts w:ascii="Times New Roman" w:hAnsi="Times New Roman"/>
          <w:b/>
          <w:color w:val="FF0000"/>
        </w:rPr>
      </w:pPr>
    </w:p>
    <w:p w:rsidR="009306FE" w:rsidRPr="005460D0" w:rsidRDefault="00360B19" w:rsidP="007949C8">
      <w:pPr>
        <w:pageBreakBefore/>
        <w:widowControl w:val="0"/>
        <w:spacing w:after="300"/>
        <w:ind w:firstLine="709"/>
        <w:contextualSpacing/>
        <w:outlineLvl w:val="0"/>
        <w:rPr>
          <w:rFonts w:ascii="Times New Roman" w:hAnsi="Times New Roman"/>
          <w:b/>
          <w:bCs/>
          <w:lang w:eastAsia="en-US" w:bidi="en-US"/>
        </w:rPr>
      </w:pPr>
      <w:bookmarkStart w:id="302" w:name="_Toc421107140"/>
      <w:bookmarkStart w:id="303" w:name="_Toc421107524"/>
      <w:bookmarkStart w:id="304" w:name="_Toc421107609"/>
      <w:bookmarkStart w:id="305" w:name="_Toc463460330"/>
      <w:bookmarkStart w:id="306" w:name="_Toc463462183"/>
      <w:bookmarkStart w:id="307" w:name="_Toc463786483"/>
      <w:r w:rsidRPr="005460D0">
        <w:rPr>
          <w:rFonts w:ascii="Times New Roman" w:hAnsi="Times New Roman"/>
          <w:b/>
          <w:bCs/>
        </w:rPr>
        <w:lastRenderedPageBreak/>
        <w:t>РАЗДЕЛ 7</w:t>
      </w:r>
      <w:r w:rsidR="009306FE" w:rsidRPr="005460D0">
        <w:rPr>
          <w:rFonts w:ascii="Times New Roman" w:hAnsi="Times New Roman"/>
          <w:b/>
          <w:bCs/>
        </w:rPr>
        <w:t>. ОХРАНА ОБЪЕКТОВ КУЛЬТУРНОГО НАСЛЕДИЯ</w:t>
      </w:r>
      <w:bookmarkEnd w:id="302"/>
      <w:bookmarkEnd w:id="303"/>
      <w:bookmarkEnd w:id="304"/>
      <w:bookmarkEnd w:id="305"/>
      <w:bookmarkEnd w:id="306"/>
      <w:bookmarkEnd w:id="307"/>
    </w:p>
    <w:p w:rsidR="00360B19" w:rsidRPr="005460D0" w:rsidRDefault="00360B19" w:rsidP="00EE7306">
      <w:pPr>
        <w:ind w:firstLine="709"/>
        <w:rPr>
          <w:rFonts w:ascii="Times New Roman" w:hAnsi="Times New Roman"/>
          <w:b/>
        </w:rPr>
      </w:pPr>
      <w:bookmarkStart w:id="308" w:name="_Toc421107141"/>
      <w:bookmarkStart w:id="309" w:name="_Toc421107525"/>
      <w:bookmarkStart w:id="310" w:name="_Toc421107610"/>
    </w:p>
    <w:p w:rsidR="0006317C" w:rsidRPr="005460D0"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311" w:name="_Toc463786484"/>
      <w:bookmarkEnd w:id="308"/>
      <w:bookmarkEnd w:id="309"/>
      <w:bookmarkEnd w:id="310"/>
      <w:r w:rsidRPr="005460D0">
        <w:rPr>
          <w:rFonts w:ascii="Times New Roman" w:hAnsi="Times New Roman"/>
          <w:b/>
        </w:rPr>
        <w:t>7.1. Историческая справка</w:t>
      </w:r>
      <w:bookmarkEnd w:id="311"/>
    </w:p>
    <w:p w:rsidR="009306FE" w:rsidRPr="005460D0" w:rsidRDefault="009306FE" w:rsidP="005460D0">
      <w:pPr>
        <w:ind w:firstLine="709"/>
        <w:rPr>
          <w:rFonts w:ascii="Times New Roman" w:hAnsi="Times New Roman"/>
        </w:rPr>
      </w:pPr>
    </w:p>
    <w:p w:rsidR="005460D0" w:rsidRPr="005460D0" w:rsidRDefault="005460D0" w:rsidP="005460D0">
      <w:pPr>
        <w:ind w:firstLine="709"/>
        <w:rPr>
          <w:rFonts w:ascii="Times New Roman" w:hAnsi="Times New Roman"/>
        </w:rPr>
      </w:pPr>
      <w:bookmarkStart w:id="312" w:name="_Toc421107142"/>
      <w:bookmarkStart w:id="313" w:name="_Toc421107526"/>
      <w:bookmarkStart w:id="314" w:name="_Toc421107611"/>
      <w:bookmarkStart w:id="315" w:name="_Toc463460331"/>
      <w:bookmarkStart w:id="316" w:name="_Toc463462184"/>
      <w:bookmarkStart w:id="317" w:name="_Toc463786485"/>
      <w:r>
        <w:rPr>
          <w:rFonts w:ascii="Times New Roman" w:hAnsi="Times New Roman"/>
        </w:rPr>
        <w:t>Село Поводимово о</w:t>
      </w:r>
      <w:r w:rsidRPr="005460D0">
        <w:rPr>
          <w:rFonts w:ascii="Times New Roman" w:hAnsi="Times New Roman"/>
        </w:rPr>
        <w:t>сновано в начале XVII века.</w:t>
      </w:r>
    </w:p>
    <w:p w:rsidR="005460D0" w:rsidRPr="005460D0" w:rsidRDefault="005460D0" w:rsidP="005460D0">
      <w:pPr>
        <w:ind w:firstLine="709"/>
        <w:rPr>
          <w:rFonts w:ascii="Times New Roman" w:hAnsi="Times New Roman"/>
        </w:rPr>
      </w:pPr>
      <w:r w:rsidRPr="005460D0">
        <w:rPr>
          <w:rFonts w:ascii="Times New Roman" w:hAnsi="Times New Roman"/>
        </w:rPr>
        <w:t>Бывший колхоз имени Ленина был крупным высокомеханизированным хозяйством, имел большие показатели по мясомолочному животноводству; свиноводству; возделывания пшеницы, ржи, кормовой свеклы. С наступление экономического кризиса 90-х годов хозяйство пришло в упадок.</w:t>
      </w:r>
    </w:p>
    <w:p w:rsidR="005460D0" w:rsidRPr="005460D0" w:rsidRDefault="005460D0" w:rsidP="005460D0">
      <w:pPr>
        <w:ind w:firstLine="709"/>
        <w:rPr>
          <w:rFonts w:ascii="Times New Roman" w:hAnsi="Times New Roman"/>
        </w:rPr>
      </w:pPr>
      <w:r w:rsidRPr="005460D0">
        <w:rPr>
          <w:rFonts w:ascii="Times New Roman" w:hAnsi="Times New Roman"/>
        </w:rPr>
        <w:t>В селе воздвигнут памятник в честь односельчан, погибших в годы Великой Отечественной войны.</w:t>
      </w:r>
    </w:p>
    <w:p w:rsidR="005460D0" w:rsidRPr="005460D0" w:rsidRDefault="005460D0" w:rsidP="005460D0">
      <w:pPr>
        <w:ind w:firstLine="709"/>
        <w:rPr>
          <w:rFonts w:ascii="Times New Roman" w:hAnsi="Times New Roman"/>
        </w:rPr>
      </w:pPr>
      <w:r>
        <w:rPr>
          <w:rFonts w:ascii="Times New Roman" w:hAnsi="Times New Roman"/>
        </w:rPr>
        <w:t>Село Анотоновка о</w:t>
      </w:r>
      <w:r w:rsidRPr="005460D0">
        <w:rPr>
          <w:rFonts w:ascii="Times New Roman" w:hAnsi="Times New Roman"/>
        </w:rPr>
        <w:t>сновано в 1926 году. Названо по имени первопроходца Антона Фроловича Суродеева.Бывшая центральная усадьба колхоза им Ленина.</w:t>
      </w:r>
    </w:p>
    <w:p w:rsidR="00D87503" w:rsidRPr="00B410FD" w:rsidRDefault="00D87503" w:rsidP="00E80A46">
      <w:pPr>
        <w:ind w:firstLine="709"/>
        <w:rPr>
          <w:rFonts w:ascii="Times New Roman" w:hAnsi="Times New Roman"/>
          <w:color w:val="FF0000"/>
        </w:rPr>
      </w:pPr>
    </w:p>
    <w:p w:rsidR="009306FE" w:rsidRPr="004059AE" w:rsidRDefault="00360B19" w:rsidP="00F93590">
      <w:pPr>
        <w:tabs>
          <w:tab w:val="right" w:leader="dot" w:pos="10206"/>
        </w:tabs>
        <w:ind w:firstLine="709"/>
        <w:contextualSpacing/>
        <w:outlineLvl w:val="1"/>
        <w:rPr>
          <w:rFonts w:ascii="Times New Roman" w:hAnsi="Times New Roman"/>
          <w:b/>
          <w:lang w:eastAsia="en-US" w:bidi="en-US"/>
        </w:rPr>
      </w:pPr>
      <w:r w:rsidRPr="004059AE">
        <w:rPr>
          <w:rFonts w:ascii="Times New Roman" w:hAnsi="Times New Roman"/>
          <w:b/>
        </w:rPr>
        <w:t>7.2. Объекты</w:t>
      </w:r>
      <w:r w:rsidR="009306FE" w:rsidRPr="004059AE">
        <w:rPr>
          <w:rFonts w:ascii="Times New Roman" w:hAnsi="Times New Roman"/>
          <w:b/>
        </w:rPr>
        <w:t xml:space="preserve"> культурного наследия</w:t>
      </w:r>
      <w:bookmarkEnd w:id="312"/>
      <w:bookmarkEnd w:id="313"/>
      <w:bookmarkEnd w:id="314"/>
      <w:bookmarkEnd w:id="315"/>
      <w:bookmarkEnd w:id="316"/>
      <w:bookmarkEnd w:id="317"/>
    </w:p>
    <w:p w:rsidR="00360B19" w:rsidRPr="004059AE" w:rsidRDefault="00360B19" w:rsidP="00F93590">
      <w:pPr>
        <w:ind w:firstLine="709"/>
        <w:rPr>
          <w:rFonts w:ascii="Times New Roman" w:eastAsia="Calibri" w:hAnsi="Times New Roman"/>
          <w:lang w:eastAsia="en-US"/>
        </w:rPr>
      </w:pPr>
    </w:p>
    <w:p w:rsidR="00A23E7C" w:rsidRPr="00A23E7C" w:rsidRDefault="00A23E7C" w:rsidP="00A23E7C">
      <w:pPr>
        <w:widowControl w:val="0"/>
        <w:autoSpaceDE w:val="0"/>
        <w:autoSpaceDN w:val="0"/>
        <w:adjustRightInd w:val="0"/>
        <w:ind w:firstLine="709"/>
        <w:rPr>
          <w:rFonts w:ascii="Times New Roman" w:hAnsi="Times New Roman"/>
          <w:lang w:eastAsia="en-US" w:bidi="en-US"/>
        </w:rPr>
      </w:pPr>
      <w:bookmarkStart w:id="318" w:name="_Hlk482200143"/>
      <w:r w:rsidRPr="004059AE">
        <w:rPr>
          <w:rFonts w:ascii="Times New Roman" w:hAnsi="Times New Roman"/>
        </w:rPr>
        <w:t xml:space="preserve">На территории Поводимовского сельского поселения находятся </w:t>
      </w:r>
      <w:r w:rsidRPr="004059AE">
        <w:rPr>
          <w:rFonts w:ascii="Times New Roman" w:hAnsi="Times New Roman"/>
          <w:b/>
        </w:rPr>
        <w:t xml:space="preserve">объекты культурного наследия местного значения </w:t>
      </w:r>
      <w:r w:rsidRPr="004059AE">
        <w:rPr>
          <w:rFonts w:ascii="Times New Roman" w:hAnsi="Times New Roman"/>
        </w:rPr>
        <w:t xml:space="preserve">– </w:t>
      </w:r>
      <w:r w:rsidRPr="004059AE">
        <w:rPr>
          <w:rFonts w:ascii="Times New Roman" w:hAnsi="Times New Roman"/>
          <w:spacing w:val="-6"/>
          <w:szCs w:val="28"/>
        </w:rPr>
        <w:t xml:space="preserve">Обелиск погибшим во время Великой </w:t>
      </w:r>
      <w:r w:rsidRPr="004059AE">
        <w:rPr>
          <w:rFonts w:ascii="Times New Roman" w:hAnsi="Times New Roman"/>
          <w:spacing w:val="-4"/>
          <w:szCs w:val="28"/>
        </w:rPr>
        <w:t>Отечественной Войны воинам</w:t>
      </w:r>
      <w:r>
        <w:rPr>
          <w:rFonts w:ascii="Times New Roman" w:hAnsi="Times New Roman"/>
        </w:rPr>
        <w:t xml:space="preserve"> в с. Поводимово</w:t>
      </w:r>
      <w:r w:rsidRPr="00A23E7C">
        <w:rPr>
          <w:rFonts w:ascii="Times New Roman" w:hAnsi="Times New Roman"/>
        </w:rPr>
        <w:t xml:space="preserve">(в </w:t>
      </w:r>
      <w:r w:rsidRPr="00A23E7C">
        <w:rPr>
          <w:rFonts w:ascii="Times New Roman" w:hAnsi="Times New Roman"/>
          <w:lang w:eastAsia="ar-SA"/>
        </w:rPr>
        <w:t>Парковой зоне с возведенным Мемориальным комплексом посвященного павшим воинам в ВОВ 1941-1945 гг.).</w:t>
      </w:r>
    </w:p>
    <w:bookmarkEnd w:id="318"/>
    <w:p w:rsidR="00D87503" w:rsidRPr="004059AE" w:rsidRDefault="00D87503" w:rsidP="006A0C8A">
      <w:pPr>
        <w:pStyle w:val="af8"/>
        <w:ind w:firstLine="567"/>
        <w:jc w:val="center"/>
        <w:rPr>
          <w:b/>
          <w:sz w:val="24"/>
          <w:szCs w:val="24"/>
        </w:rPr>
      </w:pPr>
    </w:p>
    <w:p w:rsidR="009306FE" w:rsidRPr="004059AE" w:rsidRDefault="00360B19" w:rsidP="006A0C8A">
      <w:pPr>
        <w:tabs>
          <w:tab w:val="right" w:leader="dot" w:pos="10206"/>
        </w:tabs>
        <w:ind w:firstLine="709"/>
        <w:contextualSpacing/>
        <w:outlineLvl w:val="1"/>
        <w:rPr>
          <w:rFonts w:ascii="Times New Roman" w:hAnsi="Times New Roman"/>
          <w:b/>
          <w:lang w:bidi="en-US"/>
        </w:rPr>
      </w:pPr>
      <w:bookmarkStart w:id="319" w:name="_Toc421107143"/>
      <w:bookmarkStart w:id="320" w:name="_Toc421107527"/>
      <w:bookmarkStart w:id="321" w:name="_Toc421107612"/>
      <w:bookmarkStart w:id="322" w:name="_Toc463460332"/>
      <w:bookmarkStart w:id="323" w:name="_Toc463462185"/>
      <w:bookmarkStart w:id="324" w:name="_Toc463786486"/>
      <w:r w:rsidRPr="004059AE">
        <w:rPr>
          <w:rFonts w:ascii="Times New Roman" w:hAnsi="Times New Roman"/>
          <w:b/>
          <w:lang w:bidi="en-US"/>
        </w:rPr>
        <w:t>7</w:t>
      </w:r>
      <w:r w:rsidR="009306FE" w:rsidRPr="004059AE">
        <w:rPr>
          <w:rFonts w:ascii="Times New Roman" w:hAnsi="Times New Roman"/>
          <w:b/>
          <w:lang w:bidi="en-US"/>
        </w:rPr>
        <w:t xml:space="preserve">.3. </w:t>
      </w:r>
      <w:bookmarkEnd w:id="319"/>
      <w:bookmarkEnd w:id="320"/>
      <w:bookmarkEnd w:id="321"/>
      <w:r w:rsidRPr="004059AE">
        <w:rPr>
          <w:rFonts w:ascii="Times New Roman" w:hAnsi="Times New Roman"/>
          <w:b/>
          <w:lang w:bidi="en-US"/>
        </w:rPr>
        <w:t>Мероприятия по сохранению объе</w:t>
      </w:r>
      <w:r w:rsidR="00D87E40" w:rsidRPr="004059AE">
        <w:rPr>
          <w:rFonts w:ascii="Times New Roman" w:hAnsi="Times New Roman"/>
          <w:b/>
          <w:lang w:bidi="en-US"/>
        </w:rPr>
        <w:t>к</w:t>
      </w:r>
      <w:r w:rsidRPr="004059AE">
        <w:rPr>
          <w:rFonts w:ascii="Times New Roman" w:hAnsi="Times New Roman"/>
          <w:b/>
          <w:lang w:bidi="en-US"/>
        </w:rPr>
        <w:t>тов, представляющих собой историко-культурную ценность</w:t>
      </w:r>
      <w:bookmarkEnd w:id="322"/>
      <w:bookmarkEnd w:id="323"/>
      <w:bookmarkEnd w:id="324"/>
    </w:p>
    <w:p w:rsidR="00156BC3" w:rsidRPr="004059AE" w:rsidRDefault="00156BC3" w:rsidP="006A0C8A">
      <w:pPr>
        <w:pStyle w:val="Style7"/>
        <w:widowControl/>
        <w:ind w:firstLine="709"/>
        <w:rPr>
          <w:rStyle w:val="FontStyle67"/>
          <w:sz w:val="24"/>
          <w:szCs w:val="24"/>
        </w:rPr>
      </w:pPr>
    </w:p>
    <w:p w:rsidR="00360B19" w:rsidRPr="004059AE" w:rsidRDefault="00360B19" w:rsidP="006A0C8A">
      <w:pPr>
        <w:pStyle w:val="Style7"/>
        <w:widowControl/>
        <w:ind w:firstLine="709"/>
        <w:rPr>
          <w:rStyle w:val="FontStyle67"/>
          <w:sz w:val="24"/>
          <w:szCs w:val="24"/>
        </w:rPr>
      </w:pPr>
      <w:r w:rsidRPr="004059AE">
        <w:rPr>
          <w:rStyle w:val="FontStyle67"/>
          <w:sz w:val="24"/>
          <w:szCs w:val="24"/>
        </w:rPr>
        <w:t xml:space="preserve">Согласно ст. 35, 36 Федерального закона от 25.06.2005 № 73-ФЗ </w:t>
      </w:r>
      <w:r w:rsidR="007D6374" w:rsidRPr="004059AE">
        <w:rPr>
          <w:rStyle w:val="FontStyle67"/>
          <w:sz w:val="24"/>
          <w:szCs w:val="24"/>
        </w:rPr>
        <w:t>«</w:t>
      </w:r>
      <w:r w:rsidRPr="004059AE">
        <w:rPr>
          <w:rStyle w:val="FontStyle67"/>
          <w:sz w:val="24"/>
          <w:szCs w:val="24"/>
        </w:rPr>
        <w:t>Об объектах культурного наследия (памятники истории и культуры) народов Российской Федерации</w:t>
      </w:r>
      <w:r w:rsidR="007D6374" w:rsidRPr="004059AE">
        <w:rPr>
          <w:rStyle w:val="FontStyle67"/>
          <w:sz w:val="24"/>
          <w:szCs w:val="24"/>
        </w:rPr>
        <w:t>»</w:t>
      </w:r>
      <w:r w:rsidRPr="004059AE">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4059AE" w:rsidRDefault="00360B19" w:rsidP="006A0C8A">
      <w:pPr>
        <w:pStyle w:val="Style7"/>
        <w:widowControl/>
        <w:ind w:firstLine="709"/>
        <w:rPr>
          <w:rStyle w:val="FontStyle67"/>
          <w:sz w:val="24"/>
          <w:szCs w:val="24"/>
        </w:rPr>
      </w:pPr>
      <w:r w:rsidRPr="004059AE">
        <w:rPr>
          <w:rStyle w:val="FontStyle67"/>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360B19" w:rsidRPr="004059AE" w:rsidRDefault="00360B19" w:rsidP="006A0C8A">
      <w:pPr>
        <w:pStyle w:val="Style7"/>
        <w:widowControl/>
        <w:ind w:firstLine="709"/>
        <w:rPr>
          <w:rStyle w:val="FontStyle67"/>
          <w:sz w:val="24"/>
          <w:szCs w:val="24"/>
        </w:rPr>
      </w:pPr>
      <w:r w:rsidRPr="004059AE">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4059AE" w:rsidRDefault="00360B19" w:rsidP="006A0C8A">
      <w:pPr>
        <w:pStyle w:val="Style7"/>
        <w:widowControl/>
        <w:ind w:firstLine="709"/>
        <w:rPr>
          <w:rStyle w:val="FontStyle67"/>
          <w:sz w:val="24"/>
          <w:szCs w:val="24"/>
        </w:rPr>
      </w:pPr>
      <w:r w:rsidRPr="004059AE">
        <w:rPr>
          <w:rStyle w:val="FontStyle67"/>
          <w:sz w:val="24"/>
          <w:szCs w:val="24"/>
        </w:rPr>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4059AE" w:rsidRDefault="00360B19" w:rsidP="00EE7306">
      <w:pPr>
        <w:pStyle w:val="Style7"/>
        <w:widowControl/>
        <w:ind w:firstLine="709"/>
        <w:rPr>
          <w:rStyle w:val="FontStyle67"/>
          <w:sz w:val="24"/>
          <w:szCs w:val="24"/>
        </w:rPr>
      </w:pPr>
      <w:r w:rsidRPr="004059AE">
        <w:rPr>
          <w:rStyle w:val="FontStyle67"/>
          <w:sz w:val="24"/>
          <w:szCs w:val="24"/>
        </w:rPr>
        <w:t xml:space="preserve">- обеспечить сохранность существующих объектов, представляющих собой </w:t>
      </w:r>
      <w:r w:rsidR="006529F2" w:rsidRPr="004059AE">
        <w:rPr>
          <w:rStyle w:val="FontStyle67"/>
          <w:sz w:val="24"/>
          <w:szCs w:val="24"/>
        </w:rPr>
        <w:t>историко</w:t>
      </w:r>
      <w:r w:rsidRPr="004059AE">
        <w:rPr>
          <w:rStyle w:val="FontStyle67"/>
          <w:sz w:val="24"/>
          <w:szCs w:val="24"/>
        </w:rPr>
        <w:t xml:space="preserve">-культурную ценность; </w:t>
      </w:r>
    </w:p>
    <w:p w:rsidR="00360B19" w:rsidRPr="004059AE" w:rsidRDefault="00360B19" w:rsidP="00EE7306">
      <w:pPr>
        <w:pStyle w:val="Style7"/>
        <w:widowControl/>
        <w:ind w:firstLine="709"/>
        <w:rPr>
          <w:rStyle w:val="FontStyle67"/>
          <w:sz w:val="24"/>
          <w:szCs w:val="24"/>
        </w:rPr>
      </w:pPr>
      <w:r w:rsidRPr="004059AE">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4059AE" w:rsidRDefault="00360B19" w:rsidP="00EE7306">
      <w:pPr>
        <w:pStyle w:val="Style7"/>
        <w:widowControl/>
        <w:ind w:firstLine="709"/>
      </w:pPr>
      <w:r w:rsidRPr="004059AE">
        <w:rPr>
          <w:rStyle w:val="FontStyle67"/>
          <w:sz w:val="24"/>
          <w:szCs w:val="24"/>
        </w:rPr>
        <w:t xml:space="preserve">- инициировать </w:t>
      </w:r>
      <w:r w:rsidR="006529F2" w:rsidRPr="004059AE">
        <w:t>организацию мероприятий</w:t>
      </w:r>
      <w:r w:rsidRPr="004059AE">
        <w:t xml:space="preserve"> по изучению, фиксации объектов, </w:t>
      </w:r>
      <w:r w:rsidRPr="004059AE">
        <w:rPr>
          <w:rStyle w:val="FontStyle67"/>
          <w:sz w:val="24"/>
          <w:szCs w:val="24"/>
        </w:rPr>
        <w:t>представляющих собой историко-культурную ценность</w:t>
      </w:r>
      <w:r w:rsidRPr="004059AE">
        <w:t>.</w:t>
      </w:r>
    </w:p>
    <w:p w:rsidR="00B473E9" w:rsidRPr="004059AE" w:rsidRDefault="00C60370" w:rsidP="00B473E9">
      <w:pPr>
        <w:ind w:firstLine="709"/>
        <w:rPr>
          <w:rFonts w:ascii="Times New Roman" w:hAnsi="Times New Roman"/>
          <w:lang w:eastAsia="en-US" w:bidi="en-US"/>
        </w:rPr>
      </w:pPr>
      <w:r w:rsidRPr="004059AE">
        <w:rPr>
          <w:rFonts w:ascii="Times New Roman" w:hAnsi="Times New Roman"/>
          <w:lang w:eastAsia="en-US" w:bidi="en-US"/>
        </w:rPr>
        <w:t>В</w:t>
      </w:r>
      <w:r w:rsidR="009306FE" w:rsidRPr="004059AE">
        <w:rPr>
          <w:rFonts w:ascii="Times New Roman" w:hAnsi="Times New Roman"/>
          <w:lang w:eastAsia="en-US" w:bidi="en-US"/>
        </w:rPr>
        <w:t xml:space="preserve"> настоящее время </w:t>
      </w:r>
      <w:r w:rsidR="009306FE" w:rsidRPr="004059AE">
        <w:rPr>
          <w:rFonts w:ascii="Times New Roman" w:hAnsi="Times New Roman"/>
          <w:b/>
          <w:lang w:eastAsia="en-US" w:bidi="en-US"/>
        </w:rPr>
        <w:t>историко-архитектурные планы</w:t>
      </w:r>
      <w:r w:rsidR="009306FE" w:rsidRPr="004059AE">
        <w:rPr>
          <w:rFonts w:ascii="Times New Roman" w:hAnsi="Times New Roman"/>
          <w:lang w:eastAsia="en-US" w:bidi="en-US"/>
        </w:rPr>
        <w:t xml:space="preserve">, </w:t>
      </w:r>
      <w:r w:rsidR="009306FE" w:rsidRPr="004059AE">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4059AE">
        <w:rPr>
          <w:rFonts w:ascii="Times New Roman" w:hAnsi="Times New Roman"/>
          <w:lang w:eastAsia="en-US" w:bidi="en-US"/>
        </w:rPr>
        <w:t xml:space="preserve"> и </w:t>
      </w:r>
      <w:r w:rsidR="009306FE" w:rsidRPr="004059AE">
        <w:rPr>
          <w:rFonts w:ascii="Times New Roman" w:hAnsi="Times New Roman"/>
          <w:b/>
          <w:lang w:eastAsia="en-US" w:bidi="en-US"/>
        </w:rPr>
        <w:t xml:space="preserve">проекты зон охраны </w:t>
      </w:r>
      <w:r w:rsidRPr="004059AE">
        <w:rPr>
          <w:rFonts w:ascii="Times New Roman" w:hAnsi="Times New Roman"/>
          <w:b/>
          <w:lang w:eastAsia="en-US" w:bidi="en-US"/>
        </w:rPr>
        <w:t>объектов культурного наследия</w:t>
      </w:r>
      <w:r w:rsidR="009306FE" w:rsidRPr="004059AE">
        <w:rPr>
          <w:rFonts w:ascii="Times New Roman" w:hAnsi="Times New Roman"/>
          <w:lang w:eastAsia="en-US" w:bidi="en-US"/>
        </w:rPr>
        <w:t xml:space="preserve"> для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009306FE" w:rsidRPr="004059AE">
        <w:rPr>
          <w:rFonts w:ascii="Times New Roman" w:hAnsi="Times New Roman"/>
          <w:b/>
          <w:lang w:eastAsia="en-US" w:bidi="en-US"/>
        </w:rPr>
        <w:t>не утверждались</w:t>
      </w:r>
      <w:r w:rsidR="009306FE" w:rsidRPr="004059AE">
        <w:rPr>
          <w:rFonts w:ascii="Times New Roman" w:hAnsi="Times New Roman"/>
          <w:lang w:eastAsia="en-US" w:bidi="en-US"/>
        </w:rPr>
        <w:t xml:space="preserve">. </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lastRenderedPageBreak/>
        <w:t xml:space="preserve">В целях обеспечения охраны объектов культурного наследия, расположенных 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Pr="004059AE">
        <w:rPr>
          <w:rFonts w:ascii="Times New Roman" w:hAnsi="Times New Roman"/>
        </w:rPr>
        <w:t xml:space="preserve">,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 xml:space="preserve">Необходимо соблюдать требования федерального закона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4059AE">
        <w:rPr>
          <w:rFonts w:ascii="Times New Roman" w:hAnsi="Times New Roman"/>
        </w:rPr>
        <w:t>Республики Мордовия</w:t>
      </w:r>
      <w:r w:rsidRPr="004059AE">
        <w:rPr>
          <w:rFonts w:ascii="Times New Roman" w:hAnsi="Times New Roman"/>
        </w:rPr>
        <w:t xml:space="preserve">. </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4059AE" w:rsidRDefault="00156BC3" w:rsidP="00DE2031">
      <w:pPr>
        <w:ind w:firstLine="709"/>
        <w:rPr>
          <w:rFonts w:ascii="Times New Roman" w:hAnsi="Times New Roman"/>
          <w:lang w:eastAsia="en-US" w:bidi="en-US"/>
        </w:rPr>
      </w:pPr>
      <w:r w:rsidRPr="004059AE">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DE2031" w:rsidRPr="004059AE" w:rsidRDefault="00DE2031" w:rsidP="00DE2031">
      <w:pPr>
        <w:ind w:firstLine="709"/>
        <w:rPr>
          <w:rFonts w:ascii="Times New Roman" w:hAnsi="Times New Roman"/>
          <w:lang w:eastAsia="en-US" w:bidi="en-US"/>
        </w:rPr>
      </w:pPr>
      <w:r w:rsidRPr="004059AE">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 xml:space="preserve">. </w:t>
      </w:r>
    </w:p>
    <w:p w:rsidR="009C1ED6" w:rsidRPr="004059AE" w:rsidRDefault="00DE2031" w:rsidP="009C1ED6">
      <w:pPr>
        <w:ind w:firstLine="709"/>
        <w:rPr>
          <w:rFonts w:ascii="Times New Roman" w:hAnsi="Times New Roman"/>
          <w:lang w:eastAsia="en-US" w:bidi="en-US"/>
        </w:rPr>
      </w:pPr>
      <w:r w:rsidRPr="004059AE">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4059AE" w:rsidRDefault="009C1ED6" w:rsidP="009C1ED6">
      <w:pPr>
        <w:ind w:firstLine="709"/>
        <w:rPr>
          <w:rFonts w:ascii="Times New Roman" w:hAnsi="Times New Roman"/>
          <w:szCs w:val="22"/>
        </w:rPr>
      </w:pPr>
      <w:r w:rsidRPr="004059AE">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4A2D91" w:rsidRDefault="009C1ED6" w:rsidP="0022028B">
      <w:pPr>
        <w:pageBreakBefore/>
        <w:widowControl w:val="0"/>
        <w:spacing w:after="300"/>
        <w:ind w:firstLine="709"/>
        <w:contextualSpacing/>
        <w:outlineLvl w:val="0"/>
        <w:rPr>
          <w:rFonts w:ascii="Times New Roman" w:hAnsi="Times New Roman"/>
          <w:b/>
          <w:bCs/>
        </w:rPr>
      </w:pPr>
      <w:bookmarkStart w:id="325" w:name="_Toc421107144"/>
      <w:bookmarkStart w:id="326" w:name="_Toc421107528"/>
      <w:bookmarkStart w:id="327" w:name="_Toc421107613"/>
      <w:bookmarkStart w:id="328" w:name="_Toc463460333"/>
      <w:bookmarkStart w:id="329" w:name="_Toc463462186"/>
      <w:bookmarkStart w:id="330" w:name="_Toc463786487"/>
      <w:r w:rsidRPr="004A2D91">
        <w:rPr>
          <w:rFonts w:ascii="Times New Roman" w:eastAsia="TimesNewRomanPSMT" w:hAnsi="Times New Roman"/>
          <w:b/>
          <w:bCs/>
        </w:rPr>
        <w:lastRenderedPageBreak/>
        <w:t>РА</w:t>
      </w:r>
      <w:r w:rsidR="006529F2" w:rsidRPr="004A2D91">
        <w:rPr>
          <w:rFonts w:ascii="Times New Roman" w:eastAsia="TimesNewRomanPSMT" w:hAnsi="Times New Roman"/>
          <w:b/>
          <w:bCs/>
        </w:rPr>
        <w:t>ЗДЕЛ 8</w:t>
      </w:r>
      <w:r w:rsidR="009306FE" w:rsidRPr="004A2D91">
        <w:rPr>
          <w:rFonts w:ascii="Times New Roman" w:eastAsia="TimesNewRomanPSMT" w:hAnsi="Times New Roman"/>
          <w:b/>
          <w:bCs/>
        </w:rPr>
        <w:t>. ОХРАНА ОКРУЖАЮЩЕЙ СРЕДЫ</w:t>
      </w:r>
      <w:bookmarkEnd w:id="325"/>
      <w:bookmarkEnd w:id="326"/>
      <w:bookmarkEnd w:id="327"/>
      <w:bookmarkEnd w:id="328"/>
      <w:bookmarkEnd w:id="329"/>
      <w:bookmarkEnd w:id="330"/>
    </w:p>
    <w:p w:rsidR="00EB2BD4" w:rsidRPr="004A2D91" w:rsidRDefault="00EB2BD4" w:rsidP="0022028B">
      <w:pPr>
        <w:ind w:firstLine="709"/>
        <w:rPr>
          <w:rFonts w:ascii="Times New Roman" w:hAnsi="Times New Roman"/>
        </w:rPr>
      </w:pPr>
    </w:p>
    <w:p w:rsidR="00055A1D" w:rsidRPr="004A2D91" w:rsidRDefault="00055A1D" w:rsidP="0022028B">
      <w:pPr>
        <w:ind w:right="-13" w:firstLine="709"/>
        <w:rPr>
          <w:rFonts w:ascii="Times New Roman" w:hAnsi="Times New Roman"/>
        </w:rPr>
      </w:pPr>
      <w:r w:rsidRPr="004A2D91">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4A2D91" w:rsidRDefault="009306FE" w:rsidP="00EE7306">
      <w:pPr>
        <w:ind w:firstLine="709"/>
        <w:rPr>
          <w:rFonts w:ascii="Times New Roman" w:hAnsi="Times New Roman"/>
        </w:rPr>
      </w:pPr>
      <w:r w:rsidRPr="004A2D91">
        <w:rPr>
          <w:rFonts w:ascii="Times New Roman" w:hAnsi="Times New Roman"/>
        </w:rPr>
        <w:t xml:space="preserve">Основной целью проектирования и </w:t>
      </w:r>
      <w:r w:rsidR="00C60370" w:rsidRPr="004A2D91">
        <w:rPr>
          <w:rFonts w:ascii="Times New Roman" w:hAnsi="Times New Roman"/>
        </w:rPr>
        <w:t>строительства населенных</w:t>
      </w:r>
      <w:r w:rsidRPr="004A2D91">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4A2D91" w:rsidRDefault="009306FE" w:rsidP="00EE7306">
      <w:pPr>
        <w:ind w:firstLine="709"/>
        <w:rPr>
          <w:rFonts w:ascii="Times New Roman" w:hAnsi="Times New Roman"/>
        </w:rPr>
      </w:pPr>
      <w:r w:rsidRPr="004A2D91">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 xml:space="preserve">ФЗ № 131 </w:t>
      </w:r>
      <w:r w:rsidR="007D6374" w:rsidRPr="004A2D91">
        <w:rPr>
          <w:rFonts w:ascii="Times New Roman" w:hAnsi="Times New Roman"/>
        </w:rPr>
        <w:t>«</w:t>
      </w:r>
      <w:r w:rsidRPr="004A2D91">
        <w:rPr>
          <w:rFonts w:ascii="Times New Roman" w:hAnsi="Times New Roman"/>
        </w:rPr>
        <w:t>Об общих принципах организации местного самоуправления</w:t>
      </w:r>
      <w:r w:rsidR="007D6374" w:rsidRPr="004A2D91">
        <w:rPr>
          <w:rFonts w:ascii="Times New Roman" w:hAnsi="Times New Roman"/>
        </w:rPr>
        <w:t>»</w:t>
      </w:r>
      <w:r w:rsidRPr="004A2D91">
        <w:rPr>
          <w:rFonts w:ascii="Times New Roman" w:hAnsi="Times New Roman"/>
        </w:rPr>
        <w:t xml:space="preserve"> от 6 октября 2003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bCs/>
        </w:rPr>
        <w:t xml:space="preserve">ФЗ № 52 </w:t>
      </w:r>
      <w:r w:rsidR="007D6374" w:rsidRPr="004A2D91">
        <w:rPr>
          <w:rFonts w:ascii="Times New Roman" w:hAnsi="Times New Roman"/>
        </w:rPr>
        <w:t>«</w:t>
      </w:r>
      <w:r w:rsidRPr="004A2D91">
        <w:rPr>
          <w:rFonts w:ascii="Times New Roman" w:hAnsi="Times New Roman"/>
        </w:rPr>
        <w:t>О санитарно-эпидемиологическом благополучии населения</w:t>
      </w:r>
      <w:r w:rsidR="007D6374" w:rsidRPr="004A2D91">
        <w:rPr>
          <w:rFonts w:ascii="Times New Roman" w:hAnsi="Times New Roman"/>
        </w:rPr>
        <w:t>»</w:t>
      </w:r>
      <w:r w:rsidRPr="004A2D91">
        <w:rPr>
          <w:rFonts w:ascii="Times New Roman" w:hAnsi="Times New Roman"/>
        </w:rPr>
        <w:t xml:space="preserve"> от </w:t>
      </w:r>
      <w:r w:rsidRPr="004A2D91">
        <w:rPr>
          <w:rFonts w:ascii="Times New Roman" w:hAnsi="Times New Roman"/>
          <w:bCs/>
        </w:rPr>
        <w:t>30 марта 1999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ФЗ № 5487-</w:t>
      </w:r>
      <w:r w:rsidR="00C60370" w:rsidRPr="004A2D91">
        <w:rPr>
          <w:rFonts w:ascii="Times New Roman" w:hAnsi="Times New Roman"/>
        </w:rPr>
        <w:t xml:space="preserve">1 </w:t>
      </w:r>
      <w:r w:rsidR="007D6374" w:rsidRPr="004A2D91">
        <w:rPr>
          <w:rFonts w:ascii="Times New Roman" w:hAnsi="Times New Roman"/>
        </w:rPr>
        <w:t>«</w:t>
      </w:r>
      <w:r w:rsidRPr="004A2D91">
        <w:rPr>
          <w:rFonts w:ascii="Times New Roman" w:hAnsi="Times New Roman"/>
        </w:rPr>
        <w:t>Основы законодательства РФ об охране здоровья граждан</w:t>
      </w:r>
      <w:r w:rsidR="007D6374" w:rsidRPr="004A2D91">
        <w:rPr>
          <w:rFonts w:ascii="Times New Roman" w:hAnsi="Times New Roman"/>
        </w:rPr>
        <w:t>»</w:t>
      </w:r>
      <w:r w:rsidRPr="004A2D91">
        <w:rPr>
          <w:rFonts w:ascii="Times New Roman" w:hAnsi="Times New Roman"/>
        </w:rPr>
        <w:t xml:space="preserve"> от 22 июля 1993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 xml:space="preserve">ФЗ № 7 </w:t>
      </w:r>
      <w:r w:rsidR="007D6374" w:rsidRPr="004A2D91">
        <w:rPr>
          <w:rFonts w:ascii="Times New Roman" w:hAnsi="Times New Roman"/>
        </w:rPr>
        <w:t>«</w:t>
      </w:r>
      <w:r w:rsidRPr="004A2D91">
        <w:rPr>
          <w:rFonts w:ascii="Times New Roman" w:hAnsi="Times New Roman"/>
        </w:rPr>
        <w:t>Об охране окружающей природной среды</w:t>
      </w:r>
      <w:r w:rsidR="007D6374" w:rsidRPr="004A2D91">
        <w:rPr>
          <w:rFonts w:ascii="Times New Roman" w:hAnsi="Times New Roman"/>
        </w:rPr>
        <w:t>»</w:t>
      </w:r>
      <w:r w:rsidRPr="004A2D91">
        <w:rPr>
          <w:rFonts w:ascii="Times New Roman" w:hAnsi="Times New Roman"/>
        </w:rPr>
        <w:t xml:space="preserve"> от 10 января 2002 г.</w:t>
      </w:r>
    </w:p>
    <w:p w:rsidR="0016570F" w:rsidRPr="004A2D91" w:rsidRDefault="0016570F" w:rsidP="0016570F">
      <w:bookmarkStart w:id="331" w:name="_Toc421107145"/>
      <w:bookmarkStart w:id="332" w:name="_Toc421107529"/>
      <w:bookmarkStart w:id="333" w:name="_Toc421107614"/>
      <w:bookmarkStart w:id="334" w:name="_Toc463460334"/>
      <w:bookmarkStart w:id="335" w:name="_Toc463462187"/>
      <w:bookmarkStart w:id="336" w:name="_Toc463786488"/>
    </w:p>
    <w:p w:rsidR="009306FE" w:rsidRPr="004A2D91" w:rsidRDefault="006529F2" w:rsidP="0088482C">
      <w:pPr>
        <w:tabs>
          <w:tab w:val="right" w:leader="dot" w:pos="10206"/>
        </w:tabs>
        <w:spacing w:after="300"/>
        <w:ind w:firstLine="709"/>
        <w:contextualSpacing/>
        <w:outlineLvl w:val="1"/>
        <w:rPr>
          <w:rFonts w:ascii="Times New Roman" w:hAnsi="Times New Roman"/>
          <w:b/>
        </w:rPr>
      </w:pPr>
      <w:r w:rsidRPr="004A2D91">
        <w:rPr>
          <w:rFonts w:ascii="Times New Roman" w:hAnsi="Times New Roman"/>
          <w:b/>
        </w:rPr>
        <w:t>8</w:t>
      </w:r>
      <w:r w:rsidR="009306FE" w:rsidRPr="004A2D91">
        <w:rPr>
          <w:rFonts w:ascii="Times New Roman" w:hAnsi="Times New Roman"/>
          <w:b/>
        </w:rPr>
        <w:t>.1. Экологическое состояние окружающей среды</w:t>
      </w:r>
      <w:bookmarkEnd w:id="331"/>
      <w:bookmarkEnd w:id="332"/>
      <w:bookmarkEnd w:id="333"/>
      <w:bookmarkEnd w:id="334"/>
      <w:bookmarkEnd w:id="335"/>
      <w:bookmarkEnd w:id="336"/>
    </w:p>
    <w:p w:rsidR="00EB2BD4" w:rsidRPr="004A2D91" w:rsidRDefault="00EB2BD4" w:rsidP="0088482C">
      <w:pPr>
        <w:ind w:firstLine="720"/>
        <w:rPr>
          <w:rFonts w:ascii="Times New Roman" w:hAnsi="Times New Roman"/>
        </w:rPr>
      </w:pPr>
    </w:p>
    <w:p w:rsidR="00F9641A" w:rsidRPr="004A2D91" w:rsidRDefault="00F9641A" w:rsidP="00F9641A">
      <w:pPr>
        <w:spacing w:line="100" w:lineRule="atLeast"/>
        <w:ind w:firstLine="709"/>
        <w:rPr>
          <w:rFonts w:ascii="Times New Roman" w:hAnsi="Times New Roman"/>
        </w:rPr>
      </w:pPr>
      <w:bookmarkStart w:id="337" w:name="_Toc421107146"/>
      <w:bookmarkStart w:id="338" w:name="_Toc421107530"/>
      <w:bookmarkStart w:id="339" w:name="_Toc421107615"/>
      <w:bookmarkStart w:id="340" w:name="_Toc463460335"/>
      <w:bookmarkStart w:id="341" w:name="_Toc463462188"/>
      <w:bookmarkStart w:id="342" w:name="_Toc463786489"/>
      <w:r w:rsidRPr="004A2D91">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4A2D91" w:rsidRDefault="00F9641A" w:rsidP="00F9641A">
      <w:pPr>
        <w:spacing w:line="100" w:lineRule="atLeast"/>
        <w:ind w:firstLine="709"/>
        <w:rPr>
          <w:rFonts w:ascii="Times New Roman" w:hAnsi="Times New Roman"/>
        </w:rPr>
      </w:pPr>
      <w:r w:rsidRPr="004A2D91">
        <w:rPr>
          <w:rFonts w:ascii="Times New Roman" w:hAnsi="Times New Roman"/>
        </w:rPr>
        <w:t xml:space="preserve">В соответствии с экологическим районированием Республики Мордовия, территория </w:t>
      </w:r>
      <w:r w:rsidR="00DA29E6" w:rsidRPr="004A2D91">
        <w:rPr>
          <w:rFonts w:ascii="Times New Roman" w:hAnsi="Times New Roman"/>
        </w:rPr>
        <w:t>Дубенского муниципального района</w:t>
      </w:r>
      <w:r w:rsidRPr="004A2D91">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частичное загрязнение водных объектов;</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локальные случаи применения ядохимикатов;</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необходимость проведение работ по организации водоохранных зон;</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повышенная рекреационная нагрузка на отдельных участках, прилегающих к селитебной зоне;</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неудовлетворительная работа очистных сооружений;</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несанкционированное размещение твердых бытовых отходов.</w:t>
      </w:r>
    </w:p>
    <w:p w:rsidR="00F9641A" w:rsidRPr="004A2D91" w:rsidRDefault="00F9641A" w:rsidP="00F9641A">
      <w:pPr>
        <w:tabs>
          <w:tab w:val="left" w:pos="900"/>
        </w:tabs>
        <w:spacing w:line="100" w:lineRule="atLeast"/>
        <w:ind w:firstLine="709"/>
        <w:rPr>
          <w:rFonts w:ascii="Times New Roman" w:hAnsi="Times New Roman"/>
        </w:rPr>
      </w:pPr>
      <w:r w:rsidRPr="004A2D91">
        <w:rPr>
          <w:rFonts w:ascii="Times New Roman" w:hAnsi="Times New Roman"/>
        </w:rPr>
        <w:t>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веществ и сбросов неочищенных сточных вод, а так же решение вопроса безопасной утилизацией бытовых и промышленных отходов.</w:t>
      </w:r>
    </w:p>
    <w:p w:rsidR="009666F4" w:rsidRPr="004A2D91" w:rsidRDefault="009666F4" w:rsidP="00F9641A">
      <w:pPr>
        <w:tabs>
          <w:tab w:val="left" w:pos="900"/>
        </w:tabs>
        <w:spacing w:line="100" w:lineRule="atLeast"/>
        <w:ind w:firstLine="709"/>
        <w:rPr>
          <w:rFonts w:ascii="Times New Roman" w:hAnsi="Times New Roman"/>
        </w:rPr>
      </w:pPr>
    </w:p>
    <w:p w:rsidR="00EB2BD4" w:rsidRPr="004A2D91" w:rsidRDefault="006529F2" w:rsidP="00EE7306">
      <w:pPr>
        <w:keepNext/>
        <w:keepLines/>
        <w:spacing w:after="300"/>
        <w:ind w:firstLine="709"/>
        <w:contextualSpacing/>
        <w:outlineLvl w:val="2"/>
        <w:rPr>
          <w:rFonts w:ascii="Times New Roman" w:hAnsi="Times New Roman"/>
          <w:b/>
          <w:bCs/>
        </w:rPr>
      </w:pPr>
      <w:r w:rsidRPr="004A2D91">
        <w:rPr>
          <w:rFonts w:ascii="Times New Roman" w:hAnsi="Times New Roman"/>
          <w:b/>
          <w:bCs/>
        </w:rPr>
        <w:t>8</w:t>
      </w:r>
      <w:r w:rsidR="009306FE" w:rsidRPr="004A2D91">
        <w:rPr>
          <w:rFonts w:ascii="Times New Roman" w:hAnsi="Times New Roman"/>
          <w:b/>
          <w:bCs/>
        </w:rPr>
        <w:t>.1.1. Состояние атмосферного воздуха</w:t>
      </w:r>
      <w:bookmarkEnd w:id="337"/>
      <w:bookmarkEnd w:id="338"/>
      <w:bookmarkEnd w:id="339"/>
      <w:bookmarkEnd w:id="340"/>
      <w:bookmarkEnd w:id="341"/>
      <w:bookmarkEnd w:id="342"/>
    </w:p>
    <w:p w:rsidR="00AA4DC7" w:rsidRPr="004A2D91" w:rsidRDefault="00AA4DC7" w:rsidP="00A9630D">
      <w:pPr>
        <w:ind w:firstLine="709"/>
        <w:rPr>
          <w:rFonts w:ascii="Times New Roman" w:hAnsi="Times New Roman"/>
        </w:rPr>
      </w:pPr>
    </w:p>
    <w:p w:rsidR="00A9630D" w:rsidRPr="004A2D91" w:rsidRDefault="00A9630D" w:rsidP="00A9630D">
      <w:pPr>
        <w:ind w:firstLine="709"/>
        <w:rPr>
          <w:rFonts w:ascii="Times New Roman" w:hAnsi="Times New Roman"/>
        </w:rPr>
      </w:pPr>
      <w:r w:rsidRPr="004A2D91">
        <w:rPr>
          <w:rFonts w:ascii="Times New Roman" w:hAnsi="Times New Roman"/>
        </w:rPr>
        <w:lastRenderedPageBreak/>
        <w:t>Выбросы в атмосферу являются наиболее опасным и интенсивным фактором загрязнения всех компонентов окружающей среды.</w:t>
      </w:r>
    </w:p>
    <w:p w:rsidR="00A9630D" w:rsidRPr="004A2D91" w:rsidRDefault="00A9630D" w:rsidP="00A9630D">
      <w:pPr>
        <w:ind w:firstLine="709"/>
        <w:rPr>
          <w:rFonts w:ascii="Times New Roman" w:hAnsi="Times New Roman"/>
        </w:rPr>
      </w:pPr>
      <w:r w:rsidRPr="004A2D91">
        <w:rPr>
          <w:rFonts w:ascii="Times New Roman" w:hAnsi="Times New Roman"/>
        </w:rPr>
        <w:t xml:space="preserve">Основными источниками загрязнения атмосферы в границах проектирования являются стационарные источники выбросов от технологических участков </w:t>
      </w:r>
      <w:r w:rsidR="004A2D91">
        <w:rPr>
          <w:rFonts w:ascii="Times New Roman" w:hAnsi="Times New Roman"/>
        </w:rPr>
        <w:t>сельскохозяйственных</w:t>
      </w:r>
      <w:r w:rsidRPr="004A2D91">
        <w:rPr>
          <w:rFonts w:ascii="Times New Roman" w:hAnsi="Times New Roman"/>
        </w:rPr>
        <w:t xml:space="preserve"> объектов и автомобильный транспорт.</w:t>
      </w:r>
    </w:p>
    <w:p w:rsidR="00A9630D" w:rsidRPr="004A2D91" w:rsidRDefault="00A9630D" w:rsidP="00A9630D">
      <w:pPr>
        <w:ind w:firstLine="709"/>
        <w:rPr>
          <w:rFonts w:ascii="Times New Roman" w:hAnsi="Times New Roman"/>
        </w:rPr>
      </w:pPr>
      <w:r w:rsidRPr="004A2D91">
        <w:rPr>
          <w:rFonts w:ascii="Times New Roman" w:hAnsi="Times New Roman"/>
        </w:rPr>
        <w:t>Основными загрязнителями, в составе атмосферных выбросов являются:</w:t>
      </w:r>
    </w:p>
    <w:p w:rsidR="00A9630D" w:rsidRPr="004A2D91" w:rsidRDefault="00A9630D" w:rsidP="00A9630D">
      <w:pPr>
        <w:ind w:firstLine="709"/>
        <w:rPr>
          <w:rFonts w:ascii="Times New Roman" w:hAnsi="Times New Roman"/>
        </w:rPr>
      </w:pPr>
      <w:r w:rsidRPr="004A2D91">
        <w:rPr>
          <w:rFonts w:ascii="Times New Roman" w:hAnsi="Times New Roman"/>
        </w:rPr>
        <w:t>- диоксид азота (N02);</w:t>
      </w:r>
    </w:p>
    <w:p w:rsidR="00A9630D" w:rsidRPr="004A2D91" w:rsidRDefault="00A9630D" w:rsidP="00A9630D">
      <w:pPr>
        <w:ind w:firstLine="709"/>
        <w:rPr>
          <w:rFonts w:ascii="Times New Roman" w:hAnsi="Times New Roman"/>
        </w:rPr>
      </w:pPr>
      <w:r w:rsidRPr="004A2D91">
        <w:rPr>
          <w:rFonts w:ascii="Times New Roman" w:hAnsi="Times New Roman"/>
        </w:rPr>
        <w:t>- оксид азота (N0);</w:t>
      </w:r>
    </w:p>
    <w:p w:rsidR="00A9630D" w:rsidRPr="004A2D91" w:rsidRDefault="00A9630D" w:rsidP="00A9630D">
      <w:pPr>
        <w:ind w:firstLine="709"/>
        <w:rPr>
          <w:rFonts w:ascii="Times New Roman" w:hAnsi="Times New Roman"/>
        </w:rPr>
      </w:pPr>
      <w:r w:rsidRPr="004A2D91">
        <w:rPr>
          <w:rFonts w:ascii="Times New Roman" w:hAnsi="Times New Roman"/>
        </w:rPr>
        <w:t>- оксид углерода(СО);</w:t>
      </w:r>
    </w:p>
    <w:p w:rsidR="00A9630D" w:rsidRPr="004A2D91" w:rsidRDefault="00A9630D" w:rsidP="00A9630D">
      <w:pPr>
        <w:ind w:firstLine="709"/>
        <w:rPr>
          <w:rFonts w:ascii="Times New Roman" w:hAnsi="Times New Roman"/>
        </w:rPr>
      </w:pPr>
      <w:r w:rsidRPr="004A2D91">
        <w:rPr>
          <w:rFonts w:ascii="Times New Roman" w:hAnsi="Times New Roman"/>
        </w:rPr>
        <w:t>- бенз(а)пирен.</w:t>
      </w:r>
    </w:p>
    <w:p w:rsidR="00A9630D" w:rsidRPr="004A2D91" w:rsidRDefault="00A9630D" w:rsidP="00A9630D">
      <w:pPr>
        <w:ind w:firstLine="709"/>
        <w:rPr>
          <w:rFonts w:ascii="Times New Roman" w:hAnsi="Times New Roman"/>
        </w:rPr>
      </w:pPr>
      <w:r w:rsidRPr="004A2D91">
        <w:rPr>
          <w:rFonts w:ascii="Times New Roman" w:hAnsi="Times New Roman"/>
        </w:rPr>
        <w:t xml:space="preserve">Поскольку, на территории </w:t>
      </w:r>
      <w:r w:rsidR="00B410FD" w:rsidRPr="004A2D91">
        <w:rPr>
          <w:rFonts w:ascii="Times New Roman" w:hAnsi="Times New Roman"/>
        </w:rPr>
        <w:t>Поводимовского</w:t>
      </w:r>
      <w:r w:rsidRPr="004A2D91">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4A2D91" w:rsidRDefault="00A9630D" w:rsidP="00A9630D">
      <w:pPr>
        <w:ind w:firstLine="709"/>
        <w:rPr>
          <w:rFonts w:ascii="Times New Roman" w:hAnsi="Times New Roman"/>
        </w:rPr>
      </w:pPr>
      <w:r w:rsidRPr="004A2D91">
        <w:rPr>
          <w:rFonts w:ascii="Times New Roman" w:hAnsi="Times New Roman"/>
        </w:rPr>
        <w:t>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«Предельно-допустимые концентрации (ПДК) загрязняющих веществ в атмосферном воздухе населенных мест»).</w:t>
      </w:r>
    </w:p>
    <w:p w:rsidR="00A9630D" w:rsidRPr="004A2D91" w:rsidRDefault="00A9630D" w:rsidP="00A9630D">
      <w:pPr>
        <w:ind w:firstLine="709"/>
        <w:rPr>
          <w:rFonts w:ascii="Times New Roman" w:hAnsi="Times New Roman"/>
        </w:rPr>
      </w:pPr>
      <w:r w:rsidRPr="004A2D91">
        <w:rPr>
          <w:rFonts w:ascii="Times New Roman" w:hAnsi="Times New Roman"/>
        </w:rPr>
        <w:t>Загрязнение атмосферного воздуха от автотранспорта в наибольшей степени проявляется в зоне влияния автодороги «</w:t>
      </w:r>
      <w:r w:rsidR="00B410FD" w:rsidRPr="004A2D91">
        <w:rPr>
          <w:rFonts w:ascii="Times New Roman" w:hAnsi="Times New Roman"/>
        </w:rPr>
        <w:t>Поводимовское</w:t>
      </w:r>
      <w:r w:rsidRPr="004A2D91">
        <w:rPr>
          <w:rFonts w:ascii="Times New Roman" w:hAnsi="Times New Roman"/>
        </w:rPr>
        <w:t xml:space="preserve"> сельское поселение – Дубенки» IV категории.</w:t>
      </w:r>
    </w:p>
    <w:p w:rsidR="00A9630D" w:rsidRPr="004A2D91" w:rsidRDefault="00A9630D" w:rsidP="00A9630D">
      <w:pPr>
        <w:ind w:firstLine="709"/>
        <w:rPr>
          <w:rFonts w:ascii="Times New Roman" w:hAnsi="Times New Roman"/>
        </w:rPr>
      </w:pPr>
      <w:r w:rsidRPr="004A2D91">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4A2D91">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4A2D91" w:rsidRDefault="00A9630D" w:rsidP="00A9630D">
      <w:pPr>
        <w:ind w:firstLine="709"/>
        <w:rPr>
          <w:rFonts w:ascii="Times New Roman" w:hAnsi="Times New Roman"/>
        </w:rPr>
      </w:pPr>
      <w:r w:rsidRPr="004A2D91">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4A2D91" w:rsidRDefault="00A9630D" w:rsidP="00A9630D">
      <w:pPr>
        <w:ind w:firstLine="709"/>
        <w:rPr>
          <w:rFonts w:ascii="Times New Roman" w:hAnsi="Times New Roman"/>
        </w:rPr>
      </w:pPr>
      <w:r w:rsidRPr="004A2D91">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4A2D91" w:rsidRDefault="00A9630D" w:rsidP="00A9630D">
      <w:pPr>
        <w:ind w:firstLine="709"/>
        <w:rPr>
          <w:rFonts w:ascii="Times New Roman" w:hAnsi="Times New Roman"/>
        </w:rPr>
      </w:pPr>
      <w:r w:rsidRPr="004A2D91">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A2D91" w:rsidRDefault="00A9630D" w:rsidP="00A9630D">
      <w:pPr>
        <w:ind w:firstLine="709"/>
        <w:rPr>
          <w:rFonts w:ascii="Times New Roman" w:hAnsi="Times New Roman"/>
        </w:rPr>
      </w:pPr>
      <w:r w:rsidRPr="004A2D91">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4A2D91" w:rsidRDefault="00A9630D" w:rsidP="00A9630D">
      <w:pPr>
        <w:ind w:firstLine="709"/>
        <w:rPr>
          <w:rFonts w:ascii="Times New Roman" w:hAnsi="Times New Roman"/>
        </w:rPr>
      </w:pPr>
      <w:r w:rsidRPr="004A2D91">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A2D91" w:rsidRDefault="00A9630D" w:rsidP="00A9630D">
      <w:pPr>
        <w:ind w:firstLine="709"/>
        <w:rPr>
          <w:rFonts w:ascii="Times New Roman" w:hAnsi="Times New Roman"/>
        </w:rPr>
      </w:pPr>
      <w:r w:rsidRPr="004A2D91">
        <w:rPr>
          <w:rFonts w:ascii="Times New Roman" w:hAnsi="Times New Roman"/>
        </w:rPr>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4A2D91">
        <w:rPr>
          <w:rFonts w:ascii="Times New Roman" w:hAnsi="Times New Roman"/>
        </w:rPr>
        <w:softHyphen/>
        <w:t>росящие осадки и туманы.</w:t>
      </w:r>
    </w:p>
    <w:p w:rsidR="00F9641A" w:rsidRPr="004A2D91"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4A2D91" w:rsidRDefault="00F9641A" w:rsidP="00F9641A">
      <w:pPr>
        <w:widowControl w:val="0"/>
        <w:suppressAutoHyphens/>
        <w:autoSpaceDE w:val="0"/>
        <w:spacing w:line="100" w:lineRule="atLeast"/>
        <w:ind w:firstLine="720"/>
        <w:rPr>
          <w:rFonts w:ascii="Times New Roman" w:hAnsi="Times New Roman"/>
          <w:b/>
          <w:bCs/>
          <w:lang w:eastAsia="ar-SA"/>
        </w:rPr>
      </w:pPr>
      <w:r w:rsidRPr="004A2D91">
        <w:rPr>
          <w:rFonts w:ascii="Times New Roman" w:hAnsi="Times New Roman"/>
          <w:b/>
          <w:bCs/>
          <w:lang w:eastAsia="ar-SA"/>
        </w:rPr>
        <w:t>Выводы</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внедрение в производство новой, более совершенной техники и технологии;</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lastRenderedPageBreak/>
        <w:t>- максимальное применение в промышленности газа и электричества;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обеспечение предприятий новой газоочистной и пылеочистной аппаратурой;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расширение площадей декоративных насаждений;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благоустройство дорог;</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регулярного полива улиц и площадей;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разработка проектов ПДВ и СЗЗ на всех предприятиях.</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Наиболее важными из организационных мероприятий являются:</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мониторинга состояния природной среды;</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4A2D91" w:rsidRDefault="00F9641A" w:rsidP="00F9641A">
      <w:pPr>
        <w:ind w:firstLine="720"/>
        <w:rPr>
          <w:rFonts w:ascii="Times New Roman" w:hAnsi="Times New Roman"/>
          <w:b/>
        </w:rPr>
      </w:pPr>
      <w:r w:rsidRPr="004A2D91">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4A2D91" w:rsidRDefault="0016570F" w:rsidP="00EE7306">
      <w:pPr>
        <w:ind w:firstLine="709"/>
        <w:rPr>
          <w:rFonts w:ascii="Times New Roman" w:hAnsi="Times New Roman"/>
          <w:b/>
          <w:i/>
        </w:rPr>
      </w:pPr>
    </w:p>
    <w:p w:rsidR="009306FE" w:rsidRPr="004A2D91" w:rsidRDefault="009306FE" w:rsidP="00EE7306">
      <w:pPr>
        <w:ind w:firstLine="709"/>
        <w:rPr>
          <w:rFonts w:ascii="Times New Roman" w:hAnsi="Times New Roman"/>
          <w:b/>
          <w:i/>
        </w:rPr>
      </w:pPr>
      <w:r w:rsidRPr="004A2D91">
        <w:rPr>
          <w:rFonts w:ascii="Times New Roman" w:hAnsi="Times New Roman"/>
          <w:b/>
          <w:i/>
        </w:rPr>
        <w:t>Рекомендации:</w:t>
      </w:r>
    </w:p>
    <w:p w:rsidR="009306FE" w:rsidRPr="004A2D91" w:rsidRDefault="009306FE" w:rsidP="00EE7306">
      <w:pPr>
        <w:ind w:firstLine="709"/>
        <w:rPr>
          <w:rFonts w:ascii="Times New Roman" w:hAnsi="Times New Roman"/>
          <w:i/>
        </w:rPr>
      </w:pPr>
    </w:p>
    <w:p w:rsidR="009306FE" w:rsidRPr="004A2D91" w:rsidRDefault="009306FE" w:rsidP="00EE7306">
      <w:pPr>
        <w:ind w:firstLine="709"/>
        <w:rPr>
          <w:rFonts w:ascii="Times New Roman" w:hAnsi="Times New Roman"/>
        </w:rPr>
      </w:pPr>
      <w:r w:rsidRPr="004A2D91">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4A2D91" w:rsidRDefault="009306FE" w:rsidP="00EE7306">
      <w:pPr>
        <w:ind w:firstLine="709"/>
        <w:rPr>
          <w:rFonts w:ascii="Times New Roman" w:hAnsi="Times New Roman"/>
        </w:rPr>
      </w:pPr>
      <w:r w:rsidRPr="004A2D91">
        <w:rPr>
          <w:rFonts w:ascii="Times New Roman" w:hAnsi="Times New Roman"/>
        </w:rPr>
        <w:t>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обезвреживанию и утилизации вредных выбросов и отходов.</w:t>
      </w:r>
    </w:p>
    <w:p w:rsidR="009306FE" w:rsidRPr="004A2D91" w:rsidRDefault="009306FE" w:rsidP="00EE7306">
      <w:pPr>
        <w:ind w:firstLine="709"/>
        <w:rPr>
          <w:rFonts w:ascii="Times New Roman" w:hAnsi="Times New Roman"/>
        </w:rPr>
      </w:pPr>
      <w:r w:rsidRPr="004A2D91">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4A2D91" w:rsidRDefault="009306FE" w:rsidP="00EE7306">
      <w:pPr>
        <w:ind w:firstLine="709"/>
        <w:rPr>
          <w:rFonts w:ascii="Times New Roman" w:hAnsi="Times New Roman"/>
        </w:rPr>
      </w:pPr>
      <w:r w:rsidRPr="004A2D91">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4A2D91" w:rsidRDefault="009306FE" w:rsidP="00EE7306">
      <w:pPr>
        <w:ind w:firstLine="709"/>
        <w:rPr>
          <w:rFonts w:ascii="Times New Roman" w:hAnsi="Times New Roman"/>
        </w:rPr>
      </w:pPr>
      <w:r w:rsidRPr="004A2D91">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4A2D91" w:rsidRDefault="009306FE" w:rsidP="00EE7306">
      <w:pPr>
        <w:ind w:firstLine="709"/>
        <w:rPr>
          <w:rFonts w:ascii="Times New Roman" w:hAnsi="Times New Roman"/>
        </w:rPr>
      </w:pPr>
      <w:r w:rsidRPr="004A2D91">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4A2D91" w:rsidRDefault="009306FE" w:rsidP="00EE7306">
      <w:pPr>
        <w:ind w:firstLine="709"/>
        <w:rPr>
          <w:rFonts w:ascii="Times New Roman" w:hAnsi="Times New Roman"/>
        </w:rPr>
      </w:pPr>
      <w:r w:rsidRPr="004A2D91">
        <w:rPr>
          <w:rFonts w:ascii="Times New Roman" w:hAnsi="Times New Roman"/>
        </w:rPr>
        <w:lastRenderedPageBreak/>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4A2D91" w:rsidRDefault="009306FE" w:rsidP="00EE7306">
      <w:pPr>
        <w:ind w:firstLine="709"/>
        <w:rPr>
          <w:rFonts w:ascii="Times New Roman" w:hAnsi="Times New Roman"/>
        </w:rPr>
      </w:pPr>
      <w:r w:rsidRPr="004A2D91">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4A2D91">
        <w:rPr>
          <w:rFonts w:ascii="Times New Roman" w:hAnsi="Times New Roman"/>
        </w:rPr>
        <w:t>проекте.</w:t>
      </w:r>
    </w:p>
    <w:p w:rsidR="009306FE" w:rsidRPr="004A2D91" w:rsidRDefault="009306FE" w:rsidP="00EE7306">
      <w:pPr>
        <w:widowControl w:val="0"/>
        <w:ind w:firstLine="709"/>
        <w:rPr>
          <w:rFonts w:ascii="Times New Roman" w:hAnsi="Times New Roman"/>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43" w:name="_Toc421107147"/>
      <w:bookmarkStart w:id="344" w:name="_Toc421107531"/>
      <w:bookmarkStart w:id="345" w:name="_Toc421107616"/>
      <w:bookmarkStart w:id="346" w:name="_Toc463460337"/>
      <w:bookmarkStart w:id="347" w:name="_Toc463462190"/>
      <w:bookmarkStart w:id="348" w:name="_Toc463786490"/>
      <w:r w:rsidRPr="004C568C">
        <w:rPr>
          <w:rFonts w:ascii="Times New Roman" w:hAnsi="Times New Roman"/>
          <w:b/>
          <w:bCs/>
        </w:rPr>
        <w:t>8</w:t>
      </w:r>
      <w:r w:rsidR="009306FE" w:rsidRPr="004C568C">
        <w:rPr>
          <w:rFonts w:ascii="Times New Roman" w:hAnsi="Times New Roman"/>
          <w:b/>
          <w:bCs/>
        </w:rPr>
        <w:t>.1.2. Состояние подземных и поверхностных вод</w:t>
      </w:r>
      <w:bookmarkEnd w:id="343"/>
      <w:bookmarkEnd w:id="344"/>
      <w:bookmarkEnd w:id="345"/>
      <w:bookmarkEnd w:id="346"/>
      <w:bookmarkEnd w:id="347"/>
      <w:bookmarkEnd w:id="348"/>
    </w:p>
    <w:p w:rsidR="00EB2BD4" w:rsidRPr="004C568C" w:rsidRDefault="00EB2BD4" w:rsidP="00684302">
      <w:pPr>
        <w:autoSpaceDE w:val="0"/>
        <w:autoSpaceDN w:val="0"/>
        <w:adjustRightInd w:val="0"/>
        <w:ind w:firstLine="720"/>
        <w:rPr>
          <w:rFonts w:ascii="Times New Roman" w:hAnsi="Times New Roman"/>
        </w:rPr>
      </w:pPr>
    </w:p>
    <w:p w:rsidR="00684302" w:rsidRPr="004C568C" w:rsidRDefault="00684302" w:rsidP="00684302">
      <w:pPr>
        <w:ind w:firstLine="720"/>
        <w:rPr>
          <w:rFonts w:ascii="Times New Roman" w:hAnsi="Times New Roman"/>
          <w:b/>
          <w:bCs/>
        </w:rPr>
      </w:pPr>
      <w:r w:rsidRPr="004C568C">
        <w:rPr>
          <w:rFonts w:ascii="Times New Roman" w:hAnsi="Times New Roman"/>
          <w:b/>
          <w:bCs/>
        </w:rPr>
        <w:t>Источники загрязнения поверхностных вод</w:t>
      </w:r>
    </w:p>
    <w:p w:rsidR="000D6B4F" w:rsidRPr="004C568C" w:rsidRDefault="000D6B4F" w:rsidP="00684302">
      <w:pPr>
        <w:ind w:firstLine="720"/>
        <w:rPr>
          <w:rFonts w:ascii="Times New Roman" w:hAnsi="Times New Roman"/>
          <w:spacing w:val="8"/>
        </w:rPr>
      </w:pPr>
    </w:p>
    <w:p w:rsidR="00A9630D" w:rsidRPr="004C568C" w:rsidRDefault="00A9630D" w:rsidP="00A9630D">
      <w:pPr>
        <w:ind w:firstLine="709"/>
        <w:rPr>
          <w:rFonts w:ascii="Times New Roman" w:hAnsi="Times New Roman"/>
        </w:rPr>
      </w:pPr>
      <w:r w:rsidRPr="004C568C">
        <w:rPr>
          <w:rFonts w:ascii="Times New Roman" w:hAnsi="Times New Roman"/>
        </w:rPr>
        <w:t xml:space="preserve">Уровень антропогенного воздействия на поверхностные водные объекты в границах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w:t>
      </w:r>
    </w:p>
    <w:p w:rsidR="00A9630D" w:rsidRPr="004C568C" w:rsidRDefault="00A9630D" w:rsidP="00A9630D">
      <w:pPr>
        <w:ind w:firstLine="709"/>
        <w:rPr>
          <w:rFonts w:ascii="Times New Roman" w:hAnsi="Times New Roman"/>
        </w:rPr>
      </w:pPr>
      <w:r w:rsidRPr="004C568C">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4C568C" w:rsidRDefault="00A9630D" w:rsidP="00A9630D">
      <w:pPr>
        <w:ind w:firstLine="709"/>
        <w:rPr>
          <w:rFonts w:ascii="Times New Roman" w:hAnsi="Times New Roman"/>
        </w:rPr>
      </w:pPr>
      <w:r w:rsidRPr="004C568C">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4C568C" w:rsidRDefault="00A9630D" w:rsidP="00A9630D">
      <w:pPr>
        <w:ind w:firstLine="709"/>
        <w:rPr>
          <w:rFonts w:ascii="Times New Roman" w:hAnsi="Times New Roman"/>
        </w:rPr>
      </w:pPr>
      <w:r w:rsidRPr="004C568C">
        <w:rPr>
          <w:rFonts w:ascii="Times New Roman" w:hAnsi="Times New Roman"/>
        </w:rPr>
        <w:t>- организованные выпуски различных категорий сточных вод в пределах рассматриваемой акватории;</w:t>
      </w:r>
    </w:p>
    <w:p w:rsidR="00A9630D" w:rsidRPr="004C568C" w:rsidRDefault="00A9630D" w:rsidP="00A9630D">
      <w:pPr>
        <w:ind w:firstLine="709"/>
        <w:rPr>
          <w:rFonts w:ascii="Times New Roman" w:hAnsi="Times New Roman"/>
        </w:rPr>
      </w:pPr>
      <w:r w:rsidRPr="004C568C">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4C568C" w:rsidRDefault="00A9630D" w:rsidP="00A9630D">
      <w:pPr>
        <w:ind w:firstLine="709"/>
        <w:rPr>
          <w:rFonts w:ascii="Times New Roman" w:hAnsi="Times New Roman"/>
        </w:rPr>
      </w:pPr>
      <w:r w:rsidRPr="004C568C">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4C568C" w:rsidRDefault="00A9630D" w:rsidP="00A9630D">
      <w:pPr>
        <w:ind w:firstLine="709"/>
        <w:rPr>
          <w:rFonts w:ascii="Times New Roman" w:hAnsi="Times New Roman"/>
        </w:rPr>
      </w:pPr>
      <w:r w:rsidRPr="004C568C">
        <w:rPr>
          <w:rFonts w:ascii="Times New Roman" w:hAnsi="Times New Roman"/>
        </w:rPr>
        <w:t>Основное отрицательное воздействие на чистоту малых рек оказывают:</w:t>
      </w:r>
    </w:p>
    <w:p w:rsidR="00A9630D" w:rsidRPr="004C568C" w:rsidRDefault="00A9630D" w:rsidP="00A9630D">
      <w:pPr>
        <w:ind w:firstLine="709"/>
        <w:rPr>
          <w:rFonts w:ascii="Times New Roman" w:hAnsi="Times New Roman"/>
        </w:rPr>
      </w:pPr>
      <w:r w:rsidRPr="004C568C">
        <w:rPr>
          <w:rFonts w:ascii="Times New Roman" w:hAnsi="Times New Roman"/>
        </w:rPr>
        <w:t>- стоки от животноводческих комплексов, ферм, летних лагерей и загонов для скота;</w:t>
      </w:r>
    </w:p>
    <w:p w:rsidR="00A9630D" w:rsidRPr="004C568C" w:rsidRDefault="00A9630D" w:rsidP="00A9630D">
      <w:pPr>
        <w:ind w:firstLine="709"/>
        <w:rPr>
          <w:rFonts w:ascii="Times New Roman" w:hAnsi="Times New Roman"/>
        </w:rPr>
      </w:pPr>
      <w:r w:rsidRPr="004C568C">
        <w:rPr>
          <w:rFonts w:ascii="Times New Roman" w:hAnsi="Times New Roman"/>
        </w:rPr>
        <w:t>- бессистемная пастьба скота на прилегающих к берегам естественных пастбищах;</w:t>
      </w:r>
    </w:p>
    <w:p w:rsidR="00A9630D" w:rsidRPr="004C568C" w:rsidRDefault="00A9630D" w:rsidP="00A9630D">
      <w:pPr>
        <w:ind w:firstLine="709"/>
        <w:rPr>
          <w:rFonts w:ascii="Times New Roman" w:hAnsi="Times New Roman"/>
        </w:rPr>
      </w:pPr>
      <w:r w:rsidRPr="004C568C">
        <w:rPr>
          <w:rFonts w:ascii="Times New Roman" w:hAnsi="Times New Roman"/>
        </w:rPr>
        <w:t>- хозяйственно-бытовые стоки населенных пунктов;</w:t>
      </w:r>
    </w:p>
    <w:p w:rsidR="00A9630D" w:rsidRPr="004C568C" w:rsidRDefault="00A9630D" w:rsidP="00A9630D">
      <w:pPr>
        <w:ind w:firstLine="709"/>
        <w:rPr>
          <w:rFonts w:ascii="Times New Roman" w:hAnsi="Times New Roman"/>
        </w:rPr>
      </w:pPr>
      <w:r w:rsidRPr="004C568C">
        <w:rPr>
          <w:rFonts w:ascii="Times New Roman" w:hAnsi="Times New Roman"/>
        </w:rPr>
        <w:t>- производственные стоки предприятий местной промышленности;</w:t>
      </w:r>
    </w:p>
    <w:p w:rsidR="00A9630D" w:rsidRPr="004C568C" w:rsidRDefault="00A9630D" w:rsidP="00A9630D">
      <w:pPr>
        <w:ind w:firstLine="709"/>
        <w:rPr>
          <w:rFonts w:ascii="Times New Roman" w:hAnsi="Times New Roman"/>
        </w:rPr>
      </w:pPr>
      <w:r w:rsidRPr="004C568C">
        <w:rPr>
          <w:rFonts w:ascii="Times New Roman" w:hAnsi="Times New Roman"/>
        </w:rPr>
        <w:t>- стоки с полей, обработанных пестицидами и минеральными удобрениями.</w:t>
      </w:r>
    </w:p>
    <w:p w:rsidR="00A9630D" w:rsidRPr="004C568C" w:rsidRDefault="00A9630D" w:rsidP="00A9630D">
      <w:pPr>
        <w:ind w:firstLine="709"/>
        <w:rPr>
          <w:rFonts w:ascii="Times New Roman" w:hAnsi="Times New Roman"/>
        </w:rPr>
      </w:pPr>
      <w:r w:rsidRPr="004C568C">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4C568C" w:rsidRDefault="00A9630D" w:rsidP="00A9630D">
      <w:pPr>
        <w:ind w:firstLine="709"/>
        <w:rPr>
          <w:rFonts w:ascii="Times New Roman" w:hAnsi="Times New Roman"/>
        </w:rPr>
      </w:pPr>
      <w:r w:rsidRPr="004C568C">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4C568C" w:rsidRDefault="00A9630D" w:rsidP="00A9630D">
      <w:pPr>
        <w:ind w:firstLine="709"/>
        <w:rPr>
          <w:rFonts w:ascii="Times New Roman" w:hAnsi="Times New Roman"/>
        </w:rPr>
      </w:pPr>
      <w:r w:rsidRPr="004C568C">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4C568C" w:rsidRDefault="00A9630D" w:rsidP="00A9630D">
      <w:pPr>
        <w:ind w:firstLine="709"/>
        <w:rPr>
          <w:rFonts w:ascii="Times New Roman" w:hAnsi="Times New Roman"/>
        </w:rPr>
      </w:pPr>
      <w:r w:rsidRPr="004C568C">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4C568C" w:rsidRDefault="00A9630D" w:rsidP="00F13982">
      <w:pPr>
        <w:ind w:firstLine="709"/>
        <w:rPr>
          <w:rFonts w:ascii="Times New Roman" w:hAnsi="Times New Roman"/>
        </w:rPr>
      </w:pPr>
      <w:r w:rsidRPr="004C568C">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4C568C" w:rsidRDefault="00A9630D" w:rsidP="00A9630D">
      <w:pPr>
        <w:ind w:firstLine="709"/>
        <w:rPr>
          <w:rFonts w:ascii="Times New Roman" w:hAnsi="Times New Roman"/>
        </w:rPr>
      </w:pPr>
    </w:p>
    <w:p w:rsidR="00A9630D" w:rsidRPr="004C568C" w:rsidRDefault="00A9630D" w:rsidP="00A9630D">
      <w:pPr>
        <w:ind w:firstLine="709"/>
        <w:rPr>
          <w:rFonts w:ascii="Times New Roman" w:hAnsi="Times New Roman"/>
          <w:b/>
          <w:i/>
        </w:rPr>
      </w:pPr>
      <w:r w:rsidRPr="004C568C">
        <w:rPr>
          <w:rFonts w:ascii="Times New Roman" w:hAnsi="Times New Roman"/>
          <w:b/>
          <w:i/>
        </w:rPr>
        <w:lastRenderedPageBreak/>
        <w:t>Рекомендации:</w:t>
      </w:r>
    </w:p>
    <w:p w:rsidR="00A9630D" w:rsidRPr="004C568C"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4C568C"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4C568C">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реконструкция и расширение существующих очистных сооружений канализации;</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канализование части жилого фонда в первую очередь;</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строительство системы ливневой канализации с очистными сооружениями;</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благоустройство и расчистка водоема поселения;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организация регулярного гидромониторинга водного объекта поселения;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4C568C"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4C568C">
        <w:rPr>
          <w:rFonts w:ascii="Times New Roman" w:hAnsi="Times New Roman"/>
          <w:lang w:eastAsia="ar-SA"/>
        </w:rPr>
        <w:t>В целях охраны водных источников от загрязнения, засорения и истощения в 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4C568C" w:rsidRDefault="00F9641A" w:rsidP="00F9641A">
      <w:pPr>
        <w:widowControl w:val="0"/>
        <w:tabs>
          <w:tab w:val="left" w:pos="993"/>
        </w:tabs>
        <w:suppressAutoHyphens/>
        <w:autoSpaceDE w:val="0"/>
        <w:ind w:firstLine="709"/>
        <w:rPr>
          <w:rFonts w:ascii="Times New Roman" w:hAnsi="Times New Roman"/>
          <w:lang w:eastAsia="ar-SA"/>
        </w:rPr>
      </w:pPr>
      <w:r w:rsidRPr="004C568C">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4C568C" w:rsidRDefault="00F9641A" w:rsidP="00F9641A">
      <w:pPr>
        <w:widowControl w:val="0"/>
        <w:tabs>
          <w:tab w:val="left" w:pos="993"/>
        </w:tabs>
        <w:suppressAutoHyphens/>
        <w:autoSpaceDE w:val="0"/>
        <w:ind w:firstLine="709"/>
        <w:rPr>
          <w:rFonts w:ascii="Times New Roman" w:hAnsi="Times New Roman"/>
          <w:lang w:eastAsia="ar-SA"/>
        </w:rPr>
      </w:pPr>
      <w:r w:rsidRPr="004C568C">
        <w:rPr>
          <w:rFonts w:ascii="Times New Roman" w:hAnsi="Times New Roman"/>
          <w:lang w:eastAsia="ar-SA"/>
        </w:rPr>
        <w:t xml:space="preserve">Бесхозные канализационные трассы </w:t>
      </w:r>
      <w:r w:rsidR="00B410FD" w:rsidRPr="004C568C">
        <w:rPr>
          <w:rFonts w:ascii="Times New Roman" w:hAnsi="Times New Roman"/>
          <w:lang w:eastAsia="ar-SA"/>
        </w:rPr>
        <w:t>Поводимовского</w:t>
      </w:r>
      <w:r w:rsidR="00DA29E6" w:rsidRPr="004C568C">
        <w:rPr>
          <w:rFonts w:ascii="Times New Roman" w:hAnsi="Times New Roman"/>
          <w:lang w:eastAsia="ar-SA"/>
        </w:rPr>
        <w:t xml:space="preserve"> сельского поселения</w:t>
      </w:r>
      <w:r w:rsidRPr="004C568C">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B410FD" w:rsidRDefault="009306FE" w:rsidP="00F9641A">
      <w:pPr>
        <w:widowControl w:val="0"/>
        <w:ind w:firstLine="510"/>
        <w:rPr>
          <w:rFonts w:ascii="Times New Roman" w:hAnsi="Times New Roman"/>
          <w:b/>
          <w:color w:val="FF0000"/>
        </w:rPr>
      </w:pPr>
    </w:p>
    <w:p w:rsidR="00684302" w:rsidRPr="004C568C" w:rsidRDefault="00684302" w:rsidP="00684302">
      <w:pPr>
        <w:widowControl w:val="0"/>
        <w:shd w:val="clear" w:color="auto" w:fill="FFFFFF"/>
        <w:ind w:firstLine="720"/>
        <w:rPr>
          <w:rFonts w:ascii="Times New Roman" w:hAnsi="Times New Roman"/>
        </w:rPr>
      </w:pPr>
      <w:r w:rsidRPr="004C568C">
        <w:rPr>
          <w:rFonts w:ascii="Times New Roman" w:hAnsi="Times New Roman"/>
          <w:b/>
          <w:bCs/>
        </w:rPr>
        <w:t xml:space="preserve">Источники </w:t>
      </w:r>
      <w:r w:rsidR="000D6B4F" w:rsidRPr="004C568C">
        <w:rPr>
          <w:rFonts w:ascii="Times New Roman" w:hAnsi="Times New Roman"/>
          <w:b/>
          <w:bCs/>
        </w:rPr>
        <w:t xml:space="preserve">загрязнения </w:t>
      </w:r>
      <w:r w:rsidRPr="004C568C">
        <w:rPr>
          <w:rFonts w:ascii="Times New Roman" w:hAnsi="Times New Roman"/>
          <w:b/>
          <w:bCs/>
        </w:rPr>
        <w:t>подземных вод</w:t>
      </w:r>
    </w:p>
    <w:p w:rsidR="00055A1D" w:rsidRPr="004C568C" w:rsidRDefault="00055A1D" w:rsidP="000D6B4F">
      <w:pPr>
        <w:widowControl w:val="0"/>
        <w:ind w:firstLine="720"/>
        <w:rPr>
          <w:rFonts w:ascii="Times New Roman" w:hAnsi="Times New Roman"/>
          <w:b/>
        </w:rPr>
      </w:pPr>
    </w:p>
    <w:p w:rsidR="00A9630D" w:rsidRPr="004C568C" w:rsidRDefault="00A9630D" w:rsidP="00A9630D">
      <w:pPr>
        <w:ind w:firstLine="709"/>
        <w:rPr>
          <w:rFonts w:ascii="Times New Roman" w:hAnsi="Times New Roman"/>
        </w:rPr>
      </w:pPr>
      <w:r w:rsidRPr="004C568C">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4C568C" w:rsidRDefault="00A9630D" w:rsidP="00A9630D">
      <w:pPr>
        <w:ind w:firstLine="709"/>
        <w:rPr>
          <w:rFonts w:ascii="Times New Roman" w:hAnsi="Times New Roman"/>
        </w:rPr>
      </w:pPr>
      <w:r w:rsidRPr="004C568C">
        <w:rPr>
          <w:rFonts w:ascii="Times New Roman" w:hAnsi="Times New Roman"/>
        </w:rPr>
        <w:t>- отсутствие организации вывоза бытовых отходов с территорий частных домовладений;</w:t>
      </w:r>
    </w:p>
    <w:p w:rsidR="00A9630D" w:rsidRPr="004C568C" w:rsidRDefault="00A9630D" w:rsidP="00A9630D">
      <w:pPr>
        <w:ind w:firstLine="709"/>
        <w:rPr>
          <w:rFonts w:ascii="Times New Roman" w:hAnsi="Times New Roman"/>
        </w:rPr>
      </w:pPr>
      <w:r w:rsidRPr="004C568C">
        <w:rPr>
          <w:rFonts w:ascii="Times New Roman" w:hAnsi="Times New Roman"/>
        </w:rPr>
        <w:t>- возникновение стихийных свалок вокруг дачных поселков и садовых товариществ;</w:t>
      </w:r>
    </w:p>
    <w:p w:rsidR="00A9630D" w:rsidRPr="004C568C" w:rsidRDefault="00A9630D" w:rsidP="00A9630D">
      <w:pPr>
        <w:ind w:firstLine="709"/>
        <w:rPr>
          <w:rFonts w:ascii="Times New Roman" w:hAnsi="Times New Roman"/>
        </w:rPr>
      </w:pPr>
      <w:r w:rsidRPr="004C568C">
        <w:rPr>
          <w:rFonts w:ascii="Times New Roman" w:hAnsi="Times New Roman"/>
        </w:rPr>
        <w:t>- отсутствие организованных мест выгула домашних животных;</w:t>
      </w:r>
    </w:p>
    <w:p w:rsidR="00A9630D" w:rsidRPr="004C568C" w:rsidRDefault="00A9630D" w:rsidP="00A9630D">
      <w:pPr>
        <w:ind w:firstLine="709"/>
        <w:rPr>
          <w:rFonts w:ascii="Times New Roman" w:hAnsi="Times New Roman"/>
        </w:rPr>
      </w:pPr>
      <w:r w:rsidRPr="004C568C">
        <w:rPr>
          <w:rFonts w:ascii="Times New Roman" w:hAnsi="Times New Roman"/>
        </w:rPr>
        <w:t>- несоблюдение утвержденного  порядка захоронения трупов домашних животных;</w:t>
      </w:r>
    </w:p>
    <w:p w:rsidR="00A9630D" w:rsidRPr="004C568C" w:rsidRDefault="00A9630D" w:rsidP="00A9630D">
      <w:pPr>
        <w:ind w:firstLine="709"/>
        <w:rPr>
          <w:rFonts w:ascii="Times New Roman" w:hAnsi="Times New Roman"/>
        </w:rPr>
      </w:pPr>
      <w:r w:rsidRPr="004C568C">
        <w:rPr>
          <w:rFonts w:ascii="Times New Roman" w:hAnsi="Times New Roman"/>
        </w:rPr>
        <w:t>- увеличение числа не канализованных объектов мелкой розничной торговли;</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общественных туалетов;</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оборудованных сливных станций для приема жидких бытовых отходов;</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4C568C" w:rsidRDefault="00A9630D" w:rsidP="00A9630D">
      <w:pPr>
        <w:ind w:firstLine="709"/>
        <w:rPr>
          <w:rFonts w:ascii="Times New Roman" w:hAnsi="Times New Roman"/>
        </w:rPr>
      </w:pPr>
      <w:r w:rsidRPr="004C568C">
        <w:rPr>
          <w:rFonts w:ascii="Times New Roman" w:hAnsi="Times New Roman"/>
        </w:rPr>
        <w:lastRenderedPageBreak/>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4C568C" w:rsidRDefault="00A9630D" w:rsidP="00A9630D">
      <w:pPr>
        <w:ind w:firstLine="709"/>
        <w:rPr>
          <w:rFonts w:ascii="Times New Roman" w:hAnsi="Times New Roman"/>
        </w:rPr>
      </w:pPr>
      <w:r w:rsidRPr="004C568C">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4C568C" w:rsidRDefault="00A9630D" w:rsidP="00A9630D">
      <w:pPr>
        <w:ind w:firstLine="709"/>
        <w:rPr>
          <w:rFonts w:ascii="Times New Roman" w:hAnsi="Times New Roman"/>
        </w:rPr>
      </w:pPr>
      <w:r w:rsidRPr="004C568C">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4C568C" w:rsidRDefault="00A9630D" w:rsidP="00A9630D">
      <w:pPr>
        <w:ind w:firstLine="709"/>
        <w:rPr>
          <w:rFonts w:ascii="Times New Roman" w:hAnsi="Times New Roman"/>
        </w:rPr>
      </w:pPr>
      <w:r w:rsidRPr="004C568C">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4C568C" w:rsidRDefault="00A9630D" w:rsidP="00A9630D">
      <w:pPr>
        <w:ind w:firstLine="709"/>
        <w:rPr>
          <w:rFonts w:ascii="Times New Roman" w:hAnsi="Times New Roman"/>
        </w:rPr>
      </w:pPr>
      <w:r w:rsidRPr="004C568C">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4C568C" w:rsidRDefault="00A9630D" w:rsidP="00A9630D">
      <w:pPr>
        <w:ind w:firstLine="709"/>
        <w:rPr>
          <w:rFonts w:ascii="Times New Roman" w:hAnsi="Times New Roman"/>
        </w:rPr>
      </w:pPr>
      <w:r w:rsidRPr="004C568C">
        <w:rPr>
          <w:rFonts w:ascii="Times New Roman" w:hAnsi="Times New Roman"/>
        </w:rPr>
        <w:t>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защищенных (II категория защищенности) или средне защищенных (Ш-1У категория защищенности) от загрязнения с поверхности.</w:t>
      </w:r>
    </w:p>
    <w:p w:rsidR="00A9630D" w:rsidRPr="004C568C" w:rsidRDefault="00A9630D" w:rsidP="00A9630D">
      <w:pPr>
        <w:ind w:firstLine="709"/>
        <w:rPr>
          <w:rFonts w:ascii="Times New Roman" w:hAnsi="Times New Roman"/>
        </w:rPr>
      </w:pPr>
      <w:r w:rsidRPr="004C568C">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4C568C" w:rsidRDefault="00A9630D" w:rsidP="00A9630D">
      <w:pPr>
        <w:ind w:firstLine="709"/>
        <w:rPr>
          <w:rFonts w:ascii="Times New Roman" w:hAnsi="Times New Roman"/>
        </w:rPr>
      </w:pPr>
      <w:r w:rsidRPr="004C568C">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4C568C" w:rsidRDefault="00A9630D" w:rsidP="00A9630D">
      <w:pPr>
        <w:ind w:firstLine="709"/>
        <w:rPr>
          <w:rFonts w:ascii="Times New Roman" w:hAnsi="Times New Roman"/>
        </w:rPr>
      </w:pPr>
      <w:r w:rsidRPr="004C568C">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4C568C" w:rsidRDefault="00A9630D" w:rsidP="00A9630D">
      <w:pPr>
        <w:ind w:firstLine="709"/>
        <w:rPr>
          <w:rFonts w:ascii="Times New Roman" w:hAnsi="Times New Roman"/>
        </w:rPr>
      </w:pPr>
      <w:r w:rsidRPr="004C568C">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4C568C" w:rsidRDefault="00A9630D" w:rsidP="00A9630D">
      <w:pPr>
        <w:ind w:firstLine="709"/>
        <w:rPr>
          <w:rFonts w:ascii="Times New Roman" w:hAnsi="Times New Roman"/>
        </w:rPr>
      </w:pPr>
      <w:r w:rsidRPr="004C568C">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4C568C" w:rsidRDefault="00A9630D" w:rsidP="00A9630D">
      <w:pPr>
        <w:ind w:firstLine="709"/>
        <w:rPr>
          <w:rFonts w:ascii="Times New Roman" w:hAnsi="Times New Roman"/>
        </w:rPr>
      </w:pPr>
      <w:r w:rsidRPr="004C568C">
        <w:rPr>
          <w:rFonts w:ascii="Times New Roman" w:hAnsi="Times New Roman"/>
        </w:rPr>
        <w:t xml:space="preserve">Для территории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4C568C" w:rsidRDefault="00A9630D" w:rsidP="00BB45F1">
      <w:pPr>
        <w:ind w:firstLine="709"/>
        <w:rPr>
          <w:rFonts w:ascii="Times New Roman" w:hAnsi="Times New Roman"/>
          <w:b/>
          <w:i/>
        </w:rPr>
      </w:pPr>
    </w:p>
    <w:p w:rsidR="00A9630D" w:rsidRPr="004C568C" w:rsidRDefault="00A9630D" w:rsidP="00A9630D">
      <w:pPr>
        <w:ind w:firstLine="709"/>
        <w:rPr>
          <w:rFonts w:ascii="Times New Roman" w:hAnsi="Times New Roman"/>
          <w:b/>
          <w:i/>
        </w:rPr>
      </w:pPr>
      <w:r w:rsidRPr="004C568C">
        <w:rPr>
          <w:rFonts w:ascii="Times New Roman" w:hAnsi="Times New Roman"/>
          <w:b/>
          <w:i/>
        </w:rPr>
        <w:t>Рекомендации:</w:t>
      </w:r>
    </w:p>
    <w:p w:rsidR="00A9630D" w:rsidRPr="004C568C" w:rsidRDefault="00A9630D" w:rsidP="00BB45F1">
      <w:pPr>
        <w:ind w:firstLine="709"/>
        <w:rPr>
          <w:rFonts w:ascii="Times New Roman" w:hAnsi="Times New Roman"/>
        </w:rPr>
      </w:pPr>
    </w:p>
    <w:p w:rsidR="000D6B4F" w:rsidRPr="004C568C" w:rsidRDefault="000D6B4F" w:rsidP="00BB45F1">
      <w:pPr>
        <w:ind w:firstLine="709"/>
        <w:rPr>
          <w:rFonts w:ascii="Times New Roman" w:hAnsi="Times New Roman"/>
        </w:rPr>
      </w:pPr>
      <w:r w:rsidRPr="004C568C">
        <w:rPr>
          <w:rFonts w:ascii="Times New Roman" w:hAnsi="Times New Roman"/>
        </w:rPr>
        <w:lastRenderedPageBreak/>
        <w:t>Основными мероприятиями, направленными на предотвращение загрязнения и истощения подземных вод приняты:</w:t>
      </w:r>
    </w:p>
    <w:p w:rsidR="000D6B4F" w:rsidRPr="004C568C" w:rsidRDefault="000D6B4F" w:rsidP="00BB45F1">
      <w:pPr>
        <w:ind w:firstLine="709"/>
        <w:rPr>
          <w:rFonts w:ascii="Times New Roman" w:hAnsi="Times New Roman"/>
        </w:rPr>
      </w:pPr>
      <w:r w:rsidRPr="004C568C">
        <w:rPr>
          <w:rFonts w:ascii="Times New Roman" w:hAnsi="Times New Roman"/>
        </w:rPr>
        <w:t>получение лицензий на водопользование на скважинах, на которых эти лицензии отсутствуют;</w:t>
      </w:r>
    </w:p>
    <w:p w:rsidR="000D6B4F" w:rsidRPr="004C568C" w:rsidRDefault="000D6B4F" w:rsidP="00BB45F1">
      <w:pPr>
        <w:ind w:firstLine="709"/>
        <w:rPr>
          <w:rFonts w:ascii="Times New Roman" w:hAnsi="Times New Roman"/>
        </w:rPr>
      </w:pPr>
      <w:r w:rsidRPr="004C568C">
        <w:rPr>
          <w:rFonts w:ascii="Times New Roman" w:hAnsi="Times New Roman"/>
        </w:rPr>
        <w:t>II и III поясов зон санитарной охраны источников водоснабжения на водозаборах;</w:t>
      </w:r>
    </w:p>
    <w:p w:rsidR="000D6B4F" w:rsidRPr="004C568C" w:rsidRDefault="000D6B4F" w:rsidP="00BB45F1">
      <w:pPr>
        <w:ind w:firstLine="709"/>
        <w:rPr>
          <w:rFonts w:ascii="Times New Roman" w:hAnsi="Times New Roman"/>
        </w:rPr>
      </w:pPr>
      <w:r w:rsidRPr="004C568C">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4C568C" w:rsidRDefault="000D6B4F" w:rsidP="00BB45F1">
      <w:pPr>
        <w:ind w:firstLine="709"/>
        <w:rPr>
          <w:rFonts w:ascii="Times New Roman" w:hAnsi="Times New Roman"/>
        </w:rPr>
      </w:pPr>
      <w:r w:rsidRPr="004C568C">
        <w:rPr>
          <w:rFonts w:ascii="Times New Roman" w:hAnsi="Times New Roman"/>
        </w:rPr>
        <w:t>проведение ежегодного профилактического ремонта скважин силами водопользователей;</w:t>
      </w:r>
    </w:p>
    <w:p w:rsidR="000D6B4F" w:rsidRPr="004C568C" w:rsidRDefault="000D6B4F" w:rsidP="00BB45F1">
      <w:pPr>
        <w:ind w:firstLine="709"/>
        <w:rPr>
          <w:rFonts w:ascii="Times New Roman" w:hAnsi="Times New Roman"/>
        </w:rPr>
      </w:pPr>
      <w:r w:rsidRPr="004C568C">
        <w:rPr>
          <w:rFonts w:ascii="Times New Roman" w:hAnsi="Times New Roman"/>
        </w:rPr>
        <w:t>выявление быстродействующих скважин и проведение ликвидационного тампонажа на них;</w:t>
      </w:r>
    </w:p>
    <w:p w:rsidR="000D6B4F" w:rsidRPr="004C568C" w:rsidRDefault="000D6B4F" w:rsidP="00BB45F1">
      <w:pPr>
        <w:ind w:firstLine="709"/>
        <w:rPr>
          <w:rFonts w:ascii="Times New Roman" w:hAnsi="Times New Roman"/>
        </w:rPr>
      </w:pPr>
      <w:r w:rsidRPr="004C568C">
        <w:rPr>
          <w:rFonts w:ascii="Times New Roman" w:hAnsi="Times New Roman"/>
        </w:rPr>
        <w:t>применение оборотного водоснабжения на остновных промышленных предприятиях поселка;</w:t>
      </w:r>
    </w:p>
    <w:p w:rsidR="000D6B4F" w:rsidRPr="004C568C" w:rsidRDefault="000D6B4F" w:rsidP="00BB45F1">
      <w:pPr>
        <w:ind w:firstLine="709"/>
        <w:rPr>
          <w:rFonts w:ascii="Times New Roman" w:hAnsi="Times New Roman"/>
        </w:rPr>
      </w:pPr>
      <w:r w:rsidRPr="004C568C">
        <w:rPr>
          <w:rFonts w:ascii="Times New Roman" w:hAnsi="Times New Roman"/>
        </w:rPr>
        <w:t>организация вокруг каждой скважины зоны строго режима — I пояса;</w:t>
      </w:r>
    </w:p>
    <w:p w:rsidR="000D6B4F" w:rsidRPr="004C568C" w:rsidRDefault="000D6B4F" w:rsidP="00BB45F1">
      <w:pPr>
        <w:ind w:firstLine="709"/>
        <w:rPr>
          <w:rFonts w:ascii="Times New Roman" w:hAnsi="Times New Roman"/>
        </w:rPr>
      </w:pPr>
      <w:r w:rsidRPr="004C568C">
        <w:rPr>
          <w:rFonts w:ascii="Times New Roman" w:hAnsi="Times New Roman"/>
        </w:rPr>
        <w:t>обязательная герметизация оголовков всех эксплуатируемых и резервных скважин;</w:t>
      </w:r>
    </w:p>
    <w:p w:rsidR="000D6B4F" w:rsidRPr="004C568C" w:rsidRDefault="000D6B4F" w:rsidP="00BB45F1">
      <w:pPr>
        <w:ind w:firstLine="709"/>
        <w:rPr>
          <w:rFonts w:ascii="Times New Roman" w:hAnsi="Times New Roman"/>
        </w:rPr>
      </w:pPr>
      <w:r w:rsidRPr="004C568C">
        <w:rPr>
          <w:rFonts w:ascii="Times New Roman" w:hAnsi="Times New Roman"/>
        </w:rPr>
        <w:t>вынос из зоны II пояса ЗСО всех потенциальных источников химического загрязнения;</w:t>
      </w:r>
    </w:p>
    <w:p w:rsidR="000D6B4F" w:rsidRPr="004C568C" w:rsidRDefault="000D6B4F" w:rsidP="00BB45F1">
      <w:pPr>
        <w:ind w:firstLine="709"/>
        <w:rPr>
          <w:rFonts w:ascii="Times New Roman" w:hAnsi="Times New Roman"/>
        </w:rPr>
      </w:pPr>
      <w:r w:rsidRPr="004C568C">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4C568C" w:rsidRDefault="000D6B4F" w:rsidP="00BB45F1">
      <w:pPr>
        <w:ind w:firstLine="709"/>
        <w:rPr>
          <w:rFonts w:ascii="Times New Roman" w:hAnsi="Times New Roman"/>
        </w:rPr>
      </w:pPr>
      <w:r w:rsidRPr="004C568C">
        <w:rPr>
          <w:rFonts w:ascii="Times New Roman" w:hAnsi="Times New Roman"/>
        </w:rPr>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4C568C" w:rsidRDefault="000D6B4F" w:rsidP="00BB45F1">
      <w:pPr>
        <w:ind w:firstLine="709"/>
        <w:rPr>
          <w:rFonts w:ascii="Times New Roman" w:hAnsi="Times New Roman"/>
        </w:rPr>
      </w:pPr>
      <w:r w:rsidRPr="004C568C">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4C568C" w:rsidRDefault="00684302" w:rsidP="00684302">
      <w:pPr>
        <w:widowControl w:val="0"/>
        <w:ind w:firstLine="709"/>
        <w:rPr>
          <w:rFonts w:ascii="Times New Roman" w:hAnsi="Times New Roman"/>
          <w:b/>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49" w:name="_Toc421107148"/>
      <w:bookmarkStart w:id="350" w:name="_Toc421107532"/>
      <w:bookmarkStart w:id="351" w:name="_Toc421107617"/>
      <w:bookmarkStart w:id="352" w:name="_Toc463460338"/>
      <w:bookmarkStart w:id="353" w:name="_Toc463462191"/>
      <w:bookmarkStart w:id="354" w:name="_Toc463786491"/>
      <w:r w:rsidRPr="004C568C">
        <w:rPr>
          <w:rFonts w:ascii="Times New Roman" w:hAnsi="Times New Roman"/>
          <w:b/>
          <w:bCs/>
        </w:rPr>
        <w:t>8</w:t>
      </w:r>
      <w:r w:rsidR="009306FE" w:rsidRPr="004C568C">
        <w:rPr>
          <w:rFonts w:ascii="Times New Roman" w:hAnsi="Times New Roman"/>
          <w:b/>
          <w:bCs/>
        </w:rPr>
        <w:t>.1.3. Физические факторы окружающей среды</w:t>
      </w:r>
      <w:bookmarkEnd w:id="349"/>
      <w:bookmarkEnd w:id="350"/>
      <w:bookmarkEnd w:id="351"/>
      <w:bookmarkEnd w:id="352"/>
      <w:bookmarkEnd w:id="353"/>
      <w:bookmarkEnd w:id="354"/>
    </w:p>
    <w:p w:rsidR="00EB2BD4" w:rsidRPr="004C568C" w:rsidRDefault="00EB2BD4"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Линии напряжением 10 кВ имеют малую мощность и не повлияют на здоровье населения. </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Для защиты населения от воздействия электромагнитного поля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следует соблюдать охранные зоны линий электропередачи в соответствии с ГОСТ 12.1.051-90 </w:t>
      </w:r>
      <w:r w:rsidR="007D6374" w:rsidRPr="004C568C">
        <w:rPr>
          <w:rFonts w:ascii="Times New Roman" w:hAnsi="Times New Roman"/>
        </w:rPr>
        <w:t>«</w:t>
      </w:r>
      <w:r w:rsidRPr="004C568C">
        <w:rPr>
          <w:rFonts w:ascii="Times New Roman" w:hAnsi="Times New Roman"/>
        </w:rPr>
        <w:t xml:space="preserve">Система стандартов безопасности труда. Электробезопасность. Расстояния безопасности в охранной зоне линий электропередачи </w:t>
      </w:r>
      <w:r w:rsidRPr="004C568C">
        <w:rPr>
          <w:rFonts w:ascii="Times New Roman" w:hAnsi="Times New Roman"/>
        </w:rPr>
        <w:lastRenderedPageBreak/>
        <w:t>напряжением свыше 1000 В</w:t>
      </w:r>
      <w:r w:rsidR="007D6374" w:rsidRPr="004C568C">
        <w:rPr>
          <w:rFonts w:ascii="Times New Roman" w:hAnsi="Times New Roman"/>
        </w:rPr>
        <w:t>»</w:t>
      </w:r>
      <w:r w:rsidRPr="004C568C">
        <w:rPr>
          <w:rFonts w:ascii="Times New Roman" w:hAnsi="Times New Roman"/>
        </w:rPr>
        <w:t xml:space="preserve"> (утв. И введен в действие постановлением Госстандарта СССР от 29 ноября 1990 г. № 2971).</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При соблюдении охранных зон линий электропередачи, согласно Санитарным нормам и правилам </w:t>
      </w:r>
      <w:r w:rsidR="007D6374" w:rsidRPr="004C568C">
        <w:rPr>
          <w:rFonts w:ascii="Times New Roman" w:hAnsi="Times New Roman"/>
        </w:rPr>
        <w:t>«</w:t>
      </w:r>
      <w:r w:rsidRPr="004C568C">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7D6374" w:rsidRPr="004C568C">
        <w:rPr>
          <w:rFonts w:ascii="Times New Roman" w:hAnsi="Times New Roman"/>
        </w:rPr>
        <w:t>»</w:t>
      </w:r>
      <w:r w:rsidRPr="004C568C">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4C568C" w:rsidRDefault="00A9630D" w:rsidP="00EE7306">
      <w:pPr>
        <w:widowControl w:val="0"/>
        <w:autoSpaceDE w:val="0"/>
        <w:autoSpaceDN w:val="0"/>
        <w:adjustRightInd w:val="0"/>
        <w:ind w:firstLine="709"/>
        <w:rPr>
          <w:rFonts w:ascii="Times New Roman" w:hAnsi="Times New Roman"/>
          <w:b/>
          <w:bCs/>
          <w:i/>
          <w:iCs/>
        </w:rPr>
      </w:pPr>
    </w:p>
    <w:p w:rsidR="009306FE" w:rsidRPr="004C568C" w:rsidRDefault="009C2092"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Шум и вибрация</w:t>
      </w:r>
    </w:p>
    <w:p w:rsidR="009306FE" w:rsidRPr="004C568C" w:rsidRDefault="009306FE" w:rsidP="00EE7306">
      <w:pPr>
        <w:widowControl w:val="0"/>
        <w:autoSpaceDE w:val="0"/>
        <w:autoSpaceDN w:val="0"/>
        <w:adjustRightInd w:val="0"/>
        <w:ind w:firstLine="709"/>
        <w:rPr>
          <w:rFonts w:ascii="Times New Roman" w:hAnsi="Times New Roman"/>
        </w:rPr>
      </w:pPr>
    </w:p>
    <w:p w:rsidR="00940008" w:rsidRPr="004C568C" w:rsidRDefault="00940008" w:rsidP="00940008">
      <w:pPr>
        <w:pStyle w:val="25"/>
        <w:widowControl w:val="0"/>
        <w:spacing w:before="40" w:after="40" w:line="240" w:lineRule="auto"/>
        <w:ind w:left="0" w:firstLine="709"/>
        <w:rPr>
          <w:rFonts w:ascii="Times New Roman" w:hAnsi="Times New Roman"/>
          <w:highlight w:val="red"/>
        </w:rPr>
      </w:pPr>
      <w:r w:rsidRPr="004C568C">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7D6374" w:rsidRPr="004C568C">
        <w:rPr>
          <w:rFonts w:ascii="Times New Roman" w:hAnsi="Times New Roman"/>
          <w:bCs/>
        </w:rPr>
        <w:t>«</w:t>
      </w:r>
      <w:r w:rsidRPr="004C568C">
        <w:rPr>
          <w:rFonts w:ascii="Times New Roman" w:hAnsi="Times New Roman"/>
          <w:bCs/>
        </w:rPr>
        <w:t>Шум на рабочих местах, в помещениях жилых, общественных зданий и на территории жилой застройки</w:t>
      </w:r>
      <w:r w:rsidR="007D6374" w:rsidRPr="004C568C">
        <w:rPr>
          <w:rFonts w:ascii="Times New Roman" w:hAnsi="Times New Roman"/>
          <w:bCs/>
        </w:rPr>
        <w:t>»</w:t>
      </w:r>
      <w:r w:rsidRPr="004C568C">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4C568C" w:rsidRDefault="00940008" w:rsidP="00940008">
      <w:pPr>
        <w:spacing w:before="40" w:after="40"/>
        <w:ind w:firstLine="709"/>
        <w:rPr>
          <w:rFonts w:ascii="Times New Roman" w:hAnsi="Times New Roman"/>
        </w:rPr>
      </w:pPr>
      <w:r w:rsidRPr="004C568C">
        <w:rPr>
          <w:rFonts w:ascii="Times New Roman" w:hAnsi="Times New Roman"/>
        </w:rPr>
        <w:t xml:space="preserve">Основным источником шума в </w:t>
      </w:r>
      <w:r w:rsidR="00B410FD" w:rsidRPr="004C568C">
        <w:rPr>
          <w:rFonts w:ascii="Times New Roman" w:hAnsi="Times New Roman"/>
        </w:rPr>
        <w:t>Поводимовском</w:t>
      </w:r>
      <w:r w:rsidR="00DA29E6" w:rsidRPr="004C568C">
        <w:rPr>
          <w:rFonts w:ascii="Times New Roman" w:hAnsi="Times New Roman"/>
        </w:rPr>
        <w:t xml:space="preserve"> сельском поселении</w:t>
      </w:r>
      <w:r w:rsidRPr="004C568C">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09"/>
        <w:rPr>
          <w:rFonts w:ascii="Times New Roman" w:hAnsi="Times New Roman"/>
        </w:rPr>
      </w:pP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Для достижения нормативных уровней рекомендуются следующие мероприятия: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 </w:t>
      </w:r>
      <w:r w:rsidRPr="004C568C">
        <w:rPr>
          <w:rFonts w:ascii="Times New Roman" w:hAnsi="Times New Roman"/>
          <w:lang w:bidi="ru-RU"/>
        </w:rPr>
        <w:t>уменьшение шумности транспортных средств, усовершенствование покрытия проезжей части;</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 </w:t>
      </w:r>
      <w:r w:rsidRPr="004C568C">
        <w:rPr>
          <w:rFonts w:ascii="Times New Roman" w:hAnsi="Times New Roman"/>
          <w:lang w:bidi="ru-RU"/>
        </w:rPr>
        <w:t>организация шумозащитного озеленения.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п</w:t>
      </w:r>
      <w:r w:rsidRPr="004C568C">
        <w:rPr>
          <w:rFonts w:ascii="Times New Roman" w:hAnsi="Times New Roman"/>
          <w:lang w:bidi="ru-RU"/>
        </w:rPr>
        <w:t>роведение контрольных замеров по напряженности полей;</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у</w:t>
      </w:r>
      <w:r w:rsidRPr="004C568C">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7D6374" w:rsidRPr="004C568C">
        <w:rPr>
          <w:rFonts w:ascii="Times New Roman" w:hAnsi="Times New Roman"/>
        </w:rPr>
        <w:t>«</w:t>
      </w:r>
      <w:r w:rsidRPr="004C568C">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4C568C" w:rsidRDefault="009306FE" w:rsidP="00EE7306">
      <w:pPr>
        <w:widowControl w:val="0"/>
        <w:autoSpaceDE w:val="0"/>
        <w:autoSpaceDN w:val="0"/>
        <w:adjustRightInd w:val="0"/>
        <w:ind w:firstLine="720"/>
        <w:rPr>
          <w:rFonts w:ascii="Times New Roman" w:hAnsi="Times New Roman"/>
          <w:b/>
          <w:bCs/>
          <w:i/>
          <w:iCs/>
        </w:rPr>
      </w:pPr>
    </w:p>
    <w:p w:rsidR="009306FE" w:rsidRPr="004C568C" w:rsidRDefault="00A9630D" w:rsidP="00EE7306">
      <w:pPr>
        <w:widowControl w:val="0"/>
        <w:autoSpaceDE w:val="0"/>
        <w:autoSpaceDN w:val="0"/>
        <w:adjustRightInd w:val="0"/>
        <w:ind w:firstLine="720"/>
        <w:rPr>
          <w:rFonts w:ascii="Times New Roman" w:hAnsi="Times New Roman"/>
          <w:b/>
          <w:bCs/>
          <w:iCs/>
        </w:rPr>
      </w:pPr>
      <w:r w:rsidRPr="004C568C">
        <w:rPr>
          <w:rFonts w:ascii="Times New Roman" w:hAnsi="Times New Roman"/>
          <w:b/>
          <w:bCs/>
          <w:iCs/>
        </w:rPr>
        <w:lastRenderedPageBreak/>
        <w:t>Радиационное</w:t>
      </w:r>
      <w:r w:rsidR="009C2092" w:rsidRPr="004C568C">
        <w:rPr>
          <w:rFonts w:ascii="Times New Roman" w:hAnsi="Times New Roman"/>
          <w:b/>
          <w:bCs/>
          <w:iCs/>
        </w:rPr>
        <w:t>излучение</w:t>
      </w:r>
    </w:p>
    <w:p w:rsidR="009306FE" w:rsidRPr="004C568C" w:rsidRDefault="009306FE" w:rsidP="00EE7306">
      <w:pPr>
        <w:widowControl w:val="0"/>
        <w:tabs>
          <w:tab w:val="left" w:pos="1507"/>
        </w:tabs>
        <w:autoSpaceDE w:val="0"/>
        <w:autoSpaceDN w:val="0"/>
        <w:adjustRightInd w:val="0"/>
        <w:ind w:firstLine="720"/>
        <w:rPr>
          <w:rFonts w:ascii="Times New Roman" w:hAnsi="Times New Roman"/>
        </w:rPr>
      </w:pPr>
      <w:r w:rsidRPr="004C568C">
        <w:rPr>
          <w:rFonts w:ascii="Times New Roman" w:hAnsi="Times New Roman"/>
        </w:rPr>
        <w:tab/>
      </w:r>
    </w:p>
    <w:p w:rsidR="009306FE" w:rsidRPr="004C568C" w:rsidRDefault="00C60370" w:rsidP="00EE7306">
      <w:pPr>
        <w:widowControl w:val="0"/>
        <w:autoSpaceDE w:val="0"/>
        <w:autoSpaceDN w:val="0"/>
        <w:adjustRightInd w:val="0"/>
        <w:ind w:firstLine="720"/>
        <w:rPr>
          <w:rFonts w:ascii="Times New Roman" w:hAnsi="Times New Roman"/>
        </w:rPr>
      </w:pPr>
      <w:r w:rsidRPr="004C568C">
        <w:rPr>
          <w:rFonts w:ascii="Times New Roman" w:hAnsi="Times New Roman"/>
        </w:rPr>
        <w:t>Р</w:t>
      </w:r>
      <w:r w:rsidR="009306FE" w:rsidRPr="004C568C">
        <w:rPr>
          <w:rFonts w:ascii="Times New Roman" w:hAnsi="Times New Roman"/>
        </w:rPr>
        <w:t xml:space="preserve">адиационная обстановка на территории оценивается как удовлетворительная.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техногенные источники радиоактивного излучения отсутствуют.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F13982" w:rsidRPr="00B410FD" w:rsidRDefault="00F13982" w:rsidP="00EE7306">
      <w:pPr>
        <w:widowControl w:val="0"/>
        <w:autoSpaceDE w:val="0"/>
        <w:autoSpaceDN w:val="0"/>
        <w:adjustRightInd w:val="0"/>
        <w:ind w:firstLine="720"/>
        <w:rPr>
          <w:rFonts w:ascii="Times New Roman" w:hAnsi="Times New Roman"/>
          <w:b/>
          <w:bCs/>
          <w:i/>
          <w:iCs/>
          <w:color w:val="FF0000"/>
        </w:rPr>
      </w:pPr>
    </w:p>
    <w:p w:rsidR="009306FE" w:rsidRPr="004C568C" w:rsidRDefault="009306FE" w:rsidP="00EE7306">
      <w:pPr>
        <w:widowControl w:val="0"/>
        <w:autoSpaceDE w:val="0"/>
        <w:autoSpaceDN w:val="0"/>
        <w:adjustRightInd w:val="0"/>
        <w:ind w:firstLine="720"/>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20"/>
        <w:rPr>
          <w:rFonts w:ascii="Times New Roman" w:hAnsi="Times New Roman"/>
        </w:rPr>
      </w:pP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7D6374" w:rsidRPr="004C568C">
        <w:rPr>
          <w:rFonts w:ascii="Times New Roman" w:hAnsi="Times New Roman"/>
        </w:rPr>
        <w:t>«</w:t>
      </w:r>
      <w:r w:rsidRPr="004C568C">
        <w:rPr>
          <w:rFonts w:ascii="Times New Roman" w:hAnsi="Times New Roman"/>
        </w:rPr>
        <w:t>О санитарно-эпидемиологическом благополучии населения</w:t>
      </w:r>
      <w:r w:rsidR="007D6374" w:rsidRPr="004C568C">
        <w:rPr>
          <w:rFonts w:ascii="Times New Roman" w:hAnsi="Times New Roman"/>
        </w:rPr>
        <w:t>»</w:t>
      </w:r>
      <w:r w:rsidRPr="004C568C">
        <w:rPr>
          <w:rFonts w:ascii="Times New Roman" w:hAnsi="Times New Roman"/>
        </w:rPr>
        <w:t xml:space="preserve"> № 52-ФЗ от 30.03.99 и ФЗ </w:t>
      </w:r>
      <w:r w:rsidR="007D6374" w:rsidRPr="004C568C">
        <w:rPr>
          <w:rFonts w:ascii="Times New Roman" w:hAnsi="Times New Roman"/>
        </w:rPr>
        <w:t>«</w:t>
      </w:r>
      <w:r w:rsidRPr="004C568C">
        <w:rPr>
          <w:rFonts w:ascii="Times New Roman" w:hAnsi="Times New Roman"/>
        </w:rPr>
        <w:t>О радиационной безопасности населения</w:t>
      </w:r>
      <w:r w:rsidR="007D6374" w:rsidRPr="004C568C">
        <w:rPr>
          <w:rFonts w:ascii="Times New Roman" w:hAnsi="Times New Roman"/>
        </w:rPr>
        <w:t>»</w:t>
      </w:r>
      <w:r w:rsidRPr="004C568C">
        <w:rPr>
          <w:rFonts w:ascii="Times New Roman" w:hAnsi="Times New Roman"/>
        </w:rPr>
        <w:t xml:space="preserve"> № 3-ФЗ от 09.01.96;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соблюдение требований СанПиН 2.6.1.2523-09 </w:t>
      </w:r>
      <w:r w:rsidR="007D6374" w:rsidRPr="004C568C">
        <w:rPr>
          <w:rFonts w:ascii="Times New Roman" w:hAnsi="Times New Roman"/>
        </w:rPr>
        <w:t>«</w:t>
      </w:r>
      <w:r w:rsidRPr="004C568C">
        <w:rPr>
          <w:rFonts w:ascii="Times New Roman" w:hAnsi="Times New Roman"/>
        </w:rPr>
        <w:t xml:space="preserve">Нормы радиационной безопасности (НРБ-99/2009);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4C568C" w:rsidRDefault="00C60370" w:rsidP="00C60370">
      <w:bookmarkStart w:id="355" w:name="_Toc421107149"/>
      <w:bookmarkStart w:id="356" w:name="_Toc421107533"/>
      <w:bookmarkStart w:id="357" w:name="_Toc421107618"/>
      <w:bookmarkStart w:id="358" w:name="_Toc463460339"/>
      <w:bookmarkStart w:id="359" w:name="_Toc463462192"/>
      <w:bookmarkStart w:id="360" w:name="_Toc463786492"/>
    </w:p>
    <w:p w:rsidR="009306FE" w:rsidRPr="004C568C" w:rsidRDefault="006529F2" w:rsidP="00EE7306">
      <w:pPr>
        <w:keepNext/>
        <w:keepLines/>
        <w:spacing w:after="300"/>
        <w:ind w:firstLine="709"/>
        <w:contextualSpacing/>
        <w:outlineLvl w:val="2"/>
        <w:rPr>
          <w:rFonts w:ascii="Times New Roman" w:hAnsi="Times New Roman"/>
          <w:b/>
          <w:bCs/>
        </w:rPr>
      </w:pPr>
      <w:r w:rsidRPr="004C568C">
        <w:rPr>
          <w:rFonts w:ascii="Times New Roman" w:hAnsi="Times New Roman"/>
          <w:b/>
          <w:bCs/>
        </w:rPr>
        <w:t>8</w:t>
      </w:r>
      <w:r w:rsidR="009306FE" w:rsidRPr="004C568C">
        <w:rPr>
          <w:rFonts w:ascii="Times New Roman" w:hAnsi="Times New Roman"/>
          <w:b/>
          <w:bCs/>
        </w:rPr>
        <w:t>.1.4. Состояние почв</w:t>
      </w:r>
      <w:bookmarkEnd w:id="355"/>
      <w:bookmarkEnd w:id="356"/>
      <w:bookmarkEnd w:id="357"/>
      <w:bookmarkEnd w:id="358"/>
      <w:bookmarkEnd w:id="359"/>
      <w:bookmarkEnd w:id="360"/>
    </w:p>
    <w:p w:rsidR="00EB2BD4" w:rsidRPr="004C568C" w:rsidRDefault="00EB2BD4"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4C568C" w:rsidRDefault="009306FE" w:rsidP="00EE7306">
      <w:pPr>
        <w:ind w:firstLine="709"/>
        <w:rPr>
          <w:rFonts w:ascii="Times New Roman" w:hAnsi="Times New Roman"/>
        </w:rPr>
      </w:pPr>
      <w:r w:rsidRPr="004C568C">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4C568C" w:rsidRDefault="00EB2BD4" w:rsidP="00EE7306">
      <w:pPr>
        <w:ind w:firstLine="709"/>
        <w:rPr>
          <w:rFonts w:ascii="Times New Roman" w:hAnsi="Times New Roman"/>
        </w:rPr>
      </w:pPr>
      <w:r w:rsidRPr="004C568C">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4C568C" w:rsidRDefault="00EB2BD4" w:rsidP="00EE7306">
      <w:pPr>
        <w:ind w:firstLine="760"/>
        <w:rPr>
          <w:rFonts w:ascii="Times New Roman" w:hAnsi="Times New Roman"/>
          <w:lang w:bidi="ru-RU"/>
        </w:rPr>
      </w:pPr>
      <w:r w:rsidRPr="004C568C">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4C568C" w:rsidRDefault="00EB2BD4" w:rsidP="00EE7306">
      <w:pPr>
        <w:widowControl w:val="0"/>
        <w:ind w:firstLine="740"/>
        <w:rPr>
          <w:rFonts w:ascii="Times New Roman" w:hAnsi="Times New Roman"/>
          <w:lang w:bidi="ru-RU"/>
        </w:rPr>
      </w:pPr>
      <w:r w:rsidRPr="004C568C">
        <w:rPr>
          <w:rFonts w:ascii="Times New Roman" w:hAnsi="Times New Roman"/>
          <w:lang w:bidi="ru-RU"/>
        </w:rPr>
        <w:t xml:space="preserve">Считается, что около 20% общего количества свинца разносится с газами в виде аэрозолей, 80% - выпадает в виде твердых частиц и водорастворимых соединений на </w:t>
      </w:r>
      <w:r w:rsidRPr="004C568C">
        <w:rPr>
          <w:rFonts w:ascii="Times New Roman" w:hAnsi="Times New Roman"/>
          <w:lang w:bidi="ru-RU"/>
        </w:rPr>
        <w:lastRenderedPageBreak/>
        <w:t>поверхности прилегающих к автодороге земель, накапливается в верхнем (до 10 см) слое почв.</w:t>
      </w:r>
    </w:p>
    <w:p w:rsidR="009306FE" w:rsidRPr="004C568C" w:rsidRDefault="009306FE" w:rsidP="00EE7306">
      <w:pPr>
        <w:ind w:right="45" w:firstLine="709"/>
        <w:rPr>
          <w:rFonts w:ascii="Times New Roman" w:eastAsia="Calibri" w:hAnsi="Times New Roman"/>
          <w:lang w:eastAsia="en-US"/>
        </w:rPr>
      </w:pPr>
      <w:r w:rsidRPr="004C568C">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7D6374" w:rsidRPr="004C568C">
        <w:rPr>
          <w:rFonts w:ascii="Times New Roman" w:eastAsia="Calibri" w:hAnsi="Times New Roman"/>
          <w:lang w:eastAsia="en-US"/>
        </w:rPr>
        <w:t>«</w:t>
      </w:r>
      <w:r w:rsidRPr="004C568C">
        <w:rPr>
          <w:rFonts w:ascii="Times New Roman" w:eastAsia="Calibri" w:hAnsi="Times New Roman"/>
          <w:lang w:eastAsia="en-US"/>
        </w:rPr>
        <w:t>О санитарно - эпидемиологическом благополучии населения</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от 30.03.99 № 52-ФЗ (с дополнениями и изменениями); СанПиН 2.1.7.1287-03 </w:t>
      </w:r>
      <w:r w:rsidR="007D6374" w:rsidRPr="004C568C">
        <w:rPr>
          <w:rFonts w:ascii="Times New Roman" w:eastAsia="Calibri" w:hAnsi="Times New Roman"/>
          <w:lang w:eastAsia="en-US"/>
        </w:rPr>
        <w:t>«</w:t>
      </w:r>
      <w:r w:rsidRPr="004C568C">
        <w:rPr>
          <w:rFonts w:ascii="Times New Roman" w:eastAsia="Calibri" w:hAnsi="Times New Roman"/>
          <w:lang w:eastAsia="en-US"/>
        </w:rPr>
        <w:t>Санитарно-эпидемиологические требования к качеству почвы</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(в ред. Изменения </w:t>
      </w:r>
      <w:r w:rsidR="006743A8" w:rsidRPr="004C568C">
        <w:rPr>
          <w:rFonts w:ascii="Times New Roman" w:eastAsia="Calibri" w:hAnsi="Times New Roman"/>
          <w:lang w:eastAsia="en-US"/>
        </w:rPr>
        <w:t>№</w:t>
      </w:r>
      <w:r w:rsidRPr="004C568C">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4C568C">
        <w:rPr>
          <w:rFonts w:ascii="Times New Roman" w:eastAsia="Calibri" w:hAnsi="Times New Roman"/>
          <w:lang w:eastAsia="en-US"/>
        </w:rPr>
        <w:t>№</w:t>
      </w:r>
      <w:r w:rsidRPr="004C568C">
        <w:rPr>
          <w:rFonts w:ascii="Times New Roman" w:eastAsia="Calibri" w:hAnsi="Times New Roman"/>
          <w:lang w:eastAsia="en-US"/>
        </w:rPr>
        <w:t xml:space="preserve"> 20); ГН 2.1.7.2041-06 </w:t>
      </w:r>
      <w:r w:rsidR="007D6374" w:rsidRPr="004C568C">
        <w:rPr>
          <w:rFonts w:ascii="Times New Roman" w:eastAsia="Calibri" w:hAnsi="Times New Roman"/>
          <w:lang w:eastAsia="en-US"/>
        </w:rPr>
        <w:t>«</w:t>
      </w:r>
      <w:r w:rsidRPr="004C568C">
        <w:rPr>
          <w:rFonts w:ascii="Times New Roman" w:eastAsia="Calibri" w:hAnsi="Times New Roman"/>
          <w:lang w:eastAsia="en-US"/>
        </w:rPr>
        <w:t>Предельно допустимые концентрации (ПДК) химических веществ в почве</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ГН 2.1.7.2511-09 </w:t>
      </w:r>
      <w:r w:rsidR="007D6374" w:rsidRPr="004C568C">
        <w:rPr>
          <w:rFonts w:ascii="Times New Roman" w:eastAsia="Calibri" w:hAnsi="Times New Roman"/>
          <w:lang w:eastAsia="en-US"/>
        </w:rPr>
        <w:t>«</w:t>
      </w:r>
      <w:r w:rsidRPr="004C568C">
        <w:rPr>
          <w:rFonts w:ascii="Times New Roman" w:eastAsia="Calibri" w:hAnsi="Times New Roman"/>
          <w:lang w:eastAsia="en-US"/>
        </w:rPr>
        <w:t>Ориентировочно допустимые концентрации (ОДК) химических веществ в почве</w:t>
      </w:r>
      <w:r w:rsidR="007D6374" w:rsidRPr="004C568C">
        <w:rPr>
          <w:rFonts w:ascii="Times New Roman" w:eastAsia="Calibri" w:hAnsi="Times New Roman"/>
          <w:lang w:eastAsia="en-US"/>
        </w:rPr>
        <w:t>»</w:t>
      </w:r>
      <w:r w:rsidRPr="004C568C">
        <w:rPr>
          <w:rFonts w:ascii="Times New Roman" w:eastAsia="Calibri" w:hAnsi="Times New Roman"/>
          <w:lang w:eastAsia="en-US"/>
        </w:rPr>
        <w:t>.</w:t>
      </w:r>
    </w:p>
    <w:p w:rsidR="009306FE" w:rsidRPr="004C568C" w:rsidRDefault="009306FE" w:rsidP="00EE7306">
      <w:pPr>
        <w:ind w:firstLine="709"/>
        <w:rPr>
          <w:rFonts w:ascii="Times New Roman" w:hAnsi="Times New Roman"/>
        </w:rPr>
      </w:pPr>
      <w:r w:rsidRPr="004C568C">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4C568C" w:rsidRDefault="00FA5ADA" w:rsidP="00EE7306">
      <w:pPr>
        <w:autoSpaceDE w:val="0"/>
        <w:autoSpaceDN w:val="0"/>
        <w:adjustRightInd w:val="0"/>
        <w:ind w:firstLine="709"/>
        <w:rPr>
          <w:rFonts w:ascii="Times New Roman" w:hAnsi="Times New Roman"/>
          <w:b/>
          <w:bCs/>
          <w:i/>
          <w:iCs/>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Основные источники загрязнения почв </w:t>
      </w:r>
    </w:p>
    <w:p w:rsidR="009306FE" w:rsidRPr="004C568C" w:rsidRDefault="009306FE" w:rsidP="00EE7306">
      <w:pPr>
        <w:autoSpaceDE w:val="0"/>
        <w:autoSpaceDN w:val="0"/>
        <w:adjustRightInd w:val="0"/>
        <w:ind w:firstLine="709"/>
        <w:rPr>
          <w:rFonts w:ascii="Times New Roman" w:hAnsi="Times New Roman"/>
        </w:rPr>
      </w:pPr>
    </w:p>
    <w:p w:rsidR="00F64C10" w:rsidRPr="004C568C" w:rsidRDefault="009306FE" w:rsidP="00F64C10">
      <w:pPr>
        <w:autoSpaceDE w:val="0"/>
        <w:autoSpaceDN w:val="0"/>
        <w:adjustRightInd w:val="0"/>
        <w:ind w:firstLine="709"/>
        <w:rPr>
          <w:rFonts w:ascii="Times New Roman" w:hAnsi="Times New Roman"/>
        </w:rPr>
      </w:pPr>
      <w:r w:rsidRPr="004C568C">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4C568C" w:rsidRDefault="00F64C10" w:rsidP="00F64C10">
      <w:pPr>
        <w:autoSpaceDE w:val="0"/>
        <w:autoSpaceDN w:val="0"/>
        <w:adjustRightInd w:val="0"/>
        <w:ind w:firstLine="709"/>
        <w:rPr>
          <w:rFonts w:ascii="Times New Roman" w:hAnsi="Times New Roman"/>
        </w:rPr>
      </w:pPr>
      <w:r w:rsidRPr="004C568C">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4C568C" w:rsidRDefault="009306FE" w:rsidP="00055A1D">
      <w:pPr>
        <w:autoSpaceDE w:val="0"/>
        <w:autoSpaceDN w:val="0"/>
        <w:adjustRightInd w:val="0"/>
        <w:ind w:firstLine="709"/>
        <w:rPr>
          <w:rFonts w:ascii="Times New Roman" w:hAnsi="Times New Roman"/>
        </w:rPr>
      </w:pPr>
      <w:r w:rsidRPr="004C568C">
        <w:rPr>
          <w:rFonts w:ascii="Times New Roman" w:hAnsi="Times New Roman"/>
        </w:rPr>
        <w:t xml:space="preserve">Данных об объемах образования бытовых отходов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отсутствуют.</w:t>
      </w:r>
    </w:p>
    <w:p w:rsidR="009C2092" w:rsidRPr="004C568C" w:rsidRDefault="009306FE" w:rsidP="009C2092">
      <w:pPr>
        <w:pStyle w:val="Style62"/>
        <w:widowControl/>
        <w:spacing w:line="240" w:lineRule="auto"/>
        <w:ind w:firstLine="709"/>
        <w:rPr>
          <w:rStyle w:val="FontStyle168"/>
          <w:sz w:val="24"/>
          <w:szCs w:val="24"/>
        </w:rPr>
      </w:pPr>
      <w:r w:rsidRPr="004C568C">
        <w:t xml:space="preserve">На территории </w:t>
      </w:r>
      <w:r w:rsidR="00F64C10" w:rsidRPr="004C568C">
        <w:t>поселения</w:t>
      </w:r>
      <w:r w:rsidRPr="004C568C">
        <w:t xml:space="preserve"> отсутствуют санкционированные территории по сбору мусора</w:t>
      </w:r>
      <w:r w:rsidR="009C2092" w:rsidRPr="004C568C">
        <w:rPr>
          <w:bCs/>
          <w:kern w:val="32"/>
        </w:rPr>
        <w:t>. Также на территории поселения имется скотомогильник</w:t>
      </w:r>
      <w:r w:rsidR="009C2092" w:rsidRPr="004C568C">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сбирской язвы. </w:t>
      </w:r>
    </w:p>
    <w:p w:rsidR="00791DFC" w:rsidRPr="004C568C" w:rsidRDefault="00791DFC" w:rsidP="00791DFC">
      <w:pPr>
        <w:tabs>
          <w:tab w:val="left" w:pos="0"/>
        </w:tabs>
        <w:ind w:firstLine="709"/>
        <w:rPr>
          <w:rFonts w:ascii="Times New Roman" w:hAnsi="Times New Roman"/>
        </w:rPr>
      </w:pPr>
      <w:r w:rsidRPr="004C568C">
        <w:rPr>
          <w:rFonts w:ascii="Times New Roman" w:hAnsi="Times New Roman"/>
        </w:rPr>
        <w:t xml:space="preserve">В </w:t>
      </w:r>
      <w:r w:rsidR="00DA29E6" w:rsidRPr="004C568C">
        <w:rPr>
          <w:rFonts w:ascii="Times New Roman" w:hAnsi="Times New Roman"/>
        </w:rPr>
        <w:t>Дубенском муниципальном районе</w:t>
      </w:r>
      <w:r w:rsidRPr="004C568C">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lastRenderedPageBreak/>
        <w:t xml:space="preserve">Кроме того, потенциальными источниками загрязнения почв на территории поселения являются: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строительные отходы;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продукты сгорания топлива при работе двигателей внутреннего сгорания;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хозяйственно-бытовые сточные воды;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4C568C" w:rsidRDefault="009306FE"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autoSpaceDE w:val="0"/>
        <w:autoSpaceDN w:val="0"/>
        <w:adjustRightInd w:val="0"/>
        <w:ind w:firstLine="709"/>
        <w:rPr>
          <w:rFonts w:ascii="Times New Roman" w:hAnsi="Times New Roman"/>
        </w:rPr>
      </w:pPr>
    </w:p>
    <w:p w:rsidR="009C2092" w:rsidRPr="004C568C" w:rsidRDefault="009306FE" w:rsidP="00F13982">
      <w:pPr>
        <w:ind w:firstLine="709"/>
        <w:rPr>
          <w:rFonts w:ascii="Times New Roman" w:eastAsia="MS Mincho" w:hAnsi="Times New Roman"/>
        </w:rPr>
      </w:pPr>
      <w:r w:rsidRPr="004C568C">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4C568C" w:rsidRDefault="009306FE" w:rsidP="00F13982">
      <w:pPr>
        <w:ind w:firstLine="709"/>
        <w:rPr>
          <w:rFonts w:ascii="Times New Roman" w:hAnsi="Times New Roman"/>
        </w:rPr>
      </w:pPr>
      <w:r w:rsidRPr="004C568C">
        <w:rPr>
          <w:rFonts w:ascii="Times New Roman" w:hAnsi="Times New Roman"/>
        </w:rPr>
        <w:t>- обработка почв на высоком агротехническом уровне;</w:t>
      </w:r>
    </w:p>
    <w:p w:rsidR="009306FE" w:rsidRPr="004C568C" w:rsidRDefault="009306FE" w:rsidP="00F13982">
      <w:pPr>
        <w:ind w:firstLine="709"/>
        <w:rPr>
          <w:rFonts w:ascii="Times New Roman" w:hAnsi="Times New Roman"/>
        </w:rPr>
      </w:pPr>
      <w:r w:rsidRPr="004C568C">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4C568C" w:rsidRDefault="009306FE" w:rsidP="00F13982">
      <w:pPr>
        <w:ind w:firstLine="709"/>
        <w:rPr>
          <w:rFonts w:ascii="Times New Roman" w:hAnsi="Times New Roman"/>
        </w:rPr>
      </w:pPr>
      <w:r w:rsidRPr="004C568C">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4C568C" w:rsidRDefault="009306FE" w:rsidP="00F13982">
      <w:pPr>
        <w:ind w:firstLine="709"/>
        <w:rPr>
          <w:rFonts w:ascii="Times New Roman" w:hAnsi="Times New Roman"/>
        </w:rPr>
      </w:pPr>
      <w:r w:rsidRPr="004C568C">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B410FD" w:rsidRDefault="0016570F" w:rsidP="00EE7306">
      <w:pPr>
        <w:autoSpaceDE w:val="0"/>
        <w:autoSpaceDN w:val="0"/>
        <w:adjustRightInd w:val="0"/>
        <w:ind w:firstLine="709"/>
        <w:rPr>
          <w:rFonts w:ascii="Times New Roman" w:hAnsi="Times New Roman"/>
          <w:b/>
          <w:color w:val="FF0000"/>
        </w:rPr>
      </w:pPr>
    </w:p>
    <w:p w:rsidR="009306FE" w:rsidRPr="004C568C" w:rsidRDefault="009306FE" w:rsidP="00EE7306">
      <w:pPr>
        <w:autoSpaceDE w:val="0"/>
        <w:autoSpaceDN w:val="0"/>
        <w:adjustRightInd w:val="0"/>
        <w:ind w:firstLine="709"/>
        <w:rPr>
          <w:rFonts w:ascii="Times New Roman" w:hAnsi="Times New Roman"/>
          <w:b/>
        </w:rPr>
      </w:pPr>
      <w:r w:rsidRPr="004C568C">
        <w:rPr>
          <w:rFonts w:ascii="Times New Roman" w:hAnsi="Times New Roman"/>
          <w:b/>
        </w:rPr>
        <w:t>Проектом планируется:</w:t>
      </w:r>
    </w:p>
    <w:p w:rsidR="009306FE" w:rsidRPr="004C568C" w:rsidRDefault="009306FE" w:rsidP="00EE7306">
      <w:pPr>
        <w:ind w:firstLine="709"/>
        <w:rPr>
          <w:rFonts w:ascii="Times New Roman" w:hAnsi="Times New Roman"/>
          <w:b/>
        </w:rPr>
      </w:pPr>
    </w:p>
    <w:p w:rsidR="009C2092" w:rsidRPr="004C568C" w:rsidRDefault="00055A1D" w:rsidP="009C2092">
      <w:pPr>
        <w:ind w:firstLine="720"/>
        <w:rPr>
          <w:rFonts w:ascii="Times New Roman" w:hAnsi="Times New Roman"/>
        </w:rPr>
      </w:pPr>
      <w:r w:rsidRPr="004C568C">
        <w:rPr>
          <w:rFonts w:ascii="Times New Roman" w:hAnsi="Times New Roman"/>
        </w:rPr>
        <w:t>Ликвидация с проведением дальнейшей р</w:t>
      </w:r>
      <w:r w:rsidR="009C2092" w:rsidRPr="004C568C">
        <w:rPr>
          <w:rFonts w:ascii="Times New Roman" w:hAnsi="Times New Roman"/>
        </w:rPr>
        <w:t>екультивации несанкционированных свалок</w:t>
      </w:r>
      <w:r w:rsidRPr="004C568C">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w:t>
      </w:r>
      <w:r w:rsidR="009C2092" w:rsidRPr="004C568C">
        <w:rPr>
          <w:rFonts w:ascii="Times New Roman" w:hAnsi="Times New Roman"/>
        </w:rPr>
        <w:t xml:space="preserve">А также </w:t>
      </w:r>
      <w:r w:rsidR="00114A33" w:rsidRPr="004C568C">
        <w:rPr>
          <w:rFonts w:ascii="Times New Roman" w:hAnsi="Times New Roman"/>
        </w:rPr>
        <w:t xml:space="preserve">на перспективу </w:t>
      </w:r>
      <w:r w:rsidR="009C2092" w:rsidRPr="004C568C">
        <w:rPr>
          <w:rFonts w:ascii="Times New Roman" w:hAnsi="Times New Roman"/>
        </w:rPr>
        <w:t>консервация скотомогильника с соблюдение зоны санитарной охраны</w:t>
      </w:r>
      <w:r w:rsidR="00114A33" w:rsidRPr="004C568C">
        <w:rPr>
          <w:rFonts w:ascii="Times New Roman" w:hAnsi="Times New Roman"/>
        </w:rPr>
        <w:t>.</w:t>
      </w:r>
    </w:p>
    <w:p w:rsidR="00055A1D" w:rsidRPr="004C568C" w:rsidRDefault="00055A1D" w:rsidP="00055A1D">
      <w:pPr>
        <w:ind w:firstLine="720"/>
        <w:rPr>
          <w:rFonts w:ascii="Times New Roman" w:hAnsi="Times New Roman"/>
        </w:rPr>
      </w:pPr>
      <w:r w:rsidRPr="004C568C">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4C568C" w:rsidRDefault="009306FE" w:rsidP="00055A1D">
      <w:pPr>
        <w:ind w:firstLine="720"/>
        <w:rPr>
          <w:rFonts w:ascii="Times New Roman" w:hAnsi="Times New Roman"/>
        </w:rPr>
      </w:pPr>
      <w:r w:rsidRPr="004C568C">
        <w:rPr>
          <w:rFonts w:ascii="Times New Roman" w:eastAsia="MS Mincho" w:hAnsi="Times New Roman"/>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4C568C">
        <w:rPr>
          <w:rFonts w:ascii="Times New Roman" w:hAnsi="Times New Roman"/>
        </w:rPr>
        <w:t>складировании и захоронении бытовых и пр. отходов, ядохимикатов</w:t>
      </w:r>
      <w:r w:rsidR="00055A1D" w:rsidRPr="004C568C">
        <w:rPr>
          <w:rFonts w:ascii="Times New Roman" w:hAnsi="Times New Roman"/>
        </w:rPr>
        <w:t>.</w:t>
      </w:r>
    </w:p>
    <w:p w:rsidR="00EB2BD4" w:rsidRPr="004C568C" w:rsidRDefault="009306FE" w:rsidP="00EE7306">
      <w:pPr>
        <w:ind w:firstLine="720"/>
        <w:rPr>
          <w:rFonts w:ascii="Times New Roman" w:eastAsia="MS Mincho" w:hAnsi="Times New Roman"/>
        </w:rPr>
      </w:pPr>
      <w:r w:rsidRPr="004C568C">
        <w:rPr>
          <w:rFonts w:ascii="Times New Roman" w:eastAsia="MS Mincho" w:hAnsi="Times New Roman"/>
        </w:rPr>
        <w:t xml:space="preserve">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рекультивированныхземель, необходимо осуществлять в соответствии с требованиями приказа Минприроды РФ и Роскомзема от 22.12.1995 № 525/67 </w:t>
      </w:r>
      <w:r w:rsidR="007D6374" w:rsidRPr="004C568C">
        <w:rPr>
          <w:rFonts w:ascii="Times New Roman" w:eastAsia="MS Mincho" w:hAnsi="Times New Roman"/>
        </w:rPr>
        <w:t>«</w:t>
      </w:r>
      <w:r w:rsidRPr="004C568C">
        <w:rPr>
          <w:rFonts w:ascii="Times New Roman" w:eastAsia="MS Mincho" w:hAnsi="Times New Roman"/>
        </w:rPr>
        <w:t>Об утверждении Основных положений о рекультивации земель, снятии, сохранении и рациональном использовании плодородного слоя почвы</w:t>
      </w:r>
      <w:r w:rsidR="007D6374" w:rsidRPr="004C568C">
        <w:rPr>
          <w:rFonts w:ascii="Times New Roman" w:eastAsia="MS Mincho" w:hAnsi="Times New Roman"/>
        </w:rPr>
        <w:t>»</w:t>
      </w:r>
      <w:r w:rsidRPr="004C568C">
        <w:rPr>
          <w:rFonts w:ascii="Times New Roman" w:eastAsia="MS Mincho" w:hAnsi="Times New Roman"/>
        </w:rPr>
        <w:t>.</w:t>
      </w:r>
    </w:p>
    <w:p w:rsidR="00EB2BD4" w:rsidRPr="004C568C" w:rsidRDefault="00EB2BD4" w:rsidP="00EE7306">
      <w:pPr>
        <w:ind w:firstLine="720"/>
        <w:rPr>
          <w:rFonts w:ascii="Times New Roman" w:eastAsia="MS Mincho" w:hAnsi="Times New Roman"/>
        </w:rPr>
      </w:pPr>
      <w:r w:rsidRPr="004C568C">
        <w:rPr>
          <w:rFonts w:ascii="Times New Roman" w:hAnsi="Times New Roman"/>
          <w:lang w:bidi="ru-RU"/>
        </w:rPr>
        <w:lastRenderedPageBreak/>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4C568C" w:rsidRDefault="00EB2BD4" w:rsidP="00EE7306">
      <w:pPr>
        <w:ind w:firstLine="720"/>
        <w:rPr>
          <w:rFonts w:ascii="Times New Roman" w:eastAsia="MS Mincho" w:hAnsi="Times New Roman"/>
        </w:rPr>
      </w:pPr>
      <w:r w:rsidRPr="004C568C">
        <w:rPr>
          <w:rFonts w:ascii="Times New Roman" w:hAnsi="Times New Roman"/>
          <w:lang w:bidi="ru-RU"/>
        </w:rPr>
        <w:t>С целью предотвращения загрязнения почвенного покрова, проектом предлагается:</w:t>
      </w:r>
    </w:p>
    <w:p w:rsidR="00EB2BD4" w:rsidRPr="004C568C" w:rsidRDefault="00EB2BD4" w:rsidP="00C24DC4">
      <w:pPr>
        <w:widowControl w:val="0"/>
        <w:numPr>
          <w:ilvl w:val="0"/>
          <w:numId w:val="47"/>
        </w:numPr>
        <w:tabs>
          <w:tab w:val="left" w:pos="1038"/>
        </w:tabs>
        <w:ind w:firstLine="740"/>
        <w:jc w:val="left"/>
        <w:rPr>
          <w:rFonts w:ascii="Times New Roman" w:hAnsi="Times New Roman"/>
          <w:lang w:bidi="ru-RU"/>
        </w:rPr>
      </w:pPr>
      <w:r w:rsidRPr="004C568C">
        <w:rPr>
          <w:rFonts w:ascii="Times New Roman" w:hAnsi="Times New Roman"/>
          <w:lang w:bidi="ru-RU"/>
        </w:rPr>
        <w:t>организация сбора и удаления бытовых отходов;</w:t>
      </w:r>
    </w:p>
    <w:p w:rsidR="00EB2BD4" w:rsidRPr="004C568C" w:rsidRDefault="00EB2BD4" w:rsidP="00C24DC4">
      <w:pPr>
        <w:widowControl w:val="0"/>
        <w:numPr>
          <w:ilvl w:val="0"/>
          <w:numId w:val="47"/>
        </w:numPr>
        <w:tabs>
          <w:tab w:val="left" w:pos="1038"/>
        </w:tabs>
        <w:ind w:firstLine="740"/>
        <w:jc w:val="left"/>
        <w:rPr>
          <w:rFonts w:ascii="Times New Roman" w:hAnsi="Times New Roman"/>
          <w:lang w:bidi="ru-RU"/>
        </w:rPr>
      </w:pPr>
      <w:r w:rsidRPr="004C568C">
        <w:rPr>
          <w:rFonts w:ascii="Times New Roman" w:hAnsi="Times New Roman"/>
          <w:lang w:bidi="ru-RU"/>
        </w:rPr>
        <w:t>защитное озеленение полос вдоль автодорог.</w:t>
      </w:r>
    </w:p>
    <w:p w:rsidR="00172100" w:rsidRPr="004C568C" w:rsidRDefault="00172100" w:rsidP="00172100">
      <w:pPr>
        <w:widowControl w:val="0"/>
        <w:tabs>
          <w:tab w:val="left" w:pos="1038"/>
        </w:tabs>
        <w:ind w:left="740"/>
        <w:jc w:val="left"/>
        <w:rPr>
          <w:rFonts w:ascii="Times New Roman" w:hAnsi="Times New Roman"/>
          <w:lang w:bidi="ru-RU"/>
        </w:rPr>
      </w:pPr>
    </w:p>
    <w:p w:rsidR="009306FE" w:rsidRPr="004C568C" w:rsidRDefault="006529F2" w:rsidP="00EE7306">
      <w:pPr>
        <w:keepNext/>
        <w:keepLines/>
        <w:ind w:firstLine="709"/>
        <w:contextualSpacing/>
        <w:outlineLvl w:val="2"/>
        <w:rPr>
          <w:rFonts w:ascii="Times New Roman" w:hAnsi="Times New Roman"/>
          <w:b/>
          <w:bCs/>
        </w:rPr>
      </w:pPr>
      <w:bookmarkStart w:id="361" w:name="_Toc421107150"/>
      <w:bookmarkStart w:id="362" w:name="_Toc421107534"/>
      <w:bookmarkStart w:id="363" w:name="_Toc421107619"/>
      <w:bookmarkStart w:id="364" w:name="_Toc463460340"/>
      <w:bookmarkStart w:id="365" w:name="_Toc463462193"/>
      <w:bookmarkStart w:id="366" w:name="_Toc463786493"/>
      <w:r w:rsidRPr="004C568C">
        <w:rPr>
          <w:rFonts w:ascii="Times New Roman" w:hAnsi="Times New Roman"/>
          <w:b/>
          <w:bCs/>
        </w:rPr>
        <w:t>8</w:t>
      </w:r>
      <w:r w:rsidR="009306FE" w:rsidRPr="004C568C">
        <w:rPr>
          <w:rFonts w:ascii="Times New Roman" w:hAnsi="Times New Roman"/>
          <w:b/>
          <w:bCs/>
        </w:rPr>
        <w:t>.1.5. Состояние зеленого фонда населенных пунктов</w:t>
      </w:r>
      <w:bookmarkEnd w:id="361"/>
      <w:bookmarkEnd w:id="362"/>
      <w:bookmarkEnd w:id="363"/>
      <w:bookmarkEnd w:id="364"/>
      <w:bookmarkEnd w:id="365"/>
      <w:bookmarkEnd w:id="366"/>
    </w:p>
    <w:p w:rsidR="00EB2BD4" w:rsidRPr="004C568C" w:rsidRDefault="00EB2BD4" w:rsidP="00EE7306">
      <w:pPr>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Зеленые насаждения общего пользования </w:t>
      </w:r>
    </w:p>
    <w:p w:rsidR="009306FE" w:rsidRPr="00B410FD" w:rsidRDefault="009306FE" w:rsidP="00EE7306">
      <w:pPr>
        <w:autoSpaceDE w:val="0"/>
        <w:autoSpaceDN w:val="0"/>
        <w:adjustRightInd w:val="0"/>
        <w:ind w:firstLine="709"/>
        <w:rPr>
          <w:rFonts w:ascii="Times New Roman" w:hAnsi="Times New Roman"/>
          <w:color w:val="FF0000"/>
        </w:rPr>
      </w:pPr>
    </w:p>
    <w:p w:rsidR="00172100" w:rsidRPr="00CB24A0" w:rsidRDefault="00172100" w:rsidP="00172100">
      <w:pPr>
        <w:ind w:firstLine="709"/>
        <w:rPr>
          <w:rFonts w:ascii="Times New Roman" w:hAnsi="Times New Roman"/>
        </w:rPr>
      </w:pPr>
      <w:r w:rsidRPr="00CB24A0">
        <w:rPr>
          <w:rFonts w:ascii="Times New Roman" w:hAnsi="Times New Roman"/>
        </w:rPr>
        <w:t xml:space="preserve">В настоящее время в </w:t>
      </w:r>
      <w:r w:rsidR="00B410FD" w:rsidRPr="00CB24A0">
        <w:rPr>
          <w:rFonts w:ascii="Times New Roman" w:hAnsi="Times New Roman"/>
        </w:rPr>
        <w:t>Поводимовском</w:t>
      </w:r>
      <w:r w:rsidR="00DA29E6" w:rsidRPr="00CB24A0">
        <w:rPr>
          <w:rFonts w:ascii="Times New Roman" w:hAnsi="Times New Roman"/>
        </w:rPr>
        <w:t xml:space="preserve"> сельском поселении</w:t>
      </w:r>
      <w:r w:rsidRPr="00CB24A0">
        <w:rPr>
          <w:rFonts w:ascii="Times New Roman" w:hAnsi="Times New Roman"/>
        </w:rPr>
        <w:t xml:space="preserve"> имеются насаждения общег</w:t>
      </w:r>
      <w:r w:rsidR="00CF75EA" w:rsidRPr="00CB24A0">
        <w:rPr>
          <w:rFonts w:ascii="Times New Roman" w:hAnsi="Times New Roman"/>
        </w:rPr>
        <w:t xml:space="preserve">о пользования на площади </w:t>
      </w:r>
      <w:r w:rsidR="00CB24A0" w:rsidRPr="00CB24A0">
        <w:rPr>
          <w:rFonts w:ascii="Times New Roman" w:hAnsi="Times New Roman"/>
        </w:rPr>
        <w:t>47,56</w:t>
      </w:r>
      <w:r w:rsidR="00CF75EA" w:rsidRPr="00CB24A0">
        <w:rPr>
          <w:rFonts w:ascii="Times New Roman" w:hAnsi="Times New Roman"/>
        </w:rPr>
        <w:t xml:space="preserve"> га.</w:t>
      </w:r>
    </w:p>
    <w:p w:rsidR="0052599D" w:rsidRPr="004C568C" w:rsidRDefault="00172100" w:rsidP="0052599D">
      <w:pPr>
        <w:autoSpaceDE w:val="0"/>
        <w:autoSpaceDN w:val="0"/>
        <w:adjustRightInd w:val="0"/>
        <w:ind w:firstLine="709"/>
        <w:rPr>
          <w:rFonts w:ascii="Times New Roman" w:hAnsi="Times New Roman"/>
        </w:rPr>
      </w:pPr>
      <w:r w:rsidRPr="004C568C">
        <w:rPr>
          <w:rFonts w:ascii="Times New Roman" w:hAnsi="Times New Roman"/>
        </w:rPr>
        <w:t xml:space="preserve">Генеральным планом на расчетный срок предусматривается </w:t>
      </w:r>
      <w:r w:rsidR="0052599D" w:rsidRPr="004C568C">
        <w:rPr>
          <w:rFonts w:ascii="Times New Roman" w:hAnsi="Times New Roman"/>
        </w:rPr>
        <w:t xml:space="preserve">комплексное благоустройство </w:t>
      </w:r>
      <w:r w:rsidR="00B410FD" w:rsidRPr="004C568C">
        <w:rPr>
          <w:rFonts w:ascii="Times New Roman" w:hAnsi="Times New Roman"/>
        </w:rPr>
        <w:t>с. Поводимово</w:t>
      </w:r>
      <w:r w:rsidR="0052599D" w:rsidRPr="004C568C">
        <w:rPr>
          <w:rFonts w:ascii="Times New Roman" w:hAnsi="Times New Roman"/>
        </w:rPr>
        <w:t>.</w:t>
      </w:r>
    </w:p>
    <w:p w:rsidR="00172100" w:rsidRPr="004C568C" w:rsidRDefault="00172100" w:rsidP="0052599D">
      <w:pPr>
        <w:autoSpaceDE w:val="0"/>
        <w:autoSpaceDN w:val="0"/>
        <w:adjustRightInd w:val="0"/>
        <w:ind w:firstLine="709"/>
        <w:rPr>
          <w:sz w:val="28"/>
          <w:szCs w:val="28"/>
        </w:rPr>
      </w:pPr>
      <w:r w:rsidRPr="004C568C">
        <w:rPr>
          <w:rFonts w:ascii="Times New Roman" w:hAnsi="Times New Roman"/>
        </w:rPr>
        <w:t>Для озеленения насаждений общего пользования и ограниченного пользования</w:t>
      </w:r>
      <w:r w:rsidR="00CF75EA" w:rsidRPr="004C568C">
        <w:rPr>
          <w:rFonts w:ascii="Times New Roman" w:hAnsi="Times New Roman"/>
        </w:rPr>
        <w:t xml:space="preserve"> могу быть использованя:</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Для закрепления склонов</w:t>
      </w:r>
    </w:p>
    <w:p w:rsidR="007949C8" w:rsidRPr="004C568C" w:rsidRDefault="00172100" w:rsidP="00172100">
      <w:pPr>
        <w:autoSpaceDE w:val="0"/>
        <w:autoSpaceDN w:val="0"/>
        <w:adjustRightInd w:val="0"/>
        <w:ind w:firstLine="709"/>
        <w:rPr>
          <w:rFonts w:ascii="Times New Roman" w:hAnsi="Times New Roman"/>
          <w:b/>
          <w:bCs/>
          <w:i/>
          <w:iCs/>
        </w:rPr>
      </w:pPr>
      <w:r w:rsidRPr="004C568C">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4C568C" w:rsidRDefault="00172100" w:rsidP="00EE7306">
      <w:pPr>
        <w:autoSpaceDE w:val="0"/>
        <w:autoSpaceDN w:val="0"/>
        <w:adjustRightInd w:val="0"/>
        <w:ind w:firstLine="709"/>
        <w:rPr>
          <w:rFonts w:ascii="Times New Roman" w:hAnsi="Times New Roman"/>
          <w:b/>
          <w:bCs/>
          <w:i/>
          <w:iCs/>
        </w:rPr>
      </w:pPr>
      <w:bookmarkStart w:id="367" w:name="OLE_LINK9"/>
      <w:bookmarkStart w:id="368" w:name="OLE_LINK10"/>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Рекомендации:</w:t>
      </w:r>
    </w:p>
    <w:p w:rsidR="009306FE" w:rsidRPr="004C568C" w:rsidRDefault="009306FE"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4C568C" w:rsidRDefault="009306FE" w:rsidP="00EE7306">
      <w:pPr>
        <w:ind w:firstLine="709"/>
        <w:rPr>
          <w:rFonts w:ascii="Times New Roman" w:hAnsi="Times New Roman"/>
        </w:rPr>
      </w:pPr>
      <w:r w:rsidRPr="004C568C">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F13982" w:rsidRPr="00B410FD" w:rsidRDefault="00F13982" w:rsidP="00EE7306">
      <w:pPr>
        <w:ind w:firstLine="709"/>
        <w:rPr>
          <w:rFonts w:ascii="Times New Roman" w:hAnsi="Times New Roman"/>
          <w:b/>
          <w:i/>
          <w:color w:val="FF0000"/>
        </w:rPr>
      </w:pPr>
    </w:p>
    <w:p w:rsidR="009306FE" w:rsidRPr="004C568C" w:rsidRDefault="006529F2" w:rsidP="00EE7306">
      <w:pPr>
        <w:tabs>
          <w:tab w:val="right" w:leader="dot" w:pos="10206"/>
        </w:tabs>
        <w:spacing w:after="300"/>
        <w:ind w:firstLine="709"/>
        <w:contextualSpacing/>
        <w:outlineLvl w:val="1"/>
        <w:rPr>
          <w:rFonts w:ascii="Times New Roman" w:hAnsi="Times New Roman"/>
          <w:b/>
          <w:kern w:val="1"/>
        </w:rPr>
      </w:pPr>
      <w:bookmarkStart w:id="369" w:name="_Toc421107151"/>
      <w:bookmarkStart w:id="370" w:name="_Toc421107535"/>
      <w:bookmarkStart w:id="371" w:name="_Toc421107620"/>
      <w:bookmarkStart w:id="372" w:name="_Toc463460341"/>
      <w:bookmarkStart w:id="373" w:name="_Toc463462194"/>
      <w:bookmarkStart w:id="374" w:name="_Toc463786494"/>
      <w:r w:rsidRPr="004C568C">
        <w:rPr>
          <w:rFonts w:ascii="Times New Roman" w:hAnsi="Times New Roman"/>
          <w:b/>
        </w:rPr>
        <w:t>8</w:t>
      </w:r>
      <w:r w:rsidR="009306FE" w:rsidRPr="004C568C">
        <w:rPr>
          <w:rFonts w:ascii="Times New Roman" w:hAnsi="Times New Roman"/>
          <w:b/>
        </w:rPr>
        <w:t>.2. Мероприятия по охране окружающей среды</w:t>
      </w:r>
      <w:bookmarkEnd w:id="369"/>
      <w:bookmarkEnd w:id="370"/>
      <w:bookmarkEnd w:id="371"/>
      <w:bookmarkEnd w:id="372"/>
      <w:bookmarkEnd w:id="373"/>
      <w:bookmarkEnd w:id="374"/>
    </w:p>
    <w:p w:rsidR="00E36281" w:rsidRPr="004C568C" w:rsidRDefault="00E36281" w:rsidP="009E2A61"/>
    <w:p w:rsidR="009306FE" w:rsidRPr="004C568C" w:rsidRDefault="009306FE" w:rsidP="00EE7306">
      <w:pPr>
        <w:ind w:firstLine="709"/>
        <w:rPr>
          <w:rFonts w:ascii="Times New Roman" w:hAnsi="Times New Roman"/>
          <w:kern w:val="1"/>
        </w:rPr>
      </w:pPr>
      <w:r w:rsidRPr="004C568C">
        <w:rPr>
          <w:rFonts w:ascii="Times New Roman" w:hAnsi="Times New Roman"/>
          <w:kern w:val="1"/>
        </w:rPr>
        <w:t xml:space="preserve">Согласно закону РФ </w:t>
      </w:r>
      <w:r w:rsidR="007D6374" w:rsidRPr="004C568C">
        <w:rPr>
          <w:rFonts w:ascii="Times New Roman" w:hAnsi="Times New Roman"/>
          <w:kern w:val="1"/>
        </w:rPr>
        <w:t>«</w:t>
      </w:r>
      <w:r w:rsidRPr="004C568C">
        <w:rPr>
          <w:rFonts w:ascii="Times New Roman" w:hAnsi="Times New Roman"/>
          <w:kern w:val="1"/>
        </w:rPr>
        <w:t>Об охране окружающей среды</w:t>
      </w:r>
      <w:r w:rsidR="007D6374" w:rsidRPr="004C568C">
        <w:rPr>
          <w:rFonts w:ascii="Times New Roman" w:hAnsi="Times New Roman"/>
          <w:kern w:val="1"/>
        </w:rPr>
        <w:t>»</w:t>
      </w:r>
      <w:r w:rsidRPr="004C568C">
        <w:rPr>
          <w:rFonts w:ascii="Times New Roman" w:hAnsi="Times New Roman"/>
          <w:kern w:val="1"/>
        </w:rPr>
        <w:t xml:space="preserve">,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w:t>
      </w:r>
      <w:r w:rsidRPr="004C568C">
        <w:rPr>
          <w:rFonts w:ascii="Times New Roman" w:hAnsi="Times New Roman"/>
          <w:kern w:val="1"/>
        </w:rPr>
        <w:lastRenderedPageBreak/>
        <w:t>разработки прогнозов социально-экономического развития и целевых программ в области охраны окружающей среды.</w:t>
      </w:r>
    </w:p>
    <w:p w:rsidR="009306FE" w:rsidRPr="004C568C" w:rsidRDefault="009306FE" w:rsidP="00EE7306">
      <w:pPr>
        <w:ind w:firstLine="709"/>
        <w:rPr>
          <w:rFonts w:ascii="Times New Roman" w:hAnsi="Times New Roman"/>
          <w:kern w:val="1"/>
        </w:rPr>
      </w:pPr>
      <w:r w:rsidRPr="004C568C">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4C568C" w:rsidRDefault="009306FE" w:rsidP="00EE7306">
      <w:pPr>
        <w:numPr>
          <w:ilvl w:val="0"/>
          <w:numId w:val="11"/>
        </w:numPr>
        <w:tabs>
          <w:tab w:val="num" w:pos="1134"/>
        </w:tabs>
        <w:ind w:left="0" w:firstLine="709"/>
        <w:rPr>
          <w:rFonts w:ascii="Times New Roman" w:hAnsi="Times New Roman"/>
          <w:kern w:val="1"/>
        </w:rPr>
      </w:pPr>
      <w:r w:rsidRPr="004C568C">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4C568C" w:rsidRDefault="009306FE" w:rsidP="00EE7306">
      <w:pPr>
        <w:numPr>
          <w:ilvl w:val="0"/>
          <w:numId w:val="11"/>
        </w:numPr>
        <w:tabs>
          <w:tab w:val="num" w:pos="1134"/>
        </w:tabs>
        <w:ind w:left="0" w:firstLine="709"/>
        <w:rPr>
          <w:rFonts w:ascii="Times New Roman" w:hAnsi="Times New Roman"/>
          <w:kern w:val="1"/>
        </w:rPr>
      </w:pPr>
      <w:r w:rsidRPr="004C568C">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4C568C" w:rsidRDefault="009306FE" w:rsidP="00EE7306">
      <w:pPr>
        <w:numPr>
          <w:ilvl w:val="0"/>
          <w:numId w:val="11"/>
        </w:numPr>
        <w:tabs>
          <w:tab w:val="num" w:pos="1134"/>
        </w:tabs>
        <w:ind w:left="0" w:firstLine="709"/>
        <w:rPr>
          <w:rFonts w:ascii="Times New Roman" w:hAnsi="Times New Roman"/>
          <w:b/>
          <w:bCs/>
          <w:kern w:val="1"/>
        </w:rPr>
      </w:pPr>
      <w:r w:rsidRPr="004C568C">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4C568C" w:rsidRDefault="009306FE" w:rsidP="00EE7306">
      <w:pPr>
        <w:ind w:firstLine="709"/>
        <w:rPr>
          <w:rFonts w:ascii="Times New Roman" w:hAnsi="Times New Roman"/>
          <w:kern w:val="1"/>
        </w:rPr>
      </w:pPr>
      <w:r w:rsidRPr="004C568C">
        <w:rPr>
          <w:rFonts w:ascii="Times New Roman" w:hAnsi="Times New Roman"/>
          <w:kern w:val="1"/>
        </w:rPr>
        <w:t xml:space="preserve">Действия администрации </w:t>
      </w:r>
      <w:r w:rsidR="00B410FD" w:rsidRPr="004C568C">
        <w:rPr>
          <w:rFonts w:ascii="Times New Roman" w:hAnsi="Times New Roman"/>
          <w:kern w:val="1"/>
        </w:rPr>
        <w:t>Поводимовского</w:t>
      </w:r>
      <w:r w:rsidR="00DA29E6" w:rsidRPr="004C568C">
        <w:rPr>
          <w:rFonts w:ascii="Times New Roman" w:hAnsi="Times New Roman"/>
          <w:kern w:val="1"/>
        </w:rPr>
        <w:t xml:space="preserve"> сельского поселения</w:t>
      </w:r>
      <w:r w:rsidRPr="004C568C">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4C568C" w:rsidRDefault="009306FE" w:rsidP="00EE7306">
      <w:pPr>
        <w:snapToGrid w:val="0"/>
        <w:ind w:firstLine="709"/>
        <w:rPr>
          <w:rFonts w:ascii="Times New Roman" w:eastAsia="Arial Unicode MS" w:hAnsi="Times New Roman"/>
        </w:rPr>
      </w:pPr>
      <w:r w:rsidRPr="004C568C">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4C568C" w:rsidRDefault="009306FE" w:rsidP="00EE7306">
      <w:pPr>
        <w:snapToGrid w:val="0"/>
        <w:ind w:firstLine="709"/>
        <w:rPr>
          <w:rFonts w:ascii="Times New Roman" w:eastAsia="Arial Unicode MS" w:hAnsi="Times New Roman"/>
        </w:rPr>
      </w:pPr>
      <w:r w:rsidRPr="004C568C">
        <w:rPr>
          <w:rFonts w:ascii="Times New Roman" w:hAnsi="Times New Roman"/>
          <w:lang w:eastAsia="en-US" w:bidi="en-US"/>
        </w:rPr>
        <w:t xml:space="preserve">Проектные предложения генерального плана </w:t>
      </w:r>
      <w:r w:rsidR="00B410FD" w:rsidRPr="004C568C">
        <w:rPr>
          <w:rFonts w:ascii="Times New Roman" w:hAnsi="Times New Roman"/>
          <w:lang w:eastAsia="en-US" w:bidi="en-US"/>
        </w:rPr>
        <w:t>Поводимовского</w:t>
      </w:r>
      <w:r w:rsidR="00DA29E6" w:rsidRPr="004C568C">
        <w:rPr>
          <w:rFonts w:ascii="Times New Roman" w:hAnsi="Times New Roman"/>
          <w:lang w:eastAsia="en-US" w:bidi="en-US"/>
        </w:rPr>
        <w:t xml:space="preserve"> сельского поселения</w:t>
      </w:r>
      <w:r w:rsidRPr="004C568C">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4C568C" w:rsidRDefault="009306FE" w:rsidP="00EE7306">
      <w:pPr>
        <w:ind w:firstLine="709"/>
        <w:rPr>
          <w:rFonts w:ascii="Times New Roman" w:hAnsi="Times New Roman"/>
        </w:rPr>
      </w:pPr>
      <w:r w:rsidRPr="004C568C">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B410FD" w:rsidRDefault="009306FE" w:rsidP="00EE7306">
      <w:pPr>
        <w:ind w:firstLine="709"/>
        <w:rPr>
          <w:rFonts w:ascii="Times New Roman" w:hAnsi="Times New Roman"/>
          <w:color w:val="FF0000"/>
          <w:kern w:val="1"/>
        </w:rPr>
      </w:pPr>
    </w:p>
    <w:p w:rsidR="009306FE" w:rsidRPr="004C568C" w:rsidRDefault="006529F2" w:rsidP="004D2A8D">
      <w:pPr>
        <w:keepNext/>
        <w:keepLines/>
        <w:ind w:firstLine="709"/>
        <w:contextualSpacing/>
        <w:outlineLvl w:val="2"/>
        <w:rPr>
          <w:rFonts w:ascii="Times New Roman" w:hAnsi="Times New Roman"/>
          <w:b/>
          <w:bCs/>
        </w:rPr>
      </w:pPr>
      <w:bookmarkStart w:id="375" w:name="_Toc421107152"/>
      <w:bookmarkStart w:id="376" w:name="_Toc421107536"/>
      <w:bookmarkStart w:id="377" w:name="_Toc421107621"/>
      <w:bookmarkStart w:id="378" w:name="_Toc463460342"/>
      <w:bookmarkStart w:id="379" w:name="_Toc463462195"/>
      <w:bookmarkStart w:id="380" w:name="_Toc463786495"/>
      <w:r w:rsidRPr="004C568C">
        <w:rPr>
          <w:rFonts w:ascii="Times New Roman" w:hAnsi="Times New Roman"/>
          <w:b/>
          <w:bCs/>
        </w:rPr>
        <w:t>8</w:t>
      </w:r>
      <w:r w:rsidR="009306FE" w:rsidRPr="004C568C">
        <w:rPr>
          <w:rFonts w:ascii="Times New Roman" w:hAnsi="Times New Roman"/>
          <w:b/>
          <w:bCs/>
        </w:rPr>
        <w:t xml:space="preserve">.2.1. </w:t>
      </w:r>
      <w:r w:rsidR="009306FE" w:rsidRPr="004C568C">
        <w:rPr>
          <w:rFonts w:ascii="Times New Roman" w:eastAsia="ArialMT" w:hAnsi="Times New Roman"/>
          <w:b/>
          <w:bCs/>
        </w:rPr>
        <w:t>Мероприятия по охране атмосферного воздуха</w:t>
      </w:r>
      <w:bookmarkEnd w:id="375"/>
      <w:bookmarkEnd w:id="376"/>
      <w:bookmarkEnd w:id="377"/>
      <w:bookmarkEnd w:id="378"/>
      <w:bookmarkEnd w:id="379"/>
      <w:bookmarkEnd w:id="380"/>
    </w:p>
    <w:p w:rsidR="00E36281" w:rsidRPr="004C568C" w:rsidRDefault="00E36281" w:rsidP="004D2A8D"/>
    <w:p w:rsidR="004D2A8D" w:rsidRPr="004C568C" w:rsidRDefault="004D2A8D" w:rsidP="004D2A8D">
      <w:pPr>
        <w:widowControl w:val="0"/>
        <w:suppressAutoHyphens/>
        <w:autoSpaceDE w:val="0"/>
        <w:ind w:firstLine="720"/>
        <w:rPr>
          <w:rFonts w:ascii="Times New Roman" w:hAnsi="Times New Roman"/>
          <w:lang w:eastAsia="ar-SA"/>
        </w:rPr>
      </w:pPr>
      <w:bookmarkStart w:id="381" w:name="_Hlk482200232"/>
      <w:r w:rsidRPr="004C568C">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xml:space="preserve">- организация постоянного мониторинга за состоянием воздушного бассейна </w:t>
      </w:r>
      <w:r w:rsidR="0030512C" w:rsidRPr="004C568C">
        <w:rPr>
          <w:rFonts w:ascii="Times New Roman" w:hAnsi="Times New Roman"/>
          <w:lang w:eastAsia="ar-SA"/>
        </w:rPr>
        <w:t>сельского</w:t>
      </w:r>
      <w:r w:rsidRPr="004C568C">
        <w:rPr>
          <w:rFonts w:ascii="Times New Roman" w:hAnsi="Times New Roman"/>
          <w:lang w:eastAsia="ar-SA"/>
        </w:rPr>
        <w:t xml:space="preserve"> поселения с учетом влияния выбросов от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перевод котельных на газовое топливо;</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4C568C">
        <w:rPr>
          <w:rFonts w:ascii="Times New Roman" w:hAnsi="Times New Roman"/>
          <w:lang w:eastAsia="ar-SA"/>
        </w:rPr>
        <w:t>сельского</w:t>
      </w:r>
      <w:r w:rsidRPr="004C568C">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lastRenderedPageBreak/>
        <w:t>- благоустройство дорог;</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системы контроля за выбросами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регулярного полива улиц и площадей;</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разработка проектов ПДВ и СЗЗ на всех предприятиях.</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Наиболее важными из организационных мероприятий являются:</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мониторинга состояния природной среды;</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bookmarkEnd w:id="381"/>
    <w:p w:rsidR="00E57D56" w:rsidRPr="004C568C" w:rsidRDefault="00E57D56" w:rsidP="00EE7306">
      <w:pPr>
        <w:ind w:firstLine="709"/>
        <w:rPr>
          <w:rFonts w:ascii="Times New Roman" w:hAnsi="Times New Roman"/>
          <w:b/>
        </w:rPr>
      </w:pPr>
    </w:p>
    <w:p w:rsidR="009306FE" w:rsidRPr="00E1465B" w:rsidRDefault="006529F2" w:rsidP="00EE7306">
      <w:pPr>
        <w:keepNext/>
        <w:keepLines/>
        <w:spacing w:after="300"/>
        <w:ind w:firstLine="709"/>
        <w:contextualSpacing/>
        <w:outlineLvl w:val="2"/>
        <w:rPr>
          <w:rFonts w:ascii="Times New Roman" w:hAnsi="Times New Roman"/>
          <w:b/>
          <w:bCs/>
        </w:rPr>
      </w:pPr>
      <w:bookmarkStart w:id="382" w:name="_Toc421107153"/>
      <w:bookmarkStart w:id="383" w:name="_Toc421107537"/>
      <w:bookmarkStart w:id="384" w:name="_Toc421107622"/>
      <w:bookmarkStart w:id="385" w:name="_Toc463460343"/>
      <w:bookmarkStart w:id="386" w:name="_Toc463462196"/>
      <w:bookmarkStart w:id="387" w:name="_Toc463786496"/>
      <w:r w:rsidRPr="00E1465B">
        <w:rPr>
          <w:rFonts w:ascii="Times New Roman" w:hAnsi="Times New Roman"/>
          <w:b/>
          <w:bCs/>
        </w:rPr>
        <w:t>8</w:t>
      </w:r>
      <w:r w:rsidR="009306FE" w:rsidRPr="00E1465B">
        <w:rPr>
          <w:rFonts w:ascii="Times New Roman" w:hAnsi="Times New Roman"/>
          <w:b/>
          <w:bCs/>
        </w:rPr>
        <w:t>.2.2. Мероприятия по охране подземных и поверхностных вод</w:t>
      </w:r>
      <w:bookmarkEnd w:id="382"/>
      <w:bookmarkEnd w:id="383"/>
      <w:bookmarkEnd w:id="384"/>
      <w:bookmarkEnd w:id="385"/>
      <w:bookmarkEnd w:id="386"/>
      <w:bookmarkEnd w:id="387"/>
    </w:p>
    <w:p w:rsidR="00E36281" w:rsidRPr="00E1465B" w:rsidRDefault="00E36281" w:rsidP="009E2A61"/>
    <w:p w:rsidR="00916EFF" w:rsidRPr="00E1465B" w:rsidRDefault="00916EFF" w:rsidP="00916EFF">
      <w:pPr>
        <w:tabs>
          <w:tab w:val="left" w:pos="993"/>
        </w:tabs>
        <w:ind w:firstLine="709"/>
        <w:rPr>
          <w:rFonts w:ascii="Times New Roman" w:hAnsi="Times New Roman"/>
          <w:lang w:eastAsia="en-US" w:bidi="en-US"/>
        </w:rPr>
      </w:pPr>
      <w:bookmarkStart w:id="388" w:name="_Hlk482200252"/>
      <w:bookmarkStart w:id="389" w:name="_Toc421107154"/>
      <w:bookmarkStart w:id="390" w:name="_Toc421107538"/>
      <w:bookmarkStart w:id="391" w:name="_Toc421107623"/>
      <w:bookmarkStart w:id="392" w:name="_Toc463460344"/>
      <w:bookmarkStart w:id="393" w:name="_Toc463462197"/>
      <w:bookmarkStart w:id="394" w:name="_Toc463786497"/>
      <w:r w:rsidRPr="00E1465B">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E1465B" w:rsidRDefault="00916EFF" w:rsidP="00916EFF">
      <w:pPr>
        <w:tabs>
          <w:tab w:val="left" w:pos="993"/>
        </w:tabs>
        <w:ind w:firstLine="709"/>
        <w:rPr>
          <w:rFonts w:ascii="Times New Roman" w:hAnsi="Times New Roman"/>
        </w:rPr>
      </w:pPr>
      <w:r w:rsidRPr="00E1465B">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уменьшить массу сб</w:t>
      </w:r>
      <w:r w:rsidR="00AA58B3" w:rsidRPr="00E1465B">
        <w:rPr>
          <w:rFonts w:ascii="Times New Roman" w:hAnsi="Times New Roman"/>
        </w:rPr>
        <w:t>расываемых загрязняющих веществ;</w:t>
      </w:r>
    </w:p>
    <w:p w:rsidR="00E1465B" w:rsidRDefault="00916EFF" w:rsidP="00E1465B">
      <w:pPr>
        <w:tabs>
          <w:tab w:val="left" w:pos="993"/>
        </w:tabs>
        <w:ind w:firstLine="709"/>
        <w:rPr>
          <w:rFonts w:ascii="Times New Roman" w:hAnsi="Times New Roman"/>
        </w:rPr>
      </w:pPr>
      <w:r w:rsidRPr="00E1465B">
        <w:rPr>
          <w:rFonts w:ascii="Times New Roman" w:hAnsi="Times New Roman"/>
          <w:lang w:eastAsia="en-US" w:bidi="en-US"/>
        </w:rPr>
        <w:t xml:space="preserve">- </w:t>
      </w:r>
      <w:r w:rsidRPr="00E1465B">
        <w:rPr>
          <w:rFonts w:ascii="Times New Roman" w:hAnsi="Times New Roman"/>
        </w:rPr>
        <w:t>предотвратить возможный экологический ущерб.</w:t>
      </w:r>
    </w:p>
    <w:p w:rsidR="007065B0" w:rsidRDefault="00AA58B3" w:rsidP="00CC6583">
      <w:pPr>
        <w:tabs>
          <w:tab w:val="left" w:pos="993"/>
        </w:tabs>
        <w:ind w:firstLine="709"/>
        <w:rPr>
          <w:rFonts w:ascii="Times New Roman" w:hAnsi="Times New Roman"/>
        </w:rPr>
      </w:pPr>
      <w:r w:rsidRPr="00E1465B">
        <w:rPr>
          <w:rFonts w:ascii="Times New Roman" w:hAnsi="Times New Roman"/>
        </w:rPr>
        <w:t>Проектом предлагается</w:t>
      </w:r>
    </w:p>
    <w:p w:rsidR="007065B0" w:rsidRDefault="007065B0" w:rsidP="007065B0">
      <w:pPr>
        <w:tabs>
          <w:tab w:val="left" w:pos="993"/>
        </w:tabs>
        <w:ind w:firstLine="709"/>
        <w:rPr>
          <w:rFonts w:ascii="Times New Roman" w:hAnsi="Times New Roman"/>
          <w:szCs w:val="28"/>
          <w:shd w:val="clear" w:color="auto" w:fill="FFFFFF"/>
        </w:rPr>
      </w:pPr>
      <w:r>
        <w:rPr>
          <w:rFonts w:ascii="Times New Roman" w:hAnsi="Times New Roman"/>
          <w:szCs w:val="28"/>
          <w:shd w:val="clear" w:color="auto" w:fill="FFFFFF"/>
        </w:rPr>
        <w:t xml:space="preserve">- </w:t>
      </w:r>
      <w:r w:rsidR="00E1465B" w:rsidRPr="00E1465B">
        <w:rPr>
          <w:rFonts w:ascii="Times New Roman" w:hAnsi="Times New Roman"/>
          <w:szCs w:val="28"/>
          <w:shd w:val="clear" w:color="auto" w:fill="FFFFFF"/>
        </w:rPr>
        <w:t>обвалование животноводческих объектов семейной фермы в с. Поводимово (размещаемая на существующей площадке), которая расположена на границе водоохранных зон и создает угрозу загрязнения вод р</w:t>
      </w:r>
      <w:r>
        <w:rPr>
          <w:rFonts w:ascii="Times New Roman" w:hAnsi="Times New Roman"/>
          <w:szCs w:val="28"/>
          <w:shd w:val="clear" w:color="auto" w:fill="FFFFFF"/>
        </w:rPr>
        <w:t>. Чеберчинка;</w:t>
      </w:r>
    </w:p>
    <w:p w:rsidR="007065B0" w:rsidRPr="007065B0" w:rsidRDefault="007065B0" w:rsidP="007065B0">
      <w:pPr>
        <w:tabs>
          <w:tab w:val="left" w:pos="993"/>
        </w:tabs>
        <w:ind w:firstLine="709"/>
        <w:rPr>
          <w:rFonts w:ascii="Times New Roman" w:hAnsi="Times New Roman"/>
        </w:rPr>
      </w:pPr>
      <w:r>
        <w:rPr>
          <w:rFonts w:ascii="Times New Roman" w:hAnsi="Times New Roman"/>
        </w:rPr>
        <w:lastRenderedPageBreak/>
        <w:t xml:space="preserve">- </w:t>
      </w:r>
      <w:r w:rsidRPr="007065B0">
        <w:rPr>
          <w:rFonts w:ascii="Times New Roman" w:hAnsi="Times New Roman"/>
        </w:rPr>
        <w:t>расчистка и благоустройство рек вдоль ООО «Поводимовское»</w:t>
      </w:r>
      <w:r>
        <w:rPr>
          <w:rFonts w:ascii="Times New Roman" w:hAnsi="Times New Roman"/>
        </w:rPr>
        <w:t>.</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E1465B" w:rsidRDefault="00916EFF" w:rsidP="00916EFF">
      <w:pPr>
        <w:tabs>
          <w:tab w:val="left" w:pos="993"/>
        </w:tabs>
        <w:ind w:firstLine="709"/>
        <w:rPr>
          <w:rFonts w:ascii="Times New Roman" w:hAnsi="Times New Roman"/>
        </w:rPr>
      </w:pPr>
      <w:r w:rsidRPr="00E1465B">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bookmarkEnd w:id="388"/>
    <w:p w:rsidR="00CF75EA" w:rsidRPr="00B410FD" w:rsidRDefault="00CF75EA" w:rsidP="00916EFF">
      <w:pPr>
        <w:tabs>
          <w:tab w:val="left" w:pos="993"/>
        </w:tabs>
        <w:ind w:firstLine="709"/>
        <w:rPr>
          <w:rFonts w:ascii="Times New Roman" w:hAnsi="Times New Roman"/>
          <w:color w:val="FF0000"/>
          <w:lang w:eastAsia="en-US" w:bidi="en-US"/>
        </w:rPr>
      </w:pPr>
    </w:p>
    <w:p w:rsidR="00E36281" w:rsidRPr="00CB24A0" w:rsidRDefault="006529F2" w:rsidP="00916EFF">
      <w:pPr>
        <w:widowControl w:val="0"/>
        <w:ind w:firstLine="709"/>
        <w:contextualSpacing/>
        <w:outlineLvl w:val="2"/>
        <w:rPr>
          <w:rFonts w:ascii="Times New Roman" w:hAnsi="Times New Roman"/>
          <w:b/>
          <w:bCs/>
        </w:rPr>
      </w:pPr>
      <w:r w:rsidRPr="00CB24A0">
        <w:rPr>
          <w:rFonts w:ascii="Times New Roman" w:hAnsi="Times New Roman"/>
          <w:b/>
          <w:bCs/>
        </w:rPr>
        <w:t>8</w:t>
      </w:r>
      <w:r w:rsidR="009306FE" w:rsidRPr="00CB24A0">
        <w:rPr>
          <w:rFonts w:ascii="Times New Roman" w:hAnsi="Times New Roman"/>
          <w:b/>
          <w:bCs/>
        </w:rPr>
        <w:t>.2.3. Мероприятия по охране окружающей среды от физических факторов</w:t>
      </w:r>
      <w:bookmarkEnd w:id="389"/>
      <w:bookmarkEnd w:id="390"/>
      <w:bookmarkEnd w:id="391"/>
      <w:bookmarkEnd w:id="392"/>
      <w:bookmarkEnd w:id="393"/>
      <w:bookmarkEnd w:id="394"/>
    </w:p>
    <w:p w:rsidR="009306FE" w:rsidRPr="00CB24A0" w:rsidRDefault="009306FE" w:rsidP="009E2A61"/>
    <w:p w:rsidR="00B24C44" w:rsidRPr="00CB24A0" w:rsidRDefault="00B24C44" w:rsidP="00B24C44">
      <w:pPr>
        <w:pStyle w:val="35"/>
        <w:spacing w:after="0"/>
        <w:ind w:left="24" w:firstLine="709"/>
        <w:jc w:val="both"/>
        <w:rPr>
          <w:sz w:val="24"/>
          <w:szCs w:val="24"/>
        </w:rPr>
      </w:pPr>
      <w:bookmarkStart w:id="395" w:name="_Hlk482200269"/>
      <w:r w:rsidRPr="00CB24A0">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CB24A0">
        <w:rPr>
          <w:sz w:val="24"/>
          <w:szCs w:val="24"/>
        </w:rPr>
        <w:t>сельского поселения</w:t>
      </w:r>
      <w:r w:rsidRPr="00CB24A0">
        <w:rPr>
          <w:sz w:val="24"/>
          <w:szCs w:val="24"/>
        </w:rPr>
        <w:t xml:space="preserve">. </w:t>
      </w:r>
    </w:p>
    <w:p w:rsidR="00B24C44" w:rsidRPr="00CB24A0" w:rsidRDefault="00B24C44" w:rsidP="00B24C44">
      <w:pPr>
        <w:pStyle w:val="35"/>
        <w:spacing w:after="0"/>
        <w:ind w:left="24" w:firstLine="709"/>
        <w:jc w:val="both"/>
        <w:rPr>
          <w:sz w:val="24"/>
          <w:szCs w:val="24"/>
        </w:rPr>
      </w:pPr>
      <w:r w:rsidRPr="00CB24A0">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bookmarkEnd w:id="395"/>
    <w:p w:rsidR="00F13982" w:rsidRPr="00CB24A0" w:rsidRDefault="00F13982" w:rsidP="00B24C44">
      <w:pPr>
        <w:tabs>
          <w:tab w:val="left" w:pos="993"/>
        </w:tabs>
        <w:ind w:left="709"/>
        <w:rPr>
          <w:rFonts w:ascii="Times New Roman" w:hAnsi="Times New Roman"/>
          <w:b/>
        </w:rPr>
      </w:pPr>
    </w:p>
    <w:p w:rsidR="00B24C44" w:rsidRPr="004C568C" w:rsidRDefault="00B24C44" w:rsidP="00B24C44">
      <w:pPr>
        <w:tabs>
          <w:tab w:val="left" w:pos="993"/>
        </w:tabs>
        <w:ind w:left="709"/>
        <w:rPr>
          <w:rFonts w:ascii="Times New Roman" w:hAnsi="Times New Roman"/>
        </w:rPr>
      </w:pPr>
      <w:r w:rsidRPr="004C568C">
        <w:rPr>
          <w:rFonts w:ascii="Times New Roman" w:hAnsi="Times New Roman"/>
          <w:b/>
        </w:rPr>
        <w:t>Мероприятия по защите населения от шума</w:t>
      </w:r>
    </w:p>
    <w:p w:rsidR="00B24C44" w:rsidRPr="004C568C" w:rsidRDefault="00B24C44" w:rsidP="00B24C44">
      <w:pPr>
        <w:tabs>
          <w:tab w:val="left" w:pos="993"/>
        </w:tabs>
        <w:ind w:firstLine="709"/>
        <w:rPr>
          <w:rFonts w:ascii="Times New Roman" w:hAnsi="Times New Roman"/>
        </w:rPr>
      </w:pPr>
    </w:p>
    <w:p w:rsidR="00B24C44" w:rsidRPr="004C568C" w:rsidRDefault="00B24C44" w:rsidP="00B24C44">
      <w:pPr>
        <w:tabs>
          <w:tab w:val="left" w:pos="993"/>
        </w:tabs>
        <w:ind w:firstLine="709"/>
        <w:rPr>
          <w:rFonts w:ascii="Times New Roman" w:hAnsi="Times New Roman"/>
        </w:rPr>
      </w:pPr>
      <w:bookmarkStart w:id="396" w:name="_Hlk482200281"/>
      <w:r w:rsidRPr="004C568C">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B410FD" w:rsidRPr="004C568C">
        <w:rPr>
          <w:rFonts w:ascii="Times New Roman" w:hAnsi="Times New Roman"/>
        </w:rPr>
        <w:t>Поводимовском</w:t>
      </w:r>
      <w:r w:rsidR="00DA29E6" w:rsidRPr="004C568C">
        <w:rPr>
          <w:rFonts w:ascii="Times New Roman" w:hAnsi="Times New Roman"/>
        </w:rPr>
        <w:t xml:space="preserve"> сельском поселении</w:t>
      </w:r>
      <w:r w:rsidRPr="004C568C">
        <w:rPr>
          <w:rFonts w:ascii="Times New Roman" w:hAnsi="Times New Roman"/>
        </w:rPr>
        <w:t>:</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реконструкция дорог и улиц поселения, в том числе асфальтирование;</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оптимизация транспортного движения с выводом грузового транспорта из центральной части;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соблюдение нормативных санитарных разрывов от проектируемых источников шума до жилой застройки;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выделение зоны общественно-жилой застройки вдоль основных магистралей жилых районов;</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формирование системы зеленых насаждений;</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lastRenderedPageBreak/>
        <w:t xml:space="preserve">повышение звукоизолирующей способности ограждающих конструкций типовой застройки, ориентированных на дороги и улицы. </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Основные способы и средства защиты от транспортного шума: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3. Шумозащитные экраны (экраны-стенки, элементы рельефа, здания, тоннели, барьеры и пр.);</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4. Шумозащитное озеленение.</w:t>
      </w:r>
    </w:p>
    <w:bookmarkEnd w:id="396"/>
    <w:p w:rsidR="00F13982" w:rsidRPr="00B410FD" w:rsidRDefault="00F13982" w:rsidP="00B24C44">
      <w:pPr>
        <w:tabs>
          <w:tab w:val="left" w:pos="993"/>
        </w:tabs>
        <w:ind w:firstLine="709"/>
        <w:rPr>
          <w:rFonts w:ascii="Times New Roman" w:hAnsi="Times New Roman"/>
          <w:b/>
          <w:color w:val="FF0000"/>
        </w:rPr>
      </w:pPr>
    </w:p>
    <w:p w:rsidR="00B24C44" w:rsidRPr="004C568C" w:rsidRDefault="00B24C44" w:rsidP="00B24C44">
      <w:pPr>
        <w:tabs>
          <w:tab w:val="left" w:pos="993"/>
        </w:tabs>
        <w:ind w:firstLine="709"/>
        <w:rPr>
          <w:rFonts w:ascii="Times New Roman" w:hAnsi="Times New Roman"/>
          <w:b/>
        </w:rPr>
      </w:pPr>
      <w:r w:rsidRPr="004C568C">
        <w:rPr>
          <w:rFonts w:ascii="Times New Roman" w:hAnsi="Times New Roman"/>
          <w:b/>
        </w:rPr>
        <w:t>Мероприятия по защите населения от электромагнитного излучения</w:t>
      </w:r>
    </w:p>
    <w:p w:rsidR="00E1783B" w:rsidRPr="004C568C" w:rsidRDefault="00E1783B" w:rsidP="00B24C44">
      <w:pPr>
        <w:tabs>
          <w:tab w:val="left" w:pos="993"/>
        </w:tabs>
        <w:ind w:firstLine="709"/>
        <w:rPr>
          <w:rFonts w:ascii="Times New Roman" w:hAnsi="Times New Roman"/>
        </w:rPr>
      </w:pPr>
    </w:p>
    <w:p w:rsidR="00B24C44" w:rsidRPr="004C568C" w:rsidRDefault="00B24C44" w:rsidP="00B24C44">
      <w:pPr>
        <w:tabs>
          <w:tab w:val="left" w:pos="993"/>
        </w:tabs>
        <w:ind w:firstLine="709"/>
        <w:rPr>
          <w:rFonts w:ascii="Times New Roman" w:hAnsi="Times New Roman"/>
        </w:rPr>
      </w:pPr>
      <w:bookmarkStart w:id="397" w:name="_Hlk482200294"/>
      <w:r w:rsidRPr="004C568C">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4C568C" w:rsidRDefault="00E57D56" w:rsidP="00C24DC4">
      <w:pPr>
        <w:numPr>
          <w:ilvl w:val="0"/>
          <w:numId w:val="30"/>
        </w:numPr>
        <w:tabs>
          <w:tab w:val="left" w:pos="993"/>
        </w:tabs>
        <w:ind w:left="0" w:firstLine="709"/>
        <w:rPr>
          <w:rFonts w:ascii="Times New Roman" w:hAnsi="Times New Roman"/>
        </w:rPr>
      </w:pPr>
      <w:r w:rsidRPr="004C568C">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 xml:space="preserve">реконструкция ЛЭП, имеющих значительный физический </w:t>
      </w:r>
      <w:r w:rsidR="001C36A8" w:rsidRPr="004C568C">
        <w:rPr>
          <w:rFonts w:ascii="Times New Roman" w:hAnsi="Times New Roman"/>
        </w:rPr>
        <w:t>износ, замена</w:t>
      </w:r>
      <w:r w:rsidRPr="004C568C">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bookmarkEnd w:id="397"/>
    <w:p w:rsidR="00544EDA" w:rsidRPr="004C568C" w:rsidRDefault="00544EDA" w:rsidP="00EE7306">
      <w:pPr>
        <w:ind w:firstLine="709"/>
        <w:rPr>
          <w:rFonts w:ascii="Times New Roman" w:hAnsi="Times New Roman"/>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98" w:name="_Toc421107155"/>
      <w:bookmarkStart w:id="399" w:name="_Toc421107539"/>
      <w:bookmarkStart w:id="400" w:name="_Toc421107624"/>
      <w:bookmarkStart w:id="401" w:name="_Toc463460345"/>
      <w:bookmarkStart w:id="402" w:name="_Toc463462198"/>
      <w:bookmarkStart w:id="403" w:name="_Toc463786498"/>
      <w:r w:rsidRPr="004C568C">
        <w:rPr>
          <w:rFonts w:ascii="Times New Roman" w:hAnsi="Times New Roman"/>
          <w:b/>
          <w:bCs/>
        </w:rPr>
        <w:t>8</w:t>
      </w:r>
      <w:r w:rsidR="009306FE" w:rsidRPr="004C568C">
        <w:rPr>
          <w:rFonts w:ascii="Times New Roman" w:hAnsi="Times New Roman"/>
          <w:b/>
          <w:bCs/>
        </w:rPr>
        <w:t>.2.4. Мероприятия по охране почв</w:t>
      </w:r>
      <w:bookmarkEnd w:id="398"/>
      <w:bookmarkEnd w:id="399"/>
      <w:bookmarkEnd w:id="400"/>
      <w:bookmarkEnd w:id="401"/>
      <w:bookmarkEnd w:id="402"/>
      <w:bookmarkEnd w:id="403"/>
    </w:p>
    <w:p w:rsidR="00E36281" w:rsidRPr="004C568C" w:rsidRDefault="00E36281" w:rsidP="009E2A61"/>
    <w:p w:rsidR="009306FE" w:rsidRPr="004C568C" w:rsidRDefault="009306FE" w:rsidP="00EE7306">
      <w:pPr>
        <w:ind w:firstLine="709"/>
        <w:rPr>
          <w:rFonts w:ascii="Times New Roman" w:hAnsi="Times New Roman"/>
        </w:rPr>
      </w:pPr>
      <w:bookmarkStart w:id="404" w:name="_Hlk482200310"/>
      <w:r w:rsidRPr="004C568C">
        <w:rPr>
          <w:rFonts w:ascii="Times New Roman" w:hAnsi="Times New Roman"/>
        </w:rPr>
        <w:t xml:space="preserve">В целях решения задач </w:t>
      </w:r>
      <w:r w:rsidRPr="004C568C">
        <w:rPr>
          <w:rFonts w:ascii="Times New Roman" w:hAnsi="Times New Roman"/>
          <w:b/>
        </w:rPr>
        <w:t xml:space="preserve">по охране почв </w:t>
      </w:r>
      <w:r w:rsidRPr="004C568C">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4C568C" w:rsidRDefault="00544EDA" w:rsidP="00C24DC4">
      <w:pPr>
        <w:numPr>
          <w:ilvl w:val="0"/>
          <w:numId w:val="31"/>
        </w:numPr>
        <w:tabs>
          <w:tab w:val="left" w:pos="993"/>
        </w:tabs>
        <w:ind w:left="0" w:firstLine="709"/>
        <w:rPr>
          <w:rFonts w:ascii="Times New Roman" w:hAnsi="Times New Roman"/>
          <w:lang w:eastAsia="en-US" w:bidi="en-US"/>
        </w:rPr>
      </w:pPr>
      <w:bookmarkStart w:id="405" w:name="OLE_LINK7"/>
      <w:r w:rsidRPr="004C568C">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4C568C" w:rsidRDefault="00544EDA"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lastRenderedPageBreak/>
        <w:t>контроль за соблюдением правил рационального использования земель сельскохозяйственного назначения</w:t>
      </w:r>
      <w:r w:rsidRPr="004C568C">
        <w:rPr>
          <w:rFonts w:ascii="Times New Roman" w:hAnsi="Times New Roman"/>
          <w:lang w:eastAsia="en-US" w:bidi="en-US"/>
        </w:rPr>
        <w:t>;</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д</w:t>
      </w:r>
      <w:r w:rsidRPr="004C568C">
        <w:rPr>
          <w:rFonts w:ascii="Times New Roman" w:hAnsi="Times New Roman"/>
        </w:rPr>
        <w:t>ля ликвидации загрязнения почв горюче-смазочными материалам</w:t>
      </w:r>
      <w:r w:rsidR="00544EDA" w:rsidRPr="004C568C">
        <w:rPr>
          <w:rFonts w:ascii="Times New Roman" w:hAnsi="Times New Roman"/>
        </w:rPr>
        <w:t xml:space="preserve">и произвести очистку территорий, </w:t>
      </w:r>
      <w:r w:rsidRPr="004C568C">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п</w:t>
      </w:r>
      <w:r w:rsidRPr="004C568C">
        <w:rPr>
          <w:rFonts w:ascii="Times New Roman" w:hAnsi="Times New Roman"/>
        </w:rPr>
        <w:t>ередача опасных отходов производства и потребления (люминесцент</w:t>
      </w:r>
      <w:r w:rsidR="00E1783B" w:rsidRPr="004C568C">
        <w:rPr>
          <w:rFonts w:ascii="Times New Roman" w:hAnsi="Times New Roman"/>
        </w:rPr>
        <w:t>ные лампы) на утилизацию спец. о</w:t>
      </w:r>
      <w:r w:rsidRPr="004C568C">
        <w:rPr>
          <w:rFonts w:ascii="Times New Roman" w:hAnsi="Times New Roman"/>
        </w:rPr>
        <w:t>рганизациям;</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64592D" w:rsidRPr="004C568C" w:rsidRDefault="009C2092"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с</w:t>
      </w:r>
      <w:r w:rsidR="0064592D" w:rsidRPr="004C568C">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4C568C" w:rsidRDefault="0064592D"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405"/>
    </w:p>
    <w:p w:rsidR="00E80A46" w:rsidRPr="004C568C" w:rsidRDefault="00E80A46"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spacing w:val="-2"/>
          <w:szCs w:val="28"/>
        </w:rPr>
        <w:t>строительство ямы Беккари на территории сельского поселения;</w:t>
      </w:r>
    </w:p>
    <w:p w:rsidR="00E80A46" w:rsidRPr="004C568C" w:rsidRDefault="00E80A46"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szCs w:val="28"/>
        </w:rPr>
        <w:t xml:space="preserve">скотомогильник, несоответствующий ветеринарно-санитарным правилам </w:t>
      </w:r>
      <w:r w:rsidRPr="004C568C">
        <w:rPr>
          <w:rFonts w:ascii="Times New Roman" w:hAnsi="Times New Roman"/>
          <w:spacing w:val="2"/>
          <w:szCs w:val="28"/>
        </w:rPr>
        <w:t xml:space="preserve">в </w:t>
      </w:r>
      <w:r w:rsidR="00B410FD" w:rsidRPr="004C568C">
        <w:rPr>
          <w:rFonts w:ascii="Times New Roman" w:hAnsi="Times New Roman"/>
          <w:spacing w:val="2"/>
          <w:szCs w:val="28"/>
        </w:rPr>
        <w:t>Поводимовском</w:t>
      </w:r>
      <w:r w:rsidRPr="004C568C">
        <w:rPr>
          <w:rFonts w:ascii="Times New Roman" w:hAnsi="Times New Roman"/>
          <w:spacing w:val="2"/>
          <w:szCs w:val="28"/>
        </w:rPr>
        <w:t xml:space="preserve"> сельском поселении рекомендуется законсервировать с </w:t>
      </w:r>
      <w:r w:rsidRPr="004C568C">
        <w:rPr>
          <w:rFonts w:ascii="Times New Roman" w:hAnsi="Times New Roman"/>
          <w:spacing w:val="-4"/>
          <w:szCs w:val="28"/>
        </w:rPr>
        <w:t>последующей рекультивацией его территории.</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4C568C" w:rsidRDefault="0064592D" w:rsidP="009E2A61">
      <w:bookmarkStart w:id="406" w:name="_Toc421107156"/>
      <w:bookmarkStart w:id="407" w:name="_Toc421107540"/>
      <w:bookmarkStart w:id="408" w:name="_Toc421107625"/>
      <w:bookmarkStart w:id="409" w:name="_Toc463460346"/>
      <w:bookmarkStart w:id="410" w:name="_Toc463462199"/>
      <w:bookmarkEnd w:id="404"/>
    </w:p>
    <w:p w:rsidR="009306FE" w:rsidRPr="004C568C" w:rsidRDefault="006529F2" w:rsidP="00EE7306">
      <w:pPr>
        <w:keepNext/>
        <w:keepLines/>
        <w:spacing w:after="300"/>
        <w:ind w:firstLine="709"/>
        <w:contextualSpacing/>
        <w:outlineLvl w:val="2"/>
        <w:rPr>
          <w:rFonts w:ascii="Times New Roman" w:eastAsia="ArialMT" w:hAnsi="Times New Roman"/>
          <w:b/>
          <w:bCs/>
        </w:rPr>
      </w:pPr>
      <w:bookmarkStart w:id="411" w:name="_Toc463786499"/>
      <w:r w:rsidRPr="004C568C">
        <w:rPr>
          <w:rFonts w:ascii="Times New Roman" w:hAnsi="Times New Roman"/>
          <w:b/>
          <w:bCs/>
        </w:rPr>
        <w:t>8</w:t>
      </w:r>
      <w:r w:rsidR="009306FE" w:rsidRPr="004C568C">
        <w:rPr>
          <w:rFonts w:ascii="Times New Roman" w:hAnsi="Times New Roman"/>
          <w:b/>
          <w:bCs/>
        </w:rPr>
        <w:t xml:space="preserve">.2.5. </w:t>
      </w:r>
      <w:r w:rsidR="009306FE" w:rsidRPr="004C568C">
        <w:rPr>
          <w:rFonts w:ascii="Times New Roman" w:eastAsia="ArialMT" w:hAnsi="Times New Roman"/>
          <w:b/>
          <w:bCs/>
        </w:rPr>
        <w:t>Мероприятия по охране объектов растительного и животного мира</w:t>
      </w:r>
      <w:bookmarkEnd w:id="406"/>
      <w:bookmarkEnd w:id="407"/>
      <w:bookmarkEnd w:id="408"/>
      <w:bookmarkEnd w:id="409"/>
      <w:bookmarkEnd w:id="410"/>
      <w:bookmarkEnd w:id="411"/>
    </w:p>
    <w:p w:rsidR="006529F2" w:rsidRPr="004C568C" w:rsidRDefault="006529F2" w:rsidP="009E2A61">
      <w:pPr>
        <w:rPr>
          <w:lang w:eastAsia="en-US" w:bidi="en-US"/>
        </w:rPr>
      </w:pPr>
    </w:p>
    <w:p w:rsidR="009306FE" w:rsidRPr="004C568C" w:rsidRDefault="009306FE" w:rsidP="00EE7306">
      <w:pPr>
        <w:tabs>
          <w:tab w:val="left" w:pos="993"/>
        </w:tabs>
        <w:ind w:firstLine="709"/>
        <w:rPr>
          <w:rFonts w:ascii="Times New Roman" w:hAnsi="Times New Roman"/>
          <w:b/>
          <w:lang w:eastAsia="en-US" w:bidi="en-US"/>
        </w:rPr>
      </w:pPr>
      <w:r w:rsidRPr="004C568C">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профилактические противопожарные мероприятия;</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преподавание основ экологических знаний в образовательных учреждениях;</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распространение экологических знаний через средства массовой информации, учреждения культуры;</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создание внутрисельских систем озеленения общего пользования и специального назначения.</w:t>
      </w:r>
      <w:bookmarkEnd w:id="367"/>
      <w:bookmarkEnd w:id="368"/>
    </w:p>
    <w:p w:rsidR="009306FE" w:rsidRPr="004C568C" w:rsidRDefault="009306FE" w:rsidP="00EE7306">
      <w:pPr>
        <w:tabs>
          <w:tab w:val="left" w:pos="993"/>
        </w:tabs>
        <w:ind w:left="709"/>
        <w:rPr>
          <w:rFonts w:ascii="Times New Roman" w:hAnsi="Times New Roman"/>
        </w:rPr>
      </w:pPr>
    </w:p>
    <w:p w:rsidR="009306FE" w:rsidRPr="004C568C" w:rsidRDefault="009306FE" w:rsidP="00EE7306">
      <w:pPr>
        <w:ind w:firstLine="720"/>
        <w:rPr>
          <w:rFonts w:ascii="Times New Roman" w:hAnsi="Times New Roman"/>
          <w:b/>
        </w:rPr>
      </w:pPr>
      <w:r w:rsidRPr="004C568C">
        <w:rPr>
          <w:rFonts w:ascii="Times New Roman" w:hAnsi="Times New Roman"/>
          <w:b/>
        </w:rPr>
        <w:t>Особо охраняемые природные территории</w:t>
      </w:r>
    </w:p>
    <w:p w:rsidR="009306FE" w:rsidRPr="004C568C" w:rsidRDefault="009306FE" w:rsidP="00EE7306">
      <w:pPr>
        <w:rPr>
          <w:rFonts w:ascii="Times New Roman" w:hAnsi="Times New Roman"/>
          <w:b/>
        </w:rPr>
      </w:pPr>
    </w:p>
    <w:p w:rsidR="009306FE" w:rsidRPr="004C568C" w:rsidRDefault="009306FE" w:rsidP="00EE7306">
      <w:pPr>
        <w:ind w:firstLine="720"/>
        <w:rPr>
          <w:rFonts w:ascii="Times New Roman" w:hAnsi="Times New Roman"/>
          <w:b/>
          <w:i/>
        </w:rPr>
      </w:pPr>
      <w:r w:rsidRPr="004C568C">
        <w:rPr>
          <w:rFonts w:ascii="Times New Roman" w:hAnsi="Times New Roman"/>
          <w:b/>
          <w:i/>
        </w:rPr>
        <w:lastRenderedPageBreak/>
        <w:t>Существующие особо охраняемые природные территории</w:t>
      </w:r>
    </w:p>
    <w:p w:rsidR="00E1783B" w:rsidRPr="004C568C" w:rsidRDefault="00E1783B" w:rsidP="00EE7306">
      <w:pPr>
        <w:suppressAutoHyphens/>
        <w:ind w:firstLine="709"/>
        <w:rPr>
          <w:rFonts w:ascii="Times New Roman" w:hAnsi="Times New Roman"/>
        </w:rPr>
      </w:pPr>
    </w:p>
    <w:p w:rsidR="004D2A8D" w:rsidRPr="004C568C" w:rsidRDefault="004D2A8D" w:rsidP="004D2A8D">
      <w:pPr>
        <w:widowControl w:val="0"/>
        <w:autoSpaceDE w:val="0"/>
        <w:autoSpaceDN w:val="0"/>
        <w:adjustRightInd w:val="0"/>
        <w:ind w:firstLine="709"/>
        <w:rPr>
          <w:rFonts w:ascii="Times New Roman" w:hAnsi="Times New Roman"/>
        </w:rPr>
      </w:pPr>
      <w:bookmarkStart w:id="412" w:name="_Toc421107157"/>
      <w:bookmarkStart w:id="413" w:name="_Toc421107541"/>
      <w:bookmarkStart w:id="414" w:name="_Toc421107626"/>
      <w:bookmarkStart w:id="415" w:name="_Toc463460347"/>
      <w:bookmarkStart w:id="416" w:name="_Toc463462200"/>
      <w:bookmarkStart w:id="417" w:name="_Toc463786500"/>
      <w:r w:rsidRPr="004C568C">
        <w:rPr>
          <w:rFonts w:ascii="Times New Roman" w:hAnsi="Times New Roman"/>
        </w:rPr>
        <w:t xml:space="preserve">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CF75EA" w:rsidRPr="004C568C">
        <w:rPr>
          <w:rFonts w:ascii="Times New Roman" w:hAnsi="Times New Roman"/>
          <w:lang w:eastAsia="en-US" w:bidi="en-US"/>
        </w:rPr>
        <w:t>нет особоохраняемых природных территорий</w:t>
      </w:r>
      <w:r w:rsidRPr="004C568C">
        <w:rPr>
          <w:rFonts w:ascii="Times New Roman" w:hAnsi="Times New Roman"/>
          <w:lang w:eastAsia="en-US" w:bidi="en-US"/>
        </w:rPr>
        <w:t xml:space="preserve"> ООПТ</w:t>
      </w:r>
      <w:r w:rsidRPr="004C568C">
        <w:rPr>
          <w:rFonts w:ascii="Times New Roman" w:hAnsi="Times New Roman"/>
        </w:rPr>
        <w:t>.</w:t>
      </w:r>
    </w:p>
    <w:p w:rsidR="006B5932" w:rsidRPr="004C568C" w:rsidRDefault="006B5932" w:rsidP="004D2A8D">
      <w:pPr>
        <w:widowControl w:val="0"/>
        <w:autoSpaceDE w:val="0"/>
        <w:autoSpaceDN w:val="0"/>
        <w:adjustRightInd w:val="0"/>
        <w:ind w:firstLine="709"/>
        <w:rPr>
          <w:rFonts w:ascii="Times New Roman" w:hAnsi="Times New Roman"/>
        </w:rPr>
      </w:pPr>
    </w:p>
    <w:p w:rsidR="009306FE" w:rsidRPr="004C568C" w:rsidRDefault="00616B7A" w:rsidP="00EE7306">
      <w:pPr>
        <w:keepNext/>
        <w:keepLines/>
        <w:spacing w:after="300"/>
        <w:ind w:firstLine="709"/>
        <w:contextualSpacing/>
        <w:outlineLvl w:val="2"/>
        <w:rPr>
          <w:rFonts w:ascii="Times New Roman" w:hAnsi="Times New Roman"/>
          <w:b/>
          <w:bCs/>
          <w:lang w:eastAsia="en-US" w:bidi="en-US"/>
        </w:rPr>
      </w:pPr>
      <w:r w:rsidRPr="004C568C">
        <w:rPr>
          <w:rFonts w:ascii="Times New Roman" w:hAnsi="Times New Roman"/>
          <w:b/>
          <w:bCs/>
        </w:rPr>
        <w:t>8</w:t>
      </w:r>
      <w:r w:rsidR="009306FE" w:rsidRPr="004C568C">
        <w:rPr>
          <w:rFonts w:ascii="Times New Roman" w:hAnsi="Times New Roman"/>
          <w:b/>
          <w:bCs/>
        </w:rPr>
        <w:t xml:space="preserve">.2.6. </w:t>
      </w:r>
      <w:r w:rsidR="009306FE" w:rsidRPr="004C568C">
        <w:rPr>
          <w:rFonts w:ascii="Times New Roman" w:eastAsia="ArialMT" w:hAnsi="Times New Roman"/>
          <w:b/>
          <w:bCs/>
        </w:rPr>
        <w:t xml:space="preserve">Мероприятия </w:t>
      </w:r>
      <w:r w:rsidR="009306FE" w:rsidRPr="004C568C">
        <w:rPr>
          <w:rFonts w:ascii="Times New Roman" w:hAnsi="Times New Roman"/>
          <w:b/>
          <w:bCs/>
          <w:lang w:eastAsia="en-US" w:bidi="en-US"/>
        </w:rPr>
        <w:t>в области санитарной очистки и обращения с отходами</w:t>
      </w:r>
      <w:bookmarkEnd w:id="412"/>
      <w:bookmarkEnd w:id="413"/>
      <w:bookmarkEnd w:id="414"/>
      <w:bookmarkEnd w:id="415"/>
      <w:bookmarkEnd w:id="416"/>
      <w:bookmarkEnd w:id="417"/>
    </w:p>
    <w:p w:rsidR="00616B7A" w:rsidRPr="004C568C" w:rsidRDefault="00616B7A" w:rsidP="00EE7306">
      <w:pPr>
        <w:ind w:firstLine="709"/>
        <w:rPr>
          <w:rFonts w:ascii="Times New Roman" w:hAnsi="Times New Roman"/>
        </w:rPr>
      </w:pPr>
    </w:p>
    <w:p w:rsidR="009306FE" w:rsidRPr="004C568C" w:rsidRDefault="009306FE" w:rsidP="00EE7306">
      <w:pPr>
        <w:ind w:firstLine="709"/>
        <w:rPr>
          <w:rFonts w:ascii="Times New Roman" w:hAnsi="Times New Roman"/>
          <w:b/>
          <w:lang w:eastAsia="en-US" w:bidi="en-US"/>
        </w:rPr>
      </w:pPr>
      <w:bookmarkStart w:id="418" w:name="_Hlk482200339"/>
      <w:r w:rsidRPr="004C568C">
        <w:rPr>
          <w:rFonts w:ascii="Times New Roman" w:hAnsi="Times New Roman"/>
        </w:rPr>
        <w:t xml:space="preserve">В целях решения задач </w:t>
      </w:r>
      <w:r w:rsidRPr="004C568C">
        <w:rPr>
          <w:rFonts w:ascii="Times New Roman" w:hAnsi="Times New Roman"/>
          <w:b/>
          <w:lang w:eastAsia="en-US" w:bidi="en-US"/>
        </w:rPr>
        <w:t>в области санитарной очистки и обращения с отходами</w:t>
      </w:r>
      <w:r w:rsidRPr="004C568C">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4C568C" w:rsidRDefault="00E1783B" w:rsidP="00C24DC4">
      <w:pPr>
        <w:numPr>
          <w:ilvl w:val="0"/>
          <w:numId w:val="32"/>
        </w:numPr>
        <w:tabs>
          <w:tab w:val="left" w:pos="993"/>
        </w:tabs>
        <w:ind w:left="0" w:firstLine="709"/>
        <w:rPr>
          <w:rFonts w:ascii="Times New Roman" w:hAnsi="Times New Roman"/>
          <w:lang w:eastAsia="en-US" w:bidi="en-US"/>
        </w:rPr>
      </w:pPr>
      <w:r w:rsidRPr="004C568C">
        <w:rPr>
          <w:rFonts w:ascii="Times New Roman" w:hAnsi="Times New Roman"/>
        </w:rPr>
        <w:t>ликвидация с проведением дальнейшей ре</w:t>
      </w:r>
      <w:r w:rsidR="009C2092" w:rsidRPr="004C568C">
        <w:rPr>
          <w:rFonts w:ascii="Times New Roman" w:hAnsi="Times New Roman"/>
        </w:rPr>
        <w:t>культивации несанкционированных свалок</w:t>
      </w:r>
      <w:r w:rsidRPr="004C568C">
        <w:rPr>
          <w:rFonts w:ascii="Times New Roman" w:hAnsi="Times New Roman"/>
        </w:rPr>
        <w:t>;</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4C568C">
        <w:rPr>
          <w:rFonts w:ascii="Times New Roman" w:hAnsi="Times New Roman"/>
          <w:lang w:eastAsia="en-US" w:bidi="en-US"/>
        </w:rPr>
        <w:t>к свалке,</w:t>
      </w:r>
      <w:r w:rsidRPr="004C568C">
        <w:rPr>
          <w:rFonts w:ascii="Times New Roman" w:hAnsi="Times New Roman"/>
          <w:lang w:eastAsia="en-US" w:bidi="en-US"/>
        </w:rPr>
        <w:t xml:space="preserve"> осуществляется один раз в </w:t>
      </w:r>
      <w:r w:rsidR="001C36A8" w:rsidRPr="004C568C">
        <w:rPr>
          <w:rFonts w:ascii="Times New Roman" w:hAnsi="Times New Roman"/>
          <w:lang w:eastAsia="en-US" w:bidi="en-US"/>
        </w:rPr>
        <w:t>месяц, программа</w:t>
      </w:r>
      <w:r w:rsidRPr="004C568C">
        <w:rPr>
          <w:rFonts w:ascii="Times New Roman" w:hAnsi="Times New Roman"/>
          <w:lang w:eastAsia="en-US" w:bidi="en-US"/>
        </w:rPr>
        <w:t xml:space="preserve"> производственного контроля;</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4C568C" w:rsidRDefault="009306FE" w:rsidP="00EE7306">
      <w:pPr>
        <w:tabs>
          <w:tab w:val="left" w:pos="993"/>
        </w:tabs>
        <w:ind w:firstLine="709"/>
        <w:rPr>
          <w:rFonts w:ascii="Times New Roman" w:hAnsi="Times New Roman"/>
          <w:lang w:eastAsia="en-US" w:bidi="en-US"/>
        </w:rPr>
      </w:pPr>
      <w:r w:rsidRPr="004C568C">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w:t>
      </w:r>
      <w:r w:rsidR="001C36A8" w:rsidRPr="004C568C">
        <w:rPr>
          <w:rFonts w:ascii="Times New Roman" w:hAnsi="Times New Roman"/>
          <w:lang w:eastAsia="en-US" w:bidi="en-US"/>
        </w:rPr>
        <w:t>Меры,</w:t>
      </w:r>
      <w:r w:rsidRPr="004C568C">
        <w:rPr>
          <w:rFonts w:ascii="Times New Roman" w:hAnsi="Times New Roman"/>
          <w:lang w:eastAsia="en-US" w:bidi="en-US"/>
        </w:rPr>
        <w:t xml:space="preserve"> принятые для </w:t>
      </w:r>
      <w:r w:rsidRPr="004C568C">
        <w:rPr>
          <w:rFonts w:ascii="Times New Roman" w:hAnsi="Times New Roman"/>
          <w:b/>
          <w:lang w:eastAsia="en-US" w:bidi="en-US"/>
        </w:rPr>
        <w:t>ликвидации</w:t>
      </w:r>
      <w:r w:rsidRPr="004C568C">
        <w:rPr>
          <w:rFonts w:ascii="Times New Roman" w:hAnsi="Times New Roman"/>
          <w:lang w:eastAsia="en-US" w:bidi="en-US"/>
        </w:rPr>
        <w:t xml:space="preserve"> – выданы предписания, наложены административные взыскания.  </w:t>
      </w:r>
    </w:p>
    <w:p w:rsidR="009306FE" w:rsidRPr="004C568C" w:rsidRDefault="009306FE" w:rsidP="00EE7306">
      <w:pPr>
        <w:tabs>
          <w:tab w:val="left" w:pos="993"/>
        </w:tabs>
        <w:ind w:firstLine="709"/>
        <w:rPr>
          <w:rFonts w:ascii="Times New Roman" w:hAnsi="Times New Roman"/>
          <w:lang w:eastAsia="en-US" w:bidi="en-US"/>
        </w:rPr>
      </w:pPr>
      <w:r w:rsidRPr="004C568C">
        <w:rPr>
          <w:rFonts w:ascii="Times New Roman" w:hAnsi="Times New Roman"/>
        </w:rPr>
        <w:t xml:space="preserve">Для </w:t>
      </w:r>
      <w:r w:rsidR="009C2092" w:rsidRPr="004C568C">
        <w:rPr>
          <w:rFonts w:ascii="Times New Roman" w:hAnsi="Times New Roman"/>
          <w:b/>
        </w:rPr>
        <w:t>ликвидации несанкционированных</w:t>
      </w:r>
      <w:r w:rsidR="00E1783B" w:rsidRPr="004C568C">
        <w:rPr>
          <w:rFonts w:ascii="Times New Roman" w:hAnsi="Times New Roman"/>
          <w:b/>
        </w:rPr>
        <w:t xml:space="preserve"> свал</w:t>
      </w:r>
      <w:r w:rsidR="009C2092" w:rsidRPr="004C568C">
        <w:rPr>
          <w:rFonts w:ascii="Times New Roman" w:hAnsi="Times New Roman"/>
          <w:b/>
        </w:rPr>
        <w:t>ок</w:t>
      </w:r>
      <w:r w:rsidRPr="004C568C">
        <w:rPr>
          <w:rFonts w:ascii="Times New Roman" w:hAnsi="Times New Roman"/>
        </w:rPr>
        <w:t xml:space="preserve"> предлагаются следующие планировочные и организационные мероприятия:</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ликвидация </w:t>
      </w:r>
      <w:r w:rsidR="009C2092" w:rsidRPr="004C568C">
        <w:rPr>
          <w:rFonts w:ascii="Times New Roman" w:hAnsi="Times New Roman"/>
          <w:lang w:eastAsia="en-US" w:bidi="en-US"/>
        </w:rPr>
        <w:t>свалок</w:t>
      </w:r>
      <w:r w:rsidRPr="004C568C">
        <w:rPr>
          <w:rFonts w:ascii="Times New Roman" w:hAnsi="Times New Roman"/>
          <w:lang w:eastAsia="en-US" w:bidi="en-US"/>
        </w:rPr>
        <w:t xml:space="preserve"> является действенным средством борьбы за чистоту почвы;</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4C568C" w:rsidRDefault="00616B7A" w:rsidP="00EE7306">
      <w:pPr>
        <w:tabs>
          <w:tab w:val="left" w:pos="993"/>
        </w:tabs>
        <w:ind w:firstLine="709"/>
        <w:rPr>
          <w:rFonts w:ascii="Times New Roman" w:hAnsi="Times New Roman"/>
          <w:lang w:eastAsia="en-US" w:bidi="en-US"/>
        </w:rPr>
      </w:pPr>
      <w:r w:rsidRPr="004C568C">
        <w:rPr>
          <w:rFonts w:ascii="Times New Roman" w:hAnsi="Times New Roman"/>
          <w:b/>
          <w:lang w:eastAsia="en-US" w:bidi="en-US"/>
        </w:rPr>
        <w:t>Для решения</w:t>
      </w:r>
      <w:r w:rsidR="009306FE" w:rsidRPr="004C568C">
        <w:rPr>
          <w:rFonts w:ascii="Times New Roman" w:hAnsi="Times New Roman"/>
          <w:b/>
          <w:lang w:eastAsia="en-US" w:bidi="en-US"/>
        </w:rPr>
        <w:t xml:space="preserve"> вопросов переработки и утилизации бытовых отходов</w:t>
      </w:r>
      <w:r w:rsidR="009306FE" w:rsidRPr="004C568C">
        <w:rPr>
          <w:rFonts w:ascii="Times New Roman" w:hAnsi="Times New Roman"/>
          <w:lang w:eastAsia="en-US" w:bidi="en-US"/>
        </w:rPr>
        <w:t xml:space="preserve">, отнесенных к вопросам местного значения </w:t>
      </w:r>
      <w:r w:rsidR="00DA29E6" w:rsidRPr="004C568C">
        <w:rPr>
          <w:rFonts w:ascii="Times New Roman" w:hAnsi="Times New Roman"/>
          <w:lang w:eastAsia="en-US" w:bidi="en-US"/>
        </w:rPr>
        <w:t>Дубенского муниципального района</w:t>
      </w:r>
      <w:r w:rsidR="009306FE" w:rsidRPr="004C568C">
        <w:rPr>
          <w:rFonts w:ascii="Times New Roman" w:hAnsi="Times New Roman"/>
          <w:lang w:eastAsia="en-US" w:bidi="en-US"/>
        </w:rPr>
        <w:t xml:space="preserve"> необходимо: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lastRenderedPageBreak/>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bookmarkEnd w:id="418"/>
    <w:p w:rsidR="00CF75EA" w:rsidRPr="004C568C" w:rsidRDefault="00CF75EA" w:rsidP="0064592D">
      <w:pPr>
        <w:pStyle w:val="35"/>
        <w:tabs>
          <w:tab w:val="left" w:pos="993"/>
        </w:tabs>
        <w:spacing w:after="0"/>
        <w:ind w:left="0" w:firstLine="709"/>
        <w:rPr>
          <w:b/>
          <w:sz w:val="24"/>
          <w:szCs w:val="24"/>
        </w:rPr>
      </w:pPr>
    </w:p>
    <w:p w:rsidR="0064592D" w:rsidRPr="004C568C" w:rsidRDefault="0064592D" w:rsidP="0064592D">
      <w:pPr>
        <w:pStyle w:val="35"/>
        <w:tabs>
          <w:tab w:val="left" w:pos="993"/>
        </w:tabs>
        <w:spacing w:after="0"/>
        <w:ind w:left="0" w:firstLine="709"/>
        <w:rPr>
          <w:b/>
          <w:sz w:val="24"/>
          <w:szCs w:val="24"/>
        </w:rPr>
      </w:pPr>
      <w:r w:rsidRPr="004C568C">
        <w:rPr>
          <w:b/>
          <w:sz w:val="24"/>
          <w:szCs w:val="24"/>
        </w:rPr>
        <w:t>Выводы:</w:t>
      </w:r>
    </w:p>
    <w:p w:rsidR="0064592D" w:rsidRPr="004C568C" w:rsidRDefault="0064592D" w:rsidP="0064592D">
      <w:pPr>
        <w:pStyle w:val="35"/>
        <w:tabs>
          <w:tab w:val="left" w:pos="993"/>
        </w:tabs>
        <w:spacing w:after="0"/>
        <w:ind w:left="0" w:firstLine="709"/>
        <w:jc w:val="both"/>
        <w:rPr>
          <w:sz w:val="24"/>
          <w:szCs w:val="24"/>
        </w:rPr>
      </w:pPr>
    </w:p>
    <w:p w:rsidR="0064592D" w:rsidRPr="004C568C" w:rsidRDefault="0064592D" w:rsidP="0064592D">
      <w:pPr>
        <w:pStyle w:val="35"/>
        <w:tabs>
          <w:tab w:val="left" w:pos="993"/>
        </w:tabs>
        <w:spacing w:after="0"/>
        <w:ind w:left="0" w:firstLine="709"/>
        <w:jc w:val="both"/>
        <w:rPr>
          <w:sz w:val="24"/>
          <w:szCs w:val="24"/>
        </w:rPr>
      </w:pPr>
      <w:r w:rsidRPr="004C568C">
        <w:rPr>
          <w:sz w:val="24"/>
          <w:szCs w:val="24"/>
        </w:rPr>
        <w:t>Проектные решения, в том числе экологические мероприятия, должны обеспечить:</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Устойчивое социально-экономическое развитие территории;</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Рациональное природопользование;</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4C568C"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4C568C">
        <w:rPr>
          <w:sz w:val="24"/>
          <w:szCs w:val="24"/>
        </w:rPr>
        <w:t>Защиту территории от неблагоприятных природных и техногенных воздействий;</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Формиро</w:t>
      </w:r>
      <w:r w:rsidR="0030512C" w:rsidRPr="004C568C">
        <w:rPr>
          <w:sz w:val="24"/>
          <w:szCs w:val="24"/>
        </w:rPr>
        <w:t>вание благоприятной озелененной</w:t>
      </w:r>
      <w:r w:rsidRPr="004C568C">
        <w:rPr>
          <w:sz w:val="24"/>
          <w:szCs w:val="24"/>
        </w:rPr>
        <w:t xml:space="preserve"> среды</w:t>
      </w:r>
      <w:r w:rsidR="0030512C" w:rsidRPr="004C568C">
        <w:rPr>
          <w:sz w:val="24"/>
          <w:szCs w:val="24"/>
        </w:rPr>
        <w:t xml:space="preserve"> поселка</w:t>
      </w:r>
      <w:r w:rsidRPr="004C568C">
        <w:rPr>
          <w:sz w:val="24"/>
          <w:szCs w:val="24"/>
        </w:rPr>
        <w:t xml:space="preserve">. </w:t>
      </w:r>
    </w:p>
    <w:p w:rsidR="0064592D" w:rsidRPr="004C568C" w:rsidRDefault="0064592D" w:rsidP="00EE7306">
      <w:pPr>
        <w:tabs>
          <w:tab w:val="left" w:pos="993"/>
        </w:tabs>
        <w:ind w:firstLine="709"/>
        <w:rPr>
          <w:rFonts w:ascii="Times New Roman" w:hAnsi="Times New Roman"/>
          <w:b/>
        </w:rPr>
      </w:pPr>
      <w:r w:rsidRPr="004C568C">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4C568C" w:rsidRDefault="0064592D" w:rsidP="00EE7306">
      <w:pPr>
        <w:tabs>
          <w:tab w:val="left" w:pos="993"/>
        </w:tabs>
        <w:ind w:firstLine="709"/>
        <w:rPr>
          <w:rFonts w:ascii="Times New Roman" w:hAnsi="Times New Roman"/>
          <w:b/>
        </w:rPr>
      </w:pPr>
    </w:p>
    <w:p w:rsidR="009306FE" w:rsidRPr="004C568C" w:rsidRDefault="006529F2" w:rsidP="001C36A8">
      <w:pPr>
        <w:pageBreakBefore/>
        <w:widowControl w:val="0"/>
        <w:spacing w:after="300"/>
        <w:ind w:firstLine="709"/>
        <w:contextualSpacing/>
        <w:outlineLvl w:val="0"/>
        <w:rPr>
          <w:rFonts w:ascii="Times New Roman" w:hAnsi="Times New Roman"/>
          <w:b/>
          <w:bCs/>
          <w:caps/>
        </w:rPr>
      </w:pPr>
      <w:bookmarkStart w:id="419" w:name="_Toc421107158"/>
      <w:bookmarkStart w:id="420" w:name="_Toc421107542"/>
      <w:bookmarkStart w:id="421" w:name="_Toc421107627"/>
      <w:bookmarkStart w:id="422" w:name="_Toc463460348"/>
      <w:bookmarkStart w:id="423" w:name="_Toc463462201"/>
      <w:bookmarkStart w:id="424" w:name="_Toc463786501"/>
      <w:r w:rsidRPr="004C568C">
        <w:rPr>
          <w:rFonts w:ascii="Times New Roman" w:hAnsi="Times New Roman"/>
          <w:b/>
          <w:bCs/>
        </w:rPr>
        <w:lastRenderedPageBreak/>
        <w:t>РАЗДЕЛ 9</w:t>
      </w:r>
      <w:r w:rsidR="009306FE" w:rsidRPr="004C568C">
        <w:rPr>
          <w:rFonts w:ascii="Times New Roman" w:hAnsi="Times New Roman"/>
          <w:b/>
          <w:bCs/>
        </w:rPr>
        <w:t>. ПЕРЕЧЕНЬ И ХАРАКТЕРИСТИКА ОСНОВНЫХ ФАКТОРОВ РИСКА ВОЗНИКНОВЕНИЯ ЧРЕЗВЫЧАЙНЫХ СИТУАЦИЙ ПРИРОДНОГО И ТЕХНОГЕННОГО ХАРАКТЕРА</w:t>
      </w:r>
      <w:bookmarkEnd w:id="419"/>
      <w:bookmarkEnd w:id="420"/>
      <w:bookmarkEnd w:id="421"/>
      <w:bookmarkEnd w:id="422"/>
      <w:bookmarkEnd w:id="423"/>
      <w:bookmarkEnd w:id="424"/>
    </w:p>
    <w:p w:rsidR="00FB2F20" w:rsidRPr="004C568C" w:rsidRDefault="00FB2F20" w:rsidP="00EE7306">
      <w:pPr>
        <w:ind w:firstLine="709"/>
        <w:rPr>
          <w:rFonts w:ascii="Times New Roman" w:hAnsi="Times New Roman"/>
          <w:lang w:eastAsia="en-US" w:bidi="en-US"/>
        </w:rPr>
      </w:pPr>
    </w:p>
    <w:p w:rsidR="009234E3" w:rsidRPr="004C568C" w:rsidRDefault="009234E3" w:rsidP="009234E3">
      <w:pPr>
        <w:ind w:firstLine="709"/>
        <w:rPr>
          <w:rFonts w:ascii="Times New Roman" w:hAnsi="Times New Roman"/>
          <w:szCs w:val="22"/>
          <w:lang w:eastAsia="en-US" w:bidi="en-US"/>
        </w:rPr>
      </w:pPr>
      <w:r w:rsidRPr="004C568C">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4C568C">
        <w:rPr>
          <w:rFonts w:ascii="Times New Roman" w:hAnsi="Times New Roman"/>
          <w:b/>
          <w:szCs w:val="22"/>
          <w:lang w:eastAsia="en-US" w:bidi="en-US"/>
        </w:rPr>
        <w:t xml:space="preserve">Схемы территориального планирования </w:t>
      </w:r>
      <w:r w:rsidR="00DA29E6" w:rsidRPr="004C568C">
        <w:rPr>
          <w:rFonts w:ascii="Times New Roman" w:hAnsi="Times New Roman"/>
          <w:b/>
          <w:szCs w:val="22"/>
          <w:lang w:eastAsia="en-US" w:bidi="en-US"/>
        </w:rPr>
        <w:t>Дубенского муниципального района</w:t>
      </w:r>
      <w:r w:rsidRPr="004C568C">
        <w:rPr>
          <w:rFonts w:ascii="Times New Roman" w:hAnsi="Times New Roman"/>
          <w:szCs w:val="22"/>
          <w:lang w:eastAsia="en-US" w:bidi="en-US"/>
        </w:rPr>
        <w:t>.</w:t>
      </w:r>
    </w:p>
    <w:p w:rsidR="009306FE" w:rsidRPr="004C568C" w:rsidRDefault="009306FE" w:rsidP="00EE7306">
      <w:pPr>
        <w:ind w:firstLine="709"/>
        <w:rPr>
          <w:rFonts w:ascii="Times New Roman" w:hAnsi="Times New Roman"/>
        </w:rPr>
      </w:pPr>
      <w:r w:rsidRPr="004C568C">
        <w:rPr>
          <w:rFonts w:ascii="Times New Roman" w:hAnsi="Times New Roman"/>
          <w:bCs/>
          <w:kern w:val="16"/>
        </w:rPr>
        <w:t xml:space="preserve">При разработке раздела </w:t>
      </w:r>
      <w:r w:rsidRPr="004C568C">
        <w:rPr>
          <w:rFonts w:ascii="Times New Roman" w:hAnsi="Times New Roman"/>
        </w:rPr>
        <w:t>использована следующая проектная и нормативная документация:</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 xml:space="preserve">Федеральные законы: </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защите населения и территорий от чрезвычайных ситуаций природного и техногенного характера</w:t>
      </w:r>
      <w:r w:rsidRPr="004C568C">
        <w:rPr>
          <w:rFonts w:ascii="Times New Roman" w:hAnsi="Times New Roman"/>
        </w:rPr>
        <w:t>»</w:t>
      </w:r>
      <w:r w:rsidR="009306FE" w:rsidRPr="004C568C">
        <w:rPr>
          <w:rFonts w:ascii="Times New Roman" w:hAnsi="Times New Roman"/>
        </w:rPr>
        <w:t xml:space="preserve"> от 21.12.1994 № 68-ФЗ;</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промышленной безопасности опасных производственных объектов</w:t>
      </w:r>
      <w:r w:rsidRPr="004C568C">
        <w:rPr>
          <w:rFonts w:ascii="Times New Roman" w:hAnsi="Times New Roman"/>
        </w:rPr>
        <w:t>»</w:t>
      </w:r>
      <w:r w:rsidR="009306FE" w:rsidRPr="004C568C">
        <w:rPr>
          <w:rFonts w:ascii="Times New Roman" w:hAnsi="Times New Roman"/>
        </w:rPr>
        <w:t xml:space="preserve"> от 21.07.1997 № 1116-ФЗ;</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Технический регламент о требованиях пожарной безопасности</w:t>
      </w:r>
      <w:r w:rsidRPr="004C568C">
        <w:rPr>
          <w:rFonts w:ascii="Times New Roman" w:hAnsi="Times New Roman"/>
        </w:rPr>
        <w:t>»</w:t>
      </w:r>
      <w:r w:rsidR="009306FE" w:rsidRPr="004C568C">
        <w:rPr>
          <w:rFonts w:ascii="Times New Roman" w:hAnsi="Times New Roman"/>
        </w:rPr>
        <w:t xml:space="preserve"> от 28.07.2008 № 123-ФЗ;</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Постановления Правительства РФ:</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создании локальных систем оповещения</w:t>
      </w:r>
      <w:r w:rsidRPr="004C568C">
        <w:rPr>
          <w:rFonts w:ascii="Times New Roman" w:hAnsi="Times New Roman"/>
        </w:rPr>
        <w:t>»</w:t>
      </w:r>
      <w:r w:rsidR="009306FE" w:rsidRPr="004C568C">
        <w:rPr>
          <w:rFonts w:ascii="Times New Roman" w:hAnsi="Times New Roman"/>
        </w:rPr>
        <w:t xml:space="preserve"> от 01.03.1998 № 178;</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мерах по противодействию терроризму</w:t>
      </w:r>
      <w:r w:rsidRPr="004C568C">
        <w:rPr>
          <w:rFonts w:ascii="Times New Roman" w:hAnsi="Times New Roman"/>
        </w:rPr>
        <w:t>»</w:t>
      </w:r>
      <w:r w:rsidR="009306FE" w:rsidRPr="004C568C">
        <w:rPr>
          <w:rFonts w:ascii="Times New Roman" w:hAnsi="Times New Roman"/>
        </w:rPr>
        <w:t xml:space="preserve"> от 15.09.1999 № 1040;</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порядке создания убежищ и иных объектов гражданской обороны</w:t>
      </w:r>
      <w:r w:rsidRPr="004C568C">
        <w:rPr>
          <w:rFonts w:ascii="Times New Roman" w:hAnsi="Times New Roman"/>
        </w:rPr>
        <w:t>»</w:t>
      </w:r>
      <w:r w:rsidR="009306FE" w:rsidRPr="004C568C">
        <w:rPr>
          <w:rFonts w:ascii="Times New Roman" w:hAnsi="Times New Roman"/>
        </w:rPr>
        <w:t xml:space="preserve"> от 29.11.1999 № 1309; </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Об утверждении Положения о гражданской обороне в Российской Федерации</w:t>
      </w:r>
      <w:r w:rsidRPr="004C568C">
        <w:rPr>
          <w:rFonts w:ascii="Times New Roman" w:hAnsi="Times New Roman"/>
        </w:rPr>
        <w:t>»</w:t>
      </w:r>
      <w:r w:rsidR="009306FE" w:rsidRPr="004C568C">
        <w:rPr>
          <w:rFonts w:ascii="Times New Roman" w:hAnsi="Times New Roman"/>
        </w:rPr>
        <w:t xml:space="preserve"> от 26 ноября 2007 г. № 804;</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sidRPr="004C568C">
        <w:rPr>
          <w:rFonts w:ascii="Times New Roman" w:hAnsi="Times New Roman"/>
        </w:rPr>
        <w:t>»</w:t>
      </w:r>
      <w:r w:rsidR="009306FE" w:rsidRPr="004C568C">
        <w:rPr>
          <w:rFonts w:ascii="Times New Roman" w:hAnsi="Times New Roman"/>
        </w:rPr>
        <w:t xml:space="preserve"> от 24.03.2007г. № 178.</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 xml:space="preserve">Строительные нормы и правила: </w:t>
      </w:r>
    </w:p>
    <w:p w:rsidR="009306FE" w:rsidRPr="004C568C" w:rsidRDefault="006529F2" w:rsidP="00EE7306">
      <w:pPr>
        <w:ind w:firstLine="709"/>
        <w:rPr>
          <w:rFonts w:ascii="Times New Roman" w:hAnsi="Times New Roman"/>
        </w:rPr>
      </w:pPr>
      <w:r w:rsidRPr="004C568C">
        <w:rPr>
          <w:rFonts w:ascii="Times New Roman" w:hAnsi="Times New Roman"/>
        </w:rPr>
        <w:t>СНиП 21</w:t>
      </w:r>
      <w:r w:rsidR="009306FE" w:rsidRPr="004C568C">
        <w:rPr>
          <w:rFonts w:ascii="Times New Roman" w:hAnsi="Times New Roman"/>
        </w:rPr>
        <w:t xml:space="preserve">-01-97* </w:t>
      </w:r>
      <w:r w:rsidR="007D6374" w:rsidRPr="004C568C">
        <w:rPr>
          <w:rFonts w:ascii="Times New Roman" w:hAnsi="Times New Roman"/>
        </w:rPr>
        <w:t>«</w:t>
      </w:r>
      <w:r w:rsidR="009306FE" w:rsidRPr="004C568C">
        <w:rPr>
          <w:rFonts w:ascii="Times New Roman" w:hAnsi="Times New Roman"/>
        </w:rPr>
        <w:t>Пожарная безопасность зданий и сооружений</w:t>
      </w:r>
      <w:r w:rsidR="007D6374" w:rsidRPr="004C568C">
        <w:rPr>
          <w:rFonts w:ascii="Times New Roman" w:hAnsi="Times New Roman"/>
        </w:rPr>
        <w:t>»</w:t>
      </w:r>
      <w:r w:rsidR="009306FE"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2.01.51-90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22-01-95 </w:t>
      </w:r>
      <w:r w:rsidR="007D6374" w:rsidRPr="004C568C">
        <w:rPr>
          <w:rFonts w:ascii="Times New Roman" w:hAnsi="Times New Roman"/>
        </w:rPr>
        <w:t>«</w:t>
      </w:r>
      <w:r w:rsidRPr="004C568C">
        <w:rPr>
          <w:rFonts w:ascii="Times New Roman" w:hAnsi="Times New Roman"/>
        </w:rPr>
        <w:t>Геофизика опасных природных воздействий</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w:t>
      </w:r>
      <w:r w:rsidRPr="004C568C">
        <w:rPr>
          <w:rFonts w:ascii="Times New Roman" w:hAnsi="Times New Roman"/>
          <w:lang w:val="en-US"/>
        </w:rPr>
        <w:t>II</w:t>
      </w:r>
      <w:r w:rsidRPr="004C568C">
        <w:rPr>
          <w:rFonts w:ascii="Times New Roman" w:hAnsi="Times New Roman"/>
        </w:rPr>
        <w:t xml:space="preserve">-11-77 </w:t>
      </w:r>
      <w:r w:rsidR="007D6374" w:rsidRPr="004C568C">
        <w:rPr>
          <w:rFonts w:ascii="Times New Roman" w:hAnsi="Times New Roman"/>
        </w:rPr>
        <w:t>«</w:t>
      </w:r>
      <w:r w:rsidRPr="004C568C">
        <w:rPr>
          <w:rFonts w:ascii="Times New Roman" w:hAnsi="Times New Roman"/>
        </w:rPr>
        <w:t>Защитные сооружения гражданской обороны</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2.01.09-91 </w:t>
      </w:r>
      <w:r w:rsidR="007D6374" w:rsidRPr="004C568C">
        <w:rPr>
          <w:rFonts w:ascii="Times New Roman" w:hAnsi="Times New Roman"/>
        </w:rPr>
        <w:t>«</w:t>
      </w:r>
      <w:r w:rsidRPr="004C568C">
        <w:rPr>
          <w:rFonts w:ascii="Times New Roman" w:hAnsi="Times New Roman"/>
        </w:rPr>
        <w:t>Здания и сооружения на подрабатываемых территориях и просадочных грунтах</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2.01.53-84 </w:t>
      </w:r>
      <w:r w:rsidR="007D6374" w:rsidRPr="004C568C">
        <w:rPr>
          <w:rFonts w:ascii="Times New Roman" w:hAnsi="Times New Roman"/>
        </w:rPr>
        <w:t>«</w:t>
      </w:r>
      <w:r w:rsidRPr="004C568C">
        <w:rPr>
          <w:rFonts w:ascii="Times New Roman" w:hAnsi="Times New Roman"/>
        </w:rPr>
        <w:t>Световая маскировка населенных пунктов и объектов народного хозяйства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II-7-81 </w:t>
      </w:r>
      <w:r w:rsidR="007D6374" w:rsidRPr="004C568C">
        <w:rPr>
          <w:rFonts w:ascii="Times New Roman" w:hAnsi="Times New Roman"/>
        </w:rPr>
        <w:t>«</w:t>
      </w:r>
      <w:r w:rsidRPr="004C568C">
        <w:rPr>
          <w:rFonts w:ascii="Times New Roman" w:hAnsi="Times New Roman"/>
        </w:rPr>
        <w:t>Строительство в сейсмических районах</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2.01.01-82 </w:t>
      </w:r>
      <w:r w:rsidR="007D6374" w:rsidRPr="004C568C">
        <w:rPr>
          <w:rFonts w:ascii="Times New Roman" w:hAnsi="Times New Roman"/>
        </w:rPr>
        <w:t>«</w:t>
      </w:r>
      <w:r w:rsidRPr="004C568C">
        <w:rPr>
          <w:rFonts w:ascii="Times New Roman" w:hAnsi="Times New Roman"/>
        </w:rPr>
        <w:t>Строительная климатология и геофизика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2.01.57-85 </w:t>
      </w:r>
      <w:r w:rsidR="007D6374" w:rsidRPr="004C568C">
        <w:rPr>
          <w:rFonts w:ascii="Times New Roman" w:hAnsi="Times New Roman"/>
        </w:rPr>
        <w:t>«</w:t>
      </w:r>
      <w:r w:rsidRPr="004C568C">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2.06.15-85 Инженерная защита территории от затопления и подтопления; </w:t>
      </w:r>
    </w:p>
    <w:p w:rsidR="009306FE" w:rsidRPr="004C568C" w:rsidRDefault="009306FE" w:rsidP="00EE7306">
      <w:pPr>
        <w:ind w:firstLine="709"/>
        <w:rPr>
          <w:rFonts w:ascii="Times New Roman" w:hAnsi="Times New Roman"/>
        </w:rPr>
      </w:pPr>
      <w:r w:rsidRPr="004C568C">
        <w:rPr>
          <w:rFonts w:ascii="Times New Roman" w:hAnsi="Times New Roman"/>
        </w:rPr>
        <w:t xml:space="preserve">СанПиН 2.2.1/2.1.1.1200-03 </w:t>
      </w:r>
      <w:r w:rsidR="007D6374" w:rsidRPr="004C568C">
        <w:rPr>
          <w:rFonts w:ascii="Times New Roman" w:hAnsi="Times New Roman"/>
        </w:rPr>
        <w:t>«</w:t>
      </w:r>
      <w:r w:rsidRPr="004C568C">
        <w:rPr>
          <w:rFonts w:ascii="Times New Roman" w:hAnsi="Times New Roman"/>
        </w:rPr>
        <w:t>2.2.1/2.1.</w:t>
      </w:r>
      <w:r w:rsidR="006529F2" w:rsidRPr="004C568C">
        <w:rPr>
          <w:rFonts w:ascii="Times New Roman" w:hAnsi="Times New Roman"/>
        </w:rPr>
        <w:t>1. Проектирование</w:t>
      </w:r>
      <w:r w:rsidRPr="004C568C">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4C568C">
        <w:rPr>
          <w:rFonts w:ascii="Times New Roman" w:hAnsi="Times New Roman"/>
        </w:rPr>
        <w:t>мест</w:t>
      </w:r>
      <w:r w:rsidR="007D6374" w:rsidRPr="004C568C">
        <w:rPr>
          <w:rFonts w:ascii="Times New Roman" w:hAnsi="Times New Roman"/>
        </w:rPr>
        <w:t>»«</w:t>
      </w:r>
      <w:r w:rsidRPr="004C568C">
        <w:rPr>
          <w:rFonts w:ascii="Times New Roman" w:hAnsi="Times New Roman"/>
        </w:rPr>
        <w:t>Санитарно-защитные зоны и санитарная классификация предприятий, сооружений и иных объектов</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overflowPunct w:val="0"/>
        <w:autoSpaceDE w:val="0"/>
        <w:autoSpaceDN w:val="0"/>
        <w:adjustRightInd w:val="0"/>
        <w:ind w:firstLine="709"/>
        <w:textAlignment w:val="baseline"/>
        <w:rPr>
          <w:rFonts w:ascii="Times New Roman" w:hAnsi="Times New Roman"/>
        </w:rPr>
      </w:pPr>
      <w:r w:rsidRPr="004C568C">
        <w:rPr>
          <w:rFonts w:ascii="Times New Roman" w:hAnsi="Times New Roman"/>
        </w:rPr>
        <w:lastRenderedPageBreak/>
        <w:t xml:space="preserve"> СП 11-107-98 </w:t>
      </w:r>
      <w:r w:rsidR="007D6374" w:rsidRPr="004C568C">
        <w:rPr>
          <w:rFonts w:ascii="Times New Roman" w:hAnsi="Times New Roman"/>
        </w:rPr>
        <w:t>«</w:t>
      </w:r>
      <w:r w:rsidRPr="004C568C">
        <w:rPr>
          <w:rFonts w:ascii="Times New Roman" w:hAnsi="Times New Roman"/>
        </w:rPr>
        <w:t xml:space="preserve">Порядок разработки и состав раздела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4C568C">
        <w:rPr>
          <w:rFonts w:ascii="Times New Roman" w:hAnsi="Times New Roman"/>
        </w:rPr>
        <w:t>»</w:t>
      </w:r>
      <w:r w:rsidRPr="004C568C">
        <w:rPr>
          <w:rFonts w:ascii="Times New Roman" w:hAnsi="Times New Roman"/>
        </w:rPr>
        <w:t xml:space="preserve"> проектов строительства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СП 11-112-2001 </w:t>
      </w:r>
      <w:r w:rsidR="007D6374" w:rsidRPr="004C568C">
        <w:rPr>
          <w:rFonts w:ascii="Times New Roman" w:hAnsi="Times New Roman"/>
        </w:rPr>
        <w:t>«</w:t>
      </w:r>
      <w:r w:rsidRPr="004C568C">
        <w:rPr>
          <w:rFonts w:ascii="Times New Roman" w:hAnsi="Times New Roman"/>
        </w:rPr>
        <w:t xml:space="preserve">Порядок разработки и состав раздела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4C568C">
        <w:rPr>
          <w:rFonts w:ascii="Times New Roman" w:hAnsi="Times New Roman"/>
        </w:rPr>
        <w:t>»</w:t>
      </w:r>
      <w:r w:rsidRPr="004C568C">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СП 11.13130.2009 Места дислокации подразделений пожарной охраны. Порядок и методика определения;</w:t>
      </w:r>
    </w:p>
    <w:p w:rsidR="009306FE" w:rsidRPr="004C568C" w:rsidRDefault="009306FE" w:rsidP="00EE7306">
      <w:pPr>
        <w:ind w:firstLine="709"/>
        <w:rPr>
          <w:rFonts w:ascii="Times New Roman" w:hAnsi="Times New Roman"/>
        </w:rPr>
      </w:pPr>
      <w:r w:rsidRPr="004C568C">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4C568C" w:rsidRDefault="009306FE" w:rsidP="00EE7306">
      <w:pPr>
        <w:ind w:firstLine="709"/>
        <w:rPr>
          <w:rFonts w:ascii="Times New Roman" w:hAnsi="Times New Roman"/>
        </w:rPr>
      </w:pPr>
      <w:r w:rsidRPr="004C568C">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4C568C" w:rsidRDefault="009306FE" w:rsidP="00EE7306">
      <w:pPr>
        <w:ind w:firstLine="709"/>
        <w:rPr>
          <w:rFonts w:ascii="Times New Roman" w:hAnsi="Times New Roman"/>
        </w:rPr>
      </w:pPr>
    </w:p>
    <w:p w:rsidR="009306FE" w:rsidRPr="004C568C" w:rsidRDefault="009306FE" w:rsidP="00EE7306">
      <w:pPr>
        <w:ind w:firstLine="709"/>
        <w:rPr>
          <w:rFonts w:ascii="Times New Roman" w:hAnsi="Times New Roman"/>
          <w:i/>
        </w:rPr>
      </w:pPr>
      <w:r w:rsidRPr="004C568C">
        <w:rPr>
          <w:rFonts w:ascii="Times New Roman" w:hAnsi="Times New Roman"/>
          <w:i/>
        </w:rPr>
        <w:t>Государственные стандарты РФ:</w:t>
      </w:r>
    </w:p>
    <w:p w:rsidR="009306FE" w:rsidRPr="004C568C" w:rsidRDefault="009306FE" w:rsidP="00EE7306">
      <w:pPr>
        <w:ind w:firstLine="709"/>
        <w:rPr>
          <w:rFonts w:ascii="Times New Roman" w:hAnsi="Times New Roman"/>
        </w:rPr>
      </w:pPr>
      <w:r w:rsidRPr="004C568C">
        <w:rPr>
          <w:rFonts w:ascii="Times New Roman" w:hAnsi="Times New Roman"/>
        </w:rPr>
        <w:t>ГОСТ Р 22.0.01-94. Безопасность в чрезвычайных ситуациях. Основные положения.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22.0.02-94. Безопасность в чрезвычайных ситуациях. Термины и определения основных понятий.</w:t>
      </w:r>
    </w:p>
    <w:p w:rsidR="009306FE" w:rsidRPr="004C568C" w:rsidRDefault="009306FE" w:rsidP="00EE7306">
      <w:pPr>
        <w:ind w:firstLine="709"/>
        <w:rPr>
          <w:rFonts w:ascii="Times New Roman" w:hAnsi="Times New Roman"/>
        </w:rPr>
      </w:pPr>
      <w:r w:rsidRPr="004C568C">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4C568C" w:rsidRDefault="009306FE" w:rsidP="00EE7306">
      <w:pPr>
        <w:ind w:firstLine="709"/>
        <w:rPr>
          <w:rFonts w:ascii="Times New Roman" w:hAnsi="Times New Roman"/>
        </w:rPr>
      </w:pPr>
      <w:r w:rsidRPr="004C568C">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4C568C" w:rsidRDefault="009306FE" w:rsidP="00EE7306">
      <w:pPr>
        <w:ind w:firstLine="709"/>
        <w:rPr>
          <w:rFonts w:ascii="Times New Roman" w:hAnsi="Times New Roman"/>
        </w:rPr>
      </w:pPr>
      <w:r w:rsidRPr="004C568C">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4C568C" w:rsidRDefault="009306FE" w:rsidP="00EE7306">
      <w:pPr>
        <w:ind w:firstLine="709"/>
        <w:rPr>
          <w:rFonts w:ascii="Times New Roman" w:hAnsi="Times New Roman"/>
        </w:rPr>
      </w:pPr>
      <w:r w:rsidRPr="004C568C">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4C568C" w:rsidRDefault="009306FE" w:rsidP="00EE7306">
      <w:pPr>
        <w:ind w:firstLine="709"/>
        <w:rPr>
          <w:rFonts w:ascii="Times New Roman" w:hAnsi="Times New Roman"/>
        </w:rPr>
      </w:pPr>
      <w:r w:rsidRPr="004C568C">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4C568C" w:rsidRDefault="009306FE" w:rsidP="00EE7306">
      <w:pPr>
        <w:ind w:firstLine="709"/>
        <w:rPr>
          <w:rFonts w:ascii="Times New Roman" w:hAnsi="Times New Roman"/>
          <w:b/>
        </w:rPr>
      </w:pPr>
    </w:p>
    <w:p w:rsidR="009306FE" w:rsidRPr="004C568C" w:rsidRDefault="002D3A80" w:rsidP="002D3A80">
      <w:pPr>
        <w:ind w:firstLine="709"/>
        <w:rPr>
          <w:rFonts w:ascii="Times New Roman" w:hAnsi="Times New Roman"/>
          <w:i/>
        </w:rPr>
      </w:pPr>
      <w:r w:rsidRPr="004C568C">
        <w:rPr>
          <w:rFonts w:ascii="Times New Roman" w:hAnsi="Times New Roman"/>
          <w:i/>
        </w:rPr>
        <w:t xml:space="preserve">Нормативно-правовые акты </w:t>
      </w:r>
      <w:r w:rsidR="00615038" w:rsidRPr="004C568C">
        <w:rPr>
          <w:rFonts w:ascii="Times New Roman" w:hAnsi="Times New Roman"/>
          <w:i/>
        </w:rPr>
        <w:t>Республики Мордовия</w:t>
      </w:r>
      <w:r w:rsidRPr="004C568C">
        <w:rPr>
          <w:rFonts w:ascii="Times New Roman" w:hAnsi="Times New Roman"/>
          <w:i/>
        </w:rPr>
        <w:t xml:space="preserve">, </w:t>
      </w:r>
      <w:r w:rsidR="00DA29E6" w:rsidRPr="004C568C">
        <w:rPr>
          <w:rFonts w:ascii="Times New Roman" w:hAnsi="Times New Roman"/>
          <w:i/>
        </w:rPr>
        <w:t>Дубенского муниципального района</w:t>
      </w:r>
      <w:r w:rsidRPr="004C568C">
        <w:rPr>
          <w:rFonts w:ascii="Times New Roman" w:hAnsi="Times New Roman"/>
          <w:i/>
        </w:rPr>
        <w:t xml:space="preserve"> и </w:t>
      </w:r>
      <w:r w:rsidR="00B410FD" w:rsidRPr="004C568C">
        <w:rPr>
          <w:rFonts w:ascii="Times New Roman" w:hAnsi="Times New Roman"/>
          <w:i/>
        </w:rPr>
        <w:t>Поводимовского</w:t>
      </w:r>
      <w:r w:rsidR="00DA29E6" w:rsidRPr="004C568C">
        <w:rPr>
          <w:rFonts w:ascii="Times New Roman" w:hAnsi="Times New Roman"/>
          <w:i/>
        </w:rPr>
        <w:t xml:space="preserve"> сельского поселения</w:t>
      </w:r>
      <w:r w:rsidR="009306FE" w:rsidRPr="004C568C">
        <w:rPr>
          <w:rFonts w:ascii="Times New Roman" w:hAnsi="Times New Roman"/>
        </w:rPr>
        <w:t>.</w:t>
      </w:r>
    </w:p>
    <w:p w:rsidR="009306FE" w:rsidRPr="00B410FD" w:rsidRDefault="009306FE" w:rsidP="00EE7306">
      <w:pPr>
        <w:ind w:firstLine="709"/>
        <w:rPr>
          <w:rFonts w:ascii="Times New Roman" w:hAnsi="Times New Roman"/>
          <w:b/>
          <w:color w:val="FF0000"/>
        </w:rPr>
      </w:pPr>
    </w:p>
    <w:p w:rsidR="00CF75EA" w:rsidRPr="00B410FD" w:rsidRDefault="00CF75EA" w:rsidP="00EE7306">
      <w:pPr>
        <w:ind w:firstLine="709"/>
        <w:rPr>
          <w:rFonts w:ascii="Times New Roman" w:hAnsi="Times New Roman"/>
          <w:b/>
          <w:color w:val="FF0000"/>
        </w:rPr>
      </w:pPr>
    </w:p>
    <w:p w:rsidR="00F13982" w:rsidRPr="00B410FD" w:rsidRDefault="00F13982" w:rsidP="00EE7306">
      <w:pPr>
        <w:ind w:firstLine="709"/>
        <w:rPr>
          <w:rFonts w:ascii="Times New Roman" w:hAnsi="Times New Roman"/>
          <w:b/>
          <w:color w:val="FF0000"/>
        </w:rPr>
      </w:pPr>
    </w:p>
    <w:p w:rsidR="00F13982" w:rsidRPr="00B410FD" w:rsidRDefault="00F13982" w:rsidP="00EE7306">
      <w:pPr>
        <w:ind w:firstLine="709"/>
        <w:rPr>
          <w:rFonts w:ascii="Times New Roman" w:hAnsi="Times New Roman"/>
          <w:b/>
          <w:color w:val="FF0000"/>
        </w:rPr>
      </w:pPr>
    </w:p>
    <w:p w:rsidR="00CF75EA" w:rsidRPr="00B410FD" w:rsidRDefault="00CF75EA" w:rsidP="00EE7306">
      <w:pPr>
        <w:ind w:firstLine="709"/>
        <w:rPr>
          <w:rFonts w:ascii="Times New Roman" w:hAnsi="Times New Roman"/>
          <w:b/>
          <w:color w:val="FF0000"/>
        </w:rPr>
      </w:pPr>
    </w:p>
    <w:p w:rsidR="00FB2F20" w:rsidRPr="004C568C" w:rsidRDefault="006529F2" w:rsidP="00EE7306">
      <w:pPr>
        <w:tabs>
          <w:tab w:val="right" w:leader="dot" w:pos="10206"/>
        </w:tabs>
        <w:spacing w:after="300"/>
        <w:ind w:firstLine="709"/>
        <w:contextualSpacing/>
        <w:outlineLvl w:val="1"/>
        <w:rPr>
          <w:rFonts w:ascii="Times New Roman" w:eastAsia="ArialMT" w:hAnsi="Times New Roman"/>
          <w:b/>
        </w:rPr>
      </w:pPr>
      <w:bookmarkStart w:id="425" w:name="_Toc421107159"/>
      <w:bookmarkStart w:id="426" w:name="_Toc421107543"/>
      <w:bookmarkStart w:id="427" w:name="_Toc421107628"/>
      <w:bookmarkStart w:id="428" w:name="_Toc463460349"/>
      <w:bookmarkStart w:id="429" w:name="_Toc463462202"/>
      <w:bookmarkStart w:id="430" w:name="_Toc463786502"/>
      <w:r w:rsidRPr="004C568C">
        <w:rPr>
          <w:rFonts w:ascii="Times New Roman" w:eastAsia="ArialMT" w:hAnsi="Times New Roman"/>
          <w:b/>
        </w:rPr>
        <w:t>9</w:t>
      </w:r>
      <w:r w:rsidR="009306FE" w:rsidRPr="004C568C">
        <w:rPr>
          <w:rFonts w:ascii="Times New Roman" w:eastAsia="ArialMT" w:hAnsi="Times New Roman"/>
          <w:b/>
        </w:rPr>
        <w:t>.1. Основные факторы риска возникновения чрезвычайных ситуаций природного характера</w:t>
      </w:r>
      <w:bookmarkEnd w:id="425"/>
      <w:bookmarkEnd w:id="426"/>
      <w:bookmarkEnd w:id="427"/>
      <w:bookmarkEnd w:id="428"/>
      <w:bookmarkEnd w:id="429"/>
      <w:bookmarkEnd w:id="430"/>
    </w:p>
    <w:p w:rsidR="00FB2F20" w:rsidRPr="004C568C" w:rsidRDefault="00FB2F20" w:rsidP="009E2A61">
      <w:pPr>
        <w:rPr>
          <w:rFonts w:eastAsia="ArialMT"/>
        </w:rPr>
      </w:pPr>
    </w:p>
    <w:p w:rsidR="002707EB" w:rsidRPr="004C568C" w:rsidRDefault="002707EB" w:rsidP="002707EB">
      <w:pPr>
        <w:suppressAutoHyphens/>
        <w:ind w:firstLine="709"/>
        <w:rPr>
          <w:rFonts w:ascii="Times New Roman" w:hAnsi="Times New Roman"/>
        </w:rPr>
      </w:pPr>
      <w:r w:rsidRPr="004C568C">
        <w:rPr>
          <w:rFonts w:ascii="Times New Roman" w:hAnsi="Times New Roman"/>
        </w:rPr>
        <w:t xml:space="preserve">Согласно СНиП 22.01-95 </w:t>
      </w:r>
      <w:r w:rsidR="007D6374" w:rsidRPr="004C568C">
        <w:rPr>
          <w:rFonts w:ascii="Times New Roman" w:hAnsi="Times New Roman"/>
        </w:rPr>
        <w:t>«</w:t>
      </w:r>
      <w:r w:rsidRPr="004C568C">
        <w:rPr>
          <w:rFonts w:ascii="Times New Roman" w:hAnsi="Times New Roman"/>
        </w:rPr>
        <w:t>Геофизика опасных природных воздействий</w:t>
      </w:r>
      <w:r w:rsidR="007D6374" w:rsidRPr="004C568C">
        <w:rPr>
          <w:rFonts w:ascii="Times New Roman" w:hAnsi="Times New Roman"/>
        </w:rPr>
        <w:t>»</w:t>
      </w:r>
      <w:r w:rsidRPr="004C568C">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4C568C" w:rsidRDefault="002707EB" w:rsidP="002707EB">
      <w:pPr>
        <w:suppressAutoHyphens/>
        <w:ind w:firstLine="709"/>
        <w:rPr>
          <w:rFonts w:ascii="Times New Roman" w:hAnsi="Times New Roman"/>
        </w:rPr>
      </w:pPr>
      <w:r w:rsidRPr="004C568C">
        <w:rPr>
          <w:rFonts w:ascii="Times New Roman" w:hAnsi="Times New Roman"/>
        </w:rPr>
        <w:lastRenderedPageBreak/>
        <w:t xml:space="preserve">Поскольку </w:t>
      </w:r>
      <w:r w:rsidR="00B410FD" w:rsidRPr="004C568C">
        <w:rPr>
          <w:rFonts w:ascii="Times New Roman" w:hAnsi="Times New Roman"/>
        </w:rPr>
        <w:t>Поводимовское</w:t>
      </w:r>
      <w:r w:rsidR="00DA29E6" w:rsidRPr="004C568C">
        <w:rPr>
          <w:rFonts w:ascii="Times New Roman" w:hAnsi="Times New Roman"/>
        </w:rPr>
        <w:t xml:space="preserve"> сельское поселение</w:t>
      </w:r>
      <w:r w:rsidRPr="004C568C">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4C568C">
        <w:rPr>
          <w:rFonts w:ascii="Times New Roman" w:hAnsi="Times New Roman"/>
          <w:vertAlign w:val="superscript"/>
        </w:rPr>
        <w:t>*</w:t>
      </w:r>
      <w:r w:rsidR="007D6374" w:rsidRPr="004C568C">
        <w:rPr>
          <w:rFonts w:ascii="Times New Roman" w:hAnsi="Times New Roman"/>
        </w:rPr>
        <w:t>«</w:t>
      </w:r>
      <w:r w:rsidRPr="004C568C">
        <w:rPr>
          <w:rFonts w:ascii="Times New Roman" w:hAnsi="Times New Roman"/>
        </w:rPr>
        <w:t>Строительство в сейсмических районах</w:t>
      </w:r>
      <w:r w:rsidR="007D6374" w:rsidRPr="004C568C">
        <w:rPr>
          <w:rFonts w:ascii="Times New Roman" w:hAnsi="Times New Roman"/>
        </w:rPr>
        <w:t>»</w:t>
      </w:r>
      <w:r w:rsidRPr="004C568C">
        <w:rPr>
          <w:rFonts w:ascii="Times New Roman" w:hAnsi="Times New Roman"/>
        </w:rPr>
        <w:t xml:space="preserve"> не требуется.</w:t>
      </w:r>
    </w:p>
    <w:p w:rsidR="00615038" w:rsidRPr="004C568C" w:rsidRDefault="00615038" w:rsidP="00EE7306">
      <w:pPr>
        <w:ind w:firstLine="709"/>
        <w:rPr>
          <w:rFonts w:ascii="Times New Roman" w:hAnsi="Times New Roman"/>
          <w:b/>
          <w:lang w:eastAsia="en-US" w:bidi="en-US"/>
        </w:rPr>
      </w:pPr>
    </w:p>
    <w:p w:rsidR="009306FE" w:rsidRPr="004C568C" w:rsidRDefault="009306FE" w:rsidP="00615038">
      <w:pPr>
        <w:ind w:firstLine="709"/>
        <w:rPr>
          <w:rFonts w:ascii="Times New Roman" w:hAnsi="Times New Roman"/>
          <w:b/>
          <w:lang w:eastAsia="en-US" w:bidi="en-US"/>
        </w:rPr>
      </w:pPr>
      <w:r w:rsidRPr="004C568C">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4C568C" w:rsidRDefault="00FB2F20"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ландшафтные и лесные пожары;</w:t>
      </w:r>
    </w:p>
    <w:p w:rsidR="00E36281" w:rsidRPr="004C568C" w:rsidRDefault="00DD0DF9"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ураганы, бури, смерчи</w:t>
      </w:r>
      <w:r w:rsidR="00E36281" w:rsidRPr="004C568C">
        <w:rPr>
          <w:rFonts w:ascii="Times New Roman" w:hAnsi="Times New Roman"/>
        </w:rPr>
        <w:t>;</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 xml:space="preserve">ливневые </w:t>
      </w:r>
      <w:r w:rsidR="002707EB" w:rsidRPr="004C568C">
        <w:rPr>
          <w:rFonts w:ascii="Times New Roman" w:hAnsi="Times New Roman"/>
        </w:rPr>
        <w:t>дожди</w:t>
      </w:r>
      <w:r w:rsidRPr="004C568C">
        <w:rPr>
          <w:rFonts w:ascii="Times New Roman" w:hAnsi="Times New Roman"/>
        </w:rPr>
        <w:t>;</w:t>
      </w:r>
    </w:p>
    <w:p w:rsidR="0070563F" w:rsidRPr="004C568C" w:rsidRDefault="00164C5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 xml:space="preserve">затопления, </w:t>
      </w:r>
      <w:r w:rsidR="00615038" w:rsidRPr="004C568C">
        <w:rPr>
          <w:rFonts w:ascii="Times New Roman" w:hAnsi="Times New Roman"/>
        </w:rPr>
        <w:t>подтопления (весенние паводки)</w:t>
      </w:r>
      <w:r w:rsidR="0070563F" w:rsidRPr="004C568C">
        <w:rPr>
          <w:rFonts w:ascii="Times New Roman" w:hAnsi="Times New Roman"/>
        </w:rPr>
        <w:t>;</w:t>
      </w:r>
    </w:p>
    <w:p w:rsidR="00E36281" w:rsidRPr="004C568C" w:rsidRDefault="008A48AF"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снежные бури</w:t>
      </w:r>
      <w:r w:rsidR="00E36281" w:rsidRPr="004C568C">
        <w:rPr>
          <w:rFonts w:ascii="Times New Roman" w:hAnsi="Times New Roman"/>
        </w:rPr>
        <w:t>;</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град, оказывающий ударную динамическую нагрузку;</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грозы с электрическими разрядами.</w:t>
      </w:r>
    </w:p>
    <w:p w:rsidR="009306FE" w:rsidRPr="004C568C" w:rsidRDefault="009306FE" w:rsidP="00EE7306">
      <w:pPr>
        <w:ind w:firstLine="709"/>
        <w:rPr>
          <w:rFonts w:ascii="Times New Roman" w:eastAsia="ArialMT" w:hAnsi="Times New Roman"/>
          <w:b/>
        </w:rPr>
      </w:pPr>
    </w:p>
    <w:p w:rsidR="00FB2F20" w:rsidRPr="004C568C" w:rsidRDefault="00FB2F20" w:rsidP="009E2A61">
      <w:pPr>
        <w:ind w:firstLine="709"/>
        <w:rPr>
          <w:rFonts w:ascii="Times New Roman" w:eastAsia="ArialMT" w:hAnsi="Times New Roman"/>
          <w:b/>
          <w:i/>
        </w:rPr>
      </w:pPr>
      <w:bookmarkStart w:id="431" w:name="_Toc463460350"/>
      <w:bookmarkStart w:id="432" w:name="_Toc463462203"/>
      <w:bookmarkStart w:id="433" w:name="_Toc463462422"/>
      <w:bookmarkStart w:id="434" w:name="_Toc463531260"/>
      <w:bookmarkStart w:id="435" w:name="_Toc421107160"/>
      <w:bookmarkStart w:id="436" w:name="_Toc421107544"/>
      <w:bookmarkStart w:id="437" w:name="_Toc421107629"/>
      <w:r w:rsidRPr="004C568C">
        <w:rPr>
          <w:rFonts w:ascii="Times New Roman" w:eastAsia="ArialMT" w:hAnsi="Times New Roman"/>
          <w:b/>
          <w:i/>
        </w:rPr>
        <w:t>Ландшафтные и лесные пожары</w:t>
      </w:r>
      <w:bookmarkEnd w:id="431"/>
      <w:bookmarkEnd w:id="432"/>
      <w:bookmarkEnd w:id="433"/>
      <w:bookmarkEnd w:id="434"/>
    </w:p>
    <w:p w:rsidR="002F41E1" w:rsidRPr="004C568C" w:rsidRDefault="00FB2F20" w:rsidP="002F41E1">
      <w:pPr>
        <w:ind w:firstLine="709"/>
        <w:rPr>
          <w:rFonts w:ascii="Times New Roman" w:hAnsi="Times New Roman"/>
          <w:lang w:bidi="ru-RU"/>
        </w:rPr>
      </w:pPr>
      <w:bookmarkStart w:id="438" w:name="_Toc463460351"/>
      <w:bookmarkStart w:id="439" w:name="_Toc463462204"/>
      <w:bookmarkStart w:id="440" w:name="_Toc463462423"/>
      <w:bookmarkStart w:id="441" w:name="_Toc463531261"/>
      <w:r w:rsidRPr="004C568C">
        <w:rPr>
          <w:rFonts w:ascii="Times New Roman" w:hAnsi="Times New Roman"/>
          <w:lang w:bidi="ru-RU"/>
        </w:rPr>
        <w:t xml:space="preserve">Климатические и физико-географические условия на территории </w:t>
      </w:r>
      <w:r w:rsidR="00B410FD" w:rsidRPr="004C568C">
        <w:rPr>
          <w:rFonts w:ascii="Times New Roman" w:hAnsi="Times New Roman"/>
          <w:lang w:bidi="ru-RU"/>
        </w:rPr>
        <w:t>Поводимовского</w:t>
      </w:r>
      <w:r w:rsidR="00DA29E6" w:rsidRPr="004C568C">
        <w:rPr>
          <w:rFonts w:ascii="Times New Roman" w:hAnsi="Times New Roman"/>
          <w:lang w:bidi="ru-RU"/>
        </w:rPr>
        <w:t xml:space="preserve"> сельского поселения</w:t>
      </w:r>
      <w:r w:rsidRPr="004C568C">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4C568C">
        <w:rPr>
          <w:rFonts w:ascii="Times New Roman" w:hAnsi="Times New Roman"/>
          <w:lang w:bidi="ru-RU"/>
        </w:rPr>
        <w:t>На территории</w:t>
      </w:r>
      <w:r w:rsidR="00B410FD" w:rsidRPr="004C568C">
        <w:rPr>
          <w:rFonts w:ascii="Times New Roman" w:hAnsi="Times New Roman"/>
          <w:lang w:bidi="ru-RU"/>
        </w:rPr>
        <w:t>Поводимовского</w:t>
      </w:r>
      <w:r w:rsidR="00DA29E6" w:rsidRPr="004C568C">
        <w:rPr>
          <w:rFonts w:ascii="Times New Roman" w:hAnsi="Times New Roman"/>
          <w:lang w:bidi="ru-RU"/>
        </w:rPr>
        <w:t xml:space="preserve"> сельского поселения</w:t>
      </w:r>
      <w:r w:rsidR="00E47E74" w:rsidRPr="004C568C">
        <w:rPr>
          <w:rFonts w:ascii="Times New Roman" w:hAnsi="Times New Roman"/>
          <w:lang w:bidi="ru-RU"/>
        </w:rPr>
        <w:t>располагаются</w:t>
      </w:r>
      <w:r w:rsidRPr="004C568C">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442" w:name="_Toc463460352"/>
      <w:bookmarkStart w:id="443" w:name="_Toc463462205"/>
      <w:bookmarkStart w:id="444" w:name="_Toc463462424"/>
      <w:bookmarkStart w:id="445" w:name="_Toc463531262"/>
      <w:bookmarkEnd w:id="438"/>
      <w:bookmarkEnd w:id="439"/>
      <w:bookmarkEnd w:id="440"/>
      <w:bookmarkEnd w:id="441"/>
    </w:p>
    <w:p w:rsidR="002F41E1" w:rsidRPr="004C568C" w:rsidRDefault="002F41E1" w:rsidP="002F41E1">
      <w:pPr>
        <w:ind w:firstLine="709"/>
        <w:rPr>
          <w:rFonts w:ascii="Times New Roman" w:hAnsi="Times New Roman"/>
          <w:lang w:bidi="ru-RU"/>
        </w:rPr>
      </w:pPr>
      <w:r w:rsidRPr="004C568C">
        <w:rPr>
          <w:rFonts w:ascii="Times New Roman" w:hAnsi="Times New Roman"/>
        </w:rPr>
        <w:t xml:space="preserve">Пожароопасность лесов </w:t>
      </w:r>
      <w:r w:rsidR="00DA29E6" w:rsidRPr="004C568C">
        <w:rPr>
          <w:rFonts w:ascii="Times New Roman" w:hAnsi="Times New Roman"/>
        </w:rPr>
        <w:t>Дубенского муниципального района</w:t>
      </w:r>
      <w:r w:rsidRPr="004C568C">
        <w:rPr>
          <w:rFonts w:ascii="Times New Roman" w:hAnsi="Times New Roman"/>
        </w:rPr>
        <w:t xml:space="preserve"> средняя (</w:t>
      </w:r>
      <w:r w:rsidRPr="004C568C">
        <w:rPr>
          <w:rFonts w:ascii="Times New Roman" w:hAnsi="Times New Roman"/>
          <w:lang w:val="en-US"/>
        </w:rPr>
        <w:t>V</w:t>
      </w:r>
      <w:r w:rsidRPr="004C568C">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4C568C" w:rsidRDefault="00734F9D" w:rsidP="009E2A61">
      <w:pPr>
        <w:ind w:firstLine="709"/>
        <w:rPr>
          <w:rFonts w:ascii="Times New Roman" w:eastAsia="ArialMT" w:hAnsi="Times New Roman"/>
          <w:b/>
        </w:rPr>
      </w:pPr>
      <w:bookmarkStart w:id="446" w:name="_Toc463460354"/>
      <w:bookmarkStart w:id="447" w:name="_Toc463462207"/>
      <w:bookmarkStart w:id="448" w:name="_Toc463462426"/>
      <w:bookmarkStart w:id="449" w:name="_Toc463531264"/>
      <w:bookmarkEnd w:id="442"/>
      <w:bookmarkEnd w:id="443"/>
      <w:bookmarkEnd w:id="444"/>
      <w:bookmarkEnd w:id="445"/>
      <w:r w:rsidRPr="004C568C">
        <w:rPr>
          <w:rFonts w:ascii="Times New Roman" w:hAnsi="Times New Roman"/>
          <w:lang w:bidi="ru-RU"/>
        </w:rPr>
        <w:t>О</w:t>
      </w:r>
      <w:r w:rsidR="00FB2F20" w:rsidRPr="004C568C">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446"/>
      <w:bookmarkEnd w:id="447"/>
      <w:bookmarkEnd w:id="448"/>
      <w:bookmarkEnd w:id="449"/>
    </w:p>
    <w:p w:rsidR="00195D0A" w:rsidRPr="004C568C" w:rsidRDefault="00195D0A" w:rsidP="009E2A61">
      <w:pPr>
        <w:ind w:firstLine="709"/>
        <w:rPr>
          <w:rFonts w:ascii="Times New Roman" w:eastAsia="ArialMT" w:hAnsi="Times New Roman"/>
          <w:b/>
        </w:rPr>
      </w:pPr>
    </w:p>
    <w:p w:rsidR="00DD0DF9" w:rsidRPr="004C568C" w:rsidRDefault="00DD0DF9" w:rsidP="00DD0DF9">
      <w:pPr>
        <w:ind w:firstLine="709"/>
        <w:rPr>
          <w:rFonts w:ascii="Times New Roman" w:eastAsia="ArialMT" w:hAnsi="Times New Roman"/>
          <w:b/>
          <w:i/>
        </w:rPr>
      </w:pPr>
      <w:bookmarkStart w:id="450" w:name="_Toc463460355"/>
      <w:bookmarkStart w:id="451" w:name="_Toc463462208"/>
      <w:r w:rsidRPr="004C568C">
        <w:rPr>
          <w:rFonts w:ascii="Times New Roman" w:hAnsi="Times New Roman"/>
          <w:b/>
          <w:i/>
          <w:shd w:val="clear" w:color="auto" w:fill="FFFFFF"/>
        </w:rPr>
        <w:t>Ураган</w:t>
      </w:r>
      <w:r w:rsidRPr="004C568C">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4C568C" w:rsidRDefault="00DD0DF9" w:rsidP="00DD0DF9">
      <w:pPr>
        <w:ind w:firstLine="709"/>
        <w:rPr>
          <w:rFonts w:ascii="Times New Roman" w:hAnsi="Times New Roman"/>
        </w:rPr>
      </w:pPr>
    </w:p>
    <w:p w:rsidR="00DD0DF9" w:rsidRPr="004C568C" w:rsidRDefault="00DD0DF9" w:rsidP="00DD0DF9">
      <w:pPr>
        <w:ind w:firstLine="709"/>
        <w:rPr>
          <w:rFonts w:ascii="Times New Roman" w:eastAsia="ArialMT" w:hAnsi="Times New Roman"/>
          <w:b/>
          <w:i/>
        </w:rPr>
      </w:pPr>
      <w:r w:rsidRPr="004C568C">
        <w:rPr>
          <w:rFonts w:ascii="Times New Roman" w:hAnsi="Times New Roman"/>
          <w:b/>
          <w:i/>
        </w:rPr>
        <w:t>Буря</w:t>
      </w:r>
      <w:r w:rsidRPr="004C568C">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4C568C" w:rsidRDefault="004C568C" w:rsidP="00DD0DF9">
      <w:pPr>
        <w:ind w:firstLine="709"/>
        <w:rPr>
          <w:rFonts w:ascii="Times New Roman" w:hAnsi="Times New Roman"/>
          <w:b/>
          <w:i/>
          <w:color w:val="FF0000"/>
        </w:rPr>
      </w:pPr>
    </w:p>
    <w:p w:rsidR="00DD0DF9" w:rsidRPr="004C568C" w:rsidRDefault="00DD0DF9" w:rsidP="00DD0DF9">
      <w:pPr>
        <w:ind w:firstLine="709"/>
        <w:rPr>
          <w:rFonts w:ascii="Times New Roman" w:eastAsia="ArialMT" w:hAnsi="Times New Roman"/>
          <w:b/>
          <w:i/>
        </w:rPr>
      </w:pPr>
      <w:r w:rsidRPr="004C568C">
        <w:rPr>
          <w:rFonts w:ascii="Times New Roman" w:hAnsi="Times New Roman"/>
          <w:b/>
          <w:i/>
        </w:rPr>
        <w:t>Смерч</w:t>
      </w:r>
      <w:r w:rsidR="00734F9D" w:rsidRPr="004C568C">
        <w:rPr>
          <w:rFonts w:ascii="Times New Roman" w:hAnsi="Times New Roman"/>
        </w:rPr>
        <w:t xml:space="preserve"> – э</w:t>
      </w:r>
      <w:r w:rsidRPr="004C568C">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50"/>
    <w:bookmarkEnd w:id="451"/>
    <w:p w:rsidR="00164C51" w:rsidRPr="004C568C" w:rsidRDefault="00164C51" w:rsidP="006529F2">
      <w:pPr>
        <w:ind w:firstLine="709"/>
        <w:rPr>
          <w:rFonts w:ascii="Times New Roman" w:hAnsi="Times New Roman"/>
          <w:b/>
          <w:i/>
        </w:rPr>
      </w:pPr>
    </w:p>
    <w:p w:rsidR="00195D0A" w:rsidRPr="004C568C" w:rsidRDefault="00195D0A" w:rsidP="006529F2">
      <w:pPr>
        <w:ind w:firstLine="709"/>
        <w:rPr>
          <w:rFonts w:ascii="Times New Roman" w:hAnsi="Times New Roman"/>
          <w:b/>
          <w:i/>
        </w:rPr>
      </w:pPr>
      <w:r w:rsidRPr="004C568C">
        <w:rPr>
          <w:rFonts w:ascii="Times New Roman" w:hAnsi="Times New Roman"/>
          <w:b/>
          <w:i/>
        </w:rPr>
        <w:t>Затопление</w:t>
      </w:r>
    </w:p>
    <w:p w:rsidR="002531BB" w:rsidRPr="004C568C" w:rsidRDefault="00195D0A" w:rsidP="002531BB">
      <w:pPr>
        <w:ind w:firstLine="709"/>
        <w:rPr>
          <w:rFonts w:ascii="Times New Roman" w:hAnsi="Times New Roman"/>
        </w:rPr>
      </w:pPr>
      <w:r w:rsidRPr="004C568C">
        <w:rPr>
          <w:rFonts w:ascii="Times New Roman" w:hAnsi="Times New Roman"/>
        </w:rPr>
        <w:lastRenderedPageBreak/>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F13982" w:rsidRPr="004C568C" w:rsidRDefault="00F13982" w:rsidP="00F13982">
      <w:pPr>
        <w:tabs>
          <w:tab w:val="left" w:pos="993"/>
        </w:tabs>
        <w:ind w:firstLine="709"/>
        <w:rPr>
          <w:rFonts w:ascii="Times New Roman" w:hAnsi="Times New Roman"/>
          <w:b/>
        </w:rPr>
      </w:pPr>
      <w:r w:rsidRPr="004C568C">
        <w:rPr>
          <w:rFonts w:ascii="Times New Roman" w:hAnsi="Times New Roman"/>
          <w:szCs w:val="28"/>
        </w:rPr>
        <w:t>Затоплению паводковыми водами 1% обеспеченности подвергаются частично территории нескольких населенных пунктов</w:t>
      </w:r>
      <w:r w:rsidR="004C568C" w:rsidRPr="004C568C">
        <w:rPr>
          <w:rFonts w:ascii="Times New Roman" w:hAnsi="Times New Roman"/>
          <w:szCs w:val="28"/>
        </w:rPr>
        <w:t>.</w:t>
      </w:r>
    </w:p>
    <w:p w:rsidR="00195D0A" w:rsidRPr="004C568C" w:rsidRDefault="00195D0A" w:rsidP="006529F2">
      <w:pPr>
        <w:ind w:firstLine="709"/>
        <w:rPr>
          <w:rFonts w:ascii="Times New Roman" w:hAnsi="Times New Roman"/>
        </w:rPr>
      </w:pPr>
      <w:r w:rsidRPr="004C568C">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B410FD" w:rsidRDefault="00DD0DF9" w:rsidP="006529F2">
      <w:pPr>
        <w:ind w:firstLine="709"/>
        <w:rPr>
          <w:rFonts w:ascii="Times New Roman" w:hAnsi="Times New Roman"/>
          <w:b/>
          <w:i/>
          <w:color w:val="FF0000"/>
        </w:rPr>
      </w:pPr>
    </w:p>
    <w:p w:rsidR="00195D0A" w:rsidRPr="004C568C" w:rsidRDefault="00195D0A" w:rsidP="006529F2">
      <w:pPr>
        <w:ind w:firstLine="709"/>
        <w:rPr>
          <w:rFonts w:ascii="Times New Roman" w:hAnsi="Times New Roman"/>
          <w:b/>
          <w:i/>
        </w:rPr>
      </w:pPr>
      <w:r w:rsidRPr="004C568C">
        <w:rPr>
          <w:rFonts w:ascii="Times New Roman" w:hAnsi="Times New Roman"/>
          <w:b/>
          <w:i/>
        </w:rPr>
        <w:t xml:space="preserve">Подтопление </w:t>
      </w:r>
    </w:p>
    <w:p w:rsidR="00195D0A" w:rsidRPr="004C568C" w:rsidRDefault="006529F2" w:rsidP="006529F2">
      <w:pPr>
        <w:ind w:firstLine="709"/>
        <w:rPr>
          <w:rFonts w:ascii="Times New Roman" w:hAnsi="Times New Roman"/>
        </w:rPr>
      </w:pPr>
      <w:r w:rsidRPr="004C568C">
        <w:rPr>
          <w:rFonts w:ascii="Times New Roman" w:hAnsi="Times New Roman"/>
        </w:rPr>
        <w:t>Подтопление территорий — это</w:t>
      </w:r>
      <w:r w:rsidR="00195D0A" w:rsidRPr="004C568C">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F13982" w:rsidRPr="004C568C" w:rsidRDefault="00F13982" w:rsidP="00F13982">
      <w:pPr>
        <w:tabs>
          <w:tab w:val="left" w:pos="993"/>
        </w:tabs>
        <w:ind w:firstLine="709"/>
        <w:rPr>
          <w:rFonts w:ascii="Times New Roman" w:hAnsi="Times New Roman"/>
          <w:b/>
        </w:rPr>
      </w:pPr>
      <w:r w:rsidRPr="004C568C">
        <w:rPr>
          <w:rFonts w:ascii="Times New Roman" w:hAnsi="Times New Roman"/>
          <w:szCs w:val="28"/>
        </w:rPr>
        <w:t>Подтоплены грунтовыми водами в той или иной степени территории населённых пунктов.</w:t>
      </w:r>
    </w:p>
    <w:p w:rsidR="002531BB" w:rsidRPr="004C568C" w:rsidRDefault="002531BB" w:rsidP="006529F2">
      <w:pPr>
        <w:ind w:firstLine="709"/>
        <w:rPr>
          <w:rFonts w:ascii="Times New Roman" w:hAnsi="Times New Roman"/>
          <w:b/>
          <w:i/>
        </w:rPr>
      </w:pPr>
    </w:p>
    <w:p w:rsidR="008A48AF" w:rsidRPr="004C568C" w:rsidRDefault="008A48AF" w:rsidP="008A48AF">
      <w:pPr>
        <w:ind w:firstLine="709"/>
        <w:rPr>
          <w:rFonts w:ascii="Times New Roman" w:hAnsi="Times New Roman"/>
        </w:rPr>
      </w:pPr>
      <w:r w:rsidRPr="004C568C">
        <w:rPr>
          <w:rFonts w:ascii="Times New Roman" w:hAnsi="Times New Roman"/>
          <w:b/>
          <w:i/>
          <w:shd w:val="clear" w:color="auto" w:fill="FFFFFF"/>
        </w:rPr>
        <w:t>Снежная буря</w:t>
      </w:r>
      <w:r w:rsidRPr="004C568C">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4C568C" w:rsidRDefault="008A48AF" w:rsidP="008A48AF">
      <w:pPr>
        <w:ind w:firstLine="709"/>
        <w:rPr>
          <w:rFonts w:ascii="Times New Roman" w:hAnsi="Times New Roman"/>
          <w:b/>
          <w:i/>
        </w:rPr>
      </w:pPr>
    </w:p>
    <w:p w:rsidR="008A48AF" w:rsidRPr="004C568C" w:rsidRDefault="008A48AF" w:rsidP="008A48AF">
      <w:pPr>
        <w:ind w:firstLine="709"/>
        <w:rPr>
          <w:rFonts w:ascii="Times New Roman" w:hAnsi="Times New Roman"/>
        </w:rPr>
      </w:pPr>
      <w:r w:rsidRPr="004C568C">
        <w:rPr>
          <w:rFonts w:ascii="Times New Roman" w:hAnsi="Times New Roman"/>
          <w:b/>
          <w:i/>
        </w:rPr>
        <w:t>Гроза</w:t>
      </w:r>
      <w:r w:rsidRPr="004C568C">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4C568C" w:rsidRDefault="008A48AF" w:rsidP="009E2A61">
      <w:pPr>
        <w:rPr>
          <w:rFonts w:eastAsia="ArialMT"/>
        </w:rPr>
      </w:pPr>
    </w:p>
    <w:p w:rsidR="009306FE" w:rsidRPr="004C568C" w:rsidRDefault="006529F2" w:rsidP="00EE7306">
      <w:pPr>
        <w:tabs>
          <w:tab w:val="right" w:leader="dot" w:pos="10206"/>
        </w:tabs>
        <w:spacing w:after="300"/>
        <w:ind w:firstLine="709"/>
        <w:contextualSpacing/>
        <w:outlineLvl w:val="1"/>
        <w:rPr>
          <w:rFonts w:ascii="Times New Roman" w:eastAsia="ArialMT" w:hAnsi="Times New Roman"/>
          <w:b/>
        </w:rPr>
      </w:pPr>
      <w:bookmarkStart w:id="452" w:name="_Toc463460360"/>
      <w:bookmarkStart w:id="453" w:name="_Toc463462213"/>
      <w:bookmarkStart w:id="454" w:name="_Toc463786503"/>
      <w:r w:rsidRPr="004C568C">
        <w:rPr>
          <w:rFonts w:ascii="Times New Roman" w:eastAsia="ArialMT" w:hAnsi="Times New Roman"/>
          <w:b/>
        </w:rPr>
        <w:t>9</w:t>
      </w:r>
      <w:r w:rsidR="009306FE" w:rsidRPr="004C568C">
        <w:rPr>
          <w:rFonts w:ascii="Times New Roman" w:eastAsia="ArialMT" w:hAnsi="Times New Roman"/>
          <w:b/>
        </w:rPr>
        <w:t>.2. Основные факторы риска возникновения чрезвычайных ситуаций техногенного характера</w:t>
      </w:r>
      <w:bookmarkEnd w:id="435"/>
      <w:bookmarkEnd w:id="436"/>
      <w:bookmarkEnd w:id="437"/>
      <w:bookmarkEnd w:id="452"/>
      <w:bookmarkEnd w:id="453"/>
      <w:bookmarkEnd w:id="454"/>
    </w:p>
    <w:p w:rsidR="00FB2F20" w:rsidRPr="004C568C" w:rsidRDefault="00FB2F20" w:rsidP="00EE7306">
      <w:pPr>
        <w:ind w:firstLine="709"/>
        <w:rPr>
          <w:rFonts w:ascii="Times New Roman" w:hAnsi="Times New Roman"/>
          <w:b/>
          <w:lang w:eastAsia="en-US" w:bidi="en-US"/>
        </w:rPr>
      </w:pPr>
    </w:p>
    <w:p w:rsidR="009306FE" w:rsidRPr="004C568C" w:rsidRDefault="009306FE" w:rsidP="00EE7306">
      <w:pPr>
        <w:ind w:firstLine="709"/>
        <w:rPr>
          <w:rFonts w:ascii="Times New Roman" w:eastAsia="ArialMT" w:hAnsi="Times New Roman"/>
          <w:b/>
        </w:rPr>
      </w:pPr>
      <w:r w:rsidRPr="004C568C">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4C568C" w:rsidRDefault="00CF75EA"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rPr>
        <w:t>автомобильная дорога</w:t>
      </w:r>
      <w:r w:rsidR="00DD7D85" w:rsidRPr="004C568C">
        <w:rPr>
          <w:rFonts w:ascii="Times New Roman" w:hAnsi="Times New Roman"/>
        </w:rPr>
        <w:t>;</w:t>
      </w:r>
    </w:p>
    <w:p w:rsidR="002531BB" w:rsidRPr="004C568C" w:rsidRDefault="00615038"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4C568C" w:rsidRDefault="009306FE"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4C568C" w:rsidRDefault="009306FE"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котельные (защитная зона – 100 м)</w:t>
      </w:r>
      <w:r w:rsidR="003665BC" w:rsidRPr="004C568C">
        <w:rPr>
          <w:rFonts w:ascii="Times New Roman" w:hAnsi="Times New Roman"/>
          <w:lang w:eastAsia="en-US" w:bidi="en-US"/>
        </w:rPr>
        <w:t>, электропостанции</w:t>
      </w:r>
      <w:r w:rsidRPr="004C568C">
        <w:rPr>
          <w:rFonts w:ascii="Times New Roman" w:hAnsi="Times New Roman"/>
          <w:lang w:eastAsia="en-US" w:bidi="en-US"/>
        </w:rPr>
        <w:t xml:space="preserve">: </w:t>
      </w:r>
      <w:r w:rsidR="003665BC" w:rsidRPr="004C568C">
        <w:rPr>
          <w:rFonts w:ascii="Times New Roman" w:hAnsi="Times New Roman"/>
          <w:lang w:eastAsia="en-US" w:bidi="en-US"/>
        </w:rPr>
        <w:t>аварийная остановка</w:t>
      </w:r>
      <w:r w:rsidR="002531BB" w:rsidRPr="004C568C">
        <w:rPr>
          <w:rFonts w:ascii="Times New Roman" w:hAnsi="Times New Roman"/>
          <w:lang w:eastAsia="en-US" w:bidi="en-US"/>
        </w:rPr>
        <w:t>, фонд скважин</w:t>
      </w:r>
      <w:r w:rsidR="003665BC" w:rsidRPr="004C568C">
        <w:rPr>
          <w:rFonts w:ascii="Times New Roman" w:hAnsi="Times New Roman"/>
          <w:lang w:eastAsia="en-US" w:bidi="en-US"/>
        </w:rPr>
        <w:t>;</w:t>
      </w:r>
    </w:p>
    <w:p w:rsidR="002940A1" w:rsidRPr="004C568C" w:rsidRDefault="002940A1"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аварии на </w:t>
      </w:r>
      <w:r w:rsidR="006B42DE" w:rsidRPr="004C568C">
        <w:rPr>
          <w:rFonts w:ascii="Times New Roman" w:hAnsi="Times New Roman"/>
          <w:lang w:eastAsia="en-US" w:bidi="en-US"/>
        </w:rPr>
        <w:t>ГТС</w:t>
      </w:r>
      <w:r w:rsidRPr="004C568C">
        <w:rPr>
          <w:rFonts w:ascii="Times New Roman" w:hAnsi="Times New Roman"/>
          <w:lang w:eastAsia="en-US" w:bidi="en-US"/>
        </w:rPr>
        <w:t>;</w:t>
      </w:r>
    </w:p>
    <w:p w:rsidR="003665BC" w:rsidRPr="004C568C" w:rsidRDefault="003665BC"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взрывопожароопасные объекты</w:t>
      </w:r>
      <w:r w:rsidR="007A51C8" w:rsidRPr="004C568C">
        <w:rPr>
          <w:rFonts w:ascii="Times New Roman" w:hAnsi="Times New Roman"/>
          <w:szCs w:val="28"/>
        </w:rPr>
        <w:t>.</w:t>
      </w:r>
    </w:p>
    <w:p w:rsidR="000902D6" w:rsidRPr="004C568C" w:rsidRDefault="009306FE" w:rsidP="000902D6">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пожары.</w:t>
      </w:r>
      <w:r w:rsidR="000902D6" w:rsidRPr="004C568C">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4C568C" w:rsidRDefault="00DC1063" w:rsidP="00BA3DFF">
      <w:pPr>
        <w:tabs>
          <w:tab w:val="left" w:pos="993"/>
        </w:tabs>
        <w:ind w:firstLine="709"/>
        <w:rPr>
          <w:rFonts w:ascii="Times New Roman" w:hAnsi="Times New Roman"/>
          <w:b/>
          <w:caps/>
        </w:rPr>
      </w:pPr>
    </w:p>
    <w:p w:rsidR="009306FE" w:rsidRPr="004C568C" w:rsidRDefault="006529F2" w:rsidP="00EE7306">
      <w:pPr>
        <w:tabs>
          <w:tab w:val="left" w:pos="851"/>
          <w:tab w:val="right" w:leader="dot" w:pos="10206"/>
        </w:tabs>
        <w:spacing w:after="300"/>
        <w:ind w:firstLine="709"/>
        <w:contextualSpacing/>
        <w:outlineLvl w:val="1"/>
        <w:rPr>
          <w:rFonts w:ascii="Times New Roman" w:eastAsia="ArialMT" w:hAnsi="Times New Roman"/>
          <w:b/>
        </w:rPr>
      </w:pPr>
      <w:bookmarkStart w:id="455" w:name="_Toc421107161"/>
      <w:bookmarkStart w:id="456" w:name="_Toc421107545"/>
      <w:bookmarkStart w:id="457" w:name="_Toc421107630"/>
      <w:bookmarkStart w:id="458" w:name="_Toc463460361"/>
      <w:bookmarkStart w:id="459" w:name="_Toc463462214"/>
      <w:bookmarkStart w:id="460" w:name="_Toc463786504"/>
      <w:r w:rsidRPr="004C568C">
        <w:rPr>
          <w:rFonts w:ascii="Times New Roman" w:eastAsia="ArialMT" w:hAnsi="Times New Roman"/>
          <w:b/>
        </w:rPr>
        <w:t>9</w:t>
      </w:r>
      <w:r w:rsidR="009306FE" w:rsidRPr="004C568C">
        <w:rPr>
          <w:rFonts w:ascii="Times New Roman" w:eastAsia="ArialMT" w:hAnsi="Times New Roman"/>
          <w:b/>
        </w:rPr>
        <w:t>.3. Мероприятия по предотвращению чрезвычайных ситуаций</w:t>
      </w:r>
      <w:bookmarkEnd w:id="455"/>
      <w:bookmarkEnd w:id="456"/>
      <w:bookmarkEnd w:id="457"/>
      <w:bookmarkEnd w:id="458"/>
      <w:bookmarkEnd w:id="459"/>
      <w:bookmarkEnd w:id="460"/>
    </w:p>
    <w:p w:rsidR="00D02C41" w:rsidRPr="004C568C" w:rsidRDefault="00D02C41" w:rsidP="00EE7306">
      <w:pPr>
        <w:tabs>
          <w:tab w:val="left" w:pos="851"/>
        </w:tabs>
        <w:ind w:firstLine="709"/>
        <w:jc w:val="left"/>
        <w:rPr>
          <w:rFonts w:ascii="Times New Roman" w:hAnsi="Times New Roman"/>
          <w:b/>
        </w:rPr>
      </w:pPr>
    </w:p>
    <w:p w:rsidR="0030268D" w:rsidRPr="004C568C" w:rsidRDefault="009306FE" w:rsidP="0030268D">
      <w:pPr>
        <w:tabs>
          <w:tab w:val="left" w:pos="851"/>
        </w:tabs>
        <w:ind w:firstLine="709"/>
        <w:jc w:val="left"/>
        <w:rPr>
          <w:rFonts w:ascii="Times New Roman" w:hAnsi="Times New Roman"/>
          <w:b/>
        </w:rPr>
      </w:pPr>
      <w:r w:rsidRPr="004C568C">
        <w:rPr>
          <w:rFonts w:ascii="Times New Roman" w:hAnsi="Times New Roman"/>
          <w:b/>
        </w:rPr>
        <w:lastRenderedPageBreak/>
        <w:t xml:space="preserve">Мероприятия по защите от ЧС техногенного и природного характера </w:t>
      </w:r>
    </w:p>
    <w:p w:rsidR="0030268D" w:rsidRPr="004C568C" w:rsidRDefault="0030268D" w:rsidP="0030268D">
      <w:pPr>
        <w:tabs>
          <w:tab w:val="left" w:pos="851"/>
        </w:tabs>
        <w:ind w:firstLine="709"/>
        <w:jc w:val="left"/>
        <w:rPr>
          <w:rFonts w:ascii="Times New Roman" w:hAnsi="Times New Roman"/>
          <w:b/>
        </w:rPr>
      </w:pPr>
    </w:p>
    <w:p w:rsidR="00734F9D" w:rsidRPr="004C568C" w:rsidRDefault="009306FE" w:rsidP="00734F9D">
      <w:pPr>
        <w:tabs>
          <w:tab w:val="left" w:pos="851"/>
        </w:tabs>
        <w:ind w:firstLine="709"/>
        <w:rPr>
          <w:rFonts w:ascii="Times New Roman" w:hAnsi="Times New Roman"/>
          <w:b/>
        </w:rPr>
      </w:pPr>
      <w:bookmarkStart w:id="461" w:name="_Hlk482200364"/>
      <w:r w:rsidRPr="004C568C">
        <w:rPr>
          <w:rFonts w:ascii="Times New Roman" w:hAnsi="Times New Roman"/>
          <w:lang w:eastAsia="en-US"/>
        </w:rPr>
        <w:t xml:space="preserve">В соответствии с Федеральными законами  от 12.02.1998 № 28-ФЗ </w:t>
      </w:r>
      <w:r w:rsidR="007D6374" w:rsidRPr="004C568C">
        <w:rPr>
          <w:rFonts w:ascii="Times New Roman" w:hAnsi="Times New Roman"/>
          <w:lang w:eastAsia="en-US"/>
        </w:rPr>
        <w:t>«</w:t>
      </w:r>
      <w:hyperlink r:id="rId29" w:history="1">
        <w:r w:rsidRPr="004C568C">
          <w:rPr>
            <w:rFonts w:ascii="Times New Roman" w:hAnsi="Times New Roman"/>
            <w:lang w:eastAsia="en-US"/>
          </w:rPr>
          <w:t>О гражданской</w:t>
        </w:r>
      </w:hyperlink>
      <w:r w:rsidRPr="004C568C">
        <w:rPr>
          <w:rFonts w:ascii="Times New Roman" w:hAnsi="Times New Roman"/>
          <w:lang w:eastAsia="en-US"/>
        </w:rPr>
        <w:t xml:space="preserve"> обороне</w:t>
      </w:r>
      <w:r w:rsidR="007D6374" w:rsidRPr="004C568C">
        <w:rPr>
          <w:rFonts w:ascii="Times New Roman" w:hAnsi="Times New Roman"/>
          <w:lang w:eastAsia="en-US"/>
        </w:rPr>
        <w:t>»</w:t>
      </w:r>
      <w:r w:rsidRPr="004C568C">
        <w:rPr>
          <w:rFonts w:ascii="Times New Roman" w:hAnsi="Times New Roman"/>
          <w:lang w:eastAsia="en-US"/>
        </w:rPr>
        <w:t xml:space="preserve">, от 21.12.1994 года № 68-ФЗ </w:t>
      </w:r>
      <w:r w:rsidR="007D6374" w:rsidRPr="004C568C">
        <w:rPr>
          <w:rFonts w:ascii="Times New Roman" w:hAnsi="Times New Roman"/>
          <w:lang w:eastAsia="en-US"/>
        </w:rPr>
        <w:t>«</w:t>
      </w:r>
      <w:hyperlink r:id="rId30" w:history="1">
        <w:r w:rsidRPr="004C568C">
          <w:rPr>
            <w:rFonts w:ascii="Times New Roman" w:hAnsi="Times New Roman"/>
            <w:lang w:eastAsia="en-US"/>
          </w:rPr>
          <w:t>О защите населения</w:t>
        </w:r>
      </w:hyperlink>
      <w:r w:rsidRPr="004C568C">
        <w:rPr>
          <w:rFonts w:ascii="Times New Roman" w:hAnsi="Times New Roman"/>
          <w:lang w:eastAsia="en-US"/>
        </w:rPr>
        <w:t xml:space="preserve"> и территорий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от 21.12.1994 года № 69-ФЗ </w:t>
      </w:r>
      <w:r w:rsidR="007D6374" w:rsidRPr="004C568C">
        <w:rPr>
          <w:rFonts w:ascii="Times New Roman" w:hAnsi="Times New Roman"/>
          <w:lang w:eastAsia="en-US"/>
        </w:rPr>
        <w:t>«</w:t>
      </w:r>
      <w:r w:rsidRPr="004C568C">
        <w:rPr>
          <w:rFonts w:ascii="Times New Roman" w:hAnsi="Times New Roman"/>
          <w:lang w:eastAsia="en-US"/>
        </w:rPr>
        <w:t>О пожарной безопасности</w:t>
      </w:r>
      <w:r w:rsidR="007D6374" w:rsidRPr="004C568C">
        <w:rPr>
          <w:rFonts w:ascii="Times New Roman" w:hAnsi="Times New Roman"/>
          <w:lang w:eastAsia="en-US"/>
        </w:rPr>
        <w:t>»</w:t>
      </w:r>
      <w:r w:rsidRPr="004C568C">
        <w:rPr>
          <w:rFonts w:ascii="Times New Roman" w:hAnsi="Times New Roman"/>
          <w:lang w:eastAsia="en-US"/>
        </w:rPr>
        <w:t xml:space="preserve">, </w:t>
      </w:r>
      <w:r w:rsidR="0030268D" w:rsidRPr="004C568C">
        <w:rPr>
          <w:rFonts w:ascii="Times New Roman" w:hAnsi="Times New Roman"/>
          <w:spacing w:val="2"/>
        </w:rPr>
        <w:t>Законом </w:t>
      </w:r>
      <w:r w:rsidR="0067255B" w:rsidRPr="004C568C">
        <w:rPr>
          <w:rFonts w:ascii="Times New Roman" w:hAnsi="Times New Roman"/>
          <w:spacing w:val="2"/>
        </w:rPr>
        <w:t>Республики Мордовия</w:t>
      </w:r>
      <w:r w:rsidR="0030268D" w:rsidRPr="004C568C">
        <w:rPr>
          <w:rStyle w:val="apple-converted-space"/>
          <w:rFonts w:ascii="Times New Roman" w:hAnsi="Times New Roman"/>
          <w:spacing w:val="2"/>
        </w:rPr>
        <w:t> </w:t>
      </w:r>
      <w:r w:rsidR="0067255B" w:rsidRPr="004C568C">
        <w:rPr>
          <w:rFonts w:ascii="Times New Roman" w:hAnsi="Times New Roman"/>
          <w:spacing w:val="2"/>
        </w:rPr>
        <w:t>от 28декабряя 2004</w:t>
      </w:r>
      <w:r w:rsidR="0030268D" w:rsidRPr="004C568C">
        <w:rPr>
          <w:rFonts w:ascii="Times New Roman" w:hAnsi="Times New Roman"/>
          <w:spacing w:val="2"/>
        </w:rPr>
        <w:t xml:space="preserve"> года № </w:t>
      </w:r>
      <w:r w:rsidR="0067255B" w:rsidRPr="004C568C">
        <w:rPr>
          <w:rFonts w:ascii="Times New Roman" w:hAnsi="Times New Roman"/>
          <w:spacing w:val="2"/>
        </w:rPr>
        <w:t>110-З</w:t>
      </w:r>
      <w:r w:rsidR="007D6374" w:rsidRPr="004C568C">
        <w:rPr>
          <w:rFonts w:ascii="Times New Roman" w:hAnsi="Times New Roman"/>
          <w:spacing w:val="2"/>
        </w:rPr>
        <w:t>«</w:t>
      </w:r>
      <w:r w:rsidR="0030268D" w:rsidRPr="004C568C">
        <w:rPr>
          <w:rFonts w:ascii="Times New Roman" w:hAnsi="Times New Roman"/>
          <w:spacing w:val="2"/>
        </w:rPr>
        <w:t xml:space="preserve">Об обеспечении пожарной безопасности в </w:t>
      </w:r>
      <w:r w:rsidR="00480A6A" w:rsidRPr="004C568C">
        <w:rPr>
          <w:rFonts w:ascii="Times New Roman" w:hAnsi="Times New Roman"/>
          <w:spacing w:val="2"/>
        </w:rPr>
        <w:t>Республике Мордовия</w:t>
      </w:r>
      <w:r w:rsidR="007D6374" w:rsidRPr="004C568C">
        <w:rPr>
          <w:rFonts w:ascii="Times New Roman" w:hAnsi="Times New Roman"/>
          <w:lang w:eastAsia="en-US"/>
        </w:rPr>
        <w:t>»</w:t>
      </w:r>
      <w:r w:rsidRPr="004C568C">
        <w:rPr>
          <w:rFonts w:ascii="Times New Roman" w:hAnsi="Times New Roman"/>
          <w:lang w:eastAsia="en-US"/>
        </w:rPr>
        <w:t xml:space="preserve">, Постановлениями Правительства Российской Федерации от 02.11.2000 № 841 </w:t>
      </w:r>
      <w:r w:rsidR="007D6374" w:rsidRPr="004C568C">
        <w:rPr>
          <w:rFonts w:ascii="Times New Roman" w:hAnsi="Times New Roman"/>
          <w:lang w:eastAsia="en-US"/>
        </w:rPr>
        <w:t>«</w:t>
      </w:r>
      <w:r w:rsidRPr="004C568C">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4C568C">
        <w:rPr>
          <w:rFonts w:ascii="Times New Roman" w:hAnsi="Times New Roman"/>
          <w:lang w:eastAsia="en-US"/>
        </w:rPr>
        <w:t>»</w:t>
      </w:r>
      <w:r w:rsidRPr="004C568C">
        <w:rPr>
          <w:rFonts w:ascii="Times New Roman" w:hAnsi="Times New Roman"/>
          <w:lang w:eastAsia="en-US"/>
        </w:rPr>
        <w:t xml:space="preserve">, на территории муниципального образования действует </w:t>
      </w:r>
      <w:r w:rsidRPr="004C568C">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4C568C">
        <w:rPr>
          <w:rFonts w:ascii="Times New Roman" w:hAnsi="Times New Roman"/>
          <w:lang w:eastAsia="en-US"/>
        </w:rPr>
        <w:t>.</w:t>
      </w:r>
      <w:bookmarkStart w:id="462" w:name="bookmark51"/>
    </w:p>
    <w:p w:rsidR="00FB2F20" w:rsidRPr="004C568C" w:rsidRDefault="00D02C41" w:rsidP="00734F9D">
      <w:pPr>
        <w:tabs>
          <w:tab w:val="left" w:pos="851"/>
        </w:tabs>
        <w:ind w:firstLine="709"/>
        <w:rPr>
          <w:rFonts w:ascii="Times New Roman" w:hAnsi="Times New Roman"/>
          <w:b/>
        </w:rPr>
      </w:pPr>
      <w:r w:rsidRPr="004C568C">
        <w:rPr>
          <w:rFonts w:ascii="Times New Roman" w:hAnsi="Times New Roman"/>
          <w:b/>
          <w:bCs/>
          <w:lang w:bidi="ru-RU"/>
        </w:rPr>
        <w:t>Обеспечение безопасности населения и территории</w:t>
      </w:r>
      <w:bookmarkEnd w:id="462"/>
      <w:r w:rsidR="00734F9D" w:rsidRPr="004C568C">
        <w:rPr>
          <w:rFonts w:ascii="Times New Roman" w:hAnsi="Times New Roman"/>
          <w:bCs/>
          <w:lang w:bidi="ru-RU"/>
        </w:rPr>
        <w:t>должнопредусматривать</w:t>
      </w:r>
      <w:r w:rsidR="00FB2F20" w:rsidRPr="004C568C">
        <w:rPr>
          <w:rFonts w:ascii="Times New Roman" w:hAnsi="Times New Roman"/>
          <w:bCs/>
          <w:lang w:bidi="ru-RU"/>
        </w:rPr>
        <w:t>:</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Содержание муниципальных пожарных водоемов;</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Обеспечение деятельности муниципальных казённых учреждений.</w:t>
      </w:r>
    </w:p>
    <w:p w:rsidR="009306FE" w:rsidRPr="004C568C" w:rsidRDefault="009306FE" w:rsidP="00734F9D">
      <w:pPr>
        <w:tabs>
          <w:tab w:val="num" w:pos="0"/>
        </w:tabs>
        <w:ind w:firstLine="709"/>
        <w:rPr>
          <w:rFonts w:ascii="Times New Roman" w:eastAsia="MS Mincho" w:hAnsi="Times New Roman"/>
          <w:i/>
          <w:iCs/>
        </w:rPr>
      </w:pPr>
      <w:bookmarkStart w:id="463" w:name="sub_1003"/>
      <w:r w:rsidRPr="004C568C">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4C568C">
        <w:rPr>
          <w:rFonts w:ascii="Times New Roman" w:hAnsi="Times New Roman"/>
        </w:rPr>
        <w:t>сельского поселения</w:t>
      </w:r>
      <w:r w:rsidRPr="004C568C">
        <w:rPr>
          <w:rFonts w:ascii="Times New Roman" w:hAnsi="Times New Roman"/>
        </w:rPr>
        <w:t>.</w:t>
      </w:r>
      <w:bookmarkEnd w:id="463"/>
    </w:p>
    <w:p w:rsidR="009306FE" w:rsidRPr="004C568C" w:rsidRDefault="009306FE" w:rsidP="00734F9D">
      <w:pPr>
        <w:tabs>
          <w:tab w:val="num" w:pos="0"/>
          <w:tab w:val="left" w:pos="993"/>
        </w:tabs>
        <w:autoSpaceDE w:val="0"/>
        <w:autoSpaceDN w:val="0"/>
        <w:ind w:firstLine="709"/>
        <w:rPr>
          <w:rFonts w:ascii="Times New Roman" w:eastAsia="MS Mincho" w:hAnsi="Times New Roman"/>
          <w:i/>
          <w:iCs/>
        </w:rPr>
      </w:pPr>
      <w:bookmarkStart w:id="464" w:name="sub_1004"/>
      <w:r w:rsidRPr="004C568C">
        <w:rPr>
          <w:rFonts w:ascii="Times New Roman" w:hAnsi="Times New Roman"/>
        </w:rPr>
        <w:t xml:space="preserve">План основных мероприятий на год разрабатывается администрацией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согласовывается с </w:t>
      </w:r>
      <w:bookmarkEnd w:id="464"/>
      <w:r w:rsidRPr="004C568C">
        <w:rPr>
          <w:rFonts w:ascii="Times New Roman" w:hAnsi="Times New Roman"/>
        </w:rPr>
        <w:t xml:space="preserve">Главным управлением МЧС России по </w:t>
      </w:r>
      <w:r w:rsidR="00E47E74" w:rsidRPr="004C568C">
        <w:rPr>
          <w:rFonts w:ascii="Times New Roman" w:hAnsi="Times New Roman"/>
        </w:rPr>
        <w:t>Республике Мордовия</w:t>
      </w:r>
      <w:r w:rsidRPr="004C568C">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4C568C" w:rsidRDefault="009306FE" w:rsidP="00734F9D">
      <w:pPr>
        <w:ind w:firstLine="709"/>
        <w:rPr>
          <w:rFonts w:ascii="Times New Roman" w:eastAsia="MS Mincho" w:hAnsi="Times New Roman"/>
          <w:i/>
          <w:iCs/>
        </w:rPr>
      </w:pPr>
      <w:r w:rsidRPr="004C568C">
        <w:rPr>
          <w:rFonts w:ascii="Times New Roman" w:hAnsi="Times New Roman"/>
        </w:rPr>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4C568C">
        <w:rPr>
          <w:rFonts w:ascii="Times New Roman" w:hAnsi="Times New Roman"/>
        </w:rPr>
        <w:t>Республике Мордовия</w:t>
      </w:r>
      <w:r w:rsidRPr="004C568C">
        <w:rPr>
          <w:rFonts w:ascii="Times New Roman" w:hAnsi="Times New Roman"/>
        </w:rPr>
        <w:t>.</w:t>
      </w:r>
    </w:p>
    <w:p w:rsidR="005B2C12" w:rsidRPr="004C568C" w:rsidRDefault="009306FE" w:rsidP="005B2C12">
      <w:pPr>
        <w:ind w:firstLine="709"/>
        <w:rPr>
          <w:rFonts w:ascii="Times New Roman" w:hAnsi="Times New Roman"/>
        </w:rPr>
      </w:pPr>
      <w:r w:rsidRPr="004C568C">
        <w:rPr>
          <w:rFonts w:ascii="Times New Roman" w:hAnsi="Times New Roman"/>
        </w:rPr>
        <w:t xml:space="preserve">Глава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B473E9" w:rsidRPr="004C568C" w:rsidRDefault="009A3542" w:rsidP="005B2C12">
      <w:pPr>
        <w:ind w:firstLine="709"/>
        <w:rPr>
          <w:rFonts w:ascii="Times New Roman" w:eastAsia="MS Mincho" w:hAnsi="Times New Roman"/>
          <w:b/>
          <w:iCs/>
        </w:rPr>
      </w:pPr>
      <w:r w:rsidRPr="004C568C">
        <w:rPr>
          <w:rFonts w:ascii="Times New Roman" w:hAnsi="Times New Roman"/>
        </w:rPr>
        <w:t xml:space="preserve">На территории </w:t>
      </w:r>
      <w:r w:rsidR="00B410FD" w:rsidRPr="004C568C">
        <w:rPr>
          <w:rFonts w:ascii="Times New Roman" w:hAnsi="Times New Roman"/>
        </w:rPr>
        <w:t>Поводимовского</w:t>
      </w:r>
      <w:r w:rsidRPr="004C568C">
        <w:rPr>
          <w:rFonts w:ascii="Times New Roman" w:hAnsi="Times New Roman"/>
        </w:rPr>
        <w:t xml:space="preserve">сельского поселения действует </w:t>
      </w:r>
      <w:r w:rsidR="005B2C12" w:rsidRPr="004C568C">
        <w:rPr>
          <w:rFonts w:ascii="Times New Roman" w:hAnsi="Times New Roman"/>
          <w:b/>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005B2C12" w:rsidRPr="004C568C">
        <w:rPr>
          <w:rFonts w:ascii="Times New Roman" w:eastAsia="MS Mincho" w:hAnsi="Times New Roman"/>
          <w:b/>
          <w:iCs/>
        </w:rPr>
        <w:t>»</w:t>
      </w:r>
      <w:r w:rsidRPr="004C568C">
        <w:rPr>
          <w:rFonts w:ascii="Times New Roman" w:hAnsi="Times New Roman"/>
          <w:b/>
        </w:rPr>
        <w:t>.</w:t>
      </w:r>
    </w:p>
    <w:bookmarkEnd w:id="461"/>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Основными мероприятиями по предотвращению ЧС техногенного характера</w:t>
      </w:r>
      <w:r w:rsidRPr="004C568C">
        <w:rPr>
          <w:rFonts w:ascii="Times New Roman" w:eastAsia="MS Mincho" w:hAnsi="Times New Roman"/>
          <w:iCs/>
        </w:rPr>
        <w:t xml:space="preserve"> на территории поселения в соответствии с планом действий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1C36A8" w:rsidRPr="004C568C">
        <w:rPr>
          <w:rFonts w:ascii="Times New Roman" w:eastAsia="MS Mincho" w:hAnsi="Times New Roman"/>
          <w:iCs/>
        </w:rPr>
        <w:t xml:space="preserve"> по</w:t>
      </w:r>
      <w:r w:rsidRPr="004C568C">
        <w:rPr>
          <w:rFonts w:ascii="Times New Roman" w:eastAsia="MS Mincho" w:hAnsi="Times New Roman"/>
          <w:iCs/>
        </w:rPr>
        <w:t xml:space="preserve"> предотвращению и ликвидации ЧС, являются:</w:t>
      </w:r>
    </w:p>
    <w:p w:rsidR="00734F9D" w:rsidRPr="004C568C" w:rsidRDefault="00734F9D" w:rsidP="002707EB">
      <w:pPr>
        <w:tabs>
          <w:tab w:val="left" w:pos="993"/>
        </w:tabs>
        <w:ind w:firstLine="709"/>
        <w:rPr>
          <w:rFonts w:ascii="Times New Roman" w:eastAsia="MS Mincho" w:hAnsi="Times New Roman"/>
          <w:b/>
          <w:i/>
          <w:iCs/>
        </w:rPr>
      </w:pPr>
    </w:p>
    <w:p w:rsidR="009306FE" w:rsidRPr="004C568C" w:rsidRDefault="009306FE" w:rsidP="002707EB">
      <w:pPr>
        <w:tabs>
          <w:tab w:val="left" w:pos="993"/>
        </w:tabs>
        <w:ind w:firstLine="709"/>
        <w:rPr>
          <w:rFonts w:ascii="Times New Roman" w:eastAsia="MS Mincho" w:hAnsi="Times New Roman"/>
          <w:b/>
          <w:i/>
          <w:iCs/>
        </w:rPr>
      </w:pPr>
      <w:r w:rsidRPr="004C568C">
        <w:rPr>
          <w:rFonts w:ascii="Times New Roman" w:eastAsia="MS Mincho" w:hAnsi="Times New Roman"/>
          <w:b/>
          <w:i/>
          <w:iCs/>
        </w:rPr>
        <w:t>При пожарах на объектах экономики:</w:t>
      </w:r>
    </w:p>
    <w:p w:rsidR="009306FE" w:rsidRPr="004C568C" w:rsidRDefault="009306FE" w:rsidP="00C24DC4">
      <w:pPr>
        <w:numPr>
          <w:ilvl w:val="0"/>
          <w:numId w:val="38"/>
        </w:numPr>
        <w:tabs>
          <w:tab w:val="num" w:pos="426"/>
          <w:tab w:val="left" w:pos="993"/>
        </w:tabs>
        <w:autoSpaceDE w:val="0"/>
        <w:autoSpaceDN w:val="0"/>
        <w:ind w:left="0" w:firstLine="709"/>
        <w:rPr>
          <w:rFonts w:ascii="Times New Roman" w:hAnsi="Times New Roman"/>
        </w:rPr>
      </w:pPr>
      <w:r w:rsidRPr="004C568C">
        <w:rPr>
          <w:rFonts w:ascii="Times New Roman" w:hAnsi="Times New Roman"/>
        </w:rPr>
        <w:t>оповещение руководящего состава объектов о возникновении пожара и вызов пожарных подразделений, населения данных хозяйств;</w:t>
      </w:r>
    </w:p>
    <w:p w:rsidR="009306FE" w:rsidRPr="004C568C" w:rsidRDefault="009306FE" w:rsidP="00C24DC4">
      <w:pPr>
        <w:numPr>
          <w:ilvl w:val="0"/>
          <w:numId w:val="38"/>
        </w:numPr>
        <w:tabs>
          <w:tab w:val="num" w:pos="142"/>
          <w:tab w:val="left" w:pos="993"/>
        </w:tabs>
        <w:autoSpaceDE w:val="0"/>
        <w:autoSpaceDN w:val="0"/>
        <w:ind w:left="0" w:firstLine="709"/>
        <w:rPr>
          <w:rFonts w:ascii="Times New Roman" w:hAnsi="Times New Roman"/>
          <w:u w:val="single"/>
        </w:rPr>
      </w:pPr>
      <w:r w:rsidRPr="004C568C">
        <w:rPr>
          <w:rFonts w:ascii="Times New Roman" w:hAnsi="Times New Roman"/>
        </w:rPr>
        <w:lastRenderedPageBreak/>
        <w:t>проведение экстренной эвакуации в безопасные районы населения, животных, материальных ценностей;</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при небольшом очаге возгорания тушение пожара до приезда пожарной команды силами отделений пожаротушения;</w:t>
      </w:r>
    </w:p>
    <w:p w:rsidR="009306FE" w:rsidRPr="004C568C" w:rsidRDefault="009306FE" w:rsidP="002707EB">
      <w:pPr>
        <w:tabs>
          <w:tab w:val="left" w:pos="993"/>
        </w:tabs>
        <w:autoSpaceDE w:val="0"/>
        <w:autoSpaceDN w:val="0"/>
        <w:ind w:firstLine="709"/>
        <w:rPr>
          <w:rFonts w:ascii="Times New Roman" w:hAnsi="Times New Roman"/>
          <w:u w:val="single"/>
        </w:rPr>
      </w:pPr>
      <w:r w:rsidRPr="004C568C">
        <w:rPr>
          <w:rFonts w:ascii="Times New Roman" w:hAnsi="Times New Roman"/>
        </w:rPr>
        <w:t>-      проверка отсутствия людей, персонала в горящих зданиях, помещениях;</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оказание первой медицинской помощи пострадавшим;</w:t>
      </w:r>
    </w:p>
    <w:p w:rsidR="009306FE" w:rsidRPr="004C568C" w:rsidRDefault="009306FE" w:rsidP="00C24DC4">
      <w:pPr>
        <w:numPr>
          <w:ilvl w:val="0"/>
          <w:numId w:val="38"/>
        </w:numPr>
        <w:tabs>
          <w:tab w:val="num" w:pos="142"/>
          <w:tab w:val="left" w:pos="993"/>
        </w:tabs>
        <w:autoSpaceDE w:val="0"/>
        <w:autoSpaceDN w:val="0"/>
        <w:ind w:left="0" w:firstLine="709"/>
        <w:rPr>
          <w:rFonts w:ascii="Times New Roman" w:hAnsi="Times New Roman"/>
          <w:u w:val="single"/>
        </w:rPr>
      </w:pPr>
      <w:r w:rsidRPr="004C568C">
        <w:rPr>
          <w:rFonts w:ascii="Times New Roman" w:hAnsi="Times New Roman"/>
        </w:rPr>
        <w:t>после тушения пожара проведение силами спасательных групп хозяйств аварийно-восстановительных работ по ликвидации последствий пожара;</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установление дежурства на месте пожара на случай возможного повторного загорания.</w:t>
      </w:r>
    </w:p>
    <w:p w:rsidR="009306FE" w:rsidRPr="004C568C" w:rsidRDefault="009306FE" w:rsidP="002707EB">
      <w:pPr>
        <w:tabs>
          <w:tab w:val="left" w:pos="993"/>
        </w:tabs>
        <w:autoSpaceDE w:val="0"/>
        <w:autoSpaceDN w:val="0"/>
        <w:ind w:firstLine="709"/>
        <w:rPr>
          <w:rFonts w:ascii="Times New Roman" w:hAnsi="Times New Roman"/>
          <w:b/>
          <w:i/>
          <w:iCs/>
        </w:rPr>
      </w:pPr>
    </w:p>
    <w:p w:rsidR="009306FE" w:rsidRPr="004C568C" w:rsidRDefault="009306FE" w:rsidP="002707EB">
      <w:pPr>
        <w:tabs>
          <w:tab w:val="left" w:pos="993"/>
        </w:tabs>
        <w:autoSpaceDE w:val="0"/>
        <w:autoSpaceDN w:val="0"/>
        <w:ind w:firstLine="709"/>
        <w:rPr>
          <w:rFonts w:ascii="Times New Roman" w:hAnsi="Times New Roman"/>
          <w:b/>
          <w:i/>
          <w:iCs/>
        </w:rPr>
      </w:pPr>
      <w:r w:rsidRPr="004C568C">
        <w:rPr>
          <w:rFonts w:ascii="Times New Roman" w:hAnsi="Times New Roman"/>
          <w:b/>
          <w:i/>
          <w:iCs/>
        </w:rPr>
        <w:t>При аварии на коммунально-энергетических сетях:</w:t>
      </w:r>
    </w:p>
    <w:p w:rsidR="009306FE" w:rsidRPr="004C568C" w:rsidRDefault="009306FE"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 xml:space="preserve">доведение информации о прекращении подачи воды, электроэнергии и теплоснабжения до населения; </w:t>
      </w:r>
    </w:p>
    <w:p w:rsidR="009306FE" w:rsidRPr="004C568C"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4C568C">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4C568C" w:rsidRDefault="009306FE" w:rsidP="002707EB">
      <w:pPr>
        <w:tabs>
          <w:tab w:val="left" w:pos="993"/>
        </w:tabs>
        <w:autoSpaceDE w:val="0"/>
        <w:autoSpaceDN w:val="0"/>
        <w:ind w:left="709"/>
        <w:rPr>
          <w:rFonts w:ascii="Times New Roman" w:hAnsi="Times New Roman"/>
        </w:rPr>
      </w:pPr>
    </w:p>
    <w:p w:rsidR="009306FE" w:rsidRPr="004C568C" w:rsidRDefault="009306FE" w:rsidP="002707EB">
      <w:pPr>
        <w:tabs>
          <w:tab w:val="left" w:pos="993"/>
        </w:tabs>
        <w:autoSpaceDE w:val="0"/>
        <w:autoSpaceDN w:val="0"/>
        <w:ind w:firstLine="709"/>
        <w:rPr>
          <w:rFonts w:ascii="Times New Roman" w:hAnsi="Times New Roman"/>
        </w:rPr>
      </w:pPr>
      <w:r w:rsidRPr="004C568C">
        <w:rPr>
          <w:rFonts w:ascii="Times New Roman" w:hAnsi="Times New Roman"/>
          <w:b/>
          <w:i/>
        </w:rPr>
        <w:t>При разливе нефти и нефтепродуктов</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xml:space="preserve">С </w:t>
      </w:r>
      <w:r w:rsidR="001C36A8" w:rsidRPr="004C568C">
        <w:rPr>
          <w:rFonts w:ascii="Times New Roman" w:hAnsi="Times New Roman"/>
        </w:rPr>
        <w:t>целью предупреждения</w:t>
      </w:r>
      <w:r w:rsidRPr="004C568C">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4C568C">
        <w:rPr>
          <w:rFonts w:ascii="Times New Roman" w:hAnsi="Times New Roman"/>
        </w:rPr>
        <w:t>мероприятия профилактическогохарактера по</w:t>
      </w:r>
      <w:r w:rsidRPr="004C568C">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4C568C">
        <w:rPr>
          <w:rFonts w:ascii="Times New Roman" w:hAnsi="Times New Roman"/>
        </w:rPr>
        <w:t>могут применяться</w:t>
      </w:r>
      <w:r w:rsidRPr="004C568C">
        <w:rPr>
          <w:rFonts w:ascii="Times New Roman" w:hAnsi="Times New Roman"/>
        </w:rPr>
        <w:t xml:space="preserve"> и использоваться способы:</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обвалование растекающихся ГСМ;</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создание препятствий на пути растекания ГСМ;</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xml:space="preserve">- сбор ГСМ в </w:t>
      </w:r>
      <w:r w:rsidR="001C36A8" w:rsidRPr="004C568C">
        <w:rPr>
          <w:rFonts w:ascii="Times New Roman" w:hAnsi="Times New Roman"/>
        </w:rPr>
        <w:t>естественных углублениях</w:t>
      </w:r>
      <w:r w:rsidRPr="004C568C">
        <w:rPr>
          <w:rFonts w:ascii="Times New Roman" w:hAnsi="Times New Roman"/>
        </w:rPr>
        <w:t xml:space="preserve"> (ловушках);</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сбор (перекачка) ГСМ в специальные емкости, бочки;</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поглощение парогазовой фазы при помощи водяных завес;</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поглощение жидкой фазы слоем сыпучих адсорбирующих материалов;</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дегазация (нейтрализация) разливов нефтепродуктов растворами химических реагентов.</w:t>
      </w:r>
    </w:p>
    <w:p w:rsidR="009A3542" w:rsidRPr="004C568C" w:rsidRDefault="009A3542" w:rsidP="00E47E74">
      <w:pPr>
        <w:tabs>
          <w:tab w:val="left" w:pos="0"/>
        </w:tabs>
        <w:ind w:firstLine="709"/>
        <w:rPr>
          <w:rFonts w:ascii="Times New Roman" w:hAnsi="Times New Roman"/>
          <w:b/>
          <w:i/>
          <w:iCs/>
        </w:rPr>
      </w:pPr>
    </w:p>
    <w:p w:rsidR="009306FE" w:rsidRPr="004C568C" w:rsidRDefault="009306FE" w:rsidP="00E47E74">
      <w:pPr>
        <w:tabs>
          <w:tab w:val="left" w:pos="0"/>
        </w:tabs>
        <w:ind w:firstLine="709"/>
        <w:rPr>
          <w:rFonts w:ascii="Times New Roman" w:hAnsi="Times New Roman"/>
          <w:b/>
          <w:i/>
          <w:iCs/>
        </w:rPr>
      </w:pPr>
      <w:r w:rsidRPr="004C568C">
        <w:rPr>
          <w:rFonts w:ascii="Times New Roman" w:hAnsi="Times New Roman"/>
          <w:b/>
          <w:i/>
          <w:iCs/>
        </w:rPr>
        <w:t>При получении информации о закладке взрывного устройства в учреждениях соцкультбыта:</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немедленное сообщение в РСЧС (единая дежурно-диспетчерская служба) Коношского района; </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проведение экстренной эвакуации людей из опасных зданий в безопасное место;</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обеспечение в </w:t>
      </w:r>
      <w:r w:rsidR="001C36A8" w:rsidRPr="004C568C">
        <w:rPr>
          <w:rFonts w:ascii="Times New Roman" w:hAnsi="Times New Roman"/>
        </w:rPr>
        <w:t>угрожаемом здании</w:t>
      </w:r>
      <w:r w:rsidRPr="004C568C">
        <w:rPr>
          <w:rFonts w:ascii="Times New Roman" w:hAnsi="Times New Roman"/>
        </w:rPr>
        <w:t xml:space="preserve"> отключения электроосвещения, газа, воды;</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i/>
        </w:rPr>
        <w:t>Защита от ЧС природного характера</w:t>
      </w:r>
      <w:r w:rsidRPr="004C568C">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w:t>
      </w:r>
      <w:r w:rsidRPr="004C568C">
        <w:rPr>
          <w:rFonts w:ascii="Times New Roman" w:hAnsi="Times New Roman"/>
        </w:rPr>
        <w:lastRenderedPageBreak/>
        <w:t>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65" w:name="_Toc299027557"/>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Основными мероприятиями по предотвращению ЧС природного характера</w:t>
      </w:r>
      <w:r w:rsidRPr="004C568C">
        <w:rPr>
          <w:rFonts w:ascii="Times New Roman" w:eastAsia="MS Mincho" w:hAnsi="Times New Roman"/>
          <w:iCs/>
        </w:rPr>
        <w:t xml:space="preserve"> на территории поселения в соответствии с планом действий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eastAsia="MS Mincho" w:hAnsi="Times New Roman"/>
          <w:iCs/>
        </w:rPr>
        <w:t xml:space="preserve"> по предотвращению и ликвидации ЧС, являются:</w:t>
      </w:r>
    </w:p>
    <w:p w:rsidR="009306FE" w:rsidRPr="004C568C" w:rsidRDefault="009306FE" w:rsidP="002707EB">
      <w:pPr>
        <w:tabs>
          <w:tab w:val="left" w:pos="993"/>
        </w:tabs>
        <w:autoSpaceDE w:val="0"/>
        <w:autoSpaceDN w:val="0"/>
        <w:ind w:firstLine="709"/>
        <w:rPr>
          <w:rFonts w:ascii="Times New Roman" w:hAnsi="Times New Roman"/>
          <w:b/>
          <w:i/>
          <w:iCs/>
        </w:rPr>
      </w:pPr>
    </w:p>
    <w:p w:rsidR="009306FE" w:rsidRPr="004C568C" w:rsidRDefault="009306FE" w:rsidP="002707EB">
      <w:pPr>
        <w:tabs>
          <w:tab w:val="left" w:pos="993"/>
        </w:tabs>
        <w:autoSpaceDE w:val="0"/>
        <w:autoSpaceDN w:val="0"/>
        <w:ind w:firstLine="709"/>
        <w:rPr>
          <w:rFonts w:ascii="Times New Roman" w:hAnsi="Times New Roman"/>
          <w:b/>
          <w:i/>
          <w:iCs/>
        </w:rPr>
      </w:pPr>
      <w:r w:rsidRPr="004C568C">
        <w:rPr>
          <w:rFonts w:ascii="Times New Roman" w:hAnsi="Times New Roman"/>
          <w:b/>
          <w:i/>
          <w:iCs/>
        </w:rPr>
        <w:t xml:space="preserve">При возникновении сильных снегопадов: </w:t>
      </w:r>
    </w:p>
    <w:p w:rsidR="002707EB" w:rsidRPr="004C568C" w:rsidRDefault="009306FE"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 xml:space="preserve">приведение в готовность всей имеющейся снегоуборочной техники, распоряжение на расчистку конкретных дорог и путей (первоочередное внимание уделяется </w:t>
      </w:r>
      <w:r w:rsidR="001C36A8" w:rsidRPr="004C568C">
        <w:rPr>
          <w:rFonts w:ascii="Times New Roman" w:hAnsi="Times New Roman"/>
        </w:rPr>
        <w:t>расчистке дорог,</w:t>
      </w:r>
      <w:r w:rsidRPr="004C568C">
        <w:rPr>
          <w:rFonts w:ascii="Times New Roman" w:hAnsi="Times New Roman"/>
        </w:rPr>
        <w:t xml:space="preserve"> по которым осуществляется первоочередное обеспечение населения. При необходимости мобилизовать на расчистку дорог население);</w:t>
      </w:r>
    </w:p>
    <w:p w:rsidR="009306FE" w:rsidRPr="004C568C" w:rsidRDefault="002707EB"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производительность системы отопления должна быть рассчитана в соответствии с требованиями СНиП 2.04.05-91</w:t>
      </w:r>
      <w:r w:rsidRPr="004C568C">
        <w:rPr>
          <w:rFonts w:ascii="Times New Roman" w:hAnsi="Times New Roman"/>
          <w:vertAlign w:val="superscript"/>
        </w:rPr>
        <w:t>*</w:t>
      </w:r>
      <w:r w:rsidR="007D6374" w:rsidRPr="004C568C">
        <w:rPr>
          <w:rFonts w:ascii="Times New Roman" w:hAnsi="Times New Roman"/>
        </w:rPr>
        <w:t>«</w:t>
      </w:r>
      <w:r w:rsidRPr="004C568C">
        <w:rPr>
          <w:rFonts w:ascii="Times New Roman" w:hAnsi="Times New Roman"/>
        </w:rPr>
        <w:t>Отопление, вентиляция и кондиционирование воздуха</w:t>
      </w:r>
      <w:r w:rsidR="007D6374" w:rsidRPr="004C568C">
        <w:rPr>
          <w:rFonts w:ascii="Times New Roman" w:hAnsi="Times New Roman"/>
        </w:rPr>
        <w:t>»</w:t>
      </w:r>
      <w:r w:rsidR="009306FE" w:rsidRPr="004C568C">
        <w:rPr>
          <w:rFonts w:ascii="Times New Roman" w:hAnsi="Times New Roman"/>
        </w:rPr>
        <w:t>.</w:t>
      </w:r>
    </w:p>
    <w:p w:rsidR="00FB2F20" w:rsidRPr="004C568C" w:rsidRDefault="00FB2F20" w:rsidP="002707EB">
      <w:pPr>
        <w:tabs>
          <w:tab w:val="left" w:pos="993"/>
        </w:tabs>
        <w:ind w:firstLine="709"/>
        <w:rPr>
          <w:rFonts w:ascii="Times New Roman" w:hAnsi="Times New Roman"/>
          <w:b/>
          <w:i/>
          <w:iCs/>
        </w:rPr>
      </w:pPr>
    </w:p>
    <w:p w:rsidR="009306FE" w:rsidRPr="004C568C" w:rsidRDefault="009306FE" w:rsidP="00975FE4">
      <w:pPr>
        <w:tabs>
          <w:tab w:val="left" w:pos="993"/>
        </w:tabs>
        <w:ind w:firstLine="709"/>
        <w:rPr>
          <w:rFonts w:ascii="Times New Roman" w:hAnsi="Times New Roman"/>
          <w:b/>
          <w:i/>
          <w:iCs/>
        </w:rPr>
      </w:pPr>
      <w:r w:rsidRPr="004C568C">
        <w:rPr>
          <w:rFonts w:ascii="Times New Roman" w:hAnsi="Times New Roman"/>
          <w:b/>
          <w:i/>
          <w:iCs/>
        </w:rPr>
        <w:t>При возникновении резких похолоданий:</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доведение информации о сильном похолодании до населения администрации;</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приведение в готовность сил ликвидации аварий на сетях энергоснабжения.</w:t>
      </w:r>
    </w:p>
    <w:p w:rsidR="009306FE" w:rsidRPr="004C568C" w:rsidRDefault="009306FE" w:rsidP="00975FE4">
      <w:pPr>
        <w:tabs>
          <w:tab w:val="left" w:pos="993"/>
        </w:tabs>
        <w:ind w:firstLine="709"/>
        <w:rPr>
          <w:rFonts w:ascii="Times New Roman" w:hAnsi="Times New Roman"/>
          <w:b/>
          <w:i/>
          <w:iCs/>
        </w:rPr>
      </w:pPr>
    </w:p>
    <w:p w:rsidR="008A48AF" w:rsidRPr="004C568C" w:rsidRDefault="008A48AF" w:rsidP="00975FE4">
      <w:pPr>
        <w:tabs>
          <w:tab w:val="left" w:pos="993"/>
        </w:tabs>
        <w:ind w:firstLine="709"/>
        <w:rPr>
          <w:rFonts w:ascii="Times New Roman" w:hAnsi="Times New Roman"/>
          <w:b/>
          <w:i/>
          <w:iCs/>
        </w:rPr>
      </w:pPr>
      <w:r w:rsidRPr="004C568C">
        <w:rPr>
          <w:rFonts w:ascii="Times New Roman" w:hAnsi="Times New Roman"/>
          <w:b/>
          <w:i/>
          <w:iCs/>
        </w:rPr>
        <w:t xml:space="preserve">При возникновении </w:t>
      </w:r>
      <w:r w:rsidR="0088482C" w:rsidRPr="004C568C">
        <w:rPr>
          <w:rFonts w:ascii="Times New Roman" w:hAnsi="Times New Roman"/>
          <w:b/>
          <w:i/>
          <w:iCs/>
        </w:rPr>
        <w:t>затоплений и подтоплений</w:t>
      </w:r>
      <w:r w:rsidRPr="004C568C">
        <w:rPr>
          <w:rFonts w:ascii="Times New Roman" w:hAnsi="Times New Roman"/>
          <w:b/>
          <w:i/>
          <w:iCs/>
        </w:rPr>
        <w:t>:</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b/>
          <w:i/>
          <w:iCs/>
        </w:rPr>
        <w:t xml:space="preserve">- </w:t>
      </w:r>
      <w:r w:rsidRPr="004C568C">
        <w:rPr>
          <w:rFonts w:ascii="Times New Roman" w:hAnsi="Times New Roman"/>
          <w:shd w:val="clear" w:color="auto" w:fill="FFFFFF"/>
        </w:rPr>
        <w:t xml:space="preserve">информирование населения о возникновении угрозы </w:t>
      </w:r>
      <w:r w:rsidR="0088482C" w:rsidRPr="004C568C">
        <w:rPr>
          <w:rFonts w:ascii="Times New Roman" w:hAnsi="Times New Roman"/>
          <w:shd w:val="clear" w:color="auto" w:fill="FFFFFF"/>
        </w:rPr>
        <w:t>затопления и подтопления</w:t>
      </w:r>
      <w:r w:rsidRPr="004C568C">
        <w:rPr>
          <w:rFonts w:ascii="Times New Roman" w:hAnsi="Times New Roman"/>
          <w:shd w:val="clear" w:color="auto" w:fill="FFFFFF"/>
        </w:rPr>
        <w:t>,</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усиление наблюдения за уровнем воды,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возведение дополнительной насыпи, </w:t>
      </w:r>
      <w:r w:rsidR="00975FE4" w:rsidRPr="004C568C">
        <w:rPr>
          <w:rFonts w:ascii="Times New Roman" w:hAnsi="Times New Roman"/>
          <w:shd w:val="clear" w:color="auto" w:fill="FFFFFF"/>
        </w:rPr>
        <w:t>организация водоотводных канав</w:t>
      </w:r>
      <w:r w:rsidRPr="004C568C">
        <w:rPr>
          <w:rFonts w:ascii="Times New Roman" w:hAnsi="Times New Roman"/>
          <w:shd w:val="clear" w:color="auto" w:fill="FFFFFF"/>
        </w:rPr>
        <w:t xml:space="preserve">, </w:t>
      </w:r>
      <w:r w:rsidR="00975FE4" w:rsidRPr="004C568C">
        <w:rPr>
          <w:rFonts w:ascii="Times New Roman" w:hAnsi="Times New Roman"/>
          <w:shd w:val="clear" w:color="auto" w:fill="FFFFFF"/>
        </w:rPr>
        <w:t>готовка гидротехнических сооружений</w:t>
      </w:r>
      <w:r w:rsidRPr="004C568C">
        <w:rPr>
          <w:rFonts w:ascii="Times New Roman" w:hAnsi="Times New Roman"/>
          <w:shd w:val="clear" w:color="auto" w:fill="FFFFFF"/>
        </w:rPr>
        <w:t>.</w:t>
      </w:r>
    </w:p>
    <w:p w:rsidR="008A48AF" w:rsidRPr="004C568C" w:rsidRDefault="008A48AF" w:rsidP="002707EB">
      <w:pPr>
        <w:tabs>
          <w:tab w:val="left" w:pos="993"/>
        </w:tabs>
        <w:ind w:firstLine="709"/>
        <w:rPr>
          <w:rFonts w:ascii="Times New Roman" w:hAnsi="Times New Roman"/>
          <w:b/>
          <w:i/>
          <w:iCs/>
        </w:rPr>
      </w:pPr>
    </w:p>
    <w:p w:rsidR="009306FE" w:rsidRPr="004C568C" w:rsidRDefault="009306FE" w:rsidP="002707EB">
      <w:pPr>
        <w:tabs>
          <w:tab w:val="left" w:pos="993"/>
        </w:tabs>
        <w:ind w:firstLine="709"/>
        <w:rPr>
          <w:rFonts w:ascii="Times New Roman" w:hAnsi="Times New Roman"/>
          <w:b/>
          <w:i/>
          <w:iCs/>
        </w:rPr>
      </w:pPr>
      <w:r w:rsidRPr="004C568C">
        <w:rPr>
          <w:rFonts w:ascii="Times New Roman" w:hAnsi="Times New Roman"/>
          <w:b/>
          <w:i/>
          <w:iCs/>
        </w:rPr>
        <w:t>При возникновении бурь, смерчей, ураганов:</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доведение информации до населения, руководителей учреждений соцкультбыта;</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i/>
          <w:iCs/>
        </w:rPr>
      </w:pPr>
      <w:r w:rsidRPr="004C568C">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66" w:name="_Toc299027555"/>
    </w:p>
    <w:p w:rsidR="009306FE" w:rsidRPr="004C568C" w:rsidRDefault="009306FE" w:rsidP="002707EB">
      <w:pPr>
        <w:tabs>
          <w:tab w:val="left" w:pos="993"/>
        </w:tabs>
        <w:autoSpaceDE w:val="0"/>
        <w:autoSpaceDN w:val="0"/>
        <w:ind w:firstLine="709"/>
        <w:rPr>
          <w:rFonts w:ascii="Times New Roman" w:hAnsi="Times New Roman"/>
          <w:b/>
        </w:rPr>
      </w:pPr>
    </w:p>
    <w:p w:rsidR="009306FE" w:rsidRPr="004C568C" w:rsidRDefault="009306FE" w:rsidP="009E2A61">
      <w:pPr>
        <w:ind w:firstLine="709"/>
        <w:rPr>
          <w:rFonts w:ascii="Times New Roman" w:hAnsi="Times New Roman"/>
          <w:b/>
        </w:rPr>
      </w:pPr>
      <w:r w:rsidRPr="004C568C">
        <w:rPr>
          <w:rFonts w:ascii="Times New Roman" w:hAnsi="Times New Roman"/>
          <w:b/>
        </w:rPr>
        <w:t>Мероприятия по обеспечению безопасности на дорогах</w:t>
      </w:r>
    </w:p>
    <w:p w:rsidR="009306FE" w:rsidRPr="004C568C" w:rsidRDefault="009306FE" w:rsidP="009E2A61">
      <w:pPr>
        <w:ind w:firstLine="709"/>
        <w:rPr>
          <w:rFonts w:ascii="Times New Roman" w:hAnsi="Times New Roman"/>
        </w:rPr>
      </w:pPr>
    </w:p>
    <w:p w:rsidR="009306FE" w:rsidRPr="004C568C" w:rsidRDefault="009306FE" w:rsidP="009E2A61">
      <w:pPr>
        <w:ind w:firstLine="709"/>
        <w:rPr>
          <w:rFonts w:ascii="Times New Roman" w:hAnsi="Times New Roman"/>
        </w:rPr>
      </w:pPr>
      <w:r w:rsidRPr="004C568C">
        <w:rPr>
          <w:rFonts w:ascii="Times New Roman" w:hAnsi="Times New Roman"/>
        </w:rPr>
        <w:t>Существующие превентивные мероприятия по обеспечению безопасности на дорогах:</w:t>
      </w:r>
    </w:p>
    <w:p w:rsidR="009306FE" w:rsidRPr="004C568C" w:rsidRDefault="009306FE" w:rsidP="009E2A61">
      <w:pPr>
        <w:ind w:firstLine="709"/>
        <w:rPr>
          <w:rFonts w:ascii="Times New Roman" w:hAnsi="Times New Roman"/>
        </w:rPr>
      </w:pPr>
      <w:r w:rsidRPr="004C568C">
        <w:rPr>
          <w:rFonts w:ascii="Times New Roman" w:hAnsi="Times New Roman"/>
        </w:rPr>
        <w:t xml:space="preserve">- определение зоны аварийности на автодорогах; </w:t>
      </w:r>
    </w:p>
    <w:p w:rsidR="009306FE" w:rsidRPr="004C568C" w:rsidRDefault="009306FE" w:rsidP="009E2A61">
      <w:pPr>
        <w:ind w:firstLine="709"/>
        <w:rPr>
          <w:rFonts w:ascii="Times New Roman" w:hAnsi="Times New Roman"/>
        </w:rPr>
      </w:pPr>
      <w:r w:rsidRPr="004C568C">
        <w:rPr>
          <w:rFonts w:ascii="Times New Roman" w:hAnsi="Times New Roman"/>
        </w:rPr>
        <w:t xml:space="preserve">- организация регулирования на новых маршрутах; </w:t>
      </w:r>
    </w:p>
    <w:p w:rsidR="009306FE" w:rsidRPr="004C568C" w:rsidRDefault="009306FE" w:rsidP="009E2A61">
      <w:pPr>
        <w:ind w:firstLine="709"/>
        <w:rPr>
          <w:rFonts w:ascii="Times New Roman" w:eastAsia="+mn-ea" w:hAnsi="Times New Roman"/>
          <w:kern w:val="24"/>
        </w:rPr>
      </w:pPr>
      <w:r w:rsidRPr="004C568C">
        <w:rPr>
          <w:rFonts w:ascii="Times New Roman" w:hAnsi="Times New Roman"/>
        </w:rPr>
        <w:t xml:space="preserve">- обеспечение регламентирующими знаками, указателями; </w:t>
      </w:r>
    </w:p>
    <w:p w:rsidR="009306FE" w:rsidRPr="004C568C" w:rsidRDefault="009306FE" w:rsidP="009E2A61">
      <w:pPr>
        <w:ind w:firstLine="709"/>
        <w:rPr>
          <w:rFonts w:ascii="Times New Roman" w:hAnsi="Times New Roman"/>
        </w:rPr>
      </w:pPr>
      <w:r w:rsidRPr="004C568C">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4C568C" w:rsidRDefault="009306FE" w:rsidP="002707EB">
      <w:pPr>
        <w:widowControl w:val="0"/>
        <w:tabs>
          <w:tab w:val="left" w:pos="993"/>
        </w:tabs>
        <w:autoSpaceDE w:val="0"/>
        <w:autoSpaceDN w:val="0"/>
        <w:adjustRightInd w:val="0"/>
        <w:ind w:firstLine="709"/>
        <w:rPr>
          <w:rFonts w:ascii="Times New Roman" w:hAnsi="Times New Roman"/>
          <w:b/>
        </w:rPr>
      </w:pPr>
    </w:p>
    <w:p w:rsidR="009306FE" w:rsidRPr="004C568C" w:rsidRDefault="009306FE" w:rsidP="002707EB">
      <w:pPr>
        <w:widowControl w:val="0"/>
        <w:tabs>
          <w:tab w:val="left" w:pos="993"/>
        </w:tabs>
        <w:ind w:firstLine="709"/>
        <w:rPr>
          <w:rFonts w:ascii="Times New Roman" w:hAnsi="Times New Roman"/>
          <w:b/>
        </w:rPr>
      </w:pPr>
      <w:r w:rsidRPr="004C568C">
        <w:rPr>
          <w:rFonts w:ascii="Times New Roman" w:hAnsi="Times New Roman"/>
          <w:b/>
        </w:rPr>
        <w:t>Мероприятия по защите от ЧС биолого-социального характера</w:t>
      </w:r>
    </w:p>
    <w:p w:rsidR="009306FE" w:rsidRPr="004C568C" w:rsidRDefault="009306FE" w:rsidP="002707EB">
      <w:pPr>
        <w:widowControl w:val="0"/>
        <w:tabs>
          <w:tab w:val="left" w:pos="993"/>
        </w:tabs>
        <w:ind w:firstLine="709"/>
        <w:rPr>
          <w:rFonts w:ascii="Times New Roman" w:eastAsia="MS Mincho" w:hAnsi="Times New Roman"/>
          <w:i/>
          <w:iCs/>
        </w:rPr>
      </w:pPr>
    </w:p>
    <w:p w:rsidR="008000A6" w:rsidRPr="004C568C" w:rsidRDefault="009306FE" w:rsidP="008000A6">
      <w:pPr>
        <w:widowControl w:val="0"/>
        <w:tabs>
          <w:tab w:val="left" w:pos="993"/>
        </w:tabs>
        <w:ind w:firstLine="709"/>
        <w:rPr>
          <w:rFonts w:ascii="Times New Roman" w:eastAsia="MS Mincho" w:hAnsi="Times New Roman"/>
          <w:iCs/>
        </w:rPr>
      </w:pPr>
      <w:r w:rsidRPr="004C568C">
        <w:rPr>
          <w:rFonts w:ascii="Times New Roman" w:eastAsia="MS Mincho" w:hAnsi="Times New Roman"/>
          <w:i/>
          <w:iCs/>
        </w:rPr>
        <w:t xml:space="preserve">Основными мероприятиями по предотвращению ЧС </w:t>
      </w:r>
      <w:r w:rsidRPr="004C568C">
        <w:rPr>
          <w:rFonts w:ascii="Times New Roman" w:hAnsi="Times New Roman"/>
          <w:i/>
        </w:rPr>
        <w:t>биолого-социального характера</w:t>
      </w:r>
      <w:r w:rsidRPr="004C568C">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4C568C" w:rsidRDefault="008000A6" w:rsidP="008000A6">
      <w:pPr>
        <w:widowControl w:val="0"/>
        <w:tabs>
          <w:tab w:val="left" w:pos="993"/>
        </w:tabs>
        <w:ind w:firstLine="709"/>
        <w:rPr>
          <w:rFonts w:ascii="Times New Roman" w:eastAsia="MS Mincho" w:hAnsi="Times New Roman"/>
          <w:iCs/>
        </w:rPr>
      </w:pPr>
      <w:r w:rsidRPr="004C568C">
        <w:rPr>
          <w:rFonts w:ascii="Times New Roman" w:eastAsia="MS Mincho" w:hAnsi="Times New Roman"/>
          <w:iCs/>
        </w:rPr>
        <w:t>- информирование населения (разработка Порядка</w:t>
      </w:r>
      <w:r w:rsidRPr="004C568C">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4C568C" w:rsidRDefault="009306FE" w:rsidP="002707EB">
      <w:pPr>
        <w:tabs>
          <w:tab w:val="left" w:pos="993"/>
        </w:tabs>
        <w:ind w:firstLine="709"/>
        <w:rPr>
          <w:rFonts w:ascii="Times New Roman" w:hAnsi="Times New Roman"/>
          <w:b/>
        </w:rPr>
      </w:pPr>
      <w:r w:rsidRPr="004C568C">
        <w:rPr>
          <w:rFonts w:ascii="Times New Roman" w:eastAsia="+mn-ea" w:hAnsi="Times New Roman"/>
          <w:kern w:val="24"/>
        </w:rPr>
        <w:t>- проведение вакцинации, ежегодных медицинских обследований населения;</w:t>
      </w:r>
    </w:p>
    <w:p w:rsidR="009306FE" w:rsidRPr="004C568C" w:rsidRDefault="009306FE" w:rsidP="002707EB">
      <w:pPr>
        <w:tabs>
          <w:tab w:val="left" w:pos="993"/>
        </w:tabs>
        <w:ind w:firstLine="709"/>
        <w:rPr>
          <w:rFonts w:ascii="Times New Roman" w:hAnsi="Times New Roman"/>
          <w:b/>
        </w:rPr>
      </w:pPr>
      <w:r w:rsidRPr="004C568C">
        <w:rPr>
          <w:rFonts w:ascii="Times New Roman" w:hAnsi="Times New Roman"/>
          <w:b/>
        </w:rPr>
        <w:t xml:space="preserve">- </w:t>
      </w:r>
      <w:r w:rsidRPr="004C568C">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4C568C" w:rsidRDefault="009306FE" w:rsidP="002707EB">
      <w:pPr>
        <w:tabs>
          <w:tab w:val="left" w:pos="993"/>
        </w:tabs>
        <w:autoSpaceDE w:val="0"/>
        <w:autoSpaceDN w:val="0"/>
        <w:ind w:firstLine="709"/>
        <w:rPr>
          <w:rFonts w:ascii="Times New Roman" w:hAnsi="Times New Roman"/>
          <w:b/>
        </w:rPr>
      </w:pPr>
    </w:p>
    <w:p w:rsidR="009306FE" w:rsidRPr="004C568C" w:rsidRDefault="009306FE" w:rsidP="002707EB">
      <w:pPr>
        <w:tabs>
          <w:tab w:val="left" w:pos="993"/>
        </w:tabs>
        <w:autoSpaceDE w:val="0"/>
        <w:autoSpaceDN w:val="0"/>
        <w:ind w:firstLine="709"/>
        <w:rPr>
          <w:rFonts w:ascii="Times New Roman" w:hAnsi="Times New Roman"/>
          <w:b/>
        </w:rPr>
      </w:pPr>
      <w:r w:rsidRPr="004C568C">
        <w:rPr>
          <w:rFonts w:ascii="Times New Roman" w:hAnsi="Times New Roman"/>
          <w:b/>
        </w:rPr>
        <w:t>Мероприятия по предотвращению несчастных случаев на водоемах</w:t>
      </w:r>
    </w:p>
    <w:p w:rsidR="009306FE" w:rsidRPr="004C568C" w:rsidRDefault="009306FE" w:rsidP="002707EB">
      <w:pPr>
        <w:tabs>
          <w:tab w:val="left" w:pos="993"/>
        </w:tabs>
        <w:ind w:firstLine="709"/>
        <w:rPr>
          <w:rFonts w:ascii="Times New Roman" w:eastAsia="MS Mincho" w:hAnsi="Times New Roman"/>
          <w:i/>
          <w:iCs/>
        </w:rPr>
      </w:pP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 xml:space="preserve">Основными мероприятиями по предотвращению </w:t>
      </w:r>
      <w:r w:rsidRPr="004C568C">
        <w:rPr>
          <w:rFonts w:ascii="Times New Roman" w:hAnsi="Times New Roman"/>
        </w:rPr>
        <w:t>несчастных случаев на водоемах</w:t>
      </w:r>
      <w:r w:rsidRPr="004C568C">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Cs/>
        </w:rPr>
        <w:t xml:space="preserve">- </w:t>
      </w:r>
      <w:r w:rsidRPr="004C568C">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проведение беседы с рыбаками, любителями подводного лова рыбы, по мерам безопасности на льду;</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информирование населения поселения о складывающей обстановке на водоем</w:t>
      </w:r>
      <w:r w:rsidR="00E47E74" w:rsidRPr="004C568C">
        <w:rPr>
          <w:rFonts w:ascii="Times New Roman" w:hAnsi="Times New Roman"/>
        </w:rPr>
        <w:t>ах через информационные стенды а</w:t>
      </w:r>
      <w:r w:rsidRPr="004C568C">
        <w:rPr>
          <w:rFonts w:ascii="Times New Roman" w:hAnsi="Times New Roman"/>
        </w:rPr>
        <w:t xml:space="preserve">дминистрации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w:t>
      </w:r>
    </w:p>
    <w:p w:rsidR="00E47E74" w:rsidRPr="004C568C" w:rsidRDefault="00E47E74" w:rsidP="002707EB">
      <w:pPr>
        <w:tabs>
          <w:tab w:val="left" w:pos="993"/>
        </w:tabs>
        <w:autoSpaceDE w:val="0"/>
        <w:autoSpaceDN w:val="0"/>
        <w:ind w:firstLine="709"/>
        <w:rPr>
          <w:rFonts w:ascii="Times New Roman" w:hAnsi="Times New Roman"/>
          <w:b/>
        </w:rPr>
      </w:pPr>
    </w:p>
    <w:p w:rsidR="009306FE" w:rsidRPr="004C568C" w:rsidRDefault="009306FE" w:rsidP="002707EB">
      <w:pPr>
        <w:tabs>
          <w:tab w:val="left" w:pos="993"/>
        </w:tabs>
        <w:autoSpaceDE w:val="0"/>
        <w:autoSpaceDN w:val="0"/>
        <w:ind w:firstLine="709"/>
        <w:rPr>
          <w:rFonts w:ascii="Times New Roman" w:hAnsi="Times New Roman"/>
          <w:b/>
        </w:rPr>
      </w:pPr>
      <w:r w:rsidRPr="004C568C">
        <w:rPr>
          <w:rFonts w:ascii="Times New Roman" w:hAnsi="Times New Roman"/>
          <w:b/>
        </w:rPr>
        <w:t xml:space="preserve">Обеспечение противопожарной безопасности </w:t>
      </w:r>
      <w:bookmarkEnd w:id="466"/>
      <w:r w:rsidRPr="004C568C">
        <w:rPr>
          <w:rFonts w:ascii="Times New Roman" w:hAnsi="Times New Roman"/>
          <w:b/>
        </w:rPr>
        <w:t>поселения</w:t>
      </w:r>
    </w:p>
    <w:p w:rsidR="009306FE" w:rsidRPr="004C568C" w:rsidRDefault="009306FE" w:rsidP="002707EB">
      <w:pPr>
        <w:tabs>
          <w:tab w:val="left" w:pos="993"/>
        </w:tabs>
        <w:autoSpaceDE w:val="0"/>
        <w:autoSpaceDN w:val="0"/>
        <w:ind w:firstLine="709"/>
        <w:rPr>
          <w:rFonts w:ascii="Times New Roman" w:hAnsi="Times New Roman"/>
          <w:b/>
        </w:rPr>
      </w:pPr>
    </w:p>
    <w:p w:rsidR="00B473E9" w:rsidRPr="004C568C" w:rsidRDefault="00B473E9" w:rsidP="00B473E9">
      <w:pPr>
        <w:ind w:firstLine="709"/>
        <w:rPr>
          <w:rFonts w:ascii="Times New Roman" w:eastAsia="MS Mincho" w:hAnsi="Times New Roman"/>
        </w:rPr>
      </w:pPr>
      <w:r w:rsidRPr="004C568C">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4C568C" w:rsidRDefault="00B473E9" w:rsidP="00B473E9">
      <w:pPr>
        <w:ind w:firstLine="709"/>
        <w:rPr>
          <w:rFonts w:ascii="Times New Roman" w:hAnsi="Times New Roman"/>
        </w:rPr>
      </w:pPr>
      <w:r w:rsidRPr="004C568C">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4C568C" w:rsidRDefault="00B473E9" w:rsidP="00B473E9">
      <w:pPr>
        <w:ind w:firstLine="709"/>
        <w:rPr>
          <w:rFonts w:ascii="Times New Roman" w:hAnsi="Times New Roman"/>
        </w:rPr>
      </w:pPr>
      <w:r w:rsidRPr="004C568C">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4C568C" w:rsidRDefault="00B473E9" w:rsidP="00B473E9">
      <w:pPr>
        <w:ind w:firstLine="709"/>
        <w:rPr>
          <w:rFonts w:ascii="Times New Roman" w:hAnsi="Times New Roman"/>
        </w:rPr>
      </w:pPr>
      <w:r w:rsidRPr="004C568C">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4C568C" w:rsidRDefault="00B473E9" w:rsidP="00B473E9">
      <w:pPr>
        <w:ind w:firstLine="709"/>
        <w:rPr>
          <w:rFonts w:ascii="Times New Roman" w:hAnsi="Times New Roman"/>
        </w:rPr>
      </w:pPr>
      <w:r w:rsidRPr="004C568C">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4C568C" w:rsidRDefault="00B473E9" w:rsidP="00B473E9">
      <w:pPr>
        <w:ind w:firstLine="709"/>
        <w:rPr>
          <w:rFonts w:ascii="Times New Roman" w:hAnsi="Times New Roman"/>
        </w:rPr>
      </w:pPr>
      <w:r w:rsidRPr="004C568C">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4C568C" w:rsidRDefault="00B473E9" w:rsidP="00B473E9">
      <w:pPr>
        <w:ind w:firstLine="709"/>
        <w:rPr>
          <w:rFonts w:ascii="Times New Roman" w:hAnsi="Times New Roman"/>
        </w:rPr>
      </w:pPr>
      <w:r w:rsidRPr="004C568C">
        <w:rPr>
          <w:rFonts w:ascii="Times New Roman" w:hAnsi="Times New Roman"/>
        </w:rPr>
        <w:t xml:space="preserve">е) установление особого противопожарного режима в случае повышения пожарной опасности. </w:t>
      </w:r>
    </w:p>
    <w:p w:rsidR="0088135A" w:rsidRPr="004C568C" w:rsidRDefault="0088135A" w:rsidP="00EE7306">
      <w:pPr>
        <w:tabs>
          <w:tab w:val="left" w:pos="993"/>
        </w:tabs>
        <w:ind w:firstLine="709"/>
        <w:rPr>
          <w:rFonts w:ascii="Times New Roman" w:hAnsi="Times New Roman"/>
          <w:bCs/>
        </w:rPr>
      </w:pPr>
      <w:r w:rsidRPr="004C568C">
        <w:rPr>
          <w:rFonts w:ascii="Times New Roman" w:hAnsi="Times New Roman"/>
        </w:rPr>
        <w:t xml:space="preserve">Пожароопасная обстановка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обусловлена также наличием деревянного жилищного фонда, у</w:t>
      </w:r>
      <w:r w:rsidRPr="004C568C">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В соответствии с федеральным законом </w:t>
      </w:r>
      <w:r w:rsidR="007D6374" w:rsidRPr="004C568C">
        <w:rPr>
          <w:rFonts w:ascii="Times New Roman" w:hAnsi="Times New Roman"/>
        </w:rPr>
        <w:t>«</w:t>
      </w:r>
      <w:r w:rsidRPr="004C568C">
        <w:rPr>
          <w:rFonts w:ascii="Times New Roman" w:hAnsi="Times New Roman"/>
        </w:rPr>
        <w:t xml:space="preserve">Технический регламент о требованиях пожарной </w:t>
      </w:r>
      <w:r w:rsidR="006529F2" w:rsidRPr="004C568C">
        <w:rPr>
          <w:rFonts w:ascii="Times New Roman" w:hAnsi="Times New Roman"/>
        </w:rPr>
        <w:t>безопасности</w:t>
      </w:r>
      <w:r w:rsidR="007D6374" w:rsidRPr="004C568C">
        <w:rPr>
          <w:rFonts w:ascii="Times New Roman" w:hAnsi="Times New Roman"/>
        </w:rPr>
        <w:t>»</w:t>
      </w:r>
      <w:r w:rsidR="006529F2" w:rsidRPr="004C568C">
        <w:rPr>
          <w:rFonts w:ascii="Times New Roman" w:hAnsi="Times New Roman"/>
        </w:rPr>
        <w:t xml:space="preserve"> №</w:t>
      </w:r>
      <w:r w:rsidRPr="004C568C">
        <w:rPr>
          <w:rFonts w:ascii="Times New Roman" w:hAnsi="Times New Roman"/>
        </w:rPr>
        <w:t>123-ФЗ от 22.07.2008 г.:</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lastRenderedPageBreak/>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4C568C" w:rsidRDefault="009306FE" w:rsidP="00847684">
      <w:pPr>
        <w:tabs>
          <w:tab w:val="left" w:pos="993"/>
        </w:tabs>
        <w:ind w:firstLine="709"/>
        <w:rPr>
          <w:rFonts w:ascii="Times New Roman" w:hAnsi="Times New Roman"/>
        </w:rPr>
      </w:pPr>
      <w:r w:rsidRPr="004C568C">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65"/>
    </w:p>
    <w:p w:rsidR="00847684" w:rsidRPr="004C568C" w:rsidRDefault="00847684" w:rsidP="00847684">
      <w:pPr>
        <w:tabs>
          <w:tab w:val="left" w:pos="993"/>
        </w:tabs>
        <w:ind w:firstLine="709"/>
        <w:rPr>
          <w:rFonts w:ascii="Times New Roman" w:hAnsi="Times New Roman"/>
        </w:rPr>
      </w:pPr>
      <w:r w:rsidRPr="004C568C">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4C568C" w:rsidRDefault="00847684" w:rsidP="00847684">
      <w:pPr>
        <w:tabs>
          <w:tab w:val="left" w:pos="993"/>
        </w:tabs>
        <w:ind w:firstLine="709"/>
        <w:rPr>
          <w:rFonts w:ascii="Times New Roman" w:hAnsi="Times New Roman"/>
          <w:spacing w:val="-4"/>
        </w:rPr>
      </w:pPr>
      <w:r w:rsidRPr="004C568C">
        <w:rPr>
          <w:rFonts w:ascii="Times New Roman" w:hAnsi="Times New Roman"/>
        </w:rPr>
        <w:t xml:space="preserve">- </w:t>
      </w:r>
      <w:r w:rsidRPr="004C568C">
        <w:rPr>
          <w:rFonts w:ascii="Times New Roman" w:hAnsi="Times New Roman"/>
          <w:spacing w:val="-4"/>
        </w:rPr>
        <w:t>рост числа пожаров и погибших при пожарах;</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мобильной техники для тушения пожаров;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устойчивой телефонной связи в населенных пунктах поселения;</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системы оповещения в удаленных населенных пунктах поселения;</w:t>
      </w:r>
    </w:p>
    <w:p w:rsidR="00847684" w:rsidRPr="004C568C" w:rsidRDefault="00847684" w:rsidP="00847684">
      <w:pPr>
        <w:ind w:firstLine="709"/>
        <w:rPr>
          <w:rFonts w:ascii="Times New Roman" w:hAnsi="Times New Roman"/>
        </w:rPr>
      </w:pPr>
      <w:r w:rsidRPr="004C568C">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4C568C">
        <w:rPr>
          <w:rFonts w:ascii="Times New Roman" w:hAnsi="Times New Roman"/>
        </w:rPr>
        <w:t xml:space="preserve">теплоснабжения и электроснабжения </w:t>
      </w:r>
      <w:r w:rsidRPr="004C568C">
        <w:rPr>
          <w:rFonts w:ascii="Times New Roman" w:hAnsi="Times New Roman"/>
        </w:rPr>
        <w:t xml:space="preserve">хозяйства </w:t>
      </w:r>
      <w:r w:rsidR="00B410FD" w:rsidRPr="004C568C">
        <w:rPr>
          <w:rFonts w:ascii="Times New Roman" w:hAnsi="Times New Roman"/>
          <w:spacing w:val="-4"/>
        </w:rPr>
        <w:t>Поводимовского</w:t>
      </w:r>
      <w:r w:rsidR="00DA29E6" w:rsidRPr="004C568C">
        <w:rPr>
          <w:rFonts w:ascii="Times New Roman" w:hAnsi="Times New Roman"/>
          <w:spacing w:val="-4"/>
        </w:rPr>
        <w:t xml:space="preserve"> сельского поселения</w:t>
      </w:r>
      <w:r w:rsidRPr="004C568C">
        <w:rPr>
          <w:rFonts w:ascii="Times New Roman" w:hAnsi="Times New Roman"/>
        </w:rPr>
        <w:t xml:space="preserve"> (4 котельных, изн</w:t>
      </w:r>
      <w:r w:rsidR="00E47E74" w:rsidRPr="004C568C">
        <w:rPr>
          <w:rFonts w:ascii="Times New Roman" w:hAnsi="Times New Roman"/>
        </w:rPr>
        <w:t>ос которых составляет до 70 %).</w:t>
      </w:r>
    </w:p>
    <w:p w:rsidR="00847684" w:rsidRPr="004C568C" w:rsidRDefault="006529F2" w:rsidP="00847684">
      <w:pPr>
        <w:tabs>
          <w:tab w:val="left" w:pos="993"/>
        </w:tabs>
        <w:ind w:firstLine="709"/>
        <w:rPr>
          <w:rFonts w:ascii="Times New Roman" w:hAnsi="Times New Roman"/>
        </w:rPr>
      </w:pPr>
      <w:r w:rsidRPr="004C568C">
        <w:rPr>
          <w:rFonts w:ascii="Times New Roman" w:hAnsi="Times New Roman"/>
        </w:rPr>
        <w:t>Для обеспечения</w:t>
      </w:r>
      <w:r w:rsidR="0088135A" w:rsidRPr="004C568C">
        <w:rPr>
          <w:rFonts w:ascii="Times New Roman" w:hAnsi="Times New Roman"/>
        </w:rPr>
        <w:t xml:space="preserve"> безопасности населения и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88135A" w:rsidRPr="004C568C">
        <w:rPr>
          <w:rFonts w:ascii="Times New Roman" w:hAnsi="Times New Roman"/>
        </w:rPr>
        <w:t xml:space="preserve"> планируется также</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реализация мероприятий, направленных на предупреждение пожаров;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ликвидация бесхозных строений на всей территории </w:t>
      </w:r>
      <w:r w:rsidR="00B410FD" w:rsidRPr="004C568C">
        <w:rPr>
          <w:rFonts w:ascii="Times New Roman" w:hAnsi="Times New Roman"/>
          <w:spacing w:val="-4"/>
        </w:rPr>
        <w:t>Поводимовского</w:t>
      </w:r>
      <w:r w:rsidR="00DA29E6" w:rsidRPr="004C568C">
        <w:rPr>
          <w:rFonts w:ascii="Times New Roman" w:hAnsi="Times New Roman"/>
          <w:spacing w:val="-4"/>
        </w:rPr>
        <w:t xml:space="preserve"> сельского поселения</w:t>
      </w:r>
      <w:r w:rsidRPr="004C568C">
        <w:rPr>
          <w:rFonts w:ascii="Times New Roman" w:hAnsi="Times New Roman"/>
        </w:rPr>
        <w:t>;</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установка указателей, знаков, обозначений расположения противопожарных водоисточников;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ремонт дорог, обеспечение подъездов во всех населённых пунктах поселения; </w:t>
      </w:r>
    </w:p>
    <w:p w:rsidR="00F34D31" w:rsidRPr="004C568C" w:rsidRDefault="00847684" w:rsidP="00F34D31">
      <w:pPr>
        <w:tabs>
          <w:tab w:val="left" w:pos="993"/>
        </w:tabs>
        <w:ind w:firstLine="709"/>
        <w:rPr>
          <w:rFonts w:ascii="Times New Roman" w:hAnsi="Times New Roman"/>
        </w:rPr>
      </w:pPr>
      <w:r w:rsidRPr="004C568C">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4C568C" w:rsidRDefault="00F34D31" w:rsidP="00F34D31">
      <w:pPr>
        <w:tabs>
          <w:tab w:val="left" w:pos="993"/>
        </w:tabs>
        <w:ind w:firstLine="709"/>
        <w:rPr>
          <w:rFonts w:ascii="Times New Roman" w:hAnsi="Times New Roman"/>
        </w:rPr>
      </w:pPr>
      <w:r w:rsidRPr="004C568C">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4C568C" w:rsidRDefault="00F34D31" w:rsidP="00B174F9">
      <w:pPr>
        <w:tabs>
          <w:tab w:val="left" w:pos="993"/>
        </w:tabs>
        <w:ind w:firstLine="709"/>
        <w:rPr>
          <w:rFonts w:ascii="Times New Roman" w:hAnsi="Times New Roman"/>
        </w:rPr>
      </w:pPr>
      <w:r w:rsidRPr="004C568C">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4C568C" w:rsidRDefault="00B174F9" w:rsidP="00B174F9">
      <w:pPr>
        <w:shd w:val="clear" w:color="auto" w:fill="FFFFFF"/>
        <w:ind w:left="24" w:firstLine="567"/>
        <w:rPr>
          <w:rFonts w:ascii="Times New Roman" w:hAnsi="Times New Roman"/>
          <w:b/>
          <w:lang w:eastAsia="en-US" w:bidi="en-US"/>
        </w:rPr>
      </w:pPr>
    </w:p>
    <w:p w:rsidR="009306FE" w:rsidRPr="004C568C" w:rsidRDefault="009306FE" w:rsidP="00EE7306">
      <w:pPr>
        <w:tabs>
          <w:tab w:val="left" w:pos="993"/>
        </w:tabs>
        <w:ind w:firstLine="709"/>
        <w:rPr>
          <w:rFonts w:ascii="Times New Roman" w:hAnsi="Times New Roman"/>
          <w:b/>
          <w:lang w:eastAsia="en-US" w:bidi="en-US"/>
        </w:rPr>
      </w:pPr>
      <w:r w:rsidRPr="004C568C">
        <w:rPr>
          <w:rFonts w:ascii="Times New Roman" w:hAnsi="Times New Roman"/>
          <w:b/>
          <w:lang w:eastAsia="en-US" w:bidi="en-US"/>
        </w:rPr>
        <w:t>Требования пожарной безопасности</w:t>
      </w:r>
    </w:p>
    <w:p w:rsidR="009306FE" w:rsidRPr="004C568C" w:rsidRDefault="009306FE" w:rsidP="00EE7306">
      <w:pPr>
        <w:tabs>
          <w:tab w:val="left" w:pos="993"/>
        </w:tabs>
        <w:ind w:firstLine="709"/>
        <w:rPr>
          <w:rFonts w:ascii="Times New Roman" w:hAnsi="Times New Roman"/>
          <w:b/>
          <w:lang w:eastAsia="en-US" w:bidi="en-US"/>
        </w:rPr>
      </w:pPr>
    </w:p>
    <w:p w:rsidR="00105756" w:rsidRPr="004C568C" w:rsidRDefault="009306FE" w:rsidP="00105756">
      <w:pPr>
        <w:tabs>
          <w:tab w:val="left" w:pos="993"/>
        </w:tabs>
        <w:ind w:firstLine="709"/>
        <w:rPr>
          <w:rFonts w:ascii="Times New Roman" w:hAnsi="Times New Roman"/>
          <w:b/>
          <w:lang w:eastAsia="en-US" w:bidi="en-US"/>
        </w:rPr>
      </w:pPr>
      <w:bookmarkStart w:id="467" w:name="_Hlk482200383"/>
      <w:r w:rsidRPr="004C568C">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4C568C" w:rsidRDefault="00C24AD8" w:rsidP="00105756">
      <w:pPr>
        <w:tabs>
          <w:tab w:val="left" w:pos="993"/>
        </w:tabs>
        <w:ind w:firstLine="709"/>
        <w:rPr>
          <w:rFonts w:ascii="Times New Roman" w:hAnsi="Times New Roman"/>
          <w:b/>
          <w:lang w:eastAsia="en-US" w:bidi="en-US"/>
        </w:rPr>
      </w:pPr>
      <w:r w:rsidRPr="004C568C">
        <w:rPr>
          <w:rFonts w:ascii="Times New Roman" w:hAnsi="Times New Roman"/>
        </w:rPr>
        <w:t xml:space="preserve">В соответствии с Федеральным законом №123-ФЗ </w:t>
      </w:r>
      <w:r w:rsidR="007D6374" w:rsidRPr="004C568C">
        <w:rPr>
          <w:rFonts w:ascii="Times New Roman" w:hAnsi="Times New Roman"/>
        </w:rPr>
        <w:t>«</w:t>
      </w:r>
      <w:r w:rsidRPr="004C568C">
        <w:rPr>
          <w:rFonts w:ascii="Times New Roman" w:hAnsi="Times New Roman"/>
        </w:rPr>
        <w:t>Технический регламент о требованиях пожарной безопасности</w:t>
      </w:r>
      <w:r w:rsidR="007D6374" w:rsidRPr="004C568C">
        <w:rPr>
          <w:rFonts w:ascii="Times New Roman" w:hAnsi="Times New Roman"/>
        </w:rPr>
        <w:t>»</w:t>
      </w:r>
      <w:r w:rsidRPr="004C568C">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Pr="00A23E7C" w:rsidRDefault="00C24AD8" w:rsidP="000B4F61">
      <w:pPr>
        <w:ind w:firstLine="709"/>
        <w:rPr>
          <w:rFonts w:ascii="Times New Roman" w:eastAsia="Times New Roman CYR" w:hAnsi="Times New Roman"/>
        </w:rPr>
      </w:pPr>
      <w:r w:rsidRPr="00A23E7C">
        <w:rPr>
          <w:rFonts w:ascii="Times New Roman" w:hAnsi="Times New Roman"/>
        </w:rPr>
        <w:t xml:space="preserve">На территории поселения </w:t>
      </w:r>
      <w:r w:rsidR="000902D6" w:rsidRPr="00A23E7C">
        <w:rPr>
          <w:rFonts w:ascii="Times New Roman" w:hAnsi="Times New Roman"/>
        </w:rPr>
        <w:t>нетпожарной части</w:t>
      </w:r>
      <w:r w:rsidR="006A0C8A" w:rsidRPr="00A23E7C">
        <w:rPr>
          <w:rFonts w:ascii="Times New Roman" w:hAnsi="Times New Roman"/>
        </w:rPr>
        <w:t>.</w:t>
      </w:r>
    </w:p>
    <w:p w:rsidR="003334F7" w:rsidRPr="004C568C" w:rsidRDefault="003334F7" w:rsidP="003334F7">
      <w:pPr>
        <w:tabs>
          <w:tab w:val="left" w:pos="993"/>
        </w:tabs>
        <w:ind w:firstLine="709"/>
        <w:rPr>
          <w:rFonts w:ascii="Times New Roman" w:hAnsi="Times New Roman"/>
        </w:rPr>
      </w:pPr>
      <w:r w:rsidRPr="004C568C">
        <w:rPr>
          <w:rFonts w:ascii="Times New Roman" w:hAnsi="Times New Roman"/>
        </w:rPr>
        <w:t xml:space="preserve">Населенные пункты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находя</w:t>
      </w:r>
      <w:r w:rsidR="004C568C" w:rsidRPr="004C568C">
        <w:rPr>
          <w:rFonts w:ascii="Times New Roman" w:hAnsi="Times New Roman"/>
        </w:rPr>
        <w:t>тся на незначительном удалении (6,4</w:t>
      </w:r>
      <w:r w:rsidRPr="004C568C">
        <w:rPr>
          <w:rFonts w:ascii="Times New Roman" w:hAnsi="Times New Roman"/>
        </w:rPr>
        <w:t xml:space="preserve"> км) от пожарной части (с. Дубки), время прибытия пожарного расчета на место </w:t>
      </w:r>
      <w:r w:rsidRPr="004C568C">
        <w:rPr>
          <w:rFonts w:ascii="Times New Roman" w:hAnsi="Times New Roman"/>
        </w:rPr>
        <w:lastRenderedPageBreak/>
        <w:t xml:space="preserve">пожара может </w:t>
      </w:r>
      <w:r w:rsidR="004C568C" w:rsidRPr="004C568C">
        <w:rPr>
          <w:rFonts w:ascii="Times New Roman" w:hAnsi="Times New Roman"/>
        </w:rPr>
        <w:t xml:space="preserve">не </w:t>
      </w:r>
      <w:r w:rsidRPr="004C568C">
        <w:rPr>
          <w:rFonts w:ascii="Times New Roman" w:hAnsi="Times New Roman"/>
        </w:rPr>
        <w:t xml:space="preserve">превышает допустимые нормы (20 мин.), следовательно, они могут в полной мере обеспечить защиту территории поселения от угрозы пожара. </w:t>
      </w:r>
    </w:p>
    <w:p w:rsidR="00F13982" w:rsidRPr="004C568C" w:rsidRDefault="00F13982" w:rsidP="00F13982">
      <w:pPr>
        <w:ind w:firstLine="709"/>
        <w:rPr>
          <w:rFonts w:ascii="Times New Roman" w:eastAsia="Times New Roman CYR" w:hAnsi="Times New Roman"/>
        </w:rPr>
      </w:pPr>
      <w:r w:rsidRPr="004C568C">
        <w:rPr>
          <w:rFonts w:ascii="Times New Roman" w:eastAsia="Times New Roman CYR" w:hAnsi="Times New Roman"/>
        </w:rPr>
        <w:t xml:space="preserve">Схемой территориального планирования Дубенского муниципального района планируется строительство пожарного депо в </w:t>
      </w:r>
      <w:r w:rsidR="00B410FD" w:rsidRPr="004C568C">
        <w:rPr>
          <w:rFonts w:ascii="Times New Roman" w:eastAsia="Times New Roman CYR" w:hAnsi="Times New Roman"/>
        </w:rPr>
        <w:t>с. Поводимово</w:t>
      </w:r>
      <w:r w:rsidRPr="004C568C">
        <w:rPr>
          <w:rFonts w:ascii="Times New Roman" w:eastAsia="Times New Roman CYR" w:hAnsi="Times New Roman"/>
        </w:rPr>
        <w:t>.</w:t>
      </w:r>
    </w:p>
    <w:p w:rsidR="00C24AD8" w:rsidRPr="004C568C" w:rsidRDefault="00C24AD8" w:rsidP="00C24AD8">
      <w:pPr>
        <w:tabs>
          <w:tab w:val="left" w:pos="993"/>
        </w:tabs>
        <w:ind w:firstLine="709"/>
        <w:rPr>
          <w:rFonts w:ascii="Times New Roman" w:hAnsi="Times New Roman"/>
          <w:lang w:eastAsia="en-US" w:bidi="en-US"/>
        </w:rPr>
      </w:pPr>
      <w:r w:rsidRPr="004C568C">
        <w:rPr>
          <w:rFonts w:ascii="Times New Roman" w:hAnsi="Times New Roman"/>
          <w:spacing w:val="-2"/>
          <w:szCs w:val="28"/>
        </w:rPr>
        <w:t>На объектах должна предусматриваться система пожарной безопаснос</w:t>
      </w:r>
      <w:r w:rsidRPr="004C568C">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4C568C" w:rsidRDefault="00C24AD8" w:rsidP="00C24AD8">
      <w:pPr>
        <w:tabs>
          <w:tab w:val="left" w:pos="993"/>
        </w:tabs>
        <w:ind w:firstLine="709"/>
        <w:rPr>
          <w:rFonts w:ascii="Times New Roman" w:hAnsi="Times New Roman"/>
          <w:lang w:eastAsia="en-US" w:bidi="en-US"/>
        </w:rPr>
      </w:pPr>
      <w:r w:rsidRPr="004C568C">
        <w:rPr>
          <w:rFonts w:ascii="Times New Roman" w:hAnsi="Times New Roman"/>
          <w:spacing w:val="-2"/>
          <w:szCs w:val="28"/>
        </w:rPr>
        <w:t>Согласование отступлений от требований пожарной безопаснос</w:t>
      </w:r>
      <w:r w:rsidRPr="004C568C">
        <w:rPr>
          <w:rFonts w:ascii="Times New Roman" w:hAnsi="Times New Roman"/>
          <w:szCs w:val="28"/>
        </w:rPr>
        <w:t xml:space="preserve">ти проводится в соответствии с требованиями приказа МЧС России </w:t>
      </w:r>
      <w:r w:rsidR="007D6374" w:rsidRPr="004C568C">
        <w:rPr>
          <w:rFonts w:ascii="Times New Roman" w:hAnsi="Times New Roman"/>
          <w:szCs w:val="28"/>
        </w:rPr>
        <w:t>«</w:t>
      </w:r>
      <w:r w:rsidRPr="004C568C">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7D6374" w:rsidRPr="004C568C">
        <w:rPr>
          <w:rFonts w:ascii="Times New Roman" w:hAnsi="Times New Roman"/>
          <w:szCs w:val="28"/>
        </w:rPr>
        <w:t>»</w:t>
      </w:r>
      <w:r w:rsidRPr="004C568C">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w:t>
      </w:r>
      <w:r w:rsidR="007D6374" w:rsidRPr="004C568C">
        <w:rPr>
          <w:rFonts w:ascii="Times New Roman" w:hAnsi="Times New Roman"/>
          <w:szCs w:val="28"/>
        </w:rPr>
        <w:t>«</w:t>
      </w:r>
      <w:r w:rsidRPr="004C568C">
        <w:rPr>
          <w:rFonts w:ascii="Times New Roman" w:hAnsi="Times New Roman"/>
          <w:szCs w:val="28"/>
        </w:rPr>
        <w:t>Основные факторы риска возникновения чрезвычайных ситуаций природного и техногенного характера</w:t>
      </w:r>
      <w:r w:rsidR="007D6374" w:rsidRPr="004C568C">
        <w:rPr>
          <w:rFonts w:ascii="Times New Roman" w:hAnsi="Times New Roman"/>
          <w:szCs w:val="28"/>
        </w:rPr>
        <w:t>»</w:t>
      </w:r>
      <w:r w:rsidRPr="004C568C">
        <w:rPr>
          <w:rFonts w:ascii="Times New Roman" w:hAnsi="Times New Roman"/>
          <w:szCs w:val="28"/>
        </w:rPr>
        <w:t>).</w:t>
      </w:r>
    </w:p>
    <w:p w:rsidR="006D0EC5" w:rsidRPr="004C568C" w:rsidRDefault="000902D6" w:rsidP="00F13982">
      <w:pPr>
        <w:autoSpaceDE w:val="0"/>
        <w:autoSpaceDN w:val="0"/>
        <w:adjustRightInd w:val="0"/>
        <w:ind w:firstLine="709"/>
        <w:rPr>
          <w:rFonts w:ascii="Times New Roman" w:hAnsi="Times New Roman"/>
        </w:rPr>
      </w:pPr>
      <w:r w:rsidRPr="004C568C">
        <w:rPr>
          <w:rFonts w:ascii="Times New Roman" w:hAnsi="Times New Roman"/>
        </w:rPr>
        <w:t xml:space="preserve">С целью предотвращения материального ущерба и гибели людей в результате пожаров на территории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проходит </w:t>
      </w:r>
      <w:r w:rsidR="006D0EC5" w:rsidRPr="004C568C">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На территории сельского поселения организована ДПД.</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В целях предотвращения пожаров проводятся общепоселковые субботники (уборка сухой травы, мусора).</w:t>
      </w:r>
    </w:p>
    <w:p w:rsidR="00B473E9" w:rsidRPr="004C568C" w:rsidRDefault="00545694" w:rsidP="00F13982">
      <w:pPr>
        <w:shd w:val="clear" w:color="auto" w:fill="FFFFFF"/>
        <w:ind w:left="24" w:firstLine="709"/>
        <w:rPr>
          <w:rFonts w:ascii="Times New Roman" w:hAnsi="Times New Roman"/>
          <w:bCs/>
        </w:rPr>
      </w:pPr>
      <w:r w:rsidRPr="004C568C">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4C568C">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4C568C" w:rsidRDefault="00B473E9" w:rsidP="00F13982">
      <w:pPr>
        <w:shd w:val="clear" w:color="auto" w:fill="FFFFFF"/>
        <w:ind w:left="24" w:firstLine="709"/>
        <w:rPr>
          <w:rFonts w:ascii="Times New Roman" w:hAnsi="Times New Roman"/>
          <w:bCs/>
        </w:rPr>
      </w:pPr>
      <w:r w:rsidRPr="004C568C">
        <w:rPr>
          <w:rFonts w:ascii="Times New Roman" w:eastAsia="Times New Roman CYR" w:hAnsi="Times New Roman"/>
        </w:rPr>
        <w:t>На территории поселения создана добровольная пожарная охрана</w:t>
      </w:r>
      <w:r w:rsidR="009A3542" w:rsidRPr="004C568C">
        <w:rPr>
          <w:rFonts w:ascii="Times New Roman" w:eastAsia="Times New Roman CYR" w:hAnsi="Times New Roman"/>
        </w:rPr>
        <w:t xml:space="preserve"> и </w:t>
      </w:r>
      <w:r w:rsidR="009A3542" w:rsidRPr="004C568C">
        <w:rPr>
          <w:rFonts w:ascii="Times New Roman" w:hAnsi="Times New Roman"/>
          <w:bCs/>
          <w:spacing w:val="-7"/>
        </w:rPr>
        <w:t>нештатные аварийно-спасательные формирования.</w:t>
      </w:r>
    </w:p>
    <w:p w:rsidR="00165489" w:rsidRPr="004C568C" w:rsidRDefault="00165489" w:rsidP="00F13982">
      <w:pPr>
        <w:tabs>
          <w:tab w:val="left" w:pos="993"/>
        </w:tabs>
        <w:ind w:firstLine="709"/>
        <w:rPr>
          <w:rFonts w:ascii="Times New Roman" w:hAnsi="Times New Roman"/>
          <w:b/>
          <w:lang w:eastAsia="en-US" w:bidi="en-US"/>
        </w:rPr>
      </w:pPr>
      <w:r w:rsidRPr="004C568C">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9A3542" w:rsidRPr="004C568C" w:rsidRDefault="009A3542" w:rsidP="00165489">
      <w:pPr>
        <w:tabs>
          <w:tab w:val="left" w:pos="993"/>
        </w:tabs>
        <w:ind w:firstLine="709"/>
        <w:rPr>
          <w:rFonts w:ascii="Times New Roman" w:hAnsi="Times New Roman"/>
          <w:b/>
          <w:lang w:eastAsia="en-US" w:bidi="en-US"/>
        </w:rPr>
      </w:pPr>
    </w:p>
    <w:p w:rsidR="00165489" w:rsidRPr="004C568C" w:rsidRDefault="00165489" w:rsidP="00165489">
      <w:pPr>
        <w:tabs>
          <w:tab w:val="left" w:pos="993"/>
        </w:tabs>
        <w:ind w:firstLine="709"/>
        <w:rPr>
          <w:rFonts w:ascii="Times New Roman" w:hAnsi="Times New Roman"/>
          <w:lang w:eastAsia="en-US" w:bidi="en-US"/>
        </w:rPr>
      </w:pPr>
      <w:r w:rsidRPr="004C568C">
        <w:rPr>
          <w:rFonts w:ascii="Times New Roman" w:hAnsi="Times New Roman"/>
          <w:b/>
          <w:lang w:eastAsia="en-US" w:bidi="en-US"/>
        </w:rPr>
        <w:t>К мероприятиям по предотвращению</w:t>
      </w:r>
      <w:r w:rsidRPr="004C568C">
        <w:rPr>
          <w:rFonts w:ascii="Times New Roman" w:hAnsi="Times New Roman"/>
          <w:lang w:eastAsia="en-US" w:bidi="en-US"/>
        </w:rPr>
        <w:t xml:space="preserve"> пожаров относятся: </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соблюдение противопожарных норм и правил;</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проведение разъяснительной работы с населением;</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привести в исправное состояние все пожарные водоемы;</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совершенствование системы оповещения.</w:t>
      </w:r>
    </w:p>
    <w:bookmarkEnd w:id="467"/>
    <w:p w:rsidR="00F13982" w:rsidRPr="004C568C" w:rsidRDefault="00F13982" w:rsidP="00EE7306">
      <w:pPr>
        <w:widowControl w:val="0"/>
        <w:tabs>
          <w:tab w:val="left" w:pos="993"/>
        </w:tabs>
        <w:autoSpaceDE w:val="0"/>
        <w:autoSpaceDN w:val="0"/>
        <w:ind w:firstLine="709"/>
        <w:rPr>
          <w:rFonts w:ascii="Times New Roman" w:hAnsi="Times New Roman"/>
          <w:b/>
        </w:rPr>
      </w:pPr>
    </w:p>
    <w:p w:rsidR="00FB2F20"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b/>
        </w:rPr>
        <w:t>Общие мероприятия по обеспечению пожаробезопасности</w:t>
      </w:r>
    </w:p>
    <w:p w:rsidR="00FB2F20" w:rsidRPr="004C568C" w:rsidRDefault="00FB2F20" w:rsidP="00EE7306">
      <w:pPr>
        <w:widowControl w:val="0"/>
        <w:tabs>
          <w:tab w:val="left" w:pos="993"/>
        </w:tabs>
        <w:autoSpaceDE w:val="0"/>
        <w:autoSpaceDN w:val="0"/>
        <w:ind w:firstLine="709"/>
        <w:rPr>
          <w:rFonts w:ascii="Times New Roman" w:hAnsi="Times New Roman"/>
          <w:b/>
        </w:rPr>
      </w:pP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lastRenderedPageBreak/>
        <w:t>Обеспечение первичных мер пожарной безопасности в границах населенных пунктов отнесено к вопросам местного значения поселений.</w:t>
      </w: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rPr>
        <w:t xml:space="preserve">Необходимо предусматривать размещение всех зданий и сооружений </w:t>
      </w:r>
      <w:r w:rsidRPr="004C568C">
        <w:rPr>
          <w:rFonts w:ascii="Times New Roman" w:hAnsi="Times New Roman"/>
          <w:spacing w:val="5"/>
        </w:rPr>
        <w:t xml:space="preserve">с </w:t>
      </w:r>
      <w:r w:rsidRPr="004C568C">
        <w:rPr>
          <w:rFonts w:ascii="Times New Roman" w:hAnsi="Times New Roman"/>
        </w:rPr>
        <w:t>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9306FE" w:rsidRPr="00B410FD" w:rsidRDefault="009306FE" w:rsidP="00EE7306">
      <w:pPr>
        <w:widowControl w:val="0"/>
        <w:tabs>
          <w:tab w:val="left" w:pos="993"/>
        </w:tabs>
        <w:autoSpaceDE w:val="0"/>
        <w:autoSpaceDN w:val="0"/>
        <w:ind w:firstLine="709"/>
        <w:rPr>
          <w:rFonts w:ascii="Times New Roman" w:hAnsi="Times New Roman"/>
          <w:b/>
          <w:color w:val="FF0000"/>
        </w:rPr>
      </w:pP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b/>
        </w:rPr>
        <w:t>По борьбе с пожарами, возникшими при ведении военных действий или вследствие этих действий</w:t>
      </w:r>
      <w:r w:rsidRPr="004C568C">
        <w:rPr>
          <w:rFonts w:ascii="Times New Roman" w:hAnsi="Times New Roman"/>
        </w:rPr>
        <w:t xml:space="preserve"> должны осуществляться следующие основные мероприятия: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4C568C"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4C568C"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4C568C">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lang w:eastAsia="en-US"/>
        </w:rPr>
        <w:t xml:space="preserve">В соответствии с Федеральными законами  от 12.02.1998 № 28-ФЗ </w:t>
      </w:r>
      <w:r w:rsidR="007D6374" w:rsidRPr="004C568C">
        <w:rPr>
          <w:rFonts w:ascii="Times New Roman" w:hAnsi="Times New Roman"/>
          <w:lang w:eastAsia="en-US"/>
        </w:rPr>
        <w:t>«</w:t>
      </w:r>
      <w:hyperlink r:id="rId31" w:history="1">
        <w:r w:rsidRPr="004C568C">
          <w:rPr>
            <w:rFonts w:ascii="Times New Roman" w:hAnsi="Times New Roman"/>
            <w:lang w:eastAsia="en-US"/>
          </w:rPr>
          <w:t>О гражданской</w:t>
        </w:r>
      </w:hyperlink>
      <w:r w:rsidRPr="004C568C">
        <w:rPr>
          <w:rFonts w:ascii="Times New Roman" w:hAnsi="Times New Roman"/>
          <w:lang w:eastAsia="en-US"/>
        </w:rPr>
        <w:t xml:space="preserve"> обороне</w:t>
      </w:r>
      <w:r w:rsidR="007D6374" w:rsidRPr="004C568C">
        <w:rPr>
          <w:rFonts w:ascii="Times New Roman" w:hAnsi="Times New Roman"/>
          <w:lang w:eastAsia="en-US"/>
        </w:rPr>
        <w:t>»</w:t>
      </w:r>
      <w:r w:rsidRPr="004C568C">
        <w:rPr>
          <w:rFonts w:ascii="Times New Roman" w:hAnsi="Times New Roman"/>
          <w:lang w:eastAsia="en-US"/>
        </w:rPr>
        <w:t xml:space="preserve">, от 21.12.1994 года № 68-ФЗ </w:t>
      </w:r>
      <w:r w:rsidR="007D6374" w:rsidRPr="004C568C">
        <w:rPr>
          <w:rFonts w:ascii="Times New Roman" w:hAnsi="Times New Roman"/>
          <w:lang w:eastAsia="en-US"/>
        </w:rPr>
        <w:t>«</w:t>
      </w:r>
      <w:hyperlink r:id="rId32" w:history="1">
        <w:r w:rsidRPr="004C568C">
          <w:rPr>
            <w:rFonts w:ascii="Times New Roman" w:hAnsi="Times New Roman"/>
            <w:lang w:eastAsia="en-US"/>
          </w:rPr>
          <w:t>О защите населения</w:t>
        </w:r>
      </w:hyperlink>
      <w:r w:rsidRPr="004C568C">
        <w:rPr>
          <w:rFonts w:ascii="Times New Roman" w:hAnsi="Times New Roman"/>
          <w:lang w:eastAsia="en-US"/>
        </w:rPr>
        <w:t xml:space="preserve"> и территорий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от 21.12.1994 года № 69-ФЗ </w:t>
      </w:r>
      <w:r w:rsidR="007D6374" w:rsidRPr="004C568C">
        <w:rPr>
          <w:rFonts w:ascii="Times New Roman" w:hAnsi="Times New Roman"/>
          <w:lang w:eastAsia="en-US"/>
        </w:rPr>
        <w:t>«</w:t>
      </w:r>
      <w:r w:rsidRPr="004C568C">
        <w:rPr>
          <w:rFonts w:ascii="Times New Roman" w:hAnsi="Times New Roman"/>
          <w:lang w:eastAsia="en-US"/>
        </w:rPr>
        <w:t>О пожарной безопасности</w:t>
      </w:r>
      <w:r w:rsidR="007D6374" w:rsidRPr="004C568C">
        <w:rPr>
          <w:rFonts w:ascii="Times New Roman" w:hAnsi="Times New Roman"/>
          <w:lang w:eastAsia="en-US"/>
        </w:rPr>
        <w:t>»</w:t>
      </w:r>
      <w:r w:rsidRPr="004C568C">
        <w:rPr>
          <w:rFonts w:ascii="Times New Roman" w:hAnsi="Times New Roman"/>
          <w:lang w:eastAsia="en-US"/>
        </w:rPr>
        <w:t>,</w:t>
      </w:r>
      <w:r w:rsidR="0067255B" w:rsidRPr="004C568C">
        <w:rPr>
          <w:rFonts w:ascii="Times New Roman" w:hAnsi="Times New Roman"/>
          <w:spacing w:val="2"/>
        </w:rPr>
        <w:t>Законом Республики Мордовия</w:t>
      </w:r>
      <w:r w:rsidR="0067255B" w:rsidRPr="004C568C">
        <w:rPr>
          <w:rStyle w:val="apple-converted-space"/>
          <w:rFonts w:ascii="Times New Roman" w:hAnsi="Times New Roman"/>
          <w:spacing w:val="2"/>
        </w:rPr>
        <w:t> </w:t>
      </w:r>
      <w:r w:rsidR="0067255B" w:rsidRPr="004C568C">
        <w:rPr>
          <w:rFonts w:ascii="Times New Roman" w:hAnsi="Times New Roman"/>
          <w:spacing w:val="2"/>
        </w:rPr>
        <w:t xml:space="preserve">от 28 декабряя 2004 года № 110-З </w:t>
      </w:r>
      <w:r w:rsidR="007D6374" w:rsidRPr="004C568C">
        <w:rPr>
          <w:rFonts w:ascii="Times New Roman" w:hAnsi="Times New Roman"/>
          <w:spacing w:val="2"/>
        </w:rPr>
        <w:t>«</w:t>
      </w:r>
      <w:r w:rsidR="0067255B" w:rsidRPr="004C568C">
        <w:rPr>
          <w:rFonts w:ascii="Times New Roman" w:hAnsi="Times New Roman"/>
          <w:spacing w:val="2"/>
        </w:rPr>
        <w:t>Об обеспечении пожарной безопасности в Республике Мордовия</w:t>
      </w:r>
      <w:r w:rsidR="007D6374" w:rsidRPr="004C568C">
        <w:rPr>
          <w:rFonts w:ascii="Times New Roman" w:hAnsi="Times New Roman"/>
          <w:lang w:eastAsia="en-US"/>
        </w:rPr>
        <w:t>»</w:t>
      </w:r>
      <w:r w:rsidRPr="004C568C">
        <w:rPr>
          <w:rFonts w:ascii="Times New Roman" w:hAnsi="Times New Roman"/>
          <w:lang w:eastAsia="en-US"/>
        </w:rPr>
        <w:t xml:space="preserve">, Постановлениями Правительства Российской Федерации от 02.11.2000 № 841 </w:t>
      </w:r>
      <w:r w:rsidR="007D6374" w:rsidRPr="004C568C">
        <w:rPr>
          <w:rFonts w:ascii="Times New Roman" w:hAnsi="Times New Roman"/>
          <w:lang w:eastAsia="en-US"/>
        </w:rPr>
        <w:t>«</w:t>
      </w:r>
      <w:r w:rsidRPr="004C568C">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4C568C">
        <w:rPr>
          <w:rFonts w:ascii="Times New Roman" w:hAnsi="Times New Roman"/>
          <w:lang w:eastAsia="en-US"/>
        </w:rPr>
        <w:t>»</w:t>
      </w:r>
      <w:r w:rsidRPr="004C568C">
        <w:rPr>
          <w:rFonts w:ascii="Times New Roman" w:hAnsi="Times New Roman"/>
          <w:lang w:eastAsia="en-US"/>
        </w:rPr>
        <w:t>, от 04.09.2003 № 547</w:t>
      </w:r>
      <w:r w:rsidR="007D6374" w:rsidRPr="004C568C">
        <w:rPr>
          <w:rFonts w:ascii="Times New Roman" w:hAnsi="Times New Roman"/>
          <w:lang w:eastAsia="en-US"/>
        </w:rPr>
        <w:t>«</w:t>
      </w:r>
      <w:r w:rsidRPr="004C568C">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на территории </w:t>
      </w:r>
      <w:r w:rsidRPr="004C568C">
        <w:rPr>
          <w:rFonts w:ascii="Times New Roman" w:eastAsia="MS Mincho" w:hAnsi="Times New Roman"/>
          <w:iCs/>
        </w:rPr>
        <w:t xml:space="preserve">муниципального образования </w:t>
      </w:r>
      <w:r w:rsidRPr="004C568C">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68" w:name="sub_10151"/>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По обучению населения в области гражданской обороны</w:t>
      </w:r>
      <w:bookmarkStart w:id="469" w:name="sub_1015"/>
      <w:r w:rsidRPr="004C568C">
        <w:rPr>
          <w:rFonts w:ascii="Times New Roman" w:hAnsi="Times New Roman"/>
        </w:rPr>
        <w:t xml:space="preserve"> должны осуществляться следующие основные мероприятия</w:t>
      </w:r>
      <w:bookmarkEnd w:id="469"/>
      <w:r w:rsidRPr="004C568C">
        <w:rPr>
          <w:rFonts w:ascii="Times New Roman" w:hAnsi="Times New Roman"/>
        </w:rPr>
        <w:t>:</w:t>
      </w:r>
      <w:bookmarkEnd w:id="468"/>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4C568C">
        <w:rPr>
          <w:rFonts w:ascii="Times New Roman" w:hAnsi="Times New Roman"/>
        </w:rPr>
        <w:t>Главой Республик Мордовия</w:t>
      </w:r>
      <w:r w:rsidRPr="004C568C">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w:t>
      </w:r>
      <w:r w:rsidRPr="004C568C">
        <w:rPr>
          <w:rFonts w:ascii="Times New Roman" w:hAnsi="Times New Roman"/>
        </w:rPr>
        <w:lastRenderedPageBreak/>
        <w:t>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обучение личного состава формирований и служб сельского поселения;</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проведение учений и тренировок по гражданской обороне;</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пропаганда знаний в области гражданской обороны.</w:t>
      </w:r>
    </w:p>
    <w:p w:rsidR="009306FE" w:rsidRPr="004C568C" w:rsidRDefault="009306FE" w:rsidP="00EE7306">
      <w:pPr>
        <w:ind w:firstLine="709"/>
        <w:rPr>
          <w:rFonts w:ascii="Times New Roman" w:eastAsia="Calibri" w:hAnsi="Times New Roman"/>
          <w:bCs/>
          <w:kern w:val="28"/>
          <w:lang w:eastAsia="en-US"/>
        </w:rPr>
      </w:pPr>
      <w:r w:rsidRPr="004C568C">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w:t>
      </w:r>
    </w:p>
    <w:p w:rsidR="006B42DE" w:rsidRPr="004C568C" w:rsidRDefault="006B42D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b/>
        </w:rPr>
      </w:pPr>
      <w:r w:rsidRPr="004C568C">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4C568C" w:rsidRDefault="009306FE" w:rsidP="00EE7306">
      <w:pPr>
        <w:tabs>
          <w:tab w:val="left" w:pos="993"/>
        </w:tabs>
        <w:ind w:firstLine="709"/>
        <w:rPr>
          <w:rFonts w:ascii="Times New Roman" w:hAnsi="Times New Roman"/>
          <w:b/>
        </w:rPr>
      </w:pPr>
    </w:p>
    <w:p w:rsidR="008000A6" w:rsidRPr="004C568C" w:rsidRDefault="008000A6" w:rsidP="003349FA">
      <w:pPr>
        <w:ind w:firstLine="709"/>
        <w:rPr>
          <w:rFonts w:ascii="Times New Roman" w:eastAsia="Times New Roman CYR" w:hAnsi="Times New Roman"/>
        </w:rPr>
      </w:pPr>
      <w:r w:rsidRPr="004C568C">
        <w:rPr>
          <w:rFonts w:ascii="Times New Roman" w:eastAsia="Times New Roman CYR" w:hAnsi="Times New Roman"/>
        </w:rPr>
        <w:t xml:space="preserve">Система оповещения </w:t>
      </w:r>
      <w:r w:rsidR="00B410FD" w:rsidRPr="004C568C">
        <w:rPr>
          <w:rFonts w:ascii="Times New Roman" w:eastAsia="Times New Roman CYR" w:hAnsi="Times New Roman"/>
        </w:rPr>
        <w:t>Поводимовского</w:t>
      </w:r>
      <w:r w:rsidRPr="004C568C">
        <w:rPr>
          <w:rFonts w:ascii="Times New Roman" w:eastAsia="Times New Roman CYR" w:hAnsi="Times New Roman"/>
        </w:rPr>
        <w:t xml:space="preserve"> сельского поселения включает в</w:t>
      </w:r>
      <w:r w:rsidRPr="004C568C">
        <w:rPr>
          <w:rFonts w:ascii="Times New Roman" w:eastAsia="Times New Roman CYR" w:hAnsi="Times New Roman"/>
        </w:rPr>
        <w:br/>
        <w:t>себя: территориальную (республиканскую), местные (сельского поселения)</w:t>
      </w:r>
      <w:r w:rsidRPr="004C568C">
        <w:rPr>
          <w:rFonts w:ascii="Times New Roman" w:eastAsia="Times New Roman CYR" w:hAnsi="Times New Roman"/>
        </w:rPr>
        <w:br/>
        <w:t>системы оповещения, а также локальные системы оповещения в районах</w:t>
      </w:r>
      <w:r w:rsidRPr="004C568C">
        <w:rPr>
          <w:rFonts w:ascii="Times New Roman" w:eastAsia="Times New Roman CYR" w:hAnsi="Times New Roman"/>
        </w:rPr>
        <w:br/>
        <w:t>размещения потенциально опасных объектов и системы оповещения</w:t>
      </w:r>
      <w:r w:rsidRPr="004C568C">
        <w:rPr>
          <w:rFonts w:ascii="Times New Roman" w:eastAsia="Times New Roman CYR" w:hAnsi="Times New Roman"/>
        </w:rPr>
        <w:br/>
        <w:t>предприятий производственной и социальной сферы (объектовые системы</w:t>
      </w:r>
      <w:r w:rsidRPr="004C568C">
        <w:rPr>
          <w:rFonts w:ascii="Times New Roman" w:eastAsia="Times New Roman CYR" w:hAnsi="Times New Roman"/>
        </w:rPr>
        <w:br/>
        <w:t>оповещения).</w:t>
      </w:r>
    </w:p>
    <w:p w:rsidR="003349FA" w:rsidRPr="004C568C" w:rsidRDefault="003349FA" w:rsidP="003349FA">
      <w:pPr>
        <w:ind w:firstLine="709"/>
        <w:rPr>
          <w:rFonts w:ascii="Times New Roman" w:eastAsia="Times New Roman CYR" w:hAnsi="Times New Roman"/>
        </w:rPr>
      </w:pPr>
      <w:bookmarkStart w:id="470" w:name="sub_10154"/>
      <w:r w:rsidRPr="004C568C">
        <w:rPr>
          <w:rFonts w:ascii="Times New Roman" w:eastAsia="Times New Roman CYR" w:hAnsi="Times New Roman"/>
        </w:rPr>
        <w:t>Системы оповещения создаются заблаговременно.</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Локальные системы оповещения в районах размещения</w:t>
      </w:r>
      <w:r w:rsidRPr="004C568C">
        <w:rPr>
          <w:rFonts w:ascii="Times New Roman" w:eastAsia="Times New Roman CYR" w:hAnsi="Times New Roman"/>
        </w:rPr>
        <w:br/>
        <w:t>потенциально опасных объектов создаются и поддерживаются в постоянной</w:t>
      </w:r>
      <w:r w:rsidRPr="004C568C">
        <w:rPr>
          <w:rFonts w:ascii="Times New Roman" w:eastAsia="Times New Roman CYR" w:hAnsi="Times New Roman"/>
        </w:rPr>
        <w:br/>
        <w:t>готовности к действию под руководством соответствующего руководителя</w:t>
      </w:r>
      <w:r w:rsidRPr="004C568C">
        <w:rPr>
          <w:rFonts w:ascii="Times New Roman" w:eastAsia="Times New Roman CYR" w:hAnsi="Times New Roman"/>
        </w:rPr>
        <w:br/>
        <w:t>объекта и с привлечением служб оповещения и связи объектов.</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В целях обеспечения устойчивого функционирования систем</w:t>
      </w:r>
      <w:r w:rsidRPr="004C568C">
        <w:rPr>
          <w:rFonts w:ascii="Times New Roman" w:eastAsia="Times New Roman CYR" w:hAnsi="Times New Roman"/>
        </w:rPr>
        <w:br/>
        <w:t>оповещения при их создании предусматривается: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w:t>
      </w:r>
      <w:r w:rsidRPr="004C568C">
        <w:rPr>
          <w:rFonts w:ascii="Times New Roman" w:eastAsia="Times New Roman CYR" w:hAnsi="Times New Roman"/>
        </w:rPr>
        <w:tab/>
        <w:t>доведение сигналов оповещения и информации с нескольких</w:t>
      </w:r>
      <w:r w:rsidRPr="004C568C">
        <w:rPr>
          <w:rFonts w:ascii="Times New Roman" w:eastAsia="Times New Roman CYR" w:hAnsi="Times New Roman"/>
        </w:rPr>
        <w:br/>
        <w:t>территориально расположенных защищенных пунктов управления;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lastRenderedPageBreak/>
        <w:t>- размещение средств связи и аппаратуры оповещения на защищенных пунктах управления;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 создание и использование запасов мобильных средств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4C568C">
        <w:rPr>
          <w:rFonts w:ascii="Times New Roman" w:eastAsia="Times New Roman CYR" w:hAnsi="Times New Roman"/>
        </w:rPr>
        <w:softHyphen/>
        <w:t>ются создающим их органом, согласно, рекомендаций МЧС России.</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Органы управления по делам ГО и ЧС планируют и проводят</w:t>
      </w:r>
      <w:r w:rsidRPr="004C568C">
        <w:rPr>
          <w:rFonts w:ascii="Times New Roman" w:eastAsia="Times New Roman CYR" w:hAnsi="Times New Roman"/>
        </w:rPr>
        <w:br/>
        <w:t>проверки систем оповещения на основании решения руководителя</w:t>
      </w:r>
      <w:r w:rsidRPr="004C568C">
        <w:rPr>
          <w:rFonts w:ascii="Times New Roman" w:eastAsia="Times New Roman CYR" w:hAnsi="Times New Roman"/>
        </w:rPr>
        <w:br/>
        <w:t>соответствующего органа управления (объекта) и утвержденных планов</w:t>
      </w:r>
      <w:r w:rsidRPr="004C568C">
        <w:rPr>
          <w:rFonts w:ascii="Times New Roman" w:eastAsia="Times New Roman CYR" w:hAnsi="Times New Roman"/>
        </w:rPr>
        <w:br/>
        <w:t>проверок.</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Проведение всех видов проверок с включением сетей вещания на тер</w:t>
      </w:r>
      <w:r w:rsidRPr="004C568C">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Эксплуатационно-техническое обслуживание средств оповещения</w:t>
      </w:r>
      <w:r w:rsidRPr="004C568C">
        <w:rPr>
          <w:rFonts w:ascii="Times New Roman" w:eastAsia="Times New Roman CYR" w:hAnsi="Times New Roman"/>
        </w:rPr>
        <w:br/>
        <w:t>организуется органами по делам ГО и ЧС и проводится предприятиями связи</w:t>
      </w:r>
      <w:r w:rsidRPr="004C568C">
        <w:rPr>
          <w:rFonts w:ascii="Times New Roman" w:eastAsia="Times New Roman CYR" w:hAnsi="Times New Roman"/>
        </w:rPr>
        <w:br/>
        <w:t>на договорных условиях,</w:t>
      </w:r>
    </w:p>
    <w:p w:rsidR="00B473E9" w:rsidRPr="004C568C" w:rsidRDefault="00B473E9" w:rsidP="003349FA">
      <w:pPr>
        <w:ind w:firstLine="709"/>
        <w:rPr>
          <w:rFonts w:ascii="Times New Roman" w:eastAsia="Times New Roman CYR" w:hAnsi="Times New Roman"/>
        </w:rPr>
      </w:pPr>
      <w:r w:rsidRPr="004C568C">
        <w:rPr>
          <w:rFonts w:ascii="Times New Roman" w:hAnsi="Times New Roman"/>
        </w:rPr>
        <w:t>Для своевременного оповещения, сбора и отправки мобилизационных ресурсов, руководствуясь п.3 ст.7 Закона РФ «Об обороне», п.1 ст.8 Закона РФ «О мобилизационной подготовке и мобилизации в Российской Федерации» создан штаб оповещения и пункт сбора муниципального образования (ШОиПСМО).</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предоставлению населению убежищ и средств индивидуальной защиты</w:t>
      </w:r>
      <w:r w:rsidRPr="004C568C">
        <w:rPr>
          <w:rFonts w:ascii="Times New Roman" w:hAnsi="Times New Roman"/>
        </w:rPr>
        <w:t xml:space="preserve"> должны осуществляться следующие основные мероприятия:</w:t>
      </w:r>
      <w:bookmarkEnd w:id="470"/>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обеспечение укрытия населения в защитных сооружениях гражданской обороны;</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Во исполнение требований Федерального закона от 12 февраля 1998 г. № 28-ФЗ </w:t>
      </w:r>
      <w:r w:rsidR="007D6374" w:rsidRPr="004C568C">
        <w:rPr>
          <w:rFonts w:ascii="Times New Roman" w:hAnsi="Times New Roman"/>
        </w:rPr>
        <w:t>«</w:t>
      </w:r>
      <w:r w:rsidRPr="004C568C">
        <w:rPr>
          <w:rFonts w:ascii="Times New Roman" w:hAnsi="Times New Roman"/>
        </w:rPr>
        <w:t>О гражданской обороне</w:t>
      </w:r>
      <w:r w:rsidR="007D6374" w:rsidRPr="004C568C">
        <w:rPr>
          <w:rFonts w:ascii="Times New Roman" w:hAnsi="Times New Roman"/>
        </w:rPr>
        <w:t>»</w:t>
      </w:r>
      <w:r w:rsidRPr="004C568C">
        <w:rPr>
          <w:rFonts w:ascii="Times New Roman" w:hAnsi="Times New Roman"/>
        </w:rPr>
        <w:t xml:space="preserve">, в соответствии с Федеральным </w:t>
      </w:r>
      <w:hyperlink r:id="rId33" w:history="1">
        <w:r w:rsidRPr="004C568C">
          <w:rPr>
            <w:rFonts w:ascii="Times New Roman" w:hAnsi="Times New Roman"/>
          </w:rPr>
          <w:t>законом</w:t>
        </w:r>
      </w:hyperlink>
      <w:r w:rsidRPr="004C568C">
        <w:rPr>
          <w:rFonts w:ascii="Times New Roman" w:hAnsi="Times New Roman"/>
        </w:rPr>
        <w:t xml:space="preserve"> от 06.10.2003 № 131-ФЗ </w:t>
      </w:r>
      <w:r w:rsidR="007D6374" w:rsidRPr="004C568C">
        <w:rPr>
          <w:rFonts w:ascii="Times New Roman" w:hAnsi="Times New Roman"/>
        </w:rPr>
        <w:t>«</w:t>
      </w:r>
      <w:r w:rsidRPr="004C568C">
        <w:rPr>
          <w:rFonts w:ascii="Times New Roman" w:hAnsi="Times New Roman"/>
        </w:rPr>
        <w:t>Об общих принципах организации местного самоуправления в Российской Федерации</w:t>
      </w:r>
      <w:r w:rsidR="007D6374" w:rsidRPr="004C568C">
        <w:rPr>
          <w:rFonts w:ascii="Times New Roman" w:hAnsi="Times New Roman"/>
        </w:rPr>
        <w:t>»</w:t>
      </w:r>
      <w:r w:rsidRPr="004C568C">
        <w:rPr>
          <w:rFonts w:ascii="Times New Roman" w:hAnsi="Times New Roman"/>
        </w:rPr>
        <w:t xml:space="preserve">, Постановлением Правительства Российской Федерации от 22.06.2004 № 303 </w:t>
      </w:r>
      <w:r w:rsidR="007D6374" w:rsidRPr="004C568C">
        <w:rPr>
          <w:rFonts w:ascii="Times New Roman" w:hAnsi="Times New Roman"/>
        </w:rPr>
        <w:t>«</w:t>
      </w:r>
      <w:r w:rsidRPr="004C568C">
        <w:rPr>
          <w:rFonts w:ascii="Times New Roman" w:hAnsi="Times New Roman"/>
        </w:rPr>
        <w:t>О порядке эвакуации населения, материальных и культурных ценностей в безопасные районы</w:t>
      </w:r>
      <w:r w:rsidR="007D6374" w:rsidRPr="004C568C">
        <w:rPr>
          <w:rFonts w:ascii="Times New Roman" w:hAnsi="Times New Roman"/>
        </w:rPr>
        <w:t>»</w:t>
      </w:r>
      <w:r w:rsidRPr="004C568C">
        <w:rPr>
          <w:rFonts w:ascii="Times New Roman" w:hAnsi="Times New Roman"/>
        </w:rPr>
        <w:t xml:space="preserve"> и другими нормативными актами Российской Федерации и </w:t>
      </w:r>
      <w:r w:rsidR="0067255B" w:rsidRPr="004C568C">
        <w:rPr>
          <w:rFonts w:ascii="Times New Roman" w:hAnsi="Times New Roman"/>
        </w:rPr>
        <w:t>Республики Мордовия</w:t>
      </w:r>
      <w:r w:rsidRPr="004C568C">
        <w:rPr>
          <w:rFonts w:ascii="Times New Roman" w:hAnsi="Times New Roman"/>
        </w:rPr>
        <w:t xml:space="preserve">, </w:t>
      </w:r>
      <w:bookmarkStart w:id="471" w:name="sub_1009"/>
      <w:r w:rsidRPr="004C568C">
        <w:rPr>
          <w:rFonts w:ascii="Times New Roman" w:hAnsi="Times New Roman"/>
        </w:rPr>
        <w:t xml:space="preserve">для планирования, </w:t>
      </w:r>
      <w:r w:rsidRPr="004C568C">
        <w:rPr>
          <w:rFonts w:ascii="Times New Roman" w:hAnsi="Times New Roman"/>
        </w:rPr>
        <w:lastRenderedPageBreak/>
        <w:t xml:space="preserve">подготовки и проведения эвакуационных мероприятий в сельском поселении заблаговременно в мирное время создаются </w:t>
      </w:r>
      <w:bookmarkStart w:id="472" w:name="sub_10155"/>
      <w:bookmarkEnd w:id="471"/>
      <w:r w:rsidRPr="004C568C">
        <w:rPr>
          <w:rFonts w:ascii="Times New Roman" w:hAnsi="Times New Roman"/>
        </w:rPr>
        <w:t xml:space="preserve">комиссия по повышению устойчивости функционирования организаций, находящихся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в чрезвычайных ситуациях природного и техногенного характера и военное время.</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bookmarkStart w:id="473" w:name="sub_10156"/>
      <w:bookmarkEnd w:id="472"/>
      <w:r w:rsidRPr="004C568C">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4C568C">
        <w:rPr>
          <w:rFonts w:ascii="Times New Roman" w:hAnsi="Times New Roman"/>
        </w:rPr>
        <w:t xml:space="preserve"> должны осуществляться следующие основные мероприятия:</w:t>
      </w:r>
      <w:bookmarkEnd w:id="473"/>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74" w:name="sub_10157"/>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4C568C">
        <w:rPr>
          <w:rFonts w:ascii="Times New Roman" w:hAnsi="Times New Roman"/>
        </w:rPr>
        <w:t xml:space="preserve"> должны осуществляться следующие основные мероприятия:</w:t>
      </w:r>
      <w:bookmarkEnd w:id="474"/>
    </w:p>
    <w:p w:rsidR="009306FE" w:rsidRPr="004C568C" w:rsidRDefault="009306FE" w:rsidP="00EE7306">
      <w:pPr>
        <w:shd w:val="clear" w:color="auto" w:fill="FFFFFF"/>
        <w:tabs>
          <w:tab w:val="left" w:pos="993"/>
        </w:tabs>
        <w:ind w:right="-57" w:firstLine="709"/>
        <w:rPr>
          <w:rFonts w:ascii="Times New Roman" w:hAnsi="Times New Roman"/>
        </w:rPr>
      </w:pPr>
      <w:bookmarkStart w:id="475" w:name="sub_10158"/>
      <w:r w:rsidRPr="004C568C">
        <w:rPr>
          <w:rFonts w:ascii="Times New Roman" w:hAnsi="Times New Roman"/>
        </w:rPr>
        <w:t>- планирование и организация основных видов жизнеобеспечения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нормированное снабжение населения продовольственными и непродовольственными товарами;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предоставление населению коммунально-бытовых услуг;</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проведение лечебно-эвакуационных мероприятий;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оказание населению медицинской помощи;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определение численности населения, оставшегося без жилья;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предоставление населению информационно-психологической поддержки.</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обнаружению и обозначению районов, подвергшихся радиоактивному, химическому, биологическому и иному заражению (загрязнению)</w:t>
      </w:r>
      <w:r w:rsidRPr="004C568C">
        <w:rPr>
          <w:rFonts w:ascii="Times New Roman" w:hAnsi="Times New Roman"/>
        </w:rPr>
        <w:t xml:space="preserve"> должны осуществляться следующие основные мероприятия</w:t>
      </w:r>
      <w:bookmarkStart w:id="476" w:name="sub_11510"/>
      <w:bookmarkEnd w:id="475"/>
      <w:r w:rsidRPr="004C568C">
        <w:rPr>
          <w:rFonts w:ascii="Times New Roman" w:hAnsi="Times New Roman"/>
        </w:rPr>
        <w:t>:</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введение режимов радиационной защиты на территориях, подвергшихся радиоактивному загрязнению;</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lastRenderedPageBreak/>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4C568C">
        <w:rPr>
          <w:rFonts w:ascii="Times New Roman" w:hAnsi="Times New Roman"/>
        </w:rPr>
        <w:t xml:space="preserve"> должны осуществляться следующие основные мероприятия:</w:t>
      </w:r>
      <w:bookmarkEnd w:id="476"/>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заблаговременное создание запасов дезактивирующих, дегазирующих веществ и растворов;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77" w:name="sub_11511"/>
    </w:p>
    <w:p w:rsidR="00165489" w:rsidRPr="004C568C" w:rsidRDefault="00165489"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4C568C">
        <w:rPr>
          <w:rFonts w:ascii="Times New Roman" w:hAnsi="Times New Roman"/>
        </w:rPr>
        <w:t xml:space="preserve"> должны осуществляться следующие основные мероприятия:</w:t>
      </w:r>
      <w:bookmarkEnd w:id="477"/>
    </w:p>
    <w:p w:rsidR="009306FE" w:rsidRPr="004C568C" w:rsidRDefault="009306FE" w:rsidP="00EE7306">
      <w:pPr>
        <w:shd w:val="clear" w:color="auto" w:fill="FFFFFF"/>
        <w:tabs>
          <w:tab w:val="left" w:pos="993"/>
        </w:tabs>
        <w:ind w:right="-57" w:firstLine="709"/>
        <w:rPr>
          <w:rFonts w:ascii="Times New Roman" w:hAnsi="Times New Roman"/>
        </w:rPr>
      </w:pPr>
      <w:bookmarkStart w:id="478" w:name="sub_11512"/>
      <w:r w:rsidRPr="004C568C">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осуществление пропускного режима и поддержание общественного порядка в очагах поражения;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4C568C" w:rsidRDefault="009306FE" w:rsidP="00EE7306">
      <w:pPr>
        <w:shd w:val="clear" w:color="auto" w:fill="FFFFFF"/>
        <w:tabs>
          <w:tab w:val="left" w:pos="993"/>
        </w:tabs>
        <w:ind w:right="-57"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4C568C">
        <w:rPr>
          <w:rFonts w:ascii="Times New Roman" w:hAnsi="Times New Roman"/>
        </w:rPr>
        <w:t xml:space="preserve"> должны осуществляться следующие основные мероприятия:</w:t>
      </w:r>
      <w:bookmarkEnd w:id="478"/>
    </w:p>
    <w:p w:rsidR="009306FE" w:rsidRPr="004C568C" w:rsidRDefault="009306FE" w:rsidP="00EE7306">
      <w:pPr>
        <w:shd w:val="clear" w:color="auto" w:fill="FFFFFF"/>
        <w:tabs>
          <w:tab w:val="left" w:pos="993"/>
        </w:tabs>
        <w:ind w:right="-57" w:firstLine="709"/>
        <w:rPr>
          <w:rFonts w:ascii="Times New Roman" w:hAnsi="Times New Roman"/>
        </w:rPr>
      </w:pPr>
      <w:bookmarkStart w:id="479" w:name="sub_11513"/>
      <w:r w:rsidRPr="004C568C">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запасов оборудования и запасных частей для ремонта поврежденных систем газо, энерго- и водоснабжения;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подготовка резерва мобильных средств для очистки, опреснения и транспортировки воды;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 xml:space="preserve">По срочному захоронению трупов в военное время </w:t>
      </w:r>
      <w:r w:rsidRPr="004C568C">
        <w:rPr>
          <w:rFonts w:ascii="Times New Roman" w:hAnsi="Times New Roman"/>
        </w:rPr>
        <w:t>должны осуществляться следующие основные мероприятия:</w:t>
      </w:r>
      <w:bookmarkEnd w:id="479"/>
    </w:p>
    <w:p w:rsidR="009306FE" w:rsidRPr="004C568C" w:rsidRDefault="009306FE" w:rsidP="00EE7306">
      <w:pPr>
        <w:shd w:val="clear" w:color="auto" w:fill="FFFFFF"/>
        <w:tabs>
          <w:tab w:val="left" w:pos="993"/>
        </w:tabs>
        <w:ind w:right="-57" w:firstLine="709"/>
        <w:rPr>
          <w:rFonts w:ascii="Times New Roman" w:hAnsi="Times New Roman"/>
        </w:rPr>
      </w:pPr>
      <w:bookmarkStart w:id="480" w:name="sub_11514"/>
      <w:r w:rsidRPr="004C568C">
        <w:rPr>
          <w:rFonts w:ascii="Times New Roman" w:hAnsi="Times New Roman"/>
        </w:rPr>
        <w:t>- заблаговременное, в мирное время, определение мест возможных захоронений;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lastRenderedPageBreak/>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оборудование мест погребения (захоронения) тел (останков) погибших;</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санитарно-эпидемиологического надзора.</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4C568C">
        <w:rPr>
          <w:rFonts w:ascii="Times New Roman" w:hAnsi="Times New Roman"/>
        </w:rPr>
        <w:t xml:space="preserve"> должны осуществляться следующие основные мероприятия: </w:t>
      </w:r>
      <w:bookmarkEnd w:id="480"/>
    </w:p>
    <w:p w:rsidR="009306FE" w:rsidRPr="004C568C" w:rsidRDefault="009306FE" w:rsidP="00EE7306">
      <w:pPr>
        <w:shd w:val="clear" w:color="auto" w:fill="FFFFFF"/>
        <w:tabs>
          <w:tab w:val="left" w:pos="993"/>
        </w:tabs>
        <w:ind w:right="-57" w:firstLine="709"/>
        <w:rPr>
          <w:rFonts w:ascii="Times New Roman" w:hAnsi="Times New Roman"/>
        </w:rPr>
      </w:pPr>
      <w:bookmarkStart w:id="481" w:name="sub_11515"/>
      <w:r w:rsidRPr="004C568C">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страхового фонда документации;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вопросам обеспечения постоянной готовности сил и средств гражданской обороны</w:t>
      </w:r>
      <w:r w:rsidRPr="004C568C">
        <w:rPr>
          <w:rFonts w:ascii="Times New Roman" w:hAnsi="Times New Roman"/>
        </w:rPr>
        <w:t xml:space="preserve"> должны осуществляться следующие основные мероприятия:</w:t>
      </w:r>
      <w:bookmarkEnd w:id="481"/>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оснащение сил гражданской обороны современными техникой и оборудованием;</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разработка и корректировка планов действий сил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Таким образом, реализация предусмотренных проектом инженерно-технических мероприятий позволит </w:t>
      </w:r>
      <w:r w:rsidRPr="004C568C">
        <w:rPr>
          <w:rFonts w:ascii="Times New Roman" w:hAnsi="Times New Roman"/>
          <w:spacing w:val="2"/>
        </w:rPr>
        <w:t xml:space="preserve">обеспечить подготовку к работе и устойчивое функционирование </w:t>
      </w:r>
      <w:r w:rsidRPr="004C568C">
        <w:rPr>
          <w:rFonts w:ascii="Times New Roman" w:hAnsi="Times New Roman"/>
        </w:rPr>
        <w:t xml:space="preserve">территории в </w:t>
      </w:r>
      <w:r w:rsidR="007D6374" w:rsidRPr="004C568C">
        <w:rPr>
          <w:rFonts w:ascii="Times New Roman" w:hAnsi="Times New Roman"/>
        </w:rPr>
        <w:t>«</w:t>
      </w:r>
      <w:r w:rsidRPr="004C568C">
        <w:rPr>
          <w:rFonts w:ascii="Times New Roman" w:hAnsi="Times New Roman"/>
        </w:rPr>
        <w:t>особый период</w:t>
      </w:r>
      <w:r w:rsidR="007D6374" w:rsidRPr="004C568C">
        <w:rPr>
          <w:rFonts w:ascii="Times New Roman" w:hAnsi="Times New Roman"/>
        </w:rPr>
        <w:t>»</w:t>
      </w:r>
      <w:r w:rsidRPr="004C568C">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4C568C" w:rsidRDefault="009306FE" w:rsidP="00EE7306">
      <w:pPr>
        <w:tabs>
          <w:tab w:val="left" w:pos="993"/>
        </w:tabs>
        <w:ind w:firstLine="709"/>
        <w:rPr>
          <w:rFonts w:ascii="Times New Roman" w:hAnsi="Times New Roman"/>
          <w:bCs/>
        </w:rPr>
      </w:pPr>
      <w:r w:rsidRPr="004C568C">
        <w:rPr>
          <w:rFonts w:ascii="Times New Roman" w:hAnsi="Times New Roman"/>
        </w:rPr>
        <w:lastRenderedPageBreak/>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4C568C">
        <w:rPr>
          <w:rFonts w:ascii="Times New Roman" w:hAnsi="Times New Roman"/>
        </w:rPr>
        <w:t>предусмотреть использование</w:t>
      </w:r>
      <w:r w:rsidRPr="004C568C">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4C568C">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4C568C">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При получении информации о сложных погодных условиях: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1. немедленно информировать население по телевидению и радио;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3. привести в готовность аварийно-спасательные формирования;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К расчетному сроку в поселении:</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преодолеть неблагоприятную тенденцию роста количества чрезвычайных ситуаций;</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снизить риск возникновения чрезвычайных ситуаций для населения;</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сократить затраты на ликвидацию чрезвычайных ситуаций;</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повысить пожарную безопасность объектов экономики;</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lastRenderedPageBreak/>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B410FD" w:rsidRDefault="003A4B0B" w:rsidP="00EE7306">
      <w:pPr>
        <w:ind w:firstLine="709"/>
        <w:rPr>
          <w:rFonts w:ascii="Times New Roman" w:eastAsia="ArialMT" w:hAnsi="Times New Roman"/>
          <w:b/>
          <w:color w:val="FF0000"/>
        </w:rPr>
      </w:pPr>
    </w:p>
    <w:p w:rsidR="009306FE" w:rsidRPr="00FC3CF5" w:rsidRDefault="006529F2" w:rsidP="0070563F">
      <w:pPr>
        <w:tabs>
          <w:tab w:val="right" w:leader="dot" w:pos="10206"/>
        </w:tabs>
        <w:spacing w:after="300"/>
        <w:ind w:firstLine="709"/>
        <w:contextualSpacing/>
        <w:outlineLvl w:val="1"/>
        <w:rPr>
          <w:rFonts w:ascii="Times New Roman" w:eastAsia="ArialMT" w:hAnsi="Times New Roman"/>
          <w:b/>
        </w:rPr>
      </w:pPr>
      <w:bookmarkStart w:id="482" w:name="_Toc421107162"/>
      <w:bookmarkStart w:id="483" w:name="_Toc421107546"/>
      <w:bookmarkStart w:id="484" w:name="_Toc421107631"/>
      <w:bookmarkStart w:id="485" w:name="_Toc463460362"/>
      <w:bookmarkStart w:id="486" w:name="_Toc463462215"/>
      <w:bookmarkStart w:id="487" w:name="_Toc463786505"/>
      <w:r w:rsidRPr="00FC3CF5">
        <w:rPr>
          <w:rFonts w:ascii="Times New Roman" w:eastAsia="ArialMT" w:hAnsi="Times New Roman"/>
          <w:b/>
        </w:rPr>
        <w:t>9</w:t>
      </w:r>
      <w:r w:rsidR="009306FE" w:rsidRPr="00FC3CF5">
        <w:rPr>
          <w:rFonts w:ascii="Times New Roman" w:eastAsia="ArialMT" w:hAnsi="Times New Roman"/>
          <w:b/>
        </w:rPr>
        <w:t>.4. Мероприятия по обеспечению антитеррористической защищенности зданий и сооружений</w:t>
      </w:r>
      <w:bookmarkEnd w:id="482"/>
      <w:bookmarkEnd w:id="483"/>
      <w:bookmarkEnd w:id="484"/>
      <w:bookmarkEnd w:id="485"/>
      <w:bookmarkEnd w:id="486"/>
      <w:bookmarkEnd w:id="487"/>
    </w:p>
    <w:p w:rsidR="006529F2" w:rsidRPr="00FC3CF5" w:rsidRDefault="006529F2" w:rsidP="0070563F">
      <w:pPr>
        <w:widowControl w:val="0"/>
        <w:tabs>
          <w:tab w:val="left" w:pos="993"/>
        </w:tabs>
        <w:ind w:firstLine="709"/>
        <w:rPr>
          <w:rFonts w:ascii="Times New Roman" w:hAnsi="Times New Roman"/>
        </w:rPr>
      </w:pPr>
    </w:p>
    <w:p w:rsidR="00045DA5" w:rsidRPr="00FC3CF5" w:rsidRDefault="009306FE" w:rsidP="00235B4B">
      <w:pPr>
        <w:ind w:firstLine="709"/>
        <w:rPr>
          <w:rFonts w:ascii="Times New Roman" w:hAnsi="Times New Roman"/>
          <w:b/>
        </w:rPr>
      </w:pPr>
      <w:bookmarkStart w:id="488" w:name="_Hlk482200395"/>
      <w:r w:rsidRPr="00FC3CF5">
        <w:rPr>
          <w:rFonts w:ascii="Times New Roman" w:hAnsi="Times New Roman"/>
        </w:rPr>
        <w:t xml:space="preserve">Согласно п. 7 ст. 14 Федерального закона от 06.10.2003 </w:t>
      </w:r>
      <w:r w:rsidR="0030268D" w:rsidRPr="00FC3CF5">
        <w:rPr>
          <w:rFonts w:ascii="Times New Roman" w:hAnsi="Times New Roman"/>
        </w:rPr>
        <w:t>года №</w:t>
      </w:r>
      <w:r w:rsidRPr="00FC3CF5">
        <w:rPr>
          <w:rFonts w:ascii="Times New Roman" w:hAnsi="Times New Roman"/>
        </w:rPr>
        <w:t xml:space="preserve"> 131-ФЗ </w:t>
      </w:r>
      <w:r w:rsidR="007D6374" w:rsidRPr="00FC3CF5">
        <w:rPr>
          <w:rFonts w:ascii="Times New Roman" w:hAnsi="Times New Roman"/>
        </w:rPr>
        <w:t>«</w:t>
      </w:r>
      <w:r w:rsidRPr="00FC3CF5">
        <w:rPr>
          <w:rFonts w:ascii="Times New Roman" w:hAnsi="Times New Roman"/>
        </w:rPr>
        <w:t>Об общих принципах организации самоуправления в Российской Федерации</w:t>
      </w:r>
      <w:r w:rsidR="007D6374" w:rsidRPr="00FC3CF5">
        <w:rPr>
          <w:rFonts w:ascii="Times New Roman" w:hAnsi="Times New Roman"/>
        </w:rPr>
        <w:t>»</w:t>
      </w:r>
      <w:r w:rsidRPr="00FC3CF5">
        <w:rPr>
          <w:rFonts w:ascii="Times New Roman" w:hAnsi="Times New Roman"/>
        </w:rPr>
        <w:t>, ст.3, ст.5 Федерального закона от 25.07.2002 года</w:t>
      </w:r>
      <w:r w:rsidR="007D6374" w:rsidRPr="00FC3CF5">
        <w:rPr>
          <w:rFonts w:ascii="Times New Roman" w:hAnsi="Times New Roman"/>
        </w:rPr>
        <w:t>»</w:t>
      </w:r>
      <w:r w:rsidRPr="00FC3CF5">
        <w:rPr>
          <w:rFonts w:ascii="Times New Roman" w:hAnsi="Times New Roman"/>
        </w:rPr>
        <w:t xml:space="preserve"> № 114-</w:t>
      </w:r>
      <w:r w:rsidR="0030268D" w:rsidRPr="00FC3CF5">
        <w:rPr>
          <w:rFonts w:ascii="Times New Roman" w:hAnsi="Times New Roman"/>
        </w:rPr>
        <w:t xml:space="preserve">ФЗ </w:t>
      </w:r>
      <w:r w:rsidR="007D6374" w:rsidRPr="00FC3CF5">
        <w:rPr>
          <w:rFonts w:ascii="Times New Roman" w:hAnsi="Times New Roman"/>
        </w:rPr>
        <w:t>«</w:t>
      </w:r>
      <w:r w:rsidRPr="00FC3CF5">
        <w:rPr>
          <w:rFonts w:ascii="Times New Roman" w:hAnsi="Times New Roman"/>
        </w:rPr>
        <w:t>О противодействии экстремистской деятельности</w:t>
      </w:r>
      <w:r w:rsidR="007D6374" w:rsidRPr="00FC3CF5">
        <w:rPr>
          <w:rFonts w:ascii="Times New Roman" w:hAnsi="Times New Roman"/>
        </w:rPr>
        <w:t>»</w:t>
      </w:r>
      <w:r w:rsidRPr="00FC3CF5">
        <w:rPr>
          <w:rFonts w:ascii="Times New Roman" w:hAnsi="Times New Roman"/>
        </w:rPr>
        <w:t xml:space="preserve">, п.4 ст.3 и ч.3 ст.5 Федерального закона от 06.03.2006г. № 35-ФЗ </w:t>
      </w:r>
      <w:r w:rsidR="007D6374" w:rsidRPr="00FC3CF5">
        <w:rPr>
          <w:rFonts w:ascii="Times New Roman" w:hAnsi="Times New Roman"/>
        </w:rPr>
        <w:t>«</w:t>
      </w:r>
      <w:r w:rsidRPr="00FC3CF5">
        <w:rPr>
          <w:rFonts w:ascii="Times New Roman" w:hAnsi="Times New Roman"/>
        </w:rPr>
        <w:t>О противодействии терроризму</w:t>
      </w:r>
      <w:r w:rsidR="007D6374" w:rsidRPr="00FC3CF5">
        <w:rPr>
          <w:rFonts w:ascii="Times New Roman" w:hAnsi="Times New Roman"/>
        </w:rPr>
        <w:t>»</w:t>
      </w:r>
      <w:r w:rsidRPr="00FC3CF5">
        <w:rPr>
          <w:rFonts w:ascii="Times New Roman" w:hAnsi="Times New Roman"/>
        </w:rPr>
        <w:t xml:space="preserve"> администрацией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045DA5" w:rsidRPr="00FC3CF5">
        <w:rPr>
          <w:rFonts w:ascii="Times New Roman" w:hAnsi="Times New Roman"/>
        </w:rPr>
        <w:t xml:space="preserve">утверждена </w:t>
      </w:r>
      <w:r w:rsidR="00045DA5" w:rsidRPr="00FC3CF5">
        <w:rPr>
          <w:rFonts w:ascii="Times New Roman" w:hAnsi="Times New Roman"/>
          <w:b/>
        </w:rPr>
        <w:t>Муниципальная программа «</w:t>
      </w:r>
      <w:r w:rsidR="00FC3CF5" w:rsidRPr="00FC3CF5">
        <w:rPr>
          <w:rFonts w:ascii="Times New Roman" w:hAnsi="Times New Roman"/>
          <w:b/>
        </w:rPr>
        <w:t>Муниципальная программа «Профилактика экстремизма и терроризма на территории Поводимовского сельского поселения Дубенского муниципального района на 2017-2019 годы»</w:t>
      </w:r>
      <w:r w:rsidR="00045DA5" w:rsidRPr="00FC3CF5">
        <w:rPr>
          <w:rFonts w:ascii="Times New Roman" w:hAnsi="Times New Roman"/>
          <w:b/>
        </w:rPr>
        <w:t>.</w:t>
      </w:r>
    </w:p>
    <w:bookmarkEnd w:id="488"/>
    <w:p w:rsidR="003141FC" w:rsidRPr="00B410FD" w:rsidRDefault="003141FC" w:rsidP="0070563F">
      <w:pPr>
        <w:pStyle w:val="aff4"/>
        <w:spacing w:after="0"/>
        <w:ind w:firstLine="709"/>
        <w:rPr>
          <w:rFonts w:ascii="Times New Roman" w:hAnsi="Times New Roman"/>
          <w:color w:val="FF0000"/>
        </w:rPr>
      </w:pPr>
    </w:p>
    <w:p w:rsidR="009306FE" w:rsidRPr="00CB24A0" w:rsidRDefault="006529F2" w:rsidP="006C59A6">
      <w:pPr>
        <w:pageBreakBefore/>
        <w:widowControl w:val="0"/>
        <w:ind w:firstLine="709"/>
        <w:contextualSpacing/>
        <w:outlineLvl w:val="0"/>
        <w:rPr>
          <w:rFonts w:ascii="Times New Roman" w:hAnsi="Times New Roman"/>
          <w:b/>
          <w:bCs/>
        </w:rPr>
      </w:pPr>
      <w:bookmarkStart w:id="489" w:name="_Toc421107163"/>
      <w:bookmarkStart w:id="490" w:name="_Toc421107547"/>
      <w:bookmarkStart w:id="491" w:name="_Toc421107632"/>
      <w:bookmarkStart w:id="492" w:name="_Toc463460363"/>
      <w:bookmarkStart w:id="493" w:name="_Toc463462216"/>
      <w:bookmarkStart w:id="494" w:name="_Toc463786506"/>
      <w:r w:rsidRPr="00CB24A0">
        <w:rPr>
          <w:rFonts w:ascii="Times New Roman" w:hAnsi="Times New Roman"/>
          <w:b/>
          <w:bCs/>
        </w:rPr>
        <w:lastRenderedPageBreak/>
        <w:t>10</w:t>
      </w:r>
      <w:r w:rsidR="009306FE" w:rsidRPr="00CB24A0">
        <w:rPr>
          <w:rFonts w:ascii="Times New Roman" w:hAnsi="Times New Roman"/>
          <w:b/>
          <w:bCs/>
        </w:rPr>
        <w:t>. ОСНОВНЫЕ ТЕХНИКО-ЭКОНОМИЧЕСКИЕ ПОКАЗАТЕЛИ</w:t>
      </w:r>
      <w:bookmarkEnd w:id="489"/>
      <w:bookmarkEnd w:id="490"/>
      <w:bookmarkEnd w:id="491"/>
      <w:bookmarkEnd w:id="492"/>
      <w:bookmarkEnd w:id="493"/>
      <w:bookmarkEnd w:id="494"/>
    </w:p>
    <w:p w:rsidR="00B909C2" w:rsidRDefault="00B909C2" w:rsidP="00B909C2">
      <w:pPr>
        <w:rPr>
          <w:color w:val="FF0000"/>
        </w:rPr>
      </w:pPr>
    </w:p>
    <w:tbl>
      <w:tblPr>
        <w:tblW w:w="0" w:type="auto"/>
        <w:tblInd w:w="20" w:type="dxa"/>
        <w:tblCellMar>
          <w:top w:w="15" w:type="dxa"/>
          <w:left w:w="15" w:type="dxa"/>
          <w:bottom w:w="15" w:type="dxa"/>
          <w:right w:w="15" w:type="dxa"/>
        </w:tblCellMar>
        <w:tblLook w:val="04A0"/>
      </w:tblPr>
      <w:tblGrid>
        <w:gridCol w:w="4450"/>
        <w:gridCol w:w="575"/>
        <w:gridCol w:w="1169"/>
        <w:gridCol w:w="1467"/>
        <w:gridCol w:w="986"/>
        <w:gridCol w:w="1227"/>
      </w:tblGrid>
      <w:tr w:rsidR="00CB24A0" w:rsidRPr="00CB24A0" w:rsidTr="00CB24A0">
        <w:trPr>
          <w:divId w:val="1202085405"/>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bookmarkStart w:id="495" w:name="_Hlk482200418"/>
            <w:r w:rsidRPr="00CB24A0">
              <w:rPr>
                <w:rFonts w:ascii="Times New Roman" w:hAnsi="Times New Roman"/>
                <w:b/>
                <w:bCs/>
              </w:rPr>
              <w:t xml:space="preserve">Показатели </w:t>
            </w:r>
          </w:p>
        </w:tc>
        <w:tc>
          <w:tcPr>
            <w:tcW w:w="0" w:type="auto"/>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Ед. изм. </w:t>
            </w:r>
          </w:p>
        </w:tc>
        <w:tc>
          <w:tcPr>
            <w:tcW w:w="1321"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Современное состояние 01.01.2017 г. </w:t>
            </w:r>
          </w:p>
        </w:tc>
        <w:tc>
          <w:tcPr>
            <w:tcW w:w="1210"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I очередь 2025 г.</w:t>
            </w: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Расчетный срок 2037 г.</w:t>
            </w:r>
          </w:p>
        </w:tc>
      </w:tr>
      <w:tr w:rsidR="00CB24A0" w:rsidRPr="00CB24A0" w:rsidTr="00CB24A0">
        <w:trPr>
          <w:divId w:val="1202085405"/>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5</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1. Территория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4385,16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1.2. Функциональное зонирование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Жилые зоны</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застройки индивидуальными жилыми домами</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Общественно-деловые зоны</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делового, общественного и коммерческого 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детских дошкольных и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учреждений здравоохранения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производственного использования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Зона производственных объектов IV-V класса опасности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инженерной и транспортной инфраструктур</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инженерной инфраструктуры</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сельскохозяйственного использования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садоводств и дачных участков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рекреационного назначения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rPr>
            </w:pPr>
            <w:r w:rsidRPr="00CB24A0">
              <w:rPr>
                <w:rFonts w:ascii="Times New Roman" w:hAnsi="Times New Roman"/>
              </w:rPr>
              <w:t>Зона озеленения общего пользования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hideMark/>
          </w:tcPr>
          <w:p w:rsidR="00CB24A0" w:rsidRPr="00CB24A0" w:rsidRDefault="00CB24A0" w:rsidP="00CB24A0">
            <w:pPr>
              <w:jc w:val="left"/>
              <w:rPr>
                <w:rFonts w:ascii="Times New Roman" w:hAnsi="Times New Roman"/>
              </w:rPr>
            </w:pPr>
            <w:r w:rsidRPr="00CB24A0">
              <w:rPr>
                <w:rFonts w:ascii="Times New Roman" w:hAnsi="Times New Roman"/>
              </w:rPr>
              <w:t xml:space="preserve">Зона объектов, предназначенных для занятий </w:t>
            </w:r>
            <w:r w:rsidRPr="00CB24A0">
              <w:rPr>
                <w:rFonts w:ascii="Times New Roman" w:hAnsi="Times New Roman"/>
              </w:rPr>
              <w:br/>
              <w:t>физической культуры и спортом</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специального назначения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rPr>
            </w:pPr>
            <w:r w:rsidRPr="00CB24A0">
              <w:rPr>
                <w:rFonts w:ascii="Times New Roman" w:hAnsi="Times New Roman"/>
              </w:rPr>
              <w:t>Зона кладбищ</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lastRenderedPageBreak/>
              <w:t>Зоны, не вовлеченная в градостроительную деятельность</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2. Население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2"/>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Численность постоянного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тыс. 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2,5</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3,3</w:t>
            </w:r>
          </w:p>
        </w:tc>
      </w:tr>
      <w:tr w:rsidR="00CB24A0" w:rsidRPr="00CB24A0" w:rsidTr="00CB24A0">
        <w:trPr>
          <w:divId w:val="1202085405"/>
          <w:trHeight w:val="284"/>
        </w:trPr>
        <w:tc>
          <w:tcPr>
            <w:tcW w:w="0" w:type="auto"/>
            <w:gridSpan w:val="2"/>
            <w:tcBorders>
              <w:top w:val="single" w:sz="4" w:space="0" w:color="auto"/>
              <w:left w:val="single" w:sz="4" w:space="0" w:color="auto"/>
              <w:bottom w:val="nil"/>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Возрастная структура населения: население моложе </w:t>
            </w:r>
          </w:p>
        </w:tc>
        <w:tc>
          <w:tcPr>
            <w:tcW w:w="0" w:type="auto"/>
            <w:vMerge w:val="restart"/>
            <w:tcBorders>
              <w:top w:val="single" w:sz="4" w:space="0" w:color="auto"/>
              <w:left w:val="nil"/>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15,6</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w:t>
            </w:r>
          </w:p>
        </w:tc>
      </w:tr>
      <w:tr w:rsidR="00CB24A0" w:rsidRPr="00CB24A0" w:rsidTr="00CB24A0">
        <w:trPr>
          <w:divId w:val="1202085405"/>
          <w:trHeight w:val="284"/>
        </w:trPr>
        <w:tc>
          <w:tcPr>
            <w:tcW w:w="0" w:type="auto"/>
            <w:gridSpan w:val="2"/>
            <w:tcBorders>
              <w:top w:val="nil"/>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трудоспособного возраста </w:t>
            </w:r>
          </w:p>
        </w:tc>
        <w:tc>
          <w:tcPr>
            <w:tcW w:w="0" w:type="auto"/>
            <w:vMerge/>
            <w:tcBorders>
              <w:top w:val="single" w:sz="4" w:space="0" w:color="auto"/>
              <w:left w:val="nil"/>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nil"/>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61,0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58,4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58</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население старше трудоспособного возраста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23,4</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3.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Жилищный фонд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тыс. кв. м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89,1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90,0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91,1</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Существующий сохраняемый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89,1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89,1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Новое жилищное строительство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индивидуальная жилая застройка с участками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Средняя обеспеченность населения общей площадью квартир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27,9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4. Учреждения и предприятия обслуживания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Объекты местного значения </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Дошкольные 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65</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65</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35</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Общеобразовательные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Больницы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коек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Амбулаторнополиклиническиеучреждения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посещений  в смену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c>
          <w:tcPr>
            <w:tcW w:w="1210"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Клубы, учреждения клубного типа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Общедоступные библиотеки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w:t>
            </w:r>
            <w:r w:rsidRPr="00CB24A0">
              <w:rPr>
                <w:rFonts w:ascii="Times New Roman" w:hAnsi="Times New Roman"/>
              </w:rPr>
              <w:lastRenderedPageBreak/>
              <w:t xml:space="preserve">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lastRenderedPageBreak/>
              <w:t xml:space="preserve">тыс. </w:t>
            </w:r>
            <w:r w:rsidRPr="00CB24A0">
              <w:rPr>
                <w:rFonts w:ascii="Times New Roman" w:hAnsi="Times New Roman"/>
              </w:rPr>
              <w:lastRenderedPageBreak/>
              <w:t xml:space="preserve">единиц хранения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lastRenderedPageBreak/>
              <w:t>18,8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 xml:space="preserve">Спортивные залы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на 1000 чел.</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площ. пола</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Плоскостные сооружения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розничной торговли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1000</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торговой площади</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общественного питания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бытового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рабочих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5. Транспортная инфраструктура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км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Протяженность автомобильных дорог - всего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37,8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39,2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в том числе: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федерального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регионального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местного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ед.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18,0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АЗС </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ед.</w:t>
            </w:r>
          </w:p>
        </w:tc>
        <w:tc>
          <w:tcPr>
            <w:tcW w:w="1321"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СТО </w:t>
            </w: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6. Инженерное оборудование и благоустройство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6.1. Электроснабжение: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6.1.1. Потребность в электроэнергии на коммунально-бытовые нужды в год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кВт час.</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 Газоснабжение: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6.2.1. Потребление природного газа на ЖКС– всего, в т.ч.: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млн. куб. м/год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5,4</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 xml:space="preserve">на бытовые нужды населения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тепловые источники,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hideMark/>
          </w:tcPr>
          <w:p w:rsidR="00CB24A0" w:rsidRPr="00CB24A0" w:rsidRDefault="00CB24A0" w:rsidP="00CB24A0">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6.2.3. Источники подачи газа.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комп.</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6.3. Теплоснабжение: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Потребность тепла на коммунально-бытовые нужды ЖКС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11,58</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11,53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автономные источники тепла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 Водоснабжение: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6.4.1. Суммарное водопотребление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0,80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6.4.2. Производительность водозаборных сооружений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куб. м/сут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6.4.3. Водопотребление в среднем на 1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л/сут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 Канализация: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6.5.1. Объем сброса сточных вод в поверхностные водоемы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0,88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Производительность очистных сооружений канализации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6.6. Санитарная очистка: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Ориентировочные расчеты образования ТБО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куб.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жилищное строительство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66,8</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учреждения и предприятия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85,0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транспортная инфраструктура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инженерное оборудование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охрана окружающей среды и благоустройство территории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r>
      <w:bookmarkEnd w:id="495"/>
    </w:tbl>
    <w:p w:rsidR="00CB24A0" w:rsidRPr="00B410FD" w:rsidRDefault="00CB24A0" w:rsidP="00B909C2">
      <w:pPr>
        <w:rPr>
          <w:color w:val="FF0000"/>
        </w:rPr>
      </w:pPr>
    </w:p>
    <w:sectPr w:rsidR="00CB24A0" w:rsidRPr="00B410FD" w:rsidSect="00793A64">
      <w:headerReference w:type="even" r:id="rId34"/>
      <w:headerReference w:type="default" r:id="rId35"/>
      <w:pgSz w:w="11906" w:h="16838" w:code="9"/>
      <w:pgMar w:top="312" w:right="624"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E4C" w:rsidRDefault="00133E4C" w:rsidP="006736BC">
      <w:pPr>
        <w:pStyle w:val="afa"/>
      </w:pPr>
      <w:r>
        <w:separator/>
      </w:r>
    </w:p>
  </w:endnote>
  <w:endnote w:type="continuationSeparator" w:id="1">
    <w:p w:rsidR="00133E4C" w:rsidRDefault="00133E4C" w:rsidP="006736BC">
      <w:pPr>
        <w:pStyle w:val="afa"/>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Calibri"/>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charset w:val="CC"/>
    <w:family w:val="swiss"/>
    <w:pitch w:val="variable"/>
    <w:sig w:usb0="E7000EFF" w:usb1="5200FDFF" w:usb2="0A042021" w:usb3="00000000" w:csb0="000001BF" w:csb1="00000000"/>
  </w:font>
  <w:font w:name="Segoe UI Symbol">
    <w:panose1 w:val="020B0502040204020203"/>
    <w:charset w:val="00"/>
    <w:family w:val="swiss"/>
    <w:pitch w:val="variable"/>
    <w:sig w:usb0="8000006F" w:usb1="1200FBEF" w:usb2="0064C000" w:usb3="00000000" w:csb0="00000001" w:csb1="00000000"/>
  </w:font>
  <w:font w:name="+mn-e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E4C" w:rsidRDefault="00133E4C" w:rsidP="006736BC">
      <w:pPr>
        <w:pStyle w:val="afa"/>
      </w:pPr>
      <w:r>
        <w:separator/>
      </w:r>
    </w:p>
  </w:footnote>
  <w:footnote w:type="continuationSeparator" w:id="1">
    <w:p w:rsidR="00133E4C" w:rsidRDefault="00133E4C" w:rsidP="006736BC">
      <w:pPr>
        <w:pStyle w:val="afa"/>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88" w:rsidRDefault="00633562" w:rsidP="00B2307B">
    <w:pPr>
      <w:pStyle w:val="aa"/>
      <w:framePr w:wrap="around" w:vAnchor="text" w:hAnchor="margin" w:xAlign="right" w:y="1"/>
      <w:rPr>
        <w:rStyle w:val="af0"/>
      </w:rPr>
    </w:pPr>
    <w:r>
      <w:rPr>
        <w:rStyle w:val="af0"/>
      </w:rPr>
      <w:fldChar w:fldCharType="begin"/>
    </w:r>
    <w:r w:rsidR="00891388">
      <w:rPr>
        <w:rStyle w:val="af0"/>
      </w:rPr>
      <w:instrText xml:space="preserve">PAGE  </w:instrText>
    </w:r>
    <w:r>
      <w:rPr>
        <w:rStyle w:val="af0"/>
      </w:rPr>
      <w:fldChar w:fldCharType="end"/>
    </w:r>
  </w:p>
  <w:p w:rsidR="00891388" w:rsidRDefault="00891388" w:rsidP="00B2307B">
    <w:pPr>
      <w:pStyle w:val="aa"/>
      <w:ind w:right="360"/>
    </w:pPr>
  </w:p>
  <w:p w:rsidR="00891388" w:rsidRDefault="00891388"/>
  <w:p w:rsidR="00891388" w:rsidRDefault="0089138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460759"/>
    </w:sdtPr>
    <w:sdtEndPr>
      <w:rPr>
        <w:rFonts w:ascii="Times New Roman" w:hAnsi="Times New Roman"/>
      </w:rPr>
    </w:sdtEndPr>
    <w:sdtContent>
      <w:p w:rsidR="00891388" w:rsidRPr="00635B51" w:rsidRDefault="00633562">
        <w:pPr>
          <w:pStyle w:val="aa"/>
          <w:jc w:val="center"/>
          <w:rPr>
            <w:rFonts w:ascii="Times New Roman" w:hAnsi="Times New Roman"/>
          </w:rPr>
        </w:pPr>
        <w:r w:rsidRPr="00635B51">
          <w:rPr>
            <w:rFonts w:ascii="Times New Roman" w:hAnsi="Times New Roman"/>
          </w:rPr>
          <w:fldChar w:fldCharType="begin"/>
        </w:r>
        <w:r w:rsidR="00891388" w:rsidRPr="00635B51">
          <w:rPr>
            <w:rFonts w:ascii="Times New Roman" w:hAnsi="Times New Roman"/>
          </w:rPr>
          <w:instrText>PAGE   \* MERGEFORMAT</w:instrText>
        </w:r>
        <w:r w:rsidRPr="00635B51">
          <w:rPr>
            <w:rFonts w:ascii="Times New Roman" w:hAnsi="Times New Roman"/>
          </w:rPr>
          <w:fldChar w:fldCharType="separate"/>
        </w:r>
        <w:r w:rsidR="003F7076">
          <w:rPr>
            <w:rFonts w:ascii="Times New Roman" w:hAnsi="Times New Roman"/>
            <w:noProof/>
          </w:rPr>
          <w:t>2</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9984"/>
    </w:tblGrid>
    <w:tr w:rsidR="00891388" w:rsidTr="00635B51">
      <w:tc>
        <w:tcPr>
          <w:tcW w:w="9984" w:type="dxa"/>
        </w:tcPr>
        <w:p w:rsidR="00891388" w:rsidRDefault="00891388" w:rsidP="00635B51"/>
      </w:tc>
    </w:tr>
    <w:tr w:rsidR="00891388" w:rsidTr="00635B51">
      <w:tc>
        <w:tcPr>
          <w:tcW w:w="9984" w:type="dxa"/>
        </w:tcPr>
        <w:p w:rsidR="00891388" w:rsidRDefault="00891388" w:rsidP="00635B51">
          <w:pPr>
            <w:pStyle w:val="aa"/>
            <w:ind w:right="360"/>
            <w:jc w:val="center"/>
            <w:rPr>
              <w:rFonts w:ascii="Times New Roman" w:hAnsi="Times New Roman"/>
              <w:i/>
              <w:sz w:val="22"/>
              <w:szCs w:val="22"/>
            </w:rPr>
          </w:pPr>
        </w:p>
      </w:tc>
    </w:tr>
  </w:tbl>
  <w:p w:rsidR="00891388" w:rsidRDefault="00891388" w:rsidP="000D2E6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4">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5">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6">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7">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8">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9">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1">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4">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5">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6">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8">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19">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0">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1">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2">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3">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4">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5">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6">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7">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8">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29">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0">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1">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2">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3">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4">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5">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6">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7">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8">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39">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1">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2">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3">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8">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9">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4">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6">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7">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59">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2">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3">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4">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67">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9">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0">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1">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5">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9">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2">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3">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50CE2B27"/>
    <w:multiLevelType w:val="hybridMultilevel"/>
    <w:tmpl w:val="A9246934"/>
    <w:lvl w:ilvl="0" w:tplc="7F02F6C8">
      <w:start w:val="1"/>
      <w:numFmt w:val="decimal"/>
      <w:lvlText w:val="%1."/>
      <w:lvlJc w:val="left"/>
      <w:pPr>
        <w:ind w:left="360" w:hanging="360"/>
      </w:pPr>
      <w:rPr>
        <w:rFonts w:ascii="Times New Roman" w:eastAsia="Times New Roman" w:hAnsi="Times New Roman" w:cstheme="minorBidi"/>
        <w:b w:val="0"/>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85">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6">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88">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89">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1">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5A2A34B2"/>
    <w:multiLevelType w:val="hybridMultilevel"/>
    <w:tmpl w:val="3F027B2C"/>
    <w:lvl w:ilvl="0" w:tplc="DF4ACB74">
      <w:start w:val="1"/>
      <w:numFmt w:val="bullet"/>
      <w:lvlText w:val=""/>
      <w:lvlJc w:val="left"/>
      <w:pPr>
        <w:tabs>
          <w:tab w:val="num" w:pos="4679"/>
        </w:tabs>
        <w:ind w:left="4566"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3">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5">
    <w:nsid w:val="5C0D178E"/>
    <w:multiLevelType w:val="hybridMultilevel"/>
    <w:tmpl w:val="9984E7E6"/>
    <w:lvl w:ilvl="0" w:tplc="FFFFFFFF">
      <w:start w:val="1"/>
      <w:numFmt w:val="bullet"/>
      <w:lvlText w:val=""/>
      <w:lvlJc w:val="left"/>
      <w:pPr>
        <w:tabs>
          <w:tab w:val="num" w:pos="1260"/>
        </w:tabs>
        <w:ind w:left="1260" w:hanging="360"/>
      </w:pPr>
      <w:rPr>
        <w:rFonts w:ascii="Wingdings" w:hAnsi="Wingdings" w:hint="default"/>
      </w:rPr>
    </w:lvl>
    <w:lvl w:ilvl="1" w:tplc="FFFFFFFF">
      <w:start w:val="1"/>
      <w:numFmt w:val="bullet"/>
      <w:lvlText w:val=""/>
      <w:lvlJc w:val="left"/>
      <w:pPr>
        <w:tabs>
          <w:tab w:val="num" w:pos="1980"/>
        </w:tabs>
        <w:ind w:left="1980" w:hanging="360"/>
      </w:pPr>
      <w:rPr>
        <w:rFonts w:ascii="Symbol" w:hAnsi="Symbol"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96">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97">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98">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9">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1">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2">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3">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5">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7">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8">
    <w:nsid w:val="6821792C"/>
    <w:multiLevelType w:val="singleLevel"/>
    <w:tmpl w:val="DB48F106"/>
    <w:lvl w:ilvl="0">
      <w:start w:val="1"/>
      <w:numFmt w:val="bullet"/>
      <w:lvlText w:val="-"/>
      <w:lvlJc w:val="left"/>
      <w:pPr>
        <w:tabs>
          <w:tab w:val="num" w:pos="360"/>
        </w:tabs>
        <w:ind w:left="360" w:hanging="360"/>
      </w:pPr>
    </w:lvl>
  </w:abstractNum>
  <w:abstractNum w:abstractNumId="109">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0">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3">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4">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5">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6">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7">
    <w:nsid w:val="73D03AEE"/>
    <w:multiLevelType w:val="hybridMultilevel"/>
    <w:tmpl w:val="0E2620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9">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20">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21">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2">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3">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5">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6">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5"/>
  </w:num>
  <w:num w:numId="2">
    <w:abstractNumId w:val="116"/>
  </w:num>
  <w:num w:numId="3">
    <w:abstractNumId w:val="54"/>
  </w:num>
  <w:num w:numId="4">
    <w:abstractNumId w:val="105"/>
  </w:num>
  <w:num w:numId="5">
    <w:abstractNumId w:val="92"/>
  </w:num>
  <w:num w:numId="6">
    <w:abstractNumId w:val="72"/>
  </w:num>
  <w:num w:numId="7">
    <w:abstractNumId w:val="93"/>
  </w:num>
  <w:num w:numId="8">
    <w:abstractNumId w:val="62"/>
  </w:num>
  <w:num w:numId="9">
    <w:abstractNumId w:val="74"/>
  </w:num>
  <w:num w:numId="10">
    <w:abstractNumId w:val="0"/>
  </w:num>
  <w:num w:numId="11">
    <w:abstractNumId w:val="90"/>
  </w:num>
  <w:num w:numId="12">
    <w:abstractNumId w:val="1"/>
  </w:num>
  <w:num w:numId="13">
    <w:abstractNumId w:val="86"/>
  </w:num>
  <w:num w:numId="14">
    <w:abstractNumId w:val="112"/>
  </w:num>
  <w:num w:numId="15">
    <w:abstractNumId w:val="89"/>
  </w:num>
  <w:num w:numId="16">
    <w:abstractNumId w:val="87"/>
  </w:num>
  <w:num w:numId="17">
    <w:abstractNumId w:val="103"/>
  </w:num>
  <w:num w:numId="18">
    <w:abstractNumId w:val="114"/>
  </w:num>
  <w:num w:numId="19">
    <w:abstractNumId w:val="46"/>
  </w:num>
  <w:num w:numId="20">
    <w:abstractNumId w:val="111"/>
  </w:num>
  <w:num w:numId="21">
    <w:abstractNumId w:val="97"/>
  </w:num>
  <w:num w:numId="22">
    <w:abstractNumId w:val="58"/>
  </w:num>
  <w:num w:numId="23">
    <w:abstractNumId w:val="66"/>
  </w:num>
  <w:num w:numId="24">
    <w:abstractNumId w:val="109"/>
  </w:num>
  <w:num w:numId="25">
    <w:abstractNumId w:val="107"/>
  </w:num>
  <w:num w:numId="26">
    <w:abstractNumId w:val="70"/>
  </w:num>
  <w:num w:numId="27">
    <w:abstractNumId w:val="79"/>
  </w:num>
  <w:num w:numId="28">
    <w:abstractNumId w:val="123"/>
  </w:num>
  <w:num w:numId="29">
    <w:abstractNumId w:val="65"/>
  </w:num>
  <w:num w:numId="30">
    <w:abstractNumId w:val="99"/>
  </w:num>
  <w:num w:numId="31">
    <w:abstractNumId w:val="52"/>
  </w:num>
  <w:num w:numId="32">
    <w:abstractNumId w:val="85"/>
  </w:num>
  <w:num w:numId="33">
    <w:abstractNumId w:val="94"/>
  </w:num>
  <w:num w:numId="34">
    <w:abstractNumId w:val="49"/>
  </w:num>
  <w:num w:numId="35">
    <w:abstractNumId w:val="63"/>
  </w:num>
  <w:num w:numId="36">
    <w:abstractNumId w:val="115"/>
  </w:num>
  <w:num w:numId="37">
    <w:abstractNumId w:val="91"/>
  </w:num>
  <w:num w:numId="38">
    <w:abstractNumId w:val="78"/>
  </w:num>
  <w:num w:numId="39">
    <w:abstractNumId w:val="108"/>
  </w:num>
  <w:num w:numId="40">
    <w:abstractNumId w:val="106"/>
  </w:num>
  <w:num w:numId="41">
    <w:abstractNumId w:val="75"/>
  </w:num>
  <w:num w:numId="42">
    <w:abstractNumId w:val="83"/>
  </w:num>
  <w:num w:numId="43">
    <w:abstractNumId w:val="47"/>
  </w:num>
  <w:num w:numId="44">
    <w:abstractNumId w:val="55"/>
  </w:num>
  <w:num w:numId="45">
    <w:abstractNumId w:val="126"/>
  </w:num>
  <w:num w:numId="46">
    <w:abstractNumId w:val="68"/>
  </w:num>
  <w:num w:numId="47">
    <w:abstractNumId w:val="71"/>
  </w:num>
  <w:num w:numId="48">
    <w:abstractNumId w:val="53"/>
  </w:num>
  <w:num w:numId="49">
    <w:abstractNumId w:val="73"/>
  </w:num>
  <w:num w:numId="50">
    <w:abstractNumId w:val="77"/>
  </w:num>
  <w:num w:numId="51">
    <w:abstractNumId w:val="96"/>
  </w:num>
  <w:num w:numId="52">
    <w:abstractNumId w:val="64"/>
  </w:num>
  <w:num w:numId="53">
    <w:abstractNumId w:val="44"/>
  </w:num>
  <w:num w:numId="54">
    <w:abstractNumId w:val="76"/>
  </w:num>
  <w:num w:numId="55">
    <w:abstractNumId w:val="81"/>
  </w:num>
  <w:num w:numId="56">
    <w:abstractNumId w:val="118"/>
  </w:num>
  <w:num w:numId="57">
    <w:abstractNumId w:val="104"/>
  </w:num>
  <w:num w:numId="58">
    <w:abstractNumId w:val="60"/>
  </w:num>
  <w:num w:numId="59">
    <w:abstractNumId w:val="59"/>
  </w:num>
  <w:num w:numId="60">
    <w:abstractNumId w:val="121"/>
  </w:num>
  <w:num w:numId="61">
    <w:abstractNumId w:val="25"/>
  </w:num>
  <w:num w:numId="62">
    <w:abstractNumId w:val="51"/>
  </w:num>
  <w:num w:numId="63">
    <w:abstractNumId w:val="15"/>
  </w:num>
  <w:num w:numId="64">
    <w:abstractNumId w:val="5"/>
  </w:num>
  <w:num w:numId="65">
    <w:abstractNumId w:val="48"/>
  </w:num>
  <w:num w:numId="66">
    <w:abstractNumId w:val="8"/>
  </w:num>
  <w:num w:numId="67">
    <w:abstractNumId w:val="11"/>
  </w:num>
  <w:num w:numId="68">
    <w:abstractNumId w:val="16"/>
  </w:num>
  <w:num w:numId="69">
    <w:abstractNumId w:val="7"/>
  </w:num>
  <w:num w:numId="70">
    <w:abstractNumId w:val="32"/>
  </w:num>
  <w:num w:numId="71">
    <w:abstractNumId w:val="39"/>
  </w:num>
  <w:num w:numId="72">
    <w:abstractNumId w:val="28"/>
  </w:num>
  <w:num w:numId="73">
    <w:abstractNumId w:val="100"/>
  </w:num>
  <w:num w:numId="74">
    <w:abstractNumId w:val="67"/>
  </w:num>
  <w:num w:numId="75">
    <w:abstractNumId w:val="122"/>
  </w:num>
  <w:num w:numId="76">
    <w:abstractNumId w:val="69"/>
  </w:num>
  <w:num w:numId="77">
    <w:abstractNumId w:val="110"/>
  </w:num>
  <w:num w:numId="78">
    <w:abstractNumId w:val="57"/>
  </w:num>
  <w:num w:numId="79">
    <w:abstractNumId w:val="80"/>
  </w:num>
  <w:num w:numId="80">
    <w:abstractNumId w:val="119"/>
  </w:num>
  <w:num w:numId="81">
    <w:abstractNumId w:val="45"/>
  </w:num>
  <w:num w:numId="82">
    <w:abstractNumId w:val="61"/>
  </w:num>
  <w:num w:numId="83">
    <w:abstractNumId w:val="101"/>
  </w:num>
  <w:num w:numId="84">
    <w:abstractNumId w:val="50"/>
  </w:num>
  <w:num w:numId="85">
    <w:abstractNumId w:val="88"/>
  </w:num>
  <w:num w:numId="86">
    <w:abstractNumId w:val="113"/>
  </w:num>
  <w:num w:numId="87">
    <w:abstractNumId w:val="56"/>
  </w:num>
  <w:num w:numId="88">
    <w:abstractNumId w:val="82"/>
  </w:num>
  <w:num w:numId="89">
    <w:abstractNumId w:val="102"/>
  </w:num>
  <w:num w:numId="90">
    <w:abstractNumId w:val="43"/>
  </w:num>
  <w:num w:numId="91">
    <w:abstractNumId w:val="98"/>
  </w:num>
  <w:num w:numId="92">
    <w:abstractNumId w:val="124"/>
  </w:num>
  <w:num w:numId="93">
    <w:abstractNumId w:val="84"/>
  </w:num>
  <w:num w:numId="94">
    <w:abstractNumId w:val="95"/>
  </w:num>
  <w:num w:numId="95">
    <w:abstractNumId w:val="3"/>
  </w:num>
  <w:num w:numId="96">
    <w:abstractNumId w:val="117"/>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09"/>
  <w:drawingGridHorizontalSpacing w:val="24"/>
  <w:displayHorizontalDrawingGridEvery w:val="2"/>
  <w:displayVerticalDrawingGridEvery w:val="2"/>
  <w:characterSpacingControl w:val="doNotCompress"/>
  <w:hdrShapeDefaults>
    <o:shapedefaults v:ext="edit" spidmax="14338"/>
  </w:hdrShapeDefaults>
  <w:footnotePr>
    <w:footnote w:id="0"/>
    <w:footnote w:id="1"/>
  </w:footnotePr>
  <w:endnotePr>
    <w:endnote w:id="0"/>
    <w:endnote w:id="1"/>
  </w:endnotePr>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55"/>
    <w:rsid w:val="00013956"/>
    <w:rsid w:val="00013F98"/>
    <w:rsid w:val="00014938"/>
    <w:rsid w:val="00014AA6"/>
    <w:rsid w:val="00014D66"/>
    <w:rsid w:val="00014DA9"/>
    <w:rsid w:val="00014F68"/>
    <w:rsid w:val="000150AF"/>
    <w:rsid w:val="000152C9"/>
    <w:rsid w:val="0001552B"/>
    <w:rsid w:val="000155D2"/>
    <w:rsid w:val="000158D8"/>
    <w:rsid w:val="0001682D"/>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913"/>
    <w:rsid w:val="00034C75"/>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C20"/>
    <w:rsid w:val="00070E93"/>
    <w:rsid w:val="00071017"/>
    <w:rsid w:val="000717B5"/>
    <w:rsid w:val="00071C00"/>
    <w:rsid w:val="0007273C"/>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D5"/>
    <w:rsid w:val="00083E4D"/>
    <w:rsid w:val="000841EF"/>
    <w:rsid w:val="00085485"/>
    <w:rsid w:val="00085819"/>
    <w:rsid w:val="00085836"/>
    <w:rsid w:val="00085CB2"/>
    <w:rsid w:val="00085FB4"/>
    <w:rsid w:val="000862C0"/>
    <w:rsid w:val="000863EC"/>
    <w:rsid w:val="00086552"/>
    <w:rsid w:val="00086855"/>
    <w:rsid w:val="000868F5"/>
    <w:rsid w:val="00086952"/>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42"/>
    <w:rsid w:val="000A188D"/>
    <w:rsid w:val="000A23C1"/>
    <w:rsid w:val="000A23FC"/>
    <w:rsid w:val="000A258C"/>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856"/>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B16"/>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B3C"/>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3E4C"/>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FA7"/>
    <w:rsid w:val="001B086A"/>
    <w:rsid w:val="001B0B2D"/>
    <w:rsid w:val="001B0DD0"/>
    <w:rsid w:val="001B12DB"/>
    <w:rsid w:val="001B15F1"/>
    <w:rsid w:val="001B216C"/>
    <w:rsid w:val="001B248F"/>
    <w:rsid w:val="001B2522"/>
    <w:rsid w:val="001B2D27"/>
    <w:rsid w:val="001B31A3"/>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D77D2"/>
    <w:rsid w:val="001E04E8"/>
    <w:rsid w:val="001E057A"/>
    <w:rsid w:val="001E05C4"/>
    <w:rsid w:val="001E07A6"/>
    <w:rsid w:val="001E169D"/>
    <w:rsid w:val="001E1BED"/>
    <w:rsid w:val="001E2143"/>
    <w:rsid w:val="001E275B"/>
    <w:rsid w:val="001E2878"/>
    <w:rsid w:val="001E2D48"/>
    <w:rsid w:val="001E35F0"/>
    <w:rsid w:val="001E3784"/>
    <w:rsid w:val="001E37F4"/>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5A8"/>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0E17"/>
    <w:rsid w:val="0023154E"/>
    <w:rsid w:val="00231BCE"/>
    <w:rsid w:val="00231D1C"/>
    <w:rsid w:val="0023309A"/>
    <w:rsid w:val="0023333B"/>
    <w:rsid w:val="00233A0C"/>
    <w:rsid w:val="00233A4A"/>
    <w:rsid w:val="00233ADB"/>
    <w:rsid w:val="00234958"/>
    <w:rsid w:val="00234983"/>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046"/>
    <w:rsid w:val="00252637"/>
    <w:rsid w:val="00252A8E"/>
    <w:rsid w:val="00252CAA"/>
    <w:rsid w:val="00252D68"/>
    <w:rsid w:val="002531BB"/>
    <w:rsid w:val="00253A4D"/>
    <w:rsid w:val="00254194"/>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4E6D"/>
    <w:rsid w:val="002B5223"/>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49F"/>
    <w:rsid w:val="002C272E"/>
    <w:rsid w:val="002C29FA"/>
    <w:rsid w:val="002C2AEA"/>
    <w:rsid w:val="002C3215"/>
    <w:rsid w:val="002C3984"/>
    <w:rsid w:val="002C45E1"/>
    <w:rsid w:val="002C46E3"/>
    <w:rsid w:val="002C4C4F"/>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308"/>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620"/>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839"/>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4F7"/>
    <w:rsid w:val="003339DF"/>
    <w:rsid w:val="00333CA9"/>
    <w:rsid w:val="00333CCB"/>
    <w:rsid w:val="003349C7"/>
    <w:rsid w:val="003349FA"/>
    <w:rsid w:val="00334A3B"/>
    <w:rsid w:val="0033531E"/>
    <w:rsid w:val="00335613"/>
    <w:rsid w:val="0033574F"/>
    <w:rsid w:val="003359E2"/>
    <w:rsid w:val="00335CDA"/>
    <w:rsid w:val="00335EB4"/>
    <w:rsid w:val="0033621B"/>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BBA"/>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0FE0"/>
    <w:rsid w:val="003817C4"/>
    <w:rsid w:val="00381912"/>
    <w:rsid w:val="00381EDD"/>
    <w:rsid w:val="00381F24"/>
    <w:rsid w:val="00382215"/>
    <w:rsid w:val="003826DC"/>
    <w:rsid w:val="00383435"/>
    <w:rsid w:val="00383736"/>
    <w:rsid w:val="003837CF"/>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99C"/>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631"/>
    <w:rsid w:val="003A3B13"/>
    <w:rsid w:val="003A3C1E"/>
    <w:rsid w:val="003A3D10"/>
    <w:rsid w:val="003A469C"/>
    <w:rsid w:val="003A4B05"/>
    <w:rsid w:val="003A4B0B"/>
    <w:rsid w:val="003A500E"/>
    <w:rsid w:val="003A5034"/>
    <w:rsid w:val="003A5CB2"/>
    <w:rsid w:val="003A5F0D"/>
    <w:rsid w:val="003A5F68"/>
    <w:rsid w:val="003A5FF2"/>
    <w:rsid w:val="003A6143"/>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11"/>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076"/>
    <w:rsid w:val="003F7B98"/>
    <w:rsid w:val="00400142"/>
    <w:rsid w:val="004001F0"/>
    <w:rsid w:val="0040031E"/>
    <w:rsid w:val="00400407"/>
    <w:rsid w:val="004008FC"/>
    <w:rsid w:val="00400D7E"/>
    <w:rsid w:val="00400F4A"/>
    <w:rsid w:val="0040197D"/>
    <w:rsid w:val="00401EDA"/>
    <w:rsid w:val="00401FB3"/>
    <w:rsid w:val="00402E6F"/>
    <w:rsid w:val="00403051"/>
    <w:rsid w:val="00403583"/>
    <w:rsid w:val="00403692"/>
    <w:rsid w:val="00403969"/>
    <w:rsid w:val="00403AB1"/>
    <w:rsid w:val="004043D4"/>
    <w:rsid w:val="004048AE"/>
    <w:rsid w:val="00404C9C"/>
    <w:rsid w:val="00404CFA"/>
    <w:rsid w:val="00405772"/>
    <w:rsid w:val="004059AE"/>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225"/>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891"/>
    <w:rsid w:val="00463BFC"/>
    <w:rsid w:val="004640FA"/>
    <w:rsid w:val="004646ED"/>
    <w:rsid w:val="00464741"/>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75D"/>
    <w:rsid w:val="00480A3A"/>
    <w:rsid w:val="00480A6A"/>
    <w:rsid w:val="00480AB0"/>
    <w:rsid w:val="00480B9C"/>
    <w:rsid w:val="004810A9"/>
    <w:rsid w:val="00481D8E"/>
    <w:rsid w:val="00481DDF"/>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2D91"/>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5151"/>
    <w:rsid w:val="004C533B"/>
    <w:rsid w:val="004C548F"/>
    <w:rsid w:val="004C568C"/>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376"/>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65D"/>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2F3"/>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968"/>
    <w:rsid w:val="00544689"/>
    <w:rsid w:val="00544EDA"/>
    <w:rsid w:val="00545694"/>
    <w:rsid w:val="005456E9"/>
    <w:rsid w:val="00545F9F"/>
    <w:rsid w:val="005460D0"/>
    <w:rsid w:val="0054615B"/>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10CA"/>
    <w:rsid w:val="005511B8"/>
    <w:rsid w:val="0055136D"/>
    <w:rsid w:val="00551445"/>
    <w:rsid w:val="00551829"/>
    <w:rsid w:val="00552AF3"/>
    <w:rsid w:val="00552D40"/>
    <w:rsid w:val="00553051"/>
    <w:rsid w:val="00554330"/>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BA9"/>
    <w:rsid w:val="00590E7D"/>
    <w:rsid w:val="0059175F"/>
    <w:rsid w:val="005918CA"/>
    <w:rsid w:val="005923A3"/>
    <w:rsid w:val="00592418"/>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A81"/>
    <w:rsid w:val="005A0D0B"/>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CDF"/>
    <w:rsid w:val="005C5E2F"/>
    <w:rsid w:val="005C6242"/>
    <w:rsid w:val="005C6BDD"/>
    <w:rsid w:val="005C6CB5"/>
    <w:rsid w:val="005C7188"/>
    <w:rsid w:val="005C7350"/>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42B"/>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68A"/>
    <w:rsid w:val="006319AD"/>
    <w:rsid w:val="00631D7F"/>
    <w:rsid w:val="006322F6"/>
    <w:rsid w:val="006323AF"/>
    <w:rsid w:val="0063246C"/>
    <w:rsid w:val="006332D7"/>
    <w:rsid w:val="00633562"/>
    <w:rsid w:val="00634221"/>
    <w:rsid w:val="00634235"/>
    <w:rsid w:val="006346B8"/>
    <w:rsid w:val="006348BF"/>
    <w:rsid w:val="006348EB"/>
    <w:rsid w:val="00634D2C"/>
    <w:rsid w:val="00635869"/>
    <w:rsid w:val="00635B4D"/>
    <w:rsid w:val="00635B51"/>
    <w:rsid w:val="00636308"/>
    <w:rsid w:val="00636784"/>
    <w:rsid w:val="00636C54"/>
    <w:rsid w:val="0063760E"/>
    <w:rsid w:val="006403C1"/>
    <w:rsid w:val="00640A86"/>
    <w:rsid w:val="00641580"/>
    <w:rsid w:val="00641B75"/>
    <w:rsid w:val="00643019"/>
    <w:rsid w:val="00643057"/>
    <w:rsid w:val="00643A93"/>
    <w:rsid w:val="00643CAA"/>
    <w:rsid w:val="00644D43"/>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2BA"/>
    <w:rsid w:val="006529F2"/>
    <w:rsid w:val="00652BF0"/>
    <w:rsid w:val="00652D8B"/>
    <w:rsid w:val="00652E69"/>
    <w:rsid w:val="0065472B"/>
    <w:rsid w:val="0065475A"/>
    <w:rsid w:val="0065514F"/>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C0E"/>
    <w:rsid w:val="006941CC"/>
    <w:rsid w:val="0069454B"/>
    <w:rsid w:val="0069565E"/>
    <w:rsid w:val="0069566F"/>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30F4"/>
    <w:rsid w:val="006A34DC"/>
    <w:rsid w:val="006A443A"/>
    <w:rsid w:val="006A4E0C"/>
    <w:rsid w:val="006A51D1"/>
    <w:rsid w:val="006A59E8"/>
    <w:rsid w:val="006A69E2"/>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1E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5B0"/>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0A4"/>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14F"/>
    <w:rsid w:val="00724253"/>
    <w:rsid w:val="007242BB"/>
    <w:rsid w:val="00724A20"/>
    <w:rsid w:val="00724E0D"/>
    <w:rsid w:val="00724E23"/>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20C2"/>
    <w:rsid w:val="007520E2"/>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986"/>
    <w:rsid w:val="00763A90"/>
    <w:rsid w:val="00763D66"/>
    <w:rsid w:val="00763D8F"/>
    <w:rsid w:val="00763DCC"/>
    <w:rsid w:val="00763EA7"/>
    <w:rsid w:val="0076457D"/>
    <w:rsid w:val="00764D21"/>
    <w:rsid w:val="00764E0D"/>
    <w:rsid w:val="007652B7"/>
    <w:rsid w:val="007654DE"/>
    <w:rsid w:val="00765DB2"/>
    <w:rsid w:val="00765DCB"/>
    <w:rsid w:val="00765F57"/>
    <w:rsid w:val="007661B9"/>
    <w:rsid w:val="00766259"/>
    <w:rsid w:val="00766341"/>
    <w:rsid w:val="00766368"/>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2F4C"/>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0E93"/>
    <w:rsid w:val="007B161A"/>
    <w:rsid w:val="007B1866"/>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3E04"/>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5B8E"/>
    <w:rsid w:val="00816134"/>
    <w:rsid w:val="00816154"/>
    <w:rsid w:val="008164C0"/>
    <w:rsid w:val="00816709"/>
    <w:rsid w:val="00816A19"/>
    <w:rsid w:val="008174DC"/>
    <w:rsid w:val="008179B2"/>
    <w:rsid w:val="008200CA"/>
    <w:rsid w:val="00820412"/>
    <w:rsid w:val="008212A8"/>
    <w:rsid w:val="00821AEF"/>
    <w:rsid w:val="00821B95"/>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388"/>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C45"/>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09E"/>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15F"/>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5C24"/>
    <w:rsid w:val="008D65E2"/>
    <w:rsid w:val="008D662D"/>
    <w:rsid w:val="008D6ED7"/>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F3"/>
    <w:rsid w:val="008F2D7C"/>
    <w:rsid w:val="008F2E85"/>
    <w:rsid w:val="008F2FFA"/>
    <w:rsid w:val="008F3E05"/>
    <w:rsid w:val="008F3E7C"/>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58FF"/>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0EC9"/>
    <w:rsid w:val="009C153F"/>
    <w:rsid w:val="009C173B"/>
    <w:rsid w:val="009C1ED6"/>
    <w:rsid w:val="009C2092"/>
    <w:rsid w:val="009C27EB"/>
    <w:rsid w:val="009C2C51"/>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5C1A"/>
    <w:rsid w:val="009C612E"/>
    <w:rsid w:val="009C637C"/>
    <w:rsid w:val="009C6535"/>
    <w:rsid w:val="009C6886"/>
    <w:rsid w:val="009C6EC7"/>
    <w:rsid w:val="009C7364"/>
    <w:rsid w:val="009C7668"/>
    <w:rsid w:val="009D01E8"/>
    <w:rsid w:val="009D039D"/>
    <w:rsid w:val="009D0DCF"/>
    <w:rsid w:val="009D1280"/>
    <w:rsid w:val="009D1780"/>
    <w:rsid w:val="009D18DE"/>
    <w:rsid w:val="009D232E"/>
    <w:rsid w:val="009D2A1B"/>
    <w:rsid w:val="009D2A7F"/>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A3E"/>
    <w:rsid w:val="009E5B00"/>
    <w:rsid w:val="009E619D"/>
    <w:rsid w:val="009E622D"/>
    <w:rsid w:val="009E6A9B"/>
    <w:rsid w:val="009E6B1A"/>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53C"/>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3E7C"/>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6947"/>
    <w:rsid w:val="00A370D2"/>
    <w:rsid w:val="00A37BA7"/>
    <w:rsid w:val="00A37F74"/>
    <w:rsid w:val="00A40067"/>
    <w:rsid w:val="00A4051E"/>
    <w:rsid w:val="00A40B50"/>
    <w:rsid w:val="00A41047"/>
    <w:rsid w:val="00A41A4B"/>
    <w:rsid w:val="00A42418"/>
    <w:rsid w:val="00A42502"/>
    <w:rsid w:val="00A427D6"/>
    <w:rsid w:val="00A4280B"/>
    <w:rsid w:val="00A42DB3"/>
    <w:rsid w:val="00A43294"/>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2E6B"/>
    <w:rsid w:val="00A53193"/>
    <w:rsid w:val="00A534F3"/>
    <w:rsid w:val="00A5358C"/>
    <w:rsid w:val="00A53DA0"/>
    <w:rsid w:val="00A546D7"/>
    <w:rsid w:val="00A54721"/>
    <w:rsid w:val="00A55C30"/>
    <w:rsid w:val="00A55C72"/>
    <w:rsid w:val="00A55D8F"/>
    <w:rsid w:val="00A5617D"/>
    <w:rsid w:val="00A56AF7"/>
    <w:rsid w:val="00A56C2A"/>
    <w:rsid w:val="00A56C7B"/>
    <w:rsid w:val="00A57139"/>
    <w:rsid w:val="00A57795"/>
    <w:rsid w:val="00A57B91"/>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CF7"/>
    <w:rsid w:val="00A901E5"/>
    <w:rsid w:val="00A903C0"/>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1EB5"/>
    <w:rsid w:val="00B2249A"/>
    <w:rsid w:val="00B224E0"/>
    <w:rsid w:val="00B2260D"/>
    <w:rsid w:val="00B22613"/>
    <w:rsid w:val="00B22639"/>
    <w:rsid w:val="00B229A0"/>
    <w:rsid w:val="00B22CB8"/>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0FD"/>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0D4"/>
    <w:rsid w:val="00B7033B"/>
    <w:rsid w:val="00B706E5"/>
    <w:rsid w:val="00B70D1E"/>
    <w:rsid w:val="00B7112C"/>
    <w:rsid w:val="00B71EC7"/>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2C72"/>
    <w:rsid w:val="00B838E2"/>
    <w:rsid w:val="00B8393A"/>
    <w:rsid w:val="00B83B12"/>
    <w:rsid w:val="00B83C89"/>
    <w:rsid w:val="00B83DB3"/>
    <w:rsid w:val="00B84D9F"/>
    <w:rsid w:val="00B8557B"/>
    <w:rsid w:val="00B85826"/>
    <w:rsid w:val="00B858F1"/>
    <w:rsid w:val="00B85CDD"/>
    <w:rsid w:val="00B85DAA"/>
    <w:rsid w:val="00B86E77"/>
    <w:rsid w:val="00B86EE3"/>
    <w:rsid w:val="00B8770C"/>
    <w:rsid w:val="00B87718"/>
    <w:rsid w:val="00B87981"/>
    <w:rsid w:val="00B9049D"/>
    <w:rsid w:val="00B90684"/>
    <w:rsid w:val="00B909C2"/>
    <w:rsid w:val="00B90C30"/>
    <w:rsid w:val="00B92001"/>
    <w:rsid w:val="00B9240F"/>
    <w:rsid w:val="00B92490"/>
    <w:rsid w:val="00B92CB3"/>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BF7F95"/>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2F"/>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6AA4"/>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A0"/>
    <w:rsid w:val="00CB24D9"/>
    <w:rsid w:val="00CB2503"/>
    <w:rsid w:val="00CB26F2"/>
    <w:rsid w:val="00CB307A"/>
    <w:rsid w:val="00CB3EBC"/>
    <w:rsid w:val="00CB4AAC"/>
    <w:rsid w:val="00CB4FF9"/>
    <w:rsid w:val="00CB512B"/>
    <w:rsid w:val="00CB5179"/>
    <w:rsid w:val="00CB56B3"/>
    <w:rsid w:val="00CB5BD4"/>
    <w:rsid w:val="00CB5D0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5E9"/>
    <w:rsid w:val="00CC4B82"/>
    <w:rsid w:val="00CC4CD9"/>
    <w:rsid w:val="00CC4D8C"/>
    <w:rsid w:val="00CC4F53"/>
    <w:rsid w:val="00CC5217"/>
    <w:rsid w:val="00CC5636"/>
    <w:rsid w:val="00CC6583"/>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B76"/>
    <w:rsid w:val="00CF2ACA"/>
    <w:rsid w:val="00CF2B5E"/>
    <w:rsid w:val="00CF2F59"/>
    <w:rsid w:val="00CF3704"/>
    <w:rsid w:val="00CF3F8D"/>
    <w:rsid w:val="00CF414B"/>
    <w:rsid w:val="00CF438D"/>
    <w:rsid w:val="00CF4601"/>
    <w:rsid w:val="00CF4BCD"/>
    <w:rsid w:val="00CF4E9C"/>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4EB"/>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C90"/>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CD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CE7"/>
    <w:rsid w:val="00D77D02"/>
    <w:rsid w:val="00D807C2"/>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4F2"/>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47B"/>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447"/>
    <w:rsid w:val="00DE07AA"/>
    <w:rsid w:val="00DE0ADA"/>
    <w:rsid w:val="00DE0F48"/>
    <w:rsid w:val="00DE2031"/>
    <w:rsid w:val="00DE20DB"/>
    <w:rsid w:val="00DE2466"/>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65B"/>
    <w:rsid w:val="00E148AC"/>
    <w:rsid w:val="00E14950"/>
    <w:rsid w:val="00E149B1"/>
    <w:rsid w:val="00E14AA6"/>
    <w:rsid w:val="00E15238"/>
    <w:rsid w:val="00E15615"/>
    <w:rsid w:val="00E16189"/>
    <w:rsid w:val="00E162FB"/>
    <w:rsid w:val="00E16461"/>
    <w:rsid w:val="00E168CF"/>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7C7"/>
    <w:rsid w:val="00E27979"/>
    <w:rsid w:val="00E27D66"/>
    <w:rsid w:val="00E27F0D"/>
    <w:rsid w:val="00E30BA6"/>
    <w:rsid w:val="00E30BF4"/>
    <w:rsid w:val="00E30D47"/>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2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47FFA"/>
    <w:rsid w:val="00E50327"/>
    <w:rsid w:val="00E5033A"/>
    <w:rsid w:val="00E50ECA"/>
    <w:rsid w:val="00E510E2"/>
    <w:rsid w:val="00E51505"/>
    <w:rsid w:val="00E5166B"/>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A33"/>
    <w:rsid w:val="00E55D72"/>
    <w:rsid w:val="00E55F7C"/>
    <w:rsid w:val="00E562A0"/>
    <w:rsid w:val="00E565E9"/>
    <w:rsid w:val="00E56A99"/>
    <w:rsid w:val="00E56D29"/>
    <w:rsid w:val="00E57390"/>
    <w:rsid w:val="00E578DB"/>
    <w:rsid w:val="00E57D56"/>
    <w:rsid w:val="00E6071F"/>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A60"/>
    <w:rsid w:val="00E81AFF"/>
    <w:rsid w:val="00E81BE3"/>
    <w:rsid w:val="00E81C56"/>
    <w:rsid w:val="00E82607"/>
    <w:rsid w:val="00E82687"/>
    <w:rsid w:val="00E82922"/>
    <w:rsid w:val="00E829C1"/>
    <w:rsid w:val="00E82A11"/>
    <w:rsid w:val="00E82CC4"/>
    <w:rsid w:val="00E82D79"/>
    <w:rsid w:val="00E82E04"/>
    <w:rsid w:val="00E83BCB"/>
    <w:rsid w:val="00E84D80"/>
    <w:rsid w:val="00E84EE4"/>
    <w:rsid w:val="00E84F41"/>
    <w:rsid w:val="00E850C1"/>
    <w:rsid w:val="00E8519E"/>
    <w:rsid w:val="00E857DF"/>
    <w:rsid w:val="00E863D6"/>
    <w:rsid w:val="00E86625"/>
    <w:rsid w:val="00E86AD1"/>
    <w:rsid w:val="00E86CBF"/>
    <w:rsid w:val="00E86DBB"/>
    <w:rsid w:val="00E8716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896"/>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41BD"/>
    <w:rsid w:val="00ED42B9"/>
    <w:rsid w:val="00ED44DC"/>
    <w:rsid w:val="00ED45FA"/>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CCA"/>
    <w:rsid w:val="00F16F38"/>
    <w:rsid w:val="00F1747C"/>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C78"/>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DF5"/>
    <w:rsid w:val="00F50F20"/>
    <w:rsid w:val="00F51793"/>
    <w:rsid w:val="00F51BA2"/>
    <w:rsid w:val="00F51BF7"/>
    <w:rsid w:val="00F520F4"/>
    <w:rsid w:val="00F52355"/>
    <w:rsid w:val="00F5242A"/>
    <w:rsid w:val="00F5286B"/>
    <w:rsid w:val="00F52BA9"/>
    <w:rsid w:val="00F52E28"/>
    <w:rsid w:val="00F530A2"/>
    <w:rsid w:val="00F53219"/>
    <w:rsid w:val="00F53417"/>
    <w:rsid w:val="00F53795"/>
    <w:rsid w:val="00F53A71"/>
    <w:rsid w:val="00F53C23"/>
    <w:rsid w:val="00F53CE7"/>
    <w:rsid w:val="00F53E4F"/>
    <w:rsid w:val="00F54102"/>
    <w:rsid w:val="00F541BB"/>
    <w:rsid w:val="00F544D8"/>
    <w:rsid w:val="00F54917"/>
    <w:rsid w:val="00F54F2F"/>
    <w:rsid w:val="00F5554B"/>
    <w:rsid w:val="00F5589A"/>
    <w:rsid w:val="00F558B7"/>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68A3"/>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079C"/>
    <w:rsid w:val="00F8200F"/>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1A4"/>
    <w:rsid w:val="00FA6264"/>
    <w:rsid w:val="00FA64D6"/>
    <w:rsid w:val="00FA657D"/>
    <w:rsid w:val="00FA6847"/>
    <w:rsid w:val="00FA6DBB"/>
    <w:rsid w:val="00FA6DD9"/>
    <w:rsid w:val="00FA7202"/>
    <w:rsid w:val="00FA7F4F"/>
    <w:rsid w:val="00FB16DB"/>
    <w:rsid w:val="00FB1C6E"/>
    <w:rsid w:val="00FB228A"/>
    <w:rsid w:val="00FB22AC"/>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8DD"/>
    <w:rsid w:val="00FB79AE"/>
    <w:rsid w:val="00FB7A4A"/>
    <w:rsid w:val="00FB7DBE"/>
    <w:rsid w:val="00FC0A6C"/>
    <w:rsid w:val="00FC0ABC"/>
    <w:rsid w:val="00FC0F3C"/>
    <w:rsid w:val="00FC10B0"/>
    <w:rsid w:val="00FC1FF0"/>
    <w:rsid w:val="00FC2386"/>
    <w:rsid w:val="00FC2D39"/>
    <w:rsid w:val="00FC2F84"/>
    <w:rsid w:val="00FC3A3A"/>
    <w:rsid w:val="00FC3CF5"/>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D34"/>
    <w:rsid w:val="00FD1F71"/>
    <w:rsid w:val="00FD2909"/>
    <w:rsid w:val="00FD34FA"/>
    <w:rsid w:val="00FD3A37"/>
    <w:rsid w:val="00FD3BDC"/>
    <w:rsid w:val="00FD3FE8"/>
    <w:rsid w:val="00FD4267"/>
    <w:rsid w:val="00FD461F"/>
    <w:rsid w:val="00FD4BF8"/>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uiPriority="9" w:qFormat="1"/>
    <w:lsdException w:name="heading 7" w:qFormat="1"/>
    <w:lsdException w:name="heading 8" w:qFormat="1"/>
    <w:lsdException w:name="heading 9" w:qFormat="1"/>
    <w:lsdException w:name="index 1" w:uiPriority="99"/>
    <w:lsdException w:name="toc 1" w:uiPriority="39" w:qFormat="1"/>
    <w:lsdException w:name="toc 2" w:uiPriority="39" w:qFormat="1"/>
    <w:lsdException w:name="toc 3" w:uiPriority="39" w:qFormat="1"/>
    <w:lsdException w:name="caption" w:qFormat="1"/>
    <w:lsdException w:name="line number" w:uiPriority="99"/>
    <w:lsdException w:name="List" w:semiHidden="0" w:unhideWhenUsed="0"/>
    <w:lsdException w:name="List 2" w:semiHidden="0" w:unhideWhenUsed="0"/>
    <w:lsdException w:name="List 3" w:semiHidden="0" w:unhideWhenUsed="0"/>
    <w:lsdException w:name="Title" w:semiHidden="0" w:uiPriority="99"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Indent 3" w:uiPriority="99"/>
    <w:lsdException w:name="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Sample" w:uiPriority="99"/>
    <w:lsdException w:name="No List" w:uiPriority="99"/>
    <w:lsdException w:name="Table Grid" w:uiPriority="5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nhideWhenUsed="0" w:qFormat="1"/>
    <w:lsdException w:name="Bibliography" w:uiPriority="37"/>
    <w:lsdException w:name="TOC Heading" w:uiPriority="39" w:qFormat="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uiPriority w:val="99"/>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8"/>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tblInd w:w="0" w:type="dxa"/>
      <w:tblCellMar>
        <w:top w:w="0" w:type="dxa"/>
        <w:left w:w="108" w:type="dxa"/>
        <w:bottom w:w="0" w:type="dxa"/>
        <w:right w:w="108" w:type="dxa"/>
      </w:tblCellMar>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uiPriority w:val="99"/>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tblInd w:w="0" w:type="dxa"/>
      <w:tblCellMar>
        <w:top w:w="0" w:type="dxa"/>
        <w:left w:w="108" w:type="dxa"/>
        <w:bottom w:w="0" w:type="dxa"/>
        <w:right w:w="108" w:type="dxa"/>
      </w:tblCellMar>
    </w:tblPr>
  </w:style>
  <w:style w:type="table" w:customStyle="1" w:styleId="37">
    <w:name w:val="Стиль таблицы3"/>
    <w:basedOn w:val="a8"/>
    <w:rsid w:val="00333CA9"/>
    <w:tblPr>
      <w:tblInd w:w="0" w:type="dxa"/>
      <w:tblCellMar>
        <w:top w:w="0" w:type="dxa"/>
        <w:left w:w="108" w:type="dxa"/>
        <w:bottom w:w="0" w:type="dxa"/>
        <w:right w:w="108" w:type="dxa"/>
      </w:tblCellMar>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rPr>
  </w:style>
  <w:style w:type="paragraph" w:customStyle="1" w:styleId="S">
    <w:name w:val="S_Обычный"/>
    <w:basedOn w:val="a6"/>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uiPriority w:val="99"/>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rPr>
  </w:style>
  <w:style w:type="character" w:customStyle="1" w:styleId="afffff3">
    <w:name w:val="Обычный в таблице Знак"/>
    <w:link w:val="afffff2"/>
    <w:uiPriority w:val="99"/>
    <w:rsid w:val="009306FE"/>
    <w:rPr>
      <w:sz w:val="24"/>
      <w:szCs w:val="24"/>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6">
    <w:name w:val="Абзац рядовой"/>
    <w:basedOn w:val="a6"/>
    <w:link w:val="afffff7"/>
    <w:autoRedefine/>
    <w:uiPriority w:val="99"/>
    <w:rsid w:val="009306FE"/>
    <w:rPr>
      <w:rFonts w:ascii="Times New Roman" w:hAnsi="Times New Roman"/>
      <w:sz w:val="28"/>
      <w:szCs w:val="28"/>
    </w:rPr>
  </w:style>
  <w:style w:type="character" w:customStyle="1" w:styleId="afffff7">
    <w:name w:val="Абзац рядовой Знак"/>
    <w:link w:val="afffff6"/>
    <w:uiPriority w:val="99"/>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rPr>
  </w:style>
  <w:style w:type="character" w:customStyle="1" w:styleId="affffff0">
    <w:name w:val="Схема документа Знак"/>
    <w:basedOn w:val="a7"/>
    <w:link w:val="affffff"/>
    <w:uiPriority w:val="99"/>
    <w:rsid w:val="009306FE"/>
    <w:rPr>
      <w:rFonts w:ascii="Tahoma" w:hAnsi="Tahoma"/>
      <w:shd w:val="clear" w:color="auto" w:fill="000080"/>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eastAsia="en-US"/>
    </w:rPr>
  </w:style>
  <w:style w:type="character" w:customStyle="1" w:styleId="affffffd">
    <w:name w:val="Текст примечания Знак"/>
    <w:basedOn w:val="a7"/>
    <w:link w:val="affffffc"/>
    <w:rsid w:val="009306FE"/>
    <w:rPr>
      <w:rFonts w:ascii="Calibri" w:eastAsia="Calibri" w:hAnsi="Calibri"/>
      <w:lang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6"/>
    <w:link w:val="HTML0"/>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7"/>
    <w:link w:val="HTML"/>
    <w:rsid w:val="009306FE"/>
    <w:rPr>
      <w:rFonts w:ascii="Courier New" w:hAnsi="Courier New"/>
      <w:lang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rPr>
  </w:style>
  <w:style w:type="character" w:customStyle="1" w:styleId="HTML2">
    <w:name w:val="Адрес HTML Знак"/>
    <w:basedOn w:val="a7"/>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style>
  <w:style w:type="character" w:customStyle="1" w:styleId="afffffffff0">
    <w:name w:val="Новый абзац Знак"/>
    <w:link w:val="afffffffff"/>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eastAsia="ar-SA"/>
    </w:rPr>
  </w:style>
  <w:style w:type="paragraph" w:styleId="z-">
    <w:name w:val="HTML Bottom of Form"/>
    <w:basedOn w:val="a6"/>
    <w:next w:val="a6"/>
    <w:link w:val="z-0"/>
    <w:hidden/>
    <w:rsid w:val="009306FE"/>
    <w:pPr>
      <w:pBdr>
        <w:top w:val="single" w:sz="6" w:space="1" w:color="auto"/>
      </w:pBdr>
      <w:jc w:val="center"/>
    </w:pPr>
    <w:rPr>
      <w:vanish/>
      <w:sz w:val="16"/>
      <w:szCs w:val="16"/>
    </w:rPr>
  </w:style>
  <w:style w:type="character" w:customStyle="1" w:styleId="z-0">
    <w:name w:val="z-Конец формы Знак"/>
    <w:basedOn w:val="a7"/>
    <w:link w:val="z-"/>
    <w:rsid w:val="009306FE"/>
    <w:rPr>
      <w:rFonts w:ascii="Arial" w:hAnsi="Arial"/>
      <w:vanish/>
      <w:sz w:val="16"/>
      <w:szCs w:val="16"/>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rPr>
  </w:style>
  <w:style w:type="character" w:customStyle="1" w:styleId="afffffffff7">
    <w:name w:val="Стиль заключения Знак Знак"/>
    <w:link w:val="afffffffff6"/>
    <w:rsid w:val="009306FE"/>
    <w:rPr>
      <w:sz w:val="28"/>
      <w:szCs w:val="28"/>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9">
    <w:name w:val="Стиль пункта схемы Знак Знак Знак"/>
    <w:link w:val="afffffffff8"/>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rPr>
  </w:style>
  <w:style w:type="table" w:customStyle="1" w:styleId="1ffffb">
    <w:name w:val="Стандарт1"/>
    <w:basedOn w:val="19"/>
    <w:rsid w:val="00A57795"/>
    <w:pPr>
      <w:ind w:firstLine="397"/>
    </w:pPr>
    <w:rPr>
      <w:rFonts w:ascii="Arial" w:hAnsi="Arial"/>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rPr>
  </w:style>
  <w:style w:type="character" w:customStyle="1" w:styleId="12c">
    <w:name w:val="Стиль 12 пт Знак Знак Знак Знак"/>
    <w:link w:val="12b"/>
    <w:rsid w:val="00A57795"/>
    <w:rPr>
      <w:color w:val="000000"/>
      <w:sz w:val="26"/>
      <w:szCs w:val="24"/>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rPr>
  </w:style>
  <w:style w:type="character" w:customStyle="1" w:styleId="4f7">
    <w:name w:val="Стиль4 Знак Знак Знак Знак"/>
    <w:link w:val="4f6"/>
    <w:locked/>
    <w:rsid w:val="00A57795"/>
    <w:rPr>
      <w:sz w:val="24"/>
      <w:szCs w:val="24"/>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rPr>
  </w:style>
  <w:style w:type="character" w:customStyle="1" w:styleId="enko3">
    <w:name w:val="enko_Таблицы_простой+Ц Знак"/>
    <w:link w:val="enko2"/>
    <w:locked/>
    <w:rsid w:val="00A57795"/>
    <w:rPr>
      <w:rFonts w:ascii="Bookman Old Style" w:hAnsi="Bookman Old Style"/>
      <w:sz w:val="22"/>
      <w:szCs w:val="22"/>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rPr>
  </w:style>
  <w:style w:type="character" w:customStyle="1" w:styleId="afffffffffffffb">
    <w:name w:val="МОН основной Знак"/>
    <w:link w:val="afffffffffffffa"/>
    <w:locked/>
    <w:rsid w:val="00A57795"/>
    <w:rPr>
      <w:sz w:val="28"/>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rPr>
  </w:style>
  <w:style w:type="character" w:customStyle="1" w:styleId="S310">
    <w:name w:val="S_Нумерованный_3.1 Знак Знак"/>
    <w:link w:val="S31"/>
    <w:rsid w:val="00A57795"/>
    <w:rPr>
      <w:rFonts w:eastAsia="MS Mincho"/>
      <w:sz w:val="28"/>
      <w:szCs w:val="28"/>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rPr>
  </w:style>
  <w:style w:type="character" w:customStyle="1" w:styleId="affffffffffffff0">
    <w:name w:val="Название таблицы Знак"/>
    <w:link w:val="affffffffffffff"/>
    <w:rsid w:val="00A57795"/>
    <w:rPr>
      <w:rFonts w:ascii="Arial" w:eastAsia="MS Mincho" w:hAnsi="Arial"/>
      <w:b/>
      <w:sz w:val="24"/>
    </w:rPr>
  </w:style>
  <w:style w:type="character" w:customStyle="1" w:styleId="affffffffffffff4">
    <w:name w:val="Название рисунка Знак"/>
    <w:link w:val="affffffffffffff3"/>
    <w:rsid w:val="00A57795"/>
    <w:rPr>
      <w:rFonts w:ascii="Arial" w:eastAsia="MS Mincho" w:hAnsi="Arial"/>
      <w:b/>
      <w:sz w:val="28"/>
      <w:szCs w:val="22"/>
    </w:rPr>
  </w:style>
  <w:style w:type="character" w:customStyle="1" w:styleId="2fff7">
    <w:name w:val="Список_маркерный_2_уровень Знак"/>
    <w:link w:val="2fff6"/>
    <w:rsid w:val="00A57795"/>
    <w:rPr>
      <w:snapToGrid w:val="0"/>
      <w:sz w:val="24"/>
      <w:szCs w:val="24"/>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rPr>
  </w:style>
  <w:style w:type="character" w:customStyle="1" w:styleId="1fffff5">
    <w:name w:val="Текст записки Знак1"/>
    <w:link w:val="affffffffffffff9"/>
    <w:rsid w:val="00A57795"/>
    <w:rPr>
      <w:sz w:val="24"/>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style>
  <w:style w:type="character" w:customStyle="1" w:styleId="-7">
    <w:name w:val="Перечисление - Знак"/>
    <w:link w:val="-"/>
    <w:rsid w:val="00A57795"/>
    <w:rPr>
      <w:sz w:val="28"/>
      <w:szCs w:val="28"/>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rPr>
  </w:style>
  <w:style w:type="character" w:customStyle="1" w:styleId="-22">
    <w:name w:val="Подраздел - 2 ур Знак"/>
    <w:link w:val="-20"/>
    <w:rsid w:val="00A57795"/>
    <w:rPr>
      <w:b/>
      <w:sz w:val="28"/>
      <w:szCs w:val="28"/>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rPr>
  </w:style>
  <w:style w:type="character" w:customStyle="1" w:styleId="affffffffffffffc">
    <w:name w:val="Подпись рисунка Знак"/>
    <w:link w:val="affffffffffffffb"/>
    <w:rsid w:val="00A57795"/>
    <w:rPr>
      <w:b/>
      <w:sz w:val="26"/>
      <w:szCs w:val="26"/>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rPr>
  </w:style>
  <w:style w:type="character" w:customStyle="1" w:styleId="5f2">
    <w:name w:val="Пункт 5 Знак"/>
    <w:link w:val="5f1"/>
    <w:rsid w:val="00A57795"/>
    <w:rPr>
      <w:bCs/>
      <w:iCs/>
      <w:sz w:val="24"/>
      <w:szCs w:val="24"/>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rPr>
  </w:style>
  <w:style w:type="character" w:customStyle="1" w:styleId="1fffff6">
    <w:name w:val="Список 1) Знак"/>
    <w:link w:val="1"/>
    <w:rsid w:val="00A57795"/>
    <w:rPr>
      <w:sz w:val="24"/>
      <w:szCs w:val="24"/>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rPr>
  </w:style>
  <w:style w:type="character" w:customStyle="1" w:styleId="1fffff7">
    <w:name w:val="Примечания Знак1"/>
    <w:link w:val="afffffffffffffff3"/>
    <w:rsid w:val="00A57795"/>
    <w:rPr>
      <w:spacing w:val="80"/>
      <w:sz w:val="24"/>
      <w:szCs w:val="24"/>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tblInd w:w="0" w:type="dxa"/>
      <w:tblCellMar>
        <w:top w:w="0" w:type="dxa"/>
        <w:left w:w="108" w:type="dxa"/>
        <w:bottom w:w="0" w:type="dxa"/>
        <w:right w:w="108" w:type="dxa"/>
      </w:tblCellMa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s>
</file>

<file path=word/webSettings.xml><?xml version="1.0" encoding="utf-8"?>
<w:webSettings xmlns:r="http://schemas.openxmlformats.org/officeDocument/2006/relationships" xmlns:w="http://schemas.openxmlformats.org/wordprocessingml/2006/main">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5405691">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23464929">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2085405">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ubenki.e-mordovia.ru/news/view/11700" TargetMode="External"/><Relationship Id="rId13" Type="http://schemas.openxmlformats.org/officeDocument/2006/relationships/hyperlink" Target="http://chamzinka.e-mordovia.ru/normact/view/34250" TargetMode="External"/><Relationship Id="rId18"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6" Type="http://schemas.openxmlformats.org/officeDocument/2006/relationships/hyperlink" Target="consultantplus://offline/ref=2BFAECC9F44D9916AE77009D976DBFB061206CE6B37D69ADBB7D3B6C8Dh1nFH" TargetMode="External"/><Relationship Id="rId3" Type="http://schemas.openxmlformats.org/officeDocument/2006/relationships/styles" Target="styles.xml"/><Relationship Id="rId21" Type="http://schemas.openxmlformats.org/officeDocument/2006/relationships/hyperlink" Target="consultantplus://offline/ref=F926AF6965E4F0B6E121AB054FB890232B8D1BAEB254F152B6D14FF03Aj3H"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ivo.garant.ru/document?id=71482804&amp;sub=0" TargetMode="External"/><Relationship Id="rId17" Type="http://schemas.openxmlformats.org/officeDocument/2006/relationships/image" Target="media/image1.png"/><Relationship Id="rId25" Type="http://schemas.openxmlformats.org/officeDocument/2006/relationships/hyperlink" Target="consultantplus://offline/ref=F926AF6965E4F0B6E121AB054FB890232B8D1BAEB254F152B6D14FF03Aj3H" TargetMode="External"/><Relationship Id="rId33" Type="http://schemas.openxmlformats.org/officeDocument/2006/relationships/hyperlink" Target="consultantplus://offline/ref=6EE6990983927B04D27C6FB52E6E3832FBD1A9229CA214000D25AE683B21w5M" TargetMode="External"/><Relationship Id="rId2" Type="http://schemas.openxmlformats.org/officeDocument/2006/relationships/numbering" Target="numbering.xml"/><Relationship Id="rId16" Type="http://schemas.openxmlformats.org/officeDocument/2006/relationships/hyperlink" Target="https://ru.wikipedia.org/wiki/%D0%A3%D0%BB%D1%8C%D1%8F%D0%BD%D0%BE%D0%B2%D1%81%D0%BA"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hyperlink" Target="consultantplus://offline/ref=5780075011A41A7DF0EBDC862E324A92E89B2290E40B4198663B25EDCD83696E3EF10F104A4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ubenki.e-mordovia.ru/news/view/14160" TargetMode="External"/><Relationship Id="rId24" Type="http://schemas.openxmlformats.org/officeDocument/2006/relationships/hyperlink" Target="consultantplus://offline/ref=F926AF6965E4F0B6E121B50B4BB890232F8E1DA0B257AC58BE8843F2A43EjFH" TargetMode="External"/><Relationship Id="rId32" Type="http://schemas.openxmlformats.org/officeDocument/2006/relationships/hyperlink" Target="consultantplus://offline/ref=5780075011A41A7DF0EBDC862E324A92E8992D9DE40B4198663B25EDCD83696E3EF10F10AFF9F9334243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u.wikipedia.org/wiki/%D0%A1%D0%B0%D1%80%D0%B0%D0%BD%D1%81%D0%BA"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hyperlink" Target="garantF1://70070950.0" TargetMode="External"/><Relationship Id="rId36" Type="http://schemas.openxmlformats.org/officeDocument/2006/relationships/fontTable" Target="fontTable.xml"/><Relationship Id="rId10" Type="http://schemas.openxmlformats.org/officeDocument/2006/relationships/hyperlink" Target="http://dubenki.e-mordovia.ru/news/view/11704" TargetMode="External"/><Relationship Id="rId19" Type="http://schemas.openxmlformats.org/officeDocument/2006/relationships/hyperlink" Target="http://www.consultant.ru/document/cons_doc_LAW_64299/ed0841a31749928fe3b6fb916f7aed656b16eb8e/" TargetMode="External"/><Relationship Id="rId31" Type="http://schemas.openxmlformats.org/officeDocument/2006/relationships/hyperlink" Target="consultantplus://offline/ref=5780075011A41A7DF0EBDC862E324A92E89B2290E40B4198663B25EDCD83696E3EF10F104A4AK" TargetMode="External"/><Relationship Id="rId4" Type="http://schemas.openxmlformats.org/officeDocument/2006/relationships/settings" Target="settings.xml"/><Relationship Id="rId9" Type="http://schemas.openxmlformats.org/officeDocument/2006/relationships/hyperlink" Target="http://dubenki.e-mordovia.ru/news/view/11700" TargetMode="External"/><Relationship Id="rId14" Type="http://schemas.openxmlformats.org/officeDocument/2006/relationships/hyperlink" Target="https://ru.wikipedia.org/wiki/%D0%A0%D0%B5%D1%81%D0%BF%D1%83%D0%B1%D0%BB%D0%B8%D0%BA%D0%B0_%D0%9C%D0%BE%D1%80%D0%B4%D0%BE%D0%B2%D0%B8%D1%8F"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hyperlink" Target="consultantplus://offline/ref=5780075011A41A7DF0EBDC862E324A92E8992D9DE40B4198663B25EDCD83696E3EF10F10AFF9F9334243K"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C1626-5A2D-4EE4-B1FE-61E51FF4B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7294</TotalTime>
  <Pages>1</Pages>
  <Words>66138</Words>
  <Characters>376987</Characters>
  <Application>Microsoft Office Word</Application>
  <DocSecurity>0</DocSecurity>
  <Lines>3141</Lines>
  <Paragraphs>884</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442241</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Пользователь</cp:lastModifiedBy>
  <cp:revision>773</cp:revision>
  <cp:lastPrinted>2017-03-30T14:42:00Z</cp:lastPrinted>
  <dcterms:created xsi:type="dcterms:W3CDTF">2016-10-03T05:49:00Z</dcterms:created>
  <dcterms:modified xsi:type="dcterms:W3CDTF">2017-06-29T07:12:00Z</dcterms:modified>
</cp:coreProperties>
</file>