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127D" w:rsidRDefault="0058127D" w:rsidP="0058127D">
      <w:pPr>
        <w:pStyle w:val="a3"/>
        <w:spacing w:before="0" w:beforeAutospacing="0" w:after="0"/>
        <w:jc w:val="center"/>
      </w:pPr>
      <w:r>
        <w:rPr>
          <w:b/>
          <w:bCs/>
          <w:sz w:val="36"/>
          <w:szCs w:val="36"/>
        </w:rPr>
        <w:t>Информационный бюллетень</w:t>
      </w:r>
    </w:p>
    <w:p w:rsidR="0058127D" w:rsidRDefault="0058127D" w:rsidP="0058127D">
      <w:pPr>
        <w:pStyle w:val="a3"/>
        <w:spacing w:before="0" w:beforeAutospacing="0" w:after="0"/>
        <w:jc w:val="center"/>
      </w:pPr>
      <w:r>
        <w:rPr>
          <w:b/>
          <w:bCs/>
          <w:sz w:val="36"/>
          <w:szCs w:val="36"/>
        </w:rPr>
        <w:t xml:space="preserve">Чиндяновского сельского поселения </w:t>
      </w:r>
    </w:p>
    <w:p w:rsidR="0058127D" w:rsidRDefault="0058127D" w:rsidP="0058127D">
      <w:pPr>
        <w:pStyle w:val="a3"/>
        <w:spacing w:before="0" w:beforeAutospacing="0" w:after="0"/>
        <w:jc w:val="center"/>
      </w:pPr>
      <w:r>
        <w:rPr>
          <w:b/>
          <w:bCs/>
          <w:sz w:val="36"/>
          <w:szCs w:val="36"/>
        </w:rPr>
        <w:t xml:space="preserve">Дубёнского муниципального района </w:t>
      </w:r>
    </w:p>
    <w:p w:rsidR="0058127D" w:rsidRDefault="0058127D" w:rsidP="0058127D">
      <w:pPr>
        <w:pStyle w:val="a3"/>
        <w:spacing w:before="0" w:beforeAutospacing="0" w:after="0"/>
        <w:jc w:val="center"/>
      </w:pPr>
      <w:r>
        <w:rPr>
          <w:b/>
          <w:bCs/>
          <w:sz w:val="36"/>
          <w:szCs w:val="36"/>
        </w:rPr>
        <w:t xml:space="preserve">Республики Мордовия </w:t>
      </w:r>
    </w:p>
    <w:p w:rsidR="0058127D" w:rsidRDefault="0058127D" w:rsidP="0058127D">
      <w:pPr>
        <w:pStyle w:val="a3"/>
        <w:spacing w:before="0" w:beforeAutospacing="0" w:after="0"/>
        <w:jc w:val="center"/>
      </w:pPr>
    </w:p>
    <w:p w:rsidR="0058127D" w:rsidRDefault="0058127D" w:rsidP="0058127D">
      <w:pPr>
        <w:pStyle w:val="a3"/>
        <w:spacing w:before="0" w:beforeAutospacing="0" w:after="0"/>
      </w:pPr>
      <w:r>
        <w:rPr>
          <w:rFonts w:ascii="Arial Narrow" w:hAnsi="Arial Narrow"/>
          <w:sz w:val="16"/>
          <w:szCs w:val="16"/>
        </w:rPr>
        <w:t xml:space="preserve">Является официальным </w:t>
      </w:r>
    </w:p>
    <w:p w:rsidR="0058127D" w:rsidRDefault="0058127D" w:rsidP="0058127D">
      <w:pPr>
        <w:pStyle w:val="a3"/>
        <w:spacing w:before="0" w:beforeAutospacing="0" w:after="0"/>
      </w:pPr>
      <w:r>
        <w:rPr>
          <w:rFonts w:ascii="Arial Narrow" w:hAnsi="Arial Narrow"/>
          <w:sz w:val="16"/>
          <w:szCs w:val="16"/>
        </w:rPr>
        <w:t xml:space="preserve">печатным изданием </w:t>
      </w:r>
    </w:p>
    <w:p w:rsidR="0058127D" w:rsidRDefault="0058127D" w:rsidP="0058127D">
      <w:pPr>
        <w:pStyle w:val="a3"/>
        <w:spacing w:before="0" w:beforeAutospacing="0" w:after="0"/>
      </w:pPr>
      <w:r>
        <w:rPr>
          <w:rFonts w:ascii="Arial Narrow" w:hAnsi="Arial Narrow"/>
          <w:sz w:val="16"/>
          <w:szCs w:val="16"/>
        </w:rPr>
        <w:t xml:space="preserve">Чиндяновского сельского </w:t>
      </w:r>
    </w:p>
    <w:p w:rsidR="0058127D" w:rsidRDefault="0058127D" w:rsidP="0058127D">
      <w:pPr>
        <w:pStyle w:val="a3"/>
        <w:spacing w:before="0" w:beforeAutospacing="0" w:after="0"/>
      </w:pPr>
      <w:r>
        <w:rPr>
          <w:rFonts w:ascii="Arial Narrow" w:hAnsi="Arial Narrow"/>
          <w:sz w:val="16"/>
          <w:szCs w:val="16"/>
        </w:rPr>
        <w:t xml:space="preserve">поселения Дубёнского </w:t>
      </w:r>
    </w:p>
    <w:p w:rsidR="0058127D" w:rsidRDefault="0058127D" w:rsidP="0058127D">
      <w:pPr>
        <w:pStyle w:val="a3"/>
        <w:spacing w:before="0" w:beforeAutospacing="0" w:after="0"/>
      </w:pPr>
      <w:r>
        <w:rPr>
          <w:rFonts w:ascii="Arial Narrow" w:hAnsi="Arial Narrow"/>
          <w:sz w:val="16"/>
          <w:szCs w:val="16"/>
        </w:rPr>
        <w:t xml:space="preserve">муниципального района </w:t>
      </w:r>
    </w:p>
    <w:p w:rsidR="0058127D" w:rsidRDefault="0058127D" w:rsidP="0058127D">
      <w:pPr>
        <w:pStyle w:val="a3"/>
        <w:spacing w:before="0" w:beforeAutospacing="0" w:after="0"/>
      </w:pPr>
      <w:r>
        <w:rPr>
          <w:rFonts w:ascii="Arial Narrow" w:hAnsi="Arial Narrow"/>
          <w:sz w:val="16"/>
          <w:szCs w:val="16"/>
        </w:rPr>
        <w:t xml:space="preserve">Республики Мордовия </w:t>
      </w:r>
    </w:p>
    <w:p w:rsidR="0058127D" w:rsidRDefault="0058127D" w:rsidP="0058127D">
      <w:pPr>
        <w:pStyle w:val="a3"/>
        <w:spacing w:before="0" w:beforeAutospacing="0" w:after="0"/>
      </w:pPr>
      <w:r>
        <w:rPr>
          <w:rFonts w:ascii="Arial Narrow" w:hAnsi="Arial Narrow"/>
          <w:sz w:val="16"/>
          <w:szCs w:val="16"/>
        </w:rPr>
        <w:t>30.11.2005г</w:t>
      </w:r>
      <w:r>
        <w:rPr>
          <w:rFonts w:ascii="Arial Narrow" w:hAnsi="Arial Narrow"/>
          <w:b/>
          <w:bCs/>
          <w:sz w:val="27"/>
          <w:szCs w:val="27"/>
        </w:rPr>
        <w:t xml:space="preserve">. </w:t>
      </w:r>
    </w:p>
    <w:p w:rsidR="0058127D" w:rsidRDefault="0058127D" w:rsidP="0058127D">
      <w:pPr>
        <w:pStyle w:val="a3"/>
        <w:spacing w:after="0"/>
      </w:pPr>
      <w:r>
        <w:t xml:space="preserve">                                                       № </w:t>
      </w:r>
      <w:r>
        <w:rPr>
          <w:b/>
          <w:bCs/>
        </w:rPr>
        <w:t xml:space="preserve">  7                                                            27.06.2018г.</w:t>
      </w:r>
    </w:p>
    <w:p w:rsidR="0058127D" w:rsidRPr="00930C47" w:rsidRDefault="0058127D" w:rsidP="0058127D">
      <w:pPr>
        <w:spacing w:after="0"/>
        <w:jc w:val="center"/>
        <w:rPr>
          <w:rFonts w:ascii="Times New Roman" w:hAnsi="Times New Roman" w:cs="Times New Roman"/>
          <w:b/>
          <w:bCs/>
        </w:rPr>
      </w:pPr>
      <w:r w:rsidRPr="00930C47">
        <w:rPr>
          <w:rFonts w:ascii="Times New Roman" w:hAnsi="Times New Roman" w:cs="Times New Roman"/>
          <w:b/>
          <w:bCs/>
        </w:rPr>
        <w:t>АДМИНИСТРАЦИЯ ЧИНДЯНОВСКОГО  СЕЛЬСКОГО</w:t>
      </w:r>
    </w:p>
    <w:p w:rsidR="0058127D" w:rsidRPr="00930C47" w:rsidRDefault="0058127D" w:rsidP="0058127D">
      <w:pPr>
        <w:spacing w:after="0"/>
        <w:jc w:val="center"/>
        <w:rPr>
          <w:rFonts w:ascii="Times New Roman" w:hAnsi="Times New Roman" w:cs="Times New Roman"/>
          <w:b/>
          <w:bCs/>
        </w:rPr>
      </w:pPr>
      <w:r w:rsidRPr="00930C47">
        <w:rPr>
          <w:rFonts w:ascii="Times New Roman" w:hAnsi="Times New Roman" w:cs="Times New Roman"/>
          <w:b/>
          <w:bCs/>
        </w:rPr>
        <w:t>ПОСЕЛЕНИЯ ДУБЕНСКОГО МУНИЦИПАЛЬНОГО  РАЙОНА РЕСПУБЛИКИ МОРДОВИЯ</w:t>
      </w:r>
    </w:p>
    <w:p w:rsidR="0058127D" w:rsidRPr="00930C47" w:rsidRDefault="0058127D" w:rsidP="0058127D">
      <w:pPr>
        <w:spacing w:after="0"/>
        <w:rPr>
          <w:rFonts w:ascii="Times New Roman" w:hAnsi="Times New Roman" w:cs="Times New Roman"/>
          <w:b/>
          <w:bCs/>
        </w:rPr>
      </w:pPr>
      <w:r w:rsidRPr="00930C47">
        <w:rPr>
          <w:rFonts w:ascii="Times New Roman" w:hAnsi="Times New Roman" w:cs="Times New Roman"/>
          <w:b/>
          <w:bCs/>
        </w:rPr>
        <w:t xml:space="preserve">                                                                                                                    </w:t>
      </w:r>
    </w:p>
    <w:p w:rsidR="0058127D" w:rsidRPr="00930C47" w:rsidRDefault="0058127D" w:rsidP="0058127D">
      <w:pPr>
        <w:spacing w:after="0"/>
        <w:jc w:val="center"/>
        <w:rPr>
          <w:rFonts w:ascii="Times New Roman" w:hAnsi="Times New Roman" w:cs="Times New Roman"/>
          <w:b/>
          <w:bCs/>
        </w:rPr>
      </w:pPr>
      <w:r w:rsidRPr="00930C47">
        <w:rPr>
          <w:rFonts w:ascii="Times New Roman" w:hAnsi="Times New Roman" w:cs="Times New Roman"/>
          <w:b/>
          <w:bCs/>
        </w:rPr>
        <w:t>ПОСТАНОВЛЕНИЕ</w:t>
      </w:r>
    </w:p>
    <w:p w:rsidR="0058127D" w:rsidRPr="00080ADE" w:rsidRDefault="0058127D" w:rsidP="0058127D">
      <w:pPr>
        <w:pStyle w:val="a3"/>
        <w:spacing w:before="0" w:beforeAutospacing="0" w:after="0"/>
        <w:jc w:val="both"/>
      </w:pPr>
      <w:r w:rsidRPr="0058127D">
        <w:rPr>
          <w:sz w:val="28"/>
          <w:szCs w:val="28"/>
        </w:rPr>
        <w:t xml:space="preserve"> </w:t>
      </w:r>
      <w:r w:rsidRPr="00080ADE">
        <w:t>«27 » июня  2018 г.                                                                  № 10</w:t>
      </w:r>
    </w:p>
    <w:p w:rsidR="0058127D" w:rsidRPr="00080ADE" w:rsidRDefault="0058127D" w:rsidP="0058127D">
      <w:pPr>
        <w:spacing w:after="0"/>
        <w:jc w:val="center"/>
        <w:rPr>
          <w:rFonts w:ascii="Times New Roman" w:hAnsi="Times New Roman" w:cs="Times New Roman"/>
          <w:sz w:val="24"/>
          <w:szCs w:val="24"/>
        </w:rPr>
      </w:pPr>
    </w:p>
    <w:p w:rsidR="0058127D" w:rsidRPr="00080ADE" w:rsidRDefault="0058127D" w:rsidP="0058127D">
      <w:pPr>
        <w:jc w:val="both"/>
        <w:rPr>
          <w:rFonts w:ascii="Times New Roman" w:hAnsi="Times New Roman" w:cs="Times New Roman"/>
          <w:b/>
          <w:bCs/>
          <w:sz w:val="24"/>
          <w:szCs w:val="24"/>
        </w:rPr>
      </w:pPr>
      <w:r w:rsidRPr="00080ADE">
        <w:rPr>
          <w:rFonts w:ascii="Times New Roman" w:hAnsi="Times New Roman" w:cs="Times New Roman"/>
          <w:sz w:val="24"/>
          <w:szCs w:val="24"/>
        </w:rPr>
        <w:t xml:space="preserve">              </w:t>
      </w:r>
      <w:r w:rsidRPr="00080ADE">
        <w:rPr>
          <w:rFonts w:ascii="Times New Roman" w:hAnsi="Times New Roman" w:cs="Times New Roman"/>
          <w:b/>
          <w:bCs/>
          <w:sz w:val="24"/>
          <w:szCs w:val="24"/>
        </w:rPr>
        <w:t>Об утверждении Программы комплексного развития социальной инфраструктуры Чиндяновского сельского поселения Дубенского муниципального района Республики Мордовия на 2018- 2027  годы</w:t>
      </w:r>
    </w:p>
    <w:p w:rsidR="0058127D" w:rsidRPr="00080ADE" w:rsidRDefault="00080ADE" w:rsidP="0058127D">
      <w:pPr>
        <w:jc w:val="both"/>
        <w:rPr>
          <w:rFonts w:ascii="Times New Roman" w:hAnsi="Times New Roman" w:cs="Times New Roman"/>
          <w:sz w:val="24"/>
          <w:szCs w:val="24"/>
        </w:rPr>
      </w:pPr>
      <w:r>
        <w:rPr>
          <w:rFonts w:ascii="Times New Roman" w:hAnsi="Times New Roman" w:cs="Times New Roman"/>
          <w:sz w:val="24"/>
          <w:szCs w:val="24"/>
        </w:rPr>
        <w:t xml:space="preserve">                 </w:t>
      </w:r>
      <w:r w:rsidR="0058127D" w:rsidRPr="00080ADE">
        <w:rPr>
          <w:rFonts w:ascii="Times New Roman" w:hAnsi="Times New Roman" w:cs="Times New Roman"/>
          <w:sz w:val="24"/>
          <w:szCs w:val="24"/>
        </w:rPr>
        <w:t>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1 октября 2015 года № 1050 «Об утверждении требований к программам комплексного развития социальной инфраструктуры поселений, городских округов»,  на основании Устава Чиндяновского сельского поселения Дубенского муниципального района Республики Мордовия  р е ш и л а:</w:t>
      </w:r>
    </w:p>
    <w:p w:rsidR="0058127D" w:rsidRPr="00080ADE" w:rsidRDefault="0058127D" w:rsidP="0058127D">
      <w:pPr>
        <w:jc w:val="both"/>
        <w:rPr>
          <w:rFonts w:ascii="Times New Roman" w:hAnsi="Times New Roman" w:cs="Times New Roman"/>
          <w:sz w:val="24"/>
          <w:szCs w:val="24"/>
        </w:rPr>
      </w:pPr>
      <w:r w:rsidRPr="00080ADE">
        <w:rPr>
          <w:rFonts w:ascii="Times New Roman" w:hAnsi="Times New Roman" w:cs="Times New Roman"/>
          <w:sz w:val="24"/>
          <w:szCs w:val="24"/>
        </w:rPr>
        <w:t xml:space="preserve">    1.</w:t>
      </w:r>
      <w:r w:rsidRPr="00080ADE">
        <w:rPr>
          <w:rFonts w:ascii="Times New Roman" w:hAnsi="Times New Roman" w:cs="Times New Roman"/>
          <w:spacing w:val="-4"/>
          <w:sz w:val="24"/>
          <w:szCs w:val="24"/>
        </w:rPr>
        <w:t xml:space="preserve">Утвердить </w:t>
      </w:r>
      <w:r w:rsidRPr="00080ADE">
        <w:rPr>
          <w:rFonts w:ascii="Times New Roman" w:hAnsi="Times New Roman" w:cs="Times New Roman"/>
          <w:sz w:val="24"/>
          <w:szCs w:val="24"/>
        </w:rPr>
        <w:t>Программу комплексного развития социальной инфраструктуры Чиндяновского сельского поселения Дубенского муниципального района Республики Мордовия  на 2018- 2027  годы</w:t>
      </w:r>
    </w:p>
    <w:p w:rsidR="0058127D" w:rsidRPr="00080ADE" w:rsidRDefault="0058127D" w:rsidP="0058127D">
      <w:pPr>
        <w:numPr>
          <w:ilvl w:val="0"/>
          <w:numId w:val="1"/>
        </w:numPr>
        <w:autoSpaceDE w:val="0"/>
        <w:autoSpaceDN w:val="0"/>
        <w:adjustRightInd w:val="0"/>
        <w:spacing w:after="0" w:line="240" w:lineRule="auto"/>
        <w:jc w:val="both"/>
        <w:rPr>
          <w:rFonts w:ascii="Times New Roman" w:hAnsi="Times New Roman" w:cs="Times New Roman"/>
          <w:sz w:val="24"/>
          <w:szCs w:val="24"/>
        </w:rPr>
      </w:pPr>
      <w:r w:rsidRPr="00080ADE">
        <w:rPr>
          <w:rFonts w:ascii="Times New Roman" w:hAnsi="Times New Roman" w:cs="Times New Roman"/>
          <w:sz w:val="24"/>
          <w:szCs w:val="24"/>
        </w:rPr>
        <w:t>Контроль за исполнением настоящего решения оставляю за собой.</w:t>
      </w:r>
    </w:p>
    <w:p w:rsidR="0058127D" w:rsidRPr="00080ADE" w:rsidRDefault="0058127D" w:rsidP="0058127D">
      <w:pPr>
        <w:widowControl w:val="0"/>
        <w:numPr>
          <w:ilvl w:val="0"/>
          <w:numId w:val="1"/>
        </w:numPr>
        <w:autoSpaceDE w:val="0"/>
        <w:spacing w:after="0" w:line="240" w:lineRule="auto"/>
        <w:ind w:left="0" w:firstLine="426"/>
        <w:jc w:val="both"/>
        <w:rPr>
          <w:rFonts w:ascii="Times New Roman" w:hAnsi="Times New Roman" w:cs="Times New Roman"/>
          <w:sz w:val="24"/>
          <w:szCs w:val="24"/>
        </w:rPr>
      </w:pPr>
      <w:r w:rsidRPr="00080ADE">
        <w:rPr>
          <w:rFonts w:ascii="Times New Roman" w:hAnsi="Times New Roman" w:cs="Times New Roman"/>
          <w:sz w:val="24"/>
          <w:szCs w:val="24"/>
        </w:rPr>
        <w:t>Настоящее решение вступает в силу со дня его официального опубликования.</w:t>
      </w:r>
    </w:p>
    <w:p w:rsidR="0058127D" w:rsidRPr="00080ADE" w:rsidRDefault="0058127D" w:rsidP="0058127D">
      <w:pPr>
        <w:rPr>
          <w:rFonts w:ascii="Times New Roman" w:hAnsi="Times New Roman" w:cs="Times New Roman"/>
          <w:sz w:val="24"/>
          <w:szCs w:val="24"/>
        </w:rPr>
      </w:pPr>
      <w:r w:rsidRPr="00080ADE">
        <w:rPr>
          <w:rFonts w:ascii="Times New Roman" w:hAnsi="Times New Roman" w:cs="Times New Roman"/>
          <w:sz w:val="24"/>
          <w:szCs w:val="24"/>
        </w:rPr>
        <w:t>Глава Чиндяновского сельского поселения                                  Е.Н.Салаева</w:t>
      </w:r>
    </w:p>
    <w:p w:rsidR="0058127D" w:rsidRPr="0058127D" w:rsidRDefault="0058127D" w:rsidP="0058127D">
      <w:pPr>
        <w:ind w:firstLine="708"/>
        <w:jc w:val="both"/>
        <w:rPr>
          <w:rFonts w:ascii="Times New Roman" w:hAnsi="Times New Roman" w:cs="Times New Roman"/>
          <w:sz w:val="28"/>
          <w:szCs w:val="28"/>
        </w:rPr>
      </w:pPr>
    </w:p>
    <w:p w:rsidR="0058127D" w:rsidRPr="0058127D" w:rsidRDefault="0058127D" w:rsidP="0058127D">
      <w:pPr>
        <w:ind w:firstLine="708"/>
        <w:jc w:val="both"/>
        <w:rPr>
          <w:rFonts w:ascii="Times New Roman" w:hAnsi="Times New Roman" w:cs="Times New Roman"/>
          <w:sz w:val="28"/>
          <w:szCs w:val="28"/>
        </w:rPr>
      </w:pPr>
    </w:p>
    <w:p w:rsidR="0058127D" w:rsidRPr="0058127D" w:rsidRDefault="0058127D" w:rsidP="0058127D">
      <w:pPr>
        <w:ind w:firstLine="708"/>
        <w:jc w:val="both"/>
        <w:rPr>
          <w:rFonts w:ascii="Times New Roman" w:hAnsi="Times New Roman" w:cs="Times New Roman"/>
          <w:sz w:val="28"/>
          <w:szCs w:val="28"/>
        </w:rPr>
      </w:pPr>
    </w:p>
    <w:p w:rsidR="0058127D" w:rsidRPr="00080ADE" w:rsidRDefault="0058127D" w:rsidP="00080ADE">
      <w:pPr>
        <w:pStyle w:val="ConsPlusNormal"/>
        <w:ind w:firstLine="0"/>
        <w:rPr>
          <w:rFonts w:ascii="Times New Roman" w:hAnsi="Times New Roman" w:cs="Times New Roman"/>
          <w:spacing w:val="-4"/>
          <w:sz w:val="28"/>
          <w:szCs w:val="28"/>
        </w:rPr>
      </w:pPr>
      <w:r w:rsidRPr="0058127D">
        <w:rPr>
          <w:rFonts w:ascii="Times New Roman" w:hAnsi="Times New Roman" w:cs="Times New Roman"/>
          <w:spacing w:val="-4"/>
          <w:sz w:val="28"/>
          <w:szCs w:val="28"/>
        </w:rPr>
        <w:lastRenderedPageBreak/>
        <w:t xml:space="preserve">                                                  </w:t>
      </w:r>
      <w:r w:rsidR="00080ADE">
        <w:rPr>
          <w:rFonts w:ascii="Times New Roman" w:hAnsi="Times New Roman" w:cs="Times New Roman"/>
          <w:spacing w:val="-4"/>
          <w:sz w:val="28"/>
          <w:szCs w:val="28"/>
        </w:rPr>
        <w:t xml:space="preserve">                                                                      </w:t>
      </w:r>
      <w:r w:rsidRPr="0058127D">
        <w:rPr>
          <w:rFonts w:ascii="Times New Roman" w:hAnsi="Times New Roman" w:cs="Times New Roman"/>
          <w:spacing w:val="-4"/>
          <w:sz w:val="28"/>
          <w:szCs w:val="28"/>
        </w:rPr>
        <w:t xml:space="preserve"> </w:t>
      </w:r>
      <w:r w:rsidRPr="00080ADE">
        <w:rPr>
          <w:rFonts w:ascii="Times New Roman" w:hAnsi="Times New Roman" w:cs="Times New Roman"/>
          <w:sz w:val="24"/>
          <w:szCs w:val="24"/>
        </w:rPr>
        <w:t xml:space="preserve">Утверждена </w:t>
      </w:r>
    </w:p>
    <w:p w:rsidR="0058127D" w:rsidRPr="00080ADE" w:rsidRDefault="0058127D" w:rsidP="0058127D">
      <w:pPr>
        <w:pStyle w:val="ConsPlusNormal"/>
        <w:ind w:firstLine="708"/>
        <w:jc w:val="right"/>
        <w:rPr>
          <w:rFonts w:ascii="Times New Roman" w:hAnsi="Times New Roman" w:cs="Times New Roman"/>
          <w:sz w:val="24"/>
          <w:szCs w:val="24"/>
        </w:rPr>
      </w:pPr>
      <w:r w:rsidRPr="00080ADE">
        <w:rPr>
          <w:rFonts w:ascii="Times New Roman" w:hAnsi="Times New Roman" w:cs="Times New Roman"/>
          <w:sz w:val="24"/>
          <w:szCs w:val="24"/>
        </w:rPr>
        <w:t xml:space="preserve">постановлением   администрации </w:t>
      </w:r>
    </w:p>
    <w:p w:rsidR="0058127D" w:rsidRPr="00080ADE" w:rsidRDefault="0058127D" w:rsidP="0058127D">
      <w:pPr>
        <w:pStyle w:val="ConsPlusNormal"/>
        <w:ind w:firstLine="708"/>
        <w:jc w:val="right"/>
        <w:rPr>
          <w:rFonts w:ascii="Times New Roman" w:hAnsi="Times New Roman" w:cs="Times New Roman"/>
          <w:sz w:val="24"/>
          <w:szCs w:val="24"/>
        </w:rPr>
      </w:pPr>
      <w:r w:rsidRPr="00080ADE">
        <w:rPr>
          <w:rFonts w:ascii="Times New Roman" w:hAnsi="Times New Roman" w:cs="Times New Roman"/>
          <w:sz w:val="24"/>
          <w:szCs w:val="24"/>
        </w:rPr>
        <w:t>Чиндяновского сельского поселения</w:t>
      </w:r>
    </w:p>
    <w:p w:rsidR="0058127D" w:rsidRPr="00080ADE" w:rsidRDefault="0058127D" w:rsidP="0058127D">
      <w:pPr>
        <w:pStyle w:val="ConsPlusNormal"/>
        <w:ind w:firstLine="0"/>
        <w:jc w:val="right"/>
        <w:rPr>
          <w:rFonts w:ascii="Times New Roman" w:hAnsi="Times New Roman" w:cs="Times New Roman"/>
          <w:sz w:val="24"/>
          <w:szCs w:val="24"/>
        </w:rPr>
      </w:pPr>
      <w:r w:rsidRPr="00080ADE">
        <w:rPr>
          <w:rFonts w:ascii="Times New Roman" w:hAnsi="Times New Roman" w:cs="Times New Roman"/>
          <w:sz w:val="24"/>
          <w:szCs w:val="24"/>
        </w:rPr>
        <w:t xml:space="preserve">                                                                             от 27.06.2018 г. № 12 </w:t>
      </w:r>
    </w:p>
    <w:p w:rsidR="0058127D" w:rsidRPr="00080ADE" w:rsidRDefault="0058127D" w:rsidP="0058127D">
      <w:pPr>
        <w:ind w:firstLine="708"/>
        <w:jc w:val="both"/>
        <w:rPr>
          <w:rFonts w:ascii="Times New Roman" w:hAnsi="Times New Roman" w:cs="Times New Roman"/>
          <w:sz w:val="24"/>
          <w:szCs w:val="24"/>
        </w:rPr>
      </w:pPr>
    </w:p>
    <w:p w:rsidR="0058127D" w:rsidRPr="00080ADE" w:rsidRDefault="0058127D" w:rsidP="00930C47">
      <w:pPr>
        <w:ind w:left="708"/>
        <w:jc w:val="center"/>
        <w:rPr>
          <w:rFonts w:ascii="Times New Roman" w:hAnsi="Times New Roman" w:cs="Times New Roman"/>
          <w:b/>
          <w:bCs/>
          <w:sz w:val="24"/>
          <w:szCs w:val="24"/>
        </w:rPr>
      </w:pPr>
      <w:r w:rsidRPr="00080ADE">
        <w:rPr>
          <w:rFonts w:ascii="Times New Roman" w:hAnsi="Times New Roman" w:cs="Times New Roman"/>
          <w:b/>
          <w:bCs/>
          <w:sz w:val="24"/>
          <w:szCs w:val="24"/>
        </w:rPr>
        <w:t>Программа  комплексного развития социальной инфраструктуры Чиндяновского сельского поселения Дубенского муниципального района Республики Мордовия на 2018- 2027  годы</w:t>
      </w:r>
    </w:p>
    <w:p w:rsidR="0058127D" w:rsidRPr="00080ADE" w:rsidRDefault="0058127D" w:rsidP="00080ADE">
      <w:pPr>
        <w:spacing w:after="0"/>
        <w:jc w:val="center"/>
        <w:rPr>
          <w:rFonts w:ascii="Times New Roman" w:hAnsi="Times New Roman" w:cs="Times New Roman"/>
          <w:sz w:val="24"/>
          <w:szCs w:val="24"/>
        </w:rPr>
      </w:pPr>
      <w:r w:rsidRPr="00080ADE">
        <w:rPr>
          <w:rFonts w:ascii="Times New Roman" w:hAnsi="Times New Roman" w:cs="Times New Roman"/>
          <w:sz w:val="24"/>
          <w:szCs w:val="24"/>
        </w:rPr>
        <w:t>1. Паспорт</w:t>
      </w:r>
    </w:p>
    <w:p w:rsidR="0058127D" w:rsidRPr="00080ADE" w:rsidRDefault="0058127D" w:rsidP="00080ADE">
      <w:pPr>
        <w:spacing w:after="0"/>
        <w:jc w:val="center"/>
        <w:rPr>
          <w:rFonts w:ascii="Times New Roman" w:hAnsi="Times New Roman" w:cs="Times New Roman"/>
          <w:sz w:val="24"/>
          <w:szCs w:val="24"/>
        </w:rPr>
      </w:pPr>
      <w:r w:rsidRPr="00080ADE">
        <w:rPr>
          <w:rFonts w:ascii="Times New Roman" w:hAnsi="Times New Roman" w:cs="Times New Roman"/>
          <w:sz w:val="24"/>
          <w:szCs w:val="24"/>
        </w:rPr>
        <w:t>Программы комплексного развития социальной инфраструктуры</w:t>
      </w:r>
    </w:p>
    <w:p w:rsidR="0058127D" w:rsidRPr="00080ADE" w:rsidRDefault="0058127D" w:rsidP="00080ADE">
      <w:pPr>
        <w:spacing w:after="0"/>
        <w:jc w:val="center"/>
        <w:rPr>
          <w:rFonts w:ascii="Times New Roman" w:hAnsi="Times New Roman" w:cs="Times New Roman"/>
          <w:sz w:val="24"/>
          <w:szCs w:val="24"/>
        </w:rPr>
      </w:pPr>
      <w:r w:rsidRPr="00080ADE">
        <w:rPr>
          <w:rFonts w:ascii="Times New Roman" w:hAnsi="Times New Roman" w:cs="Times New Roman"/>
          <w:sz w:val="24"/>
          <w:szCs w:val="24"/>
        </w:rPr>
        <w:t>Чиндяновского сельского поселения Дубенского муниципального района Республики Мордовия</w:t>
      </w:r>
      <w:r w:rsidRPr="00080ADE">
        <w:rPr>
          <w:rFonts w:ascii="Times New Roman" w:hAnsi="Times New Roman" w:cs="Times New Roman"/>
          <w:b/>
          <w:bCs/>
          <w:sz w:val="24"/>
          <w:szCs w:val="24"/>
        </w:rPr>
        <w:t xml:space="preserve"> </w:t>
      </w:r>
      <w:r w:rsidRPr="00080ADE">
        <w:rPr>
          <w:rFonts w:ascii="Times New Roman" w:hAnsi="Times New Roman" w:cs="Times New Roman"/>
          <w:sz w:val="24"/>
          <w:szCs w:val="24"/>
        </w:rPr>
        <w:t>на 2018- 2027  годы</w:t>
      </w:r>
    </w:p>
    <w:tbl>
      <w:tblPr>
        <w:tblW w:w="0" w:type="auto"/>
        <w:tblInd w:w="-26" w:type="dxa"/>
        <w:tblLayout w:type="fixed"/>
        <w:tblCellMar>
          <w:left w:w="28" w:type="dxa"/>
          <w:right w:w="28" w:type="dxa"/>
        </w:tblCellMar>
        <w:tblLook w:val="0000"/>
      </w:tblPr>
      <w:tblGrid>
        <w:gridCol w:w="2130"/>
        <w:gridCol w:w="7530"/>
      </w:tblGrid>
      <w:tr w:rsidR="0058127D" w:rsidRPr="00080ADE" w:rsidTr="00BC0758">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58127D" w:rsidRPr="00080ADE" w:rsidRDefault="0058127D" w:rsidP="00080ADE">
            <w:pPr>
              <w:spacing w:after="0"/>
              <w:rPr>
                <w:rFonts w:ascii="Times New Roman" w:hAnsi="Times New Roman" w:cs="Times New Roman"/>
                <w:sz w:val="24"/>
                <w:szCs w:val="24"/>
                <w:lang w:val="en-US"/>
              </w:rPr>
            </w:pPr>
            <w:r w:rsidRPr="00080ADE">
              <w:rPr>
                <w:rFonts w:ascii="Times New Roman" w:hAnsi="Times New Roman" w:cs="Times New Roman"/>
                <w:sz w:val="24"/>
                <w:szCs w:val="24"/>
              </w:rPr>
              <w:t>Наименование</w:t>
            </w:r>
            <w:r w:rsidRPr="00080ADE">
              <w:rPr>
                <w:rFonts w:ascii="Times New Roman" w:hAnsi="Times New Roman" w:cs="Times New Roman"/>
                <w:sz w:val="24"/>
                <w:szCs w:val="24"/>
              </w:rPr>
              <w:br/>
              <w:t xml:space="preserve">программы </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58127D" w:rsidRPr="00080ADE" w:rsidRDefault="0058127D" w:rsidP="00BC0758">
            <w:pPr>
              <w:jc w:val="both"/>
              <w:rPr>
                <w:rFonts w:ascii="Times New Roman" w:hAnsi="Times New Roman" w:cs="Times New Roman"/>
                <w:sz w:val="24"/>
                <w:szCs w:val="24"/>
              </w:rPr>
            </w:pPr>
            <w:r w:rsidRPr="00080ADE">
              <w:rPr>
                <w:rFonts w:ascii="Times New Roman" w:hAnsi="Times New Roman" w:cs="Times New Roman"/>
                <w:sz w:val="24"/>
                <w:szCs w:val="24"/>
              </w:rPr>
              <w:t xml:space="preserve"> Программа комплексного развития социальной инфраструктуры Чиндяновского сельского поселения Дубенского муниципального района Республики Мордовия</w:t>
            </w:r>
            <w:r w:rsidRPr="00080ADE">
              <w:rPr>
                <w:rFonts w:ascii="Times New Roman" w:hAnsi="Times New Roman" w:cs="Times New Roman"/>
                <w:b/>
                <w:bCs/>
                <w:sz w:val="24"/>
                <w:szCs w:val="24"/>
              </w:rPr>
              <w:t xml:space="preserve"> </w:t>
            </w:r>
            <w:r w:rsidRPr="00080ADE">
              <w:rPr>
                <w:rFonts w:ascii="Times New Roman" w:hAnsi="Times New Roman" w:cs="Times New Roman"/>
                <w:sz w:val="24"/>
                <w:szCs w:val="24"/>
              </w:rPr>
              <w:t>на 2018- 2027  годы (далее - Программа)</w:t>
            </w:r>
          </w:p>
        </w:tc>
      </w:tr>
      <w:tr w:rsidR="0058127D" w:rsidRPr="00080ADE" w:rsidTr="00BC0758">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58127D" w:rsidRPr="00080ADE" w:rsidRDefault="0058127D" w:rsidP="00BC0758">
            <w:pPr>
              <w:spacing w:after="283"/>
              <w:rPr>
                <w:rFonts w:ascii="Times New Roman" w:hAnsi="Times New Roman" w:cs="Times New Roman"/>
                <w:sz w:val="24"/>
                <w:szCs w:val="24"/>
                <w:lang w:val="en-US"/>
              </w:rPr>
            </w:pPr>
            <w:r w:rsidRPr="00080ADE">
              <w:rPr>
                <w:rFonts w:ascii="Times New Roman" w:hAnsi="Times New Roman" w:cs="Times New Roman"/>
                <w:sz w:val="24"/>
                <w:szCs w:val="24"/>
              </w:rPr>
              <w:t xml:space="preserve">Основание для разработки программы </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58127D" w:rsidRPr="00080ADE" w:rsidRDefault="0058127D" w:rsidP="00BC0758">
            <w:pPr>
              <w:rPr>
                <w:rFonts w:ascii="Times New Roman" w:hAnsi="Times New Roman" w:cs="Times New Roman"/>
                <w:sz w:val="24"/>
                <w:szCs w:val="24"/>
              </w:rPr>
            </w:pPr>
            <w:r w:rsidRPr="00080ADE">
              <w:rPr>
                <w:rFonts w:ascii="Times New Roman" w:hAnsi="Times New Roman" w:cs="Times New Roman"/>
                <w:sz w:val="24"/>
                <w:szCs w:val="24"/>
              </w:rPr>
              <w:t>Градостроительный кодекс Российской Федерации от 29 декабря 2004 года №190-ФЗ;</w:t>
            </w:r>
          </w:p>
          <w:p w:rsidR="0058127D" w:rsidRPr="00080ADE" w:rsidRDefault="0058127D" w:rsidP="00BC0758">
            <w:pPr>
              <w:rPr>
                <w:rFonts w:ascii="Times New Roman" w:hAnsi="Times New Roman" w:cs="Times New Roman"/>
                <w:sz w:val="24"/>
                <w:szCs w:val="24"/>
              </w:rPr>
            </w:pPr>
            <w:r w:rsidRPr="00080ADE">
              <w:rPr>
                <w:rFonts w:ascii="Times New Roman" w:hAnsi="Times New Roman" w:cs="Times New Roman"/>
                <w:sz w:val="24"/>
                <w:szCs w:val="24"/>
              </w:rPr>
              <w:t>Федеральный закон от 29 декабря 2014 года № 456-ФЗ «О внесении изменений в Градостроительный кодекс Российской Федерации и отдельные законодательные акты Российской Федерации»;</w:t>
            </w:r>
          </w:p>
          <w:p w:rsidR="0058127D" w:rsidRPr="00080ADE" w:rsidRDefault="0058127D" w:rsidP="00BC0758">
            <w:pPr>
              <w:rPr>
                <w:rFonts w:ascii="Times New Roman" w:hAnsi="Times New Roman" w:cs="Times New Roman"/>
                <w:sz w:val="24"/>
                <w:szCs w:val="24"/>
              </w:rPr>
            </w:pPr>
            <w:r w:rsidRPr="00080ADE">
              <w:rPr>
                <w:rFonts w:ascii="Times New Roman" w:hAnsi="Times New Roman" w:cs="Times New Roman"/>
                <w:sz w:val="24"/>
                <w:szCs w:val="24"/>
              </w:rPr>
              <w:t>постановление Правительства Российской Федерации от 1 октября 2015 года № 1050 «Об утверждении требований к программам комплексного развития социальной инфраструктуры поселений, городских округов»</w:t>
            </w:r>
          </w:p>
        </w:tc>
      </w:tr>
      <w:tr w:rsidR="0058127D" w:rsidRPr="00080ADE" w:rsidTr="00BC0758">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58127D" w:rsidRPr="00080ADE" w:rsidRDefault="0058127D" w:rsidP="00BC0758">
            <w:pPr>
              <w:spacing w:after="283"/>
              <w:rPr>
                <w:rFonts w:ascii="Times New Roman" w:hAnsi="Times New Roman" w:cs="Times New Roman"/>
                <w:sz w:val="24"/>
                <w:szCs w:val="24"/>
                <w:lang w:val="en-US"/>
              </w:rPr>
            </w:pPr>
            <w:r w:rsidRPr="00080ADE">
              <w:rPr>
                <w:rFonts w:ascii="Times New Roman" w:hAnsi="Times New Roman" w:cs="Times New Roman"/>
                <w:sz w:val="24"/>
                <w:szCs w:val="24"/>
              </w:rPr>
              <w:t xml:space="preserve">Заказчик программы, его местонахождение </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58127D" w:rsidRPr="00080ADE" w:rsidRDefault="0058127D" w:rsidP="00BC0758">
            <w:pPr>
              <w:jc w:val="both"/>
              <w:rPr>
                <w:rFonts w:ascii="Times New Roman" w:hAnsi="Times New Roman" w:cs="Times New Roman"/>
                <w:sz w:val="24"/>
                <w:szCs w:val="24"/>
              </w:rPr>
            </w:pPr>
            <w:r w:rsidRPr="00080ADE">
              <w:rPr>
                <w:rFonts w:ascii="Times New Roman" w:hAnsi="Times New Roman" w:cs="Times New Roman"/>
                <w:sz w:val="24"/>
                <w:szCs w:val="24"/>
              </w:rPr>
              <w:t xml:space="preserve"> Администрация Чиндяновского сельского поселения Дубенского муниципального района Республики Мордовия: 431776 Республика Мордовия, Дубенский район, с. Чиндяново, ул. Советская, д. 13</w:t>
            </w:r>
          </w:p>
        </w:tc>
      </w:tr>
      <w:tr w:rsidR="0058127D" w:rsidRPr="00080ADE" w:rsidTr="00BC0758">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58127D" w:rsidRPr="00080ADE" w:rsidRDefault="0058127D" w:rsidP="00BC0758">
            <w:pPr>
              <w:spacing w:after="283"/>
              <w:rPr>
                <w:rFonts w:ascii="Times New Roman" w:hAnsi="Times New Roman" w:cs="Times New Roman"/>
                <w:sz w:val="24"/>
                <w:szCs w:val="24"/>
              </w:rPr>
            </w:pPr>
            <w:r w:rsidRPr="00080ADE">
              <w:rPr>
                <w:rFonts w:ascii="Times New Roman" w:hAnsi="Times New Roman" w:cs="Times New Roman"/>
                <w:sz w:val="24"/>
                <w:szCs w:val="24"/>
              </w:rPr>
              <w:t xml:space="preserve">Основной разработчик программы, его местонахождение </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58127D" w:rsidRPr="00080ADE" w:rsidRDefault="0058127D" w:rsidP="00BC0758">
            <w:pPr>
              <w:spacing w:after="283"/>
              <w:rPr>
                <w:rFonts w:ascii="Times New Roman" w:hAnsi="Times New Roman" w:cs="Times New Roman"/>
                <w:sz w:val="24"/>
                <w:szCs w:val="24"/>
              </w:rPr>
            </w:pPr>
            <w:r w:rsidRPr="00080ADE">
              <w:rPr>
                <w:rFonts w:ascii="Times New Roman" w:hAnsi="Times New Roman" w:cs="Times New Roman"/>
                <w:sz w:val="24"/>
                <w:szCs w:val="24"/>
              </w:rPr>
              <w:t>Администрация Чиндяновского сельского поселения Дубенского муниципального района Республики Мордовия: 431776  Республика Мордовия, Дубенский район, с Чиндяново, ул. Советская, д. 13</w:t>
            </w:r>
          </w:p>
        </w:tc>
      </w:tr>
      <w:tr w:rsidR="0058127D" w:rsidRPr="00080ADE" w:rsidTr="00BC0758">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58127D" w:rsidRPr="00080ADE" w:rsidRDefault="0058127D" w:rsidP="00BC0758">
            <w:pPr>
              <w:spacing w:after="283"/>
              <w:rPr>
                <w:rFonts w:ascii="Times New Roman" w:hAnsi="Times New Roman" w:cs="Times New Roman"/>
                <w:sz w:val="24"/>
                <w:szCs w:val="24"/>
              </w:rPr>
            </w:pPr>
            <w:r w:rsidRPr="00080ADE">
              <w:rPr>
                <w:rFonts w:ascii="Times New Roman" w:hAnsi="Times New Roman" w:cs="Times New Roman"/>
                <w:sz w:val="24"/>
                <w:szCs w:val="24"/>
              </w:rPr>
              <w:t xml:space="preserve">Цель и задачи программы </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58127D" w:rsidRPr="00080ADE" w:rsidRDefault="0058127D" w:rsidP="00BC0758">
            <w:pPr>
              <w:rPr>
                <w:rFonts w:ascii="Times New Roman" w:hAnsi="Times New Roman" w:cs="Times New Roman"/>
                <w:sz w:val="24"/>
                <w:szCs w:val="24"/>
              </w:rPr>
            </w:pPr>
            <w:r w:rsidRPr="00080ADE">
              <w:rPr>
                <w:rFonts w:ascii="Times New Roman" w:hAnsi="Times New Roman" w:cs="Times New Roman"/>
                <w:sz w:val="24"/>
                <w:szCs w:val="24"/>
              </w:rPr>
              <w:t>Цель:</w:t>
            </w:r>
            <w:r w:rsidRPr="00080ADE">
              <w:rPr>
                <w:rFonts w:ascii="Times New Roman" w:hAnsi="Times New Roman" w:cs="Times New Roman"/>
                <w:sz w:val="24"/>
                <w:szCs w:val="24"/>
              </w:rPr>
              <w:br/>
              <w:t xml:space="preserve">Обеспечение развития социальной инфраструктуры Чиндяновского сельского  поселения  для закрепления населения, повышения уровня его жизни </w:t>
            </w:r>
          </w:p>
          <w:p w:rsidR="0058127D" w:rsidRPr="00080ADE" w:rsidRDefault="0058127D" w:rsidP="00BC0758">
            <w:pPr>
              <w:rPr>
                <w:rFonts w:ascii="Times New Roman" w:hAnsi="Times New Roman" w:cs="Times New Roman"/>
                <w:sz w:val="24"/>
                <w:szCs w:val="24"/>
              </w:rPr>
            </w:pPr>
            <w:r w:rsidRPr="00080ADE">
              <w:rPr>
                <w:rFonts w:ascii="Times New Roman" w:hAnsi="Times New Roman" w:cs="Times New Roman"/>
                <w:sz w:val="24"/>
                <w:szCs w:val="24"/>
              </w:rPr>
              <w:t>Задачи:</w:t>
            </w:r>
          </w:p>
          <w:p w:rsidR="0058127D" w:rsidRPr="00080ADE" w:rsidRDefault="0058127D" w:rsidP="00BC0758">
            <w:pPr>
              <w:rPr>
                <w:rFonts w:ascii="Times New Roman" w:hAnsi="Times New Roman" w:cs="Times New Roman"/>
                <w:sz w:val="24"/>
                <w:szCs w:val="24"/>
              </w:rPr>
            </w:pPr>
            <w:r w:rsidRPr="00080ADE">
              <w:rPr>
                <w:rFonts w:ascii="Times New Roman" w:hAnsi="Times New Roman" w:cs="Times New Roman"/>
                <w:sz w:val="24"/>
                <w:szCs w:val="24"/>
              </w:rPr>
              <w:t>- привлечение широких масс населения к занятиям спортом и культивирование здорового образа жизни за счет строительства спортивных сооружений;</w:t>
            </w:r>
            <w:r w:rsidRPr="00080ADE">
              <w:rPr>
                <w:rFonts w:ascii="Times New Roman" w:hAnsi="Times New Roman" w:cs="Times New Roman"/>
                <w:sz w:val="24"/>
                <w:szCs w:val="24"/>
              </w:rPr>
              <w:br/>
              <w:t xml:space="preserve">- улучшение условий проживания населения за счет строительства, реконструкции и ремонта объектов </w:t>
            </w:r>
          </w:p>
          <w:p w:rsidR="0058127D" w:rsidRPr="00080ADE" w:rsidRDefault="0058127D" w:rsidP="00BC0758">
            <w:pPr>
              <w:rPr>
                <w:rFonts w:ascii="Times New Roman" w:hAnsi="Times New Roman" w:cs="Times New Roman"/>
                <w:sz w:val="24"/>
                <w:szCs w:val="24"/>
              </w:rPr>
            </w:pPr>
            <w:r w:rsidRPr="00080ADE">
              <w:rPr>
                <w:rFonts w:ascii="Times New Roman" w:hAnsi="Times New Roman" w:cs="Times New Roman"/>
                <w:sz w:val="24"/>
                <w:szCs w:val="24"/>
              </w:rPr>
              <w:t>мест массового отдыха и рекреации;</w:t>
            </w:r>
            <w:r w:rsidRPr="00080ADE">
              <w:rPr>
                <w:rFonts w:ascii="Times New Roman" w:hAnsi="Times New Roman" w:cs="Times New Roman"/>
                <w:sz w:val="24"/>
                <w:szCs w:val="24"/>
              </w:rPr>
              <w:br/>
              <w:t>- развитие социальной инфраструктуры  сельского поселения  путем формирования благоприятного социального климата для обеспечения эффективной трудовой деятельности, повышения уровня жизни населения, сокращения миграционного оттока  в Чиндяновском сельском поселении.</w:t>
            </w:r>
          </w:p>
        </w:tc>
      </w:tr>
      <w:tr w:rsidR="0058127D" w:rsidRPr="00080ADE" w:rsidTr="00BC0758">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58127D" w:rsidRPr="00080ADE" w:rsidRDefault="0058127D" w:rsidP="00BC0758">
            <w:pPr>
              <w:spacing w:after="283"/>
              <w:rPr>
                <w:rFonts w:ascii="Times New Roman" w:hAnsi="Times New Roman" w:cs="Times New Roman"/>
                <w:sz w:val="24"/>
                <w:szCs w:val="24"/>
              </w:rPr>
            </w:pPr>
            <w:r w:rsidRPr="00080ADE">
              <w:rPr>
                <w:rFonts w:ascii="Times New Roman" w:hAnsi="Times New Roman" w:cs="Times New Roman"/>
                <w:sz w:val="24"/>
                <w:szCs w:val="24"/>
              </w:rPr>
              <w:t xml:space="preserve">Целевые показатели (индикаторы) обеспеченности населения объектами социальной инфраструктуры </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58127D" w:rsidRPr="00080ADE" w:rsidRDefault="0058127D" w:rsidP="00BC0758">
            <w:pPr>
              <w:pStyle w:val="ConsPlusNonformat"/>
              <w:widowControl/>
              <w:tabs>
                <w:tab w:val="center" w:pos="4677"/>
                <w:tab w:val="right" w:pos="9355"/>
              </w:tabs>
              <w:rPr>
                <w:rFonts w:ascii="Times New Roman" w:hAnsi="Times New Roman" w:cs="Times New Roman"/>
                <w:sz w:val="24"/>
                <w:szCs w:val="24"/>
              </w:rPr>
            </w:pPr>
            <w:r w:rsidRPr="00080ADE">
              <w:rPr>
                <w:rFonts w:ascii="Times New Roman" w:hAnsi="Times New Roman" w:cs="Times New Roman"/>
                <w:sz w:val="24"/>
                <w:szCs w:val="24"/>
              </w:rPr>
              <w:t>Целевыми показателями (индикаторами) обеспеченности населения объектами социальной инфраструктуры, станут:</w:t>
            </w:r>
            <w:r w:rsidRPr="00080ADE">
              <w:rPr>
                <w:rFonts w:ascii="Times New Roman" w:hAnsi="Times New Roman" w:cs="Times New Roman"/>
                <w:sz w:val="24"/>
                <w:szCs w:val="24"/>
              </w:rPr>
              <w:br/>
              <w:t>- показатели ежегодного сокращения миграционного оттока населения;</w:t>
            </w:r>
            <w:r w:rsidRPr="00080ADE">
              <w:rPr>
                <w:rFonts w:ascii="Times New Roman" w:hAnsi="Times New Roman" w:cs="Times New Roman"/>
                <w:sz w:val="24"/>
                <w:szCs w:val="24"/>
              </w:rPr>
              <w:br/>
              <w:t>- улучшение качества услуг, предоставляемых учреждениями культуры Чиндяновского о сельского поселения;</w:t>
            </w:r>
          </w:p>
          <w:p w:rsidR="0058127D" w:rsidRPr="00080ADE" w:rsidRDefault="0058127D" w:rsidP="00BC0758">
            <w:pPr>
              <w:pStyle w:val="ConsPlusNonformat"/>
              <w:widowControl/>
              <w:tabs>
                <w:tab w:val="center" w:pos="4677"/>
                <w:tab w:val="right" w:pos="9355"/>
              </w:tabs>
              <w:rPr>
                <w:rFonts w:ascii="Times New Roman" w:hAnsi="Times New Roman" w:cs="Times New Roman"/>
                <w:sz w:val="24"/>
                <w:szCs w:val="24"/>
              </w:rPr>
            </w:pPr>
            <w:r w:rsidRPr="00080ADE">
              <w:rPr>
                <w:rFonts w:ascii="Times New Roman" w:hAnsi="Times New Roman" w:cs="Times New Roman"/>
                <w:sz w:val="24"/>
                <w:szCs w:val="24"/>
              </w:rPr>
              <w:t>- создание условий для занятий спортом;</w:t>
            </w:r>
            <w:r w:rsidRPr="00080ADE">
              <w:rPr>
                <w:rFonts w:ascii="Times New Roman" w:hAnsi="Times New Roman" w:cs="Times New Roman"/>
                <w:sz w:val="24"/>
                <w:szCs w:val="24"/>
              </w:rPr>
              <w:br/>
              <w:t>- организация централизованной системы водоснабжения, газоснабжения;</w:t>
            </w:r>
          </w:p>
          <w:p w:rsidR="0058127D" w:rsidRPr="00080ADE" w:rsidRDefault="0058127D" w:rsidP="00BC0758">
            <w:pPr>
              <w:rPr>
                <w:rFonts w:ascii="Times New Roman" w:hAnsi="Times New Roman" w:cs="Times New Roman"/>
                <w:sz w:val="24"/>
                <w:szCs w:val="24"/>
              </w:rPr>
            </w:pPr>
            <w:r w:rsidRPr="00080ADE">
              <w:rPr>
                <w:rFonts w:ascii="Times New Roman" w:hAnsi="Times New Roman" w:cs="Times New Roman"/>
                <w:sz w:val="24"/>
                <w:szCs w:val="24"/>
              </w:rPr>
              <w:t>- развитие транспортной инфраструктуры.</w:t>
            </w:r>
          </w:p>
        </w:tc>
      </w:tr>
      <w:tr w:rsidR="0058127D" w:rsidRPr="00080ADE" w:rsidTr="00BC0758">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58127D" w:rsidRPr="00080ADE" w:rsidRDefault="0058127D" w:rsidP="00BC0758">
            <w:pPr>
              <w:spacing w:after="283"/>
              <w:rPr>
                <w:rFonts w:ascii="Times New Roman" w:hAnsi="Times New Roman" w:cs="Times New Roman"/>
                <w:sz w:val="24"/>
                <w:szCs w:val="24"/>
              </w:rPr>
            </w:pPr>
            <w:r w:rsidRPr="00080ADE">
              <w:rPr>
                <w:rFonts w:ascii="Times New Roman" w:hAnsi="Times New Roman" w:cs="Times New Roman"/>
                <w:sz w:val="24"/>
                <w:szCs w:val="24"/>
              </w:rPr>
              <w:t>Укрупненное описание запланированных мероприятий (инвестиционных проектов) по проектированию, строительству, реконструкции объектов социальной инфраструктуры</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58127D" w:rsidRPr="00080ADE" w:rsidRDefault="0058127D" w:rsidP="0058127D">
            <w:pPr>
              <w:pStyle w:val="a6"/>
              <w:numPr>
                <w:ilvl w:val="0"/>
                <w:numId w:val="6"/>
              </w:numPr>
            </w:pPr>
            <w:r w:rsidRPr="00080ADE">
              <w:rPr>
                <w:lang w:val="ru-RU"/>
              </w:rPr>
              <w:t>Строительство водопровода по с. Чиндяново</w:t>
            </w:r>
          </w:p>
          <w:p w:rsidR="0058127D" w:rsidRPr="00080ADE" w:rsidRDefault="0058127D" w:rsidP="0058127D">
            <w:pPr>
              <w:pStyle w:val="a6"/>
              <w:numPr>
                <w:ilvl w:val="0"/>
                <w:numId w:val="6"/>
              </w:numPr>
            </w:pPr>
            <w:r w:rsidRPr="00080ADE">
              <w:t>Реконструкция  ФАП</w:t>
            </w:r>
          </w:p>
          <w:p w:rsidR="0058127D" w:rsidRPr="00080ADE" w:rsidRDefault="0058127D" w:rsidP="00BC0758">
            <w:pPr>
              <w:rPr>
                <w:rFonts w:ascii="Times New Roman" w:hAnsi="Times New Roman" w:cs="Times New Roman"/>
                <w:sz w:val="24"/>
                <w:szCs w:val="24"/>
              </w:rPr>
            </w:pPr>
          </w:p>
        </w:tc>
      </w:tr>
      <w:tr w:rsidR="0058127D" w:rsidRPr="00080ADE" w:rsidTr="00BC0758">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58127D" w:rsidRPr="00080ADE" w:rsidRDefault="0058127D" w:rsidP="00BC0758">
            <w:pPr>
              <w:spacing w:after="283"/>
              <w:rPr>
                <w:rFonts w:ascii="Times New Roman" w:hAnsi="Times New Roman" w:cs="Times New Roman"/>
                <w:sz w:val="24"/>
                <w:szCs w:val="24"/>
              </w:rPr>
            </w:pPr>
            <w:r w:rsidRPr="00080ADE">
              <w:rPr>
                <w:rFonts w:ascii="Times New Roman" w:hAnsi="Times New Roman" w:cs="Times New Roman"/>
                <w:sz w:val="24"/>
                <w:szCs w:val="24"/>
              </w:rPr>
              <w:t xml:space="preserve">Сроки и этапы реализации программы </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58127D" w:rsidRPr="00080ADE" w:rsidRDefault="0058127D" w:rsidP="00BC0758">
            <w:pPr>
              <w:rPr>
                <w:rFonts w:ascii="Times New Roman" w:hAnsi="Times New Roman" w:cs="Times New Roman"/>
                <w:sz w:val="24"/>
                <w:szCs w:val="24"/>
              </w:rPr>
            </w:pPr>
            <w:r w:rsidRPr="00080ADE">
              <w:rPr>
                <w:rFonts w:ascii="Times New Roman" w:hAnsi="Times New Roman" w:cs="Times New Roman"/>
                <w:sz w:val="24"/>
                <w:szCs w:val="24"/>
              </w:rPr>
              <w:t>Срок реализации Программы 2018-2027 годы, в 2 этапа</w:t>
            </w:r>
          </w:p>
          <w:p w:rsidR="0058127D" w:rsidRPr="00080ADE" w:rsidRDefault="0058127D" w:rsidP="00BC0758">
            <w:pPr>
              <w:rPr>
                <w:rFonts w:ascii="Times New Roman" w:hAnsi="Times New Roman" w:cs="Times New Roman"/>
                <w:sz w:val="24"/>
                <w:szCs w:val="24"/>
              </w:rPr>
            </w:pPr>
            <w:r w:rsidRPr="00080ADE">
              <w:rPr>
                <w:rFonts w:ascii="Times New Roman" w:hAnsi="Times New Roman" w:cs="Times New Roman"/>
                <w:sz w:val="24"/>
                <w:szCs w:val="24"/>
              </w:rPr>
              <w:t>1 этап – с 2020 по 2022 годы</w:t>
            </w:r>
          </w:p>
          <w:p w:rsidR="0058127D" w:rsidRPr="00080ADE" w:rsidRDefault="0058127D" w:rsidP="00BC0758">
            <w:pPr>
              <w:rPr>
                <w:rFonts w:ascii="Times New Roman" w:hAnsi="Times New Roman" w:cs="Times New Roman"/>
                <w:sz w:val="24"/>
                <w:szCs w:val="24"/>
              </w:rPr>
            </w:pPr>
            <w:r w:rsidRPr="00080ADE">
              <w:rPr>
                <w:rFonts w:ascii="Times New Roman" w:hAnsi="Times New Roman" w:cs="Times New Roman"/>
                <w:sz w:val="24"/>
                <w:szCs w:val="24"/>
              </w:rPr>
              <w:t>2 этап – с 2023 по 2027 годы</w:t>
            </w:r>
          </w:p>
        </w:tc>
      </w:tr>
      <w:tr w:rsidR="0058127D" w:rsidRPr="00080ADE" w:rsidTr="00BC0758">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58127D" w:rsidRPr="00080ADE" w:rsidRDefault="0058127D" w:rsidP="00BC0758">
            <w:pPr>
              <w:spacing w:after="283"/>
              <w:rPr>
                <w:rFonts w:ascii="Times New Roman" w:hAnsi="Times New Roman" w:cs="Times New Roman"/>
                <w:sz w:val="24"/>
                <w:szCs w:val="24"/>
              </w:rPr>
            </w:pPr>
            <w:r w:rsidRPr="00080ADE">
              <w:rPr>
                <w:rFonts w:ascii="Times New Roman" w:hAnsi="Times New Roman" w:cs="Times New Roman"/>
                <w:sz w:val="24"/>
                <w:szCs w:val="24"/>
              </w:rPr>
              <w:t>Объемы и источники финансирования программы</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58127D" w:rsidRPr="00080ADE" w:rsidRDefault="0058127D" w:rsidP="00BC0758">
            <w:pPr>
              <w:spacing w:after="120"/>
              <w:jc w:val="both"/>
              <w:rPr>
                <w:rFonts w:ascii="Times New Roman" w:hAnsi="Times New Roman" w:cs="Times New Roman"/>
                <w:sz w:val="24"/>
                <w:szCs w:val="24"/>
              </w:rPr>
            </w:pPr>
            <w:r w:rsidRPr="00080ADE">
              <w:rPr>
                <w:rFonts w:ascii="Times New Roman" w:hAnsi="Times New Roman" w:cs="Times New Roman"/>
                <w:sz w:val="24"/>
                <w:szCs w:val="24"/>
              </w:rPr>
              <w:t>Прогнозный общий объем финансирования Программы на период 2018-2027 годов составляет 3000000,0 тыс. руб., в том числе по годам:</w:t>
            </w:r>
          </w:p>
          <w:p w:rsidR="0058127D" w:rsidRPr="00080ADE" w:rsidRDefault="0058127D" w:rsidP="00BC0758">
            <w:pPr>
              <w:spacing w:after="120"/>
              <w:jc w:val="both"/>
              <w:rPr>
                <w:rFonts w:ascii="Times New Roman" w:hAnsi="Times New Roman" w:cs="Times New Roman"/>
                <w:sz w:val="24"/>
                <w:szCs w:val="24"/>
              </w:rPr>
            </w:pPr>
            <w:r w:rsidRPr="00080ADE">
              <w:rPr>
                <w:rFonts w:ascii="Times New Roman" w:hAnsi="Times New Roman" w:cs="Times New Roman"/>
                <w:sz w:val="24"/>
                <w:szCs w:val="24"/>
              </w:rPr>
              <w:t>2018 год-     500000,0 тыс. рублей;</w:t>
            </w:r>
          </w:p>
          <w:p w:rsidR="0058127D" w:rsidRPr="00080ADE" w:rsidRDefault="0058127D" w:rsidP="00BC0758">
            <w:pPr>
              <w:spacing w:after="120"/>
              <w:jc w:val="both"/>
              <w:rPr>
                <w:rFonts w:ascii="Times New Roman" w:hAnsi="Times New Roman" w:cs="Times New Roman"/>
                <w:sz w:val="24"/>
                <w:szCs w:val="24"/>
              </w:rPr>
            </w:pPr>
            <w:r w:rsidRPr="00080ADE">
              <w:rPr>
                <w:rFonts w:ascii="Times New Roman" w:hAnsi="Times New Roman" w:cs="Times New Roman"/>
                <w:sz w:val="24"/>
                <w:szCs w:val="24"/>
              </w:rPr>
              <w:t xml:space="preserve">2019 год-     500000,0 тыс. рублей; </w:t>
            </w:r>
          </w:p>
          <w:p w:rsidR="0058127D" w:rsidRPr="00080ADE" w:rsidRDefault="0058127D" w:rsidP="00BC0758">
            <w:pPr>
              <w:spacing w:after="120"/>
              <w:jc w:val="both"/>
              <w:rPr>
                <w:rFonts w:ascii="Times New Roman" w:hAnsi="Times New Roman" w:cs="Times New Roman"/>
                <w:sz w:val="24"/>
                <w:szCs w:val="24"/>
              </w:rPr>
            </w:pPr>
            <w:r w:rsidRPr="00080ADE">
              <w:rPr>
                <w:rFonts w:ascii="Times New Roman" w:hAnsi="Times New Roman" w:cs="Times New Roman"/>
                <w:sz w:val="24"/>
                <w:szCs w:val="24"/>
              </w:rPr>
              <w:t xml:space="preserve">2020 год -    1000000,0  тыс. рублей; </w:t>
            </w:r>
          </w:p>
          <w:p w:rsidR="0058127D" w:rsidRPr="00080ADE" w:rsidRDefault="0058127D" w:rsidP="00BC0758">
            <w:pPr>
              <w:spacing w:after="120"/>
              <w:jc w:val="both"/>
              <w:rPr>
                <w:rFonts w:ascii="Times New Roman" w:hAnsi="Times New Roman" w:cs="Times New Roman"/>
                <w:sz w:val="24"/>
                <w:szCs w:val="24"/>
              </w:rPr>
            </w:pPr>
            <w:r w:rsidRPr="00080ADE">
              <w:rPr>
                <w:rFonts w:ascii="Times New Roman" w:hAnsi="Times New Roman" w:cs="Times New Roman"/>
                <w:sz w:val="24"/>
                <w:szCs w:val="24"/>
              </w:rPr>
              <w:t>2021 год -    1000000,0  тыс. рублей;</w:t>
            </w:r>
          </w:p>
          <w:p w:rsidR="0058127D" w:rsidRPr="00080ADE" w:rsidRDefault="0058127D" w:rsidP="00BC0758">
            <w:pPr>
              <w:rPr>
                <w:rFonts w:ascii="Times New Roman" w:hAnsi="Times New Roman" w:cs="Times New Roman"/>
                <w:sz w:val="24"/>
                <w:szCs w:val="24"/>
              </w:rPr>
            </w:pPr>
            <w:r w:rsidRPr="00080ADE">
              <w:rPr>
                <w:rFonts w:ascii="Times New Roman" w:hAnsi="Times New Roman" w:cs="Times New Roman"/>
                <w:sz w:val="24"/>
                <w:szCs w:val="24"/>
              </w:rPr>
              <w:t xml:space="preserve">Финансирование входящих в Программу мероприятий осуществляется за счет средств Федерального бюджета,  бюджета  Чиндяновского сельского поселения </w:t>
            </w:r>
          </w:p>
        </w:tc>
      </w:tr>
      <w:tr w:rsidR="0058127D" w:rsidRPr="00080ADE" w:rsidTr="00BC0758">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58127D" w:rsidRPr="00080ADE" w:rsidRDefault="0058127D" w:rsidP="00BC0758">
            <w:pPr>
              <w:spacing w:after="283"/>
              <w:rPr>
                <w:rFonts w:ascii="Times New Roman" w:hAnsi="Times New Roman" w:cs="Times New Roman"/>
                <w:sz w:val="24"/>
                <w:szCs w:val="24"/>
              </w:rPr>
            </w:pPr>
            <w:r w:rsidRPr="00080ADE">
              <w:rPr>
                <w:rFonts w:ascii="Times New Roman" w:hAnsi="Times New Roman" w:cs="Times New Roman"/>
                <w:sz w:val="24"/>
                <w:szCs w:val="24"/>
              </w:rPr>
              <w:t>Ожидаемые результаты реализации программы</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58127D" w:rsidRPr="00080ADE" w:rsidRDefault="0058127D" w:rsidP="00BC0758">
            <w:pPr>
              <w:spacing w:after="283"/>
              <w:rPr>
                <w:rFonts w:ascii="Times New Roman" w:hAnsi="Times New Roman" w:cs="Times New Roman"/>
                <w:sz w:val="24"/>
                <w:szCs w:val="24"/>
              </w:rPr>
            </w:pPr>
            <w:r w:rsidRPr="00080ADE">
              <w:rPr>
                <w:rFonts w:ascii="Times New Roman" w:hAnsi="Times New Roman" w:cs="Times New Roman"/>
                <w:sz w:val="24"/>
                <w:szCs w:val="24"/>
              </w:rPr>
              <w:t xml:space="preserve"> Повышение уровня жизни и закрепление населения квалифицированными трудовыми ресурсами.  </w:t>
            </w:r>
          </w:p>
        </w:tc>
      </w:tr>
    </w:tbl>
    <w:p w:rsidR="0058127D" w:rsidRPr="00080ADE" w:rsidRDefault="0058127D" w:rsidP="0058127D">
      <w:pPr>
        <w:ind w:firstLine="708"/>
        <w:jc w:val="both"/>
        <w:rPr>
          <w:rFonts w:ascii="Times New Roman" w:hAnsi="Times New Roman" w:cs="Times New Roman"/>
          <w:sz w:val="24"/>
          <w:szCs w:val="24"/>
        </w:rPr>
      </w:pPr>
    </w:p>
    <w:p w:rsidR="0058127D" w:rsidRPr="0058127D" w:rsidRDefault="0058127D" w:rsidP="0058127D">
      <w:pPr>
        <w:spacing w:before="240" w:after="120"/>
        <w:jc w:val="center"/>
        <w:rPr>
          <w:rFonts w:ascii="Times New Roman" w:hAnsi="Times New Roman" w:cs="Times New Roman"/>
          <w:b/>
          <w:bCs/>
          <w:sz w:val="24"/>
          <w:szCs w:val="24"/>
        </w:rPr>
      </w:pPr>
      <w:r w:rsidRPr="0058127D">
        <w:rPr>
          <w:rFonts w:ascii="Times New Roman" w:hAnsi="Times New Roman" w:cs="Times New Roman"/>
          <w:b/>
          <w:bCs/>
          <w:sz w:val="24"/>
          <w:szCs w:val="24"/>
        </w:rPr>
        <w:t>Раздел 1. Характеристика существующего состояния социальной инфраструктуры</w:t>
      </w:r>
    </w:p>
    <w:p w:rsidR="0058127D" w:rsidRPr="0058127D" w:rsidRDefault="0058127D" w:rsidP="0058127D">
      <w:pPr>
        <w:spacing w:before="240" w:after="120"/>
        <w:jc w:val="both"/>
        <w:rPr>
          <w:rFonts w:ascii="Times New Roman" w:hAnsi="Times New Roman" w:cs="Times New Roman"/>
          <w:b/>
          <w:bCs/>
          <w:sz w:val="24"/>
          <w:szCs w:val="24"/>
        </w:rPr>
      </w:pPr>
      <w:r w:rsidRPr="0058127D">
        <w:rPr>
          <w:rFonts w:ascii="Times New Roman" w:hAnsi="Times New Roman" w:cs="Times New Roman"/>
          <w:b/>
          <w:bCs/>
          <w:sz w:val="24"/>
          <w:szCs w:val="24"/>
        </w:rPr>
        <w:t>1.1. Описание социально-экономического состояния поселения, сведения о градостроительной деятельности на территории поселения</w:t>
      </w:r>
    </w:p>
    <w:p w:rsidR="0058127D" w:rsidRPr="0058127D" w:rsidRDefault="0058127D" w:rsidP="00930C47">
      <w:pPr>
        <w:spacing w:after="0"/>
        <w:ind w:firstLine="567"/>
        <w:jc w:val="both"/>
        <w:rPr>
          <w:rFonts w:ascii="Times New Roman" w:hAnsi="Times New Roman" w:cs="Times New Roman"/>
          <w:sz w:val="24"/>
          <w:szCs w:val="24"/>
        </w:rPr>
      </w:pPr>
      <w:r w:rsidRPr="0058127D">
        <w:rPr>
          <w:rFonts w:ascii="Times New Roman" w:hAnsi="Times New Roman" w:cs="Times New Roman"/>
          <w:sz w:val="24"/>
          <w:szCs w:val="24"/>
        </w:rPr>
        <w:t xml:space="preserve">     Село Чиндяново основано  1614 году. Чиндяновское сельское поселение входит в состав Дубенского  муниципального района.</w:t>
      </w:r>
    </w:p>
    <w:p w:rsidR="0058127D" w:rsidRPr="0058127D" w:rsidRDefault="0058127D" w:rsidP="00930C47">
      <w:pPr>
        <w:spacing w:after="0"/>
        <w:ind w:firstLine="708"/>
        <w:jc w:val="both"/>
        <w:rPr>
          <w:rFonts w:ascii="Times New Roman" w:hAnsi="Times New Roman" w:cs="Times New Roman"/>
          <w:sz w:val="24"/>
          <w:szCs w:val="24"/>
        </w:rPr>
      </w:pPr>
      <w:r w:rsidRPr="0058127D">
        <w:rPr>
          <w:rFonts w:ascii="Times New Roman" w:hAnsi="Times New Roman" w:cs="Times New Roman"/>
          <w:sz w:val="24"/>
          <w:szCs w:val="24"/>
        </w:rPr>
        <w:t>Численность постоянного населения Чиндяновского сельского поселения на 01.01.2018 года составляет 499 человек.</w:t>
      </w:r>
    </w:p>
    <w:p w:rsidR="0058127D" w:rsidRPr="0058127D" w:rsidRDefault="0058127D" w:rsidP="00930C47">
      <w:pPr>
        <w:pStyle w:val="21"/>
        <w:suppressAutoHyphens/>
        <w:spacing w:after="0" w:line="20" w:lineRule="atLeast"/>
        <w:ind w:firstLine="709"/>
        <w:jc w:val="both"/>
      </w:pPr>
      <w:r w:rsidRPr="0058127D">
        <w:t>Необходимо отметить, что миграционная составляющая испытывает значи</w:t>
      </w:r>
      <w:r w:rsidRPr="0058127D">
        <w:softHyphen/>
        <w:t>тельные колебания из года в год, и прогнозировать миграцию очень сложно. Механический прирост населения за последние годы изменялся незначительно. В 2016 году миграционный прирост составил 2 человека. Однако за счет того, что в селе наблюдается естественная убыль населения, численность населения села незначительно уменьшается.</w:t>
      </w:r>
    </w:p>
    <w:p w:rsidR="00080ADE" w:rsidRDefault="0058127D" w:rsidP="00930C47">
      <w:pPr>
        <w:spacing w:after="0"/>
        <w:ind w:firstLine="567"/>
        <w:jc w:val="both"/>
        <w:rPr>
          <w:rFonts w:ascii="Times New Roman" w:hAnsi="Times New Roman" w:cs="Times New Roman"/>
          <w:sz w:val="24"/>
          <w:szCs w:val="24"/>
        </w:rPr>
      </w:pPr>
      <w:r w:rsidRPr="0058127D">
        <w:rPr>
          <w:rFonts w:ascii="Times New Roman" w:hAnsi="Times New Roman" w:cs="Times New Roman"/>
          <w:sz w:val="24"/>
          <w:szCs w:val="24"/>
        </w:rPr>
        <w:t>В настоящее время в Чиндяновском сельском поселении сложилась следующая демографическая ситуация:</w:t>
      </w:r>
    </w:p>
    <w:p w:rsidR="00080ADE" w:rsidRDefault="0058127D" w:rsidP="00930C47">
      <w:pPr>
        <w:spacing w:after="0"/>
        <w:ind w:firstLine="567"/>
        <w:jc w:val="both"/>
        <w:rPr>
          <w:rFonts w:ascii="Times New Roman" w:hAnsi="Times New Roman" w:cs="Times New Roman"/>
          <w:sz w:val="24"/>
          <w:szCs w:val="24"/>
        </w:rPr>
      </w:pPr>
      <w:r w:rsidRPr="0058127D">
        <w:rPr>
          <w:rFonts w:ascii="Times New Roman" w:hAnsi="Times New Roman" w:cs="Times New Roman"/>
          <w:sz w:val="24"/>
          <w:szCs w:val="24"/>
        </w:rPr>
        <w:t xml:space="preserve">Мужчин 228, женщин 271. </w:t>
      </w:r>
    </w:p>
    <w:p w:rsidR="0058127D" w:rsidRPr="0058127D" w:rsidRDefault="0058127D" w:rsidP="00080ADE">
      <w:pPr>
        <w:spacing w:after="0"/>
        <w:ind w:firstLine="567"/>
        <w:jc w:val="both"/>
        <w:rPr>
          <w:rFonts w:ascii="Times New Roman" w:hAnsi="Times New Roman" w:cs="Times New Roman"/>
          <w:sz w:val="24"/>
          <w:szCs w:val="24"/>
        </w:rPr>
      </w:pPr>
      <w:r w:rsidRPr="0058127D">
        <w:rPr>
          <w:rFonts w:ascii="Times New Roman" w:hAnsi="Times New Roman" w:cs="Times New Roman"/>
          <w:sz w:val="24"/>
          <w:szCs w:val="24"/>
        </w:rPr>
        <w:t>На территории поселения проживает:</w:t>
      </w:r>
    </w:p>
    <w:p w:rsidR="00080ADE" w:rsidRDefault="00080ADE" w:rsidP="00080ADE">
      <w:pPr>
        <w:pStyle w:val="a3"/>
        <w:spacing w:after="0"/>
      </w:pPr>
      <w:r>
        <w:t xml:space="preserve">        </w:t>
      </w:r>
      <w:r w:rsidR="0058127D" w:rsidRPr="0058127D">
        <w:t xml:space="preserve">- в трудоспособном возрасте                                         </w:t>
      </w:r>
      <w:r w:rsidR="0058127D" w:rsidRPr="00080ADE">
        <w:t>- 204 чел.</w:t>
      </w:r>
    </w:p>
    <w:p w:rsidR="0058127D" w:rsidRPr="00080ADE" w:rsidRDefault="00080ADE" w:rsidP="00080ADE">
      <w:pPr>
        <w:pStyle w:val="a3"/>
        <w:spacing w:after="0"/>
      </w:pPr>
      <w:r>
        <w:t xml:space="preserve">       </w:t>
      </w:r>
      <w:r w:rsidR="0058127D" w:rsidRPr="00080ADE">
        <w:t xml:space="preserve"> - пенсионеров                                                                 - 252 чел.</w:t>
      </w:r>
    </w:p>
    <w:p w:rsidR="0058127D" w:rsidRPr="0058127D" w:rsidRDefault="00080ADE" w:rsidP="00080ADE">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58127D" w:rsidRPr="00080ADE">
        <w:rPr>
          <w:rFonts w:ascii="Times New Roman" w:hAnsi="Times New Roman" w:cs="Times New Roman"/>
          <w:sz w:val="24"/>
          <w:szCs w:val="24"/>
        </w:rPr>
        <w:t xml:space="preserve"> - детей до 16 лет                                                              - 43 чел</w:t>
      </w:r>
      <w:r w:rsidR="0058127D" w:rsidRPr="0058127D">
        <w:rPr>
          <w:rFonts w:ascii="Times New Roman" w:hAnsi="Times New Roman" w:cs="Times New Roman"/>
          <w:sz w:val="24"/>
          <w:szCs w:val="24"/>
        </w:rPr>
        <w:t>.</w:t>
      </w:r>
    </w:p>
    <w:p w:rsidR="0058127D" w:rsidRPr="0058127D" w:rsidRDefault="0058127D" w:rsidP="00080ADE">
      <w:pPr>
        <w:spacing w:after="0"/>
        <w:jc w:val="both"/>
        <w:rPr>
          <w:rFonts w:ascii="Times New Roman" w:hAnsi="Times New Roman" w:cs="Times New Roman"/>
          <w:sz w:val="24"/>
          <w:szCs w:val="24"/>
        </w:rPr>
      </w:pPr>
      <w:r w:rsidRPr="0058127D">
        <w:rPr>
          <w:rFonts w:ascii="Times New Roman" w:hAnsi="Times New Roman" w:cs="Times New Roman"/>
          <w:sz w:val="24"/>
          <w:szCs w:val="24"/>
        </w:rPr>
        <w:t xml:space="preserve">          </w:t>
      </w:r>
    </w:p>
    <w:p w:rsidR="00080ADE" w:rsidRDefault="00080ADE" w:rsidP="00D21D92">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58127D" w:rsidRPr="0058127D">
        <w:rPr>
          <w:rFonts w:ascii="Times New Roman" w:hAnsi="Times New Roman" w:cs="Times New Roman"/>
          <w:sz w:val="24"/>
          <w:szCs w:val="24"/>
        </w:rPr>
        <w:t xml:space="preserve">Анализ половозрастной структуры показал, что на ближайшую перспективу без учета миграционного движения складывается тенденция уменьшения доли трудоспособного населения и увеличения — нетрудоспособного, что повысит демографическую нагрузку на население и негативно скажется на формировании трудовых ресурсов. </w:t>
      </w:r>
    </w:p>
    <w:p w:rsidR="0058127D" w:rsidRPr="0058127D" w:rsidRDefault="0058127D" w:rsidP="00D21D92">
      <w:pPr>
        <w:spacing w:after="0"/>
        <w:jc w:val="both"/>
        <w:rPr>
          <w:rFonts w:ascii="Times New Roman" w:hAnsi="Times New Roman" w:cs="Times New Roman"/>
          <w:sz w:val="24"/>
          <w:szCs w:val="24"/>
        </w:rPr>
      </w:pPr>
      <w:r w:rsidRPr="0058127D">
        <w:rPr>
          <w:rFonts w:ascii="Times New Roman" w:hAnsi="Times New Roman" w:cs="Times New Roman"/>
          <w:sz w:val="24"/>
          <w:szCs w:val="24"/>
        </w:rPr>
        <w:t xml:space="preserve">Увеличение категории нетрудоспособного населения помимо особенности сложившейся структуры и возрастных групп населения, также обусловлено складывающимися в стране тенденциями уменьшения рождаемости и продолжительности  жизни населения. </w:t>
      </w:r>
    </w:p>
    <w:p w:rsidR="0058127D" w:rsidRPr="0058127D" w:rsidRDefault="0058127D" w:rsidP="00D21D92">
      <w:pPr>
        <w:spacing w:after="0"/>
        <w:ind w:firstLine="567"/>
        <w:jc w:val="both"/>
        <w:rPr>
          <w:rFonts w:ascii="Times New Roman" w:hAnsi="Times New Roman" w:cs="Times New Roman"/>
          <w:sz w:val="24"/>
          <w:szCs w:val="24"/>
        </w:rPr>
      </w:pPr>
      <w:r w:rsidRPr="0058127D">
        <w:rPr>
          <w:rFonts w:ascii="Times New Roman" w:hAnsi="Times New Roman" w:cs="Times New Roman"/>
          <w:sz w:val="24"/>
          <w:szCs w:val="24"/>
        </w:rPr>
        <w:t xml:space="preserve">В целом демографическая ситуация в Чиндяновском сельском поселении повторяет районные и краевые проблемы и обстановку большинства регионов. </w:t>
      </w:r>
    </w:p>
    <w:p w:rsidR="0058127D" w:rsidRPr="0058127D" w:rsidRDefault="0058127D" w:rsidP="00D21D92">
      <w:pPr>
        <w:spacing w:after="0"/>
        <w:ind w:firstLine="567"/>
        <w:jc w:val="both"/>
        <w:rPr>
          <w:rFonts w:ascii="Times New Roman" w:hAnsi="Times New Roman" w:cs="Times New Roman"/>
          <w:sz w:val="24"/>
          <w:szCs w:val="24"/>
        </w:rPr>
      </w:pPr>
      <w:r w:rsidRPr="0058127D">
        <w:rPr>
          <w:rFonts w:ascii="Times New Roman" w:hAnsi="Times New Roman" w:cs="Times New Roman"/>
          <w:sz w:val="24"/>
          <w:szCs w:val="24"/>
        </w:rPr>
        <w:t>Характер смертности определяется практически необратимым процессом старения населения, регрессивной структурой населения, а также ростом смертности населения в трудоспособном возрасте, особенно у мужчин.</w:t>
      </w:r>
    </w:p>
    <w:p w:rsidR="0058127D" w:rsidRPr="0058127D" w:rsidRDefault="0058127D" w:rsidP="00D21D92">
      <w:pPr>
        <w:tabs>
          <w:tab w:val="left" w:pos="709"/>
        </w:tabs>
        <w:spacing w:after="0"/>
        <w:ind w:firstLine="567"/>
        <w:jc w:val="both"/>
        <w:rPr>
          <w:rFonts w:ascii="Times New Roman" w:hAnsi="Times New Roman" w:cs="Times New Roman"/>
          <w:sz w:val="24"/>
          <w:szCs w:val="24"/>
        </w:rPr>
      </w:pPr>
      <w:r w:rsidRPr="0058127D">
        <w:rPr>
          <w:rFonts w:ascii="Times New Roman" w:hAnsi="Times New Roman" w:cs="Times New Roman"/>
          <w:sz w:val="24"/>
          <w:szCs w:val="24"/>
        </w:rPr>
        <w:t xml:space="preserve"> Общей стратегической целью социально-экономического развития поселения на прогнозный период  является обеспечение повышения уровня и качества жизни населения, приток инвестиций в экономику муниципального образования, что обеспечит создание современных производств на его территории, а также увеличит налоговые поступления в бюджеты всех уровней.</w:t>
      </w:r>
    </w:p>
    <w:p w:rsidR="0058127D" w:rsidRPr="0058127D" w:rsidRDefault="0058127D" w:rsidP="00D21D92">
      <w:pPr>
        <w:tabs>
          <w:tab w:val="left" w:pos="709"/>
        </w:tabs>
        <w:spacing w:after="0"/>
        <w:ind w:firstLine="567"/>
        <w:jc w:val="both"/>
        <w:rPr>
          <w:rFonts w:ascii="Times New Roman" w:hAnsi="Times New Roman" w:cs="Times New Roman"/>
          <w:sz w:val="24"/>
          <w:szCs w:val="24"/>
        </w:rPr>
      </w:pPr>
      <w:r w:rsidRPr="0058127D">
        <w:rPr>
          <w:rFonts w:ascii="Times New Roman" w:hAnsi="Times New Roman" w:cs="Times New Roman"/>
          <w:sz w:val="24"/>
          <w:szCs w:val="24"/>
        </w:rPr>
        <w:t>Природные ресурсы – значимый фактор для привлечения инвесторов в пищевую промышленность, сельское хозяйство, добывающие производства.</w:t>
      </w:r>
    </w:p>
    <w:p w:rsidR="0058127D" w:rsidRPr="0058127D" w:rsidRDefault="0058127D" w:rsidP="00D21D92">
      <w:pPr>
        <w:spacing w:after="0"/>
        <w:ind w:firstLine="709"/>
        <w:jc w:val="both"/>
        <w:rPr>
          <w:rFonts w:ascii="Times New Roman" w:hAnsi="Times New Roman" w:cs="Times New Roman"/>
          <w:sz w:val="24"/>
          <w:szCs w:val="24"/>
        </w:rPr>
      </w:pPr>
      <w:r w:rsidRPr="0058127D">
        <w:rPr>
          <w:rFonts w:ascii="Times New Roman" w:hAnsi="Times New Roman" w:cs="Times New Roman"/>
          <w:sz w:val="24"/>
          <w:szCs w:val="24"/>
        </w:rPr>
        <w:t>Современный уровень развития сферы социально-культурного обслуживания в Чиндяновском поселении по некоторым показателям и в ассортименте предоставляемых услуг не обеспечивает полноценного удовлетворения потребностей населения. Имеют место диспропорции в состоянии и темпах роста отдельных её отраслей, выражающиеся в отставании здравоохранения, предприятий общественного питания, бытового обслуживания.</w:t>
      </w:r>
    </w:p>
    <w:p w:rsidR="0058127D" w:rsidRPr="0058127D" w:rsidRDefault="0058127D" w:rsidP="00D21D92">
      <w:pPr>
        <w:spacing w:after="0"/>
        <w:ind w:firstLine="709"/>
        <w:jc w:val="both"/>
        <w:rPr>
          <w:rFonts w:ascii="Times New Roman" w:hAnsi="Times New Roman" w:cs="Times New Roman"/>
          <w:color w:val="000000" w:themeColor="text1"/>
          <w:sz w:val="24"/>
          <w:szCs w:val="24"/>
        </w:rPr>
      </w:pPr>
      <w:r w:rsidRPr="0058127D">
        <w:rPr>
          <w:rFonts w:ascii="Times New Roman" w:hAnsi="Times New Roman" w:cs="Times New Roman"/>
          <w:sz w:val="24"/>
          <w:szCs w:val="24"/>
        </w:rPr>
        <w:t xml:space="preserve">Правовым актом территориального планирования муниципального уровня является генеральный план. Генеральный план Чиндяновского сельского поселения Дубенского района  утвержден решением совета депутатов Чиндяновского сельского поселения от </w:t>
      </w:r>
      <w:r w:rsidRPr="0058127D">
        <w:rPr>
          <w:rFonts w:ascii="Times New Roman" w:hAnsi="Times New Roman" w:cs="Times New Roman"/>
          <w:color w:val="000000" w:themeColor="text1"/>
          <w:sz w:val="24"/>
          <w:szCs w:val="24"/>
        </w:rPr>
        <w:t>18 июня 2009 года № 51 , согласно которому установлены и утверждены:</w:t>
      </w:r>
    </w:p>
    <w:p w:rsidR="0058127D" w:rsidRPr="0058127D" w:rsidRDefault="0058127D" w:rsidP="00D21D92">
      <w:pPr>
        <w:spacing w:after="0"/>
        <w:ind w:firstLine="709"/>
        <w:jc w:val="both"/>
        <w:rPr>
          <w:rFonts w:ascii="Times New Roman" w:hAnsi="Times New Roman" w:cs="Times New Roman"/>
          <w:sz w:val="24"/>
          <w:szCs w:val="24"/>
        </w:rPr>
      </w:pPr>
      <w:r w:rsidRPr="0058127D">
        <w:rPr>
          <w:rFonts w:ascii="Times New Roman" w:hAnsi="Times New Roman" w:cs="Times New Roman"/>
          <w:sz w:val="24"/>
          <w:szCs w:val="24"/>
        </w:rPr>
        <w:t>- территориальная организация и планировочная структура территории поселения;</w:t>
      </w:r>
    </w:p>
    <w:p w:rsidR="0058127D" w:rsidRPr="0058127D" w:rsidRDefault="0058127D" w:rsidP="00D21D92">
      <w:pPr>
        <w:spacing w:after="0"/>
        <w:ind w:firstLine="709"/>
        <w:jc w:val="both"/>
        <w:rPr>
          <w:rFonts w:ascii="Times New Roman" w:hAnsi="Times New Roman" w:cs="Times New Roman"/>
          <w:sz w:val="24"/>
          <w:szCs w:val="24"/>
        </w:rPr>
      </w:pPr>
      <w:r w:rsidRPr="0058127D">
        <w:rPr>
          <w:rFonts w:ascii="Times New Roman" w:hAnsi="Times New Roman" w:cs="Times New Roman"/>
          <w:sz w:val="24"/>
          <w:szCs w:val="24"/>
        </w:rPr>
        <w:t>- функциональное зонирование территории поселения;</w:t>
      </w:r>
    </w:p>
    <w:p w:rsidR="0058127D" w:rsidRPr="0058127D" w:rsidRDefault="0058127D" w:rsidP="00D21D92">
      <w:pPr>
        <w:spacing w:after="0"/>
        <w:ind w:firstLine="709"/>
        <w:jc w:val="both"/>
        <w:rPr>
          <w:rFonts w:ascii="Times New Roman" w:hAnsi="Times New Roman" w:cs="Times New Roman"/>
          <w:sz w:val="24"/>
          <w:szCs w:val="24"/>
        </w:rPr>
      </w:pPr>
      <w:r w:rsidRPr="0058127D">
        <w:rPr>
          <w:rFonts w:ascii="Times New Roman" w:hAnsi="Times New Roman" w:cs="Times New Roman"/>
          <w:sz w:val="24"/>
          <w:szCs w:val="24"/>
        </w:rPr>
        <w:t>- границы зон планируемого размещения объектов капитального строительства муниципального уровня.</w:t>
      </w:r>
    </w:p>
    <w:p w:rsidR="0058127D" w:rsidRPr="0058127D" w:rsidRDefault="0058127D" w:rsidP="00D21D92">
      <w:pPr>
        <w:spacing w:after="0"/>
        <w:ind w:firstLine="709"/>
        <w:jc w:val="both"/>
        <w:rPr>
          <w:rFonts w:ascii="Times New Roman" w:hAnsi="Times New Roman" w:cs="Times New Roman"/>
          <w:sz w:val="24"/>
          <w:szCs w:val="24"/>
        </w:rPr>
      </w:pPr>
      <w:r w:rsidRPr="0058127D">
        <w:rPr>
          <w:rFonts w:ascii="Times New Roman" w:hAnsi="Times New Roman" w:cs="Times New Roman"/>
          <w:sz w:val="24"/>
          <w:szCs w:val="24"/>
        </w:rPr>
        <w:t>На основании Генерального плана Чиндяновского сельского поселения юридически обоснованно осуществляются последующие этапы градостроительной деятельности на территории поселения:</w:t>
      </w:r>
    </w:p>
    <w:p w:rsidR="0058127D" w:rsidRPr="0058127D" w:rsidRDefault="0058127D" w:rsidP="00D21D92">
      <w:pPr>
        <w:spacing w:after="0"/>
        <w:ind w:firstLine="709"/>
        <w:jc w:val="both"/>
        <w:rPr>
          <w:rFonts w:ascii="Times New Roman" w:hAnsi="Times New Roman" w:cs="Times New Roman"/>
          <w:color w:val="000000" w:themeColor="text1"/>
          <w:sz w:val="24"/>
          <w:szCs w:val="24"/>
        </w:rPr>
      </w:pPr>
      <w:r w:rsidRPr="0058127D">
        <w:rPr>
          <w:rFonts w:ascii="Times New Roman" w:hAnsi="Times New Roman" w:cs="Times New Roman"/>
          <w:sz w:val="24"/>
          <w:szCs w:val="24"/>
        </w:rPr>
        <w:t xml:space="preserve">- решением совета депутатов Чиндяновского сельского поселения </w:t>
      </w:r>
      <w:r w:rsidRPr="0058127D">
        <w:rPr>
          <w:rFonts w:ascii="Times New Roman" w:hAnsi="Times New Roman" w:cs="Times New Roman"/>
          <w:color w:val="000000" w:themeColor="text1"/>
          <w:sz w:val="24"/>
          <w:szCs w:val="24"/>
        </w:rPr>
        <w:t>от 14 октября 2011 года № 125 утверждены правила землепользования и застройки Чиндяновского сельского поселения.</w:t>
      </w:r>
    </w:p>
    <w:p w:rsidR="0058127D" w:rsidRPr="0058127D" w:rsidRDefault="0058127D" w:rsidP="00D21D92">
      <w:pPr>
        <w:spacing w:after="0"/>
        <w:ind w:firstLine="709"/>
        <w:jc w:val="center"/>
        <w:rPr>
          <w:rFonts w:ascii="Times New Roman" w:hAnsi="Times New Roman" w:cs="Times New Roman"/>
          <w:b/>
          <w:bCs/>
          <w:sz w:val="24"/>
          <w:szCs w:val="24"/>
        </w:rPr>
      </w:pPr>
      <w:r w:rsidRPr="0058127D">
        <w:rPr>
          <w:rFonts w:ascii="Times New Roman" w:hAnsi="Times New Roman" w:cs="Times New Roman"/>
          <w:b/>
          <w:bCs/>
          <w:sz w:val="24"/>
          <w:szCs w:val="24"/>
        </w:rPr>
        <w:t xml:space="preserve">1.2. Технико-экономические параметры существующих объектов социальной инфраструктуры поселения, сложившийся уровень обеспеченности населения поселения услугами объектов социальной инфраструктуры </w:t>
      </w:r>
    </w:p>
    <w:p w:rsidR="0058127D" w:rsidRPr="0058127D" w:rsidRDefault="0058127D" w:rsidP="0058127D">
      <w:pPr>
        <w:ind w:firstLine="709"/>
        <w:jc w:val="both"/>
        <w:rPr>
          <w:rFonts w:ascii="Times New Roman" w:eastAsia="Arial Unicode MS" w:hAnsi="Times New Roman" w:cs="Times New Roman"/>
          <w:sz w:val="24"/>
          <w:szCs w:val="24"/>
        </w:rPr>
      </w:pPr>
      <w:r w:rsidRPr="0058127D">
        <w:rPr>
          <w:rFonts w:ascii="Times New Roman" w:hAnsi="Times New Roman" w:cs="Times New Roman"/>
          <w:b/>
          <w:bCs/>
          <w:spacing w:val="-4"/>
          <w:sz w:val="24"/>
          <w:szCs w:val="24"/>
        </w:rPr>
        <w:t>Образование</w:t>
      </w:r>
      <w:r w:rsidRPr="0058127D">
        <w:rPr>
          <w:rFonts w:ascii="Times New Roman" w:hAnsi="Times New Roman" w:cs="Times New Roman"/>
          <w:spacing w:val="-4"/>
          <w:sz w:val="24"/>
          <w:szCs w:val="24"/>
        </w:rPr>
        <w:t>. О</w:t>
      </w:r>
      <w:r w:rsidRPr="0058127D">
        <w:rPr>
          <w:rFonts w:ascii="Times New Roman" w:eastAsia="Arial Unicode MS" w:hAnsi="Times New Roman" w:cs="Times New Roman"/>
          <w:sz w:val="24"/>
          <w:szCs w:val="24"/>
        </w:rPr>
        <w:t xml:space="preserve">бразовательное учреждение </w:t>
      </w:r>
      <w:r w:rsidRPr="0058127D">
        <w:rPr>
          <w:rFonts w:ascii="Times New Roman" w:hAnsi="Times New Roman" w:cs="Times New Roman"/>
          <w:sz w:val="24"/>
          <w:szCs w:val="24"/>
        </w:rPr>
        <w:t>Чиндяновского сельского поселения</w:t>
      </w:r>
      <w:r w:rsidRPr="0058127D">
        <w:rPr>
          <w:rFonts w:ascii="Times New Roman" w:eastAsia="Arial Unicode MS" w:hAnsi="Times New Roman" w:cs="Times New Roman"/>
          <w:sz w:val="24"/>
          <w:szCs w:val="24"/>
        </w:rPr>
        <w:t xml:space="preserve"> – МБОУ «Чиндяновская ООШ» где обучаются 26 учеников.</w:t>
      </w:r>
    </w:p>
    <w:p w:rsidR="0058127D" w:rsidRPr="0058127D" w:rsidRDefault="0058127D" w:rsidP="0058127D">
      <w:pPr>
        <w:ind w:firstLine="709"/>
        <w:jc w:val="both"/>
        <w:rPr>
          <w:rFonts w:ascii="Times New Roman" w:hAnsi="Times New Roman" w:cs="Times New Roman"/>
          <w:sz w:val="24"/>
          <w:szCs w:val="24"/>
          <w:lang w:eastAsia="en-US"/>
        </w:rPr>
      </w:pPr>
      <w:r w:rsidRPr="0058127D">
        <w:rPr>
          <w:rFonts w:ascii="Times New Roman" w:hAnsi="Times New Roman" w:cs="Times New Roman"/>
          <w:b/>
          <w:bCs/>
          <w:sz w:val="24"/>
          <w:szCs w:val="24"/>
          <w:lang w:eastAsia="en-US"/>
        </w:rPr>
        <w:t xml:space="preserve"> Здравоохранение.</w:t>
      </w:r>
      <w:r w:rsidRPr="0058127D">
        <w:rPr>
          <w:rFonts w:ascii="Times New Roman" w:hAnsi="Times New Roman" w:cs="Times New Roman"/>
          <w:b/>
          <w:bCs/>
          <w:i/>
          <w:iCs/>
          <w:sz w:val="24"/>
          <w:szCs w:val="24"/>
          <w:lang w:eastAsia="en-US"/>
        </w:rPr>
        <w:t xml:space="preserve"> </w:t>
      </w:r>
      <w:r w:rsidRPr="0058127D">
        <w:rPr>
          <w:rFonts w:ascii="Times New Roman" w:hAnsi="Times New Roman" w:cs="Times New Roman"/>
          <w:sz w:val="24"/>
          <w:szCs w:val="24"/>
          <w:lang w:eastAsia="en-US"/>
        </w:rPr>
        <w:t xml:space="preserve">На территории </w:t>
      </w:r>
      <w:r w:rsidRPr="0058127D">
        <w:rPr>
          <w:rFonts w:ascii="Times New Roman" w:hAnsi="Times New Roman" w:cs="Times New Roman"/>
          <w:sz w:val="24"/>
          <w:szCs w:val="24"/>
        </w:rPr>
        <w:t xml:space="preserve">Чиндяновского сельского поселения </w:t>
      </w:r>
      <w:r w:rsidRPr="0058127D">
        <w:rPr>
          <w:rFonts w:ascii="Times New Roman" w:hAnsi="Times New Roman" w:cs="Times New Roman"/>
          <w:sz w:val="24"/>
          <w:szCs w:val="24"/>
          <w:lang w:eastAsia="en-US"/>
        </w:rPr>
        <w:t>работает фельдшерско-акушерский пункт.</w:t>
      </w:r>
    </w:p>
    <w:p w:rsidR="00080ADE" w:rsidRDefault="0058127D" w:rsidP="00080ADE">
      <w:pPr>
        <w:ind w:firstLine="708"/>
        <w:jc w:val="both"/>
        <w:rPr>
          <w:rFonts w:ascii="Times New Roman" w:hAnsi="Times New Roman" w:cs="Times New Roman"/>
          <w:sz w:val="24"/>
          <w:szCs w:val="24"/>
          <w:lang w:eastAsia="ar-SA"/>
        </w:rPr>
      </w:pPr>
      <w:r w:rsidRPr="0058127D">
        <w:rPr>
          <w:rFonts w:ascii="Times New Roman" w:hAnsi="Times New Roman" w:cs="Times New Roman"/>
          <w:b/>
          <w:bCs/>
          <w:sz w:val="24"/>
          <w:szCs w:val="24"/>
          <w:lang w:eastAsia="ar-SA"/>
        </w:rPr>
        <w:t xml:space="preserve">Социальное обслуживание. </w:t>
      </w:r>
      <w:r w:rsidRPr="0058127D">
        <w:rPr>
          <w:rFonts w:ascii="Times New Roman" w:hAnsi="Times New Roman" w:cs="Times New Roman"/>
          <w:sz w:val="24"/>
          <w:szCs w:val="24"/>
          <w:lang w:eastAsia="ar-SA"/>
        </w:rPr>
        <w:t>В настоящее время на территории поселения работает 3 работника социального обслуживания на дому граждан пожилого возраста и инвалидов, которые обслуживают 19 человек.</w:t>
      </w:r>
    </w:p>
    <w:p w:rsidR="0058127D" w:rsidRPr="00080ADE" w:rsidRDefault="0058127D" w:rsidP="00080ADE">
      <w:pPr>
        <w:ind w:firstLine="708"/>
        <w:jc w:val="both"/>
        <w:rPr>
          <w:rFonts w:ascii="Times New Roman" w:hAnsi="Times New Roman" w:cs="Times New Roman"/>
          <w:sz w:val="24"/>
          <w:szCs w:val="24"/>
          <w:lang w:eastAsia="ar-SA"/>
        </w:rPr>
      </w:pPr>
      <w:r w:rsidRPr="0058127D">
        <w:rPr>
          <w:rFonts w:ascii="Times New Roman" w:hAnsi="Times New Roman" w:cs="Times New Roman"/>
          <w:b/>
          <w:bCs/>
          <w:sz w:val="24"/>
          <w:szCs w:val="24"/>
          <w:lang w:eastAsia="en-US"/>
        </w:rPr>
        <w:t>Спортивные и игровые объекты.</w:t>
      </w:r>
    </w:p>
    <w:p w:rsidR="0058127D" w:rsidRPr="0058127D" w:rsidRDefault="00080ADE" w:rsidP="00080ADE">
      <w:pPr>
        <w:tabs>
          <w:tab w:val="left" w:pos="1134"/>
        </w:tabs>
        <w:suppressAutoHyphens/>
        <w:spacing w:after="0" w:line="240"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w:t>
      </w:r>
      <w:r w:rsidR="0058127D" w:rsidRPr="0058127D">
        <w:rPr>
          <w:rFonts w:ascii="Times New Roman" w:hAnsi="Times New Roman" w:cs="Times New Roman"/>
          <w:sz w:val="24"/>
          <w:szCs w:val="24"/>
          <w:lang w:eastAsia="en-US"/>
        </w:rPr>
        <w:t>Спортивный зал  Чиндяновской школы;</w:t>
      </w:r>
    </w:p>
    <w:p w:rsidR="0058127D" w:rsidRPr="0058127D" w:rsidRDefault="0058127D" w:rsidP="0058127D">
      <w:pPr>
        <w:suppressAutoHyphens/>
        <w:ind w:firstLine="708"/>
        <w:jc w:val="both"/>
        <w:rPr>
          <w:rFonts w:ascii="Times New Roman" w:hAnsi="Times New Roman" w:cs="Times New Roman"/>
          <w:sz w:val="24"/>
          <w:szCs w:val="24"/>
          <w:lang w:eastAsia="en-US"/>
        </w:rPr>
      </w:pPr>
      <w:r w:rsidRPr="0058127D">
        <w:rPr>
          <w:rFonts w:ascii="Times New Roman" w:hAnsi="Times New Roman" w:cs="Times New Roman"/>
          <w:b/>
          <w:bCs/>
          <w:sz w:val="24"/>
          <w:szCs w:val="24"/>
          <w:lang w:eastAsia="en-US"/>
        </w:rPr>
        <w:t xml:space="preserve">Учреждения культуры и искусства. </w:t>
      </w:r>
      <w:r w:rsidRPr="0058127D">
        <w:rPr>
          <w:rFonts w:ascii="Times New Roman" w:hAnsi="Times New Roman" w:cs="Times New Roman"/>
          <w:sz w:val="24"/>
          <w:szCs w:val="24"/>
          <w:lang w:eastAsia="en-US"/>
        </w:rPr>
        <w:t>Учреждения культуры территории поселения представлены сельским клубом, сельской библиотекой.</w:t>
      </w:r>
    </w:p>
    <w:p w:rsidR="0058127D" w:rsidRPr="0058127D" w:rsidRDefault="0058127D" w:rsidP="0058127D">
      <w:pPr>
        <w:ind w:firstLine="567"/>
        <w:jc w:val="both"/>
        <w:rPr>
          <w:rFonts w:ascii="Times New Roman" w:hAnsi="Times New Roman" w:cs="Times New Roman"/>
          <w:sz w:val="24"/>
          <w:szCs w:val="24"/>
        </w:rPr>
      </w:pPr>
      <w:r w:rsidRPr="0058127D">
        <w:rPr>
          <w:rFonts w:ascii="Times New Roman" w:hAnsi="Times New Roman" w:cs="Times New Roman"/>
          <w:sz w:val="24"/>
          <w:szCs w:val="24"/>
        </w:rPr>
        <w:t>В зависимости от нормативной частоты посещения населением, объекты культурно-бытового обслуживания подразделяются на:</w:t>
      </w:r>
    </w:p>
    <w:p w:rsidR="0058127D" w:rsidRPr="0058127D" w:rsidRDefault="0058127D" w:rsidP="0058127D">
      <w:pPr>
        <w:numPr>
          <w:ilvl w:val="0"/>
          <w:numId w:val="3"/>
        </w:numPr>
        <w:spacing w:after="0" w:line="240" w:lineRule="auto"/>
        <w:ind w:left="0" w:firstLine="567"/>
        <w:jc w:val="both"/>
        <w:rPr>
          <w:rFonts w:ascii="Times New Roman" w:hAnsi="Times New Roman" w:cs="Times New Roman"/>
          <w:sz w:val="24"/>
          <w:szCs w:val="24"/>
        </w:rPr>
      </w:pPr>
      <w:r w:rsidRPr="0058127D">
        <w:rPr>
          <w:rFonts w:ascii="Times New Roman" w:hAnsi="Times New Roman" w:cs="Times New Roman"/>
          <w:sz w:val="24"/>
          <w:szCs w:val="24"/>
        </w:rPr>
        <w:t>объекты повседневного пользования –  магазины повседневного спроса;</w:t>
      </w:r>
    </w:p>
    <w:p w:rsidR="0058127D" w:rsidRPr="0058127D" w:rsidRDefault="0058127D" w:rsidP="0058127D">
      <w:pPr>
        <w:numPr>
          <w:ilvl w:val="0"/>
          <w:numId w:val="3"/>
        </w:numPr>
        <w:spacing w:after="0" w:line="240" w:lineRule="auto"/>
        <w:ind w:left="0" w:firstLine="567"/>
        <w:jc w:val="both"/>
        <w:rPr>
          <w:rFonts w:ascii="Times New Roman" w:hAnsi="Times New Roman" w:cs="Times New Roman"/>
          <w:sz w:val="24"/>
          <w:szCs w:val="24"/>
        </w:rPr>
      </w:pPr>
      <w:r w:rsidRPr="0058127D">
        <w:rPr>
          <w:rFonts w:ascii="Times New Roman" w:hAnsi="Times New Roman" w:cs="Times New Roman"/>
          <w:sz w:val="24"/>
          <w:szCs w:val="24"/>
        </w:rPr>
        <w:t xml:space="preserve">объекты периодического пользования – сельский клуб,   и </w:t>
      </w:r>
      <w:r w:rsidRPr="0058127D">
        <w:rPr>
          <w:rFonts w:ascii="Times New Roman" w:hAnsi="Times New Roman" w:cs="Times New Roman"/>
          <w:sz w:val="24"/>
          <w:szCs w:val="24"/>
          <w:lang w:eastAsia="en-US"/>
        </w:rPr>
        <w:t xml:space="preserve">спортивный зал  </w:t>
      </w:r>
      <w:r w:rsidRPr="0058127D">
        <w:rPr>
          <w:rFonts w:ascii="Times New Roman" w:hAnsi="Times New Roman" w:cs="Times New Roman"/>
          <w:sz w:val="24"/>
          <w:szCs w:val="24"/>
        </w:rPr>
        <w:t>;</w:t>
      </w:r>
    </w:p>
    <w:p w:rsidR="0058127D" w:rsidRPr="0058127D" w:rsidRDefault="0058127D" w:rsidP="0058127D">
      <w:pPr>
        <w:numPr>
          <w:ilvl w:val="0"/>
          <w:numId w:val="3"/>
        </w:numPr>
        <w:spacing w:after="0" w:line="240" w:lineRule="auto"/>
        <w:ind w:left="0" w:firstLine="567"/>
        <w:jc w:val="both"/>
        <w:rPr>
          <w:rFonts w:ascii="Times New Roman" w:hAnsi="Times New Roman" w:cs="Times New Roman"/>
          <w:sz w:val="24"/>
          <w:szCs w:val="24"/>
        </w:rPr>
      </w:pPr>
      <w:r w:rsidRPr="0058127D">
        <w:rPr>
          <w:rFonts w:ascii="Times New Roman" w:hAnsi="Times New Roman" w:cs="Times New Roman"/>
          <w:sz w:val="24"/>
          <w:szCs w:val="24"/>
        </w:rPr>
        <w:t>объекты эпизодического пользования – административные учреждения местного</w:t>
      </w:r>
      <w:r w:rsidRPr="0058127D">
        <w:rPr>
          <w:rFonts w:ascii="Times New Roman" w:hAnsi="Times New Roman" w:cs="Times New Roman"/>
          <w:color w:val="FF0000"/>
          <w:sz w:val="24"/>
          <w:szCs w:val="24"/>
        </w:rPr>
        <w:t xml:space="preserve"> </w:t>
      </w:r>
      <w:r w:rsidRPr="0058127D">
        <w:rPr>
          <w:rFonts w:ascii="Times New Roman" w:hAnsi="Times New Roman" w:cs="Times New Roman"/>
          <w:sz w:val="24"/>
          <w:szCs w:val="24"/>
        </w:rPr>
        <w:t>значения.</w:t>
      </w:r>
    </w:p>
    <w:p w:rsidR="0058127D" w:rsidRPr="0058127D" w:rsidRDefault="0058127D" w:rsidP="0058127D">
      <w:pPr>
        <w:jc w:val="both"/>
        <w:rPr>
          <w:rFonts w:ascii="Times New Roman" w:hAnsi="Times New Roman" w:cs="Times New Roman"/>
          <w:sz w:val="28"/>
          <w:szCs w:val="28"/>
        </w:rPr>
      </w:pPr>
      <w:r w:rsidRPr="0058127D">
        <w:rPr>
          <w:rFonts w:ascii="Times New Roman" w:hAnsi="Times New Roman" w:cs="Times New Roman"/>
          <w:sz w:val="24"/>
          <w:szCs w:val="24"/>
        </w:rPr>
        <w:t xml:space="preserve">     Важнейшей частью социальной инфраструктуры, призванной обеспечивать удовлетворение социально-бытовых нужд человека, является жилье и качественное обеспечение населения коммунальными и социальными услугами, жители села Чиндяново на 100,0% обеспечены центральным газопроводом</w:t>
      </w:r>
      <w:r w:rsidRPr="0058127D">
        <w:rPr>
          <w:rFonts w:ascii="Times New Roman" w:hAnsi="Times New Roman" w:cs="Times New Roman"/>
          <w:sz w:val="28"/>
          <w:szCs w:val="28"/>
        </w:rPr>
        <w:t>.</w:t>
      </w:r>
    </w:p>
    <w:p w:rsidR="0058127D" w:rsidRPr="0058127D" w:rsidRDefault="0058127D" w:rsidP="00080ADE">
      <w:pPr>
        <w:jc w:val="center"/>
        <w:rPr>
          <w:rFonts w:ascii="Times New Roman" w:hAnsi="Times New Roman" w:cs="Times New Roman"/>
          <w:b/>
          <w:bCs/>
          <w:sz w:val="24"/>
          <w:szCs w:val="24"/>
        </w:rPr>
      </w:pPr>
      <w:r w:rsidRPr="0058127D">
        <w:rPr>
          <w:rFonts w:ascii="Times New Roman" w:hAnsi="Times New Roman" w:cs="Times New Roman"/>
          <w:b/>
          <w:bCs/>
          <w:sz w:val="24"/>
          <w:szCs w:val="24"/>
        </w:rPr>
        <w:t>1.3. Прогнозируемый спрос на услуги социальной инфраструктуры (в соответствии с прогнозом изменения численности и половозрастного состава населения)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w:t>
      </w:r>
    </w:p>
    <w:p w:rsidR="0058127D" w:rsidRPr="0058127D" w:rsidRDefault="0058127D" w:rsidP="0058127D">
      <w:pPr>
        <w:pStyle w:val="Style4"/>
        <w:widowControl/>
        <w:tabs>
          <w:tab w:val="left" w:pos="2268"/>
        </w:tabs>
        <w:spacing w:before="178" w:line="240" w:lineRule="auto"/>
        <w:ind w:firstLine="0"/>
        <w:rPr>
          <w:color w:val="000000"/>
        </w:rPr>
      </w:pPr>
      <w:r w:rsidRPr="0058127D">
        <w:rPr>
          <w:rStyle w:val="FontStyle14"/>
          <w:sz w:val="24"/>
          <w:szCs w:val="24"/>
        </w:rPr>
        <w:t>Выбор предельных параметров градостроительного развития поселения</w:t>
      </w:r>
      <w:r w:rsidRPr="0058127D">
        <w:rPr>
          <w:rStyle w:val="FontStyle14"/>
          <w:sz w:val="24"/>
          <w:szCs w:val="24"/>
        </w:rPr>
        <w:br/>
        <w:t>определялся по результатам оценки вариантов развития на 2027 год. Все</w:t>
      </w:r>
      <w:r w:rsidRPr="0058127D">
        <w:rPr>
          <w:rStyle w:val="FontStyle14"/>
          <w:sz w:val="24"/>
          <w:szCs w:val="24"/>
        </w:rPr>
        <w:br/>
        <w:t>варианты базировались на одной социально - экономической гипотезе,</w:t>
      </w:r>
      <w:r w:rsidRPr="0058127D">
        <w:rPr>
          <w:rStyle w:val="FontStyle14"/>
          <w:sz w:val="24"/>
          <w:szCs w:val="24"/>
        </w:rPr>
        <w:br/>
        <w:t>соответствующей сценарию комплексного развития Стратегии, связанному с</w:t>
      </w:r>
      <w:r w:rsidRPr="0058127D">
        <w:rPr>
          <w:rStyle w:val="FontStyle14"/>
          <w:sz w:val="24"/>
          <w:szCs w:val="24"/>
        </w:rPr>
        <w:br/>
        <w:t xml:space="preserve">наибольшим масштабом градостроительных преобразований. </w:t>
      </w:r>
      <w:r w:rsidRPr="0058127D">
        <w:t>Программа комплексного развития социальной инфраструктуры</w:t>
      </w:r>
      <w:r w:rsidRPr="0058127D">
        <w:rPr>
          <w:rStyle w:val="FontStyle14"/>
          <w:sz w:val="24"/>
          <w:szCs w:val="24"/>
        </w:rPr>
        <w:t xml:space="preserve"> ориентирована на компромисс, предусматривающий сохранение</w:t>
      </w:r>
      <w:r w:rsidRPr="0058127D">
        <w:rPr>
          <w:rStyle w:val="FontStyle14"/>
          <w:sz w:val="24"/>
          <w:szCs w:val="24"/>
        </w:rPr>
        <w:br/>
        <w:t>застроенных территорий, при освоении новых территорий, при этом около</w:t>
      </w:r>
      <w:r w:rsidRPr="0058127D">
        <w:rPr>
          <w:rStyle w:val="FontStyle14"/>
          <w:sz w:val="24"/>
          <w:szCs w:val="24"/>
        </w:rPr>
        <w:br/>
        <w:t>100% жилищного строительства на новых территориях составляют</w:t>
      </w:r>
      <w:r w:rsidRPr="0058127D">
        <w:rPr>
          <w:rStyle w:val="FontStyle14"/>
          <w:sz w:val="24"/>
          <w:szCs w:val="24"/>
        </w:rPr>
        <w:br/>
        <w:t>индивидуальные жилые дома. В градостроительном аспекте варианты</w:t>
      </w:r>
      <w:r w:rsidRPr="0058127D">
        <w:rPr>
          <w:rStyle w:val="FontStyle14"/>
          <w:sz w:val="24"/>
          <w:szCs w:val="24"/>
        </w:rPr>
        <w:br/>
        <w:t>соотношения долей нового строительства и долей индивидуального жилья в</w:t>
      </w:r>
      <w:r w:rsidRPr="0058127D">
        <w:rPr>
          <w:rStyle w:val="FontStyle14"/>
          <w:sz w:val="24"/>
          <w:szCs w:val="24"/>
        </w:rPr>
        <w:br/>
        <w:t>общем объеме жилищного строительства.</w:t>
      </w:r>
    </w:p>
    <w:p w:rsidR="0058127D" w:rsidRPr="0058127D" w:rsidRDefault="0058127D" w:rsidP="0058127D">
      <w:pPr>
        <w:pStyle w:val="Style5"/>
        <w:widowControl/>
        <w:spacing w:before="96" w:line="240" w:lineRule="auto"/>
        <w:ind w:firstLine="581"/>
        <w:jc w:val="both"/>
      </w:pPr>
      <w:bookmarkStart w:id="0" w:name="_Toc262635716"/>
      <w:r w:rsidRPr="0058127D">
        <w:rPr>
          <w:rStyle w:val="FontStyle12"/>
          <w:sz w:val="24"/>
          <w:szCs w:val="24"/>
        </w:rPr>
        <w:t>Проблема демографической ситуации носит общероссийский характер,</w:t>
      </w:r>
      <w:r w:rsidRPr="0058127D">
        <w:rPr>
          <w:rStyle w:val="FontStyle12"/>
          <w:sz w:val="24"/>
          <w:szCs w:val="24"/>
        </w:rPr>
        <w:br/>
        <w:t>степень остроты ее в Республике Мордовия на уровне других</w:t>
      </w:r>
      <w:r w:rsidRPr="0058127D">
        <w:rPr>
          <w:rStyle w:val="FontStyle12"/>
          <w:sz w:val="24"/>
          <w:szCs w:val="24"/>
        </w:rPr>
        <w:br/>
        <w:t>регионов страны. Надежды на решение демографических проблем мерами</w:t>
      </w:r>
      <w:r w:rsidRPr="0058127D">
        <w:rPr>
          <w:rStyle w:val="FontStyle12"/>
          <w:sz w:val="24"/>
          <w:szCs w:val="24"/>
        </w:rPr>
        <w:br/>
        <w:t>по стимулированию рождаемости недостаточны, даже не смотря на</w:t>
      </w:r>
      <w:r w:rsidRPr="0058127D">
        <w:rPr>
          <w:rStyle w:val="FontStyle12"/>
          <w:sz w:val="24"/>
          <w:szCs w:val="24"/>
        </w:rPr>
        <w:br/>
        <w:t>принимаемые в последнее время мероприятия (предоставление материнского</w:t>
      </w:r>
      <w:r w:rsidRPr="0058127D">
        <w:rPr>
          <w:rStyle w:val="FontStyle12"/>
          <w:sz w:val="24"/>
          <w:szCs w:val="24"/>
        </w:rPr>
        <w:br/>
        <w:t>капитала и пр.). В настоящее время в области принимаются активные шаги</w:t>
      </w:r>
      <w:r w:rsidRPr="0058127D">
        <w:rPr>
          <w:rStyle w:val="FontStyle12"/>
          <w:sz w:val="24"/>
          <w:szCs w:val="24"/>
        </w:rPr>
        <w:br/>
        <w:t>по улучшению основных показателей воспроизводства населения,</w:t>
      </w:r>
      <w:r w:rsidRPr="0058127D">
        <w:rPr>
          <w:rStyle w:val="FontStyle12"/>
          <w:sz w:val="24"/>
          <w:szCs w:val="24"/>
        </w:rPr>
        <w:br/>
        <w:t>оптимизации его половой и возрастной структуры, улучшения состояния</w:t>
      </w:r>
      <w:r w:rsidRPr="0058127D">
        <w:rPr>
          <w:rStyle w:val="FontStyle12"/>
          <w:sz w:val="24"/>
          <w:szCs w:val="24"/>
        </w:rPr>
        <w:br/>
        <w:t>здоровья, роста продолжительности жизни. Схемой территориального плани-</w:t>
      </w:r>
      <w:r w:rsidRPr="0058127D">
        <w:rPr>
          <w:rStyle w:val="FontStyle12"/>
          <w:sz w:val="24"/>
          <w:szCs w:val="24"/>
        </w:rPr>
        <w:br/>
        <w:t>рования Республики Мордовия предусматривается необходимость</w:t>
      </w:r>
      <w:r w:rsidRPr="0058127D">
        <w:rPr>
          <w:rStyle w:val="FontStyle12"/>
          <w:sz w:val="24"/>
          <w:szCs w:val="24"/>
        </w:rPr>
        <w:br/>
        <w:t>дальнейшей разработки, и реализации комплекса мер, направленных на</w:t>
      </w:r>
      <w:r w:rsidRPr="0058127D">
        <w:rPr>
          <w:rStyle w:val="FontStyle12"/>
          <w:sz w:val="24"/>
          <w:szCs w:val="24"/>
        </w:rPr>
        <w:br/>
        <w:t>улучшение демографической ситуации в регионе. Необходимо проведение</w:t>
      </w:r>
      <w:r w:rsidRPr="0058127D">
        <w:rPr>
          <w:rStyle w:val="FontStyle12"/>
          <w:sz w:val="24"/>
          <w:szCs w:val="24"/>
        </w:rPr>
        <w:br/>
        <w:t>продуманной федеральной и региональной демографической и</w:t>
      </w:r>
      <w:r w:rsidRPr="0058127D">
        <w:rPr>
          <w:rStyle w:val="FontStyle12"/>
          <w:sz w:val="24"/>
          <w:szCs w:val="24"/>
        </w:rPr>
        <w:br/>
        <w:t>миграционной политики, направленной на преломление общероссийской</w:t>
      </w:r>
      <w:r w:rsidRPr="0058127D">
        <w:rPr>
          <w:rStyle w:val="FontStyle12"/>
          <w:sz w:val="24"/>
          <w:szCs w:val="24"/>
        </w:rPr>
        <w:br/>
        <w:t>тенденции депопуляции населения.</w:t>
      </w:r>
    </w:p>
    <w:p w:rsidR="0058127D" w:rsidRPr="0058127D" w:rsidRDefault="0058127D" w:rsidP="0058127D">
      <w:pPr>
        <w:pStyle w:val="Style1"/>
        <w:widowControl/>
        <w:spacing w:line="240" w:lineRule="auto"/>
        <w:jc w:val="both"/>
        <w:rPr>
          <w:rStyle w:val="FontStyle12"/>
          <w:sz w:val="24"/>
          <w:szCs w:val="24"/>
        </w:rPr>
      </w:pPr>
      <w:r w:rsidRPr="0058127D">
        <w:rPr>
          <w:rStyle w:val="FontStyle12"/>
          <w:sz w:val="24"/>
          <w:szCs w:val="24"/>
        </w:rPr>
        <w:t xml:space="preserve">             Стабилизация численности населения будет достигнута как за счет</w:t>
      </w:r>
      <w:r w:rsidRPr="0058127D">
        <w:rPr>
          <w:rStyle w:val="FontStyle12"/>
          <w:sz w:val="24"/>
          <w:szCs w:val="24"/>
        </w:rPr>
        <w:br/>
        <w:t>улучшения демографической ситуации (в рамках проводимой</w:t>
      </w:r>
      <w:r w:rsidRPr="0058127D">
        <w:rPr>
          <w:rStyle w:val="FontStyle12"/>
          <w:sz w:val="24"/>
          <w:szCs w:val="24"/>
        </w:rPr>
        <w:br/>
        <w:t>демографической политики на федеральном и региональном уровнях) так и</w:t>
      </w:r>
      <w:r w:rsidRPr="0058127D">
        <w:rPr>
          <w:rStyle w:val="FontStyle12"/>
          <w:sz w:val="24"/>
          <w:szCs w:val="24"/>
        </w:rPr>
        <w:br/>
        <w:t>за счет проведения руководством Республики Мордовия эффективной</w:t>
      </w:r>
      <w:r w:rsidRPr="0058127D">
        <w:rPr>
          <w:rStyle w:val="FontStyle12"/>
          <w:sz w:val="24"/>
          <w:szCs w:val="24"/>
        </w:rPr>
        <w:br/>
        <w:t>миграционной политики.</w:t>
      </w:r>
    </w:p>
    <w:p w:rsidR="0058127D" w:rsidRPr="0058127D" w:rsidRDefault="0058127D" w:rsidP="0058127D">
      <w:pPr>
        <w:pStyle w:val="Style2"/>
        <w:widowControl/>
        <w:jc w:val="both"/>
        <w:rPr>
          <w:rStyle w:val="FontStyle12"/>
          <w:sz w:val="24"/>
          <w:szCs w:val="24"/>
        </w:rPr>
      </w:pPr>
      <w:r w:rsidRPr="0058127D">
        <w:rPr>
          <w:rStyle w:val="FontStyle12"/>
          <w:sz w:val="24"/>
          <w:szCs w:val="24"/>
        </w:rPr>
        <w:t xml:space="preserve">          Миграционная ситуация характеризуется притоком населения.</w:t>
      </w:r>
      <w:r w:rsidRPr="0058127D">
        <w:rPr>
          <w:rStyle w:val="FontStyle12"/>
          <w:sz w:val="24"/>
          <w:szCs w:val="24"/>
        </w:rPr>
        <w:br/>
        <w:t>Основную часть мигрантов составляют люди трудоспособного возраста.</w:t>
      </w:r>
      <w:r w:rsidRPr="0058127D">
        <w:rPr>
          <w:rStyle w:val="FontStyle12"/>
          <w:sz w:val="24"/>
          <w:szCs w:val="24"/>
        </w:rPr>
        <w:br/>
        <w:t>Численность населения проживающего в пределах поселения зависит от</w:t>
      </w:r>
      <w:r w:rsidRPr="0058127D">
        <w:rPr>
          <w:rStyle w:val="FontStyle12"/>
          <w:sz w:val="24"/>
          <w:szCs w:val="24"/>
        </w:rPr>
        <w:br/>
        <w:t>времени года. В летний период численность населения поселения</w:t>
      </w:r>
      <w:r w:rsidRPr="0058127D">
        <w:rPr>
          <w:rStyle w:val="FontStyle12"/>
          <w:sz w:val="24"/>
          <w:szCs w:val="24"/>
        </w:rPr>
        <w:br/>
        <w:t>увеличивается за счет приезжих.</w:t>
      </w:r>
    </w:p>
    <w:p w:rsidR="0058127D" w:rsidRPr="0058127D" w:rsidRDefault="0058127D" w:rsidP="0058127D">
      <w:pPr>
        <w:pStyle w:val="Style2"/>
        <w:widowControl/>
        <w:spacing w:before="5"/>
        <w:jc w:val="both"/>
        <w:rPr>
          <w:rStyle w:val="FontStyle12"/>
          <w:sz w:val="24"/>
          <w:szCs w:val="24"/>
        </w:rPr>
      </w:pPr>
      <w:r w:rsidRPr="0058127D">
        <w:rPr>
          <w:rStyle w:val="FontStyle12"/>
          <w:sz w:val="24"/>
          <w:szCs w:val="24"/>
        </w:rPr>
        <w:t xml:space="preserve">          Таким образом, общий прирост населения поселения будет выше</w:t>
      </w:r>
      <w:r w:rsidRPr="0058127D">
        <w:rPr>
          <w:rStyle w:val="FontStyle12"/>
          <w:sz w:val="24"/>
          <w:szCs w:val="24"/>
        </w:rPr>
        <w:br/>
        <w:t>темпов его естественного роста.</w:t>
      </w:r>
    </w:p>
    <w:p w:rsidR="0058127D" w:rsidRPr="0058127D" w:rsidRDefault="0058127D" w:rsidP="0058127D">
      <w:pPr>
        <w:pStyle w:val="Style2"/>
        <w:widowControl/>
        <w:spacing w:before="5"/>
        <w:jc w:val="both"/>
        <w:rPr>
          <w:rStyle w:val="FontStyle12"/>
          <w:sz w:val="24"/>
          <w:szCs w:val="24"/>
        </w:rPr>
      </w:pPr>
      <w:r w:rsidRPr="0058127D">
        <w:rPr>
          <w:rStyle w:val="FontStyle12"/>
          <w:sz w:val="24"/>
          <w:szCs w:val="24"/>
        </w:rPr>
        <w:t xml:space="preserve">          Для расчета численности населения (демографической ёмкости) в</w:t>
      </w:r>
      <w:r w:rsidRPr="0058127D">
        <w:rPr>
          <w:rStyle w:val="FontStyle12"/>
          <w:sz w:val="24"/>
          <w:szCs w:val="24"/>
        </w:rPr>
        <w:br/>
        <w:t>пределах населенных пунктов:</w:t>
      </w:r>
    </w:p>
    <w:p w:rsidR="0058127D" w:rsidRPr="0058127D" w:rsidRDefault="0058127D" w:rsidP="0058127D">
      <w:pPr>
        <w:pStyle w:val="Style2"/>
        <w:widowControl/>
        <w:ind w:firstLine="566"/>
        <w:jc w:val="both"/>
        <w:rPr>
          <w:rStyle w:val="FontStyle12"/>
          <w:sz w:val="24"/>
          <w:szCs w:val="24"/>
        </w:rPr>
      </w:pPr>
      <w:r w:rsidRPr="0058127D">
        <w:rPr>
          <w:rStyle w:val="FontStyle12"/>
          <w:sz w:val="24"/>
          <w:szCs w:val="24"/>
        </w:rPr>
        <w:t>устанавливается предельная (максимальная) численность</w:t>
      </w:r>
      <w:r w:rsidRPr="0058127D">
        <w:rPr>
          <w:rStyle w:val="FontStyle12"/>
          <w:sz w:val="24"/>
          <w:szCs w:val="24"/>
        </w:rPr>
        <w:br/>
        <w:t>размещаемого в населенном пункте населения, соответствующая</w:t>
      </w:r>
      <w:r w:rsidRPr="0058127D">
        <w:rPr>
          <w:rStyle w:val="FontStyle12"/>
          <w:sz w:val="24"/>
          <w:szCs w:val="24"/>
        </w:rPr>
        <w:br/>
        <w:t>укрупненному показателю;</w:t>
      </w:r>
    </w:p>
    <w:p w:rsidR="0058127D" w:rsidRPr="0058127D" w:rsidRDefault="0058127D" w:rsidP="0058127D">
      <w:pPr>
        <w:pStyle w:val="Style2"/>
        <w:widowControl/>
        <w:ind w:firstLine="571"/>
        <w:jc w:val="both"/>
      </w:pPr>
      <w:r w:rsidRPr="0058127D">
        <w:rPr>
          <w:rStyle w:val="FontStyle12"/>
          <w:sz w:val="24"/>
          <w:szCs w:val="24"/>
        </w:rPr>
        <w:t>устанавливаются показатели использования территории, численности плотности   населения   на   территории   каждого   населенного   пункта,</w:t>
      </w:r>
    </w:p>
    <w:p w:rsidR="0058127D" w:rsidRPr="0058127D" w:rsidRDefault="0058127D" w:rsidP="0058127D">
      <w:pPr>
        <w:pStyle w:val="Style1"/>
        <w:widowControl/>
        <w:spacing w:line="240" w:lineRule="auto"/>
        <w:jc w:val="both"/>
        <w:rPr>
          <w:rStyle w:val="FontStyle11"/>
          <w:b w:val="0"/>
          <w:bCs w:val="0"/>
          <w:sz w:val="24"/>
          <w:szCs w:val="24"/>
        </w:rPr>
      </w:pPr>
      <w:r w:rsidRPr="0058127D">
        <w:rPr>
          <w:rStyle w:val="FontStyle11"/>
          <w:sz w:val="24"/>
          <w:szCs w:val="24"/>
        </w:rPr>
        <w:t xml:space="preserve">  </w:t>
      </w:r>
      <w:r w:rsidRPr="0058127D">
        <w:rPr>
          <w:rStyle w:val="FontStyle11"/>
          <w:b w:val="0"/>
          <w:sz w:val="24"/>
          <w:szCs w:val="24"/>
        </w:rPr>
        <w:t>сохраняющего таким образом исторический уклад жизни и ведения</w:t>
      </w:r>
    </w:p>
    <w:p w:rsidR="0058127D" w:rsidRPr="0058127D" w:rsidRDefault="0058127D" w:rsidP="0058127D">
      <w:pPr>
        <w:pStyle w:val="Style1"/>
        <w:widowControl/>
        <w:spacing w:line="240" w:lineRule="auto"/>
        <w:jc w:val="both"/>
        <w:rPr>
          <w:rStyle w:val="FontStyle11"/>
          <w:b w:val="0"/>
          <w:bCs w:val="0"/>
          <w:sz w:val="24"/>
          <w:szCs w:val="24"/>
        </w:rPr>
      </w:pPr>
      <w:r w:rsidRPr="0058127D">
        <w:rPr>
          <w:rStyle w:val="FontStyle11"/>
          <w:b w:val="0"/>
          <w:sz w:val="24"/>
          <w:szCs w:val="24"/>
        </w:rPr>
        <w:t xml:space="preserve">  хозяйства населением;</w:t>
      </w:r>
    </w:p>
    <w:p w:rsidR="0058127D" w:rsidRPr="0058127D" w:rsidRDefault="0058127D" w:rsidP="0058127D">
      <w:pPr>
        <w:pStyle w:val="Style2"/>
        <w:widowControl/>
        <w:jc w:val="both"/>
        <w:rPr>
          <w:rStyle w:val="FontStyle11"/>
          <w:b w:val="0"/>
          <w:bCs w:val="0"/>
          <w:sz w:val="24"/>
          <w:szCs w:val="24"/>
        </w:rPr>
      </w:pPr>
      <w:r w:rsidRPr="0058127D">
        <w:rPr>
          <w:rStyle w:val="FontStyle11"/>
          <w:b w:val="0"/>
          <w:sz w:val="24"/>
          <w:szCs w:val="24"/>
        </w:rPr>
        <w:t xml:space="preserve">        определяется потребность в территории и места размещения</w:t>
      </w:r>
      <w:r w:rsidRPr="0058127D">
        <w:rPr>
          <w:rStyle w:val="FontStyle11"/>
          <w:b w:val="0"/>
          <w:sz w:val="24"/>
          <w:szCs w:val="24"/>
        </w:rPr>
        <w:br/>
        <w:t>инвестиционных проектов и объектов инфраструктуры;</w:t>
      </w:r>
    </w:p>
    <w:p w:rsidR="0058127D" w:rsidRPr="0058127D" w:rsidRDefault="0058127D" w:rsidP="0058127D">
      <w:pPr>
        <w:pStyle w:val="Style2"/>
        <w:widowControl/>
        <w:ind w:firstLine="576"/>
        <w:jc w:val="both"/>
        <w:rPr>
          <w:rStyle w:val="FontStyle11"/>
          <w:b w:val="0"/>
          <w:bCs w:val="0"/>
          <w:sz w:val="24"/>
          <w:szCs w:val="24"/>
        </w:rPr>
      </w:pPr>
      <w:r w:rsidRPr="0058127D">
        <w:rPr>
          <w:rStyle w:val="FontStyle11"/>
          <w:b w:val="0"/>
          <w:sz w:val="24"/>
          <w:szCs w:val="24"/>
        </w:rPr>
        <w:t>исходя из нормируемой расчетной плотности населения в кварталах с</w:t>
      </w:r>
      <w:r w:rsidRPr="0058127D">
        <w:rPr>
          <w:rStyle w:val="FontStyle11"/>
          <w:b w:val="0"/>
          <w:sz w:val="24"/>
          <w:szCs w:val="24"/>
        </w:rPr>
        <w:br/>
        <w:t>низкой ценностью селитебных территорий (в пределах 14 - 220 чел./га в</w:t>
      </w:r>
      <w:r w:rsidRPr="0058127D">
        <w:rPr>
          <w:rStyle w:val="FontStyle11"/>
          <w:b w:val="0"/>
          <w:sz w:val="24"/>
          <w:szCs w:val="24"/>
        </w:rPr>
        <w:br/>
        <w:t>зависимости от типа жилой застройки) и размера предполагаемых жилых зон</w:t>
      </w:r>
      <w:r w:rsidRPr="0058127D">
        <w:rPr>
          <w:rStyle w:val="FontStyle11"/>
          <w:b w:val="0"/>
          <w:sz w:val="24"/>
          <w:szCs w:val="24"/>
        </w:rPr>
        <w:br/>
        <w:t>населенного пункта определяется нормативная численность населения на</w:t>
      </w:r>
      <w:r w:rsidRPr="0058127D">
        <w:rPr>
          <w:rStyle w:val="FontStyle11"/>
          <w:b w:val="0"/>
          <w:sz w:val="24"/>
          <w:szCs w:val="24"/>
        </w:rPr>
        <w:br/>
        <w:t>дополнительно осваиваемых (застраиваемых) территориях населенного</w:t>
      </w:r>
      <w:r w:rsidRPr="0058127D">
        <w:rPr>
          <w:rStyle w:val="FontStyle11"/>
          <w:b w:val="0"/>
          <w:sz w:val="24"/>
          <w:szCs w:val="24"/>
        </w:rPr>
        <w:br/>
        <w:t>пункта.</w:t>
      </w:r>
    </w:p>
    <w:p w:rsidR="0058127D" w:rsidRPr="0058127D" w:rsidRDefault="0058127D" w:rsidP="0058127D">
      <w:pPr>
        <w:pStyle w:val="Style2"/>
        <w:widowControl/>
        <w:ind w:firstLine="581"/>
        <w:jc w:val="both"/>
        <w:rPr>
          <w:rStyle w:val="FontStyle11"/>
          <w:b w:val="0"/>
          <w:bCs w:val="0"/>
          <w:sz w:val="24"/>
          <w:szCs w:val="24"/>
        </w:rPr>
      </w:pPr>
      <w:r w:rsidRPr="0058127D">
        <w:rPr>
          <w:rStyle w:val="FontStyle11"/>
          <w:b w:val="0"/>
          <w:sz w:val="24"/>
          <w:szCs w:val="24"/>
        </w:rPr>
        <w:t>Выявленные пространственные ресурсы территории поселения,</w:t>
      </w:r>
      <w:r w:rsidRPr="0058127D">
        <w:rPr>
          <w:rStyle w:val="FontStyle11"/>
          <w:b w:val="0"/>
          <w:sz w:val="24"/>
          <w:szCs w:val="24"/>
        </w:rPr>
        <w:br/>
        <w:t>которые могут, а в случае с улучшением социально-экономической ситуации</w:t>
      </w:r>
      <w:r w:rsidRPr="0058127D">
        <w:rPr>
          <w:rStyle w:val="FontStyle11"/>
          <w:b w:val="0"/>
          <w:sz w:val="24"/>
          <w:szCs w:val="24"/>
        </w:rPr>
        <w:br/>
        <w:t>и должны быть включены в состав населенных пунктов (незастроенные</w:t>
      </w:r>
      <w:r w:rsidRPr="0058127D">
        <w:rPr>
          <w:rStyle w:val="FontStyle11"/>
          <w:b w:val="0"/>
          <w:sz w:val="24"/>
          <w:szCs w:val="24"/>
        </w:rPr>
        <w:br/>
        <w:t>территории, неудобья, выпаса и сельскохозяйственные угодья) за пределами</w:t>
      </w:r>
      <w:r w:rsidRPr="0058127D">
        <w:rPr>
          <w:rStyle w:val="FontStyle11"/>
          <w:b w:val="0"/>
          <w:sz w:val="24"/>
          <w:szCs w:val="24"/>
        </w:rPr>
        <w:br/>
        <w:t>существующей границы застройки (административные границы населенных</w:t>
      </w:r>
      <w:r w:rsidRPr="0058127D">
        <w:rPr>
          <w:rStyle w:val="FontStyle11"/>
          <w:b w:val="0"/>
          <w:sz w:val="24"/>
          <w:szCs w:val="24"/>
        </w:rPr>
        <w:br/>
        <w:t>пунктов на местности не устанавливались) составляют около 2 га. Они</w:t>
      </w:r>
      <w:r w:rsidRPr="0058127D">
        <w:rPr>
          <w:rStyle w:val="FontStyle11"/>
          <w:b w:val="0"/>
          <w:sz w:val="24"/>
          <w:szCs w:val="24"/>
        </w:rPr>
        <w:br/>
        <w:t>позволят обеспечить расселение населения в расчетном 2027 году</w:t>
      </w:r>
      <w:r w:rsidRPr="0058127D">
        <w:rPr>
          <w:rStyle w:val="FontStyle11"/>
          <w:b w:val="0"/>
          <w:sz w:val="24"/>
          <w:szCs w:val="24"/>
        </w:rPr>
        <w:br/>
        <w:t>минимальной численностью 8 человека. Полученная численность</w:t>
      </w:r>
      <w:r w:rsidRPr="0058127D">
        <w:rPr>
          <w:rStyle w:val="FontStyle11"/>
          <w:b w:val="0"/>
          <w:sz w:val="24"/>
          <w:szCs w:val="24"/>
        </w:rPr>
        <w:br/>
        <w:t>населения является минимально возможной исходя из существующего</w:t>
      </w:r>
      <w:r w:rsidRPr="0058127D">
        <w:rPr>
          <w:rStyle w:val="FontStyle11"/>
          <w:b w:val="0"/>
          <w:sz w:val="24"/>
          <w:szCs w:val="24"/>
        </w:rPr>
        <w:br/>
        <w:t>показателя обеспеченности населения жилой площадью и существующих</w:t>
      </w:r>
      <w:r w:rsidRPr="0058127D">
        <w:rPr>
          <w:rStyle w:val="FontStyle11"/>
          <w:b w:val="0"/>
          <w:sz w:val="24"/>
          <w:szCs w:val="24"/>
        </w:rPr>
        <w:br/>
        <w:t>показателей размеров жилых зон (при сохранении ведения личных</w:t>
      </w:r>
      <w:r w:rsidRPr="0058127D">
        <w:rPr>
          <w:rStyle w:val="FontStyle11"/>
          <w:b w:val="0"/>
          <w:sz w:val="24"/>
          <w:szCs w:val="24"/>
        </w:rPr>
        <w:br/>
        <w:t>подсобных хозяйств, появлении индивидуальных жилых домов, дачных</w:t>
      </w:r>
      <w:r w:rsidRPr="0058127D">
        <w:rPr>
          <w:rStyle w:val="FontStyle11"/>
          <w:b w:val="0"/>
          <w:sz w:val="24"/>
          <w:szCs w:val="24"/>
        </w:rPr>
        <w:br/>
        <w:t>некоммерческих партнерств) - как обязательное условие сохранения облика</w:t>
      </w:r>
      <w:r w:rsidRPr="0058127D">
        <w:rPr>
          <w:rStyle w:val="FontStyle11"/>
          <w:b w:val="0"/>
          <w:sz w:val="24"/>
          <w:szCs w:val="24"/>
        </w:rPr>
        <w:br/>
        <w:t>существующих населенных пунктов.</w:t>
      </w:r>
    </w:p>
    <w:p w:rsidR="0058127D" w:rsidRPr="0058127D" w:rsidRDefault="0058127D" w:rsidP="0058127D">
      <w:pPr>
        <w:pStyle w:val="Style2"/>
        <w:widowControl/>
        <w:ind w:firstLine="590"/>
        <w:jc w:val="both"/>
        <w:rPr>
          <w:rStyle w:val="FontStyle11"/>
          <w:b w:val="0"/>
          <w:bCs w:val="0"/>
          <w:sz w:val="24"/>
          <w:szCs w:val="24"/>
        </w:rPr>
      </w:pPr>
      <w:r w:rsidRPr="0058127D">
        <w:rPr>
          <w:rStyle w:val="FontStyle11"/>
          <w:b w:val="0"/>
          <w:sz w:val="24"/>
          <w:szCs w:val="24"/>
        </w:rPr>
        <w:t>Численность населения (демографическая емкость) поселения в</w:t>
      </w:r>
      <w:r w:rsidRPr="0058127D">
        <w:rPr>
          <w:rStyle w:val="FontStyle11"/>
          <w:b w:val="0"/>
          <w:sz w:val="24"/>
          <w:szCs w:val="24"/>
        </w:rPr>
        <w:br/>
        <w:t>условиях отсутствия инвестиционных и инфраструктурных проектов в</w:t>
      </w:r>
      <w:r w:rsidRPr="0058127D">
        <w:rPr>
          <w:rStyle w:val="FontStyle11"/>
          <w:b w:val="0"/>
          <w:sz w:val="24"/>
          <w:szCs w:val="24"/>
        </w:rPr>
        <w:br/>
        <w:t>установленных таким образом границах населенного пункта может быть</w:t>
      </w:r>
      <w:r w:rsidRPr="0058127D">
        <w:rPr>
          <w:rStyle w:val="FontStyle11"/>
          <w:b w:val="0"/>
          <w:sz w:val="24"/>
          <w:szCs w:val="24"/>
        </w:rPr>
        <w:br/>
        <w:t>запланирована в размере 420 человек. Для обеспечения прогнозируемой</w:t>
      </w:r>
      <w:r w:rsidRPr="0058127D">
        <w:rPr>
          <w:rStyle w:val="FontStyle11"/>
          <w:b w:val="0"/>
          <w:sz w:val="24"/>
          <w:szCs w:val="24"/>
        </w:rPr>
        <w:br/>
        <w:t>динамики роста численности населения поселения, такого резерва</w:t>
      </w:r>
      <w:r w:rsidRPr="0058127D">
        <w:rPr>
          <w:rStyle w:val="FontStyle11"/>
          <w:b w:val="0"/>
          <w:sz w:val="24"/>
          <w:szCs w:val="24"/>
        </w:rPr>
        <w:br/>
        <w:t>территории более чем достаточно. Однако при благоприятном социально-</w:t>
      </w:r>
      <w:r w:rsidRPr="0058127D">
        <w:rPr>
          <w:rStyle w:val="FontStyle11"/>
          <w:b w:val="0"/>
          <w:sz w:val="24"/>
          <w:szCs w:val="24"/>
        </w:rPr>
        <w:br/>
        <w:t>экономическом сценарии развития поселения достижение этих показателей</w:t>
      </w:r>
      <w:r w:rsidRPr="0058127D">
        <w:rPr>
          <w:rStyle w:val="FontStyle11"/>
          <w:b w:val="0"/>
          <w:sz w:val="24"/>
          <w:szCs w:val="24"/>
        </w:rPr>
        <w:br/>
        <w:t>численности населения вполне возможно и ранее, и значительно позднее</w:t>
      </w:r>
      <w:r w:rsidRPr="0058127D">
        <w:rPr>
          <w:rStyle w:val="FontStyle11"/>
          <w:b w:val="0"/>
          <w:sz w:val="24"/>
          <w:szCs w:val="24"/>
        </w:rPr>
        <w:br/>
        <w:t>расчетного срока действия генерального плана.</w:t>
      </w:r>
    </w:p>
    <w:p w:rsidR="0058127D" w:rsidRPr="0058127D" w:rsidRDefault="0058127D" w:rsidP="0058127D">
      <w:pPr>
        <w:pStyle w:val="Style2"/>
        <w:widowControl/>
        <w:ind w:firstLine="590"/>
        <w:jc w:val="both"/>
        <w:rPr>
          <w:rStyle w:val="FontStyle11"/>
          <w:b w:val="0"/>
          <w:bCs w:val="0"/>
          <w:sz w:val="24"/>
          <w:szCs w:val="24"/>
        </w:rPr>
      </w:pPr>
      <w:r w:rsidRPr="0058127D">
        <w:rPr>
          <w:rStyle w:val="FontStyle11"/>
          <w:b w:val="0"/>
          <w:sz w:val="24"/>
          <w:szCs w:val="24"/>
        </w:rPr>
        <w:t>Дополнительные территории в установленных границах населенных</w:t>
      </w:r>
      <w:r w:rsidRPr="0058127D">
        <w:rPr>
          <w:rStyle w:val="FontStyle11"/>
          <w:b w:val="0"/>
          <w:sz w:val="24"/>
          <w:szCs w:val="24"/>
        </w:rPr>
        <w:br/>
        <w:t>пунктов планируются к застройке индивидуальными жилыми домами со</w:t>
      </w:r>
      <w:r w:rsidRPr="0058127D">
        <w:rPr>
          <w:rStyle w:val="FontStyle11"/>
          <w:b w:val="0"/>
          <w:sz w:val="24"/>
          <w:szCs w:val="24"/>
        </w:rPr>
        <w:br/>
        <w:t>средними размерами земельных участков от 20 соток до 50соток. Получаем</w:t>
      </w:r>
      <w:r w:rsidRPr="0058127D">
        <w:rPr>
          <w:rStyle w:val="FontStyle11"/>
          <w:b w:val="0"/>
          <w:sz w:val="24"/>
          <w:szCs w:val="24"/>
        </w:rPr>
        <w:br/>
        <w:t>дополнительное количество индивидуальных жилых домов - 3 (с размером</w:t>
      </w:r>
      <w:r w:rsidRPr="0058127D">
        <w:rPr>
          <w:rStyle w:val="FontStyle11"/>
          <w:b w:val="0"/>
          <w:sz w:val="24"/>
          <w:szCs w:val="24"/>
        </w:rPr>
        <w:br/>
        <w:t>семьи 2,0 - 3,5 человека).</w:t>
      </w:r>
    </w:p>
    <w:p w:rsidR="0058127D" w:rsidRPr="0058127D" w:rsidRDefault="0058127D" w:rsidP="0058127D">
      <w:pPr>
        <w:pStyle w:val="Style3"/>
        <w:widowControl/>
        <w:spacing w:before="221"/>
        <w:jc w:val="both"/>
        <w:rPr>
          <w:rStyle w:val="FontStyle11"/>
          <w:b w:val="0"/>
          <w:bCs w:val="0"/>
          <w:sz w:val="24"/>
          <w:szCs w:val="24"/>
        </w:rPr>
      </w:pPr>
      <w:r w:rsidRPr="0058127D">
        <w:rPr>
          <w:rStyle w:val="FontStyle11"/>
          <w:b w:val="0"/>
          <w:sz w:val="24"/>
          <w:szCs w:val="24"/>
        </w:rPr>
        <w:t>В соответствии с численностью населения устанавливаются и иные</w:t>
      </w:r>
      <w:r w:rsidRPr="0058127D">
        <w:rPr>
          <w:rStyle w:val="FontStyle11"/>
          <w:b w:val="0"/>
          <w:sz w:val="24"/>
          <w:szCs w:val="24"/>
        </w:rPr>
        <w:br/>
        <w:t>параметры развития населенных пунктов поселения на расчетный период.</w:t>
      </w:r>
    </w:p>
    <w:bookmarkEnd w:id="0"/>
    <w:p w:rsidR="0058127D" w:rsidRPr="0058127D" w:rsidRDefault="0058127D" w:rsidP="00080ADE">
      <w:pPr>
        <w:pStyle w:val="Style2"/>
        <w:widowControl/>
        <w:jc w:val="both"/>
        <w:rPr>
          <w:rStyle w:val="FontStyle11"/>
          <w:b w:val="0"/>
          <w:bCs w:val="0"/>
          <w:sz w:val="24"/>
          <w:szCs w:val="24"/>
        </w:rPr>
      </w:pPr>
      <w:r w:rsidRPr="0058127D">
        <w:rPr>
          <w:rStyle w:val="FontStyle11"/>
          <w:b w:val="0"/>
          <w:sz w:val="24"/>
          <w:szCs w:val="24"/>
        </w:rPr>
        <w:t>Среди аспектов инфраструктурного развития поселения, оказывающим наибольшее влияние на градообразующую базу в</w:t>
      </w:r>
      <w:r w:rsidRPr="0058127D">
        <w:rPr>
          <w:rStyle w:val="FontStyle11"/>
          <w:b w:val="0"/>
          <w:sz w:val="24"/>
          <w:szCs w:val="24"/>
        </w:rPr>
        <w:br/>
        <w:t>целом выделяются: обеспеченность основными</w:t>
      </w:r>
      <w:r w:rsidRPr="0058127D">
        <w:rPr>
          <w:rStyle w:val="FontStyle11"/>
          <w:b w:val="0"/>
          <w:sz w:val="24"/>
          <w:szCs w:val="24"/>
        </w:rPr>
        <w:br/>
        <w:t>ресурсами градостроительного развития (инвестиции, территория, трудовые</w:t>
      </w:r>
      <w:r w:rsidRPr="0058127D">
        <w:rPr>
          <w:rStyle w:val="FontStyle11"/>
          <w:b w:val="0"/>
          <w:sz w:val="24"/>
          <w:szCs w:val="24"/>
        </w:rPr>
        <w:br/>
        <w:t>и инженерно - энергетические ресурсы), перспективы поставок сырья,</w:t>
      </w:r>
      <w:r w:rsidRPr="0058127D">
        <w:rPr>
          <w:rStyle w:val="FontStyle11"/>
          <w:b w:val="0"/>
          <w:sz w:val="24"/>
          <w:szCs w:val="24"/>
        </w:rPr>
        <w:br/>
        <w:t>ситуация с доступностью рынков сбыта. В будущем источники территориального развития поселка обусловлены:</w:t>
      </w:r>
    </w:p>
    <w:p w:rsidR="0058127D" w:rsidRPr="0058127D" w:rsidRDefault="0058127D" w:rsidP="0058127D">
      <w:pPr>
        <w:pStyle w:val="Style3"/>
        <w:widowControl/>
        <w:tabs>
          <w:tab w:val="left" w:pos="720"/>
        </w:tabs>
        <w:jc w:val="both"/>
        <w:rPr>
          <w:rStyle w:val="FontStyle11"/>
          <w:b w:val="0"/>
          <w:bCs w:val="0"/>
          <w:sz w:val="24"/>
          <w:szCs w:val="24"/>
        </w:rPr>
      </w:pPr>
      <w:r w:rsidRPr="0058127D">
        <w:rPr>
          <w:rStyle w:val="FontStyle11"/>
          <w:b w:val="0"/>
          <w:sz w:val="24"/>
          <w:szCs w:val="24"/>
        </w:rPr>
        <w:t>-</w:t>
      </w:r>
      <w:r w:rsidRPr="0058127D">
        <w:rPr>
          <w:rStyle w:val="FontStyle11"/>
          <w:b w:val="0"/>
          <w:sz w:val="24"/>
          <w:szCs w:val="24"/>
        </w:rPr>
        <w:tab/>
        <w:t>ростом производства сельскохозяйственной продукции, ведущим к</w:t>
      </w:r>
      <w:r w:rsidRPr="0058127D">
        <w:rPr>
          <w:rStyle w:val="FontStyle11"/>
          <w:b w:val="0"/>
          <w:sz w:val="24"/>
          <w:szCs w:val="24"/>
        </w:rPr>
        <w:br/>
        <w:t>увеличению соответствующих экологически чистых перерабатывающих</w:t>
      </w:r>
      <w:r w:rsidRPr="0058127D">
        <w:rPr>
          <w:rStyle w:val="FontStyle11"/>
          <w:b w:val="0"/>
          <w:sz w:val="24"/>
          <w:szCs w:val="24"/>
        </w:rPr>
        <w:br/>
        <w:t>производственных объектов;</w:t>
      </w:r>
    </w:p>
    <w:p w:rsidR="0058127D" w:rsidRPr="0058127D" w:rsidRDefault="0058127D" w:rsidP="0058127D">
      <w:pPr>
        <w:pStyle w:val="Style3"/>
        <w:widowControl/>
        <w:tabs>
          <w:tab w:val="left" w:pos="734"/>
        </w:tabs>
        <w:ind w:left="600"/>
        <w:jc w:val="both"/>
        <w:rPr>
          <w:rStyle w:val="FontStyle11"/>
          <w:b w:val="0"/>
          <w:bCs w:val="0"/>
          <w:sz w:val="24"/>
          <w:szCs w:val="24"/>
        </w:rPr>
      </w:pPr>
      <w:r w:rsidRPr="0058127D">
        <w:rPr>
          <w:rStyle w:val="FontStyle11"/>
          <w:b w:val="0"/>
          <w:sz w:val="24"/>
          <w:szCs w:val="24"/>
        </w:rPr>
        <w:t>-</w:t>
      </w:r>
      <w:r w:rsidRPr="0058127D">
        <w:rPr>
          <w:rStyle w:val="FontStyle11"/>
          <w:b w:val="0"/>
          <w:sz w:val="24"/>
          <w:szCs w:val="24"/>
        </w:rPr>
        <w:tab/>
        <w:t>возрастанием жилищного строительства в поселении,</w:t>
      </w:r>
    </w:p>
    <w:p w:rsidR="0058127D" w:rsidRPr="0058127D" w:rsidRDefault="0058127D" w:rsidP="0058127D">
      <w:pPr>
        <w:pStyle w:val="Style3"/>
        <w:widowControl/>
        <w:numPr>
          <w:ilvl w:val="0"/>
          <w:numId w:val="4"/>
        </w:numPr>
        <w:tabs>
          <w:tab w:val="left" w:pos="720"/>
        </w:tabs>
        <w:jc w:val="both"/>
        <w:rPr>
          <w:rStyle w:val="FontStyle11"/>
          <w:b w:val="0"/>
          <w:bCs w:val="0"/>
          <w:sz w:val="24"/>
          <w:szCs w:val="24"/>
        </w:rPr>
      </w:pPr>
      <w:r w:rsidRPr="0058127D">
        <w:rPr>
          <w:rStyle w:val="FontStyle11"/>
          <w:b w:val="0"/>
          <w:sz w:val="24"/>
          <w:szCs w:val="24"/>
        </w:rPr>
        <w:t>размещение придорожных сервисных объектов в непосредственном</w:t>
      </w:r>
      <w:r w:rsidRPr="0058127D">
        <w:rPr>
          <w:rStyle w:val="FontStyle11"/>
          <w:b w:val="0"/>
          <w:sz w:val="24"/>
          <w:szCs w:val="24"/>
        </w:rPr>
        <w:br/>
        <w:t>приближении к региональным автомобильным дорогам и центрам</w:t>
      </w:r>
      <w:r w:rsidRPr="0058127D">
        <w:rPr>
          <w:rStyle w:val="FontStyle11"/>
          <w:b w:val="0"/>
          <w:sz w:val="24"/>
          <w:szCs w:val="24"/>
        </w:rPr>
        <w:br/>
        <w:t>населенных пунктов;</w:t>
      </w:r>
    </w:p>
    <w:p w:rsidR="0058127D" w:rsidRPr="0058127D" w:rsidRDefault="0058127D" w:rsidP="0058127D">
      <w:pPr>
        <w:pStyle w:val="Style3"/>
        <w:widowControl/>
        <w:numPr>
          <w:ilvl w:val="0"/>
          <w:numId w:val="4"/>
        </w:numPr>
        <w:tabs>
          <w:tab w:val="left" w:pos="720"/>
        </w:tabs>
        <w:jc w:val="both"/>
        <w:rPr>
          <w:rStyle w:val="FontStyle11"/>
          <w:b w:val="0"/>
          <w:bCs w:val="0"/>
          <w:sz w:val="24"/>
          <w:szCs w:val="24"/>
        </w:rPr>
      </w:pPr>
      <w:r w:rsidRPr="0058127D">
        <w:rPr>
          <w:rStyle w:val="FontStyle11"/>
          <w:b w:val="0"/>
          <w:sz w:val="24"/>
          <w:szCs w:val="24"/>
        </w:rPr>
        <w:t>системой общественных центров поселения - местных общественно-</w:t>
      </w:r>
      <w:r w:rsidRPr="0058127D">
        <w:rPr>
          <w:rStyle w:val="FontStyle11"/>
          <w:b w:val="0"/>
          <w:sz w:val="24"/>
          <w:szCs w:val="24"/>
        </w:rPr>
        <w:br/>
        <w:t>деловых центров путем выделения нескольких фрагментов территории под</w:t>
      </w:r>
      <w:r w:rsidRPr="0058127D">
        <w:rPr>
          <w:rStyle w:val="FontStyle11"/>
          <w:b w:val="0"/>
          <w:sz w:val="24"/>
          <w:szCs w:val="24"/>
        </w:rPr>
        <w:br/>
        <w:t>размещение торговых, деловых, других коммерческих учреждений вдоль</w:t>
      </w:r>
      <w:r w:rsidRPr="0058127D">
        <w:rPr>
          <w:rStyle w:val="FontStyle11"/>
          <w:b w:val="0"/>
          <w:sz w:val="24"/>
          <w:szCs w:val="24"/>
        </w:rPr>
        <w:br/>
        <w:t>основных планировочных осей и на пересечениях улиц;</w:t>
      </w:r>
    </w:p>
    <w:p w:rsidR="0058127D" w:rsidRPr="0058127D" w:rsidRDefault="0058127D" w:rsidP="0058127D">
      <w:pPr>
        <w:pStyle w:val="Style3"/>
        <w:widowControl/>
        <w:tabs>
          <w:tab w:val="left" w:pos="864"/>
        </w:tabs>
        <w:spacing w:before="5"/>
        <w:ind w:firstLine="581"/>
        <w:jc w:val="both"/>
        <w:rPr>
          <w:rStyle w:val="FontStyle11"/>
          <w:b w:val="0"/>
          <w:bCs w:val="0"/>
          <w:sz w:val="24"/>
          <w:szCs w:val="24"/>
        </w:rPr>
      </w:pPr>
      <w:r w:rsidRPr="0058127D">
        <w:rPr>
          <w:rStyle w:val="FontStyle11"/>
          <w:b w:val="0"/>
          <w:sz w:val="24"/>
          <w:szCs w:val="24"/>
        </w:rPr>
        <w:t>-</w:t>
      </w:r>
      <w:r w:rsidRPr="0058127D">
        <w:rPr>
          <w:rStyle w:val="FontStyle11"/>
          <w:b w:val="0"/>
          <w:sz w:val="24"/>
          <w:szCs w:val="24"/>
        </w:rPr>
        <w:tab/>
        <w:t>сохранением жилого фонда (охраняя конституционные права</w:t>
      </w:r>
      <w:r w:rsidRPr="0058127D">
        <w:rPr>
          <w:rStyle w:val="FontStyle11"/>
          <w:b w:val="0"/>
          <w:sz w:val="24"/>
          <w:szCs w:val="24"/>
        </w:rPr>
        <w:br/>
        <w:t>граждан), новым жилищным строительством на свободных территориях в</w:t>
      </w:r>
      <w:r w:rsidRPr="0058127D">
        <w:rPr>
          <w:rStyle w:val="FontStyle11"/>
          <w:b w:val="0"/>
          <w:sz w:val="24"/>
          <w:szCs w:val="24"/>
        </w:rPr>
        <w:br/>
        <w:t>основном за счет индивидуальной жилой застройки;</w:t>
      </w:r>
    </w:p>
    <w:p w:rsidR="0058127D" w:rsidRPr="0058127D" w:rsidRDefault="0058127D" w:rsidP="0058127D">
      <w:pPr>
        <w:pStyle w:val="Style3"/>
        <w:widowControl/>
        <w:numPr>
          <w:ilvl w:val="0"/>
          <w:numId w:val="5"/>
        </w:numPr>
        <w:tabs>
          <w:tab w:val="left" w:pos="720"/>
        </w:tabs>
        <w:ind w:firstLine="590"/>
        <w:jc w:val="both"/>
        <w:rPr>
          <w:rStyle w:val="FontStyle11"/>
          <w:b w:val="0"/>
          <w:bCs w:val="0"/>
          <w:sz w:val="24"/>
          <w:szCs w:val="24"/>
        </w:rPr>
      </w:pPr>
      <w:r w:rsidRPr="0058127D">
        <w:rPr>
          <w:rStyle w:val="FontStyle11"/>
          <w:b w:val="0"/>
          <w:sz w:val="24"/>
          <w:szCs w:val="24"/>
        </w:rPr>
        <w:t>сохранением территории действующих кладбищ, закреплением их в</w:t>
      </w:r>
      <w:r w:rsidRPr="0058127D">
        <w:rPr>
          <w:rStyle w:val="FontStyle11"/>
          <w:b w:val="0"/>
          <w:sz w:val="24"/>
          <w:szCs w:val="24"/>
        </w:rPr>
        <w:br/>
        <w:t>новых границах;</w:t>
      </w:r>
    </w:p>
    <w:p w:rsidR="0058127D" w:rsidRPr="0058127D" w:rsidRDefault="0058127D" w:rsidP="0058127D">
      <w:pPr>
        <w:pStyle w:val="Style3"/>
        <w:widowControl/>
        <w:numPr>
          <w:ilvl w:val="0"/>
          <w:numId w:val="5"/>
        </w:numPr>
        <w:tabs>
          <w:tab w:val="left" w:pos="720"/>
        </w:tabs>
        <w:ind w:firstLine="590"/>
        <w:jc w:val="both"/>
        <w:rPr>
          <w:rStyle w:val="FontStyle11"/>
          <w:b w:val="0"/>
          <w:bCs w:val="0"/>
          <w:sz w:val="24"/>
          <w:szCs w:val="24"/>
        </w:rPr>
      </w:pPr>
      <w:r w:rsidRPr="0058127D">
        <w:rPr>
          <w:rStyle w:val="FontStyle11"/>
          <w:b w:val="0"/>
          <w:sz w:val="24"/>
          <w:szCs w:val="24"/>
        </w:rPr>
        <w:t>необходимостью сформировать непрерывную систему озелененных</w:t>
      </w:r>
      <w:r w:rsidRPr="0058127D">
        <w:rPr>
          <w:rStyle w:val="FontStyle11"/>
          <w:b w:val="0"/>
          <w:sz w:val="24"/>
          <w:szCs w:val="24"/>
        </w:rPr>
        <w:br/>
        <w:t>территорий в определенном территориально-градостроительном виде,</w:t>
      </w:r>
      <w:r w:rsidRPr="0058127D">
        <w:rPr>
          <w:rStyle w:val="FontStyle11"/>
          <w:b w:val="0"/>
          <w:sz w:val="24"/>
          <w:szCs w:val="24"/>
        </w:rPr>
        <w:br/>
        <w:t>представляющая собой совокупность ландшафтных объектов, территорий и</w:t>
      </w:r>
      <w:r w:rsidRPr="0058127D">
        <w:rPr>
          <w:rStyle w:val="FontStyle11"/>
          <w:b w:val="0"/>
          <w:sz w:val="24"/>
          <w:szCs w:val="24"/>
        </w:rPr>
        <w:br/>
        <w:t>зон отдыха.</w:t>
      </w:r>
    </w:p>
    <w:p w:rsidR="0058127D" w:rsidRPr="0058127D" w:rsidRDefault="0058127D" w:rsidP="0058127D">
      <w:pPr>
        <w:pStyle w:val="Style1"/>
        <w:widowControl/>
        <w:numPr>
          <w:ilvl w:val="0"/>
          <w:numId w:val="5"/>
        </w:numPr>
        <w:spacing w:line="240" w:lineRule="auto"/>
        <w:ind w:right="-1"/>
        <w:jc w:val="both"/>
        <w:rPr>
          <w:rStyle w:val="FontStyle17"/>
          <w:i w:val="0"/>
          <w:iCs w:val="0"/>
          <w:sz w:val="24"/>
          <w:szCs w:val="24"/>
        </w:rPr>
      </w:pPr>
      <w:r w:rsidRPr="0058127D">
        <w:rPr>
          <w:rStyle w:val="FontStyle17"/>
          <w:sz w:val="24"/>
          <w:szCs w:val="24"/>
        </w:rPr>
        <w:t>Жилищный фонд, вероятно, будет расти незначительными темпами.</w:t>
      </w:r>
      <w:r w:rsidRPr="0058127D">
        <w:rPr>
          <w:rStyle w:val="FontStyle17"/>
          <w:sz w:val="24"/>
          <w:szCs w:val="24"/>
        </w:rPr>
        <w:br/>
        <w:t>Средняя обеспеченность на 1 жителя по поселению 35,4 м2. Стратегией</w:t>
      </w:r>
      <w:r w:rsidRPr="0058127D">
        <w:rPr>
          <w:rStyle w:val="FontStyle17"/>
          <w:sz w:val="24"/>
          <w:szCs w:val="24"/>
        </w:rPr>
        <w:br/>
        <w:t>социального и экономического развития Республики Мордовия намечено</w:t>
      </w:r>
      <w:r w:rsidRPr="0058127D">
        <w:rPr>
          <w:rStyle w:val="FontStyle17"/>
          <w:sz w:val="24"/>
          <w:szCs w:val="24"/>
        </w:rPr>
        <w:br/>
        <w:t>довести этот показатель до 38 м2. в 2026 году. К расчетному сроку (2027 год) этот показатель должен составить 40 м2.</w:t>
      </w:r>
    </w:p>
    <w:p w:rsidR="0058127D" w:rsidRPr="00080ADE" w:rsidRDefault="0058127D" w:rsidP="0058127D">
      <w:pPr>
        <w:pStyle w:val="Style3"/>
        <w:widowControl/>
        <w:spacing w:before="216"/>
        <w:ind w:left="2371"/>
        <w:jc w:val="both"/>
        <w:rPr>
          <w:rStyle w:val="FontStyle11"/>
          <w:sz w:val="24"/>
          <w:szCs w:val="24"/>
        </w:rPr>
      </w:pPr>
      <w:r w:rsidRPr="00080ADE">
        <w:rPr>
          <w:b/>
          <w:bCs/>
        </w:rPr>
        <w:t>Таблица 2.</w:t>
      </w:r>
      <w:r w:rsidRPr="00080ADE">
        <w:t xml:space="preserve"> </w:t>
      </w:r>
      <w:r w:rsidRPr="00080ADE">
        <w:rPr>
          <w:rStyle w:val="FontStyle11"/>
          <w:sz w:val="24"/>
          <w:szCs w:val="24"/>
        </w:rPr>
        <w:t>Динамика жилищного фонда</w:t>
      </w:r>
    </w:p>
    <w:p w:rsidR="0058127D" w:rsidRPr="00080ADE" w:rsidRDefault="0058127D" w:rsidP="0058127D">
      <w:pPr>
        <w:pStyle w:val="a6"/>
        <w:spacing w:after="178"/>
        <w:jc w:val="both"/>
        <w:rPr>
          <w:lang w:val="ru-RU"/>
        </w:rPr>
      </w:pPr>
    </w:p>
    <w:tbl>
      <w:tblPr>
        <w:tblW w:w="0" w:type="auto"/>
        <w:tblInd w:w="2" w:type="dxa"/>
        <w:tblLayout w:type="fixed"/>
        <w:tblCellMar>
          <w:left w:w="40" w:type="dxa"/>
          <w:right w:w="40" w:type="dxa"/>
        </w:tblCellMar>
        <w:tblLook w:val="0000"/>
      </w:tblPr>
      <w:tblGrid>
        <w:gridCol w:w="555"/>
        <w:gridCol w:w="4618"/>
        <w:gridCol w:w="2578"/>
      </w:tblGrid>
      <w:tr w:rsidR="0058127D" w:rsidRPr="00080ADE" w:rsidTr="00BC0758">
        <w:tc>
          <w:tcPr>
            <w:tcW w:w="552" w:type="dxa"/>
            <w:tcBorders>
              <w:top w:val="single" w:sz="6" w:space="0" w:color="auto"/>
              <w:left w:val="single" w:sz="6" w:space="0" w:color="auto"/>
              <w:bottom w:val="single" w:sz="6" w:space="0" w:color="auto"/>
              <w:right w:val="single" w:sz="6" w:space="0" w:color="auto"/>
            </w:tcBorders>
          </w:tcPr>
          <w:p w:rsidR="0058127D" w:rsidRPr="00080ADE" w:rsidRDefault="0058127D" w:rsidP="00BC0758">
            <w:pPr>
              <w:pStyle w:val="Style4"/>
              <w:widowControl/>
              <w:spacing w:line="240" w:lineRule="auto"/>
              <w:ind w:left="14" w:hanging="14"/>
              <w:rPr>
                <w:rStyle w:val="FontStyle13"/>
                <w:i w:val="0"/>
                <w:iCs w:val="0"/>
                <w:sz w:val="24"/>
                <w:szCs w:val="24"/>
              </w:rPr>
            </w:pPr>
            <w:r w:rsidRPr="00080ADE">
              <w:rPr>
                <w:rStyle w:val="FontStyle13"/>
                <w:sz w:val="24"/>
                <w:szCs w:val="24"/>
              </w:rPr>
              <w:t>№№</w:t>
            </w:r>
            <w:r w:rsidRPr="00080ADE">
              <w:rPr>
                <w:rStyle w:val="FontStyle13"/>
                <w:sz w:val="24"/>
                <w:szCs w:val="24"/>
              </w:rPr>
              <w:br/>
              <w:t>пп</w:t>
            </w:r>
          </w:p>
        </w:tc>
        <w:tc>
          <w:tcPr>
            <w:tcW w:w="4618" w:type="dxa"/>
            <w:tcBorders>
              <w:top w:val="single" w:sz="6" w:space="0" w:color="auto"/>
              <w:left w:val="single" w:sz="6" w:space="0" w:color="auto"/>
              <w:bottom w:val="single" w:sz="6" w:space="0" w:color="auto"/>
              <w:right w:val="single" w:sz="6" w:space="0" w:color="auto"/>
            </w:tcBorders>
          </w:tcPr>
          <w:p w:rsidR="0058127D" w:rsidRPr="00080ADE" w:rsidRDefault="0058127D" w:rsidP="00BC0758">
            <w:pPr>
              <w:pStyle w:val="Style4"/>
              <w:widowControl/>
              <w:spacing w:line="240" w:lineRule="auto"/>
              <w:jc w:val="left"/>
              <w:rPr>
                <w:rStyle w:val="FontStyle13"/>
                <w:i w:val="0"/>
                <w:iCs w:val="0"/>
                <w:sz w:val="24"/>
                <w:szCs w:val="24"/>
              </w:rPr>
            </w:pPr>
            <w:r w:rsidRPr="00080ADE">
              <w:rPr>
                <w:rStyle w:val="FontStyle13"/>
                <w:sz w:val="24"/>
                <w:szCs w:val="24"/>
              </w:rPr>
              <w:t xml:space="preserve">              Период</w:t>
            </w:r>
          </w:p>
        </w:tc>
        <w:tc>
          <w:tcPr>
            <w:tcW w:w="2578" w:type="dxa"/>
            <w:tcBorders>
              <w:top w:val="single" w:sz="6" w:space="0" w:color="auto"/>
              <w:left w:val="single" w:sz="6" w:space="0" w:color="auto"/>
              <w:bottom w:val="single" w:sz="6" w:space="0" w:color="auto"/>
              <w:right w:val="single" w:sz="6" w:space="0" w:color="auto"/>
            </w:tcBorders>
          </w:tcPr>
          <w:p w:rsidR="0058127D" w:rsidRPr="00080ADE" w:rsidRDefault="0058127D" w:rsidP="00BC0758">
            <w:pPr>
              <w:pStyle w:val="Style4"/>
              <w:widowControl/>
              <w:spacing w:line="240" w:lineRule="auto"/>
              <w:rPr>
                <w:rStyle w:val="FontStyle13"/>
                <w:i w:val="0"/>
                <w:iCs w:val="0"/>
                <w:sz w:val="24"/>
                <w:szCs w:val="24"/>
              </w:rPr>
            </w:pPr>
            <w:r w:rsidRPr="00080ADE">
              <w:rPr>
                <w:rStyle w:val="FontStyle13"/>
                <w:sz w:val="24"/>
                <w:szCs w:val="24"/>
              </w:rPr>
              <w:t>Жилищный фонд, м2</w:t>
            </w:r>
          </w:p>
        </w:tc>
      </w:tr>
      <w:tr w:rsidR="0058127D" w:rsidRPr="00080ADE" w:rsidTr="00BC0758">
        <w:tc>
          <w:tcPr>
            <w:tcW w:w="552" w:type="dxa"/>
            <w:tcBorders>
              <w:top w:val="single" w:sz="6" w:space="0" w:color="auto"/>
              <w:left w:val="single" w:sz="6" w:space="0" w:color="auto"/>
              <w:bottom w:val="single" w:sz="6" w:space="0" w:color="auto"/>
              <w:right w:val="single" w:sz="6" w:space="0" w:color="auto"/>
            </w:tcBorders>
          </w:tcPr>
          <w:p w:rsidR="0058127D" w:rsidRPr="00080ADE" w:rsidRDefault="0058127D" w:rsidP="00BC0758">
            <w:pPr>
              <w:pStyle w:val="Style7"/>
              <w:widowControl/>
              <w:jc w:val="both"/>
              <w:rPr>
                <w:rStyle w:val="FontStyle17"/>
                <w:i w:val="0"/>
                <w:iCs w:val="0"/>
                <w:sz w:val="24"/>
                <w:szCs w:val="24"/>
              </w:rPr>
            </w:pPr>
            <w:r w:rsidRPr="00080ADE">
              <w:rPr>
                <w:rStyle w:val="FontStyle17"/>
                <w:sz w:val="24"/>
                <w:szCs w:val="24"/>
              </w:rPr>
              <w:t>1</w:t>
            </w:r>
          </w:p>
        </w:tc>
        <w:tc>
          <w:tcPr>
            <w:tcW w:w="4618" w:type="dxa"/>
            <w:tcBorders>
              <w:top w:val="single" w:sz="6" w:space="0" w:color="auto"/>
              <w:left w:val="single" w:sz="6" w:space="0" w:color="auto"/>
              <w:bottom w:val="single" w:sz="6" w:space="0" w:color="auto"/>
              <w:right w:val="single" w:sz="6" w:space="0" w:color="auto"/>
            </w:tcBorders>
          </w:tcPr>
          <w:p w:rsidR="0058127D" w:rsidRPr="00080ADE" w:rsidRDefault="0058127D" w:rsidP="00BC0758">
            <w:pPr>
              <w:pStyle w:val="Style4"/>
              <w:widowControl/>
              <w:spacing w:line="240" w:lineRule="auto"/>
              <w:ind w:firstLine="0"/>
              <w:jc w:val="left"/>
              <w:rPr>
                <w:rStyle w:val="FontStyle13"/>
                <w:i w:val="0"/>
                <w:iCs w:val="0"/>
                <w:sz w:val="24"/>
                <w:szCs w:val="24"/>
              </w:rPr>
            </w:pPr>
            <w:r w:rsidRPr="00080ADE">
              <w:rPr>
                <w:rStyle w:val="FontStyle13"/>
                <w:sz w:val="24"/>
                <w:szCs w:val="24"/>
              </w:rPr>
              <w:t>Существующий</w:t>
            </w:r>
          </w:p>
        </w:tc>
        <w:tc>
          <w:tcPr>
            <w:tcW w:w="2578" w:type="dxa"/>
            <w:tcBorders>
              <w:top w:val="single" w:sz="6" w:space="0" w:color="auto"/>
              <w:left w:val="single" w:sz="6" w:space="0" w:color="auto"/>
              <w:bottom w:val="single" w:sz="6" w:space="0" w:color="auto"/>
              <w:right w:val="single" w:sz="6" w:space="0" w:color="auto"/>
            </w:tcBorders>
          </w:tcPr>
          <w:p w:rsidR="0058127D" w:rsidRPr="00080ADE" w:rsidRDefault="0058127D" w:rsidP="00BC0758">
            <w:pPr>
              <w:pStyle w:val="Style4"/>
              <w:widowControl/>
              <w:spacing w:line="240" w:lineRule="auto"/>
              <w:rPr>
                <w:rStyle w:val="FontStyle13"/>
                <w:i w:val="0"/>
                <w:iCs w:val="0"/>
                <w:color w:val="000000" w:themeColor="text1"/>
                <w:sz w:val="24"/>
                <w:szCs w:val="24"/>
              </w:rPr>
            </w:pPr>
            <w:r w:rsidRPr="00080ADE">
              <w:rPr>
                <w:rStyle w:val="FontStyle13"/>
                <w:color w:val="000000" w:themeColor="text1"/>
                <w:sz w:val="24"/>
                <w:szCs w:val="24"/>
              </w:rPr>
              <w:t>17760</w:t>
            </w:r>
          </w:p>
        </w:tc>
      </w:tr>
      <w:tr w:rsidR="0058127D" w:rsidRPr="00080ADE" w:rsidTr="00BC0758">
        <w:tc>
          <w:tcPr>
            <w:tcW w:w="552" w:type="dxa"/>
            <w:tcBorders>
              <w:top w:val="single" w:sz="6" w:space="0" w:color="auto"/>
              <w:left w:val="single" w:sz="6" w:space="0" w:color="auto"/>
              <w:bottom w:val="single" w:sz="6" w:space="0" w:color="auto"/>
              <w:right w:val="single" w:sz="6" w:space="0" w:color="auto"/>
            </w:tcBorders>
          </w:tcPr>
          <w:p w:rsidR="0058127D" w:rsidRPr="00080ADE" w:rsidRDefault="0058127D" w:rsidP="00BC0758">
            <w:pPr>
              <w:pStyle w:val="Style7"/>
              <w:widowControl/>
              <w:jc w:val="both"/>
              <w:rPr>
                <w:rStyle w:val="FontStyle17"/>
                <w:i w:val="0"/>
                <w:iCs w:val="0"/>
                <w:sz w:val="24"/>
                <w:szCs w:val="24"/>
              </w:rPr>
            </w:pPr>
            <w:r w:rsidRPr="00080ADE">
              <w:rPr>
                <w:rStyle w:val="FontStyle17"/>
                <w:sz w:val="24"/>
                <w:szCs w:val="24"/>
              </w:rPr>
              <w:t>2</w:t>
            </w:r>
          </w:p>
        </w:tc>
        <w:tc>
          <w:tcPr>
            <w:tcW w:w="4618" w:type="dxa"/>
            <w:tcBorders>
              <w:top w:val="single" w:sz="6" w:space="0" w:color="auto"/>
              <w:left w:val="single" w:sz="6" w:space="0" w:color="auto"/>
              <w:bottom w:val="single" w:sz="6" w:space="0" w:color="auto"/>
              <w:right w:val="single" w:sz="6" w:space="0" w:color="auto"/>
            </w:tcBorders>
          </w:tcPr>
          <w:p w:rsidR="0058127D" w:rsidRPr="00080ADE" w:rsidRDefault="0058127D" w:rsidP="00BC0758">
            <w:pPr>
              <w:pStyle w:val="Style4"/>
              <w:widowControl/>
              <w:spacing w:line="240" w:lineRule="auto"/>
              <w:ind w:firstLine="0"/>
              <w:jc w:val="left"/>
              <w:rPr>
                <w:rStyle w:val="FontStyle13"/>
                <w:i w:val="0"/>
                <w:iCs w:val="0"/>
                <w:sz w:val="24"/>
                <w:szCs w:val="24"/>
              </w:rPr>
            </w:pPr>
            <w:r w:rsidRPr="00080ADE">
              <w:rPr>
                <w:rStyle w:val="FontStyle13"/>
                <w:sz w:val="24"/>
                <w:szCs w:val="24"/>
              </w:rPr>
              <w:t>2020 год</w:t>
            </w:r>
          </w:p>
        </w:tc>
        <w:tc>
          <w:tcPr>
            <w:tcW w:w="2578" w:type="dxa"/>
            <w:tcBorders>
              <w:top w:val="single" w:sz="6" w:space="0" w:color="auto"/>
              <w:left w:val="single" w:sz="6" w:space="0" w:color="auto"/>
              <w:bottom w:val="single" w:sz="6" w:space="0" w:color="auto"/>
              <w:right w:val="single" w:sz="6" w:space="0" w:color="auto"/>
            </w:tcBorders>
          </w:tcPr>
          <w:p w:rsidR="0058127D" w:rsidRPr="00080ADE" w:rsidRDefault="0058127D" w:rsidP="00BC0758">
            <w:pPr>
              <w:pStyle w:val="Style4"/>
              <w:widowControl/>
              <w:spacing w:line="240" w:lineRule="auto"/>
              <w:rPr>
                <w:rStyle w:val="FontStyle13"/>
                <w:i w:val="0"/>
                <w:iCs w:val="0"/>
                <w:color w:val="000000" w:themeColor="text1"/>
                <w:sz w:val="24"/>
                <w:szCs w:val="24"/>
              </w:rPr>
            </w:pPr>
            <w:r w:rsidRPr="00080ADE">
              <w:rPr>
                <w:rStyle w:val="FontStyle13"/>
                <w:color w:val="000000" w:themeColor="text1"/>
                <w:sz w:val="24"/>
                <w:szCs w:val="24"/>
              </w:rPr>
              <w:t>17940</w:t>
            </w:r>
          </w:p>
        </w:tc>
      </w:tr>
      <w:tr w:rsidR="0058127D" w:rsidRPr="00080ADE" w:rsidTr="00BC0758">
        <w:tc>
          <w:tcPr>
            <w:tcW w:w="555" w:type="dxa"/>
            <w:tcBorders>
              <w:top w:val="single" w:sz="6" w:space="0" w:color="auto"/>
              <w:left w:val="single" w:sz="6" w:space="0" w:color="auto"/>
              <w:bottom w:val="single" w:sz="6" w:space="0" w:color="auto"/>
              <w:right w:val="single" w:sz="4" w:space="0" w:color="auto"/>
            </w:tcBorders>
          </w:tcPr>
          <w:p w:rsidR="0058127D" w:rsidRPr="00080ADE" w:rsidRDefault="0058127D" w:rsidP="00BC0758">
            <w:pPr>
              <w:pStyle w:val="Style4"/>
              <w:widowControl/>
              <w:spacing w:line="240" w:lineRule="auto"/>
              <w:ind w:firstLine="0"/>
              <w:rPr>
                <w:rStyle w:val="FontStyle13"/>
                <w:i w:val="0"/>
                <w:iCs w:val="0"/>
                <w:sz w:val="24"/>
                <w:szCs w:val="24"/>
              </w:rPr>
            </w:pPr>
            <w:r w:rsidRPr="00080ADE">
              <w:rPr>
                <w:rStyle w:val="FontStyle13"/>
                <w:sz w:val="24"/>
                <w:szCs w:val="24"/>
              </w:rPr>
              <w:t>3</w:t>
            </w:r>
          </w:p>
        </w:tc>
        <w:tc>
          <w:tcPr>
            <w:tcW w:w="4615" w:type="dxa"/>
            <w:tcBorders>
              <w:top w:val="single" w:sz="6" w:space="0" w:color="auto"/>
              <w:left w:val="single" w:sz="4" w:space="0" w:color="auto"/>
              <w:bottom w:val="single" w:sz="6" w:space="0" w:color="auto"/>
              <w:right w:val="single" w:sz="6" w:space="0" w:color="auto"/>
            </w:tcBorders>
          </w:tcPr>
          <w:p w:rsidR="0058127D" w:rsidRPr="00080ADE" w:rsidRDefault="0058127D" w:rsidP="00BC0758">
            <w:pPr>
              <w:pStyle w:val="Style4"/>
              <w:ind w:firstLine="0"/>
              <w:jc w:val="left"/>
              <w:rPr>
                <w:rStyle w:val="FontStyle13"/>
                <w:i w:val="0"/>
                <w:iCs w:val="0"/>
                <w:sz w:val="24"/>
                <w:szCs w:val="24"/>
              </w:rPr>
            </w:pPr>
            <w:r w:rsidRPr="00080ADE">
              <w:rPr>
                <w:rStyle w:val="FontStyle13"/>
                <w:sz w:val="24"/>
                <w:szCs w:val="24"/>
              </w:rPr>
              <w:t>2026 год</w:t>
            </w:r>
          </w:p>
        </w:tc>
        <w:tc>
          <w:tcPr>
            <w:tcW w:w="2578" w:type="dxa"/>
            <w:tcBorders>
              <w:top w:val="single" w:sz="6" w:space="0" w:color="auto"/>
              <w:left w:val="single" w:sz="6" w:space="0" w:color="auto"/>
              <w:bottom w:val="single" w:sz="6" w:space="0" w:color="auto"/>
              <w:right w:val="single" w:sz="6" w:space="0" w:color="auto"/>
            </w:tcBorders>
          </w:tcPr>
          <w:p w:rsidR="0058127D" w:rsidRPr="00080ADE" w:rsidRDefault="0058127D" w:rsidP="00BC0758">
            <w:pPr>
              <w:pStyle w:val="Style4"/>
              <w:widowControl/>
              <w:spacing w:line="240" w:lineRule="auto"/>
              <w:rPr>
                <w:rStyle w:val="FontStyle13"/>
                <w:i w:val="0"/>
                <w:iCs w:val="0"/>
                <w:color w:val="000000" w:themeColor="text1"/>
                <w:sz w:val="24"/>
                <w:szCs w:val="24"/>
              </w:rPr>
            </w:pPr>
            <w:r w:rsidRPr="00080ADE">
              <w:rPr>
                <w:rStyle w:val="FontStyle13"/>
                <w:color w:val="000000" w:themeColor="text1"/>
                <w:sz w:val="24"/>
                <w:szCs w:val="24"/>
              </w:rPr>
              <w:t>18300</w:t>
            </w:r>
          </w:p>
        </w:tc>
      </w:tr>
    </w:tbl>
    <w:p w:rsidR="0058127D" w:rsidRPr="00080ADE" w:rsidRDefault="0058127D" w:rsidP="0058127D">
      <w:pPr>
        <w:pStyle w:val="Style9"/>
        <w:widowControl/>
        <w:numPr>
          <w:ilvl w:val="0"/>
          <w:numId w:val="5"/>
        </w:numPr>
        <w:spacing w:before="187"/>
        <w:ind w:left="830"/>
        <w:jc w:val="both"/>
        <w:rPr>
          <w:rStyle w:val="FontStyle14"/>
          <w:sz w:val="24"/>
          <w:szCs w:val="24"/>
        </w:rPr>
      </w:pPr>
      <w:r w:rsidRPr="00080ADE">
        <w:rPr>
          <w:rStyle w:val="FontStyle14"/>
          <w:sz w:val="24"/>
          <w:szCs w:val="24"/>
        </w:rPr>
        <w:t>Жилая застройка</w:t>
      </w:r>
    </w:p>
    <w:p w:rsidR="0058127D" w:rsidRPr="00080ADE" w:rsidRDefault="0058127D" w:rsidP="0058127D">
      <w:pPr>
        <w:pStyle w:val="Style8"/>
        <w:widowControl/>
        <w:numPr>
          <w:ilvl w:val="0"/>
          <w:numId w:val="5"/>
        </w:numPr>
        <w:spacing w:before="197"/>
        <w:ind w:right="141"/>
        <w:jc w:val="both"/>
        <w:rPr>
          <w:rStyle w:val="FontStyle17"/>
          <w:i w:val="0"/>
          <w:iCs w:val="0"/>
          <w:sz w:val="24"/>
          <w:szCs w:val="24"/>
        </w:rPr>
      </w:pPr>
      <w:r w:rsidRPr="00080ADE">
        <w:rPr>
          <w:rStyle w:val="FontStyle17"/>
          <w:sz w:val="24"/>
          <w:szCs w:val="24"/>
        </w:rPr>
        <w:t>Жилищное строительство является приоритетным направлением</w:t>
      </w:r>
      <w:r w:rsidRPr="00080ADE">
        <w:rPr>
          <w:rStyle w:val="FontStyle17"/>
          <w:sz w:val="24"/>
          <w:szCs w:val="24"/>
        </w:rPr>
        <w:br/>
        <w:t>социально-экономической стратегии развития области. Жилая застройка</w:t>
      </w:r>
      <w:r w:rsidRPr="00080ADE">
        <w:rPr>
          <w:rStyle w:val="FontStyle17"/>
          <w:sz w:val="24"/>
          <w:szCs w:val="24"/>
        </w:rPr>
        <w:br/>
        <w:t>будет изменяться качественно. При обеспеченности жильем на расчетный</w:t>
      </w:r>
      <w:r w:rsidRPr="00080ADE">
        <w:rPr>
          <w:rStyle w:val="FontStyle17"/>
          <w:sz w:val="24"/>
          <w:szCs w:val="24"/>
        </w:rPr>
        <w:br/>
        <w:t>срок 30 кв.м. в пересчете на одного жителя должно возрасти качество</w:t>
      </w:r>
      <w:r w:rsidRPr="00080ADE">
        <w:rPr>
          <w:rStyle w:val="FontStyle17"/>
          <w:sz w:val="24"/>
          <w:szCs w:val="24"/>
        </w:rPr>
        <w:br/>
        <w:t>планировочных решений. Оно будет иным. Будут соответствовать</w:t>
      </w:r>
      <w:r w:rsidRPr="00080ADE">
        <w:rPr>
          <w:rStyle w:val="FontStyle17"/>
          <w:sz w:val="24"/>
          <w:szCs w:val="24"/>
        </w:rPr>
        <w:br/>
        <w:t>нормативным показателям обеспеченность водой и энергоносителями. В</w:t>
      </w:r>
      <w:r w:rsidRPr="00080ADE">
        <w:rPr>
          <w:rStyle w:val="FontStyle17"/>
          <w:sz w:val="24"/>
          <w:szCs w:val="24"/>
        </w:rPr>
        <w:br/>
        <w:t>результате мировых тенденций и изменений в качественном составе в</w:t>
      </w:r>
      <w:r w:rsidRPr="00080ADE">
        <w:rPr>
          <w:rStyle w:val="FontStyle17"/>
          <w:sz w:val="24"/>
          <w:szCs w:val="24"/>
        </w:rPr>
        <w:br/>
        <w:t>жилищном фонде будут жить достаточно мобильные семьи с относительно</w:t>
      </w:r>
      <w:r w:rsidRPr="00080ADE">
        <w:rPr>
          <w:rStyle w:val="FontStyle17"/>
          <w:sz w:val="24"/>
          <w:szCs w:val="24"/>
        </w:rPr>
        <w:br/>
        <w:t>высокой долей членов в трудоспособном возрасте и значительным числом</w:t>
      </w:r>
      <w:r w:rsidRPr="00080ADE">
        <w:rPr>
          <w:rStyle w:val="FontStyle17"/>
          <w:sz w:val="24"/>
          <w:szCs w:val="24"/>
        </w:rPr>
        <w:br/>
        <w:t>близлежащих центров обслуживания населения и мест приложения труда,</w:t>
      </w:r>
      <w:r w:rsidRPr="00080ADE">
        <w:rPr>
          <w:rStyle w:val="FontStyle17"/>
          <w:sz w:val="24"/>
          <w:szCs w:val="24"/>
        </w:rPr>
        <w:br/>
        <w:t>расположенных на этой и сопредельных территориях.</w:t>
      </w:r>
    </w:p>
    <w:p w:rsidR="0058127D" w:rsidRPr="00080ADE" w:rsidRDefault="0058127D" w:rsidP="0058127D">
      <w:pPr>
        <w:pStyle w:val="Style8"/>
        <w:widowControl/>
        <w:numPr>
          <w:ilvl w:val="0"/>
          <w:numId w:val="5"/>
        </w:numPr>
        <w:ind w:right="-1" w:firstLine="586"/>
        <w:jc w:val="both"/>
        <w:rPr>
          <w:rStyle w:val="FontStyle17"/>
          <w:i w:val="0"/>
          <w:iCs w:val="0"/>
          <w:sz w:val="24"/>
          <w:szCs w:val="24"/>
        </w:rPr>
      </w:pPr>
      <w:r w:rsidRPr="00080ADE">
        <w:rPr>
          <w:rStyle w:val="FontStyle17"/>
          <w:sz w:val="24"/>
          <w:szCs w:val="24"/>
        </w:rPr>
        <w:t>Прирост жилищного фонда поселения должен произойти за счет</w:t>
      </w:r>
      <w:r w:rsidRPr="00080ADE">
        <w:rPr>
          <w:rStyle w:val="FontStyle17"/>
          <w:sz w:val="24"/>
          <w:szCs w:val="24"/>
        </w:rPr>
        <w:br/>
        <w:t>большей части вновь осваиваемых территорий. Он будет состоять в</w:t>
      </w:r>
      <w:r w:rsidRPr="00080ADE">
        <w:rPr>
          <w:rStyle w:val="FontStyle17"/>
          <w:sz w:val="24"/>
          <w:szCs w:val="24"/>
        </w:rPr>
        <w:br/>
        <w:t>основном из одноквартирного жилья (индивидуальных домов).</w:t>
      </w:r>
    </w:p>
    <w:p w:rsidR="0058127D" w:rsidRPr="00080ADE" w:rsidRDefault="0058127D" w:rsidP="0058127D">
      <w:pPr>
        <w:pStyle w:val="Style8"/>
        <w:widowControl/>
        <w:numPr>
          <w:ilvl w:val="0"/>
          <w:numId w:val="5"/>
        </w:numPr>
        <w:ind w:right="-1" w:firstLine="586"/>
        <w:jc w:val="both"/>
        <w:rPr>
          <w:rStyle w:val="FontStyle17"/>
          <w:i w:val="0"/>
          <w:iCs w:val="0"/>
          <w:sz w:val="24"/>
          <w:szCs w:val="24"/>
        </w:rPr>
      </w:pPr>
      <w:r w:rsidRPr="00080ADE">
        <w:rPr>
          <w:rStyle w:val="FontStyle17"/>
          <w:sz w:val="24"/>
          <w:szCs w:val="24"/>
        </w:rPr>
        <w:t>В целях увеличения темпов жилищного строительства государством</w:t>
      </w:r>
      <w:r w:rsidRPr="00080ADE">
        <w:rPr>
          <w:rStyle w:val="FontStyle17"/>
          <w:sz w:val="24"/>
          <w:szCs w:val="24"/>
        </w:rPr>
        <w:br/>
        <w:t>предлагается активное привлечение средств областного и федерального</w:t>
      </w:r>
      <w:r w:rsidRPr="00080ADE">
        <w:rPr>
          <w:rStyle w:val="FontStyle17"/>
          <w:sz w:val="24"/>
          <w:szCs w:val="24"/>
        </w:rPr>
        <w:br/>
        <w:t>бюджетов, активное участие в реализации федеральной и региональной</w:t>
      </w:r>
      <w:r w:rsidRPr="00080ADE">
        <w:rPr>
          <w:rStyle w:val="FontStyle17"/>
          <w:sz w:val="24"/>
          <w:szCs w:val="24"/>
        </w:rPr>
        <w:br/>
        <w:t>программ «Жилище», обеспечение жильем отдельных категорий граждан</w:t>
      </w:r>
      <w:r w:rsidRPr="00080ADE">
        <w:rPr>
          <w:rStyle w:val="FontStyle17"/>
          <w:sz w:val="24"/>
          <w:szCs w:val="24"/>
        </w:rPr>
        <w:br/>
        <w:t>(ветеранов войн и т.п.), внедрение ипотечного кредитования.</w:t>
      </w:r>
    </w:p>
    <w:p w:rsidR="0058127D" w:rsidRPr="00080ADE" w:rsidRDefault="00080ADE" w:rsidP="00930C47">
      <w:pPr>
        <w:spacing w:after="0"/>
        <w:rPr>
          <w:rFonts w:ascii="Times New Roman" w:hAnsi="Times New Roman" w:cs="Times New Roman"/>
          <w:b/>
          <w:bCs/>
          <w:sz w:val="24"/>
          <w:szCs w:val="24"/>
        </w:rPr>
      </w:pPr>
      <w:r>
        <w:rPr>
          <w:rFonts w:ascii="Times New Roman" w:hAnsi="Times New Roman" w:cs="Times New Roman"/>
          <w:sz w:val="24"/>
          <w:szCs w:val="24"/>
        </w:rPr>
        <w:t xml:space="preserve">      </w:t>
      </w:r>
      <w:r w:rsidR="0058127D" w:rsidRPr="00080ADE">
        <w:rPr>
          <w:rFonts w:ascii="Times New Roman" w:hAnsi="Times New Roman" w:cs="Times New Roman"/>
          <w:b/>
          <w:bCs/>
          <w:sz w:val="24"/>
          <w:szCs w:val="24"/>
        </w:rPr>
        <w:t>1.4. Оценка нормативно-правовой базы, необходимой для функционирования и развития социальной инфраструктуры поселения</w:t>
      </w:r>
    </w:p>
    <w:p w:rsidR="0058127D" w:rsidRPr="00080ADE" w:rsidRDefault="0058127D" w:rsidP="00930C47">
      <w:pPr>
        <w:spacing w:after="0"/>
        <w:ind w:firstLine="567"/>
        <w:jc w:val="both"/>
        <w:rPr>
          <w:rFonts w:ascii="Times New Roman" w:hAnsi="Times New Roman" w:cs="Times New Roman"/>
          <w:sz w:val="24"/>
          <w:szCs w:val="24"/>
        </w:rPr>
      </w:pPr>
      <w:r w:rsidRPr="00080ADE">
        <w:rPr>
          <w:rFonts w:ascii="Times New Roman" w:hAnsi="Times New Roman" w:cs="Times New Roman"/>
          <w:sz w:val="24"/>
          <w:szCs w:val="24"/>
        </w:rPr>
        <w:t>Программа комплексного развития социальной инфраструктуры Чиндяновского сельского поселения Дубенского муниципального района разработана на основании и с учётом следующих правовых актов:</w:t>
      </w:r>
    </w:p>
    <w:p w:rsidR="0058127D" w:rsidRPr="00080ADE" w:rsidRDefault="0058127D" w:rsidP="00930C47">
      <w:pPr>
        <w:suppressAutoHyphens/>
        <w:spacing w:after="0"/>
        <w:jc w:val="both"/>
        <w:rPr>
          <w:rFonts w:ascii="Times New Roman" w:hAnsi="Times New Roman" w:cs="Times New Roman"/>
          <w:sz w:val="24"/>
          <w:szCs w:val="24"/>
        </w:rPr>
      </w:pPr>
      <w:r w:rsidRPr="00080ADE">
        <w:rPr>
          <w:rFonts w:ascii="Times New Roman" w:hAnsi="Times New Roman" w:cs="Times New Roman"/>
          <w:sz w:val="24"/>
          <w:szCs w:val="24"/>
        </w:rPr>
        <w:t>1. Градостроительный кодекс Российской Федерации от 29 декабря 2004 года №190-ФЗ.</w:t>
      </w:r>
    </w:p>
    <w:p w:rsidR="0058127D" w:rsidRPr="00080ADE" w:rsidRDefault="0058127D" w:rsidP="00930C47">
      <w:pPr>
        <w:spacing w:after="0"/>
        <w:rPr>
          <w:rFonts w:ascii="Times New Roman" w:hAnsi="Times New Roman" w:cs="Times New Roman"/>
          <w:sz w:val="24"/>
          <w:szCs w:val="24"/>
        </w:rPr>
      </w:pPr>
      <w:r w:rsidRPr="00080ADE">
        <w:rPr>
          <w:rFonts w:ascii="Times New Roman" w:hAnsi="Times New Roman" w:cs="Times New Roman"/>
          <w:sz w:val="24"/>
          <w:szCs w:val="24"/>
        </w:rPr>
        <w:t xml:space="preserve">     2. Постановление Правительства Российской Федерации от 1 октября 2015 года  № 1050 «Об утверждении требований к программам комплексного развития социальной инфраструктуры поселений, городских округов».</w:t>
      </w:r>
    </w:p>
    <w:p w:rsidR="0058127D" w:rsidRPr="00080ADE" w:rsidRDefault="0058127D" w:rsidP="00930C47">
      <w:pPr>
        <w:spacing w:after="0"/>
        <w:rPr>
          <w:rFonts w:ascii="Times New Roman" w:hAnsi="Times New Roman" w:cs="Times New Roman"/>
          <w:sz w:val="24"/>
          <w:szCs w:val="24"/>
        </w:rPr>
      </w:pPr>
      <w:r w:rsidRPr="00080ADE">
        <w:rPr>
          <w:rFonts w:ascii="Times New Roman" w:hAnsi="Times New Roman" w:cs="Times New Roman"/>
          <w:sz w:val="24"/>
          <w:szCs w:val="24"/>
        </w:rPr>
        <w:t xml:space="preserve">     3. Федеральный закон от 29 декабря 2014 года № 456-ФЗ «О внесении изменений в Градостроительный кодекс Российской Федерации и отдельные законодательные акты Российской Федерации»;</w:t>
      </w:r>
    </w:p>
    <w:p w:rsidR="0058127D" w:rsidRPr="00080ADE" w:rsidRDefault="0058127D" w:rsidP="00930C47">
      <w:pPr>
        <w:suppressAutoHyphens/>
        <w:spacing w:after="0"/>
        <w:ind w:left="376"/>
        <w:jc w:val="both"/>
        <w:rPr>
          <w:rFonts w:ascii="Times New Roman" w:hAnsi="Times New Roman" w:cs="Times New Roman"/>
          <w:sz w:val="24"/>
          <w:szCs w:val="24"/>
        </w:rPr>
      </w:pPr>
      <w:r w:rsidRPr="00080ADE">
        <w:rPr>
          <w:rFonts w:ascii="Times New Roman" w:hAnsi="Times New Roman" w:cs="Times New Roman"/>
          <w:sz w:val="24"/>
          <w:szCs w:val="24"/>
        </w:rPr>
        <w:t>4. Постановление  Республики  Мордовия от 8 августа 2016 года № 409 «Об утверждении  региональных нормативов градостроительного  проектирования Республики Мордовия»;</w:t>
      </w:r>
      <w:r w:rsidRPr="00080ADE">
        <w:rPr>
          <w:rFonts w:ascii="Times New Roman" w:hAnsi="Times New Roman" w:cs="Times New Roman"/>
          <w:color w:val="000000"/>
          <w:sz w:val="24"/>
          <w:szCs w:val="24"/>
          <w:shd w:val="clear" w:color="auto" w:fill="FFFFFF"/>
        </w:rPr>
        <w:t xml:space="preserve"> </w:t>
      </w:r>
    </w:p>
    <w:p w:rsidR="0058127D" w:rsidRPr="00080ADE" w:rsidRDefault="0058127D" w:rsidP="00930C47">
      <w:pPr>
        <w:suppressAutoHyphens/>
        <w:spacing w:after="0"/>
        <w:ind w:left="376"/>
        <w:jc w:val="both"/>
        <w:rPr>
          <w:rFonts w:ascii="Times New Roman" w:hAnsi="Times New Roman" w:cs="Times New Roman"/>
          <w:sz w:val="24"/>
          <w:szCs w:val="24"/>
        </w:rPr>
      </w:pPr>
      <w:r w:rsidRPr="00080ADE">
        <w:rPr>
          <w:rFonts w:ascii="Times New Roman" w:hAnsi="Times New Roman" w:cs="Times New Roman"/>
          <w:color w:val="000000"/>
          <w:sz w:val="24"/>
          <w:szCs w:val="24"/>
          <w:shd w:val="clear" w:color="auto" w:fill="FFFFFF"/>
        </w:rPr>
        <w:t>5.  Закон Республики Мордовия от 1 октября 2008 г. N 94-З "О Стратегии социально-экономического развития Республики Мордовия до 2025 года";</w:t>
      </w:r>
    </w:p>
    <w:p w:rsidR="0058127D" w:rsidRPr="00080ADE" w:rsidRDefault="0058127D" w:rsidP="0058127D">
      <w:pPr>
        <w:pStyle w:val="a6"/>
        <w:suppressAutoHyphens/>
        <w:ind w:left="0"/>
        <w:jc w:val="both"/>
        <w:rPr>
          <w:lang w:val="ru-RU"/>
        </w:rPr>
      </w:pPr>
      <w:r w:rsidRPr="00080ADE">
        <w:rPr>
          <w:b/>
          <w:bCs/>
          <w:lang w:val="ru-RU"/>
        </w:rPr>
        <w:t xml:space="preserve">     6.</w:t>
      </w:r>
      <w:r w:rsidRPr="00080ADE">
        <w:rPr>
          <w:lang w:val="ru-RU"/>
        </w:rPr>
        <w:t xml:space="preserve"> Генеральный план Чиндяновского сельского поселения Дубенского муниципального района  утвержденный решением сессии совета депутатов Чиндяновского сельского поселения от 18 июня 2009 года № 51.</w:t>
      </w:r>
    </w:p>
    <w:p w:rsidR="00930C47" w:rsidRDefault="0058127D" w:rsidP="00930C47">
      <w:pPr>
        <w:suppressAutoHyphens/>
        <w:spacing w:after="0"/>
        <w:jc w:val="both"/>
        <w:rPr>
          <w:rFonts w:ascii="Times New Roman" w:hAnsi="Times New Roman" w:cs="Times New Roman"/>
          <w:sz w:val="24"/>
          <w:szCs w:val="24"/>
        </w:rPr>
      </w:pPr>
      <w:r w:rsidRPr="00080ADE">
        <w:rPr>
          <w:rFonts w:ascii="Times New Roman" w:hAnsi="Times New Roman" w:cs="Times New Roman"/>
          <w:sz w:val="24"/>
          <w:szCs w:val="24"/>
        </w:rPr>
        <w:t xml:space="preserve">     Реализация мероприятий настоящей программы позволит обеспечить развитие социальной инфраструктуры Чиндяновского сельского поселения, повысить уровень жизни населения, сократить миграционный отток  квалифицированных трудовых ресурсах.</w:t>
      </w:r>
    </w:p>
    <w:p w:rsidR="0058127D" w:rsidRPr="00080ADE" w:rsidRDefault="0058127D" w:rsidP="00930C47">
      <w:pPr>
        <w:suppressAutoHyphens/>
        <w:spacing w:after="0"/>
        <w:jc w:val="both"/>
        <w:rPr>
          <w:rFonts w:ascii="Times New Roman" w:hAnsi="Times New Roman" w:cs="Times New Roman"/>
          <w:sz w:val="24"/>
          <w:szCs w:val="24"/>
        </w:rPr>
      </w:pPr>
      <w:r w:rsidRPr="00080ADE">
        <w:rPr>
          <w:rFonts w:ascii="Times New Roman" w:hAnsi="Times New Roman" w:cs="Times New Roman"/>
          <w:sz w:val="24"/>
          <w:szCs w:val="24"/>
        </w:rPr>
        <w:t xml:space="preserve">  Программный метод, а именно разработка  программы комплексного развития социальной инфраструктуры Чиндяновского сельского поселения на 2018-2027 годы, требуется для утверждения перечня планируемых к строительству и нуждающихся в реконструкции и ремонте социальных объектов, расположенных на территории сельского поселения, а также для определения объема и порядка финансирования данных работ за счет дополнительных поступлений.</w:t>
      </w:r>
    </w:p>
    <w:p w:rsidR="0058127D" w:rsidRPr="00080ADE" w:rsidRDefault="0058127D" w:rsidP="00930C47">
      <w:pPr>
        <w:spacing w:before="240" w:after="0"/>
        <w:jc w:val="center"/>
        <w:rPr>
          <w:rFonts w:ascii="Times New Roman" w:hAnsi="Times New Roman" w:cs="Times New Roman"/>
          <w:b/>
          <w:bCs/>
          <w:sz w:val="24"/>
          <w:szCs w:val="24"/>
        </w:rPr>
      </w:pPr>
      <w:r w:rsidRPr="00080ADE">
        <w:rPr>
          <w:rFonts w:ascii="Times New Roman" w:hAnsi="Times New Roman" w:cs="Times New Roman"/>
          <w:b/>
          <w:bCs/>
          <w:sz w:val="24"/>
          <w:szCs w:val="24"/>
        </w:rPr>
        <w:t>Раздел 2. Перечень мероприятий (инвестиционных проектов) по проектированию, строительству и реконструкции объектов социальной инфраструктуры поселения учитывает планируемые мероприятия по проектированию, строительству и реконструкции объектов социальной инфраструктуры федерального значения, регионального значения, местного значения муниципальных районов, а также мероприятий, реализация которых предусмотрена по иным основаниям за счет внебюджетных источников</w:t>
      </w:r>
    </w:p>
    <w:p w:rsidR="0058127D" w:rsidRPr="00080ADE" w:rsidRDefault="0058127D" w:rsidP="00930C47">
      <w:pPr>
        <w:spacing w:after="0"/>
        <w:jc w:val="both"/>
        <w:rPr>
          <w:rFonts w:ascii="Times New Roman" w:hAnsi="Times New Roman" w:cs="Times New Roman"/>
          <w:sz w:val="24"/>
          <w:szCs w:val="24"/>
        </w:rPr>
      </w:pPr>
      <w:r w:rsidRPr="00080ADE">
        <w:rPr>
          <w:rFonts w:ascii="Times New Roman" w:hAnsi="Times New Roman" w:cs="Times New Roman"/>
          <w:sz w:val="24"/>
          <w:szCs w:val="24"/>
        </w:rPr>
        <w:t xml:space="preserve">    Цель Программы:</w:t>
      </w:r>
    </w:p>
    <w:p w:rsidR="00BC0758" w:rsidRDefault="0058127D" w:rsidP="00930C47">
      <w:pPr>
        <w:spacing w:after="0"/>
        <w:jc w:val="both"/>
        <w:rPr>
          <w:rFonts w:ascii="Times New Roman" w:hAnsi="Times New Roman" w:cs="Times New Roman"/>
          <w:sz w:val="24"/>
          <w:szCs w:val="24"/>
        </w:rPr>
      </w:pPr>
      <w:r w:rsidRPr="00080ADE">
        <w:rPr>
          <w:rFonts w:ascii="Times New Roman" w:hAnsi="Times New Roman" w:cs="Times New Roman"/>
          <w:sz w:val="24"/>
          <w:szCs w:val="24"/>
        </w:rPr>
        <w:t>- обеспечение развития социальной инфраструктуры  Чиндяновского сельского поселения  для закрепления населения, повышения уровня его жизни.</w:t>
      </w:r>
    </w:p>
    <w:p w:rsidR="0058127D" w:rsidRPr="00080ADE" w:rsidRDefault="0058127D" w:rsidP="00930C47">
      <w:pPr>
        <w:spacing w:after="0"/>
        <w:jc w:val="both"/>
        <w:rPr>
          <w:rFonts w:ascii="Times New Roman" w:hAnsi="Times New Roman" w:cs="Times New Roman"/>
          <w:sz w:val="24"/>
          <w:szCs w:val="24"/>
        </w:rPr>
      </w:pPr>
      <w:r w:rsidRPr="00080ADE">
        <w:rPr>
          <w:rFonts w:ascii="Times New Roman" w:hAnsi="Times New Roman" w:cs="Times New Roman"/>
          <w:sz w:val="24"/>
          <w:szCs w:val="24"/>
        </w:rPr>
        <w:t xml:space="preserve"> Задачи Программы:</w:t>
      </w:r>
    </w:p>
    <w:p w:rsidR="0058127D" w:rsidRPr="00080ADE" w:rsidRDefault="0058127D" w:rsidP="00930C47">
      <w:pPr>
        <w:spacing w:after="0"/>
        <w:jc w:val="both"/>
        <w:rPr>
          <w:rFonts w:ascii="Times New Roman" w:hAnsi="Times New Roman" w:cs="Times New Roman"/>
          <w:sz w:val="24"/>
          <w:szCs w:val="24"/>
        </w:rPr>
      </w:pPr>
      <w:r w:rsidRPr="00080ADE">
        <w:rPr>
          <w:rFonts w:ascii="Times New Roman" w:hAnsi="Times New Roman" w:cs="Times New Roman"/>
          <w:sz w:val="24"/>
          <w:szCs w:val="24"/>
        </w:rPr>
        <w:t>- привлечение широких масс населения к занятиям спортом и культивирование здорового образа жизни ;</w:t>
      </w:r>
    </w:p>
    <w:p w:rsidR="0058127D" w:rsidRPr="00080ADE" w:rsidRDefault="0058127D" w:rsidP="00930C47">
      <w:pPr>
        <w:spacing w:after="0"/>
        <w:jc w:val="both"/>
        <w:rPr>
          <w:rFonts w:ascii="Times New Roman" w:hAnsi="Times New Roman" w:cs="Times New Roman"/>
          <w:sz w:val="24"/>
          <w:szCs w:val="24"/>
        </w:rPr>
      </w:pPr>
      <w:r w:rsidRPr="00080ADE">
        <w:rPr>
          <w:rFonts w:ascii="Times New Roman" w:hAnsi="Times New Roman" w:cs="Times New Roman"/>
          <w:sz w:val="24"/>
          <w:szCs w:val="24"/>
        </w:rPr>
        <w:t>- улучшение условий проживания населения за счет строительства, реконструкции и ремонта объектов транспортной инфраструктуры, жилого фонда, жилищно-коммунального хозяйства, мест массового отдыха и рекреации;</w:t>
      </w:r>
    </w:p>
    <w:p w:rsidR="0058127D" w:rsidRPr="00080ADE" w:rsidRDefault="0058127D" w:rsidP="00930C47">
      <w:pPr>
        <w:spacing w:after="0"/>
        <w:jc w:val="both"/>
        <w:rPr>
          <w:rFonts w:ascii="Times New Roman" w:hAnsi="Times New Roman" w:cs="Times New Roman"/>
          <w:sz w:val="24"/>
          <w:szCs w:val="24"/>
        </w:rPr>
      </w:pPr>
      <w:r w:rsidRPr="00080ADE">
        <w:rPr>
          <w:rFonts w:ascii="Times New Roman" w:hAnsi="Times New Roman" w:cs="Times New Roman"/>
          <w:sz w:val="24"/>
          <w:szCs w:val="24"/>
        </w:rPr>
        <w:t>- развитие социальной инфраструктуры Чиндяновского сельского поселения путем формирования благоприятного социального климата для обеспечения эффективной трудовой деятельности, повышения уровня жизни населения, сокращения миграционного оттока населения.</w:t>
      </w:r>
    </w:p>
    <w:p w:rsidR="0058127D" w:rsidRPr="00080ADE" w:rsidRDefault="0058127D" w:rsidP="00930C47">
      <w:pPr>
        <w:spacing w:after="0"/>
        <w:jc w:val="both"/>
        <w:rPr>
          <w:rFonts w:ascii="Times New Roman" w:hAnsi="Times New Roman" w:cs="Times New Roman"/>
          <w:sz w:val="24"/>
          <w:szCs w:val="24"/>
        </w:rPr>
      </w:pPr>
      <w:r w:rsidRPr="00080ADE">
        <w:rPr>
          <w:rFonts w:ascii="Times New Roman" w:hAnsi="Times New Roman" w:cs="Times New Roman"/>
          <w:sz w:val="24"/>
          <w:szCs w:val="24"/>
        </w:rPr>
        <w:t xml:space="preserve">     Программа реализуется в период 2018-2027 годы в 2 этапа.</w:t>
      </w:r>
    </w:p>
    <w:p w:rsidR="0058127D" w:rsidRPr="00080ADE" w:rsidRDefault="0058127D" w:rsidP="0058127D">
      <w:pPr>
        <w:jc w:val="both"/>
        <w:rPr>
          <w:rFonts w:ascii="Times New Roman" w:hAnsi="Times New Roman" w:cs="Times New Roman"/>
          <w:sz w:val="24"/>
          <w:szCs w:val="24"/>
        </w:rPr>
      </w:pPr>
      <w:r w:rsidRPr="00080ADE">
        <w:rPr>
          <w:rFonts w:ascii="Times New Roman" w:hAnsi="Times New Roman" w:cs="Times New Roman"/>
          <w:sz w:val="24"/>
          <w:szCs w:val="24"/>
        </w:rPr>
        <w:t xml:space="preserve">     Для достижения цели Программы и выполнении поставленных задач запланированы следующие мероприятия (инвестиционные проекты) по проектированию, реконструкции объектов социальной инфраструктуры Чиндяновского сельского поселения:</w:t>
      </w:r>
    </w:p>
    <w:p w:rsidR="0058127D" w:rsidRPr="00080ADE" w:rsidRDefault="0058127D" w:rsidP="0058127D">
      <w:pPr>
        <w:pStyle w:val="a6"/>
        <w:numPr>
          <w:ilvl w:val="0"/>
          <w:numId w:val="7"/>
        </w:numPr>
        <w:rPr>
          <w:lang w:val="ru-RU"/>
        </w:rPr>
      </w:pPr>
      <w:r w:rsidRPr="00080ADE">
        <w:rPr>
          <w:lang w:val="ru-RU"/>
        </w:rPr>
        <w:t>Строительство водопроводных сетей и арт.скважинв в с.Чиндяново.</w:t>
      </w:r>
    </w:p>
    <w:p w:rsidR="0058127D" w:rsidRPr="00080ADE" w:rsidRDefault="0058127D" w:rsidP="0058127D">
      <w:pPr>
        <w:pStyle w:val="a6"/>
        <w:numPr>
          <w:ilvl w:val="0"/>
          <w:numId w:val="7"/>
        </w:numPr>
        <w:rPr>
          <w:lang w:val="ru-RU"/>
        </w:rPr>
      </w:pPr>
      <w:r w:rsidRPr="00080ADE">
        <w:rPr>
          <w:lang w:val="ru-RU"/>
        </w:rPr>
        <w:t>Р</w:t>
      </w:r>
      <w:r w:rsidRPr="00080ADE">
        <w:t>еконструкция ФАП</w:t>
      </w:r>
      <w:r w:rsidRPr="00080ADE">
        <w:rPr>
          <w:lang w:val="ru-RU"/>
        </w:rPr>
        <w:t>.</w:t>
      </w:r>
    </w:p>
    <w:p w:rsidR="00930C47" w:rsidRDefault="0058127D" w:rsidP="00930C47">
      <w:pPr>
        <w:spacing w:after="120"/>
        <w:jc w:val="both"/>
        <w:rPr>
          <w:rFonts w:ascii="Times New Roman" w:hAnsi="Times New Roman" w:cs="Times New Roman"/>
          <w:sz w:val="24"/>
          <w:szCs w:val="24"/>
        </w:rPr>
      </w:pPr>
      <w:r w:rsidRPr="00080ADE">
        <w:rPr>
          <w:rFonts w:ascii="Times New Roman" w:hAnsi="Times New Roman" w:cs="Times New Roman"/>
          <w:sz w:val="24"/>
          <w:szCs w:val="24"/>
        </w:rPr>
        <w:t>Индикаторами, характеризующими успешность реализации Программы, станут показатели степени готовности объектов, ввод которых предусмотрен программными мероприятиями, а также показатели сокращения миграционного оттока населения.</w:t>
      </w:r>
    </w:p>
    <w:p w:rsidR="0058127D" w:rsidRPr="00930C47" w:rsidRDefault="0058127D" w:rsidP="00930C47">
      <w:pPr>
        <w:spacing w:after="120"/>
        <w:jc w:val="both"/>
        <w:rPr>
          <w:rFonts w:ascii="Times New Roman" w:hAnsi="Times New Roman" w:cs="Times New Roman"/>
          <w:sz w:val="24"/>
          <w:szCs w:val="24"/>
        </w:rPr>
      </w:pPr>
      <w:r w:rsidRPr="00080ADE">
        <w:rPr>
          <w:rFonts w:ascii="Times New Roman" w:hAnsi="Times New Roman" w:cs="Times New Roman"/>
          <w:b/>
          <w:bCs/>
          <w:sz w:val="24"/>
          <w:szCs w:val="24"/>
        </w:rPr>
        <w:t>Раздел 3. Оценка объемов и источников финансирования мероприятий (инвестиционных проектов) по проектированию, строительству,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 целями и задачами программы, источниками финансирования, включая средства бюджетов всех уровней и внебюджетных средств</w:t>
      </w:r>
    </w:p>
    <w:p w:rsidR="0058127D" w:rsidRPr="00080ADE" w:rsidRDefault="0058127D" w:rsidP="0058127D">
      <w:pPr>
        <w:spacing w:after="120"/>
        <w:jc w:val="both"/>
        <w:rPr>
          <w:rFonts w:ascii="Times New Roman" w:hAnsi="Times New Roman" w:cs="Times New Roman"/>
          <w:sz w:val="24"/>
          <w:szCs w:val="24"/>
        </w:rPr>
      </w:pPr>
      <w:r w:rsidRPr="00080ADE">
        <w:rPr>
          <w:rFonts w:ascii="Times New Roman" w:hAnsi="Times New Roman" w:cs="Times New Roman"/>
          <w:sz w:val="24"/>
          <w:szCs w:val="24"/>
        </w:rPr>
        <w:t xml:space="preserve">Финансирование входящих в Программу мероприятий осуществляется за счет средств бюджета Российской Федерации,  бюджета  Чиндяновского сельского поселения. </w:t>
      </w:r>
    </w:p>
    <w:p w:rsidR="0058127D" w:rsidRPr="00080ADE" w:rsidRDefault="0058127D" w:rsidP="00930C47">
      <w:pPr>
        <w:spacing w:after="0"/>
        <w:jc w:val="both"/>
        <w:rPr>
          <w:rFonts w:ascii="Times New Roman" w:hAnsi="Times New Roman" w:cs="Times New Roman"/>
          <w:sz w:val="24"/>
          <w:szCs w:val="24"/>
        </w:rPr>
      </w:pPr>
      <w:r w:rsidRPr="00080ADE">
        <w:rPr>
          <w:rFonts w:ascii="Times New Roman" w:hAnsi="Times New Roman" w:cs="Times New Roman"/>
          <w:sz w:val="24"/>
          <w:szCs w:val="24"/>
        </w:rPr>
        <w:t>Прогнозный общий объем финансирования Программы на период 2018-2027 годов составляет 3000000,0 тыс. руб., в том числе по годам:</w:t>
      </w:r>
    </w:p>
    <w:p w:rsidR="0058127D" w:rsidRPr="00080ADE" w:rsidRDefault="0058127D" w:rsidP="00930C47">
      <w:pPr>
        <w:spacing w:after="0"/>
        <w:jc w:val="both"/>
        <w:rPr>
          <w:rFonts w:ascii="Times New Roman" w:hAnsi="Times New Roman" w:cs="Times New Roman"/>
          <w:sz w:val="24"/>
          <w:szCs w:val="24"/>
        </w:rPr>
      </w:pPr>
      <w:r w:rsidRPr="00080ADE">
        <w:rPr>
          <w:rFonts w:ascii="Times New Roman" w:hAnsi="Times New Roman" w:cs="Times New Roman"/>
          <w:sz w:val="24"/>
          <w:szCs w:val="24"/>
        </w:rPr>
        <w:t>2018 год-     500000,0 тыс. рублей;</w:t>
      </w:r>
    </w:p>
    <w:p w:rsidR="0058127D" w:rsidRPr="00080ADE" w:rsidRDefault="0058127D" w:rsidP="00930C47">
      <w:pPr>
        <w:spacing w:after="0"/>
        <w:jc w:val="both"/>
        <w:rPr>
          <w:rFonts w:ascii="Times New Roman" w:hAnsi="Times New Roman" w:cs="Times New Roman"/>
          <w:sz w:val="24"/>
          <w:szCs w:val="24"/>
        </w:rPr>
      </w:pPr>
      <w:r w:rsidRPr="00080ADE">
        <w:rPr>
          <w:rFonts w:ascii="Times New Roman" w:hAnsi="Times New Roman" w:cs="Times New Roman"/>
          <w:sz w:val="24"/>
          <w:szCs w:val="24"/>
        </w:rPr>
        <w:t>2019 год-     500000,0 тыс. рублей;</w:t>
      </w:r>
    </w:p>
    <w:p w:rsidR="0058127D" w:rsidRPr="00080ADE" w:rsidRDefault="0058127D" w:rsidP="00930C47">
      <w:pPr>
        <w:spacing w:after="0"/>
        <w:jc w:val="both"/>
        <w:rPr>
          <w:rFonts w:ascii="Times New Roman" w:hAnsi="Times New Roman" w:cs="Times New Roman"/>
          <w:sz w:val="24"/>
          <w:szCs w:val="24"/>
        </w:rPr>
      </w:pPr>
      <w:r w:rsidRPr="00080ADE">
        <w:rPr>
          <w:rFonts w:ascii="Times New Roman" w:hAnsi="Times New Roman" w:cs="Times New Roman"/>
          <w:sz w:val="24"/>
          <w:szCs w:val="24"/>
        </w:rPr>
        <w:t xml:space="preserve">2020 год -    1000000,0  тыс. рублей; </w:t>
      </w:r>
    </w:p>
    <w:p w:rsidR="0058127D" w:rsidRPr="00080ADE" w:rsidRDefault="0058127D" w:rsidP="00930C47">
      <w:pPr>
        <w:spacing w:after="0"/>
        <w:jc w:val="both"/>
        <w:rPr>
          <w:rFonts w:ascii="Times New Roman" w:hAnsi="Times New Roman" w:cs="Times New Roman"/>
          <w:sz w:val="24"/>
          <w:szCs w:val="24"/>
        </w:rPr>
      </w:pPr>
      <w:r w:rsidRPr="00080ADE">
        <w:rPr>
          <w:rFonts w:ascii="Times New Roman" w:hAnsi="Times New Roman" w:cs="Times New Roman"/>
          <w:sz w:val="24"/>
          <w:szCs w:val="24"/>
        </w:rPr>
        <w:t>2021 год -    1000000,0  тыс. рублей;</w:t>
      </w:r>
    </w:p>
    <w:p w:rsidR="0058127D" w:rsidRPr="00080ADE" w:rsidRDefault="0058127D" w:rsidP="00930C47">
      <w:pPr>
        <w:spacing w:after="0"/>
        <w:jc w:val="both"/>
        <w:rPr>
          <w:rFonts w:ascii="Times New Roman" w:hAnsi="Times New Roman" w:cs="Times New Roman"/>
          <w:sz w:val="24"/>
          <w:szCs w:val="24"/>
        </w:rPr>
      </w:pPr>
      <w:r w:rsidRPr="00080ADE">
        <w:rPr>
          <w:rFonts w:ascii="Times New Roman" w:hAnsi="Times New Roman" w:cs="Times New Roman"/>
          <w:sz w:val="24"/>
          <w:szCs w:val="24"/>
        </w:rPr>
        <w:t xml:space="preserve">    На реализацию мероприятий могут привлекаться также другие источники.</w:t>
      </w:r>
    </w:p>
    <w:p w:rsidR="0058127D" w:rsidRPr="00080ADE" w:rsidRDefault="0058127D" w:rsidP="0058127D">
      <w:pPr>
        <w:spacing w:after="120"/>
        <w:jc w:val="both"/>
        <w:rPr>
          <w:rFonts w:ascii="Times New Roman" w:hAnsi="Times New Roman" w:cs="Times New Roman"/>
          <w:sz w:val="24"/>
          <w:szCs w:val="24"/>
        </w:rPr>
      </w:pPr>
      <w:r w:rsidRPr="00080ADE">
        <w:rPr>
          <w:rFonts w:ascii="Times New Roman" w:hAnsi="Times New Roman" w:cs="Times New Roman"/>
          <w:sz w:val="24"/>
          <w:szCs w:val="24"/>
        </w:rPr>
        <w:t xml:space="preserve">      Мероприятия программы реализуются на основе государственных контрактов (договоров), заключаемых в соответствии с Федеральным законом "О размещении заказов на поставки товаров, выполнение работ, оказание услуг для государственных и муниципальных нужд.</w:t>
      </w:r>
    </w:p>
    <w:p w:rsidR="0058127D" w:rsidRPr="00080ADE" w:rsidRDefault="0058127D" w:rsidP="0058127D">
      <w:pPr>
        <w:spacing w:before="240" w:after="120"/>
        <w:jc w:val="center"/>
        <w:rPr>
          <w:rFonts w:ascii="Times New Roman" w:hAnsi="Times New Roman" w:cs="Times New Roman"/>
          <w:b/>
          <w:bCs/>
          <w:sz w:val="24"/>
          <w:szCs w:val="24"/>
        </w:rPr>
      </w:pPr>
    </w:p>
    <w:p w:rsidR="0058127D" w:rsidRPr="00080ADE" w:rsidRDefault="0058127D" w:rsidP="0058127D">
      <w:pPr>
        <w:spacing w:before="240" w:after="120"/>
        <w:jc w:val="center"/>
        <w:rPr>
          <w:rFonts w:ascii="Times New Roman" w:hAnsi="Times New Roman" w:cs="Times New Roman"/>
          <w:b/>
          <w:bCs/>
          <w:sz w:val="24"/>
          <w:szCs w:val="24"/>
        </w:rPr>
      </w:pPr>
    </w:p>
    <w:p w:rsidR="0058127D" w:rsidRPr="0058127D" w:rsidRDefault="0058127D" w:rsidP="0058127D">
      <w:pPr>
        <w:jc w:val="both"/>
        <w:rPr>
          <w:rFonts w:ascii="Times New Roman" w:hAnsi="Times New Roman" w:cs="Times New Roman"/>
          <w:sz w:val="28"/>
          <w:szCs w:val="28"/>
        </w:rPr>
        <w:sectPr w:rsidR="0058127D" w:rsidRPr="0058127D" w:rsidSect="0058127D">
          <w:pgSz w:w="11906" w:h="16838"/>
          <w:pgMar w:top="1134" w:right="850" w:bottom="1134" w:left="1701" w:header="708" w:footer="708" w:gutter="0"/>
          <w:cols w:space="708"/>
          <w:docGrid w:linePitch="360"/>
        </w:sectPr>
      </w:pPr>
    </w:p>
    <w:tbl>
      <w:tblPr>
        <w:tblW w:w="15310" w:type="dxa"/>
        <w:tblInd w:w="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tblPr>
      <w:tblGrid>
        <w:gridCol w:w="713"/>
        <w:gridCol w:w="3251"/>
        <w:gridCol w:w="713"/>
        <w:gridCol w:w="1140"/>
        <w:gridCol w:w="1423"/>
        <w:gridCol w:w="1133"/>
        <w:gridCol w:w="983"/>
        <w:gridCol w:w="9"/>
        <w:gridCol w:w="1275"/>
        <w:gridCol w:w="1274"/>
        <w:gridCol w:w="1766"/>
        <w:gridCol w:w="70"/>
        <w:gridCol w:w="1560"/>
      </w:tblGrid>
      <w:tr w:rsidR="0058127D" w:rsidRPr="0058127D" w:rsidTr="00BC0758">
        <w:trPr>
          <w:trHeight w:val="287"/>
          <w:tblHeader/>
        </w:trPr>
        <w:tc>
          <w:tcPr>
            <w:tcW w:w="15310" w:type="dxa"/>
            <w:gridSpan w:val="13"/>
            <w:tcBorders>
              <w:top w:val="nil"/>
              <w:left w:val="nil"/>
              <w:right w:val="nil"/>
            </w:tcBorders>
            <w:vAlign w:val="center"/>
          </w:tcPr>
          <w:p w:rsidR="0058127D" w:rsidRPr="00080ADE" w:rsidRDefault="0058127D" w:rsidP="00BC0758">
            <w:pPr>
              <w:tabs>
                <w:tab w:val="left" w:pos="2018"/>
              </w:tabs>
              <w:jc w:val="both"/>
              <w:rPr>
                <w:rFonts w:ascii="Times New Roman" w:hAnsi="Times New Roman" w:cs="Times New Roman"/>
                <w:b/>
                <w:bCs/>
                <w:sz w:val="24"/>
                <w:szCs w:val="24"/>
              </w:rPr>
            </w:pPr>
          </w:p>
          <w:p w:rsidR="0058127D" w:rsidRPr="00080ADE" w:rsidRDefault="0058127D" w:rsidP="00BC0758">
            <w:pPr>
              <w:tabs>
                <w:tab w:val="left" w:pos="2018"/>
              </w:tabs>
              <w:jc w:val="both"/>
              <w:rPr>
                <w:rFonts w:ascii="Times New Roman" w:hAnsi="Times New Roman" w:cs="Times New Roman"/>
                <w:b/>
                <w:bCs/>
                <w:sz w:val="24"/>
                <w:szCs w:val="24"/>
              </w:rPr>
            </w:pPr>
            <w:r w:rsidRPr="00080ADE">
              <w:rPr>
                <w:rFonts w:ascii="Times New Roman" w:hAnsi="Times New Roman" w:cs="Times New Roman"/>
                <w:b/>
                <w:bCs/>
                <w:sz w:val="24"/>
                <w:szCs w:val="24"/>
              </w:rPr>
              <w:t>Таблица 3. Объемы и источники финансирования мероприятий Программы</w:t>
            </w:r>
          </w:p>
        </w:tc>
      </w:tr>
      <w:tr w:rsidR="0058127D" w:rsidRPr="000A0234" w:rsidTr="00BC0758">
        <w:trPr>
          <w:trHeight w:val="287"/>
          <w:tblHeader/>
        </w:trPr>
        <w:tc>
          <w:tcPr>
            <w:tcW w:w="713" w:type="dxa"/>
            <w:vMerge w:val="restart"/>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 п/п</w:t>
            </w:r>
          </w:p>
        </w:tc>
        <w:tc>
          <w:tcPr>
            <w:tcW w:w="3251" w:type="dxa"/>
            <w:vMerge w:val="restart"/>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Наименование мероприятия</w:t>
            </w:r>
          </w:p>
        </w:tc>
        <w:tc>
          <w:tcPr>
            <w:tcW w:w="713" w:type="dxa"/>
            <w:vMerge w:val="restart"/>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Статус</w:t>
            </w:r>
          </w:p>
        </w:tc>
        <w:tc>
          <w:tcPr>
            <w:tcW w:w="1140" w:type="dxa"/>
            <w:vMerge w:val="restart"/>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Годы реализации</w:t>
            </w:r>
          </w:p>
        </w:tc>
        <w:tc>
          <w:tcPr>
            <w:tcW w:w="6097" w:type="dxa"/>
            <w:gridSpan w:val="6"/>
            <w:tcBorders>
              <w:bottom w:val="single" w:sz="4" w:space="0" w:color="auto"/>
            </w:tcBorders>
            <w:vAlign w:val="center"/>
          </w:tcPr>
          <w:p w:rsidR="0058127D" w:rsidRPr="00080ADE" w:rsidRDefault="0058127D" w:rsidP="00BC0758">
            <w:pPr>
              <w:jc w:val="center"/>
              <w:rPr>
                <w:rFonts w:ascii="Times New Roman" w:hAnsi="Times New Roman" w:cs="Times New Roman"/>
                <w:sz w:val="24"/>
                <w:szCs w:val="24"/>
              </w:rPr>
            </w:pPr>
          </w:p>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Объем финансирования, тыс.рублей</w:t>
            </w:r>
          </w:p>
        </w:tc>
        <w:tc>
          <w:tcPr>
            <w:tcW w:w="1836" w:type="dxa"/>
            <w:gridSpan w:val="2"/>
            <w:vMerge w:val="restart"/>
          </w:tcPr>
          <w:p w:rsidR="0058127D" w:rsidRPr="000A0234" w:rsidRDefault="0058127D" w:rsidP="00BC0758">
            <w:pPr>
              <w:jc w:val="center"/>
              <w:rPr>
                <w:sz w:val="28"/>
                <w:szCs w:val="28"/>
              </w:rPr>
            </w:pPr>
            <w:r w:rsidRPr="000A0234">
              <w:rPr>
                <w:sz w:val="28"/>
                <w:szCs w:val="28"/>
              </w:rPr>
              <w:t>Непосредственный результат реализации мероприятия</w:t>
            </w:r>
          </w:p>
        </w:tc>
        <w:tc>
          <w:tcPr>
            <w:tcW w:w="1560" w:type="dxa"/>
            <w:vMerge w:val="restart"/>
            <w:vAlign w:val="center"/>
          </w:tcPr>
          <w:p w:rsidR="0058127D" w:rsidRPr="000A0234" w:rsidRDefault="0058127D" w:rsidP="00BC0758">
            <w:pPr>
              <w:tabs>
                <w:tab w:val="left" w:pos="2018"/>
              </w:tabs>
              <w:jc w:val="center"/>
              <w:rPr>
                <w:sz w:val="28"/>
                <w:szCs w:val="28"/>
              </w:rPr>
            </w:pPr>
            <w:r w:rsidRPr="000A0234">
              <w:rPr>
                <w:sz w:val="28"/>
                <w:szCs w:val="28"/>
              </w:rPr>
              <w:t>Заказчик программы</w:t>
            </w:r>
          </w:p>
        </w:tc>
      </w:tr>
      <w:tr w:rsidR="0058127D" w:rsidRPr="000A0234" w:rsidTr="00BC0758">
        <w:trPr>
          <w:trHeight w:val="255"/>
          <w:tblHeader/>
        </w:trPr>
        <w:tc>
          <w:tcPr>
            <w:tcW w:w="713" w:type="dxa"/>
            <w:vMerge/>
            <w:vAlign w:val="center"/>
          </w:tcPr>
          <w:p w:rsidR="0058127D" w:rsidRPr="00080ADE" w:rsidRDefault="0058127D" w:rsidP="00BC0758">
            <w:pPr>
              <w:jc w:val="center"/>
              <w:rPr>
                <w:rFonts w:ascii="Times New Roman" w:hAnsi="Times New Roman" w:cs="Times New Roman"/>
                <w:sz w:val="24"/>
                <w:szCs w:val="24"/>
              </w:rPr>
            </w:pPr>
          </w:p>
        </w:tc>
        <w:tc>
          <w:tcPr>
            <w:tcW w:w="3251" w:type="dxa"/>
            <w:vMerge/>
            <w:vAlign w:val="center"/>
          </w:tcPr>
          <w:p w:rsidR="0058127D" w:rsidRPr="00080ADE" w:rsidRDefault="0058127D" w:rsidP="00BC0758">
            <w:pPr>
              <w:jc w:val="center"/>
              <w:rPr>
                <w:rFonts w:ascii="Times New Roman" w:hAnsi="Times New Roman" w:cs="Times New Roman"/>
                <w:sz w:val="24"/>
                <w:szCs w:val="24"/>
              </w:rPr>
            </w:pPr>
          </w:p>
        </w:tc>
        <w:tc>
          <w:tcPr>
            <w:tcW w:w="713" w:type="dxa"/>
            <w:vMerge/>
            <w:vAlign w:val="center"/>
          </w:tcPr>
          <w:p w:rsidR="0058127D" w:rsidRPr="00080ADE" w:rsidRDefault="0058127D" w:rsidP="00BC0758">
            <w:pPr>
              <w:jc w:val="center"/>
              <w:rPr>
                <w:rFonts w:ascii="Times New Roman" w:hAnsi="Times New Roman" w:cs="Times New Roman"/>
                <w:sz w:val="24"/>
                <w:szCs w:val="24"/>
              </w:rPr>
            </w:pPr>
          </w:p>
        </w:tc>
        <w:tc>
          <w:tcPr>
            <w:tcW w:w="1140" w:type="dxa"/>
            <w:vMerge/>
          </w:tcPr>
          <w:p w:rsidR="0058127D" w:rsidRPr="00080ADE" w:rsidRDefault="0058127D" w:rsidP="00BC0758">
            <w:pPr>
              <w:jc w:val="center"/>
              <w:rPr>
                <w:rFonts w:ascii="Times New Roman" w:hAnsi="Times New Roman" w:cs="Times New Roman"/>
                <w:sz w:val="24"/>
                <w:szCs w:val="24"/>
              </w:rPr>
            </w:pPr>
          </w:p>
        </w:tc>
        <w:tc>
          <w:tcPr>
            <w:tcW w:w="1423" w:type="dxa"/>
            <w:vMerge w:val="restart"/>
            <w:tcBorders>
              <w:top w:val="single" w:sz="4" w:space="0" w:color="auto"/>
            </w:tcBorders>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Всего</w:t>
            </w:r>
          </w:p>
          <w:p w:rsidR="0058127D" w:rsidRPr="00080ADE" w:rsidRDefault="0058127D" w:rsidP="00BC0758">
            <w:pPr>
              <w:jc w:val="center"/>
              <w:rPr>
                <w:rFonts w:ascii="Times New Roman" w:hAnsi="Times New Roman" w:cs="Times New Roman"/>
                <w:sz w:val="24"/>
                <w:szCs w:val="24"/>
              </w:rPr>
            </w:pPr>
          </w:p>
        </w:tc>
        <w:tc>
          <w:tcPr>
            <w:tcW w:w="4674" w:type="dxa"/>
            <w:gridSpan w:val="5"/>
            <w:tcBorders>
              <w:top w:val="single" w:sz="4" w:space="0" w:color="auto"/>
              <w:bottom w:val="single" w:sz="4" w:space="0" w:color="auto"/>
            </w:tcBorders>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в разрезе источников финансирования</w:t>
            </w:r>
          </w:p>
        </w:tc>
        <w:tc>
          <w:tcPr>
            <w:tcW w:w="1836" w:type="dxa"/>
            <w:gridSpan w:val="2"/>
            <w:vMerge/>
          </w:tcPr>
          <w:p w:rsidR="0058127D" w:rsidRPr="000A0234" w:rsidRDefault="0058127D" w:rsidP="00BC0758">
            <w:pPr>
              <w:jc w:val="center"/>
              <w:rPr>
                <w:sz w:val="28"/>
                <w:szCs w:val="28"/>
              </w:rPr>
            </w:pPr>
          </w:p>
        </w:tc>
        <w:tc>
          <w:tcPr>
            <w:tcW w:w="1560" w:type="dxa"/>
            <w:vMerge/>
            <w:vAlign w:val="center"/>
          </w:tcPr>
          <w:p w:rsidR="0058127D" w:rsidRPr="000A0234" w:rsidRDefault="0058127D" w:rsidP="00BC0758">
            <w:pPr>
              <w:jc w:val="center"/>
              <w:rPr>
                <w:sz w:val="28"/>
                <w:szCs w:val="28"/>
              </w:rPr>
            </w:pPr>
          </w:p>
        </w:tc>
      </w:tr>
      <w:tr w:rsidR="0058127D" w:rsidRPr="000A0234" w:rsidTr="00BC0758">
        <w:trPr>
          <w:trHeight w:val="285"/>
          <w:tblHeader/>
        </w:trPr>
        <w:tc>
          <w:tcPr>
            <w:tcW w:w="713" w:type="dxa"/>
            <w:vMerge/>
            <w:vAlign w:val="center"/>
          </w:tcPr>
          <w:p w:rsidR="0058127D" w:rsidRPr="00080ADE" w:rsidRDefault="0058127D" w:rsidP="00BC0758">
            <w:pPr>
              <w:jc w:val="center"/>
              <w:rPr>
                <w:rFonts w:ascii="Times New Roman" w:hAnsi="Times New Roman" w:cs="Times New Roman"/>
                <w:sz w:val="24"/>
                <w:szCs w:val="24"/>
              </w:rPr>
            </w:pPr>
          </w:p>
        </w:tc>
        <w:tc>
          <w:tcPr>
            <w:tcW w:w="3251" w:type="dxa"/>
            <w:vMerge/>
            <w:vAlign w:val="center"/>
          </w:tcPr>
          <w:p w:rsidR="0058127D" w:rsidRPr="00080ADE" w:rsidRDefault="0058127D" w:rsidP="00BC0758">
            <w:pPr>
              <w:jc w:val="center"/>
              <w:rPr>
                <w:rFonts w:ascii="Times New Roman" w:hAnsi="Times New Roman" w:cs="Times New Roman"/>
                <w:sz w:val="24"/>
                <w:szCs w:val="24"/>
              </w:rPr>
            </w:pPr>
          </w:p>
        </w:tc>
        <w:tc>
          <w:tcPr>
            <w:tcW w:w="713" w:type="dxa"/>
            <w:vMerge/>
            <w:vAlign w:val="center"/>
          </w:tcPr>
          <w:p w:rsidR="0058127D" w:rsidRPr="00080ADE" w:rsidRDefault="0058127D" w:rsidP="00BC0758">
            <w:pPr>
              <w:jc w:val="center"/>
              <w:rPr>
                <w:rFonts w:ascii="Times New Roman" w:hAnsi="Times New Roman" w:cs="Times New Roman"/>
                <w:sz w:val="24"/>
                <w:szCs w:val="24"/>
              </w:rPr>
            </w:pPr>
          </w:p>
        </w:tc>
        <w:tc>
          <w:tcPr>
            <w:tcW w:w="1140" w:type="dxa"/>
            <w:vMerge/>
          </w:tcPr>
          <w:p w:rsidR="0058127D" w:rsidRPr="00080ADE" w:rsidRDefault="0058127D" w:rsidP="00BC0758">
            <w:pPr>
              <w:jc w:val="center"/>
              <w:rPr>
                <w:rFonts w:ascii="Times New Roman" w:hAnsi="Times New Roman" w:cs="Times New Roman"/>
                <w:sz w:val="24"/>
                <w:szCs w:val="24"/>
              </w:rPr>
            </w:pPr>
          </w:p>
        </w:tc>
        <w:tc>
          <w:tcPr>
            <w:tcW w:w="1423" w:type="dxa"/>
            <w:vMerge/>
            <w:vAlign w:val="center"/>
          </w:tcPr>
          <w:p w:rsidR="0058127D" w:rsidRPr="00080ADE" w:rsidRDefault="0058127D" w:rsidP="00BC0758">
            <w:pPr>
              <w:jc w:val="center"/>
              <w:rPr>
                <w:rFonts w:ascii="Times New Roman" w:hAnsi="Times New Roman" w:cs="Times New Roman"/>
                <w:sz w:val="24"/>
                <w:szCs w:val="24"/>
              </w:rPr>
            </w:pPr>
          </w:p>
        </w:tc>
        <w:tc>
          <w:tcPr>
            <w:tcW w:w="1133" w:type="dxa"/>
            <w:tcBorders>
              <w:top w:val="single" w:sz="4" w:space="0" w:color="auto"/>
            </w:tcBorders>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Федеральный бюджет</w:t>
            </w:r>
          </w:p>
        </w:tc>
        <w:tc>
          <w:tcPr>
            <w:tcW w:w="992" w:type="dxa"/>
            <w:gridSpan w:val="2"/>
            <w:tcBorders>
              <w:top w:val="single" w:sz="4" w:space="0" w:color="auto"/>
            </w:tcBorders>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Республиканский бюджет</w:t>
            </w:r>
          </w:p>
        </w:tc>
        <w:tc>
          <w:tcPr>
            <w:tcW w:w="1275" w:type="dxa"/>
            <w:tcBorders>
              <w:top w:val="single" w:sz="4" w:space="0" w:color="auto"/>
            </w:tcBorders>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местный бюджет</w:t>
            </w:r>
          </w:p>
        </w:tc>
        <w:tc>
          <w:tcPr>
            <w:tcW w:w="1274" w:type="dxa"/>
            <w:tcBorders>
              <w:top w:val="single" w:sz="4" w:space="0" w:color="auto"/>
            </w:tcBorders>
            <w:vAlign w:val="center"/>
          </w:tcPr>
          <w:p w:rsidR="0058127D" w:rsidRPr="000A0234" w:rsidRDefault="0058127D" w:rsidP="00BC0758">
            <w:pPr>
              <w:jc w:val="center"/>
              <w:rPr>
                <w:sz w:val="28"/>
                <w:szCs w:val="28"/>
              </w:rPr>
            </w:pPr>
            <w:r w:rsidRPr="000A0234">
              <w:rPr>
                <w:sz w:val="28"/>
                <w:szCs w:val="28"/>
              </w:rPr>
              <w:t>внебюджетные источники</w:t>
            </w:r>
          </w:p>
        </w:tc>
        <w:tc>
          <w:tcPr>
            <w:tcW w:w="1836" w:type="dxa"/>
            <w:gridSpan w:val="2"/>
            <w:vMerge/>
          </w:tcPr>
          <w:p w:rsidR="0058127D" w:rsidRPr="000A0234" w:rsidRDefault="0058127D" w:rsidP="00BC0758">
            <w:pPr>
              <w:jc w:val="center"/>
              <w:rPr>
                <w:sz w:val="28"/>
                <w:szCs w:val="28"/>
              </w:rPr>
            </w:pPr>
          </w:p>
        </w:tc>
        <w:tc>
          <w:tcPr>
            <w:tcW w:w="1560" w:type="dxa"/>
            <w:vMerge/>
            <w:vAlign w:val="center"/>
          </w:tcPr>
          <w:p w:rsidR="0058127D" w:rsidRPr="000A0234" w:rsidRDefault="0058127D" w:rsidP="00BC0758">
            <w:pPr>
              <w:jc w:val="center"/>
              <w:rPr>
                <w:sz w:val="28"/>
                <w:szCs w:val="28"/>
              </w:rPr>
            </w:pPr>
          </w:p>
        </w:tc>
      </w:tr>
      <w:tr w:rsidR="0058127D" w:rsidRPr="000A0234" w:rsidTr="00BC0758">
        <w:trPr>
          <w:trHeight w:val="315"/>
          <w:tblHeader/>
        </w:trPr>
        <w:tc>
          <w:tcPr>
            <w:tcW w:w="713" w:type="dxa"/>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1</w:t>
            </w:r>
          </w:p>
        </w:tc>
        <w:tc>
          <w:tcPr>
            <w:tcW w:w="3251" w:type="dxa"/>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2</w:t>
            </w:r>
          </w:p>
        </w:tc>
        <w:tc>
          <w:tcPr>
            <w:tcW w:w="713" w:type="dxa"/>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3</w:t>
            </w:r>
          </w:p>
        </w:tc>
        <w:tc>
          <w:tcPr>
            <w:tcW w:w="1140" w:type="dxa"/>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4</w:t>
            </w:r>
          </w:p>
        </w:tc>
        <w:tc>
          <w:tcPr>
            <w:tcW w:w="1423" w:type="dxa"/>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5</w:t>
            </w:r>
          </w:p>
        </w:tc>
        <w:tc>
          <w:tcPr>
            <w:tcW w:w="1133" w:type="dxa"/>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6</w:t>
            </w:r>
          </w:p>
        </w:tc>
        <w:tc>
          <w:tcPr>
            <w:tcW w:w="992" w:type="dxa"/>
            <w:gridSpan w:val="2"/>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7</w:t>
            </w:r>
          </w:p>
        </w:tc>
        <w:tc>
          <w:tcPr>
            <w:tcW w:w="1275" w:type="dxa"/>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8</w:t>
            </w:r>
          </w:p>
        </w:tc>
        <w:tc>
          <w:tcPr>
            <w:tcW w:w="1274" w:type="dxa"/>
            <w:vAlign w:val="center"/>
          </w:tcPr>
          <w:p w:rsidR="0058127D" w:rsidRPr="000A0234" w:rsidRDefault="0058127D" w:rsidP="00BC0758">
            <w:pPr>
              <w:jc w:val="center"/>
              <w:rPr>
                <w:sz w:val="28"/>
                <w:szCs w:val="28"/>
              </w:rPr>
            </w:pPr>
            <w:r w:rsidRPr="000A0234">
              <w:rPr>
                <w:sz w:val="28"/>
                <w:szCs w:val="28"/>
              </w:rPr>
              <w:t>9</w:t>
            </w:r>
          </w:p>
        </w:tc>
        <w:tc>
          <w:tcPr>
            <w:tcW w:w="1836" w:type="dxa"/>
            <w:gridSpan w:val="2"/>
          </w:tcPr>
          <w:p w:rsidR="0058127D" w:rsidRPr="000A0234" w:rsidRDefault="0058127D" w:rsidP="00BC0758">
            <w:pPr>
              <w:jc w:val="center"/>
              <w:rPr>
                <w:sz w:val="28"/>
                <w:szCs w:val="28"/>
              </w:rPr>
            </w:pPr>
            <w:r w:rsidRPr="000A0234">
              <w:rPr>
                <w:sz w:val="28"/>
                <w:szCs w:val="28"/>
              </w:rPr>
              <w:t>10</w:t>
            </w:r>
          </w:p>
        </w:tc>
        <w:tc>
          <w:tcPr>
            <w:tcW w:w="1560" w:type="dxa"/>
            <w:vAlign w:val="center"/>
          </w:tcPr>
          <w:p w:rsidR="0058127D" w:rsidRPr="000A0234" w:rsidRDefault="0058127D" w:rsidP="00BC0758">
            <w:pPr>
              <w:jc w:val="center"/>
              <w:rPr>
                <w:sz w:val="28"/>
                <w:szCs w:val="28"/>
              </w:rPr>
            </w:pPr>
            <w:r w:rsidRPr="000A0234">
              <w:rPr>
                <w:sz w:val="28"/>
                <w:szCs w:val="28"/>
              </w:rPr>
              <w:t>11</w:t>
            </w:r>
          </w:p>
        </w:tc>
      </w:tr>
      <w:tr w:rsidR="0058127D" w:rsidRPr="000A0234" w:rsidTr="00BC0758">
        <w:trPr>
          <w:trHeight w:val="427"/>
        </w:trPr>
        <w:tc>
          <w:tcPr>
            <w:tcW w:w="713" w:type="dxa"/>
            <w:vAlign w:val="center"/>
          </w:tcPr>
          <w:p w:rsidR="0058127D" w:rsidRPr="00080ADE" w:rsidRDefault="0058127D" w:rsidP="00BC0758">
            <w:pPr>
              <w:rPr>
                <w:rFonts w:ascii="Times New Roman" w:hAnsi="Times New Roman" w:cs="Times New Roman"/>
                <w:sz w:val="24"/>
                <w:szCs w:val="24"/>
              </w:rPr>
            </w:pPr>
            <w:r w:rsidRPr="00080ADE">
              <w:rPr>
                <w:rFonts w:ascii="Times New Roman" w:hAnsi="Times New Roman" w:cs="Times New Roman"/>
                <w:sz w:val="24"/>
                <w:szCs w:val="24"/>
              </w:rPr>
              <w:t>1</w:t>
            </w:r>
          </w:p>
        </w:tc>
        <w:tc>
          <w:tcPr>
            <w:tcW w:w="14597" w:type="dxa"/>
            <w:gridSpan w:val="12"/>
            <w:vAlign w:val="center"/>
          </w:tcPr>
          <w:p w:rsidR="0058127D" w:rsidRPr="00080ADE" w:rsidRDefault="0058127D" w:rsidP="00BC0758">
            <w:pPr>
              <w:rPr>
                <w:rFonts w:ascii="Times New Roman" w:hAnsi="Times New Roman" w:cs="Times New Roman"/>
                <w:sz w:val="24"/>
                <w:szCs w:val="24"/>
              </w:rPr>
            </w:pPr>
            <w:r w:rsidRPr="00080ADE">
              <w:rPr>
                <w:rFonts w:ascii="Times New Roman" w:hAnsi="Times New Roman" w:cs="Times New Roman"/>
                <w:sz w:val="24"/>
                <w:szCs w:val="24"/>
              </w:rPr>
              <w:t>Программа комплексного развития социальной инфраструктуры Чиндяновского сельского поселения Дубенского муниципального района на 2018-2027 годы</w:t>
            </w:r>
          </w:p>
        </w:tc>
      </w:tr>
      <w:tr w:rsidR="0058127D" w:rsidRPr="000A0234" w:rsidTr="00BC0758">
        <w:trPr>
          <w:trHeight w:val="427"/>
        </w:trPr>
        <w:tc>
          <w:tcPr>
            <w:tcW w:w="713" w:type="dxa"/>
            <w:vAlign w:val="center"/>
          </w:tcPr>
          <w:p w:rsidR="0058127D" w:rsidRPr="00080ADE" w:rsidRDefault="0058127D" w:rsidP="00BC0758">
            <w:pPr>
              <w:rPr>
                <w:rFonts w:ascii="Times New Roman" w:hAnsi="Times New Roman" w:cs="Times New Roman"/>
                <w:sz w:val="24"/>
                <w:szCs w:val="24"/>
              </w:rPr>
            </w:pPr>
            <w:r w:rsidRPr="00080ADE">
              <w:rPr>
                <w:rFonts w:ascii="Times New Roman" w:hAnsi="Times New Roman" w:cs="Times New Roman"/>
                <w:sz w:val="24"/>
                <w:szCs w:val="24"/>
              </w:rPr>
              <w:t>1.1</w:t>
            </w:r>
          </w:p>
        </w:tc>
        <w:tc>
          <w:tcPr>
            <w:tcW w:w="14597" w:type="dxa"/>
            <w:gridSpan w:val="12"/>
            <w:vAlign w:val="center"/>
          </w:tcPr>
          <w:p w:rsidR="0058127D" w:rsidRPr="00080ADE" w:rsidRDefault="0058127D" w:rsidP="00BC0758">
            <w:pPr>
              <w:rPr>
                <w:rFonts w:ascii="Times New Roman" w:hAnsi="Times New Roman" w:cs="Times New Roman"/>
                <w:sz w:val="24"/>
                <w:szCs w:val="24"/>
              </w:rPr>
            </w:pPr>
            <w:r w:rsidRPr="00080ADE">
              <w:rPr>
                <w:rFonts w:ascii="Times New Roman" w:hAnsi="Times New Roman" w:cs="Times New Roman"/>
                <w:sz w:val="24"/>
                <w:szCs w:val="24"/>
              </w:rPr>
              <w:t>Цель:  обеспечение развития социальной инфраструктуры Чиндяновского сельского поселения  для закрепления населения, повышения уровня его жизни</w:t>
            </w:r>
          </w:p>
        </w:tc>
      </w:tr>
      <w:tr w:rsidR="0058127D" w:rsidRPr="000A0234" w:rsidTr="00BC0758">
        <w:trPr>
          <w:trHeight w:val="409"/>
        </w:trPr>
        <w:tc>
          <w:tcPr>
            <w:tcW w:w="713" w:type="dxa"/>
            <w:vAlign w:val="center"/>
          </w:tcPr>
          <w:p w:rsidR="0058127D" w:rsidRPr="00080ADE" w:rsidRDefault="0058127D" w:rsidP="00BC0758">
            <w:pPr>
              <w:rPr>
                <w:rFonts w:ascii="Times New Roman" w:hAnsi="Times New Roman" w:cs="Times New Roman"/>
                <w:sz w:val="24"/>
                <w:szCs w:val="24"/>
              </w:rPr>
            </w:pPr>
            <w:r w:rsidRPr="00080ADE">
              <w:rPr>
                <w:rFonts w:ascii="Times New Roman" w:hAnsi="Times New Roman" w:cs="Times New Roman"/>
                <w:sz w:val="24"/>
                <w:szCs w:val="24"/>
              </w:rPr>
              <w:t>1.1.1</w:t>
            </w:r>
          </w:p>
        </w:tc>
        <w:tc>
          <w:tcPr>
            <w:tcW w:w="14597" w:type="dxa"/>
            <w:gridSpan w:val="12"/>
            <w:vAlign w:val="center"/>
          </w:tcPr>
          <w:p w:rsidR="0058127D" w:rsidRPr="00080ADE" w:rsidRDefault="0058127D" w:rsidP="00BC0758">
            <w:pPr>
              <w:rPr>
                <w:rFonts w:ascii="Times New Roman" w:hAnsi="Times New Roman" w:cs="Times New Roman"/>
                <w:sz w:val="24"/>
                <w:szCs w:val="24"/>
              </w:rPr>
            </w:pPr>
            <w:r w:rsidRPr="00080ADE">
              <w:rPr>
                <w:rFonts w:ascii="Times New Roman" w:hAnsi="Times New Roman" w:cs="Times New Roman"/>
                <w:sz w:val="24"/>
                <w:szCs w:val="24"/>
              </w:rPr>
              <w:t>Задача:  развитие социальной инфраструктуры за счет капитального ремонта ремонта   данного учреждения</w:t>
            </w:r>
          </w:p>
        </w:tc>
      </w:tr>
      <w:tr w:rsidR="0058127D" w:rsidRPr="000A0234" w:rsidTr="00BC0758">
        <w:trPr>
          <w:trHeight w:val="457"/>
        </w:trPr>
        <w:tc>
          <w:tcPr>
            <w:tcW w:w="713" w:type="dxa"/>
            <w:vMerge w:val="restart"/>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1.1.1.1</w:t>
            </w:r>
          </w:p>
        </w:tc>
        <w:tc>
          <w:tcPr>
            <w:tcW w:w="3251" w:type="dxa"/>
            <w:vMerge w:val="restart"/>
            <w:tcBorders>
              <w:right w:val="single" w:sz="4" w:space="0" w:color="auto"/>
            </w:tcBorders>
            <w:vAlign w:val="center"/>
          </w:tcPr>
          <w:tbl>
            <w:tblPr>
              <w:tblW w:w="15495" w:type="dxa"/>
              <w:tblCellSpacing w:w="0" w:type="dxa"/>
              <w:tblBorders>
                <w:top w:val="outset" w:sz="6" w:space="0" w:color="auto"/>
                <w:left w:val="outset" w:sz="6" w:space="0" w:color="auto"/>
                <w:bottom w:val="outset" w:sz="6" w:space="0" w:color="auto"/>
                <w:right w:val="outset" w:sz="6" w:space="0" w:color="auto"/>
              </w:tblBorders>
              <w:tblLayout w:type="fixed"/>
              <w:tblCellMar>
                <w:top w:w="30" w:type="dxa"/>
                <w:left w:w="30" w:type="dxa"/>
                <w:bottom w:w="30" w:type="dxa"/>
                <w:right w:w="30" w:type="dxa"/>
              </w:tblCellMar>
              <w:tblLook w:val="04A0"/>
            </w:tblPr>
            <w:tblGrid>
              <w:gridCol w:w="15495"/>
            </w:tblGrid>
            <w:tr w:rsidR="0058127D" w:rsidRPr="00080ADE" w:rsidTr="00BC0758">
              <w:trPr>
                <w:trHeight w:val="435"/>
                <w:tblCellSpacing w:w="0" w:type="dxa"/>
              </w:trPr>
              <w:tc>
                <w:tcPr>
                  <w:tcW w:w="15495" w:type="dxa"/>
                  <w:vMerge w:val="restart"/>
                  <w:tcBorders>
                    <w:top w:val="outset" w:sz="6" w:space="0" w:color="auto"/>
                    <w:left w:val="outset" w:sz="6" w:space="0" w:color="auto"/>
                    <w:bottom w:val="outset" w:sz="6" w:space="0" w:color="auto"/>
                    <w:right w:val="outset" w:sz="6" w:space="0" w:color="auto"/>
                  </w:tcBorders>
                  <w:hideMark/>
                </w:tcPr>
                <w:p w:rsidR="0058127D" w:rsidRPr="00080ADE" w:rsidRDefault="0058127D" w:rsidP="00BC0758">
                  <w:pPr>
                    <w:pStyle w:val="a4"/>
                    <w:pBdr>
                      <w:bottom w:val="single" w:sz="8" w:space="1" w:color="000000"/>
                      <w:right w:val="single" w:sz="8" w:space="1" w:color="000000"/>
                    </w:pBdr>
                    <w:jc w:val="center"/>
                    <w:rPr>
                      <w:rFonts w:ascii="Times New Roman" w:hAnsi="Times New Roman" w:cs="Times New Roman"/>
                      <w:sz w:val="24"/>
                      <w:szCs w:val="24"/>
                    </w:rPr>
                  </w:pPr>
                  <w:r w:rsidRPr="00080ADE">
                    <w:rPr>
                      <w:rFonts w:ascii="Times New Roman" w:hAnsi="Times New Roman" w:cs="Times New Roman"/>
                      <w:sz w:val="24"/>
                      <w:szCs w:val="24"/>
                    </w:rPr>
                    <w:t>ССс</w:t>
                  </w:r>
                </w:p>
              </w:tc>
            </w:tr>
            <w:tr w:rsidR="0058127D" w:rsidRPr="00080ADE" w:rsidTr="00BC0758">
              <w:trPr>
                <w:trHeight w:val="593"/>
                <w:tblCellSpacing w:w="0" w:type="dxa"/>
              </w:trPr>
              <w:tc>
                <w:tcPr>
                  <w:tcW w:w="15495" w:type="dxa"/>
                  <w:vMerge/>
                  <w:tcBorders>
                    <w:top w:val="outset" w:sz="6" w:space="0" w:color="auto"/>
                    <w:left w:val="outset" w:sz="6" w:space="0" w:color="auto"/>
                    <w:bottom w:val="outset" w:sz="6" w:space="0" w:color="auto"/>
                    <w:right w:val="outset" w:sz="6" w:space="0" w:color="auto"/>
                  </w:tcBorders>
                  <w:hideMark/>
                </w:tcPr>
                <w:p w:rsidR="0058127D" w:rsidRPr="00080ADE" w:rsidRDefault="0058127D" w:rsidP="00BC0758">
                  <w:pPr>
                    <w:rPr>
                      <w:rFonts w:ascii="Times New Roman" w:hAnsi="Times New Roman" w:cs="Times New Roman"/>
                      <w:sz w:val="24"/>
                      <w:szCs w:val="24"/>
                    </w:rPr>
                  </w:pPr>
                </w:p>
              </w:tc>
            </w:tr>
            <w:tr w:rsidR="0058127D" w:rsidRPr="00080ADE" w:rsidTr="00BC0758">
              <w:trPr>
                <w:trHeight w:val="593"/>
                <w:tblCellSpacing w:w="0" w:type="dxa"/>
              </w:trPr>
              <w:tc>
                <w:tcPr>
                  <w:tcW w:w="15495" w:type="dxa"/>
                  <w:vMerge/>
                  <w:tcBorders>
                    <w:top w:val="outset" w:sz="6" w:space="0" w:color="auto"/>
                    <w:left w:val="outset" w:sz="6" w:space="0" w:color="auto"/>
                    <w:bottom w:val="outset" w:sz="6" w:space="0" w:color="auto"/>
                    <w:right w:val="outset" w:sz="6" w:space="0" w:color="auto"/>
                  </w:tcBorders>
                  <w:hideMark/>
                </w:tcPr>
                <w:p w:rsidR="0058127D" w:rsidRPr="00080ADE" w:rsidRDefault="0058127D" w:rsidP="00BC0758">
                  <w:pPr>
                    <w:rPr>
                      <w:rFonts w:ascii="Times New Roman" w:hAnsi="Times New Roman" w:cs="Times New Roman"/>
                      <w:sz w:val="24"/>
                      <w:szCs w:val="24"/>
                    </w:rPr>
                  </w:pPr>
                </w:p>
              </w:tc>
            </w:tr>
            <w:tr w:rsidR="0058127D" w:rsidRPr="00080ADE" w:rsidTr="00BC0758">
              <w:trPr>
                <w:trHeight w:val="593"/>
                <w:tblCellSpacing w:w="0" w:type="dxa"/>
              </w:trPr>
              <w:tc>
                <w:tcPr>
                  <w:tcW w:w="15495" w:type="dxa"/>
                  <w:vMerge/>
                  <w:tcBorders>
                    <w:top w:val="outset" w:sz="6" w:space="0" w:color="auto"/>
                    <w:left w:val="outset" w:sz="6" w:space="0" w:color="auto"/>
                    <w:bottom w:val="outset" w:sz="6" w:space="0" w:color="auto"/>
                    <w:right w:val="outset" w:sz="6" w:space="0" w:color="auto"/>
                  </w:tcBorders>
                  <w:vAlign w:val="center"/>
                  <w:hideMark/>
                </w:tcPr>
                <w:p w:rsidR="0058127D" w:rsidRPr="00080ADE" w:rsidRDefault="0058127D" w:rsidP="00BC0758">
                  <w:pPr>
                    <w:rPr>
                      <w:rFonts w:ascii="Times New Roman" w:hAnsi="Times New Roman" w:cs="Times New Roman"/>
                      <w:sz w:val="24"/>
                      <w:szCs w:val="24"/>
                    </w:rPr>
                  </w:pPr>
                </w:p>
              </w:tc>
            </w:tr>
            <w:tr w:rsidR="0058127D" w:rsidRPr="00080ADE" w:rsidTr="00BC0758">
              <w:trPr>
                <w:tblCellSpacing w:w="0" w:type="dxa"/>
              </w:trPr>
              <w:tc>
                <w:tcPr>
                  <w:tcW w:w="15495" w:type="dxa"/>
                  <w:tcBorders>
                    <w:top w:val="outset" w:sz="6" w:space="0" w:color="auto"/>
                    <w:left w:val="outset" w:sz="6" w:space="0" w:color="auto"/>
                    <w:bottom w:val="outset" w:sz="6" w:space="0" w:color="auto"/>
                    <w:right w:val="outset" w:sz="6" w:space="0" w:color="auto"/>
                  </w:tcBorders>
                  <w:hideMark/>
                </w:tcPr>
                <w:p w:rsidR="0058127D" w:rsidRPr="00080ADE" w:rsidRDefault="0058127D" w:rsidP="00BC0758">
                  <w:pPr>
                    <w:pBdr>
                      <w:bottom w:val="single" w:sz="8" w:space="1" w:color="000000"/>
                      <w:right w:val="single" w:sz="8" w:space="1" w:color="000000"/>
                    </w:pBdr>
                    <w:spacing w:before="100" w:beforeAutospacing="1" w:after="119"/>
                    <w:jc w:val="right"/>
                    <w:rPr>
                      <w:rFonts w:ascii="Times New Roman" w:hAnsi="Times New Roman" w:cs="Times New Roman"/>
                      <w:sz w:val="24"/>
                      <w:szCs w:val="24"/>
                    </w:rPr>
                  </w:pPr>
                  <w:r w:rsidRPr="00080ADE">
                    <w:rPr>
                      <w:rFonts w:ascii="Times New Roman" w:hAnsi="Times New Roman" w:cs="Times New Roman"/>
                      <w:sz w:val="24"/>
                      <w:szCs w:val="24"/>
                    </w:rPr>
                    <w:t>Строительстводорог  с. Чиндяново по улице Кооперативная,</w:t>
                  </w:r>
                </w:p>
              </w:tc>
            </w:tr>
          </w:tbl>
          <w:p w:rsidR="0058127D" w:rsidRPr="00080ADE" w:rsidRDefault="0058127D" w:rsidP="00BC0758">
            <w:pPr>
              <w:rPr>
                <w:rFonts w:ascii="Times New Roman" w:hAnsi="Times New Roman" w:cs="Times New Roman"/>
                <w:sz w:val="24"/>
                <w:szCs w:val="24"/>
              </w:rPr>
            </w:pPr>
            <w:r w:rsidRPr="00080ADE">
              <w:rPr>
                <w:rFonts w:ascii="Times New Roman" w:hAnsi="Times New Roman" w:cs="Times New Roman"/>
                <w:sz w:val="24"/>
                <w:szCs w:val="24"/>
              </w:rPr>
              <w:t>Строительство водопровода по с. Чиндяново</w:t>
            </w:r>
          </w:p>
        </w:tc>
        <w:tc>
          <w:tcPr>
            <w:tcW w:w="713" w:type="dxa"/>
            <w:vMerge w:val="restart"/>
            <w:tcBorders>
              <w:left w:val="single" w:sz="4" w:space="0" w:color="auto"/>
              <w:right w:val="single" w:sz="4" w:space="0" w:color="auto"/>
            </w:tcBorders>
            <w:vAlign w:val="center"/>
          </w:tcPr>
          <w:p w:rsidR="0058127D" w:rsidRPr="00080ADE" w:rsidRDefault="0058127D" w:rsidP="00BC0758">
            <w:pPr>
              <w:jc w:val="center"/>
              <w:rPr>
                <w:rFonts w:ascii="Times New Roman" w:hAnsi="Times New Roman" w:cs="Times New Roman"/>
                <w:sz w:val="24"/>
                <w:szCs w:val="24"/>
              </w:rPr>
            </w:pPr>
          </w:p>
        </w:tc>
        <w:tc>
          <w:tcPr>
            <w:tcW w:w="1140" w:type="dxa"/>
            <w:tcBorders>
              <w:left w:val="single" w:sz="4" w:space="0" w:color="auto"/>
            </w:tcBorders>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2018</w:t>
            </w:r>
          </w:p>
        </w:tc>
        <w:tc>
          <w:tcPr>
            <w:tcW w:w="1423" w:type="dxa"/>
            <w:vAlign w:val="center"/>
          </w:tcPr>
          <w:p w:rsidR="0058127D" w:rsidRPr="00080ADE" w:rsidRDefault="0058127D" w:rsidP="00BC0758">
            <w:pPr>
              <w:ind w:left="-107" w:right="-108"/>
              <w:jc w:val="center"/>
              <w:rPr>
                <w:rFonts w:ascii="Times New Roman" w:hAnsi="Times New Roman" w:cs="Times New Roman"/>
                <w:sz w:val="24"/>
                <w:szCs w:val="24"/>
              </w:rPr>
            </w:pPr>
            <w:r w:rsidRPr="00080ADE">
              <w:rPr>
                <w:rFonts w:ascii="Times New Roman" w:hAnsi="Times New Roman" w:cs="Times New Roman"/>
                <w:sz w:val="24"/>
                <w:szCs w:val="24"/>
              </w:rPr>
              <w:t>500000,0</w:t>
            </w:r>
          </w:p>
        </w:tc>
        <w:tc>
          <w:tcPr>
            <w:tcW w:w="1133" w:type="dxa"/>
            <w:vAlign w:val="center"/>
          </w:tcPr>
          <w:p w:rsidR="0058127D" w:rsidRPr="00080ADE" w:rsidRDefault="0058127D" w:rsidP="00BC0758">
            <w:pPr>
              <w:ind w:left="-107" w:right="-108"/>
              <w:jc w:val="center"/>
              <w:rPr>
                <w:rFonts w:ascii="Times New Roman" w:hAnsi="Times New Roman" w:cs="Times New Roman"/>
                <w:sz w:val="24"/>
                <w:szCs w:val="24"/>
              </w:rPr>
            </w:pPr>
          </w:p>
        </w:tc>
        <w:tc>
          <w:tcPr>
            <w:tcW w:w="983" w:type="dxa"/>
            <w:vAlign w:val="center"/>
          </w:tcPr>
          <w:p w:rsidR="0058127D" w:rsidRPr="00080ADE" w:rsidRDefault="0058127D" w:rsidP="00BC0758">
            <w:pPr>
              <w:ind w:left="-107" w:right="-108"/>
              <w:jc w:val="center"/>
              <w:rPr>
                <w:rFonts w:ascii="Times New Roman" w:hAnsi="Times New Roman" w:cs="Times New Roman"/>
                <w:sz w:val="24"/>
                <w:szCs w:val="24"/>
              </w:rPr>
            </w:pPr>
            <w:r w:rsidRPr="00080ADE">
              <w:rPr>
                <w:rFonts w:ascii="Times New Roman" w:hAnsi="Times New Roman" w:cs="Times New Roman"/>
                <w:sz w:val="24"/>
                <w:szCs w:val="24"/>
              </w:rPr>
              <w:t>500000,0</w:t>
            </w:r>
          </w:p>
        </w:tc>
        <w:tc>
          <w:tcPr>
            <w:tcW w:w="1284" w:type="dxa"/>
            <w:gridSpan w:val="2"/>
            <w:vAlign w:val="center"/>
          </w:tcPr>
          <w:p w:rsidR="0058127D" w:rsidRPr="00080ADE" w:rsidRDefault="0058127D" w:rsidP="00BC0758">
            <w:pPr>
              <w:ind w:left="-107" w:right="-108"/>
              <w:jc w:val="center"/>
              <w:rPr>
                <w:rFonts w:ascii="Times New Roman" w:hAnsi="Times New Roman" w:cs="Times New Roman"/>
                <w:sz w:val="24"/>
                <w:szCs w:val="24"/>
              </w:rPr>
            </w:pPr>
          </w:p>
        </w:tc>
        <w:tc>
          <w:tcPr>
            <w:tcW w:w="1274" w:type="dxa"/>
            <w:vAlign w:val="center"/>
          </w:tcPr>
          <w:p w:rsidR="0058127D" w:rsidRPr="000A0234" w:rsidRDefault="0058127D" w:rsidP="00BC0758">
            <w:pPr>
              <w:ind w:left="-107" w:right="-108"/>
              <w:jc w:val="center"/>
              <w:rPr>
                <w:sz w:val="28"/>
                <w:szCs w:val="28"/>
              </w:rPr>
            </w:pPr>
          </w:p>
        </w:tc>
        <w:tc>
          <w:tcPr>
            <w:tcW w:w="1836" w:type="dxa"/>
            <w:gridSpan w:val="2"/>
            <w:vAlign w:val="center"/>
          </w:tcPr>
          <w:p w:rsidR="0058127D" w:rsidRPr="000A0234" w:rsidRDefault="0058127D" w:rsidP="00BC0758">
            <w:pPr>
              <w:rPr>
                <w:sz w:val="28"/>
                <w:szCs w:val="28"/>
              </w:rPr>
            </w:pPr>
          </w:p>
        </w:tc>
        <w:tc>
          <w:tcPr>
            <w:tcW w:w="1560" w:type="dxa"/>
            <w:vMerge w:val="restart"/>
            <w:vAlign w:val="center"/>
          </w:tcPr>
          <w:p w:rsidR="0058127D" w:rsidRPr="000A0234" w:rsidRDefault="0058127D" w:rsidP="00BC0758">
            <w:pPr>
              <w:rPr>
                <w:sz w:val="28"/>
                <w:szCs w:val="28"/>
              </w:rPr>
            </w:pPr>
          </w:p>
          <w:p w:rsidR="0058127D" w:rsidRPr="000A0234" w:rsidRDefault="0058127D" w:rsidP="00BC0758">
            <w:pPr>
              <w:rPr>
                <w:sz w:val="28"/>
                <w:szCs w:val="28"/>
              </w:rPr>
            </w:pPr>
          </w:p>
          <w:p w:rsidR="0058127D" w:rsidRPr="000A0234" w:rsidRDefault="0058127D" w:rsidP="00BC0758">
            <w:pPr>
              <w:rPr>
                <w:sz w:val="28"/>
                <w:szCs w:val="28"/>
              </w:rPr>
            </w:pPr>
          </w:p>
          <w:p w:rsidR="0058127D" w:rsidRPr="000A0234" w:rsidRDefault="0058127D" w:rsidP="00BC0758">
            <w:pPr>
              <w:rPr>
                <w:sz w:val="28"/>
                <w:szCs w:val="28"/>
              </w:rPr>
            </w:pPr>
          </w:p>
          <w:p w:rsidR="0058127D" w:rsidRPr="000A0234" w:rsidRDefault="0058127D" w:rsidP="00BC0758">
            <w:pPr>
              <w:rPr>
                <w:sz w:val="28"/>
                <w:szCs w:val="28"/>
              </w:rPr>
            </w:pPr>
          </w:p>
          <w:p w:rsidR="0058127D" w:rsidRPr="000A0234" w:rsidRDefault="0058127D" w:rsidP="00BC0758">
            <w:pPr>
              <w:rPr>
                <w:sz w:val="28"/>
                <w:szCs w:val="28"/>
              </w:rPr>
            </w:pPr>
          </w:p>
          <w:p w:rsidR="0058127D" w:rsidRPr="00080ADE" w:rsidRDefault="0058127D" w:rsidP="00BC0758">
            <w:pPr>
              <w:rPr>
                <w:rFonts w:ascii="Times New Roman" w:hAnsi="Times New Roman" w:cs="Times New Roman"/>
                <w:sz w:val="24"/>
                <w:szCs w:val="24"/>
              </w:rPr>
            </w:pPr>
            <w:r w:rsidRPr="00080ADE">
              <w:rPr>
                <w:rFonts w:ascii="Times New Roman" w:hAnsi="Times New Roman" w:cs="Times New Roman"/>
                <w:sz w:val="24"/>
                <w:szCs w:val="24"/>
              </w:rPr>
              <w:t>Чиндяновское сельское поселение</w:t>
            </w:r>
          </w:p>
          <w:p w:rsidR="0058127D" w:rsidRPr="000A0234" w:rsidRDefault="0058127D" w:rsidP="00BC0758">
            <w:pPr>
              <w:rPr>
                <w:sz w:val="28"/>
                <w:szCs w:val="28"/>
              </w:rPr>
            </w:pPr>
          </w:p>
          <w:p w:rsidR="0058127D" w:rsidRPr="000A0234" w:rsidRDefault="0058127D" w:rsidP="00BC0758">
            <w:pPr>
              <w:rPr>
                <w:sz w:val="28"/>
                <w:szCs w:val="28"/>
              </w:rPr>
            </w:pPr>
          </w:p>
          <w:p w:rsidR="0058127D" w:rsidRPr="000A0234" w:rsidRDefault="0058127D" w:rsidP="00BC0758">
            <w:pPr>
              <w:rPr>
                <w:sz w:val="28"/>
                <w:szCs w:val="28"/>
              </w:rPr>
            </w:pPr>
          </w:p>
          <w:p w:rsidR="0058127D" w:rsidRPr="000A0234" w:rsidRDefault="0058127D" w:rsidP="00BC0758">
            <w:pPr>
              <w:rPr>
                <w:sz w:val="28"/>
                <w:szCs w:val="28"/>
              </w:rPr>
            </w:pPr>
          </w:p>
          <w:p w:rsidR="0058127D" w:rsidRPr="000A0234" w:rsidRDefault="0058127D" w:rsidP="00BC0758">
            <w:pPr>
              <w:rPr>
                <w:sz w:val="28"/>
                <w:szCs w:val="28"/>
              </w:rPr>
            </w:pPr>
          </w:p>
          <w:p w:rsidR="0058127D" w:rsidRPr="000A0234" w:rsidRDefault="0058127D" w:rsidP="00BC0758">
            <w:pPr>
              <w:rPr>
                <w:sz w:val="28"/>
                <w:szCs w:val="28"/>
              </w:rPr>
            </w:pPr>
          </w:p>
          <w:p w:rsidR="0058127D" w:rsidRPr="000A0234" w:rsidRDefault="0058127D" w:rsidP="00BC0758">
            <w:pPr>
              <w:rPr>
                <w:sz w:val="28"/>
                <w:szCs w:val="28"/>
              </w:rPr>
            </w:pPr>
          </w:p>
          <w:p w:rsidR="0058127D" w:rsidRPr="000A0234" w:rsidRDefault="0058127D" w:rsidP="00BC0758">
            <w:pPr>
              <w:rPr>
                <w:sz w:val="28"/>
                <w:szCs w:val="28"/>
              </w:rPr>
            </w:pPr>
          </w:p>
        </w:tc>
      </w:tr>
      <w:tr w:rsidR="0058127D" w:rsidRPr="000A0234" w:rsidTr="00BC0758">
        <w:trPr>
          <w:trHeight w:val="480"/>
        </w:trPr>
        <w:tc>
          <w:tcPr>
            <w:tcW w:w="713" w:type="dxa"/>
            <w:vMerge/>
            <w:vAlign w:val="center"/>
          </w:tcPr>
          <w:p w:rsidR="0058127D" w:rsidRPr="00080ADE" w:rsidRDefault="0058127D" w:rsidP="00BC0758">
            <w:pPr>
              <w:rPr>
                <w:rFonts w:ascii="Times New Roman" w:hAnsi="Times New Roman" w:cs="Times New Roman"/>
                <w:sz w:val="24"/>
                <w:szCs w:val="24"/>
              </w:rPr>
            </w:pPr>
          </w:p>
        </w:tc>
        <w:tc>
          <w:tcPr>
            <w:tcW w:w="3251" w:type="dxa"/>
            <w:vMerge/>
            <w:tcBorders>
              <w:right w:val="single" w:sz="4" w:space="0" w:color="auto"/>
            </w:tcBorders>
            <w:vAlign w:val="center"/>
          </w:tcPr>
          <w:p w:rsidR="0058127D" w:rsidRPr="00080ADE" w:rsidRDefault="0058127D" w:rsidP="00BC0758">
            <w:pPr>
              <w:rPr>
                <w:rFonts w:ascii="Times New Roman" w:hAnsi="Times New Roman" w:cs="Times New Roman"/>
                <w:sz w:val="24"/>
                <w:szCs w:val="24"/>
              </w:rPr>
            </w:pPr>
          </w:p>
        </w:tc>
        <w:tc>
          <w:tcPr>
            <w:tcW w:w="713" w:type="dxa"/>
            <w:vMerge/>
            <w:tcBorders>
              <w:left w:val="single" w:sz="4" w:space="0" w:color="auto"/>
              <w:right w:val="single" w:sz="4" w:space="0" w:color="auto"/>
            </w:tcBorders>
            <w:vAlign w:val="center"/>
          </w:tcPr>
          <w:p w:rsidR="0058127D" w:rsidRPr="00080ADE" w:rsidRDefault="0058127D" w:rsidP="00BC0758">
            <w:pPr>
              <w:rPr>
                <w:rFonts w:ascii="Times New Roman" w:hAnsi="Times New Roman" w:cs="Times New Roman"/>
                <w:sz w:val="24"/>
                <w:szCs w:val="24"/>
              </w:rPr>
            </w:pPr>
          </w:p>
        </w:tc>
        <w:tc>
          <w:tcPr>
            <w:tcW w:w="1140" w:type="dxa"/>
            <w:tcBorders>
              <w:left w:val="single" w:sz="4" w:space="0" w:color="auto"/>
            </w:tcBorders>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2019</w:t>
            </w:r>
          </w:p>
        </w:tc>
        <w:tc>
          <w:tcPr>
            <w:tcW w:w="1423" w:type="dxa"/>
            <w:vAlign w:val="center"/>
          </w:tcPr>
          <w:p w:rsidR="0058127D" w:rsidRPr="00080ADE" w:rsidRDefault="0058127D" w:rsidP="00BC0758">
            <w:pPr>
              <w:ind w:left="-107" w:right="-108"/>
              <w:jc w:val="center"/>
              <w:rPr>
                <w:rFonts w:ascii="Times New Roman" w:hAnsi="Times New Roman" w:cs="Times New Roman"/>
                <w:sz w:val="24"/>
                <w:szCs w:val="24"/>
                <w:highlight w:val="yellow"/>
              </w:rPr>
            </w:pPr>
            <w:r w:rsidRPr="00080ADE">
              <w:rPr>
                <w:rFonts w:ascii="Times New Roman" w:hAnsi="Times New Roman" w:cs="Times New Roman"/>
                <w:sz w:val="24"/>
                <w:szCs w:val="24"/>
                <w:highlight w:val="yellow"/>
              </w:rPr>
              <w:t>500000,0</w:t>
            </w:r>
          </w:p>
        </w:tc>
        <w:tc>
          <w:tcPr>
            <w:tcW w:w="1133" w:type="dxa"/>
            <w:vAlign w:val="center"/>
          </w:tcPr>
          <w:p w:rsidR="0058127D" w:rsidRPr="00080ADE" w:rsidRDefault="0058127D" w:rsidP="00BC0758">
            <w:pPr>
              <w:ind w:left="-107" w:right="-108"/>
              <w:jc w:val="center"/>
              <w:rPr>
                <w:rFonts w:ascii="Times New Roman" w:hAnsi="Times New Roman" w:cs="Times New Roman"/>
                <w:sz w:val="24"/>
                <w:szCs w:val="24"/>
                <w:highlight w:val="yellow"/>
              </w:rPr>
            </w:pPr>
          </w:p>
        </w:tc>
        <w:tc>
          <w:tcPr>
            <w:tcW w:w="983" w:type="dxa"/>
            <w:vAlign w:val="center"/>
          </w:tcPr>
          <w:p w:rsidR="0058127D" w:rsidRPr="00080ADE" w:rsidRDefault="0058127D" w:rsidP="00BC0758">
            <w:pPr>
              <w:ind w:left="-107" w:right="-108"/>
              <w:jc w:val="center"/>
              <w:rPr>
                <w:rFonts w:ascii="Times New Roman" w:hAnsi="Times New Roman" w:cs="Times New Roman"/>
                <w:sz w:val="24"/>
                <w:szCs w:val="24"/>
                <w:highlight w:val="yellow"/>
              </w:rPr>
            </w:pPr>
            <w:r w:rsidRPr="00080ADE">
              <w:rPr>
                <w:rFonts w:ascii="Times New Roman" w:hAnsi="Times New Roman" w:cs="Times New Roman"/>
                <w:sz w:val="24"/>
                <w:szCs w:val="24"/>
                <w:highlight w:val="yellow"/>
              </w:rPr>
              <w:t>500000,0</w:t>
            </w:r>
          </w:p>
        </w:tc>
        <w:tc>
          <w:tcPr>
            <w:tcW w:w="1284" w:type="dxa"/>
            <w:gridSpan w:val="2"/>
            <w:vAlign w:val="center"/>
          </w:tcPr>
          <w:p w:rsidR="0058127D" w:rsidRPr="00080ADE" w:rsidRDefault="0058127D" w:rsidP="00BC0758">
            <w:pPr>
              <w:ind w:left="-107" w:right="-108"/>
              <w:jc w:val="center"/>
              <w:rPr>
                <w:rFonts w:ascii="Times New Roman" w:hAnsi="Times New Roman" w:cs="Times New Roman"/>
                <w:sz w:val="24"/>
                <w:szCs w:val="24"/>
              </w:rPr>
            </w:pPr>
          </w:p>
        </w:tc>
        <w:tc>
          <w:tcPr>
            <w:tcW w:w="1274" w:type="dxa"/>
            <w:vAlign w:val="center"/>
          </w:tcPr>
          <w:p w:rsidR="0058127D" w:rsidRPr="000A0234" w:rsidRDefault="0058127D" w:rsidP="00BC0758">
            <w:pPr>
              <w:ind w:left="-107" w:right="-108"/>
              <w:jc w:val="center"/>
              <w:rPr>
                <w:sz w:val="28"/>
                <w:szCs w:val="28"/>
              </w:rPr>
            </w:pPr>
          </w:p>
        </w:tc>
        <w:tc>
          <w:tcPr>
            <w:tcW w:w="1836" w:type="dxa"/>
            <w:gridSpan w:val="2"/>
            <w:vAlign w:val="center"/>
          </w:tcPr>
          <w:p w:rsidR="0058127D" w:rsidRPr="000A0234" w:rsidRDefault="0058127D" w:rsidP="00BC0758">
            <w:pPr>
              <w:rPr>
                <w:sz w:val="28"/>
                <w:szCs w:val="28"/>
                <w:highlight w:val="yellow"/>
              </w:rPr>
            </w:pPr>
          </w:p>
        </w:tc>
        <w:tc>
          <w:tcPr>
            <w:tcW w:w="1560" w:type="dxa"/>
            <w:vMerge/>
            <w:vAlign w:val="center"/>
          </w:tcPr>
          <w:p w:rsidR="0058127D" w:rsidRPr="000A0234" w:rsidRDefault="0058127D" w:rsidP="00BC0758">
            <w:pPr>
              <w:rPr>
                <w:sz w:val="28"/>
                <w:szCs w:val="28"/>
              </w:rPr>
            </w:pPr>
          </w:p>
        </w:tc>
      </w:tr>
      <w:tr w:rsidR="0058127D" w:rsidRPr="000A0234" w:rsidTr="00BC0758">
        <w:trPr>
          <w:trHeight w:val="300"/>
        </w:trPr>
        <w:tc>
          <w:tcPr>
            <w:tcW w:w="713" w:type="dxa"/>
            <w:vMerge/>
            <w:vAlign w:val="center"/>
          </w:tcPr>
          <w:p w:rsidR="0058127D" w:rsidRPr="00080ADE" w:rsidRDefault="0058127D" w:rsidP="00BC0758">
            <w:pPr>
              <w:rPr>
                <w:rFonts w:ascii="Times New Roman" w:hAnsi="Times New Roman" w:cs="Times New Roman"/>
                <w:sz w:val="24"/>
                <w:szCs w:val="24"/>
              </w:rPr>
            </w:pPr>
          </w:p>
        </w:tc>
        <w:tc>
          <w:tcPr>
            <w:tcW w:w="3251" w:type="dxa"/>
            <w:vMerge/>
            <w:tcBorders>
              <w:right w:val="single" w:sz="4" w:space="0" w:color="auto"/>
            </w:tcBorders>
            <w:vAlign w:val="center"/>
          </w:tcPr>
          <w:p w:rsidR="0058127D" w:rsidRPr="00080ADE" w:rsidRDefault="0058127D" w:rsidP="00BC0758">
            <w:pPr>
              <w:rPr>
                <w:rFonts w:ascii="Times New Roman" w:hAnsi="Times New Roman" w:cs="Times New Roman"/>
                <w:sz w:val="24"/>
                <w:szCs w:val="24"/>
              </w:rPr>
            </w:pPr>
          </w:p>
        </w:tc>
        <w:tc>
          <w:tcPr>
            <w:tcW w:w="713" w:type="dxa"/>
            <w:vMerge/>
            <w:tcBorders>
              <w:left w:val="single" w:sz="4" w:space="0" w:color="auto"/>
              <w:right w:val="single" w:sz="4" w:space="0" w:color="auto"/>
            </w:tcBorders>
            <w:vAlign w:val="center"/>
          </w:tcPr>
          <w:p w:rsidR="0058127D" w:rsidRPr="00080ADE" w:rsidRDefault="0058127D" w:rsidP="00BC0758">
            <w:pPr>
              <w:rPr>
                <w:rFonts w:ascii="Times New Roman" w:hAnsi="Times New Roman" w:cs="Times New Roman"/>
                <w:sz w:val="24"/>
                <w:szCs w:val="24"/>
              </w:rPr>
            </w:pPr>
          </w:p>
        </w:tc>
        <w:tc>
          <w:tcPr>
            <w:tcW w:w="1140" w:type="dxa"/>
            <w:tcBorders>
              <w:left w:val="single" w:sz="4" w:space="0" w:color="auto"/>
            </w:tcBorders>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2020</w:t>
            </w:r>
          </w:p>
        </w:tc>
        <w:tc>
          <w:tcPr>
            <w:tcW w:w="1423" w:type="dxa"/>
            <w:vAlign w:val="center"/>
          </w:tcPr>
          <w:p w:rsidR="0058127D" w:rsidRPr="00080ADE" w:rsidRDefault="0058127D" w:rsidP="00BC0758">
            <w:pPr>
              <w:ind w:left="-107" w:right="-108"/>
              <w:jc w:val="center"/>
              <w:rPr>
                <w:rFonts w:ascii="Times New Roman" w:hAnsi="Times New Roman" w:cs="Times New Roman"/>
                <w:sz w:val="24"/>
                <w:szCs w:val="24"/>
                <w:highlight w:val="yellow"/>
              </w:rPr>
            </w:pPr>
            <w:r w:rsidRPr="00080ADE">
              <w:rPr>
                <w:rFonts w:ascii="Times New Roman" w:hAnsi="Times New Roman" w:cs="Times New Roman"/>
                <w:sz w:val="24"/>
                <w:szCs w:val="24"/>
                <w:highlight w:val="yellow"/>
              </w:rPr>
              <w:t>500000,0</w:t>
            </w:r>
          </w:p>
        </w:tc>
        <w:tc>
          <w:tcPr>
            <w:tcW w:w="1133" w:type="dxa"/>
            <w:vAlign w:val="center"/>
          </w:tcPr>
          <w:p w:rsidR="0058127D" w:rsidRPr="00080ADE" w:rsidRDefault="0058127D" w:rsidP="00BC0758">
            <w:pPr>
              <w:ind w:left="-107" w:right="-108"/>
              <w:jc w:val="center"/>
              <w:rPr>
                <w:rFonts w:ascii="Times New Roman" w:hAnsi="Times New Roman" w:cs="Times New Roman"/>
                <w:sz w:val="24"/>
                <w:szCs w:val="24"/>
              </w:rPr>
            </w:pPr>
          </w:p>
        </w:tc>
        <w:tc>
          <w:tcPr>
            <w:tcW w:w="983" w:type="dxa"/>
            <w:vAlign w:val="center"/>
          </w:tcPr>
          <w:p w:rsidR="0058127D" w:rsidRPr="00080ADE" w:rsidRDefault="0058127D" w:rsidP="00BC0758">
            <w:pPr>
              <w:ind w:left="-107" w:right="-108"/>
              <w:jc w:val="center"/>
              <w:rPr>
                <w:rFonts w:ascii="Times New Roman" w:hAnsi="Times New Roman" w:cs="Times New Roman"/>
                <w:sz w:val="24"/>
                <w:szCs w:val="24"/>
                <w:highlight w:val="yellow"/>
              </w:rPr>
            </w:pPr>
            <w:r w:rsidRPr="00080ADE">
              <w:rPr>
                <w:rFonts w:ascii="Times New Roman" w:hAnsi="Times New Roman" w:cs="Times New Roman"/>
                <w:sz w:val="24"/>
                <w:szCs w:val="24"/>
                <w:highlight w:val="yellow"/>
              </w:rPr>
              <w:t>500000,0</w:t>
            </w:r>
          </w:p>
        </w:tc>
        <w:tc>
          <w:tcPr>
            <w:tcW w:w="1284" w:type="dxa"/>
            <w:gridSpan w:val="2"/>
            <w:vAlign w:val="center"/>
          </w:tcPr>
          <w:p w:rsidR="0058127D" w:rsidRPr="00080ADE" w:rsidRDefault="0058127D" w:rsidP="00BC0758">
            <w:pPr>
              <w:ind w:left="-107" w:right="-108"/>
              <w:jc w:val="center"/>
              <w:rPr>
                <w:rFonts w:ascii="Times New Roman" w:hAnsi="Times New Roman" w:cs="Times New Roman"/>
                <w:sz w:val="24"/>
                <w:szCs w:val="24"/>
              </w:rPr>
            </w:pPr>
          </w:p>
        </w:tc>
        <w:tc>
          <w:tcPr>
            <w:tcW w:w="1274" w:type="dxa"/>
            <w:vAlign w:val="center"/>
          </w:tcPr>
          <w:p w:rsidR="0058127D" w:rsidRPr="000A0234" w:rsidRDefault="0058127D" w:rsidP="00BC0758">
            <w:pPr>
              <w:ind w:left="-107" w:right="-108"/>
              <w:jc w:val="center"/>
              <w:rPr>
                <w:sz w:val="28"/>
                <w:szCs w:val="28"/>
              </w:rPr>
            </w:pPr>
          </w:p>
        </w:tc>
        <w:tc>
          <w:tcPr>
            <w:tcW w:w="1836" w:type="dxa"/>
            <w:gridSpan w:val="2"/>
            <w:vAlign w:val="center"/>
          </w:tcPr>
          <w:p w:rsidR="0058127D" w:rsidRPr="000A0234" w:rsidRDefault="0058127D" w:rsidP="00BC0758">
            <w:pPr>
              <w:rPr>
                <w:sz w:val="28"/>
                <w:szCs w:val="28"/>
              </w:rPr>
            </w:pPr>
          </w:p>
        </w:tc>
        <w:tc>
          <w:tcPr>
            <w:tcW w:w="1560" w:type="dxa"/>
            <w:vMerge/>
            <w:vAlign w:val="center"/>
          </w:tcPr>
          <w:p w:rsidR="0058127D" w:rsidRPr="000A0234" w:rsidRDefault="0058127D" w:rsidP="00BC0758">
            <w:pPr>
              <w:rPr>
                <w:sz w:val="28"/>
                <w:szCs w:val="28"/>
              </w:rPr>
            </w:pPr>
          </w:p>
        </w:tc>
      </w:tr>
      <w:tr w:rsidR="0058127D" w:rsidRPr="000A0234" w:rsidTr="00BC0758">
        <w:trPr>
          <w:trHeight w:val="480"/>
        </w:trPr>
        <w:tc>
          <w:tcPr>
            <w:tcW w:w="713" w:type="dxa"/>
            <w:vMerge/>
            <w:vAlign w:val="center"/>
          </w:tcPr>
          <w:p w:rsidR="0058127D" w:rsidRPr="00080ADE" w:rsidRDefault="0058127D" w:rsidP="00BC0758">
            <w:pPr>
              <w:rPr>
                <w:rFonts w:ascii="Times New Roman" w:hAnsi="Times New Roman" w:cs="Times New Roman"/>
                <w:sz w:val="24"/>
                <w:szCs w:val="24"/>
              </w:rPr>
            </w:pPr>
          </w:p>
        </w:tc>
        <w:tc>
          <w:tcPr>
            <w:tcW w:w="3251" w:type="dxa"/>
            <w:vMerge/>
            <w:tcBorders>
              <w:right w:val="single" w:sz="4" w:space="0" w:color="auto"/>
            </w:tcBorders>
            <w:vAlign w:val="center"/>
          </w:tcPr>
          <w:p w:rsidR="0058127D" w:rsidRPr="00080ADE" w:rsidRDefault="0058127D" w:rsidP="00BC0758">
            <w:pPr>
              <w:rPr>
                <w:rFonts w:ascii="Times New Roman" w:hAnsi="Times New Roman" w:cs="Times New Roman"/>
                <w:sz w:val="24"/>
                <w:szCs w:val="24"/>
              </w:rPr>
            </w:pPr>
          </w:p>
        </w:tc>
        <w:tc>
          <w:tcPr>
            <w:tcW w:w="713" w:type="dxa"/>
            <w:vMerge/>
            <w:tcBorders>
              <w:left w:val="single" w:sz="4" w:space="0" w:color="auto"/>
              <w:right w:val="single" w:sz="4" w:space="0" w:color="auto"/>
            </w:tcBorders>
            <w:vAlign w:val="center"/>
          </w:tcPr>
          <w:p w:rsidR="0058127D" w:rsidRPr="00080ADE" w:rsidRDefault="0058127D" w:rsidP="00BC0758">
            <w:pPr>
              <w:rPr>
                <w:rFonts w:ascii="Times New Roman" w:hAnsi="Times New Roman" w:cs="Times New Roman"/>
                <w:sz w:val="24"/>
                <w:szCs w:val="24"/>
              </w:rPr>
            </w:pPr>
          </w:p>
        </w:tc>
        <w:tc>
          <w:tcPr>
            <w:tcW w:w="1140" w:type="dxa"/>
            <w:tcBorders>
              <w:left w:val="single" w:sz="4" w:space="0" w:color="auto"/>
            </w:tcBorders>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2021</w:t>
            </w:r>
          </w:p>
        </w:tc>
        <w:tc>
          <w:tcPr>
            <w:tcW w:w="1423" w:type="dxa"/>
            <w:vAlign w:val="center"/>
          </w:tcPr>
          <w:p w:rsidR="0058127D" w:rsidRPr="00080ADE" w:rsidRDefault="0058127D" w:rsidP="00BC0758">
            <w:pPr>
              <w:ind w:left="-107" w:right="-108"/>
              <w:jc w:val="center"/>
              <w:rPr>
                <w:rFonts w:ascii="Times New Roman" w:hAnsi="Times New Roman" w:cs="Times New Roman"/>
                <w:sz w:val="24"/>
                <w:szCs w:val="24"/>
              </w:rPr>
            </w:pPr>
            <w:r w:rsidRPr="00080ADE">
              <w:rPr>
                <w:rFonts w:ascii="Times New Roman" w:hAnsi="Times New Roman" w:cs="Times New Roman"/>
                <w:sz w:val="24"/>
                <w:szCs w:val="24"/>
              </w:rPr>
              <w:t>100000,0</w:t>
            </w:r>
          </w:p>
        </w:tc>
        <w:tc>
          <w:tcPr>
            <w:tcW w:w="1133" w:type="dxa"/>
            <w:vAlign w:val="center"/>
          </w:tcPr>
          <w:p w:rsidR="0058127D" w:rsidRPr="00080ADE" w:rsidRDefault="0058127D" w:rsidP="00BC0758">
            <w:pPr>
              <w:ind w:left="-107" w:right="-108"/>
              <w:jc w:val="center"/>
              <w:rPr>
                <w:rFonts w:ascii="Times New Roman" w:hAnsi="Times New Roman" w:cs="Times New Roman"/>
                <w:sz w:val="24"/>
                <w:szCs w:val="24"/>
              </w:rPr>
            </w:pPr>
          </w:p>
        </w:tc>
        <w:tc>
          <w:tcPr>
            <w:tcW w:w="983" w:type="dxa"/>
            <w:vAlign w:val="center"/>
          </w:tcPr>
          <w:p w:rsidR="0058127D" w:rsidRPr="00080ADE" w:rsidRDefault="0058127D" w:rsidP="00BC0758">
            <w:pPr>
              <w:ind w:left="-107" w:right="-108"/>
              <w:jc w:val="center"/>
              <w:rPr>
                <w:rFonts w:ascii="Times New Roman" w:hAnsi="Times New Roman" w:cs="Times New Roman"/>
                <w:sz w:val="24"/>
                <w:szCs w:val="24"/>
              </w:rPr>
            </w:pPr>
            <w:r w:rsidRPr="00080ADE">
              <w:rPr>
                <w:rFonts w:ascii="Times New Roman" w:hAnsi="Times New Roman" w:cs="Times New Roman"/>
                <w:sz w:val="24"/>
                <w:szCs w:val="24"/>
              </w:rPr>
              <w:t>100000,0</w:t>
            </w:r>
          </w:p>
        </w:tc>
        <w:tc>
          <w:tcPr>
            <w:tcW w:w="1284" w:type="dxa"/>
            <w:gridSpan w:val="2"/>
            <w:vAlign w:val="center"/>
          </w:tcPr>
          <w:p w:rsidR="0058127D" w:rsidRPr="00080ADE" w:rsidRDefault="0058127D" w:rsidP="00BC0758">
            <w:pPr>
              <w:ind w:left="-107" w:right="-108"/>
              <w:jc w:val="center"/>
              <w:rPr>
                <w:rFonts w:ascii="Times New Roman" w:hAnsi="Times New Roman" w:cs="Times New Roman"/>
                <w:sz w:val="24"/>
                <w:szCs w:val="24"/>
              </w:rPr>
            </w:pPr>
          </w:p>
        </w:tc>
        <w:tc>
          <w:tcPr>
            <w:tcW w:w="1274" w:type="dxa"/>
            <w:vAlign w:val="center"/>
          </w:tcPr>
          <w:p w:rsidR="0058127D" w:rsidRPr="000A0234" w:rsidRDefault="0058127D" w:rsidP="00BC0758">
            <w:pPr>
              <w:ind w:left="-107" w:right="-108"/>
              <w:jc w:val="center"/>
              <w:rPr>
                <w:sz w:val="28"/>
                <w:szCs w:val="28"/>
              </w:rPr>
            </w:pPr>
          </w:p>
        </w:tc>
        <w:tc>
          <w:tcPr>
            <w:tcW w:w="1836" w:type="dxa"/>
            <w:gridSpan w:val="2"/>
            <w:vAlign w:val="center"/>
          </w:tcPr>
          <w:p w:rsidR="0058127D" w:rsidRPr="000A0234" w:rsidRDefault="0058127D" w:rsidP="00BC0758">
            <w:pPr>
              <w:rPr>
                <w:sz w:val="28"/>
                <w:szCs w:val="28"/>
              </w:rPr>
            </w:pPr>
          </w:p>
        </w:tc>
        <w:tc>
          <w:tcPr>
            <w:tcW w:w="1560" w:type="dxa"/>
            <w:vMerge/>
            <w:vAlign w:val="center"/>
          </w:tcPr>
          <w:p w:rsidR="0058127D" w:rsidRPr="000A0234" w:rsidRDefault="0058127D" w:rsidP="00BC0758">
            <w:pPr>
              <w:rPr>
                <w:sz w:val="28"/>
                <w:szCs w:val="28"/>
              </w:rPr>
            </w:pPr>
          </w:p>
        </w:tc>
      </w:tr>
      <w:tr w:rsidR="0058127D" w:rsidRPr="000A0234" w:rsidTr="00BC0758">
        <w:trPr>
          <w:trHeight w:val="480"/>
        </w:trPr>
        <w:tc>
          <w:tcPr>
            <w:tcW w:w="713" w:type="dxa"/>
            <w:vMerge/>
            <w:vAlign w:val="center"/>
          </w:tcPr>
          <w:p w:rsidR="0058127D" w:rsidRPr="00080ADE" w:rsidRDefault="0058127D" w:rsidP="00BC0758">
            <w:pPr>
              <w:rPr>
                <w:rFonts w:ascii="Times New Roman" w:hAnsi="Times New Roman" w:cs="Times New Roman"/>
                <w:sz w:val="24"/>
                <w:szCs w:val="24"/>
              </w:rPr>
            </w:pPr>
          </w:p>
        </w:tc>
        <w:tc>
          <w:tcPr>
            <w:tcW w:w="3251" w:type="dxa"/>
            <w:vMerge/>
            <w:tcBorders>
              <w:right w:val="single" w:sz="4" w:space="0" w:color="auto"/>
            </w:tcBorders>
            <w:vAlign w:val="center"/>
          </w:tcPr>
          <w:p w:rsidR="0058127D" w:rsidRPr="00080ADE" w:rsidRDefault="0058127D" w:rsidP="00BC0758">
            <w:pPr>
              <w:rPr>
                <w:rFonts w:ascii="Times New Roman" w:hAnsi="Times New Roman" w:cs="Times New Roman"/>
                <w:sz w:val="24"/>
                <w:szCs w:val="24"/>
              </w:rPr>
            </w:pPr>
          </w:p>
        </w:tc>
        <w:tc>
          <w:tcPr>
            <w:tcW w:w="713" w:type="dxa"/>
            <w:vMerge/>
            <w:tcBorders>
              <w:left w:val="single" w:sz="4" w:space="0" w:color="auto"/>
              <w:right w:val="single" w:sz="4" w:space="0" w:color="auto"/>
            </w:tcBorders>
            <w:vAlign w:val="center"/>
          </w:tcPr>
          <w:p w:rsidR="0058127D" w:rsidRPr="00080ADE" w:rsidRDefault="0058127D" w:rsidP="00BC0758">
            <w:pPr>
              <w:rPr>
                <w:rFonts w:ascii="Times New Roman" w:hAnsi="Times New Roman" w:cs="Times New Roman"/>
                <w:sz w:val="24"/>
                <w:szCs w:val="24"/>
              </w:rPr>
            </w:pPr>
          </w:p>
        </w:tc>
        <w:tc>
          <w:tcPr>
            <w:tcW w:w="1140" w:type="dxa"/>
            <w:tcBorders>
              <w:left w:val="single" w:sz="4" w:space="0" w:color="auto"/>
            </w:tcBorders>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2022</w:t>
            </w:r>
          </w:p>
        </w:tc>
        <w:tc>
          <w:tcPr>
            <w:tcW w:w="1423" w:type="dxa"/>
            <w:vAlign w:val="center"/>
          </w:tcPr>
          <w:p w:rsidR="0058127D" w:rsidRPr="00080ADE" w:rsidRDefault="0058127D" w:rsidP="00BC0758">
            <w:pPr>
              <w:ind w:left="-107" w:right="-108"/>
              <w:jc w:val="center"/>
              <w:rPr>
                <w:rFonts w:ascii="Times New Roman" w:hAnsi="Times New Roman" w:cs="Times New Roman"/>
                <w:sz w:val="24"/>
                <w:szCs w:val="24"/>
              </w:rPr>
            </w:pPr>
          </w:p>
        </w:tc>
        <w:tc>
          <w:tcPr>
            <w:tcW w:w="1133" w:type="dxa"/>
            <w:vAlign w:val="center"/>
          </w:tcPr>
          <w:p w:rsidR="0058127D" w:rsidRPr="00080ADE" w:rsidRDefault="0058127D" w:rsidP="00BC0758">
            <w:pPr>
              <w:ind w:left="-107" w:right="-108"/>
              <w:jc w:val="center"/>
              <w:rPr>
                <w:rFonts w:ascii="Times New Roman" w:hAnsi="Times New Roman" w:cs="Times New Roman"/>
                <w:sz w:val="24"/>
                <w:szCs w:val="24"/>
              </w:rPr>
            </w:pPr>
          </w:p>
        </w:tc>
        <w:tc>
          <w:tcPr>
            <w:tcW w:w="983" w:type="dxa"/>
            <w:vAlign w:val="center"/>
          </w:tcPr>
          <w:p w:rsidR="0058127D" w:rsidRPr="00080ADE" w:rsidRDefault="0058127D" w:rsidP="00BC0758">
            <w:pPr>
              <w:ind w:left="-107" w:right="-108"/>
              <w:jc w:val="center"/>
              <w:rPr>
                <w:rFonts w:ascii="Times New Roman" w:hAnsi="Times New Roman" w:cs="Times New Roman"/>
                <w:sz w:val="24"/>
                <w:szCs w:val="24"/>
              </w:rPr>
            </w:pPr>
          </w:p>
        </w:tc>
        <w:tc>
          <w:tcPr>
            <w:tcW w:w="1284" w:type="dxa"/>
            <w:gridSpan w:val="2"/>
            <w:vAlign w:val="center"/>
          </w:tcPr>
          <w:p w:rsidR="0058127D" w:rsidRPr="00080ADE" w:rsidRDefault="0058127D" w:rsidP="00BC0758">
            <w:pPr>
              <w:ind w:left="-107" w:right="-108"/>
              <w:jc w:val="center"/>
              <w:rPr>
                <w:rFonts w:ascii="Times New Roman" w:hAnsi="Times New Roman" w:cs="Times New Roman"/>
                <w:sz w:val="24"/>
                <w:szCs w:val="24"/>
              </w:rPr>
            </w:pPr>
          </w:p>
        </w:tc>
        <w:tc>
          <w:tcPr>
            <w:tcW w:w="1274" w:type="dxa"/>
            <w:vAlign w:val="center"/>
          </w:tcPr>
          <w:p w:rsidR="0058127D" w:rsidRPr="000A0234" w:rsidRDefault="0058127D" w:rsidP="00BC0758">
            <w:pPr>
              <w:ind w:left="-107" w:right="-108"/>
              <w:jc w:val="center"/>
              <w:rPr>
                <w:sz w:val="28"/>
                <w:szCs w:val="28"/>
              </w:rPr>
            </w:pPr>
          </w:p>
        </w:tc>
        <w:tc>
          <w:tcPr>
            <w:tcW w:w="1836" w:type="dxa"/>
            <w:gridSpan w:val="2"/>
            <w:vAlign w:val="center"/>
          </w:tcPr>
          <w:p w:rsidR="0058127D" w:rsidRPr="000A0234" w:rsidRDefault="0058127D" w:rsidP="00BC0758">
            <w:pPr>
              <w:rPr>
                <w:sz w:val="28"/>
                <w:szCs w:val="28"/>
                <w:highlight w:val="yellow"/>
              </w:rPr>
            </w:pPr>
          </w:p>
        </w:tc>
        <w:tc>
          <w:tcPr>
            <w:tcW w:w="1560" w:type="dxa"/>
            <w:vMerge/>
            <w:vAlign w:val="center"/>
          </w:tcPr>
          <w:p w:rsidR="0058127D" w:rsidRPr="000A0234" w:rsidRDefault="0058127D" w:rsidP="00BC0758">
            <w:pPr>
              <w:rPr>
                <w:sz w:val="28"/>
                <w:szCs w:val="28"/>
              </w:rPr>
            </w:pPr>
          </w:p>
        </w:tc>
      </w:tr>
      <w:tr w:rsidR="0058127D" w:rsidRPr="000A0234" w:rsidTr="00BC0758">
        <w:trPr>
          <w:trHeight w:val="1164"/>
        </w:trPr>
        <w:tc>
          <w:tcPr>
            <w:tcW w:w="713" w:type="dxa"/>
            <w:vMerge/>
            <w:vAlign w:val="center"/>
          </w:tcPr>
          <w:p w:rsidR="0058127D" w:rsidRPr="00080ADE" w:rsidRDefault="0058127D" w:rsidP="00BC0758">
            <w:pPr>
              <w:rPr>
                <w:rFonts w:ascii="Times New Roman" w:hAnsi="Times New Roman" w:cs="Times New Roman"/>
                <w:sz w:val="24"/>
                <w:szCs w:val="24"/>
              </w:rPr>
            </w:pPr>
          </w:p>
        </w:tc>
        <w:tc>
          <w:tcPr>
            <w:tcW w:w="3251" w:type="dxa"/>
            <w:vMerge/>
            <w:tcBorders>
              <w:right w:val="single" w:sz="4" w:space="0" w:color="auto"/>
            </w:tcBorders>
            <w:vAlign w:val="center"/>
          </w:tcPr>
          <w:p w:rsidR="0058127D" w:rsidRPr="00080ADE" w:rsidRDefault="0058127D" w:rsidP="00BC0758">
            <w:pPr>
              <w:rPr>
                <w:rFonts w:ascii="Times New Roman" w:hAnsi="Times New Roman" w:cs="Times New Roman"/>
                <w:sz w:val="24"/>
                <w:szCs w:val="24"/>
              </w:rPr>
            </w:pPr>
          </w:p>
        </w:tc>
        <w:tc>
          <w:tcPr>
            <w:tcW w:w="713" w:type="dxa"/>
            <w:vMerge/>
            <w:tcBorders>
              <w:left w:val="single" w:sz="4" w:space="0" w:color="auto"/>
              <w:right w:val="single" w:sz="4" w:space="0" w:color="auto"/>
            </w:tcBorders>
            <w:vAlign w:val="center"/>
          </w:tcPr>
          <w:p w:rsidR="0058127D" w:rsidRPr="00080ADE" w:rsidRDefault="0058127D" w:rsidP="00BC0758">
            <w:pPr>
              <w:rPr>
                <w:rFonts w:ascii="Times New Roman" w:hAnsi="Times New Roman" w:cs="Times New Roman"/>
                <w:sz w:val="24"/>
                <w:szCs w:val="24"/>
              </w:rPr>
            </w:pPr>
          </w:p>
        </w:tc>
        <w:tc>
          <w:tcPr>
            <w:tcW w:w="1140" w:type="dxa"/>
            <w:tcBorders>
              <w:left w:val="single" w:sz="4" w:space="0" w:color="auto"/>
              <w:right w:val="single" w:sz="4" w:space="0" w:color="auto"/>
            </w:tcBorders>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2023-2027</w:t>
            </w:r>
          </w:p>
        </w:tc>
        <w:tc>
          <w:tcPr>
            <w:tcW w:w="1423" w:type="dxa"/>
            <w:tcBorders>
              <w:left w:val="single" w:sz="4" w:space="0" w:color="auto"/>
              <w:right w:val="single" w:sz="4" w:space="0" w:color="auto"/>
            </w:tcBorders>
            <w:vAlign w:val="center"/>
          </w:tcPr>
          <w:p w:rsidR="0058127D" w:rsidRPr="00080ADE" w:rsidRDefault="0058127D" w:rsidP="00BC0758">
            <w:pPr>
              <w:ind w:left="-107" w:right="-108"/>
              <w:jc w:val="center"/>
              <w:rPr>
                <w:rFonts w:ascii="Times New Roman" w:hAnsi="Times New Roman" w:cs="Times New Roman"/>
                <w:sz w:val="24"/>
                <w:szCs w:val="24"/>
                <w:highlight w:val="yellow"/>
              </w:rPr>
            </w:pPr>
          </w:p>
        </w:tc>
        <w:tc>
          <w:tcPr>
            <w:tcW w:w="1133" w:type="dxa"/>
            <w:tcBorders>
              <w:left w:val="single" w:sz="4" w:space="0" w:color="auto"/>
              <w:right w:val="single" w:sz="4" w:space="0" w:color="auto"/>
            </w:tcBorders>
            <w:vAlign w:val="center"/>
          </w:tcPr>
          <w:p w:rsidR="0058127D" w:rsidRPr="00080ADE" w:rsidRDefault="0058127D" w:rsidP="00BC0758">
            <w:pPr>
              <w:ind w:left="-107" w:right="-108"/>
              <w:jc w:val="center"/>
              <w:rPr>
                <w:rFonts w:ascii="Times New Roman" w:hAnsi="Times New Roman" w:cs="Times New Roman"/>
                <w:sz w:val="24"/>
                <w:szCs w:val="24"/>
                <w:highlight w:val="yellow"/>
              </w:rPr>
            </w:pPr>
          </w:p>
        </w:tc>
        <w:tc>
          <w:tcPr>
            <w:tcW w:w="983" w:type="dxa"/>
            <w:tcBorders>
              <w:left w:val="single" w:sz="4" w:space="0" w:color="auto"/>
              <w:right w:val="single" w:sz="4" w:space="0" w:color="auto"/>
            </w:tcBorders>
            <w:vAlign w:val="center"/>
          </w:tcPr>
          <w:p w:rsidR="0058127D" w:rsidRPr="00080ADE" w:rsidRDefault="0058127D" w:rsidP="00BC0758">
            <w:pPr>
              <w:ind w:left="-107" w:right="-108"/>
              <w:jc w:val="center"/>
              <w:rPr>
                <w:rFonts w:ascii="Times New Roman" w:hAnsi="Times New Roman" w:cs="Times New Roman"/>
                <w:sz w:val="24"/>
                <w:szCs w:val="24"/>
                <w:highlight w:val="yellow"/>
              </w:rPr>
            </w:pPr>
          </w:p>
        </w:tc>
        <w:tc>
          <w:tcPr>
            <w:tcW w:w="1284" w:type="dxa"/>
            <w:gridSpan w:val="2"/>
            <w:tcBorders>
              <w:left w:val="single" w:sz="4" w:space="0" w:color="auto"/>
              <w:right w:val="single" w:sz="4" w:space="0" w:color="auto"/>
            </w:tcBorders>
            <w:vAlign w:val="center"/>
          </w:tcPr>
          <w:p w:rsidR="0058127D" w:rsidRPr="00080ADE" w:rsidRDefault="0058127D" w:rsidP="00BC0758">
            <w:pPr>
              <w:ind w:left="-107" w:right="-108"/>
              <w:jc w:val="center"/>
              <w:rPr>
                <w:rFonts w:ascii="Times New Roman" w:hAnsi="Times New Roman" w:cs="Times New Roman"/>
                <w:sz w:val="24"/>
                <w:szCs w:val="24"/>
              </w:rPr>
            </w:pPr>
          </w:p>
        </w:tc>
        <w:tc>
          <w:tcPr>
            <w:tcW w:w="1274" w:type="dxa"/>
            <w:tcBorders>
              <w:left w:val="single" w:sz="4" w:space="0" w:color="auto"/>
              <w:right w:val="single" w:sz="4" w:space="0" w:color="auto"/>
            </w:tcBorders>
            <w:vAlign w:val="center"/>
          </w:tcPr>
          <w:p w:rsidR="0058127D" w:rsidRPr="000A0234" w:rsidRDefault="0058127D" w:rsidP="00BC0758">
            <w:pPr>
              <w:ind w:left="-107" w:right="-108"/>
              <w:jc w:val="center"/>
              <w:rPr>
                <w:sz w:val="28"/>
                <w:szCs w:val="28"/>
              </w:rPr>
            </w:pPr>
          </w:p>
        </w:tc>
        <w:tc>
          <w:tcPr>
            <w:tcW w:w="1836" w:type="dxa"/>
            <w:gridSpan w:val="2"/>
            <w:tcBorders>
              <w:left w:val="single" w:sz="4" w:space="0" w:color="auto"/>
              <w:right w:val="single" w:sz="4" w:space="0" w:color="auto"/>
            </w:tcBorders>
            <w:vAlign w:val="center"/>
          </w:tcPr>
          <w:p w:rsidR="0058127D" w:rsidRPr="000A0234" w:rsidRDefault="0058127D" w:rsidP="00BC0758">
            <w:pPr>
              <w:rPr>
                <w:sz w:val="28"/>
                <w:szCs w:val="28"/>
              </w:rPr>
            </w:pPr>
            <w:r w:rsidRPr="000A0234">
              <w:rPr>
                <w:sz w:val="28"/>
                <w:szCs w:val="28"/>
              </w:rPr>
              <w:t>Строительство водопровода по с. Чиндяново</w:t>
            </w:r>
          </w:p>
        </w:tc>
        <w:tc>
          <w:tcPr>
            <w:tcW w:w="1560" w:type="dxa"/>
            <w:vMerge/>
            <w:tcBorders>
              <w:left w:val="single" w:sz="4" w:space="0" w:color="auto"/>
            </w:tcBorders>
            <w:vAlign w:val="center"/>
          </w:tcPr>
          <w:p w:rsidR="0058127D" w:rsidRPr="000A0234" w:rsidRDefault="0058127D" w:rsidP="00BC0758">
            <w:pPr>
              <w:rPr>
                <w:sz w:val="28"/>
                <w:szCs w:val="28"/>
              </w:rPr>
            </w:pPr>
          </w:p>
        </w:tc>
      </w:tr>
      <w:tr w:rsidR="0058127D" w:rsidRPr="000A0234" w:rsidTr="00BC0758">
        <w:trPr>
          <w:trHeight w:val="480"/>
        </w:trPr>
        <w:tc>
          <w:tcPr>
            <w:tcW w:w="713" w:type="dxa"/>
            <w:vMerge/>
            <w:vAlign w:val="center"/>
          </w:tcPr>
          <w:p w:rsidR="0058127D" w:rsidRPr="00080ADE" w:rsidRDefault="0058127D" w:rsidP="00BC0758">
            <w:pPr>
              <w:rPr>
                <w:rFonts w:ascii="Times New Roman" w:hAnsi="Times New Roman" w:cs="Times New Roman"/>
                <w:sz w:val="24"/>
                <w:szCs w:val="24"/>
              </w:rPr>
            </w:pPr>
          </w:p>
        </w:tc>
        <w:tc>
          <w:tcPr>
            <w:tcW w:w="3251" w:type="dxa"/>
            <w:vMerge/>
            <w:tcBorders>
              <w:right w:val="single" w:sz="4" w:space="0" w:color="auto"/>
            </w:tcBorders>
            <w:vAlign w:val="center"/>
          </w:tcPr>
          <w:p w:rsidR="0058127D" w:rsidRPr="00080ADE" w:rsidRDefault="0058127D" w:rsidP="00BC0758">
            <w:pPr>
              <w:rPr>
                <w:rFonts w:ascii="Times New Roman" w:hAnsi="Times New Roman" w:cs="Times New Roman"/>
                <w:sz w:val="24"/>
                <w:szCs w:val="24"/>
              </w:rPr>
            </w:pPr>
          </w:p>
        </w:tc>
        <w:tc>
          <w:tcPr>
            <w:tcW w:w="713" w:type="dxa"/>
            <w:vMerge/>
            <w:tcBorders>
              <w:left w:val="single" w:sz="4" w:space="0" w:color="auto"/>
              <w:right w:val="single" w:sz="4" w:space="0" w:color="auto"/>
            </w:tcBorders>
            <w:vAlign w:val="center"/>
          </w:tcPr>
          <w:p w:rsidR="0058127D" w:rsidRPr="00080ADE" w:rsidRDefault="0058127D" w:rsidP="00BC0758">
            <w:pPr>
              <w:rPr>
                <w:rFonts w:ascii="Times New Roman" w:hAnsi="Times New Roman" w:cs="Times New Roman"/>
                <w:sz w:val="24"/>
                <w:szCs w:val="24"/>
              </w:rPr>
            </w:pPr>
          </w:p>
        </w:tc>
        <w:tc>
          <w:tcPr>
            <w:tcW w:w="1140" w:type="dxa"/>
            <w:tcBorders>
              <w:left w:val="single" w:sz="4" w:space="0" w:color="auto"/>
              <w:right w:val="single" w:sz="4" w:space="0" w:color="auto"/>
            </w:tcBorders>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Всего</w:t>
            </w:r>
          </w:p>
        </w:tc>
        <w:tc>
          <w:tcPr>
            <w:tcW w:w="1423" w:type="dxa"/>
            <w:tcBorders>
              <w:left w:val="single" w:sz="4" w:space="0" w:color="auto"/>
              <w:right w:val="single" w:sz="4" w:space="0" w:color="auto"/>
            </w:tcBorders>
            <w:vAlign w:val="center"/>
          </w:tcPr>
          <w:p w:rsidR="0058127D" w:rsidRPr="00080ADE" w:rsidRDefault="0058127D" w:rsidP="00BC0758">
            <w:pPr>
              <w:ind w:left="-107" w:right="-108"/>
              <w:jc w:val="center"/>
              <w:rPr>
                <w:rFonts w:ascii="Times New Roman" w:hAnsi="Times New Roman" w:cs="Times New Roman"/>
                <w:sz w:val="24"/>
                <w:szCs w:val="24"/>
              </w:rPr>
            </w:pPr>
            <w:r w:rsidRPr="00080ADE">
              <w:rPr>
                <w:rFonts w:ascii="Times New Roman" w:hAnsi="Times New Roman" w:cs="Times New Roman"/>
                <w:sz w:val="24"/>
                <w:szCs w:val="24"/>
              </w:rPr>
              <w:t>2500000,0</w:t>
            </w:r>
          </w:p>
        </w:tc>
        <w:tc>
          <w:tcPr>
            <w:tcW w:w="1133" w:type="dxa"/>
            <w:tcBorders>
              <w:left w:val="single" w:sz="4" w:space="0" w:color="auto"/>
              <w:right w:val="single" w:sz="4" w:space="0" w:color="auto"/>
            </w:tcBorders>
            <w:vAlign w:val="center"/>
          </w:tcPr>
          <w:p w:rsidR="0058127D" w:rsidRPr="00080ADE" w:rsidRDefault="0058127D" w:rsidP="00BC0758">
            <w:pPr>
              <w:ind w:left="-107" w:right="-108"/>
              <w:jc w:val="center"/>
              <w:rPr>
                <w:rFonts w:ascii="Times New Roman" w:hAnsi="Times New Roman" w:cs="Times New Roman"/>
                <w:sz w:val="24"/>
                <w:szCs w:val="24"/>
              </w:rPr>
            </w:pPr>
          </w:p>
        </w:tc>
        <w:tc>
          <w:tcPr>
            <w:tcW w:w="983" w:type="dxa"/>
            <w:tcBorders>
              <w:left w:val="single" w:sz="4" w:space="0" w:color="auto"/>
              <w:right w:val="single" w:sz="4" w:space="0" w:color="auto"/>
            </w:tcBorders>
            <w:vAlign w:val="center"/>
          </w:tcPr>
          <w:p w:rsidR="0058127D" w:rsidRPr="00080ADE" w:rsidRDefault="0058127D" w:rsidP="00BC0758">
            <w:pPr>
              <w:ind w:left="-107" w:right="-108"/>
              <w:jc w:val="center"/>
              <w:rPr>
                <w:rFonts w:ascii="Times New Roman" w:hAnsi="Times New Roman" w:cs="Times New Roman"/>
                <w:sz w:val="24"/>
                <w:szCs w:val="24"/>
              </w:rPr>
            </w:pPr>
            <w:r w:rsidRPr="00080ADE">
              <w:rPr>
                <w:rFonts w:ascii="Times New Roman" w:hAnsi="Times New Roman" w:cs="Times New Roman"/>
                <w:sz w:val="24"/>
                <w:szCs w:val="24"/>
              </w:rPr>
              <w:t>2500000,0</w:t>
            </w:r>
          </w:p>
        </w:tc>
        <w:tc>
          <w:tcPr>
            <w:tcW w:w="1284" w:type="dxa"/>
            <w:gridSpan w:val="2"/>
            <w:tcBorders>
              <w:left w:val="single" w:sz="4" w:space="0" w:color="auto"/>
              <w:right w:val="single" w:sz="4" w:space="0" w:color="auto"/>
            </w:tcBorders>
            <w:vAlign w:val="center"/>
          </w:tcPr>
          <w:p w:rsidR="0058127D" w:rsidRPr="00080ADE" w:rsidRDefault="0058127D" w:rsidP="00BC0758">
            <w:pPr>
              <w:ind w:left="-107" w:right="-108"/>
              <w:jc w:val="center"/>
              <w:rPr>
                <w:rFonts w:ascii="Times New Roman" w:hAnsi="Times New Roman" w:cs="Times New Roman"/>
                <w:sz w:val="24"/>
                <w:szCs w:val="24"/>
              </w:rPr>
            </w:pPr>
          </w:p>
        </w:tc>
        <w:tc>
          <w:tcPr>
            <w:tcW w:w="1274" w:type="dxa"/>
            <w:tcBorders>
              <w:left w:val="single" w:sz="4" w:space="0" w:color="auto"/>
              <w:right w:val="single" w:sz="4" w:space="0" w:color="auto"/>
            </w:tcBorders>
            <w:vAlign w:val="center"/>
          </w:tcPr>
          <w:p w:rsidR="0058127D" w:rsidRPr="000A0234" w:rsidRDefault="0058127D" w:rsidP="00BC0758">
            <w:pPr>
              <w:ind w:left="-107" w:right="-108"/>
              <w:jc w:val="center"/>
              <w:rPr>
                <w:sz w:val="28"/>
                <w:szCs w:val="28"/>
              </w:rPr>
            </w:pPr>
          </w:p>
        </w:tc>
        <w:tc>
          <w:tcPr>
            <w:tcW w:w="1836" w:type="dxa"/>
            <w:gridSpan w:val="2"/>
            <w:tcBorders>
              <w:left w:val="single" w:sz="4" w:space="0" w:color="auto"/>
              <w:right w:val="single" w:sz="4" w:space="0" w:color="auto"/>
            </w:tcBorders>
            <w:vAlign w:val="center"/>
          </w:tcPr>
          <w:p w:rsidR="0058127D" w:rsidRPr="000A0234" w:rsidRDefault="0058127D" w:rsidP="00BC0758">
            <w:pPr>
              <w:rPr>
                <w:sz w:val="28"/>
                <w:szCs w:val="28"/>
              </w:rPr>
            </w:pPr>
          </w:p>
        </w:tc>
        <w:tc>
          <w:tcPr>
            <w:tcW w:w="1560" w:type="dxa"/>
            <w:vMerge/>
            <w:tcBorders>
              <w:left w:val="single" w:sz="4" w:space="0" w:color="auto"/>
            </w:tcBorders>
            <w:vAlign w:val="center"/>
          </w:tcPr>
          <w:p w:rsidR="0058127D" w:rsidRPr="000A0234" w:rsidRDefault="0058127D" w:rsidP="00BC0758">
            <w:pPr>
              <w:rPr>
                <w:sz w:val="28"/>
                <w:szCs w:val="28"/>
              </w:rPr>
            </w:pPr>
          </w:p>
        </w:tc>
      </w:tr>
      <w:tr w:rsidR="0058127D" w:rsidRPr="000A0234" w:rsidTr="00BC0758">
        <w:trPr>
          <w:trHeight w:val="447"/>
        </w:trPr>
        <w:tc>
          <w:tcPr>
            <w:tcW w:w="713" w:type="dxa"/>
            <w:vAlign w:val="center"/>
          </w:tcPr>
          <w:p w:rsidR="0058127D" w:rsidRPr="00080ADE" w:rsidRDefault="0058127D" w:rsidP="00BC0758">
            <w:pPr>
              <w:rPr>
                <w:rFonts w:ascii="Times New Roman" w:hAnsi="Times New Roman" w:cs="Times New Roman"/>
                <w:sz w:val="24"/>
                <w:szCs w:val="24"/>
              </w:rPr>
            </w:pPr>
            <w:r w:rsidRPr="00080ADE">
              <w:rPr>
                <w:rFonts w:ascii="Times New Roman" w:hAnsi="Times New Roman" w:cs="Times New Roman"/>
                <w:sz w:val="24"/>
                <w:szCs w:val="24"/>
              </w:rPr>
              <w:t>1.1.2</w:t>
            </w:r>
          </w:p>
        </w:tc>
        <w:tc>
          <w:tcPr>
            <w:tcW w:w="14597" w:type="dxa"/>
            <w:gridSpan w:val="12"/>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Задача: улучшение условий проживаний  населения за счет  реконструкции и ремонта объекта здравохранения</w:t>
            </w:r>
          </w:p>
        </w:tc>
      </w:tr>
      <w:tr w:rsidR="0058127D" w:rsidRPr="000A0234" w:rsidTr="00BC0758">
        <w:trPr>
          <w:trHeight w:val="447"/>
        </w:trPr>
        <w:tc>
          <w:tcPr>
            <w:tcW w:w="713" w:type="dxa"/>
            <w:vMerge w:val="restart"/>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1.1.2.1</w:t>
            </w:r>
          </w:p>
        </w:tc>
        <w:tc>
          <w:tcPr>
            <w:tcW w:w="3251" w:type="dxa"/>
            <w:vMerge w:val="restart"/>
            <w:vAlign w:val="center"/>
          </w:tcPr>
          <w:p w:rsidR="0058127D" w:rsidRPr="00080ADE" w:rsidRDefault="0058127D" w:rsidP="00BC0758">
            <w:pPr>
              <w:rPr>
                <w:rFonts w:ascii="Times New Roman" w:hAnsi="Times New Roman" w:cs="Times New Roman"/>
                <w:sz w:val="24"/>
                <w:szCs w:val="24"/>
              </w:rPr>
            </w:pPr>
            <w:r w:rsidRPr="00080ADE">
              <w:rPr>
                <w:rFonts w:ascii="Times New Roman" w:hAnsi="Times New Roman" w:cs="Times New Roman"/>
                <w:sz w:val="24"/>
                <w:szCs w:val="24"/>
              </w:rPr>
              <w:t xml:space="preserve"> реконструкция объекта</w:t>
            </w:r>
          </w:p>
        </w:tc>
        <w:tc>
          <w:tcPr>
            <w:tcW w:w="713" w:type="dxa"/>
            <w:vMerge w:val="restart"/>
            <w:vAlign w:val="center"/>
          </w:tcPr>
          <w:p w:rsidR="0058127D" w:rsidRPr="00080ADE" w:rsidRDefault="0058127D" w:rsidP="00BC0758">
            <w:pPr>
              <w:jc w:val="center"/>
              <w:rPr>
                <w:rFonts w:ascii="Times New Roman" w:hAnsi="Times New Roman" w:cs="Times New Roman"/>
                <w:sz w:val="24"/>
                <w:szCs w:val="24"/>
              </w:rPr>
            </w:pPr>
          </w:p>
        </w:tc>
        <w:tc>
          <w:tcPr>
            <w:tcW w:w="1140" w:type="dxa"/>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2018</w:t>
            </w:r>
          </w:p>
        </w:tc>
        <w:tc>
          <w:tcPr>
            <w:tcW w:w="1423" w:type="dxa"/>
            <w:vAlign w:val="center"/>
          </w:tcPr>
          <w:p w:rsidR="0058127D" w:rsidRPr="00080ADE" w:rsidRDefault="0058127D" w:rsidP="00BC0758">
            <w:pPr>
              <w:ind w:left="-107" w:right="-108"/>
              <w:jc w:val="center"/>
              <w:rPr>
                <w:rFonts w:ascii="Times New Roman" w:hAnsi="Times New Roman" w:cs="Times New Roman"/>
                <w:sz w:val="24"/>
                <w:szCs w:val="24"/>
                <w:highlight w:val="yellow"/>
              </w:rPr>
            </w:pPr>
          </w:p>
        </w:tc>
        <w:tc>
          <w:tcPr>
            <w:tcW w:w="1133" w:type="dxa"/>
            <w:vAlign w:val="center"/>
          </w:tcPr>
          <w:p w:rsidR="0058127D" w:rsidRPr="00080ADE" w:rsidRDefault="0058127D" w:rsidP="00BC0758">
            <w:pPr>
              <w:ind w:left="-107" w:right="-108"/>
              <w:jc w:val="center"/>
              <w:rPr>
                <w:rFonts w:ascii="Times New Roman" w:hAnsi="Times New Roman" w:cs="Times New Roman"/>
                <w:sz w:val="24"/>
                <w:szCs w:val="24"/>
                <w:highlight w:val="yellow"/>
              </w:rPr>
            </w:pPr>
          </w:p>
        </w:tc>
        <w:tc>
          <w:tcPr>
            <w:tcW w:w="992" w:type="dxa"/>
            <w:gridSpan w:val="2"/>
            <w:vAlign w:val="center"/>
          </w:tcPr>
          <w:p w:rsidR="0058127D" w:rsidRPr="00080ADE" w:rsidRDefault="0058127D" w:rsidP="00BC0758">
            <w:pPr>
              <w:ind w:left="-107" w:right="-108"/>
              <w:jc w:val="center"/>
              <w:rPr>
                <w:rFonts w:ascii="Times New Roman" w:hAnsi="Times New Roman" w:cs="Times New Roman"/>
                <w:sz w:val="24"/>
                <w:szCs w:val="24"/>
                <w:highlight w:val="yellow"/>
              </w:rPr>
            </w:pPr>
          </w:p>
        </w:tc>
        <w:tc>
          <w:tcPr>
            <w:tcW w:w="1275" w:type="dxa"/>
            <w:vAlign w:val="center"/>
          </w:tcPr>
          <w:p w:rsidR="0058127D" w:rsidRPr="00080ADE" w:rsidRDefault="0058127D" w:rsidP="00BC0758">
            <w:pPr>
              <w:ind w:left="-107" w:right="-108"/>
              <w:jc w:val="center"/>
              <w:rPr>
                <w:rFonts w:ascii="Times New Roman" w:hAnsi="Times New Roman" w:cs="Times New Roman"/>
                <w:sz w:val="24"/>
                <w:szCs w:val="24"/>
                <w:highlight w:val="yellow"/>
              </w:rPr>
            </w:pPr>
          </w:p>
        </w:tc>
        <w:tc>
          <w:tcPr>
            <w:tcW w:w="1274" w:type="dxa"/>
            <w:vAlign w:val="center"/>
          </w:tcPr>
          <w:p w:rsidR="0058127D" w:rsidRPr="000A0234" w:rsidRDefault="0058127D" w:rsidP="00BC0758">
            <w:pPr>
              <w:jc w:val="center"/>
              <w:rPr>
                <w:sz w:val="28"/>
                <w:szCs w:val="28"/>
                <w:highlight w:val="yellow"/>
              </w:rPr>
            </w:pPr>
          </w:p>
        </w:tc>
        <w:tc>
          <w:tcPr>
            <w:tcW w:w="1766" w:type="dxa"/>
            <w:vMerge w:val="restart"/>
            <w:vAlign w:val="center"/>
          </w:tcPr>
          <w:p w:rsidR="0058127D" w:rsidRPr="00080ADE" w:rsidRDefault="0058127D" w:rsidP="00BC0758">
            <w:pPr>
              <w:rPr>
                <w:rFonts w:ascii="Times New Roman" w:hAnsi="Times New Roman" w:cs="Times New Roman"/>
                <w:sz w:val="24"/>
                <w:szCs w:val="24"/>
                <w:highlight w:val="yellow"/>
              </w:rPr>
            </w:pPr>
            <w:r w:rsidRPr="00080ADE">
              <w:rPr>
                <w:rFonts w:ascii="Times New Roman" w:hAnsi="Times New Roman" w:cs="Times New Roman"/>
                <w:sz w:val="24"/>
                <w:szCs w:val="24"/>
              </w:rPr>
              <w:t>реконструкция ФАП</w:t>
            </w:r>
          </w:p>
        </w:tc>
        <w:tc>
          <w:tcPr>
            <w:tcW w:w="1630" w:type="dxa"/>
            <w:gridSpan w:val="2"/>
            <w:vMerge w:val="restart"/>
            <w:vAlign w:val="center"/>
          </w:tcPr>
          <w:p w:rsidR="0058127D" w:rsidRPr="00080ADE" w:rsidRDefault="0058127D" w:rsidP="00BC0758">
            <w:pPr>
              <w:rPr>
                <w:rFonts w:ascii="Times New Roman" w:hAnsi="Times New Roman" w:cs="Times New Roman"/>
                <w:sz w:val="24"/>
                <w:szCs w:val="24"/>
              </w:rPr>
            </w:pPr>
            <w:r w:rsidRPr="00080ADE">
              <w:rPr>
                <w:rFonts w:ascii="Times New Roman" w:hAnsi="Times New Roman" w:cs="Times New Roman"/>
                <w:sz w:val="24"/>
                <w:szCs w:val="24"/>
              </w:rPr>
              <w:t>Чиндяновское сельское поселение</w:t>
            </w:r>
          </w:p>
        </w:tc>
      </w:tr>
      <w:tr w:rsidR="0058127D" w:rsidRPr="000A0234" w:rsidTr="00BC0758">
        <w:trPr>
          <w:trHeight w:val="382"/>
        </w:trPr>
        <w:tc>
          <w:tcPr>
            <w:tcW w:w="713" w:type="dxa"/>
            <w:vMerge/>
            <w:vAlign w:val="center"/>
          </w:tcPr>
          <w:p w:rsidR="0058127D" w:rsidRPr="00080ADE" w:rsidRDefault="0058127D" w:rsidP="00BC0758">
            <w:pPr>
              <w:rPr>
                <w:rFonts w:ascii="Times New Roman" w:hAnsi="Times New Roman" w:cs="Times New Roman"/>
                <w:sz w:val="24"/>
                <w:szCs w:val="24"/>
              </w:rPr>
            </w:pPr>
          </w:p>
        </w:tc>
        <w:tc>
          <w:tcPr>
            <w:tcW w:w="3251" w:type="dxa"/>
            <w:vMerge/>
            <w:vAlign w:val="center"/>
          </w:tcPr>
          <w:p w:rsidR="0058127D" w:rsidRPr="00080ADE" w:rsidRDefault="0058127D" w:rsidP="00BC0758">
            <w:pPr>
              <w:rPr>
                <w:rFonts w:ascii="Times New Roman" w:hAnsi="Times New Roman" w:cs="Times New Roman"/>
                <w:sz w:val="24"/>
                <w:szCs w:val="24"/>
              </w:rPr>
            </w:pPr>
          </w:p>
        </w:tc>
        <w:tc>
          <w:tcPr>
            <w:tcW w:w="713" w:type="dxa"/>
            <w:vMerge/>
            <w:vAlign w:val="center"/>
          </w:tcPr>
          <w:p w:rsidR="0058127D" w:rsidRPr="00080ADE" w:rsidRDefault="0058127D" w:rsidP="00BC0758">
            <w:pPr>
              <w:rPr>
                <w:rFonts w:ascii="Times New Roman" w:hAnsi="Times New Roman" w:cs="Times New Roman"/>
                <w:sz w:val="24"/>
                <w:szCs w:val="24"/>
              </w:rPr>
            </w:pPr>
          </w:p>
        </w:tc>
        <w:tc>
          <w:tcPr>
            <w:tcW w:w="1140" w:type="dxa"/>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2019</w:t>
            </w:r>
          </w:p>
        </w:tc>
        <w:tc>
          <w:tcPr>
            <w:tcW w:w="1423" w:type="dxa"/>
            <w:vAlign w:val="center"/>
          </w:tcPr>
          <w:p w:rsidR="0058127D" w:rsidRPr="00080ADE" w:rsidRDefault="0058127D" w:rsidP="00BC0758">
            <w:pPr>
              <w:ind w:left="-107" w:right="-108"/>
              <w:jc w:val="center"/>
              <w:rPr>
                <w:rFonts w:ascii="Times New Roman" w:hAnsi="Times New Roman" w:cs="Times New Roman"/>
                <w:sz w:val="24"/>
                <w:szCs w:val="24"/>
                <w:highlight w:val="yellow"/>
              </w:rPr>
            </w:pPr>
          </w:p>
        </w:tc>
        <w:tc>
          <w:tcPr>
            <w:tcW w:w="1133" w:type="dxa"/>
            <w:vAlign w:val="center"/>
          </w:tcPr>
          <w:p w:rsidR="0058127D" w:rsidRPr="00080ADE" w:rsidRDefault="0058127D" w:rsidP="00BC0758">
            <w:pPr>
              <w:ind w:left="-107" w:right="-108"/>
              <w:jc w:val="center"/>
              <w:rPr>
                <w:rFonts w:ascii="Times New Roman" w:hAnsi="Times New Roman" w:cs="Times New Roman"/>
                <w:sz w:val="24"/>
                <w:szCs w:val="24"/>
                <w:highlight w:val="yellow"/>
              </w:rPr>
            </w:pPr>
          </w:p>
        </w:tc>
        <w:tc>
          <w:tcPr>
            <w:tcW w:w="992" w:type="dxa"/>
            <w:gridSpan w:val="2"/>
            <w:vAlign w:val="center"/>
          </w:tcPr>
          <w:p w:rsidR="0058127D" w:rsidRPr="00080ADE" w:rsidRDefault="0058127D" w:rsidP="00BC0758">
            <w:pPr>
              <w:ind w:left="-107" w:right="-108"/>
              <w:jc w:val="center"/>
              <w:rPr>
                <w:rFonts w:ascii="Times New Roman" w:hAnsi="Times New Roman" w:cs="Times New Roman"/>
                <w:sz w:val="24"/>
                <w:szCs w:val="24"/>
                <w:highlight w:val="yellow"/>
              </w:rPr>
            </w:pPr>
          </w:p>
        </w:tc>
        <w:tc>
          <w:tcPr>
            <w:tcW w:w="1275" w:type="dxa"/>
            <w:vAlign w:val="center"/>
          </w:tcPr>
          <w:p w:rsidR="0058127D" w:rsidRPr="00080ADE" w:rsidRDefault="0058127D" w:rsidP="00BC0758">
            <w:pPr>
              <w:ind w:left="-107" w:right="-108"/>
              <w:jc w:val="center"/>
              <w:rPr>
                <w:rFonts w:ascii="Times New Roman" w:hAnsi="Times New Roman" w:cs="Times New Roman"/>
                <w:sz w:val="24"/>
                <w:szCs w:val="24"/>
                <w:highlight w:val="yellow"/>
              </w:rPr>
            </w:pPr>
          </w:p>
        </w:tc>
        <w:tc>
          <w:tcPr>
            <w:tcW w:w="1274" w:type="dxa"/>
            <w:vAlign w:val="center"/>
          </w:tcPr>
          <w:p w:rsidR="0058127D" w:rsidRPr="000A0234" w:rsidRDefault="0058127D" w:rsidP="00BC0758">
            <w:pPr>
              <w:jc w:val="center"/>
              <w:rPr>
                <w:sz w:val="28"/>
                <w:szCs w:val="28"/>
                <w:highlight w:val="yellow"/>
              </w:rPr>
            </w:pPr>
          </w:p>
        </w:tc>
        <w:tc>
          <w:tcPr>
            <w:tcW w:w="1766" w:type="dxa"/>
            <w:vMerge/>
            <w:vAlign w:val="center"/>
          </w:tcPr>
          <w:p w:rsidR="0058127D" w:rsidRPr="000A0234" w:rsidRDefault="0058127D" w:rsidP="00BC0758">
            <w:pPr>
              <w:rPr>
                <w:sz w:val="28"/>
                <w:szCs w:val="28"/>
                <w:highlight w:val="yellow"/>
              </w:rPr>
            </w:pPr>
          </w:p>
        </w:tc>
        <w:tc>
          <w:tcPr>
            <w:tcW w:w="1630" w:type="dxa"/>
            <w:gridSpan w:val="2"/>
            <w:vMerge/>
            <w:vAlign w:val="center"/>
          </w:tcPr>
          <w:p w:rsidR="0058127D" w:rsidRPr="000A0234" w:rsidRDefault="0058127D" w:rsidP="00BC0758">
            <w:pPr>
              <w:rPr>
                <w:sz w:val="28"/>
                <w:szCs w:val="28"/>
                <w:highlight w:val="yellow"/>
              </w:rPr>
            </w:pPr>
          </w:p>
        </w:tc>
      </w:tr>
      <w:tr w:rsidR="0058127D" w:rsidRPr="000A0234" w:rsidTr="00BC0758">
        <w:trPr>
          <w:trHeight w:val="429"/>
        </w:trPr>
        <w:tc>
          <w:tcPr>
            <w:tcW w:w="713" w:type="dxa"/>
            <w:vMerge/>
            <w:vAlign w:val="center"/>
          </w:tcPr>
          <w:p w:rsidR="0058127D" w:rsidRPr="00080ADE" w:rsidRDefault="0058127D" w:rsidP="00BC0758">
            <w:pPr>
              <w:rPr>
                <w:rFonts w:ascii="Times New Roman" w:hAnsi="Times New Roman" w:cs="Times New Roman"/>
                <w:sz w:val="24"/>
                <w:szCs w:val="24"/>
              </w:rPr>
            </w:pPr>
          </w:p>
        </w:tc>
        <w:tc>
          <w:tcPr>
            <w:tcW w:w="3251" w:type="dxa"/>
            <w:vMerge/>
            <w:vAlign w:val="center"/>
          </w:tcPr>
          <w:p w:rsidR="0058127D" w:rsidRPr="00080ADE" w:rsidRDefault="0058127D" w:rsidP="00BC0758">
            <w:pPr>
              <w:rPr>
                <w:rFonts w:ascii="Times New Roman" w:hAnsi="Times New Roman" w:cs="Times New Roman"/>
                <w:sz w:val="24"/>
                <w:szCs w:val="24"/>
              </w:rPr>
            </w:pPr>
          </w:p>
        </w:tc>
        <w:tc>
          <w:tcPr>
            <w:tcW w:w="713" w:type="dxa"/>
            <w:vMerge/>
            <w:vAlign w:val="center"/>
          </w:tcPr>
          <w:p w:rsidR="0058127D" w:rsidRPr="00080ADE" w:rsidRDefault="0058127D" w:rsidP="00BC0758">
            <w:pPr>
              <w:rPr>
                <w:rFonts w:ascii="Times New Roman" w:hAnsi="Times New Roman" w:cs="Times New Roman"/>
                <w:sz w:val="24"/>
                <w:szCs w:val="24"/>
              </w:rPr>
            </w:pPr>
          </w:p>
        </w:tc>
        <w:tc>
          <w:tcPr>
            <w:tcW w:w="1140" w:type="dxa"/>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2020</w:t>
            </w:r>
          </w:p>
        </w:tc>
        <w:tc>
          <w:tcPr>
            <w:tcW w:w="1423" w:type="dxa"/>
            <w:vAlign w:val="center"/>
          </w:tcPr>
          <w:p w:rsidR="0058127D" w:rsidRPr="00080ADE" w:rsidRDefault="0058127D" w:rsidP="00BC0758">
            <w:pPr>
              <w:ind w:left="-107" w:right="-108"/>
              <w:jc w:val="center"/>
              <w:rPr>
                <w:rFonts w:ascii="Times New Roman" w:hAnsi="Times New Roman" w:cs="Times New Roman"/>
                <w:sz w:val="24"/>
                <w:szCs w:val="24"/>
              </w:rPr>
            </w:pPr>
            <w:r w:rsidRPr="00080ADE">
              <w:rPr>
                <w:rFonts w:ascii="Times New Roman" w:hAnsi="Times New Roman" w:cs="Times New Roman"/>
                <w:sz w:val="24"/>
                <w:szCs w:val="24"/>
              </w:rPr>
              <w:t>500000,0</w:t>
            </w:r>
          </w:p>
        </w:tc>
        <w:tc>
          <w:tcPr>
            <w:tcW w:w="1133" w:type="dxa"/>
            <w:vAlign w:val="center"/>
          </w:tcPr>
          <w:p w:rsidR="0058127D" w:rsidRPr="00080ADE" w:rsidRDefault="0058127D" w:rsidP="00BC0758">
            <w:pPr>
              <w:ind w:left="-107" w:right="-108"/>
              <w:jc w:val="center"/>
              <w:rPr>
                <w:rFonts w:ascii="Times New Roman" w:hAnsi="Times New Roman" w:cs="Times New Roman"/>
                <w:sz w:val="24"/>
                <w:szCs w:val="24"/>
              </w:rPr>
            </w:pPr>
            <w:r w:rsidRPr="00080ADE">
              <w:rPr>
                <w:rFonts w:ascii="Times New Roman" w:hAnsi="Times New Roman" w:cs="Times New Roman"/>
                <w:sz w:val="24"/>
                <w:szCs w:val="24"/>
              </w:rPr>
              <w:t>500000,0</w:t>
            </w:r>
          </w:p>
        </w:tc>
        <w:tc>
          <w:tcPr>
            <w:tcW w:w="992" w:type="dxa"/>
            <w:gridSpan w:val="2"/>
            <w:vAlign w:val="center"/>
          </w:tcPr>
          <w:p w:rsidR="0058127D" w:rsidRPr="00080ADE" w:rsidRDefault="0058127D" w:rsidP="00BC0758">
            <w:pPr>
              <w:ind w:left="-107" w:right="-108"/>
              <w:jc w:val="center"/>
              <w:rPr>
                <w:rFonts w:ascii="Times New Roman" w:hAnsi="Times New Roman" w:cs="Times New Roman"/>
                <w:sz w:val="24"/>
                <w:szCs w:val="24"/>
              </w:rPr>
            </w:pPr>
          </w:p>
        </w:tc>
        <w:tc>
          <w:tcPr>
            <w:tcW w:w="1275" w:type="dxa"/>
            <w:vAlign w:val="center"/>
          </w:tcPr>
          <w:p w:rsidR="0058127D" w:rsidRPr="00080ADE" w:rsidRDefault="0058127D" w:rsidP="00BC0758">
            <w:pPr>
              <w:ind w:left="-107" w:right="-108"/>
              <w:jc w:val="center"/>
              <w:rPr>
                <w:rFonts w:ascii="Times New Roman" w:hAnsi="Times New Roman" w:cs="Times New Roman"/>
                <w:sz w:val="24"/>
                <w:szCs w:val="24"/>
              </w:rPr>
            </w:pPr>
          </w:p>
        </w:tc>
        <w:tc>
          <w:tcPr>
            <w:tcW w:w="1274" w:type="dxa"/>
            <w:vAlign w:val="center"/>
          </w:tcPr>
          <w:p w:rsidR="0058127D" w:rsidRPr="000A0234" w:rsidRDefault="0058127D" w:rsidP="00BC0758">
            <w:pPr>
              <w:jc w:val="center"/>
              <w:rPr>
                <w:sz w:val="28"/>
                <w:szCs w:val="28"/>
                <w:highlight w:val="yellow"/>
              </w:rPr>
            </w:pPr>
          </w:p>
        </w:tc>
        <w:tc>
          <w:tcPr>
            <w:tcW w:w="1766" w:type="dxa"/>
            <w:vMerge/>
            <w:vAlign w:val="center"/>
          </w:tcPr>
          <w:p w:rsidR="0058127D" w:rsidRPr="000A0234" w:rsidRDefault="0058127D" w:rsidP="00BC0758">
            <w:pPr>
              <w:rPr>
                <w:sz w:val="28"/>
                <w:szCs w:val="28"/>
                <w:highlight w:val="yellow"/>
              </w:rPr>
            </w:pPr>
          </w:p>
        </w:tc>
        <w:tc>
          <w:tcPr>
            <w:tcW w:w="1630" w:type="dxa"/>
            <w:gridSpan w:val="2"/>
            <w:vMerge/>
            <w:vAlign w:val="center"/>
          </w:tcPr>
          <w:p w:rsidR="0058127D" w:rsidRPr="000A0234" w:rsidRDefault="0058127D" w:rsidP="00BC0758">
            <w:pPr>
              <w:rPr>
                <w:sz w:val="28"/>
                <w:szCs w:val="28"/>
                <w:highlight w:val="yellow"/>
              </w:rPr>
            </w:pPr>
          </w:p>
        </w:tc>
      </w:tr>
      <w:tr w:rsidR="0058127D" w:rsidRPr="000A0234" w:rsidTr="00BC0758">
        <w:trPr>
          <w:trHeight w:val="351"/>
        </w:trPr>
        <w:tc>
          <w:tcPr>
            <w:tcW w:w="713" w:type="dxa"/>
            <w:vMerge/>
            <w:vAlign w:val="center"/>
          </w:tcPr>
          <w:p w:rsidR="0058127D" w:rsidRPr="00080ADE" w:rsidRDefault="0058127D" w:rsidP="00BC0758">
            <w:pPr>
              <w:rPr>
                <w:rFonts w:ascii="Times New Roman" w:hAnsi="Times New Roman" w:cs="Times New Roman"/>
                <w:sz w:val="24"/>
                <w:szCs w:val="24"/>
              </w:rPr>
            </w:pPr>
          </w:p>
        </w:tc>
        <w:tc>
          <w:tcPr>
            <w:tcW w:w="3251" w:type="dxa"/>
            <w:vMerge/>
            <w:vAlign w:val="center"/>
          </w:tcPr>
          <w:p w:rsidR="0058127D" w:rsidRPr="00080ADE" w:rsidRDefault="0058127D" w:rsidP="00BC0758">
            <w:pPr>
              <w:rPr>
                <w:rFonts w:ascii="Times New Roman" w:hAnsi="Times New Roman" w:cs="Times New Roman"/>
                <w:sz w:val="24"/>
                <w:szCs w:val="24"/>
              </w:rPr>
            </w:pPr>
          </w:p>
        </w:tc>
        <w:tc>
          <w:tcPr>
            <w:tcW w:w="713" w:type="dxa"/>
            <w:vMerge/>
            <w:vAlign w:val="center"/>
          </w:tcPr>
          <w:p w:rsidR="0058127D" w:rsidRPr="00080ADE" w:rsidRDefault="0058127D" w:rsidP="00BC0758">
            <w:pPr>
              <w:rPr>
                <w:rFonts w:ascii="Times New Roman" w:hAnsi="Times New Roman" w:cs="Times New Roman"/>
                <w:sz w:val="24"/>
                <w:szCs w:val="24"/>
              </w:rPr>
            </w:pPr>
          </w:p>
        </w:tc>
        <w:tc>
          <w:tcPr>
            <w:tcW w:w="1140" w:type="dxa"/>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2021</w:t>
            </w:r>
          </w:p>
        </w:tc>
        <w:tc>
          <w:tcPr>
            <w:tcW w:w="1423" w:type="dxa"/>
            <w:vAlign w:val="center"/>
          </w:tcPr>
          <w:p w:rsidR="0058127D" w:rsidRPr="00080ADE" w:rsidRDefault="0058127D" w:rsidP="00BC0758">
            <w:pPr>
              <w:ind w:left="-107" w:right="-108"/>
              <w:jc w:val="center"/>
              <w:rPr>
                <w:rFonts w:ascii="Times New Roman" w:hAnsi="Times New Roman" w:cs="Times New Roman"/>
                <w:sz w:val="24"/>
                <w:szCs w:val="24"/>
              </w:rPr>
            </w:pPr>
          </w:p>
        </w:tc>
        <w:tc>
          <w:tcPr>
            <w:tcW w:w="1133" w:type="dxa"/>
            <w:vAlign w:val="center"/>
          </w:tcPr>
          <w:p w:rsidR="0058127D" w:rsidRPr="00080ADE" w:rsidRDefault="0058127D" w:rsidP="00BC0758">
            <w:pPr>
              <w:ind w:left="-107" w:right="-108"/>
              <w:jc w:val="center"/>
              <w:rPr>
                <w:rFonts w:ascii="Times New Roman" w:hAnsi="Times New Roman" w:cs="Times New Roman"/>
                <w:sz w:val="24"/>
                <w:szCs w:val="24"/>
              </w:rPr>
            </w:pPr>
          </w:p>
        </w:tc>
        <w:tc>
          <w:tcPr>
            <w:tcW w:w="992" w:type="dxa"/>
            <w:gridSpan w:val="2"/>
            <w:vAlign w:val="center"/>
          </w:tcPr>
          <w:p w:rsidR="0058127D" w:rsidRPr="00080ADE" w:rsidRDefault="0058127D" w:rsidP="00BC0758">
            <w:pPr>
              <w:ind w:left="-107" w:right="-108"/>
              <w:jc w:val="center"/>
              <w:rPr>
                <w:rFonts w:ascii="Times New Roman" w:hAnsi="Times New Roman" w:cs="Times New Roman"/>
                <w:sz w:val="24"/>
                <w:szCs w:val="24"/>
              </w:rPr>
            </w:pPr>
          </w:p>
        </w:tc>
        <w:tc>
          <w:tcPr>
            <w:tcW w:w="1275" w:type="dxa"/>
            <w:vAlign w:val="center"/>
          </w:tcPr>
          <w:p w:rsidR="0058127D" w:rsidRPr="00080ADE" w:rsidRDefault="0058127D" w:rsidP="00BC0758">
            <w:pPr>
              <w:ind w:left="-107" w:right="-108"/>
              <w:jc w:val="center"/>
              <w:rPr>
                <w:rFonts w:ascii="Times New Roman" w:hAnsi="Times New Roman" w:cs="Times New Roman"/>
                <w:sz w:val="24"/>
                <w:szCs w:val="24"/>
                <w:highlight w:val="yellow"/>
              </w:rPr>
            </w:pPr>
          </w:p>
        </w:tc>
        <w:tc>
          <w:tcPr>
            <w:tcW w:w="1274" w:type="dxa"/>
            <w:vAlign w:val="center"/>
          </w:tcPr>
          <w:p w:rsidR="0058127D" w:rsidRPr="000A0234" w:rsidRDefault="0058127D" w:rsidP="00BC0758">
            <w:pPr>
              <w:jc w:val="center"/>
              <w:rPr>
                <w:sz w:val="28"/>
                <w:szCs w:val="28"/>
                <w:highlight w:val="yellow"/>
              </w:rPr>
            </w:pPr>
          </w:p>
        </w:tc>
        <w:tc>
          <w:tcPr>
            <w:tcW w:w="1766" w:type="dxa"/>
            <w:vMerge/>
            <w:vAlign w:val="center"/>
          </w:tcPr>
          <w:p w:rsidR="0058127D" w:rsidRPr="000A0234" w:rsidRDefault="0058127D" w:rsidP="00BC0758">
            <w:pPr>
              <w:rPr>
                <w:sz w:val="28"/>
                <w:szCs w:val="28"/>
                <w:highlight w:val="yellow"/>
              </w:rPr>
            </w:pPr>
          </w:p>
        </w:tc>
        <w:tc>
          <w:tcPr>
            <w:tcW w:w="1630" w:type="dxa"/>
            <w:gridSpan w:val="2"/>
            <w:vMerge/>
            <w:vAlign w:val="center"/>
          </w:tcPr>
          <w:p w:rsidR="0058127D" w:rsidRPr="000A0234" w:rsidRDefault="0058127D" w:rsidP="00BC0758">
            <w:pPr>
              <w:rPr>
                <w:sz w:val="28"/>
                <w:szCs w:val="28"/>
                <w:highlight w:val="yellow"/>
              </w:rPr>
            </w:pPr>
          </w:p>
        </w:tc>
      </w:tr>
      <w:tr w:rsidR="0058127D" w:rsidRPr="000A0234" w:rsidTr="00BC0758">
        <w:trPr>
          <w:trHeight w:val="480"/>
        </w:trPr>
        <w:tc>
          <w:tcPr>
            <w:tcW w:w="713" w:type="dxa"/>
            <w:vMerge/>
            <w:vAlign w:val="center"/>
          </w:tcPr>
          <w:p w:rsidR="0058127D" w:rsidRPr="00080ADE" w:rsidRDefault="0058127D" w:rsidP="00BC0758">
            <w:pPr>
              <w:rPr>
                <w:rFonts w:ascii="Times New Roman" w:hAnsi="Times New Roman" w:cs="Times New Roman"/>
                <w:sz w:val="24"/>
                <w:szCs w:val="24"/>
              </w:rPr>
            </w:pPr>
          </w:p>
        </w:tc>
        <w:tc>
          <w:tcPr>
            <w:tcW w:w="3251" w:type="dxa"/>
            <w:vMerge/>
            <w:vAlign w:val="center"/>
          </w:tcPr>
          <w:p w:rsidR="0058127D" w:rsidRPr="00080ADE" w:rsidRDefault="0058127D" w:rsidP="00BC0758">
            <w:pPr>
              <w:rPr>
                <w:rFonts w:ascii="Times New Roman" w:hAnsi="Times New Roman" w:cs="Times New Roman"/>
                <w:sz w:val="24"/>
                <w:szCs w:val="24"/>
              </w:rPr>
            </w:pPr>
          </w:p>
        </w:tc>
        <w:tc>
          <w:tcPr>
            <w:tcW w:w="713" w:type="dxa"/>
            <w:vMerge/>
            <w:vAlign w:val="center"/>
          </w:tcPr>
          <w:p w:rsidR="0058127D" w:rsidRPr="00080ADE" w:rsidRDefault="0058127D" w:rsidP="00BC0758">
            <w:pPr>
              <w:rPr>
                <w:rFonts w:ascii="Times New Roman" w:hAnsi="Times New Roman" w:cs="Times New Roman"/>
                <w:sz w:val="24"/>
                <w:szCs w:val="24"/>
              </w:rPr>
            </w:pPr>
          </w:p>
        </w:tc>
        <w:tc>
          <w:tcPr>
            <w:tcW w:w="1140" w:type="dxa"/>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2022</w:t>
            </w:r>
          </w:p>
        </w:tc>
        <w:tc>
          <w:tcPr>
            <w:tcW w:w="1423" w:type="dxa"/>
            <w:vAlign w:val="center"/>
          </w:tcPr>
          <w:p w:rsidR="0058127D" w:rsidRPr="00080ADE" w:rsidRDefault="0058127D" w:rsidP="00BC0758">
            <w:pPr>
              <w:ind w:left="-107" w:right="-108"/>
              <w:jc w:val="center"/>
              <w:rPr>
                <w:rFonts w:ascii="Times New Roman" w:hAnsi="Times New Roman" w:cs="Times New Roman"/>
                <w:sz w:val="24"/>
                <w:szCs w:val="24"/>
              </w:rPr>
            </w:pPr>
          </w:p>
        </w:tc>
        <w:tc>
          <w:tcPr>
            <w:tcW w:w="1133" w:type="dxa"/>
            <w:vAlign w:val="center"/>
          </w:tcPr>
          <w:p w:rsidR="0058127D" w:rsidRPr="00080ADE" w:rsidRDefault="0058127D" w:rsidP="00BC0758">
            <w:pPr>
              <w:ind w:left="-107" w:right="-108"/>
              <w:jc w:val="center"/>
              <w:rPr>
                <w:rFonts w:ascii="Times New Roman" w:hAnsi="Times New Roman" w:cs="Times New Roman"/>
                <w:sz w:val="24"/>
                <w:szCs w:val="24"/>
              </w:rPr>
            </w:pPr>
          </w:p>
        </w:tc>
        <w:tc>
          <w:tcPr>
            <w:tcW w:w="992" w:type="dxa"/>
            <w:gridSpan w:val="2"/>
            <w:vAlign w:val="center"/>
          </w:tcPr>
          <w:p w:rsidR="0058127D" w:rsidRPr="00080ADE" w:rsidRDefault="0058127D" w:rsidP="00BC0758">
            <w:pPr>
              <w:ind w:left="-107" w:right="-108"/>
              <w:jc w:val="center"/>
              <w:rPr>
                <w:rFonts w:ascii="Times New Roman" w:hAnsi="Times New Roman" w:cs="Times New Roman"/>
                <w:sz w:val="24"/>
                <w:szCs w:val="24"/>
              </w:rPr>
            </w:pPr>
          </w:p>
        </w:tc>
        <w:tc>
          <w:tcPr>
            <w:tcW w:w="1275" w:type="dxa"/>
            <w:vAlign w:val="center"/>
          </w:tcPr>
          <w:p w:rsidR="0058127D" w:rsidRPr="00080ADE" w:rsidRDefault="0058127D" w:rsidP="00BC0758">
            <w:pPr>
              <w:ind w:left="-107" w:right="-108"/>
              <w:jc w:val="center"/>
              <w:rPr>
                <w:rFonts w:ascii="Times New Roman" w:hAnsi="Times New Roman" w:cs="Times New Roman"/>
                <w:sz w:val="24"/>
                <w:szCs w:val="24"/>
              </w:rPr>
            </w:pPr>
          </w:p>
        </w:tc>
        <w:tc>
          <w:tcPr>
            <w:tcW w:w="1274" w:type="dxa"/>
            <w:vAlign w:val="center"/>
          </w:tcPr>
          <w:p w:rsidR="0058127D" w:rsidRPr="000A0234" w:rsidRDefault="0058127D" w:rsidP="00BC0758">
            <w:pPr>
              <w:jc w:val="center"/>
              <w:rPr>
                <w:sz w:val="28"/>
                <w:szCs w:val="28"/>
                <w:highlight w:val="yellow"/>
              </w:rPr>
            </w:pPr>
          </w:p>
        </w:tc>
        <w:tc>
          <w:tcPr>
            <w:tcW w:w="1766" w:type="dxa"/>
            <w:vMerge/>
            <w:vAlign w:val="center"/>
          </w:tcPr>
          <w:p w:rsidR="0058127D" w:rsidRPr="000A0234" w:rsidRDefault="0058127D" w:rsidP="00BC0758">
            <w:pPr>
              <w:rPr>
                <w:sz w:val="28"/>
                <w:szCs w:val="28"/>
                <w:highlight w:val="yellow"/>
              </w:rPr>
            </w:pPr>
          </w:p>
        </w:tc>
        <w:tc>
          <w:tcPr>
            <w:tcW w:w="1630" w:type="dxa"/>
            <w:gridSpan w:val="2"/>
            <w:vMerge/>
            <w:vAlign w:val="center"/>
          </w:tcPr>
          <w:p w:rsidR="0058127D" w:rsidRPr="000A0234" w:rsidRDefault="0058127D" w:rsidP="00BC0758">
            <w:pPr>
              <w:rPr>
                <w:sz w:val="28"/>
                <w:szCs w:val="28"/>
                <w:highlight w:val="yellow"/>
              </w:rPr>
            </w:pPr>
          </w:p>
        </w:tc>
      </w:tr>
      <w:tr w:rsidR="0058127D" w:rsidRPr="000A0234" w:rsidTr="00BC0758">
        <w:trPr>
          <w:trHeight w:val="480"/>
        </w:trPr>
        <w:tc>
          <w:tcPr>
            <w:tcW w:w="713" w:type="dxa"/>
            <w:vMerge/>
            <w:vAlign w:val="center"/>
          </w:tcPr>
          <w:p w:rsidR="0058127D" w:rsidRPr="00080ADE" w:rsidRDefault="0058127D" w:rsidP="00BC0758">
            <w:pPr>
              <w:rPr>
                <w:rFonts w:ascii="Times New Roman" w:hAnsi="Times New Roman" w:cs="Times New Roman"/>
                <w:sz w:val="24"/>
                <w:szCs w:val="24"/>
              </w:rPr>
            </w:pPr>
          </w:p>
        </w:tc>
        <w:tc>
          <w:tcPr>
            <w:tcW w:w="3251" w:type="dxa"/>
            <w:vMerge/>
            <w:vAlign w:val="center"/>
          </w:tcPr>
          <w:p w:rsidR="0058127D" w:rsidRPr="00080ADE" w:rsidRDefault="0058127D" w:rsidP="00BC0758">
            <w:pPr>
              <w:rPr>
                <w:rFonts w:ascii="Times New Roman" w:hAnsi="Times New Roman" w:cs="Times New Roman"/>
                <w:sz w:val="24"/>
                <w:szCs w:val="24"/>
              </w:rPr>
            </w:pPr>
          </w:p>
        </w:tc>
        <w:tc>
          <w:tcPr>
            <w:tcW w:w="713" w:type="dxa"/>
            <w:vMerge/>
            <w:vAlign w:val="center"/>
          </w:tcPr>
          <w:p w:rsidR="0058127D" w:rsidRPr="00080ADE" w:rsidRDefault="0058127D" w:rsidP="00BC0758">
            <w:pPr>
              <w:rPr>
                <w:rFonts w:ascii="Times New Roman" w:hAnsi="Times New Roman" w:cs="Times New Roman"/>
                <w:sz w:val="24"/>
                <w:szCs w:val="24"/>
              </w:rPr>
            </w:pPr>
          </w:p>
        </w:tc>
        <w:tc>
          <w:tcPr>
            <w:tcW w:w="1140" w:type="dxa"/>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2023-2027</w:t>
            </w:r>
          </w:p>
        </w:tc>
        <w:tc>
          <w:tcPr>
            <w:tcW w:w="1423" w:type="dxa"/>
            <w:vAlign w:val="center"/>
          </w:tcPr>
          <w:p w:rsidR="0058127D" w:rsidRPr="00080ADE" w:rsidRDefault="0058127D" w:rsidP="00BC0758">
            <w:pPr>
              <w:ind w:left="-107" w:right="-108"/>
              <w:jc w:val="center"/>
              <w:rPr>
                <w:rFonts w:ascii="Times New Roman" w:hAnsi="Times New Roman" w:cs="Times New Roman"/>
                <w:sz w:val="24"/>
                <w:szCs w:val="24"/>
                <w:highlight w:val="yellow"/>
              </w:rPr>
            </w:pPr>
          </w:p>
        </w:tc>
        <w:tc>
          <w:tcPr>
            <w:tcW w:w="1133" w:type="dxa"/>
            <w:vAlign w:val="center"/>
          </w:tcPr>
          <w:p w:rsidR="0058127D" w:rsidRPr="00080ADE" w:rsidRDefault="0058127D" w:rsidP="00BC0758">
            <w:pPr>
              <w:ind w:left="-107" w:right="-108"/>
              <w:jc w:val="center"/>
              <w:rPr>
                <w:rFonts w:ascii="Times New Roman" w:hAnsi="Times New Roman" w:cs="Times New Roman"/>
                <w:sz w:val="24"/>
                <w:szCs w:val="24"/>
                <w:highlight w:val="yellow"/>
              </w:rPr>
            </w:pPr>
          </w:p>
        </w:tc>
        <w:tc>
          <w:tcPr>
            <w:tcW w:w="992" w:type="dxa"/>
            <w:gridSpan w:val="2"/>
            <w:vAlign w:val="center"/>
          </w:tcPr>
          <w:p w:rsidR="0058127D" w:rsidRPr="00080ADE" w:rsidRDefault="0058127D" w:rsidP="00BC0758">
            <w:pPr>
              <w:ind w:left="-107" w:right="-108"/>
              <w:jc w:val="center"/>
              <w:rPr>
                <w:rFonts w:ascii="Times New Roman" w:hAnsi="Times New Roman" w:cs="Times New Roman"/>
                <w:sz w:val="24"/>
                <w:szCs w:val="24"/>
                <w:highlight w:val="yellow"/>
              </w:rPr>
            </w:pPr>
          </w:p>
        </w:tc>
        <w:tc>
          <w:tcPr>
            <w:tcW w:w="1275" w:type="dxa"/>
            <w:vAlign w:val="center"/>
          </w:tcPr>
          <w:p w:rsidR="0058127D" w:rsidRPr="00080ADE" w:rsidRDefault="0058127D" w:rsidP="00BC0758">
            <w:pPr>
              <w:ind w:left="-107" w:right="-108"/>
              <w:jc w:val="center"/>
              <w:rPr>
                <w:rFonts w:ascii="Times New Roman" w:hAnsi="Times New Roman" w:cs="Times New Roman"/>
                <w:sz w:val="24"/>
                <w:szCs w:val="24"/>
                <w:highlight w:val="yellow"/>
              </w:rPr>
            </w:pPr>
          </w:p>
        </w:tc>
        <w:tc>
          <w:tcPr>
            <w:tcW w:w="1274" w:type="dxa"/>
            <w:vAlign w:val="center"/>
          </w:tcPr>
          <w:p w:rsidR="0058127D" w:rsidRPr="000A0234" w:rsidRDefault="0058127D" w:rsidP="00BC0758">
            <w:pPr>
              <w:jc w:val="center"/>
              <w:rPr>
                <w:sz w:val="28"/>
                <w:szCs w:val="28"/>
                <w:highlight w:val="yellow"/>
              </w:rPr>
            </w:pPr>
          </w:p>
        </w:tc>
        <w:tc>
          <w:tcPr>
            <w:tcW w:w="1766" w:type="dxa"/>
            <w:vMerge/>
            <w:vAlign w:val="center"/>
          </w:tcPr>
          <w:p w:rsidR="0058127D" w:rsidRPr="000A0234" w:rsidRDefault="0058127D" w:rsidP="00BC0758">
            <w:pPr>
              <w:rPr>
                <w:sz w:val="28"/>
                <w:szCs w:val="28"/>
                <w:highlight w:val="yellow"/>
              </w:rPr>
            </w:pPr>
          </w:p>
        </w:tc>
        <w:tc>
          <w:tcPr>
            <w:tcW w:w="1630" w:type="dxa"/>
            <w:gridSpan w:val="2"/>
            <w:vMerge/>
            <w:vAlign w:val="center"/>
          </w:tcPr>
          <w:p w:rsidR="0058127D" w:rsidRPr="000A0234" w:rsidRDefault="0058127D" w:rsidP="00BC0758">
            <w:pPr>
              <w:rPr>
                <w:sz w:val="28"/>
                <w:szCs w:val="28"/>
                <w:highlight w:val="yellow"/>
              </w:rPr>
            </w:pPr>
          </w:p>
        </w:tc>
      </w:tr>
      <w:tr w:rsidR="0058127D" w:rsidRPr="000A0234" w:rsidTr="00BC0758">
        <w:trPr>
          <w:trHeight w:val="480"/>
        </w:trPr>
        <w:tc>
          <w:tcPr>
            <w:tcW w:w="713" w:type="dxa"/>
            <w:vMerge/>
            <w:vAlign w:val="center"/>
          </w:tcPr>
          <w:p w:rsidR="0058127D" w:rsidRPr="00080ADE" w:rsidRDefault="0058127D" w:rsidP="00BC0758">
            <w:pPr>
              <w:rPr>
                <w:rFonts w:ascii="Times New Roman" w:hAnsi="Times New Roman" w:cs="Times New Roman"/>
                <w:sz w:val="24"/>
                <w:szCs w:val="24"/>
              </w:rPr>
            </w:pPr>
          </w:p>
        </w:tc>
        <w:tc>
          <w:tcPr>
            <w:tcW w:w="3251" w:type="dxa"/>
            <w:vMerge/>
            <w:vAlign w:val="center"/>
          </w:tcPr>
          <w:p w:rsidR="0058127D" w:rsidRPr="00080ADE" w:rsidRDefault="0058127D" w:rsidP="00BC0758">
            <w:pPr>
              <w:rPr>
                <w:rFonts w:ascii="Times New Roman" w:hAnsi="Times New Roman" w:cs="Times New Roman"/>
                <w:sz w:val="24"/>
                <w:szCs w:val="24"/>
              </w:rPr>
            </w:pPr>
          </w:p>
        </w:tc>
        <w:tc>
          <w:tcPr>
            <w:tcW w:w="713" w:type="dxa"/>
            <w:vMerge/>
            <w:vAlign w:val="center"/>
          </w:tcPr>
          <w:p w:rsidR="0058127D" w:rsidRPr="00080ADE" w:rsidRDefault="0058127D" w:rsidP="00BC0758">
            <w:pPr>
              <w:rPr>
                <w:rFonts w:ascii="Times New Roman" w:hAnsi="Times New Roman" w:cs="Times New Roman"/>
                <w:sz w:val="24"/>
                <w:szCs w:val="24"/>
              </w:rPr>
            </w:pPr>
          </w:p>
        </w:tc>
        <w:tc>
          <w:tcPr>
            <w:tcW w:w="1140" w:type="dxa"/>
            <w:vAlign w:val="center"/>
          </w:tcPr>
          <w:p w:rsidR="0058127D" w:rsidRPr="00080ADE" w:rsidRDefault="0058127D" w:rsidP="00BC0758">
            <w:pPr>
              <w:jc w:val="center"/>
              <w:rPr>
                <w:rFonts w:ascii="Times New Roman" w:hAnsi="Times New Roman" w:cs="Times New Roman"/>
                <w:sz w:val="24"/>
                <w:szCs w:val="24"/>
              </w:rPr>
            </w:pPr>
            <w:r w:rsidRPr="00080ADE">
              <w:rPr>
                <w:rFonts w:ascii="Times New Roman" w:hAnsi="Times New Roman" w:cs="Times New Roman"/>
                <w:sz w:val="24"/>
                <w:szCs w:val="24"/>
              </w:rPr>
              <w:t>Всего</w:t>
            </w:r>
          </w:p>
        </w:tc>
        <w:tc>
          <w:tcPr>
            <w:tcW w:w="1423" w:type="dxa"/>
            <w:vAlign w:val="center"/>
          </w:tcPr>
          <w:p w:rsidR="0058127D" w:rsidRPr="00080ADE" w:rsidRDefault="0058127D" w:rsidP="00BC0758">
            <w:pPr>
              <w:ind w:left="-107" w:right="-108"/>
              <w:jc w:val="center"/>
              <w:rPr>
                <w:rFonts w:ascii="Times New Roman" w:hAnsi="Times New Roman" w:cs="Times New Roman"/>
                <w:sz w:val="24"/>
                <w:szCs w:val="24"/>
              </w:rPr>
            </w:pPr>
            <w:r w:rsidRPr="00080ADE">
              <w:rPr>
                <w:rFonts w:ascii="Times New Roman" w:hAnsi="Times New Roman" w:cs="Times New Roman"/>
                <w:sz w:val="24"/>
                <w:szCs w:val="24"/>
              </w:rPr>
              <w:t>500000,0</w:t>
            </w:r>
          </w:p>
        </w:tc>
        <w:tc>
          <w:tcPr>
            <w:tcW w:w="1133" w:type="dxa"/>
            <w:vAlign w:val="center"/>
          </w:tcPr>
          <w:p w:rsidR="0058127D" w:rsidRPr="00080ADE" w:rsidRDefault="0058127D" w:rsidP="00BC0758">
            <w:pPr>
              <w:ind w:left="-107" w:right="-108"/>
              <w:jc w:val="center"/>
              <w:rPr>
                <w:rFonts w:ascii="Times New Roman" w:hAnsi="Times New Roman" w:cs="Times New Roman"/>
                <w:sz w:val="24"/>
                <w:szCs w:val="24"/>
              </w:rPr>
            </w:pPr>
            <w:r w:rsidRPr="00080ADE">
              <w:rPr>
                <w:rFonts w:ascii="Times New Roman" w:hAnsi="Times New Roman" w:cs="Times New Roman"/>
                <w:sz w:val="24"/>
                <w:szCs w:val="24"/>
              </w:rPr>
              <w:t>500000,0</w:t>
            </w:r>
          </w:p>
        </w:tc>
        <w:tc>
          <w:tcPr>
            <w:tcW w:w="992" w:type="dxa"/>
            <w:gridSpan w:val="2"/>
            <w:vAlign w:val="center"/>
          </w:tcPr>
          <w:p w:rsidR="0058127D" w:rsidRPr="00080ADE" w:rsidRDefault="0058127D" w:rsidP="00BC0758">
            <w:pPr>
              <w:ind w:left="-107" w:right="-108"/>
              <w:jc w:val="center"/>
              <w:rPr>
                <w:rFonts w:ascii="Times New Roman" w:hAnsi="Times New Roman" w:cs="Times New Roman"/>
                <w:sz w:val="24"/>
                <w:szCs w:val="24"/>
              </w:rPr>
            </w:pPr>
          </w:p>
        </w:tc>
        <w:tc>
          <w:tcPr>
            <w:tcW w:w="1275" w:type="dxa"/>
            <w:vAlign w:val="center"/>
          </w:tcPr>
          <w:p w:rsidR="0058127D" w:rsidRPr="00080ADE" w:rsidRDefault="0058127D" w:rsidP="00BC0758">
            <w:pPr>
              <w:ind w:left="-107" w:right="-108"/>
              <w:jc w:val="center"/>
              <w:rPr>
                <w:rFonts w:ascii="Times New Roman" w:hAnsi="Times New Roman" w:cs="Times New Roman"/>
                <w:sz w:val="24"/>
                <w:szCs w:val="24"/>
              </w:rPr>
            </w:pPr>
          </w:p>
        </w:tc>
        <w:tc>
          <w:tcPr>
            <w:tcW w:w="1274" w:type="dxa"/>
            <w:vAlign w:val="center"/>
          </w:tcPr>
          <w:p w:rsidR="0058127D" w:rsidRPr="000A0234" w:rsidRDefault="0058127D" w:rsidP="00BC0758">
            <w:pPr>
              <w:jc w:val="center"/>
              <w:rPr>
                <w:sz w:val="28"/>
                <w:szCs w:val="28"/>
                <w:highlight w:val="yellow"/>
              </w:rPr>
            </w:pPr>
          </w:p>
        </w:tc>
        <w:tc>
          <w:tcPr>
            <w:tcW w:w="1766" w:type="dxa"/>
            <w:vMerge/>
            <w:vAlign w:val="center"/>
          </w:tcPr>
          <w:p w:rsidR="0058127D" w:rsidRPr="000A0234" w:rsidRDefault="0058127D" w:rsidP="00BC0758">
            <w:pPr>
              <w:rPr>
                <w:sz w:val="28"/>
                <w:szCs w:val="28"/>
                <w:highlight w:val="yellow"/>
              </w:rPr>
            </w:pPr>
          </w:p>
        </w:tc>
        <w:tc>
          <w:tcPr>
            <w:tcW w:w="1630" w:type="dxa"/>
            <w:gridSpan w:val="2"/>
            <w:vMerge/>
            <w:vAlign w:val="center"/>
          </w:tcPr>
          <w:p w:rsidR="0058127D" w:rsidRPr="000A0234" w:rsidRDefault="0058127D" w:rsidP="00BC0758">
            <w:pPr>
              <w:rPr>
                <w:sz w:val="28"/>
                <w:szCs w:val="28"/>
                <w:highlight w:val="yellow"/>
              </w:rPr>
            </w:pPr>
          </w:p>
        </w:tc>
      </w:tr>
    </w:tbl>
    <w:p w:rsidR="0058127D" w:rsidRPr="000A0234" w:rsidRDefault="0058127D" w:rsidP="0058127D">
      <w:pPr>
        <w:spacing w:after="120"/>
        <w:jc w:val="both"/>
        <w:rPr>
          <w:sz w:val="28"/>
          <w:szCs w:val="28"/>
        </w:rPr>
        <w:sectPr w:rsidR="0058127D" w:rsidRPr="000A0234" w:rsidSect="00BC0758">
          <w:pgSz w:w="16838" w:h="11906" w:orient="landscape"/>
          <w:pgMar w:top="1560" w:right="1134" w:bottom="851" w:left="1134" w:header="709" w:footer="709" w:gutter="0"/>
          <w:cols w:space="708"/>
          <w:docGrid w:linePitch="360"/>
        </w:sectPr>
      </w:pPr>
    </w:p>
    <w:p w:rsidR="0058127D" w:rsidRPr="00080ADE" w:rsidRDefault="0058127D" w:rsidP="0058127D">
      <w:pPr>
        <w:spacing w:before="240" w:after="120"/>
        <w:jc w:val="center"/>
        <w:rPr>
          <w:rFonts w:ascii="Times New Roman" w:hAnsi="Times New Roman" w:cs="Times New Roman"/>
          <w:b/>
          <w:bCs/>
          <w:sz w:val="24"/>
          <w:szCs w:val="24"/>
        </w:rPr>
      </w:pPr>
      <w:r w:rsidRPr="00080ADE">
        <w:rPr>
          <w:rFonts w:ascii="Times New Roman" w:hAnsi="Times New Roman" w:cs="Times New Roman"/>
          <w:b/>
          <w:bCs/>
          <w:sz w:val="24"/>
          <w:szCs w:val="24"/>
        </w:rPr>
        <w:t>Раздел 4. Оценка эффективности мероприятий (инвестиционных проектов) по проектированию, строительству, реконструкции объектов социальной инфраструктуры поселения включает оценку социально-экономической эффективности и соответствия нормативам градостроительного проектирования поселения, в том числе с разбивкой по видам объектов социальной инфраструктуры поселения, целям и задачам программы</w:t>
      </w:r>
    </w:p>
    <w:p w:rsidR="0058127D" w:rsidRPr="00080ADE" w:rsidRDefault="00930C47" w:rsidP="00930C47">
      <w:pPr>
        <w:spacing w:after="0"/>
        <w:jc w:val="both"/>
        <w:rPr>
          <w:rFonts w:ascii="Times New Roman" w:hAnsi="Times New Roman" w:cs="Times New Roman"/>
          <w:color w:val="000000"/>
          <w:sz w:val="24"/>
          <w:szCs w:val="24"/>
        </w:rPr>
      </w:pPr>
      <w:bookmarkStart w:id="1" w:name="_Toc502538684"/>
      <w:bookmarkStart w:id="2" w:name="_Toc502407507"/>
      <w:r>
        <w:rPr>
          <w:rFonts w:ascii="Times New Roman" w:hAnsi="Times New Roman" w:cs="Times New Roman"/>
          <w:sz w:val="24"/>
          <w:szCs w:val="24"/>
        </w:rPr>
        <w:t xml:space="preserve">      </w:t>
      </w:r>
      <w:r w:rsidR="0058127D" w:rsidRPr="00080ADE">
        <w:rPr>
          <w:rFonts w:ascii="Times New Roman" w:hAnsi="Times New Roman" w:cs="Times New Roman"/>
          <w:sz w:val="24"/>
          <w:szCs w:val="24"/>
        </w:rPr>
        <w:t xml:space="preserve">Реализация программных мероприятий в соответствии с намеченными целями и задачами обеспечит достижение численности населения Чиндяновского сельского поселения Дубенского муниципального  района к 2027 году - 550 человек. </w:t>
      </w:r>
      <w:r w:rsidR="0058127D" w:rsidRPr="00080ADE">
        <w:rPr>
          <w:rFonts w:ascii="Times New Roman" w:hAnsi="Times New Roman" w:cs="Times New Roman"/>
          <w:color w:val="000000"/>
          <w:sz w:val="24"/>
          <w:szCs w:val="24"/>
        </w:rPr>
        <w:t xml:space="preserve">Успешная реализации демографической политики на территории поселения будет способствовать росту продолжительности жизни населения и  снижению уровня смертности населения. </w:t>
      </w:r>
    </w:p>
    <w:p w:rsidR="0058127D" w:rsidRPr="00080ADE" w:rsidRDefault="0058127D" w:rsidP="00930C47">
      <w:pPr>
        <w:spacing w:after="0"/>
        <w:ind w:firstLine="540"/>
        <w:jc w:val="both"/>
        <w:rPr>
          <w:rFonts w:ascii="Times New Roman" w:hAnsi="Times New Roman" w:cs="Times New Roman"/>
          <w:color w:val="000000"/>
          <w:sz w:val="24"/>
          <w:szCs w:val="24"/>
        </w:rPr>
      </w:pPr>
      <w:r w:rsidRPr="00080ADE">
        <w:rPr>
          <w:rFonts w:ascii="Times New Roman" w:hAnsi="Times New Roman" w:cs="Times New Roman"/>
          <w:color w:val="000000"/>
          <w:sz w:val="24"/>
          <w:szCs w:val="24"/>
        </w:rPr>
        <w:t xml:space="preserve">Реализация программных мероприятий позволит достичь следующих уровней обеспеченности объектами местного значения населения </w:t>
      </w:r>
      <w:r w:rsidRPr="00080ADE">
        <w:rPr>
          <w:rFonts w:ascii="Times New Roman" w:hAnsi="Times New Roman" w:cs="Times New Roman"/>
          <w:sz w:val="24"/>
          <w:szCs w:val="24"/>
        </w:rPr>
        <w:t>Чиндяновского сельского поселения</w:t>
      </w:r>
      <w:r w:rsidRPr="00080ADE">
        <w:rPr>
          <w:rFonts w:ascii="Times New Roman" w:hAnsi="Times New Roman" w:cs="Times New Roman"/>
          <w:color w:val="000000"/>
          <w:sz w:val="24"/>
          <w:szCs w:val="24"/>
        </w:rPr>
        <w:t>:</w:t>
      </w:r>
    </w:p>
    <w:p w:rsidR="0058127D" w:rsidRPr="00080ADE" w:rsidRDefault="0058127D" w:rsidP="00930C47">
      <w:pPr>
        <w:spacing w:after="0"/>
        <w:ind w:firstLine="540"/>
        <w:jc w:val="both"/>
        <w:rPr>
          <w:rFonts w:ascii="Times New Roman" w:hAnsi="Times New Roman" w:cs="Times New Roman"/>
          <w:color w:val="000000"/>
          <w:sz w:val="24"/>
          <w:szCs w:val="24"/>
        </w:rPr>
      </w:pPr>
      <w:r w:rsidRPr="00080ADE">
        <w:rPr>
          <w:rFonts w:ascii="Times New Roman" w:hAnsi="Times New Roman" w:cs="Times New Roman"/>
          <w:color w:val="000000"/>
          <w:sz w:val="24"/>
          <w:szCs w:val="24"/>
        </w:rPr>
        <w:t>- к 2027 году уровень обеспеченности населения централизованным водоснабжением и газоснабжением составит 100%, в настоящее время водопровод отсутствует.</w:t>
      </w:r>
    </w:p>
    <w:p w:rsidR="0058127D" w:rsidRPr="00080ADE" w:rsidRDefault="0058127D" w:rsidP="00930C47">
      <w:pPr>
        <w:spacing w:after="0"/>
        <w:ind w:firstLine="540"/>
        <w:jc w:val="both"/>
        <w:rPr>
          <w:rFonts w:ascii="Times New Roman" w:hAnsi="Times New Roman" w:cs="Times New Roman"/>
          <w:sz w:val="24"/>
          <w:szCs w:val="24"/>
        </w:rPr>
      </w:pPr>
      <w:r w:rsidRPr="00080ADE">
        <w:rPr>
          <w:rFonts w:ascii="Times New Roman" w:hAnsi="Times New Roman" w:cs="Times New Roman"/>
          <w:sz w:val="24"/>
          <w:szCs w:val="24"/>
        </w:rPr>
        <w:t>- параметры автомобильных дорог в зависимости от категории и  основного назначения дорог и улиц Чиндяновского сельского поселения при реализации мероприятий Программы будут соответствовать нормам.</w:t>
      </w:r>
    </w:p>
    <w:p w:rsidR="0058127D" w:rsidRPr="00080ADE" w:rsidRDefault="0058127D" w:rsidP="00930C47">
      <w:pPr>
        <w:spacing w:after="0"/>
        <w:ind w:firstLine="540"/>
        <w:jc w:val="both"/>
        <w:rPr>
          <w:rFonts w:ascii="Times New Roman" w:hAnsi="Times New Roman" w:cs="Times New Roman"/>
          <w:b/>
          <w:bCs/>
          <w:sz w:val="24"/>
          <w:szCs w:val="24"/>
        </w:rPr>
      </w:pPr>
      <w:r w:rsidRPr="00080ADE">
        <w:rPr>
          <w:rFonts w:ascii="Times New Roman" w:hAnsi="Times New Roman" w:cs="Times New Roman"/>
          <w:sz w:val="24"/>
          <w:szCs w:val="24"/>
        </w:rPr>
        <w:t>Реализация программных мероприятий обеспечит повышение уровня жизни населения поселения, повышение уровня благоустройства территорий,  создания комфортных и безопасных условий проживания, развития коммунальной и общественной инфраструктуры.</w:t>
      </w:r>
      <w:bookmarkEnd w:id="1"/>
      <w:bookmarkEnd w:id="2"/>
    </w:p>
    <w:p w:rsidR="0058127D" w:rsidRPr="00080ADE" w:rsidRDefault="0058127D" w:rsidP="00930C47">
      <w:pPr>
        <w:spacing w:before="240" w:after="0"/>
        <w:jc w:val="center"/>
        <w:rPr>
          <w:rFonts w:ascii="Times New Roman" w:hAnsi="Times New Roman" w:cs="Times New Roman"/>
          <w:b/>
          <w:bCs/>
          <w:sz w:val="24"/>
          <w:szCs w:val="24"/>
        </w:rPr>
      </w:pPr>
      <w:r w:rsidRPr="00080ADE">
        <w:rPr>
          <w:rFonts w:ascii="Times New Roman" w:hAnsi="Times New Roman" w:cs="Times New Roman"/>
          <w:b/>
          <w:bCs/>
          <w:sz w:val="24"/>
          <w:szCs w:val="24"/>
        </w:rPr>
        <w:t>Раздел 5. Предложения по совершенствованию нормативно-правового и информационного обеспечения деятельности в сфере проектирования, строительства,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(инвестиционных проектов)</w:t>
      </w:r>
    </w:p>
    <w:p w:rsidR="0058127D" w:rsidRPr="00080ADE" w:rsidRDefault="0058127D" w:rsidP="00930C47">
      <w:pPr>
        <w:spacing w:after="0"/>
        <w:ind w:firstLine="709"/>
        <w:jc w:val="both"/>
        <w:rPr>
          <w:rFonts w:ascii="Times New Roman" w:hAnsi="Times New Roman" w:cs="Times New Roman"/>
          <w:sz w:val="24"/>
          <w:szCs w:val="24"/>
        </w:rPr>
      </w:pPr>
      <w:r w:rsidRPr="00080ADE">
        <w:rPr>
          <w:rFonts w:ascii="Times New Roman" w:hAnsi="Times New Roman" w:cs="Times New Roman"/>
          <w:sz w:val="24"/>
          <w:szCs w:val="24"/>
        </w:rPr>
        <w:t>Реализация Программы осуществляется через систему программных мероприятий разрабатываемых муниципальных программ Чиндяновского сельского поселения, а также с учетом федеральных проектов и программ, государственных программ Республики Мордовия и муниципальных программ Дубенского муниципального района, реализуемых на территории поселения.</w:t>
      </w:r>
    </w:p>
    <w:p w:rsidR="0058127D" w:rsidRPr="000A0234" w:rsidRDefault="0058127D" w:rsidP="00930C47">
      <w:pPr>
        <w:spacing w:after="0"/>
        <w:ind w:firstLine="709"/>
        <w:jc w:val="both"/>
        <w:rPr>
          <w:sz w:val="28"/>
          <w:szCs w:val="28"/>
        </w:rPr>
        <w:sectPr w:rsidR="0058127D" w:rsidRPr="000A0234" w:rsidSect="00BC0758">
          <w:pgSz w:w="11906" w:h="16838"/>
          <w:pgMar w:top="1134" w:right="851" w:bottom="1134" w:left="1559" w:header="709" w:footer="709" w:gutter="0"/>
          <w:cols w:space="708"/>
          <w:docGrid w:linePitch="360"/>
        </w:sectPr>
      </w:pPr>
      <w:r w:rsidRPr="00080ADE">
        <w:rPr>
          <w:rFonts w:ascii="Times New Roman" w:hAnsi="Times New Roman" w:cs="Times New Roman"/>
          <w:sz w:val="24"/>
          <w:szCs w:val="24"/>
        </w:rPr>
        <w:t>В соответствии с изложенной в Программе политикой администрация Чиндяновского сельского поселения должна разрабатывать муниципальные программы, конкретизировать мероприятия, способствующие достижению</w:t>
      </w:r>
      <w:r w:rsidR="00080ADE">
        <w:rPr>
          <w:rFonts w:ascii="Times New Roman" w:hAnsi="Times New Roman" w:cs="Times New Roman"/>
          <w:sz w:val="24"/>
          <w:szCs w:val="24"/>
        </w:rPr>
        <w:t xml:space="preserve"> стратегических целей и решению </w:t>
      </w:r>
      <w:r w:rsidRPr="00080ADE">
        <w:rPr>
          <w:rFonts w:ascii="Times New Roman" w:hAnsi="Times New Roman" w:cs="Times New Roman"/>
          <w:sz w:val="24"/>
          <w:szCs w:val="24"/>
        </w:rPr>
        <w:t>поставленных Программой задач</w:t>
      </w:r>
      <w:r w:rsidRPr="000A0234">
        <w:rPr>
          <w:sz w:val="28"/>
          <w:szCs w:val="28"/>
        </w:rPr>
        <w:t xml:space="preserve">.  </w:t>
      </w:r>
    </w:p>
    <w:p w:rsidR="00BC0758" w:rsidRPr="00930C47" w:rsidRDefault="00BC0758" w:rsidP="00BC0758">
      <w:pPr>
        <w:pStyle w:val="af7"/>
        <w:jc w:val="center"/>
        <w:rPr>
          <w:rFonts w:ascii="Times New Roman" w:hAnsi="Times New Roman"/>
          <w:b/>
        </w:rPr>
      </w:pPr>
      <w:r w:rsidRPr="00930C47">
        <w:rPr>
          <w:rFonts w:ascii="Times New Roman" w:hAnsi="Times New Roman"/>
          <w:b/>
        </w:rPr>
        <w:t>АДМИНИСТРАЦИЯ ЧИНДЯНОВСКОГО СЕЛЬСКОГО ПОСЕЛЕНИЯ</w:t>
      </w:r>
    </w:p>
    <w:p w:rsidR="00BC0758" w:rsidRPr="00930C47" w:rsidRDefault="00BC0758" w:rsidP="00BC0758">
      <w:pPr>
        <w:pStyle w:val="af7"/>
        <w:jc w:val="center"/>
        <w:rPr>
          <w:rFonts w:ascii="Times New Roman" w:hAnsi="Times New Roman"/>
          <w:b/>
        </w:rPr>
      </w:pPr>
      <w:r w:rsidRPr="00930C47">
        <w:rPr>
          <w:rFonts w:ascii="Times New Roman" w:hAnsi="Times New Roman"/>
          <w:b/>
        </w:rPr>
        <w:t>ДУБЕНСКОГО МУНИЦИПАЛЬНОГО РАЙОНА</w:t>
      </w:r>
    </w:p>
    <w:p w:rsidR="00BC0758" w:rsidRPr="00930C47" w:rsidRDefault="00BC0758" w:rsidP="00BC0758">
      <w:pPr>
        <w:pStyle w:val="af7"/>
        <w:jc w:val="center"/>
        <w:rPr>
          <w:rFonts w:ascii="Times New Roman" w:hAnsi="Times New Roman"/>
          <w:b/>
        </w:rPr>
      </w:pPr>
      <w:r w:rsidRPr="00930C47">
        <w:rPr>
          <w:rFonts w:ascii="Times New Roman" w:hAnsi="Times New Roman"/>
          <w:b/>
        </w:rPr>
        <w:t>РЕСПУБЛИКИ МОРДОВИЯ</w:t>
      </w:r>
    </w:p>
    <w:p w:rsidR="00BC0758" w:rsidRPr="00930C47" w:rsidRDefault="00BC0758" w:rsidP="00BC0758">
      <w:pPr>
        <w:pStyle w:val="af7"/>
        <w:jc w:val="center"/>
        <w:rPr>
          <w:rFonts w:ascii="Times New Roman" w:hAnsi="Times New Roman"/>
          <w:b/>
        </w:rPr>
      </w:pPr>
    </w:p>
    <w:p w:rsidR="00BC0758" w:rsidRPr="00930C47" w:rsidRDefault="00BC0758" w:rsidP="00BC0758">
      <w:pPr>
        <w:pStyle w:val="af7"/>
        <w:jc w:val="center"/>
        <w:rPr>
          <w:rFonts w:ascii="Times New Roman" w:hAnsi="Times New Roman"/>
          <w:b/>
          <w:color w:val="26282F"/>
        </w:rPr>
      </w:pPr>
      <w:r w:rsidRPr="00930C47">
        <w:rPr>
          <w:rFonts w:ascii="Times New Roman" w:hAnsi="Times New Roman"/>
          <w:b/>
        </w:rPr>
        <w:t>ПОСТАНОВЛЕНИЕ</w:t>
      </w:r>
    </w:p>
    <w:p w:rsidR="00BC0758" w:rsidRPr="00930C47" w:rsidRDefault="00BC0758" w:rsidP="00BC0758">
      <w:pPr>
        <w:pStyle w:val="af7"/>
        <w:jc w:val="center"/>
        <w:rPr>
          <w:rFonts w:ascii="Times New Roman" w:hAnsi="Times New Roman"/>
        </w:rPr>
      </w:pPr>
      <w:bookmarkStart w:id="3" w:name="_GoBack"/>
      <w:bookmarkEnd w:id="3"/>
    </w:p>
    <w:p w:rsidR="00BC0758" w:rsidRPr="00930C47" w:rsidRDefault="00BC0758" w:rsidP="00BC0758">
      <w:pPr>
        <w:pStyle w:val="af7"/>
        <w:jc w:val="both"/>
        <w:rPr>
          <w:rFonts w:ascii="Times New Roman" w:hAnsi="Times New Roman"/>
        </w:rPr>
      </w:pPr>
      <w:r w:rsidRPr="00930C47">
        <w:rPr>
          <w:rFonts w:ascii="Times New Roman" w:hAnsi="Times New Roman"/>
        </w:rPr>
        <w:t>от  «27» июня  2018 г.                                                                                    № 11</w:t>
      </w:r>
    </w:p>
    <w:p w:rsidR="00BC0758" w:rsidRPr="00930C47" w:rsidRDefault="00BC0758" w:rsidP="00BC0758">
      <w:pPr>
        <w:widowControl w:val="0"/>
        <w:autoSpaceDE w:val="0"/>
        <w:autoSpaceDN w:val="0"/>
        <w:adjustRightInd w:val="0"/>
        <w:spacing w:before="108" w:after="108"/>
        <w:jc w:val="center"/>
        <w:outlineLvl w:val="0"/>
        <w:rPr>
          <w:rFonts w:ascii="Times New Roman" w:hAnsi="Times New Roman" w:cs="Times New Roman"/>
          <w:bCs/>
          <w:color w:val="000000"/>
        </w:rPr>
      </w:pPr>
      <w:r w:rsidRPr="00930C47">
        <w:rPr>
          <w:rFonts w:ascii="Times New Roman" w:hAnsi="Times New Roman" w:cs="Times New Roman"/>
          <w:bCs/>
          <w:color w:val="000000"/>
        </w:rPr>
        <w:t>с. Чиндяново</w:t>
      </w:r>
    </w:p>
    <w:p w:rsidR="00BC0758" w:rsidRPr="00BC0758" w:rsidRDefault="00832169" w:rsidP="00930C47">
      <w:pPr>
        <w:spacing w:after="0"/>
        <w:ind w:right="-1"/>
        <w:jc w:val="both"/>
        <w:rPr>
          <w:rFonts w:ascii="Times New Roman" w:hAnsi="Times New Roman" w:cs="Times New Roman"/>
          <w:sz w:val="24"/>
          <w:szCs w:val="24"/>
        </w:rPr>
      </w:pPr>
      <w:hyperlink r:id="rId8" w:history="1">
        <w:r w:rsidR="00BC0758" w:rsidRPr="00BC0758">
          <w:rPr>
            <w:rStyle w:val="af5"/>
            <w:rFonts w:ascii="Times New Roman" w:hAnsi="Times New Roman" w:cs="Times New Roman"/>
            <w:sz w:val="24"/>
            <w:szCs w:val="24"/>
          </w:rPr>
          <w:t xml:space="preserve">Об утверждении «Программы комплексного развития </w:t>
        </w:r>
      </w:hyperlink>
      <w:r w:rsidR="00BC0758" w:rsidRPr="00BC0758">
        <w:rPr>
          <w:rFonts w:ascii="Times New Roman" w:hAnsi="Times New Roman" w:cs="Times New Roman"/>
          <w:sz w:val="24"/>
          <w:szCs w:val="24"/>
        </w:rPr>
        <w:t>транспортной инфраструктуры Чиндяновского сельского поселения Дубенского муниципального района Республики Мордовия»</w:t>
      </w:r>
    </w:p>
    <w:p w:rsidR="00BC0758" w:rsidRPr="00BC0758" w:rsidRDefault="00BC0758" w:rsidP="00930C47">
      <w:pPr>
        <w:pStyle w:val="a7"/>
        <w:spacing w:after="0"/>
        <w:jc w:val="both"/>
        <w:rPr>
          <w:rFonts w:ascii="Times New Roman" w:hAnsi="Times New Roman" w:cs="Times New Roman"/>
          <w:b/>
          <w:sz w:val="24"/>
          <w:szCs w:val="24"/>
        </w:rPr>
      </w:pPr>
      <w:r>
        <w:rPr>
          <w:rFonts w:ascii="Times New Roman" w:hAnsi="Times New Roman" w:cs="Times New Roman"/>
          <w:sz w:val="24"/>
          <w:szCs w:val="24"/>
        </w:rPr>
        <w:t xml:space="preserve">     </w:t>
      </w:r>
      <w:r w:rsidRPr="00BC0758">
        <w:rPr>
          <w:rFonts w:ascii="Times New Roman" w:hAnsi="Times New Roman" w:cs="Times New Roman"/>
          <w:sz w:val="24"/>
          <w:szCs w:val="24"/>
        </w:rPr>
        <w:t>В соответствии с Градостроительным кодексом Российской Федерации, Федеральным законом от 06.10.2003г. № 131-ФЗ «Об общих принципах организации местного самоуправления в Российской Федерации», Генеральным планом Чиндяновского сельского поселения  Дубенского муниципального района Республики Мордовия, Уставом Чиндяновского сельского поселения  Дубенского муниципального района Республики Мордовия</w:t>
      </w:r>
    </w:p>
    <w:p w:rsidR="00BC0758" w:rsidRPr="00BC0758" w:rsidRDefault="00BC0758" w:rsidP="00930C47">
      <w:pPr>
        <w:spacing w:after="0"/>
        <w:ind w:firstLine="709"/>
        <w:jc w:val="center"/>
        <w:rPr>
          <w:rFonts w:ascii="Times New Roman" w:hAnsi="Times New Roman" w:cs="Times New Roman"/>
          <w:b/>
          <w:sz w:val="24"/>
          <w:szCs w:val="24"/>
        </w:rPr>
      </w:pPr>
      <w:r w:rsidRPr="00BC0758">
        <w:rPr>
          <w:rFonts w:ascii="Times New Roman" w:hAnsi="Times New Roman" w:cs="Times New Roman"/>
          <w:b/>
          <w:sz w:val="24"/>
          <w:szCs w:val="24"/>
        </w:rPr>
        <w:t>ПОСТАНОВЛЯЮ:</w:t>
      </w:r>
    </w:p>
    <w:p w:rsidR="00BC0758" w:rsidRPr="00BC0758" w:rsidRDefault="00BC0758" w:rsidP="00930C47">
      <w:pPr>
        <w:spacing w:after="0"/>
        <w:jc w:val="both"/>
        <w:rPr>
          <w:rFonts w:ascii="Times New Roman" w:hAnsi="Times New Roman" w:cs="Times New Roman"/>
          <w:sz w:val="24"/>
          <w:szCs w:val="24"/>
        </w:rPr>
      </w:pPr>
      <w:r>
        <w:rPr>
          <w:rFonts w:ascii="Times New Roman" w:hAnsi="Times New Roman" w:cs="Times New Roman"/>
          <w:b/>
          <w:sz w:val="24"/>
          <w:szCs w:val="24"/>
        </w:rPr>
        <w:t xml:space="preserve">  </w:t>
      </w:r>
      <w:r w:rsidRPr="00BC0758">
        <w:rPr>
          <w:rFonts w:ascii="Times New Roman" w:hAnsi="Times New Roman" w:cs="Times New Roman"/>
          <w:sz w:val="24"/>
          <w:szCs w:val="24"/>
        </w:rPr>
        <w:t>1.  Утвердить</w:t>
      </w:r>
      <w:hyperlink r:id="rId9" w:history="1">
        <w:r w:rsidRPr="00BC0758">
          <w:rPr>
            <w:rStyle w:val="af5"/>
            <w:rFonts w:ascii="Times New Roman" w:hAnsi="Times New Roman" w:cs="Times New Roman"/>
            <w:sz w:val="24"/>
            <w:szCs w:val="24"/>
          </w:rPr>
          <w:t xml:space="preserve"> Программу комплексного развития транспортной инфраструктуры </w:t>
        </w:r>
        <w:r w:rsidRPr="00BC0758">
          <w:rPr>
            <w:rFonts w:ascii="Times New Roman" w:hAnsi="Times New Roman" w:cs="Times New Roman"/>
            <w:sz w:val="24"/>
            <w:szCs w:val="24"/>
          </w:rPr>
          <w:t>Чиндяновского сельского поселения  Дубенского</w:t>
        </w:r>
        <w:r w:rsidRPr="00BC0758">
          <w:rPr>
            <w:rStyle w:val="af5"/>
            <w:rFonts w:ascii="Times New Roman" w:hAnsi="Times New Roman" w:cs="Times New Roman"/>
            <w:sz w:val="24"/>
            <w:szCs w:val="24"/>
          </w:rPr>
          <w:t xml:space="preserve"> муниципального района Республики Мордовия на 2018 - 2027 годы</w:t>
        </w:r>
      </w:hyperlink>
      <w:r w:rsidRPr="00BC0758">
        <w:rPr>
          <w:rFonts w:ascii="Times New Roman" w:hAnsi="Times New Roman" w:cs="Times New Roman"/>
          <w:sz w:val="24"/>
          <w:szCs w:val="24"/>
        </w:rPr>
        <w:t>, согласно приложения.</w:t>
      </w:r>
    </w:p>
    <w:p w:rsidR="00BC0758" w:rsidRPr="00BC0758" w:rsidRDefault="00BC0758" w:rsidP="00930C47">
      <w:pPr>
        <w:spacing w:after="0"/>
        <w:ind w:firstLine="709"/>
        <w:contextualSpacing/>
        <w:jc w:val="both"/>
        <w:rPr>
          <w:rFonts w:ascii="Times New Roman" w:hAnsi="Times New Roman" w:cs="Times New Roman"/>
          <w:sz w:val="24"/>
          <w:szCs w:val="24"/>
        </w:rPr>
      </w:pPr>
      <w:r w:rsidRPr="00BC0758">
        <w:rPr>
          <w:rFonts w:ascii="Times New Roman" w:hAnsi="Times New Roman" w:cs="Times New Roman"/>
          <w:sz w:val="24"/>
          <w:szCs w:val="24"/>
        </w:rPr>
        <w:t>2. Администрации Чиндяновского сельского поселения  Дубенского муниципального района Республики Мордовия обеспечить реализацию Программы в пределах своих полномочий.</w:t>
      </w:r>
    </w:p>
    <w:p w:rsidR="00BC0758" w:rsidRPr="00BC0758" w:rsidRDefault="00BC0758" w:rsidP="00BC0758">
      <w:pPr>
        <w:pStyle w:val="1"/>
        <w:ind w:firstLine="709"/>
        <w:contextualSpacing/>
        <w:jc w:val="both"/>
        <w:rPr>
          <w:sz w:val="24"/>
        </w:rPr>
      </w:pPr>
      <w:r w:rsidRPr="00BC0758">
        <w:rPr>
          <w:sz w:val="24"/>
        </w:rPr>
        <w:t>3. Настоящие постановление вступает в силу со дня его официального опубликования.</w:t>
      </w:r>
    </w:p>
    <w:p w:rsidR="00BC0758" w:rsidRPr="00BC0758" w:rsidRDefault="00BC0758" w:rsidP="00930C47">
      <w:pPr>
        <w:spacing w:after="0"/>
        <w:ind w:firstLine="709"/>
        <w:contextualSpacing/>
        <w:jc w:val="both"/>
        <w:rPr>
          <w:rFonts w:ascii="Times New Roman" w:hAnsi="Times New Roman" w:cs="Times New Roman"/>
          <w:sz w:val="24"/>
          <w:szCs w:val="24"/>
        </w:rPr>
      </w:pPr>
      <w:r w:rsidRPr="00BC0758">
        <w:rPr>
          <w:rFonts w:ascii="Times New Roman" w:hAnsi="Times New Roman" w:cs="Times New Roman"/>
          <w:sz w:val="24"/>
          <w:szCs w:val="24"/>
        </w:rPr>
        <w:t xml:space="preserve">        </w:t>
      </w:r>
    </w:p>
    <w:p w:rsidR="00BC0758" w:rsidRPr="00BC0758" w:rsidRDefault="00BC0758" w:rsidP="00930C47">
      <w:pPr>
        <w:spacing w:after="0"/>
        <w:ind w:firstLine="709"/>
        <w:contextualSpacing/>
        <w:jc w:val="both"/>
        <w:rPr>
          <w:rFonts w:ascii="Times New Roman" w:hAnsi="Times New Roman" w:cs="Times New Roman"/>
          <w:sz w:val="24"/>
          <w:szCs w:val="24"/>
        </w:rPr>
      </w:pPr>
    </w:p>
    <w:p w:rsidR="00BC0758" w:rsidRPr="00BC0758" w:rsidRDefault="00BC0758" w:rsidP="00930C47">
      <w:pPr>
        <w:spacing w:after="0"/>
        <w:contextualSpacing/>
        <w:jc w:val="both"/>
        <w:rPr>
          <w:rFonts w:ascii="Times New Roman" w:hAnsi="Times New Roman" w:cs="Times New Roman"/>
          <w:sz w:val="24"/>
          <w:szCs w:val="24"/>
        </w:rPr>
      </w:pPr>
      <w:r w:rsidRPr="00BC0758">
        <w:rPr>
          <w:rFonts w:ascii="Times New Roman" w:hAnsi="Times New Roman" w:cs="Times New Roman"/>
          <w:sz w:val="24"/>
          <w:szCs w:val="24"/>
        </w:rPr>
        <w:t>Глава Чиндяновского сельского поселения                                 Е.Н.Салаева</w:t>
      </w:r>
    </w:p>
    <w:p w:rsidR="00BC0758" w:rsidRPr="00BC0758" w:rsidRDefault="00BC0758" w:rsidP="00930C47">
      <w:pPr>
        <w:tabs>
          <w:tab w:val="left" w:pos="990"/>
        </w:tabs>
        <w:spacing w:after="0"/>
        <w:rPr>
          <w:rFonts w:ascii="Times New Roman" w:hAnsi="Times New Roman" w:cs="Times New Roman"/>
          <w:b/>
          <w:sz w:val="24"/>
          <w:szCs w:val="24"/>
        </w:rPr>
      </w:pPr>
    </w:p>
    <w:p w:rsidR="00BC0758" w:rsidRPr="00BC0758" w:rsidRDefault="00BC0758" w:rsidP="00BC0758">
      <w:pPr>
        <w:tabs>
          <w:tab w:val="left" w:pos="990"/>
        </w:tabs>
        <w:spacing w:after="0"/>
        <w:jc w:val="right"/>
        <w:rPr>
          <w:rFonts w:ascii="Times New Roman" w:hAnsi="Times New Roman" w:cs="Times New Roman"/>
          <w:sz w:val="24"/>
          <w:szCs w:val="24"/>
        </w:rPr>
      </w:pPr>
      <w:r w:rsidRPr="00BC0758">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BC0758">
        <w:rPr>
          <w:rFonts w:ascii="Times New Roman" w:hAnsi="Times New Roman" w:cs="Times New Roman"/>
          <w:b/>
          <w:sz w:val="24"/>
          <w:szCs w:val="24"/>
        </w:rPr>
        <w:t xml:space="preserve"> </w:t>
      </w:r>
      <w:r w:rsidRPr="00BC0758">
        <w:rPr>
          <w:rFonts w:ascii="Times New Roman" w:hAnsi="Times New Roman" w:cs="Times New Roman"/>
          <w:sz w:val="24"/>
          <w:szCs w:val="24"/>
        </w:rPr>
        <w:t>УТВЕРЖДЕНА</w:t>
      </w:r>
    </w:p>
    <w:p w:rsidR="00BC0758" w:rsidRDefault="00BC0758" w:rsidP="00BC0758">
      <w:pPr>
        <w:tabs>
          <w:tab w:val="left" w:pos="4680"/>
        </w:tabs>
        <w:spacing w:after="0"/>
        <w:ind w:left="-180"/>
        <w:jc w:val="right"/>
      </w:pPr>
      <w:r>
        <w:t xml:space="preserve">                                                                                                   постановлением администрации</w:t>
      </w:r>
      <w:r w:rsidRPr="009E7CAF">
        <w:t xml:space="preserve"> </w:t>
      </w:r>
    </w:p>
    <w:p w:rsidR="00BC0758" w:rsidRDefault="00BC0758" w:rsidP="00BC0758">
      <w:pPr>
        <w:tabs>
          <w:tab w:val="left" w:pos="4680"/>
        </w:tabs>
        <w:spacing w:after="0"/>
        <w:ind w:left="-180"/>
        <w:jc w:val="right"/>
      </w:pPr>
      <w:r>
        <w:t>Чиндяновского сельского поселения</w:t>
      </w:r>
    </w:p>
    <w:p w:rsidR="00BC0758" w:rsidRDefault="00BC0758" w:rsidP="00BC0758">
      <w:pPr>
        <w:tabs>
          <w:tab w:val="left" w:pos="4680"/>
        </w:tabs>
        <w:spacing w:after="0"/>
        <w:ind w:left="-180"/>
        <w:jc w:val="right"/>
      </w:pPr>
      <w:r w:rsidRPr="009E7CAF">
        <w:t>от «</w:t>
      </w:r>
      <w:r>
        <w:t>27</w:t>
      </w:r>
      <w:r w:rsidRPr="009E7CAF">
        <w:t>»</w:t>
      </w:r>
      <w:r>
        <w:t xml:space="preserve"> июня </w:t>
      </w:r>
      <w:r w:rsidRPr="009E7CAF">
        <w:t>20</w:t>
      </w:r>
      <w:r>
        <w:t xml:space="preserve">18 </w:t>
      </w:r>
      <w:r w:rsidRPr="009E7CAF">
        <w:t>г. №</w:t>
      </w:r>
      <w:r>
        <w:t xml:space="preserve"> 11                                  </w:t>
      </w:r>
    </w:p>
    <w:p w:rsidR="00BC0758" w:rsidRPr="00930C47" w:rsidRDefault="00BC0758" w:rsidP="00930C47">
      <w:pPr>
        <w:spacing w:after="0"/>
        <w:jc w:val="center"/>
        <w:rPr>
          <w:rFonts w:ascii="Times New Roman" w:hAnsi="Times New Roman" w:cs="Times New Roman"/>
          <w:b/>
          <w:sz w:val="28"/>
        </w:rPr>
      </w:pPr>
      <w:r w:rsidRPr="00930C47">
        <w:rPr>
          <w:rFonts w:ascii="Times New Roman" w:hAnsi="Times New Roman" w:cs="Times New Roman"/>
          <w:b/>
          <w:sz w:val="24"/>
          <w:szCs w:val="24"/>
        </w:rPr>
        <w:t xml:space="preserve">МУНИЦИПАЛЬНАЯ   ПРОГРАММА </w:t>
      </w:r>
      <w:r w:rsidRPr="00930C47">
        <w:rPr>
          <w:rFonts w:ascii="Times New Roman" w:hAnsi="Times New Roman" w:cs="Times New Roman"/>
          <w:b/>
          <w:sz w:val="24"/>
          <w:szCs w:val="24"/>
        </w:rPr>
        <w:br/>
        <w:t xml:space="preserve">    комплексного развития транспортной инфраструктуры Чиндяновского сельского поселения  Дубенского муниципального района Республики Мордовия</w:t>
      </w:r>
    </w:p>
    <w:p w:rsidR="00BC0758" w:rsidRPr="00930C47" w:rsidRDefault="00BC0758" w:rsidP="00BC0758">
      <w:pPr>
        <w:pStyle w:val="1"/>
        <w:ind w:firstLine="0"/>
        <w:jc w:val="center"/>
        <w:rPr>
          <w:b/>
          <w:sz w:val="24"/>
        </w:rPr>
      </w:pPr>
      <w:r w:rsidRPr="00930C47">
        <w:rPr>
          <w:b/>
          <w:sz w:val="24"/>
        </w:rPr>
        <w:t>на 2018 - 2027 годы</w:t>
      </w:r>
    </w:p>
    <w:p w:rsidR="00BC0758" w:rsidRPr="00BC0758" w:rsidRDefault="00BC0758" w:rsidP="00930C47">
      <w:pPr>
        <w:tabs>
          <w:tab w:val="left" w:pos="990"/>
        </w:tabs>
        <w:spacing w:after="0"/>
        <w:jc w:val="center"/>
        <w:rPr>
          <w:rFonts w:ascii="Times New Roman" w:hAnsi="Times New Roman" w:cs="Times New Roman"/>
          <w:b/>
          <w:sz w:val="24"/>
          <w:szCs w:val="24"/>
        </w:rPr>
      </w:pPr>
    </w:p>
    <w:p w:rsidR="00862670" w:rsidRPr="00862670" w:rsidRDefault="00862670" w:rsidP="00862670">
      <w:pPr>
        <w:spacing w:after="0"/>
        <w:jc w:val="center"/>
        <w:rPr>
          <w:rFonts w:ascii="Times New Roman" w:hAnsi="Times New Roman" w:cs="Times New Roman"/>
          <w:sz w:val="24"/>
          <w:szCs w:val="24"/>
        </w:rPr>
      </w:pPr>
      <w:r w:rsidRPr="00862670">
        <w:rPr>
          <w:rFonts w:ascii="Times New Roman" w:hAnsi="Times New Roman" w:cs="Times New Roman"/>
          <w:b/>
          <w:sz w:val="24"/>
          <w:szCs w:val="24"/>
        </w:rPr>
        <w:t>ПАСПОРТ</w:t>
      </w:r>
    </w:p>
    <w:p w:rsidR="00BC0758" w:rsidRPr="00862670" w:rsidRDefault="00862670" w:rsidP="00862670">
      <w:pPr>
        <w:tabs>
          <w:tab w:val="left" w:pos="990"/>
        </w:tabs>
        <w:jc w:val="center"/>
        <w:rPr>
          <w:rFonts w:ascii="Times New Roman" w:hAnsi="Times New Roman" w:cs="Times New Roman"/>
          <w:b/>
          <w:sz w:val="24"/>
          <w:szCs w:val="24"/>
        </w:rPr>
      </w:pPr>
      <w:r w:rsidRPr="00862670">
        <w:rPr>
          <w:rFonts w:ascii="Times New Roman" w:hAnsi="Times New Roman" w:cs="Times New Roman"/>
          <w:b/>
          <w:sz w:val="24"/>
          <w:szCs w:val="24"/>
        </w:rPr>
        <w:t>муниципальной программы комплексного развития транспортной инфраструктуры Чиндяновского сельского поселения  Дубенского муниципального района Республики Мордовия на 2018 - 2027 годы</w:t>
      </w:r>
      <w:r w:rsidR="00BC0758">
        <w:rPr>
          <w:b/>
          <w:sz w:val="28"/>
          <w:szCs w:val="28"/>
        </w:rPr>
        <w:t xml:space="preserve">                                                                                                                                                                                      </w:t>
      </w:r>
    </w:p>
    <w:p w:rsidR="00BC0758" w:rsidRDefault="00BC0758" w:rsidP="00BC0758">
      <w:pPr>
        <w:tabs>
          <w:tab w:val="left" w:pos="990"/>
        </w:tabs>
        <w:jc w:val="right"/>
        <w:rPr>
          <w:b/>
          <w:sz w:val="28"/>
          <w:szCs w:val="28"/>
        </w:rPr>
      </w:pPr>
    </w:p>
    <w:p w:rsidR="00BC0758" w:rsidRDefault="00BC0758" w:rsidP="00BC0758">
      <w:pPr>
        <w:tabs>
          <w:tab w:val="left" w:pos="990"/>
        </w:tabs>
        <w:spacing w:after="0"/>
        <w:jc w:val="right"/>
      </w:pPr>
      <w:r w:rsidRPr="00BC0758">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BC0758">
        <w:rPr>
          <w:rFonts w:ascii="Times New Roman" w:hAnsi="Times New Roman" w:cs="Times New Roman"/>
          <w:b/>
          <w:sz w:val="24"/>
          <w:szCs w:val="24"/>
        </w:rPr>
        <w:t xml:space="preserve"> </w:t>
      </w:r>
    </w:p>
    <w:p w:rsidR="00BC0758" w:rsidRDefault="00BC0758" w:rsidP="00BC0758">
      <w:pPr>
        <w:jc w:val="center"/>
        <w:rPr>
          <w:b/>
        </w:rPr>
      </w:pPr>
    </w:p>
    <w:tbl>
      <w:tblPr>
        <w:tblW w:w="9858" w:type="dxa"/>
        <w:tblInd w:w="-252" w:type="dxa"/>
        <w:tblLayout w:type="fixed"/>
        <w:tblLook w:val="01E0"/>
      </w:tblPr>
      <w:tblGrid>
        <w:gridCol w:w="2988"/>
        <w:gridCol w:w="6870"/>
      </w:tblGrid>
      <w:tr w:rsidR="00BC0758" w:rsidRPr="00862670" w:rsidTr="00BC0758">
        <w:tc>
          <w:tcPr>
            <w:tcW w:w="2988" w:type="dxa"/>
            <w:tcBorders>
              <w:top w:val="single" w:sz="24" w:space="0" w:color="auto"/>
              <w:left w:val="single" w:sz="24" w:space="0" w:color="auto"/>
              <w:bottom w:val="single" w:sz="12" w:space="0" w:color="auto"/>
              <w:right w:val="single" w:sz="12" w:space="0" w:color="auto"/>
            </w:tcBorders>
          </w:tcPr>
          <w:p w:rsidR="00BC0758" w:rsidRPr="00930C47" w:rsidRDefault="00BC0758" w:rsidP="00BC0758">
            <w:pPr>
              <w:pStyle w:val="a9"/>
              <w:tabs>
                <w:tab w:val="clear" w:pos="4677"/>
                <w:tab w:val="clear" w:pos="9355"/>
              </w:tabs>
              <w:rPr>
                <w:sz w:val="22"/>
                <w:szCs w:val="22"/>
              </w:rPr>
            </w:pPr>
            <w:r w:rsidRPr="00930C47">
              <w:rPr>
                <w:sz w:val="22"/>
                <w:szCs w:val="22"/>
              </w:rPr>
              <w:t>Наименование Программы</w:t>
            </w:r>
          </w:p>
        </w:tc>
        <w:tc>
          <w:tcPr>
            <w:tcW w:w="6870" w:type="dxa"/>
            <w:tcBorders>
              <w:top w:val="single" w:sz="24" w:space="0" w:color="auto"/>
              <w:left w:val="nil"/>
              <w:bottom w:val="single" w:sz="12" w:space="0" w:color="auto"/>
              <w:right w:val="single" w:sz="24" w:space="0" w:color="auto"/>
            </w:tcBorders>
          </w:tcPr>
          <w:p w:rsidR="00BC0758" w:rsidRPr="00767B62" w:rsidRDefault="00BC0758" w:rsidP="00BC0758">
            <w:pPr>
              <w:ind w:left="384" w:hanging="360"/>
              <w:jc w:val="both"/>
              <w:rPr>
                <w:rFonts w:ascii="Times New Roman" w:hAnsi="Times New Roman" w:cs="Times New Roman"/>
                <w:color w:val="000000"/>
              </w:rPr>
            </w:pPr>
            <w:r w:rsidRPr="00767B62">
              <w:rPr>
                <w:rFonts w:ascii="Times New Roman" w:hAnsi="Times New Roman" w:cs="Times New Roman"/>
                <w:color w:val="000000"/>
              </w:rPr>
              <w:t xml:space="preserve">-    </w:t>
            </w:r>
            <w:r w:rsidRPr="00767B62">
              <w:rPr>
                <w:rFonts w:ascii="Times New Roman" w:hAnsi="Times New Roman" w:cs="Times New Roman"/>
                <w:color w:val="000000"/>
                <w:lang w:eastAsia="ar-SA"/>
              </w:rPr>
              <w:t xml:space="preserve">Программа комплексного развития транспортной инфраструктуры на территории </w:t>
            </w:r>
            <w:r w:rsidRPr="00767B62">
              <w:rPr>
                <w:rFonts w:ascii="Times New Roman" w:hAnsi="Times New Roman" w:cs="Times New Roman"/>
                <w:color w:val="000000"/>
              </w:rPr>
              <w:t xml:space="preserve">Чиндяновского сельского поселения  Дубенского </w:t>
            </w:r>
            <w:r w:rsidRPr="00767B62">
              <w:rPr>
                <w:rFonts w:ascii="Times New Roman" w:hAnsi="Times New Roman" w:cs="Times New Roman"/>
                <w:color w:val="000000"/>
                <w:lang w:eastAsia="ar-SA"/>
              </w:rPr>
              <w:t>муниципального района Республики Мордовия на 2018-2027 годы (далее – Программа)</w:t>
            </w:r>
          </w:p>
        </w:tc>
      </w:tr>
      <w:tr w:rsidR="00BC0758" w:rsidRPr="00862670" w:rsidTr="00BC0758">
        <w:tc>
          <w:tcPr>
            <w:tcW w:w="2988" w:type="dxa"/>
            <w:tcBorders>
              <w:top w:val="single" w:sz="12" w:space="0" w:color="auto"/>
              <w:left w:val="single" w:sz="24" w:space="0" w:color="auto"/>
              <w:bottom w:val="single" w:sz="12" w:space="0" w:color="auto"/>
              <w:right w:val="single" w:sz="12" w:space="0" w:color="auto"/>
            </w:tcBorders>
          </w:tcPr>
          <w:p w:rsidR="00BC0758" w:rsidRPr="00930C47" w:rsidRDefault="00BC0758" w:rsidP="00BC0758">
            <w:pPr>
              <w:rPr>
                <w:rFonts w:ascii="Times New Roman" w:hAnsi="Times New Roman" w:cs="Times New Roman"/>
              </w:rPr>
            </w:pPr>
            <w:r w:rsidRPr="00930C47">
              <w:rPr>
                <w:rFonts w:ascii="Times New Roman" w:hAnsi="Times New Roman" w:cs="Times New Roman"/>
              </w:rPr>
              <w:t>Основание для разработки</w:t>
            </w:r>
          </w:p>
        </w:tc>
        <w:tc>
          <w:tcPr>
            <w:tcW w:w="6870" w:type="dxa"/>
            <w:tcBorders>
              <w:top w:val="single" w:sz="12" w:space="0" w:color="auto"/>
              <w:left w:val="nil"/>
              <w:bottom w:val="single" w:sz="12" w:space="0" w:color="auto"/>
              <w:right w:val="single" w:sz="24" w:space="0" w:color="auto"/>
            </w:tcBorders>
          </w:tcPr>
          <w:p w:rsidR="00BC0758" w:rsidRPr="00767B62" w:rsidRDefault="00BC0758" w:rsidP="00BC0758">
            <w:pPr>
              <w:numPr>
                <w:ilvl w:val="0"/>
                <w:numId w:val="25"/>
              </w:numPr>
              <w:tabs>
                <w:tab w:val="clear" w:pos="720"/>
                <w:tab w:val="num" w:pos="0"/>
              </w:tabs>
              <w:suppressAutoHyphens/>
              <w:spacing w:after="0" w:line="240" w:lineRule="auto"/>
              <w:ind w:left="66" w:firstLine="0"/>
              <w:jc w:val="both"/>
              <w:rPr>
                <w:rFonts w:ascii="Times New Roman" w:hAnsi="Times New Roman" w:cs="Times New Roman"/>
                <w:color w:val="000000"/>
                <w:lang w:eastAsia="ar-SA"/>
              </w:rPr>
            </w:pPr>
            <w:r w:rsidRPr="00767B62">
              <w:rPr>
                <w:rFonts w:ascii="Times New Roman" w:hAnsi="Times New Roman" w:cs="Times New Roman"/>
                <w:color w:val="000000"/>
                <w:lang w:eastAsia="ar-SA"/>
              </w:rPr>
              <w:t>Федеральный закон от 29.12.2014 N 456-ФЗ "О внесении изменений в Градостроительный кодекс Российской Федерации и отдельные законодательные акты Российской Федерации"</w:t>
            </w:r>
          </w:p>
          <w:p w:rsidR="00BC0758" w:rsidRPr="00767B62" w:rsidRDefault="00BC0758" w:rsidP="00BC0758">
            <w:pPr>
              <w:tabs>
                <w:tab w:val="num" w:pos="0"/>
              </w:tabs>
              <w:suppressAutoHyphens/>
              <w:ind w:left="66"/>
              <w:jc w:val="both"/>
              <w:outlineLvl w:val="0"/>
              <w:rPr>
                <w:rFonts w:ascii="Times New Roman" w:hAnsi="Times New Roman" w:cs="Times New Roman"/>
                <w:color w:val="000000"/>
                <w:kern w:val="1"/>
                <w:lang w:eastAsia="ar-SA"/>
              </w:rPr>
            </w:pPr>
            <w:r w:rsidRPr="00767B62">
              <w:rPr>
                <w:rFonts w:ascii="Times New Roman" w:hAnsi="Times New Roman" w:cs="Times New Roman"/>
                <w:color w:val="000000"/>
                <w:kern w:val="1"/>
                <w:lang w:eastAsia="ar-SA"/>
              </w:rPr>
              <w:t xml:space="preserve">- Постановление Правительства РФ от 1 октября </w:t>
            </w:r>
            <w:smartTag w:uri="urn:schemas-microsoft-com:office:smarttags" w:element="metricconverter">
              <w:smartTagPr>
                <w:attr w:name="ProductID" w:val="2015 г"/>
              </w:smartTagPr>
              <w:r w:rsidRPr="00767B62">
                <w:rPr>
                  <w:rFonts w:ascii="Times New Roman" w:hAnsi="Times New Roman" w:cs="Times New Roman"/>
                  <w:color w:val="000000"/>
                  <w:kern w:val="1"/>
                  <w:lang w:eastAsia="ar-SA"/>
                </w:rPr>
                <w:t>2015 г</w:t>
              </w:r>
            </w:smartTag>
            <w:r w:rsidRPr="00767B62">
              <w:rPr>
                <w:rFonts w:ascii="Times New Roman" w:hAnsi="Times New Roman" w:cs="Times New Roman"/>
                <w:color w:val="000000"/>
                <w:kern w:val="1"/>
                <w:lang w:eastAsia="ar-SA"/>
              </w:rPr>
              <w:t>. N 1050 "Об утверждении требований к программам комплексного развития социальной инфраструктуры поселений, городских округов</w:t>
            </w:r>
          </w:p>
          <w:p w:rsidR="00BC0758" w:rsidRPr="00767B62" w:rsidRDefault="00BC0758" w:rsidP="00BC0758">
            <w:pPr>
              <w:tabs>
                <w:tab w:val="num" w:pos="0"/>
              </w:tabs>
              <w:suppressAutoHyphens/>
              <w:ind w:left="66"/>
              <w:jc w:val="both"/>
              <w:rPr>
                <w:rFonts w:ascii="Times New Roman" w:hAnsi="Times New Roman" w:cs="Times New Roman"/>
                <w:color w:val="000000"/>
                <w:shd w:val="clear" w:color="auto" w:fill="FFFFFF"/>
                <w:lang w:eastAsia="ar-SA"/>
              </w:rPr>
            </w:pPr>
            <w:r w:rsidRPr="00767B62">
              <w:rPr>
                <w:rFonts w:ascii="Times New Roman" w:hAnsi="Times New Roman" w:cs="Times New Roman"/>
                <w:color w:val="000000"/>
                <w:lang w:eastAsia="ar-SA"/>
              </w:rPr>
              <w:t xml:space="preserve">- Федеральный закон от 06 октября 2003 года </w:t>
            </w:r>
            <w:hyperlink r:id="rId10" w:history="1">
              <w:r w:rsidRPr="00767B62">
                <w:rPr>
                  <w:rFonts w:ascii="Times New Roman" w:hAnsi="Times New Roman" w:cs="Times New Roman"/>
                  <w:color w:val="000000"/>
                  <w:lang w:eastAsia="ar-SA"/>
                </w:rPr>
                <w:t>№ 131-ФЗ</w:t>
              </w:r>
            </w:hyperlink>
            <w:r w:rsidRPr="00767B62">
              <w:rPr>
                <w:rFonts w:ascii="Times New Roman" w:hAnsi="Times New Roman" w:cs="Times New Roman"/>
                <w:color w:val="000000"/>
                <w:lang w:eastAsia="ar-SA"/>
              </w:rPr>
              <w:t xml:space="preserve"> «Об общих принципах организации местного самоуправления в Российской Федерации»;</w:t>
            </w:r>
          </w:p>
          <w:p w:rsidR="00BC0758" w:rsidRPr="00767B62" w:rsidRDefault="00BC0758" w:rsidP="00BC0758">
            <w:pPr>
              <w:numPr>
                <w:ilvl w:val="0"/>
                <w:numId w:val="24"/>
              </w:numPr>
              <w:tabs>
                <w:tab w:val="clear" w:pos="720"/>
                <w:tab w:val="num" w:pos="0"/>
              </w:tabs>
              <w:suppressAutoHyphens/>
              <w:spacing w:after="0" w:line="240" w:lineRule="auto"/>
              <w:ind w:left="66" w:firstLine="0"/>
              <w:jc w:val="both"/>
              <w:rPr>
                <w:rFonts w:ascii="Times New Roman" w:hAnsi="Times New Roman" w:cs="Times New Roman"/>
                <w:color w:val="000000"/>
                <w:shd w:val="clear" w:color="auto" w:fill="FFFFFF"/>
                <w:lang w:eastAsia="ar-SA"/>
              </w:rPr>
            </w:pPr>
            <w:r w:rsidRPr="00767B62">
              <w:rPr>
                <w:rFonts w:ascii="Times New Roman" w:hAnsi="Times New Roman" w:cs="Times New Roman"/>
                <w:color w:val="000000"/>
                <w:shd w:val="clear" w:color="auto" w:fill="FFFFFF"/>
                <w:lang w:eastAsia="ar-SA"/>
              </w:rPr>
              <w:t xml:space="preserve">Генеральный план </w:t>
            </w:r>
            <w:r w:rsidRPr="00767B62">
              <w:rPr>
                <w:rFonts w:ascii="Times New Roman" w:hAnsi="Times New Roman" w:cs="Times New Roman"/>
                <w:color w:val="000000"/>
              </w:rPr>
              <w:t>Чиндяновского сельского поселения  Дубенского</w:t>
            </w:r>
            <w:r w:rsidRPr="00767B62">
              <w:rPr>
                <w:rFonts w:ascii="Times New Roman" w:hAnsi="Times New Roman" w:cs="Times New Roman"/>
                <w:color w:val="000000"/>
                <w:shd w:val="clear" w:color="auto" w:fill="FFFFFF"/>
                <w:lang w:eastAsia="ar-SA"/>
              </w:rPr>
              <w:t xml:space="preserve"> муниципального района Республики Мордовия,</w:t>
            </w:r>
          </w:p>
          <w:p w:rsidR="00BC0758" w:rsidRPr="00767B62" w:rsidRDefault="00BC0758" w:rsidP="00BC0758">
            <w:pPr>
              <w:ind w:left="383"/>
              <w:jc w:val="both"/>
              <w:rPr>
                <w:rFonts w:ascii="Times New Roman" w:hAnsi="Times New Roman" w:cs="Times New Roman"/>
                <w:color w:val="000000"/>
              </w:rPr>
            </w:pPr>
            <w:r w:rsidRPr="00767B62">
              <w:rPr>
                <w:rFonts w:ascii="Times New Roman" w:hAnsi="Times New Roman" w:cs="Times New Roman"/>
                <w:color w:val="000000"/>
                <w:shd w:val="clear" w:color="auto" w:fill="FFFFFF"/>
                <w:lang w:eastAsia="ar-SA"/>
              </w:rPr>
              <w:t xml:space="preserve"> - Устав </w:t>
            </w:r>
            <w:r w:rsidRPr="00767B62">
              <w:rPr>
                <w:rFonts w:ascii="Times New Roman" w:hAnsi="Times New Roman" w:cs="Times New Roman"/>
                <w:color w:val="000000"/>
              </w:rPr>
              <w:t xml:space="preserve">Чиндяновского сельского поселения  Дубенского </w:t>
            </w:r>
            <w:r w:rsidRPr="00767B62">
              <w:rPr>
                <w:rFonts w:ascii="Times New Roman" w:hAnsi="Times New Roman" w:cs="Times New Roman"/>
                <w:color w:val="000000"/>
                <w:shd w:val="clear" w:color="auto" w:fill="FFFFFF"/>
                <w:lang w:eastAsia="ar-SA"/>
              </w:rPr>
              <w:t>муниципального района Республики Мордовия</w:t>
            </w:r>
          </w:p>
        </w:tc>
      </w:tr>
      <w:tr w:rsidR="00BC0758" w:rsidRPr="00862670" w:rsidTr="00BC0758">
        <w:tc>
          <w:tcPr>
            <w:tcW w:w="2988" w:type="dxa"/>
            <w:tcBorders>
              <w:top w:val="single" w:sz="12" w:space="0" w:color="auto"/>
              <w:left w:val="single" w:sz="24" w:space="0" w:color="auto"/>
              <w:bottom w:val="single" w:sz="12" w:space="0" w:color="auto"/>
              <w:right w:val="single" w:sz="12" w:space="0" w:color="auto"/>
            </w:tcBorders>
          </w:tcPr>
          <w:p w:rsidR="00BC0758" w:rsidRPr="00930C47" w:rsidRDefault="00BC0758" w:rsidP="00BC0758">
            <w:pPr>
              <w:rPr>
                <w:rFonts w:ascii="Times New Roman" w:hAnsi="Times New Roman" w:cs="Times New Roman"/>
              </w:rPr>
            </w:pPr>
            <w:r w:rsidRPr="00930C47">
              <w:rPr>
                <w:rFonts w:ascii="Times New Roman" w:hAnsi="Times New Roman" w:cs="Times New Roman"/>
              </w:rPr>
              <w:t>Муниципальный заказчик -координатор Программы</w:t>
            </w:r>
          </w:p>
        </w:tc>
        <w:tc>
          <w:tcPr>
            <w:tcW w:w="6870" w:type="dxa"/>
            <w:tcBorders>
              <w:top w:val="single" w:sz="12" w:space="0" w:color="auto"/>
              <w:left w:val="nil"/>
              <w:bottom w:val="single" w:sz="12" w:space="0" w:color="auto"/>
              <w:right w:val="single" w:sz="24" w:space="0" w:color="auto"/>
            </w:tcBorders>
          </w:tcPr>
          <w:p w:rsidR="00BC0758" w:rsidRPr="00767B62" w:rsidRDefault="00BC0758" w:rsidP="00BC0758">
            <w:pPr>
              <w:ind w:left="383" w:hanging="383"/>
              <w:jc w:val="both"/>
              <w:rPr>
                <w:rFonts w:ascii="Times New Roman" w:hAnsi="Times New Roman" w:cs="Times New Roman"/>
                <w:color w:val="000000"/>
              </w:rPr>
            </w:pPr>
            <w:r w:rsidRPr="00767B62">
              <w:rPr>
                <w:rFonts w:ascii="Times New Roman" w:hAnsi="Times New Roman" w:cs="Times New Roman"/>
                <w:color w:val="000000"/>
              </w:rPr>
              <w:t>-     администрация  Чиндяновского сельского поселения  Дубенского муниципального района Республики Мордовия</w:t>
            </w:r>
          </w:p>
        </w:tc>
      </w:tr>
      <w:tr w:rsidR="00BC0758" w:rsidRPr="00862670" w:rsidTr="00BC0758">
        <w:tc>
          <w:tcPr>
            <w:tcW w:w="2988" w:type="dxa"/>
            <w:tcBorders>
              <w:top w:val="single" w:sz="12" w:space="0" w:color="auto"/>
              <w:left w:val="single" w:sz="24" w:space="0" w:color="auto"/>
              <w:bottom w:val="single" w:sz="12" w:space="0" w:color="auto"/>
              <w:right w:val="single" w:sz="12" w:space="0" w:color="auto"/>
            </w:tcBorders>
          </w:tcPr>
          <w:p w:rsidR="00BC0758" w:rsidRPr="00930C47" w:rsidRDefault="00BC0758" w:rsidP="00BC0758">
            <w:pPr>
              <w:rPr>
                <w:rFonts w:ascii="Times New Roman" w:hAnsi="Times New Roman" w:cs="Times New Roman"/>
              </w:rPr>
            </w:pPr>
            <w:r w:rsidRPr="00930C47">
              <w:rPr>
                <w:rFonts w:ascii="Times New Roman" w:hAnsi="Times New Roman" w:cs="Times New Roman"/>
              </w:rPr>
              <w:t>Разработчик Программы</w:t>
            </w:r>
          </w:p>
        </w:tc>
        <w:tc>
          <w:tcPr>
            <w:tcW w:w="6870" w:type="dxa"/>
            <w:tcBorders>
              <w:top w:val="single" w:sz="12" w:space="0" w:color="auto"/>
              <w:left w:val="nil"/>
              <w:bottom w:val="single" w:sz="12" w:space="0" w:color="auto"/>
              <w:right w:val="single" w:sz="24" w:space="0" w:color="auto"/>
            </w:tcBorders>
          </w:tcPr>
          <w:p w:rsidR="00BC0758" w:rsidRPr="00767B62" w:rsidRDefault="00BC0758" w:rsidP="00BC0758">
            <w:pPr>
              <w:ind w:left="383" w:hanging="383"/>
              <w:jc w:val="both"/>
              <w:rPr>
                <w:rFonts w:ascii="Times New Roman" w:hAnsi="Times New Roman" w:cs="Times New Roman"/>
                <w:color w:val="000000"/>
              </w:rPr>
            </w:pPr>
            <w:r w:rsidRPr="00767B62">
              <w:rPr>
                <w:rFonts w:ascii="Times New Roman" w:hAnsi="Times New Roman" w:cs="Times New Roman"/>
                <w:color w:val="000000"/>
              </w:rPr>
              <w:t>-    администрация Чиндяновского сельского поселения  Дубенского муниципального района Республики Мордовия</w:t>
            </w:r>
          </w:p>
        </w:tc>
      </w:tr>
      <w:tr w:rsidR="00BC0758" w:rsidRPr="00862670" w:rsidTr="00BC0758">
        <w:tc>
          <w:tcPr>
            <w:tcW w:w="2988" w:type="dxa"/>
            <w:tcBorders>
              <w:top w:val="single" w:sz="12" w:space="0" w:color="auto"/>
              <w:left w:val="single" w:sz="24" w:space="0" w:color="auto"/>
              <w:bottom w:val="single" w:sz="12" w:space="0" w:color="auto"/>
              <w:right w:val="single" w:sz="12" w:space="0" w:color="auto"/>
            </w:tcBorders>
          </w:tcPr>
          <w:p w:rsidR="00BC0758" w:rsidRPr="00930C47" w:rsidRDefault="00BC0758" w:rsidP="00BC0758">
            <w:pPr>
              <w:suppressAutoHyphens/>
              <w:jc w:val="both"/>
              <w:rPr>
                <w:rFonts w:ascii="Times New Roman" w:hAnsi="Times New Roman" w:cs="Times New Roman"/>
                <w:lang w:eastAsia="ar-SA"/>
              </w:rPr>
            </w:pPr>
            <w:r w:rsidRPr="00930C47">
              <w:rPr>
                <w:rFonts w:ascii="Times New Roman" w:hAnsi="Times New Roman" w:cs="Times New Roman"/>
                <w:lang w:eastAsia="ar-SA"/>
              </w:rPr>
              <w:t>Контроль  реализации программы</w:t>
            </w:r>
          </w:p>
        </w:tc>
        <w:tc>
          <w:tcPr>
            <w:tcW w:w="6870" w:type="dxa"/>
            <w:tcBorders>
              <w:top w:val="single" w:sz="12" w:space="0" w:color="auto"/>
              <w:left w:val="nil"/>
              <w:bottom w:val="single" w:sz="12" w:space="0" w:color="auto"/>
              <w:right w:val="single" w:sz="24" w:space="0" w:color="auto"/>
            </w:tcBorders>
          </w:tcPr>
          <w:p w:rsidR="00BC0758" w:rsidRPr="00767B62" w:rsidRDefault="00BC0758" w:rsidP="00BC0758">
            <w:pPr>
              <w:suppressAutoHyphens/>
              <w:jc w:val="both"/>
              <w:rPr>
                <w:rFonts w:ascii="Times New Roman" w:hAnsi="Times New Roman" w:cs="Times New Roman"/>
                <w:color w:val="000000"/>
                <w:lang w:eastAsia="ar-SA"/>
              </w:rPr>
            </w:pPr>
            <w:r w:rsidRPr="00767B62">
              <w:rPr>
                <w:rFonts w:ascii="Times New Roman" w:hAnsi="Times New Roman" w:cs="Times New Roman"/>
                <w:color w:val="000000"/>
                <w:lang w:eastAsia="ar-SA"/>
              </w:rPr>
              <w:t xml:space="preserve">Контроль  реализации Программы осуществляет   администрация </w:t>
            </w:r>
            <w:r w:rsidRPr="00767B62">
              <w:rPr>
                <w:rFonts w:ascii="Times New Roman" w:hAnsi="Times New Roman" w:cs="Times New Roman"/>
                <w:color w:val="000000"/>
              </w:rPr>
              <w:t xml:space="preserve">Чиндяновского сельского поселения  Дубенского </w:t>
            </w:r>
            <w:r w:rsidRPr="00767B62">
              <w:rPr>
                <w:rFonts w:ascii="Times New Roman" w:hAnsi="Times New Roman" w:cs="Times New Roman"/>
                <w:color w:val="000000"/>
                <w:shd w:val="clear" w:color="auto" w:fill="FFFFFF"/>
                <w:lang w:eastAsia="ar-SA"/>
              </w:rPr>
              <w:t>муниципального района Республики Мордовия</w:t>
            </w:r>
          </w:p>
        </w:tc>
      </w:tr>
      <w:tr w:rsidR="00BC0758" w:rsidRPr="00862670" w:rsidTr="00BC0758">
        <w:tc>
          <w:tcPr>
            <w:tcW w:w="2988" w:type="dxa"/>
            <w:tcBorders>
              <w:top w:val="single" w:sz="12" w:space="0" w:color="auto"/>
              <w:left w:val="single" w:sz="24" w:space="0" w:color="auto"/>
              <w:bottom w:val="single" w:sz="24" w:space="0" w:color="auto"/>
              <w:right w:val="single" w:sz="12" w:space="0" w:color="auto"/>
            </w:tcBorders>
          </w:tcPr>
          <w:p w:rsidR="00BC0758" w:rsidRPr="00930C47" w:rsidRDefault="00BC0758" w:rsidP="00BC0758">
            <w:pPr>
              <w:rPr>
                <w:rFonts w:ascii="Times New Roman" w:hAnsi="Times New Roman" w:cs="Times New Roman"/>
              </w:rPr>
            </w:pPr>
            <w:r w:rsidRPr="00930C47">
              <w:rPr>
                <w:rFonts w:ascii="Times New Roman" w:hAnsi="Times New Roman" w:cs="Times New Roman"/>
              </w:rPr>
              <w:t>Цели и задачи Программы</w:t>
            </w:r>
          </w:p>
        </w:tc>
        <w:tc>
          <w:tcPr>
            <w:tcW w:w="6870" w:type="dxa"/>
            <w:tcBorders>
              <w:top w:val="single" w:sz="12" w:space="0" w:color="auto"/>
              <w:left w:val="nil"/>
              <w:bottom w:val="single" w:sz="24" w:space="0" w:color="auto"/>
              <w:right w:val="single" w:sz="24" w:space="0" w:color="auto"/>
            </w:tcBorders>
          </w:tcPr>
          <w:p w:rsidR="00BC0758" w:rsidRPr="00930C47" w:rsidRDefault="00BC0758" w:rsidP="00930C47">
            <w:pPr>
              <w:spacing w:after="0"/>
              <w:jc w:val="both"/>
              <w:rPr>
                <w:rFonts w:ascii="Times New Roman" w:hAnsi="Times New Roman" w:cs="Times New Roman"/>
                <w:color w:val="000000"/>
              </w:rPr>
            </w:pPr>
            <w:r w:rsidRPr="00930C47">
              <w:rPr>
                <w:rFonts w:ascii="Times New Roman" w:hAnsi="Times New Roman" w:cs="Times New Roman"/>
                <w:color w:val="000000"/>
              </w:rPr>
              <w:t xml:space="preserve">      Основные цели Программы:</w:t>
            </w:r>
          </w:p>
          <w:p w:rsidR="00BC0758" w:rsidRPr="00930C47" w:rsidRDefault="00BC0758" w:rsidP="00930C47">
            <w:pPr>
              <w:spacing w:after="0"/>
              <w:ind w:left="360"/>
              <w:jc w:val="both"/>
              <w:rPr>
                <w:rFonts w:ascii="Times New Roman" w:hAnsi="Times New Roman" w:cs="Times New Roman"/>
                <w:color w:val="000000"/>
              </w:rPr>
            </w:pPr>
            <w:r w:rsidRPr="00930C47">
              <w:rPr>
                <w:rFonts w:ascii="Times New Roman" w:hAnsi="Times New Roman" w:cs="Times New Roman"/>
                <w:color w:val="000000"/>
              </w:rPr>
              <w:t xml:space="preserve">- обеспечение сбалансированного перспективного развития транспортной инфраструктуры  в соответствии с потребностями в строительстве, реконструкции объектов транспортной инфраструктуры местного значения. </w:t>
            </w:r>
          </w:p>
          <w:p w:rsidR="00BC0758" w:rsidRPr="00930C47" w:rsidRDefault="00BC0758" w:rsidP="00930C47">
            <w:pPr>
              <w:spacing w:after="0"/>
              <w:ind w:left="360"/>
              <w:jc w:val="both"/>
              <w:rPr>
                <w:rFonts w:ascii="Times New Roman" w:hAnsi="Times New Roman" w:cs="Times New Roman"/>
                <w:color w:val="000000"/>
              </w:rPr>
            </w:pPr>
            <w:r w:rsidRPr="00930C47">
              <w:rPr>
                <w:rFonts w:ascii="Times New Roman" w:hAnsi="Times New Roman" w:cs="Times New Roman"/>
                <w:color w:val="000000"/>
              </w:rPr>
              <w:t>Задачи Программы:</w:t>
            </w:r>
          </w:p>
          <w:p w:rsidR="00BC0758" w:rsidRPr="00930C47" w:rsidRDefault="00BC0758" w:rsidP="00930C47">
            <w:pPr>
              <w:spacing w:after="0"/>
              <w:ind w:left="360"/>
              <w:jc w:val="both"/>
              <w:rPr>
                <w:rFonts w:ascii="Times New Roman" w:hAnsi="Times New Roman" w:cs="Times New Roman"/>
                <w:color w:val="000000"/>
              </w:rPr>
            </w:pPr>
            <w:r w:rsidRPr="00930C47">
              <w:rPr>
                <w:rFonts w:ascii="Times New Roman" w:hAnsi="Times New Roman" w:cs="Times New Roman"/>
                <w:color w:val="000000"/>
              </w:rPr>
              <w:t xml:space="preserve"> 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(далее - субъекты экономической деятельности), на территории Чиндяновского сельского поселения Дубенского муниципального района; </w:t>
            </w:r>
          </w:p>
          <w:p w:rsidR="00BC0758" w:rsidRPr="00930C47" w:rsidRDefault="00BC0758" w:rsidP="00930C47">
            <w:pPr>
              <w:spacing w:after="0"/>
              <w:ind w:left="360"/>
              <w:jc w:val="both"/>
              <w:rPr>
                <w:rFonts w:ascii="Times New Roman" w:hAnsi="Times New Roman" w:cs="Times New Roman"/>
                <w:color w:val="000000"/>
              </w:rPr>
            </w:pPr>
            <w:r w:rsidRPr="00930C47">
              <w:rPr>
                <w:rFonts w:ascii="Times New Roman" w:hAnsi="Times New Roman" w:cs="Times New Roman"/>
                <w:color w:val="000000"/>
              </w:rPr>
              <w:t xml:space="preserve">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Чиндяновского сельского поселения Дубенского муниципального района; </w:t>
            </w:r>
          </w:p>
          <w:p w:rsidR="00BC0758" w:rsidRPr="00930C47" w:rsidRDefault="00BC0758" w:rsidP="00930C47">
            <w:pPr>
              <w:spacing w:after="0"/>
              <w:ind w:left="360"/>
              <w:jc w:val="both"/>
              <w:rPr>
                <w:rFonts w:ascii="Times New Roman" w:hAnsi="Times New Roman" w:cs="Times New Roman"/>
                <w:color w:val="000000"/>
              </w:rPr>
            </w:pPr>
            <w:r w:rsidRPr="00930C47">
              <w:rPr>
                <w:rFonts w:ascii="Times New Roman" w:hAnsi="Times New Roman" w:cs="Times New Roman"/>
                <w:color w:val="000000"/>
              </w:rPr>
              <w:t xml:space="preserve">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Чиндяновского  сельского поселения Дубенского муниципального района; </w:t>
            </w:r>
          </w:p>
          <w:p w:rsidR="00BC0758" w:rsidRPr="00930C47" w:rsidRDefault="00BC0758" w:rsidP="00930C47">
            <w:pPr>
              <w:spacing w:after="0"/>
              <w:ind w:left="360"/>
              <w:jc w:val="both"/>
              <w:rPr>
                <w:rFonts w:ascii="Times New Roman" w:hAnsi="Times New Roman" w:cs="Times New Roman"/>
                <w:color w:val="000000"/>
              </w:rPr>
            </w:pPr>
            <w:r w:rsidRPr="00930C47">
              <w:rPr>
                <w:rFonts w:ascii="Times New Roman" w:hAnsi="Times New Roman" w:cs="Times New Roman"/>
                <w:color w:val="000000"/>
              </w:rPr>
              <w:t xml:space="preserve">г) развитие транспортной инфраструктуры, сбалансированное с градостроительной деятельностью; </w:t>
            </w:r>
          </w:p>
          <w:p w:rsidR="00BC0758" w:rsidRPr="00930C47" w:rsidRDefault="00BC0758" w:rsidP="00930C47">
            <w:pPr>
              <w:spacing w:after="0"/>
              <w:ind w:left="360"/>
              <w:jc w:val="both"/>
              <w:rPr>
                <w:rFonts w:ascii="Times New Roman" w:hAnsi="Times New Roman" w:cs="Times New Roman"/>
                <w:color w:val="000000"/>
              </w:rPr>
            </w:pPr>
            <w:r w:rsidRPr="00930C47">
              <w:rPr>
                <w:rFonts w:ascii="Times New Roman" w:hAnsi="Times New Roman" w:cs="Times New Roman"/>
                <w:color w:val="000000"/>
              </w:rPr>
              <w:t xml:space="preserve">д) создание условий для управления транспортным спросом; </w:t>
            </w:r>
          </w:p>
          <w:p w:rsidR="00BC0758" w:rsidRPr="00930C47" w:rsidRDefault="00BC0758" w:rsidP="00930C47">
            <w:pPr>
              <w:spacing w:after="0"/>
              <w:ind w:left="360"/>
              <w:jc w:val="both"/>
              <w:rPr>
                <w:rFonts w:ascii="Times New Roman" w:hAnsi="Times New Roman" w:cs="Times New Roman"/>
                <w:color w:val="000000"/>
              </w:rPr>
            </w:pPr>
            <w:r w:rsidRPr="00930C47">
              <w:rPr>
                <w:rFonts w:ascii="Times New Roman" w:hAnsi="Times New Roman" w:cs="Times New Roman"/>
                <w:color w:val="000000"/>
              </w:rPr>
              <w:t>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w:t>
            </w:r>
          </w:p>
          <w:p w:rsidR="00BC0758" w:rsidRPr="00930C47" w:rsidRDefault="00BC0758" w:rsidP="00930C47">
            <w:pPr>
              <w:spacing w:after="0"/>
              <w:ind w:left="360"/>
              <w:jc w:val="both"/>
              <w:rPr>
                <w:rFonts w:ascii="Times New Roman" w:hAnsi="Times New Roman" w:cs="Times New Roman"/>
                <w:color w:val="000000"/>
              </w:rPr>
            </w:pPr>
            <w:r w:rsidRPr="00930C47">
              <w:rPr>
                <w:rFonts w:ascii="Times New Roman" w:hAnsi="Times New Roman" w:cs="Times New Roman"/>
                <w:color w:val="000000"/>
              </w:rPr>
              <w:t xml:space="preserve"> ж) создание приоритетных условий движения транспортных средств общего пользования по отношению к иным транспортным средствам; </w:t>
            </w:r>
          </w:p>
          <w:p w:rsidR="00BC0758" w:rsidRPr="00930C47" w:rsidRDefault="00BC0758" w:rsidP="00930C47">
            <w:pPr>
              <w:spacing w:after="0"/>
              <w:ind w:left="360"/>
              <w:jc w:val="both"/>
              <w:rPr>
                <w:rFonts w:ascii="Times New Roman" w:hAnsi="Times New Roman" w:cs="Times New Roman"/>
                <w:color w:val="000000"/>
              </w:rPr>
            </w:pPr>
            <w:r w:rsidRPr="00930C47">
              <w:rPr>
                <w:rFonts w:ascii="Times New Roman" w:hAnsi="Times New Roman" w:cs="Times New Roman"/>
                <w:color w:val="000000"/>
              </w:rPr>
              <w:t>з) создание условий для пешеходного и велосипедного передвижения населения;</w:t>
            </w:r>
          </w:p>
          <w:p w:rsidR="00BC0758" w:rsidRPr="00930C47" w:rsidRDefault="00BC0758" w:rsidP="00930C47">
            <w:pPr>
              <w:spacing w:after="0"/>
              <w:ind w:left="360"/>
              <w:jc w:val="both"/>
              <w:rPr>
                <w:rFonts w:ascii="Times New Roman" w:hAnsi="Times New Roman" w:cs="Times New Roman"/>
                <w:color w:val="000000"/>
              </w:rPr>
            </w:pPr>
            <w:r w:rsidRPr="00930C47">
              <w:rPr>
                <w:rFonts w:ascii="Times New Roman" w:hAnsi="Times New Roman" w:cs="Times New Roman"/>
                <w:color w:val="000000"/>
              </w:rPr>
              <w:t xml:space="preserve"> и) эффективность функционирования действующей транспортной инфраструктуры.</w:t>
            </w:r>
          </w:p>
          <w:p w:rsidR="00BC0758" w:rsidRPr="00930C47" w:rsidRDefault="00BC0758" w:rsidP="00930C47">
            <w:pPr>
              <w:spacing w:after="0"/>
              <w:ind w:left="360"/>
              <w:jc w:val="both"/>
              <w:rPr>
                <w:rFonts w:ascii="Times New Roman" w:hAnsi="Times New Roman" w:cs="Times New Roman"/>
                <w:color w:val="000000"/>
              </w:rPr>
            </w:pPr>
            <w:r w:rsidRPr="00930C47">
              <w:rPr>
                <w:rFonts w:ascii="Times New Roman" w:hAnsi="Times New Roman" w:cs="Times New Roman"/>
                <w:color w:val="000000"/>
              </w:rPr>
              <w:t>В пределах полномочий сельского поселения.</w:t>
            </w:r>
          </w:p>
        </w:tc>
      </w:tr>
      <w:tr w:rsidR="00BC0758" w:rsidRPr="00862670" w:rsidTr="00BC0758">
        <w:trPr>
          <w:trHeight w:val="365"/>
        </w:trPr>
        <w:tc>
          <w:tcPr>
            <w:tcW w:w="2988" w:type="dxa"/>
            <w:tcBorders>
              <w:top w:val="single" w:sz="24" w:space="0" w:color="auto"/>
              <w:left w:val="single" w:sz="24" w:space="0" w:color="auto"/>
              <w:bottom w:val="single" w:sz="12" w:space="0" w:color="auto"/>
              <w:right w:val="single" w:sz="12" w:space="0" w:color="auto"/>
            </w:tcBorders>
          </w:tcPr>
          <w:p w:rsidR="00BC0758" w:rsidRPr="00930C47" w:rsidRDefault="00BC0758" w:rsidP="00BC0758">
            <w:pPr>
              <w:rPr>
                <w:rFonts w:ascii="Times New Roman" w:hAnsi="Times New Roman" w:cs="Times New Roman"/>
              </w:rPr>
            </w:pPr>
            <w:r w:rsidRPr="00930C47">
              <w:rPr>
                <w:rFonts w:ascii="Times New Roman" w:hAnsi="Times New Roman" w:cs="Times New Roman"/>
              </w:rPr>
              <w:t xml:space="preserve">Целевые показатели (индикаторы) реализации программы </w:t>
            </w:r>
          </w:p>
        </w:tc>
        <w:tc>
          <w:tcPr>
            <w:tcW w:w="6870" w:type="dxa"/>
            <w:tcBorders>
              <w:top w:val="single" w:sz="24" w:space="0" w:color="auto"/>
              <w:left w:val="nil"/>
              <w:bottom w:val="single" w:sz="12" w:space="0" w:color="auto"/>
              <w:right w:val="single" w:sz="24" w:space="0" w:color="auto"/>
            </w:tcBorders>
          </w:tcPr>
          <w:p w:rsidR="00BC0758" w:rsidRPr="00930C47" w:rsidRDefault="00BC0758" w:rsidP="00930C47">
            <w:pPr>
              <w:spacing w:after="0"/>
              <w:jc w:val="both"/>
              <w:rPr>
                <w:rFonts w:ascii="Times New Roman" w:hAnsi="Times New Roman" w:cs="Times New Roman"/>
              </w:rPr>
            </w:pPr>
            <w:r w:rsidRPr="00930C47">
              <w:rPr>
                <w:rFonts w:ascii="Times New Roman" w:hAnsi="Times New Roman" w:cs="Times New Roman"/>
                <w:color w:val="000000"/>
              </w:rPr>
              <w:t xml:space="preserve"> - Увеличение доли улично-дорожной сети с твердым покрытием до </w:t>
            </w:r>
            <w:r w:rsidRPr="00930C47">
              <w:rPr>
                <w:rFonts w:ascii="Times New Roman" w:hAnsi="Times New Roman" w:cs="Times New Roman"/>
              </w:rPr>
              <w:t xml:space="preserve">20%; </w:t>
            </w:r>
          </w:p>
          <w:p w:rsidR="00BC0758" w:rsidRPr="00930C47" w:rsidRDefault="00BC0758" w:rsidP="00930C47">
            <w:pPr>
              <w:spacing w:after="0"/>
              <w:jc w:val="both"/>
              <w:rPr>
                <w:rFonts w:ascii="Times New Roman" w:hAnsi="Times New Roman" w:cs="Times New Roman"/>
              </w:rPr>
            </w:pPr>
            <w:r w:rsidRPr="00930C47">
              <w:rPr>
                <w:rFonts w:ascii="Times New Roman" w:hAnsi="Times New Roman" w:cs="Times New Roman"/>
              </w:rPr>
              <w:t xml:space="preserve">- Увеличения парковочного пространства; </w:t>
            </w:r>
          </w:p>
          <w:p w:rsidR="00BC0758" w:rsidRPr="00930C47" w:rsidRDefault="00BC0758" w:rsidP="00930C47">
            <w:pPr>
              <w:spacing w:after="0"/>
              <w:jc w:val="both"/>
              <w:rPr>
                <w:rFonts w:ascii="Times New Roman" w:hAnsi="Times New Roman" w:cs="Times New Roman"/>
              </w:rPr>
            </w:pPr>
            <w:r w:rsidRPr="00930C47">
              <w:rPr>
                <w:rFonts w:ascii="Times New Roman" w:hAnsi="Times New Roman" w:cs="Times New Roman"/>
              </w:rPr>
              <w:t xml:space="preserve">- Установка дорожных знаков; </w:t>
            </w:r>
          </w:p>
          <w:p w:rsidR="00BC0758" w:rsidRPr="00930C47" w:rsidRDefault="00BC0758" w:rsidP="00930C47">
            <w:pPr>
              <w:spacing w:after="0"/>
              <w:jc w:val="both"/>
              <w:rPr>
                <w:rFonts w:ascii="Times New Roman" w:hAnsi="Times New Roman" w:cs="Times New Roman"/>
              </w:rPr>
            </w:pPr>
            <w:r w:rsidRPr="00930C47">
              <w:rPr>
                <w:rFonts w:ascii="Times New Roman" w:hAnsi="Times New Roman" w:cs="Times New Roman"/>
              </w:rPr>
              <w:t>- Увеличение количества нанесенной разметки;</w:t>
            </w:r>
          </w:p>
          <w:p w:rsidR="00BC0758" w:rsidRPr="00930C47" w:rsidRDefault="00BC0758" w:rsidP="00930C47">
            <w:pPr>
              <w:spacing w:after="0"/>
              <w:jc w:val="both"/>
              <w:rPr>
                <w:rFonts w:ascii="Times New Roman" w:hAnsi="Times New Roman" w:cs="Times New Roman"/>
              </w:rPr>
            </w:pPr>
            <w:r w:rsidRPr="00930C47">
              <w:rPr>
                <w:rFonts w:ascii="Times New Roman" w:hAnsi="Times New Roman" w:cs="Times New Roman"/>
              </w:rPr>
              <w:t xml:space="preserve"> - Поддержание безаварийной обстановки на дорогах; </w:t>
            </w:r>
          </w:p>
          <w:p w:rsidR="00BC0758" w:rsidRPr="00930C47" w:rsidRDefault="00BC0758" w:rsidP="00930C47">
            <w:pPr>
              <w:spacing w:after="0"/>
              <w:jc w:val="both"/>
              <w:rPr>
                <w:rFonts w:ascii="Times New Roman" w:hAnsi="Times New Roman" w:cs="Times New Roman"/>
                <w:color w:val="000000"/>
              </w:rPr>
            </w:pPr>
            <w:r w:rsidRPr="00930C47">
              <w:rPr>
                <w:rFonts w:ascii="Times New Roman" w:hAnsi="Times New Roman" w:cs="Times New Roman"/>
              </w:rPr>
              <w:t>- Внедрение интеллектуальных транспортных систем</w:t>
            </w:r>
            <w:r w:rsidRPr="00930C47">
              <w:rPr>
                <w:rFonts w:ascii="Times New Roman" w:hAnsi="Times New Roman" w:cs="Times New Roman"/>
                <w:color w:val="000000"/>
              </w:rPr>
              <w:t>.</w:t>
            </w:r>
          </w:p>
        </w:tc>
      </w:tr>
      <w:tr w:rsidR="00BC0758" w:rsidRPr="00862670" w:rsidTr="00BC0758">
        <w:trPr>
          <w:trHeight w:val="1074"/>
        </w:trPr>
        <w:tc>
          <w:tcPr>
            <w:tcW w:w="2988" w:type="dxa"/>
            <w:tcBorders>
              <w:top w:val="single" w:sz="24" w:space="0" w:color="auto"/>
              <w:left w:val="single" w:sz="24" w:space="0" w:color="auto"/>
              <w:bottom w:val="single" w:sz="12" w:space="0" w:color="auto"/>
              <w:right w:val="single" w:sz="12" w:space="0" w:color="auto"/>
            </w:tcBorders>
          </w:tcPr>
          <w:p w:rsidR="00BC0758" w:rsidRPr="00930C47" w:rsidRDefault="00BC0758" w:rsidP="00BC0758">
            <w:pPr>
              <w:rPr>
                <w:rFonts w:ascii="Times New Roman" w:hAnsi="Times New Roman" w:cs="Times New Roman"/>
              </w:rPr>
            </w:pPr>
            <w:r w:rsidRPr="00930C47">
              <w:rPr>
                <w:rFonts w:ascii="Times New Roman" w:hAnsi="Times New Roman" w:cs="Times New Roman"/>
              </w:rPr>
              <w:t>Укрупненное описание запланированных мероприятий (инвестиционных проектов) по проектированию, строительству, реконструкции объектов транспортной инфраструктуры</w:t>
            </w:r>
          </w:p>
        </w:tc>
        <w:tc>
          <w:tcPr>
            <w:tcW w:w="6870" w:type="dxa"/>
            <w:tcBorders>
              <w:top w:val="single" w:sz="24" w:space="0" w:color="auto"/>
              <w:left w:val="nil"/>
              <w:bottom w:val="single" w:sz="12" w:space="0" w:color="auto"/>
              <w:right w:val="single" w:sz="24" w:space="0" w:color="auto"/>
            </w:tcBorders>
          </w:tcPr>
          <w:p w:rsidR="00BC0758" w:rsidRPr="00767B62" w:rsidRDefault="00BC0758" w:rsidP="00930C47">
            <w:pPr>
              <w:spacing w:after="0"/>
              <w:jc w:val="both"/>
              <w:rPr>
                <w:rFonts w:ascii="Times New Roman" w:hAnsi="Times New Roman" w:cs="Times New Roman"/>
                <w:color w:val="000000"/>
                <w:sz w:val="20"/>
                <w:szCs w:val="20"/>
              </w:rPr>
            </w:pPr>
            <w:r w:rsidRPr="00767B62">
              <w:rPr>
                <w:rFonts w:ascii="Times New Roman" w:hAnsi="Times New Roman" w:cs="Times New Roman"/>
                <w:color w:val="000000"/>
                <w:sz w:val="20"/>
                <w:szCs w:val="20"/>
              </w:rPr>
              <w:t xml:space="preserve">Мероприятия программы (инвестиционные проекты) направлены на развитие объектов транспортной инфраструктуры по направлениям: а) мероприятия по развитию транспортной инфраструктуры по видам транспорта; </w:t>
            </w:r>
          </w:p>
          <w:p w:rsidR="00BC0758" w:rsidRPr="00767B62" w:rsidRDefault="00BC0758" w:rsidP="00930C47">
            <w:pPr>
              <w:spacing w:after="0"/>
              <w:jc w:val="both"/>
              <w:rPr>
                <w:rFonts w:ascii="Times New Roman" w:hAnsi="Times New Roman" w:cs="Times New Roman"/>
                <w:color w:val="000000"/>
                <w:sz w:val="20"/>
                <w:szCs w:val="20"/>
              </w:rPr>
            </w:pPr>
            <w:r w:rsidRPr="00767B62">
              <w:rPr>
                <w:rFonts w:ascii="Times New Roman" w:hAnsi="Times New Roman" w:cs="Times New Roman"/>
                <w:color w:val="000000"/>
                <w:sz w:val="20"/>
                <w:szCs w:val="20"/>
              </w:rPr>
              <w:t xml:space="preserve">б) мероприятия по развитию транспорта общего пользования, созданию транспортно-пересадочных узлов; </w:t>
            </w:r>
          </w:p>
          <w:p w:rsidR="00BC0758" w:rsidRPr="00767B62" w:rsidRDefault="00BC0758" w:rsidP="00930C47">
            <w:pPr>
              <w:spacing w:after="0"/>
              <w:jc w:val="both"/>
              <w:rPr>
                <w:rFonts w:ascii="Times New Roman" w:hAnsi="Times New Roman" w:cs="Times New Roman"/>
                <w:color w:val="000000"/>
                <w:sz w:val="20"/>
                <w:szCs w:val="20"/>
              </w:rPr>
            </w:pPr>
            <w:r w:rsidRPr="00767B62">
              <w:rPr>
                <w:rFonts w:ascii="Times New Roman" w:hAnsi="Times New Roman" w:cs="Times New Roman"/>
                <w:color w:val="000000"/>
                <w:sz w:val="20"/>
                <w:szCs w:val="20"/>
              </w:rPr>
              <w:t>в) мероприятия по развитию инфраструктуры для легкового автомобильного транспорта, включая развитие единого парковочного пространства;</w:t>
            </w:r>
          </w:p>
          <w:p w:rsidR="00BC0758" w:rsidRPr="00767B62" w:rsidRDefault="00BC0758" w:rsidP="00930C47">
            <w:pPr>
              <w:spacing w:after="0"/>
              <w:jc w:val="both"/>
              <w:rPr>
                <w:rFonts w:ascii="Times New Roman" w:hAnsi="Times New Roman" w:cs="Times New Roman"/>
                <w:color w:val="000000"/>
                <w:sz w:val="20"/>
                <w:szCs w:val="20"/>
              </w:rPr>
            </w:pPr>
            <w:r w:rsidRPr="00767B62">
              <w:rPr>
                <w:rFonts w:ascii="Times New Roman" w:hAnsi="Times New Roman" w:cs="Times New Roman"/>
                <w:color w:val="000000"/>
                <w:sz w:val="20"/>
                <w:szCs w:val="20"/>
              </w:rPr>
              <w:t xml:space="preserve"> г) мероприятия по развитию инфраструктуры пешеходного и велосипедного передвижения; </w:t>
            </w:r>
          </w:p>
          <w:p w:rsidR="00BC0758" w:rsidRPr="00767B62" w:rsidRDefault="00BC0758" w:rsidP="00930C47">
            <w:pPr>
              <w:spacing w:after="0"/>
              <w:jc w:val="both"/>
              <w:rPr>
                <w:rFonts w:ascii="Times New Roman" w:hAnsi="Times New Roman" w:cs="Times New Roman"/>
                <w:color w:val="000000"/>
                <w:sz w:val="20"/>
                <w:szCs w:val="20"/>
              </w:rPr>
            </w:pPr>
            <w:r w:rsidRPr="00767B62">
              <w:rPr>
                <w:rFonts w:ascii="Times New Roman" w:hAnsi="Times New Roman" w:cs="Times New Roman"/>
                <w:color w:val="000000"/>
                <w:sz w:val="20"/>
                <w:szCs w:val="20"/>
              </w:rPr>
              <w:t xml:space="preserve">д) мероприятия по развитию инфраструктуры для грузового транспорта, транспортных средств коммунальных и дорожных служб; мероприятия по развитию сети дорог поселений, городских округов. а) комплексные мероприятия по организации дорожного движения, в том числе мероприятия по повышению безопасности </w:t>
            </w:r>
          </w:p>
          <w:p w:rsidR="00BC0758" w:rsidRPr="00767B62" w:rsidRDefault="00BC0758" w:rsidP="00930C47">
            <w:pPr>
              <w:spacing w:after="0"/>
              <w:jc w:val="both"/>
              <w:rPr>
                <w:rFonts w:ascii="Times New Roman" w:hAnsi="Times New Roman" w:cs="Times New Roman"/>
                <w:color w:val="000000"/>
                <w:sz w:val="20"/>
                <w:szCs w:val="20"/>
              </w:rPr>
            </w:pPr>
            <w:r w:rsidRPr="00767B62">
              <w:rPr>
                <w:rFonts w:ascii="Times New Roman" w:hAnsi="Times New Roman" w:cs="Times New Roman"/>
                <w:color w:val="000000"/>
                <w:sz w:val="20"/>
                <w:szCs w:val="20"/>
              </w:rPr>
              <w:t xml:space="preserve"> дорожного движения, снижению перегруженности дорог и (или) их участков;</w:t>
            </w:r>
          </w:p>
          <w:p w:rsidR="00BC0758" w:rsidRPr="00767B62" w:rsidRDefault="00BC0758" w:rsidP="00930C47">
            <w:pPr>
              <w:spacing w:after="0"/>
              <w:jc w:val="both"/>
              <w:rPr>
                <w:rFonts w:ascii="Times New Roman" w:hAnsi="Times New Roman" w:cs="Times New Roman"/>
                <w:color w:val="000000"/>
                <w:sz w:val="20"/>
                <w:szCs w:val="20"/>
              </w:rPr>
            </w:pPr>
            <w:r w:rsidRPr="00767B62">
              <w:rPr>
                <w:rFonts w:ascii="Times New Roman" w:hAnsi="Times New Roman" w:cs="Times New Roman"/>
                <w:color w:val="000000"/>
                <w:sz w:val="20"/>
                <w:szCs w:val="20"/>
              </w:rPr>
              <w:t xml:space="preserve"> ж) мероприятия по внедрению интеллектуальных транспортных систем; </w:t>
            </w:r>
          </w:p>
          <w:p w:rsidR="00BC0758" w:rsidRPr="00767B62" w:rsidRDefault="00BC0758" w:rsidP="00930C47">
            <w:pPr>
              <w:spacing w:after="0"/>
              <w:jc w:val="both"/>
              <w:rPr>
                <w:rFonts w:ascii="Times New Roman" w:hAnsi="Times New Roman" w:cs="Times New Roman"/>
                <w:color w:val="000000"/>
                <w:sz w:val="20"/>
                <w:szCs w:val="20"/>
              </w:rPr>
            </w:pPr>
            <w:r w:rsidRPr="00767B62">
              <w:rPr>
                <w:rFonts w:ascii="Times New Roman" w:hAnsi="Times New Roman" w:cs="Times New Roman"/>
                <w:color w:val="000000"/>
                <w:sz w:val="20"/>
                <w:szCs w:val="20"/>
              </w:rPr>
              <w:t>з) мероприятия по снижению негативного воздействия транспорта на окружающую среду и здоровье населения; г) мероприятия по мониторингу и контролю за работой транспортной инфраструктуры и качеством транспортного обслуживания населения и субъектов экономической деятельности</w:t>
            </w:r>
          </w:p>
        </w:tc>
      </w:tr>
      <w:tr w:rsidR="00BC0758" w:rsidRPr="00862670" w:rsidTr="00930C47">
        <w:trPr>
          <w:trHeight w:val="611"/>
        </w:trPr>
        <w:tc>
          <w:tcPr>
            <w:tcW w:w="2988" w:type="dxa"/>
            <w:tcBorders>
              <w:top w:val="single" w:sz="12" w:space="0" w:color="auto"/>
              <w:left w:val="single" w:sz="24" w:space="0" w:color="auto"/>
              <w:bottom w:val="single" w:sz="4" w:space="0" w:color="auto"/>
              <w:right w:val="single" w:sz="12" w:space="0" w:color="auto"/>
            </w:tcBorders>
          </w:tcPr>
          <w:p w:rsidR="00BC0758" w:rsidRPr="00930C47" w:rsidRDefault="00BC0758" w:rsidP="00BC0758">
            <w:pPr>
              <w:rPr>
                <w:rFonts w:ascii="Times New Roman" w:hAnsi="Times New Roman" w:cs="Times New Roman"/>
              </w:rPr>
            </w:pPr>
            <w:r w:rsidRPr="00930C47">
              <w:rPr>
                <w:rFonts w:ascii="Times New Roman" w:hAnsi="Times New Roman" w:cs="Times New Roman"/>
              </w:rPr>
              <w:t>Сроки и этапы реализации Программы</w:t>
            </w:r>
          </w:p>
        </w:tc>
        <w:tc>
          <w:tcPr>
            <w:tcW w:w="6870" w:type="dxa"/>
            <w:tcBorders>
              <w:top w:val="single" w:sz="12" w:space="0" w:color="auto"/>
              <w:left w:val="nil"/>
              <w:bottom w:val="single" w:sz="4" w:space="0" w:color="auto"/>
              <w:right w:val="single" w:sz="24" w:space="0" w:color="auto"/>
            </w:tcBorders>
          </w:tcPr>
          <w:p w:rsidR="00BC0758" w:rsidRPr="00767B62" w:rsidRDefault="00BC0758" w:rsidP="00BC0758">
            <w:pPr>
              <w:jc w:val="both"/>
              <w:rPr>
                <w:rFonts w:ascii="Times New Roman" w:hAnsi="Times New Roman" w:cs="Times New Roman"/>
                <w:color w:val="000000"/>
                <w:sz w:val="20"/>
                <w:szCs w:val="20"/>
              </w:rPr>
            </w:pPr>
            <w:r w:rsidRPr="00767B62">
              <w:rPr>
                <w:rFonts w:ascii="Times New Roman" w:hAnsi="Times New Roman" w:cs="Times New Roman"/>
                <w:color w:val="000000"/>
                <w:sz w:val="20"/>
                <w:szCs w:val="20"/>
              </w:rPr>
              <w:t>2018-2027 годы</w:t>
            </w:r>
          </w:p>
          <w:p w:rsidR="00BC0758" w:rsidRPr="00767B62" w:rsidRDefault="00BC0758" w:rsidP="00BC0758">
            <w:pPr>
              <w:jc w:val="both"/>
              <w:rPr>
                <w:rFonts w:ascii="Times New Roman" w:hAnsi="Times New Roman" w:cs="Times New Roman"/>
                <w:color w:val="000000"/>
                <w:sz w:val="20"/>
                <w:szCs w:val="20"/>
              </w:rPr>
            </w:pPr>
          </w:p>
        </w:tc>
      </w:tr>
      <w:tr w:rsidR="00BC0758" w:rsidRPr="00862670" w:rsidTr="00930C47">
        <w:trPr>
          <w:trHeight w:val="1837"/>
        </w:trPr>
        <w:tc>
          <w:tcPr>
            <w:tcW w:w="2988" w:type="dxa"/>
            <w:tcBorders>
              <w:top w:val="single" w:sz="4" w:space="0" w:color="auto"/>
              <w:left w:val="single" w:sz="24" w:space="0" w:color="auto"/>
              <w:bottom w:val="single" w:sz="4" w:space="0" w:color="auto"/>
              <w:right w:val="single" w:sz="12" w:space="0" w:color="auto"/>
            </w:tcBorders>
          </w:tcPr>
          <w:p w:rsidR="00BC0758" w:rsidRPr="00930C47" w:rsidRDefault="00BC0758" w:rsidP="00BC0758">
            <w:pPr>
              <w:rPr>
                <w:rFonts w:ascii="Times New Roman" w:hAnsi="Times New Roman" w:cs="Times New Roman"/>
              </w:rPr>
            </w:pPr>
            <w:r w:rsidRPr="00930C47">
              <w:rPr>
                <w:rFonts w:ascii="Times New Roman" w:hAnsi="Times New Roman" w:cs="Times New Roman"/>
              </w:rPr>
              <w:t>Объемы и источники финансирования Программы</w:t>
            </w:r>
          </w:p>
          <w:p w:rsidR="00BC0758" w:rsidRPr="00930C47" w:rsidRDefault="00BC0758" w:rsidP="00BC0758">
            <w:pPr>
              <w:rPr>
                <w:rFonts w:ascii="Times New Roman" w:hAnsi="Times New Roman" w:cs="Times New Roman"/>
              </w:rPr>
            </w:pPr>
          </w:p>
          <w:p w:rsidR="00BC0758" w:rsidRPr="00930C47" w:rsidRDefault="00BC0758" w:rsidP="00BC0758">
            <w:pPr>
              <w:rPr>
                <w:rFonts w:ascii="Times New Roman" w:hAnsi="Times New Roman" w:cs="Times New Roman"/>
              </w:rPr>
            </w:pPr>
          </w:p>
        </w:tc>
        <w:tc>
          <w:tcPr>
            <w:tcW w:w="6870" w:type="dxa"/>
            <w:tcBorders>
              <w:top w:val="single" w:sz="4" w:space="0" w:color="auto"/>
              <w:left w:val="nil"/>
              <w:bottom w:val="single" w:sz="4" w:space="0" w:color="auto"/>
              <w:right w:val="single" w:sz="24" w:space="0" w:color="auto"/>
            </w:tcBorders>
          </w:tcPr>
          <w:p w:rsidR="00BC0758" w:rsidRPr="00930C47" w:rsidRDefault="00BC0758" w:rsidP="00BC0758">
            <w:pPr>
              <w:pStyle w:val="ConsPlusCell"/>
              <w:jc w:val="both"/>
              <w:rPr>
                <w:rFonts w:ascii="Times New Roman" w:hAnsi="Times New Roman" w:cs="Times New Roman"/>
                <w:color w:val="000000"/>
                <w:sz w:val="22"/>
                <w:szCs w:val="22"/>
              </w:rPr>
            </w:pPr>
            <w:r w:rsidRPr="00930C47">
              <w:rPr>
                <w:rFonts w:ascii="Times New Roman" w:hAnsi="Times New Roman" w:cs="Times New Roman"/>
                <w:color w:val="000000"/>
                <w:sz w:val="22"/>
                <w:szCs w:val="22"/>
              </w:rPr>
              <w:t>Общий объем финансирования Программы составляет 953700 тыс. рублей, в том числе:</w:t>
            </w:r>
          </w:p>
          <w:p w:rsidR="00BC0758" w:rsidRPr="00930C47" w:rsidRDefault="00BC0758" w:rsidP="00BC0758">
            <w:pPr>
              <w:pStyle w:val="ConsPlusCell"/>
              <w:jc w:val="both"/>
              <w:rPr>
                <w:rFonts w:ascii="Times New Roman" w:hAnsi="Times New Roman" w:cs="Times New Roman"/>
                <w:color w:val="000000"/>
                <w:sz w:val="22"/>
                <w:szCs w:val="22"/>
              </w:rPr>
            </w:pPr>
            <w:r w:rsidRPr="00930C47">
              <w:rPr>
                <w:rFonts w:ascii="Times New Roman" w:hAnsi="Times New Roman" w:cs="Times New Roman"/>
                <w:color w:val="000000"/>
                <w:sz w:val="22"/>
                <w:szCs w:val="22"/>
              </w:rPr>
              <w:t>- средства федерального бюджета – 0 тыс. рублей;</w:t>
            </w:r>
          </w:p>
          <w:p w:rsidR="00BC0758" w:rsidRPr="00930C47" w:rsidRDefault="00BC0758" w:rsidP="00BC0758">
            <w:pPr>
              <w:pStyle w:val="ConsPlusCell"/>
              <w:jc w:val="both"/>
              <w:rPr>
                <w:rFonts w:ascii="Times New Roman" w:hAnsi="Times New Roman" w:cs="Times New Roman"/>
                <w:sz w:val="22"/>
                <w:szCs w:val="22"/>
              </w:rPr>
            </w:pPr>
            <w:r w:rsidRPr="00930C47">
              <w:rPr>
                <w:rFonts w:ascii="Times New Roman" w:hAnsi="Times New Roman" w:cs="Times New Roman"/>
                <w:sz w:val="22"/>
                <w:szCs w:val="22"/>
              </w:rPr>
              <w:t>- средства бюджета Республики Мордовия – 0 тыс. рублей;</w:t>
            </w:r>
          </w:p>
          <w:p w:rsidR="00BC0758" w:rsidRPr="00930C47" w:rsidRDefault="00BC0758" w:rsidP="00BC0758">
            <w:pPr>
              <w:pStyle w:val="ConsPlusCell"/>
              <w:jc w:val="both"/>
              <w:rPr>
                <w:rFonts w:ascii="Times New Roman" w:hAnsi="Times New Roman" w:cs="Times New Roman"/>
                <w:sz w:val="22"/>
                <w:szCs w:val="22"/>
              </w:rPr>
            </w:pPr>
            <w:r w:rsidRPr="00930C47">
              <w:rPr>
                <w:rFonts w:ascii="Times New Roman" w:hAnsi="Times New Roman" w:cs="Times New Roman"/>
                <w:sz w:val="22"/>
                <w:szCs w:val="22"/>
              </w:rPr>
              <w:t>- средства бюджета муниципального района – 734350 тыс. рублей;</w:t>
            </w:r>
          </w:p>
          <w:p w:rsidR="00BC0758" w:rsidRPr="00930C47" w:rsidRDefault="00BC0758" w:rsidP="00BC0758">
            <w:pPr>
              <w:pStyle w:val="ConsPlusCell"/>
              <w:jc w:val="both"/>
              <w:rPr>
                <w:rFonts w:ascii="Times New Roman" w:hAnsi="Times New Roman" w:cs="Times New Roman"/>
                <w:color w:val="000000"/>
                <w:sz w:val="22"/>
                <w:szCs w:val="22"/>
              </w:rPr>
            </w:pPr>
            <w:r w:rsidRPr="00930C47">
              <w:rPr>
                <w:rFonts w:ascii="Times New Roman" w:hAnsi="Times New Roman" w:cs="Times New Roman"/>
                <w:sz w:val="22"/>
                <w:szCs w:val="22"/>
              </w:rPr>
              <w:t>- средства бюджета сельского поселения  – 219350 тыс. рублей.</w:t>
            </w:r>
          </w:p>
        </w:tc>
      </w:tr>
      <w:tr w:rsidR="00BC0758" w:rsidRPr="00862670" w:rsidTr="00BC0758">
        <w:tc>
          <w:tcPr>
            <w:tcW w:w="2988" w:type="dxa"/>
            <w:tcBorders>
              <w:top w:val="single" w:sz="4" w:space="0" w:color="auto"/>
              <w:left w:val="single" w:sz="24" w:space="0" w:color="auto"/>
              <w:bottom w:val="single" w:sz="24" w:space="0" w:color="auto"/>
              <w:right w:val="single" w:sz="12" w:space="0" w:color="auto"/>
            </w:tcBorders>
          </w:tcPr>
          <w:p w:rsidR="00BC0758" w:rsidRPr="00930C47" w:rsidRDefault="00BC0758" w:rsidP="00BC0758">
            <w:pPr>
              <w:rPr>
                <w:rFonts w:ascii="Times New Roman" w:hAnsi="Times New Roman" w:cs="Times New Roman"/>
              </w:rPr>
            </w:pPr>
            <w:r w:rsidRPr="00930C47">
              <w:rPr>
                <w:rFonts w:ascii="Times New Roman" w:hAnsi="Times New Roman" w:cs="Times New Roman"/>
              </w:rPr>
              <w:t>Ожидаемые результаты реализации Программы и показатели ее социально-экономической эффективности</w:t>
            </w:r>
          </w:p>
        </w:tc>
        <w:tc>
          <w:tcPr>
            <w:tcW w:w="6870" w:type="dxa"/>
            <w:tcBorders>
              <w:top w:val="single" w:sz="4" w:space="0" w:color="auto"/>
              <w:left w:val="nil"/>
              <w:bottom w:val="single" w:sz="24" w:space="0" w:color="auto"/>
              <w:right w:val="single" w:sz="24" w:space="0" w:color="auto"/>
            </w:tcBorders>
          </w:tcPr>
          <w:p w:rsidR="00BC0758" w:rsidRPr="00930C47" w:rsidRDefault="00BC0758" w:rsidP="00930C47">
            <w:pPr>
              <w:snapToGrid w:val="0"/>
              <w:spacing w:after="0"/>
              <w:jc w:val="both"/>
              <w:rPr>
                <w:rFonts w:ascii="Times New Roman" w:hAnsi="Times New Roman" w:cs="Times New Roman"/>
                <w:color w:val="000000"/>
                <w:lang w:eastAsia="ar-SA"/>
              </w:rPr>
            </w:pPr>
            <w:r w:rsidRPr="00930C47">
              <w:rPr>
                <w:rFonts w:ascii="Times New Roman" w:hAnsi="Times New Roman" w:cs="Times New Roman"/>
                <w:color w:val="000000"/>
              </w:rPr>
              <w:t>В результате реализации Программы  к  2028 году предполагается:</w:t>
            </w:r>
          </w:p>
          <w:p w:rsidR="00BC0758" w:rsidRPr="00930C47" w:rsidRDefault="00BC0758" w:rsidP="00930C47">
            <w:pPr>
              <w:spacing w:after="0"/>
              <w:jc w:val="both"/>
              <w:rPr>
                <w:rFonts w:ascii="Times New Roman" w:hAnsi="Times New Roman" w:cs="Times New Roman"/>
                <w:color w:val="000000"/>
              </w:rPr>
            </w:pPr>
            <w:r w:rsidRPr="00930C47">
              <w:rPr>
                <w:rFonts w:ascii="Times New Roman" w:hAnsi="Times New Roman" w:cs="Times New Roman"/>
                <w:color w:val="000000"/>
              </w:rPr>
              <w:t>1. развитие транспортной инфраструктуры;</w:t>
            </w:r>
          </w:p>
          <w:p w:rsidR="00BC0758" w:rsidRPr="00930C47" w:rsidRDefault="00BC0758" w:rsidP="00930C47">
            <w:pPr>
              <w:spacing w:after="0"/>
              <w:jc w:val="both"/>
              <w:rPr>
                <w:rFonts w:ascii="Times New Roman" w:hAnsi="Times New Roman" w:cs="Times New Roman"/>
                <w:color w:val="000000"/>
              </w:rPr>
            </w:pPr>
            <w:r w:rsidRPr="00930C47">
              <w:rPr>
                <w:rFonts w:ascii="Times New Roman" w:hAnsi="Times New Roman" w:cs="Times New Roman"/>
                <w:color w:val="000000"/>
              </w:rPr>
              <w:t>2. развитие транспорта общего пользования;</w:t>
            </w:r>
          </w:p>
          <w:p w:rsidR="00BC0758" w:rsidRPr="00930C47" w:rsidRDefault="00BC0758" w:rsidP="00930C47">
            <w:pPr>
              <w:widowControl w:val="0"/>
              <w:shd w:val="clear" w:color="auto" w:fill="FFFFFF"/>
              <w:tabs>
                <w:tab w:val="left" w:pos="180"/>
              </w:tabs>
              <w:suppressAutoHyphens/>
              <w:autoSpaceDE w:val="0"/>
              <w:spacing w:after="0"/>
              <w:jc w:val="both"/>
              <w:rPr>
                <w:rFonts w:ascii="Times New Roman" w:hAnsi="Times New Roman" w:cs="Times New Roman"/>
                <w:color w:val="000000"/>
              </w:rPr>
            </w:pPr>
            <w:r w:rsidRPr="00930C47">
              <w:rPr>
                <w:rFonts w:ascii="Times New Roman" w:hAnsi="Times New Roman" w:cs="Times New Roman"/>
                <w:color w:val="000000"/>
              </w:rPr>
              <w:t>3.  развитие сети дорог поселения;</w:t>
            </w:r>
          </w:p>
          <w:p w:rsidR="00BC0758" w:rsidRPr="00930C47" w:rsidRDefault="00BC0758" w:rsidP="00930C47">
            <w:pPr>
              <w:widowControl w:val="0"/>
              <w:shd w:val="clear" w:color="auto" w:fill="FFFFFF"/>
              <w:tabs>
                <w:tab w:val="left" w:pos="180"/>
              </w:tabs>
              <w:suppressAutoHyphens/>
              <w:autoSpaceDE w:val="0"/>
              <w:spacing w:after="0"/>
              <w:jc w:val="both"/>
              <w:rPr>
                <w:rFonts w:ascii="Times New Roman" w:hAnsi="Times New Roman" w:cs="Times New Roman"/>
                <w:color w:val="000000"/>
              </w:rPr>
            </w:pPr>
            <w:r w:rsidRPr="00930C47">
              <w:rPr>
                <w:rFonts w:ascii="Times New Roman" w:hAnsi="Times New Roman" w:cs="Times New Roman"/>
                <w:color w:val="000000"/>
              </w:rPr>
              <w:t>4. снижение негативного воздействия транспорта  на окружающую среду и здоровья населения.</w:t>
            </w:r>
          </w:p>
          <w:p w:rsidR="00BC0758" w:rsidRPr="00930C47" w:rsidRDefault="00BC0758" w:rsidP="00930C47">
            <w:pPr>
              <w:spacing w:after="0"/>
              <w:jc w:val="both"/>
              <w:rPr>
                <w:rFonts w:ascii="Times New Roman" w:hAnsi="Times New Roman" w:cs="Times New Roman"/>
                <w:color w:val="000000"/>
              </w:rPr>
            </w:pPr>
            <w:r w:rsidRPr="00930C47">
              <w:rPr>
                <w:rFonts w:ascii="Times New Roman" w:hAnsi="Times New Roman" w:cs="Times New Roman"/>
                <w:color w:val="000000"/>
              </w:rPr>
              <w:t>5. повышение безопасности дорожного движения.</w:t>
            </w:r>
          </w:p>
        </w:tc>
      </w:tr>
    </w:tbl>
    <w:p w:rsidR="00BC0758" w:rsidRPr="00862670" w:rsidRDefault="00BC0758" w:rsidP="00BC0758">
      <w:pPr>
        <w:pStyle w:val="3"/>
        <w:tabs>
          <w:tab w:val="clear" w:pos="0"/>
        </w:tabs>
        <w:ind w:left="2760"/>
        <w:rPr>
          <w:sz w:val="24"/>
        </w:rPr>
      </w:pPr>
      <w:r w:rsidRPr="00862670">
        <w:rPr>
          <w:sz w:val="24"/>
        </w:rPr>
        <w:t xml:space="preserve">   </w:t>
      </w:r>
    </w:p>
    <w:p w:rsidR="00BC0758" w:rsidRPr="00767B62" w:rsidRDefault="00BC0758" w:rsidP="00BC0758">
      <w:pPr>
        <w:pStyle w:val="af7"/>
        <w:jc w:val="center"/>
        <w:rPr>
          <w:rFonts w:ascii="Times New Roman" w:hAnsi="Times New Roman"/>
          <w:b/>
        </w:rPr>
      </w:pPr>
      <w:r w:rsidRPr="00767B62">
        <w:rPr>
          <w:rFonts w:ascii="Times New Roman" w:hAnsi="Times New Roman"/>
          <w:b/>
        </w:rPr>
        <w:t>1. ХАРАКТЕРИСТИКА ПОСЕЛЕНИЯ</w:t>
      </w:r>
    </w:p>
    <w:p w:rsidR="00BC0758" w:rsidRPr="00767B62" w:rsidRDefault="00BC0758" w:rsidP="00BC0758">
      <w:pPr>
        <w:pStyle w:val="af7"/>
        <w:jc w:val="both"/>
        <w:rPr>
          <w:rFonts w:ascii="Times New Roman" w:hAnsi="Times New Roman"/>
        </w:rPr>
      </w:pPr>
    </w:p>
    <w:p w:rsidR="00BC0758" w:rsidRPr="00767B62" w:rsidRDefault="00BC0758" w:rsidP="00BC0758">
      <w:pPr>
        <w:pStyle w:val="af7"/>
        <w:ind w:firstLine="709"/>
        <w:jc w:val="both"/>
        <w:rPr>
          <w:rFonts w:ascii="Times New Roman" w:hAnsi="Times New Roman"/>
        </w:rPr>
      </w:pPr>
      <w:r w:rsidRPr="00767B62">
        <w:rPr>
          <w:rFonts w:ascii="Times New Roman" w:hAnsi="Times New Roman"/>
        </w:rPr>
        <w:t>1.1. Общие сведения о социально-экономическом развитии сельского поселения.</w:t>
      </w:r>
    </w:p>
    <w:p w:rsidR="00BC0758" w:rsidRPr="00767B62" w:rsidRDefault="00BC0758" w:rsidP="00BC0758">
      <w:pPr>
        <w:pStyle w:val="af7"/>
        <w:ind w:firstLine="709"/>
        <w:jc w:val="both"/>
        <w:rPr>
          <w:rFonts w:ascii="Times New Roman" w:hAnsi="Times New Roman"/>
        </w:rPr>
      </w:pPr>
      <w:r w:rsidRPr="00767B62">
        <w:rPr>
          <w:rFonts w:ascii="Times New Roman" w:hAnsi="Times New Roman"/>
        </w:rPr>
        <w:t>Чиндяновское сельское поселение (СП) является административно-хозяйственной единицей Дубенского муниципального района Республики Мордовия.</w:t>
      </w:r>
    </w:p>
    <w:p w:rsidR="00BC0758" w:rsidRPr="00767B62" w:rsidRDefault="00BC0758" w:rsidP="00BC0758">
      <w:pPr>
        <w:pStyle w:val="af7"/>
        <w:ind w:firstLine="709"/>
        <w:jc w:val="both"/>
        <w:rPr>
          <w:rFonts w:ascii="Times New Roman" w:hAnsi="Times New Roman"/>
        </w:rPr>
      </w:pPr>
      <w:r w:rsidRPr="00767B62">
        <w:rPr>
          <w:rFonts w:ascii="Times New Roman" w:hAnsi="Times New Roman"/>
        </w:rPr>
        <w:t xml:space="preserve">Дубенский  район Республики Мордовия расположен в восточной части Республики образован 16 июля 1928 года. Район граничит с Чамзинским районом, а также Большеберезниковским, Атяшевским и Ардатовским районами Республики Мордовия, а также с Ульяновской областью. </w:t>
      </w:r>
    </w:p>
    <w:p w:rsidR="00BC0758" w:rsidRPr="00767B62" w:rsidRDefault="00BC0758" w:rsidP="00BC0758">
      <w:pPr>
        <w:pStyle w:val="af7"/>
        <w:ind w:firstLine="709"/>
        <w:jc w:val="both"/>
        <w:rPr>
          <w:rFonts w:ascii="Times New Roman" w:hAnsi="Times New Roman"/>
        </w:rPr>
      </w:pPr>
      <w:r w:rsidRPr="00767B62">
        <w:rPr>
          <w:rFonts w:ascii="Times New Roman" w:hAnsi="Times New Roman"/>
        </w:rPr>
        <w:t>Чиндяновское сельское поселение расположено в северо-восточной части Дубенского муниципального района. Расстояние от поселения до райцентра с.Дубенки составляет 12 км, до города  Саранск  составляет 100 км. Чиндяновское сельское поселение с севера граничит с землями Атяшевского района, с северо-востока граничит с Ульяновской областью, с юго-востока - с Моргинским,  с юго-запада – Ардатовским и с запада - Поводимовским сельскими поселениями Дубенского района.</w:t>
      </w:r>
    </w:p>
    <w:p w:rsidR="00BC0758" w:rsidRPr="00767B62" w:rsidRDefault="00BC0758" w:rsidP="00D21D92">
      <w:pPr>
        <w:pStyle w:val="af7"/>
        <w:ind w:firstLine="709"/>
        <w:jc w:val="both"/>
        <w:rPr>
          <w:rFonts w:ascii="Times New Roman" w:hAnsi="Times New Roman"/>
        </w:rPr>
      </w:pPr>
      <w:r w:rsidRPr="00767B62">
        <w:rPr>
          <w:rFonts w:ascii="Times New Roman" w:hAnsi="Times New Roman"/>
        </w:rPr>
        <w:t xml:space="preserve"> Общая площадь территории Чиндяновского сельского поселения Дубенского муниципального района составляет  </w:t>
      </w:r>
      <w:r w:rsidRPr="00767B62">
        <w:rPr>
          <w:rFonts w:ascii="Times New Roman" w:hAnsi="Times New Roman"/>
          <w:color w:val="000000"/>
        </w:rPr>
        <w:t xml:space="preserve">5527 </w:t>
      </w:r>
      <w:r w:rsidRPr="00767B62">
        <w:rPr>
          <w:rFonts w:ascii="Times New Roman" w:hAnsi="Times New Roman"/>
        </w:rPr>
        <w:t xml:space="preserve">га.  </w:t>
      </w:r>
    </w:p>
    <w:p w:rsidR="00BC0758" w:rsidRPr="00767B62" w:rsidRDefault="00BC0758" w:rsidP="00BC0758">
      <w:pPr>
        <w:pStyle w:val="af7"/>
        <w:ind w:firstLine="709"/>
        <w:jc w:val="both"/>
        <w:rPr>
          <w:rFonts w:ascii="Times New Roman" w:hAnsi="Times New Roman"/>
          <w:color w:val="000000"/>
        </w:rPr>
      </w:pPr>
    </w:p>
    <w:p w:rsidR="00BC0758" w:rsidRPr="00767B62" w:rsidRDefault="00BC0758" w:rsidP="00BC0758">
      <w:pPr>
        <w:pStyle w:val="af7"/>
        <w:ind w:firstLine="709"/>
        <w:jc w:val="both"/>
        <w:rPr>
          <w:rFonts w:ascii="Times New Roman" w:hAnsi="Times New Roman"/>
          <w:color w:val="000000"/>
        </w:rPr>
      </w:pPr>
      <w:r w:rsidRPr="00767B62">
        <w:rPr>
          <w:rFonts w:ascii="Times New Roman" w:hAnsi="Times New Roman"/>
          <w:color w:val="000000"/>
        </w:rPr>
        <w:t>Характеристика землепользования Чиндяновского сельского поселения Дубенского муниципального района по состоянию на 01.01.2018г.</w:t>
      </w:r>
    </w:p>
    <w:tbl>
      <w:tblPr>
        <w:tblW w:w="937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95"/>
        <w:gridCol w:w="5465"/>
        <w:gridCol w:w="1240"/>
        <w:gridCol w:w="1079"/>
      </w:tblGrid>
      <w:tr w:rsidR="00BC0758" w:rsidRPr="00862670" w:rsidTr="00BC0758">
        <w:trPr>
          <w:trHeight w:val="315"/>
        </w:trPr>
        <w:tc>
          <w:tcPr>
            <w:tcW w:w="7060" w:type="dxa"/>
            <w:gridSpan w:val="2"/>
            <w:noWrap/>
            <w:vAlign w:val="center"/>
          </w:tcPr>
          <w:p w:rsidR="00BC0758" w:rsidRPr="00862670" w:rsidRDefault="00BC0758" w:rsidP="00BC0758">
            <w:pPr>
              <w:pStyle w:val="af7"/>
              <w:jc w:val="both"/>
              <w:rPr>
                <w:rFonts w:ascii="Times New Roman" w:hAnsi="Times New Roman"/>
                <w:bCs/>
                <w:iCs/>
                <w:sz w:val="24"/>
                <w:szCs w:val="24"/>
              </w:rPr>
            </w:pPr>
            <w:r w:rsidRPr="00862670">
              <w:rPr>
                <w:rFonts w:ascii="Times New Roman" w:hAnsi="Times New Roman"/>
                <w:bCs/>
                <w:iCs/>
                <w:sz w:val="24"/>
                <w:szCs w:val="24"/>
              </w:rPr>
              <w:t>Общая площадь земель поселения</w:t>
            </w:r>
          </w:p>
        </w:tc>
        <w:tc>
          <w:tcPr>
            <w:tcW w:w="1240" w:type="dxa"/>
            <w:noWrap/>
            <w:vAlign w:val="center"/>
          </w:tcPr>
          <w:p w:rsidR="00BC0758" w:rsidRPr="00862670" w:rsidRDefault="00BC0758" w:rsidP="00BC0758">
            <w:pPr>
              <w:pStyle w:val="af7"/>
              <w:jc w:val="both"/>
              <w:rPr>
                <w:rFonts w:ascii="Times New Roman" w:hAnsi="Times New Roman"/>
                <w:sz w:val="24"/>
                <w:szCs w:val="24"/>
              </w:rPr>
            </w:pPr>
            <w:r w:rsidRPr="00862670">
              <w:rPr>
                <w:rFonts w:ascii="Times New Roman" w:hAnsi="Times New Roman"/>
                <w:sz w:val="24"/>
                <w:szCs w:val="24"/>
              </w:rPr>
              <w:t>га</w:t>
            </w:r>
          </w:p>
        </w:tc>
        <w:tc>
          <w:tcPr>
            <w:tcW w:w="1079" w:type="dxa"/>
            <w:noWrap/>
            <w:vAlign w:val="center"/>
          </w:tcPr>
          <w:p w:rsidR="00BC0758" w:rsidRPr="00862670" w:rsidRDefault="00BC0758" w:rsidP="00BC0758">
            <w:pPr>
              <w:spacing w:before="100" w:beforeAutospacing="1"/>
              <w:rPr>
                <w:rFonts w:ascii="Times New Roman" w:hAnsi="Times New Roman" w:cs="Times New Roman"/>
                <w:sz w:val="24"/>
                <w:szCs w:val="24"/>
              </w:rPr>
            </w:pPr>
            <w:r w:rsidRPr="00862670">
              <w:rPr>
                <w:rFonts w:ascii="Times New Roman" w:hAnsi="Times New Roman" w:cs="Times New Roman"/>
                <w:color w:val="000000"/>
                <w:sz w:val="24"/>
                <w:szCs w:val="24"/>
              </w:rPr>
              <w:t>5527</w:t>
            </w:r>
          </w:p>
          <w:p w:rsidR="00BC0758" w:rsidRPr="00862670" w:rsidRDefault="00BC0758" w:rsidP="00BC0758">
            <w:pPr>
              <w:pStyle w:val="af7"/>
              <w:jc w:val="both"/>
              <w:rPr>
                <w:rFonts w:ascii="Times New Roman" w:hAnsi="Times New Roman"/>
                <w:sz w:val="24"/>
                <w:szCs w:val="24"/>
              </w:rPr>
            </w:pPr>
          </w:p>
        </w:tc>
      </w:tr>
      <w:tr w:rsidR="00BC0758" w:rsidRPr="00862670" w:rsidTr="00BC0758">
        <w:trPr>
          <w:trHeight w:val="300"/>
        </w:trPr>
        <w:tc>
          <w:tcPr>
            <w:tcW w:w="7060" w:type="dxa"/>
            <w:gridSpan w:val="2"/>
            <w:noWrap/>
            <w:vAlign w:val="center"/>
          </w:tcPr>
          <w:p w:rsidR="00BC0758" w:rsidRPr="00862670" w:rsidRDefault="00BC0758" w:rsidP="00BC0758">
            <w:pPr>
              <w:pStyle w:val="af7"/>
              <w:jc w:val="both"/>
              <w:rPr>
                <w:rFonts w:ascii="Times New Roman" w:hAnsi="Times New Roman"/>
                <w:sz w:val="24"/>
                <w:szCs w:val="24"/>
              </w:rPr>
            </w:pPr>
            <w:r w:rsidRPr="00862670">
              <w:rPr>
                <w:rFonts w:ascii="Times New Roman" w:hAnsi="Times New Roman"/>
                <w:sz w:val="24"/>
                <w:szCs w:val="24"/>
              </w:rPr>
              <w:t>Площадь земель сельскохозяйственного назначения</w:t>
            </w:r>
          </w:p>
        </w:tc>
        <w:tc>
          <w:tcPr>
            <w:tcW w:w="1240" w:type="dxa"/>
            <w:noWrap/>
            <w:vAlign w:val="center"/>
          </w:tcPr>
          <w:p w:rsidR="00BC0758" w:rsidRPr="00862670" w:rsidRDefault="00BC0758" w:rsidP="00BC0758">
            <w:pPr>
              <w:pStyle w:val="af7"/>
              <w:jc w:val="both"/>
              <w:rPr>
                <w:rFonts w:ascii="Times New Roman" w:hAnsi="Times New Roman"/>
                <w:sz w:val="24"/>
                <w:szCs w:val="24"/>
              </w:rPr>
            </w:pPr>
            <w:r w:rsidRPr="00862670">
              <w:rPr>
                <w:rFonts w:ascii="Times New Roman" w:hAnsi="Times New Roman"/>
                <w:sz w:val="24"/>
                <w:szCs w:val="24"/>
              </w:rPr>
              <w:t>***</w:t>
            </w:r>
          </w:p>
        </w:tc>
        <w:tc>
          <w:tcPr>
            <w:tcW w:w="1079" w:type="dxa"/>
            <w:noWrap/>
            <w:vAlign w:val="center"/>
          </w:tcPr>
          <w:p w:rsidR="00BC0758" w:rsidRPr="00862670" w:rsidRDefault="00BC0758" w:rsidP="00BC0758">
            <w:pPr>
              <w:spacing w:before="100" w:beforeAutospacing="1"/>
              <w:rPr>
                <w:rFonts w:ascii="Times New Roman" w:hAnsi="Times New Roman" w:cs="Times New Roman"/>
                <w:sz w:val="24"/>
                <w:szCs w:val="24"/>
              </w:rPr>
            </w:pPr>
            <w:r w:rsidRPr="00862670">
              <w:rPr>
                <w:rFonts w:ascii="Times New Roman" w:hAnsi="Times New Roman" w:cs="Times New Roman"/>
                <w:color w:val="000000"/>
                <w:sz w:val="24"/>
                <w:szCs w:val="24"/>
              </w:rPr>
              <w:t>1803</w:t>
            </w:r>
          </w:p>
          <w:p w:rsidR="00BC0758" w:rsidRPr="00862670" w:rsidRDefault="00BC0758" w:rsidP="00BC0758">
            <w:pPr>
              <w:pStyle w:val="af7"/>
              <w:jc w:val="both"/>
              <w:rPr>
                <w:rFonts w:ascii="Times New Roman" w:hAnsi="Times New Roman"/>
                <w:sz w:val="24"/>
                <w:szCs w:val="24"/>
              </w:rPr>
            </w:pPr>
          </w:p>
        </w:tc>
      </w:tr>
      <w:tr w:rsidR="00BC0758" w:rsidRPr="00862670" w:rsidTr="00BC0758">
        <w:trPr>
          <w:trHeight w:val="300"/>
        </w:trPr>
        <w:tc>
          <w:tcPr>
            <w:tcW w:w="1595" w:type="dxa"/>
            <w:vMerge w:val="restart"/>
            <w:noWrap/>
            <w:vAlign w:val="center"/>
          </w:tcPr>
          <w:p w:rsidR="00BC0758" w:rsidRPr="00862670" w:rsidRDefault="00BC0758" w:rsidP="00BC0758">
            <w:pPr>
              <w:pStyle w:val="af7"/>
              <w:jc w:val="both"/>
              <w:rPr>
                <w:rFonts w:ascii="Times New Roman" w:hAnsi="Times New Roman"/>
                <w:sz w:val="24"/>
                <w:szCs w:val="24"/>
              </w:rPr>
            </w:pPr>
            <w:r w:rsidRPr="00862670">
              <w:rPr>
                <w:rFonts w:ascii="Times New Roman" w:hAnsi="Times New Roman"/>
                <w:sz w:val="24"/>
                <w:szCs w:val="24"/>
              </w:rPr>
              <w:t>в т.ч.</w:t>
            </w:r>
          </w:p>
        </w:tc>
        <w:tc>
          <w:tcPr>
            <w:tcW w:w="5465" w:type="dxa"/>
            <w:noWrap/>
            <w:vAlign w:val="center"/>
          </w:tcPr>
          <w:p w:rsidR="00BC0758" w:rsidRPr="00862670" w:rsidRDefault="00BC0758" w:rsidP="00BC0758">
            <w:pPr>
              <w:pStyle w:val="af7"/>
              <w:jc w:val="both"/>
              <w:rPr>
                <w:rFonts w:ascii="Times New Roman" w:hAnsi="Times New Roman"/>
                <w:sz w:val="24"/>
                <w:szCs w:val="24"/>
              </w:rPr>
            </w:pPr>
            <w:r w:rsidRPr="00862670">
              <w:rPr>
                <w:rFonts w:ascii="Times New Roman" w:hAnsi="Times New Roman"/>
                <w:sz w:val="24"/>
                <w:szCs w:val="24"/>
              </w:rPr>
              <w:t>сельскохозяйственные угодья</w:t>
            </w:r>
          </w:p>
        </w:tc>
        <w:tc>
          <w:tcPr>
            <w:tcW w:w="1240" w:type="dxa"/>
            <w:noWrap/>
            <w:vAlign w:val="center"/>
          </w:tcPr>
          <w:p w:rsidR="00BC0758" w:rsidRPr="00862670" w:rsidRDefault="00BC0758" w:rsidP="00BC0758">
            <w:pPr>
              <w:pStyle w:val="af7"/>
              <w:jc w:val="both"/>
              <w:rPr>
                <w:rFonts w:ascii="Times New Roman" w:hAnsi="Times New Roman"/>
                <w:sz w:val="24"/>
                <w:szCs w:val="24"/>
              </w:rPr>
            </w:pPr>
            <w:r w:rsidRPr="00862670">
              <w:rPr>
                <w:rFonts w:ascii="Times New Roman" w:hAnsi="Times New Roman"/>
                <w:sz w:val="24"/>
                <w:szCs w:val="24"/>
              </w:rPr>
              <w:t>***</w:t>
            </w:r>
          </w:p>
        </w:tc>
        <w:tc>
          <w:tcPr>
            <w:tcW w:w="1079" w:type="dxa"/>
            <w:noWrap/>
            <w:vAlign w:val="center"/>
          </w:tcPr>
          <w:p w:rsidR="00BC0758" w:rsidRPr="00862670" w:rsidRDefault="00BC0758" w:rsidP="00BC0758">
            <w:pPr>
              <w:pStyle w:val="af7"/>
              <w:jc w:val="both"/>
              <w:rPr>
                <w:rFonts w:ascii="Times New Roman" w:hAnsi="Times New Roman"/>
                <w:sz w:val="24"/>
                <w:szCs w:val="24"/>
              </w:rPr>
            </w:pPr>
            <w:r w:rsidRPr="00862670">
              <w:rPr>
                <w:rFonts w:ascii="Times New Roman" w:hAnsi="Times New Roman"/>
                <w:sz w:val="24"/>
                <w:szCs w:val="24"/>
              </w:rPr>
              <w:t>1774</w:t>
            </w:r>
          </w:p>
        </w:tc>
      </w:tr>
      <w:tr w:rsidR="00BC0758" w:rsidRPr="00862670" w:rsidTr="00BC0758">
        <w:trPr>
          <w:trHeight w:val="315"/>
        </w:trPr>
        <w:tc>
          <w:tcPr>
            <w:tcW w:w="1595" w:type="dxa"/>
            <w:vMerge/>
            <w:vAlign w:val="center"/>
          </w:tcPr>
          <w:p w:rsidR="00BC0758" w:rsidRPr="00862670" w:rsidRDefault="00BC0758" w:rsidP="00BC0758">
            <w:pPr>
              <w:pStyle w:val="af7"/>
              <w:jc w:val="both"/>
              <w:rPr>
                <w:rFonts w:ascii="Times New Roman" w:hAnsi="Times New Roman"/>
                <w:sz w:val="24"/>
                <w:szCs w:val="24"/>
              </w:rPr>
            </w:pPr>
          </w:p>
        </w:tc>
        <w:tc>
          <w:tcPr>
            <w:tcW w:w="5465" w:type="dxa"/>
            <w:noWrap/>
            <w:vAlign w:val="center"/>
          </w:tcPr>
          <w:p w:rsidR="00BC0758" w:rsidRPr="00862670" w:rsidRDefault="00BC0758" w:rsidP="00BC0758">
            <w:pPr>
              <w:pStyle w:val="af7"/>
              <w:jc w:val="both"/>
              <w:rPr>
                <w:rFonts w:ascii="Times New Roman" w:hAnsi="Times New Roman"/>
                <w:sz w:val="24"/>
                <w:szCs w:val="24"/>
              </w:rPr>
            </w:pPr>
            <w:r w:rsidRPr="00862670">
              <w:rPr>
                <w:rFonts w:ascii="Times New Roman" w:hAnsi="Times New Roman"/>
                <w:sz w:val="24"/>
                <w:szCs w:val="24"/>
              </w:rPr>
              <w:t>пашня</w:t>
            </w:r>
          </w:p>
        </w:tc>
        <w:tc>
          <w:tcPr>
            <w:tcW w:w="1240" w:type="dxa"/>
            <w:noWrap/>
            <w:vAlign w:val="center"/>
          </w:tcPr>
          <w:p w:rsidR="00BC0758" w:rsidRPr="00862670" w:rsidRDefault="00BC0758" w:rsidP="00BC0758">
            <w:pPr>
              <w:pStyle w:val="af7"/>
              <w:jc w:val="both"/>
              <w:rPr>
                <w:rFonts w:ascii="Times New Roman" w:hAnsi="Times New Roman"/>
                <w:sz w:val="24"/>
                <w:szCs w:val="24"/>
              </w:rPr>
            </w:pPr>
            <w:r w:rsidRPr="00862670">
              <w:rPr>
                <w:rFonts w:ascii="Times New Roman" w:hAnsi="Times New Roman"/>
                <w:sz w:val="24"/>
                <w:szCs w:val="24"/>
              </w:rPr>
              <w:t>***</w:t>
            </w:r>
          </w:p>
        </w:tc>
        <w:tc>
          <w:tcPr>
            <w:tcW w:w="1079" w:type="dxa"/>
            <w:noWrap/>
            <w:vAlign w:val="center"/>
          </w:tcPr>
          <w:p w:rsidR="00BC0758" w:rsidRPr="00862670" w:rsidRDefault="00BC0758" w:rsidP="00BC0758">
            <w:pPr>
              <w:pStyle w:val="af7"/>
              <w:jc w:val="both"/>
              <w:rPr>
                <w:rFonts w:ascii="Times New Roman" w:hAnsi="Times New Roman"/>
                <w:sz w:val="24"/>
                <w:szCs w:val="24"/>
              </w:rPr>
            </w:pPr>
            <w:r w:rsidRPr="00862670">
              <w:rPr>
                <w:rFonts w:ascii="Times New Roman" w:hAnsi="Times New Roman"/>
                <w:sz w:val="24"/>
                <w:szCs w:val="24"/>
              </w:rPr>
              <w:t>1430</w:t>
            </w:r>
          </w:p>
        </w:tc>
      </w:tr>
      <w:tr w:rsidR="00BC0758" w:rsidRPr="00862670" w:rsidTr="00BC0758">
        <w:trPr>
          <w:trHeight w:val="300"/>
        </w:trPr>
        <w:tc>
          <w:tcPr>
            <w:tcW w:w="1595" w:type="dxa"/>
            <w:vMerge/>
            <w:vAlign w:val="center"/>
          </w:tcPr>
          <w:p w:rsidR="00BC0758" w:rsidRPr="00862670" w:rsidRDefault="00BC0758" w:rsidP="00BC0758">
            <w:pPr>
              <w:pStyle w:val="af7"/>
              <w:jc w:val="both"/>
              <w:rPr>
                <w:rFonts w:ascii="Times New Roman" w:hAnsi="Times New Roman"/>
                <w:sz w:val="24"/>
                <w:szCs w:val="24"/>
              </w:rPr>
            </w:pPr>
          </w:p>
        </w:tc>
        <w:tc>
          <w:tcPr>
            <w:tcW w:w="5465" w:type="dxa"/>
            <w:noWrap/>
            <w:vAlign w:val="center"/>
          </w:tcPr>
          <w:p w:rsidR="00BC0758" w:rsidRPr="00862670" w:rsidRDefault="00BC0758" w:rsidP="00BC0758">
            <w:pPr>
              <w:pStyle w:val="af7"/>
              <w:jc w:val="both"/>
              <w:rPr>
                <w:rFonts w:ascii="Times New Roman" w:hAnsi="Times New Roman"/>
                <w:sz w:val="24"/>
                <w:szCs w:val="24"/>
              </w:rPr>
            </w:pPr>
            <w:r w:rsidRPr="00862670">
              <w:rPr>
                <w:rFonts w:ascii="Times New Roman" w:hAnsi="Times New Roman"/>
                <w:sz w:val="24"/>
                <w:szCs w:val="24"/>
              </w:rPr>
              <w:t>залежь</w:t>
            </w:r>
          </w:p>
        </w:tc>
        <w:tc>
          <w:tcPr>
            <w:tcW w:w="1240" w:type="dxa"/>
            <w:noWrap/>
            <w:vAlign w:val="center"/>
          </w:tcPr>
          <w:p w:rsidR="00BC0758" w:rsidRPr="00862670" w:rsidRDefault="00BC0758" w:rsidP="00BC0758">
            <w:pPr>
              <w:pStyle w:val="af7"/>
              <w:jc w:val="both"/>
              <w:rPr>
                <w:rFonts w:ascii="Times New Roman" w:hAnsi="Times New Roman"/>
                <w:sz w:val="24"/>
                <w:szCs w:val="24"/>
              </w:rPr>
            </w:pPr>
            <w:r w:rsidRPr="00862670">
              <w:rPr>
                <w:rFonts w:ascii="Times New Roman" w:hAnsi="Times New Roman"/>
                <w:sz w:val="24"/>
                <w:szCs w:val="24"/>
              </w:rPr>
              <w:t>***</w:t>
            </w:r>
          </w:p>
        </w:tc>
        <w:tc>
          <w:tcPr>
            <w:tcW w:w="1079" w:type="dxa"/>
            <w:noWrap/>
            <w:vAlign w:val="center"/>
          </w:tcPr>
          <w:p w:rsidR="00BC0758" w:rsidRPr="00862670" w:rsidRDefault="00BC0758" w:rsidP="00BC0758">
            <w:pPr>
              <w:pStyle w:val="af7"/>
              <w:jc w:val="both"/>
              <w:rPr>
                <w:rFonts w:ascii="Times New Roman" w:hAnsi="Times New Roman"/>
                <w:sz w:val="24"/>
                <w:szCs w:val="24"/>
              </w:rPr>
            </w:pPr>
            <w:r w:rsidRPr="00862670">
              <w:rPr>
                <w:rFonts w:ascii="Times New Roman" w:hAnsi="Times New Roman"/>
                <w:sz w:val="24"/>
                <w:szCs w:val="24"/>
              </w:rPr>
              <w:t>29</w:t>
            </w:r>
          </w:p>
        </w:tc>
      </w:tr>
      <w:tr w:rsidR="00BC0758" w:rsidRPr="00862670" w:rsidTr="00BC0758">
        <w:trPr>
          <w:trHeight w:val="315"/>
        </w:trPr>
        <w:tc>
          <w:tcPr>
            <w:tcW w:w="1595" w:type="dxa"/>
            <w:vMerge/>
            <w:vAlign w:val="center"/>
          </w:tcPr>
          <w:p w:rsidR="00BC0758" w:rsidRPr="00862670" w:rsidRDefault="00BC0758" w:rsidP="00BC0758">
            <w:pPr>
              <w:pStyle w:val="af7"/>
              <w:jc w:val="both"/>
              <w:rPr>
                <w:rFonts w:ascii="Times New Roman" w:hAnsi="Times New Roman"/>
                <w:sz w:val="24"/>
                <w:szCs w:val="24"/>
              </w:rPr>
            </w:pPr>
          </w:p>
        </w:tc>
        <w:tc>
          <w:tcPr>
            <w:tcW w:w="5465" w:type="dxa"/>
            <w:noWrap/>
            <w:vAlign w:val="center"/>
          </w:tcPr>
          <w:p w:rsidR="00BC0758" w:rsidRPr="00862670" w:rsidRDefault="00BC0758" w:rsidP="00BC0758">
            <w:pPr>
              <w:pStyle w:val="af7"/>
              <w:jc w:val="both"/>
              <w:rPr>
                <w:rFonts w:ascii="Times New Roman" w:hAnsi="Times New Roman"/>
                <w:sz w:val="24"/>
                <w:szCs w:val="24"/>
              </w:rPr>
            </w:pPr>
            <w:r w:rsidRPr="00862670">
              <w:rPr>
                <w:rFonts w:ascii="Times New Roman" w:hAnsi="Times New Roman"/>
                <w:sz w:val="24"/>
                <w:szCs w:val="24"/>
              </w:rPr>
              <w:t>кормовые угодья</w:t>
            </w:r>
          </w:p>
        </w:tc>
        <w:tc>
          <w:tcPr>
            <w:tcW w:w="1240" w:type="dxa"/>
            <w:noWrap/>
            <w:vAlign w:val="center"/>
          </w:tcPr>
          <w:p w:rsidR="00BC0758" w:rsidRPr="00862670" w:rsidRDefault="00BC0758" w:rsidP="00BC0758">
            <w:pPr>
              <w:pStyle w:val="af7"/>
              <w:jc w:val="both"/>
              <w:rPr>
                <w:rFonts w:ascii="Times New Roman" w:hAnsi="Times New Roman"/>
                <w:sz w:val="24"/>
                <w:szCs w:val="24"/>
              </w:rPr>
            </w:pPr>
            <w:r w:rsidRPr="00862670">
              <w:rPr>
                <w:rFonts w:ascii="Times New Roman" w:hAnsi="Times New Roman"/>
                <w:sz w:val="24"/>
                <w:szCs w:val="24"/>
              </w:rPr>
              <w:t>***</w:t>
            </w:r>
          </w:p>
        </w:tc>
        <w:tc>
          <w:tcPr>
            <w:tcW w:w="1079" w:type="dxa"/>
            <w:noWrap/>
            <w:vAlign w:val="center"/>
          </w:tcPr>
          <w:p w:rsidR="00BC0758" w:rsidRPr="00862670" w:rsidRDefault="00BC0758" w:rsidP="00BC0758">
            <w:pPr>
              <w:pStyle w:val="af7"/>
              <w:jc w:val="both"/>
              <w:rPr>
                <w:rFonts w:ascii="Times New Roman" w:hAnsi="Times New Roman"/>
                <w:sz w:val="24"/>
                <w:szCs w:val="24"/>
              </w:rPr>
            </w:pPr>
            <w:r w:rsidRPr="00862670">
              <w:rPr>
                <w:rFonts w:ascii="Times New Roman" w:hAnsi="Times New Roman"/>
                <w:sz w:val="24"/>
                <w:szCs w:val="24"/>
              </w:rPr>
              <w:t>336</w:t>
            </w:r>
          </w:p>
        </w:tc>
      </w:tr>
      <w:tr w:rsidR="00BC0758" w:rsidRPr="00862670" w:rsidTr="00BC0758">
        <w:trPr>
          <w:trHeight w:val="300"/>
        </w:trPr>
        <w:tc>
          <w:tcPr>
            <w:tcW w:w="7060" w:type="dxa"/>
            <w:gridSpan w:val="2"/>
            <w:vAlign w:val="center"/>
          </w:tcPr>
          <w:p w:rsidR="00BC0758" w:rsidRPr="00862670" w:rsidRDefault="00BC0758" w:rsidP="00BC0758">
            <w:pPr>
              <w:pStyle w:val="af7"/>
              <w:jc w:val="both"/>
              <w:rPr>
                <w:rFonts w:ascii="Times New Roman" w:hAnsi="Times New Roman"/>
                <w:sz w:val="24"/>
                <w:szCs w:val="24"/>
              </w:rPr>
            </w:pPr>
            <w:r w:rsidRPr="00862670">
              <w:rPr>
                <w:rFonts w:ascii="Times New Roman" w:hAnsi="Times New Roman"/>
                <w:sz w:val="24"/>
                <w:szCs w:val="24"/>
              </w:rPr>
              <w:t>Площадь земель населенных пунктов</w:t>
            </w:r>
          </w:p>
        </w:tc>
        <w:tc>
          <w:tcPr>
            <w:tcW w:w="1240" w:type="dxa"/>
            <w:noWrap/>
            <w:vAlign w:val="center"/>
          </w:tcPr>
          <w:p w:rsidR="00BC0758" w:rsidRPr="00862670" w:rsidRDefault="00BC0758" w:rsidP="00BC0758">
            <w:pPr>
              <w:pStyle w:val="af7"/>
              <w:jc w:val="both"/>
              <w:rPr>
                <w:rFonts w:ascii="Times New Roman" w:hAnsi="Times New Roman"/>
                <w:sz w:val="24"/>
                <w:szCs w:val="24"/>
              </w:rPr>
            </w:pPr>
            <w:r w:rsidRPr="00862670">
              <w:rPr>
                <w:rFonts w:ascii="Times New Roman" w:hAnsi="Times New Roman"/>
                <w:sz w:val="24"/>
                <w:szCs w:val="24"/>
              </w:rPr>
              <w:t>***</w:t>
            </w:r>
          </w:p>
        </w:tc>
        <w:tc>
          <w:tcPr>
            <w:tcW w:w="1079" w:type="dxa"/>
            <w:noWrap/>
            <w:vAlign w:val="center"/>
          </w:tcPr>
          <w:p w:rsidR="00BC0758" w:rsidRPr="00862670" w:rsidRDefault="00BC0758" w:rsidP="00BC0758">
            <w:pPr>
              <w:pStyle w:val="af7"/>
              <w:jc w:val="both"/>
              <w:rPr>
                <w:rFonts w:ascii="Times New Roman" w:hAnsi="Times New Roman"/>
                <w:sz w:val="24"/>
                <w:szCs w:val="24"/>
              </w:rPr>
            </w:pPr>
            <w:r w:rsidRPr="00862670">
              <w:rPr>
                <w:rFonts w:ascii="Times New Roman" w:hAnsi="Times New Roman"/>
                <w:sz w:val="24"/>
                <w:szCs w:val="24"/>
              </w:rPr>
              <w:t>406</w:t>
            </w:r>
          </w:p>
        </w:tc>
      </w:tr>
      <w:tr w:rsidR="00BC0758" w:rsidRPr="00862670" w:rsidTr="00BC0758">
        <w:trPr>
          <w:trHeight w:val="600"/>
        </w:trPr>
        <w:tc>
          <w:tcPr>
            <w:tcW w:w="7060" w:type="dxa"/>
            <w:gridSpan w:val="2"/>
            <w:vAlign w:val="center"/>
          </w:tcPr>
          <w:p w:rsidR="00BC0758" w:rsidRPr="00862670" w:rsidRDefault="00BC0758" w:rsidP="00BC0758">
            <w:pPr>
              <w:pStyle w:val="af7"/>
              <w:jc w:val="both"/>
              <w:rPr>
                <w:rFonts w:ascii="Times New Roman" w:hAnsi="Times New Roman"/>
                <w:sz w:val="24"/>
                <w:szCs w:val="24"/>
              </w:rPr>
            </w:pPr>
            <w:r w:rsidRPr="00862670">
              <w:rPr>
                <w:rFonts w:ascii="Times New Roman" w:hAnsi="Times New Roman"/>
                <w:sz w:val="24"/>
                <w:szCs w:val="24"/>
              </w:rPr>
              <w:t>Площадь земельных участков, являющихся объектами налогообложения земельным налогом, в общей площади территории поселения</w:t>
            </w:r>
          </w:p>
        </w:tc>
        <w:tc>
          <w:tcPr>
            <w:tcW w:w="1240" w:type="dxa"/>
            <w:noWrap/>
            <w:vAlign w:val="center"/>
          </w:tcPr>
          <w:p w:rsidR="00BC0758" w:rsidRPr="00862670" w:rsidRDefault="00BC0758" w:rsidP="00BC0758">
            <w:pPr>
              <w:pStyle w:val="af7"/>
              <w:jc w:val="both"/>
              <w:rPr>
                <w:rFonts w:ascii="Times New Roman" w:hAnsi="Times New Roman"/>
                <w:sz w:val="24"/>
                <w:szCs w:val="24"/>
              </w:rPr>
            </w:pPr>
            <w:r w:rsidRPr="00862670">
              <w:rPr>
                <w:rFonts w:ascii="Times New Roman" w:hAnsi="Times New Roman"/>
                <w:sz w:val="24"/>
                <w:szCs w:val="24"/>
              </w:rPr>
              <w:t>***</w:t>
            </w:r>
          </w:p>
        </w:tc>
        <w:tc>
          <w:tcPr>
            <w:tcW w:w="1079" w:type="dxa"/>
            <w:noWrap/>
            <w:vAlign w:val="center"/>
          </w:tcPr>
          <w:p w:rsidR="00BC0758" w:rsidRPr="00862670" w:rsidRDefault="00BC0758" w:rsidP="00BC0758">
            <w:pPr>
              <w:pStyle w:val="af7"/>
              <w:jc w:val="both"/>
              <w:rPr>
                <w:rFonts w:ascii="Times New Roman" w:hAnsi="Times New Roman"/>
                <w:sz w:val="24"/>
                <w:szCs w:val="24"/>
              </w:rPr>
            </w:pPr>
            <w:r w:rsidRPr="00862670">
              <w:rPr>
                <w:rFonts w:ascii="Times New Roman" w:hAnsi="Times New Roman"/>
                <w:sz w:val="24"/>
                <w:szCs w:val="24"/>
              </w:rPr>
              <w:t>1832</w:t>
            </w:r>
          </w:p>
        </w:tc>
      </w:tr>
    </w:tbl>
    <w:p w:rsidR="00BC0758" w:rsidRPr="00767B62" w:rsidRDefault="00767B62" w:rsidP="00767B62">
      <w:pPr>
        <w:pStyle w:val="af7"/>
        <w:jc w:val="both"/>
        <w:rPr>
          <w:rFonts w:ascii="Times New Roman" w:hAnsi="Times New Roman"/>
        </w:rPr>
      </w:pPr>
      <w:r>
        <w:rPr>
          <w:rFonts w:ascii="Times New Roman" w:hAnsi="Times New Roman"/>
          <w:sz w:val="24"/>
          <w:szCs w:val="24"/>
        </w:rPr>
        <w:t xml:space="preserve">           </w:t>
      </w:r>
      <w:r w:rsidR="00BC0758" w:rsidRPr="00767B62">
        <w:rPr>
          <w:rFonts w:ascii="Times New Roman" w:hAnsi="Times New Roman"/>
        </w:rPr>
        <w:t xml:space="preserve">1.2.  Сельское население Чиндяновского сельского поселения Дубенского муниципального района.Численность сельского населения Чиндяновского сельского поселения Дубенского муниципального района по состоянию на 01.01.2018 года составила 499 человека, в том числе трудоспособного населения   </w:t>
      </w:r>
      <w:r w:rsidR="00BC0758" w:rsidRPr="00767B62">
        <w:rPr>
          <w:rFonts w:ascii="Times New Roman" w:hAnsi="Times New Roman"/>
          <w:color w:val="000000"/>
          <w:shd w:val="clear" w:color="auto" w:fill="FFFFFF"/>
        </w:rPr>
        <w:t>204</w:t>
      </w:r>
      <w:r w:rsidR="00BC0758" w:rsidRPr="00767B62">
        <w:rPr>
          <w:rFonts w:ascii="Times New Roman" w:hAnsi="Times New Roman"/>
        </w:rPr>
        <w:t xml:space="preserve">     человека.</w:t>
      </w:r>
      <w:r>
        <w:rPr>
          <w:rFonts w:ascii="Times New Roman" w:hAnsi="Times New Roman"/>
        </w:rPr>
        <w:t xml:space="preserve"> </w:t>
      </w:r>
      <w:r w:rsidR="00BC0758" w:rsidRPr="00767B62">
        <w:rPr>
          <w:rFonts w:ascii="Times New Roman" w:hAnsi="Times New Roman"/>
        </w:rPr>
        <w:t>Характеристика численности, занятости населения Чиндяновского сельского поселения Дубенского муниципального района по состоянию на 01.01.2018 г.</w:t>
      </w:r>
    </w:p>
    <w:p w:rsidR="00BC0758" w:rsidRPr="00862670" w:rsidRDefault="00BC0758" w:rsidP="00BC0758">
      <w:pPr>
        <w:pStyle w:val="af7"/>
        <w:ind w:firstLine="709"/>
        <w:jc w:val="both"/>
        <w:rPr>
          <w:rFonts w:ascii="Times New Roman" w:hAnsi="Times New Roman"/>
          <w:sz w:val="24"/>
          <w:szCs w:val="24"/>
        </w:rPr>
      </w:pPr>
    </w:p>
    <w:p w:rsidR="00BC0758" w:rsidRPr="00862670" w:rsidRDefault="00BC0758" w:rsidP="00BC0758">
      <w:pPr>
        <w:pStyle w:val="af7"/>
        <w:ind w:firstLine="709"/>
        <w:jc w:val="both"/>
        <w:rPr>
          <w:rFonts w:ascii="Times New Roman" w:hAnsi="Times New Roman"/>
          <w:sz w:val="24"/>
          <w:szCs w:val="24"/>
        </w:rPr>
      </w:pPr>
    </w:p>
    <w:p w:rsidR="00BC0758" w:rsidRPr="00862670" w:rsidRDefault="00BC0758" w:rsidP="00BC0758">
      <w:pPr>
        <w:pStyle w:val="af7"/>
        <w:ind w:firstLine="709"/>
        <w:jc w:val="both"/>
        <w:rPr>
          <w:rFonts w:ascii="Times New Roman" w:hAnsi="Times New Roman"/>
          <w:sz w:val="24"/>
          <w:szCs w:val="24"/>
        </w:rPr>
      </w:pPr>
    </w:p>
    <w:p w:rsidR="00BC0758" w:rsidRPr="00862670" w:rsidRDefault="00BC0758" w:rsidP="00BC0758">
      <w:pPr>
        <w:pStyle w:val="af7"/>
        <w:ind w:firstLine="709"/>
        <w:jc w:val="both"/>
        <w:rPr>
          <w:rFonts w:ascii="Times New Roman" w:hAnsi="Times New Roman"/>
          <w:sz w:val="24"/>
          <w:szCs w:val="24"/>
        </w:rPr>
      </w:pPr>
    </w:p>
    <w:p w:rsidR="00BC0758" w:rsidRPr="00862670" w:rsidRDefault="00BC0758" w:rsidP="00BC0758">
      <w:pPr>
        <w:pStyle w:val="af7"/>
        <w:ind w:firstLine="709"/>
        <w:jc w:val="both"/>
        <w:rPr>
          <w:rFonts w:ascii="Times New Roman" w:hAnsi="Times New Roman"/>
          <w:sz w:val="24"/>
          <w:szCs w:val="24"/>
        </w:rPr>
      </w:pPr>
    </w:p>
    <w:p w:rsidR="00BC0758" w:rsidRPr="00862670" w:rsidRDefault="00BC0758" w:rsidP="00BC0758">
      <w:pPr>
        <w:pStyle w:val="af7"/>
        <w:ind w:firstLine="709"/>
        <w:jc w:val="both"/>
        <w:rPr>
          <w:rFonts w:ascii="Times New Roman" w:hAnsi="Times New Roman"/>
          <w:sz w:val="24"/>
          <w:szCs w:val="24"/>
        </w:rPr>
      </w:pPr>
    </w:p>
    <w:p w:rsidR="00BC0758" w:rsidRPr="00862670" w:rsidRDefault="00BC0758" w:rsidP="00BC0758">
      <w:pPr>
        <w:pStyle w:val="af7"/>
        <w:ind w:firstLine="709"/>
        <w:jc w:val="both"/>
        <w:rPr>
          <w:rFonts w:ascii="Times New Roman" w:hAnsi="Times New Roman"/>
          <w:sz w:val="24"/>
          <w:szCs w:val="24"/>
        </w:rPr>
      </w:pPr>
    </w:p>
    <w:p w:rsidR="00BC0758" w:rsidRPr="00862670" w:rsidRDefault="00BC0758" w:rsidP="00BC0758">
      <w:pPr>
        <w:pStyle w:val="af7"/>
        <w:ind w:firstLine="709"/>
        <w:jc w:val="both"/>
        <w:rPr>
          <w:rFonts w:ascii="Times New Roman" w:hAnsi="Times New Roman"/>
          <w:sz w:val="24"/>
          <w:szCs w:val="24"/>
        </w:rPr>
      </w:pPr>
    </w:p>
    <w:p w:rsidR="00BC0758" w:rsidRPr="00862670" w:rsidRDefault="00BC0758" w:rsidP="00BC0758">
      <w:pPr>
        <w:pStyle w:val="af7"/>
        <w:ind w:firstLine="709"/>
        <w:jc w:val="both"/>
        <w:rPr>
          <w:rFonts w:ascii="Times New Roman" w:hAnsi="Times New Roman"/>
          <w:sz w:val="24"/>
          <w:szCs w:val="24"/>
        </w:rPr>
      </w:pPr>
    </w:p>
    <w:p w:rsidR="00BC0758" w:rsidRPr="00862670" w:rsidRDefault="00BC0758" w:rsidP="00BC0758">
      <w:pPr>
        <w:pStyle w:val="af7"/>
        <w:ind w:firstLine="709"/>
        <w:jc w:val="both"/>
        <w:rPr>
          <w:rFonts w:ascii="Times New Roman" w:hAnsi="Times New Roman"/>
          <w:sz w:val="24"/>
          <w:szCs w:val="24"/>
        </w:rPr>
      </w:pPr>
    </w:p>
    <w:p w:rsidR="00BC0758" w:rsidRPr="00862670" w:rsidRDefault="00BC0758" w:rsidP="00BC0758">
      <w:pPr>
        <w:pStyle w:val="af7"/>
        <w:ind w:firstLine="709"/>
        <w:jc w:val="both"/>
        <w:rPr>
          <w:rFonts w:ascii="Times New Roman" w:hAnsi="Times New Roman"/>
          <w:sz w:val="24"/>
          <w:szCs w:val="24"/>
        </w:rPr>
      </w:pPr>
    </w:p>
    <w:p w:rsidR="00BC0758" w:rsidRPr="00862670" w:rsidRDefault="00BC0758" w:rsidP="00BC0758">
      <w:pPr>
        <w:pStyle w:val="af7"/>
        <w:ind w:firstLine="709"/>
        <w:jc w:val="both"/>
        <w:rPr>
          <w:rFonts w:ascii="Times New Roman" w:hAnsi="Times New Roman"/>
          <w:sz w:val="24"/>
          <w:szCs w:val="24"/>
        </w:rPr>
      </w:pPr>
    </w:p>
    <w:p w:rsidR="00BC0758" w:rsidRPr="00862670" w:rsidRDefault="00BC0758" w:rsidP="00BC0758">
      <w:pPr>
        <w:pStyle w:val="af7"/>
        <w:ind w:firstLine="709"/>
        <w:jc w:val="both"/>
        <w:rPr>
          <w:rFonts w:ascii="Times New Roman" w:hAnsi="Times New Roman"/>
          <w:sz w:val="24"/>
          <w:szCs w:val="24"/>
        </w:rPr>
      </w:pPr>
    </w:p>
    <w:p w:rsidR="00BC0758" w:rsidRPr="00862670" w:rsidRDefault="00BC0758" w:rsidP="00BC0758">
      <w:pPr>
        <w:pStyle w:val="af7"/>
        <w:ind w:firstLine="709"/>
        <w:jc w:val="both"/>
        <w:rPr>
          <w:rFonts w:ascii="Times New Roman" w:hAnsi="Times New Roman"/>
          <w:sz w:val="24"/>
          <w:szCs w:val="24"/>
        </w:rPr>
      </w:pPr>
    </w:p>
    <w:p w:rsidR="00BC0758" w:rsidRDefault="00BC0758" w:rsidP="00BC0758">
      <w:pPr>
        <w:pStyle w:val="af7"/>
        <w:ind w:firstLine="709"/>
        <w:jc w:val="both"/>
        <w:rPr>
          <w:rFonts w:ascii="Times New Roman" w:hAnsi="Times New Roman"/>
          <w:sz w:val="28"/>
          <w:szCs w:val="28"/>
        </w:rPr>
        <w:sectPr w:rsidR="00BC0758" w:rsidSect="00BC0758">
          <w:headerReference w:type="even" r:id="rId11"/>
          <w:headerReference w:type="default" r:id="rId12"/>
          <w:footerReference w:type="even" r:id="rId13"/>
          <w:footerReference w:type="default" r:id="rId14"/>
          <w:pgSz w:w="11906" w:h="16838"/>
          <w:pgMar w:top="851" w:right="850" w:bottom="851" w:left="1701" w:header="709" w:footer="709" w:gutter="0"/>
          <w:cols w:space="708"/>
          <w:titlePg/>
          <w:docGrid w:linePitch="360"/>
        </w:sectPr>
      </w:pPr>
    </w:p>
    <w:p w:rsidR="00BC0758" w:rsidRDefault="00BC0758" w:rsidP="00BC0758">
      <w:pPr>
        <w:pStyle w:val="af7"/>
        <w:ind w:firstLine="709"/>
        <w:jc w:val="both"/>
        <w:rPr>
          <w:rFonts w:ascii="Times New Roman" w:hAnsi="Times New Roman"/>
          <w:sz w:val="28"/>
          <w:szCs w:val="28"/>
        </w:rPr>
      </w:pPr>
    </w:p>
    <w:p w:rsidR="00BC0758" w:rsidRDefault="00BC0758" w:rsidP="00BC0758">
      <w:pPr>
        <w:pStyle w:val="af7"/>
        <w:ind w:firstLine="709"/>
        <w:jc w:val="both"/>
        <w:rPr>
          <w:rFonts w:ascii="Times New Roman" w:hAnsi="Times New Roman"/>
          <w:sz w:val="28"/>
          <w:szCs w:val="28"/>
        </w:rPr>
      </w:pPr>
    </w:p>
    <w:tbl>
      <w:tblPr>
        <w:tblW w:w="14601" w:type="dxa"/>
        <w:tblInd w:w="675"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000"/>
      </w:tblPr>
      <w:tblGrid>
        <w:gridCol w:w="567"/>
        <w:gridCol w:w="2127"/>
        <w:gridCol w:w="850"/>
        <w:gridCol w:w="709"/>
        <w:gridCol w:w="709"/>
        <w:gridCol w:w="708"/>
        <w:gridCol w:w="851"/>
        <w:gridCol w:w="709"/>
        <w:gridCol w:w="708"/>
        <w:gridCol w:w="709"/>
        <w:gridCol w:w="709"/>
        <w:gridCol w:w="709"/>
        <w:gridCol w:w="708"/>
        <w:gridCol w:w="709"/>
        <w:gridCol w:w="867"/>
        <w:gridCol w:w="709"/>
        <w:gridCol w:w="692"/>
        <w:gridCol w:w="851"/>
      </w:tblGrid>
      <w:tr w:rsidR="00BC0758" w:rsidRPr="000E25AD" w:rsidTr="00BC0758">
        <w:trPr>
          <w:cantSplit/>
          <w:trHeight w:val="271"/>
        </w:trPr>
        <w:tc>
          <w:tcPr>
            <w:tcW w:w="567" w:type="dxa"/>
            <w:vMerge w:val="restart"/>
            <w:tcBorders>
              <w:right w:val="single" w:sz="18" w:space="0" w:color="auto"/>
            </w:tcBorders>
          </w:tcPr>
          <w:p w:rsidR="00BC0758" w:rsidRPr="000E25AD" w:rsidRDefault="00BC0758" w:rsidP="00BC0758">
            <w:pPr>
              <w:widowControl w:val="0"/>
              <w:ind w:left="-108" w:right="-108" w:firstLine="108"/>
              <w:jc w:val="center"/>
            </w:pPr>
            <w:r w:rsidRPr="000E25AD">
              <w:t>№ п/п</w:t>
            </w:r>
          </w:p>
          <w:p w:rsidR="00BC0758" w:rsidRPr="000E25AD" w:rsidRDefault="00BC0758" w:rsidP="00BC0758">
            <w:pPr>
              <w:widowControl w:val="0"/>
              <w:ind w:left="-108" w:right="-108" w:firstLine="108"/>
              <w:jc w:val="center"/>
            </w:pPr>
          </w:p>
        </w:tc>
        <w:tc>
          <w:tcPr>
            <w:tcW w:w="2127" w:type="dxa"/>
            <w:vMerge w:val="restart"/>
            <w:tcBorders>
              <w:left w:val="nil"/>
              <w:right w:val="single" w:sz="18" w:space="0" w:color="auto"/>
            </w:tcBorders>
          </w:tcPr>
          <w:p w:rsidR="00BC0758" w:rsidRPr="000E25AD" w:rsidRDefault="00BC0758" w:rsidP="00BC0758">
            <w:pPr>
              <w:widowControl w:val="0"/>
              <w:jc w:val="center"/>
            </w:pPr>
            <w:r w:rsidRPr="000E25AD">
              <w:t>Наименование сельского поселения в составе Муниципального района</w:t>
            </w:r>
          </w:p>
        </w:tc>
        <w:tc>
          <w:tcPr>
            <w:tcW w:w="4536" w:type="dxa"/>
            <w:gridSpan w:val="6"/>
            <w:tcBorders>
              <w:left w:val="nil"/>
              <w:bottom w:val="single" w:sz="2" w:space="0" w:color="auto"/>
              <w:right w:val="single" w:sz="18" w:space="0" w:color="auto"/>
            </w:tcBorders>
          </w:tcPr>
          <w:p w:rsidR="00BC0758" w:rsidRPr="000E25AD" w:rsidRDefault="00BC0758" w:rsidP="00BC0758">
            <w:pPr>
              <w:widowControl w:val="0"/>
              <w:jc w:val="center"/>
            </w:pPr>
            <w:r w:rsidRPr="000E25AD">
              <w:t xml:space="preserve">Численность сельского населения  </w:t>
            </w:r>
            <w:r>
              <w:t>Чиндяновского сельского поселения</w:t>
            </w:r>
            <w:r w:rsidRPr="000E25AD">
              <w:t xml:space="preserve">       (чел.)</w:t>
            </w:r>
          </w:p>
        </w:tc>
        <w:tc>
          <w:tcPr>
            <w:tcW w:w="7371" w:type="dxa"/>
            <w:gridSpan w:val="10"/>
            <w:tcBorders>
              <w:left w:val="nil"/>
              <w:bottom w:val="single" w:sz="2" w:space="0" w:color="auto"/>
              <w:right w:val="single" w:sz="4" w:space="0" w:color="auto"/>
            </w:tcBorders>
          </w:tcPr>
          <w:p w:rsidR="00BC0758" w:rsidRPr="000E25AD" w:rsidRDefault="00BC0758" w:rsidP="00BC0758">
            <w:pPr>
              <w:widowControl w:val="0"/>
              <w:jc w:val="center"/>
            </w:pPr>
            <w:r w:rsidRPr="000E25AD">
              <w:t>Наличие и занятост</w:t>
            </w:r>
            <w:r>
              <w:t>ь трудоспособного Чиндяновского</w:t>
            </w:r>
            <w:r w:rsidRPr="000E25AD">
              <w:t xml:space="preserve"> сельского населения муниципального района(чел.)</w:t>
            </w:r>
          </w:p>
        </w:tc>
      </w:tr>
      <w:tr w:rsidR="00BC0758" w:rsidRPr="000E25AD" w:rsidTr="00BC0758">
        <w:trPr>
          <w:cantSplit/>
          <w:trHeight w:val="339"/>
        </w:trPr>
        <w:tc>
          <w:tcPr>
            <w:tcW w:w="567" w:type="dxa"/>
            <w:vMerge/>
            <w:tcBorders>
              <w:right w:val="single" w:sz="18" w:space="0" w:color="auto"/>
            </w:tcBorders>
          </w:tcPr>
          <w:p w:rsidR="00BC0758" w:rsidRPr="000E25AD" w:rsidRDefault="00BC0758" w:rsidP="00BC0758">
            <w:pPr>
              <w:widowControl w:val="0"/>
              <w:jc w:val="center"/>
            </w:pPr>
          </w:p>
        </w:tc>
        <w:tc>
          <w:tcPr>
            <w:tcW w:w="2127" w:type="dxa"/>
            <w:vMerge/>
            <w:tcBorders>
              <w:left w:val="nil"/>
              <w:right w:val="single" w:sz="18" w:space="0" w:color="auto"/>
            </w:tcBorders>
          </w:tcPr>
          <w:p w:rsidR="00BC0758" w:rsidRPr="000E25AD" w:rsidRDefault="00BC0758" w:rsidP="00BC0758">
            <w:pPr>
              <w:widowControl w:val="0"/>
              <w:jc w:val="center"/>
            </w:pPr>
          </w:p>
        </w:tc>
        <w:tc>
          <w:tcPr>
            <w:tcW w:w="850" w:type="dxa"/>
            <w:vMerge w:val="restart"/>
            <w:tcBorders>
              <w:top w:val="single" w:sz="2" w:space="0" w:color="auto"/>
              <w:left w:val="nil"/>
              <w:bottom w:val="nil"/>
              <w:right w:val="single" w:sz="2" w:space="0" w:color="auto"/>
            </w:tcBorders>
          </w:tcPr>
          <w:p w:rsidR="00BC0758" w:rsidRPr="000E25AD" w:rsidRDefault="00BC0758" w:rsidP="00BC0758">
            <w:pPr>
              <w:widowControl w:val="0"/>
              <w:ind w:left="-108" w:right="-78"/>
              <w:jc w:val="center"/>
            </w:pPr>
            <w:r w:rsidRPr="000E25AD">
              <w:t>Всего</w:t>
            </w:r>
          </w:p>
        </w:tc>
        <w:tc>
          <w:tcPr>
            <w:tcW w:w="3686" w:type="dxa"/>
            <w:gridSpan w:val="5"/>
            <w:tcBorders>
              <w:top w:val="single" w:sz="2" w:space="0" w:color="auto"/>
              <w:left w:val="nil"/>
              <w:bottom w:val="single" w:sz="2" w:space="0" w:color="auto"/>
              <w:right w:val="single" w:sz="18" w:space="0" w:color="auto"/>
            </w:tcBorders>
          </w:tcPr>
          <w:p w:rsidR="00BC0758" w:rsidRPr="000E25AD" w:rsidRDefault="00BC0758" w:rsidP="00BC0758">
            <w:pPr>
              <w:widowControl w:val="0"/>
              <w:jc w:val="center"/>
            </w:pPr>
            <w:r w:rsidRPr="000E25AD">
              <w:t>В т.ч. по возрастным группам</w:t>
            </w:r>
          </w:p>
        </w:tc>
        <w:tc>
          <w:tcPr>
            <w:tcW w:w="708" w:type="dxa"/>
            <w:vMerge w:val="restart"/>
            <w:tcBorders>
              <w:top w:val="single" w:sz="2" w:space="0" w:color="auto"/>
              <w:left w:val="nil"/>
              <w:right w:val="single" w:sz="2" w:space="0" w:color="auto"/>
            </w:tcBorders>
            <w:textDirection w:val="btLr"/>
          </w:tcPr>
          <w:p w:rsidR="00BC0758" w:rsidRPr="000E25AD" w:rsidRDefault="00BC0758" w:rsidP="00BC0758">
            <w:pPr>
              <w:widowControl w:val="0"/>
              <w:ind w:left="113" w:right="113"/>
              <w:jc w:val="center"/>
            </w:pPr>
            <w:r w:rsidRPr="000E25AD">
              <w:t>Наличие трудоспособного сельского населения - всего</w:t>
            </w:r>
          </w:p>
          <w:p w:rsidR="00BC0758" w:rsidRPr="000E25AD" w:rsidRDefault="00BC0758" w:rsidP="00BC0758">
            <w:pPr>
              <w:widowControl w:val="0"/>
              <w:ind w:left="113" w:right="113"/>
              <w:jc w:val="center"/>
            </w:pPr>
          </w:p>
          <w:p w:rsidR="00BC0758" w:rsidRPr="000E25AD" w:rsidRDefault="00BC0758" w:rsidP="00BC0758">
            <w:pPr>
              <w:widowControl w:val="0"/>
              <w:ind w:left="113" w:right="113"/>
              <w:jc w:val="center"/>
            </w:pPr>
          </w:p>
          <w:p w:rsidR="00BC0758" w:rsidRPr="000E25AD" w:rsidRDefault="00BC0758" w:rsidP="00BC0758">
            <w:pPr>
              <w:widowControl w:val="0"/>
              <w:ind w:left="113" w:right="113"/>
              <w:jc w:val="center"/>
            </w:pPr>
          </w:p>
          <w:p w:rsidR="00BC0758" w:rsidRPr="000E25AD" w:rsidRDefault="00BC0758" w:rsidP="00BC0758">
            <w:pPr>
              <w:widowControl w:val="0"/>
              <w:ind w:left="113" w:right="113"/>
              <w:jc w:val="center"/>
            </w:pPr>
          </w:p>
          <w:p w:rsidR="00BC0758" w:rsidRPr="000E25AD" w:rsidRDefault="00BC0758" w:rsidP="00BC0758">
            <w:pPr>
              <w:widowControl w:val="0"/>
              <w:ind w:left="113" w:right="113"/>
              <w:jc w:val="center"/>
            </w:pPr>
          </w:p>
          <w:p w:rsidR="00BC0758" w:rsidRPr="000E25AD" w:rsidRDefault="00BC0758" w:rsidP="00BC0758">
            <w:pPr>
              <w:widowControl w:val="0"/>
              <w:ind w:left="113" w:right="113"/>
              <w:jc w:val="center"/>
            </w:pPr>
          </w:p>
          <w:p w:rsidR="00BC0758" w:rsidRPr="000E25AD" w:rsidRDefault="00BC0758" w:rsidP="00BC0758">
            <w:pPr>
              <w:widowControl w:val="0"/>
              <w:ind w:left="113" w:right="113"/>
              <w:jc w:val="center"/>
            </w:pPr>
          </w:p>
          <w:p w:rsidR="00BC0758" w:rsidRPr="000E25AD" w:rsidRDefault="00BC0758" w:rsidP="00BC0758">
            <w:pPr>
              <w:widowControl w:val="0"/>
              <w:ind w:left="113" w:right="113"/>
              <w:jc w:val="center"/>
            </w:pPr>
          </w:p>
          <w:p w:rsidR="00BC0758" w:rsidRPr="000E25AD" w:rsidRDefault="00BC0758" w:rsidP="00BC0758">
            <w:pPr>
              <w:widowControl w:val="0"/>
              <w:ind w:left="113" w:right="113"/>
              <w:jc w:val="center"/>
            </w:pPr>
          </w:p>
          <w:p w:rsidR="00BC0758" w:rsidRPr="000E25AD" w:rsidRDefault="00BC0758" w:rsidP="00BC0758">
            <w:pPr>
              <w:widowControl w:val="0"/>
              <w:ind w:left="113" w:right="113"/>
              <w:jc w:val="center"/>
            </w:pPr>
          </w:p>
          <w:p w:rsidR="00BC0758" w:rsidRPr="000E25AD" w:rsidRDefault="00BC0758" w:rsidP="00BC0758">
            <w:pPr>
              <w:widowControl w:val="0"/>
              <w:ind w:left="113" w:right="113"/>
              <w:jc w:val="center"/>
            </w:pPr>
          </w:p>
          <w:p w:rsidR="00BC0758" w:rsidRPr="000E25AD" w:rsidRDefault="00BC0758" w:rsidP="00BC0758">
            <w:pPr>
              <w:widowControl w:val="0"/>
              <w:ind w:left="113" w:right="113"/>
              <w:jc w:val="center"/>
            </w:pPr>
          </w:p>
        </w:tc>
        <w:tc>
          <w:tcPr>
            <w:tcW w:w="4411" w:type="dxa"/>
            <w:gridSpan w:val="6"/>
            <w:tcBorders>
              <w:top w:val="single" w:sz="2" w:space="0" w:color="auto"/>
              <w:left w:val="nil"/>
              <w:bottom w:val="single" w:sz="2" w:space="0" w:color="auto"/>
              <w:right w:val="single" w:sz="2" w:space="0" w:color="auto"/>
            </w:tcBorders>
          </w:tcPr>
          <w:p w:rsidR="00BC0758" w:rsidRPr="000E25AD" w:rsidRDefault="00BC0758" w:rsidP="00BC0758">
            <w:pPr>
              <w:widowControl w:val="0"/>
              <w:jc w:val="center"/>
            </w:pPr>
            <w:r w:rsidRPr="000E25AD">
              <w:t>Занято на территории сельского поселения</w:t>
            </w:r>
          </w:p>
        </w:tc>
        <w:tc>
          <w:tcPr>
            <w:tcW w:w="709" w:type="dxa"/>
            <w:vMerge w:val="restart"/>
            <w:tcBorders>
              <w:top w:val="single" w:sz="2" w:space="0" w:color="auto"/>
              <w:left w:val="nil"/>
              <w:right w:val="single" w:sz="2" w:space="0" w:color="auto"/>
            </w:tcBorders>
            <w:textDirection w:val="btLr"/>
          </w:tcPr>
          <w:p w:rsidR="00BC0758" w:rsidRPr="000E25AD" w:rsidRDefault="00BC0758" w:rsidP="00BC0758">
            <w:pPr>
              <w:widowControl w:val="0"/>
              <w:ind w:left="113" w:right="113"/>
              <w:jc w:val="center"/>
            </w:pPr>
            <w:r w:rsidRPr="000E25AD">
              <w:t>Работает за пределами территории Муниципального района</w:t>
            </w:r>
          </w:p>
        </w:tc>
        <w:tc>
          <w:tcPr>
            <w:tcW w:w="692" w:type="dxa"/>
            <w:vMerge w:val="restart"/>
            <w:tcBorders>
              <w:top w:val="single" w:sz="2" w:space="0" w:color="auto"/>
              <w:left w:val="single" w:sz="2" w:space="0" w:color="auto"/>
              <w:right w:val="single" w:sz="2" w:space="0" w:color="auto"/>
            </w:tcBorders>
            <w:textDirection w:val="btLr"/>
          </w:tcPr>
          <w:p w:rsidR="00BC0758" w:rsidRPr="000E25AD" w:rsidRDefault="00BC0758" w:rsidP="00BC0758">
            <w:pPr>
              <w:widowControl w:val="0"/>
              <w:ind w:left="113" w:right="113"/>
              <w:jc w:val="center"/>
            </w:pPr>
            <w:r w:rsidRPr="000E25AD">
              <w:t>Не обеспечено работой</w:t>
            </w:r>
          </w:p>
        </w:tc>
        <w:tc>
          <w:tcPr>
            <w:tcW w:w="851" w:type="dxa"/>
            <w:vMerge w:val="restart"/>
            <w:tcBorders>
              <w:top w:val="single" w:sz="2" w:space="0" w:color="auto"/>
              <w:left w:val="single" w:sz="2" w:space="0" w:color="auto"/>
              <w:right w:val="single" w:sz="2" w:space="0" w:color="auto"/>
            </w:tcBorders>
            <w:textDirection w:val="btLr"/>
          </w:tcPr>
          <w:p w:rsidR="00BC0758" w:rsidRPr="000E25AD" w:rsidRDefault="00BC0758" w:rsidP="00BC0758">
            <w:pPr>
              <w:widowControl w:val="0"/>
              <w:ind w:left="113" w:right="113"/>
              <w:jc w:val="center"/>
            </w:pPr>
            <w:r w:rsidRPr="000E25AD">
              <w:t>Уровень безработицы (%)</w:t>
            </w:r>
          </w:p>
        </w:tc>
      </w:tr>
      <w:tr w:rsidR="00BC0758" w:rsidRPr="000E25AD" w:rsidTr="00BC0758">
        <w:trPr>
          <w:cantSplit/>
          <w:trHeight w:val="391"/>
        </w:trPr>
        <w:tc>
          <w:tcPr>
            <w:tcW w:w="567" w:type="dxa"/>
            <w:vMerge/>
            <w:tcBorders>
              <w:right w:val="single" w:sz="18" w:space="0" w:color="auto"/>
            </w:tcBorders>
          </w:tcPr>
          <w:p w:rsidR="00BC0758" w:rsidRPr="000E25AD" w:rsidRDefault="00BC0758" w:rsidP="00BC0758">
            <w:pPr>
              <w:widowControl w:val="0"/>
              <w:jc w:val="center"/>
            </w:pPr>
          </w:p>
        </w:tc>
        <w:tc>
          <w:tcPr>
            <w:tcW w:w="2127" w:type="dxa"/>
            <w:vMerge/>
            <w:tcBorders>
              <w:left w:val="nil"/>
              <w:right w:val="single" w:sz="18" w:space="0" w:color="auto"/>
            </w:tcBorders>
          </w:tcPr>
          <w:p w:rsidR="00BC0758" w:rsidRPr="000E25AD" w:rsidRDefault="00BC0758" w:rsidP="00BC0758">
            <w:pPr>
              <w:widowControl w:val="0"/>
              <w:jc w:val="center"/>
            </w:pPr>
          </w:p>
        </w:tc>
        <w:tc>
          <w:tcPr>
            <w:tcW w:w="850" w:type="dxa"/>
            <w:vMerge/>
            <w:tcBorders>
              <w:top w:val="nil"/>
              <w:left w:val="nil"/>
              <w:right w:val="single" w:sz="2" w:space="0" w:color="auto"/>
            </w:tcBorders>
          </w:tcPr>
          <w:p w:rsidR="00BC0758" w:rsidRPr="000E25AD" w:rsidRDefault="00BC0758" w:rsidP="00BC0758">
            <w:pPr>
              <w:widowControl w:val="0"/>
              <w:ind w:left="-108" w:right="-81"/>
              <w:jc w:val="center"/>
            </w:pPr>
          </w:p>
        </w:tc>
        <w:tc>
          <w:tcPr>
            <w:tcW w:w="709" w:type="dxa"/>
            <w:vMerge w:val="restart"/>
            <w:tcBorders>
              <w:top w:val="single" w:sz="2" w:space="0" w:color="auto"/>
              <w:left w:val="nil"/>
              <w:right w:val="single" w:sz="2" w:space="0" w:color="auto"/>
            </w:tcBorders>
            <w:textDirection w:val="btLr"/>
          </w:tcPr>
          <w:p w:rsidR="00BC0758" w:rsidRPr="000E25AD" w:rsidRDefault="00BC0758" w:rsidP="00BC0758">
            <w:pPr>
              <w:widowControl w:val="0"/>
              <w:ind w:left="-108" w:right="-81"/>
              <w:jc w:val="center"/>
            </w:pPr>
            <w:r w:rsidRPr="000E25AD">
              <w:t>До 7 лет</w:t>
            </w:r>
          </w:p>
        </w:tc>
        <w:tc>
          <w:tcPr>
            <w:tcW w:w="709" w:type="dxa"/>
            <w:vMerge w:val="restart"/>
            <w:tcBorders>
              <w:top w:val="single" w:sz="2" w:space="0" w:color="auto"/>
              <w:left w:val="nil"/>
              <w:right w:val="single" w:sz="2" w:space="0" w:color="auto"/>
            </w:tcBorders>
            <w:textDirection w:val="btLr"/>
          </w:tcPr>
          <w:p w:rsidR="00BC0758" w:rsidRPr="000E25AD" w:rsidRDefault="00BC0758" w:rsidP="00BC0758">
            <w:pPr>
              <w:widowControl w:val="0"/>
              <w:ind w:left="-108" w:right="-81"/>
              <w:jc w:val="center"/>
            </w:pPr>
            <w:r w:rsidRPr="000E25AD">
              <w:t>7-18 лет</w:t>
            </w:r>
          </w:p>
        </w:tc>
        <w:tc>
          <w:tcPr>
            <w:tcW w:w="708" w:type="dxa"/>
            <w:vMerge w:val="restart"/>
            <w:tcBorders>
              <w:top w:val="single" w:sz="2" w:space="0" w:color="auto"/>
              <w:left w:val="nil"/>
              <w:right w:val="single" w:sz="2" w:space="0" w:color="auto"/>
            </w:tcBorders>
            <w:textDirection w:val="btLr"/>
          </w:tcPr>
          <w:p w:rsidR="00BC0758" w:rsidRPr="000E25AD" w:rsidRDefault="00BC0758" w:rsidP="00BC0758">
            <w:pPr>
              <w:widowControl w:val="0"/>
              <w:ind w:left="-108" w:right="-81"/>
              <w:jc w:val="center"/>
            </w:pPr>
            <w:r w:rsidRPr="000E25AD">
              <w:t>18-35 лет</w:t>
            </w:r>
          </w:p>
        </w:tc>
        <w:tc>
          <w:tcPr>
            <w:tcW w:w="851" w:type="dxa"/>
            <w:vMerge w:val="restart"/>
            <w:tcBorders>
              <w:top w:val="single" w:sz="2" w:space="0" w:color="auto"/>
              <w:left w:val="nil"/>
              <w:right w:val="single" w:sz="2" w:space="0" w:color="auto"/>
            </w:tcBorders>
            <w:textDirection w:val="btLr"/>
          </w:tcPr>
          <w:p w:rsidR="00BC0758" w:rsidRPr="000E25AD" w:rsidRDefault="00BC0758" w:rsidP="00BC0758">
            <w:pPr>
              <w:widowControl w:val="0"/>
              <w:ind w:left="-108" w:right="-81"/>
              <w:jc w:val="center"/>
            </w:pPr>
            <w:r w:rsidRPr="000E25AD">
              <w:t>35-60 лет</w:t>
            </w:r>
          </w:p>
        </w:tc>
        <w:tc>
          <w:tcPr>
            <w:tcW w:w="709" w:type="dxa"/>
            <w:vMerge w:val="restart"/>
            <w:tcBorders>
              <w:top w:val="single" w:sz="2" w:space="0" w:color="auto"/>
              <w:left w:val="nil"/>
              <w:right w:val="single" w:sz="18" w:space="0" w:color="auto"/>
            </w:tcBorders>
            <w:textDirection w:val="btLr"/>
          </w:tcPr>
          <w:p w:rsidR="00BC0758" w:rsidRPr="000E25AD" w:rsidRDefault="00BC0758" w:rsidP="00BC0758">
            <w:pPr>
              <w:widowControl w:val="0"/>
              <w:ind w:left="-108" w:right="-81"/>
              <w:jc w:val="center"/>
            </w:pPr>
            <w:r w:rsidRPr="000E25AD">
              <w:t>Свыше 60 лет</w:t>
            </w:r>
          </w:p>
        </w:tc>
        <w:tc>
          <w:tcPr>
            <w:tcW w:w="708" w:type="dxa"/>
            <w:vMerge/>
            <w:tcBorders>
              <w:left w:val="nil"/>
              <w:right w:val="single" w:sz="2" w:space="0" w:color="auto"/>
            </w:tcBorders>
          </w:tcPr>
          <w:p w:rsidR="00BC0758" w:rsidRPr="000E25AD" w:rsidRDefault="00BC0758" w:rsidP="00BC0758">
            <w:pPr>
              <w:widowControl w:val="0"/>
              <w:jc w:val="center"/>
            </w:pPr>
          </w:p>
        </w:tc>
        <w:tc>
          <w:tcPr>
            <w:tcW w:w="709" w:type="dxa"/>
            <w:vMerge w:val="restart"/>
            <w:tcBorders>
              <w:top w:val="single" w:sz="2" w:space="0" w:color="auto"/>
              <w:left w:val="nil"/>
              <w:right w:val="single" w:sz="2" w:space="0" w:color="auto"/>
            </w:tcBorders>
          </w:tcPr>
          <w:p w:rsidR="00BC0758" w:rsidRPr="000E25AD" w:rsidRDefault="00BC0758" w:rsidP="00BC0758">
            <w:pPr>
              <w:widowControl w:val="0"/>
              <w:jc w:val="center"/>
            </w:pPr>
          </w:p>
          <w:p w:rsidR="00BC0758" w:rsidRPr="000E25AD" w:rsidRDefault="00BC0758" w:rsidP="00BC0758">
            <w:pPr>
              <w:widowControl w:val="0"/>
              <w:jc w:val="center"/>
            </w:pPr>
            <w:r w:rsidRPr="000E25AD">
              <w:t>Всего</w:t>
            </w:r>
          </w:p>
          <w:p w:rsidR="00BC0758" w:rsidRPr="000E25AD" w:rsidRDefault="00BC0758" w:rsidP="00BC0758">
            <w:pPr>
              <w:widowControl w:val="0"/>
              <w:jc w:val="center"/>
            </w:pPr>
          </w:p>
          <w:p w:rsidR="00BC0758" w:rsidRPr="000E25AD" w:rsidRDefault="00BC0758" w:rsidP="00BC0758">
            <w:pPr>
              <w:widowControl w:val="0"/>
              <w:jc w:val="center"/>
            </w:pPr>
          </w:p>
          <w:p w:rsidR="00BC0758" w:rsidRPr="000E25AD" w:rsidRDefault="00BC0758" w:rsidP="00BC0758">
            <w:pPr>
              <w:widowControl w:val="0"/>
              <w:jc w:val="center"/>
            </w:pPr>
          </w:p>
          <w:p w:rsidR="00BC0758" w:rsidRPr="000E25AD" w:rsidRDefault="00BC0758" w:rsidP="00BC0758">
            <w:pPr>
              <w:widowControl w:val="0"/>
              <w:jc w:val="center"/>
            </w:pPr>
          </w:p>
          <w:p w:rsidR="00BC0758" w:rsidRPr="000E25AD" w:rsidRDefault="00BC0758" w:rsidP="00BC0758">
            <w:pPr>
              <w:widowControl w:val="0"/>
              <w:jc w:val="center"/>
            </w:pPr>
          </w:p>
        </w:tc>
        <w:tc>
          <w:tcPr>
            <w:tcW w:w="2835" w:type="dxa"/>
            <w:gridSpan w:val="4"/>
            <w:tcBorders>
              <w:top w:val="single" w:sz="2" w:space="0" w:color="auto"/>
              <w:left w:val="nil"/>
              <w:bottom w:val="single" w:sz="2" w:space="0" w:color="auto"/>
              <w:right w:val="single" w:sz="2" w:space="0" w:color="auto"/>
            </w:tcBorders>
          </w:tcPr>
          <w:p w:rsidR="00BC0758" w:rsidRPr="000E25AD" w:rsidRDefault="00BC0758" w:rsidP="00BC0758">
            <w:pPr>
              <w:widowControl w:val="0"/>
              <w:jc w:val="center"/>
            </w:pPr>
            <w:r w:rsidRPr="000E25AD">
              <w:t>В том числе</w:t>
            </w:r>
          </w:p>
        </w:tc>
        <w:tc>
          <w:tcPr>
            <w:tcW w:w="867" w:type="dxa"/>
            <w:vMerge w:val="restart"/>
            <w:tcBorders>
              <w:top w:val="single" w:sz="2" w:space="0" w:color="auto"/>
              <w:left w:val="nil"/>
              <w:bottom w:val="nil"/>
              <w:right w:val="single" w:sz="2" w:space="0" w:color="auto"/>
            </w:tcBorders>
            <w:textDirection w:val="btLr"/>
          </w:tcPr>
          <w:p w:rsidR="00BC0758" w:rsidRPr="000E25AD" w:rsidRDefault="00BC0758" w:rsidP="00BC0758">
            <w:pPr>
              <w:widowControl w:val="0"/>
              <w:ind w:left="113" w:right="113"/>
              <w:jc w:val="center"/>
            </w:pPr>
            <w:r w:rsidRPr="000E25AD">
              <w:t>Уровень занятости сельского населения  Муниципального района (%)</w:t>
            </w:r>
          </w:p>
        </w:tc>
        <w:tc>
          <w:tcPr>
            <w:tcW w:w="709" w:type="dxa"/>
            <w:vMerge/>
            <w:tcBorders>
              <w:left w:val="nil"/>
              <w:right w:val="single" w:sz="2" w:space="0" w:color="auto"/>
            </w:tcBorders>
          </w:tcPr>
          <w:p w:rsidR="00BC0758" w:rsidRPr="000E25AD" w:rsidRDefault="00BC0758" w:rsidP="00BC0758">
            <w:pPr>
              <w:widowControl w:val="0"/>
              <w:jc w:val="center"/>
            </w:pPr>
          </w:p>
        </w:tc>
        <w:tc>
          <w:tcPr>
            <w:tcW w:w="692" w:type="dxa"/>
            <w:vMerge/>
            <w:tcBorders>
              <w:left w:val="single" w:sz="2" w:space="0" w:color="auto"/>
              <w:right w:val="single" w:sz="2" w:space="0" w:color="auto"/>
            </w:tcBorders>
          </w:tcPr>
          <w:p w:rsidR="00BC0758" w:rsidRPr="000E25AD" w:rsidRDefault="00BC0758" w:rsidP="00BC0758">
            <w:pPr>
              <w:widowControl w:val="0"/>
              <w:jc w:val="center"/>
            </w:pPr>
          </w:p>
        </w:tc>
        <w:tc>
          <w:tcPr>
            <w:tcW w:w="851" w:type="dxa"/>
            <w:vMerge/>
            <w:tcBorders>
              <w:left w:val="single" w:sz="2" w:space="0" w:color="auto"/>
              <w:right w:val="single" w:sz="2" w:space="0" w:color="auto"/>
            </w:tcBorders>
          </w:tcPr>
          <w:p w:rsidR="00BC0758" w:rsidRPr="000E25AD" w:rsidRDefault="00BC0758" w:rsidP="00BC0758">
            <w:pPr>
              <w:widowControl w:val="0"/>
              <w:jc w:val="center"/>
            </w:pPr>
          </w:p>
        </w:tc>
      </w:tr>
      <w:tr w:rsidR="00BC0758" w:rsidRPr="000E25AD" w:rsidTr="00BC0758">
        <w:trPr>
          <w:cantSplit/>
          <w:trHeight w:val="3495"/>
        </w:trPr>
        <w:tc>
          <w:tcPr>
            <w:tcW w:w="567" w:type="dxa"/>
            <w:vMerge/>
            <w:tcBorders>
              <w:bottom w:val="single" w:sz="18" w:space="0" w:color="auto"/>
              <w:right w:val="single" w:sz="18" w:space="0" w:color="auto"/>
            </w:tcBorders>
          </w:tcPr>
          <w:p w:rsidR="00BC0758" w:rsidRPr="000E25AD" w:rsidRDefault="00BC0758" w:rsidP="00BC0758">
            <w:pPr>
              <w:widowControl w:val="0"/>
              <w:jc w:val="center"/>
            </w:pPr>
          </w:p>
        </w:tc>
        <w:tc>
          <w:tcPr>
            <w:tcW w:w="2127" w:type="dxa"/>
            <w:vMerge/>
            <w:tcBorders>
              <w:left w:val="nil"/>
              <w:bottom w:val="single" w:sz="18" w:space="0" w:color="auto"/>
              <w:right w:val="single" w:sz="18" w:space="0" w:color="auto"/>
            </w:tcBorders>
          </w:tcPr>
          <w:p w:rsidR="00BC0758" w:rsidRPr="000E25AD" w:rsidRDefault="00BC0758" w:rsidP="00BC0758">
            <w:pPr>
              <w:widowControl w:val="0"/>
              <w:jc w:val="center"/>
            </w:pPr>
          </w:p>
        </w:tc>
        <w:tc>
          <w:tcPr>
            <w:tcW w:w="850" w:type="dxa"/>
            <w:vMerge/>
            <w:tcBorders>
              <w:top w:val="nil"/>
              <w:left w:val="nil"/>
              <w:bottom w:val="single" w:sz="18" w:space="0" w:color="auto"/>
              <w:right w:val="single" w:sz="2" w:space="0" w:color="auto"/>
            </w:tcBorders>
          </w:tcPr>
          <w:p w:rsidR="00BC0758" w:rsidRPr="000E25AD" w:rsidRDefault="00BC0758" w:rsidP="00BC0758">
            <w:pPr>
              <w:widowControl w:val="0"/>
              <w:ind w:left="-108" w:right="-81"/>
              <w:jc w:val="center"/>
            </w:pPr>
          </w:p>
        </w:tc>
        <w:tc>
          <w:tcPr>
            <w:tcW w:w="709" w:type="dxa"/>
            <w:vMerge/>
            <w:tcBorders>
              <w:top w:val="nil"/>
              <w:left w:val="nil"/>
              <w:bottom w:val="single" w:sz="18" w:space="0" w:color="auto"/>
              <w:right w:val="single" w:sz="2" w:space="0" w:color="auto"/>
            </w:tcBorders>
            <w:textDirection w:val="btLr"/>
          </w:tcPr>
          <w:p w:rsidR="00BC0758" w:rsidRPr="000E25AD" w:rsidRDefault="00BC0758" w:rsidP="00BC0758">
            <w:pPr>
              <w:widowControl w:val="0"/>
              <w:ind w:left="-108" w:right="-81"/>
              <w:jc w:val="center"/>
            </w:pPr>
          </w:p>
        </w:tc>
        <w:tc>
          <w:tcPr>
            <w:tcW w:w="709" w:type="dxa"/>
            <w:vMerge/>
            <w:tcBorders>
              <w:top w:val="nil"/>
              <w:left w:val="nil"/>
              <w:bottom w:val="single" w:sz="18" w:space="0" w:color="auto"/>
              <w:right w:val="single" w:sz="2" w:space="0" w:color="auto"/>
            </w:tcBorders>
            <w:textDirection w:val="btLr"/>
          </w:tcPr>
          <w:p w:rsidR="00BC0758" w:rsidRPr="000E25AD" w:rsidRDefault="00BC0758" w:rsidP="00BC0758">
            <w:pPr>
              <w:widowControl w:val="0"/>
              <w:ind w:left="-108" w:right="-81"/>
              <w:jc w:val="center"/>
            </w:pPr>
          </w:p>
        </w:tc>
        <w:tc>
          <w:tcPr>
            <w:tcW w:w="708" w:type="dxa"/>
            <w:vMerge/>
            <w:tcBorders>
              <w:top w:val="nil"/>
              <w:left w:val="nil"/>
              <w:bottom w:val="single" w:sz="18" w:space="0" w:color="auto"/>
              <w:right w:val="single" w:sz="2" w:space="0" w:color="auto"/>
            </w:tcBorders>
            <w:textDirection w:val="btLr"/>
          </w:tcPr>
          <w:p w:rsidR="00BC0758" w:rsidRPr="000E25AD" w:rsidRDefault="00BC0758" w:rsidP="00BC0758">
            <w:pPr>
              <w:widowControl w:val="0"/>
              <w:ind w:left="-108" w:right="-81"/>
              <w:jc w:val="center"/>
            </w:pPr>
          </w:p>
        </w:tc>
        <w:tc>
          <w:tcPr>
            <w:tcW w:w="851" w:type="dxa"/>
            <w:vMerge/>
            <w:tcBorders>
              <w:top w:val="nil"/>
              <w:left w:val="nil"/>
              <w:bottom w:val="single" w:sz="18" w:space="0" w:color="auto"/>
              <w:right w:val="single" w:sz="2" w:space="0" w:color="auto"/>
            </w:tcBorders>
            <w:textDirection w:val="btLr"/>
          </w:tcPr>
          <w:p w:rsidR="00BC0758" w:rsidRPr="000E25AD" w:rsidRDefault="00BC0758" w:rsidP="00BC0758">
            <w:pPr>
              <w:widowControl w:val="0"/>
              <w:ind w:left="-108" w:right="-81"/>
              <w:jc w:val="center"/>
            </w:pPr>
          </w:p>
        </w:tc>
        <w:tc>
          <w:tcPr>
            <w:tcW w:w="709" w:type="dxa"/>
            <w:vMerge/>
            <w:tcBorders>
              <w:top w:val="nil"/>
              <w:left w:val="nil"/>
              <w:bottom w:val="single" w:sz="18" w:space="0" w:color="auto"/>
              <w:right w:val="single" w:sz="18" w:space="0" w:color="auto"/>
            </w:tcBorders>
            <w:textDirection w:val="btLr"/>
          </w:tcPr>
          <w:p w:rsidR="00BC0758" w:rsidRPr="000E25AD" w:rsidRDefault="00BC0758" w:rsidP="00BC0758">
            <w:pPr>
              <w:widowControl w:val="0"/>
              <w:ind w:left="-108" w:right="-81"/>
              <w:jc w:val="center"/>
            </w:pPr>
          </w:p>
        </w:tc>
        <w:tc>
          <w:tcPr>
            <w:tcW w:w="708" w:type="dxa"/>
            <w:vMerge/>
            <w:tcBorders>
              <w:left w:val="nil"/>
              <w:bottom w:val="single" w:sz="18" w:space="0" w:color="auto"/>
              <w:right w:val="single" w:sz="2" w:space="0" w:color="auto"/>
            </w:tcBorders>
          </w:tcPr>
          <w:p w:rsidR="00BC0758" w:rsidRPr="000E25AD" w:rsidRDefault="00BC0758" w:rsidP="00BC0758">
            <w:pPr>
              <w:widowControl w:val="0"/>
              <w:jc w:val="center"/>
            </w:pPr>
          </w:p>
        </w:tc>
        <w:tc>
          <w:tcPr>
            <w:tcW w:w="709" w:type="dxa"/>
            <w:vMerge/>
            <w:tcBorders>
              <w:top w:val="nil"/>
              <w:left w:val="nil"/>
              <w:bottom w:val="single" w:sz="18" w:space="0" w:color="auto"/>
              <w:right w:val="single" w:sz="2" w:space="0" w:color="auto"/>
            </w:tcBorders>
            <w:textDirection w:val="btLr"/>
          </w:tcPr>
          <w:p w:rsidR="00BC0758" w:rsidRPr="000E25AD" w:rsidRDefault="00BC0758" w:rsidP="00BC0758">
            <w:pPr>
              <w:widowControl w:val="0"/>
              <w:ind w:left="113" w:right="113"/>
              <w:jc w:val="center"/>
            </w:pPr>
          </w:p>
        </w:tc>
        <w:tc>
          <w:tcPr>
            <w:tcW w:w="709" w:type="dxa"/>
            <w:tcBorders>
              <w:top w:val="single" w:sz="2" w:space="0" w:color="auto"/>
              <w:left w:val="nil"/>
              <w:bottom w:val="single" w:sz="18" w:space="0" w:color="auto"/>
              <w:right w:val="single" w:sz="2" w:space="0" w:color="auto"/>
            </w:tcBorders>
            <w:textDirection w:val="btLr"/>
          </w:tcPr>
          <w:p w:rsidR="00BC0758" w:rsidRPr="000E25AD" w:rsidRDefault="00BC0758" w:rsidP="00BC0758">
            <w:pPr>
              <w:widowControl w:val="0"/>
              <w:ind w:left="-108" w:right="-108"/>
              <w:jc w:val="center"/>
            </w:pPr>
            <w:r w:rsidRPr="000E25AD">
              <w:t>В сельскохозяйственном и промышленном производстве</w:t>
            </w:r>
          </w:p>
          <w:p w:rsidR="00BC0758" w:rsidRPr="000E25AD" w:rsidRDefault="00BC0758" w:rsidP="00BC0758">
            <w:pPr>
              <w:widowControl w:val="0"/>
              <w:ind w:left="-108" w:right="-108"/>
              <w:jc w:val="center"/>
            </w:pPr>
          </w:p>
        </w:tc>
        <w:tc>
          <w:tcPr>
            <w:tcW w:w="709" w:type="dxa"/>
            <w:tcBorders>
              <w:top w:val="single" w:sz="2" w:space="0" w:color="auto"/>
              <w:left w:val="nil"/>
              <w:bottom w:val="single" w:sz="18" w:space="0" w:color="auto"/>
              <w:right w:val="single" w:sz="2" w:space="0" w:color="auto"/>
            </w:tcBorders>
            <w:textDirection w:val="btLr"/>
          </w:tcPr>
          <w:p w:rsidR="00BC0758" w:rsidRPr="000E25AD" w:rsidRDefault="00BC0758" w:rsidP="00BC0758">
            <w:pPr>
              <w:widowControl w:val="0"/>
              <w:ind w:left="-108" w:right="-108"/>
              <w:jc w:val="center"/>
            </w:pPr>
            <w:r w:rsidRPr="000E25AD">
              <w:t>В организациях</w:t>
            </w:r>
          </w:p>
          <w:p w:rsidR="00BC0758" w:rsidRPr="000E25AD" w:rsidRDefault="00BC0758" w:rsidP="00BC0758">
            <w:pPr>
              <w:widowControl w:val="0"/>
              <w:ind w:left="-108" w:right="-108"/>
              <w:jc w:val="center"/>
            </w:pPr>
            <w:r w:rsidRPr="000E25AD">
              <w:t>бюджетной сферы</w:t>
            </w:r>
          </w:p>
        </w:tc>
        <w:tc>
          <w:tcPr>
            <w:tcW w:w="708" w:type="dxa"/>
            <w:tcBorders>
              <w:top w:val="single" w:sz="2" w:space="0" w:color="auto"/>
              <w:left w:val="nil"/>
              <w:bottom w:val="single" w:sz="18" w:space="0" w:color="auto"/>
              <w:right w:val="single" w:sz="2" w:space="0" w:color="auto"/>
            </w:tcBorders>
            <w:textDirection w:val="btLr"/>
          </w:tcPr>
          <w:p w:rsidR="00BC0758" w:rsidRPr="000E25AD" w:rsidRDefault="00BC0758" w:rsidP="00BC0758">
            <w:pPr>
              <w:widowControl w:val="0"/>
              <w:ind w:left="-108" w:right="-108"/>
              <w:jc w:val="center"/>
            </w:pPr>
            <w:r w:rsidRPr="000E25AD">
              <w:t>В прочих организациях</w:t>
            </w:r>
          </w:p>
        </w:tc>
        <w:tc>
          <w:tcPr>
            <w:tcW w:w="709" w:type="dxa"/>
            <w:tcBorders>
              <w:top w:val="single" w:sz="2" w:space="0" w:color="auto"/>
              <w:left w:val="nil"/>
              <w:bottom w:val="single" w:sz="18" w:space="0" w:color="auto"/>
              <w:right w:val="single" w:sz="2" w:space="0" w:color="auto"/>
            </w:tcBorders>
            <w:textDirection w:val="btLr"/>
          </w:tcPr>
          <w:p w:rsidR="00BC0758" w:rsidRPr="000E25AD" w:rsidRDefault="00BC0758" w:rsidP="00BC0758">
            <w:pPr>
              <w:widowControl w:val="0"/>
              <w:ind w:left="-108" w:right="-108"/>
              <w:jc w:val="center"/>
            </w:pPr>
            <w:r w:rsidRPr="000E25AD">
              <w:t>В личном подсобном хозяйстве</w:t>
            </w:r>
          </w:p>
        </w:tc>
        <w:tc>
          <w:tcPr>
            <w:tcW w:w="867" w:type="dxa"/>
            <w:vMerge/>
            <w:tcBorders>
              <w:top w:val="nil"/>
              <w:left w:val="nil"/>
              <w:bottom w:val="single" w:sz="18" w:space="0" w:color="auto"/>
              <w:right w:val="single" w:sz="2" w:space="0" w:color="auto"/>
            </w:tcBorders>
            <w:textDirection w:val="btLr"/>
          </w:tcPr>
          <w:p w:rsidR="00BC0758" w:rsidRPr="000E25AD" w:rsidRDefault="00BC0758" w:rsidP="00BC0758">
            <w:pPr>
              <w:widowControl w:val="0"/>
              <w:ind w:left="113" w:right="113"/>
              <w:jc w:val="center"/>
            </w:pPr>
          </w:p>
        </w:tc>
        <w:tc>
          <w:tcPr>
            <w:tcW w:w="709" w:type="dxa"/>
            <w:vMerge/>
            <w:tcBorders>
              <w:left w:val="nil"/>
              <w:bottom w:val="single" w:sz="18" w:space="0" w:color="auto"/>
              <w:right w:val="single" w:sz="2" w:space="0" w:color="auto"/>
            </w:tcBorders>
          </w:tcPr>
          <w:p w:rsidR="00BC0758" w:rsidRPr="000E25AD" w:rsidRDefault="00BC0758" w:rsidP="00BC0758">
            <w:pPr>
              <w:widowControl w:val="0"/>
              <w:jc w:val="center"/>
            </w:pPr>
          </w:p>
        </w:tc>
        <w:tc>
          <w:tcPr>
            <w:tcW w:w="692" w:type="dxa"/>
            <w:vMerge/>
            <w:tcBorders>
              <w:left w:val="single" w:sz="2" w:space="0" w:color="auto"/>
              <w:bottom w:val="single" w:sz="18" w:space="0" w:color="auto"/>
              <w:right w:val="single" w:sz="2" w:space="0" w:color="auto"/>
            </w:tcBorders>
          </w:tcPr>
          <w:p w:rsidR="00BC0758" w:rsidRPr="000E25AD" w:rsidRDefault="00BC0758" w:rsidP="00BC0758">
            <w:pPr>
              <w:widowControl w:val="0"/>
              <w:jc w:val="center"/>
            </w:pPr>
          </w:p>
        </w:tc>
        <w:tc>
          <w:tcPr>
            <w:tcW w:w="851" w:type="dxa"/>
            <w:vMerge/>
            <w:tcBorders>
              <w:left w:val="single" w:sz="2" w:space="0" w:color="auto"/>
              <w:bottom w:val="single" w:sz="18" w:space="0" w:color="auto"/>
              <w:right w:val="single" w:sz="2" w:space="0" w:color="auto"/>
            </w:tcBorders>
          </w:tcPr>
          <w:p w:rsidR="00BC0758" w:rsidRPr="000E25AD" w:rsidRDefault="00BC0758" w:rsidP="00BC0758">
            <w:pPr>
              <w:widowControl w:val="0"/>
              <w:jc w:val="center"/>
            </w:pPr>
          </w:p>
        </w:tc>
      </w:tr>
      <w:tr w:rsidR="00BC0758" w:rsidRPr="000E25AD" w:rsidTr="00BC0758">
        <w:trPr>
          <w:trHeight w:val="249"/>
        </w:trPr>
        <w:tc>
          <w:tcPr>
            <w:tcW w:w="567" w:type="dxa"/>
            <w:tcBorders>
              <w:top w:val="single" w:sz="18" w:space="0" w:color="auto"/>
              <w:bottom w:val="single" w:sz="18" w:space="0" w:color="auto"/>
              <w:right w:val="single" w:sz="18" w:space="0" w:color="auto"/>
            </w:tcBorders>
          </w:tcPr>
          <w:p w:rsidR="00BC0758" w:rsidRPr="000E25AD" w:rsidRDefault="00BC0758" w:rsidP="00BC0758">
            <w:pPr>
              <w:widowControl w:val="0"/>
              <w:jc w:val="center"/>
            </w:pPr>
            <w:r w:rsidRPr="000E25AD">
              <w:t>1</w:t>
            </w:r>
          </w:p>
        </w:tc>
        <w:tc>
          <w:tcPr>
            <w:tcW w:w="2127" w:type="dxa"/>
            <w:tcBorders>
              <w:top w:val="single" w:sz="18" w:space="0" w:color="auto"/>
              <w:left w:val="nil"/>
              <w:bottom w:val="single" w:sz="18" w:space="0" w:color="auto"/>
              <w:right w:val="single" w:sz="18" w:space="0" w:color="auto"/>
            </w:tcBorders>
          </w:tcPr>
          <w:p w:rsidR="00BC0758" w:rsidRPr="000E25AD" w:rsidRDefault="00BC0758" w:rsidP="00BC0758">
            <w:pPr>
              <w:widowControl w:val="0"/>
              <w:jc w:val="center"/>
            </w:pPr>
            <w:r w:rsidRPr="000E25AD">
              <w:t>2</w:t>
            </w:r>
          </w:p>
        </w:tc>
        <w:tc>
          <w:tcPr>
            <w:tcW w:w="850" w:type="dxa"/>
            <w:tcBorders>
              <w:top w:val="single" w:sz="18" w:space="0" w:color="auto"/>
              <w:left w:val="nil"/>
              <w:bottom w:val="single" w:sz="18" w:space="0" w:color="auto"/>
              <w:right w:val="single" w:sz="2" w:space="0" w:color="auto"/>
            </w:tcBorders>
          </w:tcPr>
          <w:p w:rsidR="00BC0758" w:rsidRPr="000E25AD" w:rsidRDefault="00BC0758" w:rsidP="00BC0758">
            <w:pPr>
              <w:widowControl w:val="0"/>
              <w:jc w:val="center"/>
            </w:pPr>
            <w:r w:rsidRPr="000E25AD">
              <w:t>3</w:t>
            </w:r>
          </w:p>
        </w:tc>
        <w:tc>
          <w:tcPr>
            <w:tcW w:w="709" w:type="dxa"/>
            <w:tcBorders>
              <w:top w:val="single" w:sz="18" w:space="0" w:color="auto"/>
              <w:left w:val="nil"/>
              <w:bottom w:val="single" w:sz="18" w:space="0" w:color="auto"/>
              <w:right w:val="single" w:sz="2" w:space="0" w:color="auto"/>
            </w:tcBorders>
          </w:tcPr>
          <w:p w:rsidR="00BC0758" w:rsidRPr="000E25AD" w:rsidRDefault="00BC0758" w:rsidP="00BC0758">
            <w:pPr>
              <w:widowControl w:val="0"/>
              <w:jc w:val="center"/>
            </w:pPr>
            <w:r w:rsidRPr="000E25AD">
              <w:t>4</w:t>
            </w:r>
          </w:p>
        </w:tc>
        <w:tc>
          <w:tcPr>
            <w:tcW w:w="709" w:type="dxa"/>
            <w:tcBorders>
              <w:top w:val="single" w:sz="18" w:space="0" w:color="auto"/>
              <w:left w:val="nil"/>
              <w:bottom w:val="single" w:sz="18" w:space="0" w:color="auto"/>
              <w:right w:val="single" w:sz="2" w:space="0" w:color="auto"/>
            </w:tcBorders>
          </w:tcPr>
          <w:p w:rsidR="00BC0758" w:rsidRPr="000E25AD" w:rsidRDefault="00BC0758" w:rsidP="00BC0758">
            <w:pPr>
              <w:widowControl w:val="0"/>
              <w:jc w:val="center"/>
            </w:pPr>
            <w:r w:rsidRPr="000E25AD">
              <w:t>5</w:t>
            </w:r>
          </w:p>
        </w:tc>
        <w:tc>
          <w:tcPr>
            <w:tcW w:w="708" w:type="dxa"/>
            <w:tcBorders>
              <w:top w:val="single" w:sz="18" w:space="0" w:color="auto"/>
              <w:left w:val="nil"/>
              <w:bottom w:val="single" w:sz="18" w:space="0" w:color="auto"/>
              <w:right w:val="single" w:sz="2" w:space="0" w:color="auto"/>
            </w:tcBorders>
          </w:tcPr>
          <w:p w:rsidR="00BC0758" w:rsidRPr="000E25AD" w:rsidRDefault="00BC0758" w:rsidP="00BC0758">
            <w:pPr>
              <w:widowControl w:val="0"/>
              <w:jc w:val="center"/>
            </w:pPr>
            <w:r w:rsidRPr="000E25AD">
              <w:t>6</w:t>
            </w:r>
          </w:p>
        </w:tc>
        <w:tc>
          <w:tcPr>
            <w:tcW w:w="851" w:type="dxa"/>
            <w:tcBorders>
              <w:top w:val="single" w:sz="18" w:space="0" w:color="auto"/>
              <w:left w:val="nil"/>
              <w:bottom w:val="single" w:sz="18" w:space="0" w:color="auto"/>
              <w:right w:val="single" w:sz="2" w:space="0" w:color="auto"/>
            </w:tcBorders>
          </w:tcPr>
          <w:p w:rsidR="00BC0758" w:rsidRPr="000E25AD" w:rsidRDefault="00BC0758" w:rsidP="00BC0758">
            <w:pPr>
              <w:widowControl w:val="0"/>
              <w:jc w:val="center"/>
            </w:pPr>
            <w:r w:rsidRPr="000E25AD">
              <w:t>7</w:t>
            </w:r>
          </w:p>
        </w:tc>
        <w:tc>
          <w:tcPr>
            <w:tcW w:w="709" w:type="dxa"/>
            <w:tcBorders>
              <w:top w:val="single" w:sz="18" w:space="0" w:color="auto"/>
              <w:left w:val="nil"/>
              <w:bottom w:val="single" w:sz="18" w:space="0" w:color="auto"/>
              <w:right w:val="single" w:sz="18" w:space="0" w:color="auto"/>
            </w:tcBorders>
          </w:tcPr>
          <w:p w:rsidR="00BC0758" w:rsidRPr="000E25AD" w:rsidRDefault="00BC0758" w:rsidP="00BC0758">
            <w:pPr>
              <w:widowControl w:val="0"/>
              <w:jc w:val="center"/>
            </w:pPr>
            <w:r w:rsidRPr="000E25AD">
              <w:t>8</w:t>
            </w:r>
          </w:p>
        </w:tc>
        <w:tc>
          <w:tcPr>
            <w:tcW w:w="708" w:type="dxa"/>
            <w:tcBorders>
              <w:top w:val="single" w:sz="18" w:space="0" w:color="auto"/>
              <w:left w:val="nil"/>
              <w:bottom w:val="single" w:sz="18" w:space="0" w:color="auto"/>
              <w:right w:val="single" w:sz="2" w:space="0" w:color="auto"/>
            </w:tcBorders>
          </w:tcPr>
          <w:p w:rsidR="00BC0758" w:rsidRPr="000E25AD" w:rsidRDefault="00BC0758" w:rsidP="00BC0758">
            <w:pPr>
              <w:widowControl w:val="0"/>
              <w:jc w:val="center"/>
            </w:pPr>
            <w:r w:rsidRPr="000E25AD">
              <w:t>9</w:t>
            </w:r>
          </w:p>
        </w:tc>
        <w:tc>
          <w:tcPr>
            <w:tcW w:w="709" w:type="dxa"/>
            <w:tcBorders>
              <w:top w:val="single" w:sz="18" w:space="0" w:color="auto"/>
              <w:left w:val="nil"/>
              <w:bottom w:val="single" w:sz="18" w:space="0" w:color="auto"/>
              <w:right w:val="single" w:sz="2" w:space="0" w:color="auto"/>
            </w:tcBorders>
          </w:tcPr>
          <w:p w:rsidR="00BC0758" w:rsidRPr="000E25AD" w:rsidRDefault="00BC0758" w:rsidP="00BC0758">
            <w:pPr>
              <w:widowControl w:val="0"/>
              <w:jc w:val="center"/>
            </w:pPr>
            <w:r w:rsidRPr="000E25AD">
              <w:t>10</w:t>
            </w:r>
          </w:p>
        </w:tc>
        <w:tc>
          <w:tcPr>
            <w:tcW w:w="709" w:type="dxa"/>
            <w:tcBorders>
              <w:top w:val="single" w:sz="18" w:space="0" w:color="auto"/>
              <w:left w:val="nil"/>
              <w:bottom w:val="single" w:sz="18" w:space="0" w:color="auto"/>
              <w:right w:val="single" w:sz="2" w:space="0" w:color="auto"/>
            </w:tcBorders>
          </w:tcPr>
          <w:p w:rsidR="00BC0758" w:rsidRPr="000E25AD" w:rsidRDefault="00BC0758" w:rsidP="00BC0758">
            <w:pPr>
              <w:widowControl w:val="0"/>
              <w:jc w:val="center"/>
            </w:pPr>
            <w:r w:rsidRPr="000E25AD">
              <w:t>11</w:t>
            </w:r>
          </w:p>
        </w:tc>
        <w:tc>
          <w:tcPr>
            <w:tcW w:w="709" w:type="dxa"/>
            <w:tcBorders>
              <w:top w:val="single" w:sz="18" w:space="0" w:color="auto"/>
              <w:left w:val="nil"/>
              <w:bottom w:val="single" w:sz="18" w:space="0" w:color="auto"/>
              <w:right w:val="single" w:sz="2" w:space="0" w:color="auto"/>
            </w:tcBorders>
          </w:tcPr>
          <w:p w:rsidR="00BC0758" w:rsidRPr="000E25AD" w:rsidRDefault="00BC0758" w:rsidP="00BC0758">
            <w:pPr>
              <w:widowControl w:val="0"/>
              <w:jc w:val="center"/>
            </w:pPr>
            <w:r w:rsidRPr="000E25AD">
              <w:t>12</w:t>
            </w:r>
          </w:p>
        </w:tc>
        <w:tc>
          <w:tcPr>
            <w:tcW w:w="708" w:type="dxa"/>
            <w:tcBorders>
              <w:top w:val="single" w:sz="18" w:space="0" w:color="auto"/>
              <w:left w:val="nil"/>
              <w:bottom w:val="single" w:sz="18" w:space="0" w:color="auto"/>
              <w:right w:val="single" w:sz="2" w:space="0" w:color="auto"/>
            </w:tcBorders>
          </w:tcPr>
          <w:p w:rsidR="00BC0758" w:rsidRPr="000E25AD" w:rsidRDefault="00BC0758" w:rsidP="00BC0758">
            <w:pPr>
              <w:widowControl w:val="0"/>
              <w:jc w:val="center"/>
            </w:pPr>
            <w:r w:rsidRPr="000E25AD">
              <w:t>13</w:t>
            </w:r>
          </w:p>
        </w:tc>
        <w:tc>
          <w:tcPr>
            <w:tcW w:w="709" w:type="dxa"/>
            <w:tcBorders>
              <w:top w:val="single" w:sz="18" w:space="0" w:color="auto"/>
              <w:left w:val="nil"/>
              <w:bottom w:val="single" w:sz="18" w:space="0" w:color="auto"/>
              <w:right w:val="single" w:sz="2" w:space="0" w:color="auto"/>
            </w:tcBorders>
          </w:tcPr>
          <w:p w:rsidR="00BC0758" w:rsidRPr="000E25AD" w:rsidRDefault="00BC0758" w:rsidP="00BC0758">
            <w:pPr>
              <w:widowControl w:val="0"/>
              <w:jc w:val="center"/>
            </w:pPr>
            <w:r w:rsidRPr="000E25AD">
              <w:t>14</w:t>
            </w:r>
          </w:p>
        </w:tc>
        <w:tc>
          <w:tcPr>
            <w:tcW w:w="867" w:type="dxa"/>
            <w:tcBorders>
              <w:top w:val="single" w:sz="18" w:space="0" w:color="auto"/>
              <w:left w:val="nil"/>
              <w:bottom w:val="single" w:sz="18" w:space="0" w:color="auto"/>
              <w:right w:val="single" w:sz="2" w:space="0" w:color="auto"/>
            </w:tcBorders>
          </w:tcPr>
          <w:p w:rsidR="00BC0758" w:rsidRPr="000E25AD" w:rsidRDefault="00BC0758" w:rsidP="00BC0758">
            <w:pPr>
              <w:widowControl w:val="0"/>
              <w:jc w:val="center"/>
            </w:pPr>
            <w:r w:rsidRPr="000E25AD">
              <w:t>15</w:t>
            </w:r>
          </w:p>
        </w:tc>
        <w:tc>
          <w:tcPr>
            <w:tcW w:w="709" w:type="dxa"/>
            <w:tcBorders>
              <w:top w:val="single" w:sz="18" w:space="0" w:color="auto"/>
              <w:left w:val="nil"/>
              <w:bottom w:val="single" w:sz="18" w:space="0" w:color="auto"/>
              <w:right w:val="single" w:sz="2" w:space="0" w:color="auto"/>
            </w:tcBorders>
          </w:tcPr>
          <w:p w:rsidR="00BC0758" w:rsidRPr="000E25AD" w:rsidRDefault="00BC0758" w:rsidP="00BC0758">
            <w:pPr>
              <w:widowControl w:val="0"/>
              <w:jc w:val="center"/>
            </w:pPr>
            <w:r w:rsidRPr="000E25AD">
              <w:t>16</w:t>
            </w:r>
          </w:p>
        </w:tc>
        <w:tc>
          <w:tcPr>
            <w:tcW w:w="692" w:type="dxa"/>
            <w:tcBorders>
              <w:top w:val="single" w:sz="18" w:space="0" w:color="auto"/>
              <w:left w:val="single" w:sz="2" w:space="0" w:color="auto"/>
              <w:bottom w:val="single" w:sz="18" w:space="0" w:color="auto"/>
              <w:right w:val="single" w:sz="2" w:space="0" w:color="auto"/>
            </w:tcBorders>
          </w:tcPr>
          <w:p w:rsidR="00BC0758" w:rsidRPr="000E25AD" w:rsidRDefault="00BC0758" w:rsidP="00BC0758">
            <w:pPr>
              <w:widowControl w:val="0"/>
              <w:jc w:val="center"/>
            </w:pPr>
            <w:r w:rsidRPr="000E25AD">
              <w:t>17</w:t>
            </w:r>
          </w:p>
        </w:tc>
        <w:tc>
          <w:tcPr>
            <w:tcW w:w="851" w:type="dxa"/>
            <w:tcBorders>
              <w:top w:val="single" w:sz="18" w:space="0" w:color="auto"/>
              <w:left w:val="single" w:sz="2" w:space="0" w:color="auto"/>
              <w:bottom w:val="single" w:sz="18" w:space="0" w:color="auto"/>
              <w:right w:val="single" w:sz="2" w:space="0" w:color="auto"/>
            </w:tcBorders>
          </w:tcPr>
          <w:p w:rsidR="00BC0758" w:rsidRPr="000E25AD" w:rsidRDefault="00BC0758" w:rsidP="00BC0758">
            <w:pPr>
              <w:widowControl w:val="0"/>
              <w:jc w:val="center"/>
            </w:pPr>
            <w:r w:rsidRPr="000E25AD">
              <w:t>18</w:t>
            </w:r>
          </w:p>
        </w:tc>
      </w:tr>
      <w:tr w:rsidR="00BC0758" w:rsidRPr="000E25AD" w:rsidTr="00BC0758">
        <w:trPr>
          <w:trHeight w:val="279"/>
        </w:trPr>
        <w:tc>
          <w:tcPr>
            <w:tcW w:w="567" w:type="dxa"/>
            <w:tcBorders>
              <w:top w:val="single" w:sz="2" w:space="0" w:color="auto"/>
              <w:bottom w:val="single" w:sz="2" w:space="0" w:color="auto"/>
              <w:right w:val="single" w:sz="18" w:space="0" w:color="auto"/>
            </w:tcBorders>
          </w:tcPr>
          <w:p w:rsidR="00BC0758" w:rsidRPr="000E25AD" w:rsidRDefault="00BC0758" w:rsidP="00BC0758">
            <w:pPr>
              <w:widowControl w:val="0"/>
              <w:jc w:val="center"/>
            </w:pPr>
            <w:r w:rsidRPr="000E25AD">
              <w:t>1</w:t>
            </w:r>
          </w:p>
        </w:tc>
        <w:tc>
          <w:tcPr>
            <w:tcW w:w="2127" w:type="dxa"/>
            <w:tcBorders>
              <w:top w:val="single" w:sz="2" w:space="0" w:color="auto"/>
              <w:left w:val="nil"/>
              <w:bottom w:val="single" w:sz="2" w:space="0" w:color="auto"/>
              <w:right w:val="single" w:sz="18" w:space="0" w:color="auto"/>
            </w:tcBorders>
          </w:tcPr>
          <w:p w:rsidR="00BC0758" w:rsidRPr="000E25AD" w:rsidRDefault="00BC0758" w:rsidP="00BC0758">
            <w:pPr>
              <w:widowControl w:val="0"/>
              <w:jc w:val="center"/>
            </w:pPr>
            <w:r>
              <w:t>Чиндяновское</w:t>
            </w:r>
            <w:r w:rsidRPr="000E25AD">
              <w:t xml:space="preserve">  сельское поселение</w:t>
            </w:r>
          </w:p>
        </w:tc>
        <w:tc>
          <w:tcPr>
            <w:tcW w:w="850" w:type="dxa"/>
            <w:tcBorders>
              <w:top w:val="single" w:sz="2" w:space="0" w:color="auto"/>
              <w:left w:val="nil"/>
              <w:bottom w:val="single" w:sz="2" w:space="0" w:color="auto"/>
              <w:right w:val="single" w:sz="2" w:space="0" w:color="auto"/>
            </w:tcBorders>
          </w:tcPr>
          <w:p w:rsidR="00BC0758" w:rsidRPr="000E25AD" w:rsidRDefault="00BC0758" w:rsidP="00BC0758">
            <w:pPr>
              <w:widowControl w:val="0"/>
              <w:jc w:val="center"/>
            </w:pPr>
            <w:r>
              <w:t>499</w:t>
            </w:r>
          </w:p>
        </w:tc>
        <w:tc>
          <w:tcPr>
            <w:tcW w:w="709" w:type="dxa"/>
            <w:tcBorders>
              <w:top w:val="single" w:sz="2" w:space="0" w:color="auto"/>
              <w:left w:val="nil"/>
              <w:bottom w:val="single" w:sz="2" w:space="0" w:color="auto"/>
              <w:right w:val="single" w:sz="2" w:space="0" w:color="auto"/>
            </w:tcBorders>
          </w:tcPr>
          <w:p w:rsidR="00BC0758" w:rsidRPr="000E25AD" w:rsidRDefault="00BC0758" w:rsidP="00BC0758">
            <w:pPr>
              <w:widowControl w:val="0"/>
              <w:jc w:val="center"/>
            </w:pPr>
            <w:r>
              <w:t>16</w:t>
            </w:r>
          </w:p>
        </w:tc>
        <w:tc>
          <w:tcPr>
            <w:tcW w:w="709" w:type="dxa"/>
            <w:tcBorders>
              <w:top w:val="single" w:sz="2" w:space="0" w:color="auto"/>
              <w:left w:val="nil"/>
              <w:bottom w:val="single" w:sz="2" w:space="0" w:color="auto"/>
              <w:right w:val="single" w:sz="2" w:space="0" w:color="auto"/>
            </w:tcBorders>
          </w:tcPr>
          <w:p w:rsidR="00BC0758" w:rsidRPr="000E25AD" w:rsidRDefault="00BC0758" w:rsidP="00BC0758">
            <w:pPr>
              <w:widowControl w:val="0"/>
              <w:jc w:val="center"/>
            </w:pPr>
            <w:r>
              <w:t>31</w:t>
            </w:r>
          </w:p>
        </w:tc>
        <w:tc>
          <w:tcPr>
            <w:tcW w:w="708" w:type="dxa"/>
            <w:tcBorders>
              <w:top w:val="single" w:sz="2" w:space="0" w:color="auto"/>
              <w:left w:val="nil"/>
              <w:bottom w:val="single" w:sz="2" w:space="0" w:color="auto"/>
              <w:right w:val="single" w:sz="2" w:space="0" w:color="auto"/>
            </w:tcBorders>
          </w:tcPr>
          <w:p w:rsidR="00BC0758" w:rsidRPr="000E25AD" w:rsidRDefault="00BC0758" w:rsidP="00BC0758">
            <w:pPr>
              <w:widowControl w:val="0"/>
              <w:jc w:val="center"/>
            </w:pPr>
            <w:r>
              <w:t>80</w:t>
            </w:r>
          </w:p>
        </w:tc>
        <w:tc>
          <w:tcPr>
            <w:tcW w:w="851" w:type="dxa"/>
            <w:tcBorders>
              <w:top w:val="single" w:sz="2" w:space="0" w:color="auto"/>
              <w:left w:val="nil"/>
              <w:bottom w:val="single" w:sz="2" w:space="0" w:color="auto"/>
              <w:right w:val="single" w:sz="2" w:space="0" w:color="auto"/>
            </w:tcBorders>
          </w:tcPr>
          <w:p w:rsidR="00BC0758" w:rsidRPr="000E25AD" w:rsidRDefault="00BC0758" w:rsidP="00BC0758">
            <w:pPr>
              <w:widowControl w:val="0"/>
              <w:ind w:left="-107" w:right="-108"/>
              <w:jc w:val="center"/>
            </w:pPr>
            <w:r>
              <w:t>130</w:t>
            </w:r>
          </w:p>
        </w:tc>
        <w:tc>
          <w:tcPr>
            <w:tcW w:w="709" w:type="dxa"/>
            <w:tcBorders>
              <w:top w:val="single" w:sz="2" w:space="0" w:color="auto"/>
              <w:left w:val="nil"/>
              <w:bottom w:val="single" w:sz="2" w:space="0" w:color="auto"/>
              <w:right w:val="single" w:sz="18" w:space="0" w:color="auto"/>
            </w:tcBorders>
          </w:tcPr>
          <w:p w:rsidR="00BC0758" w:rsidRPr="000E25AD" w:rsidRDefault="00BC0758" w:rsidP="00BC0758">
            <w:pPr>
              <w:widowControl w:val="0"/>
              <w:jc w:val="center"/>
            </w:pPr>
            <w:r>
              <w:t>165</w:t>
            </w:r>
          </w:p>
        </w:tc>
        <w:tc>
          <w:tcPr>
            <w:tcW w:w="708" w:type="dxa"/>
            <w:tcBorders>
              <w:top w:val="single" w:sz="2" w:space="0" w:color="auto"/>
              <w:left w:val="nil"/>
              <w:bottom w:val="single" w:sz="2" w:space="0" w:color="auto"/>
              <w:right w:val="single" w:sz="2" w:space="0" w:color="auto"/>
            </w:tcBorders>
          </w:tcPr>
          <w:p w:rsidR="00BC0758" w:rsidRPr="0066524F" w:rsidRDefault="00BC0758" w:rsidP="00BC0758">
            <w:pPr>
              <w:spacing w:before="100" w:beforeAutospacing="1"/>
            </w:pPr>
            <w:r w:rsidRPr="0066524F">
              <w:rPr>
                <w:color w:val="000000"/>
                <w:sz w:val="27"/>
                <w:szCs w:val="27"/>
                <w:shd w:val="clear" w:color="auto" w:fill="FFFFFF"/>
              </w:rPr>
              <w:t>204</w:t>
            </w:r>
            <w:r w:rsidRPr="0066524F">
              <w:rPr>
                <w:color w:val="000000"/>
                <w:sz w:val="27"/>
                <w:szCs w:val="27"/>
              </w:rPr>
              <w:t xml:space="preserve"> </w:t>
            </w:r>
          </w:p>
          <w:p w:rsidR="00BC0758" w:rsidRPr="000E25AD" w:rsidRDefault="00BC0758" w:rsidP="00BC0758">
            <w:pPr>
              <w:widowControl w:val="0"/>
              <w:jc w:val="center"/>
            </w:pPr>
          </w:p>
        </w:tc>
        <w:tc>
          <w:tcPr>
            <w:tcW w:w="709" w:type="dxa"/>
            <w:tcBorders>
              <w:top w:val="single" w:sz="2" w:space="0" w:color="auto"/>
              <w:left w:val="nil"/>
              <w:bottom w:val="single" w:sz="2" w:space="0" w:color="auto"/>
              <w:right w:val="single" w:sz="2" w:space="0" w:color="auto"/>
            </w:tcBorders>
          </w:tcPr>
          <w:p w:rsidR="00BC0758" w:rsidRPr="000E25AD" w:rsidRDefault="00BC0758" w:rsidP="00BC0758">
            <w:pPr>
              <w:widowControl w:val="0"/>
              <w:jc w:val="center"/>
            </w:pPr>
            <w:r>
              <w:t>127</w:t>
            </w:r>
          </w:p>
        </w:tc>
        <w:tc>
          <w:tcPr>
            <w:tcW w:w="709" w:type="dxa"/>
            <w:tcBorders>
              <w:top w:val="single" w:sz="2" w:space="0" w:color="auto"/>
              <w:left w:val="nil"/>
              <w:bottom w:val="single" w:sz="2" w:space="0" w:color="auto"/>
              <w:right w:val="single" w:sz="2" w:space="0" w:color="auto"/>
            </w:tcBorders>
          </w:tcPr>
          <w:p w:rsidR="00BC0758" w:rsidRPr="000E25AD" w:rsidRDefault="00BC0758" w:rsidP="00BC0758">
            <w:pPr>
              <w:widowControl w:val="0"/>
              <w:jc w:val="center"/>
            </w:pPr>
            <w:r>
              <w:t>14</w:t>
            </w:r>
          </w:p>
        </w:tc>
        <w:tc>
          <w:tcPr>
            <w:tcW w:w="709" w:type="dxa"/>
            <w:tcBorders>
              <w:top w:val="single" w:sz="2" w:space="0" w:color="auto"/>
              <w:left w:val="nil"/>
              <w:bottom w:val="single" w:sz="2" w:space="0" w:color="auto"/>
              <w:right w:val="single" w:sz="2" w:space="0" w:color="auto"/>
            </w:tcBorders>
          </w:tcPr>
          <w:p w:rsidR="00BC0758" w:rsidRPr="000E25AD" w:rsidRDefault="00BC0758" w:rsidP="00BC0758">
            <w:pPr>
              <w:widowControl w:val="0"/>
              <w:jc w:val="center"/>
            </w:pPr>
            <w:r>
              <w:t>35</w:t>
            </w:r>
          </w:p>
        </w:tc>
        <w:tc>
          <w:tcPr>
            <w:tcW w:w="708" w:type="dxa"/>
            <w:tcBorders>
              <w:top w:val="single" w:sz="2" w:space="0" w:color="auto"/>
              <w:left w:val="nil"/>
              <w:bottom w:val="single" w:sz="2" w:space="0" w:color="auto"/>
              <w:right w:val="single" w:sz="2" w:space="0" w:color="auto"/>
            </w:tcBorders>
          </w:tcPr>
          <w:p w:rsidR="00BC0758" w:rsidRPr="000E25AD" w:rsidRDefault="00BC0758" w:rsidP="00BC0758">
            <w:pPr>
              <w:widowControl w:val="0"/>
              <w:jc w:val="center"/>
            </w:pPr>
            <w:r>
              <w:t>116</w:t>
            </w:r>
          </w:p>
        </w:tc>
        <w:tc>
          <w:tcPr>
            <w:tcW w:w="709" w:type="dxa"/>
            <w:tcBorders>
              <w:top w:val="single" w:sz="2" w:space="0" w:color="auto"/>
              <w:left w:val="nil"/>
              <w:bottom w:val="single" w:sz="2" w:space="0" w:color="auto"/>
              <w:right w:val="single" w:sz="2" w:space="0" w:color="auto"/>
            </w:tcBorders>
          </w:tcPr>
          <w:p w:rsidR="00BC0758" w:rsidRPr="000E25AD" w:rsidRDefault="00BC0758" w:rsidP="00BC0758">
            <w:pPr>
              <w:widowControl w:val="0"/>
              <w:jc w:val="center"/>
            </w:pPr>
            <w:r>
              <w:t>117</w:t>
            </w:r>
          </w:p>
        </w:tc>
        <w:tc>
          <w:tcPr>
            <w:tcW w:w="867" w:type="dxa"/>
            <w:tcBorders>
              <w:top w:val="single" w:sz="2" w:space="0" w:color="auto"/>
              <w:left w:val="nil"/>
              <w:bottom w:val="single" w:sz="2" w:space="0" w:color="auto"/>
              <w:right w:val="single" w:sz="2" w:space="0" w:color="auto"/>
            </w:tcBorders>
          </w:tcPr>
          <w:p w:rsidR="00BC0758" w:rsidRPr="000E25AD" w:rsidRDefault="00BC0758" w:rsidP="00BC0758">
            <w:pPr>
              <w:widowControl w:val="0"/>
              <w:jc w:val="center"/>
            </w:pPr>
            <w:r w:rsidRPr="000E25AD">
              <w:t>99</w:t>
            </w:r>
          </w:p>
        </w:tc>
        <w:tc>
          <w:tcPr>
            <w:tcW w:w="709" w:type="dxa"/>
            <w:tcBorders>
              <w:top w:val="single" w:sz="2" w:space="0" w:color="auto"/>
              <w:left w:val="nil"/>
              <w:bottom w:val="single" w:sz="2" w:space="0" w:color="auto"/>
              <w:right w:val="single" w:sz="2" w:space="0" w:color="auto"/>
            </w:tcBorders>
          </w:tcPr>
          <w:p w:rsidR="00BC0758" w:rsidRPr="000E25AD" w:rsidRDefault="00BC0758" w:rsidP="00BC0758">
            <w:pPr>
              <w:widowControl w:val="0"/>
              <w:jc w:val="center"/>
            </w:pPr>
            <w:r>
              <w:t>15</w:t>
            </w:r>
          </w:p>
        </w:tc>
        <w:tc>
          <w:tcPr>
            <w:tcW w:w="692" w:type="dxa"/>
            <w:tcBorders>
              <w:top w:val="single" w:sz="2" w:space="0" w:color="auto"/>
              <w:left w:val="single" w:sz="2" w:space="0" w:color="auto"/>
              <w:bottom w:val="single" w:sz="2" w:space="0" w:color="auto"/>
              <w:right w:val="single" w:sz="2" w:space="0" w:color="auto"/>
            </w:tcBorders>
          </w:tcPr>
          <w:p w:rsidR="00BC0758" w:rsidRPr="000E25AD" w:rsidRDefault="00BC0758" w:rsidP="00BC0758">
            <w:pPr>
              <w:widowControl w:val="0"/>
              <w:jc w:val="center"/>
            </w:pPr>
            <w:r>
              <w:t>12</w:t>
            </w:r>
          </w:p>
        </w:tc>
        <w:tc>
          <w:tcPr>
            <w:tcW w:w="851" w:type="dxa"/>
            <w:tcBorders>
              <w:top w:val="single" w:sz="2" w:space="0" w:color="auto"/>
              <w:left w:val="single" w:sz="2" w:space="0" w:color="auto"/>
              <w:bottom w:val="single" w:sz="2" w:space="0" w:color="auto"/>
              <w:right w:val="single" w:sz="2" w:space="0" w:color="auto"/>
            </w:tcBorders>
          </w:tcPr>
          <w:p w:rsidR="00BC0758" w:rsidRPr="000E25AD" w:rsidRDefault="00BC0758" w:rsidP="00BC0758">
            <w:pPr>
              <w:widowControl w:val="0"/>
              <w:jc w:val="center"/>
            </w:pPr>
            <w:r w:rsidRPr="000E25AD">
              <w:t>1</w:t>
            </w:r>
          </w:p>
        </w:tc>
      </w:tr>
    </w:tbl>
    <w:p w:rsidR="00BC0758" w:rsidRDefault="00BC0758" w:rsidP="00BC0758">
      <w:pPr>
        <w:tabs>
          <w:tab w:val="num" w:pos="0"/>
        </w:tabs>
        <w:ind w:firstLine="360"/>
        <w:jc w:val="both"/>
      </w:pPr>
    </w:p>
    <w:p w:rsidR="00BC0758" w:rsidRDefault="00BC0758" w:rsidP="00BC0758">
      <w:pPr>
        <w:tabs>
          <w:tab w:val="num" w:pos="0"/>
        </w:tabs>
        <w:ind w:firstLine="360"/>
        <w:jc w:val="both"/>
      </w:pPr>
    </w:p>
    <w:p w:rsidR="00BC0758" w:rsidRDefault="00BC0758" w:rsidP="00D21D92">
      <w:pPr>
        <w:pStyle w:val="af7"/>
        <w:jc w:val="both"/>
        <w:rPr>
          <w:rFonts w:ascii="Times New Roman" w:hAnsi="Times New Roman"/>
          <w:sz w:val="28"/>
          <w:szCs w:val="28"/>
        </w:rPr>
        <w:sectPr w:rsidR="00BC0758" w:rsidSect="00BC0758">
          <w:pgSz w:w="16838" w:h="11906" w:orient="landscape"/>
          <w:pgMar w:top="850" w:right="851" w:bottom="1701" w:left="851" w:header="709" w:footer="709" w:gutter="0"/>
          <w:cols w:space="708"/>
          <w:titlePg/>
          <w:docGrid w:linePitch="360"/>
        </w:sectPr>
      </w:pPr>
    </w:p>
    <w:p w:rsidR="00BC0758" w:rsidRPr="00862670" w:rsidRDefault="00D21D92" w:rsidP="00D21D92">
      <w:pPr>
        <w:pStyle w:val="af7"/>
        <w:jc w:val="both"/>
        <w:rPr>
          <w:rFonts w:ascii="Times New Roman" w:hAnsi="Times New Roman"/>
          <w:b/>
          <w:color w:val="000000"/>
          <w:sz w:val="24"/>
          <w:szCs w:val="24"/>
        </w:rPr>
      </w:pPr>
      <w:r>
        <w:rPr>
          <w:rStyle w:val="af9"/>
          <w:rFonts w:ascii="Times New Roman" w:hAnsi="Times New Roman"/>
          <w:color w:val="000000"/>
          <w:sz w:val="24"/>
          <w:szCs w:val="24"/>
        </w:rPr>
        <w:t xml:space="preserve">     </w:t>
      </w:r>
      <w:r w:rsidR="00BC0758" w:rsidRPr="00862670">
        <w:rPr>
          <w:rStyle w:val="af9"/>
          <w:rFonts w:ascii="Times New Roman" w:hAnsi="Times New Roman"/>
          <w:color w:val="000000"/>
          <w:sz w:val="24"/>
          <w:szCs w:val="24"/>
        </w:rPr>
        <w:t>Демографическая ситуация</w:t>
      </w:r>
    </w:p>
    <w:p w:rsidR="00BC0758" w:rsidRPr="00862670" w:rsidRDefault="00BC0758" w:rsidP="00BC0758">
      <w:pPr>
        <w:pStyle w:val="af7"/>
        <w:ind w:firstLine="709"/>
        <w:jc w:val="both"/>
        <w:rPr>
          <w:rFonts w:ascii="Times New Roman" w:hAnsi="Times New Roman"/>
          <w:color w:val="000000"/>
          <w:sz w:val="24"/>
          <w:szCs w:val="24"/>
        </w:rPr>
      </w:pPr>
      <w:r w:rsidRPr="00862670">
        <w:rPr>
          <w:rFonts w:ascii="Times New Roman" w:hAnsi="Times New Roman"/>
          <w:color w:val="000000"/>
          <w:sz w:val="24"/>
          <w:szCs w:val="24"/>
        </w:rPr>
        <w:t>Общая  численность  населения на 01.01.2018 года  составила 499 человек. Численность  трудоспособного  возраста  составляет 204 человек (46 % от общей  численности).</w:t>
      </w:r>
    </w:p>
    <w:p w:rsidR="00BC0758" w:rsidRPr="00862670" w:rsidRDefault="00BC0758" w:rsidP="00BC0758">
      <w:pPr>
        <w:pStyle w:val="af7"/>
        <w:jc w:val="both"/>
        <w:rPr>
          <w:rStyle w:val="af9"/>
          <w:rFonts w:ascii="Times New Roman" w:hAnsi="Times New Roman"/>
          <w:color w:val="000000"/>
          <w:sz w:val="24"/>
          <w:szCs w:val="24"/>
        </w:rPr>
      </w:pPr>
      <w:r w:rsidRPr="00862670">
        <w:rPr>
          <w:rFonts w:ascii="Times New Roman" w:hAnsi="Times New Roman"/>
          <w:color w:val="000000"/>
          <w:sz w:val="24"/>
          <w:szCs w:val="24"/>
        </w:rPr>
        <w:t> </w:t>
      </w:r>
    </w:p>
    <w:p w:rsidR="00BC0758" w:rsidRPr="00862670" w:rsidRDefault="00BC0758" w:rsidP="00BC0758">
      <w:pPr>
        <w:pStyle w:val="af7"/>
        <w:jc w:val="center"/>
        <w:rPr>
          <w:rFonts w:ascii="Times New Roman" w:hAnsi="Times New Roman"/>
          <w:b/>
          <w:color w:val="000000"/>
          <w:sz w:val="24"/>
          <w:szCs w:val="24"/>
        </w:rPr>
      </w:pPr>
      <w:r w:rsidRPr="00862670">
        <w:rPr>
          <w:rStyle w:val="af9"/>
          <w:rFonts w:ascii="Times New Roman" w:hAnsi="Times New Roman"/>
          <w:color w:val="000000"/>
          <w:sz w:val="24"/>
          <w:szCs w:val="24"/>
        </w:rPr>
        <w:t>Данные о возрастной структуре населения на 01. 01.</w:t>
      </w:r>
      <w:r w:rsidRPr="00862670">
        <w:rPr>
          <w:rStyle w:val="apple-converted-space"/>
          <w:rFonts w:ascii="Times New Roman" w:hAnsi="Times New Roman"/>
          <w:bCs/>
          <w:color w:val="000000"/>
          <w:sz w:val="24"/>
          <w:szCs w:val="24"/>
        </w:rPr>
        <w:t> </w:t>
      </w:r>
      <w:r w:rsidRPr="00862670">
        <w:rPr>
          <w:rStyle w:val="af9"/>
          <w:rFonts w:ascii="Times New Roman" w:hAnsi="Times New Roman"/>
          <w:color w:val="000000"/>
          <w:sz w:val="24"/>
          <w:szCs w:val="24"/>
        </w:rPr>
        <w:t>2018 г.</w:t>
      </w: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65"/>
        <w:gridCol w:w="1371"/>
        <w:gridCol w:w="1111"/>
        <w:gridCol w:w="1109"/>
        <w:gridCol w:w="2267"/>
        <w:gridCol w:w="1749"/>
      </w:tblGrid>
      <w:tr w:rsidR="00BC0758" w:rsidRPr="00862670" w:rsidTr="00BC0758">
        <w:tc>
          <w:tcPr>
            <w:tcW w:w="1965" w:type="dxa"/>
          </w:tcPr>
          <w:p w:rsidR="00BC0758" w:rsidRPr="00862670" w:rsidRDefault="00BC0758" w:rsidP="00BC0758">
            <w:pPr>
              <w:pStyle w:val="af7"/>
              <w:jc w:val="center"/>
              <w:rPr>
                <w:rFonts w:ascii="Times New Roman" w:hAnsi="Times New Roman"/>
                <w:color w:val="000000"/>
                <w:sz w:val="24"/>
                <w:szCs w:val="24"/>
              </w:rPr>
            </w:pPr>
            <w:r w:rsidRPr="00862670">
              <w:rPr>
                <w:rFonts w:ascii="Times New Roman" w:hAnsi="Times New Roman"/>
                <w:color w:val="000000"/>
                <w:sz w:val="24"/>
                <w:szCs w:val="24"/>
              </w:rPr>
              <w:t> </w:t>
            </w:r>
            <w:r w:rsidRPr="00862670">
              <w:rPr>
                <w:rFonts w:ascii="Times New Roman" w:hAnsi="Times New Roman"/>
                <w:color w:val="444444"/>
                <w:sz w:val="24"/>
                <w:szCs w:val="24"/>
              </w:rPr>
              <w:t> </w:t>
            </w:r>
            <w:r w:rsidRPr="00862670">
              <w:rPr>
                <w:rFonts w:ascii="Times New Roman" w:hAnsi="Times New Roman"/>
                <w:color w:val="000000"/>
                <w:sz w:val="24"/>
                <w:szCs w:val="24"/>
              </w:rPr>
              <w:t>Наименование поселения</w:t>
            </w:r>
          </w:p>
        </w:tc>
        <w:tc>
          <w:tcPr>
            <w:tcW w:w="1371" w:type="dxa"/>
          </w:tcPr>
          <w:p w:rsidR="00BC0758" w:rsidRPr="00862670" w:rsidRDefault="00BC0758" w:rsidP="00BC0758">
            <w:pPr>
              <w:pStyle w:val="af7"/>
              <w:jc w:val="center"/>
              <w:rPr>
                <w:rFonts w:ascii="Times New Roman" w:hAnsi="Times New Roman"/>
                <w:color w:val="000000"/>
                <w:sz w:val="24"/>
                <w:szCs w:val="24"/>
              </w:rPr>
            </w:pPr>
            <w:r w:rsidRPr="00862670">
              <w:rPr>
                <w:rFonts w:ascii="Times New Roman" w:hAnsi="Times New Roman"/>
                <w:color w:val="000000"/>
                <w:sz w:val="24"/>
                <w:szCs w:val="24"/>
              </w:rPr>
              <w:t>Число жителей, чел.</w:t>
            </w:r>
          </w:p>
        </w:tc>
        <w:tc>
          <w:tcPr>
            <w:tcW w:w="1111" w:type="dxa"/>
          </w:tcPr>
          <w:p w:rsidR="00BC0758" w:rsidRPr="00862670" w:rsidRDefault="00BC0758" w:rsidP="00BC0758">
            <w:pPr>
              <w:pStyle w:val="af7"/>
              <w:jc w:val="center"/>
              <w:rPr>
                <w:rFonts w:ascii="Times New Roman" w:hAnsi="Times New Roman"/>
                <w:color w:val="000000"/>
                <w:sz w:val="24"/>
                <w:szCs w:val="24"/>
              </w:rPr>
            </w:pPr>
            <w:r w:rsidRPr="00862670">
              <w:rPr>
                <w:rFonts w:ascii="Times New Roman" w:hAnsi="Times New Roman"/>
                <w:color w:val="000000"/>
                <w:sz w:val="24"/>
                <w:szCs w:val="24"/>
              </w:rPr>
              <w:t>Детей от 0 до 7 лет</w:t>
            </w:r>
          </w:p>
        </w:tc>
        <w:tc>
          <w:tcPr>
            <w:tcW w:w="1109" w:type="dxa"/>
          </w:tcPr>
          <w:p w:rsidR="00BC0758" w:rsidRPr="00862670" w:rsidRDefault="00BC0758" w:rsidP="00BC0758">
            <w:pPr>
              <w:pStyle w:val="af7"/>
              <w:jc w:val="center"/>
              <w:rPr>
                <w:rFonts w:ascii="Times New Roman" w:hAnsi="Times New Roman"/>
                <w:color w:val="000000"/>
                <w:sz w:val="24"/>
                <w:szCs w:val="24"/>
              </w:rPr>
            </w:pPr>
            <w:r w:rsidRPr="00862670">
              <w:rPr>
                <w:rFonts w:ascii="Times New Roman" w:hAnsi="Times New Roman"/>
                <w:color w:val="000000"/>
                <w:sz w:val="24"/>
                <w:szCs w:val="24"/>
              </w:rPr>
              <w:t>Детей от    7 до 16 лет</w:t>
            </w:r>
          </w:p>
        </w:tc>
        <w:tc>
          <w:tcPr>
            <w:tcW w:w="2267" w:type="dxa"/>
          </w:tcPr>
          <w:p w:rsidR="00BC0758" w:rsidRPr="00862670" w:rsidRDefault="00BC0758" w:rsidP="00BC0758">
            <w:pPr>
              <w:pStyle w:val="af7"/>
              <w:jc w:val="center"/>
              <w:rPr>
                <w:rFonts w:ascii="Times New Roman" w:hAnsi="Times New Roman"/>
                <w:color w:val="000000"/>
                <w:sz w:val="24"/>
                <w:szCs w:val="24"/>
              </w:rPr>
            </w:pPr>
            <w:r w:rsidRPr="00862670">
              <w:rPr>
                <w:rFonts w:ascii="Times New Roman" w:hAnsi="Times New Roman"/>
                <w:color w:val="000000"/>
                <w:sz w:val="24"/>
                <w:szCs w:val="24"/>
              </w:rPr>
              <w:t>Население трудоспособного возраста</w:t>
            </w:r>
          </w:p>
        </w:tc>
        <w:tc>
          <w:tcPr>
            <w:tcW w:w="1749" w:type="dxa"/>
          </w:tcPr>
          <w:p w:rsidR="00BC0758" w:rsidRPr="00862670" w:rsidRDefault="00BC0758" w:rsidP="00BC0758">
            <w:pPr>
              <w:pStyle w:val="af7"/>
              <w:jc w:val="center"/>
              <w:rPr>
                <w:rFonts w:ascii="Times New Roman" w:hAnsi="Times New Roman"/>
                <w:color w:val="000000"/>
                <w:sz w:val="24"/>
                <w:szCs w:val="24"/>
              </w:rPr>
            </w:pPr>
            <w:r w:rsidRPr="00862670">
              <w:rPr>
                <w:rFonts w:ascii="Times New Roman" w:hAnsi="Times New Roman"/>
                <w:color w:val="000000"/>
                <w:sz w:val="24"/>
                <w:szCs w:val="24"/>
              </w:rPr>
              <w:t>Население пенсионного возраста</w:t>
            </w:r>
          </w:p>
        </w:tc>
      </w:tr>
      <w:tr w:rsidR="00BC0758" w:rsidRPr="00862670" w:rsidTr="00BC0758">
        <w:tc>
          <w:tcPr>
            <w:tcW w:w="1965"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color w:val="000000"/>
                <w:sz w:val="24"/>
                <w:szCs w:val="24"/>
              </w:rPr>
              <w:t>с.Чиндяново</w:t>
            </w:r>
          </w:p>
        </w:tc>
        <w:tc>
          <w:tcPr>
            <w:tcW w:w="1371"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color w:val="000000"/>
                <w:sz w:val="24"/>
                <w:szCs w:val="24"/>
              </w:rPr>
              <w:t>499</w:t>
            </w:r>
          </w:p>
        </w:tc>
        <w:tc>
          <w:tcPr>
            <w:tcW w:w="1111"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color w:val="000000"/>
                <w:sz w:val="24"/>
                <w:szCs w:val="24"/>
              </w:rPr>
              <w:t>16</w:t>
            </w:r>
          </w:p>
        </w:tc>
        <w:tc>
          <w:tcPr>
            <w:tcW w:w="1109"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color w:val="000000"/>
                <w:sz w:val="24"/>
                <w:szCs w:val="24"/>
              </w:rPr>
              <w:t>27</w:t>
            </w:r>
          </w:p>
        </w:tc>
        <w:tc>
          <w:tcPr>
            <w:tcW w:w="2267"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color w:val="000000"/>
                <w:sz w:val="24"/>
                <w:szCs w:val="24"/>
              </w:rPr>
              <w:t>204</w:t>
            </w:r>
          </w:p>
        </w:tc>
        <w:tc>
          <w:tcPr>
            <w:tcW w:w="1749"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color w:val="000000"/>
                <w:sz w:val="24"/>
                <w:szCs w:val="24"/>
              </w:rPr>
              <w:t>252</w:t>
            </w:r>
          </w:p>
        </w:tc>
      </w:tr>
    </w:tbl>
    <w:p w:rsidR="00BC0758" w:rsidRPr="00862670" w:rsidRDefault="00BC0758" w:rsidP="00BC0758">
      <w:pPr>
        <w:pStyle w:val="af7"/>
        <w:jc w:val="both"/>
        <w:rPr>
          <w:rFonts w:ascii="Times New Roman" w:hAnsi="Times New Roman"/>
          <w:color w:val="000000"/>
          <w:sz w:val="24"/>
          <w:szCs w:val="24"/>
        </w:rPr>
      </w:pPr>
      <w:r w:rsidRPr="00862670">
        <w:rPr>
          <w:rFonts w:ascii="Times New Roman" w:hAnsi="Times New Roman"/>
          <w:color w:val="000000"/>
          <w:sz w:val="24"/>
          <w:szCs w:val="24"/>
        </w:rPr>
        <w:t> </w:t>
      </w:r>
    </w:p>
    <w:p w:rsidR="00BC0758" w:rsidRPr="00862670" w:rsidRDefault="00BC0758" w:rsidP="00BC0758">
      <w:pPr>
        <w:pStyle w:val="af7"/>
        <w:ind w:firstLine="709"/>
        <w:jc w:val="both"/>
        <w:rPr>
          <w:rFonts w:ascii="Times New Roman" w:hAnsi="Times New Roman"/>
          <w:color w:val="000000"/>
          <w:sz w:val="24"/>
          <w:szCs w:val="24"/>
        </w:rPr>
      </w:pPr>
      <w:r w:rsidRPr="00862670">
        <w:rPr>
          <w:rFonts w:ascii="Times New Roman" w:hAnsi="Times New Roman"/>
          <w:color w:val="000000"/>
          <w:sz w:val="24"/>
          <w:szCs w:val="24"/>
        </w:rPr>
        <w:t>Демографическая ситуация за 2017 год  ухудшилась по сравнению с предыдущими периодами,  число родившихся  составило 2 человека, число умерших 18 человек. Баланс  населения  также не  улучшается, из-за превышения числа убывших, над числом прибывших на территорию поселения. </w:t>
      </w:r>
    </w:p>
    <w:p w:rsidR="00BC0758" w:rsidRPr="00862670" w:rsidRDefault="00BC0758" w:rsidP="00BC0758">
      <w:pPr>
        <w:pStyle w:val="af7"/>
        <w:jc w:val="both"/>
        <w:rPr>
          <w:rFonts w:ascii="Times New Roman" w:hAnsi="Times New Roman"/>
          <w:color w:val="000000"/>
          <w:sz w:val="24"/>
          <w:szCs w:val="24"/>
        </w:rPr>
      </w:pPr>
      <w:r w:rsidRPr="00862670">
        <w:rPr>
          <w:rFonts w:ascii="Times New Roman" w:hAnsi="Times New Roman"/>
          <w:color w:val="000000"/>
          <w:sz w:val="24"/>
          <w:szCs w:val="24"/>
        </w:rPr>
        <w:t>    </w:t>
      </w:r>
      <w:r w:rsidRPr="00862670">
        <w:rPr>
          <w:rStyle w:val="apple-converted-space"/>
          <w:rFonts w:ascii="Times New Roman" w:hAnsi="Times New Roman"/>
          <w:color w:val="000000"/>
          <w:sz w:val="24"/>
          <w:szCs w:val="24"/>
        </w:rPr>
        <w:t xml:space="preserve">  </w:t>
      </w:r>
      <w:r w:rsidRPr="00862670">
        <w:rPr>
          <w:rFonts w:ascii="Times New Roman" w:hAnsi="Times New Roman"/>
          <w:color w:val="000000"/>
          <w:sz w:val="24"/>
          <w:szCs w:val="24"/>
        </w:rPr>
        <w:t>Короткая продолжительность жизни, невысокая рождаемость, объясняется следующими факторами: многократным повышением стоимости самообеспечения (питание, лечение, лекарства, одежда),  увеличилась безработица, снизились доходы населения. Деструктивные изменения в системе медицинского обслуживания также оказывают влияние на рост смертности от сердечнососудистых заболеваний, онкологии. На показатели рождаемости влияют следующие моменты:</w:t>
      </w:r>
    </w:p>
    <w:p w:rsidR="00BC0758" w:rsidRPr="00862670" w:rsidRDefault="00BC0758" w:rsidP="00BC0758">
      <w:pPr>
        <w:pStyle w:val="af7"/>
        <w:jc w:val="both"/>
        <w:rPr>
          <w:rFonts w:ascii="Times New Roman" w:hAnsi="Times New Roman"/>
          <w:color w:val="000000"/>
          <w:sz w:val="24"/>
          <w:szCs w:val="24"/>
        </w:rPr>
      </w:pPr>
      <w:r w:rsidRPr="00862670">
        <w:rPr>
          <w:rFonts w:ascii="Times New Roman" w:hAnsi="Times New Roman"/>
          <w:color w:val="000000"/>
          <w:sz w:val="24"/>
          <w:szCs w:val="24"/>
        </w:rPr>
        <w:t>- материальное благополучие;</w:t>
      </w:r>
    </w:p>
    <w:p w:rsidR="00BC0758" w:rsidRPr="00862670" w:rsidRDefault="00BC0758" w:rsidP="00BC0758">
      <w:pPr>
        <w:pStyle w:val="af7"/>
        <w:jc w:val="both"/>
        <w:rPr>
          <w:rFonts w:ascii="Times New Roman" w:hAnsi="Times New Roman"/>
          <w:color w:val="000000"/>
          <w:sz w:val="24"/>
          <w:szCs w:val="24"/>
        </w:rPr>
      </w:pPr>
      <w:r w:rsidRPr="00862670">
        <w:rPr>
          <w:rFonts w:ascii="Times New Roman" w:hAnsi="Times New Roman"/>
          <w:color w:val="000000"/>
          <w:sz w:val="24"/>
          <w:szCs w:val="24"/>
        </w:rPr>
        <w:t>-  возраст населения;</w:t>
      </w:r>
    </w:p>
    <w:p w:rsidR="00BC0758" w:rsidRPr="00862670" w:rsidRDefault="00BC0758" w:rsidP="00BC0758">
      <w:pPr>
        <w:pStyle w:val="af7"/>
        <w:jc w:val="both"/>
        <w:rPr>
          <w:rFonts w:ascii="Times New Roman" w:hAnsi="Times New Roman"/>
          <w:color w:val="000000"/>
          <w:sz w:val="24"/>
          <w:szCs w:val="24"/>
        </w:rPr>
      </w:pPr>
      <w:r w:rsidRPr="00862670">
        <w:rPr>
          <w:rFonts w:ascii="Times New Roman" w:hAnsi="Times New Roman"/>
          <w:color w:val="000000"/>
          <w:sz w:val="24"/>
          <w:szCs w:val="24"/>
        </w:rPr>
        <w:t>- наличие собственного жилья. </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1.3. Характеристики дорожной сети.</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1.3.1 Автомобильные дороги.</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Чиндяновское сельское поселение является муниципальным образованием Республики Мордовия и входит в состав Дубенского муниципального района.</w:t>
      </w:r>
    </w:p>
    <w:p w:rsidR="00BC0758" w:rsidRPr="00862670" w:rsidRDefault="00BC0758" w:rsidP="00BC0758">
      <w:pPr>
        <w:pStyle w:val="af7"/>
        <w:ind w:firstLine="709"/>
        <w:jc w:val="both"/>
        <w:rPr>
          <w:rFonts w:ascii="Times New Roman" w:hAnsi="Times New Roman"/>
          <w:bCs/>
          <w:iCs/>
          <w:sz w:val="24"/>
          <w:szCs w:val="24"/>
          <w:lang w:eastAsia="ar-SA"/>
        </w:rPr>
      </w:pPr>
      <w:r w:rsidRPr="00862670">
        <w:rPr>
          <w:rFonts w:ascii="Times New Roman" w:hAnsi="Times New Roman"/>
          <w:sz w:val="24"/>
          <w:szCs w:val="24"/>
          <w:lang w:eastAsia="ar-SA"/>
        </w:rPr>
        <w:t>С.</w:t>
      </w:r>
      <w:r w:rsidRPr="00862670">
        <w:rPr>
          <w:rFonts w:ascii="Times New Roman" w:hAnsi="Times New Roman"/>
          <w:sz w:val="24"/>
          <w:szCs w:val="24"/>
        </w:rPr>
        <w:t xml:space="preserve"> Чиндяново</w:t>
      </w:r>
      <w:r w:rsidRPr="00862670">
        <w:rPr>
          <w:rFonts w:ascii="Times New Roman" w:hAnsi="Times New Roman"/>
          <w:sz w:val="24"/>
          <w:szCs w:val="24"/>
          <w:lang w:eastAsia="ar-SA"/>
        </w:rPr>
        <w:t xml:space="preserve">  - </w:t>
      </w:r>
      <w:r w:rsidRPr="00862670">
        <w:rPr>
          <w:rFonts w:ascii="Times New Roman" w:hAnsi="Times New Roman"/>
          <w:bCs/>
          <w:iCs/>
          <w:sz w:val="24"/>
          <w:szCs w:val="24"/>
          <w:lang w:eastAsia="ar-SA"/>
        </w:rPr>
        <w:t xml:space="preserve">административный центр сельского поселения, центр местной хозяйственной активности. Связь между населенными пунктами внутри поселения и выход за его границы осуществляется автомобильным  видом транспорта. </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Общая протяженность дорог местного значения – 8,2 км.</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 xml:space="preserve">Сооружения речного и воздушного сообщения в Чиндяновском сельском поселении отсутствуют. </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В настоящее время внешняя связь Чиндяновского сельского поселения поддерживаются транспортной сетью автомобильных дорог общего пользования местного значения. По территории  сельского поселения проходят следующие автомобильные дороги общего пользования.</w:t>
      </w:r>
    </w:p>
    <w:p w:rsidR="00BC0758" w:rsidRPr="00862670" w:rsidRDefault="00BC0758" w:rsidP="00BC0758">
      <w:pPr>
        <w:pStyle w:val="af7"/>
        <w:jc w:val="both"/>
        <w:rPr>
          <w:rFonts w:ascii="Times New Roman" w:hAnsi="Times New Roman"/>
          <w:sz w:val="24"/>
          <w:szCs w:val="24"/>
        </w:rPr>
      </w:pPr>
    </w:p>
    <w:p w:rsidR="00BC0758" w:rsidRPr="00D21D92" w:rsidRDefault="00BC0758" w:rsidP="00D21D92">
      <w:pPr>
        <w:pStyle w:val="af7"/>
        <w:jc w:val="center"/>
        <w:rPr>
          <w:rFonts w:ascii="Times New Roman" w:hAnsi="Times New Roman"/>
          <w:b/>
          <w:sz w:val="24"/>
          <w:szCs w:val="24"/>
        </w:rPr>
      </w:pPr>
      <w:r w:rsidRPr="00D21D92">
        <w:rPr>
          <w:rFonts w:ascii="Times New Roman" w:hAnsi="Times New Roman"/>
          <w:b/>
          <w:sz w:val="24"/>
          <w:szCs w:val="24"/>
        </w:rPr>
        <w:t>ПЕРЕЧЕНЬ</w:t>
      </w:r>
    </w:p>
    <w:p w:rsidR="00BC0758" w:rsidRPr="00D21D92" w:rsidRDefault="00BC0758" w:rsidP="00D21D92">
      <w:pPr>
        <w:pStyle w:val="af7"/>
        <w:jc w:val="center"/>
        <w:rPr>
          <w:rFonts w:ascii="Times New Roman" w:hAnsi="Times New Roman"/>
          <w:b/>
          <w:sz w:val="24"/>
          <w:szCs w:val="24"/>
        </w:rPr>
      </w:pPr>
      <w:r w:rsidRPr="00D21D92">
        <w:rPr>
          <w:rFonts w:ascii="Times New Roman" w:hAnsi="Times New Roman"/>
          <w:b/>
          <w:sz w:val="24"/>
          <w:szCs w:val="24"/>
        </w:rPr>
        <w:t>автомобильных дорог общего пользования местного значения</w:t>
      </w:r>
    </w:p>
    <w:p w:rsidR="00BC0758" w:rsidRPr="00D21D92" w:rsidRDefault="00BC0758" w:rsidP="00D21D92">
      <w:pPr>
        <w:pStyle w:val="af7"/>
        <w:jc w:val="center"/>
        <w:rPr>
          <w:rFonts w:ascii="Times New Roman" w:hAnsi="Times New Roman"/>
          <w:b/>
          <w:sz w:val="24"/>
          <w:szCs w:val="24"/>
          <w:lang w:eastAsia="ar-SA"/>
        </w:rPr>
      </w:pPr>
      <w:r w:rsidRPr="00D21D92">
        <w:rPr>
          <w:rFonts w:ascii="Times New Roman" w:hAnsi="Times New Roman"/>
          <w:b/>
          <w:sz w:val="24"/>
          <w:szCs w:val="24"/>
          <w:lang w:eastAsia="ar-SA"/>
        </w:rPr>
        <w:t>на 01.01.2018г.</w:t>
      </w:r>
    </w:p>
    <w:tbl>
      <w:tblPr>
        <w:tblpPr w:leftFromText="180" w:rightFromText="180" w:vertAnchor="text" w:horzAnchor="margin" w:tblpY="227"/>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2700"/>
        <w:gridCol w:w="1080"/>
        <w:gridCol w:w="1350"/>
        <w:gridCol w:w="1418"/>
        <w:gridCol w:w="1701"/>
      </w:tblGrid>
      <w:tr w:rsidR="00BC0758" w:rsidRPr="00862670" w:rsidTr="00BC0758">
        <w:trPr>
          <w:trHeight w:val="885"/>
        </w:trPr>
        <w:tc>
          <w:tcPr>
            <w:tcW w:w="648" w:type="dxa"/>
            <w:vMerge w:val="restart"/>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 п/п</w:t>
            </w:r>
          </w:p>
        </w:tc>
        <w:tc>
          <w:tcPr>
            <w:tcW w:w="2700" w:type="dxa"/>
            <w:vMerge w:val="restart"/>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Наименование улицы</w:t>
            </w:r>
          </w:p>
        </w:tc>
        <w:tc>
          <w:tcPr>
            <w:tcW w:w="1080" w:type="dxa"/>
            <w:vMerge w:val="restart"/>
          </w:tcPr>
          <w:p w:rsidR="00BC0758" w:rsidRPr="00862670" w:rsidRDefault="00BC0758" w:rsidP="00BC0758">
            <w:pPr>
              <w:pStyle w:val="af7"/>
              <w:ind w:left="44" w:hanging="44"/>
              <w:jc w:val="center"/>
              <w:rPr>
                <w:rFonts w:ascii="Times New Roman" w:hAnsi="Times New Roman"/>
                <w:sz w:val="24"/>
                <w:szCs w:val="24"/>
              </w:rPr>
            </w:pPr>
            <w:r w:rsidRPr="00862670">
              <w:rPr>
                <w:rFonts w:ascii="Times New Roman" w:hAnsi="Times New Roman"/>
                <w:sz w:val="24"/>
                <w:szCs w:val="24"/>
              </w:rPr>
              <w:t>Протяжённость</w:t>
            </w:r>
          </w:p>
          <w:p w:rsidR="00BC0758" w:rsidRPr="00862670" w:rsidRDefault="00BC0758" w:rsidP="00BC0758">
            <w:pPr>
              <w:pStyle w:val="af7"/>
              <w:ind w:left="44" w:hanging="44"/>
              <w:jc w:val="center"/>
              <w:rPr>
                <w:rFonts w:ascii="Times New Roman" w:hAnsi="Times New Roman"/>
                <w:sz w:val="24"/>
                <w:szCs w:val="24"/>
              </w:rPr>
            </w:pPr>
            <w:r w:rsidRPr="00862670">
              <w:rPr>
                <w:rFonts w:ascii="Times New Roman" w:hAnsi="Times New Roman"/>
                <w:sz w:val="24"/>
                <w:szCs w:val="24"/>
              </w:rPr>
              <w:t>улицы (м)</w:t>
            </w:r>
          </w:p>
        </w:tc>
        <w:tc>
          <w:tcPr>
            <w:tcW w:w="4469" w:type="dxa"/>
            <w:gridSpan w:val="3"/>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Категория дорог, м</w:t>
            </w:r>
          </w:p>
        </w:tc>
      </w:tr>
      <w:tr w:rsidR="00BC0758" w:rsidRPr="00862670" w:rsidTr="00BC0758">
        <w:trPr>
          <w:trHeight w:val="765"/>
        </w:trPr>
        <w:tc>
          <w:tcPr>
            <w:tcW w:w="648" w:type="dxa"/>
            <w:vMerge/>
          </w:tcPr>
          <w:p w:rsidR="00BC0758" w:rsidRPr="00862670" w:rsidRDefault="00BC0758" w:rsidP="00BC0758">
            <w:pPr>
              <w:pStyle w:val="af7"/>
              <w:jc w:val="center"/>
              <w:rPr>
                <w:rFonts w:ascii="Times New Roman" w:hAnsi="Times New Roman"/>
                <w:sz w:val="24"/>
                <w:szCs w:val="24"/>
              </w:rPr>
            </w:pPr>
          </w:p>
        </w:tc>
        <w:tc>
          <w:tcPr>
            <w:tcW w:w="2700" w:type="dxa"/>
            <w:vMerge/>
          </w:tcPr>
          <w:p w:rsidR="00BC0758" w:rsidRPr="00862670" w:rsidRDefault="00BC0758" w:rsidP="00BC0758">
            <w:pPr>
              <w:pStyle w:val="af7"/>
              <w:jc w:val="center"/>
              <w:rPr>
                <w:rFonts w:ascii="Times New Roman" w:hAnsi="Times New Roman"/>
                <w:sz w:val="24"/>
                <w:szCs w:val="24"/>
              </w:rPr>
            </w:pPr>
          </w:p>
        </w:tc>
        <w:tc>
          <w:tcPr>
            <w:tcW w:w="1080" w:type="dxa"/>
            <w:vMerge/>
          </w:tcPr>
          <w:p w:rsidR="00BC0758" w:rsidRPr="00862670" w:rsidRDefault="00BC0758" w:rsidP="00BC0758">
            <w:pPr>
              <w:pStyle w:val="af7"/>
              <w:jc w:val="center"/>
              <w:rPr>
                <w:rFonts w:ascii="Times New Roman" w:hAnsi="Times New Roman"/>
                <w:sz w:val="24"/>
                <w:szCs w:val="24"/>
              </w:rPr>
            </w:pPr>
          </w:p>
        </w:tc>
        <w:tc>
          <w:tcPr>
            <w:tcW w:w="1350" w:type="dxa"/>
          </w:tcPr>
          <w:p w:rsidR="00BC0758" w:rsidRPr="00862670" w:rsidRDefault="00BC0758" w:rsidP="00BC0758">
            <w:pPr>
              <w:pStyle w:val="af7"/>
              <w:jc w:val="center"/>
              <w:rPr>
                <w:rFonts w:ascii="Times New Roman" w:hAnsi="Times New Roman"/>
                <w:sz w:val="24"/>
                <w:szCs w:val="24"/>
                <w:lang w:val="en-US"/>
              </w:rPr>
            </w:pPr>
            <w:r w:rsidRPr="00862670">
              <w:rPr>
                <w:rFonts w:ascii="Times New Roman" w:hAnsi="Times New Roman"/>
                <w:sz w:val="24"/>
                <w:szCs w:val="24"/>
                <w:lang w:val="en-US"/>
              </w:rPr>
              <w:t>III</w:t>
            </w:r>
          </w:p>
        </w:tc>
        <w:tc>
          <w:tcPr>
            <w:tcW w:w="1418" w:type="dxa"/>
          </w:tcPr>
          <w:p w:rsidR="00BC0758" w:rsidRPr="00862670" w:rsidRDefault="00BC0758" w:rsidP="00BC0758">
            <w:pPr>
              <w:pStyle w:val="af7"/>
              <w:jc w:val="center"/>
              <w:rPr>
                <w:rFonts w:ascii="Times New Roman" w:hAnsi="Times New Roman"/>
                <w:sz w:val="24"/>
                <w:szCs w:val="24"/>
                <w:lang w:val="en-US"/>
              </w:rPr>
            </w:pPr>
            <w:r w:rsidRPr="00862670">
              <w:rPr>
                <w:rFonts w:ascii="Times New Roman" w:hAnsi="Times New Roman"/>
                <w:sz w:val="24"/>
                <w:szCs w:val="24"/>
                <w:lang w:val="en-US"/>
              </w:rPr>
              <w:t>IV</w:t>
            </w:r>
          </w:p>
        </w:tc>
        <w:tc>
          <w:tcPr>
            <w:tcW w:w="1701" w:type="dxa"/>
          </w:tcPr>
          <w:p w:rsidR="00BC0758" w:rsidRPr="00862670" w:rsidRDefault="00BC0758" w:rsidP="00BC0758">
            <w:pPr>
              <w:pStyle w:val="af7"/>
              <w:jc w:val="center"/>
              <w:rPr>
                <w:rFonts w:ascii="Times New Roman" w:hAnsi="Times New Roman"/>
                <w:sz w:val="24"/>
                <w:szCs w:val="24"/>
                <w:lang w:val="en-US"/>
              </w:rPr>
            </w:pPr>
            <w:r w:rsidRPr="00862670">
              <w:rPr>
                <w:rFonts w:ascii="Times New Roman" w:hAnsi="Times New Roman"/>
                <w:sz w:val="24"/>
                <w:szCs w:val="24"/>
                <w:lang w:val="en-US"/>
              </w:rPr>
              <w:t>V</w:t>
            </w:r>
          </w:p>
        </w:tc>
      </w:tr>
      <w:tr w:rsidR="00BC0758" w:rsidRPr="00862670" w:rsidTr="00BC0758">
        <w:tc>
          <w:tcPr>
            <w:tcW w:w="648" w:type="dxa"/>
          </w:tcPr>
          <w:p w:rsidR="00BC0758" w:rsidRPr="00862670" w:rsidRDefault="00BC0758" w:rsidP="00BC0758">
            <w:pPr>
              <w:pStyle w:val="af7"/>
              <w:jc w:val="center"/>
              <w:rPr>
                <w:rFonts w:ascii="Times New Roman" w:hAnsi="Times New Roman"/>
                <w:sz w:val="24"/>
                <w:szCs w:val="24"/>
              </w:rPr>
            </w:pPr>
          </w:p>
        </w:tc>
        <w:tc>
          <w:tcPr>
            <w:tcW w:w="2700" w:type="dxa"/>
          </w:tcPr>
          <w:p w:rsidR="00BC0758" w:rsidRPr="00862670" w:rsidRDefault="00BC0758" w:rsidP="00BC0758">
            <w:pPr>
              <w:pStyle w:val="af7"/>
              <w:jc w:val="center"/>
              <w:rPr>
                <w:rFonts w:ascii="Times New Roman" w:hAnsi="Times New Roman"/>
                <w:b/>
                <w:sz w:val="24"/>
                <w:szCs w:val="24"/>
              </w:rPr>
            </w:pPr>
            <w:r w:rsidRPr="00862670">
              <w:rPr>
                <w:rFonts w:ascii="Times New Roman" w:hAnsi="Times New Roman"/>
                <w:b/>
                <w:sz w:val="24"/>
                <w:szCs w:val="24"/>
              </w:rPr>
              <w:t>С.Чиндяново</w:t>
            </w:r>
          </w:p>
        </w:tc>
        <w:tc>
          <w:tcPr>
            <w:tcW w:w="1080" w:type="dxa"/>
          </w:tcPr>
          <w:p w:rsidR="00BC0758" w:rsidRPr="00862670" w:rsidRDefault="00BC0758" w:rsidP="00BC0758">
            <w:pPr>
              <w:pStyle w:val="af7"/>
              <w:jc w:val="center"/>
              <w:rPr>
                <w:rFonts w:ascii="Times New Roman" w:hAnsi="Times New Roman"/>
                <w:sz w:val="24"/>
                <w:szCs w:val="24"/>
              </w:rPr>
            </w:pPr>
          </w:p>
        </w:tc>
        <w:tc>
          <w:tcPr>
            <w:tcW w:w="1350" w:type="dxa"/>
          </w:tcPr>
          <w:p w:rsidR="00BC0758" w:rsidRPr="00862670" w:rsidRDefault="00BC0758" w:rsidP="00BC0758">
            <w:pPr>
              <w:pStyle w:val="af7"/>
              <w:jc w:val="center"/>
              <w:rPr>
                <w:rFonts w:ascii="Times New Roman" w:hAnsi="Times New Roman"/>
                <w:sz w:val="24"/>
                <w:szCs w:val="24"/>
              </w:rPr>
            </w:pPr>
          </w:p>
        </w:tc>
        <w:tc>
          <w:tcPr>
            <w:tcW w:w="1418" w:type="dxa"/>
          </w:tcPr>
          <w:p w:rsidR="00BC0758" w:rsidRPr="00862670" w:rsidRDefault="00BC0758" w:rsidP="00BC0758">
            <w:pPr>
              <w:pStyle w:val="af7"/>
              <w:jc w:val="center"/>
              <w:rPr>
                <w:rFonts w:ascii="Times New Roman" w:hAnsi="Times New Roman"/>
                <w:sz w:val="24"/>
                <w:szCs w:val="24"/>
              </w:rPr>
            </w:pPr>
          </w:p>
        </w:tc>
        <w:tc>
          <w:tcPr>
            <w:tcW w:w="1701" w:type="dxa"/>
          </w:tcPr>
          <w:p w:rsidR="00BC0758" w:rsidRPr="00862670" w:rsidRDefault="00BC0758" w:rsidP="00BC0758">
            <w:pPr>
              <w:pStyle w:val="af7"/>
              <w:jc w:val="center"/>
              <w:rPr>
                <w:rFonts w:ascii="Times New Roman" w:hAnsi="Times New Roman"/>
                <w:sz w:val="24"/>
                <w:szCs w:val="24"/>
              </w:rPr>
            </w:pPr>
          </w:p>
        </w:tc>
      </w:tr>
      <w:tr w:rsidR="00BC0758" w:rsidRPr="00862670" w:rsidTr="00BC0758">
        <w:tc>
          <w:tcPr>
            <w:tcW w:w="648"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w:t>
            </w:r>
          </w:p>
        </w:tc>
        <w:tc>
          <w:tcPr>
            <w:tcW w:w="2700"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ул. Гагарина</w:t>
            </w:r>
          </w:p>
        </w:tc>
        <w:tc>
          <w:tcPr>
            <w:tcW w:w="1080"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800</w:t>
            </w:r>
          </w:p>
        </w:tc>
        <w:tc>
          <w:tcPr>
            <w:tcW w:w="1350" w:type="dxa"/>
          </w:tcPr>
          <w:p w:rsidR="00BC0758" w:rsidRPr="00862670" w:rsidRDefault="00BC0758" w:rsidP="00BC0758">
            <w:pPr>
              <w:pStyle w:val="af7"/>
              <w:jc w:val="center"/>
              <w:rPr>
                <w:rFonts w:ascii="Times New Roman" w:hAnsi="Times New Roman"/>
                <w:sz w:val="24"/>
                <w:szCs w:val="24"/>
              </w:rPr>
            </w:pPr>
          </w:p>
        </w:tc>
        <w:tc>
          <w:tcPr>
            <w:tcW w:w="1418" w:type="dxa"/>
          </w:tcPr>
          <w:p w:rsidR="00BC0758" w:rsidRPr="00862670" w:rsidRDefault="00BC0758" w:rsidP="00BC0758">
            <w:pPr>
              <w:pStyle w:val="af7"/>
              <w:jc w:val="center"/>
              <w:rPr>
                <w:rFonts w:ascii="Times New Roman" w:hAnsi="Times New Roman"/>
                <w:sz w:val="24"/>
                <w:szCs w:val="24"/>
              </w:rPr>
            </w:pPr>
          </w:p>
        </w:tc>
        <w:tc>
          <w:tcPr>
            <w:tcW w:w="1701"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800</w:t>
            </w:r>
          </w:p>
        </w:tc>
      </w:tr>
      <w:tr w:rsidR="00BC0758" w:rsidRPr="00862670" w:rsidTr="00BC0758">
        <w:tc>
          <w:tcPr>
            <w:tcW w:w="648"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w:t>
            </w:r>
          </w:p>
        </w:tc>
        <w:tc>
          <w:tcPr>
            <w:tcW w:w="2700"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ул. Ленинская</w:t>
            </w:r>
          </w:p>
        </w:tc>
        <w:tc>
          <w:tcPr>
            <w:tcW w:w="1080"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1300</w:t>
            </w:r>
          </w:p>
        </w:tc>
        <w:tc>
          <w:tcPr>
            <w:tcW w:w="1350" w:type="dxa"/>
          </w:tcPr>
          <w:p w:rsidR="00BC0758" w:rsidRPr="00862670" w:rsidRDefault="00BC0758" w:rsidP="00BC0758">
            <w:pPr>
              <w:pStyle w:val="af7"/>
              <w:jc w:val="center"/>
              <w:rPr>
                <w:rFonts w:ascii="Times New Roman" w:hAnsi="Times New Roman"/>
                <w:sz w:val="24"/>
                <w:szCs w:val="24"/>
              </w:rPr>
            </w:pPr>
          </w:p>
        </w:tc>
        <w:tc>
          <w:tcPr>
            <w:tcW w:w="1418" w:type="dxa"/>
          </w:tcPr>
          <w:p w:rsidR="00BC0758" w:rsidRPr="00862670" w:rsidRDefault="00BC0758" w:rsidP="00BC0758">
            <w:pPr>
              <w:pStyle w:val="af7"/>
              <w:jc w:val="center"/>
              <w:rPr>
                <w:rFonts w:ascii="Times New Roman" w:hAnsi="Times New Roman"/>
                <w:sz w:val="24"/>
                <w:szCs w:val="24"/>
              </w:rPr>
            </w:pPr>
          </w:p>
        </w:tc>
        <w:tc>
          <w:tcPr>
            <w:tcW w:w="1701"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1300</w:t>
            </w:r>
          </w:p>
        </w:tc>
      </w:tr>
      <w:tr w:rsidR="00BC0758" w:rsidRPr="00862670" w:rsidTr="00BC0758">
        <w:tc>
          <w:tcPr>
            <w:tcW w:w="648"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3</w:t>
            </w:r>
          </w:p>
        </w:tc>
        <w:tc>
          <w:tcPr>
            <w:tcW w:w="2700"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ул. Советская</w:t>
            </w:r>
          </w:p>
        </w:tc>
        <w:tc>
          <w:tcPr>
            <w:tcW w:w="1080"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1800</w:t>
            </w:r>
          </w:p>
        </w:tc>
        <w:tc>
          <w:tcPr>
            <w:tcW w:w="1350" w:type="dxa"/>
          </w:tcPr>
          <w:p w:rsidR="00BC0758" w:rsidRPr="00862670" w:rsidRDefault="00BC0758" w:rsidP="00BC0758">
            <w:pPr>
              <w:pStyle w:val="af7"/>
              <w:jc w:val="center"/>
              <w:rPr>
                <w:rFonts w:ascii="Times New Roman" w:hAnsi="Times New Roman"/>
                <w:sz w:val="24"/>
                <w:szCs w:val="24"/>
              </w:rPr>
            </w:pPr>
          </w:p>
        </w:tc>
        <w:tc>
          <w:tcPr>
            <w:tcW w:w="1418" w:type="dxa"/>
          </w:tcPr>
          <w:p w:rsidR="00BC0758" w:rsidRPr="00862670" w:rsidRDefault="00BC0758" w:rsidP="00BC0758">
            <w:pPr>
              <w:pStyle w:val="af7"/>
              <w:jc w:val="center"/>
              <w:rPr>
                <w:rFonts w:ascii="Times New Roman" w:hAnsi="Times New Roman"/>
                <w:sz w:val="24"/>
                <w:szCs w:val="24"/>
              </w:rPr>
            </w:pPr>
          </w:p>
        </w:tc>
        <w:tc>
          <w:tcPr>
            <w:tcW w:w="1701"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1800</w:t>
            </w:r>
          </w:p>
        </w:tc>
      </w:tr>
      <w:tr w:rsidR="00BC0758" w:rsidRPr="00862670" w:rsidTr="00BC0758">
        <w:tc>
          <w:tcPr>
            <w:tcW w:w="648"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4</w:t>
            </w:r>
          </w:p>
        </w:tc>
        <w:tc>
          <w:tcPr>
            <w:tcW w:w="2700"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ул. Молодежная</w:t>
            </w:r>
          </w:p>
        </w:tc>
        <w:tc>
          <w:tcPr>
            <w:tcW w:w="1080"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445</w:t>
            </w:r>
          </w:p>
        </w:tc>
        <w:tc>
          <w:tcPr>
            <w:tcW w:w="1350" w:type="dxa"/>
          </w:tcPr>
          <w:p w:rsidR="00BC0758" w:rsidRPr="00862670" w:rsidRDefault="00BC0758" w:rsidP="00BC0758">
            <w:pPr>
              <w:pStyle w:val="af7"/>
              <w:jc w:val="center"/>
              <w:rPr>
                <w:rFonts w:ascii="Times New Roman" w:hAnsi="Times New Roman"/>
                <w:sz w:val="24"/>
                <w:szCs w:val="24"/>
              </w:rPr>
            </w:pPr>
          </w:p>
        </w:tc>
        <w:tc>
          <w:tcPr>
            <w:tcW w:w="1418" w:type="dxa"/>
          </w:tcPr>
          <w:p w:rsidR="00BC0758" w:rsidRPr="00862670" w:rsidRDefault="00BC0758" w:rsidP="00BC0758">
            <w:pPr>
              <w:pStyle w:val="af7"/>
              <w:jc w:val="center"/>
              <w:rPr>
                <w:rFonts w:ascii="Times New Roman" w:hAnsi="Times New Roman"/>
                <w:sz w:val="24"/>
                <w:szCs w:val="24"/>
              </w:rPr>
            </w:pPr>
          </w:p>
        </w:tc>
        <w:tc>
          <w:tcPr>
            <w:tcW w:w="1701"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445</w:t>
            </w:r>
          </w:p>
        </w:tc>
      </w:tr>
      <w:tr w:rsidR="00BC0758" w:rsidRPr="00862670" w:rsidTr="00BC0758">
        <w:tc>
          <w:tcPr>
            <w:tcW w:w="648"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5</w:t>
            </w:r>
          </w:p>
        </w:tc>
        <w:tc>
          <w:tcPr>
            <w:tcW w:w="2700"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ул. Набережная</w:t>
            </w:r>
          </w:p>
        </w:tc>
        <w:tc>
          <w:tcPr>
            <w:tcW w:w="1080"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800</w:t>
            </w:r>
          </w:p>
        </w:tc>
        <w:tc>
          <w:tcPr>
            <w:tcW w:w="1350" w:type="dxa"/>
          </w:tcPr>
          <w:p w:rsidR="00BC0758" w:rsidRPr="00862670" w:rsidRDefault="00BC0758" w:rsidP="00BC0758">
            <w:pPr>
              <w:pStyle w:val="af7"/>
              <w:jc w:val="center"/>
              <w:rPr>
                <w:rFonts w:ascii="Times New Roman" w:hAnsi="Times New Roman"/>
                <w:sz w:val="24"/>
                <w:szCs w:val="24"/>
              </w:rPr>
            </w:pPr>
          </w:p>
        </w:tc>
        <w:tc>
          <w:tcPr>
            <w:tcW w:w="1418" w:type="dxa"/>
          </w:tcPr>
          <w:p w:rsidR="00BC0758" w:rsidRPr="00862670" w:rsidRDefault="00BC0758" w:rsidP="00BC0758">
            <w:pPr>
              <w:pStyle w:val="af7"/>
              <w:jc w:val="center"/>
              <w:rPr>
                <w:rFonts w:ascii="Times New Roman" w:hAnsi="Times New Roman"/>
                <w:sz w:val="24"/>
                <w:szCs w:val="24"/>
              </w:rPr>
            </w:pPr>
          </w:p>
        </w:tc>
        <w:tc>
          <w:tcPr>
            <w:tcW w:w="1701"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800</w:t>
            </w:r>
          </w:p>
        </w:tc>
      </w:tr>
      <w:tr w:rsidR="00BC0758" w:rsidRPr="00862670" w:rsidTr="00BC0758">
        <w:tc>
          <w:tcPr>
            <w:tcW w:w="648"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6</w:t>
            </w:r>
          </w:p>
        </w:tc>
        <w:tc>
          <w:tcPr>
            <w:tcW w:w="2700"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ул. Пролетарская</w:t>
            </w:r>
          </w:p>
        </w:tc>
        <w:tc>
          <w:tcPr>
            <w:tcW w:w="1080"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700</w:t>
            </w:r>
          </w:p>
        </w:tc>
        <w:tc>
          <w:tcPr>
            <w:tcW w:w="1350" w:type="dxa"/>
          </w:tcPr>
          <w:p w:rsidR="00BC0758" w:rsidRPr="00862670" w:rsidRDefault="00BC0758" w:rsidP="00BC0758">
            <w:pPr>
              <w:pStyle w:val="af7"/>
              <w:jc w:val="center"/>
              <w:rPr>
                <w:rFonts w:ascii="Times New Roman" w:hAnsi="Times New Roman"/>
                <w:sz w:val="24"/>
                <w:szCs w:val="24"/>
              </w:rPr>
            </w:pPr>
          </w:p>
        </w:tc>
        <w:tc>
          <w:tcPr>
            <w:tcW w:w="1418" w:type="dxa"/>
          </w:tcPr>
          <w:p w:rsidR="00BC0758" w:rsidRPr="00862670" w:rsidRDefault="00BC0758" w:rsidP="00BC0758">
            <w:pPr>
              <w:pStyle w:val="af7"/>
              <w:jc w:val="center"/>
              <w:rPr>
                <w:rFonts w:ascii="Times New Roman" w:hAnsi="Times New Roman"/>
                <w:sz w:val="24"/>
                <w:szCs w:val="24"/>
              </w:rPr>
            </w:pPr>
          </w:p>
        </w:tc>
        <w:tc>
          <w:tcPr>
            <w:tcW w:w="1701"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700</w:t>
            </w:r>
          </w:p>
        </w:tc>
      </w:tr>
      <w:tr w:rsidR="00BC0758" w:rsidRPr="00862670" w:rsidTr="00BC0758">
        <w:tc>
          <w:tcPr>
            <w:tcW w:w="648"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7</w:t>
            </w:r>
          </w:p>
        </w:tc>
        <w:tc>
          <w:tcPr>
            <w:tcW w:w="2700"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Ул.Кооперативная</w:t>
            </w:r>
          </w:p>
        </w:tc>
        <w:tc>
          <w:tcPr>
            <w:tcW w:w="1080"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2000</w:t>
            </w:r>
          </w:p>
        </w:tc>
        <w:tc>
          <w:tcPr>
            <w:tcW w:w="1350" w:type="dxa"/>
          </w:tcPr>
          <w:p w:rsidR="00BC0758" w:rsidRPr="00862670" w:rsidRDefault="00BC0758" w:rsidP="00BC0758">
            <w:pPr>
              <w:pStyle w:val="af7"/>
              <w:jc w:val="center"/>
              <w:rPr>
                <w:rFonts w:ascii="Times New Roman" w:hAnsi="Times New Roman"/>
                <w:sz w:val="24"/>
                <w:szCs w:val="24"/>
              </w:rPr>
            </w:pPr>
          </w:p>
        </w:tc>
        <w:tc>
          <w:tcPr>
            <w:tcW w:w="1418" w:type="dxa"/>
          </w:tcPr>
          <w:p w:rsidR="00BC0758" w:rsidRPr="00862670" w:rsidRDefault="00BC0758" w:rsidP="00BC0758">
            <w:pPr>
              <w:pStyle w:val="af7"/>
              <w:jc w:val="center"/>
              <w:rPr>
                <w:rFonts w:ascii="Times New Roman" w:hAnsi="Times New Roman"/>
                <w:sz w:val="24"/>
                <w:szCs w:val="24"/>
              </w:rPr>
            </w:pPr>
          </w:p>
        </w:tc>
        <w:tc>
          <w:tcPr>
            <w:tcW w:w="1701"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2000</w:t>
            </w:r>
          </w:p>
        </w:tc>
      </w:tr>
      <w:tr w:rsidR="00BC0758" w:rsidRPr="00862670" w:rsidTr="00BC0758">
        <w:tc>
          <w:tcPr>
            <w:tcW w:w="648"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8</w:t>
            </w:r>
          </w:p>
        </w:tc>
        <w:tc>
          <w:tcPr>
            <w:tcW w:w="2700"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Ул. Лесная</w:t>
            </w:r>
          </w:p>
        </w:tc>
        <w:tc>
          <w:tcPr>
            <w:tcW w:w="1080"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350</w:t>
            </w:r>
          </w:p>
        </w:tc>
        <w:tc>
          <w:tcPr>
            <w:tcW w:w="1350" w:type="dxa"/>
          </w:tcPr>
          <w:p w:rsidR="00BC0758" w:rsidRPr="00862670" w:rsidRDefault="00BC0758" w:rsidP="00BC0758">
            <w:pPr>
              <w:pStyle w:val="af7"/>
              <w:jc w:val="center"/>
              <w:rPr>
                <w:rFonts w:ascii="Times New Roman" w:hAnsi="Times New Roman"/>
                <w:sz w:val="24"/>
                <w:szCs w:val="24"/>
              </w:rPr>
            </w:pPr>
          </w:p>
        </w:tc>
        <w:tc>
          <w:tcPr>
            <w:tcW w:w="1418" w:type="dxa"/>
          </w:tcPr>
          <w:p w:rsidR="00BC0758" w:rsidRPr="00862670" w:rsidRDefault="00BC0758" w:rsidP="00BC0758">
            <w:pPr>
              <w:pStyle w:val="af7"/>
              <w:jc w:val="center"/>
              <w:rPr>
                <w:rFonts w:ascii="Times New Roman" w:hAnsi="Times New Roman"/>
                <w:sz w:val="24"/>
                <w:szCs w:val="24"/>
              </w:rPr>
            </w:pPr>
          </w:p>
        </w:tc>
        <w:tc>
          <w:tcPr>
            <w:tcW w:w="1701"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350</w:t>
            </w:r>
          </w:p>
        </w:tc>
      </w:tr>
      <w:tr w:rsidR="00BC0758" w:rsidRPr="00862670" w:rsidTr="00BC0758">
        <w:tc>
          <w:tcPr>
            <w:tcW w:w="648" w:type="dxa"/>
          </w:tcPr>
          <w:p w:rsidR="00BC0758" w:rsidRPr="00862670" w:rsidRDefault="00BC0758" w:rsidP="00BC0758">
            <w:pPr>
              <w:pStyle w:val="af7"/>
              <w:jc w:val="center"/>
              <w:rPr>
                <w:rFonts w:ascii="Times New Roman" w:hAnsi="Times New Roman"/>
                <w:sz w:val="24"/>
                <w:szCs w:val="24"/>
              </w:rPr>
            </w:pPr>
          </w:p>
        </w:tc>
        <w:tc>
          <w:tcPr>
            <w:tcW w:w="2700" w:type="dxa"/>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Итого:8 улиц</w:t>
            </w:r>
          </w:p>
        </w:tc>
        <w:tc>
          <w:tcPr>
            <w:tcW w:w="1080" w:type="dxa"/>
          </w:tcPr>
          <w:p w:rsidR="00BC0758" w:rsidRPr="00862670" w:rsidRDefault="00BC0758" w:rsidP="00BC0758">
            <w:pPr>
              <w:pStyle w:val="af7"/>
              <w:jc w:val="center"/>
              <w:rPr>
                <w:rFonts w:ascii="Times New Roman" w:hAnsi="Times New Roman"/>
                <w:b/>
                <w:sz w:val="24"/>
                <w:szCs w:val="24"/>
              </w:rPr>
            </w:pPr>
            <w:r w:rsidRPr="00862670">
              <w:rPr>
                <w:rFonts w:ascii="Times New Roman" w:hAnsi="Times New Roman"/>
                <w:b/>
                <w:sz w:val="24"/>
                <w:szCs w:val="24"/>
              </w:rPr>
              <w:t>8,2</w:t>
            </w:r>
          </w:p>
        </w:tc>
        <w:tc>
          <w:tcPr>
            <w:tcW w:w="1350" w:type="dxa"/>
          </w:tcPr>
          <w:p w:rsidR="00BC0758" w:rsidRPr="00862670" w:rsidRDefault="00BC0758" w:rsidP="00BC0758">
            <w:pPr>
              <w:pStyle w:val="af7"/>
              <w:jc w:val="center"/>
              <w:rPr>
                <w:rFonts w:ascii="Times New Roman" w:hAnsi="Times New Roman"/>
                <w:b/>
                <w:sz w:val="24"/>
                <w:szCs w:val="24"/>
              </w:rPr>
            </w:pPr>
          </w:p>
        </w:tc>
        <w:tc>
          <w:tcPr>
            <w:tcW w:w="1418" w:type="dxa"/>
          </w:tcPr>
          <w:p w:rsidR="00BC0758" w:rsidRPr="00862670" w:rsidRDefault="00BC0758" w:rsidP="00BC0758">
            <w:pPr>
              <w:pStyle w:val="af7"/>
              <w:jc w:val="center"/>
              <w:rPr>
                <w:rFonts w:ascii="Times New Roman" w:hAnsi="Times New Roman"/>
                <w:b/>
                <w:sz w:val="24"/>
                <w:szCs w:val="24"/>
              </w:rPr>
            </w:pPr>
          </w:p>
        </w:tc>
        <w:tc>
          <w:tcPr>
            <w:tcW w:w="1701" w:type="dxa"/>
          </w:tcPr>
          <w:p w:rsidR="00BC0758" w:rsidRPr="00862670" w:rsidRDefault="00BC0758" w:rsidP="00BC0758">
            <w:pPr>
              <w:pStyle w:val="af7"/>
              <w:jc w:val="center"/>
              <w:rPr>
                <w:rFonts w:ascii="Times New Roman" w:hAnsi="Times New Roman"/>
                <w:b/>
                <w:sz w:val="24"/>
                <w:szCs w:val="24"/>
              </w:rPr>
            </w:pPr>
            <w:r w:rsidRPr="00862670">
              <w:rPr>
                <w:rFonts w:ascii="Times New Roman" w:hAnsi="Times New Roman"/>
                <w:b/>
                <w:sz w:val="24"/>
                <w:szCs w:val="24"/>
              </w:rPr>
              <w:t>8,2</w:t>
            </w:r>
          </w:p>
        </w:tc>
      </w:tr>
    </w:tbl>
    <w:p w:rsidR="00BC0758" w:rsidRPr="00862670" w:rsidRDefault="00BC0758" w:rsidP="00BC0758">
      <w:pPr>
        <w:pStyle w:val="af7"/>
        <w:jc w:val="both"/>
        <w:rPr>
          <w:rFonts w:ascii="Times New Roman" w:hAnsi="Times New Roman"/>
          <w:sz w:val="24"/>
          <w:szCs w:val="24"/>
          <w:lang w:eastAsia="ar-SA"/>
        </w:rPr>
      </w:pPr>
    </w:p>
    <w:p w:rsidR="00BC0758" w:rsidRPr="00862670" w:rsidRDefault="00BC0758" w:rsidP="00BC0758">
      <w:pPr>
        <w:pStyle w:val="af7"/>
        <w:jc w:val="both"/>
        <w:rPr>
          <w:rFonts w:ascii="Times New Roman" w:hAnsi="Times New Roman"/>
          <w:sz w:val="24"/>
          <w:szCs w:val="24"/>
          <w:lang w:eastAsia="ar-SA"/>
        </w:rPr>
      </w:pPr>
    </w:p>
    <w:p w:rsidR="00BC0758" w:rsidRPr="00862670" w:rsidRDefault="00BC0758" w:rsidP="00BC0758">
      <w:pPr>
        <w:pStyle w:val="af7"/>
        <w:jc w:val="both"/>
        <w:rPr>
          <w:rFonts w:ascii="Times New Roman" w:hAnsi="Times New Roman"/>
          <w:sz w:val="24"/>
          <w:szCs w:val="24"/>
          <w:lang w:eastAsia="ar-SA"/>
        </w:rPr>
      </w:pPr>
    </w:p>
    <w:p w:rsidR="00BC0758" w:rsidRPr="00862670" w:rsidRDefault="00BC0758" w:rsidP="00BC0758">
      <w:pPr>
        <w:pStyle w:val="af7"/>
        <w:ind w:firstLine="709"/>
        <w:jc w:val="both"/>
        <w:rPr>
          <w:rFonts w:ascii="Times New Roman" w:hAnsi="Times New Roman"/>
          <w:sz w:val="24"/>
          <w:szCs w:val="24"/>
        </w:rPr>
      </w:pPr>
    </w:p>
    <w:p w:rsidR="00BC0758" w:rsidRPr="00862670" w:rsidRDefault="00BC0758" w:rsidP="00BC0758">
      <w:pPr>
        <w:pStyle w:val="af7"/>
        <w:ind w:firstLine="709"/>
        <w:jc w:val="both"/>
        <w:rPr>
          <w:rFonts w:ascii="Times New Roman" w:hAnsi="Times New Roman"/>
          <w:sz w:val="24"/>
          <w:szCs w:val="24"/>
        </w:rPr>
      </w:pPr>
    </w:p>
    <w:p w:rsidR="00BC0758" w:rsidRPr="00862670" w:rsidRDefault="00BC0758" w:rsidP="00BC0758">
      <w:pPr>
        <w:pStyle w:val="af7"/>
        <w:ind w:firstLine="709"/>
        <w:jc w:val="both"/>
        <w:rPr>
          <w:rFonts w:ascii="Times New Roman" w:hAnsi="Times New Roman"/>
          <w:sz w:val="24"/>
          <w:szCs w:val="24"/>
        </w:rPr>
      </w:pPr>
    </w:p>
    <w:p w:rsidR="00BC0758" w:rsidRPr="00862670" w:rsidRDefault="00BC0758" w:rsidP="00BC0758">
      <w:pPr>
        <w:pStyle w:val="af7"/>
        <w:ind w:firstLine="709"/>
        <w:jc w:val="both"/>
        <w:rPr>
          <w:rFonts w:ascii="Times New Roman" w:hAnsi="Times New Roman"/>
          <w:sz w:val="24"/>
          <w:szCs w:val="24"/>
        </w:rPr>
      </w:pPr>
    </w:p>
    <w:p w:rsidR="00BC0758" w:rsidRPr="00862670" w:rsidRDefault="00BC0758" w:rsidP="00BC0758">
      <w:pPr>
        <w:pStyle w:val="af7"/>
        <w:ind w:firstLine="709"/>
        <w:jc w:val="both"/>
        <w:rPr>
          <w:rFonts w:ascii="Times New Roman" w:hAnsi="Times New Roman"/>
          <w:sz w:val="24"/>
          <w:szCs w:val="24"/>
        </w:rPr>
      </w:pPr>
    </w:p>
    <w:p w:rsidR="00BC0758" w:rsidRPr="00862670" w:rsidRDefault="00BC0758" w:rsidP="00D21D92">
      <w:pPr>
        <w:pStyle w:val="af7"/>
        <w:jc w:val="both"/>
        <w:rPr>
          <w:rFonts w:ascii="Times New Roman" w:hAnsi="Times New Roman"/>
          <w:sz w:val="24"/>
          <w:szCs w:val="24"/>
        </w:rPr>
      </w:pPr>
      <w:r w:rsidRPr="00862670">
        <w:rPr>
          <w:rFonts w:ascii="Times New Roman" w:hAnsi="Times New Roman"/>
          <w:sz w:val="24"/>
          <w:szCs w:val="24"/>
        </w:rPr>
        <w:t>Одной из основных проблем автодорожной сети сельского поселения является то, что большая часть автомобильных дорог общего пользования местного значения не соответствует требуемому техническому уровню.</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Основными транспортными артериями в поселении являются главные улицы и основные улицы в жилой застройке. Такими улицами являются: ул. Кооперативная, ул. Советская, промышленное шоссе. Данные улицы обеспечивают связь внутри жилых территорий и с главными улицами по направлениям с интенсивным движением.</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Основные маршруты движения грузовых и/или транзитных потоков в населенных пунктах на сегодняшний день проходят по сельским дорогам, а также по центральным улицам. Интенсивность грузового транспорта увеличивается с каждым годом.</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 xml:space="preserve">     Учитывая что на территории поселения один хозяйствующий субъект, организация работ по совершенствованию улично-дорожной сети  сельского поселения является приоритетной.</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В результате анализа улично-дорожной сети сельского поселения выявлены следующие причины, усложняющие работу транспорта:</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неудовлетворительное техническое состояние поселковых улиц и дорог;</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недостаточность ширины проезжей части (4-</w:t>
      </w:r>
      <w:smartTag w:uri="urn:schemas-microsoft-com:office:smarttags" w:element="metricconverter">
        <w:smartTagPr>
          <w:attr w:name="ProductID" w:val="6 м"/>
        </w:smartTagPr>
        <w:r w:rsidRPr="00862670">
          <w:rPr>
            <w:rFonts w:ascii="Times New Roman" w:hAnsi="Times New Roman"/>
            <w:sz w:val="24"/>
            <w:szCs w:val="24"/>
          </w:rPr>
          <w:t>6 м</w:t>
        </w:r>
      </w:smartTag>
      <w:r w:rsidRPr="00862670">
        <w:rPr>
          <w:rFonts w:ascii="Times New Roman" w:hAnsi="Times New Roman"/>
          <w:sz w:val="24"/>
          <w:szCs w:val="24"/>
        </w:rPr>
        <w:t>);</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значительная протяженность грунтовых дорог;</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отсутствие дифференцирования улиц по назначению;</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недостаточная протяженность дорог с твердым покрытием;</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rPr>
        <w:t>отсутствие тротуаров необходимых для упорядочения движения  пешеходов.</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 xml:space="preserve">Уровень автомобилизации  сельского поселения  достаточно высокий. Личный автотранспорт представлен различными типами автомобилей: легковыми и грузовыми автомобилями, мототехникой и сельскохозяйственной техникой (тракторами). Хранение личного авто-, мототранспорта осуществляется на придомовых территориях ( в гаражах). </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 xml:space="preserve">Реализация мероприятий позволит создать на территории сельского поселения маршрутную сеть, удовлетворяющую потребности населения в передвижении, сформированную на условиях добросовестной конкуренции при минимальном уровне субсидий из бюджета муниципального района. На территории сельского поселения грузовые перевозки осуществляются различными видами транспорта. Помимо коммерческих перевозок осуществляются перевозки предприятиями района. </w:t>
      </w:r>
    </w:p>
    <w:p w:rsidR="00BC0758" w:rsidRPr="00862670" w:rsidRDefault="00BC0758" w:rsidP="00BC0758">
      <w:pPr>
        <w:pStyle w:val="af7"/>
        <w:ind w:firstLine="709"/>
        <w:rPr>
          <w:rFonts w:ascii="Times New Roman" w:hAnsi="Times New Roman"/>
          <w:sz w:val="24"/>
          <w:szCs w:val="24"/>
        </w:rPr>
      </w:pPr>
      <w:r w:rsidRPr="00862670">
        <w:rPr>
          <w:rFonts w:ascii="Times New Roman" w:hAnsi="Times New Roman"/>
          <w:sz w:val="24"/>
          <w:szCs w:val="24"/>
        </w:rPr>
        <w:t>1.3.2. Водный транспорт</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 xml:space="preserve">Пассажирские и грузовые перевозки водным транспортом на территории  сельского поселения не осуществляются. </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1.3.3. Воздушный транспорт</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 xml:space="preserve">На территории  сельского поселения ВПП (взлетно-посадочные полосы) и ВП (вертолетные площадки) отсутствуют. </w:t>
      </w:r>
    </w:p>
    <w:p w:rsidR="00BC0758" w:rsidRPr="00862670" w:rsidRDefault="00BC0758" w:rsidP="00BC0758">
      <w:pPr>
        <w:pStyle w:val="af7"/>
        <w:ind w:firstLine="709"/>
        <w:rPr>
          <w:rFonts w:ascii="Times New Roman" w:hAnsi="Times New Roman"/>
          <w:sz w:val="24"/>
          <w:szCs w:val="24"/>
        </w:rPr>
      </w:pPr>
      <w:r w:rsidRPr="00862670">
        <w:rPr>
          <w:rFonts w:ascii="Times New Roman" w:hAnsi="Times New Roman"/>
          <w:sz w:val="24"/>
          <w:szCs w:val="24"/>
        </w:rPr>
        <w:t>1.3.4. Железнодорожный транспорт</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Пассажирские и грузовые перевозки железнодорожным транспортом на территории сельского поселения не осуществляются.</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Железная дорога, которая представлена  станцией п.Чамзинка и п. Атяшево  — узловая железнодорожная станция Горьковской железной дороги - филиала ОАО «Российские железные дороги находятся от с. Чиндяново на расстоянии 50 км.</w:t>
      </w:r>
    </w:p>
    <w:p w:rsidR="00BC0758" w:rsidRPr="00862670" w:rsidRDefault="00BC0758" w:rsidP="00BC0758">
      <w:pPr>
        <w:pStyle w:val="af7"/>
        <w:ind w:firstLine="709"/>
        <w:jc w:val="both"/>
        <w:rPr>
          <w:rFonts w:ascii="Times New Roman" w:hAnsi="Times New Roman"/>
          <w:sz w:val="24"/>
          <w:szCs w:val="24"/>
        </w:rPr>
      </w:pPr>
    </w:p>
    <w:p w:rsidR="00BC0758" w:rsidRPr="00862670" w:rsidRDefault="00BC0758" w:rsidP="00BC0758">
      <w:pPr>
        <w:pStyle w:val="af7"/>
        <w:ind w:firstLine="709"/>
        <w:jc w:val="center"/>
        <w:rPr>
          <w:rFonts w:ascii="Times New Roman" w:hAnsi="Times New Roman"/>
          <w:b/>
          <w:sz w:val="24"/>
          <w:szCs w:val="24"/>
        </w:rPr>
      </w:pPr>
      <w:r w:rsidRPr="00862670">
        <w:rPr>
          <w:rFonts w:ascii="Times New Roman" w:hAnsi="Times New Roman"/>
          <w:b/>
          <w:sz w:val="24"/>
          <w:szCs w:val="24"/>
        </w:rPr>
        <w:t xml:space="preserve">2. </w:t>
      </w:r>
      <w:r w:rsidRPr="00D21D92">
        <w:rPr>
          <w:rFonts w:ascii="Times New Roman" w:hAnsi="Times New Roman"/>
          <w:b/>
          <w:sz w:val="20"/>
          <w:szCs w:val="20"/>
        </w:rPr>
        <w:t>ОСНОВНЫЕ ЦЕЛИ И ЗАДАЧИ ПРОГРАММЫ</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eastAsia="Arial" w:hAnsi="Times New Roman"/>
          <w:sz w:val="24"/>
          <w:szCs w:val="24"/>
          <w:lang w:eastAsia="ar-SA"/>
        </w:rPr>
        <w:t xml:space="preserve">2.1. Основной целью Программы является создание условий для приведения объектов транспортной инфраструктуры в соответствие со стандартами качества, обеспечивающими комфортные условия для проживания граждан и улучшения экологической обстановки на территории </w:t>
      </w:r>
      <w:r w:rsidRPr="00862670">
        <w:rPr>
          <w:rFonts w:ascii="Times New Roman" w:hAnsi="Times New Roman"/>
          <w:sz w:val="24"/>
          <w:szCs w:val="24"/>
          <w:lang w:eastAsia="ar-SA"/>
        </w:rPr>
        <w:t xml:space="preserve"> Чиндяновского сельского поселения</w:t>
      </w:r>
      <w:r w:rsidRPr="00862670">
        <w:rPr>
          <w:rFonts w:ascii="Times New Roman" w:eastAsia="Arial" w:hAnsi="Times New Roman"/>
          <w:sz w:val="24"/>
          <w:szCs w:val="24"/>
          <w:lang w:eastAsia="ar-SA"/>
        </w:rPr>
        <w:t>.</w:t>
      </w:r>
    </w:p>
    <w:p w:rsidR="00BC0758" w:rsidRPr="00862670" w:rsidRDefault="00BC0758" w:rsidP="00BC0758">
      <w:pPr>
        <w:pStyle w:val="af7"/>
        <w:ind w:firstLine="709"/>
        <w:jc w:val="both"/>
        <w:rPr>
          <w:rFonts w:ascii="Times New Roman" w:eastAsia="Arial" w:hAnsi="Times New Roman"/>
          <w:sz w:val="24"/>
          <w:szCs w:val="24"/>
          <w:lang w:eastAsia="ar-SA"/>
        </w:rPr>
      </w:pPr>
      <w:r w:rsidRPr="00862670">
        <w:rPr>
          <w:rFonts w:ascii="Times New Roman" w:eastAsia="Arial" w:hAnsi="Times New Roman"/>
          <w:sz w:val="24"/>
          <w:szCs w:val="24"/>
          <w:lang w:eastAsia="ar-SA"/>
        </w:rPr>
        <w:t>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w:t>
      </w:r>
    </w:p>
    <w:p w:rsidR="00BC0758" w:rsidRPr="00862670" w:rsidRDefault="00BC0758" w:rsidP="00BC0758">
      <w:pPr>
        <w:pStyle w:val="af7"/>
        <w:ind w:firstLine="709"/>
        <w:jc w:val="both"/>
        <w:rPr>
          <w:rFonts w:ascii="Times New Roman" w:eastAsia="Arial" w:hAnsi="Times New Roman"/>
          <w:sz w:val="24"/>
          <w:szCs w:val="24"/>
          <w:lang w:eastAsia="ar-SA"/>
        </w:rPr>
      </w:pPr>
      <w:r w:rsidRPr="00862670">
        <w:rPr>
          <w:rFonts w:ascii="Times New Roman" w:eastAsia="Arial" w:hAnsi="Times New Roman"/>
          <w:sz w:val="24"/>
          <w:szCs w:val="24"/>
          <w:lang w:eastAsia="ar-SA"/>
        </w:rPr>
        <w:t xml:space="preserve">2.2. </w:t>
      </w:r>
      <w:r w:rsidRPr="00862670">
        <w:rPr>
          <w:rFonts w:ascii="Times New Roman" w:hAnsi="Times New Roman"/>
          <w:bCs/>
          <w:sz w:val="24"/>
          <w:szCs w:val="24"/>
          <w:lang w:eastAsia="ar-SA"/>
        </w:rPr>
        <w:t xml:space="preserve">Основными задачами Программы являются </w:t>
      </w:r>
      <w:r w:rsidRPr="00862670">
        <w:rPr>
          <w:rFonts w:ascii="Times New Roman" w:eastAsia="Arial" w:hAnsi="Times New Roman"/>
          <w:sz w:val="24"/>
          <w:szCs w:val="24"/>
          <w:lang w:eastAsia="ar-SA"/>
        </w:rPr>
        <w:t>модернизация, ремонт, реконструкция, строительство объектов благоустройства и дорожного хозяйства.</w:t>
      </w:r>
    </w:p>
    <w:p w:rsidR="00BC0758" w:rsidRPr="00862670" w:rsidRDefault="00BC0758" w:rsidP="00BC0758">
      <w:pPr>
        <w:pStyle w:val="af7"/>
        <w:ind w:firstLine="709"/>
        <w:jc w:val="both"/>
        <w:rPr>
          <w:rFonts w:ascii="Times New Roman" w:eastAsia="Arial" w:hAnsi="Times New Roman"/>
          <w:sz w:val="24"/>
          <w:szCs w:val="24"/>
          <w:lang w:eastAsia="ar-SA"/>
        </w:rPr>
      </w:pPr>
      <w:r w:rsidRPr="00862670">
        <w:rPr>
          <w:rFonts w:ascii="Times New Roman" w:eastAsia="Arial" w:hAnsi="Times New Roman"/>
          <w:sz w:val="24"/>
          <w:szCs w:val="24"/>
          <w:lang w:eastAsia="ar-SA"/>
        </w:rPr>
        <w:t>Бюджетные средства, направляемые на реализацию программы, должны быть предназначены для реализации проектов модернизации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2.3. Сроки и этапы реализации программы</w:t>
      </w:r>
    </w:p>
    <w:p w:rsidR="00BC0758" w:rsidRPr="00862670" w:rsidRDefault="00BC0758" w:rsidP="00BC0758">
      <w:pPr>
        <w:pStyle w:val="af7"/>
        <w:ind w:firstLine="709"/>
        <w:jc w:val="both"/>
        <w:rPr>
          <w:rFonts w:ascii="Times New Roman" w:eastAsia="Arial" w:hAnsi="Times New Roman"/>
          <w:sz w:val="24"/>
          <w:szCs w:val="24"/>
          <w:lang w:eastAsia="ar-SA"/>
        </w:rPr>
      </w:pPr>
      <w:r w:rsidRPr="00862670">
        <w:rPr>
          <w:rFonts w:ascii="Times New Roman" w:eastAsia="Arial" w:hAnsi="Times New Roman"/>
          <w:sz w:val="24"/>
          <w:szCs w:val="24"/>
          <w:lang w:eastAsia="ar-SA"/>
        </w:rPr>
        <w:t>Срок действия программы 2018 – 2027 годы.  Реализация программы будет осуществляться весь период.</w:t>
      </w:r>
    </w:p>
    <w:p w:rsidR="00BC0758" w:rsidRPr="00862670" w:rsidRDefault="00BC0758" w:rsidP="00BC0758">
      <w:pPr>
        <w:pStyle w:val="af7"/>
        <w:ind w:firstLine="709"/>
        <w:jc w:val="both"/>
        <w:rPr>
          <w:rFonts w:ascii="Times New Roman" w:eastAsia="Arial" w:hAnsi="Times New Roman"/>
          <w:sz w:val="24"/>
          <w:szCs w:val="24"/>
          <w:lang w:eastAsia="ar-SA"/>
        </w:rPr>
      </w:pPr>
    </w:p>
    <w:p w:rsidR="00BC0758" w:rsidRPr="00D21D92" w:rsidRDefault="00BC0758" w:rsidP="00BC0758">
      <w:pPr>
        <w:pStyle w:val="af7"/>
        <w:ind w:firstLine="709"/>
        <w:jc w:val="center"/>
        <w:rPr>
          <w:rFonts w:ascii="Times New Roman" w:eastAsia="Arial" w:hAnsi="Times New Roman"/>
          <w:b/>
          <w:sz w:val="20"/>
          <w:szCs w:val="20"/>
          <w:lang w:eastAsia="ar-SA"/>
        </w:rPr>
      </w:pPr>
      <w:r w:rsidRPr="00D21D92">
        <w:rPr>
          <w:rFonts w:ascii="Times New Roman" w:eastAsia="Arial" w:hAnsi="Times New Roman"/>
          <w:b/>
          <w:sz w:val="20"/>
          <w:szCs w:val="20"/>
          <w:lang w:eastAsia="ar-SA"/>
        </w:rPr>
        <w:t>3. МЕРОПРИЯТИЯ ПО РАЗВИТИЮ СИСТЕМЫ ТРАНСПОРТНОЙ ИНФРАСТРУКТУРЫ, ЦЕЛЕВЫЕ ИНДИКАТОРЫ</w:t>
      </w:r>
    </w:p>
    <w:p w:rsidR="00BC0758" w:rsidRPr="00862670" w:rsidRDefault="00BC0758" w:rsidP="00BC0758">
      <w:pPr>
        <w:pStyle w:val="af7"/>
        <w:ind w:firstLine="709"/>
        <w:jc w:val="both"/>
        <w:rPr>
          <w:rFonts w:ascii="Times New Roman" w:eastAsia="Arial" w:hAnsi="Times New Roman"/>
          <w:sz w:val="24"/>
          <w:szCs w:val="24"/>
          <w:lang w:eastAsia="ar-SA"/>
        </w:rPr>
      </w:pPr>
      <w:r w:rsidRPr="00862670">
        <w:rPr>
          <w:rFonts w:ascii="Times New Roman" w:eastAsia="Arial" w:hAnsi="Times New Roman"/>
          <w:sz w:val="24"/>
          <w:szCs w:val="24"/>
          <w:lang w:eastAsia="ar-SA"/>
        </w:rPr>
        <w:t xml:space="preserve"> 3.1. Общие положения</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Основными факторами, определяющими направления разработки Программы, являются:</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w:t>
      </w:r>
      <w:r w:rsidRPr="00862670">
        <w:rPr>
          <w:rFonts w:ascii="Times New Roman" w:hAnsi="Times New Roman"/>
          <w:sz w:val="24"/>
          <w:szCs w:val="24"/>
          <w:lang w:eastAsia="ar-SA"/>
        </w:rPr>
        <w:tab/>
        <w:t>тенденции социально-экономического развития поселения, характеризующиеся незначительным повышением численности населения, развитием рынка жилья, сфер обслуживания и промышленности;</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w:t>
      </w:r>
      <w:r w:rsidRPr="00862670">
        <w:rPr>
          <w:rFonts w:ascii="Times New Roman" w:hAnsi="Times New Roman"/>
          <w:sz w:val="24"/>
          <w:szCs w:val="24"/>
          <w:lang w:eastAsia="ar-SA"/>
        </w:rPr>
        <w:tab/>
        <w:t xml:space="preserve">состояние существующей системы  транспортной инфраструктуры. </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 xml:space="preserve">Мероприятия разрабатывались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 xml:space="preserve">Разработанные программные мероприятия систематизированы по степени их актуальности. </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Список мероприятий на конкретном объекте детализируется после разработки проектно-сметной документации.</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Стоимость мероприятий определена ориентировочно, основываясь на стоимости  уже проведенных аналогичных мероприятий.</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 xml:space="preserve">Источниками финансирования мероприятий Программы являются средства бюджета  Чиндяновского сельского поселения, а также внебюджетные источники. </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Перечень программных мероприятий приведен в приложении № 1 к Программе.</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3.2. Система дорожной деятельности</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 xml:space="preserve">       Основные целевые индикаторы реализации мероприятий Программы:</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Содержание дорог в требуемом техническом состоянии;</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Обеспечение безопасности дорожного движения.</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Реализация Программы осуществляется администрацией Чиндяновского сельского поселения. Для решения задач Программы предполагается использовать средства местного бюджета, а также внебюджетные источники.</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В рамках реализации данной Программы в соответствии со стратегическими приоритетами развития  Чиндяновского сельского поселения, генеральным планом, основными направлениями сохранения и развития социальной инфраструктуры будет осуществляться мониторинг проведенных мероприятий и на основе этого осуществляться корректировка мероприятий Программы.</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Исполнителями Программы являются администрация  и Совет депутатов Чиндяновского сельского поселения.</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Изменения в Программе и сроки ее реализации,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3.3. Оценка эффективности реализации Программы.</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Основными результатами реализации мероприятий являются:</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 xml:space="preserve">- модернизация и обновление  транспортной инфраструктуры поселения; </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 устранение причин возникновения аварийных ситуаций, угрожающих жизнедеятельности человека;</w:t>
      </w:r>
    </w:p>
    <w:p w:rsidR="00BC0758" w:rsidRPr="00862670" w:rsidRDefault="00BC0758" w:rsidP="00BC0758">
      <w:pPr>
        <w:pStyle w:val="af7"/>
        <w:ind w:firstLine="709"/>
        <w:jc w:val="both"/>
        <w:rPr>
          <w:rFonts w:ascii="Times New Roman" w:hAnsi="Times New Roman"/>
          <w:sz w:val="24"/>
          <w:szCs w:val="24"/>
          <w:lang w:eastAsia="ar-SA"/>
        </w:rPr>
      </w:pPr>
      <w:r w:rsidRPr="00862670">
        <w:rPr>
          <w:rFonts w:ascii="Times New Roman" w:hAnsi="Times New Roman"/>
          <w:sz w:val="24"/>
          <w:szCs w:val="24"/>
          <w:lang w:eastAsia="ar-SA"/>
        </w:rPr>
        <w:t>- повышение комфортности и безопасности жизнедеятельности населения.</w:t>
      </w:r>
    </w:p>
    <w:p w:rsidR="00BC0758" w:rsidRPr="00862670" w:rsidRDefault="00BC0758" w:rsidP="00BC0758">
      <w:pPr>
        <w:pStyle w:val="af7"/>
        <w:jc w:val="both"/>
        <w:rPr>
          <w:rFonts w:ascii="Times New Roman" w:hAnsi="Times New Roman"/>
          <w:sz w:val="24"/>
          <w:szCs w:val="24"/>
          <w:lang w:eastAsia="ar-SA"/>
        </w:rPr>
      </w:pPr>
    </w:p>
    <w:p w:rsidR="00BC0758" w:rsidRPr="00862670" w:rsidRDefault="00BC0758" w:rsidP="00BC0758">
      <w:pPr>
        <w:pStyle w:val="af7"/>
        <w:jc w:val="center"/>
        <w:rPr>
          <w:rFonts w:ascii="Times New Roman" w:hAnsi="Times New Roman"/>
          <w:b/>
          <w:bCs/>
          <w:sz w:val="24"/>
          <w:szCs w:val="24"/>
        </w:rPr>
      </w:pPr>
      <w:r w:rsidRPr="00862670">
        <w:rPr>
          <w:rFonts w:ascii="Times New Roman" w:hAnsi="Times New Roman"/>
          <w:b/>
          <w:color w:val="242424"/>
          <w:sz w:val="24"/>
          <w:szCs w:val="24"/>
        </w:rPr>
        <w:t>4.</w:t>
      </w:r>
      <w:r w:rsidRPr="00862670">
        <w:rPr>
          <w:rFonts w:ascii="Times New Roman" w:hAnsi="Times New Roman"/>
          <w:b/>
          <w:bCs/>
          <w:sz w:val="24"/>
          <w:szCs w:val="24"/>
        </w:rPr>
        <w:t xml:space="preserve">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Объемы и источники финансирования Программы определяются на стадии разработки проектов, которые вошли в ее состав и утверждены постановлением Администрации Чиндяновского сельского поселения. Реализация Муниципальной программы обеспечивается за счет бюджета Российской Федерации (в части согласованных проектов федерального значения), республиканского бюджета Республики Мордовия (в части согласованных проектов республиканского значения), бюджета муниципального района,  бюджета сельского поселения (местный бюджет) и привлекаемых внебюджетных источников.</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К внебюджетным источникам, привлекаемым для финансирования муниципальной программы, относятся взносы участников реализации муниципальной программы, включая собственные средства предприятий и организаций государственного и негосударственного сектора экономики; целевые отчисления от прибыли предприятий, заинтересованных в реализации муниципальной программы; кредиты банков, средства фондов и общественных организаций, заинтересованных в реализации муниципальной программы (или ее отдельных мероприятий), и другие поступления.</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 xml:space="preserve">Объем финансовых ресурсов, необходимых для реализации Программы, составит в период 2018-2027 гг.  – </w:t>
      </w:r>
      <w:r w:rsidRPr="00862670">
        <w:rPr>
          <w:rFonts w:ascii="Times New Roman" w:hAnsi="Times New Roman"/>
          <w:color w:val="000000"/>
          <w:sz w:val="24"/>
          <w:szCs w:val="24"/>
        </w:rPr>
        <w:t xml:space="preserve">953,7 </w:t>
      </w:r>
      <w:r w:rsidRPr="00862670">
        <w:rPr>
          <w:rFonts w:ascii="Times New Roman" w:hAnsi="Times New Roman"/>
          <w:sz w:val="24"/>
          <w:szCs w:val="24"/>
        </w:rPr>
        <w:t>тыс. руб., в том числе по бюджетам:</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федеральный бюджет  - 0 тыс. руб.</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 xml:space="preserve"> республиканский бюджет Республики Мордовия – 0 тыс. руб.</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бюджет муниципального района – 734350 тыс. руб.</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 xml:space="preserve"> местный бюджет – 219350  тыс. руб.</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Распределение финансовых средств по годам реализации муниципальной программы:</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color w:val="000000"/>
          <w:sz w:val="24"/>
          <w:szCs w:val="24"/>
        </w:rPr>
        <w:t>2018 год – 121,8</w:t>
      </w:r>
      <w:r w:rsidRPr="00862670">
        <w:rPr>
          <w:rFonts w:ascii="Times New Roman" w:hAnsi="Times New Roman"/>
          <w:sz w:val="24"/>
          <w:szCs w:val="24"/>
        </w:rPr>
        <w:t xml:space="preserve">тыс. руб. </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 xml:space="preserve">2019 год – </w:t>
      </w:r>
      <w:r w:rsidRPr="00862670">
        <w:rPr>
          <w:rFonts w:ascii="Times New Roman" w:hAnsi="Times New Roman"/>
          <w:color w:val="000000"/>
          <w:sz w:val="24"/>
          <w:szCs w:val="24"/>
        </w:rPr>
        <w:t xml:space="preserve">113,0 </w:t>
      </w:r>
      <w:r w:rsidRPr="00862670">
        <w:rPr>
          <w:rFonts w:ascii="Times New Roman" w:hAnsi="Times New Roman"/>
          <w:sz w:val="24"/>
          <w:szCs w:val="24"/>
        </w:rPr>
        <w:t xml:space="preserve">тыс. руб. </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 xml:space="preserve">2020 год – </w:t>
      </w:r>
      <w:r w:rsidRPr="00862670">
        <w:rPr>
          <w:rFonts w:ascii="Times New Roman" w:hAnsi="Times New Roman"/>
          <w:color w:val="000000"/>
          <w:sz w:val="24"/>
          <w:szCs w:val="24"/>
        </w:rPr>
        <w:t>118,9</w:t>
      </w:r>
      <w:r w:rsidRPr="00862670">
        <w:rPr>
          <w:rFonts w:ascii="Times New Roman" w:hAnsi="Times New Roman"/>
          <w:sz w:val="24"/>
          <w:szCs w:val="24"/>
        </w:rPr>
        <w:t xml:space="preserve">тыс. руб. </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 xml:space="preserve">2021 год – </w:t>
      </w:r>
      <w:r w:rsidRPr="00862670">
        <w:rPr>
          <w:rFonts w:ascii="Times New Roman" w:hAnsi="Times New Roman"/>
          <w:color w:val="000000"/>
          <w:sz w:val="24"/>
          <w:szCs w:val="24"/>
        </w:rPr>
        <w:t>120,0</w:t>
      </w:r>
      <w:r w:rsidRPr="00862670">
        <w:rPr>
          <w:rFonts w:ascii="Times New Roman" w:hAnsi="Times New Roman"/>
          <w:sz w:val="24"/>
          <w:szCs w:val="24"/>
        </w:rPr>
        <w:t>тыс. руб.</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 xml:space="preserve">2022 год – </w:t>
      </w:r>
      <w:r w:rsidRPr="00862670">
        <w:rPr>
          <w:rFonts w:ascii="Times New Roman" w:hAnsi="Times New Roman"/>
          <w:color w:val="000000"/>
          <w:sz w:val="24"/>
          <w:szCs w:val="24"/>
        </w:rPr>
        <w:t>120,0</w:t>
      </w:r>
      <w:r w:rsidRPr="00862670">
        <w:rPr>
          <w:rFonts w:ascii="Times New Roman" w:hAnsi="Times New Roman"/>
          <w:sz w:val="24"/>
          <w:szCs w:val="24"/>
        </w:rPr>
        <w:t>тыс. руб.</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 xml:space="preserve">2023 год –  </w:t>
      </w:r>
      <w:r w:rsidRPr="00862670">
        <w:rPr>
          <w:rFonts w:ascii="Times New Roman" w:hAnsi="Times New Roman"/>
          <w:color w:val="000000"/>
          <w:sz w:val="24"/>
          <w:szCs w:val="24"/>
        </w:rPr>
        <w:t>120,0</w:t>
      </w:r>
      <w:r w:rsidRPr="00862670">
        <w:rPr>
          <w:rFonts w:ascii="Times New Roman" w:hAnsi="Times New Roman"/>
          <w:sz w:val="24"/>
          <w:szCs w:val="24"/>
        </w:rPr>
        <w:t>тыс. руб.</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 xml:space="preserve">2024 год –  </w:t>
      </w:r>
      <w:r w:rsidRPr="00862670">
        <w:rPr>
          <w:rFonts w:ascii="Times New Roman" w:hAnsi="Times New Roman"/>
          <w:color w:val="000000"/>
          <w:sz w:val="24"/>
          <w:szCs w:val="24"/>
        </w:rPr>
        <w:t>120,0</w:t>
      </w:r>
      <w:r w:rsidRPr="00862670">
        <w:rPr>
          <w:rFonts w:ascii="Times New Roman" w:hAnsi="Times New Roman"/>
          <w:sz w:val="24"/>
          <w:szCs w:val="24"/>
        </w:rPr>
        <w:t>тыс. руб.</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 xml:space="preserve">2025 год –  </w:t>
      </w:r>
      <w:r w:rsidRPr="00862670">
        <w:rPr>
          <w:rFonts w:ascii="Times New Roman" w:hAnsi="Times New Roman"/>
          <w:color w:val="000000"/>
          <w:sz w:val="24"/>
          <w:szCs w:val="24"/>
        </w:rPr>
        <w:t>120,0</w:t>
      </w:r>
      <w:r w:rsidRPr="00862670">
        <w:rPr>
          <w:rFonts w:ascii="Times New Roman" w:hAnsi="Times New Roman"/>
          <w:sz w:val="24"/>
          <w:szCs w:val="24"/>
        </w:rPr>
        <w:t>тыс. руб.</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 xml:space="preserve">2026 год –   </w:t>
      </w:r>
      <w:r w:rsidRPr="00862670">
        <w:rPr>
          <w:rFonts w:ascii="Times New Roman" w:hAnsi="Times New Roman"/>
          <w:color w:val="000000"/>
          <w:sz w:val="24"/>
          <w:szCs w:val="24"/>
        </w:rPr>
        <w:t>120,0</w:t>
      </w:r>
      <w:r w:rsidRPr="00862670">
        <w:rPr>
          <w:rFonts w:ascii="Times New Roman" w:hAnsi="Times New Roman"/>
          <w:sz w:val="24"/>
          <w:szCs w:val="24"/>
        </w:rPr>
        <w:t>тыс. руб.</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 xml:space="preserve">2027 год –   </w:t>
      </w:r>
      <w:r w:rsidRPr="00862670">
        <w:rPr>
          <w:rFonts w:ascii="Times New Roman" w:hAnsi="Times New Roman"/>
          <w:color w:val="000000"/>
          <w:sz w:val="24"/>
          <w:szCs w:val="24"/>
        </w:rPr>
        <w:t>120,0</w:t>
      </w:r>
      <w:r w:rsidRPr="00862670">
        <w:rPr>
          <w:rFonts w:ascii="Times New Roman" w:hAnsi="Times New Roman"/>
          <w:sz w:val="24"/>
          <w:szCs w:val="24"/>
        </w:rPr>
        <w:t xml:space="preserve">тыс. руб. </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Предложения по финансированию муниципальной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При сокращении объемов бюджетного финансирования работ по муниципальной программе заказчик разрабатывает дополнительные меры по привлечению внебюджетных и других источников для реализации мероприятий муниципальной программы в установленные сроки.</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 xml:space="preserve">Объемы финансирования приведены в приложении 2 к Программе.  </w:t>
      </w:r>
    </w:p>
    <w:p w:rsidR="00BC0758" w:rsidRPr="00862670" w:rsidRDefault="00BC0758" w:rsidP="00BC0758">
      <w:pPr>
        <w:pStyle w:val="af7"/>
        <w:ind w:firstLine="709"/>
        <w:jc w:val="both"/>
        <w:rPr>
          <w:rFonts w:ascii="Times New Roman" w:hAnsi="Times New Roman"/>
          <w:sz w:val="24"/>
          <w:szCs w:val="24"/>
        </w:rPr>
      </w:pPr>
    </w:p>
    <w:p w:rsidR="00BC0758" w:rsidRPr="00862670" w:rsidRDefault="00BC0758" w:rsidP="00BC0758">
      <w:pPr>
        <w:pStyle w:val="af7"/>
        <w:ind w:firstLine="709"/>
        <w:jc w:val="both"/>
        <w:rPr>
          <w:rFonts w:ascii="Times New Roman" w:hAnsi="Times New Roman"/>
          <w:sz w:val="24"/>
          <w:szCs w:val="24"/>
        </w:rPr>
      </w:pPr>
    </w:p>
    <w:p w:rsidR="00BC0758" w:rsidRPr="00862670" w:rsidRDefault="00BC0758" w:rsidP="00BC0758">
      <w:pPr>
        <w:pStyle w:val="af7"/>
        <w:jc w:val="center"/>
        <w:rPr>
          <w:rFonts w:ascii="Times New Roman" w:hAnsi="Times New Roman"/>
          <w:b/>
          <w:color w:val="000000"/>
          <w:sz w:val="24"/>
          <w:szCs w:val="24"/>
        </w:rPr>
      </w:pPr>
      <w:r w:rsidRPr="00862670">
        <w:rPr>
          <w:rFonts w:ascii="Times New Roman" w:hAnsi="Times New Roman"/>
          <w:b/>
          <w:color w:val="000000"/>
          <w:sz w:val="24"/>
          <w:szCs w:val="24"/>
        </w:rPr>
        <w:t>5. Оценка эффективности мероприятий развития транспортной инфраструктуры.</w:t>
      </w:r>
    </w:p>
    <w:p w:rsidR="00BC0758" w:rsidRPr="00862670" w:rsidRDefault="00BC0758" w:rsidP="00BC0758">
      <w:pPr>
        <w:pStyle w:val="af7"/>
        <w:ind w:firstLine="709"/>
        <w:jc w:val="both"/>
        <w:rPr>
          <w:rFonts w:ascii="Times New Roman" w:hAnsi="Times New Roman"/>
          <w:color w:val="000000"/>
          <w:sz w:val="24"/>
          <w:szCs w:val="24"/>
        </w:rPr>
      </w:pPr>
      <w:r w:rsidRPr="00862670">
        <w:rPr>
          <w:rFonts w:ascii="Times New Roman" w:hAnsi="Times New Roman"/>
          <w:color w:val="000000"/>
          <w:sz w:val="24"/>
          <w:szCs w:val="24"/>
        </w:rPr>
        <w:t>Оценка эффективности мероприятий развития транспортной инфраструктуры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развития транспортной инфраструктуры на территории Чиндяновского сельского поселения за оцениваемый период.</w:t>
      </w:r>
    </w:p>
    <w:p w:rsidR="00BC0758" w:rsidRPr="00862670" w:rsidRDefault="00BC0758" w:rsidP="00BC0758">
      <w:pPr>
        <w:pStyle w:val="af7"/>
        <w:ind w:firstLine="709"/>
        <w:jc w:val="both"/>
        <w:rPr>
          <w:rFonts w:ascii="Times New Roman" w:hAnsi="Times New Roman"/>
          <w:color w:val="000000"/>
          <w:sz w:val="24"/>
          <w:szCs w:val="24"/>
        </w:rPr>
      </w:pPr>
      <w:r w:rsidRPr="00862670">
        <w:rPr>
          <w:rFonts w:ascii="Times New Roman" w:hAnsi="Times New Roman"/>
          <w:color w:val="000000"/>
          <w:sz w:val="24"/>
          <w:szCs w:val="24"/>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BC0758" w:rsidRPr="00862670" w:rsidRDefault="00BC0758" w:rsidP="00BC0758">
      <w:pPr>
        <w:pStyle w:val="af7"/>
        <w:ind w:firstLine="709"/>
        <w:jc w:val="both"/>
        <w:rPr>
          <w:rFonts w:ascii="Times New Roman" w:hAnsi="Times New Roman"/>
          <w:color w:val="000000"/>
          <w:sz w:val="24"/>
          <w:szCs w:val="24"/>
        </w:rPr>
      </w:pPr>
      <w:bookmarkStart w:id="4" w:name="sub_3041638"/>
      <w:r w:rsidRPr="00862670">
        <w:rPr>
          <w:rFonts w:ascii="Times New Roman" w:hAnsi="Times New Roman"/>
          <w:color w:val="000000"/>
          <w:sz w:val="24"/>
          <w:szCs w:val="24"/>
        </w:rPr>
        <w:t>Критериями эффективности расходования бюджетных средств будут являться:</w:t>
      </w:r>
    </w:p>
    <w:p w:rsidR="00BC0758" w:rsidRPr="00862670" w:rsidRDefault="00BC0758" w:rsidP="00BC0758">
      <w:pPr>
        <w:ind w:firstLine="709"/>
        <w:jc w:val="both"/>
        <w:rPr>
          <w:rFonts w:ascii="Times New Roman" w:hAnsi="Times New Roman" w:cs="Times New Roman"/>
          <w:color w:val="000000"/>
          <w:sz w:val="24"/>
          <w:szCs w:val="24"/>
        </w:rPr>
      </w:pPr>
      <w:r w:rsidRPr="00862670">
        <w:rPr>
          <w:rFonts w:ascii="Times New Roman" w:hAnsi="Times New Roman" w:cs="Times New Roman"/>
          <w:color w:val="000000"/>
          <w:sz w:val="24"/>
          <w:szCs w:val="24"/>
        </w:rPr>
        <w:t xml:space="preserve">- увеличение доли улично-дорожной сети с твердым покрытием до </w:t>
      </w:r>
      <w:r w:rsidRPr="00862670">
        <w:rPr>
          <w:rFonts w:ascii="Times New Roman" w:hAnsi="Times New Roman" w:cs="Times New Roman"/>
          <w:color w:val="000000" w:themeColor="text1"/>
          <w:sz w:val="24"/>
          <w:szCs w:val="24"/>
        </w:rPr>
        <w:t>15%</w:t>
      </w:r>
      <w:r w:rsidRPr="00862670">
        <w:rPr>
          <w:rFonts w:ascii="Times New Roman" w:hAnsi="Times New Roman" w:cs="Times New Roman"/>
          <w:color w:val="000000"/>
          <w:sz w:val="24"/>
          <w:szCs w:val="24"/>
        </w:rPr>
        <w:t xml:space="preserve">; </w:t>
      </w:r>
    </w:p>
    <w:p w:rsidR="00BC0758" w:rsidRPr="00862670" w:rsidRDefault="00BC0758" w:rsidP="00BC0758">
      <w:pPr>
        <w:ind w:firstLine="709"/>
        <w:jc w:val="both"/>
        <w:rPr>
          <w:rFonts w:ascii="Times New Roman" w:hAnsi="Times New Roman" w:cs="Times New Roman"/>
          <w:color w:val="000000"/>
          <w:sz w:val="24"/>
          <w:szCs w:val="24"/>
        </w:rPr>
      </w:pPr>
      <w:r w:rsidRPr="00862670">
        <w:rPr>
          <w:rFonts w:ascii="Times New Roman" w:hAnsi="Times New Roman" w:cs="Times New Roman"/>
          <w:sz w:val="24"/>
          <w:szCs w:val="24"/>
        </w:rPr>
        <w:t>- обеспеченность  населения сельского поселения  доступными    и качественными  круглогодичными  услугами транспорта до 100%</w:t>
      </w:r>
      <w:r w:rsidRPr="00862670">
        <w:rPr>
          <w:rFonts w:ascii="Times New Roman" w:hAnsi="Times New Roman" w:cs="Times New Roman"/>
          <w:color w:val="000000"/>
          <w:sz w:val="24"/>
          <w:szCs w:val="24"/>
        </w:rPr>
        <w:t>;</w:t>
      </w:r>
    </w:p>
    <w:p w:rsidR="00BC0758" w:rsidRPr="00862670" w:rsidRDefault="00BC0758" w:rsidP="00BC0758">
      <w:pPr>
        <w:ind w:firstLine="709"/>
        <w:jc w:val="both"/>
        <w:rPr>
          <w:rFonts w:ascii="Times New Roman" w:hAnsi="Times New Roman" w:cs="Times New Roman"/>
          <w:color w:val="000000"/>
          <w:sz w:val="24"/>
          <w:szCs w:val="24"/>
        </w:rPr>
      </w:pPr>
      <w:r w:rsidRPr="00862670">
        <w:rPr>
          <w:rFonts w:ascii="Times New Roman" w:hAnsi="Times New Roman" w:cs="Times New Roman"/>
          <w:color w:val="000000"/>
          <w:sz w:val="24"/>
          <w:szCs w:val="24"/>
        </w:rPr>
        <w:t>- снижение д</w:t>
      </w:r>
      <w:r w:rsidRPr="00862670">
        <w:rPr>
          <w:rFonts w:ascii="Times New Roman" w:hAnsi="Times New Roman" w:cs="Times New Roman"/>
          <w:sz w:val="24"/>
          <w:szCs w:val="24"/>
        </w:rPr>
        <w:t>оли протяженности дорог, не отвечающих требованиям, от общей протяженности автомобильных дорог до 5 %</w:t>
      </w:r>
      <w:r w:rsidRPr="00862670">
        <w:rPr>
          <w:rFonts w:ascii="Times New Roman" w:hAnsi="Times New Roman" w:cs="Times New Roman"/>
          <w:color w:val="000000"/>
          <w:sz w:val="24"/>
          <w:szCs w:val="24"/>
        </w:rPr>
        <w:t>;</w:t>
      </w:r>
    </w:p>
    <w:p w:rsidR="00767B62" w:rsidRDefault="00BC0758" w:rsidP="00767B62">
      <w:pPr>
        <w:ind w:firstLine="709"/>
        <w:jc w:val="both"/>
        <w:rPr>
          <w:rFonts w:ascii="Times New Roman" w:hAnsi="Times New Roman" w:cs="Times New Roman"/>
          <w:sz w:val="24"/>
          <w:szCs w:val="24"/>
        </w:rPr>
      </w:pPr>
      <w:r w:rsidRPr="00862670">
        <w:rPr>
          <w:rFonts w:ascii="Times New Roman" w:hAnsi="Times New Roman" w:cs="Times New Roman"/>
          <w:color w:val="000000"/>
          <w:sz w:val="24"/>
          <w:szCs w:val="24"/>
        </w:rPr>
        <w:t>- снижение к</w:t>
      </w:r>
      <w:r w:rsidRPr="00862670">
        <w:rPr>
          <w:rFonts w:ascii="Times New Roman" w:hAnsi="Times New Roman" w:cs="Times New Roman"/>
          <w:sz w:val="24"/>
          <w:szCs w:val="24"/>
        </w:rPr>
        <w:t>оличества дорожно-транспортных происшествий (ДТП) по причинам неудовлетворительного состояния дорог до 0%.</w:t>
      </w:r>
      <w:bookmarkEnd w:id="4"/>
    </w:p>
    <w:p w:rsidR="00BC0758" w:rsidRPr="00767B62" w:rsidRDefault="00BC0758" w:rsidP="00767B62">
      <w:pPr>
        <w:ind w:firstLine="709"/>
        <w:jc w:val="both"/>
        <w:rPr>
          <w:rFonts w:ascii="Times New Roman" w:hAnsi="Times New Roman" w:cs="Times New Roman"/>
          <w:color w:val="000000"/>
          <w:sz w:val="24"/>
          <w:szCs w:val="24"/>
        </w:rPr>
      </w:pPr>
      <w:r w:rsidRPr="00862670">
        <w:rPr>
          <w:rFonts w:ascii="Times New Roman" w:hAnsi="Times New Roman" w:cs="Times New Roman"/>
          <w:b/>
          <w:color w:val="000000"/>
          <w:sz w:val="24"/>
          <w:szCs w:val="24"/>
        </w:rPr>
        <w:t>6. Предложение по институциональным преобразованиям. Совершенствованию правового информационного обеспечения деятельности в сфере транспортного обслуживания населения и субъектов экономической деятельности  на территории Чиндяновского сельского поселения.</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Администрация Чиндяновского сельского поселения -  осуществляет общий контроль за ходом реализации мероприятий Программы, а также непосредственно организационные, методические и контрольные функции в ходе реализации Программы, которые обеспечивают:</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 разработку ежегодного плана мероприятий по реализации Программы с уточнением объемов и источников финансирования мероприятий;</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 контроль за реализацией программных мероприятий по срокам, содержанию, финансовым затратам и ресурсам;</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 методическое, информационное и организационное сопровождение работы по реализации комплекса программных мероприятий.</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Программа разрабатывается сроком на 10 лет и подлежит корректировке ежегодно.</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План-график работ по реализации программы должен соответствовать Программе инвестиционных проектов, обеспечивающих достижение целевых показателей приведенной в приложении 3 к Программе. Принятие решений по выделению бюджетных средств из бюджета МО, подготовка и проведение конкурсов на привлечение инвесторов, принимаются в соответствии с действующим законодательством.</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Мониторинг и корректировка Программы осуществляется на основании следующих нормативных документов.</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Мониторинг Программы включает следующие этапы:</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1. Периодический сбор информации о результатах проводимых преобразований в транспортном  хозяйстве, а также информации о состоянии и развитии транспортной  инфраструктуры;</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2. Верификация данных;</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3.Анализ данных о результатах проводимых преобразований транспортной  инфраструктуры.</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 xml:space="preserve">Мониторинг осуществляется посредством сбора, обработки и анализа информации. Сбор исходной информации производится по показателям, характеризующим выполнение программы, а также состоянию транспортной  инфраструктуры. </w:t>
      </w:r>
    </w:p>
    <w:p w:rsidR="00BC0758" w:rsidRPr="00862670" w:rsidRDefault="00BC0758" w:rsidP="00BC0758">
      <w:pPr>
        <w:pStyle w:val="af7"/>
        <w:ind w:firstLine="709"/>
        <w:jc w:val="both"/>
        <w:rPr>
          <w:rFonts w:ascii="Times New Roman" w:hAnsi="Times New Roman"/>
          <w:sz w:val="24"/>
          <w:szCs w:val="24"/>
        </w:rPr>
      </w:pPr>
      <w:r w:rsidRPr="00862670">
        <w:rPr>
          <w:rFonts w:ascii="Times New Roman" w:hAnsi="Times New Roman"/>
          <w:sz w:val="24"/>
          <w:szCs w:val="24"/>
        </w:rPr>
        <w:t>Разработка и последующая корректировка Программы комплексного развития транспортной  инфраструктуры базируется на необходимости достижения целевых уровней муниципальных стандартов качества предоставления транспортных услуг при соблюдении ограничений по платежной способности потребителей, то есть при обеспечении не только технической, но и экономической доступности коммунальных услуг.</w:t>
      </w:r>
    </w:p>
    <w:p w:rsidR="00BC0758" w:rsidRPr="00862670" w:rsidRDefault="00BC0758" w:rsidP="00BC0758">
      <w:pPr>
        <w:pStyle w:val="af7"/>
        <w:ind w:firstLine="709"/>
        <w:jc w:val="both"/>
        <w:rPr>
          <w:rFonts w:ascii="Times New Roman" w:hAnsi="Times New Roman"/>
          <w:b/>
          <w:bCs/>
          <w:sz w:val="24"/>
          <w:szCs w:val="24"/>
        </w:rPr>
      </w:pPr>
    </w:p>
    <w:p w:rsidR="00BC0758" w:rsidRPr="00862670" w:rsidRDefault="00BC0758" w:rsidP="00BC0758">
      <w:pPr>
        <w:pStyle w:val="af7"/>
        <w:ind w:firstLine="709"/>
        <w:jc w:val="center"/>
        <w:rPr>
          <w:rFonts w:ascii="Times New Roman" w:hAnsi="Times New Roman"/>
          <w:sz w:val="24"/>
          <w:szCs w:val="24"/>
        </w:rPr>
      </w:pPr>
      <w:r w:rsidRPr="00862670">
        <w:rPr>
          <w:rFonts w:ascii="Times New Roman" w:hAnsi="Times New Roman"/>
          <w:b/>
          <w:sz w:val="24"/>
          <w:szCs w:val="24"/>
        </w:rPr>
        <w:t>7. Прогноз транспортного спроса, изменения объемов и характера передвижения населения и перевозок грузов.</w:t>
      </w:r>
    </w:p>
    <w:p w:rsidR="00BC0758" w:rsidRPr="00767B62" w:rsidRDefault="00BC0758" w:rsidP="00BC0758">
      <w:pPr>
        <w:pStyle w:val="af7"/>
        <w:ind w:firstLine="709"/>
        <w:jc w:val="both"/>
        <w:rPr>
          <w:rFonts w:ascii="Times New Roman" w:hAnsi="Times New Roman"/>
        </w:rPr>
      </w:pPr>
      <w:r w:rsidRPr="00767B62">
        <w:rPr>
          <w:rFonts w:ascii="Times New Roman" w:hAnsi="Times New Roman"/>
        </w:rPr>
        <w:t xml:space="preserve">Основными транспортными артериями в сельском поселении являются автомобильные дороги местного значения и уличная дорожная сеть. Основные маршруты движения грузовых и транзитных потоков в населенном пункте на сегодняшний день проходят по  сельским дорогам, а также по центральным улицам. Интенсивность грузового транспорта средняя. Количество и протяженность внутрирайонных, межрайонных автобусных маршрутов вполне удовлетворяют потребности населения в направлениях пере движения. 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 Бюджетные средства, направляемые на реализацию программы, должны быть предназначены для реализации проектов модернизации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 </w:t>
      </w:r>
    </w:p>
    <w:p w:rsidR="00BC0758" w:rsidRPr="00862670" w:rsidRDefault="00BC0758" w:rsidP="00BC0758">
      <w:pPr>
        <w:pStyle w:val="af7"/>
        <w:ind w:firstLine="709"/>
        <w:jc w:val="both"/>
        <w:rPr>
          <w:rFonts w:ascii="Times New Roman" w:hAnsi="Times New Roman"/>
          <w:sz w:val="24"/>
          <w:szCs w:val="24"/>
        </w:rPr>
      </w:pPr>
    </w:p>
    <w:p w:rsidR="00BC0758" w:rsidRPr="00862670" w:rsidRDefault="00BC0758" w:rsidP="00BC0758">
      <w:pPr>
        <w:pStyle w:val="af7"/>
        <w:ind w:firstLine="709"/>
        <w:jc w:val="center"/>
        <w:rPr>
          <w:rFonts w:ascii="Times New Roman" w:hAnsi="Times New Roman"/>
          <w:sz w:val="24"/>
          <w:szCs w:val="24"/>
        </w:rPr>
      </w:pPr>
      <w:r w:rsidRPr="00862670">
        <w:rPr>
          <w:rFonts w:ascii="Times New Roman" w:hAnsi="Times New Roman"/>
          <w:b/>
          <w:sz w:val="24"/>
          <w:szCs w:val="24"/>
        </w:rPr>
        <w:t>8. Принципиальные варианты развития транспортной инфраструктуры и их укрупненная оценка по целевым показателям (индикаторам) развития транспортной инфраструктуры с последующим выбором предлагаемого к реализации варианта.</w:t>
      </w:r>
    </w:p>
    <w:p w:rsidR="00BC0758" w:rsidRPr="00767B62" w:rsidRDefault="00BC0758" w:rsidP="00BC0758">
      <w:pPr>
        <w:pStyle w:val="af7"/>
        <w:ind w:firstLine="709"/>
        <w:jc w:val="both"/>
        <w:rPr>
          <w:rFonts w:ascii="Times New Roman" w:hAnsi="Times New Roman"/>
        </w:rPr>
      </w:pPr>
      <w:r w:rsidRPr="00767B62">
        <w:rPr>
          <w:rFonts w:ascii="Times New Roman" w:hAnsi="Times New Roman"/>
        </w:rPr>
        <w:t xml:space="preserve">Основным вариантом развития программы является развитие современной и эффективной автомобильно-дорожной инфраструктуры. Для достижения этого необходимо решить следующие задачи: </w:t>
      </w:r>
    </w:p>
    <w:p w:rsidR="00BC0758" w:rsidRPr="00767B62" w:rsidRDefault="00BC0758" w:rsidP="00BC0758">
      <w:pPr>
        <w:pStyle w:val="af7"/>
        <w:ind w:firstLine="709"/>
        <w:jc w:val="both"/>
        <w:rPr>
          <w:rFonts w:ascii="Times New Roman" w:hAnsi="Times New Roman"/>
        </w:rPr>
      </w:pPr>
      <w:r w:rsidRPr="00767B62">
        <w:rPr>
          <w:rFonts w:ascii="Times New Roman" w:hAnsi="Times New Roman"/>
        </w:rPr>
        <w:t>- выполнение комплекса работ по поддержанию, оценке надлежащего технического состояния, а также по организации и обеспечению безопасности дорожного движения на автомобильных дорогах общего пользования местного значения и искусственных сооружений на них (содержание дорог и сооружений на них);</w:t>
      </w:r>
    </w:p>
    <w:p w:rsidR="00BC0758" w:rsidRPr="00767B62" w:rsidRDefault="00BC0758" w:rsidP="00BC0758">
      <w:pPr>
        <w:pStyle w:val="af7"/>
        <w:ind w:firstLine="709"/>
        <w:jc w:val="both"/>
        <w:rPr>
          <w:rFonts w:ascii="Times New Roman" w:hAnsi="Times New Roman"/>
        </w:rPr>
      </w:pPr>
      <w:r w:rsidRPr="00767B62">
        <w:rPr>
          <w:rFonts w:ascii="Times New Roman" w:hAnsi="Times New Roman"/>
        </w:rPr>
        <w:t xml:space="preserve"> - выполнение комплекса работ по восстановлению транспортно-эксплуатационных характеристик автомобильных дорог, при выполнении которых не затрагиваются конструктивные и иные характеристики надежности и безопасности (ремонт дорог);</w:t>
      </w:r>
    </w:p>
    <w:p w:rsidR="00BC0758" w:rsidRPr="00767B62" w:rsidRDefault="00BC0758" w:rsidP="00BC0758">
      <w:pPr>
        <w:pStyle w:val="af7"/>
        <w:ind w:firstLine="709"/>
        <w:jc w:val="both"/>
        <w:rPr>
          <w:rFonts w:ascii="Times New Roman" w:hAnsi="Times New Roman"/>
        </w:rPr>
      </w:pPr>
      <w:r w:rsidRPr="00767B62">
        <w:rPr>
          <w:rFonts w:ascii="Times New Roman" w:hAnsi="Times New Roman"/>
        </w:rPr>
        <w:t xml:space="preserve"> - выполнение комплекса работ по замене или восстановлению конструктивных элементов автомобильных дорог, дорожных сооружений и их частей, выполнение которых осуществляется в пределах установленных допустимых значений и технических характеристик класса и категории автомобильных дорог и при выполнении которых затрагиваются конструктивные и иные характеристики надежности и безопасности (капитальный ремонт дорог и сооружений на них); </w:t>
      </w:r>
    </w:p>
    <w:p w:rsidR="00BC0758" w:rsidRPr="00767B62" w:rsidRDefault="00BC0758" w:rsidP="00BC0758">
      <w:pPr>
        <w:pStyle w:val="af7"/>
        <w:ind w:firstLine="709"/>
        <w:jc w:val="both"/>
        <w:rPr>
          <w:rFonts w:ascii="Times New Roman" w:hAnsi="Times New Roman"/>
        </w:rPr>
      </w:pPr>
      <w:r w:rsidRPr="00767B62">
        <w:rPr>
          <w:rFonts w:ascii="Times New Roman" w:hAnsi="Times New Roman"/>
        </w:rPr>
        <w:t xml:space="preserve">- подготовка проектной документации на строительство, реконструкцию капитальный ремонт автомобильных дорог общего пользования и искусственных сооружений на них; </w:t>
      </w:r>
    </w:p>
    <w:p w:rsidR="00BC0758" w:rsidRPr="00767B62" w:rsidRDefault="00BC0758" w:rsidP="00BC0758">
      <w:pPr>
        <w:pStyle w:val="af7"/>
        <w:ind w:firstLine="709"/>
        <w:jc w:val="both"/>
        <w:rPr>
          <w:rFonts w:ascii="Times New Roman" w:hAnsi="Times New Roman"/>
        </w:rPr>
      </w:pPr>
      <w:r w:rsidRPr="00767B62">
        <w:rPr>
          <w:rFonts w:ascii="Times New Roman" w:hAnsi="Times New Roman"/>
        </w:rPr>
        <w:t xml:space="preserve">- создание и ведение нормативно-правовой документации на всех объектах транспортной инфраструктуры; </w:t>
      </w:r>
    </w:p>
    <w:p w:rsidR="00BC0758" w:rsidRPr="00767B62" w:rsidRDefault="00BC0758" w:rsidP="00BC0758">
      <w:pPr>
        <w:pStyle w:val="af7"/>
        <w:ind w:firstLine="709"/>
        <w:jc w:val="both"/>
        <w:rPr>
          <w:rFonts w:ascii="Times New Roman" w:hAnsi="Times New Roman"/>
          <w:b/>
        </w:rPr>
        <w:sectPr w:rsidR="00BC0758" w:rsidRPr="00767B62" w:rsidSect="00BC0758">
          <w:pgSz w:w="11906" w:h="16838"/>
          <w:pgMar w:top="1134" w:right="748" w:bottom="1134" w:left="1701" w:header="709" w:footer="709" w:gutter="0"/>
          <w:cols w:space="708"/>
          <w:docGrid w:linePitch="360"/>
        </w:sectPr>
      </w:pPr>
      <w:r w:rsidRPr="00767B62">
        <w:rPr>
          <w:rFonts w:ascii="Times New Roman" w:hAnsi="Times New Roman"/>
        </w:rPr>
        <w:t>- информирование детей школьного и дошкольного возраста о правилах безопасности на автомобильных дорогах во избежание и предотвращение травматизма</w:t>
      </w:r>
      <w:r w:rsidR="00767B62">
        <w:rPr>
          <w:rFonts w:ascii="Times New Roman" w:hAnsi="Times New Roman"/>
        </w:rPr>
        <w:t>.</w:t>
      </w:r>
    </w:p>
    <w:p w:rsidR="00BC0758" w:rsidRPr="00862670" w:rsidRDefault="00767B62" w:rsidP="00767B62">
      <w:pPr>
        <w:pStyle w:val="af7"/>
        <w:rPr>
          <w:rFonts w:ascii="Times New Roman" w:hAnsi="Times New Roman"/>
          <w:sz w:val="24"/>
          <w:szCs w:val="24"/>
          <w:lang w:eastAsia="ar-SA"/>
        </w:rPr>
      </w:pPr>
      <w:r>
        <w:rPr>
          <w:rFonts w:ascii="Times New Roman" w:hAnsi="Times New Roman"/>
          <w:sz w:val="24"/>
          <w:szCs w:val="24"/>
          <w:lang w:eastAsia="ar-SA"/>
        </w:rPr>
        <w:t xml:space="preserve">                                                                                                                           </w:t>
      </w:r>
      <w:r w:rsidR="00BC0758" w:rsidRPr="00862670">
        <w:rPr>
          <w:rFonts w:ascii="Times New Roman" w:hAnsi="Times New Roman"/>
          <w:sz w:val="24"/>
          <w:szCs w:val="24"/>
          <w:lang w:eastAsia="ar-SA"/>
        </w:rPr>
        <w:t>ПРИЛОЖЕНИЕ 1</w:t>
      </w:r>
    </w:p>
    <w:p w:rsidR="00BC0758" w:rsidRPr="00862670" w:rsidRDefault="00BC0758" w:rsidP="00BC0758">
      <w:pPr>
        <w:pStyle w:val="af7"/>
        <w:jc w:val="right"/>
        <w:rPr>
          <w:rFonts w:ascii="Times New Roman" w:hAnsi="Times New Roman"/>
          <w:sz w:val="24"/>
          <w:szCs w:val="24"/>
          <w:lang w:eastAsia="ar-SA"/>
        </w:rPr>
      </w:pPr>
      <w:r w:rsidRPr="00862670">
        <w:rPr>
          <w:rFonts w:ascii="Times New Roman" w:hAnsi="Times New Roman"/>
          <w:sz w:val="24"/>
          <w:szCs w:val="24"/>
          <w:lang w:eastAsia="ar-SA"/>
        </w:rPr>
        <w:t xml:space="preserve">К  Программе комплексного </w:t>
      </w:r>
    </w:p>
    <w:p w:rsidR="00BC0758" w:rsidRPr="00862670" w:rsidRDefault="00BC0758" w:rsidP="00BC0758">
      <w:pPr>
        <w:pStyle w:val="af7"/>
        <w:jc w:val="right"/>
        <w:rPr>
          <w:rFonts w:ascii="Times New Roman" w:hAnsi="Times New Roman"/>
          <w:sz w:val="24"/>
          <w:szCs w:val="24"/>
          <w:lang w:eastAsia="ar-SA"/>
        </w:rPr>
      </w:pPr>
      <w:r w:rsidRPr="00862670">
        <w:rPr>
          <w:rFonts w:ascii="Times New Roman" w:hAnsi="Times New Roman"/>
          <w:sz w:val="24"/>
          <w:szCs w:val="24"/>
          <w:lang w:eastAsia="ar-SA"/>
        </w:rPr>
        <w:t xml:space="preserve">развития транспортной инфраструктуры </w:t>
      </w:r>
    </w:p>
    <w:p w:rsidR="00BC0758" w:rsidRPr="00862670" w:rsidRDefault="00BC0758" w:rsidP="00BC0758">
      <w:pPr>
        <w:pStyle w:val="af7"/>
        <w:jc w:val="right"/>
        <w:rPr>
          <w:rFonts w:ascii="Times New Roman" w:hAnsi="Times New Roman"/>
          <w:sz w:val="24"/>
          <w:szCs w:val="24"/>
          <w:lang w:eastAsia="ar-SA"/>
        </w:rPr>
      </w:pPr>
      <w:r w:rsidRPr="00862670">
        <w:rPr>
          <w:rFonts w:ascii="Times New Roman" w:hAnsi="Times New Roman"/>
          <w:sz w:val="24"/>
          <w:szCs w:val="24"/>
          <w:lang w:eastAsia="ar-SA"/>
        </w:rPr>
        <w:t xml:space="preserve">Чиндяновского сельского поселения </w:t>
      </w:r>
    </w:p>
    <w:p w:rsidR="00BC0758" w:rsidRPr="00862670" w:rsidRDefault="00BC0758" w:rsidP="00BC0758">
      <w:pPr>
        <w:pStyle w:val="af7"/>
        <w:jc w:val="right"/>
        <w:rPr>
          <w:rFonts w:ascii="Times New Roman" w:hAnsi="Times New Roman"/>
          <w:sz w:val="24"/>
          <w:szCs w:val="24"/>
          <w:lang w:eastAsia="ar-SA"/>
        </w:rPr>
      </w:pPr>
      <w:r w:rsidRPr="00862670">
        <w:rPr>
          <w:rFonts w:ascii="Times New Roman" w:hAnsi="Times New Roman"/>
          <w:sz w:val="24"/>
          <w:szCs w:val="24"/>
          <w:lang w:eastAsia="ar-SA"/>
        </w:rPr>
        <w:t>Дубенского  муниципального</w:t>
      </w:r>
    </w:p>
    <w:p w:rsidR="00BC0758" w:rsidRPr="00862670" w:rsidRDefault="00BC0758" w:rsidP="00BC0758">
      <w:pPr>
        <w:pStyle w:val="af7"/>
        <w:jc w:val="right"/>
        <w:rPr>
          <w:rFonts w:ascii="Times New Roman" w:hAnsi="Times New Roman"/>
          <w:sz w:val="24"/>
          <w:szCs w:val="24"/>
          <w:lang w:eastAsia="ar-SA"/>
        </w:rPr>
      </w:pPr>
      <w:r w:rsidRPr="00862670">
        <w:rPr>
          <w:rFonts w:ascii="Times New Roman" w:hAnsi="Times New Roman"/>
          <w:sz w:val="24"/>
          <w:szCs w:val="24"/>
          <w:lang w:eastAsia="ar-SA"/>
        </w:rPr>
        <w:t xml:space="preserve"> района Республики Мордовия  </w:t>
      </w:r>
    </w:p>
    <w:p w:rsidR="00BC0758" w:rsidRPr="00862670" w:rsidRDefault="00BC0758" w:rsidP="00BC0758">
      <w:pPr>
        <w:pStyle w:val="af7"/>
        <w:jc w:val="right"/>
        <w:rPr>
          <w:rFonts w:ascii="Times New Roman" w:hAnsi="Times New Roman"/>
          <w:sz w:val="24"/>
          <w:szCs w:val="24"/>
          <w:lang w:eastAsia="ar-SA"/>
        </w:rPr>
      </w:pPr>
      <w:r w:rsidRPr="00862670">
        <w:rPr>
          <w:rFonts w:ascii="Times New Roman" w:hAnsi="Times New Roman"/>
          <w:sz w:val="24"/>
          <w:szCs w:val="24"/>
          <w:lang w:eastAsia="ar-SA"/>
        </w:rPr>
        <w:t>на 2018 - 2027 годы</w:t>
      </w:r>
    </w:p>
    <w:p w:rsidR="00BC0758" w:rsidRPr="00862670" w:rsidRDefault="00BC0758" w:rsidP="00BC0758">
      <w:pPr>
        <w:pStyle w:val="af7"/>
        <w:jc w:val="right"/>
        <w:rPr>
          <w:rFonts w:ascii="Times New Roman" w:hAnsi="Times New Roman"/>
          <w:sz w:val="24"/>
          <w:szCs w:val="24"/>
          <w:lang w:eastAsia="ar-SA"/>
        </w:rPr>
      </w:pPr>
    </w:p>
    <w:p w:rsidR="00BC0758" w:rsidRPr="00862670" w:rsidRDefault="00BC0758" w:rsidP="00BC0758">
      <w:pPr>
        <w:pStyle w:val="af7"/>
        <w:jc w:val="center"/>
        <w:rPr>
          <w:rFonts w:ascii="Times New Roman" w:hAnsi="Times New Roman"/>
          <w:b/>
          <w:sz w:val="24"/>
          <w:szCs w:val="24"/>
          <w:lang w:eastAsia="ar-SA"/>
        </w:rPr>
      </w:pPr>
      <w:r w:rsidRPr="00862670">
        <w:rPr>
          <w:rFonts w:ascii="Times New Roman" w:hAnsi="Times New Roman"/>
          <w:b/>
          <w:sz w:val="24"/>
          <w:szCs w:val="24"/>
          <w:lang w:eastAsia="ar-SA"/>
        </w:rPr>
        <w:t>ПЕРЕЧЕНЬ</w:t>
      </w:r>
    </w:p>
    <w:p w:rsidR="00BC0758" w:rsidRPr="00862670" w:rsidRDefault="00BC0758" w:rsidP="00BC0758">
      <w:pPr>
        <w:pStyle w:val="af7"/>
        <w:jc w:val="center"/>
        <w:rPr>
          <w:rFonts w:ascii="Times New Roman" w:hAnsi="Times New Roman"/>
          <w:b/>
          <w:sz w:val="24"/>
          <w:szCs w:val="24"/>
          <w:lang w:eastAsia="ar-SA"/>
        </w:rPr>
      </w:pPr>
      <w:r w:rsidRPr="00862670">
        <w:rPr>
          <w:rFonts w:ascii="Times New Roman" w:hAnsi="Times New Roman"/>
          <w:b/>
          <w:sz w:val="24"/>
          <w:szCs w:val="24"/>
          <w:lang w:eastAsia="ar-SA"/>
        </w:rPr>
        <w:t xml:space="preserve">программных мероприятий Программы комплексного развития систем транспортной инфраструктуры на территории </w:t>
      </w:r>
      <w:r w:rsidRPr="00862670">
        <w:rPr>
          <w:rFonts w:ascii="Times New Roman" w:hAnsi="Times New Roman"/>
          <w:b/>
          <w:sz w:val="24"/>
          <w:szCs w:val="24"/>
        </w:rPr>
        <w:t>Чиндяновского сельского поселения</w:t>
      </w:r>
      <w:r w:rsidRPr="00862670">
        <w:rPr>
          <w:rFonts w:ascii="Times New Roman" w:hAnsi="Times New Roman"/>
          <w:b/>
          <w:sz w:val="24"/>
          <w:szCs w:val="24"/>
          <w:lang w:eastAsia="ar-SA"/>
        </w:rPr>
        <w:t xml:space="preserve"> Дубенского муниципального  района Республики Мордовия на 2018 – 2027 годы</w:t>
      </w:r>
    </w:p>
    <w:p w:rsidR="00BC0758" w:rsidRPr="00862670" w:rsidRDefault="00BC0758" w:rsidP="00BC0758">
      <w:pPr>
        <w:pStyle w:val="af7"/>
        <w:jc w:val="both"/>
        <w:rPr>
          <w:rFonts w:ascii="Times New Roman" w:hAnsi="Times New Roman"/>
          <w:sz w:val="24"/>
          <w:szCs w:val="24"/>
          <w:lang w:eastAsia="ar-SA"/>
        </w:rPr>
      </w:pPr>
    </w:p>
    <w:tbl>
      <w:tblPr>
        <w:tblW w:w="9479" w:type="dxa"/>
        <w:tblInd w:w="-15" w:type="dxa"/>
        <w:tblLayout w:type="fixed"/>
        <w:tblLook w:val="0000"/>
      </w:tblPr>
      <w:tblGrid>
        <w:gridCol w:w="549"/>
        <w:gridCol w:w="2432"/>
        <w:gridCol w:w="1260"/>
        <w:gridCol w:w="2545"/>
        <w:gridCol w:w="2693"/>
      </w:tblGrid>
      <w:tr w:rsidR="00BC0758" w:rsidRPr="00862670" w:rsidTr="00BC0758">
        <w:trPr>
          <w:trHeight w:val="174"/>
        </w:trPr>
        <w:tc>
          <w:tcPr>
            <w:tcW w:w="549" w:type="dxa"/>
            <w:tcBorders>
              <w:top w:val="single" w:sz="4" w:space="0" w:color="000000"/>
              <w:left w:val="single" w:sz="4" w:space="0" w:color="000000"/>
              <w:bottom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 п/п</w:t>
            </w:r>
          </w:p>
        </w:tc>
        <w:tc>
          <w:tcPr>
            <w:tcW w:w="2432" w:type="dxa"/>
            <w:tcBorders>
              <w:top w:val="single" w:sz="4" w:space="0" w:color="000000"/>
              <w:left w:val="single" w:sz="4" w:space="0" w:color="000000"/>
              <w:bottom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Наименование программы</w:t>
            </w:r>
          </w:p>
        </w:tc>
        <w:tc>
          <w:tcPr>
            <w:tcW w:w="1260" w:type="dxa"/>
            <w:tcBorders>
              <w:top w:val="single" w:sz="4" w:space="0" w:color="000000"/>
              <w:left w:val="single" w:sz="4" w:space="0" w:color="000000"/>
              <w:bottom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Сроки реализации</w:t>
            </w:r>
          </w:p>
        </w:tc>
        <w:tc>
          <w:tcPr>
            <w:tcW w:w="2545" w:type="dxa"/>
            <w:tcBorders>
              <w:top w:val="single" w:sz="4" w:space="0" w:color="000000"/>
              <w:left w:val="single" w:sz="4" w:space="0" w:color="000000"/>
              <w:bottom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Объем финансирования, руб.</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Ответственный за реализацию мероприятия</w:t>
            </w:r>
          </w:p>
        </w:tc>
      </w:tr>
      <w:tr w:rsidR="00BC0758" w:rsidRPr="00862670" w:rsidTr="00BC0758">
        <w:trPr>
          <w:trHeight w:val="174"/>
        </w:trPr>
        <w:tc>
          <w:tcPr>
            <w:tcW w:w="549" w:type="dxa"/>
            <w:tcBorders>
              <w:top w:val="single" w:sz="4" w:space="0" w:color="000000"/>
              <w:left w:val="single" w:sz="4" w:space="0" w:color="000000"/>
              <w:bottom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1</w:t>
            </w:r>
          </w:p>
        </w:tc>
        <w:tc>
          <w:tcPr>
            <w:tcW w:w="2432" w:type="dxa"/>
            <w:tcBorders>
              <w:top w:val="single" w:sz="4" w:space="0" w:color="000000"/>
              <w:left w:val="single" w:sz="4" w:space="0" w:color="000000"/>
              <w:bottom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Содержание дорог</w:t>
            </w:r>
          </w:p>
        </w:tc>
        <w:tc>
          <w:tcPr>
            <w:tcW w:w="1260" w:type="dxa"/>
            <w:tcBorders>
              <w:top w:val="single" w:sz="4" w:space="0" w:color="000000"/>
              <w:left w:val="single" w:sz="4" w:space="0" w:color="000000"/>
              <w:bottom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2018г</w:t>
            </w:r>
          </w:p>
        </w:tc>
        <w:tc>
          <w:tcPr>
            <w:tcW w:w="2545" w:type="dxa"/>
            <w:tcBorders>
              <w:top w:val="single" w:sz="4" w:space="0" w:color="000000"/>
              <w:left w:val="single" w:sz="4" w:space="0" w:color="000000"/>
              <w:bottom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Администрация Чиндяновского</w:t>
            </w:r>
          </w:p>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сельского поселения</w:t>
            </w:r>
          </w:p>
        </w:tc>
      </w:tr>
      <w:tr w:rsidR="00BC0758" w:rsidRPr="00862670" w:rsidTr="00BC0758">
        <w:trPr>
          <w:trHeight w:val="174"/>
        </w:trPr>
        <w:tc>
          <w:tcPr>
            <w:tcW w:w="549" w:type="dxa"/>
            <w:tcBorders>
              <w:top w:val="single" w:sz="4" w:space="0" w:color="000000"/>
              <w:left w:val="single" w:sz="4" w:space="0" w:color="000000"/>
              <w:bottom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2</w:t>
            </w:r>
          </w:p>
        </w:tc>
        <w:tc>
          <w:tcPr>
            <w:tcW w:w="2432" w:type="dxa"/>
            <w:tcBorders>
              <w:top w:val="single" w:sz="4" w:space="0" w:color="000000"/>
              <w:left w:val="single" w:sz="4" w:space="0" w:color="000000"/>
              <w:bottom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Ямочный ремонт дорог</w:t>
            </w:r>
          </w:p>
        </w:tc>
        <w:tc>
          <w:tcPr>
            <w:tcW w:w="1260" w:type="dxa"/>
            <w:tcBorders>
              <w:top w:val="single" w:sz="4" w:space="0" w:color="000000"/>
              <w:left w:val="single" w:sz="4" w:space="0" w:color="000000"/>
              <w:bottom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2019г</w:t>
            </w:r>
          </w:p>
        </w:tc>
        <w:tc>
          <w:tcPr>
            <w:tcW w:w="2545" w:type="dxa"/>
            <w:tcBorders>
              <w:top w:val="single" w:sz="4" w:space="0" w:color="000000"/>
              <w:left w:val="single" w:sz="4" w:space="0" w:color="000000"/>
              <w:bottom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Администрация Чиндяновского</w:t>
            </w:r>
          </w:p>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сельского поселения</w:t>
            </w:r>
          </w:p>
        </w:tc>
      </w:tr>
      <w:tr w:rsidR="00BC0758" w:rsidRPr="00862670" w:rsidTr="00BC0758">
        <w:trPr>
          <w:trHeight w:val="174"/>
        </w:trPr>
        <w:tc>
          <w:tcPr>
            <w:tcW w:w="549" w:type="dxa"/>
            <w:tcBorders>
              <w:top w:val="single" w:sz="4" w:space="0" w:color="000000"/>
              <w:left w:val="single" w:sz="4" w:space="0" w:color="000000"/>
              <w:bottom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3</w:t>
            </w:r>
          </w:p>
        </w:tc>
        <w:tc>
          <w:tcPr>
            <w:tcW w:w="2432" w:type="dxa"/>
            <w:tcBorders>
              <w:top w:val="single" w:sz="4" w:space="0" w:color="000000"/>
              <w:left w:val="single" w:sz="4" w:space="0" w:color="000000"/>
              <w:bottom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Установка дорожных знаков улично-дорожной сети, нанесение горизонтальной разметки</w:t>
            </w:r>
          </w:p>
        </w:tc>
        <w:tc>
          <w:tcPr>
            <w:tcW w:w="1260" w:type="dxa"/>
            <w:tcBorders>
              <w:top w:val="single" w:sz="4" w:space="0" w:color="000000"/>
              <w:left w:val="single" w:sz="4" w:space="0" w:color="000000"/>
              <w:bottom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2020г</w:t>
            </w:r>
          </w:p>
        </w:tc>
        <w:tc>
          <w:tcPr>
            <w:tcW w:w="2545" w:type="dxa"/>
            <w:tcBorders>
              <w:top w:val="single" w:sz="4" w:space="0" w:color="000000"/>
              <w:left w:val="single" w:sz="4" w:space="0" w:color="000000"/>
              <w:bottom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Администрация Чиндяновского</w:t>
            </w:r>
          </w:p>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сельского поселения</w:t>
            </w:r>
          </w:p>
        </w:tc>
      </w:tr>
      <w:tr w:rsidR="00BC0758" w:rsidRPr="00862670" w:rsidTr="00BC0758">
        <w:trPr>
          <w:trHeight w:val="174"/>
        </w:trPr>
        <w:tc>
          <w:tcPr>
            <w:tcW w:w="549" w:type="dxa"/>
            <w:tcBorders>
              <w:top w:val="single" w:sz="4" w:space="0" w:color="000000"/>
              <w:left w:val="single" w:sz="4" w:space="0" w:color="000000"/>
              <w:bottom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4</w:t>
            </w:r>
          </w:p>
        </w:tc>
        <w:tc>
          <w:tcPr>
            <w:tcW w:w="2432" w:type="dxa"/>
            <w:tcBorders>
              <w:top w:val="single" w:sz="4" w:space="0" w:color="000000"/>
              <w:left w:val="single" w:sz="4" w:space="0" w:color="000000"/>
              <w:bottom w:val="single" w:sz="4" w:space="0" w:color="000000"/>
            </w:tcBorders>
            <w:shd w:val="clear" w:color="auto" w:fill="auto"/>
          </w:tcPr>
          <w:p w:rsidR="00BC0758" w:rsidRPr="00862670" w:rsidRDefault="00BC0758" w:rsidP="00BC0758">
            <w:pPr>
              <w:pStyle w:val="af7"/>
              <w:jc w:val="center"/>
              <w:rPr>
                <w:rFonts w:ascii="Times New Roman" w:hAnsi="Times New Roman"/>
                <w:lang w:eastAsia="ar-SA"/>
              </w:rPr>
            </w:pPr>
            <w:r w:rsidRPr="00862670">
              <w:rPr>
                <w:rFonts w:ascii="Times New Roman" w:hAnsi="Times New Roman"/>
                <w:lang w:eastAsia="ar-SA"/>
              </w:rPr>
              <w:t>Строительство дорог, реконструкция и капитальный ремонт</w:t>
            </w:r>
          </w:p>
        </w:tc>
        <w:tc>
          <w:tcPr>
            <w:tcW w:w="1260" w:type="dxa"/>
            <w:tcBorders>
              <w:top w:val="single" w:sz="4" w:space="0" w:color="000000"/>
              <w:left w:val="single" w:sz="4" w:space="0" w:color="000000"/>
              <w:bottom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2021г</w:t>
            </w:r>
          </w:p>
        </w:tc>
        <w:tc>
          <w:tcPr>
            <w:tcW w:w="2545" w:type="dxa"/>
            <w:tcBorders>
              <w:top w:val="single" w:sz="4" w:space="0" w:color="000000"/>
              <w:left w:val="single" w:sz="4" w:space="0" w:color="000000"/>
              <w:bottom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Администрация Дубенского муниципального района</w:t>
            </w:r>
          </w:p>
        </w:tc>
      </w:tr>
      <w:tr w:rsidR="00BC0758" w:rsidRPr="00862670" w:rsidTr="00BC0758">
        <w:trPr>
          <w:trHeight w:val="1590"/>
        </w:trPr>
        <w:tc>
          <w:tcPr>
            <w:tcW w:w="549" w:type="dxa"/>
            <w:tcBorders>
              <w:top w:val="single" w:sz="4" w:space="0" w:color="000000"/>
              <w:left w:val="single" w:sz="4" w:space="0" w:color="000000"/>
              <w:bottom w:val="single" w:sz="4" w:space="0" w:color="auto"/>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5</w:t>
            </w:r>
          </w:p>
        </w:tc>
        <w:tc>
          <w:tcPr>
            <w:tcW w:w="2432" w:type="dxa"/>
            <w:tcBorders>
              <w:top w:val="single" w:sz="4" w:space="0" w:color="000000"/>
              <w:left w:val="single" w:sz="4" w:space="0" w:color="000000"/>
              <w:bottom w:val="single" w:sz="4" w:space="0" w:color="auto"/>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Изготовление ПСД</w:t>
            </w:r>
          </w:p>
        </w:tc>
        <w:tc>
          <w:tcPr>
            <w:tcW w:w="1260" w:type="dxa"/>
            <w:tcBorders>
              <w:top w:val="single" w:sz="4" w:space="0" w:color="000000"/>
              <w:left w:val="single" w:sz="4" w:space="0" w:color="000000"/>
              <w:bottom w:val="single" w:sz="4" w:space="0" w:color="auto"/>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2022г</w:t>
            </w:r>
          </w:p>
        </w:tc>
        <w:tc>
          <w:tcPr>
            <w:tcW w:w="2545" w:type="dxa"/>
            <w:tcBorders>
              <w:top w:val="single" w:sz="4" w:space="0" w:color="000000"/>
              <w:left w:val="single" w:sz="4" w:space="0" w:color="000000"/>
              <w:bottom w:val="single" w:sz="4" w:space="0" w:color="auto"/>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Источники и объем финансирования подлежат уточнению</w:t>
            </w:r>
          </w:p>
        </w:tc>
        <w:tc>
          <w:tcPr>
            <w:tcW w:w="2693" w:type="dxa"/>
            <w:tcBorders>
              <w:top w:val="single" w:sz="4" w:space="0" w:color="000000"/>
              <w:left w:val="single" w:sz="4" w:space="0" w:color="000000"/>
              <w:bottom w:val="single" w:sz="4" w:space="0" w:color="auto"/>
              <w:right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Администрация Чиндяновского</w:t>
            </w:r>
          </w:p>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сельского поселения</w:t>
            </w:r>
          </w:p>
        </w:tc>
      </w:tr>
      <w:tr w:rsidR="00BC0758" w:rsidRPr="00862670" w:rsidTr="00BC0758">
        <w:trPr>
          <w:trHeight w:val="327"/>
        </w:trPr>
        <w:tc>
          <w:tcPr>
            <w:tcW w:w="549" w:type="dxa"/>
            <w:tcBorders>
              <w:top w:val="single" w:sz="4" w:space="0" w:color="auto"/>
              <w:left w:val="single" w:sz="4" w:space="0" w:color="000000"/>
              <w:bottom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6</w:t>
            </w:r>
          </w:p>
        </w:tc>
        <w:tc>
          <w:tcPr>
            <w:tcW w:w="2432" w:type="dxa"/>
            <w:tcBorders>
              <w:top w:val="single" w:sz="4" w:space="0" w:color="auto"/>
              <w:left w:val="single" w:sz="4" w:space="0" w:color="000000"/>
              <w:bottom w:val="single" w:sz="4" w:space="0" w:color="000000"/>
            </w:tcBorders>
            <w:shd w:val="clear" w:color="auto" w:fill="auto"/>
          </w:tcPr>
          <w:p w:rsidR="00BC0758" w:rsidRPr="00862670" w:rsidRDefault="00BC0758" w:rsidP="00BC0758">
            <w:pPr>
              <w:pStyle w:val="af7"/>
              <w:jc w:val="center"/>
              <w:rPr>
                <w:rFonts w:ascii="Times New Roman" w:hAnsi="Times New Roman"/>
                <w:sz w:val="20"/>
                <w:szCs w:val="20"/>
                <w:lang w:eastAsia="ar-SA"/>
              </w:rPr>
            </w:pPr>
            <w:r w:rsidRPr="00862670">
              <w:rPr>
                <w:rFonts w:ascii="Times New Roman" w:hAnsi="Times New Roman"/>
                <w:lang w:eastAsia="ar-SA"/>
              </w:rPr>
              <w:t xml:space="preserve"> </w:t>
            </w:r>
            <w:r w:rsidRPr="00862670">
              <w:rPr>
                <w:rFonts w:ascii="Times New Roman" w:hAnsi="Times New Roman"/>
                <w:sz w:val="20"/>
                <w:szCs w:val="20"/>
                <w:lang w:eastAsia="ar-SA"/>
              </w:rPr>
              <w:t>Содержание дорог, ямочный ремонт дорог, Установка дорожных знаков Источники и объем финансирования подлежат уточнению улично-дорожной сети, нанесение горизонтальной разметки, строительство дорог, реконструкция и капитальный ремонт, изготовление ПСД</w:t>
            </w:r>
          </w:p>
        </w:tc>
        <w:tc>
          <w:tcPr>
            <w:tcW w:w="1260" w:type="dxa"/>
            <w:tcBorders>
              <w:top w:val="single" w:sz="4" w:space="0" w:color="auto"/>
              <w:left w:val="single" w:sz="4" w:space="0" w:color="000000"/>
              <w:bottom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2023-2027гг</w:t>
            </w:r>
          </w:p>
        </w:tc>
        <w:tc>
          <w:tcPr>
            <w:tcW w:w="2545" w:type="dxa"/>
            <w:tcBorders>
              <w:top w:val="single" w:sz="4" w:space="0" w:color="auto"/>
              <w:left w:val="single" w:sz="4" w:space="0" w:color="000000"/>
              <w:bottom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Источники и объем финансирования подлежат уточнению</w:t>
            </w:r>
          </w:p>
        </w:tc>
        <w:tc>
          <w:tcPr>
            <w:tcW w:w="2693" w:type="dxa"/>
            <w:tcBorders>
              <w:top w:val="single" w:sz="4" w:space="0" w:color="auto"/>
              <w:left w:val="single" w:sz="4" w:space="0" w:color="000000"/>
              <w:bottom w:val="single" w:sz="4" w:space="0" w:color="000000"/>
              <w:right w:val="single" w:sz="4" w:space="0" w:color="000000"/>
            </w:tcBorders>
            <w:shd w:val="clear" w:color="auto" w:fill="auto"/>
          </w:tcPr>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Администрация Чиндяновского</w:t>
            </w:r>
          </w:p>
          <w:p w:rsidR="00BC0758" w:rsidRPr="00862670" w:rsidRDefault="00BC0758" w:rsidP="00BC0758">
            <w:pPr>
              <w:pStyle w:val="af7"/>
              <w:jc w:val="center"/>
              <w:rPr>
                <w:rFonts w:ascii="Times New Roman" w:hAnsi="Times New Roman"/>
                <w:sz w:val="24"/>
                <w:szCs w:val="24"/>
                <w:lang w:eastAsia="ar-SA"/>
              </w:rPr>
            </w:pPr>
            <w:r w:rsidRPr="00862670">
              <w:rPr>
                <w:rFonts w:ascii="Times New Roman" w:hAnsi="Times New Roman"/>
                <w:sz w:val="24"/>
                <w:szCs w:val="24"/>
                <w:lang w:eastAsia="ar-SA"/>
              </w:rPr>
              <w:t>сельского поселения</w:t>
            </w:r>
          </w:p>
        </w:tc>
      </w:tr>
    </w:tbl>
    <w:p w:rsidR="00BC0758" w:rsidRPr="00862670" w:rsidRDefault="00BC0758" w:rsidP="00BC0758">
      <w:pPr>
        <w:pStyle w:val="af7"/>
        <w:jc w:val="both"/>
        <w:rPr>
          <w:rFonts w:ascii="Times New Roman" w:hAnsi="Times New Roman"/>
          <w:b/>
          <w:sz w:val="24"/>
          <w:szCs w:val="24"/>
        </w:rPr>
        <w:sectPr w:rsidR="00BC0758" w:rsidRPr="00862670" w:rsidSect="00BC0758">
          <w:pgSz w:w="11906" w:h="16838"/>
          <w:pgMar w:top="851" w:right="850" w:bottom="709" w:left="1701" w:header="709" w:footer="709" w:gutter="0"/>
          <w:cols w:space="708"/>
          <w:titlePg/>
          <w:docGrid w:linePitch="360"/>
        </w:sectPr>
      </w:pPr>
    </w:p>
    <w:p w:rsidR="00BC0758" w:rsidRPr="00862670" w:rsidRDefault="00BC0758" w:rsidP="00BC0758">
      <w:pPr>
        <w:pStyle w:val="af7"/>
        <w:jc w:val="right"/>
        <w:rPr>
          <w:rFonts w:ascii="Times New Roman" w:hAnsi="Times New Roman"/>
          <w:bCs/>
          <w:sz w:val="24"/>
          <w:szCs w:val="24"/>
        </w:rPr>
      </w:pPr>
      <w:r w:rsidRPr="00862670">
        <w:rPr>
          <w:rFonts w:ascii="Times New Roman" w:hAnsi="Times New Roman"/>
          <w:bCs/>
          <w:sz w:val="24"/>
          <w:szCs w:val="24"/>
        </w:rPr>
        <w:t>ПРИЛОЖЕНИЕ 2</w:t>
      </w:r>
    </w:p>
    <w:p w:rsidR="00BC0758" w:rsidRPr="00862670" w:rsidRDefault="00BC0758" w:rsidP="00BC0758">
      <w:pPr>
        <w:pStyle w:val="af7"/>
        <w:jc w:val="right"/>
        <w:rPr>
          <w:rFonts w:ascii="Times New Roman" w:hAnsi="Times New Roman"/>
          <w:sz w:val="24"/>
          <w:szCs w:val="24"/>
          <w:lang w:eastAsia="ar-SA"/>
        </w:rPr>
      </w:pPr>
      <w:r w:rsidRPr="00862670">
        <w:rPr>
          <w:rFonts w:ascii="Times New Roman" w:hAnsi="Times New Roman"/>
          <w:sz w:val="24"/>
          <w:szCs w:val="24"/>
          <w:lang w:eastAsia="ar-SA"/>
        </w:rPr>
        <w:t xml:space="preserve">к Программе комплексного </w:t>
      </w:r>
    </w:p>
    <w:p w:rsidR="00BC0758" w:rsidRPr="00862670" w:rsidRDefault="00BC0758" w:rsidP="00BC0758">
      <w:pPr>
        <w:pStyle w:val="af7"/>
        <w:jc w:val="right"/>
        <w:rPr>
          <w:rFonts w:ascii="Times New Roman" w:hAnsi="Times New Roman"/>
          <w:sz w:val="24"/>
          <w:szCs w:val="24"/>
          <w:lang w:eastAsia="ar-SA"/>
        </w:rPr>
      </w:pPr>
      <w:r w:rsidRPr="00862670">
        <w:rPr>
          <w:rFonts w:ascii="Times New Roman" w:hAnsi="Times New Roman"/>
          <w:sz w:val="24"/>
          <w:szCs w:val="24"/>
          <w:lang w:eastAsia="ar-SA"/>
        </w:rPr>
        <w:t xml:space="preserve">развития транспортной инфраструктуры </w:t>
      </w:r>
    </w:p>
    <w:p w:rsidR="00BC0758" w:rsidRPr="00862670" w:rsidRDefault="00BC0758" w:rsidP="00BC0758">
      <w:pPr>
        <w:pStyle w:val="af7"/>
        <w:jc w:val="right"/>
        <w:rPr>
          <w:rFonts w:ascii="Times New Roman" w:hAnsi="Times New Roman"/>
          <w:sz w:val="24"/>
          <w:szCs w:val="24"/>
          <w:lang w:eastAsia="ar-SA"/>
        </w:rPr>
      </w:pPr>
      <w:r w:rsidRPr="00862670">
        <w:rPr>
          <w:rFonts w:ascii="Times New Roman" w:hAnsi="Times New Roman"/>
          <w:sz w:val="24"/>
          <w:szCs w:val="24"/>
          <w:lang w:eastAsia="ar-SA"/>
        </w:rPr>
        <w:t xml:space="preserve">Чиндяновского сельского поселения </w:t>
      </w:r>
    </w:p>
    <w:p w:rsidR="00BC0758" w:rsidRPr="00862670" w:rsidRDefault="00BC0758" w:rsidP="00BC0758">
      <w:pPr>
        <w:pStyle w:val="af7"/>
        <w:jc w:val="right"/>
        <w:rPr>
          <w:rFonts w:ascii="Times New Roman" w:hAnsi="Times New Roman"/>
          <w:sz w:val="24"/>
          <w:szCs w:val="24"/>
          <w:lang w:eastAsia="ar-SA"/>
        </w:rPr>
      </w:pPr>
      <w:r w:rsidRPr="00862670">
        <w:rPr>
          <w:rFonts w:ascii="Times New Roman" w:hAnsi="Times New Roman"/>
          <w:sz w:val="24"/>
          <w:szCs w:val="24"/>
          <w:lang w:eastAsia="ar-SA"/>
        </w:rPr>
        <w:t>Дубенского  муниципального</w:t>
      </w:r>
    </w:p>
    <w:p w:rsidR="00BC0758" w:rsidRPr="00862670" w:rsidRDefault="00BC0758" w:rsidP="00BC0758">
      <w:pPr>
        <w:pStyle w:val="af7"/>
        <w:jc w:val="right"/>
        <w:rPr>
          <w:rFonts w:ascii="Times New Roman" w:hAnsi="Times New Roman"/>
          <w:sz w:val="24"/>
          <w:szCs w:val="24"/>
          <w:lang w:eastAsia="ar-SA"/>
        </w:rPr>
      </w:pPr>
      <w:r w:rsidRPr="00862670">
        <w:rPr>
          <w:rFonts w:ascii="Times New Roman" w:hAnsi="Times New Roman"/>
          <w:sz w:val="24"/>
          <w:szCs w:val="24"/>
          <w:lang w:eastAsia="ar-SA"/>
        </w:rPr>
        <w:t xml:space="preserve"> района Республики Мордовия  </w:t>
      </w:r>
    </w:p>
    <w:p w:rsidR="00BC0758" w:rsidRPr="00862670" w:rsidRDefault="00BC0758" w:rsidP="00BC0758">
      <w:pPr>
        <w:pStyle w:val="af7"/>
        <w:jc w:val="right"/>
        <w:rPr>
          <w:rFonts w:ascii="Times New Roman" w:hAnsi="Times New Roman"/>
          <w:sz w:val="24"/>
          <w:szCs w:val="24"/>
          <w:lang w:eastAsia="ar-SA"/>
        </w:rPr>
      </w:pPr>
      <w:r w:rsidRPr="00862670">
        <w:rPr>
          <w:rFonts w:ascii="Times New Roman" w:hAnsi="Times New Roman"/>
          <w:sz w:val="24"/>
          <w:szCs w:val="24"/>
          <w:lang w:eastAsia="ar-SA"/>
        </w:rPr>
        <w:t>на 2018 - 2027 годы</w:t>
      </w:r>
    </w:p>
    <w:p w:rsidR="00BC0758" w:rsidRPr="00862670" w:rsidRDefault="00BC0758" w:rsidP="00BC0758">
      <w:pPr>
        <w:pStyle w:val="af7"/>
        <w:jc w:val="right"/>
        <w:rPr>
          <w:rFonts w:ascii="Times New Roman" w:hAnsi="Times New Roman"/>
          <w:bCs/>
          <w:sz w:val="24"/>
          <w:szCs w:val="24"/>
        </w:rPr>
      </w:pPr>
    </w:p>
    <w:p w:rsidR="00BC0758" w:rsidRPr="00862670" w:rsidRDefault="00BC0758" w:rsidP="00862670">
      <w:pPr>
        <w:pStyle w:val="af7"/>
        <w:jc w:val="center"/>
        <w:rPr>
          <w:rFonts w:ascii="Times New Roman" w:hAnsi="Times New Roman"/>
          <w:b/>
          <w:bCs/>
        </w:rPr>
      </w:pPr>
      <w:r w:rsidRPr="00862670">
        <w:rPr>
          <w:rFonts w:ascii="Times New Roman" w:hAnsi="Times New Roman"/>
          <w:b/>
          <w:bCs/>
        </w:rPr>
        <w:t>Целевые показатели и индикаторы</w:t>
      </w:r>
    </w:p>
    <w:p w:rsidR="00BC0758" w:rsidRPr="00862670" w:rsidRDefault="00BC0758" w:rsidP="00862670">
      <w:pPr>
        <w:pStyle w:val="af7"/>
        <w:jc w:val="center"/>
        <w:rPr>
          <w:rFonts w:ascii="Times New Roman" w:hAnsi="Times New Roman"/>
          <w:b/>
        </w:rPr>
      </w:pPr>
      <w:r w:rsidRPr="00862670">
        <w:rPr>
          <w:rFonts w:ascii="Times New Roman" w:hAnsi="Times New Roman"/>
          <w:b/>
        </w:rPr>
        <w:t>Программы «Комплексное развитие транспортной инфраструктуры Чиндяновского сельского поселения Дубенского муниципального района Республики Мордовия на 2018 – 2027 годы»</w:t>
      </w:r>
    </w:p>
    <w:p w:rsidR="00BC0758" w:rsidRPr="00862670" w:rsidRDefault="00BC0758" w:rsidP="00BC0758">
      <w:pPr>
        <w:pStyle w:val="af7"/>
        <w:jc w:val="center"/>
        <w:rPr>
          <w:rFonts w:ascii="Times New Roman" w:hAnsi="Times New Roman"/>
          <w:b/>
          <w:sz w:val="24"/>
          <w:szCs w:val="24"/>
        </w:rPr>
      </w:pPr>
    </w:p>
    <w:tbl>
      <w:tblPr>
        <w:tblW w:w="10038" w:type="dxa"/>
        <w:tblInd w:w="-432" w:type="dxa"/>
        <w:tblLayout w:type="fixed"/>
        <w:tblLook w:val="0000"/>
      </w:tblPr>
      <w:tblGrid>
        <w:gridCol w:w="566"/>
        <w:gridCol w:w="1771"/>
        <w:gridCol w:w="540"/>
        <w:gridCol w:w="1065"/>
        <w:gridCol w:w="1560"/>
        <w:gridCol w:w="1417"/>
        <w:gridCol w:w="1418"/>
        <w:gridCol w:w="850"/>
        <w:gridCol w:w="851"/>
      </w:tblGrid>
      <w:tr w:rsidR="00BC0758" w:rsidRPr="00862670" w:rsidTr="00BC0758">
        <w:trPr>
          <w:trHeight w:val="398"/>
        </w:trPr>
        <w:tc>
          <w:tcPr>
            <w:tcW w:w="566" w:type="dxa"/>
            <w:vMerge w:val="restart"/>
            <w:tcBorders>
              <w:top w:val="single" w:sz="2" w:space="0" w:color="000000"/>
              <w:left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N</w:t>
            </w:r>
          </w:p>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п/п</w:t>
            </w:r>
          </w:p>
        </w:tc>
        <w:tc>
          <w:tcPr>
            <w:tcW w:w="1771" w:type="dxa"/>
            <w:vMerge w:val="restart"/>
            <w:tcBorders>
              <w:top w:val="single" w:sz="2" w:space="0" w:color="000000"/>
              <w:left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Показатель (индикатор) (наименование)</w:t>
            </w:r>
          </w:p>
        </w:tc>
        <w:tc>
          <w:tcPr>
            <w:tcW w:w="540" w:type="dxa"/>
            <w:vMerge w:val="restart"/>
            <w:tcBorders>
              <w:top w:val="single" w:sz="2" w:space="0" w:color="000000"/>
              <w:left w:val="single" w:sz="2" w:space="0" w:color="000000"/>
            </w:tcBorders>
          </w:tcPr>
          <w:p w:rsidR="00BC0758" w:rsidRPr="00862670" w:rsidRDefault="00BC0758" w:rsidP="00BC0758">
            <w:pPr>
              <w:pStyle w:val="af7"/>
              <w:ind w:left="-62" w:hanging="62"/>
              <w:jc w:val="center"/>
              <w:rPr>
                <w:rFonts w:ascii="Times New Roman" w:hAnsi="Times New Roman"/>
                <w:sz w:val="24"/>
                <w:szCs w:val="24"/>
              </w:rPr>
            </w:pPr>
            <w:r w:rsidRPr="00862670">
              <w:rPr>
                <w:rFonts w:ascii="Times New Roman" w:hAnsi="Times New Roman"/>
                <w:sz w:val="24"/>
                <w:szCs w:val="24"/>
              </w:rPr>
              <w:t>Ед. из.</w:t>
            </w:r>
          </w:p>
        </w:tc>
        <w:tc>
          <w:tcPr>
            <w:tcW w:w="6310" w:type="dxa"/>
            <w:gridSpan w:val="5"/>
            <w:tcBorders>
              <w:top w:val="single" w:sz="2" w:space="0" w:color="000000"/>
              <w:left w:val="single" w:sz="2" w:space="0" w:color="000000"/>
              <w:right w:val="single" w:sz="4" w:space="0" w:color="auto"/>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Значения показателей</w:t>
            </w:r>
          </w:p>
        </w:tc>
        <w:tc>
          <w:tcPr>
            <w:tcW w:w="851" w:type="dxa"/>
            <w:tcBorders>
              <w:top w:val="single" w:sz="2" w:space="0" w:color="000000"/>
              <w:left w:val="single" w:sz="2" w:space="0" w:color="000000"/>
              <w:right w:val="single" w:sz="4" w:space="0" w:color="auto"/>
            </w:tcBorders>
          </w:tcPr>
          <w:p w:rsidR="00BC0758" w:rsidRPr="00862670" w:rsidRDefault="00BC0758" w:rsidP="00BC0758">
            <w:pPr>
              <w:pStyle w:val="af7"/>
              <w:jc w:val="center"/>
              <w:rPr>
                <w:rFonts w:ascii="Times New Roman" w:hAnsi="Times New Roman"/>
                <w:sz w:val="24"/>
                <w:szCs w:val="24"/>
              </w:rPr>
            </w:pPr>
          </w:p>
        </w:tc>
      </w:tr>
      <w:tr w:rsidR="00BC0758" w:rsidRPr="00862670" w:rsidTr="00BC0758">
        <w:trPr>
          <w:trHeight w:val="459"/>
        </w:trPr>
        <w:tc>
          <w:tcPr>
            <w:tcW w:w="566" w:type="dxa"/>
            <w:vMerge/>
            <w:tcBorders>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p>
        </w:tc>
        <w:tc>
          <w:tcPr>
            <w:tcW w:w="1771" w:type="dxa"/>
            <w:vMerge/>
            <w:tcBorders>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p>
        </w:tc>
        <w:tc>
          <w:tcPr>
            <w:tcW w:w="540" w:type="dxa"/>
            <w:vMerge/>
            <w:tcBorders>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p>
        </w:tc>
        <w:tc>
          <w:tcPr>
            <w:tcW w:w="1065"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2018</w:t>
            </w:r>
          </w:p>
        </w:tc>
        <w:tc>
          <w:tcPr>
            <w:tcW w:w="1560"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2019</w:t>
            </w:r>
          </w:p>
        </w:tc>
        <w:tc>
          <w:tcPr>
            <w:tcW w:w="1417"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2020</w:t>
            </w:r>
          </w:p>
        </w:tc>
        <w:tc>
          <w:tcPr>
            <w:tcW w:w="1418"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 xml:space="preserve">2021                                                                                                                                                                                                                                                    </w:t>
            </w:r>
          </w:p>
        </w:tc>
        <w:tc>
          <w:tcPr>
            <w:tcW w:w="850" w:type="dxa"/>
            <w:tcBorders>
              <w:top w:val="single" w:sz="2" w:space="0" w:color="000000"/>
              <w:left w:val="single" w:sz="2" w:space="0" w:color="000000"/>
              <w:bottom w:val="single" w:sz="2" w:space="0" w:color="000000"/>
              <w:right w:val="single" w:sz="4" w:space="0" w:color="auto"/>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2022</w:t>
            </w:r>
          </w:p>
        </w:tc>
        <w:tc>
          <w:tcPr>
            <w:tcW w:w="851" w:type="dxa"/>
            <w:tcBorders>
              <w:top w:val="single" w:sz="2" w:space="0" w:color="000000"/>
              <w:left w:val="single" w:sz="2" w:space="0" w:color="000000"/>
              <w:bottom w:val="single" w:sz="2" w:space="0" w:color="000000"/>
              <w:right w:val="single" w:sz="4" w:space="0" w:color="auto"/>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2023-2027</w:t>
            </w:r>
          </w:p>
        </w:tc>
      </w:tr>
      <w:tr w:rsidR="00BC0758" w:rsidRPr="00862670" w:rsidTr="00BC0758">
        <w:tc>
          <w:tcPr>
            <w:tcW w:w="566"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w:t>
            </w:r>
          </w:p>
        </w:tc>
        <w:tc>
          <w:tcPr>
            <w:tcW w:w="1771"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w:t>
            </w:r>
          </w:p>
        </w:tc>
        <w:tc>
          <w:tcPr>
            <w:tcW w:w="540"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3</w:t>
            </w:r>
          </w:p>
        </w:tc>
        <w:tc>
          <w:tcPr>
            <w:tcW w:w="1065"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4</w:t>
            </w:r>
          </w:p>
        </w:tc>
        <w:tc>
          <w:tcPr>
            <w:tcW w:w="1560"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5</w:t>
            </w:r>
          </w:p>
        </w:tc>
        <w:tc>
          <w:tcPr>
            <w:tcW w:w="1417"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6</w:t>
            </w:r>
          </w:p>
        </w:tc>
        <w:tc>
          <w:tcPr>
            <w:tcW w:w="1418"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8</w:t>
            </w:r>
          </w:p>
        </w:tc>
        <w:tc>
          <w:tcPr>
            <w:tcW w:w="850" w:type="dxa"/>
            <w:tcBorders>
              <w:top w:val="single" w:sz="2" w:space="0" w:color="000000"/>
              <w:left w:val="single" w:sz="2" w:space="0" w:color="000000"/>
              <w:bottom w:val="single" w:sz="2" w:space="0" w:color="000000"/>
              <w:right w:val="single" w:sz="4" w:space="0" w:color="auto"/>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9</w:t>
            </w:r>
          </w:p>
        </w:tc>
        <w:tc>
          <w:tcPr>
            <w:tcW w:w="851" w:type="dxa"/>
            <w:tcBorders>
              <w:top w:val="single" w:sz="2" w:space="0" w:color="000000"/>
              <w:left w:val="single" w:sz="2" w:space="0" w:color="000000"/>
              <w:bottom w:val="single" w:sz="2" w:space="0" w:color="000000"/>
              <w:right w:val="single" w:sz="4" w:space="0" w:color="auto"/>
            </w:tcBorders>
          </w:tcPr>
          <w:p w:rsidR="00BC0758" w:rsidRPr="00862670" w:rsidRDefault="00BC0758" w:rsidP="00BC0758">
            <w:pPr>
              <w:pStyle w:val="af7"/>
              <w:jc w:val="center"/>
              <w:rPr>
                <w:rFonts w:ascii="Times New Roman" w:hAnsi="Times New Roman"/>
                <w:sz w:val="24"/>
                <w:szCs w:val="24"/>
              </w:rPr>
            </w:pPr>
          </w:p>
        </w:tc>
      </w:tr>
      <w:tr w:rsidR="00BC0758" w:rsidRPr="00862670" w:rsidTr="00BC0758">
        <w:trPr>
          <w:trHeight w:val="631"/>
        </w:trPr>
        <w:tc>
          <w:tcPr>
            <w:tcW w:w="566"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w:t>
            </w:r>
          </w:p>
        </w:tc>
        <w:tc>
          <w:tcPr>
            <w:tcW w:w="1771"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Увеличение протяженности дорог с твердым покрытием</w:t>
            </w:r>
          </w:p>
        </w:tc>
        <w:tc>
          <w:tcPr>
            <w:tcW w:w="540"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км</w:t>
            </w:r>
          </w:p>
        </w:tc>
        <w:tc>
          <w:tcPr>
            <w:tcW w:w="1065"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w:t>
            </w:r>
          </w:p>
        </w:tc>
        <w:tc>
          <w:tcPr>
            <w:tcW w:w="1560"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w:t>
            </w:r>
          </w:p>
        </w:tc>
        <w:tc>
          <w:tcPr>
            <w:tcW w:w="1417"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w:t>
            </w:r>
          </w:p>
        </w:tc>
        <w:tc>
          <w:tcPr>
            <w:tcW w:w="1418"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w:t>
            </w:r>
          </w:p>
        </w:tc>
        <w:tc>
          <w:tcPr>
            <w:tcW w:w="850" w:type="dxa"/>
            <w:tcBorders>
              <w:top w:val="single" w:sz="2" w:space="0" w:color="000000"/>
              <w:left w:val="single" w:sz="4" w:space="0" w:color="000000"/>
              <w:bottom w:val="single" w:sz="2" w:space="0" w:color="000000"/>
              <w:right w:val="single" w:sz="4" w:space="0" w:color="auto"/>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3</w:t>
            </w:r>
          </w:p>
        </w:tc>
        <w:tc>
          <w:tcPr>
            <w:tcW w:w="851" w:type="dxa"/>
            <w:tcBorders>
              <w:top w:val="single" w:sz="2" w:space="0" w:color="000000"/>
              <w:left w:val="single" w:sz="4" w:space="0" w:color="000000"/>
              <w:bottom w:val="single" w:sz="2" w:space="0" w:color="000000"/>
              <w:right w:val="single" w:sz="4" w:space="0" w:color="auto"/>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12</w:t>
            </w:r>
          </w:p>
        </w:tc>
      </w:tr>
      <w:tr w:rsidR="00BC0758" w:rsidRPr="00862670" w:rsidTr="00BC0758">
        <w:trPr>
          <w:trHeight w:val="1189"/>
        </w:trPr>
        <w:tc>
          <w:tcPr>
            <w:tcW w:w="566"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w:t>
            </w:r>
          </w:p>
        </w:tc>
        <w:tc>
          <w:tcPr>
            <w:tcW w:w="1771" w:type="dxa"/>
            <w:tcBorders>
              <w:top w:val="single" w:sz="2" w:space="0" w:color="000000"/>
              <w:left w:val="single" w:sz="2" w:space="0" w:color="000000"/>
              <w:bottom w:val="single" w:sz="2" w:space="0" w:color="000000"/>
            </w:tcBorders>
          </w:tcPr>
          <w:p w:rsidR="00BC0758" w:rsidRPr="00292978" w:rsidRDefault="00BC0758" w:rsidP="00BC0758">
            <w:pPr>
              <w:pStyle w:val="af7"/>
              <w:jc w:val="center"/>
              <w:rPr>
                <w:rFonts w:ascii="Times New Roman" w:hAnsi="Times New Roman"/>
              </w:rPr>
            </w:pPr>
            <w:r w:rsidRPr="00292978">
              <w:rPr>
                <w:rFonts w:ascii="Times New Roman" w:hAnsi="Times New Roman"/>
              </w:rPr>
              <w:t>Доля протяженности дорог, не отвечающих требованиям, от общей протяженности автомобильных дорог</w:t>
            </w:r>
          </w:p>
        </w:tc>
        <w:tc>
          <w:tcPr>
            <w:tcW w:w="540"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w:t>
            </w:r>
          </w:p>
        </w:tc>
        <w:tc>
          <w:tcPr>
            <w:tcW w:w="1065"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39</w:t>
            </w:r>
          </w:p>
        </w:tc>
        <w:tc>
          <w:tcPr>
            <w:tcW w:w="1560"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36</w:t>
            </w:r>
          </w:p>
        </w:tc>
        <w:tc>
          <w:tcPr>
            <w:tcW w:w="1417"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33</w:t>
            </w:r>
          </w:p>
        </w:tc>
        <w:tc>
          <w:tcPr>
            <w:tcW w:w="1418"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30</w:t>
            </w:r>
          </w:p>
        </w:tc>
        <w:tc>
          <w:tcPr>
            <w:tcW w:w="850" w:type="dxa"/>
            <w:tcBorders>
              <w:top w:val="single" w:sz="2" w:space="0" w:color="000000"/>
              <w:left w:val="single" w:sz="4" w:space="0" w:color="000000"/>
              <w:bottom w:val="single" w:sz="2" w:space="0" w:color="000000"/>
              <w:right w:val="single" w:sz="4" w:space="0" w:color="auto"/>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28</w:t>
            </w:r>
          </w:p>
        </w:tc>
        <w:tc>
          <w:tcPr>
            <w:tcW w:w="851" w:type="dxa"/>
            <w:tcBorders>
              <w:top w:val="single" w:sz="2" w:space="0" w:color="000000"/>
              <w:left w:val="single" w:sz="4" w:space="0" w:color="000000"/>
              <w:bottom w:val="single" w:sz="2" w:space="0" w:color="000000"/>
              <w:right w:val="single" w:sz="4" w:space="0" w:color="auto"/>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31,5</w:t>
            </w:r>
          </w:p>
        </w:tc>
      </w:tr>
      <w:tr w:rsidR="00BC0758" w:rsidRPr="00862670" w:rsidTr="00BC0758">
        <w:trPr>
          <w:trHeight w:val="1355"/>
        </w:trPr>
        <w:tc>
          <w:tcPr>
            <w:tcW w:w="566"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3</w:t>
            </w:r>
          </w:p>
        </w:tc>
        <w:tc>
          <w:tcPr>
            <w:tcW w:w="1771"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Обеспеченность  населения сельского поселения  доступными    и качественными  круглогодичными  услугами транспорта</w:t>
            </w:r>
          </w:p>
        </w:tc>
        <w:tc>
          <w:tcPr>
            <w:tcW w:w="540"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w:t>
            </w:r>
          </w:p>
        </w:tc>
        <w:tc>
          <w:tcPr>
            <w:tcW w:w="1065"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100</w:t>
            </w:r>
          </w:p>
        </w:tc>
        <w:tc>
          <w:tcPr>
            <w:tcW w:w="1560"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100</w:t>
            </w:r>
          </w:p>
        </w:tc>
        <w:tc>
          <w:tcPr>
            <w:tcW w:w="1417"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100</w:t>
            </w:r>
          </w:p>
        </w:tc>
        <w:tc>
          <w:tcPr>
            <w:tcW w:w="1418"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100</w:t>
            </w:r>
          </w:p>
        </w:tc>
        <w:tc>
          <w:tcPr>
            <w:tcW w:w="850" w:type="dxa"/>
            <w:tcBorders>
              <w:top w:val="single" w:sz="2" w:space="0" w:color="000000"/>
              <w:left w:val="single" w:sz="4" w:space="0" w:color="000000"/>
              <w:bottom w:val="single" w:sz="2" w:space="0" w:color="000000"/>
              <w:right w:val="single" w:sz="4" w:space="0" w:color="auto"/>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100</w:t>
            </w:r>
          </w:p>
        </w:tc>
        <w:tc>
          <w:tcPr>
            <w:tcW w:w="851" w:type="dxa"/>
            <w:tcBorders>
              <w:top w:val="single" w:sz="2" w:space="0" w:color="000000"/>
              <w:left w:val="single" w:sz="4" w:space="0" w:color="000000"/>
              <w:bottom w:val="single" w:sz="2" w:space="0" w:color="000000"/>
              <w:right w:val="single" w:sz="4" w:space="0" w:color="auto"/>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100</w:t>
            </w:r>
          </w:p>
        </w:tc>
      </w:tr>
      <w:tr w:rsidR="00BC0758" w:rsidRPr="00862670" w:rsidTr="00BC0758">
        <w:tc>
          <w:tcPr>
            <w:tcW w:w="566"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4</w:t>
            </w:r>
          </w:p>
        </w:tc>
        <w:tc>
          <w:tcPr>
            <w:tcW w:w="1771"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rPr>
            </w:pPr>
            <w:r w:rsidRPr="00862670">
              <w:rPr>
                <w:rFonts w:ascii="Times New Roman" w:hAnsi="Times New Roman"/>
              </w:rPr>
              <w:t>Количество дорожно-транспортных происшествий (ДТП) по причинам неудовлетворительного состояния дорог</w:t>
            </w:r>
          </w:p>
        </w:tc>
        <w:tc>
          <w:tcPr>
            <w:tcW w:w="540"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шт</w:t>
            </w:r>
          </w:p>
        </w:tc>
        <w:tc>
          <w:tcPr>
            <w:tcW w:w="1065"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0</w:t>
            </w:r>
          </w:p>
        </w:tc>
        <w:tc>
          <w:tcPr>
            <w:tcW w:w="1560"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0</w:t>
            </w:r>
          </w:p>
        </w:tc>
        <w:tc>
          <w:tcPr>
            <w:tcW w:w="1417"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0</w:t>
            </w:r>
          </w:p>
        </w:tc>
        <w:tc>
          <w:tcPr>
            <w:tcW w:w="1418" w:type="dxa"/>
            <w:tcBorders>
              <w:top w:val="single" w:sz="2" w:space="0" w:color="000000"/>
              <w:left w:val="single" w:sz="2" w:space="0" w:color="000000"/>
              <w:bottom w:val="single" w:sz="2" w:space="0" w:color="000000"/>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0</w:t>
            </w:r>
          </w:p>
        </w:tc>
        <w:tc>
          <w:tcPr>
            <w:tcW w:w="850" w:type="dxa"/>
            <w:tcBorders>
              <w:top w:val="single" w:sz="2" w:space="0" w:color="000000"/>
              <w:left w:val="single" w:sz="4" w:space="0" w:color="000000"/>
              <w:bottom w:val="single" w:sz="2" w:space="0" w:color="000000"/>
              <w:right w:val="single" w:sz="4" w:space="0" w:color="auto"/>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0</w:t>
            </w:r>
          </w:p>
        </w:tc>
        <w:tc>
          <w:tcPr>
            <w:tcW w:w="851" w:type="dxa"/>
            <w:tcBorders>
              <w:top w:val="single" w:sz="2" w:space="0" w:color="000000"/>
              <w:left w:val="single" w:sz="4" w:space="0" w:color="000000"/>
              <w:bottom w:val="single" w:sz="2" w:space="0" w:color="000000"/>
              <w:right w:val="single" w:sz="4" w:space="0" w:color="auto"/>
            </w:tcBorders>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0</w:t>
            </w:r>
          </w:p>
        </w:tc>
      </w:tr>
    </w:tbl>
    <w:p w:rsidR="00BC0758" w:rsidRPr="00862670" w:rsidRDefault="00BC0758" w:rsidP="00BC0758">
      <w:pPr>
        <w:pStyle w:val="af7"/>
        <w:jc w:val="both"/>
        <w:rPr>
          <w:rFonts w:ascii="Times New Roman" w:hAnsi="Times New Roman"/>
          <w:sz w:val="24"/>
          <w:szCs w:val="24"/>
        </w:rPr>
      </w:pPr>
    </w:p>
    <w:p w:rsidR="00BC0758" w:rsidRPr="00862670" w:rsidRDefault="00BC0758" w:rsidP="00BC0758">
      <w:pPr>
        <w:pStyle w:val="af7"/>
        <w:jc w:val="both"/>
        <w:rPr>
          <w:rFonts w:ascii="Times New Roman" w:hAnsi="Times New Roman"/>
          <w:sz w:val="24"/>
          <w:szCs w:val="24"/>
        </w:rPr>
      </w:pPr>
    </w:p>
    <w:p w:rsidR="00BC0758" w:rsidRPr="00862670" w:rsidRDefault="00BC0758" w:rsidP="00BC0758">
      <w:pPr>
        <w:pStyle w:val="af7"/>
        <w:jc w:val="both"/>
        <w:rPr>
          <w:rFonts w:ascii="Times New Roman" w:hAnsi="Times New Roman"/>
          <w:sz w:val="24"/>
          <w:szCs w:val="24"/>
        </w:rPr>
      </w:pPr>
    </w:p>
    <w:p w:rsidR="00BC0758" w:rsidRPr="00862670" w:rsidRDefault="00BC0758" w:rsidP="00BC0758">
      <w:pPr>
        <w:pStyle w:val="af7"/>
        <w:jc w:val="both"/>
        <w:rPr>
          <w:rFonts w:ascii="Times New Roman" w:hAnsi="Times New Roman"/>
          <w:sz w:val="24"/>
          <w:szCs w:val="24"/>
        </w:rPr>
      </w:pPr>
    </w:p>
    <w:p w:rsidR="00BC0758" w:rsidRPr="00862670" w:rsidRDefault="00BC0758" w:rsidP="00BC0758">
      <w:pPr>
        <w:pStyle w:val="af7"/>
        <w:jc w:val="both"/>
        <w:rPr>
          <w:rFonts w:ascii="Times New Roman" w:hAnsi="Times New Roman"/>
          <w:sz w:val="24"/>
          <w:szCs w:val="24"/>
        </w:rPr>
      </w:pPr>
    </w:p>
    <w:p w:rsidR="00BC0758" w:rsidRPr="00862670" w:rsidRDefault="00BC0758" w:rsidP="00BC0758">
      <w:pPr>
        <w:pStyle w:val="af7"/>
        <w:jc w:val="both"/>
        <w:rPr>
          <w:rFonts w:ascii="Times New Roman" w:hAnsi="Times New Roman"/>
          <w:sz w:val="24"/>
          <w:szCs w:val="24"/>
        </w:rPr>
      </w:pPr>
    </w:p>
    <w:p w:rsidR="00BC0758" w:rsidRPr="00862670" w:rsidRDefault="00BC0758" w:rsidP="00BC0758">
      <w:pPr>
        <w:pStyle w:val="af7"/>
        <w:jc w:val="both"/>
        <w:rPr>
          <w:rFonts w:ascii="Times New Roman" w:hAnsi="Times New Roman"/>
          <w:sz w:val="24"/>
          <w:szCs w:val="24"/>
        </w:rPr>
      </w:pPr>
    </w:p>
    <w:p w:rsidR="00BC0758" w:rsidRPr="00862670" w:rsidRDefault="00BC0758" w:rsidP="00BC0758">
      <w:pPr>
        <w:pStyle w:val="af7"/>
        <w:jc w:val="both"/>
        <w:rPr>
          <w:rFonts w:ascii="Times New Roman" w:hAnsi="Times New Roman"/>
          <w:sz w:val="24"/>
          <w:szCs w:val="24"/>
        </w:rPr>
        <w:sectPr w:rsidR="00BC0758" w:rsidRPr="00862670" w:rsidSect="00BC0758">
          <w:pgSz w:w="11906" w:h="16838"/>
          <w:pgMar w:top="1134" w:right="748" w:bottom="1134" w:left="1701" w:header="709" w:footer="709" w:gutter="0"/>
          <w:cols w:space="708"/>
          <w:docGrid w:linePitch="360"/>
        </w:sectPr>
      </w:pPr>
    </w:p>
    <w:p w:rsidR="00BC0758" w:rsidRPr="00862670" w:rsidRDefault="00BC0758" w:rsidP="00BC0758">
      <w:pPr>
        <w:pStyle w:val="af7"/>
        <w:jc w:val="right"/>
        <w:rPr>
          <w:rFonts w:ascii="Times New Roman" w:hAnsi="Times New Roman"/>
          <w:bCs/>
          <w:sz w:val="24"/>
          <w:szCs w:val="24"/>
        </w:rPr>
      </w:pPr>
    </w:p>
    <w:p w:rsidR="00BC0758" w:rsidRPr="00862670" w:rsidRDefault="00BC0758" w:rsidP="00BC0758">
      <w:pPr>
        <w:pStyle w:val="af7"/>
        <w:jc w:val="right"/>
        <w:rPr>
          <w:rFonts w:ascii="Times New Roman" w:hAnsi="Times New Roman"/>
          <w:bCs/>
          <w:sz w:val="24"/>
          <w:szCs w:val="24"/>
        </w:rPr>
      </w:pPr>
      <w:r w:rsidRPr="00862670">
        <w:rPr>
          <w:rFonts w:ascii="Times New Roman" w:hAnsi="Times New Roman"/>
          <w:bCs/>
          <w:sz w:val="24"/>
          <w:szCs w:val="24"/>
        </w:rPr>
        <w:t>ПРИЛОЖЕНИЕ 3</w:t>
      </w:r>
    </w:p>
    <w:p w:rsidR="00BC0758" w:rsidRPr="00862670" w:rsidRDefault="00BC0758" w:rsidP="00BC0758">
      <w:pPr>
        <w:pStyle w:val="af7"/>
        <w:jc w:val="right"/>
        <w:rPr>
          <w:rFonts w:ascii="Times New Roman" w:hAnsi="Times New Roman"/>
          <w:sz w:val="24"/>
          <w:szCs w:val="24"/>
          <w:lang w:eastAsia="ar-SA"/>
        </w:rPr>
      </w:pPr>
      <w:r w:rsidRPr="00862670">
        <w:rPr>
          <w:rFonts w:ascii="Times New Roman" w:hAnsi="Times New Roman"/>
          <w:sz w:val="24"/>
          <w:szCs w:val="24"/>
          <w:lang w:eastAsia="ar-SA"/>
        </w:rPr>
        <w:t xml:space="preserve">к Программе комплексного </w:t>
      </w:r>
    </w:p>
    <w:p w:rsidR="00BC0758" w:rsidRPr="00862670" w:rsidRDefault="00BC0758" w:rsidP="00BC0758">
      <w:pPr>
        <w:pStyle w:val="af7"/>
        <w:jc w:val="right"/>
        <w:rPr>
          <w:rFonts w:ascii="Times New Roman" w:hAnsi="Times New Roman"/>
          <w:sz w:val="24"/>
          <w:szCs w:val="24"/>
          <w:lang w:eastAsia="ar-SA"/>
        </w:rPr>
      </w:pPr>
      <w:r w:rsidRPr="00862670">
        <w:rPr>
          <w:rFonts w:ascii="Times New Roman" w:hAnsi="Times New Roman"/>
          <w:sz w:val="24"/>
          <w:szCs w:val="24"/>
          <w:lang w:eastAsia="ar-SA"/>
        </w:rPr>
        <w:t xml:space="preserve">развития транспортной инфраструктуры </w:t>
      </w:r>
    </w:p>
    <w:p w:rsidR="00BC0758" w:rsidRPr="00862670" w:rsidRDefault="00BC0758" w:rsidP="00BC0758">
      <w:pPr>
        <w:pStyle w:val="af7"/>
        <w:jc w:val="right"/>
        <w:rPr>
          <w:rFonts w:ascii="Times New Roman" w:hAnsi="Times New Roman"/>
          <w:sz w:val="24"/>
          <w:szCs w:val="24"/>
          <w:lang w:eastAsia="ar-SA"/>
        </w:rPr>
      </w:pPr>
      <w:r w:rsidRPr="00862670">
        <w:rPr>
          <w:rFonts w:ascii="Times New Roman" w:hAnsi="Times New Roman"/>
          <w:sz w:val="24"/>
          <w:szCs w:val="24"/>
          <w:lang w:eastAsia="ar-SA"/>
        </w:rPr>
        <w:t xml:space="preserve">Чиндяновского сельского поселения </w:t>
      </w:r>
    </w:p>
    <w:p w:rsidR="00BC0758" w:rsidRPr="00862670" w:rsidRDefault="00BC0758" w:rsidP="00BC0758">
      <w:pPr>
        <w:pStyle w:val="af7"/>
        <w:jc w:val="right"/>
        <w:rPr>
          <w:rFonts w:ascii="Times New Roman" w:hAnsi="Times New Roman"/>
          <w:sz w:val="24"/>
          <w:szCs w:val="24"/>
          <w:lang w:eastAsia="ar-SA"/>
        </w:rPr>
      </w:pPr>
      <w:r w:rsidRPr="00862670">
        <w:rPr>
          <w:rFonts w:ascii="Times New Roman" w:hAnsi="Times New Roman"/>
          <w:sz w:val="24"/>
          <w:szCs w:val="24"/>
          <w:lang w:eastAsia="ar-SA"/>
        </w:rPr>
        <w:t>Дубенского  муниципального</w:t>
      </w:r>
    </w:p>
    <w:p w:rsidR="00BC0758" w:rsidRPr="00862670" w:rsidRDefault="00BC0758" w:rsidP="00BC0758">
      <w:pPr>
        <w:pStyle w:val="af7"/>
        <w:jc w:val="right"/>
        <w:rPr>
          <w:rFonts w:ascii="Times New Roman" w:hAnsi="Times New Roman"/>
          <w:sz w:val="24"/>
          <w:szCs w:val="24"/>
          <w:lang w:eastAsia="ar-SA"/>
        </w:rPr>
      </w:pPr>
      <w:r w:rsidRPr="00862670">
        <w:rPr>
          <w:rFonts w:ascii="Times New Roman" w:hAnsi="Times New Roman"/>
          <w:sz w:val="24"/>
          <w:szCs w:val="24"/>
          <w:lang w:eastAsia="ar-SA"/>
        </w:rPr>
        <w:t xml:space="preserve"> района Республики Мордовия  </w:t>
      </w:r>
    </w:p>
    <w:p w:rsidR="00BC0758" w:rsidRPr="00862670" w:rsidRDefault="00BC0758" w:rsidP="00BC0758">
      <w:pPr>
        <w:pStyle w:val="af7"/>
        <w:jc w:val="right"/>
        <w:rPr>
          <w:rFonts w:ascii="Times New Roman" w:hAnsi="Times New Roman"/>
          <w:sz w:val="24"/>
          <w:szCs w:val="24"/>
          <w:lang w:eastAsia="ar-SA"/>
        </w:rPr>
      </w:pPr>
      <w:r w:rsidRPr="00862670">
        <w:rPr>
          <w:rFonts w:ascii="Times New Roman" w:hAnsi="Times New Roman"/>
          <w:sz w:val="24"/>
          <w:szCs w:val="24"/>
          <w:lang w:eastAsia="ar-SA"/>
        </w:rPr>
        <w:t>на 2018 - 2027 годы</w:t>
      </w:r>
    </w:p>
    <w:p w:rsidR="00BC0758" w:rsidRPr="00862670" w:rsidRDefault="00BC0758" w:rsidP="00BC0758">
      <w:pPr>
        <w:pStyle w:val="af7"/>
        <w:jc w:val="right"/>
        <w:rPr>
          <w:rFonts w:ascii="Times New Roman" w:hAnsi="Times New Roman"/>
          <w:b/>
          <w:sz w:val="24"/>
          <w:szCs w:val="24"/>
        </w:rPr>
      </w:pPr>
    </w:p>
    <w:p w:rsidR="00BC0758" w:rsidRPr="00862670" w:rsidRDefault="00BC0758" w:rsidP="00BC0758">
      <w:pPr>
        <w:pStyle w:val="af7"/>
        <w:jc w:val="center"/>
        <w:rPr>
          <w:rFonts w:ascii="Times New Roman" w:hAnsi="Times New Roman"/>
          <w:b/>
          <w:sz w:val="24"/>
          <w:szCs w:val="24"/>
        </w:rPr>
      </w:pPr>
      <w:r w:rsidRPr="00862670">
        <w:rPr>
          <w:rFonts w:ascii="Times New Roman" w:hAnsi="Times New Roman"/>
          <w:b/>
          <w:sz w:val="24"/>
          <w:szCs w:val="24"/>
        </w:rPr>
        <w:t>ПРОГРАММА ИНВЕСТИЦИОННЫХ ПРОЕКТОВ,</w:t>
      </w:r>
    </w:p>
    <w:p w:rsidR="00BC0758" w:rsidRPr="00862670" w:rsidRDefault="00BC0758" w:rsidP="00BC0758">
      <w:pPr>
        <w:pStyle w:val="af7"/>
        <w:jc w:val="center"/>
        <w:rPr>
          <w:rFonts w:ascii="Times New Roman" w:hAnsi="Times New Roman"/>
          <w:b/>
          <w:sz w:val="24"/>
          <w:szCs w:val="24"/>
        </w:rPr>
      </w:pPr>
      <w:r w:rsidRPr="00862670">
        <w:rPr>
          <w:rFonts w:ascii="Times New Roman" w:hAnsi="Times New Roman"/>
          <w:b/>
          <w:sz w:val="24"/>
          <w:szCs w:val="24"/>
        </w:rPr>
        <w:t>ОБЕСПЕЧИВАЮЩИХ ДОСТИЖЕНИЕ ЦЕЛЕВЫХ ПОКАЗАТЕЛЕЙ</w:t>
      </w:r>
    </w:p>
    <w:p w:rsidR="00BC0758" w:rsidRPr="00862670" w:rsidRDefault="00BC0758" w:rsidP="00BC0758">
      <w:pPr>
        <w:pStyle w:val="af7"/>
        <w:jc w:val="both"/>
        <w:rPr>
          <w:rFonts w:ascii="Times New Roman" w:hAnsi="Times New Roman"/>
          <w:b/>
          <w:bCs/>
          <w:sz w:val="24"/>
          <w:szCs w:val="24"/>
        </w:rPr>
      </w:pPr>
    </w:p>
    <w:tbl>
      <w:tblPr>
        <w:tblW w:w="15300" w:type="dxa"/>
        <w:tblInd w:w="28" w:type="dxa"/>
        <w:tblLayout w:type="fixed"/>
        <w:tblCellMar>
          <w:left w:w="28" w:type="dxa"/>
          <w:right w:w="28" w:type="dxa"/>
        </w:tblCellMar>
        <w:tblLook w:val="0000"/>
      </w:tblPr>
      <w:tblGrid>
        <w:gridCol w:w="540"/>
        <w:gridCol w:w="2012"/>
        <w:gridCol w:w="1228"/>
        <w:gridCol w:w="898"/>
        <w:gridCol w:w="722"/>
        <w:gridCol w:w="979"/>
        <w:gridCol w:w="709"/>
        <w:gridCol w:w="850"/>
        <w:gridCol w:w="709"/>
        <w:gridCol w:w="851"/>
        <w:gridCol w:w="708"/>
        <w:gridCol w:w="774"/>
        <w:gridCol w:w="720"/>
        <w:gridCol w:w="720"/>
        <w:gridCol w:w="720"/>
        <w:gridCol w:w="720"/>
        <w:gridCol w:w="720"/>
        <w:gridCol w:w="720"/>
      </w:tblGrid>
      <w:tr w:rsidR="00BC0758" w:rsidRPr="00862670" w:rsidTr="00BC0758">
        <w:trPr>
          <w:trHeight w:val="495"/>
          <w:tblHeader/>
        </w:trPr>
        <w:tc>
          <w:tcPr>
            <w:tcW w:w="540" w:type="dxa"/>
            <w:vMerge w:val="restart"/>
            <w:tcBorders>
              <w:top w:val="single" w:sz="4" w:space="0" w:color="000000"/>
              <w:left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 п/п</w:t>
            </w:r>
          </w:p>
        </w:tc>
        <w:tc>
          <w:tcPr>
            <w:tcW w:w="2012" w:type="dxa"/>
            <w:vMerge w:val="restart"/>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Наименование объекта</w:t>
            </w:r>
          </w:p>
        </w:tc>
        <w:tc>
          <w:tcPr>
            <w:tcW w:w="1228" w:type="dxa"/>
            <w:vMerge w:val="restart"/>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Цель реализа-ции</w:t>
            </w:r>
          </w:p>
          <w:p w:rsidR="00BC0758" w:rsidRPr="00862670" w:rsidRDefault="00BC0758" w:rsidP="00BC0758">
            <w:pPr>
              <w:pStyle w:val="af7"/>
              <w:jc w:val="center"/>
              <w:rPr>
                <w:rFonts w:ascii="Times New Roman" w:hAnsi="Times New Roman"/>
                <w:sz w:val="24"/>
                <w:szCs w:val="24"/>
              </w:rPr>
            </w:pPr>
          </w:p>
        </w:tc>
        <w:tc>
          <w:tcPr>
            <w:tcW w:w="1620" w:type="dxa"/>
            <w:gridSpan w:val="2"/>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Сроки реализации</w:t>
            </w:r>
          </w:p>
        </w:tc>
        <w:tc>
          <w:tcPr>
            <w:tcW w:w="979" w:type="dxa"/>
            <w:vMerge w:val="restart"/>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Общая сметная стоимость, тыс.руб.</w:t>
            </w:r>
          </w:p>
        </w:tc>
        <w:tc>
          <w:tcPr>
            <w:tcW w:w="709" w:type="dxa"/>
            <w:vMerge w:val="restart"/>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i/>
                <w:iCs/>
                <w:sz w:val="24"/>
                <w:szCs w:val="24"/>
              </w:rPr>
            </w:pPr>
            <w:r w:rsidRPr="00862670">
              <w:rPr>
                <w:rFonts w:ascii="Times New Roman" w:hAnsi="Times New Roman"/>
                <w:sz w:val="24"/>
                <w:szCs w:val="24"/>
              </w:rPr>
              <w:t>Единица измерения</w:t>
            </w:r>
          </w:p>
        </w:tc>
        <w:tc>
          <w:tcPr>
            <w:tcW w:w="6772" w:type="dxa"/>
            <w:gridSpan w:val="9"/>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i/>
                <w:iCs/>
                <w:sz w:val="24"/>
                <w:szCs w:val="24"/>
              </w:rPr>
            </w:pPr>
            <w:r w:rsidRPr="00862670">
              <w:rPr>
                <w:rFonts w:ascii="Times New Roman" w:hAnsi="Times New Roman"/>
                <w:sz w:val="24"/>
                <w:szCs w:val="24"/>
              </w:rPr>
              <w:t xml:space="preserve">Финансовые потребности, </w:t>
            </w:r>
            <w:r w:rsidRPr="00862670">
              <w:rPr>
                <w:rFonts w:ascii="Times New Roman" w:hAnsi="Times New Roman"/>
                <w:iCs/>
                <w:sz w:val="24"/>
                <w:szCs w:val="24"/>
              </w:rPr>
              <w:t>тыс.руб.(без НДС)</w:t>
            </w:r>
          </w:p>
        </w:tc>
        <w:tc>
          <w:tcPr>
            <w:tcW w:w="1440" w:type="dxa"/>
            <w:gridSpan w:val="2"/>
            <w:tcBorders>
              <w:top w:val="single" w:sz="4" w:space="0" w:color="auto"/>
              <w:left w:val="nil"/>
              <w:bottom w:val="single" w:sz="4" w:space="0" w:color="auto"/>
              <w:right w:val="single" w:sz="4" w:space="0" w:color="auto"/>
            </w:tcBorders>
            <w:shd w:val="clear" w:color="auto" w:fill="auto"/>
          </w:tcPr>
          <w:p w:rsidR="00BC0758" w:rsidRPr="00862670" w:rsidRDefault="00BC0758" w:rsidP="00BC0758">
            <w:pPr>
              <w:pStyle w:val="af7"/>
              <w:jc w:val="center"/>
              <w:rPr>
                <w:rFonts w:ascii="Times New Roman" w:hAnsi="Times New Roman"/>
                <w:sz w:val="24"/>
                <w:szCs w:val="24"/>
              </w:rPr>
            </w:pPr>
          </w:p>
        </w:tc>
      </w:tr>
      <w:tr w:rsidR="00BC0758" w:rsidRPr="00862670" w:rsidTr="00BC0758">
        <w:trPr>
          <w:trHeight w:val="767"/>
        </w:trPr>
        <w:tc>
          <w:tcPr>
            <w:tcW w:w="540" w:type="dxa"/>
            <w:vMerge/>
            <w:tcBorders>
              <w:left w:val="single" w:sz="4" w:space="0" w:color="000000"/>
              <w:bottom w:val="nil"/>
            </w:tcBorders>
            <w:shd w:val="clear" w:color="auto" w:fill="auto"/>
            <w:vAlign w:val="center"/>
          </w:tcPr>
          <w:p w:rsidR="00BC0758" w:rsidRPr="00862670" w:rsidRDefault="00BC0758" w:rsidP="00BC0758">
            <w:pPr>
              <w:pStyle w:val="af7"/>
              <w:jc w:val="center"/>
              <w:rPr>
                <w:rFonts w:ascii="Times New Roman" w:hAnsi="Times New Roman"/>
                <w:sz w:val="24"/>
                <w:szCs w:val="24"/>
              </w:rPr>
            </w:pPr>
          </w:p>
        </w:tc>
        <w:tc>
          <w:tcPr>
            <w:tcW w:w="2012" w:type="dxa"/>
            <w:vMerge/>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p>
        </w:tc>
        <w:tc>
          <w:tcPr>
            <w:tcW w:w="1228" w:type="dxa"/>
            <w:vMerge/>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p>
        </w:tc>
        <w:tc>
          <w:tcPr>
            <w:tcW w:w="898" w:type="dxa"/>
            <w:vMerge w:val="restart"/>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начало</w:t>
            </w:r>
          </w:p>
        </w:tc>
        <w:tc>
          <w:tcPr>
            <w:tcW w:w="722" w:type="dxa"/>
            <w:vMerge w:val="restart"/>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окон-чание</w:t>
            </w:r>
          </w:p>
        </w:tc>
        <w:tc>
          <w:tcPr>
            <w:tcW w:w="979" w:type="dxa"/>
            <w:vMerge/>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p>
        </w:tc>
        <w:tc>
          <w:tcPr>
            <w:tcW w:w="709" w:type="dxa"/>
            <w:vMerge/>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p>
        </w:tc>
        <w:tc>
          <w:tcPr>
            <w:tcW w:w="850" w:type="dxa"/>
            <w:vMerge w:val="restart"/>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на весь период 2018-2027 гг.</w:t>
            </w:r>
          </w:p>
        </w:tc>
        <w:tc>
          <w:tcPr>
            <w:tcW w:w="7362" w:type="dxa"/>
            <w:gridSpan w:val="10"/>
            <w:tcBorders>
              <w:top w:val="single" w:sz="4" w:space="0" w:color="auto"/>
              <w:left w:val="single" w:sz="4" w:space="0" w:color="000000"/>
              <w:bottom w:val="single" w:sz="4" w:space="0" w:color="000000"/>
              <w:right w:val="single" w:sz="4" w:space="0" w:color="auto"/>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по годам</w:t>
            </w:r>
          </w:p>
        </w:tc>
      </w:tr>
      <w:tr w:rsidR="00BC0758" w:rsidRPr="00862670" w:rsidTr="00BC0758">
        <w:trPr>
          <w:trHeight w:val="610"/>
        </w:trPr>
        <w:tc>
          <w:tcPr>
            <w:tcW w:w="540" w:type="dxa"/>
            <w:vMerge/>
            <w:tcBorders>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p>
        </w:tc>
        <w:tc>
          <w:tcPr>
            <w:tcW w:w="2012" w:type="dxa"/>
            <w:vMerge/>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p>
        </w:tc>
        <w:tc>
          <w:tcPr>
            <w:tcW w:w="1228" w:type="dxa"/>
            <w:vMerge/>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p>
        </w:tc>
        <w:tc>
          <w:tcPr>
            <w:tcW w:w="898" w:type="dxa"/>
            <w:vMerge/>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p>
        </w:tc>
        <w:tc>
          <w:tcPr>
            <w:tcW w:w="722" w:type="dxa"/>
            <w:vMerge/>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p>
        </w:tc>
        <w:tc>
          <w:tcPr>
            <w:tcW w:w="979" w:type="dxa"/>
            <w:vMerge/>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p>
        </w:tc>
        <w:tc>
          <w:tcPr>
            <w:tcW w:w="709" w:type="dxa"/>
            <w:vMerge/>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p>
        </w:tc>
        <w:tc>
          <w:tcPr>
            <w:tcW w:w="850" w:type="dxa"/>
            <w:vMerge/>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2018</w:t>
            </w:r>
          </w:p>
        </w:tc>
        <w:tc>
          <w:tcPr>
            <w:tcW w:w="851"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2019</w:t>
            </w:r>
          </w:p>
        </w:tc>
        <w:tc>
          <w:tcPr>
            <w:tcW w:w="708"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2020</w:t>
            </w:r>
          </w:p>
        </w:tc>
        <w:tc>
          <w:tcPr>
            <w:tcW w:w="774"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2021</w:t>
            </w:r>
          </w:p>
        </w:tc>
        <w:tc>
          <w:tcPr>
            <w:tcW w:w="720"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2022</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2023</w:t>
            </w:r>
          </w:p>
        </w:tc>
        <w:tc>
          <w:tcPr>
            <w:tcW w:w="720" w:type="dxa"/>
            <w:tcBorders>
              <w:top w:val="single" w:sz="4" w:space="0" w:color="000000"/>
              <w:left w:val="single" w:sz="4" w:space="0" w:color="auto"/>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2024</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2025</w:t>
            </w:r>
          </w:p>
        </w:tc>
        <w:tc>
          <w:tcPr>
            <w:tcW w:w="720" w:type="dxa"/>
            <w:tcBorders>
              <w:top w:val="single" w:sz="4" w:space="0" w:color="auto"/>
              <w:bottom w:val="single" w:sz="4" w:space="0" w:color="auto"/>
              <w:right w:val="single" w:sz="4" w:space="0" w:color="auto"/>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2026</w:t>
            </w:r>
          </w:p>
        </w:tc>
        <w:tc>
          <w:tcPr>
            <w:tcW w:w="720" w:type="dxa"/>
            <w:tcBorders>
              <w:top w:val="single" w:sz="4" w:space="0" w:color="auto"/>
              <w:bottom w:val="single" w:sz="4" w:space="0" w:color="auto"/>
              <w:right w:val="single" w:sz="4" w:space="0" w:color="auto"/>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2027</w:t>
            </w:r>
          </w:p>
        </w:tc>
      </w:tr>
      <w:tr w:rsidR="00BC0758" w:rsidRPr="00862670" w:rsidTr="00BC0758">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w:t>
            </w:r>
          </w:p>
        </w:tc>
        <w:tc>
          <w:tcPr>
            <w:tcW w:w="2012"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w:t>
            </w:r>
          </w:p>
        </w:tc>
        <w:tc>
          <w:tcPr>
            <w:tcW w:w="1228"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4</w:t>
            </w:r>
          </w:p>
        </w:tc>
        <w:tc>
          <w:tcPr>
            <w:tcW w:w="898"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5</w:t>
            </w:r>
          </w:p>
        </w:tc>
        <w:tc>
          <w:tcPr>
            <w:tcW w:w="722"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6</w:t>
            </w:r>
          </w:p>
        </w:tc>
        <w:tc>
          <w:tcPr>
            <w:tcW w:w="979"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7</w:t>
            </w:r>
          </w:p>
        </w:tc>
        <w:tc>
          <w:tcPr>
            <w:tcW w:w="709"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8</w:t>
            </w:r>
          </w:p>
        </w:tc>
        <w:tc>
          <w:tcPr>
            <w:tcW w:w="850"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9</w:t>
            </w:r>
          </w:p>
        </w:tc>
        <w:tc>
          <w:tcPr>
            <w:tcW w:w="709"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10</w:t>
            </w:r>
          </w:p>
        </w:tc>
        <w:tc>
          <w:tcPr>
            <w:tcW w:w="851"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11</w:t>
            </w:r>
          </w:p>
        </w:tc>
        <w:tc>
          <w:tcPr>
            <w:tcW w:w="708"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12</w:t>
            </w:r>
          </w:p>
        </w:tc>
        <w:tc>
          <w:tcPr>
            <w:tcW w:w="774"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13</w:t>
            </w:r>
          </w:p>
        </w:tc>
        <w:tc>
          <w:tcPr>
            <w:tcW w:w="720"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14</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15</w:t>
            </w:r>
          </w:p>
        </w:tc>
        <w:tc>
          <w:tcPr>
            <w:tcW w:w="720" w:type="dxa"/>
            <w:tcBorders>
              <w:top w:val="single" w:sz="4" w:space="0" w:color="000000"/>
              <w:left w:val="single" w:sz="4" w:space="0" w:color="auto"/>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16</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17</w:t>
            </w:r>
          </w:p>
        </w:tc>
        <w:tc>
          <w:tcPr>
            <w:tcW w:w="720" w:type="dxa"/>
            <w:tcBorders>
              <w:top w:val="single" w:sz="4" w:space="0" w:color="auto"/>
              <w:bottom w:val="single" w:sz="4" w:space="0" w:color="auto"/>
              <w:right w:val="single" w:sz="4" w:space="0" w:color="auto"/>
            </w:tcBorders>
            <w:shd w:val="clear" w:color="auto" w:fill="auto"/>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18</w:t>
            </w:r>
          </w:p>
        </w:tc>
        <w:tc>
          <w:tcPr>
            <w:tcW w:w="720" w:type="dxa"/>
            <w:tcBorders>
              <w:top w:val="single" w:sz="4" w:space="0" w:color="auto"/>
              <w:bottom w:val="single" w:sz="4" w:space="0" w:color="auto"/>
              <w:right w:val="single" w:sz="4" w:space="0" w:color="auto"/>
            </w:tcBorders>
            <w:shd w:val="clear" w:color="auto" w:fill="auto"/>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19</w:t>
            </w:r>
          </w:p>
        </w:tc>
      </w:tr>
      <w:tr w:rsidR="00BC0758" w:rsidRPr="00862670" w:rsidTr="00BC0758">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w:t>
            </w:r>
          </w:p>
        </w:tc>
        <w:tc>
          <w:tcPr>
            <w:tcW w:w="2012"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Строительство, реконструкция</w:t>
            </w:r>
          </w:p>
        </w:tc>
        <w:tc>
          <w:tcPr>
            <w:tcW w:w="1228" w:type="dxa"/>
            <w:tcBorders>
              <w:top w:val="single" w:sz="4" w:space="0" w:color="000000"/>
              <w:left w:val="single" w:sz="4" w:space="0" w:color="000000"/>
              <w:bottom w:val="single" w:sz="4" w:space="0" w:color="FFFFFF"/>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Повышение  качества улично- дорожной сети</w:t>
            </w:r>
          </w:p>
        </w:tc>
        <w:tc>
          <w:tcPr>
            <w:tcW w:w="898"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2018</w:t>
            </w:r>
          </w:p>
        </w:tc>
        <w:tc>
          <w:tcPr>
            <w:tcW w:w="722"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2027</w:t>
            </w:r>
          </w:p>
        </w:tc>
        <w:tc>
          <w:tcPr>
            <w:tcW w:w="979"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361800,0</w:t>
            </w:r>
          </w:p>
        </w:tc>
        <w:tc>
          <w:tcPr>
            <w:tcW w:w="709"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км</w:t>
            </w:r>
          </w:p>
        </w:tc>
        <w:tc>
          <w:tcPr>
            <w:tcW w:w="850"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361800,0</w:t>
            </w:r>
          </w:p>
        </w:tc>
        <w:tc>
          <w:tcPr>
            <w:tcW w:w="709"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24700,0</w:t>
            </w:r>
          </w:p>
        </w:tc>
        <w:tc>
          <w:tcPr>
            <w:tcW w:w="851"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24800,0</w:t>
            </w:r>
          </w:p>
        </w:tc>
        <w:tc>
          <w:tcPr>
            <w:tcW w:w="708"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27900,0</w:t>
            </w:r>
          </w:p>
        </w:tc>
        <w:tc>
          <w:tcPr>
            <w:tcW w:w="774"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32200,0</w:t>
            </w:r>
          </w:p>
        </w:tc>
        <w:tc>
          <w:tcPr>
            <w:tcW w:w="720"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32200,0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37200,0</w:t>
            </w:r>
          </w:p>
        </w:tc>
        <w:tc>
          <w:tcPr>
            <w:tcW w:w="720" w:type="dxa"/>
            <w:tcBorders>
              <w:top w:val="single" w:sz="4" w:space="0" w:color="000000"/>
              <w:left w:val="single" w:sz="4" w:space="0" w:color="auto"/>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37200,0</w:t>
            </w:r>
          </w:p>
        </w:tc>
        <w:tc>
          <w:tcPr>
            <w:tcW w:w="720" w:type="dxa"/>
            <w:tcBorders>
              <w:top w:val="single" w:sz="4" w:space="0" w:color="000000"/>
              <w:left w:val="single" w:sz="4" w:space="0" w:color="000000"/>
              <w:bottom w:val="single" w:sz="4" w:space="0" w:color="auto"/>
              <w:right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38200,0</w:t>
            </w:r>
          </w:p>
        </w:tc>
        <w:tc>
          <w:tcPr>
            <w:tcW w:w="720" w:type="dxa"/>
            <w:tcBorders>
              <w:top w:val="single" w:sz="4" w:space="0" w:color="auto"/>
              <w:bottom w:val="single" w:sz="4" w:space="0" w:color="auto"/>
              <w:right w:val="single" w:sz="4" w:space="0" w:color="auto"/>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39200,0</w:t>
            </w:r>
          </w:p>
        </w:tc>
        <w:tc>
          <w:tcPr>
            <w:tcW w:w="720" w:type="dxa"/>
            <w:tcBorders>
              <w:top w:val="single" w:sz="4" w:space="0" w:color="auto"/>
              <w:bottom w:val="single" w:sz="4" w:space="0" w:color="auto"/>
              <w:right w:val="single" w:sz="4" w:space="0" w:color="auto"/>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40200,0</w:t>
            </w:r>
          </w:p>
        </w:tc>
      </w:tr>
      <w:tr w:rsidR="00BC0758" w:rsidRPr="00862670" w:rsidTr="00BC0758">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w:t>
            </w:r>
          </w:p>
        </w:tc>
        <w:tc>
          <w:tcPr>
            <w:tcW w:w="2012"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Уличное освещение</w:t>
            </w:r>
          </w:p>
        </w:tc>
        <w:tc>
          <w:tcPr>
            <w:tcW w:w="1228"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Безопасность движения</w:t>
            </w:r>
          </w:p>
        </w:tc>
        <w:tc>
          <w:tcPr>
            <w:tcW w:w="898"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2018</w:t>
            </w:r>
          </w:p>
        </w:tc>
        <w:tc>
          <w:tcPr>
            <w:tcW w:w="722"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2027</w:t>
            </w:r>
          </w:p>
        </w:tc>
        <w:tc>
          <w:tcPr>
            <w:tcW w:w="979"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p>
        </w:tc>
        <w:tc>
          <w:tcPr>
            <w:tcW w:w="850"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15000,0</w:t>
            </w:r>
          </w:p>
        </w:tc>
        <w:tc>
          <w:tcPr>
            <w:tcW w:w="709"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1500,0</w:t>
            </w:r>
          </w:p>
        </w:tc>
        <w:tc>
          <w:tcPr>
            <w:tcW w:w="851"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1500,0</w:t>
            </w:r>
          </w:p>
        </w:tc>
        <w:tc>
          <w:tcPr>
            <w:tcW w:w="708"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1500,0</w:t>
            </w:r>
          </w:p>
        </w:tc>
        <w:tc>
          <w:tcPr>
            <w:tcW w:w="774"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1500,0</w:t>
            </w:r>
          </w:p>
        </w:tc>
        <w:tc>
          <w:tcPr>
            <w:tcW w:w="720"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1500,0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1500,0</w:t>
            </w:r>
          </w:p>
        </w:tc>
        <w:tc>
          <w:tcPr>
            <w:tcW w:w="720" w:type="dxa"/>
            <w:tcBorders>
              <w:top w:val="single" w:sz="4" w:space="0" w:color="000000"/>
              <w:left w:val="single" w:sz="4" w:space="0" w:color="auto"/>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1500,0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1500,0</w:t>
            </w:r>
          </w:p>
        </w:tc>
        <w:tc>
          <w:tcPr>
            <w:tcW w:w="720" w:type="dxa"/>
            <w:tcBorders>
              <w:top w:val="single" w:sz="4" w:space="0" w:color="auto"/>
              <w:bottom w:val="single" w:sz="4" w:space="0" w:color="auto"/>
              <w:right w:val="single" w:sz="4" w:space="0" w:color="auto"/>
            </w:tcBorders>
            <w:shd w:val="clear" w:color="auto" w:fill="auto"/>
            <w:vAlign w:val="center"/>
          </w:tcPr>
          <w:p w:rsidR="00BC0758" w:rsidRPr="00862670" w:rsidRDefault="00BC0758" w:rsidP="00BC0758">
            <w:pPr>
              <w:pStyle w:val="af7"/>
              <w:jc w:val="center"/>
              <w:rPr>
                <w:rFonts w:ascii="Times New Roman" w:hAnsi="Times New Roman"/>
                <w:b/>
                <w:bCs/>
                <w:sz w:val="24"/>
                <w:szCs w:val="24"/>
              </w:rPr>
            </w:pPr>
            <w:r w:rsidRPr="00862670">
              <w:rPr>
                <w:rFonts w:ascii="Times New Roman" w:hAnsi="Times New Roman"/>
                <w:sz w:val="24"/>
                <w:szCs w:val="24"/>
              </w:rPr>
              <w:t>1500,0</w:t>
            </w:r>
          </w:p>
        </w:tc>
        <w:tc>
          <w:tcPr>
            <w:tcW w:w="720" w:type="dxa"/>
            <w:tcBorders>
              <w:top w:val="single" w:sz="4" w:space="0" w:color="auto"/>
              <w:bottom w:val="single" w:sz="4" w:space="0" w:color="auto"/>
              <w:right w:val="single" w:sz="4" w:space="0" w:color="auto"/>
            </w:tcBorders>
            <w:shd w:val="clear" w:color="auto" w:fill="auto"/>
            <w:vAlign w:val="center"/>
          </w:tcPr>
          <w:p w:rsidR="00BC0758" w:rsidRPr="00862670" w:rsidRDefault="00BC0758" w:rsidP="00BC0758">
            <w:pPr>
              <w:pStyle w:val="af7"/>
              <w:jc w:val="center"/>
              <w:rPr>
                <w:rFonts w:ascii="Times New Roman" w:hAnsi="Times New Roman"/>
                <w:b/>
                <w:bCs/>
                <w:sz w:val="24"/>
                <w:szCs w:val="24"/>
              </w:rPr>
            </w:pPr>
            <w:r w:rsidRPr="00862670">
              <w:rPr>
                <w:rFonts w:ascii="Times New Roman" w:hAnsi="Times New Roman"/>
                <w:sz w:val="24"/>
                <w:szCs w:val="24"/>
              </w:rPr>
              <w:t>1500,0</w:t>
            </w:r>
          </w:p>
        </w:tc>
      </w:tr>
      <w:tr w:rsidR="00BC0758" w:rsidRPr="00862670" w:rsidTr="00BC0758">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3</w:t>
            </w:r>
          </w:p>
        </w:tc>
        <w:tc>
          <w:tcPr>
            <w:tcW w:w="2012"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Обеспечение сохранности автомобильных дорог местного значения путем выполнения эксплуатационных и ремонтных мероприятий; - капитальный, текущий  ремонт улиц и дорог местного значения;   устройство пешеходных тротуаров,   содержание  дорог, с регулярным грейдерованием, ямочным     ремонтом, установка дорожных знаков</w:t>
            </w:r>
          </w:p>
        </w:tc>
        <w:tc>
          <w:tcPr>
            <w:tcW w:w="1228"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Повышение  качества улично- дорожной сети</w:t>
            </w:r>
          </w:p>
        </w:tc>
        <w:tc>
          <w:tcPr>
            <w:tcW w:w="898"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2018</w:t>
            </w:r>
          </w:p>
        </w:tc>
        <w:tc>
          <w:tcPr>
            <w:tcW w:w="722"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2027</w:t>
            </w:r>
          </w:p>
        </w:tc>
        <w:tc>
          <w:tcPr>
            <w:tcW w:w="979"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км</w:t>
            </w:r>
          </w:p>
        </w:tc>
        <w:tc>
          <w:tcPr>
            <w:tcW w:w="850"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13000,0</w:t>
            </w:r>
          </w:p>
        </w:tc>
        <w:tc>
          <w:tcPr>
            <w:tcW w:w="709"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1300,0</w:t>
            </w:r>
          </w:p>
        </w:tc>
        <w:tc>
          <w:tcPr>
            <w:tcW w:w="851"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1300,0</w:t>
            </w:r>
          </w:p>
        </w:tc>
        <w:tc>
          <w:tcPr>
            <w:tcW w:w="708"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1300,0</w:t>
            </w:r>
          </w:p>
        </w:tc>
        <w:tc>
          <w:tcPr>
            <w:tcW w:w="774"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1300,0</w:t>
            </w:r>
          </w:p>
        </w:tc>
        <w:tc>
          <w:tcPr>
            <w:tcW w:w="720"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1300,0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1300,0</w:t>
            </w:r>
          </w:p>
        </w:tc>
        <w:tc>
          <w:tcPr>
            <w:tcW w:w="720" w:type="dxa"/>
            <w:tcBorders>
              <w:top w:val="single" w:sz="4" w:space="0" w:color="000000"/>
              <w:left w:val="single" w:sz="4" w:space="0" w:color="auto"/>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1300,0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1300,0</w:t>
            </w:r>
          </w:p>
        </w:tc>
        <w:tc>
          <w:tcPr>
            <w:tcW w:w="720" w:type="dxa"/>
            <w:tcBorders>
              <w:top w:val="single" w:sz="4" w:space="0" w:color="auto"/>
              <w:bottom w:val="single" w:sz="4" w:space="0" w:color="auto"/>
              <w:right w:val="single" w:sz="4" w:space="0" w:color="auto"/>
            </w:tcBorders>
            <w:shd w:val="clear" w:color="auto" w:fill="auto"/>
            <w:vAlign w:val="center"/>
          </w:tcPr>
          <w:p w:rsidR="00BC0758" w:rsidRPr="00862670" w:rsidRDefault="00BC0758" w:rsidP="00BC0758">
            <w:pPr>
              <w:pStyle w:val="af7"/>
              <w:jc w:val="center"/>
              <w:rPr>
                <w:rFonts w:ascii="Times New Roman" w:hAnsi="Times New Roman"/>
                <w:b/>
                <w:bCs/>
                <w:sz w:val="24"/>
                <w:szCs w:val="24"/>
              </w:rPr>
            </w:pPr>
            <w:r w:rsidRPr="00862670">
              <w:rPr>
                <w:rFonts w:ascii="Times New Roman" w:hAnsi="Times New Roman"/>
                <w:sz w:val="24"/>
                <w:szCs w:val="24"/>
              </w:rPr>
              <w:t>1300,0</w:t>
            </w:r>
          </w:p>
        </w:tc>
        <w:tc>
          <w:tcPr>
            <w:tcW w:w="720" w:type="dxa"/>
            <w:tcBorders>
              <w:top w:val="single" w:sz="4" w:space="0" w:color="auto"/>
              <w:bottom w:val="single" w:sz="4" w:space="0" w:color="auto"/>
              <w:right w:val="single" w:sz="4" w:space="0" w:color="auto"/>
            </w:tcBorders>
            <w:shd w:val="clear" w:color="auto" w:fill="auto"/>
            <w:vAlign w:val="center"/>
          </w:tcPr>
          <w:p w:rsidR="00BC0758" w:rsidRPr="00862670" w:rsidRDefault="00BC0758" w:rsidP="00BC0758">
            <w:pPr>
              <w:pStyle w:val="af7"/>
              <w:jc w:val="center"/>
              <w:rPr>
                <w:rFonts w:ascii="Times New Roman" w:hAnsi="Times New Roman"/>
                <w:b/>
                <w:bCs/>
                <w:sz w:val="24"/>
                <w:szCs w:val="24"/>
              </w:rPr>
            </w:pPr>
            <w:r w:rsidRPr="00862670">
              <w:rPr>
                <w:rFonts w:ascii="Times New Roman" w:hAnsi="Times New Roman"/>
                <w:sz w:val="24"/>
                <w:szCs w:val="24"/>
              </w:rPr>
              <w:t>1300,0</w:t>
            </w:r>
          </w:p>
        </w:tc>
      </w:tr>
      <w:tr w:rsidR="00BC0758" w:rsidRPr="00862670" w:rsidTr="00BC0758">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both"/>
              <w:rPr>
                <w:rFonts w:ascii="Times New Roman" w:hAnsi="Times New Roman"/>
                <w:sz w:val="24"/>
                <w:szCs w:val="24"/>
              </w:rPr>
            </w:pPr>
          </w:p>
        </w:tc>
        <w:tc>
          <w:tcPr>
            <w:tcW w:w="2012"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both"/>
              <w:rPr>
                <w:rFonts w:ascii="Times New Roman" w:hAnsi="Times New Roman"/>
                <w:sz w:val="24"/>
                <w:szCs w:val="24"/>
              </w:rPr>
            </w:pPr>
            <w:r w:rsidRPr="00862670">
              <w:rPr>
                <w:rFonts w:ascii="Times New Roman" w:hAnsi="Times New Roman"/>
                <w:sz w:val="24"/>
                <w:szCs w:val="24"/>
              </w:rPr>
              <w:t>ИТОГО</w:t>
            </w:r>
          </w:p>
        </w:tc>
        <w:tc>
          <w:tcPr>
            <w:tcW w:w="1228"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both"/>
              <w:rPr>
                <w:rFonts w:ascii="Times New Roman" w:hAnsi="Times New Roman"/>
                <w:sz w:val="24"/>
                <w:szCs w:val="24"/>
              </w:rPr>
            </w:pPr>
          </w:p>
        </w:tc>
        <w:tc>
          <w:tcPr>
            <w:tcW w:w="898"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both"/>
              <w:rPr>
                <w:rFonts w:ascii="Times New Roman" w:hAnsi="Times New Roman"/>
                <w:sz w:val="24"/>
                <w:szCs w:val="24"/>
              </w:rPr>
            </w:pPr>
          </w:p>
        </w:tc>
        <w:tc>
          <w:tcPr>
            <w:tcW w:w="722"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both"/>
              <w:rPr>
                <w:rFonts w:ascii="Times New Roman" w:hAnsi="Times New Roman"/>
                <w:sz w:val="24"/>
                <w:szCs w:val="24"/>
              </w:rPr>
            </w:pPr>
          </w:p>
        </w:tc>
        <w:tc>
          <w:tcPr>
            <w:tcW w:w="979"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both"/>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both"/>
              <w:rPr>
                <w:rFonts w:ascii="Times New Roman" w:hAnsi="Times New Roman"/>
                <w:sz w:val="24"/>
                <w:szCs w:val="24"/>
              </w:rPr>
            </w:pPr>
          </w:p>
        </w:tc>
        <w:tc>
          <w:tcPr>
            <w:tcW w:w="850"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389800,0</w:t>
            </w:r>
          </w:p>
        </w:tc>
        <w:tc>
          <w:tcPr>
            <w:tcW w:w="709"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27500,0</w:t>
            </w:r>
          </w:p>
        </w:tc>
        <w:tc>
          <w:tcPr>
            <w:tcW w:w="851"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27600,0</w:t>
            </w:r>
          </w:p>
        </w:tc>
        <w:tc>
          <w:tcPr>
            <w:tcW w:w="708"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30700,0</w:t>
            </w:r>
          </w:p>
        </w:tc>
        <w:tc>
          <w:tcPr>
            <w:tcW w:w="774"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35000,0</w:t>
            </w:r>
          </w:p>
        </w:tc>
        <w:tc>
          <w:tcPr>
            <w:tcW w:w="720" w:type="dxa"/>
            <w:tcBorders>
              <w:top w:val="single" w:sz="4" w:space="0" w:color="000000"/>
              <w:left w:val="single" w:sz="4" w:space="0" w:color="000000"/>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35000,0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40000,0</w:t>
            </w:r>
          </w:p>
        </w:tc>
        <w:tc>
          <w:tcPr>
            <w:tcW w:w="720" w:type="dxa"/>
            <w:tcBorders>
              <w:top w:val="single" w:sz="4" w:space="0" w:color="000000"/>
              <w:left w:val="single" w:sz="4" w:space="0" w:color="auto"/>
              <w:bottom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40000,0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41000,0</w:t>
            </w:r>
          </w:p>
        </w:tc>
        <w:tc>
          <w:tcPr>
            <w:tcW w:w="720" w:type="dxa"/>
            <w:tcBorders>
              <w:top w:val="single" w:sz="4" w:space="0" w:color="auto"/>
              <w:bottom w:val="single" w:sz="4" w:space="0" w:color="auto"/>
              <w:right w:val="single" w:sz="4" w:space="0" w:color="auto"/>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42000,0</w:t>
            </w:r>
          </w:p>
        </w:tc>
        <w:tc>
          <w:tcPr>
            <w:tcW w:w="720" w:type="dxa"/>
            <w:tcBorders>
              <w:top w:val="single" w:sz="4" w:space="0" w:color="auto"/>
              <w:bottom w:val="single" w:sz="4" w:space="0" w:color="auto"/>
              <w:right w:val="single" w:sz="4" w:space="0" w:color="auto"/>
            </w:tcBorders>
            <w:shd w:val="clear" w:color="auto" w:fill="auto"/>
            <w:vAlign w:val="center"/>
          </w:tcPr>
          <w:p w:rsidR="00BC0758" w:rsidRPr="00862670" w:rsidRDefault="00BC0758" w:rsidP="00BC0758">
            <w:pPr>
              <w:pStyle w:val="af7"/>
              <w:jc w:val="center"/>
              <w:rPr>
                <w:rFonts w:ascii="Times New Roman" w:hAnsi="Times New Roman"/>
                <w:sz w:val="24"/>
                <w:szCs w:val="24"/>
              </w:rPr>
            </w:pPr>
            <w:r w:rsidRPr="00862670">
              <w:rPr>
                <w:rFonts w:ascii="Times New Roman" w:hAnsi="Times New Roman"/>
                <w:sz w:val="24"/>
                <w:szCs w:val="24"/>
              </w:rPr>
              <w:t>43000,0</w:t>
            </w:r>
          </w:p>
        </w:tc>
      </w:tr>
    </w:tbl>
    <w:p w:rsidR="00D21D92" w:rsidRDefault="00D21D92" w:rsidP="00D21D92">
      <w:pPr>
        <w:pStyle w:val="a3"/>
        <w:spacing w:after="0"/>
      </w:pPr>
      <w:r>
        <w:rPr>
          <w:sz w:val="27"/>
          <w:szCs w:val="27"/>
        </w:rPr>
        <w:t xml:space="preserve">Информационный бюллетень Чиндяновского сельского поселения Дубенского муниципального района Республики Мордовия </w:t>
      </w:r>
      <w:r>
        <w:t xml:space="preserve">  № </w:t>
      </w:r>
      <w:r>
        <w:rPr>
          <w:sz w:val="27"/>
          <w:szCs w:val="27"/>
        </w:rPr>
        <w:t xml:space="preserve">7 от 27.06.2018 года. </w:t>
      </w:r>
    </w:p>
    <w:p w:rsidR="00D21D92" w:rsidRDefault="00D21D92" w:rsidP="00D21D92">
      <w:pPr>
        <w:pStyle w:val="a3"/>
        <w:spacing w:after="0"/>
        <w:rPr>
          <w:color w:val="000000"/>
          <w:sz w:val="27"/>
          <w:szCs w:val="27"/>
        </w:rPr>
      </w:pPr>
      <w:r>
        <w:rPr>
          <w:sz w:val="27"/>
          <w:szCs w:val="27"/>
        </w:rPr>
        <w:t xml:space="preserve">Учредитель: Совет депутатов Чиндяновского сельского поселения </w:t>
      </w:r>
      <w:r>
        <w:t xml:space="preserve"> </w:t>
      </w:r>
      <w:r>
        <w:rPr>
          <w:color w:val="000000"/>
          <w:sz w:val="27"/>
          <w:szCs w:val="27"/>
        </w:rPr>
        <w:t xml:space="preserve">Дубенского муниципального района Республики Мордовия. </w:t>
      </w:r>
    </w:p>
    <w:p w:rsidR="00D21D92" w:rsidRDefault="00D21D92" w:rsidP="00D21D92">
      <w:pPr>
        <w:pStyle w:val="a3"/>
        <w:spacing w:after="0"/>
      </w:pPr>
      <w:r>
        <w:t>Т</w:t>
      </w:r>
      <w:r>
        <w:rPr>
          <w:sz w:val="27"/>
          <w:szCs w:val="27"/>
        </w:rPr>
        <w:t>ираж : 5 экз.</w:t>
      </w:r>
    </w:p>
    <w:p w:rsidR="00BC0758" w:rsidRPr="00862670" w:rsidRDefault="00BC0758" w:rsidP="00BC0758">
      <w:pPr>
        <w:pStyle w:val="af7"/>
        <w:jc w:val="both"/>
        <w:rPr>
          <w:rFonts w:ascii="Times New Roman" w:hAnsi="Times New Roman"/>
          <w:b/>
          <w:bCs/>
          <w:color w:val="FF0000"/>
          <w:sz w:val="24"/>
          <w:szCs w:val="24"/>
        </w:rPr>
        <w:sectPr w:rsidR="00BC0758" w:rsidRPr="00862670" w:rsidSect="00BC0758">
          <w:pgSz w:w="16838" w:h="11906" w:orient="landscape"/>
          <w:pgMar w:top="748" w:right="1134" w:bottom="851" w:left="1134" w:header="709" w:footer="709" w:gutter="0"/>
          <w:cols w:space="708"/>
          <w:docGrid w:linePitch="360"/>
        </w:sectPr>
      </w:pPr>
    </w:p>
    <w:p w:rsidR="00BC0758" w:rsidRPr="00862670" w:rsidRDefault="00BC0758" w:rsidP="00BC0758">
      <w:pPr>
        <w:pStyle w:val="af7"/>
        <w:jc w:val="both"/>
        <w:rPr>
          <w:rFonts w:ascii="Times New Roman" w:hAnsi="Times New Roman"/>
          <w:sz w:val="24"/>
          <w:szCs w:val="24"/>
        </w:rPr>
        <w:sectPr w:rsidR="00BC0758" w:rsidRPr="00862670" w:rsidSect="00BC0758">
          <w:pgSz w:w="16838" w:h="11906" w:orient="landscape"/>
          <w:pgMar w:top="748" w:right="1134" w:bottom="1701" w:left="1134" w:header="709" w:footer="709" w:gutter="0"/>
          <w:cols w:space="708"/>
          <w:docGrid w:linePitch="360"/>
        </w:sectPr>
      </w:pPr>
    </w:p>
    <w:p w:rsidR="0058127D" w:rsidRPr="000A0234" w:rsidRDefault="0058127D" w:rsidP="0058127D">
      <w:pPr>
        <w:jc w:val="both"/>
        <w:rPr>
          <w:sz w:val="28"/>
          <w:szCs w:val="28"/>
        </w:rPr>
      </w:pPr>
    </w:p>
    <w:p w:rsidR="00BC0758" w:rsidRDefault="00BC0758"/>
    <w:sectPr w:rsidR="00BC0758" w:rsidSect="0083216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0207" w:rsidRDefault="007E0207" w:rsidP="00832169">
      <w:pPr>
        <w:spacing w:after="0" w:line="240" w:lineRule="auto"/>
      </w:pPr>
      <w:r>
        <w:separator/>
      </w:r>
    </w:p>
  </w:endnote>
  <w:endnote w:type="continuationSeparator" w:id="1">
    <w:p w:rsidR="007E0207" w:rsidRDefault="007E0207" w:rsidP="008321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758" w:rsidRDefault="00832169">
    <w:pPr>
      <w:pStyle w:val="a9"/>
      <w:framePr w:wrap="around" w:vAnchor="text" w:hAnchor="margin" w:xAlign="right" w:y="1"/>
      <w:rPr>
        <w:rStyle w:val="ab"/>
      </w:rPr>
    </w:pPr>
    <w:r>
      <w:rPr>
        <w:rStyle w:val="ab"/>
      </w:rPr>
      <w:fldChar w:fldCharType="begin"/>
    </w:r>
    <w:r w:rsidR="00BC0758">
      <w:rPr>
        <w:rStyle w:val="ab"/>
      </w:rPr>
      <w:instrText xml:space="preserve">PAGE  </w:instrText>
    </w:r>
    <w:r>
      <w:rPr>
        <w:rStyle w:val="ab"/>
      </w:rPr>
      <w:fldChar w:fldCharType="separate"/>
    </w:r>
    <w:r w:rsidR="00BC0758">
      <w:rPr>
        <w:rStyle w:val="ab"/>
        <w:noProof/>
      </w:rPr>
      <w:t>10</w:t>
    </w:r>
    <w:r>
      <w:rPr>
        <w:rStyle w:val="ab"/>
      </w:rPr>
      <w:fldChar w:fldCharType="end"/>
    </w:r>
  </w:p>
  <w:p w:rsidR="00BC0758" w:rsidRDefault="00BC0758">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758" w:rsidRDefault="00BC0758">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0207" w:rsidRDefault="007E0207" w:rsidP="00832169">
      <w:pPr>
        <w:spacing w:after="0" w:line="240" w:lineRule="auto"/>
      </w:pPr>
      <w:r>
        <w:separator/>
      </w:r>
    </w:p>
  </w:footnote>
  <w:footnote w:type="continuationSeparator" w:id="1">
    <w:p w:rsidR="007E0207" w:rsidRDefault="007E0207" w:rsidP="0083216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758" w:rsidRDefault="00832169">
    <w:pPr>
      <w:pStyle w:val="ac"/>
      <w:framePr w:wrap="around" w:vAnchor="text" w:hAnchor="margin" w:xAlign="center" w:y="1"/>
      <w:rPr>
        <w:rStyle w:val="ab"/>
      </w:rPr>
    </w:pPr>
    <w:r>
      <w:rPr>
        <w:rStyle w:val="ab"/>
      </w:rPr>
      <w:fldChar w:fldCharType="begin"/>
    </w:r>
    <w:r w:rsidR="00BC0758">
      <w:rPr>
        <w:rStyle w:val="ab"/>
      </w:rPr>
      <w:instrText xml:space="preserve">PAGE  </w:instrText>
    </w:r>
    <w:r>
      <w:rPr>
        <w:rStyle w:val="ab"/>
      </w:rPr>
      <w:fldChar w:fldCharType="separate"/>
    </w:r>
    <w:r w:rsidR="00BC0758">
      <w:rPr>
        <w:rStyle w:val="ab"/>
        <w:noProof/>
      </w:rPr>
      <w:t>37</w:t>
    </w:r>
    <w:r>
      <w:rPr>
        <w:rStyle w:val="ab"/>
      </w:rPr>
      <w:fldChar w:fldCharType="end"/>
    </w:r>
  </w:p>
  <w:p w:rsidR="00BC0758" w:rsidRDefault="00BC0758">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758" w:rsidRDefault="00BC0758">
    <w:pPr>
      <w:pStyle w:val="ac"/>
      <w:framePr w:wrap="around" w:vAnchor="text" w:hAnchor="margin" w:xAlign="center" w:y="1"/>
      <w:rPr>
        <w:rStyle w:val="ab"/>
      </w:rPr>
    </w:pPr>
  </w:p>
  <w:p w:rsidR="00BC0758" w:rsidRDefault="00BC0758">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8D632B8"/>
    <w:lvl w:ilvl="0">
      <w:start w:val="1"/>
      <w:numFmt w:val="decimal"/>
      <w:lvlText w:val="%1."/>
      <w:lvlJc w:val="left"/>
      <w:pPr>
        <w:tabs>
          <w:tab w:val="num" w:pos="1492"/>
        </w:tabs>
        <w:ind w:left="1492" w:hanging="360"/>
      </w:pPr>
    </w:lvl>
  </w:abstractNum>
  <w:abstractNum w:abstractNumId="1">
    <w:nsid w:val="FFFFFF7D"/>
    <w:multiLevelType w:val="singleLevel"/>
    <w:tmpl w:val="66A405EA"/>
    <w:lvl w:ilvl="0">
      <w:start w:val="1"/>
      <w:numFmt w:val="decimal"/>
      <w:lvlText w:val="%1."/>
      <w:lvlJc w:val="left"/>
      <w:pPr>
        <w:tabs>
          <w:tab w:val="num" w:pos="1209"/>
        </w:tabs>
        <w:ind w:left="1209" w:hanging="360"/>
      </w:pPr>
    </w:lvl>
  </w:abstractNum>
  <w:abstractNum w:abstractNumId="2">
    <w:nsid w:val="FFFFFF7E"/>
    <w:multiLevelType w:val="singleLevel"/>
    <w:tmpl w:val="6AE66E4C"/>
    <w:lvl w:ilvl="0">
      <w:start w:val="1"/>
      <w:numFmt w:val="decimal"/>
      <w:lvlText w:val="%1."/>
      <w:lvlJc w:val="left"/>
      <w:pPr>
        <w:tabs>
          <w:tab w:val="num" w:pos="926"/>
        </w:tabs>
        <w:ind w:left="926" w:hanging="360"/>
      </w:pPr>
    </w:lvl>
  </w:abstractNum>
  <w:abstractNum w:abstractNumId="3">
    <w:nsid w:val="FFFFFF7F"/>
    <w:multiLevelType w:val="singleLevel"/>
    <w:tmpl w:val="D6285D64"/>
    <w:lvl w:ilvl="0">
      <w:start w:val="1"/>
      <w:numFmt w:val="decimal"/>
      <w:lvlText w:val="%1."/>
      <w:lvlJc w:val="left"/>
      <w:pPr>
        <w:tabs>
          <w:tab w:val="num" w:pos="643"/>
        </w:tabs>
        <w:ind w:left="643" w:hanging="360"/>
      </w:pPr>
    </w:lvl>
  </w:abstractNum>
  <w:abstractNum w:abstractNumId="4">
    <w:nsid w:val="FFFFFF80"/>
    <w:multiLevelType w:val="singleLevel"/>
    <w:tmpl w:val="EEA031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C8DF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96070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52EE4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4383B86"/>
    <w:lvl w:ilvl="0">
      <w:start w:val="1"/>
      <w:numFmt w:val="decimal"/>
      <w:lvlText w:val="%1."/>
      <w:lvlJc w:val="left"/>
      <w:pPr>
        <w:tabs>
          <w:tab w:val="num" w:pos="360"/>
        </w:tabs>
        <w:ind w:left="360" w:hanging="360"/>
      </w:pPr>
    </w:lvl>
  </w:abstractNum>
  <w:abstractNum w:abstractNumId="9">
    <w:nsid w:val="FFFFFF89"/>
    <w:multiLevelType w:val="singleLevel"/>
    <w:tmpl w:val="36A843DA"/>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AF3C1FF8"/>
    <w:lvl w:ilvl="0">
      <w:numFmt w:val="bullet"/>
      <w:lvlText w:val="*"/>
      <w:lvlJc w:val="left"/>
    </w:lvl>
  </w:abstractNum>
  <w:abstractNum w:abstractNumId="11">
    <w:nsid w:val="00000002"/>
    <w:multiLevelType w:val="singleLevel"/>
    <w:tmpl w:val="00000002"/>
    <w:name w:val="WW8Num4"/>
    <w:lvl w:ilvl="0">
      <w:numFmt w:val="bullet"/>
      <w:lvlText w:val="-"/>
      <w:lvlJc w:val="left"/>
      <w:pPr>
        <w:tabs>
          <w:tab w:val="num" w:pos="1035"/>
        </w:tabs>
        <w:ind w:left="900" w:firstLine="0"/>
      </w:pPr>
      <w:rPr>
        <w:rFonts w:ascii="Times New Roman" w:hAnsi="Times New Roman" w:cs="Times New Roman"/>
      </w:rPr>
    </w:lvl>
  </w:abstractNum>
  <w:abstractNum w:abstractNumId="12">
    <w:nsid w:val="00000003"/>
    <w:multiLevelType w:val="singleLevel"/>
    <w:tmpl w:val="00000003"/>
    <w:name w:val="WW8Num3"/>
    <w:lvl w:ilvl="0">
      <w:start w:val="1"/>
      <w:numFmt w:val="decimal"/>
      <w:lvlText w:val="%1."/>
      <w:lvlJc w:val="left"/>
      <w:pPr>
        <w:tabs>
          <w:tab w:val="num" w:pos="0"/>
        </w:tabs>
        <w:ind w:left="360" w:hanging="360"/>
      </w:pPr>
      <w:rPr>
        <w:rFonts w:cs="Times New Roman"/>
      </w:rPr>
    </w:lvl>
  </w:abstractNum>
  <w:abstractNum w:abstractNumId="13">
    <w:nsid w:val="00000005"/>
    <w:multiLevelType w:val="singleLevel"/>
    <w:tmpl w:val="00000005"/>
    <w:name w:val="WW8Num5"/>
    <w:lvl w:ilvl="0">
      <w:start w:val="1"/>
      <w:numFmt w:val="decimal"/>
      <w:lvlText w:val="%1."/>
      <w:lvlJc w:val="left"/>
      <w:pPr>
        <w:tabs>
          <w:tab w:val="num" w:pos="0"/>
        </w:tabs>
        <w:ind w:left="1211" w:hanging="360"/>
      </w:pPr>
    </w:lvl>
  </w:abstractNum>
  <w:abstractNum w:abstractNumId="14">
    <w:nsid w:val="00000006"/>
    <w:multiLevelType w:val="singleLevel"/>
    <w:tmpl w:val="00000006"/>
    <w:name w:val="WW8Num6"/>
    <w:lvl w:ilvl="0">
      <w:start w:val="1"/>
      <w:numFmt w:val="bullet"/>
      <w:lvlText w:val=""/>
      <w:lvlJc w:val="left"/>
      <w:pPr>
        <w:tabs>
          <w:tab w:val="num" w:pos="1260"/>
        </w:tabs>
        <w:ind w:left="1260" w:hanging="360"/>
      </w:pPr>
      <w:rPr>
        <w:rFonts w:ascii="Symbol" w:hAnsi="Symbol" w:cs="Symbol"/>
      </w:rPr>
    </w:lvl>
  </w:abstractNum>
  <w:abstractNum w:abstractNumId="15">
    <w:nsid w:val="00000009"/>
    <w:multiLevelType w:val="singleLevel"/>
    <w:tmpl w:val="00000009"/>
    <w:name w:val="WW8Num9"/>
    <w:lvl w:ilvl="0">
      <w:start w:val="1"/>
      <w:numFmt w:val="decimal"/>
      <w:lvlText w:val="%1."/>
      <w:lvlJc w:val="left"/>
      <w:pPr>
        <w:tabs>
          <w:tab w:val="num" w:pos="0"/>
        </w:tabs>
        <w:ind w:left="360" w:hanging="360"/>
      </w:pPr>
    </w:lvl>
  </w:abstractNum>
  <w:abstractNum w:abstractNumId="16">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7">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8">
    <w:nsid w:val="00000011"/>
    <w:multiLevelType w:val="singleLevel"/>
    <w:tmpl w:val="00000011"/>
    <w:name w:val="WW8Num22"/>
    <w:lvl w:ilvl="0">
      <w:start w:val="1"/>
      <w:numFmt w:val="decimal"/>
      <w:lvlText w:val="6.%1."/>
      <w:lvlJc w:val="left"/>
      <w:pPr>
        <w:tabs>
          <w:tab w:val="num" w:pos="2141"/>
        </w:tabs>
        <w:ind w:left="2141" w:hanging="360"/>
      </w:pPr>
    </w:lvl>
  </w:abstractNum>
  <w:abstractNum w:abstractNumId="19">
    <w:nsid w:val="04363176"/>
    <w:multiLevelType w:val="hybridMultilevel"/>
    <w:tmpl w:val="5C720EEA"/>
    <w:lvl w:ilvl="0" w:tplc="F4BED280">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20">
    <w:nsid w:val="06C73592"/>
    <w:multiLevelType w:val="singleLevel"/>
    <w:tmpl w:val="C9D2FABC"/>
    <w:lvl w:ilvl="0">
      <w:start w:val="1"/>
      <w:numFmt w:val="upperRoman"/>
      <w:pStyle w:val="8"/>
      <w:lvlText w:val="%1."/>
      <w:lvlJc w:val="left"/>
      <w:pPr>
        <w:tabs>
          <w:tab w:val="num" w:pos="720"/>
        </w:tabs>
        <w:ind w:left="720" w:hanging="720"/>
      </w:pPr>
      <w:rPr>
        <w:rFonts w:hint="default"/>
      </w:rPr>
    </w:lvl>
  </w:abstractNum>
  <w:abstractNum w:abstractNumId="21">
    <w:nsid w:val="0F3F2429"/>
    <w:multiLevelType w:val="hybridMultilevel"/>
    <w:tmpl w:val="674AFD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CD715F1"/>
    <w:multiLevelType w:val="singleLevel"/>
    <w:tmpl w:val="EBB07A40"/>
    <w:lvl w:ilvl="0">
      <w:numFmt w:val="bullet"/>
      <w:lvlText w:val="-"/>
      <w:lvlJc w:val="left"/>
      <w:pPr>
        <w:tabs>
          <w:tab w:val="num" w:pos="360"/>
        </w:tabs>
        <w:ind w:left="360" w:hanging="360"/>
      </w:pPr>
      <w:rPr>
        <w:rFonts w:hint="default"/>
      </w:rPr>
    </w:lvl>
  </w:abstractNum>
  <w:abstractNum w:abstractNumId="23">
    <w:nsid w:val="217671D9"/>
    <w:multiLevelType w:val="hybridMultilevel"/>
    <w:tmpl w:val="470AC1C0"/>
    <w:lvl w:ilvl="0" w:tplc="F05CBE7C">
      <w:start w:val="1"/>
      <w:numFmt w:val="decimal"/>
      <w:lvlText w:val="%1."/>
      <w:lvlJc w:val="left"/>
      <w:pPr>
        <w:tabs>
          <w:tab w:val="num" w:pos="795"/>
        </w:tabs>
        <w:ind w:left="79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24EF184F"/>
    <w:multiLevelType w:val="hybridMultilevel"/>
    <w:tmpl w:val="DC5C65F4"/>
    <w:lvl w:ilvl="0" w:tplc="0419000F">
      <w:start w:val="2"/>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2CC822F4"/>
    <w:multiLevelType w:val="singleLevel"/>
    <w:tmpl w:val="471C5322"/>
    <w:lvl w:ilvl="0">
      <w:start w:val="2"/>
      <w:numFmt w:val="bullet"/>
      <w:lvlText w:val="-"/>
      <w:lvlJc w:val="left"/>
      <w:pPr>
        <w:tabs>
          <w:tab w:val="num" w:pos="360"/>
        </w:tabs>
        <w:ind w:left="360" w:hanging="360"/>
      </w:pPr>
      <w:rPr>
        <w:rFonts w:hint="default"/>
      </w:rPr>
    </w:lvl>
  </w:abstractNum>
  <w:abstractNum w:abstractNumId="26">
    <w:nsid w:val="49EE782D"/>
    <w:multiLevelType w:val="hybridMultilevel"/>
    <w:tmpl w:val="DB6C5C66"/>
    <w:lvl w:ilvl="0" w:tplc="F4BED280">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hint="default"/>
      </w:rPr>
    </w:lvl>
    <w:lvl w:ilvl="8" w:tplc="04190005">
      <w:start w:val="1"/>
      <w:numFmt w:val="bullet"/>
      <w:lvlText w:val=""/>
      <w:lvlJc w:val="left"/>
      <w:pPr>
        <w:ind w:left="6828" w:hanging="360"/>
      </w:pPr>
      <w:rPr>
        <w:rFonts w:ascii="Wingdings" w:hAnsi="Wingdings" w:hint="default"/>
      </w:rPr>
    </w:lvl>
  </w:abstractNum>
  <w:abstractNum w:abstractNumId="27">
    <w:nsid w:val="6058684E"/>
    <w:multiLevelType w:val="hybridMultilevel"/>
    <w:tmpl w:val="65A4CBD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8">
    <w:nsid w:val="692B7371"/>
    <w:multiLevelType w:val="multilevel"/>
    <w:tmpl w:val="114266CC"/>
    <w:lvl w:ilvl="0">
      <w:start w:val="1"/>
      <w:numFmt w:val="upperRoman"/>
      <w:pStyle w:val="4"/>
      <w:lvlText w:val="%1."/>
      <w:lvlJc w:val="left"/>
      <w:pPr>
        <w:tabs>
          <w:tab w:val="num" w:pos="1485"/>
        </w:tabs>
        <w:ind w:left="1485" w:hanging="112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nsid w:val="6EE04D74"/>
    <w:multiLevelType w:val="hybridMultilevel"/>
    <w:tmpl w:val="A8649A9E"/>
    <w:lvl w:ilvl="0" w:tplc="0722F414">
      <w:start w:val="1"/>
      <w:numFmt w:val="decimal"/>
      <w:lvlText w:val="%1"/>
      <w:lvlJc w:val="left"/>
      <w:pPr>
        <w:tabs>
          <w:tab w:val="num" w:pos="795"/>
        </w:tabs>
        <w:ind w:left="795" w:hanging="360"/>
      </w:pPr>
      <w:rPr>
        <w:rFonts w:hint="default"/>
      </w:rPr>
    </w:lvl>
    <w:lvl w:ilvl="1" w:tplc="286E8A12">
      <w:start w:val="2"/>
      <w:numFmt w:val="decimal"/>
      <w:lvlText w:val="%2."/>
      <w:lvlJc w:val="left"/>
      <w:pPr>
        <w:tabs>
          <w:tab w:val="num" w:pos="1515"/>
        </w:tabs>
        <w:ind w:left="1515" w:hanging="360"/>
      </w:pPr>
      <w:rPr>
        <w:rFonts w:hint="default"/>
      </w:r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0">
    <w:nsid w:val="75175315"/>
    <w:multiLevelType w:val="hybridMultilevel"/>
    <w:tmpl w:val="29AAA334"/>
    <w:lvl w:ilvl="0" w:tplc="2DA68B4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nsid w:val="7E84575C"/>
    <w:multiLevelType w:val="multilevel"/>
    <w:tmpl w:val="4DBC8F6E"/>
    <w:lvl w:ilvl="0">
      <w:start w:val="1"/>
      <w:numFmt w:val="decimal"/>
      <w:lvlText w:val="%1."/>
      <w:lvlJc w:val="left"/>
      <w:pPr>
        <w:tabs>
          <w:tab w:val="num" w:pos="3480"/>
        </w:tabs>
        <w:ind w:left="3480" w:hanging="360"/>
      </w:pPr>
    </w:lvl>
    <w:lvl w:ilvl="1">
      <w:start w:val="7"/>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4320"/>
        </w:tabs>
        <w:ind w:left="4320" w:hanging="180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abstractNum w:abstractNumId="32">
    <w:nsid w:val="7FA77620"/>
    <w:multiLevelType w:val="hybridMultilevel"/>
    <w:tmpl w:val="3D344B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19"/>
  </w:num>
  <w:num w:numId="3">
    <w:abstractNumId w:val="26"/>
  </w:num>
  <w:num w:numId="4">
    <w:abstractNumId w:val="10"/>
    <w:lvlOverride w:ilvl="0">
      <w:lvl w:ilvl="0">
        <w:numFmt w:val="bullet"/>
        <w:lvlText w:val="-"/>
        <w:legacy w:legacy="1" w:legacySpace="0" w:legacyIndent="134"/>
        <w:lvlJc w:val="left"/>
        <w:rPr>
          <w:rFonts w:ascii="Times New Roman" w:hAnsi="Times New Roman" w:hint="default"/>
        </w:rPr>
      </w:lvl>
    </w:lvlOverride>
  </w:num>
  <w:num w:numId="5">
    <w:abstractNumId w:val="10"/>
    <w:lvlOverride w:ilvl="0">
      <w:lvl w:ilvl="0">
        <w:numFmt w:val="bullet"/>
        <w:lvlText w:val="-"/>
        <w:legacy w:legacy="1" w:legacySpace="0" w:legacyIndent="130"/>
        <w:lvlJc w:val="left"/>
        <w:rPr>
          <w:rFonts w:ascii="Times New Roman" w:hAnsi="Times New Roman" w:hint="default"/>
        </w:rPr>
      </w:lvl>
    </w:lvlOverride>
  </w:num>
  <w:num w:numId="6">
    <w:abstractNumId w:val="32"/>
  </w:num>
  <w:num w:numId="7">
    <w:abstractNumId w:val="21"/>
  </w:num>
  <w:num w:numId="8">
    <w:abstractNumId w:val="28"/>
  </w:num>
  <w:num w:numId="9">
    <w:abstractNumId w:val="22"/>
  </w:num>
  <w:num w:numId="10">
    <w:abstractNumId w:val="7"/>
  </w:num>
  <w:num w:numId="11">
    <w:abstractNumId w:val="20"/>
  </w:num>
  <w:num w:numId="12">
    <w:abstractNumId w:val="25"/>
  </w:num>
  <w:num w:numId="13">
    <w:abstractNumId w:val="9"/>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31"/>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17"/>
  </w:num>
  <w:num w:numId="26">
    <w:abstractNumId w:val="29"/>
  </w:num>
  <w:num w:numId="27">
    <w:abstractNumId w:val="14"/>
  </w:num>
  <w:num w:numId="28">
    <w:abstractNumId w:val="27"/>
  </w:num>
  <w:num w:numId="29">
    <w:abstractNumId w:val="30"/>
  </w:num>
  <w:num w:numId="30">
    <w:abstractNumId w:val="12"/>
  </w:num>
  <w:num w:numId="31">
    <w:abstractNumId w:val="13"/>
  </w:num>
  <w:num w:numId="32">
    <w:abstractNumId w:val="15"/>
  </w:num>
  <w:num w:numId="33">
    <w:abstractNumId w:val="11"/>
  </w:num>
  <w:num w:numId="34">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useFELayout/>
  </w:compat>
  <w:rsids>
    <w:rsidRoot w:val="0058127D"/>
    <w:rsid w:val="00080ADE"/>
    <w:rsid w:val="00292978"/>
    <w:rsid w:val="0058127D"/>
    <w:rsid w:val="00767B62"/>
    <w:rsid w:val="007E0207"/>
    <w:rsid w:val="00832169"/>
    <w:rsid w:val="00862670"/>
    <w:rsid w:val="00930C47"/>
    <w:rsid w:val="00BC0758"/>
    <w:rsid w:val="00D21D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2169"/>
  </w:style>
  <w:style w:type="paragraph" w:styleId="1">
    <w:name w:val="heading 1"/>
    <w:basedOn w:val="a"/>
    <w:next w:val="a"/>
    <w:link w:val="10"/>
    <w:qFormat/>
    <w:rsid w:val="00BC0758"/>
    <w:pPr>
      <w:keepNext/>
      <w:spacing w:after="0" w:line="240" w:lineRule="auto"/>
      <w:ind w:firstLine="5400"/>
      <w:jc w:val="right"/>
      <w:outlineLvl w:val="0"/>
    </w:pPr>
    <w:rPr>
      <w:rFonts w:ascii="Times New Roman" w:eastAsia="Times New Roman" w:hAnsi="Times New Roman" w:cs="Times New Roman"/>
      <w:sz w:val="28"/>
      <w:szCs w:val="24"/>
    </w:rPr>
  </w:style>
  <w:style w:type="paragraph" w:styleId="2">
    <w:name w:val="heading 2"/>
    <w:basedOn w:val="a"/>
    <w:next w:val="a"/>
    <w:link w:val="20"/>
    <w:qFormat/>
    <w:rsid w:val="00BC0758"/>
    <w:pPr>
      <w:keepNext/>
      <w:spacing w:after="0" w:line="240" w:lineRule="auto"/>
      <w:jc w:val="right"/>
      <w:outlineLvl w:val="1"/>
    </w:pPr>
    <w:rPr>
      <w:rFonts w:ascii="Times New Roman" w:eastAsia="Times New Roman" w:hAnsi="Times New Roman" w:cs="Times New Roman"/>
      <w:sz w:val="28"/>
      <w:szCs w:val="24"/>
    </w:rPr>
  </w:style>
  <w:style w:type="paragraph" w:styleId="3">
    <w:name w:val="heading 3"/>
    <w:basedOn w:val="a"/>
    <w:next w:val="a"/>
    <w:link w:val="30"/>
    <w:qFormat/>
    <w:rsid w:val="00BC0758"/>
    <w:pPr>
      <w:keepNext/>
      <w:tabs>
        <w:tab w:val="num" w:pos="0"/>
      </w:tabs>
      <w:spacing w:after="0" w:line="240" w:lineRule="auto"/>
      <w:jc w:val="center"/>
      <w:outlineLvl w:val="2"/>
    </w:pPr>
    <w:rPr>
      <w:rFonts w:ascii="Times New Roman" w:eastAsia="Times New Roman" w:hAnsi="Times New Roman" w:cs="Times New Roman"/>
      <w:b/>
      <w:sz w:val="32"/>
      <w:szCs w:val="24"/>
    </w:rPr>
  </w:style>
  <w:style w:type="paragraph" w:styleId="4">
    <w:name w:val="heading 4"/>
    <w:basedOn w:val="a"/>
    <w:next w:val="a"/>
    <w:link w:val="40"/>
    <w:qFormat/>
    <w:rsid w:val="00BC0758"/>
    <w:pPr>
      <w:keepNext/>
      <w:numPr>
        <w:numId w:val="8"/>
      </w:numPr>
      <w:tabs>
        <w:tab w:val="clear" w:pos="1485"/>
        <w:tab w:val="num" w:pos="0"/>
      </w:tabs>
      <w:spacing w:after="0" w:line="240" w:lineRule="auto"/>
      <w:ind w:left="0" w:firstLine="0"/>
      <w:jc w:val="center"/>
      <w:outlineLvl w:val="3"/>
    </w:pPr>
    <w:rPr>
      <w:rFonts w:ascii="Times New Roman" w:eastAsia="Times New Roman" w:hAnsi="Times New Roman" w:cs="Times New Roman"/>
      <w:b/>
      <w:sz w:val="28"/>
      <w:szCs w:val="24"/>
    </w:rPr>
  </w:style>
  <w:style w:type="paragraph" w:styleId="5">
    <w:name w:val="heading 5"/>
    <w:basedOn w:val="a"/>
    <w:next w:val="a"/>
    <w:link w:val="50"/>
    <w:qFormat/>
    <w:rsid w:val="00BC0758"/>
    <w:pPr>
      <w:keepNext/>
      <w:tabs>
        <w:tab w:val="num" w:pos="0"/>
      </w:tabs>
      <w:spacing w:after="0" w:line="240" w:lineRule="auto"/>
      <w:ind w:firstLine="360"/>
      <w:jc w:val="center"/>
      <w:outlineLvl w:val="4"/>
    </w:pPr>
    <w:rPr>
      <w:rFonts w:ascii="Times New Roman" w:eastAsia="Times New Roman" w:hAnsi="Times New Roman" w:cs="Times New Roman"/>
      <w:b/>
      <w:noProof/>
      <w:sz w:val="28"/>
      <w:szCs w:val="24"/>
    </w:rPr>
  </w:style>
  <w:style w:type="paragraph" w:styleId="6">
    <w:name w:val="heading 6"/>
    <w:basedOn w:val="a"/>
    <w:next w:val="a"/>
    <w:link w:val="60"/>
    <w:qFormat/>
    <w:rsid w:val="00BC0758"/>
    <w:pPr>
      <w:keepNext/>
      <w:spacing w:after="0" w:line="240" w:lineRule="auto"/>
      <w:jc w:val="center"/>
      <w:outlineLvl w:val="5"/>
    </w:pPr>
    <w:rPr>
      <w:rFonts w:ascii="Times New Roman" w:eastAsia="Times New Roman" w:hAnsi="Times New Roman" w:cs="Times New Roman"/>
      <w:b/>
      <w:sz w:val="20"/>
      <w:szCs w:val="24"/>
    </w:rPr>
  </w:style>
  <w:style w:type="paragraph" w:styleId="7">
    <w:name w:val="heading 7"/>
    <w:basedOn w:val="a"/>
    <w:next w:val="a"/>
    <w:link w:val="70"/>
    <w:qFormat/>
    <w:rsid w:val="00BC0758"/>
    <w:pPr>
      <w:keepNext/>
      <w:spacing w:after="0" w:line="240" w:lineRule="auto"/>
      <w:jc w:val="both"/>
      <w:outlineLvl w:val="6"/>
    </w:pPr>
    <w:rPr>
      <w:rFonts w:ascii="Times New Roman" w:eastAsia="Times New Roman" w:hAnsi="Times New Roman" w:cs="Times New Roman"/>
      <w:b/>
      <w:sz w:val="24"/>
      <w:szCs w:val="24"/>
    </w:rPr>
  </w:style>
  <w:style w:type="paragraph" w:styleId="8">
    <w:name w:val="heading 8"/>
    <w:basedOn w:val="a"/>
    <w:next w:val="a"/>
    <w:link w:val="80"/>
    <w:qFormat/>
    <w:rsid w:val="00BC0758"/>
    <w:pPr>
      <w:keepNext/>
      <w:numPr>
        <w:numId w:val="11"/>
      </w:numPr>
      <w:spacing w:after="0" w:line="240" w:lineRule="auto"/>
      <w:jc w:val="center"/>
      <w:outlineLvl w:val="7"/>
    </w:pPr>
    <w:rPr>
      <w:rFonts w:ascii="Times New Roman" w:eastAsia="Times New Roman" w:hAnsi="Times New Roman" w:cs="Times New Roman"/>
      <w:b/>
      <w:sz w:val="24"/>
      <w:szCs w:val="24"/>
    </w:rPr>
  </w:style>
  <w:style w:type="paragraph" w:styleId="9">
    <w:name w:val="heading 9"/>
    <w:basedOn w:val="a"/>
    <w:next w:val="a"/>
    <w:link w:val="90"/>
    <w:qFormat/>
    <w:rsid w:val="00BC0758"/>
    <w:pPr>
      <w:keepNext/>
      <w:spacing w:after="0" w:line="240" w:lineRule="auto"/>
      <w:jc w:val="center"/>
      <w:outlineLvl w:val="8"/>
    </w:pPr>
    <w:rPr>
      <w:rFonts w:ascii="Times New Roman" w:eastAsia="Times New Roman" w:hAnsi="Times New Roman" w:cs="Times New Roman"/>
      <w:b/>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8127D"/>
    <w:pPr>
      <w:spacing w:before="100" w:beforeAutospacing="1" w:after="119" w:line="240" w:lineRule="auto"/>
    </w:pPr>
    <w:rPr>
      <w:rFonts w:ascii="Times New Roman" w:eastAsia="Times New Roman" w:hAnsi="Times New Roman" w:cs="Times New Roman"/>
      <w:sz w:val="24"/>
      <w:szCs w:val="24"/>
    </w:rPr>
  </w:style>
  <w:style w:type="paragraph" w:styleId="a4">
    <w:name w:val="Balloon Text"/>
    <w:basedOn w:val="a"/>
    <w:link w:val="a5"/>
    <w:semiHidden/>
    <w:rsid w:val="0058127D"/>
    <w:pPr>
      <w:spacing w:after="0" w:line="240" w:lineRule="auto"/>
    </w:pPr>
    <w:rPr>
      <w:rFonts w:ascii="Tahoma" w:eastAsia="Times New Roman" w:hAnsi="Tahoma" w:cs="Tahoma"/>
      <w:sz w:val="16"/>
      <w:szCs w:val="16"/>
    </w:rPr>
  </w:style>
  <w:style w:type="character" w:customStyle="1" w:styleId="a5">
    <w:name w:val="Текст выноски Знак"/>
    <w:basedOn w:val="a0"/>
    <w:link w:val="a4"/>
    <w:semiHidden/>
    <w:rsid w:val="0058127D"/>
    <w:rPr>
      <w:rFonts w:ascii="Tahoma" w:eastAsia="Times New Roman" w:hAnsi="Tahoma" w:cs="Tahoma"/>
      <w:sz w:val="16"/>
      <w:szCs w:val="16"/>
    </w:rPr>
  </w:style>
  <w:style w:type="paragraph" w:customStyle="1" w:styleId="ConsPlusNonformat">
    <w:name w:val="ConsPlusNonformat"/>
    <w:rsid w:val="0058127D"/>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21">
    <w:name w:val="Body Text 2"/>
    <w:basedOn w:val="a"/>
    <w:link w:val="22"/>
    <w:rsid w:val="0058127D"/>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8127D"/>
    <w:rPr>
      <w:rFonts w:ascii="Times New Roman" w:eastAsia="Times New Roman" w:hAnsi="Times New Roman" w:cs="Times New Roman"/>
      <w:sz w:val="24"/>
      <w:szCs w:val="24"/>
    </w:rPr>
  </w:style>
  <w:style w:type="paragraph" w:styleId="a6">
    <w:name w:val="List Paragraph"/>
    <w:basedOn w:val="a"/>
    <w:uiPriority w:val="99"/>
    <w:qFormat/>
    <w:rsid w:val="0058127D"/>
    <w:pPr>
      <w:spacing w:after="0" w:line="240" w:lineRule="auto"/>
      <w:ind w:left="720"/>
    </w:pPr>
    <w:rPr>
      <w:rFonts w:ascii="Times New Roman" w:eastAsia="Times New Roman" w:hAnsi="Times New Roman" w:cs="Times New Roman"/>
      <w:sz w:val="24"/>
      <w:szCs w:val="24"/>
      <w:lang w:val="en-US" w:eastAsia="en-US"/>
    </w:rPr>
  </w:style>
  <w:style w:type="paragraph" w:customStyle="1" w:styleId="Style4">
    <w:name w:val="Style4"/>
    <w:basedOn w:val="a"/>
    <w:uiPriority w:val="99"/>
    <w:rsid w:val="0058127D"/>
    <w:pPr>
      <w:widowControl w:val="0"/>
      <w:autoSpaceDE w:val="0"/>
      <w:autoSpaceDN w:val="0"/>
      <w:adjustRightInd w:val="0"/>
      <w:spacing w:after="0" w:line="262" w:lineRule="exact"/>
      <w:ind w:firstLine="566"/>
      <w:jc w:val="both"/>
    </w:pPr>
    <w:rPr>
      <w:rFonts w:ascii="Times New Roman" w:eastAsia="Times New Roman" w:hAnsi="Times New Roman" w:cs="Times New Roman"/>
      <w:sz w:val="24"/>
      <w:szCs w:val="24"/>
    </w:rPr>
  </w:style>
  <w:style w:type="character" w:customStyle="1" w:styleId="FontStyle14">
    <w:name w:val="Font Style14"/>
    <w:basedOn w:val="a0"/>
    <w:uiPriority w:val="99"/>
    <w:rsid w:val="0058127D"/>
    <w:rPr>
      <w:rFonts w:ascii="Times New Roman" w:hAnsi="Times New Roman" w:cs="Times New Roman"/>
      <w:color w:val="000000"/>
      <w:sz w:val="20"/>
      <w:szCs w:val="20"/>
    </w:rPr>
  </w:style>
  <w:style w:type="paragraph" w:customStyle="1" w:styleId="Style1">
    <w:name w:val="Style1"/>
    <w:basedOn w:val="a"/>
    <w:uiPriority w:val="99"/>
    <w:rsid w:val="0058127D"/>
    <w:pPr>
      <w:widowControl w:val="0"/>
      <w:autoSpaceDE w:val="0"/>
      <w:autoSpaceDN w:val="0"/>
      <w:adjustRightInd w:val="0"/>
      <w:spacing w:after="0" w:line="408" w:lineRule="exact"/>
      <w:ind w:hanging="298"/>
    </w:pPr>
    <w:rPr>
      <w:rFonts w:ascii="Times New Roman" w:eastAsia="Times New Roman" w:hAnsi="Times New Roman" w:cs="Times New Roman"/>
      <w:sz w:val="24"/>
      <w:szCs w:val="24"/>
    </w:rPr>
  </w:style>
  <w:style w:type="paragraph" w:customStyle="1" w:styleId="Style2">
    <w:name w:val="Style2"/>
    <w:basedOn w:val="a"/>
    <w:uiPriority w:val="99"/>
    <w:rsid w:val="0058127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
    <w:uiPriority w:val="99"/>
    <w:rsid w:val="0058127D"/>
    <w:pPr>
      <w:widowControl w:val="0"/>
      <w:autoSpaceDE w:val="0"/>
      <w:autoSpaceDN w:val="0"/>
      <w:adjustRightInd w:val="0"/>
      <w:spacing w:after="0" w:line="230" w:lineRule="exact"/>
    </w:pPr>
    <w:rPr>
      <w:rFonts w:ascii="Times New Roman" w:eastAsia="Times New Roman" w:hAnsi="Times New Roman" w:cs="Times New Roman"/>
      <w:sz w:val="24"/>
      <w:szCs w:val="24"/>
    </w:rPr>
  </w:style>
  <w:style w:type="character" w:customStyle="1" w:styleId="FontStyle12">
    <w:name w:val="Font Style12"/>
    <w:basedOn w:val="a0"/>
    <w:uiPriority w:val="99"/>
    <w:rsid w:val="0058127D"/>
    <w:rPr>
      <w:rFonts w:ascii="Times New Roman" w:hAnsi="Times New Roman" w:cs="Times New Roman"/>
      <w:color w:val="000000"/>
      <w:sz w:val="18"/>
      <w:szCs w:val="18"/>
    </w:rPr>
  </w:style>
  <w:style w:type="paragraph" w:customStyle="1" w:styleId="Style3">
    <w:name w:val="Style3"/>
    <w:basedOn w:val="a"/>
    <w:uiPriority w:val="99"/>
    <w:rsid w:val="0058127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1">
    <w:name w:val="Font Style11"/>
    <w:basedOn w:val="a0"/>
    <w:uiPriority w:val="99"/>
    <w:rsid w:val="0058127D"/>
    <w:rPr>
      <w:rFonts w:ascii="Times New Roman" w:hAnsi="Times New Roman" w:cs="Times New Roman"/>
      <w:b/>
      <w:bCs/>
      <w:color w:val="000000"/>
      <w:sz w:val="20"/>
      <w:szCs w:val="20"/>
    </w:rPr>
  </w:style>
  <w:style w:type="character" w:customStyle="1" w:styleId="FontStyle13">
    <w:name w:val="Font Style13"/>
    <w:basedOn w:val="a0"/>
    <w:uiPriority w:val="99"/>
    <w:rsid w:val="0058127D"/>
    <w:rPr>
      <w:rFonts w:ascii="Times New Roman" w:hAnsi="Times New Roman" w:cs="Times New Roman"/>
      <w:i/>
      <w:iCs/>
      <w:color w:val="000000"/>
      <w:sz w:val="18"/>
      <w:szCs w:val="18"/>
    </w:rPr>
  </w:style>
  <w:style w:type="paragraph" w:customStyle="1" w:styleId="Style8">
    <w:name w:val="Style8"/>
    <w:basedOn w:val="a"/>
    <w:uiPriority w:val="99"/>
    <w:rsid w:val="0058127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9">
    <w:name w:val="Style9"/>
    <w:basedOn w:val="a"/>
    <w:uiPriority w:val="99"/>
    <w:rsid w:val="0058127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7">
    <w:name w:val="Style7"/>
    <w:basedOn w:val="a"/>
    <w:uiPriority w:val="99"/>
    <w:rsid w:val="0058127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7">
    <w:name w:val="Font Style17"/>
    <w:basedOn w:val="a0"/>
    <w:uiPriority w:val="99"/>
    <w:rsid w:val="0058127D"/>
    <w:rPr>
      <w:rFonts w:ascii="Times New Roman" w:hAnsi="Times New Roman" w:cs="Times New Roman"/>
      <w:i/>
      <w:iCs/>
      <w:color w:val="000000"/>
      <w:sz w:val="18"/>
      <w:szCs w:val="18"/>
    </w:rPr>
  </w:style>
  <w:style w:type="paragraph" w:customStyle="1" w:styleId="ConsPlusNormal">
    <w:name w:val="ConsPlusNormal"/>
    <w:rsid w:val="0058127D"/>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7">
    <w:name w:val="Body Text"/>
    <w:basedOn w:val="a"/>
    <w:link w:val="a8"/>
    <w:semiHidden/>
    <w:unhideWhenUsed/>
    <w:rsid w:val="00BC0758"/>
    <w:pPr>
      <w:spacing w:after="120"/>
    </w:pPr>
  </w:style>
  <w:style w:type="character" w:customStyle="1" w:styleId="a8">
    <w:name w:val="Основной текст Знак"/>
    <w:basedOn w:val="a0"/>
    <w:link w:val="a7"/>
    <w:semiHidden/>
    <w:rsid w:val="00BC0758"/>
  </w:style>
  <w:style w:type="paragraph" w:styleId="31">
    <w:name w:val="Body Text 3"/>
    <w:basedOn w:val="a"/>
    <w:link w:val="32"/>
    <w:semiHidden/>
    <w:unhideWhenUsed/>
    <w:rsid w:val="00BC0758"/>
    <w:pPr>
      <w:spacing w:after="120"/>
    </w:pPr>
    <w:rPr>
      <w:sz w:val="16"/>
      <w:szCs w:val="16"/>
    </w:rPr>
  </w:style>
  <w:style w:type="character" w:customStyle="1" w:styleId="32">
    <w:name w:val="Основной текст 3 Знак"/>
    <w:basedOn w:val="a0"/>
    <w:link w:val="31"/>
    <w:semiHidden/>
    <w:rsid w:val="00BC0758"/>
    <w:rPr>
      <w:sz w:val="16"/>
      <w:szCs w:val="16"/>
    </w:rPr>
  </w:style>
  <w:style w:type="character" w:customStyle="1" w:styleId="10">
    <w:name w:val="Заголовок 1 Знак"/>
    <w:basedOn w:val="a0"/>
    <w:link w:val="1"/>
    <w:rsid w:val="00BC0758"/>
    <w:rPr>
      <w:rFonts w:ascii="Times New Roman" w:eastAsia="Times New Roman" w:hAnsi="Times New Roman" w:cs="Times New Roman"/>
      <w:sz w:val="28"/>
      <w:szCs w:val="24"/>
    </w:rPr>
  </w:style>
  <w:style w:type="character" w:customStyle="1" w:styleId="20">
    <w:name w:val="Заголовок 2 Знак"/>
    <w:basedOn w:val="a0"/>
    <w:link w:val="2"/>
    <w:rsid w:val="00BC0758"/>
    <w:rPr>
      <w:rFonts w:ascii="Times New Roman" w:eastAsia="Times New Roman" w:hAnsi="Times New Roman" w:cs="Times New Roman"/>
      <w:sz w:val="28"/>
      <w:szCs w:val="24"/>
    </w:rPr>
  </w:style>
  <w:style w:type="character" w:customStyle="1" w:styleId="30">
    <w:name w:val="Заголовок 3 Знак"/>
    <w:basedOn w:val="a0"/>
    <w:link w:val="3"/>
    <w:rsid w:val="00BC0758"/>
    <w:rPr>
      <w:rFonts w:ascii="Times New Roman" w:eastAsia="Times New Roman" w:hAnsi="Times New Roman" w:cs="Times New Roman"/>
      <w:b/>
      <w:sz w:val="32"/>
      <w:szCs w:val="24"/>
    </w:rPr>
  </w:style>
  <w:style w:type="character" w:customStyle="1" w:styleId="40">
    <w:name w:val="Заголовок 4 Знак"/>
    <w:basedOn w:val="a0"/>
    <w:link w:val="4"/>
    <w:rsid w:val="00BC0758"/>
    <w:rPr>
      <w:rFonts w:ascii="Times New Roman" w:eastAsia="Times New Roman" w:hAnsi="Times New Roman" w:cs="Times New Roman"/>
      <w:b/>
      <w:sz w:val="28"/>
      <w:szCs w:val="24"/>
    </w:rPr>
  </w:style>
  <w:style w:type="character" w:customStyle="1" w:styleId="50">
    <w:name w:val="Заголовок 5 Знак"/>
    <w:basedOn w:val="a0"/>
    <w:link w:val="5"/>
    <w:rsid w:val="00BC0758"/>
    <w:rPr>
      <w:rFonts w:ascii="Times New Roman" w:eastAsia="Times New Roman" w:hAnsi="Times New Roman" w:cs="Times New Roman"/>
      <w:b/>
      <w:noProof/>
      <w:sz w:val="28"/>
      <w:szCs w:val="24"/>
    </w:rPr>
  </w:style>
  <w:style w:type="character" w:customStyle="1" w:styleId="60">
    <w:name w:val="Заголовок 6 Знак"/>
    <w:basedOn w:val="a0"/>
    <w:link w:val="6"/>
    <w:rsid w:val="00BC0758"/>
    <w:rPr>
      <w:rFonts w:ascii="Times New Roman" w:eastAsia="Times New Roman" w:hAnsi="Times New Roman" w:cs="Times New Roman"/>
      <w:b/>
      <w:sz w:val="20"/>
      <w:szCs w:val="24"/>
    </w:rPr>
  </w:style>
  <w:style w:type="character" w:customStyle="1" w:styleId="70">
    <w:name w:val="Заголовок 7 Знак"/>
    <w:basedOn w:val="a0"/>
    <w:link w:val="7"/>
    <w:rsid w:val="00BC0758"/>
    <w:rPr>
      <w:rFonts w:ascii="Times New Roman" w:eastAsia="Times New Roman" w:hAnsi="Times New Roman" w:cs="Times New Roman"/>
      <w:b/>
      <w:sz w:val="24"/>
      <w:szCs w:val="24"/>
    </w:rPr>
  </w:style>
  <w:style w:type="character" w:customStyle="1" w:styleId="80">
    <w:name w:val="Заголовок 8 Знак"/>
    <w:basedOn w:val="a0"/>
    <w:link w:val="8"/>
    <w:rsid w:val="00BC0758"/>
    <w:rPr>
      <w:rFonts w:ascii="Times New Roman" w:eastAsia="Times New Roman" w:hAnsi="Times New Roman" w:cs="Times New Roman"/>
      <w:b/>
      <w:sz w:val="24"/>
      <w:szCs w:val="24"/>
    </w:rPr>
  </w:style>
  <w:style w:type="character" w:customStyle="1" w:styleId="90">
    <w:name w:val="Заголовок 9 Знак"/>
    <w:basedOn w:val="a0"/>
    <w:link w:val="9"/>
    <w:rsid w:val="00BC0758"/>
    <w:rPr>
      <w:rFonts w:ascii="Times New Roman" w:eastAsia="Times New Roman" w:hAnsi="Times New Roman" w:cs="Times New Roman"/>
      <w:b/>
      <w:sz w:val="24"/>
      <w:szCs w:val="24"/>
    </w:rPr>
  </w:style>
  <w:style w:type="paragraph" w:styleId="a9">
    <w:name w:val="footer"/>
    <w:basedOn w:val="a"/>
    <w:link w:val="aa"/>
    <w:semiHidden/>
    <w:rsid w:val="00BC075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Нижний колонтитул Знак"/>
    <w:basedOn w:val="a0"/>
    <w:link w:val="a9"/>
    <w:semiHidden/>
    <w:rsid w:val="00BC0758"/>
    <w:rPr>
      <w:rFonts w:ascii="Times New Roman" w:eastAsia="Times New Roman" w:hAnsi="Times New Roman" w:cs="Times New Roman"/>
      <w:sz w:val="24"/>
      <w:szCs w:val="24"/>
    </w:rPr>
  </w:style>
  <w:style w:type="character" w:styleId="ab">
    <w:name w:val="page number"/>
    <w:basedOn w:val="a0"/>
    <w:semiHidden/>
    <w:rsid w:val="00BC0758"/>
  </w:style>
  <w:style w:type="paragraph" w:customStyle="1" w:styleId="ConsPlusCell">
    <w:name w:val="ConsPlusCell"/>
    <w:rsid w:val="00BC0758"/>
    <w:pPr>
      <w:autoSpaceDE w:val="0"/>
      <w:autoSpaceDN w:val="0"/>
      <w:adjustRightInd w:val="0"/>
      <w:spacing w:after="0" w:line="240" w:lineRule="auto"/>
    </w:pPr>
    <w:rPr>
      <w:rFonts w:ascii="Arial" w:eastAsia="Times New Roman" w:hAnsi="Arial" w:cs="Arial"/>
      <w:sz w:val="20"/>
      <w:szCs w:val="20"/>
    </w:rPr>
  </w:style>
  <w:style w:type="paragraph" w:styleId="ac">
    <w:name w:val="header"/>
    <w:basedOn w:val="a"/>
    <w:link w:val="ad"/>
    <w:uiPriority w:val="99"/>
    <w:rsid w:val="00BC075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d">
    <w:name w:val="Верхний колонтитул Знак"/>
    <w:basedOn w:val="a0"/>
    <w:link w:val="ac"/>
    <w:uiPriority w:val="99"/>
    <w:rsid w:val="00BC0758"/>
    <w:rPr>
      <w:rFonts w:ascii="Times New Roman" w:eastAsia="Times New Roman" w:hAnsi="Times New Roman" w:cs="Times New Roman"/>
      <w:sz w:val="24"/>
      <w:szCs w:val="24"/>
    </w:rPr>
  </w:style>
  <w:style w:type="character" w:customStyle="1" w:styleId="ae">
    <w:name w:val="Текст примечания Знак"/>
    <w:basedOn w:val="a0"/>
    <w:link w:val="af"/>
    <w:semiHidden/>
    <w:rsid w:val="00BC0758"/>
    <w:rPr>
      <w:rFonts w:ascii="Times New Roman" w:eastAsia="Times New Roman" w:hAnsi="Times New Roman" w:cs="Times New Roman"/>
      <w:sz w:val="20"/>
      <w:szCs w:val="20"/>
    </w:rPr>
  </w:style>
  <w:style w:type="paragraph" w:styleId="af">
    <w:name w:val="annotation text"/>
    <w:basedOn w:val="a"/>
    <w:link w:val="ae"/>
    <w:semiHidden/>
    <w:rsid w:val="00BC0758"/>
    <w:pPr>
      <w:spacing w:after="0" w:line="240" w:lineRule="auto"/>
    </w:pPr>
    <w:rPr>
      <w:rFonts w:ascii="Times New Roman" w:eastAsia="Times New Roman" w:hAnsi="Times New Roman" w:cs="Times New Roman"/>
      <w:sz w:val="20"/>
      <w:szCs w:val="20"/>
    </w:rPr>
  </w:style>
  <w:style w:type="character" w:customStyle="1" w:styleId="11">
    <w:name w:val="Текст примечания Знак1"/>
    <w:basedOn w:val="a0"/>
    <w:link w:val="af"/>
    <w:uiPriority w:val="99"/>
    <w:semiHidden/>
    <w:rsid w:val="00BC0758"/>
    <w:rPr>
      <w:sz w:val="20"/>
      <w:szCs w:val="20"/>
    </w:rPr>
  </w:style>
  <w:style w:type="character" w:customStyle="1" w:styleId="af0">
    <w:name w:val="Тема примечания Знак"/>
    <w:basedOn w:val="ae"/>
    <w:link w:val="af1"/>
    <w:semiHidden/>
    <w:rsid w:val="00BC0758"/>
    <w:rPr>
      <w:b/>
      <w:bCs/>
    </w:rPr>
  </w:style>
  <w:style w:type="paragraph" w:styleId="af1">
    <w:name w:val="annotation subject"/>
    <w:basedOn w:val="af"/>
    <w:next w:val="af"/>
    <w:link w:val="af0"/>
    <w:semiHidden/>
    <w:rsid w:val="00BC0758"/>
    <w:rPr>
      <w:b/>
      <w:bCs/>
    </w:rPr>
  </w:style>
  <w:style w:type="character" w:customStyle="1" w:styleId="12">
    <w:name w:val="Тема примечания Знак1"/>
    <w:basedOn w:val="11"/>
    <w:link w:val="af1"/>
    <w:uiPriority w:val="99"/>
    <w:semiHidden/>
    <w:rsid w:val="00BC0758"/>
    <w:rPr>
      <w:b/>
      <w:bCs/>
    </w:rPr>
  </w:style>
  <w:style w:type="character" w:customStyle="1" w:styleId="af2">
    <w:name w:val="Основной текст с отступом Знак"/>
    <w:basedOn w:val="a0"/>
    <w:link w:val="af3"/>
    <w:semiHidden/>
    <w:rsid w:val="00BC0758"/>
    <w:rPr>
      <w:rFonts w:ascii="Times New Roman" w:eastAsia="Times New Roman" w:hAnsi="Times New Roman" w:cs="Times New Roman"/>
      <w:sz w:val="28"/>
      <w:szCs w:val="24"/>
    </w:rPr>
  </w:style>
  <w:style w:type="paragraph" w:styleId="af3">
    <w:name w:val="Body Text Indent"/>
    <w:basedOn w:val="a"/>
    <w:link w:val="af2"/>
    <w:semiHidden/>
    <w:rsid w:val="00BC0758"/>
    <w:pPr>
      <w:spacing w:after="0" w:line="240" w:lineRule="auto"/>
      <w:ind w:firstLine="709"/>
      <w:jc w:val="both"/>
    </w:pPr>
    <w:rPr>
      <w:rFonts w:ascii="Times New Roman" w:eastAsia="Times New Roman" w:hAnsi="Times New Roman" w:cs="Times New Roman"/>
      <w:sz w:val="28"/>
      <w:szCs w:val="24"/>
    </w:rPr>
  </w:style>
  <w:style w:type="character" w:customStyle="1" w:styleId="13">
    <w:name w:val="Основной текст с отступом Знак1"/>
    <w:basedOn w:val="a0"/>
    <w:link w:val="af3"/>
    <w:uiPriority w:val="99"/>
    <w:semiHidden/>
    <w:rsid w:val="00BC0758"/>
  </w:style>
  <w:style w:type="character" w:customStyle="1" w:styleId="af4">
    <w:name w:val="Знак Знак"/>
    <w:rsid w:val="00BC0758"/>
    <w:rPr>
      <w:noProof w:val="0"/>
      <w:sz w:val="28"/>
      <w:szCs w:val="24"/>
      <w:lang w:val="ru-RU" w:eastAsia="ru-RU" w:bidi="ar-SA"/>
    </w:rPr>
  </w:style>
  <w:style w:type="character" w:customStyle="1" w:styleId="33">
    <w:name w:val="Основной текст с отступом 3 Знак"/>
    <w:basedOn w:val="a0"/>
    <w:link w:val="34"/>
    <w:semiHidden/>
    <w:rsid w:val="00BC0758"/>
    <w:rPr>
      <w:rFonts w:ascii="Times New Roman" w:eastAsia="Times New Roman" w:hAnsi="Times New Roman" w:cs="Times New Roman"/>
      <w:sz w:val="28"/>
      <w:szCs w:val="24"/>
    </w:rPr>
  </w:style>
  <w:style w:type="paragraph" w:styleId="34">
    <w:name w:val="Body Text Indent 3"/>
    <w:basedOn w:val="a"/>
    <w:link w:val="33"/>
    <w:semiHidden/>
    <w:rsid w:val="00BC0758"/>
    <w:pPr>
      <w:spacing w:after="0" w:line="360" w:lineRule="auto"/>
      <w:ind w:firstLine="720"/>
      <w:jc w:val="both"/>
    </w:pPr>
    <w:rPr>
      <w:rFonts w:ascii="Times New Roman" w:eastAsia="Times New Roman" w:hAnsi="Times New Roman" w:cs="Times New Roman"/>
      <w:sz w:val="28"/>
      <w:szCs w:val="24"/>
    </w:rPr>
  </w:style>
  <w:style w:type="character" w:customStyle="1" w:styleId="310">
    <w:name w:val="Основной текст с отступом 3 Знак1"/>
    <w:basedOn w:val="a0"/>
    <w:link w:val="34"/>
    <w:uiPriority w:val="99"/>
    <w:semiHidden/>
    <w:rsid w:val="00BC0758"/>
    <w:rPr>
      <w:sz w:val="16"/>
      <w:szCs w:val="16"/>
    </w:rPr>
  </w:style>
  <w:style w:type="character" w:customStyle="1" w:styleId="23">
    <w:name w:val="Основной текст с отступом 2 Знак"/>
    <w:basedOn w:val="a0"/>
    <w:link w:val="24"/>
    <w:semiHidden/>
    <w:rsid w:val="00BC0758"/>
    <w:rPr>
      <w:rFonts w:ascii="Times New Roman" w:eastAsia="Times New Roman" w:hAnsi="Times New Roman" w:cs="Times New Roman"/>
      <w:sz w:val="24"/>
      <w:szCs w:val="24"/>
    </w:rPr>
  </w:style>
  <w:style w:type="paragraph" w:styleId="24">
    <w:name w:val="Body Text Indent 2"/>
    <w:basedOn w:val="a"/>
    <w:link w:val="23"/>
    <w:semiHidden/>
    <w:rsid w:val="00BC0758"/>
    <w:pPr>
      <w:spacing w:after="120" w:line="480" w:lineRule="auto"/>
      <w:ind w:left="283"/>
    </w:pPr>
    <w:rPr>
      <w:rFonts w:ascii="Times New Roman" w:eastAsia="Times New Roman" w:hAnsi="Times New Roman" w:cs="Times New Roman"/>
      <w:sz w:val="24"/>
      <w:szCs w:val="24"/>
    </w:rPr>
  </w:style>
  <w:style w:type="character" w:customStyle="1" w:styleId="210">
    <w:name w:val="Основной текст с отступом 2 Знак1"/>
    <w:basedOn w:val="a0"/>
    <w:link w:val="24"/>
    <w:uiPriority w:val="99"/>
    <w:semiHidden/>
    <w:rsid w:val="00BC0758"/>
  </w:style>
  <w:style w:type="paragraph" w:customStyle="1" w:styleId="CharChar">
    <w:name w:val="Char Char"/>
    <w:basedOn w:val="a"/>
    <w:rsid w:val="00BC0758"/>
    <w:pPr>
      <w:spacing w:after="160" w:line="240" w:lineRule="exact"/>
    </w:pPr>
    <w:rPr>
      <w:rFonts w:ascii="Verdana" w:eastAsia="Times New Roman" w:hAnsi="Verdana" w:cs="Times New Roman"/>
      <w:sz w:val="20"/>
      <w:szCs w:val="20"/>
      <w:lang w:val="en-US" w:eastAsia="en-US"/>
    </w:rPr>
  </w:style>
  <w:style w:type="character" w:customStyle="1" w:styleId="af5">
    <w:name w:val="Гипертекстовая ссылка"/>
    <w:basedOn w:val="a0"/>
    <w:rsid w:val="00BC0758"/>
    <w:rPr>
      <w:color w:val="106BBE"/>
    </w:rPr>
  </w:style>
  <w:style w:type="character" w:customStyle="1" w:styleId="af6">
    <w:name w:val="Цветовое выделение"/>
    <w:rsid w:val="00BC0758"/>
    <w:rPr>
      <w:b/>
      <w:bCs/>
      <w:color w:val="26282F"/>
    </w:rPr>
  </w:style>
  <w:style w:type="paragraph" w:styleId="af7">
    <w:name w:val="No Spacing"/>
    <w:link w:val="af8"/>
    <w:qFormat/>
    <w:rsid w:val="00BC0758"/>
    <w:pPr>
      <w:spacing w:after="0" w:line="240" w:lineRule="auto"/>
    </w:pPr>
    <w:rPr>
      <w:rFonts w:ascii="Calibri" w:eastAsia="Times New Roman" w:hAnsi="Calibri" w:cs="Times New Roman"/>
    </w:rPr>
  </w:style>
  <w:style w:type="character" w:customStyle="1" w:styleId="af8">
    <w:name w:val="Без интервала Знак"/>
    <w:link w:val="af7"/>
    <w:rsid w:val="00BC0758"/>
    <w:rPr>
      <w:rFonts w:ascii="Calibri" w:eastAsia="Times New Roman" w:hAnsi="Calibri" w:cs="Times New Roman"/>
    </w:rPr>
  </w:style>
  <w:style w:type="paragraph" w:styleId="25">
    <w:name w:val="toc 2"/>
    <w:basedOn w:val="a"/>
    <w:next w:val="a"/>
    <w:autoRedefine/>
    <w:unhideWhenUsed/>
    <w:qFormat/>
    <w:rsid w:val="00BC0758"/>
    <w:pPr>
      <w:tabs>
        <w:tab w:val="right" w:leader="dot" w:pos="10206"/>
      </w:tabs>
      <w:spacing w:after="0" w:line="360" w:lineRule="auto"/>
      <w:ind w:firstLine="567"/>
      <w:contextualSpacing/>
    </w:pPr>
    <w:rPr>
      <w:rFonts w:ascii="Times New Roman" w:eastAsia="Times New Roman" w:hAnsi="Times New Roman" w:cs="Times New Roman"/>
      <w:sz w:val="24"/>
      <w:szCs w:val="20"/>
      <w:lang w:eastAsia="en-US"/>
    </w:rPr>
  </w:style>
  <w:style w:type="character" w:styleId="af9">
    <w:name w:val="Strong"/>
    <w:qFormat/>
    <w:rsid w:val="00BC0758"/>
    <w:rPr>
      <w:b/>
      <w:bCs/>
    </w:rPr>
  </w:style>
  <w:style w:type="character" w:customStyle="1" w:styleId="apple-converted-space">
    <w:name w:val="apple-converted-space"/>
    <w:basedOn w:val="a0"/>
    <w:rsid w:val="00BC0758"/>
  </w:style>
  <w:style w:type="paragraph" w:customStyle="1" w:styleId="14">
    <w:name w:val="Без интервала1"/>
    <w:link w:val="NoSpacingChar"/>
    <w:rsid w:val="00BC0758"/>
    <w:pPr>
      <w:spacing w:after="0" w:line="360" w:lineRule="auto"/>
      <w:ind w:firstLine="709"/>
      <w:jc w:val="both"/>
    </w:pPr>
    <w:rPr>
      <w:rFonts w:ascii="Times New Roman" w:eastAsia="Calibri" w:hAnsi="Times New Roman" w:cs="Times New Roman"/>
      <w:sz w:val="28"/>
    </w:rPr>
  </w:style>
  <w:style w:type="character" w:customStyle="1" w:styleId="NoSpacingChar">
    <w:name w:val="No Spacing Char"/>
    <w:basedOn w:val="a0"/>
    <w:link w:val="14"/>
    <w:locked/>
    <w:rsid w:val="00BC0758"/>
    <w:rPr>
      <w:rFonts w:ascii="Times New Roman" w:eastAsia="Calibri" w:hAnsi="Times New Roman" w:cs="Times New Roman"/>
      <w:sz w:val="28"/>
    </w:rPr>
  </w:style>
  <w:style w:type="paragraph" w:customStyle="1" w:styleId="15">
    <w:name w:val="Стиль1"/>
    <w:basedOn w:val="1"/>
    <w:rsid w:val="00BC0758"/>
    <w:pPr>
      <w:keepNext w:val="0"/>
      <w:suppressAutoHyphens/>
      <w:spacing w:before="120"/>
      <w:ind w:firstLine="0"/>
      <w:jc w:val="center"/>
      <w:outlineLvl w:val="9"/>
    </w:pPr>
    <w:rPr>
      <w:rFonts w:cs="Arial"/>
      <w:b/>
      <w:spacing w:val="-1"/>
      <w:kern w:val="2"/>
      <w:lang w:eastAsia="ar-SA"/>
    </w:rPr>
  </w:style>
  <w:style w:type="paragraph" w:customStyle="1" w:styleId="afa">
    <w:name w:val="Таблица"/>
    <w:basedOn w:val="a"/>
    <w:rsid w:val="00BC0758"/>
    <w:pPr>
      <w:suppressAutoHyphens/>
      <w:spacing w:after="0" w:line="240" w:lineRule="auto"/>
      <w:jc w:val="both"/>
    </w:pPr>
    <w:rPr>
      <w:rFonts w:ascii="Times New Roman" w:eastAsia="Calibri" w:hAnsi="Times New Roman" w:cs="Times New Roman"/>
      <w:b/>
      <w:sz w:val="24"/>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45302404.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zakon.scli.ru/ru/legal_texts/act_municipal_education/index.php?do4=document&amp;id4=96e20c02-1b12-465a-b64c-24aa92270007" TargetMode="External"/><Relationship Id="rId4" Type="http://schemas.openxmlformats.org/officeDocument/2006/relationships/settings" Target="settings.xml"/><Relationship Id="rId9" Type="http://schemas.openxmlformats.org/officeDocument/2006/relationships/hyperlink" Target="garantF1://45302404.0"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BCDCF-5D25-417C-8A58-262B93208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Pages>
  <Words>9391</Words>
  <Characters>53534</Characters>
  <Application>Microsoft Office Word</Application>
  <DocSecurity>0</DocSecurity>
  <Lines>446</Lines>
  <Paragraphs>125</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с. Чиндяново</vt:lpstr>
      <vt:lpstr>3. Настоящие постановление вступает в силу со дня его официального опубликования</vt:lpstr>
      <vt:lpstr>на 2018 - 2027 годы</vt:lpstr>
      <vt:lpstr>        </vt:lpstr>
    </vt:vector>
  </TitlesOfParts>
  <Company/>
  <LinksUpToDate>false</LinksUpToDate>
  <CharactersWithSpaces>62800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2018-07-05T10:22:00Z</dcterms:created>
  <dcterms:modified xsi:type="dcterms:W3CDTF">2018-07-05T12:42:00Z</dcterms:modified>
</cp:coreProperties>
</file>