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0FA" w:rsidRDefault="00F660FA" w:rsidP="0006581F">
      <w:pPr>
        <w:rPr>
          <w:b/>
          <w:sz w:val="28"/>
          <w:szCs w:val="28"/>
        </w:rPr>
      </w:pPr>
    </w:p>
    <w:p w:rsidR="00C968A5" w:rsidRPr="002F7F0E" w:rsidRDefault="00C968A5" w:rsidP="00C968A5">
      <w:pPr>
        <w:jc w:val="center"/>
        <w:rPr>
          <w:caps/>
          <w:sz w:val="32"/>
          <w:szCs w:val="32"/>
        </w:rPr>
      </w:pPr>
      <w:r w:rsidRPr="002F7F0E">
        <w:rPr>
          <w:caps/>
          <w:sz w:val="32"/>
          <w:szCs w:val="32"/>
        </w:rPr>
        <w:t xml:space="preserve">информационный бюллетень </w:t>
      </w:r>
    </w:p>
    <w:p w:rsidR="00C968A5" w:rsidRPr="002F7F0E" w:rsidRDefault="00C968A5" w:rsidP="00C968A5">
      <w:pPr>
        <w:jc w:val="center"/>
        <w:rPr>
          <w:szCs w:val="28"/>
        </w:rPr>
      </w:pPr>
      <w:r w:rsidRPr="002F7F0E">
        <w:rPr>
          <w:szCs w:val="28"/>
        </w:rPr>
        <w:t xml:space="preserve"> </w:t>
      </w:r>
      <w:r w:rsidRPr="00C968A5">
        <w:rPr>
          <w:bCs/>
        </w:rPr>
        <w:t>Дубенского</w:t>
      </w:r>
      <w:r>
        <w:t xml:space="preserve"> </w:t>
      </w:r>
      <w:r w:rsidRPr="002F7F0E">
        <w:rPr>
          <w:szCs w:val="28"/>
        </w:rPr>
        <w:t xml:space="preserve">сельского поселения </w:t>
      </w:r>
    </w:p>
    <w:p w:rsidR="00C968A5" w:rsidRDefault="00C968A5" w:rsidP="00C968A5">
      <w:pPr>
        <w:jc w:val="center"/>
        <w:rPr>
          <w:szCs w:val="28"/>
        </w:rPr>
      </w:pPr>
      <w:r>
        <w:rPr>
          <w:szCs w:val="28"/>
        </w:rPr>
        <w:t xml:space="preserve"> </w:t>
      </w:r>
      <w:r w:rsidRPr="00C968A5">
        <w:rPr>
          <w:bCs/>
        </w:rPr>
        <w:t>Дубенского</w:t>
      </w:r>
      <w:r>
        <w:t xml:space="preserve"> </w:t>
      </w:r>
      <w:r w:rsidRPr="002F7F0E">
        <w:rPr>
          <w:szCs w:val="28"/>
        </w:rPr>
        <w:t>муниципального района</w:t>
      </w:r>
    </w:p>
    <w:p w:rsidR="00C968A5" w:rsidRPr="002F7F0E" w:rsidRDefault="00C968A5" w:rsidP="00C968A5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C968A5" w:rsidRPr="002F7F0E" w:rsidRDefault="00C968A5" w:rsidP="00C968A5">
      <w:pPr>
        <w:jc w:val="center"/>
        <w:rPr>
          <w:szCs w:val="28"/>
        </w:rPr>
      </w:pPr>
    </w:p>
    <w:p w:rsidR="00C968A5" w:rsidRPr="002F7F0E" w:rsidRDefault="00C968A5" w:rsidP="00C968A5">
      <w:pPr>
        <w:jc w:val="center"/>
        <w:rPr>
          <w:szCs w:val="28"/>
        </w:rPr>
      </w:pPr>
    </w:p>
    <w:p w:rsidR="00C968A5" w:rsidRPr="002F7F0E" w:rsidRDefault="00C968A5" w:rsidP="00C968A5">
      <w:pPr>
        <w:jc w:val="center"/>
        <w:rPr>
          <w:b/>
          <w:szCs w:val="28"/>
        </w:rPr>
      </w:pPr>
    </w:p>
    <w:p w:rsidR="00C968A5" w:rsidRPr="002F7F0E" w:rsidRDefault="00C968A5" w:rsidP="00C968A5">
      <w:pPr>
        <w:jc w:val="both"/>
        <w:rPr>
          <w:b/>
          <w:sz w:val="22"/>
          <w:szCs w:val="22"/>
        </w:rPr>
      </w:pPr>
      <w:r w:rsidRPr="002F7F0E">
        <w:rPr>
          <w:b/>
          <w:sz w:val="22"/>
          <w:szCs w:val="22"/>
        </w:rPr>
        <w:t xml:space="preserve">Является официальным печатным </w:t>
      </w:r>
    </w:p>
    <w:p w:rsidR="00C968A5" w:rsidRPr="002F7F0E" w:rsidRDefault="00C968A5" w:rsidP="00C968A5">
      <w:pPr>
        <w:jc w:val="both"/>
        <w:rPr>
          <w:b/>
          <w:sz w:val="22"/>
          <w:szCs w:val="22"/>
        </w:rPr>
      </w:pPr>
      <w:r w:rsidRPr="002F7F0E">
        <w:rPr>
          <w:b/>
          <w:sz w:val="22"/>
          <w:szCs w:val="22"/>
        </w:rPr>
        <w:t>изданием</w:t>
      </w:r>
      <w:r>
        <w:rPr>
          <w:b/>
          <w:sz w:val="22"/>
          <w:szCs w:val="22"/>
        </w:rPr>
        <w:t xml:space="preserve"> </w:t>
      </w:r>
      <w:r w:rsidRPr="00C968A5">
        <w:rPr>
          <w:b/>
          <w:bCs/>
          <w:sz w:val="22"/>
          <w:szCs w:val="22"/>
        </w:rPr>
        <w:t>Дубенского</w:t>
      </w:r>
      <w:r>
        <w:t xml:space="preserve"> </w:t>
      </w:r>
      <w:r w:rsidRPr="002F7F0E">
        <w:rPr>
          <w:b/>
          <w:sz w:val="22"/>
          <w:szCs w:val="22"/>
        </w:rPr>
        <w:t>сельского</w:t>
      </w:r>
    </w:p>
    <w:p w:rsidR="00C968A5" w:rsidRPr="002F7F0E" w:rsidRDefault="00C968A5" w:rsidP="00C968A5">
      <w:pPr>
        <w:jc w:val="both"/>
        <w:rPr>
          <w:b/>
          <w:sz w:val="22"/>
          <w:szCs w:val="22"/>
        </w:rPr>
      </w:pPr>
      <w:r w:rsidRPr="002F7F0E">
        <w:rPr>
          <w:b/>
          <w:sz w:val="22"/>
          <w:szCs w:val="22"/>
        </w:rPr>
        <w:t>поселения</w:t>
      </w:r>
      <w:r>
        <w:rPr>
          <w:b/>
          <w:sz w:val="22"/>
          <w:szCs w:val="22"/>
        </w:rPr>
        <w:t xml:space="preserve"> </w:t>
      </w:r>
      <w:r w:rsidRPr="00C968A5">
        <w:rPr>
          <w:b/>
          <w:bCs/>
          <w:sz w:val="22"/>
          <w:szCs w:val="22"/>
        </w:rPr>
        <w:t>Дубенского</w:t>
      </w:r>
    </w:p>
    <w:p w:rsidR="00C968A5" w:rsidRDefault="00C968A5" w:rsidP="00C968A5">
      <w:pPr>
        <w:jc w:val="both"/>
        <w:rPr>
          <w:b/>
          <w:sz w:val="22"/>
          <w:szCs w:val="22"/>
        </w:rPr>
      </w:pPr>
      <w:r w:rsidRPr="002F7F0E">
        <w:rPr>
          <w:b/>
          <w:sz w:val="22"/>
          <w:szCs w:val="22"/>
        </w:rPr>
        <w:t>муниципального района</w:t>
      </w:r>
    </w:p>
    <w:p w:rsidR="001C72C2" w:rsidRPr="002F7F0E" w:rsidRDefault="001C72C2" w:rsidP="00C968A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Республики Мордовия</w:t>
      </w:r>
    </w:p>
    <w:p w:rsidR="00C968A5" w:rsidRPr="002F7F0E" w:rsidRDefault="00C968A5" w:rsidP="00C968A5">
      <w:pPr>
        <w:jc w:val="both"/>
        <w:rPr>
          <w:b/>
          <w:caps/>
          <w:szCs w:val="28"/>
        </w:rPr>
      </w:pPr>
    </w:p>
    <w:p w:rsidR="00C968A5" w:rsidRPr="002F7F0E" w:rsidRDefault="0006581F" w:rsidP="00C968A5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«27</w:t>
      </w:r>
      <w:r w:rsidR="00C968A5" w:rsidRPr="002F7F0E">
        <w:rPr>
          <w:b/>
          <w:caps/>
          <w:sz w:val="22"/>
          <w:szCs w:val="22"/>
        </w:rPr>
        <w:t>»</w:t>
      </w:r>
      <w:r>
        <w:rPr>
          <w:b/>
          <w:sz w:val="22"/>
          <w:szCs w:val="22"/>
        </w:rPr>
        <w:t xml:space="preserve"> сентября</w:t>
      </w:r>
      <w:r w:rsidR="00C968A5">
        <w:rPr>
          <w:b/>
          <w:caps/>
          <w:sz w:val="22"/>
          <w:szCs w:val="22"/>
        </w:rPr>
        <w:t xml:space="preserve"> </w:t>
      </w:r>
      <w:r w:rsidR="00C968A5" w:rsidRPr="002F7F0E">
        <w:rPr>
          <w:b/>
          <w:sz w:val="22"/>
          <w:szCs w:val="22"/>
        </w:rPr>
        <w:t>20</w:t>
      </w:r>
      <w:r>
        <w:rPr>
          <w:b/>
          <w:sz w:val="22"/>
          <w:szCs w:val="22"/>
        </w:rPr>
        <w:t>19</w:t>
      </w:r>
      <w:r w:rsidR="00C968A5" w:rsidRPr="002F7F0E">
        <w:rPr>
          <w:b/>
          <w:sz w:val="22"/>
          <w:szCs w:val="22"/>
        </w:rPr>
        <w:t xml:space="preserve"> г</w:t>
      </w:r>
      <w:r w:rsidR="00C968A5" w:rsidRPr="002F7F0E">
        <w:rPr>
          <w:b/>
          <w:caps/>
          <w:sz w:val="22"/>
          <w:szCs w:val="22"/>
        </w:rPr>
        <w:t>.</w:t>
      </w:r>
      <w:r w:rsidR="00C968A5">
        <w:rPr>
          <w:b/>
          <w:caps/>
          <w:sz w:val="22"/>
          <w:szCs w:val="22"/>
        </w:rPr>
        <w:t xml:space="preserve">                   </w:t>
      </w:r>
      <w:r>
        <w:rPr>
          <w:b/>
          <w:caps/>
          <w:sz w:val="22"/>
          <w:szCs w:val="22"/>
        </w:rPr>
        <w:t xml:space="preserve">                                                                                         №1 (1)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C968A5" w:rsidRPr="002F7F0E" w:rsidTr="002051B8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C968A5" w:rsidRPr="002F7F0E" w:rsidRDefault="00C968A5" w:rsidP="002051B8">
            <w:pPr>
              <w:ind w:left="180" w:firstLine="720"/>
              <w:jc w:val="both"/>
              <w:rPr>
                <w:b/>
              </w:rPr>
            </w:pPr>
          </w:p>
        </w:tc>
      </w:tr>
    </w:tbl>
    <w:p w:rsidR="00C968A5" w:rsidRPr="002F7F0E" w:rsidRDefault="00C968A5" w:rsidP="00C968A5">
      <w:pPr>
        <w:pStyle w:val="ConsNormal"/>
        <w:widowControl/>
        <w:ind w:firstLine="540"/>
        <w:jc w:val="both"/>
      </w:pPr>
    </w:p>
    <w:p w:rsidR="002051B8" w:rsidRPr="00BB534F" w:rsidRDefault="002051B8" w:rsidP="002051B8">
      <w:pPr>
        <w:keepNext/>
        <w:tabs>
          <w:tab w:val="left" w:pos="0"/>
        </w:tabs>
        <w:outlineLvl w:val="6"/>
        <w:rPr>
          <w:b/>
          <w:bCs/>
          <w:spacing w:val="46"/>
          <w:sz w:val="18"/>
          <w:szCs w:val="18"/>
        </w:rPr>
      </w:pPr>
    </w:p>
    <w:p w:rsidR="002051B8" w:rsidRPr="00BB534F" w:rsidRDefault="002051B8" w:rsidP="002051B8">
      <w:pPr>
        <w:keepNext/>
        <w:jc w:val="center"/>
        <w:outlineLvl w:val="6"/>
        <w:rPr>
          <w:b/>
          <w:bCs/>
          <w:spacing w:val="46"/>
          <w:sz w:val="18"/>
          <w:szCs w:val="18"/>
        </w:rPr>
      </w:pPr>
      <w:r w:rsidRPr="00BB534F">
        <w:rPr>
          <w:b/>
          <w:bCs/>
          <w:sz w:val="18"/>
          <w:szCs w:val="18"/>
        </w:rPr>
        <w:t>РЕСПУБЛИКА  МОРДОВИЯ</w:t>
      </w:r>
    </w:p>
    <w:p w:rsidR="002051B8" w:rsidRPr="00BB534F" w:rsidRDefault="002051B8" w:rsidP="002051B8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СОВЕТ ДЕПУТАТОВ ДУБЕНСКОГО СЕЛЬСКОГО ПОСЕЛЕНИЯ ДУБЕНСКОГО МУНИЦИПАЛЬНОГО РАЙОНА РЕСПУБЛИКИ МОРДОВИЯ ПЕРВОГО СОЗЫВА</w:t>
      </w:r>
    </w:p>
    <w:p w:rsidR="002051B8" w:rsidRPr="00BB534F" w:rsidRDefault="002051B8" w:rsidP="002051B8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sz w:val="18"/>
          <w:szCs w:val="18"/>
        </w:rPr>
      </w:pPr>
      <w:r w:rsidRPr="00BB534F">
        <w:rPr>
          <w:b/>
          <w:noProof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336808" wp14:editId="712AAFBA">
                <wp:simplePos x="0" y="0"/>
                <wp:positionH relativeFrom="column">
                  <wp:posOffset>320040</wp:posOffset>
                </wp:positionH>
                <wp:positionV relativeFrom="paragraph">
                  <wp:posOffset>133985</wp:posOffset>
                </wp:positionV>
                <wp:extent cx="5944235" cy="635"/>
                <wp:effectExtent l="19050" t="20320" r="18415" b="1714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4235" cy="635"/>
                        </a:xfrm>
                        <a:prstGeom prst="line">
                          <a:avLst/>
                        </a:prstGeom>
                        <a:noFill/>
                        <a:ln w="255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2pt,10.55pt" to="493.2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" strokeweight=".71mm">
                <v:stroke joinstyle="miter"/>
              </v:line>
            </w:pict>
          </mc:Fallback>
        </mc:AlternateContent>
      </w:r>
    </w:p>
    <w:p w:rsidR="002051B8" w:rsidRPr="00BB534F" w:rsidRDefault="002051B8" w:rsidP="002051B8">
      <w:pPr>
        <w:jc w:val="both"/>
        <w:rPr>
          <w:sz w:val="18"/>
          <w:szCs w:val="18"/>
        </w:rPr>
      </w:pPr>
    </w:p>
    <w:p w:rsidR="002051B8" w:rsidRPr="00BB534F" w:rsidRDefault="002051B8" w:rsidP="002051B8">
      <w:pPr>
        <w:jc w:val="center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РЕШЕНИЕ</w:t>
      </w:r>
    </w:p>
    <w:p w:rsidR="002051B8" w:rsidRPr="00BB534F" w:rsidRDefault="002051B8" w:rsidP="002051B8">
      <w:pPr>
        <w:jc w:val="center"/>
        <w:rPr>
          <w:sz w:val="18"/>
          <w:szCs w:val="18"/>
        </w:rPr>
      </w:pPr>
      <w:r w:rsidRPr="00BB534F">
        <w:rPr>
          <w:sz w:val="18"/>
          <w:szCs w:val="18"/>
        </w:rPr>
        <w:t>с. Дубенки</w:t>
      </w:r>
    </w:p>
    <w:p w:rsidR="002051B8" w:rsidRPr="00BB534F" w:rsidRDefault="002051B8" w:rsidP="002051B8">
      <w:pPr>
        <w:jc w:val="both"/>
        <w:rPr>
          <w:sz w:val="18"/>
          <w:szCs w:val="18"/>
        </w:rPr>
      </w:pPr>
    </w:p>
    <w:p w:rsidR="002051B8" w:rsidRPr="00BB534F" w:rsidRDefault="002051B8" w:rsidP="002051B8">
      <w:pPr>
        <w:keepNext/>
        <w:tabs>
          <w:tab w:val="num" w:pos="720"/>
        </w:tabs>
        <w:ind w:left="720" w:hanging="360"/>
        <w:jc w:val="center"/>
        <w:outlineLvl w:val="0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27.09.2019</w:t>
      </w:r>
      <w:r w:rsidRPr="00BB534F">
        <w:rPr>
          <w:b/>
          <w:sz w:val="18"/>
          <w:szCs w:val="18"/>
        </w:rPr>
        <w:tab/>
        <w:t xml:space="preserve">                                                                                               №1 </w:t>
      </w:r>
    </w:p>
    <w:p w:rsidR="002051B8" w:rsidRPr="00BB534F" w:rsidRDefault="002051B8" w:rsidP="002051B8">
      <w:pPr>
        <w:keepNext/>
        <w:tabs>
          <w:tab w:val="num" w:pos="720"/>
        </w:tabs>
        <w:ind w:left="720" w:hanging="360"/>
        <w:jc w:val="center"/>
        <w:outlineLvl w:val="0"/>
        <w:rPr>
          <w:b/>
          <w:sz w:val="18"/>
          <w:szCs w:val="18"/>
        </w:rPr>
      </w:pPr>
    </w:p>
    <w:p w:rsidR="002051B8" w:rsidRPr="00BB534F" w:rsidRDefault="002051B8" w:rsidP="002051B8">
      <w:pPr>
        <w:keepNext/>
        <w:tabs>
          <w:tab w:val="num" w:pos="720"/>
        </w:tabs>
        <w:ind w:left="720" w:hanging="360"/>
        <w:jc w:val="center"/>
        <w:outlineLvl w:val="0"/>
        <w:rPr>
          <w:bCs/>
          <w:sz w:val="18"/>
          <w:szCs w:val="18"/>
        </w:rPr>
      </w:pPr>
      <w:r w:rsidRPr="00BB534F">
        <w:rPr>
          <w:b/>
          <w:sz w:val="18"/>
          <w:szCs w:val="18"/>
        </w:rPr>
        <w:t xml:space="preserve"> </w:t>
      </w:r>
      <w:r w:rsidRPr="00BB534F">
        <w:rPr>
          <w:b/>
          <w:sz w:val="18"/>
          <w:szCs w:val="18"/>
        </w:rPr>
        <w:tab/>
      </w:r>
      <w:r w:rsidRPr="00BB534F">
        <w:rPr>
          <w:bCs/>
          <w:sz w:val="18"/>
          <w:szCs w:val="18"/>
        </w:rPr>
        <w:t xml:space="preserve">О признании </w:t>
      </w:r>
      <w:proofErr w:type="gramStart"/>
      <w:r w:rsidRPr="00BB534F">
        <w:rPr>
          <w:bCs/>
          <w:sz w:val="18"/>
          <w:szCs w:val="18"/>
        </w:rPr>
        <w:t>полномочий депутатов Совета депутатов Дубенского сельского поселения Дубенского муниципального района</w:t>
      </w:r>
      <w:proofErr w:type="gramEnd"/>
    </w:p>
    <w:p w:rsidR="002051B8" w:rsidRPr="00BB534F" w:rsidRDefault="002051B8" w:rsidP="002051B8">
      <w:pPr>
        <w:keepNext/>
        <w:tabs>
          <w:tab w:val="num" w:pos="720"/>
        </w:tabs>
        <w:ind w:left="720" w:hanging="360"/>
        <w:jc w:val="center"/>
        <w:outlineLvl w:val="0"/>
        <w:rPr>
          <w:sz w:val="18"/>
          <w:szCs w:val="18"/>
        </w:rPr>
      </w:pPr>
      <w:r w:rsidRPr="00BB534F">
        <w:rPr>
          <w:bCs/>
          <w:sz w:val="18"/>
          <w:szCs w:val="18"/>
        </w:rPr>
        <w:t xml:space="preserve"> Республики Мордовия первого созыва </w:t>
      </w:r>
    </w:p>
    <w:p w:rsidR="002051B8" w:rsidRPr="00BB534F" w:rsidRDefault="002051B8" w:rsidP="002051B8">
      <w:pPr>
        <w:jc w:val="both"/>
        <w:rPr>
          <w:b/>
          <w:bCs/>
          <w:sz w:val="18"/>
          <w:szCs w:val="18"/>
        </w:rPr>
      </w:pPr>
    </w:p>
    <w:p w:rsidR="002051B8" w:rsidRPr="00BB534F" w:rsidRDefault="002051B8" w:rsidP="002051B8">
      <w:pPr>
        <w:ind w:firstLine="709"/>
        <w:jc w:val="both"/>
        <w:rPr>
          <w:bCs/>
          <w:sz w:val="18"/>
          <w:szCs w:val="18"/>
        </w:rPr>
      </w:pPr>
      <w:proofErr w:type="gramStart"/>
      <w:r w:rsidRPr="00BB534F">
        <w:rPr>
          <w:bCs/>
          <w:sz w:val="18"/>
          <w:szCs w:val="18"/>
        </w:rPr>
        <w:t xml:space="preserve">В соответствии со статьей 35 Федерального закона № 131 ФЗ от 06.10.2003г. «Об общих принципах организации местного самоуправления в Российской Федерации», </w:t>
      </w:r>
      <w:r w:rsidRPr="00BB534F">
        <w:rPr>
          <w:sz w:val="18"/>
          <w:szCs w:val="18"/>
        </w:rPr>
        <w:t xml:space="preserve">Законом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Pr="00BB534F">
          <w:rPr>
            <w:sz w:val="18"/>
            <w:szCs w:val="18"/>
          </w:rPr>
          <w:t>2007 г</w:t>
        </w:r>
      </w:smartTag>
      <w:r w:rsidRPr="00BB534F">
        <w:rPr>
          <w:sz w:val="18"/>
          <w:szCs w:val="18"/>
        </w:rPr>
        <w:t xml:space="preserve">. № 16-З «О выборах депутатов представительных органов муниципальных образований в Республике Мордовия» </w:t>
      </w:r>
      <w:r w:rsidRPr="00BB534F">
        <w:rPr>
          <w:bCs/>
          <w:sz w:val="18"/>
          <w:szCs w:val="18"/>
        </w:rPr>
        <w:t>и на основании представления территориальной избирательной комиссии Дубенского муниципального района  Республики Мордовия, Совет депутатов Дубенского сельского поселения Дубенского муниципального района</w:t>
      </w:r>
      <w:proofErr w:type="gramEnd"/>
      <w:r w:rsidRPr="00BB534F">
        <w:rPr>
          <w:bCs/>
          <w:sz w:val="18"/>
          <w:szCs w:val="18"/>
        </w:rPr>
        <w:t xml:space="preserve"> Республики Мордовия </w:t>
      </w:r>
      <w:r w:rsidRPr="00BB534F">
        <w:rPr>
          <w:b/>
          <w:bCs/>
          <w:sz w:val="18"/>
          <w:szCs w:val="18"/>
        </w:rPr>
        <w:t>решил:</w:t>
      </w:r>
      <w:r w:rsidRPr="00BB534F">
        <w:rPr>
          <w:bCs/>
          <w:sz w:val="18"/>
          <w:szCs w:val="18"/>
        </w:rPr>
        <w:t xml:space="preserve"> </w:t>
      </w:r>
    </w:p>
    <w:p w:rsidR="002051B8" w:rsidRPr="00BB534F" w:rsidRDefault="002051B8" w:rsidP="002051B8">
      <w:pPr>
        <w:widowControl w:val="0"/>
        <w:numPr>
          <w:ilvl w:val="0"/>
          <w:numId w:val="4"/>
        </w:numPr>
        <w:tabs>
          <w:tab w:val="left" w:pos="1134"/>
        </w:tabs>
        <w:ind w:firstLine="709"/>
        <w:contextualSpacing/>
        <w:jc w:val="both"/>
        <w:rPr>
          <w:sz w:val="18"/>
          <w:szCs w:val="18"/>
        </w:rPr>
      </w:pPr>
      <w:r w:rsidRPr="00BB534F">
        <w:rPr>
          <w:sz w:val="18"/>
          <w:szCs w:val="18"/>
        </w:rPr>
        <w:t xml:space="preserve">Признать полномочия избранных 8 сентября 2019 года депутатов в </w:t>
      </w:r>
      <w:r w:rsidRPr="00BB534F">
        <w:rPr>
          <w:bCs/>
          <w:sz w:val="18"/>
          <w:szCs w:val="18"/>
        </w:rPr>
        <w:t xml:space="preserve">Дубенского сельского поселения Дубенского муниципального района Республики Мордовия </w:t>
      </w:r>
      <w:r w:rsidRPr="00BB534F">
        <w:rPr>
          <w:sz w:val="18"/>
          <w:szCs w:val="18"/>
        </w:rPr>
        <w:t xml:space="preserve">первого созыва и утвердить Сведения о составе депутатов </w:t>
      </w:r>
      <w:r w:rsidRPr="00BB534F">
        <w:rPr>
          <w:bCs/>
          <w:sz w:val="18"/>
          <w:szCs w:val="18"/>
        </w:rPr>
        <w:t xml:space="preserve">Дубенского сельского поселения Дубенского муниципального района Республики Мордовия </w:t>
      </w:r>
      <w:r w:rsidRPr="00BB534F">
        <w:rPr>
          <w:sz w:val="18"/>
          <w:szCs w:val="18"/>
        </w:rPr>
        <w:t xml:space="preserve">первого созыва согласно </w:t>
      </w:r>
      <w:hyperlink w:anchor="sub_1000" w:history="1">
        <w:r w:rsidRPr="00BB534F">
          <w:rPr>
            <w:sz w:val="18"/>
            <w:szCs w:val="18"/>
          </w:rPr>
          <w:t>приложению</w:t>
        </w:r>
      </w:hyperlink>
      <w:r w:rsidRPr="00BB534F">
        <w:rPr>
          <w:sz w:val="18"/>
          <w:szCs w:val="18"/>
        </w:rPr>
        <w:t>.</w:t>
      </w:r>
    </w:p>
    <w:p w:rsidR="002051B8" w:rsidRPr="00BB534F" w:rsidRDefault="002051B8" w:rsidP="002051B8">
      <w:pPr>
        <w:widowControl w:val="0"/>
        <w:numPr>
          <w:ilvl w:val="0"/>
          <w:numId w:val="4"/>
        </w:numPr>
        <w:tabs>
          <w:tab w:val="left" w:pos="1134"/>
        </w:tabs>
        <w:ind w:firstLine="709"/>
        <w:contextualSpacing/>
        <w:jc w:val="both"/>
        <w:rPr>
          <w:sz w:val="18"/>
          <w:szCs w:val="18"/>
        </w:rPr>
      </w:pPr>
      <w:r w:rsidRPr="00BB534F">
        <w:rPr>
          <w:sz w:val="18"/>
          <w:szCs w:val="18"/>
        </w:rPr>
        <w:t>Настоящее решение</w:t>
      </w:r>
      <w:r w:rsidRPr="00BB534F">
        <w:rPr>
          <w:rFonts w:eastAsia="Times New Roman CYR"/>
          <w:sz w:val="18"/>
          <w:szCs w:val="18"/>
        </w:rPr>
        <w:t xml:space="preserve"> вступает в силу со дня его подписания и подлежит официальному опубликованию</w:t>
      </w:r>
      <w:r w:rsidRPr="00BB534F">
        <w:rPr>
          <w:sz w:val="18"/>
          <w:szCs w:val="18"/>
        </w:rPr>
        <w:t>.</w:t>
      </w:r>
    </w:p>
    <w:p w:rsidR="002051B8" w:rsidRPr="00BB534F" w:rsidRDefault="002051B8" w:rsidP="002051B8">
      <w:pPr>
        <w:ind w:left="-142"/>
        <w:jc w:val="both"/>
        <w:rPr>
          <w:sz w:val="18"/>
          <w:szCs w:val="18"/>
        </w:rPr>
      </w:pPr>
    </w:p>
    <w:p w:rsidR="002051B8" w:rsidRPr="00BB534F" w:rsidRDefault="002051B8" w:rsidP="002051B8">
      <w:pPr>
        <w:jc w:val="both"/>
        <w:rPr>
          <w:b/>
          <w:sz w:val="18"/>
          <w:szCs w:val="18"/>
        </w:rPr>
      </w:pPr>
    </w:p>
    <w:p w:rsidR="002051B8" w:rsidRPr="00BB534F" w:rsidRDefault="002051B8" w:rsidP="002051B8">
      <w:pPr>
        <w:autoSpaceDE w:val="0"/>
        <w:jc w:val="both"/>
        <w:rPr>
          <w:rFonts w:ascii="Times New Roman CYR" w:eastAsia="Times New Roman CYR" w:hAnsi="Times New Roman CYR" w:cs="Times New Roman CYR"/>
          <w:sz w:val="18"/>
          <w:szCs w:val="18"/>
        </w:rPr>
      </w:pPr>
      <w:r w:rsidRPr="00BB534F">
        <w:rPr>
          <w:rFonts w:ascii="Times New Roman CYR" w:eastAsia="Times New Roman CYR" w:hAnsi="Times New Roman CYR" w:cs="Times New Roman CYR"/>
          <w:sz w:val="18"/>
          <w:szCs w:val="18"/>
        </w:rPr>
        <w:t>Заместитель председателя</w:t>
      </w:r>
    </w:p>
    <w:p w:rsidR="002051B8" w:rsidRPr="00BB534F" w:rsidRDefault="002051B8" w:rsidP="002051B8">
      <w:pPr>
        <w:autoSpaceDE w:val="0"/>
        <w:jc w:val="both"/>
        <w:rPr>
          <w:rFonts w:ascii="Times New Roman CYR" w:eastAsia="Times New Roman CYR" w:hAnsi="Times New Roman CYR" w:cs="Times New Roman CYR"/>
          <w:sz w:val="18"/>
          <w:szCs w:val="18"/>
        </w:rPr>
      </w:pPr>
      <w:r w:rsidRPr="00BB534F">
        <w:rPr>
          <w:b/>
          <w:bCs/>
          <w:sz w:val="18"/>
          <w:szCs w:val="18"/>
        </w:rPr>
        <w:t xml:space="preserve"> </w:t>
      </w:r>
      <w:r w:rsidRPr="00BB534F">
        <w:rPr>
          <w:rFonts w:ascii="Times New Roman CYR" w:eastAsia="Times New Roman CYR" w:hAnsi="Times New Roman CYR" w:cs="Times New Roman CYR"/>
          <w:sz w:val="18"/>
          <w:szCs w:val="18"/>
        </w:rPr>
        <w:t xml:space="preserve">территориальной   </w:t>
      </w:r>
    </w:p>
    <w:p w:rsidR="002051B8" w:rsidRPr="00BB534F" w:rsidRDefault="002051B8" w:rsidP="002051B8">
      <w:pPr>
        <w:autoSpaceDE w:val="0"/>
        <w:jc w:val="both"/>
        <w:rPr>
          <w:rFonts w:ascii="Times New Roman CYR" w:eastAsia="Times New Roman CYR" w:hAnsi="Times New Roman CYR" w:cs="Times New Roman CYR"/>
          <w:sz w:val="18"/>
          <w:szCs w:val="18"/>
        </w:rPr>
      </w:pPr>
      <w:r w:rsidRPr="00BB534F">
        <w:rPr>
          <w:rFonts w:ascii="Times New Roman CYR" w:eastAsia="Times New Roman CYR" w:hAnsi="Times New Roman CYR" w:cs="Times New Roman CYR"/>
          <w:sz w:val="18"/>
          <w:szCs w:val="18"/>
        </w:rPr>
        <w:t>избирательной комиссии                                          Иванов Ю.Н.</w:t>
      </w:r>
    </w:p>
    <w:p w:rsidR="002051B8" w:rsidRPr="00BB534F" w:rsidRDefault="002051B8" w:rsidP="002051B8">
      <w:pPr>
        <w:rPr>
          <w:rFonts w:ascii="Times New Roman CYR" w:eastAsia="Times New Roman CYR" w:hAnsi="Times New Roman CYR" w:cs="Times New Roman CYR"/>
          <w:sz w:val="18"/>
          <w:szCs w:val="18"/>
        </w:rPr>
      </w:pPr>
    </w:p>
    <w:p w:rsidR="002051B8" w:rsidRPr="00BB534F" w:rsidRDefault="002051B8" w:rsidP="002051B8">
      <w:pPr>
        <w:jc w:val="both"/>
        <w:rPr>
          <w:b/>
          <w:color w:val="FF0000"/>
          <w:sz w:val="18"/>
          <w:szCs w:val="18"/>
        </w:rPr>
        <w:sectPr w:rsidR="002051B8" w:rsidRPr="00BB534F" w:rsidSect="002051B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2051B8" w:rsidRPr="00BB534F" w:rsidRDefault="002051B8" w:rsidP="002051B8">
      <w:pPr>
        <w:widowControl w:val="0"/>
        <w:numPr>
          <w:ilvl w:val="0"/>
          <w:numId w:val="5"/>
        </w:numPr>
        <w:jc w:val="right"/>
        <w:outlineLvl w:val="0"/>
        <w:rPr>
          <w:bCs/>
          <w:sz w:val="18"/>
          <w:szCs w:val="18"/>
        </w:rPr>
      </w:pPr>
      <w:r w:rsidRPr="00BB534F">
        <w:rPr>
          <w:sz w:val="18"/>
          <w:szCs w:val="18"/>
        </w:rPr>
        <w:lastRenderedPageBreak/>
        <w:t xml:space="preserve">  ПРИЛОЖЕНИЕ</w:t>
      </w:r>
    </w:p>
    <w:p w:rsidR="002051B8" w:rsidRPr="00BB534F" w:rsidRDefault="002051B8" w:rsidP="002051B8">
      <w:pPr>
        <w:widowControl w:val="0"/>
        <w:numPr>
          <w:ilvl w:val="0"/>
          <w:numId w:val="5"/>
        </w:numPr>
        <w:jc w:val="right"/>
        <w:outlineLvl w:val="0"/>
        <w:rPr>
          <w:bCs/>
          <w:sz w:val="18"/>
          <w:szCs w:val="18"/>
        </w:rPr>
      </w:pP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  <w:t xml:space="preserve">   к решению Совета депутатов </w:t>
      </w:r>
    </w:p>
    <w:p w:rsidR="002051B8" w:rsidRPr="00BB534F" w:rsidRDefault="002051B8" w:rsidP="002051B8">
      <w:pPr>
        <w:jc w:val="right"/>
        <w:rPr>
          <w:sz w:val="18"/>
          <w:szCs w:val="18"/>
        </w:rPr>
      </w:pPr>
      <w:r w:rsidRPr="00BB534F">
        <w:rPr>
          <w:sz w:val="18"/>
          <w:szCs w:val="18"/>
        </w:rPr>
        <w:t xml:space="preserve">           Дубенского сельского поселения </w:t>
      </w:r>
    </w:p>
    <w:p w:rsidR="002051B8" w:rsidRPr="00BB534F" w:rsidRDefault="002051B8" w:rsidP="002051B8">
      <w:pPr>
        <w:jc w:val="right"/>
        <w:rPr>
          <w:sz w:val="18"/>
          <w:szCs w:val="18"/>
        </w:rPr>
      </w:pPr>
      <w:r w:rsidRPr="00BB534F">
        <w:rPr>
          <w:sz w:val="18"/>
          <w:szCs w:val="18"/>
        </w:rPr>
        <w:t>Дубенского муниципального района</w:t>
      </w:r>
    </w:p>
    <w:p w:rsidR="002051B8" w:rsidRPr="00BB534F" w:rsidRDefault="002051B8" w:rsidP="002051B8">
      <w:pPr>
        <w:keepNext/>
        <w:jc w:val="right"/>
        <w:outlineLvl w:val="0"/>
        <w:rPr>
          <w:bCs/>
          <w:sz w:val="18"/>
          <w:szCs w:val="18"/>
        </w:rPr>
      </w:pPr>
      <w:r w:rsidRPr="00BB534F">
        <w:rPr>
          <w:sz w:val="18"/>
          <w:szCs w:val="18"/>
        </w:rPr>
        <w:t>От 27 сентября 2019 г. №  1</w:t>
      </w:r>
    </w:p>
    <w:p w:rsidR="002051B8" w:rsidRPr="00BB534F" w:rsidRDefault="002051B8" w:rsidP="002051B8">
      <w:pPr>
        <w:ind w:left="-180" w:firstLine="720"/>
        <w:jc w:val="both"/>
        <w:rPr>
          <w:sz w:val="18"/>
          <w:szCs w:val="18"/>
        </w:rPr>
      </w:pPr>
    </w:p>
    <w:p w:rsidR="002051B8" w:rsidRPr="00BB534F" w:rsidRDefault="002051B8" w:rsidP="002051B8">
      <w:pPr>
        <w:jc w:val="center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СВЕДЕНИЯ</w:t>
      </w:r>
    </w:p>
    <w:p w:rsidR="002051B8" w:rsidRPr="00BB534F" w:rsidRDefault="002051B8" w:rsidP="002051B8">
      <w:pPr>
        <w:jc w:val="center"/>
        <w:rPr>
          <w:sz w:val="18"/>
          <w:szCs w:val="18"/>
        </w:rPr>
      </w:pPr>
      <w:r w:rsidRPr="00BB534F">
        <w:rPr>
          <w:sz w:val="18"/>
          <w:szCs w:val="18"/>
        </w:rPr>
        <w:t>о составе депутатов Дубенского сельского поселения</w:t>
      </w:r>
    </w:p>
    <w:p w:rsidR="002051B8" w:rsidRPr="00BB534F" w:rsidRDefault="002051B8" w:rsidP="002051B8">
      <w:pPr>
        <w:jc w:val="center"/>
        <w:rPr>
          <w:sz w:val="18"/>
          <w:szCs w:val="18"/>
        </w:rPr>
      </w:pPr>
      <w:r w:rsidRPr="00BB534F">
        <w:rPr>
          <w:sz w:val="18"/>
          <w:szCs w:val="18"/>
        </w:rPr>
        <w:t xml:space="preserve">Дубенского муниципального района </w:t>
      </w:r>
    </w:p>
    <w:p w:rsidR="002051B8" w:rsidRPr="00BB534F" w:rsidRDefault="002051B8" w:rsidP="002051B8">
      <w:pPr>
        <w:jc w:val="center"/>
        <w:rPr>
          <w:sz w:val="18"/>
          <w:szCs w:val="18"/>
        </w:rPr>
      </w:pPr>
      <w:r w:rsidRPr="00BB534F">
        <w:rPr>
          <w:sz w:val="18"/>
          <w:szCs w:val="18"/>
        </w:rPr>
        <w:t>первого созыва</w:t>
      </w:r>
    </w:p>
    <w:p w:rsidR="002051B8" w:rsidRPr="00BB534F" w:rsidRDefault="002051B8" w:rsidP="002051B8">
      <w:pPr>
        <w:jc w:val="center"/>
        <w:rPr>
          <w:sz w:val="18"/>
          <w:szCs w:val="18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6"/>
        <w:gridCol w:w="2976"/>
        <w:gridCol w:w="2410"/>
        <w:gridCol w:w="1417"/>
        <w:gridCol w:w="2268"/>
        <w:gridCol w:w="1985"/>
        <w:gridCol w:w="1984"/>
        <w:gridCol w:w="1560"/>
      </w:tblGrid>
      <w:tr w:rsidR="002051B8" w:rsidRPr="00BB534F" w:rsidTr="002051B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  <w:t>№</w:t>
            </w:r>
          </w:p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</w:pPr>
            <w:proofErr w:type="spellStart"/>
            <w:proofErr w:type="gramStart"/>
            <w:r w:rsidRPr="00BB534F"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  <w:t>ок</w:t>
            </w:r>
            <w:proofErr w:type="spellEnd"/>
            <w:r w:rsidRPr="00BB534F"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  <w:t>-руга</w:t>
            </w:r>
            <w:proofErr w:type="gram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  <w:t>Наименование</w:t>
            </w:r>
          </w:p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  <w:t>округа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  <w:t>Фамилия,</w:t>
            </w:r>
          </w:p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  <w:t>имя,</w:t>
            </w:r>
          </w:p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  <w:t>отчество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  <w:t>Дата рождения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  <w:t>Образование,</w:t>
            </w:r>
          </w:p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  <w:t>специальность по образованию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  <w:t>Место работы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  <w:t>Должность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  <w:t>Телефон</w:t>
            </w:r>
          </w:p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2051B8" w:rsidRPr="00BB534F" w:rsidTr="002051B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 w:cs="Arial"/>
                <w:b/>
                <w:bCs/>
                <w:sz w:val="18"/>
                <w:szCs w:val="18"/>
                <w:lang w:eastAsia="en-US"/>
              </w:rPr>
              <w:t>9</w:t>
            </w:r>
          </w:p>
        </w:tc>
      </w:tr>
      <w:tr w:rsidR="002051B8" w:rsidRPr="00BB534F" w:rsidTr="002051B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sz w:val="18"/>
                <w:szCs w:val="18"/>
                <w:lang w:eastAsia="en-US"/>
              </w:rPr>
              <w:t>Одномандатный избирательный округ №1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1B8" w:rsidRPr="00BB534F" w:rsidRDefault="002051B8" w:rsidP="002051B8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 w:rsidRPr="00BB534F">
              <w:rPr>
                <w:color w:val="000000"/>
                <w:sz w:val="18"/>
                <w:szCs w:val="18"/>
              </w:rPr>
              <w:t>Аниськина</w:t>
            </w:r>
            <w:proofErr w:type="spellEnd"/>
            <w:r w:rsidRPr="00BB534F">
              <w:rPr>
                <w:color w:val="000000"/>
                <w:sz w:val="18"/>
                <w:szCs w:val="18"/>
              </w:rPr>
              <w:t xml:space="preserve"> Нина Викторовна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sz w:val="18"/>
                <w:szCs w:val="18"/>
                <w:lang w:eastAsia="en-US"/>
              </w:rPr>
              <w:t>14.05.1967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proofErr w:type="gramStart"/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Высшее</w:t>
            </w:r>
            <w:proofErr w:type="gramEnd"/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 xml:space="preserve"> Учитель начальных классов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МБОУ Дубенская СОШ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Учитель начальных классов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89271830921</w:t>
            </w:r>
          </w:p>
        </w:tc>
      </w:tr>
      <w:tr w:rsidR="002051B8" w:rsidRPr="00BB534F" w:rsidTr="002051B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sz w:val="18"/>
                <w:szCs w:val="18"/>
                <w:lang w:eastAsia="en-US"/>
              </w:rPr>
              <w:t>Одномандатный избирательный округ №2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proofErr w:type="spellStart"/>
            <w:r w:rsidRPr="00BB534F">
              <w:rPr>
                <w:rFonts w:eastAsia="Arial Unicode MS"/>
                <w:bCs/>
                <w:color w:val="000000"/>
                <w:sz w:val="18"/>
                <w:szCs w:val="18"/>
                <w:lang w:eastAsia="en-US"/>
              </w:rPr>
              <w:t>Кирдяпкина</w:t>
            </w:r>
            <w:proofErr w:type="spellEnd"/>
            <w:r w:rsidRPr="00BB534F">
              <w:rPr>
                <w:rFonts w:eastAsia="Arial Unicode MS"/>
                <w:bCs/>
                <w:color w:val="000000"/>
                <w:sz w:val="18"/>
                <w:szCs w:val="18"/>
                <w:lang w:eastAsia="en-US"/>
              </w:rPr>
              <w:t xml:space="preserve"> Елена Николаевна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16.05.1972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proofErr w:type="gramStart"/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Высшее</w:t>
            </w:r>
            <w:proofErr w:type="gramEnd"/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 xml:space="preserve"> Учитель русского языка и литературы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МБОУ Дубенская СОШ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Воспитатель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89179905498</w:t>
            </w:r>
          </w:p>
        </w:tc>
      </w:tr>
      <w:tr w:rsidR="002051B8" w:rsidRPr="00BB534F" w:rsidTr="002051B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sz w:val="18"/>
                <w:szCs w:val="18"/>
                <w:lang w:eastAsia="en-US"/>
              </w:rPr>
              <w:t>Одномандатный избирательный округ №3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proofErr w:type="spellStart"/>
            <w:r w:rsidRPr="00BB534F">
              <w:rPr>
                <w:rFonts w:eastAsia="Arial Unicode MS"/>
                <w:bCs/>
                <w:color w:val="000000"/>
                <w:sz w:val="18"/>
                <w:szCs w:val="18"/>
                <w:lang w:eastAsia="en-US"/>
              </w:rPr>
              <w:t>Арапова</w:t>
            </w:r>
            <w:proofErr w:type="spellEnd"/>
            <w:r w:rsidRPr="00BB534F">
              <w:rPr>
                <w:rFonts w:eastAsia="Arial Unicode MS"/>
                <w:bCs/>
                <w:color w:val="000000"/>
                <w:sz w:val="18"/>
                <w:szCs w:val="18"/>
                <w:lang w:eastAsia="en-US"/>
              </w:rPr>
              <w:t xml:space="preserve"> Нина Николаевна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05.04.1972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proofErr w:type="gramStart"/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Высшее</w:t>
            </w:r>
            <w:proofErr w:type="gramEnd"/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 xml:space="preserve"> Учитель мордовского языка и литературы, русского языка и литературы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МБОУ Дубенская СОШ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Учитель русского языка и литературы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89271904561</w:t>
            </w:r>
          </w:p>
        </w:tc>
      </w:tr>
      <w:tr w:rsidR="002051B8" w:rsidRPr="00BB534F" w:rsidTr="002051B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sz w:val="18"/>
                <w:szCs w:val="18"/>
                <w:lang w:eastAsia="en-US"/>
              </w:rPr>
              <w:t>Одномандатный избирательный округ №4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proofErr w:type="spellStart"/>
            <w:r w:rsidRPr="00BB534F">
              <w:rPr>
                <w:rFonts w:eastAsia="Arial Unicode MS"/>
                <w:bCs/>
                <w:color w:val="000000"/>
                <w:sz w:val="18"/>
                <w:szCs w:val="18"/>
                <w:lang w:eastAsia="en-US"/>
              </w:rPr>
              <w:t>Сырескин</w:t>
            </w:r>
            <w:proofErr w:type="spellEnd"/>
            <w:r w:rsidRPr="00BB534F">
              <w:rPr>
                <w:rFonts w:eastAsia="Arial Unicode MS"/>
                <w:bCs/>
                <w:color w:val="000000"/>
                <w:sz w:val="18"/>
                <w:szCs w:val="18"/>
                <w:lang w:eastAsia="en-US"/>
              </w:rPr>
              <w:t xml:space="preserve"> Александр Дмитриевич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01.03.1964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 xml:space="preserve">Высшее  </w:t>
            </w:r>
          </w:p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proofErr w:type="spellStart"/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Зооинженер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proofErr w:type="spellStart"/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Поводимовская</w:t>
            </w:r>
            <w:proofErr w:type="spellEnd"/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 xml:space="preserve"> школа интернат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Учитель столярного дела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89876939875</w:t>
            </w:r>
          </w:p>
        </w:tc>
      </w:tr>
      <w:tr w:rsidR="002051B8" w:rsidRPr="00BB534F" w:rsidTr="002051B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sz w:val="18"/>
                <w:szCs w:val="18"/>
                <w:lang w:eastAsia="en-US"/>
              </w:rPr>
              <w:t>Одномандатный избирательный округ №5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proofErr w:type="spellStart"/>
            <w:r w:rsidRPr="00BB534F">
              <w:rPr>
                <w:rFonts w:eastAsia="Arial Unicode MS"/>
                <w:bCs/>
                <w:color w:val="000000"/>
                <w:sz w:val="18"/>
                <w:szCs w:val="18"/>
                <w:lang w:eastAsia="en-US"/>
              </w:rPr>
              <w:t>Чаткин</w:t>
            </w:r>
            <w:proofErr w:type="spellEnd"/>
            <w:r w:rsidRPr="00BB534F">
              <w:rPr>
                <w:rFonts w:eastAsia="Arial Unicode MS"/>
                <w:bCs/>
                <w:color w:val="000000"/>
                <w:sz w:val="18"/>
                <w:szCs w:val="18"/>
                <w:lang w:eastAsia="en-US"/>
              </w:rPr>
              <w:t xml:space="preserve"> Владимир Михайлович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18.02.1977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 xml:space="preserve">Высшее    </w:t>
            </w:r>
          </w:p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Лечебное дело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МУЗ Дубенская РБ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Врач хирург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89272749007</w:t>
            </w:r>
          </w:p>
        </w:tc>
      </w:tr>
      <w:tr w:rsidR="002051B8" w:rsidRPr="00BB534F" w:rsidTr="002051B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sz w:val="18"/>
                <w:szCs w:val="18"/>
                <w:lang w:eastAsia="en-US"/>
              </w:rPr>
              <w:t>Одномандатный избирательный округ №6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color w:val="000000"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color w:val="000000"/>
                <w:sz w:val="18"/>
                <w:szCs w:val="18"/>
                <w:lang w:eastAsia="en-US"/>
              </w:rPr>
              <w:t>Дергачев Юрий Николаевич</w:t>
            </w:r>
          </w:p>
          <w:p w:rsidR="002051B8" w:rsidRPr="00BB534F" w:rsidRDefault="002051B8" w:rsidP="002051B8">
            <w:pPr>
              <w:widowControl w:val="0"/>
              <w:spacing w:after="120"/>
              <w:rPr>
                <w:rFonts w:eastAsia="Arial Unicode MS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31.05.1977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 xml:space="preserve">Высшее </w:t>
            </w:r>
          </w:p>
          <w:p w:rsidR="002051B8" w:rsidRPr="00BB534F" w:rsidRDefault="002051B8" w:rsidP="002051B8">
            <w:pPr>
              <w:widowControl w:val="0"/>
              <w:spacing w:after="120"/>
              <w:rPr>
                <w:rFonts w:eastAsia="Arial Unicode MS"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sz w:val="18"/>
                <w:szCs w:val="18"/>
                <w:lang w:eastAsia="en-US"/>
              </w:rPr>
              <w:t>Агроном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ООО «</w:t>
            </w:r>
            <w:proofErr w:type="spellStart"/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Гипрозем</w:t>
            </w:r>
            <w:proofErr w:type="spellEnd"/>
            <w:proofErr w:type="gramStart"/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 xml:space="preserve"> С</w:t>
            </w:r>
            <w:proofErr w:type="gramEnd"/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Руководитель отдела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89603366767</w:t>
            </w:r>
          </w:p>
        </w:tc>
      </w:tr>
      <w:tr w:rsidR="002051B8" w:rsidRPr="00BB534F" w:rsidTr="002051B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sz w:val="18"/>
                <w:szCs w:val="18"/>
                <w:lang w:eastAsia="en-US"/>
              </w:rPr>
              <w:t>Одномандатный избирательный округ №7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proofErr w:type="spellStart"/>
            <w:r w:rsidRPr="00BB534F">
              <w:rPr>
                <w:rFonts w:eastAsia="Arial Unicode MS"/>
                <w:bCs/>
                <w:color w:val="000000"/>
                <w:sz w:val="18"/>
                <w:szCs w:val="18"/>
                <w:lang w:eastAsia="en-US"/>
              </w:rPr>
              <w:t>Грохина</w:t>
            </w:r>
            <w:proofErr w:type="spellEnd"/>
            <w:r w:rsidRPr="00BB534F">
              <w:rPr>
                <w:rFonts w:eastAsia="Arial Unicode MS"/>
                <w:bCs/>
                <w:color w:val="000000"/>
                <w:sz w:val="18"/>
                <w:szCs w:val="18"/>
                <w:lang w:eastAsia="en-US"/>
              </w:rPr>
              <w:t xml:space="preserve"> Татьяна Андреевна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15.01.1975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 xml:space="preserve">Высшее </w:t>
            </w:r>
          </w:p>
          <w:p w:rsidR="002051B8" w:rsidRPr="00BB534F" w:rsidRDefault="002051B8" w:rsidP="002051B8">
            <w:pPr>
              <w:widowControl w:val="0"/>
              <w:spacing w:after="120"/>
              <w:rPr>
                <w:rFonts w:eastAsia="Arial Unicode MS"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sz w:val="18"/>
                <w:szCs w:val="18"/>
                <w:lang w:eastAsia="en-US"/>
              </w:rPr>
              <w:t>Учитель начальных классов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 xml:space="preserve">МБУ </w:t>
            </w:r>
            <w:proofErr w:type="gramStart"/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ДО</w:t>
            </w:r>
            <w:proofErr w:type="gramEnd"/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 xml:space="preserve"> «</w:t>
            </w:r>
            <w:proofErr w:type="gramStart"/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Центр</w:t>
            </w:r>
            <w:proofErr w:type="gramEnd"/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 xml:space="preserve"> детского творчества»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Директор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89271761275</w:t>
            </w:r>
          </w:p>
        </w:tc>
      </w:tr>
      <w:tr w:rsidR="002051B8" w:rsidRPr="00BB534F" w:rsidTr="002051B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sz w:val="18"/>
                <w:szCs w:val="18"/>
                <w:lang w:eastAsia="en-US"/>
              </w:rPr>
              <w:t>Одномандатный избирательный округ №8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proofErr w:type="spellStart"/>
            <w:r w:rsidRPr="00BB534F">
              <w:rPr>
                <w:rFonts w:eastAsia="Arial Unicode MS"/>
                <w:bCs/>
                <w:color w:val="000000"/>
                <w:sz w:val="18"/>
                <w:szCs w:val="18"/>
                <w:lang w:eastAsia="en-US"/>
              </w:rPr>
              <w:t>Биушкина</w:t>
            </w:r>
            <w:proofErr w:type="spellEnd"/>
            <w:r w:rsidRPr="00BB534F">
              <w:rPr>
                <w:rFonts w:eastAsia="Arial Unicode MS"/>
                <w:bCs/>
                <w:color w:val="000000"/>
                <w:sz w:val="18"/>
                <w:szCs w:val="18"/>
                <w:lang w:eastAsia="en-US"/>
              </w:rPr>
              <w:t xml:space="preserve"> Елена Анатольевна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03.12.1974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Высшее</w:t>
            </w:r>
          </w:p>
          <w:p w:rsidR="002051B8" w:rsidRPr="00BB534F" w:rsidRDefault="002051B8" w:rsidP="002051B8">
            <w:pPr>
              <w:widowControl w:val="0"/>
              <w:spacing w:after="120"/>
              <w:rPr>
                <w:rFonts w:eastAsia="Arial Unicode MS"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sz w:val="18"/>
                <w:szCs w:val="18"/>
                <w:lang w:eastAsia="en-US"/>
              </w:rPr>
              <w:t>Учитель начальных классов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МБДОУ «Дубенский детский сад комбинированного вида Солнышко»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Воспитатель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89879965617</w:t>
            </w:r>
          </w:p>
        </w:tc>
      </w:tr>
      <w:tr w:rsidR="002051B8" w:rsidRPr="00BB534F" w:rsidTr="002051B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jc w:val="center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sz w:val="18"/>
                <w:szCs w:val="18"/>
                <w:lang w:eastAsia="en-US"/>
              </w:rPr>
              <w:t>Одномандатный избирательный округ №9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proofErr w:type="spellStart"/>
            <w:r w:rsidRPr="00BB534F">
              <w:rPr>
                <w:rFonts w:eastAsia="Arial Unicode MS"/>
                <w:bCs/>
                <w:color w:val="000000"/>
                <w:sz w:val="18"/>
                <w:szCs w:val="18"/>
                <w:lang w:eastAsia="en-US"/>
              </w:rPr>
              <w:t>Сутайкина</w:t>
            </w:r>
            <w:proofErr w:type="spellEnd"/>
            <w:r w:rsidRPr="00BB534F">
              <w:rPr>
                <w:rFonts w:eastAsia="Arial Unicode MS"/>
                <w:bCs/>
                <w:color w:val="000000"/>
                <w:sz w:val="18"/>
                <w:szCs w:val="18"/>
                <w:lang w:eastAsia="en-US"/>
              </w:rPr>
              <w:t xml:space="preserve"> Марина Николаевна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16.09.1970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Высшее</w:t>
            </w:r>
          </w:p>
          <w:p w:rsidR="002051B8" w:rsidRPr="00BB534F" w:rsidRDefault="002051B8" w:rsidP="002051B8">
            <w:pPr>
              <w:widowControl w:val="0"/>
              <w:spacing w:after="120"/>
              <w:rPr>
                <w:rFonts w:eastAsia="Arial Unicode MS"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sz w:val="18"/>
                <w:szCs w:val="18"/>
                <w:lang w:eastAsia="en-US"/>
              </w:rPr>
              <w:t>Учитель географии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proofErr w:type="spellStart"/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Атяшевский</w:t>
            </w:r>
            <w:proofErr w:type="spellEnd"/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 xml:space="preserve"> аграрный техникум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Заместитель директора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B8" w:rsidRPr="00BB534F" w:rsidRDefault="002051B8" w:rsidP="002051B8">
            <w:pPr>
              <w:widowControl w:val="0"/>
              <w:spacing w:line="27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BB534F">
              <w:rPr>
                <w:rFonts w:eastAsia="Arial Unicode MS"/>
                <w:bCs/>
                <w:sz w:val="18"/>
                <w:szCs w:val="18"/>
                <w:lang w:eastAsia="en-US"/>
              </w:rPr>
              <w:t>89271786388</w:t>
            </w:r>
          </w:p>
        </w:tc>
      </w:tr>
    </w:tbl>
    <w:p w:rsidR="002051B8" w:rsidRPr="00BB534F" w:rsidRDefault="002051B8" w:rsidP="002051B8">
      <w:pPr>
        <w:jc w:val="both"/>
        <w:rPr>
          <w:sz w:val="18"/>
          <w:szCs w:val="18"/>
        </w:rPr>
      </w:pPr>
    </w:p>
    <w:p w:rsidR="002051B8" w:rsidRPr="00BB534F" w:rsidRDefault="002051B8" w:rsidP="002051B8">
      <w:pPr>
        <w:jc w:val="both"/>
        <w:rPr>
          <w:rFonts w:ascii="Times New Roman CYR" w:eastAsia="Times New Roman CYR" w:hAnsi="Times New Roman CYR" w:cs="Times New Roman CYR"/>
          <w:sz w:val="18"/>
          <w:szCs w:val="18"/>
        </w:rPr>
        <w:sectPr w:rsidR="002051B8" w:rsidRPr="00BB534F" w:rsidSect="002051B8">
          <w:pgSz w:w="16838" w:h="11906" w:orient="landscape"/>
          <w:pgMar w:top="426" w:right="567" w:bottom="850" w:left="1134" w:header="708" w:footer="708" w:gutter="0"/>
          <w:cols w:space="708"/>
          <w:docGrid w:linePitch="360"/>
        </w:sectPr>
      </w:pPr>
    </w:p>
    <w:p w:rsidR="002051B8" w:rsidRPr="00BB534F" w:rsidRDefault="002051B8" w:rsidP="002051B8">
      <w:pPr>
        <w:rPr>
          <w:color w:val="000000" w:themeColor="text1"/>
          <w:sz w:val="18"/>
          <w:szCs w:val="18"/>
        </w:rPr>
      </w:pPr>
      <w:r w:rsidRPr="00BB534F">
        <w:rPr>
          <w:color w:val="000000" w:themeColor="text1"/>
          <w:sz w:val="18"/>
          <w:szCs w:val="18"/>
        </w:rPr>
        <w:lastRenderedPageBreak/>
        <w:t xml:space="preserve">  </w:t>
      </w:r>
      <w:r w:rsidRPr="00BB534F">
        <w:rPr>
          <w:noProof/>
          <w:color w:val="000000" w:themeColor="text1"/>
          <w:sz w:val="18"/>
          <w:szCs w:val="18"/>
          <w:lang w:eastAsia="ru-RU"/>
        </w:rPr>
        <mc:AlternateContent>
          <mc:Choice Requires="wps">
            <w:drawing>
              <wp:anchor distT="0" distB="0" distL="89535" distR="89535" simplePos="0" relativeHeight="251666432" behindDoc="0" locked="0" layoutInCell="1" allowOverlap="1" wp14:anchorId="0DA474F3" wp14:editId="792743D9">
                <wp:simplePos x="0" y="0"/>
                <wp:positionH relativeFrom="page">
                  <wp:posOffset>3291840</wp:posOffset>
                </wp:positionH>
                <wp:positionV relativeFrom="paragraph">
                  <wp:posOffset>-810895</wp:posOffset>
                </wp:positionV>
                <wp:extent cx="2469515" cy="1402715"/>
                <wp:effectExtent l="5715" t="8255" r="1270" b="8255"/>
                <wp:wrapSquare wrapText="largest"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9515" cy="14027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051B8" w:rsidRDefault="002051B8" w:rsidP="002051B8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  <w:bookmarkStart w:id="0" w:name="_1043751093"/>
                            <w:bookmarkStart w:id="1" w:name="_1043817964"/>
                            <w:bookmarkStart w:id="2" w:name="_1043818024"/>
                            <w:bookmarkEnd w:id="0"/>
                            <w:bookmarkEnd w:id="1"/>
                            <w:bookmarkEnd w:id="2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margin-left:259.2pt;margin-top:-63.85pt;width:194.45pt;height:110.45pt;z-index:251666432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" stroked="f">
                <v:fill opacity="0"/>
                <v:textbox inset="0,0,0,0">
                  <w:txbxContent>
                    <w:p w:rsidR="002051B8" w:rsidRDefault="002051B8" w:rsidP="002051B8">
                      <w:pPr>
                        <w:jc w:val="center"/>
                      </w:pPr>
                      <w:r>
                        <w:t xml:space="preserve">   </w:t>
                      </w:r>
                      <w:bookmarkStart w:id="3" w:name="_1043751093"/>
                      <w:bookmarkStart w:id="4" w:name="_1043817964"/>
                      <w:bookmarkStart w:id="5" w:name="_1043818024"/>
                      <w:bookmarkEnd w:id="3"/>
                      <w:bookmarkEnd w:id="4"/>
                      <w:bookmarkEnd w:id="5"/>
                    </w:p>
                  </w:txbxContent>
                </v:textbox>
                <w10:wrap type="square" side="largest" anchorx="page"/>
              </v:shape>
            </w:pict>
          </mc:Fallback>
        </mc:AlternateContent>
      </w:r>
      <w:r w:rsidRPr="00BB534F">
        <w:rPr>
          <w:color w:val="000000" w:themeColor="text1"/>
          <w:sz w:val="18"/>
          <w:szCs w:val="18"/>
        </w:rPr>
        <w:t xml:space="preserve">  </w:t>
      </w:r>
    </w:p>
    <w:p w:rsidR="002051B8" w:rsidRPr="00BB534F" w:rsidRDefault="002051B8" w:rsidP="002051B8">
      <w:pPr>
        <w:jc w:val="center"/>
        <w:rPr>
          <w:color w:val="000000" w:themeColor="text1"/>
          <w:sz w:val="18"/>
          <w:szCs w:val="18"/>
        </w:rPr>
      </w:pPr>
    </w:p>
    <w:p w:rsidR="002051B8" w:rsidRPr="00BB534F" w:rsidRDefault="002051B8" w:rsidP="002051B8">
      <w:pPr>
        <w:keepNext/>
        <w:numPr>
          <w:ilvl w:val="6"/>
          <w:numId w:val="1"/>
        </w:numPr>
        <w:tabs>
          <w:tab w:val="left" w:pos="0"/>
        </w:tabs>
        <w:jc w:val="center"/>
        <w:outlineLvl w:val="6"/>
        <w:rPr>
          <w:b/>
          <w:bCs/>
          <w:color w:val="000000" w:themeColor="text1"/>
          <w:spacing w:val="46"/>
          <w:sz w:val="18"/>
          <w:szCs w:val="18"/>
        </w:rPr>
      </w:pPr>
    </w:p>
    <w:p w:rsidR="002051B8" w:rsidRPr="00BB534F" w:rsidRDefault="002051B8" w:rsidP="002051B8">
      <w:pPr>
        <w:keepNext/>
        <w:numPr>
          <w:ilvl w:val="6"/>
          <w:numId w:val="1"/>
        </w:numPr>
        <w:tabs>
          <w:tab w:val="left" w:pos="0"/>
        </w:tabs>
        <w:jc w:val="center"/>
        <w:outlineLvl w:val="6"/>
        <w:rPr>
          <w:b/>
          <w:bCs/>
          <w:color w:val="000000" w:themeColor="text1"/>
          <w:spacing w:val="46"/>
          <w:sz w:val="18"/>
          <w:szCs w:val="18"/>
        </w:rPr>
      </w:pPr>
    </w:p>
    <w:p w:rsidR="002051B8" w:rsidRPr="00BB534F" w:rsidRDefault="002051B8" w:rsidP="002051B8">
      <w:pPr>
        <w:keepNext/>
        <w:tabs>
          <w:tab w:val="num" w:pos="360"/>
          <w:tab w:val="left" w:pos="708"/>
        </w:tabs>
        <w:jc w:val="center"/>
        <w:outlineLvl w:val="6"/>
        <w:rPr>
          <w:b/>
          <w:bCs/>
          <w:spacing w:val="46"/>
          <w:sz w:val="18"/>
          <w:szCs w:val="18"/>
        </w:rPr>
      </w:pPr>
      <w:r w:rsidRPr="00BB534F">
        <w:rPr>
          <w:b/>
          <w:bCs/>
          <w:sz w:val="18"/>
          <w:szCs w:val="18"/>
        </w:rPr>
        <w:t>РЕСПУБЛИКА  МОРДОВИЯ</w:t>
      </w:r>
    </w:p>
    <w:p w:rsidR="002051B8" w:rsidRPr="00BB534F" w:rsidRDefault="002051B8" w:rsidP="002051B8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СОВЕТ ДЕПУТАТОВ ДУБЕНСКОГО СЕЛЬСКОГО ПОСЕЛЕНИЯ ДУБЕНСКОГО МУНИЦИПАЛЬНОГО РАЙОНА РЕСПУБЛИКИ МОРДОВИЯ ПЕРВОГО СОЗЫВА</w:t>
      </w:r>
    </w:p>
    <w:p w:rsidR="002051B8" w:rsidRPr="00BB534F" w:rsidRDefault="002051B8" w:rsidP="002051B8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color w:val="000000" w:themeColor="text1"/>
          <w:sz w:val="18"/>
          <w:szCs w:val="18"/>
        </w:rPr>
      </w:pPr>
      <w:r w:rsidRPr="00BB534F">
        <w:rPr>
          <w:b/>
          <w:noProof/>
          <w:color w:val="000000" w:themeColor="text1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62D729" wp14:editId="54E53F7F">
                <wp:simplePos x="0" y="0"/>
                <wp:positionH relativeFrom="column">
                  <wp:posOffset>320040</wp:posOffset>
                </wp:positionH>
                <wp:positionV relativeFrom="paragraph">
                  <wp:posOffset>133985</wp:posOffset>
                </wp:positionV>
                <wp:extent cx="5944235" cy="635"/>
                <wp:effectExtent l="19050" t="20955" r="18415" b="1651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4235" cy="635"/>
                        </a:xfrm>
                        <a:prstGeom prst="line">
                          <a:avLst/>
                        </a:prstGeom>
                        <a:noFill/>
                        <a:ln w="255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2pt,10.55pt" to="493.2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" strokeweight=".71mm">
                <v:stroke joinstyle="miter"/>
              </v:line>
            </w:pict>
          </mc:Fallback>
        </mc:AlternateContent>
      </w:r>
      <w:r w:rsidRPr="00BB534F">
        <w:rPr>
          <w:color w:val="000000" w:themeColor="text1"/>
          <w:sz w:val="18"/>
          <w:szCs w:val="18"/>
        </w:rPr>
        <w:t xml:space="preserve">      </w:t>
      </w:r>
    </w:p>
    <w:p w:rsidR="002051B8" w:rsidRPr="00BB534F" w:rsidRDefault="002051B8" w:rsidP="002051B8">
      <w:pPr>
        <w:jc w:val="both"/>
        <w:rPr>
          <w:color w:val="000000" w:themeColor="text1"/>
          <w:sz w:val="18"/>
          <w:szCs w:val="18"/>
        </w:rPr>
      </w:pPr>
    </w:p>
    <w:p w:rsidR="002051B8" w:rsidRPr="00BB534F" w:rsidRDefault="002051B8" w:rsidP="002051B8">
      <w:pPr>
        <w:jc w:val="both"/>
        <w:rPr>
          <w:b/>
          <w:color w:val="000000" w:themeColor="text1"/>
          <w:sz w:val="18"/>
          <w:szCs w:val="18"/>
        </w:rPr>
      </w:pPr>
      <w:r w:rsidRPr="00BB534F">
        <w:rPr>
          <w:color w:val="000000" w:themeColor="text1"/>
          <w:sz w:val="18"/>
          <w:szCs w:val="18"/>
        </w:rPr>
        <w:t xml:space="preserve">          </w:t>
      </w:r>
      <w:r w:rsidRPr="00BB534F">
        <w:rPr>
          <w:color w:val="000000" w:themeColor="text1"/>
          <w:sz w:val="18"/>
          <w:szCs w:val="18"/>
        </w:rPr>
        <w:tab/>
      </w:r>
      <w:r w:rsidRPr="00BB534F">
        <w:rPr>
          <w:color w:val="000000" w:themeColor="text1"/>
          <w:sz w:val="18"/>
          <w:szCs w:val="18"/>
        </w:rPr>
        <w:tab/>
      </w:r>
      <w:r w:rsidRPr="00BB534F">
        <w:rPr>
          <w:color w:val="000000" w:themeColor="text1"/>
          <w:sz w:val="18"/>
          <w:szCs w:val="18"/>
        </w:rPr>
        <w:tab/>
      </w:r>
      <w:r w:rsidRPr="00BB534F">
        <w:rPr>
          <w:color w:val="000000" w:themeColor="text1"/>
          <w:sz w:val="18"/>
          <w:szCs w:val="18"/>
        </w:rPr>
        <w:tab/>
        <w:t xml:space="preserve">                 </w:t>
      </w:r>
      <w:r w:rsidRPr="00BB534F">
        <w:rPr>
          <w:b/>
          <w:color w:val="000000" w:themeColor="text1"/>
          <w:sz w:val="18"/>
          <w:szCs w:val="18"/>
        </w:rPr>
        <w:t>РЕШЕНИЕ</w:t>
      </w:r>
    </w:p>
    <w:p w:rsidR="002051B8" w:rsidRPr="00BB534F" w:rsidRDefault="002051B8" w:rsidP="002051B8">
      <w:pPr>
        <w:jc w:val="both"/>
        <w:rPr>
          <w:color w:val="000000" w:themeColor="text1"/>
          <w:sz w:val="18"/>
          <w:szCs w:val="18"/>
        </w:rPr>
      </w:pPr>
    </w:p>
    <w:p w:rsidR="002051B8" w:rsidRPr="00BB534F" w:rsidRDefault="002051B8" w:rsidP="002051B8">
      <w:pPr>
        <w:jc w:val="both"/>
        <w:rPr>
          <w:color w:val="000000" w:themeColor="text1"/>
          <w:sz w:val="18"/>
          <w:szCs w:val="18"/>
        </w:rPr>
      </w:pPr>
      <w:r w:rsidRPr="00BB534F">
        <w:rPr>
          <w:color w:val="000000" w:themeColor="text1"/>
          <w:sz w:val="18"/>
          <w:szCs w:val="18"/>
        </w:rPr>
        <w:t>27.09.2019</w:t>
      </w:r>
      <w:r w:rsidRPr="00BB534F">
        <w:rPr>
          <w:color w:val="000000" w:themeColor="text1"/>
          <w:sz w:val="18"/>
          <w:szCs w:val="18"/>
        </w:rPr>
        <w:tab/>
      </w:r>
      <w:r w:rsidRPr="00BB534F">
        <w:rPr>
          <w:color w:val="000000" w:themeColor="text1"/>
          <w:sz w:val="18"/>
          <w:szCs w:val="18"/>
        </w:rPr>
        <w:tab/>
      </w:r>
      <w:r w:rsidRPr="00BB534F">
        <w:rPr>
          <w:color w:val="000000" w:themeColor="text1"/>
          <w:sz w:val="18"/>
          <w:szCs w:val="18"/>
        </w:rPr>
        <w:tab/>
        <w:t xml:space="preserve">                                                              № 2</w:t>
      </w:r>
    </w:p>
    <w:p w:rsidR="002051B8" w:rsidRPr="00BB534F" w:rsidRDefault="002051B8" w:rsidP="002051B8">
      <w:pPr>
        <w:jc w:val="both"/>
        <w:rPr>
          <w:color w:val="000000" w:themeColor="text1"/>
          <w:sz w:val="18"/>
          <w:szCs w:val="18"/>
        </w:rPr>
      </w:pPr>
    </w:p>
    <w:p w:rsidR="002051B8" w:rsidRPr="00BB534F" w:rsidRDefault="002051B8" w:rsidP="002051B8">
      <w:pPr>
        <w:jc w:val="center"/>
        <w:rPr>
          <w:b/>
          <w:color w:val="000000" w:themeColor="text1"/>
          <w:sz w:val="18"/>
          <w:szCs w:val="18"/>
        </w:rPr>
      </w:pPr>
      <w:r w:rsidRPr="00BB534F">
        <w:rPr>
          <w:b/>
          <w:color w:val="000000" w:themeColor="text1"/>
          <w:sz w:val="18"/>
          <w:szCs w:val="18"/>
        </w:rPr>
        <w:t>О принятии Регламента Совета депутатов</w:t>
      </w:r>
    </w:p>
    <w:p w:rsidR="002051B8" w:rsidRPr="00BB534F" w:rsidRDefault="002051B8" w:rsidP="002051B8">
      <w:pPr>
        <w:jc w:val="center"/>
        <w:rPr>
          <w:b/>
          <w:color w:val="000000" w:themeColor="text1"/>
          <w:sz w:val="18"/>
          <w:szCs w:val="18"/>
        </w:rPr>
      </w:pPr>
      <w:r w:rsidRPr="00BB534F">
        <w:rPr>
          <w:b/>
          <w:color w:val="000000" w:themeColor="text1"/>
          <w:sz w:val="18"/>
          <w:szCs w:val="18"/>
        </w:rPr>
        <w:t>Дубенского сельского поселения</w:t>
      </w:r>
    </w:p>
    <w:p w:rsidR="002051B8" w:rsidRPr="00BB534F" w:rsidRDefault="002051B8" w:rsidP="002051B8">
      <w:pPr>
        <w:jc w:val="center"/>
        <w:rPr>
          <w:b/>
          <w:color w:val="000000" w:themeColor="text1"/>
          <w:sz w:val="18"/>
          <w:szCs w:val="18"/>
        </w:rPr>
      </w:pPr>
      <w:r w:rsidRPr="00BB534F">
        <w:rPr>
          <w:b/>
          <w:color w:val="000000" w:themeColor="text1"/>
          <w:sz w:val="18"/>
          <w:szCs w:val="18"/>
        </w:rPr>
        <w:t>Дубенского муниципального</w:t>
      </w:r>
    </w:p>
    <w:p w:rsidR="002051B8" w:rsidRPr="00BB534F" w:rsidRDefault="002051B8" w:rsidP="002051B8">
      <w:pPr>
        <w:jc w:val="center"/>
        <w:rPr>
          <w:b/>
          <w:color w:val="000000" w:themeColor="text1"/>
          <w:sz w:val="18"/>
          <w:szCs w:val="18"/>
        </w:rPr>
      </w:pPr>
      <w:r w:rsidRPr="00BB534F">
        <w:rPr>
          <w:b/>
          <w:color w:val="000000" w:themeColor="text1"/>
          <w:sz w:val="18"/>
          <w:szCs w:val="18"/>
        </w:rPr>
        <w:t>района Республики Мордовия</w:t>
      </w:r>
    </w:p>
    <w:p w:rsidR="002051B8" w:rsidRPr="00BB534F" w:rsidRDefault="002051B8" w:rsidP="002051B8">
      <w:pPr>
        <w:jc w:val="both"/>
        <w:rPr>
          <w:b/>
          <w:color w:val="000000" w:themeColor="text1"/>
          <w:sz w:val="18"/>
          <w:szCs w:val="18"/>
        </w:rPr>
      </w:pPr>
    </w:p>
    <w:p w:rsidR="002051B8" w:rsidRPr="00BB534F" w:rsidRDefault="002051B8" w:rsidP="002051B8">
      <w:pPr>
        <w:ind w:firstLine="709"/>
        <w:jc w:val="both"/>
        <w:rPr>
          <w:sz w:val="18"/>
          <w:szCs w:val="18"/>
        </w:rPr>
      </w:pPr>
      <w:proofErr w:type="gramStart"/>
      <w:r w:rsidRPr="00BB534F">
        <w:rPr>
          <w:sz w:val="18"/>
          <w:szCs w:val="18"/>
        </w:rPr>
        <w:t xml:space="preserve">В соответствии с Федеральным законом от </w:t>
      </w:r>
      <w:r w:rsidRPr="00BB534F">
        <w:rPr>
          <w:rFonts w:cs="Arial"/>
          <w:sz w:val="18"/>
          <w:szCs w:val="18"/>
        </w:rPr>
        <w:t>6 октября 2003 года                  № 131-ФЗ «Об общих принципах организации местного самоуправления в Российской Федерации», з</w:t>
      </w:r>
      <w:r w:rsidRPr="00BB534F">
        <w:rPr>
          <w:sz w:val="18"/>
          <w:szCs w:val="18"/>
        </w:rPr>
        <w:t xml:space="preserve">аслушав Председателя рабочей группы по подготовке проекта Устава и Регламента Совета депутатов </w:t>
      </w:r>
      <w:r w:rsidRPr="00BB534F">
        <w:rPr>
          <w:color w:val="000000" w:themeColor="text1"/>
          <w:sz w:val="18"/>
          <w:szCs w:val="18"/>
        </w:rPr>
        <w:t>Дубенского</w:t>
      </w:r>
      <w:r w:rsidRPr="00BB534F">
        <w:rPr>
          <w:b/>
          <w:color w:val="000000" w:themeColor="text1"/>
          <w:sz w:val="18"/>
          <w:szCs w:val="18"/>
        </w:rPr>
        <w:t xml:space="preserve"> </w:t>
      </w:r>
      <w:r w:rsidRPr="00BB534F">
        <w:rPr>
          <w:sz w:val="18"/>
          <w:szCs w:val="18"/>
        </w:rPr>
        <w:t xml:space="preserve">сельского поселения, в целях организации работы Совета депутатов вновь образованного </w:t>
      </w:r>
      <w:r w:rsidRPr="00BB534F">
        <w:rPr>
          <w:color w:val="000000" w:themeColor="text1"/>
          <w:sz w:val="18"/>
          <w:szCs w:val="18"/>
        </w:rPr>
        <w:t>Дубенского</w:t>
      </w:r>
      <w:r w:rsidRPr="00BB534F">
        <w:rPr>
          <w:b/>
          <w:color w:val="000000" w:themeColor="text1"/>
          <w:sz w:val="18"/>
          <w:szCs w:val="18"/>
        </w:rPr>
        <w:t xml:space="preserve"> </w:t>
      </w:r>
      <w:r w:rsidRPr="00BB534F">
        <w:rPr>
          <w:sz w:val="18"/>
          <w:szCs w:val="18"/>
        </w:rPr>
        <w:t xml:space="preserve">сельского поселения </w:t>
      </w:r>
      <w:r w:rsidRPr="00BB534F">
        <w:rPr>
          <w:color w:val="000000" w:themeColor="text1"/>
          <w:sz w:val="18"/>
          <w:szCs w:val="18"/>
        </w:rPr>
        <w:t>Дубенского</w:t>
      </w:r>
      <w:r w:rsidRPr="00BB534F">
        <w:rPr>
          <w:b/>
          <w:color w:val="000000" w:themeColor="text1"/>
          <w:sz w:val="18"/>
          <w:szCs w:val="18"/>
        </w:rPr>
        <w:t xml:space="preserve"> </w:t>
      </w:r>
      <w:r w:rsidRPr="00BB534F">
        <w:rPr>
          <w:sz w:val="18"/>
          <w:szCs w:val="18"/>
        </w:rPr>
        <w:t>муниципального района Совет депутатов</w:t>
      </w:r>
      <w:r w:rsidRPr="00BB534F">
        <w:rPr>
          <w:b/>
          <w:sz w:val="18"/>
          <w:szCs w:val="18"/>
        </w:rPr>
        <w:t xml:space="preserve"> </w:t>
      </w:r>
      <w:r w:rsidRPr="00BB534F">
        <w:rPr>
          <w:color w:val="000000" w:themeColor="text1"/>
          <w:sz w:val="18"/>
          <w:szCs w:val="18"/>
        </w:rPr>
        <w:t>Дубенского</w:t>
      </w:r>
      <w:r w:rsidRPr="00BB534F">
        <w:rPr>
          <w:b/>
          <w:color w:val="000000" w:themeColor="text1"/>
          <w:sz w:val="18"/>
          <w:szCs w:val="18"/>
        </w:rPr>
        <w:t xml:space="preserve"> </w:t>
      </w:r>
      <w:r w:rsidRPr="00BB534F">
        <w:rPr>
          <w:sz w:val="18"/>
          <w:szCs w:val="18"/>
        </w:rPr>
        <w:t xml:space="preserve">сельского поселения </w:t>
      </w:r>
      <w:r w:rsidRPr="00BB534F">
        <w:rPr>
          <w:color w:val="000000" w:themeColor="text1"/>
          <w:sz w:val="18"/>
          <w:szCs w:val="18"/>
        </w:rPr>
        <w:t>Дубенского</w:t>
      </w:r>
      <w:r w:rsidRPr="00BB534F">
        <w:rPr>
          <w:b/>
          <w:color w:val="000000" w:themeColor="text1"/>
          <w:sz w:val="18"/>
          <w:szCs w:val="18"/>
        </w:rPr>
        <w:t xml:space="preserve"> </w:t>
      </w:r>
      <w:r w:rsidRPr="00BB534F">
        <w:rPr>
          <w:sz w:val="18"/>
          <w:szCs w:val="18"/>
        </w:rPr>
        <w:t>муниципального района решил:</w:t>
      </w:r>
      <w:proofErr w:type="gramEnd"/>
    </w:p>
    <w:p w:rsidR="002051B8" w:rsidRPr="00BB534F" w:rsidRDefault="002051B8" w:rsidP="002051B8">
      <w:pPr>
        <w:widowControl w:val="0"/>
        <w:numPr>
          <w:ilvl w:val="0"/>
          <w:numId w:val="6"/>
        </w:numPr>
        <w:ind w:firstLine="709"/>
        <w:jc w:val="both"/>
        <w:outlineLvl w:val="0"/>
        <w:rPr>
          <w:sz w:val="18"/>
          <w:szCs w:val="18"/>
        </w:rPr>
      </w:pPr>
      <w:r w:rsidRPr="00BB534F">
        <w:rPr>
          <w:sz w:val="18"/>
          <w:szCs w:val="18"/>
        </w:rPr>
        <w:t xml:space="preserve">Принять Регламент </w:t>
      </w:r>
      <w:proofErr w:type="gramStart"/>
      <w:r w:rsidRPr="00BB534F">
        <w:rPr>
          <w:sz w:val="18"/>
          <w:szCs w:val="18"/>
        </w:rPr>
        <w:t xml:space="preserve">Совета депутатов </w:t>
      </w:r>
      <w:r w:rsidRPr="00BB534F">
        <w:rPr>
          <w:color w:val="000000" w:themeColor="text1"/>
          <w:sz w:val="18"/>
          <w:szCs w:val="18"/>
        </w:rPr>
        <w:t>Дубенского</w:t>
      </w:r>
      <w:r w:rsidRPr="00BB534F">
        <w:rPr>
          <w:b/>
          <w:color w:val="000000" w:themeColor="text1"/>
          <w:sz w:val="18"/>
          <w:szCs w:val="18"/>
        </w:rPr>
        <w:t xml:space="preserve"> </w:t>
      </w:r>
      <w:r w:rsidRPr="00BB534F">
        <w:rPr>
          <w:sz w:val="18"/>
          <w:szCs w:val="18"/>
        </w:rPr>
        <w:t xml:space="preserve">сельского поселения </w:t>
      </w:r>
      <w:r w:rsidRPr="00BB534F">
        <w:rPr>
          <w:color w:val="000000" w:themeColor="text1"/>
          <w:sz w:val="18"/>
          <w:szCs w:val="18"/>
        </w:rPr>
        <w:t>Дубенского</w:t>
      </w:r>
      <w:r w:rsidRPr="00BB534F">
        <w:rPr>
          <w:b/>
          <w:color w:val="000000" w:themeColor="text1"/>
          <w:sz w:val="18"/>
          <w:szCs w:val="18"/>
        </w:rPr>
        <w:t xml:space="preserve"> </w:t>
      </w:r>
      <w:r w:rsidRPr="00BB534F">
        <w:rPr>
          <w:sz w:val="18"/>
          <w:szCs w:val="18"/>
        </w:rPr>
        <w:t>муниципального района Республики</w:t>
      </w:r>
      <w:proofErr w:type="gramEnd"/>
      <w:r w:rsidRPr="00BB534F">
        <w:rPr>
          <w:sz w:val="18"/>
          <w:szCs w:val="18"/>
        </w:rPr>
        <w:t xml:space="preserve"> Мордовия.</w:t>
      </w:r>
    </w:p>
    <w:p w:rsidR="002051B8" w:rsidRPr="00BB534F" w:rsidRDefault="002051B8" w:rsidP="002051B8">
      <w:pPr>
        <w:widowControl w:val="0"/>
        <w:numPr>
          <w:ilvl w:val="0"/>
          <w:numId w:val="6"/>
        </w:numPr>
        <w:ind w:firstLine="709"/>
        <w:jc w:val="both"/>
        <w:outlineLvl w:val="0"/>
        <w:rPr>
          <w:sz w:val="18"/>
          <w:szCs w:val="18"/>
        </w:rPr>
      </w:pPr>
      <w:r w:rsidRPr="00BB534F">
        <w:rPr>
          <w:sz w:val="18"/>
          <w:szCs w:val="18"/>
        </w:rPr>
        <w:t xml:space="preserve">Настоящее решение вступает в силу с момента его принятия. </w:t>
      </w:r>
    </w:p>
    <w:p w:rsidR="002051B8" w:rsidRPr="00BB534F" w:rsidRDefault="002051B8" w:rsidP="002051B8">
      <w:pPr>
        <w:widowControl w:val="0"/>
        <w:ind w:firstLine="709"/>
        <w:jc w:val="both"/>
        <w:rPr>
          <w:rFonts w:eastAsia="Arial Unicode MS" w:cs="Arial"/>
          <w:b/>
          <w:bCs/>
          <w:sz w:val="18"/>
          <w:szCs w:val="18"/>
          <w:lang w:eastAsia="en-US"/>
        </w:rPr>
      </w:pPr>
    </w:p>
    <w:p w:rsidR="002051B8" w:rsidRPr="00BB534F" w:rsidRDefault="002051B8" w:rsidP="002051B8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18"/>
          <w:szCs w:val="18"/>
        </w:rPr>
      </w:pPr>
    </w:p>
    <w:p w:rsidR="002051B8" w:rsidRPr="00BB534F" w:rsidRDefault="002051B8" w:rsidP="002051B8">
      <w:pPr>
        <w:ind w:firstLine="709"/>
        <w:jc w:val="both"/>
        <w:rPr>
          <w:rFonts w:ascii="Times New Roman CYR" w:eastAsia="Times New Roman CYR" w:hAnsi="Times New Roman CYR" w:cs="Times New Roman CYR"/>
          <w:sz w:val="18"/>
          <w:szCs w:val="18"/>
        </w:rPr>
      </w:pPr>
    </w:p>
    <w:p w:rsidR="002051B8" w:rsidRPr="00BB534F" w:rsidRDefault="002051B8" w:rsidP="002051B8">
      <w:pPr>
        <w:rPr>
          <w:rFonts w:ascii="Times New Roman CYR" w:eastAsia="Times New Roman CYR" w:hAnsi="Times New Roman CYR" w:cs="Times New Roman CYR"/>
          <w:sz w:val="18"/>
          <w:szCs w:val="18"/>
        </w:rPr>
      </w:pPr>
      <w:r w:rsidRPr="00BB534F">
        <w:rPr>
          <w:rFonts w:ascii="Times New Roman CYR" w:eastAsia="Times New Roman CYR" w:hAnsi="Times New Roman CYR" w:cs="Times New Roman CYR"/>
          <w:sz w:val="18"/>
          <w:szCs w:val="18"/>
        </w:rPr>
        <w:t xml:space="preserve">Заместитель </w:t>
      </w:r>
    </w:p>
    <w:p w:rsidR="002051B8" w:rsidRPr="00BB534F" w:rsidRDefault="002051B8" w:rsidP="002051B8">
      <w:pPr>
        <w:rPr>
          <w:rFonts w:ascii="Times New Roman CYR" w:eastAsia="Times New Roman CYR" w:hAnsi="Times New Roman CYR" w:cs="Times New Roman CYR"/>
          <w:sz w:val="18"/>
          <w:szCs w:val="18"/>
        </w:rPr>
      </w:pPr>
      <w:r w:rsidRPr="00BB534F">
        <w:rPr>
          <w:rFonts w:ascii="Times New Roman CYR" w:eastAsia="Times New Roman CYR" w:hAnsi="Times New Roman CYR" w:cs="Times New Roman CYR"/>
          <w:sz w:val="18"/>
          <w:szCs w:val="18"/>
        </w:rPr>
        <w:t xml:space="preserve">Главы Дубенского сельского поселения                                </w:t>
      </w:r>
      <w:proofErr w:type="spellStart"/>
      <w:r w:rsidRPr="00BB534F">
        <w:rPr>
          <w:rFonts w:ascii="Times New Roman CYR" w:eastAsia="Times New Roman CYR" w:hAnsi="Times New Roman CYR" w:cs="Times New Roman CYR"/>
          <w:sz w:val="18"/>
          <w:szCs w:val="18"/>
        </w:rPr>
        <w:t>Аниськина</w:t>
      </w:r>
      <w:proofErr w:type="spellEnd"/>
      <w:r w:rsidRPr="00BB534F">
        <w:rPr>
          <w:rFonts w:ascii="Times New Roman CYR" w:eastAsia="Times New Roman CYR" w:hAnsi="Times New Roman CYR" w:cs="Times New Roman CYR"/>
          <w:sz w:val="18"/>
          <w:szCs w:val="18"/>
        </w:rPr>
        <w:t xml:space="preserve"> Н.В.</w:t>
      </w:r>
    </w:p>
    <w:p w:rsidR="002051B8" w:rsidRPr="00BB534F" w:rsidRDefault="002051B8" w:rsidP="002051B8">
      <w:pPr>
        <w:rPr>
          <w:rFonts w:ascii="Times New Roman CYR" w:eastAsia="Times New Roman CYR" w:hAnsi="Times New Roman CYR" w:cs="Times New Roman CYR"/>
          <w:sz w:val="18"/>
          <w:szCs w:val="18"/>
        </w:rPr>
      </w:pPr>
    </w:p>
    <w:p w:rsidR="002051B8" w:rsidRPr="00BB534F" w:rsidRDefault="002051B8" w:rsidP="002051B8">
      <w:pPr>
        <w:rPr>
          <w:rFonts w:ascii="Times New Roman CYR" w:eastAsia="Times New Roman CYR" w:hAnsi="Times New Roman CYR" w:cs="Times New Roman CYR"/>
          <w:sz w:val="18"/>
          <w:szCs w:val="18"/>
        </w:rPr>
      </w:pPr>
    </w:p>
    <w:p w:rsidR="002051B8" w:rsidRPr="00BB534F" w:rsidRDefault="002051B8" w:rsidP="002051B8">
      <w:pPr>
        <w:rPr>
          <w:rFonts w:ascii="Times New Roman CYR" w:eastAsia="Times New Roman CYR" w:hAnsi="Times New Roman CYR" w:cs="Times New Roman CYR"/>
          <w:sz w:val="18"/>
          <w:szCs w:val="18"/>
        </w:rPr>
      </w:pPr>
    </w:p>
    <w:p w:rsidR="002051B8" w:rsidRPr="00BB534F" w:rsidRDefault="002051B8" w:rsidP="002051B8">
      <w:pPr>
        <w:rPr>
          <w:rFonts w:ascii="Times New Roman CYR" w:eastAsia="Times New Roman CYR" w:hAnsi="Times New Roman CYR" w:cs="Times New Roman CYR"/>
          <w:sz w:val="18"/>
          <w:szCs w:val="18"/>
        </w:rPr>
      </w:pPr>
    </w:p>
    <w:p w:rsidR="002051B8" w:rsidRPr="00BB534F" w:rsidRDefault="002051B8" w:rsidP="002051B8">
      <w:pPr>
        <w:suppressAutoHyphens w:val="0"/>
        <w:spacing w:after="200" w:line="276" w:lineRule="auto"/>
        <w:rPr>
          <w:rFonts w:ascii="Times New Roman CYR" w:eastAsia="Times New Roman CYR" w:hAnsi="Times New Roman CYR" w:cs="Times New Roman CYR"/>
          <w:sz w:val="18"/>
          <w:szCs w:val="18"/>
        </w:rPr>
      </w:pPr>
      <w:r w:rsidRPr="00BB534F">
        <w:rPr>
          <w:b/>
          <w:sz w:val="18"/>
          <w:szCs w:val="18"/>
        </w:rPr>
        <w:br w:type="page"/>
      </w:r>
    </w:p>
    <w:tbl>
      <w:tblPr>
        <w:tblStyle w:val="a4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</w:tblGrid>
      <w:tr w:rsidR="002051B8" w:rsidRPr="00BB534F" w:rsidTr="002051B8">
        <w:tc>
          <w:tcPr>
            <w:tcW w:w="4111" w:type="dxa"/>
          </w:tcPr>
          <w:p w:rsidR="002051B8" w:rsidRPr="00BB534F" w:rsidRDefault="002051B8" w:rsidP="002051B8">
            <w:pPr>
              <w:rPr>
                <w:sz w:val="18"/>
                <w:szCs w:val="18"/>
              </w:rPr>
            </w:pPr>
            <w:r w:rsidRPr="00BB534F">
              <w:rPr>
                <w:sz w:val="18"/>
                <w:szCs w:val="18"/>
              </w:rPr>
              <w:lastRenderedPageBreak/>
              <w:t xml:space="preserve">Приложение </w:t>
            </w:r>
          </w:p>
          <w:p w:rsidR="002051B8" w:rsidRPr="00BB534F" w:rsidRDefault="002051B8" w:rsidP="002051B8">
            <w:pPr>
              <w:rPr>
                <w:sz w:val="18"/>
                <w:szCs w:val="18"/>
              </w:rPr>
            </w:pPr>
            <w:r w:rsidRPr="00BB534F">
              <w:rPr>
                <w:sz w:val="18"/>
                <w:szCs w:val="18"/>
              </w:rPr>
              <w:t>к решению Совета депутатов  Дубенского сельского поселения</w:t>
            </w:r>
          </w:p>
          <w:p w:rsidR="002051B8" w:rsidRPr="00BB534F" w:rsidRDefault="002051B8" w:rsidP="002051B8">
            <w:pPr>
              <w:rPr>
                <w:sz w:val="18"/>
                <w:szCs w:val="18"/>
              </w:rPr>
            </w:pPr>
            <w:r w:rsidRPr="00BB534F">
              <w:rPr>
                <w:sz w:val="18"/>
                <w:szCs w:val="18"/>
              </w:rPr>
              <w:t>Дубенского муниципального района</w:t>
            </w:r>
          </w:p>
          <w:p w:rsidR="002051B8" w:rsidRPr="00BB534F" w:rsidRDefault="002051B8" w:rsidP="002051B8">
            <w:pPr>
              <w:rPr>
                <w:sz w:val="18"/>
                <w:szCs w:val="18"/>
              </w:rPr>
            </w:pPr>
            <w:r w:rsidRPr="00BB534F">
              <w:rPr>
                <w:sz w:val="18"/>
                <w:szCs w:val="18"/>
              </w:rPr>
              <w:t>от 27 сентября 2019 г. № 2</w:t>
            </w:r>
          </w:p>
          <w:p w:rsidR="002051B8" w:rsidRPr="00BB534F" w:rsidRDefault="002051B8" w:rsidP="002051B8">
            <w:pPr>
              <w:rPr>
                <w:sz w:val="18"/>
                <w:szCs w:val="18"/>
              </w:rPr>
            </w:pPr>
          </w:p>
        </w:tc>
      </w:tr>
    </w:tbl>
    <w:p w:rsidR="002051B8" w:rsidRPr="00BB534F" w:rsidRDefault="002051B8" w:rsidP="002051B8">
      <w:pPr>
        <w:ind w:left="900" w:hanging="540"/>
        <w:jc w:val="both"/>
        <w:rPr>
          <w:sz w:val="18"/>
          <w:szCs w:val="18"/>
        </w:rPr>
      </w:pPr>
      <w:r w:rsidRPr="00BB534F">
        <w:rPr>
          <w:sz w:val="18"/>
          <w:szCs w:val="18"/>
        </w:rPr>
        <w:t xml:space="preserve">       </w:t>
      </w:r>
    </w:p>
    <w:p w:rsidR="002051B8" w:rsidRPr="00BB534F" w:rsidRDefault="002051B8" w:rsidP="002051B8">
      <w:pPr>
        <w:rPr>
          <w:sz w:val="18"/>
          <w:szCs w:val="18"/>
        </w:rPr>
      </w:pPr>
    </w:p>
    <w:p w:rsidR="002051B8" w:rsidRPr="00BB534F" w:rsidRDefault="002051B8" w:rsidP="002051B8">
      <w:pPr>
        <w:rPr>
          <w:sz w:val="18"/>
          <w:szCs w:val="18"/>
        </w:rPr>
      </w:pPr>
    </w:p>
    <w:p w:rsidR="002051B8" w:rsidRPr="00BB534F" w:rsidRDefault="002051B8" w:rsidP="002051B8">
      <w:pPr>
        <w:rPr>
          <w:sz w:val="18"/>
          <w:szCs w:val="18"/>
        </w:rPr>
      </w:pPr>
    </w:p>
    <w:p w:rsidR="002051B8" w:rsidRPr="00BB534F" w:rsidRDefault="002051B8" w:rsidP="002051B8">
      <w:pPr>
        <w:tabs>
          <w:tab w:val="left" w:pos="3270"/>
        </w:tabs>
        <w:jc w:val="center"/>
        <w:rPr>
          <w:b/>
          <w:bCs/>
          <w:sz w:val="18"/>
          <w:szCs w:val="18"/>
        </w:rPr>
      </w:pPr>
      <w:r w:rsidRPr="00BB534F">
        <w:rPr>
          <w:b/>
          <w:bCs/>
          <w:sz w:val="18"/>
          <w:szCs w:val="18"/>
        </w:rPr>
        <w:t>РЕГЛАМЕНТ</w:t>
      </w:r>
    </w:p>
    <w:p w:rsidR="002051B8" w:rsidRPr="00BB534F" w:rsidRDefault="002051B8" w:rsidP="002051B8">
      <w:pPr>
        <w:jc w:val="center"/>
        <w:rPr>
          <w:bCs/>
          <w:sz w:val="18"/>
          <w:szCs w:val="18"/>
        </w:rPr>
      </w:pPr>
      <w:r w:rsidRPr="00BB534F">
        <w:rPr>
          <w:bCs/>
          <w:sz w:val="18"/>
          <w:szCs w:val="18"/>
        </w:rPr>
        <w:t xml:space="preserve">Совета депутатов </w:t>
      </w:r>
      <w:r w:rsidRPr="00BB534F">
        <w:rPr>
          <w:color w:val="000000" w:themeColor="text1"/>
          <w:sz w:val="18"/>
          <w:szCs w:val="18"/>
        </w:rPr>
        <w:t xml:space="preserve">Дубенского </w:t>
      </w:r>
      <w:r w:rsidRPr="00BB534F">
        <w:rPr>
          <w:bCs/>
          <w:sz w:val="18"/>
          <w:szCs w:val="18"/>
        </w:rPr>
        <w:t>сельского поселения</w:t>
      </w:r>
    </w:p>
    <w:p w:rsidR="002051B8" w:rsidRPr="00BB534F" w:rsidRDefault="002051B8" w:rsidP="002051B8">
      <w:pPr>
        <w:jc w:val="center"/>
        <w:rPr>
          <w:bCs/>
          <w:sz w:val="18"/>
          <w:szCs w:val="18"/>
        </w:rPr>
      </w:pPr>
      <w:r w:rsidRPr="00BB534F">
        <w:rPr>
          <w:bCs/>
          <w:sz w:val="18"/>
          <w:szCs w:val="18"/>
        </w:rPr>
        <w:t xml:space="preserve"> </w:t>
      </w:r>
      <w:r w:rsidRPr="00BB534F">
        <w:rPr>
          <w:color w:val="000000" w:themeColor="text1"/>
          <w:sz w:val="18"/>
          <w:szCs w:val="18"/>
        </w:rPr>
        <w:t xml:space="preserve">Дубенского </w:t>
      </w:r>
      <w:r w:rsidRPr="00BB534F">
        <w:rPr>
          <w:bCs/>
          <w:sz w:val="18"/>
          <w:szCs w:val="18"/>
        </w:rPr>
        <w:t xml:space="preserve">муниципального района </w:t>
      </w:r>
      <w:r w:rsidRPr="00BB534F">
        <w:rPr>
          <w:color w:val="000000" w:themeColor="text1"/>
          <w:sz w:val="18"/>
          <w:szCs w:val="18"/>
        </w:rPr>
        <w:t>Республики Мордовия</w:t>
      </w:r>
    </w:p>
    <w:p w:rsidR="002051B8" w:rsidRPr="00BB534F" w:rsidRDefault="002051B8" w:rsidP="002051B8">
      <w:pPr>
        <w:rPr>
          <w:sz w:val="18"/>
          <w:szCs w:val="18"/>
        </w:rPr>
      </w:pP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b/>
          <w:bCs/>
          <w:sz w:val="18"/>
          <w:szCs w:val="18"/>
          <w:lang w:eastAsia="ru-RU"/>
        </w:rPr>
      </w:pPr>
      <w:bookmarkStart w:id="6" w:name="sub_1100"/>
      <w:r w:rsidRPr="00BB534F">
        <w:rPr>
          <w:rFonts w:eastAsiaTheme="minorEastAsia"/>
          <w:b/>
          <w:bCs/>
          <w:sz w:val="18"/>
          <w:szCs w:val="18"/>
          <w:lang w:eastAsia="ru-RU"/>
        </w:rPr>
        <w:t>Раздел I. Общие положения</w:t>
      </w:r>
    </w:p>
    <w:bookmarkEnd w:id="6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7" w:name="sub_1001"/>
      <w:r w:rsidRPr="00BB534F">
        <w:rPr>
          <w:rFonts w:eastAsiaTheme="minorEastAsia"/>
          <w:sz w:val="18"/>
          <w:szCs w:val="18"/>
          <w:lang w:eastAsia="ru-RU"/>
        </w:rPr>
        <w:t>1. Настоящий Регламент является правовым актом Совета депутатов Дубенского муниципального района и устанавливает порядок и условия его деятельности.</w:t>
      </w:r>
    </w:p>
    <w:bookmarkEnd w:id="7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2. В настоящем Регламенте применяются следующие основные понятия: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8" w:name="sub_10021"/>
      <w:r w:rsidRPr="00BB534F">
        <w:rPr>
          <w:rFonts w:eastAsiaTheme="minorEastAsia"/>
          <w:b/>
          <w:bCs/>
          <w:sz w:val="18"/>
          <w:szCs w:val="18"/>
          <w:lang w:eastAsia="ru-RU"/>
        </w:rPr>
        <w:t>Регламент</w:t>
      </w:r>
      <w:r w:rsidRPr="00BB534F">
        <w:rPr>
          <w:rFonts w:eastAsiaTheme="minorEastAsia"/>
          <w:sz w:val="18"/>
          <w:szCs w:val="18"/>
          <w:lang w:eastAsia="ru-RU"/>
        </w:rPr>
        <w:t xml:space="preserve"> - Регламент Совета депутатов Дубенского сельского поселения;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9" w:name="sub_10022"/>
      <w:bookmarkEnd w:id="8"/>
      <w:r w:rsidRPr="00BB534F">
        <w:rPr>
          <w:rFonts w:eastAsiaTheme="minorEastAsia"/>
          <w:b/>
          <w:bCs/>
          <w:sz w:val="18"/>
          <w:szCs w:val="18"/>
          <w:lang w:eastAsia="ru-RU"/>
        </w:rPr>
        <w:t>Совет депутатов</w:t>
      </w:r>
      <w:r w:rsidRPr="00BB534F">
        <w:rPr>
          <w:rFonts w:eastAsiaTheme="minorEastAsia"/>
          <w:sz w:val="18"/>
          <w:szCs w:val="18"/>
          <w:lang w:eastAsia="ru-RU"/>
        </w:rPr>
        <w:t xml:space="preserve"> - Совет депутатов сельского поселения;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10" w:name="sub_10023"/>
      <w:bookmarkEnd w:id="9"/>
      <w:r w:rsidRPr="00BB534F">
        <w:rPr>
          <w:rFonts w:eastAsiaTheme="minorEastAsia"/>
          <w:b/>
          <w:bCs/>
          <w:sz w:val="18"/>
          <w:szCs w:val="18"/>
          <w:lang w:eastAsia="ru-RU"/>
        </w:rPr>
        <w:t>депутат</w:t>
      </w:r>
      <w:r w:rsidRPr="00BB534F">
        <w:rPr>
          <w:rFonts w:eastAsiaTheme="minorEastAsia"/>
          <w:sz w:val="18"/>
          <w:szCs w:val="18"/>
          <w:lang w:eastAsia="ru-RU"/>
        </w:rPr>
        <w:t xml:space="preserve"> - депутат Совета депутатов Дубенского сельского поселения;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11" w:name="sub_10024"/>
      <w:bookmarkEnd w:id="10"/>
      <w:r w:rsidRPr="00BB534F">
        <w:rPr>
          <w:rFonts w:eastAsiaTheme="minorEastAsia"/>
          <w:b/>
          <w:bCs/>
          <w:sz w:val="18"/>
          <w:szCs w:val="18"/>
          <w:lang w:eastAsia="ru-RU"/>
        </w:rPr>
        <w:t>Председатель Совета</w:t>
      </w:r>
      <w:r w:rsidRPr="00BB534F">
        <w:rPr>
          <w:rFonts w:eastAsiaTheme="minorEastAsia"/>
          <w:sz w:val="18"/>
          <w:szCs w:val="18"/>
          <w:lang w:eastAsia="ru-RU"/>
        </w:rPr>
        <w:t xml:space="preserve"> - Председатель Совета депутатов Дубенского сельского поселения;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12" w:name="sub_10025"/>
      <w:bookmarkEnd w:id="11"/>
      <w:r w:rsidRPr="00BB534F">
        <w:rPr>
          <w:rFonts w:eastAsiaTheme="minorEastAsia"/>
          <w:b/>
          <w:bCs/>
          <w:sz w:val="18"/>
          <w:szCs w:val="18"/>
          <w:lang w:eastAsia="ru-RU"/>
        </w:rPr>
        <w:t>Устав поселения</w:t>
      </w:r>
      <w:r w:rsidRPr="00BB534F">
        <w:rPr>
          <w:rFonts w:eastAsiaTheme="minorEastAsia"/>
          <w:sz w:val="18"/>
          <w:szCs w:val="18"/>
          <w:lang w:eastAsia="ru-RU"/>
        </w:rPr>
        <w:t xml:space="preserve"> - Устав Дубенского сельского поселения;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13" w:name="sub_10028"/>
      <w:bookmarkEnd w:id="12"/>
      <w:r w:rsidRPr="00BB534F">
        <w:rPr>
          <w:rFonts w:eastAsiaTheme="minorEastAsia"/>
          <w:b/>
          <w:bCs/>
          <w:sz w:val="18"/>
          <w:szCs w:val="18"/>
          <w:lang w:eastAsia="ru-RU"/>
        </w:rPr>
        <w:t>законодательство</w:t>
      </w:r>
      <w:r w:rsidRPr="00BB534F">
        <w:rPr>
          <w:rFonts w:eastAsiaTheme="minorEastAsia"/>
          <w:sz w:val="18"/>
          <w:szCs w:val="18"/>
          <w:lang w:eastAsia="ru-RU"/>
        </w:rPr>
        <w:t xml:space="preserve"> - Конституция Российской Федерации, федеральные конституционные законы, федеральные законы, нормативные правовые акты органов государственной власти Российской Федерации, Конституция Республики Мордовия, законы Республики Мордовия, нормативные правовые акты органов государственной власти Республики Мордовия.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14" w:name="sub_1003"/>
      <w:bookmarkEnd w:id="13"/>
      <w:r w:rsidRPr="00BB534F">
        <w:rPr>
          <w:rFonts w:eastAsiaTheme="minorEastAsia"/>
          <w:sz w:val="18"/>
          <w:szCs w:val="18"/>
          <w:lang w:eastAsia="ru-RU"/>
        </w:rPr>
        <w:t xml:space="preserve">3. В Регламенте слова "сессия" и "заседание" и образованные на их основе словосочетания применяются в одном значении в отношении формы работы Совета депутатов, за исключением </w:t>
      </w:r>
      <w:proofErr w:type="gramStart"/>
      <w:r w:rsidRPr="00BB534F">
        <w:rPr>
          <w:rFonts w:eastAsiaTheme="minorEastAsia"/>
          <w:sz w:val="18"/>
          <w:szCs w:val="18"/>
          <w:lang w:eastAsia="ru-RU"/>
        </w:rPr>
        <w:t>формы работы основных рабочих органов Совета депутатов</w:t>
      </w:r>
      <w:proofErr w:type="gramEnd"/>
      <w:r w:rsidRPr="00BB534F">
        <w:rPr>
          <w:rFonts w:eastAsiaTheme="minorEastAsia"/>
          <w:sz w:val="18"/>
          <w:szCs w:val="18"/>
          <w:lang w:eastAsia="ru-RU"/>
        </w:rPr>
        <w:t>.</w:t>
      </w:r>
    </w:p>
    <w:bookmarkEnd w:id="14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b/>
          <w:bCs/>
          <w:sz w:val="18"/>
          <w:szCs w:val="18"/>
          <w:lang w:eastAsia="ru-RU"/>
        </w:rPr>
      </w:pPr>
      <w:bookmarkStart w:id="15" w:name="sub_1200"/>
      <w:r w:rsidRPr="00BB534F">
        <w:rPr>
          <w:rFonts w:eastAsiaTheme="minorEastAsia"/>
          <w:b/>
          <w:bCs/>
          <w:sz w:val="18"/>
          <w:szCs w:val="18"/>
          <w:lang w:eastAsia="ru-RU"/>
        </w:rPr>
        <w:t>Раздел II. Структура Совета депутатов</w:t>
      </w:r>
    </w:p>
    <w:bookmarkEnd w:id="15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16" w:name="sub_1004"/>
      <w:r w:rsidRPr="00BB534F">
        <w:rPr>
          <w:rFonts w:eastAsiaTheme="minorEastAsia"/>
          <w:sz w:val="18"/>
          <w:szCs w:val="18"/>
          <w:lang w:eastAsia="ru-RU"/>
        </w:rPr>
        <w:t>4. Организацию деятельности Совета депутатов осуществляет Председатель Совета, избираемый этим органом из своего состава.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Председатель Совета депутатов осуществляет свои полномочия на непостоянной основе.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17" w:name="sub_1005"/>
      <w:bookmarkEnd w:id="16"/>
      <w:r w:rsidRPr="00BB534F">
        <w:rPr>
          <w:rFonts w:eastAsiaTheme="minorEastAsia"/>
          <w:sz w:val="18"/>
          <w:szCs w:val="18"/>
          <w:lang w:eastAsia="ru-RU"/>
        </w:rPr>
        <w:t>5. Совет депутатов из своего состава избирает Заместителя Председателя Совета на срок полномочий Совета депутатов.</w:t>
      </w:r>
    </w:p>
    <w:bookmarkEnd w:id="17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Заместитель Председателя Совета депутатов осуществляет свои полномочия на непостоянной основе.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Заместитель Председателя Совета депутатов осуществляет полномочия Председателя Совета в случаях невозможности их осуществления Председателем Совета по уважительным причинам (командировка, болезнь, отпуск и т.п.).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18" w:name="sub_1006"/>
      <w:r w:rsidRPr="00BB534F">
        <w:rPr>
          <w:rFonts w:eastAsiaTheme="minorEastAsia"/>
          <w:sz w:val="18"/>
          <w:szCs w:val="18"/>
          <w:lang w:eastAsia="ru-RU"/>
        </w:rPr>
        <w:t>6. Совет депутатов образует по отдельным направлениям своей деятельности постоянные комиссии (далее по тексту - комиссии), которые являются основными рабочими органами Совета депутатов и подотчетны ему. Перечень комиссий, их персональный состав утверждаются решением Совета депутатов. Комиссии осуществляют свою деятельность в соответствии с Положением о них.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19" w:name="sub_1007"/>
      <w:bookmarkEnd w:id="18"/>
      <w:r w:rsidRPr="00BB534F">
        <w:rPr>
          <w:rFonts w:eastAsiaTheme="minorEastAsia"/>
          <w:sz w:val="18"/>
          <w:szCs w:val="18"/>
          <w:lang w:eastAsia="ru-RU"/>
        </w:rPr>
        <w:t xml:space="preserve">7. Избрание председателя комиссии, а также членов комиссии проводится на заседаниях Совета депутатов. </w:t>
      </w:r>
      <w:bookmarkStart w:id="20" w:name="sub_1008"/>
      <w:bookmarkEnd w:id="19"/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8. Правом выдвижения кандидатуры на должность председателя комиссии обладают депутаты.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21" w:name="sub_1009"/>
      <w:bookmarkEnd w:id="20"/>
      <w:r w:rsidRPr="00BB534F">
        <w:rPr>
          <w:rFonts w:eastAsiaTheme="minorEastAsia"/>
          <w:sz w:val="18"/>
          <w:szCs w:val="18"/>
          <w:lang w:eastAsia="ru-RU"/>
        </w:rPr>
        <w:t>9. Формирование комиссий проводится по предложению Председателя Совета и депутатов.</w:t>
      </w:r>
    </w:p>
    <w:bookmarkEnd w:id="21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b/>
          <w:bCs/>
          <w:sz w:val="18"/>
          <w:szCs w:val="18"/>
          <w:lang w:eastAsia="ru-RU"/>
        </w:rPr>
      </w:pPr>
      <w:bookmarkStart w:id="22" w:name="sub_1300"/>
      <w:r w:rsidRPr="00BB534F">
        <w:rPr>
          <w:rFonts w:eastAsiaTheme="minorEastAsia"/>
          <w:b/>
          <w:bCs/>
          <w:sz w:val="18"/>
          <w:szCs w:val="18"/>
          <w:lang w:eastAsia="ru-RU"/>
        </w:rPr>
        <w:t>Раздел III. Сессия (заседание) Совета депутатов</w:t>
      </w:r>
    </w:p>
    <w:bookmarkEnd w:id="22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23" w:name="sub_1012"/>
      <w:r w:rsidRPr="00BB534F">
        <w:rPr>
          <w:rFonts w:eastAsiaTheme="minorEastAsia"/>
          <w:sz w:val="18"/>
          <w:szCs w:val="18"/>
          <w:lang w:eastAsia="ru-RU"/>
        </w:rPr>
        <w:t>10. Основной формой работы Совета депутатов является его сессия (заседание).</w:t>
      </w:r>
    </w:p>
    <w:bookmarkEnd w:id="23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11. Сессии Совета депутатов могут быть очередными и внеочередными.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Очередными сессиями Совета депутатов являются сессии Совета депутатов, которые созываются в установленное им время. Очередные сессии Совета депутатов созываются не реже четырех раз в год.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24" w:name="sub_133"/>
      <w:r w:rsidRPr="00BB534F">
        <w:rPr>
          <w:rFonts w:eastAsiaTheme="minorEastAsia"/>
          <w:sz w:val="18"/>
          <w:szCs w:val="18"/>
          <w:lang w:eastAsia="ru-RU"/>
        </w:rPr>
        <w:t>Внеочередная сессия Совета депутатов созывается по инициативе Председателя Совета, либо по требованию 1/3 депутатов от установленного числа депутатов. Предложения о созыве внеочередного заседания направляются Председателю Совета в письменном виде с указанием вопросов, предлагаемых к включению в повестку дня и обоснованием необходимости внеочередного заседания.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25" w:name="sub_1014"/>
      <w:bookmarkEnd w:id="24"/>
      <w:r w:rsidRPr="00BB534F">
        <w:rPr>
          <w:rFonts w:eastAsiaTheme="minorEastAsia"/>
          <w:sz w:val="18"/>
          <w:szCs w:val="18"/>
          <w:lang w:eastAsia="ru-RU"/>
        </w:rPr>
        <w:t>12. В случае крайней необходимости, обусловленной обстоятельствами, требующими немедленного разрешения Советом депутатов по входящим в его компетенцию вопросам, внеочередное заседание созывается в течение одних суток. Оповещение депутатов производится через средства массовой информации или официальными телефонограммами.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26" w:name="sub_1015"/>
      <w:bookmarkEnd w:id="25"/>
      <w:r w:rsidRPr="00BB534F">
        <w:rPr>
          <w:rFonts w:eastAsiaTheme="minorEastAsia"/>
          <w:sz w:val="18"/>
          <w:szCs w:val="18"/>
          <w:lang w:eastAsia="ru-RU"/>
        </w:rPr>
        <w:t>13. Первая сессия Совета депутатов нового состава проводится не позднее 30 дней с момента избрания не менее 1/2 депутатов от установленного числа депутатов.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27" w:name="sub_152"/>
      <w:bookmarkEnd w:id="26"/>
      <w:r w:rsidRPr="00BB534F">
        <w:rPr>
          <w:rFonts w:eastAsiaTheme="minorEastAsia"/>
          <w:sz w:val="18"/>
          <w:szCs w:val="18"/>
          <w:lang w:eastAsia="ru-RU"/>
        </w:rPr>
        <w:lastRenderedPageBreak/>
        <w:t>До избрания нового Председателя Совета, сессии Совета депутатов нового состава созываются и ведутся действующим Председателем Совета. В указанном случае Председатель Совета обладает всеми полномочиями, установленными правовыми актами органов местного самоуправления, кроме полномочий депутата.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28" w:name="sub_1017"/>
      <w:bookmarkEnd w:id="27"/>
      <w:r w:rsidRPr="00BB534F">
        <w:rPr>
          <w:rFonts w:eastAsiaTheme="minorEastAsia"/>
          <w:sz w:val="18"/>
          <w:szCs w:val="18"/>
          <w:lang w:eastAsia="ru-RU"/>
        </w:rPr>
        <w:t>14. На первой сессии, в порядке, предусмотренном Регламентом, Совет депутатов:</w:t>
      </w:r>
    </w:p>
    <w:bookmarkEnd w:id="28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заслушивает информацию избирательной комиссии об итогах выборов в Совет депутатов;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избирает Председателя Совета и его Заместителя;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в случая необходимости решает иные вопросы.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29" w:name="sub_1018"/>
      <w:r w:rsidRPr="00BB534F">
        <w:rPr>
          <w:rFonts w:eastAsiaTheme="minorEastAsia"/>
          <w:sz w:val="18"/>
          <w:szCs w:val="18"/>
          <w:lang w:eastAsia="ru-RU"/>
        </w:rPr>
        <w:t>15. Решение о созыве очередной сессии Совета депутатов, а также о времени и месте проведения сессии Совета депутатов принимается Председателем Совета. Данное решение вступает в силу со дня его опубликования и должно быть опубликовано не позднее, чем за 5 дней до дня проведения сессии Совета депутатов. О созыве Совета депутатов депутаты извещаются в письменной форме с указанием места и времени проведения сессии, а также вопросов, вносимых на обсуждение, с приложением необходимых материалов (проектов правовых актов, писем и т.п.).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30" w:name="sub_1019"/>
      <w:bookmarkEnd w:id="29"/>
      <w:r w:rsidRPr="00BB534F">
        <w:rPr>
          <w:rFonts w:eastAsiaTheme="minorEastAsia"/>
          <w:sz w:val="18"/>
          <w:szCs w:val="18"/>
          <w:lang w:eastAsia="ru-RU"/>
        </w:rPr>
        <w:t>16. Сессия Совета депутатов правомочна, если на ней присутствует не менее 1/2 депутатов от числа избранных депутатов, если иное не предусмотрено настоящим пунктом.</w:t>
      </w:r>
    </w:p>
    <w:bookmarkEnd w:id="30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 xml:space="preserve">17. Проект </w:t>
      </w:r>
      <w:proofErr w:type="gramStart"/>
      <w:r w:rsidRPr="00BB534F">
        <w:rPr>
          <w:rFonts w:eastAsiaTheme="minorEastAsia"/>
          <w:sz w:val="18"/>
          <w:szCs w:val="18"/>
          <w:lang w:eastAsia="ru-RU"/>
        </w:rPr>
        <w:t>повестки дня заседания Совета депутатов</w:t>
      </w:r>
      <w:proofErr w:type="gramEnd"/>
      <w:r w:rsidRPr="00BB534F">
        <w:rPr>
          <w:rFonts w:eastAsiaTheme="minorEastAsia"/>
          <w:sz w:val="18"/>
          <w:szCs w:val="18"/>
          <w:lang w:eastAsia="ru-RU"/>
        </w:rPr>
        <w:t xml:space="preserve"> формируется на основе проектов решений, прошедших обсуждение в комиссиях Совета депутатов.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18. Председатель Совета, 1/2 от избранного числа депутатов Совета депутатов, а в случаях, указанных в пункте 14 Регламента, Глава городского округа вправе вносить в проект повестки дня вопросы, не прошедшие обсуждение в соответствующих комиссиях.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Протесты, представления прокурора на решения Совет депутатов подлежат обязательному включению в проект повестки дня.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19. На заседаниях Совета депутатов могут присутствовать приглашенные лица, а также представители средств массовой информации, прошедшие в установленном порядке аккредитацию.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Вопрос о персональном составе приглашаемых лиц решается Председателем Совета, а в ходе заседания - большинством голосов от избранного числа депутатов.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31" w:name="sub_1023"/>
      <w:r w:rsidRPr="00BB534F">
        <w:rPr>
          <w:rFonts w:eastAsiaTheme="minorEastAsia"/>
          <w:sz w:val="18"/>
          <w:szCs w:val="18"/>
          <w:lang w:eastAsia="ru-RU"/>
        </w:rPr>
        <w:t>20. Сессии Совета депутатов проводятся с 10 до 18 часов, если не будет принято иное решение.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32" w:name="sub_1024"/>
      <w:bookmarkEnd w:id="31"/>
      <w:r w:rsidRPr="00BB534F">
        <w:rPr>
          <w:rFonts w:eastAsiaTheme="minorEastAsia"/>
          <w:sz w:val="18"/>
          <w:szCs w:val="18"/>
          <w:lang w:eastAsia="ru-RU"/>
        </w:rPr>
        <w:t>21. Перед каждым заседанием Совета депутатов проводится регистрация депутатов.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33" w:name="sub_1025"/>
      <w:bookmarkEnd w:id="32"/>
      <w:r w:rsidRPr="00BB534F">
        <w:rPr>
          <w:rFonts w:eastAsiaTheme="minorEastAsia"/>
          <w:sz w:val="18"/>
          <w:szCs w:val="18"/>
          <w:lang w:eastAsia="ru-RU"/>
        </w:rPr>
        <w:t>22. В случае невозможности прибыть на заседание Совета депутатов депутаты обязаны сообщить об этом Председателю Совета.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34" w:name="sub_1026"/>
      <w:bookmarkEnd w:id="33"/>
      <w:r w:rsidRPr="00BB534F">
        <w:rPr>
          <w:rFonts w:eastAsiaTheme="minorEastAsia"/>
          <w:sz w:val="18"/>
          <w:szCs w:val="18"/>
          <w:lang w:eastAsia="ru-RU"/>
        </w:rPr>
        <w:t>23. Председатель Совета открывает и ведет заседание, а также выполняет на нем функции Председательствующего.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35" w:name="sub_1027"/>
      <w:bookmarkEnd w:id="34"/>
      <w:r w:rsidRPr="00BB534F">
        <w:rPr>
          <w:rFonts w:eastAsiaTheme="minorEastAsia"/>
          <w:sz w:val="18"/>
          <w:szCs w:val="18"/>
          <w:lang w:eastAsia="ru-RU"/>
        </w:rPr>
        <w:t>24. Председательствующий сообщает о количестве присутствующих и отсутствующих депутатов.</w:t>
      </w:r>
    </w:p>
    <w:bookmarkEnd w:id="35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Одновременно сообщает о приглашенных лицах, для которых в зале заседания определены специальные места. Приглашенные не имеют права вмешиваться в работу Совета депутатов, обязаны соблюдать установленный порядок.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25. Повестка дня, порядок работы утверждаются депутатами открытым голосованием большинством голосов по представлению Председательствующего. Состав счетной комиссии, секретариат и их дублирующие составы утверждаются на весь период созыва Совета депутатов. Изменения составов счетной комиссии и секретариата могут быть осуществлены по представлению Председательствующего либо 1/3 от числа избранных депутатов.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36" w:name="sub_1029"/>
      <w:r w:rsidRPr="00BB534F">
        <w:rPr>
          <w:rFonts w:eastAsiaTheme="minorEastAsia"/>
          <w:sz w:val="18"/>
          <w:szCs w:val="18"/>
          <w:lang w:eastAsia="ru-RU"/>
        </w:rPr>
        <w:t>26. Рассмотрение вопроса на заседание Совета депутатов осуществляется в следующей последовательности:</w:t>
      </w:r>
    </w:p>
    <w:bookmarkEnd w:id="36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доклад по рассматриваемому вопросу;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вопросы к докладчику;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содоклад по рассматриваемому вопросу;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вопросы к содокладчику;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обсуждение рассматриваемого вопроса;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заключительное слово докладчика и содокладчика;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голосование по обсуждаемому вопросу.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Председательствующий на заседании Совета депутатов предоставляет слово для выступления в порядке очередности. Никто не вправе выступать на заседании Совета депутатов без разрешения Председательствующего.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37" w:name="sub_1033"/>
      <w:r w:rsidRPr="00BB534F">
        <w:rPr>
          <w:rFonts w:eastAsiaTheme="minorEastAsia"/>
          <w:sz w:val="18"/>
          <w:szCs w:val="18"/>
          <w:lang w:eastAsia="ru-RU"/>
        </w:rPr>
        <w:t>27. Депутат обладает правом решающего голоса по всем вопросам, рассматриваемым Советом депутатов.</w:t>
      </w:r>
    </w:p>
    <w:bookmarkEnd w:id="37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Депутаты имеют право: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избирать и быть избранными в комиссии Совета депутатов;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высказывать мнение по персональному составу создаваемых Советом депутатов комиссий и кандидатурам должностных лиц, избираемых, назначаемых или утверждаемых Советом депутатов;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образовывать депутатские объединения на основе свободного волеизъявления;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вносить предложения и замечания по повестке дня, по порядку рассмотрения и существу обсуждаемых вопросов;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вносить в письменной форме проекты решений и поправки к ним;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участвовать в обсуждениях, задавать вопросы докладчику (содокладчику), выступать по мотивам голосования (до голосования);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выступать с обоснованием своих предложений и требовать постановки их на голосование;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настаивать на повторном подсчете голосов;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вносить предложения о заслушивании на заседании Совета депутатов отчета или информации комиссий Совета депутатов, а также в случаях, установленных законодательством, должностных лиц Администрации городского округа;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ставить вопрос о необходимости разработки нового решения Совета депутатов, вносить предложения по изменению действующих решений;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оглашать обращения, имеющие общественное значение;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ознакомиться в любое время с оформленным протоколом заседания Совета депутатов;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обладать иными правами, предусмотренными законодательством, Уставом городского округа и решениями Совета депутатов.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38" w:name="sub_1034"/>
      <w:r w:rsidRPr="00BB534F">
        <w:rPr>
          <w:rFonts w:eastAsiaTheme="minorEastAsia"/>
          <w:sz w:val="18"/>
          <w:szCs w:val="18"/>
          <w:lang w:eastAsia="ru-RU"/>
        </w:rPr>
        <w:t>28. Депутаты обязаны:</w:t>
      </w:r>
    </w:p>
    <w:bookmarkEnd w:id="38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lastRenderedPageBreak/>
        <w:t>соблюдать Регламент;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соблюдать правила депутатской этики;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регистрироваться на каждом заседании и участвовать в работе заседания.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За неисполнение своих обязанностей депутаты несут ответственность, предусмотренную Регламентом.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39" w:name="sub_1035"/>
      <w:r w:rsidRPr="00BB534F">
        <w:rPr>
          <w:rFonts w:eastAsiaTheme="minorEastAsia"/>
          <w:sz w:val="18"/>
          <w:szCs w:val="18"/>
          <w:lang w:eastAsia="ru-RU"/>
        </w:rPr>
        <w:t>29. Председательствующий на заседании Совета депутатов:</w:t>
      </w:r>
    </w:p>
    <w:bookmarkEnd w:id="39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обеспечивает соблюдение Регламента;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руководит заседанием Совета депутатов, следит за соблюдением принятого депутатами порядка работы и кворумом;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 xml:space="preserve">предоставляет слово </w:t>
      </w:r>
      <w:proofErr w:type="gramStart"/>
      <w:r w:rsidRPr="00BB534F">
        <w:rPr>
          <w:rFonts w:eastAsiaTheme="minorEastAsia"/>
          <w:sz w:val="18"/>
          <w:szCs w:val="18"/>
          <w:lang w:eastAsia="ru-RU"/>
        </w:rPr>
        <w:t>выступающим</w:t>
      </w:r>
      <w:proofErr w:type="gramEnd"/>
      <w:r w:rsidRPr="00BB534F">
        <w:rPr>
          <w:rFonts w:eastAsiaTheme="minorEastAsia"/>
          <w:sz w:val="18"/>
          <w:szCs w:val="18"/>
          <w:lang w:eastAsia="ru-RU"/>
        </w:rPr>
        <w:t xml:space="preserve"> на заседании;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ставит на голосование Совета депутатов вопрос об удалении из зала нарушителей порядка, которые не являются депутатами;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оглашает письменные запросы, заявления и справки депутатов;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предоставляет депутатам слово для устных запросов и вопросов, а также для замечаний по ведению заседания;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ставит на голосование каждое предложение депутатов в порядке поступления;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ставит на голосование вопросы по повестке дня и объявляет его результаты;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организует проведение консультаций депутатов в целях преодоления разногласий и разрешения вопросов, возникающих в ходе работы сессии;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подписывает протоколы заседаний Совета депутатов.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40" w:name="sub_1036"/>
      <w:r w:rsidRPr="00BB534F">
        <w:rPr>
          <w:rFonts w:eastAsiaTheme="minorEastAsia"/>
          <w:sz w:val="18"/>
          <w:szCs w:val="18"/>
          <w:lang w:eastAsia="ru-RU"/>
        </w:rPr>
        <w:t>30. Решения Совета депутатов подписываются Председателем Совета.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41" w:name="sub_1037"/>
      <w:bookmarkEnd w:id="40"/>
      <w:r w:rsidRPr="00BB534F">
        <w:rPr>
          <w:rFonts w:eastAsiaTheme="minorEastAsia"/>
          <w:sz w:val="18"/>
          <w:szCs w:val="18"/>
          <w:lang w:eastAsia="ru-RU"/>
        </w:rPr>
        <w:t>31. На заседаниях Совета депутатов ведутся протоколы.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42" w:name="sub_1038"/>
      <w:bookmarkEnd w:id="41"/>
      <w:r w:rsidRPr="00BB534F">
        <w:rPr>
          <w:rFonts w:eastAsiaTheme="minorEastAsia"/>
          <w:sz w:val="18"/>
          <w:szCs w:val="18"/>
          <w:lang w:eastAsia="ru-RU"/>
        </w:rPr>
        <w:t>32. В протоколе указываются:</w:t>
      </w:r>
    </w:p>
    <w:bookmarkEnd w:id="42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наименование Совета депутатов, дата и порядковый номер заседания;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число депутатов, избранных в Совет депутатов, число присутствующих и отсутствующих депутатов;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повестка дня заседания Совета депутатов, фамилия докладчика и содокладчика по каждому вопросу;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фамилии депутатов и лиц, выступающих в обсуждении (для лиц, не являющихся депутатами, - должности), а также депутатов, задавших (письменно или устно) вопросы докладчикам или внесших запрос;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перечень всех рассмотренных проектов решений с указанием числа голосов, поданных "за", "против", "воздержавшихся" из числа депутатов, принявших участие в голосовании.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43" w:name="sub_1039"/>
      <w:r w:rsidRPr="00BB534F">
        <w:rPr>
          <w:rFonts w:eastAsiaTheme="minorEastAsia"/>
          <w:sz w:val="18"/>
          <w:szCs w:val="18"/>
          <w:lang w:eastAsia="ru-RU"/>
        </w:rPr>
        <w:t>33. К протоколу заседания прилагаются:</w:t>
      </w:r>
    </w:p>
    <w:bookmarkEnd w:id="43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тексты решений, принятых Советом депутатов, а также проекты решений, которые не были приняты;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44" w:name="sub_1040"/>
      <w:r w:rsidRPr="00BB534F">
        <w:rPr>
          <w:rFonts w:eastAsiaTheme="minorEastAsia"/>
          <w:sz w:val="18"/>
          <w:szCs w:val="18"/>
          <w:lang w:eastAsia="ru-RU"/>
        </w:rPr>
        <w:t>34. Протокол заседания Совета депутатов оформляется в течение 30 дней.</w:t>
      </w:r>
    </w:p>
    <w:bookmarkEnd w:id="44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Подлинные экземпляры протоколов заседаний хранятся в Совете депутатов в течение срока, предусмотренного законодательством, а затем сдаются в архивную службу на постоянное хранение.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45" w:name="sub_1041"/>
      <w:r w:rsidRPr="00BB534F">
        <w:rPr>
          <w:rFonts w:eastAsiaTheme="minorEastAsia"/>
          <w:sz w:val="18"/>
          <w:szCs w:val="18"/>
          <w:lang w:eastAsia="ru-RU"/>
        </w:rPr>
        <w:t>35. При нарушении депутатом порядка на заседании Совета депутатов к нему могут применяться следующие меры воздействия:</w:t>
      </w:r>
    </w:p>
    <w:bookmarkEnd w:id="45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призыв к порядку;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призыв к порядку с занесением в протокол;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лишение слова по рассматриваемому вопросу.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46" w:name="sub_1042"/>
      <w:r w:rsidRPr="00BB534F">
        <w:rPr>
          <w:rFonts w:eastAsiaTheme="minorEastAsia"/>
          <w:sz w:val="18"/>
          <w:szCs w:val="18"/>
          <w:lang w:eastAsia="ru-RU"/>
        </w:rPr>
        <w:t>36. Депутат призывается к порядку, если он:</w:t>
      </w:r>
    </w:p>
    <w:bookmarkEnd w:id="46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выступает без разрешения Председательствующего на заседании;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нарушает правила депутатской этики - употребляет в своей речи грубые оскорбительные выражения, задевающие честь и достоинство депутатов и других лиц, допускает необоснованные обвинения в чей-либо адрес, использует заведомо ложную информацию, призывает к незаконным действиям;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перемещается по залу без разрешения Председательствующего.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Призывается к порядку с занесением в протокол депутат, который на том же заседании уже был однажды призван к порядку и вновь нарушил порядок.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Призвать к порядку вправе только Председательствующий.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Депутат лишается слова по рассматриваемому вопросу, если он: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на заседании организовал беспорядок, препятствовал свободе обсуждения и голосования;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оскорбил Совет депутатов или присутствующих на заседании.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Лишение слова депутата по рассматриваемому вопросу принимается Советом депутатов большинством голосов от числа депутатов, присутствующих на заседании, по предложению Председательствующего или депутатов и оформляется соответствующей записью в протоколе заседания Совета депутатов.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b/>
          <w:bCs/>
          <w:sz w:val="18"/>
          <w:szCs w:val="18"/>
          <w:lang w:eastAsia="ru-RU"/>
        </w:rPr>
      </w:pPr>
      <w:bookmarkStart w:id="47" w:name="sub_1400"/>
      <w:r w:rsidRPr="00BB534F">
        <w:rPr>
          <w:rFonts w:eastAsiaTheme="minorEastAsia"/>
          <w:b/>
          <w:bCs/>
          <w:sz w:val="18"/>
          <w:szCs w:val="18"/>
          <w:lang w:eastAsia="ru-RU"/>
        </w:rPr>
        <w:t>Раздел IV. Порядок подготовки и рассмотрения вопросов, обсуждаемых</w:t>
      </w:r>
      <w:r w:rsidRPr="00BB534F">
        <w:rPr>
          <w:rFonts w:eastAsiaTheme="minorEastAsia"/>
          <w:b/>
          <w:bCs/>
          <w:sz w:val="18"/>
          <w:szCs w:val="18"/>
          <w:lang w:eastAsia="ru-RU"/>
        </w:rPr>
        <w:br/>
        <w:t xml:space="preserve"> Советом депутатов</w:t>
      </w:r>
    </w:p>
    <w:bookmarkEnd w:id="47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37. Правом внесения проектов решений в Совет депутатов обладают: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депутаты Совета депутатов;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Глава Дубенского сельского поселения;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органы территориального общественного самоуправления;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инициативные группы граждан;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прокурор;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председатель Контрольно-счетного органа;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иные субъекты правотворческой инициативы, установленные Уставом Дубенского сельского поселения.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48" w:name="sub_1044"/>
      <w:r w:rsidRPr="00BB534F">
        <w:rPr>
          <w:rFonts w:eastAsiaTheme="minorEastAsia"/>
          <w:sz w:val="18"/>
          <w:szCs w:val="18"/>
          <w:lang w:eastAsia="ru-RU"/>
        </w:rPr>
        <w:t>38. Проекты решений Совета депутатов представляются в Совет депутатов по описи вместе с обоснованием необходимости принятия (пояснительная записка), характеристикой целей и задач, а также ожидаемых социально-экономических и иных последствий их принятия. При представлении проекта решения, реализация которого потребует дополнительных материальных и иных затрат, прилагается его финансово-экономическое обоснование.</w:t>
      </w:r>
    </w:p>
    <w:bookmarkEnd w:id="48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lastRenderedPageBreak/>
        <w:t>Вышеуказанные материалы представляются на бумажных и магнитных носителях.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Проект решения должен быть завизирован председателями соответствующих комиссий, депутатами и должностными лицами, ответственными за подготовку данного проекта, за исключением случаев, предусмотренных в пункте 21 Регламента.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 xml:space="preserve">Полные визы должны содержать наименование должностей, даты, личные подписи вышеуказанных лиц, их фамилии и инициалы, а сокращенные - только их личные подписи. Полные визы проставляются на оборотной стороне последнего </w:t>
      </w:r>
      <w:proofErr w:type="gramStart"/>
      <w:r w:rsidRPr="00BB534F">
        <w:rPr>
          <w:rFonts w:eastAsiaTheme="minorEastAsia"/>
          <w:sz w:val="18"/>
          <w:szCs w:val="18"/>
          <w:lang w:eastAsia="ru-RU"/>
        </w:rPr>
        <w:t>листа подлинного экземпляра проекта решения Совета</w:t>
      </w:r>
      <w:proofErr w:type="gramEnd"/>
      <w:r w:rsidRPr="00BB534F">
        <w:rPr>
          <w:rFonts w:eastAsiaTheme="minorEastAsia"/>
          <w:sz w:val="18"/>
          <w:szCs w:val="18"/>
          <w:lang w:eastAsia="ru-RU"/>
        </w:rPr>
        <w:t xml:space="preserve"> депутатов, а сокращенные - на оборотных сторонах иных листов этого проекта и прилагаемых к нему документов.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При возникновении разногласий (особое мнение, замечание и т.п.) по подготовленному проекту решения Совета депутатов соответствующие лица прилагают к нему оформленные в письменной форме разногласия, которые прилагаются к этому проекту решения и хранятся вместе с подлинным экземпляром решения Совета депутатов.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49" w:name="sub_1045"/>
      <w:r w:rsidRPr="00BB534F">
        <w:rPr>
          <w:rFonts w:eastAsiaTheme="minorEastAsia"/>
          <w:sz w:val="18"/>
          <w:szCs w:val="18"/>
          <w:lang w:eastAsia="ru-RU"/>
        </w:rPr>
        <w:t>39. Проекты решений и необходимые сопроводительные материалы к ним представляются уполномоченными лицами в Совет депутатов не позднее, чем за 10 дней до дня сессии Совета депутатов, за исключением случаев, предусмотренных в пункте 14 Регламента.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50" w:name="sub_1046"/>
      <w:bookmarkEnd w:id="49"/>
      <w:r w:rsidRPr="00BB534F">
        <w:rPr>
          <w:rFonts w:eastAsiaTheme="minorEastAsia"/>
          <w:sz w:val="18"/>
          <w:szCs w:val="18"/>
          <w:lang w:eastAsia="ru-RU"/>
        </w:rPr>
        <w:t>40.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рассмотрение, по итогам которого дается заключение об их целесообразности и соответствии законодательству.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b/>
          <w:bCs/>
          <w:sz w:val="18"/>
          <w:szCs w:val="18"/>
          <w:lang w:eastAsia="ru-RU"/>
        </w:rPr>
      </w:pPr>
      <w:bookmarkStart w:id="51" w:name="sub_1500"/>
      <w:bookmarkEnd w:id="50"/>
      <w:r w:rsidRPr="00BB534F">
        <w:rPr>
          <w:rFonts w:eastAsiaTheme="minorEastAsia"/>
          <w:b/>
          <w:bCs/>
          <w:sz w:val="18"/>
          <w:szCs w:val="18"/>
          <w:lang w:eastAsia="ru-RU"/>
        </w:rPr>
        <w:t>Раздел V. Порядок проведения открытого, тайного и поименного голосования и подведение результатов голосования</w:t>
      </w:r>
    </w:p>
    <w:bookmarkEnd w:id="51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52" w:name="sub_1053"/>
      <w:r w:rsidRPr="00BB534F">
        <w:rPr>
          <w:rFonts w:eastAsiaTheme="minorEastAsia"/>
          <w:sz w:val="18"/>
          <w:szCs w:val="18"/>
          <w:lang w:eastAsia="ru-RU"/>
        </w:rPr>
        <w:t>41. По вопросам, выносимым на заседание, Совет депутатов принимает решения открытым голосованием.</w:t>
      </w:r>
    </w:p>
    <w:bookmarkEnd w:id="52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Принятие решений Советом депутатов тайным или поименным голосованием производится в случаях, предусмотренных законодательством, Уставом городского округа, решениями Совета депутатов, а также по требованию не менее 1/2 от числа депутатов, избранных в Совет депутатов.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Совет депутатов принимает решения большинством голосов от числа избранных депутатов, если иное не установлено законодательством, Уставом городского округа и решениями Совета депутатов.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53" w:name="sub_1054"/>
      <w:r w:rsidRPr="00BB534F">
        <w:rPr>
          <w:rFonts w:eastAsiaTheme="minorEastAsia"/>
          <w:sz w:val="18"/>
          <w:szCs w:val="18"/>
          <w:lang w:eastAsia="ru-RU"/>
        </w:rPr>
        <w:t>42. Открытое голосование проводится путем поднятия депутатом руки на время, необходимое для подсчета голосов.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54" w:name="sub_1055"/>
      <w:bookmarkEnd w:id="53"/>
      <w:r w:rsidRPr="00BB534F">
        <w:rPr>
          <w:rFonts w:eastAsiaTheme="minorEastAsia"/>
          <w:sz w:val="18"/>
          <w:szCs w:val="18"/>
          <w:lang w:eastAsia="ru-RU"/>
        </w:rPr>
        <w:t>43. Тайное и поименное голосование проводится путем заполнения депутатом бюллетеня установленной формы.</w:t>
      </w:r>
    </w:p>
    <w:bookmarkEnd w:id="54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Тайное и поименное голосование проводится в порядке, установленном счетной комиссией. Обязательными условиями проведения тайного голосования является наличие специально оборудованных мест, обеспечивающих тайну выражения воли и отсутствие иных лиц, а также избирательную урну, опечатанную членами комиссии, которая должна находиться в поле зрения депутатов. Депутаты имеют право присутствовать при опечатывании избирательной урны.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55" w:name="sub_1056"/>
      <w:r w:rsidRPr="00BB534F">
        <w:rPr>
          <w:rFonts w:eastAsiaTheme="minorEastAsia"/>
          <w:sz w:val="18"/>
          <w:szCs w:val="18"/>
          <w:lang w:eastAsia="ru-RU"/>
        </w:rPr>
        <w:t>44. Каждый депутат голосует лично. Голосование за других депутатов не допускается.</w:t>
      </w:r>
    </w:p>
    <w:bookmarkEnd w:id="55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Депутат, отсутствовавший во время голосования, не вправе подать свой голос по истечении времени, отведенного для голосования.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При голосовании по каждому вопросу депутат имеет один голос, подавая его "за" или "против" принятия решения либо воздерживаясь от принятия решения.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56" w:name="sub_1057"/>
      <w:r w:rsidRPr="00BB534F">
        <w:rPr>
          <w:rFonts w:eastAsiaTheme="minorEastAsia"/>
          <w:sz w:val="18"/>
          <w:szCs w:val="18"/>
          <w:lang w:eastAsia="ru-RU"/>
        </w:rPr>
        <w:t>45. Перед началом открытого голосования Председательствующий сообщает количество предложений, которые ставятся на голосование, уточняет их формулировки, поясняет, каким числом голосов может быть принято решение. После объявления Председательствующим о начале голосования никто не вправе прервать голосование. По окончании подсчета голосов Председательствующий объявляет результат голосования.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57" w:name="sub_1058"/>
      <w:bookmarkEnd w:id="56"/>
      <w:r w:rsidRPr="00BB534F">
        <w:rPr>
          <w:rFonts w:eastAsiaTheme="minorEastAsia"/>
          <w:sz w:val="18"/>
          <w:szCs w:val="18"/>
          <w:lang w:eastAsia="ru-RU"/>
        </w:rPr>
        <w:t>46. Тайное и поименное голосование проводятся с использованием бюллетеней установленной формы. Формы бюллетеня для тайного голосования и именного бюллетеня устанавливает счетная комиссия.</w:t>
      </w:r>
    </w:p>
    <w:bookmarkEnd w:id="57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Бюллетень должен содержать: дату и время проведения голосования; формулировку вопроса, поставленного на голосование; варианты голосования, выраженные формулировками "за", "против" или "воздержался"; личные подписи и их расшифровки председателя и членов счетной комиссии. При поименном голосовании бюллетень должен содержать фамилию, имя и отчество депутата, дату выдачи и номер удостоверения.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 xml:space="preserve">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Совет депутатов </w:t>
      </w:r>
      <w:proofErr w:type="spellStart"/>
      <w:proofErr w:type="gramStart"/>
      <w:r w:rsidRPr="00BB534F">
        <w:rPr>
          <w:rFonts w:eastAsiaTheme="minorEastAsia"/>
          <w:sz w:val="18"/>
          <w:szCs w:val="18"/>
          <w:lang w:eastAsia="ru-RU"/>
        </w:rPr>
        <w:t>депутатов</w:t>
      </w:r>
      <w:proofErr w:type="spellEnd"/>
      <w:proofErr w:type="gramEnd"/>
      <w:r w:rsidRPr="00BB534F">
        <w:rPr>
          <w:rFonts w:eastAsiaTheme="minorEastAsia"/>
          <w:sz w:val="18"/>
          <w:szCs w:val="18"/>
          <w:lang w:eastAsia="ru-RU"/>
        </w:rPr>
        <w:t>, составленным счетной комиссией. Количество бюллетеней не может быть более числа депутатов, зарегистрированных на заседании.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58" w:name="sub_1059"/>
      <w:r w:rsidRPr="00BB534F">
        <w:rPr>
          <w:rFonts w:eastAsiaTheme="minorEastAsia"/>
          <w:sz w:val="18"/>
          <w:szCs w:val="18"/>
          <w:lang w:eastAsia="ru-RU"/>
        </w:rPr>
        <w:t>47. Голосование по проекту решения проводится в целом или по частям.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59" w:name="sub_1060"/>
      <w:bookmarkEnd w:id="58"/>
      <w:r w:rsidRPr="00BB534F">
        <w:rPr>
          <w:rFonts w:eastAsiaTheme="minorEastAsia"/>
          <w:sz w:val="18"/>
          <w:szCs w:val="18"/>
          <w:lang w:eastAsia="ru-RU"/>
        </w:rPr>
        <w:t>48. Каждое предложение или поправка по проекту решения ставится на голосование в порядке поступления.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60" w:name="sub_1061"/>
      <w:bookmarkEnd w:id="59"/>
      <w:r w:rsidRPr="00BB534F">
        <w:rPr>
          <w:rFonts w:eastAsiaTheme="minorEastAsia"/>
          <w:sz w:val="18"/>
          <w:szCs w:val="18"/>
          <w:lang w:eastAsia="ru-RU"/>
        </w:rPr>
        <w:t>49. Голосование по процедурным вопросам может быть проведено без подсчета голосов - по явному большинству, если депутаты не потребуют иного.</w:t>
      </w:r>
    </w:p>
    <w:bookmarkEnd w:id="60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К процедурным вопросам относятся: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утверждение повестки дня заседания;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предоставление дополнительного времени для выступления;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перенос или прекращение обсуждений по вопросу;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голосование без обсуждения;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установление способа проведения голосования;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изменение очередности выступления;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проведение повторного голосования по вопросу;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возврат к повестке дня в ходе заседания;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предоставление дополнительного времени для обсуждения вопроса.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61" w:name="sub_1062"/>
      <w:r w:rsidRPr="00BB534F">
        <w:rPr>
          <w:rFonts w:eastAsiaTheme="minorEastAsia"/>
          <w:sz w:val="18"/>
          <w:szCs w:val="18"/>
          <w:lang w:eastAsia="ru-RU"/>
        </w:rPr>
        <w:t>50. Подведение результатов при открытом голосовании производится счетной комиссией путем визуального подсчета поднятых карточек.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62" w:name="sub_1063"/>
      <w:bookmarkEnd w:id="61"/>
      <w:r w:rsidRPr="00BB534F">
        <w:rPr>
          <w:rFonts w:eastAsiaTheme="minorEastAsia"/>
          <w:sz w:val="18"/>
          <w:szCs w:val="18"/>
          <w:lang w:eastAsia="ru-RU"/>
        </w:rPr>
        <w:t xml:space="preserve">51. Подведение результатов при тайном и поименном голосовании производится счетной комиссией путем </w:t>
      </w:r>
      <w:r w:rsidRPr="00BB534F">
        <w:rPr>
          <w:rFonts w:eastAsiaTheme="minorEastAsia"/>
          <w:sz w:val="18"/>
          <w:szCs w:val="18"/>
          <w:lang w:eastAsia="ru-RU"/>
        </w:rPr>
        <w:lastRenderedPageBreak/>
        <w:t>подсчета бюллетеней.</w:t>
      </w:r>
    </w:p>
    <w:bookmarkEnd w:id="62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О результатах голосования счетной комиссией составляется протокол. Протокол должен содержать личные подписи и их расшифровки председателя и членов счетной комиссии. В протоколе фиксируются перечень неиспользованных и недействительных бюллетеней. На неиспользованных и недействительных бюллетенях председателем счетной комиссии делается пометка об их погашении. Недействительными являются бюллетени, по которым невозможно установить волеизъявление депутатов, а также бюллетени неустановленной формы.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Протокол счетной комиссии и бюллетени хранятся вместе с протоколом заседания Совета депутатов.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b/>
          <w:bCs/>
          <w:sz w:val="18"/>
          <w:szCs w:val="18"/>
          <w:lang w:eastAsia="ru-RU"/>
        </w:rPr>
      </w:pPr>
      <w:bookmarkStart w:id="63" w:name="sub_1600"/>
      <w:r w:rsidRPr="00BB534F">
        <w:rPr>
          <w:rFonts w:eastAsiaTheme="minorEastAsia"/>
          <w:b/>
          <w:bCs/>
          <w:sz w:val="18"/>
          <w:szCs w:val="18"/>
          <w:lang w:eastAsia="ru-RU"/>
        </w:rPr>
        <w:t>Раздел VI. Депутатские объединения</w:t>
      </w:r>
    </w:p>
    <w:bookmarkEnd w:id="63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64" w:name="sub_1064"/>
      <w:r w:rsidRPr="00BB534F">
        <w:rPr>
          <w:rFonts w:eastAsiaTheme="minorEastAsia"/>
          <w:sz w:val="18"/>
          <w:szCs w:val="18"/>
          <w:lang w:eastAsia="ru-RU"/>
        </w:rPr>
        <w:t>52. Для совместной деятельности и выражения единой позиции по вопросам, рассматриваемым Советом депутатов, депутаты вправе образовывать депутатские объединения: фракции и депутатские группы.</w:t>
      </w:r>
    </w:p>
    <w:bookmarkEnd w:id="64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Фракции и депутатские группы обладают равными правами, установленными законодательством и Регламентом.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65" w:name="sub_1065"/>
      <w:r w:rsidRPr="00BB534F">
        <w:rPr>
          <w:rFonts w:eastAsiaTheme="minorEastAsia"/>
          <w:sz w:val="18"/>
          <w:szCs w:val="18"/>
          <w:lang w:eastAsia="ru-RU"/>
        </w:rPr>
        <w:t>53. Депутатское объединение, сформированное из депутатов по партийной принадлежности, а также депутатов, пожелавших участвовать в работе данного депутатского объединения, и зарегистрированное в порядке, определенном Регламентом, именуется фракцией.</w:t>
      </w:r>
    </w:p>
    <w:bookmarkEnd w:id="65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Депутаты, не вошедшие во фракции, вправе образовывать депутатские группы.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Депутатские объединения не могут иметь одинаковое наименование. Наименование фракции должно содержать название партии, на политической основе которой она создается.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54. Депутат может быть членом только одного депутатского объединения.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66" w:name="sub_1068"/>
      <w:r w:rsidRPr="00BB534F">
        <w:rPr>
          <w:rFonts w:eastAsiaTheme="minorEastAsia"/>
          <w:sz w:val="18"/>
          <w:szCs w:val="18"/>
          <w:lang w:eastAsia="ru-RU"/>
        </w:rPr>
        <w:t>55. Создание депутатских объединений оформляется протоколами их собраний. В протоколе указываются: решение о целях образования, официальном названии, составе и руководителе.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67" w:name="sub_1069"/>
      <w:bookmarkEnd w:id="66"/>
      <w:r w:rsidRPr="00BB534F">
        <w:rPr>
          <w:rFonts w:eastAsiaTheme="minorEastAsia"/>
          <w:sz w:val="18"/>
          <w:szCs w:val="18"/>
          <w:lang w:eastAsia="ru-RU"/>
        </w:rPr>
        <w:t>56. Депутатские объединения регистрируются Председателем Совета на основании:</w:t>
      </w:r>
    </w:p>
    <w:bookmarkEnd w:id="67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письменного уведомления руководителя депутатского объединения;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протокола собрания депутатского объединения;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письменных заявлений депутатов, пожелавших войти в соответствующее депутатское объединение.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68" w:name="sub_1071"/>
      <w:r w:rsidRPr="00BB534F">
        <w:rPr>
          <w:rFonts w:eastAsiaTheme="minorEastAsia"/>
          <w:sz w:val="18"/>
          <w:szCs w:val="18"/>
          <w:lang w:eastAsia="ru-RU"/>
        </w:rPr>
        <w:t>57. Регистрация депутатских объединений производится не позднее трех рабочих дней со дня подачи документов, перечисленных в пункте 56 Регламента.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69" w:name="sub_1072"/>
      <w:bookmarkEnd w:id="68"/>
      <w:r w:rsidRPr="00BB534F">
        <w:rPr>
          <w:rFonts w:eastAsiaTheme="minorEastAsia"/>
          <w:sz w:val="18"/>
          <w:szCs w:val="18"/>
          <w:lang w:eastAsia="ru-RU"/>
        </w:rPr>
        <w:t>58. В регистрации депутатского объединения может быть отказано в случаях несоответствия представленных документов требованиям Регламента.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70" w:name="sub_1073"/>
      <w:bookmarkEnd w:id="69"/>
      <w:r w:rsidRPr="00BB534F">
        <w:rPr>
          <w:rFonts w:eastAsiaTheme="minorEastAsia"/>
          <w:sz w:val="18"/>
          <w:szCs w:val="18"/>
          <w:lang w:eastAsia="ru-RU"/>
        </w:rPr>
        <w:t>59. На очередном заседании Совета депутатов Председатель Совета информирует депутатов о регистрации депутатского объединения.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bookmarkStart w:id="71" w:name="sub_1074"/>
      <w:bookmarkEnd w:id="70"/>
      <w:r w:rsidRPr="00BB534F">
        <w:rPr>
          <w:rFonts w:eastAsiaTheme="minorEastAsia"/>
          <w:sz w:val="18"/>
          <w:szCs w:val="18"/>
          <w:lang w:eastAsia="ru-RU"/>
        </w:rPr>
        <w:t>60. Внутренняя деятельность депутатских объединений организуется ими самостоятельно.</w:t>
      </w:r>
    </w:p>
    <w:bookmarkEnd w:id="71"/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b/>
          <w:bCs/>
          <w:sz w:val="18"/>
          <w:szCs w:val="18"/>
          <w:lang w:eastAsia="ru-RU"/>
        </w:rPr>
      </w:pPr>
      <w:bookmarkStart w:id="72" w:name="sub_1700"/>
      <w:r w:rsidRPr="00BB534F">
        <w:rPr>
          <w:rFonts w:eastAsiaTheme="minorEastAsia"/>
          <w:b/>
          <w:bCs/>
          <w:sz w:val="18"/>
          <w:szCs w:val="18"/>
          <w:lang w:eastAsia="ru-RU"/>
        </w:rPr>
        <w:t>Раздел VII. Заключительные положения</w:t>
      </w:r>
      <w:bookmarkEnd w:id="72"/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eastAsiaTheme="minorEastAsia"/>
          <w:sz w:val="18"/>
          <w:szCs w:val="18"/>
          <w:lang w:eastAsia="ru-RU"/>
        </w:rPr>
      </w:pPr>
      <w:r w:rsidRPr="00BB534F">
        <w:rPr>
          <w:rFonts w:eastAsiaTheme="minorEastAsia"/>
          <w:sz w:val="18"/>
          <w:szCs w:val="18"/>
          <w:lang w:eastAsia="ru-RU"/>
        </w:rPr>
        <w:t>61. Изменения и дополнения в Регламент принимаются Советом депутатов большинством голосов от установленного числа депутатов.</w:t>
      </w:r>
    </w:p>
    <w:p w:rsidR="002051B8" w:rsidRPr="00BB534F" w:rsidRDefault="002051B8" w:rsidP="002051B8">
      <w:pPr>
        <w:jc w:val="both"/>
        <w:rPr>
          <w:color w:val="000000" w:themeColor="text1"/>
          <w:sz w:val="18"/>
          <w:szCs w:val="18"/>
        </w:rPr>
      </w:pPr>
    </w:p>
    <w:p w:rsidR="002051B8" w:rsidRPr="00BB534F" w:rsidRDefault="002051B8" w:rsidP="002051B8">
      <w:pPr>
        <w:jc w:val="both"/>
        <w:rPr>
          <w:bCs/>
          <w:color w:val="000000" w:themeColor="text1"/>
          <w:sz w:val="18"/>
          <w:szCs w:val="18"/>
        </w:rPr>
      </w:pPr>
      <w:r w:rsidRPr="00BB534F">
        <w:rPr>
          <w:color w:val="000000" w:themeColor="text1"/>
          <w:sz w:val="18"/>
          <w:szCs w:val="18"/>
        </w:rPr>
        <w:tab/>
      </w:r>
    </w:p>
    <w:p w:rsidR="002051B8" w:rsidRPr="00BB534F" w:rsidRDefault="002051B8" w:rsidP="002051B8">
      <w:pPr>
        <w:ind w:right="-284" w:firstLine="3261"/>
        <w:rPr>
          <w:bCs/>
          <w:color w:val="000000" w:themeColor="text1"/>
          <w:sz w:val="18"/>
          <w:szCs w:val="18"/>
        </w:rPr>
      </w:pPr>
    </w:p>
    <w:p w:rsidR="002051B8" w:rsidRPr="00BB534F" w:rsidRDefault="002051B8" w:rsidP="002051B8">
      <w:pPr>
        <w:ind w:right="-284" w:firstLine="3261"/>
        <w:rPr>
          <w:bCs/>
          <w:color w:val="000000" w:themeColor="text1"/>
          <w:sz w:val="18"/>
          <w:szCs w:val="18"/>
        </w:rPr>
      </w:pPr>
    </w:p>
    <w:p w:rsidR="002051B8" w:rsidRPr="00BB534F" w:rsidRDefault="002051B8" w:rsidP="002051B8">
      <w:pPr>
        <w:keepNext/>
        <w:tabs>
          <w:tab w:val="left" w:pos="0"/>
        </w:tabs>
        <w:outlineLvl w:val="6"/>
        <w:rPr>
          <w:b/>
          <w:bCs/>
          <w:spacing w:val="46"/>
          <w:sz w:val="18"/>
          <w:szCs w:val="18"/>
        </w:rPr>
      </w:pPr>
    </w:p>
    <w:p w:rsidR="002051B8" w:rsidRPr="00BB534F" w:rsidRDefault="002051B8" w:rsidP="002051B8">
      <w:pPr>
        <w:keepNext/>
        <w:jc w:val="center"/>
        <w:outlineLvl w:val="6"/>
        <w:rPr>
          <w:b/>
          <w:bCs/>
          <w:spacing w:val="46"/>
          <w:sz w:val="18"/>
          <w:szCs w:val="18"/>
        </w:rPr>
      </w:pPr>
      <w:r w:rsidRPr="00BB534F">
        <w:rPr>
          <w:b/>
          <w:bCs/>
          <w:sz w:val="18"/>
          <w:szCs w:val="18"/>
        </w:rPr>
        <w:t>РЕСПУБЛИКА  МОРДОВИЯ</w:t>
      </w:r>
    </w:p>
    <w:p w:rsidR="002051B8" w:rsidRPr="00BB534F" w:rsidRDefault="002051B8" w:rsidP="002051B8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СОВЕТ ДЕПУТАТОВ ДУБЕНСКОГО СЕЛЬСКОГО ПОСЕЛЕНИЯ ДУБЕНСКОГО МУНИЦИПАЛЬНОГО РАЙОНА РЕСПУБЛИКИ МОРДОВИЯ ПЕРВОГО СОЗЫВА</w:t>
      </w:r>
    </w:p>
    <w:p w:rsidR="002051B8" w:rsidRPr="00BB534F" w:rsidRDefault="002051B8" w:rsidP="002051B8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sz w:val="18"/>
          <w:szCs w:val="18"/>
        </w:rPr>
      </w:pPr>
      <w:r w:rsidRPr="00BB534F">
        <w:rPr>
          <w:b/>
          <w:noProof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C1D1DC" wp14:editId="1B9CE640">
                <wp:simplePos x="0" y="0"/>
                <wp:positionH relativeFrom="column">
                  <wp:posOffset>320040</wp:posOffset>
                </wp:positionH>
                <wp:positionV relativeFrom="paragraph">
                  <wp:posOffset>133985</wp:posOffset>
                </wp:positionV>
                <wp:extent cx="5944235" cy="635"/>
                <wp:effectExtent l="19050" t="22225" r="18415" b="1524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4235" cy="635"/>
                        </a:xfrm>
                        <a:prstGeom prst="line">
                          <a:avLst/>
                        </a:prstGeom>
                        <a:noFill/>
                        <a:ln w="255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2pt,10.55pt" to="493.2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" strokeweight=".71mm">
                <v:stroke joinstyle="miter"/>
              </v:line>
            </w:pict>
          </mc:Fallback>
        </mc:AlternateContent>
      </w:r>
    </w:p>
    <w:p w:rsidR="002051B8" w:rsidRPr="00BB534F" w:rsidRDefault="002051B8" w:rsidP="002051B8">
      <w:pPr>
        <w:jc w:val="both"/>
        <w:rPr>
          <w:sz w:val="18"/>
          <w:szCs w:val="18"/>
        </w:rPr>
      </w:pPr>
    </w:p>
    <w:p w:rsidR="002051B8" w:rsidRPr="00BB534F" w:rsidRDefault="002051B8" w:rsidP="002051B8">
      <w:pPr>
        <w:jc w:val="center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РЕШЕНИЕ</w:t>
      </w:r>
    </w:p>
    <w:p w:rsidR="002051B8" w:rsidRPr="00BB534F" w:rsidRDefault="002051B8" w:rsidP="002051B8">
      <w:pPr>
        <w:jc w:val="center"/>
        <w:rPr>
          <w:sz w:val="18"/>
          <w:szCs w:val="18"/>
        </w:rPr>
      </w:pPr>
      <w:r w:rsidRPr="00BB534F">
        <w:rPr>
          <w:sz w:val="18"/>
          <w:szCs w:val="18"/>
        </w:rPr>
        <w:t>с. Дубенки</w:t>
      </w:r>
    </w:p>
    <w:p w:rsidR="002051B8" w:rsidRPr="00BB534F" w:rsidRDefault="002051B8" w:rsidP="002051B8">
      <w:pPr>
        <w:jc w:val="both"/>
        <w:rPr>
          <w:sz w:val="18"/>
          <w:szCs w:val="18"/>
        </w:rPr>
      </w:pPr>
    </w:p>
    <w:p w:rsidR="002051B8" w:rsidRPr="00BB534F" w:rsidRDefault="002051B8" w:rsidP="002051B8">
      <w:pPr>
        <w:keepNext/>
        <w:tabs>
          <w:tab w:val="num" w:pos="720"/>
        </w:tabs>
        <w:ind w:left="720" w:hanging="360"/>
        <w:jc w:val="center"/>
        <w:outlineLvl w:val="0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27.09.2019</w:t>
      </w:r>
      <w:r w:rsidRPr="00BB534F">
        <w:rPr>
          <w:b/>
          <w:sz w:val="18"/>
          <w:szCs w:val="18"/>
        </w:rPr>
        <w:tab/>
        <w:t xml:space="preserve">                                                                                № 3 </w:t>
      </w:r>
    </w:p>
    <w:p w:rsidR="002051B8" w:rsidRPr="00BB534F" w:rsidRDefault="002051B8" w:rsidP="002051B8">
      <w:pPr>
        <w:keepNext/>
        <w:tabs>
          <w:tab w:val="num" w:pos="720"/>
        </w:tabs>
        <w:ind w:left="720" w:hanging="360"/>
        <w:jc w:val="center"/>
        <w:outlineLvl w:val="0"/>
        <w:rPr>
          <w:b/>
          <w:sz w:val="18"/>
          <w:szCs w:val="18"/>
        </w:rPr>
      </w:pPr>
    </w:p>
    <w:p w:rsidR="002051B8" w:rsidRPr="00BB534F" w:rsidRDefault="002051B8" w:rsidP="002051B8">
      <w:pPr>
        <w:jc w:val="center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 xml:space="preserve">Об  образовании секретариата   </w:t>
      </w:r>
    </w:p>
    <w:p w:rsidR="002051B8" w:rsidRPr="00BB534F" w:rsidRDefault="002051B8" w:rsidP="002051B8">
      <w:pPr>
        <w:jc w:val="center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Совета депутатов Дубенского сельского поселения Дубенского муниципального района Республики Мордовия</w:t>
      </w:r>
    </w:p>
    <w:p w:rsidR="002051B8" w:rsidRPr="00BB534F" w:rsidRDefault="002051B8" w:rsidP="002051B8">
      <w:pPr>
        <w:jc w:val="both"/>
        <w:rPr>
          <w:b/>
          <w:sz w:val="18"/>
          <w:szCs w:val="18"/>
        </w:rPr>
      </w:pPr>
    </w:p>
    <w:p w:rsidR="002051B8" w:rsidRPr="00BB534F" w:rsidRDefault="002051B8" w:rsidP="002051B8">
      <w:pPr>
        <w:ind w:firstLine="709"/>
        <w:jc w:val="both"/>
        <w:rPr>
          <w:sz w:val="18"/>
          <w:szCs w:val="18"/>
        </w:rPr>
      </w:pPr>
      <w:r w:rsidRPr="00BB534F">
        <w:rPr>
          <w:sz w:val="18"/>
          <w:szCs w:val="18"/>
        </w:rPr>
        <w:t xml:space="preserve">В соответствии с Регламентом </w:t>
      </w:r>
      <w:proofErr w:type="gramStart"/>
      <w:r w:rsidRPr="00BB534F">
        <w:rPr>
          <w:sz w:val="18"/>
          <w:szCs w:val="18"/>
        </w:rPr>
        <w:t>Совета депутатов Дубенского сельского поселения Дубенского муниципального района Республики</w:t>
      </w:r>
      <w:proofErr w:type="gramEnd"/>
      <w:r w:rsidRPr="00BB534F">
        <w:rPr>
          <w:sz w:val="18"/>
          <w:szCs w:val="18"/>
        </w:rPr>
        <w:t xml:space="preserve"> Мордовия, Совет депутатов Дубенского сельского поселения Дубенского муниципального района Республики Мордовия решил:</w:t>
      </w:r>
    </w:p>
    <w:p w:rsidR="002051B8" w:rsidRPr="00BB534F" w:rsidRDefault="002051B8" w:rsidP="002051B8">
      <w:pPr>
        <w:ind w:firstLine="709"/>
        <w:jc w:val="both"/>
        <w:rPr>
          <w:sz w:val="18"/>
          <w:szCs w:val="18"/>
        </w:rPr>
      </w:pPr>
    </w:p>
    <w:p w:rsidR="002051B8" w:rsidRPr="00BB534F" w:rsidRDefault="002051B8" w:rsidP="002051B8">
      <w:pPr>
        <w:numPr>
          <w:ilvl w:val="0"/>
          <w:numId w:val="7"/>
        </w:numPr>
        <w:tabs>
          <w:tab w:val="left" w:pos="720"/>
        </w:tabs>
        <w:ind w:left="0" w:firstLine="709"/>
        <w:jc w:val="both"/>
        <w:rPr>
          <w:sz w:val="18"/>
          <w:szCs w:val="18"/>
        </w:rPr>
      </w:pPr>
      <w:r w:rsidRPr="00BB534F">
        <w:rPr>
          <w:sz w:val="18"/>
          <w:szCs w:val="18"/>
        </w:rPr>
        <w:t xml:space="preserve">На период </w:t>
      </w:r>
      <w:proofErr w:type="gramStart"/>
      <w:r w:rsidRPr="00BB534F">
        <w:rPr>
          <w:sz w:val="18"/>
          <w:szCs w:val="18"/>
        </w:rPr>
        <w:t>работы Совета депутатов Дубенского сельского поселения Дубенского муниципального района Республики</w:t>
      </w:r>
      <w:proofErr w:type="gramEnd"/>
      <w:r w:rsidRPr="00BB534F">
        <w:rPr>
          <w:sz w:val="18"/>
          <w:szCs w:val="18"/>
        </w:rPr>
        <w:t xml:space="preserve"> Мордовия образовать секретариат в количестве трех человек.</w:t>
      </w:r>
    </w:p>
    <w:p w:rsidR="002051B8" w:rsidRPr="00BB534F" w:rsidRDefault="002051B8" w:rsidP="002051B8">
      <w:pPr>
        <w:numPr>
          <w:ilvl w:val="0"/>
          <w:numId w:val="7"/>
        </w:numPr>
        <w:tabs>
          <w:tab w:val="left" w:pos="720"/>
        </w:tabs>
        <w:ind w:left="0" w:firstLine="709"/>
        <w:jc w:val="both"/>
        <w:rPr>
          <w:sz w:val="18"/>
          <w:szCs w:val="18"/>
        </w:rPr>
      </w:pPr>
      <w:r w:rsidRPr="00BB534F">
        <w:rPr>
          <w:sz w:val="18"/>
          <w:szCs w:val="18"/>
        </w:rPr>
        <w:t>Избрать в состав секретариата следующих депутатов:</w:t>
      </w:r>
    </w:p>
    <w:p w:rsidR="002051B8" w:rsidRPr="00BB534F" w:rsidRDefault="002051B8" w:rsidP="002051B8">
      <w:pPr>
        <w:jc w:val="both"/>
        <w:rPr>
          <w:sz w:val="18"/>
          <w:szCs w:val="18"/>
        </w:rPr>
      </w:pPr>
      <w:r w:rsidRPr="00BB534F">
        <w:rPr>
          <w:sz w:val="18"/>
          <w:szCs w:val="18"/>
        </w:rPr>
        <w:t xml:space="preserve">1). </w:t>
      </w:r>
      <w:proofErr w:type="spellStart"/>
      <w:r w:rsidRPr="00BB534F">
        <w:rPr>
          <w:sz w:val="18"/>
          <w:szCs w:val="18"/>
        </w:rPr>
        <w:t>Кирдяпкину</w:t>
      </w:r>
      <w:proofErr w:type="spellEnd"/>
      <w:r w:rsidRPr="00BB534F">
        <w:rPr>
          <w:sz w:val="18"/>
          <w:szCs w:val="18"/>
        </w:rPr>
        <w:t xml:space="preserve"> Елену Николаевну - депутата от избирательного округа № 2;</w:t>
      </w:r>
    </w:p>
    <w:p w:rsidR="002051B8" w:rsidRPr="00BB534F" w:rsidRDefault="002051B8" w:rsidP="002051B8">
      <w:pPr>
        <w:jc w:val="both"/>
        <w:rPr>
          <w:sz w:val="18"/>
          <w:szCs w:val="18"/>
        </w:rPr>
      </w:pPr>
      <w:r w:rsidRPr="00BB534F">
        <w:rPr>
          <w:sz w:val="18"/>
          <w:szCs w:val="18"/>
        </w:rPr>
        <w:t xml:space="preserve">2). </w:t>
      </w:r>
      <w:proofErr w:type="spellStart"/>
      <w:r w:rsidRPr="00BB534F">
        <w:rPr>
          <w:sz w:val="18"/>
          <w:szCs w:val="18"/>
        </w:rPr>
        <w:t>Арапову</w:t>
      </w:r>
      <w:proofErr w:type="spellEnd"/>
      <w:r w:rsidRPr="00BB534F">
        <w:rPr>
          <w:sz w:val="18"/>
          <w:szCs w:val="18"/>
        </w:rPr>
        <w:t xml:space="preserve"> Нину Николаевну - депутата от избирательного округа № 3;</w:t>
      </w:r>
    </w:p>
    <w:p w:rsidR="002051B8" w:rsidRPr="00BB534F" w:rsidRDefault="002051B8" w:rsidP="002051B8">
      <w:pPr>
        <w:widowControl w:val="0"/>
        <w:jc w:val="both"/>
        <w:rPr>
          <w:sz w:val="18"/>
          <w:szCs w:val="18"/>
        </w:rPr>
      </w:pPr>
      <w:r w:rsidRPr="00BB534F">
        <w:rPr>
          <w:sz w:val="18"/>
          <w:szCs w:val="18"/>
        </w:rPr>
        <w:t xml:space="preserve">3). </w:t>
      </w:r>
      <w:proofErr w:type="spellStart"/>
      <w:r w:rsidRPr="00BB534F">
        <w:rPr>
          <w:sz w:val="18"/>
          <w:szCs w:val="18"/>
        </w:rPr>
        <w:t>Биушкину</w:t>
      </w:r>
      <w:proofErr w:type="spellEnd"/>
      <w:r w:rsidRPr="00BB534F">
        <w:rPr>
          <w:sz w:val="18"/>
          <w:szCs w:val="18"/>
        </w:rPr>
        <w:t xml:space="preserve"> Елену Анатольевну -  депутата от избирательного округа № 8.</w:t>
      </w:r>
    </w:p>
    <w:p w:rsidR="002051B8" w:rsidRPr="00BB534F" w:rsidRDefault="002051B8" w:rsidP="002051B8">
      <w:pPr>
        <w:numPr>
          <w:ilvl w:val="0"/>
          <w:numId w:val="7"/>
        </w:numPr>
        <w:ind w:left="0" w:firstLine="709"/>
        <w:contextualSpacing/>
        <w:jc w:val="both"/>
        <w:rPr>
          <w:sz w:val="18"/>
          <w:szCs w:val="18"/>
        </w:rPr>
      </w:pPr>
      <w:r w:rsidRPr="00BB534F">
        <w:rPr>
          <w:sz w:val="18"/>
          <w:szCs w:val="18"/>
        </w:rPr>
        <w:t>Настоящее решение вступает в силу с момента его принятия.</w:t>
      </w:r>
    </w:p>
    <w:p w:rsidR="002051B8" w:rsidRPr="00BB534F" w:rsidRDefault="002051B8" w:rsidP="002051B8">
      <w:pPr>
        <w:keepNext/>
        <w:tabs>
          <w:tab w:val="num" w:pos="720"/>
        </w:tabs>
        <w:ind w:left="720" w:hanging="360"/>
        <w:jc w:val="both"/>
        <w:outlineLvl w:val="0"/>
        <w:rPr>
          <w:sz w:val="18"/>
          <w:szCs w:val="18"/>
        </w:rPr>
      </w:pPr>
    </w:p>
    <w:p w:rsidR="002051B8" w:rsidRPr="00BB534F" w:rsidRDefault="002051B8" w:rsidP="002051B8">
      <w:pPr>
        <w:ind w:left="-142"/>
        <w:jc w:val="both"/>
        <w:rPr>
          <w:sz w:val="18"/>
          <w:szCs w:val="18"/>
        </w:rPr>
      </w:pPr>
    </w:p>
    <w:p w:rsidR="002051B8" w:rsidRPr="00BB534F" w:rsidRDefault="002051B8" w:rsidP="002051B8">
      <w:pPr>
        <w:jc w:val="both"/>
        <w:rPr>
          <w:sz w:val="18"/>
          <w:szCs w:val="18"/>
        </w:rPr>
      </w:pPr>
    </w:p>
    <w:p w:rsidR="002051B8" w:rsidRPr="00BB534F" w:rsidRDefault="002051B8" w:rsidP="002051B8">
      <w:pPr>
        <w:autoSpaceDE w:val="0"/>
        <w:jc w:val="both"/>
        <w:rPr>
          <w:rFonts w:ascii="Times New Roman CYR" w:eastAsia="Times New Roman CYR" w:hAnsi="Times New Roman CYR" w:cs="Times New Roman CYR"/>
          <w:sz w:val="18"/>
          <w:szCs w:val="18"/>
        </w:rPr>
      </w:pPr>
      <w:r w:rsidRPr="00BB534F">
        <w:rPr>
          <w:rFonts w:ascii="Times New Roman CYR" w:eastAsia="Times New Roman CYR" w:hAnsi="Times New Roman CYR" w:cs="Times New Roman CYR"/>
          <w:sz w:val="18"/>
          <w:szCs w:val="18"/>
        </w:rPr>
        <w:t xml:space="preserve">Заместитель </w:t>
      </w:r>
    </w:p>
    <w:p w:rsidR="002051B8" w:rsidRPr="00BB534F" w:rsidRDefault="002051B8" w:rsidP="002051B8">
      <w:pPr>
        <w:autoSpaceDE w:val="0"/>
        <w:jc w:val="both"/>
        <w:rPr>
          <w:rFonts w:ascii="Times New Roman CYR" w:eastAsia="Times New Roman CYR" w:hAnsi="Times New Roman CYR" w:cs="Times New Roman CYR"/>
          <w:sz w:val="18"/>
          <w:szCs w:val="18"/>
        </w:rPr>
      </w:pPr>
      <w:r w:rsidRPr="00BB534F">
        <w:rPr>
          <w:rFonts w:ascii="Times New Roman CYR" w:eastAsia="Times New Roman CYR" w:hAnsi="Times New Roman CYR" w:cs="Times New Roman CYR"/>
          <w:sz w:val="18"/>
          <w:szCs w:val="18"/>
        </w:rPr>
        <w:t xml:space="preserve">Главы Дубенского сельского поселения                     </w:t>
      </w:r>
      <w:proofErr w:type="spellStart"/>
      <w:r w:rsidRPr="00BB534F">
        <w:rPr>
          <w:rFonts w:ascii="Times New Roman CYR" w:eastAsia="Times New Roman CYR" w:hAnsi="Times New Roman CYR" w:cs="Times New Roman CYR"/>
          <w:sz w:val="18"/>
          <w:szCs w:val="18"/>
        </w:rPr>
        <w:t>Аниськина</w:t>
      </w:r>
      <w:proofErr w:type="spellEnd"/>
      <w:r w:rsidRPr="00BB534F">
        <w:rPr>
          <w:rFonts w:ascii="Times New Roman CYR" w:eastAsia="Times New Roman CYR" w:hAnsi="Times New Roman CYR" w:cs="Times New Roman CYR"/>
          <w:sz w:val="18"/>
          <w:szCs w:val="18"/>
        </w:rPr>
        <w:t xml:space="preserve"> Н.В.</w:t>
      </w:r>
    </w:p>
    <w:p w:rsidR="002051B8" w:rsidRPr="00BB534F" w:rsidRDefault="002051B8" w:rsidP="002051B8">
      <w:pPr>
        <w:rPr>
          <w:rFonts w:ascii="Times New Roman CYR" w:eastAsia="Times New Roman CYR" w:hAnsi="Times New Roman CYR" w:cs="Times New Roman CYR"/>
          <w:sz w:val="18"/>
          <w:szCs w:val="18"/>
        </w:rPr>
      </w:pPr>
    </w:p>
    <w:p w:rsidR="002051B8" w:rsidRPr="00BB534F" w:rsidRDefault="002051B8" w:rsidP="002051B8">
      <w:pPr>
        <w:jc w:val="both"/>
        <w:rPr>
          <w:sz w:val="18"/>
          <w:szCs w:val="18"/>
        </w:rPr>
      </w:pPr>
    </w:p>
    <w:p w:rsidR="002051B8" w:rsidRPr="00BB534F" w:rsidRDefault="002051B8" w:rsidP="002051B8">
      <w:pPr>
        <w:keepNext/>
        <w:jc w:val="center"/>
        <w:outlineLvl w:val="6"/>
        <w:rPr>
          <w:b/>
          <w:bCs/>
          <w:spacing w:val="46"/>
          <w:sz w:val="18"/>
          <w:szCs w:val="18"/>
        </w:rPr>
      </w:pPr>
      <w:r w:rsidRPr="00BB534F">
        <w:rPr>
          <w:b/>
          <w:bCs/>
          <w:sz w:val="18"/>
          <w:szCs w:val="18"/>
        </w:rPr>
        <w:t>РЕСПУБЛИКА  МОРДОВИЯ</w:t>
      </w:r>
    </w:p>
    <w:p w:rsidR="002051B8" w:rsidRPr="00BB534F" w:rsidRDefault="002051B8" w:rsidP="002051B8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СОВЕТ ДЕПУТАТОВ ДУБЕНСКОГО СЕЛЬСКОГО ПОСЕЛЕНИЯ ДУБЕНСКОГО МУНИЦИПАЛЬНОГО РАЙОНА РЕСПУБЛИКИ МОРДОВИЯ ПЕРВОГО СОЗЫВА</w:t>
      </w:r>
    </w:p>
    <w:p w:rsidR="002051B8" w:rsidRPr="00BB534F" w:rsidRDefault="002051B8" w:rsidP="002051B8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sz w:val="18"/>
          <w:szCs w:val="18"/>
        </w:rPr>
      </w:pPr>
      <w:r w:rsidRPr="00BB534F">
        <w:rPr>
          <w:b/>
          <w:noProof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39EC81" wp14:editId="62330719">
                <wp:simplePos x="0" y="0"/>
                <wp:positionH relativeFrom="column">
                  <wp:posOffset>320040</wp:posOffset>
                </wp:positionH>
                <wp:positionV relativeFrom="paragraph">
                  <wp:posOffset>133985</wp:posOffset>
                </wp:positionV>
                <wp:extent cx="5944235" cy="635"/>
                <wp:effectExtent l="19050" t="16510" r="18415" b="20955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4235" cy="635"/>
                        </a:xfrm>
                        <a:prstGeom prst="line">
                          <a:avLst/>
                        </a:prstGeom>
                        <a:noFill/>
                        <a:ln w="255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2pt,10.55pt" to="493.2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" strokeweight=".71mm">
                <v:stroke joinstyle="miter"/>
              </v:line>
            </w:pict>
          </mc:Fallback>
        </mc:AlternateContent>
      </w:r>
    </w:p>
    <w:p w:rsidR="002051B8" w:rsidRPr="00BB534F" w:rsidRDefault="002051B8" w:rsidP="002051B8">
      <w:pPr>
        <w:jc w:val="both"/>
        <w:rPr>
          <w:sz w:val="18"/>
          <w:szCs w:val="18"/>
        </w:rPr>
      </w:pPr>
    </w:p>
    <w:p w:rsidR="002051B8" w:rsidRPr="00BB534F" w:rsidRDefault="002051B8" w:rsidP="002051B8">
      <w:pPr>
        <w:jc w:val="center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РЕШЕНИЕ</w:t>
      </w:r>
    </w:p>
    <w:p w:rsidR="002051B8" w:rsidRPr="00BB534F" w:rsidRDefault="002051B8" w:rsidP="002051B8">
      <w:pPr>
        <w:jc w:val="center"/>
        <w:rPr>
          <w:sz w:val="18"/>
          <w:szCs w:val="18"/>
        </w:rPr>
      </w:pPr>
      <w:r w:rsidRPr="00BB534F">
        <w:rPr>
          <w:sz w:val="18"/>
          <w:szCs w:val="18"/>
        </w:rPr>
        <w:t>с. Дубенки</w:t>
      </w:r>
    </w:p>
    <w:p w:rsidR="002051B8" w:rsidRPr="00BB534F" w:rsidRDefault="002051B8" w:rsidP="002051B8">
      <w:pPr>
        <w:jc w:val="both"/>
        <w:rPr>
          <w:sz w:val="18"/>
          <w:szCs w:val="18"/>
        </w:rPr>
      </w:pPr>
    </w:p>
    <w:p w:rsidR="002051B8" w:rsidRPr="00BB534F" w:rsidRDefault="002051B8" w:rsidP="002051B8">
      <w:pPr>
        <w:keepNext/>
        <w:tabs>
          <w:tab w:val="num" w:pos="720"/>
        </w:tabs>
        <w:ind w:left="720" w:hanging="360"/>
        <w:jc w:val="center"/>
        <w:outlineLvl w:val="0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27.09.2019</w:t>
      </w:r>
      <w:r w:rsidRPr="00BB534F">
        <w:rPr>
          <w:b/>
          <w:sz w:val="18"/>
          <w:szCs w:val="18"/>
        </w:rPr>
        <w:tab/>
        <w:t xml:space="preserve">                                                                               №4 </w:t>
      </w:r>
    </w:p>
    <w:p w:rsidR="002051B8" w:rsidRPr="00BB534F" w:rsidRDefault="002051B8" w:rsidP="002051B8">
      <w:pPr>
        <w:keepNext/>
        <w:tabs>
          <w:tab w:val="num" w:pos="720"/>
        </w:tabs>
        <w:ind w:left="720" w:hanging="360"/>
        <w:jc w:val="center"/>
        <w:outlineLvl w:val="0"/>
        <w:rPr>
          <w:b/>
          <w:sz w:val="18"/>
          <w:szCs w:val="18"/>
        </w:rPr>
      </w:pPr>
    </w:p>
    <w:p w:rsidR="002051B8" w:rsidRPr="00BB534F" w:rsidRDefault="002051B8" w:rsidP="002051B8">
      <w:pPr>
        <w:jc w:val="center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О  процедуре голосования</w:t>
      </w:r>
    </w:p>
    <w:p w:rsidR="002051B8" w:rsidRPr="00BB534F" w:rsidRDefault="002051B8" w:rsidP="002051B8">
      <w:pPr>
        <w:jc w:val="both"/>
        <w:rPr>
          <w:b/>
          <w:sz w:val="18"/>
          <w:szCs w:val="18"/>
        </w:rPr>
      </w:pPr>
    </w:p>
    <w:p w:rsidR="002051B8" w:rsidRPr="00BB534F" w:rsidRDefault="002051B8" w:rsidP="002051B8">
      <w:pPr>
        <w:ind w:firstLine="709"/>
        <w:jc w:val="both"/>
        <w:rPr>
          <w:sz w:val="18"/>
          <w:szCs w:val="18"/>
        </w:rPr>
      </w:pPr>
      <w:r w:rsidRPr="00BB534F">
        <w:rPr>
          <w:sz w:val="18"/>
          <w:szCs w:val="18"/>
        </w:rPr>
        <w:t xml:space="preserve">В соответствии с  Регламентом Совета депутатов Дубенского сельского поселения Дубенского муниципального района Республики Мордовия, рассмотрев предложение депутата </w:t>
      </w:r>
      <w:proofErr w:type="spellStart"/>
      <w:r w:rsidRPr="00BB534F">
        <w:rPr>
          <w:sz w:val="18"/>
          <w:szCs w:val="18"/>
        </w:rPr>
        <w:t>Кирдяпкиной</w:t>
      </w:r>
      <w:proofErr w:type="spellEnd"/>
      <w:r w:rsidRPr="00BB534F">
        <w:rPr>
          <w:sz w:val="18"/>
          <w:szCs w:val="18"/>
        </w:rPr>
        <w:t xml:space="preserve"> Е.Н,  Совет депутатов Дубенского сельского поселения Дубенского муниципального района Республики Мордовия решил</w:t>
      </w:r>
      <w:proofErr w:type="gramStart"/>
      <w:r w:rsidRPr="00BB534F">
        <w:rPr>
          <w:sz w:val="18"/>
          <w:szCs w:val="18"/>
        </w:rPr>
        <w:t xml:space="preserve"> :</w:t>
      </w:r>
      <w:proofErr w:type="gramEnd"/>
    </w:p>
    <w:p w:rsidR="002051B8" w:rsidRPr="00BB534F" w:rsidRDefault="002051B8" w:rsidP="002051B8">
      <w:pPr>
        <w:numPr>
          <w:ilvl w:val="0"/>
          <w:numId w:val="8"/>
        </w:numPr>
        <w:ind w:left="0" w:firstLine="709"/>
        <w:contextualSpacing/>
        <w:jc w:val="both"/>
        <w:rPr>
          <w:sz w:val="18"/>
          <w:szCs w:val="18"/>
        </w:rPr>
      </w:pPr>
      <w:r w:rsidRPr="00BB534F">
        <w:rPr>
          <w:sz w:val="18"/>
          <w:szCs w:val="18"/>
        </w:rPr>
        <w:t xml:space="preserve">Последующие решения первой </w:t>
      </w:r>
      <w:proofErr w:type="gramStart"/>
      <w:r w:rsidRPr="00BB534F">
        <w:rPr>
          <w:sz w:val="18"/>
          <w:szCs w:val="18"/>
        </w:rPr>
        <w:t>сессии Совета депутатов Дубенского сельского поселения Дубенского муниципального района Республики</w:t>
      </w:r>
      <w:proofErr w:type="gramEnd"/>
      <w:r w:rsidRPr="00BB534F">
        <w:rPr>
          <w:sz w:val="18"/>
          <w:szCs w:val="18"/>
        </w:rPr>
        <w:t xml:space="preserve"> Мордовия принимать открытым голосованием.</w:t>
      </w:r>
    </w:p>
    <w:p w:rsidR="002051B8" w:rsidRPr="00BB534F" w:rsidRDefault="002051B8" w:rsidP="002051B8">
      <w:pPr>
        <w:numPr>
          <w:ilvl w:val="0"/>
          <w:numId w:val="8"/>
        </w:numPr>
        <w:ind w:left="0" w:firstLine="709"/>
        <w:contextualSpacing/>
        <w:jc w:val="both"/>
        <w:rPr>
          <w:sz w:val="18"/>
          <w:szCs w:val="18"/>
        </w:rPr>
      </w:pPr>
      <w:r w:rsidRPr="00BB534F">
        <w:rPr>
          <w:sz w:val="18"/>
          <w:szCs w:val="18"/>
        </w:rPr>
        <w:t>Настоящее решение вступает в силу с момента его принятия.</w:t>
      </w:r>
    </w:p>
    <w:p w:rsidR="002051B8" w:rsidRPr="00BB534F" w:rsidRDefault="002051B8" w:rsidP="002051B8">
      <w:pPr>
        <w:jc w:val="both"/>
        <w:rPr>
          <w:sz w:val="18"/>
          <w:szCs w:val="18"/>
        </w:rPr>
      </w:pPr>
    </w:p>
    <w:p w:rsidR="002051B8" w:rsidRPr="00BB534F" w:rsidRDefault="002051B8" w:rsidP="002051B8">
      <w:pPr>
        <w:jc w:val="both"/>
        <w:rPr>
          <w:b/>
          <w:sz w:val="18"/>
          <w:szCs w:val="18"/>
        </w:rPr>
      </w:pPr>
    </w:p>
    <w:p w:rsidR="002051B8" w:rsidRPr="00BB534F" w:rsidRDefault="002051B8" w:rsidP="002051B8">
      <w:pPr>
        <w:jc w:val="both"/>
        <w:rPr>
          <w:sz w:val="18"/>
          <w:szCs w:val="18"/>
        </w:rPr>
      </w:pPr>
    </w:p>
    <w:p w:rsidR="002051B8" w:rsidRPr="00BB534F" w:rsidRDefault="002051B8" w:rsidP="002051B8">
      <w:pPr>
        <w:autoSpaceDE w:val="0"/>
        <w:jc w:val="both"/>
        <w:rPr>
          <w:rFonts w:ascii="Times New Roman CYR" w:eastAsia="Times New Roman CYR" w:hAnsi="Times New Roman CYR" w:cs="Times New Roman CYR"/>
          <w:sz w:val="18"/>
          <w:szCs w:val="18"/>
        </w:rPr>
      </w:pPr>
      <w:r w:rsidRPr="00BB534F">
        <w:rPr>
          <w:rFonts w:ascii="Times New Roman CYR" w:eastAsia="Times New Roman CYR" w:hAnsi="Times New Roman CYR" w:cs="Times New Roman CYR"/>
          <w:sz w:val="18"/>
          <w:szCs w:val="18"/>
        </w:rPr>
        <w:t xml:space="preserve">Заместитель </w:t>
      </w:r>
    </w:p>
    <w:p w:rsidR="002051B8" w:rsidRPr="00BB534F" w:rsidRDefault="002051B8" w:rsidP="002051B8">
      <w:pPr>
        <w:autoSpaceDE w:val="0"/>
        <w:jc w:val="both"/>
        <w:rPr>
          <w:rFonts w:ascii="Times New Roman CYR" w:eastAsia="Times New Roman CYR" w:hAnsi="Times New Roman CYR" w:cs="Times New Roman CYR"/>
          <w:sz w:val="18"/>
          <w:szCs w:val="18"/>
        </w:rPr>
      </w:pPr>
      <w:r w:rsidRPr="00BB534F">
        <w:rPr>
          <w:rFonts w:ascii="Times New Roman CYR" w:eastAsia="Times New Roman CYR" w:hAnsi="Times New Roman CYR" w:cs="Times New Roman CYR"/>
          <w:sz w:val="18"/>
          <w:szCs w:val="18"/>
        </w:rPr>
        <w:t xml:space="preserve">Главы Дубенского сельского поселения                     </w:t>
      </w:r>
      <w:proofErr w:type="spellStart"/>
      <w:r w:rsidRPr="00BB534F">
        <w:rPr>
          <w:rFonts w:ascii="Times New Roman CYR" w:eastAsia="Times New Roman CYR" w:hAnsi="Times New Roman CYR" w:cs="Times New Roman CYR"/>
          <w:sz w:val="18"/>
          <w:szCs w:val="18"/>
        </w:rPr>
        <w:t>Аниськина</w:t>
      </w:r>
      <w:proofErr w:type="spellEnd"/>
      <w:r w:rsidRPr="00BB534F">
        <w:rPr>
          <w:rFonts w:ascii="Times New Roman CYR" w:eastAsia="Times New Roman CYR" w:hAnsi="Times New Roman CYR" w:cs="Times New Roman CYR"/>
          <w:sz w:val="18"/>
          <w:szCs w:val="18"/>
        </w:rPr>
        <w:t xml:space="preserve"> Н.В.</w:t>
      </w:r>
    </w:p>
    <w:p w:rsidR="002051B8" w:rsidRPr="00BB534F" w:rsidRDefault="002051B8" w:rsidP="002051B8">
      <w:pPr>
        <w:jc w:val="both"/>
        <w:rPr>
          <w:b/>
          <w:sz w:val="18"/>
          <w:szCs w:val="18"/>
        </w:rPr>
      </w:pPr>
    </w:p>
    <w:p w:rsidR="002051B8" w:rsidRPr="00BB534F" w:rsidRDefault="002051B8" w:rsidP="002051B8">
      <w:pPr>
        <w:jc w:val="both"/>
        <w:rPr>
          <w:b/>
          <w:sz w:val="18"/>
          <w:szCs w:val="18"/>
        </w:rPr>
      </w:pPr>
    </w:p>
    <w:p w:rsidR="002051B8" w:rsidRPr="00BB534F" w:rsidRDefault="002051B8" w:rsidP="002051B8">
      <w:pPr>
        <w:keepNext/>
        <w:jc w:val="center"/>
        <w:outlineLvl w:val="6"/>
        <w:rPr>
          <w:b/>
          <w:bCs/>
          <w:spacing w:val="46"/>
          <w:sz w:val="18"/>
          <w:szCs w:val="18"/>
        </w:rPr>
      </w:pPr>
      <w:r w:rsidRPr="00BB534F">
        <w:rPr>
          <w:b/>
          <w:bCs/>
          <w:sz w:val="18"/>
          <w:szCs w:val="18"/>
        </w:rPr>
        <w:t>РЕСПУБЛИКА  МОРДОВИЯ</w:t>
      </w:r>
    </w:p>
    <w:p w:rsidR="002051B8" w:rsidRPr="00BB534F" w:rsidRDefault="002051B8" w:rsidP="002051B8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СОВЕТ ДЕПУТАТОВ ДУБЕНСКОГО СЕЛЬСКОГО ПОСЕЛЕНИЯ ДУБЕНСКОГО МУНИЦИПАЛЬНОГО РАЙОНА РЕСПУБЛИКИ МОРДОВИЯ ПЕРВОГО СОЗЫВА</w:t>
      </w:r>
    </w:p>
    <w:p w:rsidR="002051B8" w:rsidRPr="00BB534F" w:rsidRDefault="002051B8" w:rsidP="002051B8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sz w:val="18"/>
          <w:szCs w:val="18"/>
        </w:rPr>
      </w:pPr>
      <w:r w:rsidRPr="00BB534F">
        <w:rPr>
          <w:b/>
          <w:noProof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A43C32" wp14:editId="69A63C81">
                <wp:simplePos x="0" y="0"/>
                <wp:positionH relativeFrom="column">
                  <wp:posOffset>320040</wp:posOffset>
                </wp:positionH>
                <wp:positionV relativeFrom="paragraph">
                  <wp:posOffset>133985</wp:posOffset>
                </wp:positionV>
                <wp:extent cx="5944235" cy="635"/>
                <wp:effectExtent l="19050" t="22225" r="18415" b="15240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4235" cy="635"/>
                        </a:xfrm>
                        <a:prstGeom prst="line">
                          <a:avLst/>
                        </a:prstGeom>
                        <a:noFill/>
                        <a:ln w="255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2pt,10.55pt" to="493.2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" strokeweight=".71mm">
                <v:stroke joinstyle="miter"/>
              </v:line>
            </w:pict>
          </mc:Fallback>
        </mc:AlternateContent>
      </w:r>
    </w:p>
    <w:p w:rsidR="002051B8" w:rsidRPr="00BB534F" w:rsidRDefault="002051B8" w:rsidP="002051B8">
      <w:pPr>
        <w:jc w:val="both"/>
        <w:rPr>
          <w:sz w:val="18"/>
          <w:szCs w:val="18"/>
        </w:rPr>
      </w:pPr>
    </w:p>
    <w:p w:rsidR="002051B8" w:rsidRPr="00BB534F" w:rsidRDefault="002051B8" w:rsidP="002051B8">
      <w:pPr>
        <w:jc w:val="center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РЕШЕНИЕ</w:t>
      </w:r>
    </w:p>
    <w:p w:rsidR="002051B8" w:rsidRPr="00BB534F" w:rsidRDefault="002051B8" w:rsidP="002051B8">
      <w:pPr>
        <w:jc w:val="center"/>
        <w:rPr>
          <w:sz w:val="18"/>
          <w:szCs w:val="18"/>
        </w:rPr>
      </w:pPr>
      <w:r w:rsidRPr="00BB534F">
        <w:rPr>
          <w:sz w:val="18"/>
          <w:szCs w:val="18"/>
        </w:rPr>
        <w:t>с. Дубенки</w:t>
      </w:r>
    </w:p>
    <w:p w:rsidR="002051B8" w:rsidRPr="00BB534F" w:rsidRDefault="002051B8" w:rsidP="002051B8">
      <w:pPr>
        <w:jc w:val="both"/>
        <w:rPr>
          <w:sz w:val="18"/>
          <w:szCs w:val="18"/>
        </w:rPr>
      </w:pPr>
    </w:p>
    <w:p w:rsidR="002051B8" w:rsidRPr="00BB534F" w:rsidRDefault="002051B8" w:rsidP="002051B8">
      <w:pPr>
        <w:keepNext/>
        <w:tabs>
          <w:tab w:val="num" w:pos="720"/>
        </w:tabs>
        <w:ind w:left="720" w:hanging="360"/>
        <w:jc w:val="center"/>
        <w:outlineLvl w:val="0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27.09.2019                                                                                       № 5</w:t>
      </w:r>
    </w:p>
    <w:p w:rsidR="002051B8" w:rsidRPr="00BB534F" w:rsidRDefault="002051B8" w:rsidP="002051B8">
      <w:pPr>
        <w:keepNext/>
        <w:tabs>
          <w:tab w:val="num" w:pos="720"/>
        </w:tabs>
        <w:ind w:left="720" w:hanging="360"/>
        <w:jc w:val="center"/>
        <w:outlineLvl w:val="0"/>
        <w:rPr>
          <w:b/>
          <w:sz w:val="18"/>
          <w:szCs w:val="18"/>
        </w:rPr>
      </w:pPr>
    </w:p>
    <w:p w:rsidR="002051B8" w:rsidRPr="00BB534F" w:rsidRDefault="002051B8" w:rsidP="002051B8">
      <w:pPr>
        <w:jc w:val="both"/>
        <w:rPr>
          <w:b/>
          <w:sz w:val="18"/>
          <w:szCs w:val="18"/>
        </w:rPr>
      </w:pPr>
    </w:p>
    <w:p w:rsidR="002051B8" w:rsidRPr="00BB534F" w:rsidRDefault="002051B8" w:rsidP="002051B8">
      <w:pPr>
        <w:jc w:val="both"/>
        <w:rPr>
          <w:sz w:val="18"/>
          <w:szCs w:val="18"/>
        </w:rPr>
      </w:pP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</w:r>
    </w:p>
    <w:p w:rsidR="002051B8" w:rsidRPr="00BB534F" w:rsidRDefault="002051B8" w:rsidP="002051B8">
      <w:pPr>
        <w:ind w:left="-567" w:firstLine="141"/>
        <w:jc w:val="both"/>
        <w:rPr>
          <w:sz w:val="18"/>
          <w:szCs w:val="18"/>
        </w:rPr>
      </w:pPr>
    </w:p>
    <w:p w:rsidR="002051B8" w:rsidRPr="00BB534F" w:rsidRDefault="002051B8" w:rsidP="002051B8">
      <w:pPr>
        <w:jc w:val="center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Об избрании  счетной комиссии первой сессии</w:t>
      </w:r>
    </w:p>
    <w:p w:rsidR="002051B8" w:rsidRPr="00BB534F" w:rsidRDefault="002051B8" w:rsidP="002051B8">
      <w:pPr>
        <w:jc w:val="center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Совета депутатов Дубенского сельского поселения</w:t>
      </w:r>
    </w:p>
    <w:p w:rsidR="002051B8" w:rsidRPr="00BB534F" w:rsidRDefault="002051B8" w:rsidP="002051B8">
      <w:pPr>
        <w:jc w:val="center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Дубенского муниципального района</w:t>
      </w:r>
    </w:p>
    <w:p w:rsidR="002051B8" w:rsidRPr="00BB534F" w:rsidRDefault="002051B8" w:rsidP="002051B8">
      <w:pPr>
        <w:jc w:val="center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Республики Мордовия</w:t>
      </w:r>
    </w:p>
    <w:p w:rsidR="002051B8" w:rsidRPr="00BB534F" w:rsidRDefault="002051B8" w:rsidP="002051B8">
      <w:pPr>
        <w:jc w:val="both"/>
        <w:rPr>
          <w:b/>
          <w:sz w:val="18"/>
          <w:szCs w:val="18"/>
        </w:rPr>
      </w:pPr>
    </w:p>
    <w:p w:rsidR="002051B8" w:rsidRPr="00BB534F" w:rsidRDefault="002051B8" w:rsidP="002051B8">
      <w:pPr>
        <w:jc w:val="both"/>
        <w:rPr>
          <w:sz w:val="18"/>
          <w:szCs w:val="18"/>
        </w:rPr>
      </w:pPr>
      <w:r w:rsidRPr="00BB534F">
        <w:rPr>
          <w:sz w:val="18"/>
          <w:szCs w:val="18"/>
        </w:rPr>
        <w:tab/>
        <w:t xml:space="preserve">В соответствии с Регламентом </w:t>
      </w:r>
      <w:proofErr w:type="gramStart"/>
      <w:r w:rsidRPr="00BB534F">
        <w:rPr>
          <w:sz w:val="18"/>
          <w:szCs w:val="18"/>
        </w:rPr>
        <w:t>Совета депутатов Дубенского сельского поселения Дубенского муниципального района Республики</w:t>
      </w:r>
      <w:proofErr w:type="gramEnd"/>
      <w:r w:rsidRPr="00BB534F">
        <w:rPr>
          <w:sz w:val="18"/>
          <w:szCs w:val="18"/>
        </w:rPr>
        <w:t xml:space="preserve"> Мордовия, рассмотрев предложение депутата </w:t>
      </w:r>
      <w:proofErr w:type="spellStart"/>
      <w:r w:rsidRPr="00BB534F">
        <w:rPr>
          <w:sz w:val="18"/>
          <w:szCs w:val="18"/>
        </w:rPr>
        <w:t>Аниськиной</w:t>
      </w:r>
      <w:proofErr w:type="spellEnd"/>
      <w:r w:rsidRPr="00BB534F">
        <w:rPr>
          <w:sz w:val="18"/>
          <w:szCs w:val="18"/>
        </w:rPr>
        <w:t xml:space="preserve"> Нины Викторовны, Совет депутатов Дубенского сельского поселения Дубенского муниципального района Республики Мордовия решил:</w:t>
      </w:r>
    </w:p>
    <w:p w:rsidR="002051B8" w:rsidRPr="00BB534F" w:rsidRDefault="002051B8" w:rsidP="002051B8">
      <w:pPr>
        <w:widowControl w:val="0"/>
        <w:tabs>
          <w:tab w:val="num" w:pos="180"/>
        </w:tabs>
        <w:ind w:firstLine="709"/>
        <w:jc w:val="both"/>
        <w:rPr>
          <w:rFonts w:eastAsia="Arial Unicode MS"/>
          <w:bCs/>
          <w:sz w:val="18"/>
          <w:szCs w:val="18"/>
          <w:lang w:eastAsia="en-US"/>
        </w:rPr>
      </w:pPr>
      <w:r w:rsidRPr="00BB534F">
        <w:rPr>
          <w:rFonts w:eastAsia="Arial Unicode MS" w:cs="Arial"/>
          <w:bCs/>
          <w:sz w:val="18"/>
          <w:szCs w:val="18"/>
          <w:lang w:eastAsia="en-US"/>
        </w:rPr>
        <w:t xml:space="preserve">1. </w:t>
      </w:r>
      <w:r w:rsidRPr="00BB534F">
        <w:rPr>
          <w:rFonts w:eastAsia="Arial Unicode MS"/>
          <w:bCs/>
          <w:sz w:val="18"/>
          <w:szCs w:val="18"/>
          <w:lang w:eastAsia="en-US"/>
        </w:rPr>
        <w:t xml:space="preserve">Избрать счетную комиссию первой </w:t>
      </w:r>
      <w:proofErr w:type="gramStart"/>
      <w:r w:rsidRPr="00BB534F">
        <w:rPr>
          <w:rFonts w:eastAsia="Arial Unicode MS"/>
          <w:bCs/>
          <w:sz w:val="18"/>
          <w:szCs w:val="18"/>
          <w:lang w:eastAsia="en-US"/>
        </w:rPr>
        <w:t>сессии Совета депутатов Дубенского сельского поселения Дубенского муниципального района Республики</w:t>
      </w:r>
      <w:proofErr w:type="gramEnd"/>
      <w:r w:rsidRPr="00BB534F">
        <w:rPr>
          <w:rFonts w:eastAsia="Arial Unicode MS"/>
          <w:bCs/>
          <w:sz w:val="18"/>
          <w:szCs w:val="18"/>
          <w:lang w:eastAsia="en-US"/>
        </w:rPr>
        <w:t xml:space="preserve"> Мордовия в количестве трех депутатов в составе:</w:t>
      </w:r>
    </w:p>
    <w:p w:rsidR="002051B8" w:rsidRPr="00BB534F" w:rsidRDefault="002051B8" w:rsidP="002051B8">
      <w:pPr>
        <w:widowControl w:val="0"/>
        <w:jc w:val="both"/>
        <w:rPr>
          <w:sz w:val="18"/>
          <w:szCs w:val="18"/>
        </w:rPr>
      </w:pPr>
      <w:r w:rsidRPr="00BB534F">
        <w:rPr>
          <w:sz w:val="18"/>
          <w:szCs w:val="18"/>
        </w:rPr>
        <w:t>1. Дергачев Юрий Николаевич – депутат от избирательного округа №6</w:t>
      </w:r>
    </w:p>
    <w:p w:rsidR="002051B8" w:rsidRPr="00BB534F" w:rsidRDefault="002051B8" w:rsidP="002051B8">
      <w:pPr>
        <w:widowControl w:val="0"/>
        <w:jc w:val="both"/>
        <w:rPr>
          <w:sz w:val="18"/>
          <w:szCs w:val="18"/>
        </w:rPr>
      </w:pPr>
      <w:r w:rsidRPr="00BB534F">
        <w:rPr>
          <w:sz w:val="18"/>
          <w:szCs w:val="18"/>
        </w:rPr>
        <w:t xml:space="preserve">2. </w:t>
      </w:r>
      <w:proofErr w:type="spellStart"/>
      <w:r w:rsidRPr="00BB534F">
        <w:rPr>
          <w:sz w:val="18"/>
          <w:szCs w:val="18"/>
        </w:rPr>
        <w:t>Сутайкина</w:t>
      </w:r>
      <w:proofErr w:type="spellEnd"/>
      <w:r w:rsidRPr="00BB534F">
        <w:rPr>
          <w:sz w:val="18"/>
          <w:szCs w:val="18"/>
        </w:rPr>
        <w:t xml:space="preserve"> Марина Николаевна - депутат от избирательного округа №9;</w:t>
      </w:r>
    </w:p>
    <w:p w:rsidR="002051B8" w:rsidRPr="00BB534F" w:rsidRDefault="002051B8" w:rsidP="002051B8">
      <w:pPr>
        <w:widowControl w:val="0"/>
        <w:jc w:val="both"/>
        <w:rPr>
          <w:sz w:val="18"/>
          <w:szCs w:val="18"/>
        </w:rPr>
      </w:pPr>
      <w:r w:rsidRPr="00BB534F">
        <w:rPr>
          <w:sz w:val="18"/>
          <w:szCs w:val="18"/>
        </w:rPr>
        <w:t xml:space="preserve">3 </w:t>
      </w:r>
      <w:proofErr w:type="spellStart"/>
      <w:r w:rsidRPr="00BB534F">
        <w:rPr>
          <w:sz w:val="18"/>
          <w:szCs w:val="18"/>
        </w:rPr>
        <w:t>Сырескин</w:t>
      </w:r>
      <w:proofErr w:type="spellEnd"/>
      <w:r w:rsidRPr="00BB534F">
        <w:rPr>
          <w:sz w:val="18"/>
          <w:szCs w:val="18"/>
        </w:rPr>
        <w:t xml:space="preserve"> Александр Дмитриевич - депутат от избирательного округа №4</w:t>
      </w:r>
    </w:p>
    <w:p w:rsidR="002051B8" w:rsidRPr="00BB534F" w:rsidRDefault="002051B8" w:rsidP="002051B8">
      <w:pPr>
        <w:widowControl w:val="0"/>
        <w:ind w:firstLine="709"/>
        <w:jc w:val="both"/>
        <w:rPr>
          <w:rFonts w:eastAsia="Arial Unicode MS"/>
          <w:sz w:val="18"/>
          <w:szCs w:val="18"/>
          <w:lang w:eastAsia="en-US"/>
        </w:rPr>
      </w:pPr>
      <w:r w:rsidRPr="00BB534F">
        <w:rPr>
          <w:rFonts w:eastAsia="Arial Unicode MS"/>
          <w:sz w:val="18"/>
          <w:szCs w:val="18"/>
          <w:lang w:eastAsia="en-US"/>
        </w:rPr>
        <w:t>2. Настоящее решение</w:t>
      </w:r>
      <w:r w:rsidRPr="00BB534F">
        <w:rPr>
          <w:rFonts w:eastAsia="Times New Roman CYR"/>
          <w:sz w:val="18"/>
          <w:szCs w:val="18"/>
          <w:lang w:eastAsia="en-US"/>
        </w:rPr>
        <w:t xml:space="preserve"> вступает в силу с момента его принятия.</w:t>
      </w:r>
    </w:p>
    <w:p w:rsidR="002051B8" w:rsidRPr="00BB534F" w:rsidRDefault="002051B8" w:rsidP="002051B8">
      <w:pPr>
        <w:keepNext/>
        <w:tabs>
          <w:tab w:val="num" w:pos="720"/>
        </w:tabs>
        <w:ind w:left="720" w:hanging="360"/>
        <w:jc w:val="both"/>
        <w:outlineLvl w:val="0"/>
        <w:rPr>
          <w:sz w:val="18"/>
          <w:szCs w:val="18"/>
        </w:rPr>
      </w:pPr>
    </w:p>
    <w:p w:rsidR="002051B8" w:rsidRPr="00BB534F" w:rsidRDefault="002051B8" w:rsidP="002051B8">
      <w:pPr>
        <w:ind w:left="-142"/>
        <w:jc w:val="both"/>
        <w:rPr>
          <w:sz w:val="18"/>
          <w:szCs w:val="18"/>
        </w:rPr>
      </w:pPr>
    </w:p>
    <w:p w:rsidR="002051B8" w:rsidRPr="00BB534F" w:rsidRDefault="002051B8" w:rsidP="002051B8">
      <w:pPr>
        <w:jc w:val="both"/>
        <w:rPr>
          <w:sz w:val="18"/>
          <w:szCs w:val="18"/>
        </w:rPr>
      </w:pPr>
    </w:p>
    <w:p w:rsidR="002051B8" w:rsidRPr="00BB534F" w:rsidRDefault="002051B8" w:rsidP="002051B8">
      <w:pPr>
        <w:jc w:val="both"/>
        <w:rPr>
          <w:sz w:val="18"/>
          <w:szCs w:val="18"/>
        </w:rPr>
      </w:pPr>
    </w:p>
    <w:p w:rsidR="002051B8" w:rsidRPr="00BB534F" w:rsidRDefault="002051B8" w:rsidP="002051B8">
      <w:pPr>
        <w:autoSpaceDE w:val="0"/>
        <w:jc w:val="both"/>
        <w:rPr>
          <w:rFonts w:ascii="Times New Roman CYR" w:eastAsia="Times New Roman CYR" w:hAnsi="Times New Roman CYR" w:cs="Times New Roman CYR"/>
          <w:sz w:val="18"/>
          <w:szCs w:val="18"/>
        </w:rPr>
      </w:pPr>
      <w:r w:rsidRPr="00BB534F">
        <w:rPr>
          <w:rFonts w:ascii="Times New Roman CYR" w:eastAsia="Times New Roman CYR" w:hAnsi="Times New Roman CYR" w:cs="Times New Roman CYR"/>
          <w:sz w:val="18"/>
          <w:szCs w:val="18"/>
        </w:rPr>
        <w:t xml:space="preserve">Заместитель </w:t>
      </w:r>
    </w:p>
    <w:p w:rsidR="002051B8" w:rsidRPr="00BB534F" w:rsidRDefault="002051B8" w:rsidP="002051B8">
      <w:pPr>
        <w:autoSpaceDE w:val="0"/>
        <w:jc w:val="both"/>
        <w:rPr>
          <w:rFonts w:ascii="Times New Roman CYR" w:eastAsia="Times New Roman CYR" w:hAnsi="Times New Roman CYR" w:cs="Times New Roman CYR"/>
          <w:sz w:val="18"/>
          <w:szCs w:val="18"/>
        </w:rPr>
      </w:pPr>
      <w:r w:rsidRPr="00BB534F">
        <w:rPr>
          <w:rFonts w:ascii="Times New Roman CYR" w:eastAsia="Times New Roman CYR" w:hAnsi="Times New Roman CYR" w:cs="Times New Roman CYR"/>
          <w:sz w:val="18"/>
          <w:szCs w:val="18"/>
        </w:rPr>
        <w:t xml:space="preserve">Главы Дубенского сельского поселения                     </w:t>
      </w:r>
      <w:proofErr w:type="spellStart"/>
      <w:r w:rsidRPr="00BB534F">
        <w:rPr>
          <w:rFonts w:ascii="Times New Roman CYR" w:eastAsia="Times New Roman CYR" w:hAnsi="Times New Roman CYR" w:cs="Times New Roman CYR"/>
          <w:sz w:val="18"/>
          <w:szCs w:val="18"/>
        </w:rPr>
        <w:t>Аниськина</w:t>
      </w:r>
      <w:proofErr w:type="spellEnd"/>
      <w:r w:rsidRPr="00BB534F">
        <w:rPr>
          <w:rFonts w:ascii="Times New Roman CYR" w:eastAsia="Times New Roman CYR" w:hAnsi="Times New Roman CYR" w:cs="Times New Roman CYR"/>
          <w:sz w:val="18"/>
          <w:szCs w:val="18"/>
        </w:rPr>
        <w:t xml:space="preserve"> Н.В.</w:t>
      </w:r>
    </w:p>
    <w:p w:rsidR="002051B8" w:rsidRPr="00BB534F" w:rsidRDefault="002051B8" w:rsidP="002051B8">
      <w:pPr>
        <w:jc w:val="both"/>
        <w:rPr>
          <w:b/>
          <w:sz w:val="18"/>
          <w:szCs w:val="18"/>
        </w:rPr>
      </w:pPr>
    </w:p>
    <w:p w:rsidR="002051B8" w:rsidRPr="00BB534F" w:rsidRDefault="002051B8" w:rsidP="002051B8">
      <w:pPr>
        <w:pStyle w:val="7"/>
        <w:ind w:left="0" w:firstLine="0"/>
        <w:jc w:val="center"/>
        <w:rPr>
          <w:b/>
          <w:bCs/>
          <w:spacing w:val="46"/>
          <w:sz w:val="18"/>
          <w:szCs w:val="18"/>
        </w:rPr>
      </w:pPr>
      <w:r w:rsidRPr="00BB534F">
        <w:rPr>
          <w:b/>
          <w:bCs/>
          <w:sz w:val="18"/>
          <w:szCs w:val="18"/>
        </w:rPr>
        <w:lastRenderedPageBreak/>
        <w:t>РЕСПУБЛИКА  МОРДОВИЯ</w:t>
      </w:r>
    </w:p>
    <w:p w:rsidR="002051B8" w:rsidRPr="00BB534F" w:rsidRDefault="002051B8" w:rsidP="002051B8">
      <w:pPr>
        <w:pStyle w:val="1"/>
        <w:numPr>
          <w:ilvl w:val="0"/>
          <w:numId w:val="1"/>
        </w:numPr>
        <w:tabs>
          <w:tab w:val="left" w:pos="0"/>
        </w:tabs>
        <w:rPr>
          <w:sz w:val="18"/>
          <w:szCs w:val="18"/>
        </w:rPr>
      </w:pPr>
      <w:r w:rsidRPr="00BB534F">
        <w:rPr>
          <w:sz w:val="18"/>
          <w:szCs w:val="18"/>
        </w:rPr>
        <w:t>СОВЕТ ДЕПУТАТОВ ДУБЕНСКОГО СЕЛЬСКОГО ПОСЕЛЕНИЯ ДУБЕНСКОГО МУНИЦИПАЛЬНОГО РАЙОНА РЕСПУБЛИКИ МОРДОВИЯ ПЕРВОГО СОЗЫВА</w:t>
      </w:r>
    </w:p>
    <w:p w:rsidR="002051B8" w:rsidRPr="00BB534F" w:rsidRDefault="002051B8" w:rsidP="002051B8">
      <w:pPr>
        <w:pStyle w:val="1"/>
        <w:numPr>
          <w:ilvl w:val="0"/>
          <w:numId w:val="1"/>
        </w:numPr>
        <w:tabs>
          <w:tab w:val="left" w:pos="0"/>
        </w:tabs>
        <w:rPr>
          <w:b w:val="0"/>
          <w:sz w:val="18"/>
          <w:szCs w:val="18"/>
        </w:rPr>
      </w:pPr>
      <w:r w:rsidRPr="00BB534F">
        <w:rPr>
          <w:noProof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96C01BF" wp14:editId="2F8BD0E8">
                <wp:simplePos x="0" y="0"/>
                <wp:positionH relativeFrom="column">
                  <wp:posOffset>320040</wp:posOffset>
                </wp:positionH>
                <wp:positionV relativeFrom="paragraph">
                  <wp:posOffset>133985</wp:posOffset>
                </wp:positionV>
                <wp:extent cx="5944235" cy="635"/>
                <wp:effectExtent l="19050" t="16510" r="18415" b="20955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4235" cy="635"/>
                        </a:xfrm>
                        <a:prstGeom prst="line">
                          <a:avLst/>
                        </a:prstGeom>
                        <a:noFill/>
                        <a:ln w="255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2pt,10.55pt" to="493.2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" strokeweight=".71mm">
                <v:stroke joinstyle="miter"/>
              </v:line>
            </w:pict>
          </mc:Fallback>
        </mc:AlternateContent>
      </w:r>
      <w:r w:rsidRPr="00BB534F">
        <w:rPr>
          <w:b w:val="0"/>
          <w:sz w:val="18"/>
          <w:szCs w:val="18"/>
        </w:rPr>
        <w:t xml:space="preserve">      </w:t>
      </w:r>
    </w:p>
    <w:p w:rsidR="002051B8" w:rsidRPr="00BB534F" w:rsidRDefault="002051B8" w:rsidP="002051B8">
      <w:pPr>
        <w:jc w:val="both"/>
        <w:rPr>
          <w:sz w:val="18"/>
          <w:szCs w:val="18"/>
        </w:rPr>
      </w:pPr>
      <w:r w:rsidRPr="00BB534F">
        <w:rPr>
          <w:sz w:val="18"/>
          <w:szCs w:val="18"/>
        </w:rPr>
        <w:t xml:space="preserve">                                                                                                                           </w:t>
      </w: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</w:r>
    </w:p>
    <w:p w:rsidR="002051B8" w:rsidRPr="00BB534F" w:rsidRDefault="002051B8" w:rsidP="002051B8">
      <w:pPr>
        <w:jc w:val="both"/>
        <w:rPr>
          <w:b/>
          <w:sz w:val="18"/>
          <w:szCs w:val="18"/>
        </w:rPr>
      </w:pPr>
      <w:r w:rsidRPr="00BB534F">
        <w:rPr>
          <w:sz w:val="18"/>
          <w:szCs w:val="18"/>
        </w:rPr>
        <w:t xml:space="preserve">          </w:t>
      </w: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  <w:t xml:space="preserve">            </w:t>
      </w:r>
      <w:r w:rsidRPr="00BB534F">
        <w:rPr>
          <w:b/>
          <w:sz w:val="18"/>
          <w:szCs w:val="18"/>
        </w:rPr>
        <w:t>РЕШЕНИЕ</w:t>
      </w:r>
    </w:p>
    <w:p w:rsidR="002051B8" w:rsidRPr="00BB534F" w:rsidRDefault="002051B8" w:rsidP="002051B8">
      <w:pPr>
        <w:jc w:val="both"/>
        <w:rPr>
          <w:b/>
          <w:sz w:val="18"/>
          <w:szCs w:val="18"/>
        </w:rPr>
      </w:pPr>
    </w:p>
    <w:p w:rsidR="002051B8" w:rsidRPr="00BB534F" w:rsidRDefault="002051B8" w:rsidP="002051B8">
      <w:pPr>
        <w:jc w:val="both"/>
        <w:rPr>
          <w:sz w:val="18"/>
          <w:szCs w:val="18"/>
        </w:rPr>
      </w:pPr>
      <w:r w:rsidRPr="00BB534F">
        <w:rPr>
          <w:sz w:val="18"/>
          <w:szCs w:val="18"/>
        </w:rPr>
        <w:t>27.09.2019</w:t>
      </w:r>
      <w:r w:rsidRPr="00BB534F">
        <w:rPr>
          <w:sz w:val="18"/>
          <w:szCs w:val="18"/>
        </w:rPr>
        <w:tab/>
        <w:t xml:space="preserve">                                                                                       № 6</w:t>
      </w:r>
    </w:p>
    <w:p w:rsidR="002051B8" w:rsidRPr="00BB534F" w:rsidRDefault="002051B8" w:rsidP="002051B8">
      <w:pPr>
        <w:jc w:val="both"/>
        <w:rPr>
          <w:b/>
          <w:sz w:val="18"/>
          <w:szCs w:val="18"/>
        </w:rPr>
      </w:pPr>
    </w:p>
    <w:p w:rsidR="002051B8" w:rsidRPr="00BB534F" w:rsidRDefault="002051B8" w:rsidP="002051B8">
      <w:pPr>
        <w:jc w:val="center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О формировании постоянных комиссий Совета</w:t>
      </w:r>
    </w:p>
    <w:p w:rsidR="002051B8" w:rsidRPr="00BB534F" w:rsidRDefault="002051B8" w:rsidP="002051B8">
      <w:pPr>
        <w:jc w:val="center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депутатов Дубенского сельского поселения</w:t>
      </w:r>
    </w:p>
    <w:p w:rsidR="002051B8" w:rsidRPr="00BB534F" w:rsidRDefault="002051B8" w:rsidP="002051B8">
      <w:pPr>
        <w:jc w:val="center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Дубенского муниципального района</w:t>
      </w:r>
    </w:p>
    <w:p w:rsidR="002051B8" w:rsidRPr="00BB534F" w:rsidRDefault="002051B8" w:rsidP="002051B8">
      <w:pPr>
        <w:jc w:val="center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Республики Мордовия</w:t>
      </w:r>
    </w:p>
    <w:p w:rsidR="002051B8" w:rsidRPr="00BB534F" w:rsidRDefault="002051B8" w:rsidP="002051B8">
      <w:pPr>
        <w:tabs>
          <w:tab w:val="left" w:pos="1276"/>
        </w:tabs>
        <w:ind w:firstLine="709"/>
        <w:jc w:val="both"/>
        <w:rPr>
          <w:sz w:val="18"/>
          <w:szCs w:val="18"/>
        </w:rPr>
      </w:pPr>
      <w:proofErr w:type="gramStart"/>
      <w:r w:rsidRPr="00BB534F">
        <w:rPr>
          <w:sz w:val="18"/>
          <w:szCs w:val="18"/>
        </w:rPr>
        <w:t>В соответствии с Федеральном законом от 6 октября 2003г. №131-ФЗ «Об общих принципах организации местного самоуправления в Российской Федерации», Уставом Дубенского сельского поселения Дубенского муниципального района Республики Мордовия Совет депутатов Дубенского сельского поселения Дубенского муниципального района Республики Мордовия решил:</w:t>
      </w:r>
      <w:proofErr w:type="gramEnd"/>
    </w:p>
    <w:p w:rsidR="002051B8" w:rsidRPr="00BB534F" w:rsidRDefault="002051B8" w:rsidP="002051B8">
      <w:pPr>
        <w:pStyle w:val="a3"/>
        <w:widowControl w:val="0"/>
        <w:numPr>
          <w:ilvl w:val="0"/>
          <w:numId w:val="9"/>
        </w:numPr>
        <w:tabs>
          <w:tab w:val="left" w:pos="1134"/>
          <w:tab w:val="left" w:pos="1276"/>
          <w:tab w:val="left" w:pos="6870"/>
        </w:tabs>
        <w:ind w:left="0" w:firstLine="709"/>
        <w:jc w:val="both"/>
        <w:rPr>
          <w:sz w:val="18"/>
          <w:szCs w:val="18"/>
        </w:rPr>
      </w:pPr>
      <w:r w:rsidRPr="00BB534F">
        <w:rPr>
          <w:sz w:val="18"/>
          <w:szCs w:val="18"/>
        </w:rPr>
        <w:t xml:space="preserve">Сформировать из числа </w:t>
      </w:r>
      <w:proofErr w:type="gramStart"/>
      <w:r w:rsidRPr="00BB534F">
        <w:rPr>
          <w:sz w:val="18"/>
          <w:szCs w:val="18"/>
        </w:rPr>
        <w:t>депутатов Совета депутатов Дубенского сельского поселения Дубенского муниципального района Республики</w:t>
      </w:r>
      <w:proofErr w:type="gramEnd"/>
      <w:r w:rsidRPr="00BB534F">
        <w:rPr>
          <w:sz w:val="18"/>
          <w:szCs w:val="18"/>
        </w:rPr>
        <w:t xml:space="preserve"> Мордовия на срок своих полномочий следующие постоянные комиссии:</w:t>
      </w:r>
    </w:p>
    <w:p w:rsidR="002051B8" w:rsidRPr="00BB534F" w:rsidRDefault="002051B8" w:rsidP="002051B8">
      <w:pPr>
        <w:pStyle w:val="a3"/>
        <w:tabs>
          <w:tab w:val="left" w:pos="1276"/>
        </w:tabs>
        <w:ind w:left="-426"/>
        <w:jc w:val="both"/>
        <w:rPr>
          <w:sz w:val="18"/>
          <w:szCs w:val="18"/>
        </w:rPr>
      </w:pPr>
      <w:r w:rsidRPr="00BB534F">
        <w:rPr>
          <w:sz w:val="18"/>
          <w:szCs w:val="18"/>
        </w:rPr>
        <w:t>1.)по вопросам местного самоуправления в следующем составе:</w:t>
      </w:r>
    </w:p>
    <w:p w:rsidR="002051B8" w:rsidRPr="00BB534F" w:rsidRDefault="002051B8" w:rsidP="002051B8">
      <w:pPr>
        <w:pStyle w:val="a3"/>
        <w:tabs>
          <w:tab w:val="left" w:pos="1134"/>
          <w:tab w:val="left" w:pos="1276"/>
        </w:tabs>
        <w:ind w:left="-426"/>
        <w:jc w:val="both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председатель комиссии:</w:t>
      </w:r>
    </w:p>
    <w:p w:rsidR="002051B8" w:rsidRPr="00BB534F" w:rsidRDefault="002051B8" w:rsidP="002051B8">
      <w:pPr>
        <w:pStyle w:val="a3"/>
        <w:tabs>
          <w:tab w:val="left" w:pos="1134"/>
          <w:tab w:val="left" w:pos="1276"/>
        </w:tabs>
        <w:ind w:left="-426"/>
        <w:jc w:val="both"/>
        <w:rPr>
          <w:color w:val="000000"/>
          <w:sz w:val="18"/>
          <w:szCs w:val="18"/>
        </w:rPr>
      </w:pPr>
      <w:r w:rsidRPr="00BB534F">
        <w:rPr>
          <w:color w:val="000000"/>
          <w:sz w:val="18"/>
          <w:szCs w:val="18"/>
        </w:rPr>
        <w:t xml:space="preserve">1. </w:t>
      </w:r>
      <w:proofErr w:type="spellStart"/>
      <w:r w:rsidRPr="00BB534F">
        <w:rPr>
          <w:color w:val="000000"/>
          <w:sz w:val="18"/>
          <w:szCs w:val="18"/>
        </w:rPr>
        <w:t>Аниськина</w:t>
      </w:r>
      <w:proofErr w:type="spellEnd"/>
      <w:r w:rsidRPr="00BB534F">
        <w:rPr>
          <w:color w:val="000000"/>
          <w:sz w:val="18"/>
          <w:szCs w:val="18"/>
        </w:rPr>
        <w:t xml:space="preserve"> Нина Викторовна -  по одномандатному избирательному округу № 1;</w:t>
      </w:r>
    </w:p>
    <w:p w:rsidR="002051B8" w:rsidRPr="00BB534F" w:rsidRDefault="002051B8" w:rsidP="002051B8">
      <w:pPr>
        <w:pStyle w:val="a3"/>
        <w:tabs>
          <w:tab w:val="left" w:pos="1134"/>
          <w:tab w:val="left" w:pos="1276"/>
        </w:tabs>
        <w:ind w:left="-426"/>
        <w:jc w:val="both"/>
        <w:rPr>
          <w:b/>
          <w:color w:val="000000"/>
          <w:sz w:val="18"/>
          <w:szCs w:val="18"/>
        </w:rPr>
      </w:pPr>
      <w:r w:rsidRPr="00BB534F">
        <w:rPr>
          <w:b/>
          <w:color w:val="000000"/>
          <w:sz w:val="18"/>
          <w:szCs w:val="18"/>
        </w:rPr>
        <w:t>Члены комиссии:</w:t>
      </w:r>
    </w:p>
    <w:p w:rsidR="002051B8" w:rsidRPr="00BB534F" w:rsidRDefault="002051B8" w:rsidP="002051B8">
      <w:pPr>
        <w:pStyle w:val="a3"/>
        <w:tabs>
          <w:tab w:val="left" w:pos="1134"/>
          <w:tab w:val="left" w:pos="1276"/>
        </w:tabs>
        <w:ind w:left="-426"/>
        <w:jc w:val="both"/>
        <w:rPr>
          <w:color w:val="000000"/>
          <w:sz w:val="18"/>
          <w:szCs w:val="18"/>
        </w:rPr>
      </w:pPr>
      <w:r w:rsidRPr="00BB534F">
        <w:rPr>
          <w:color w:val="000000"/>
          <w:sz w:val="18"/>
          <w:szCs w:val="18"/>
        </w:rPr>
        <w:t xml:space="preserve">2. </w:t>
      </w:r>
      <w:proofErr w:type="spellStart"/>
      <w:r w:rsidRPr="00BB534F">
        <w:rPr>
          <w:color w:val="000000"/>
          <w:sz w:val="18"/>
          <w:szCs w:val="18"/>
        </w:rPr>
        <w:t>Кирдяпкина</w:t>
      </w:r>
      <w:proofErr w:type="spellEnd"/>
      <w:r w:rsidRPr="00BB534F">
        <w:rPr>
          <w:color w:val="000000"/>
          <w:sz w:val="18"/>
          <w:szCs w:val="18"/>
        </w:rPr>
        <w:t xml:space="preserve"> Елена Николаевна - по одномандатному избирательному округу № 2; </w:t>
      </w:r>
    </w:p>
    <w:p w:rsidR="002051B8" w:rsidRPr="00BB534F" w:rsidRDefault="002051B8" w:rsidP="002051B8">
      <w:pPr>
        <w:pStyle w:val="a3"/>
        <w:tabs>
          <w:tab w:val="left" w:pos="1134"/>
          <w:tab w:val="left" w:pos="1276"/>
        </w:tabs>
        <w:ind w:left="-426"/>
        <w:jc w:val="both"/>
        <w:rPr>
          <w:color w:val="000000"/>
          <w:sz w:val="18"/>
          <w:szCs w:val="18"/>
        </w:rPr>
      </w:pPr>
      <w:r w:rsidRPr="00BB534F">
        <w:rPr>
          <w:color w:val="000000"/>
          <w:sz w:val="18"/>
          <w:szCs w:val="18"/>
        </w:rPr>
        <w:t xml:space="preserve">3. </w:t>
      </w:r>
      <w:proofErr w:type="spellStart"/>
      <w:r w:rsidRPr="00BB534F">
        <w:rPr>
          <w:color w:val="000000"/>
          <w:sz w:val="18"/>
          <w:szCs w:val="18"/>
        </w:rPr>
        <w:t>Арапова</w:t>
      </w:r>
      <w:proofErr w:type="spellEnd"/>
      <w:r w:rsidRPr="00BB534F">
        <w:rPr>
          <w:color w:val="000000"/>
          <w:sz w:val="18"/>
          <w:szCs w:val="18"/>
        </w:rPr>
        <w:t xml:space="preserve"> Нина Николаевна - по одномандатному избирательному округу № 3;</w:t>
      </w:r>
    </w:p>
    <w:p w:rsidR="002051B8" w:rsidRPr="00BB534F" w:rsidRDefault="002051B8" w:rsidP="002051B8">
      <w:pPr>
        <w:tabs>
          <w:tab w:val="left" w:pos="1276"/>
        </w:tabs>
        <w:jc w:val="both"/>
        <w:rPr>
          <w:sz w:val="18"/>
          <w:szCs w:val="18"/>
        </w:rPr>
      </w:pPr>
      <w:r w:rsidRPr="00BB534F">
        <w:rPr>
          <w:sz w:val="18"/>
          <w:szCs w:val="18"/>
        </w:rPr>
        <w:t>2.) по бюджету, финансам и налогам в следующем составе:</w:t>
      </w:r>
    </w:p>
    <w:p w:rsidR="002051B8" w:rsidRPr="00BB534F" w:rsidRDefault="002051B8" w:rsidP="002051B8">
      <w:pPr>
        <w:pStyle w:val="a3"/>
        <w:tabs>
          <w:tab w:val="left" w:pos="1134"/>
          <w:tab w:val="left" w:pos="1276"/>
        </w:tabs>
        <w:ind w:left="-426"/>
        <w:jc w:val="both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председатель комиссии:</w:t>
      </w:r>
    </w:p>
    <w:p w:rsidR="002051B8" w:rsidRPr="00BB534F" w:rsidRDefault="002051B8" w:rsidP="002051B8">
      <w:pPr>
        <w:pStyle w:val="a3"/>
        <w:tabs>
          <w:tab w:val="left" w:pos="1134"/>
          <w:tab w:val="left" w:pos="1276"/>
        </w:tabs>
        <w:ind w:left="-426"/>
        <w:jc w:val="both"/>
        <w:rPr>
          <w:color w:val="000000"/>
          <w:sz w:val="18"/>
          <w:szCs w:val="18"/>
        </w:rPr>
      </w:pPr>
      <w:r w:rsidRPr="00BB534F">
        <w:rPr>
          <w:color w:val="000000"/>
          <w:sz w:val="18"/>
          <w:szCs w:val="18"/>
        </w:rPr>
        <w:t xml:space="preserve">1. </w:t>
      </w:r>
      <w:proofErr w:type="spellStart"/>
      <w:r w:rsidRPr="00BB534F">
        <w:rPr>
          <w:color w:val="000000"/>
          <w:sz w:val="18"/>
          <w:szCs w:val="18"/>
        </w:rPr>
        <w:t>Сырескин</w:t>
      </w:r>
      <w:proofErr w:type="spellEnd"/>
      <w:r w:rsidRPr="00BB534F">
        <w:rPr>
          <w:color w:val="000000"/>
          <w:sz w:val="18"/>
          <w:szCs w:val="18"/>
        </w:rPr>
        <w:t xml:space="preserve"> Александр Дмитриевич - по одномандатному избирательному округу № 4;</w:t>
      </w:r>
    </w:p>
    <w:p w:rsidR="002051B8" w:rsidRPr="00BB534F" w:rsidRDefault="002051B8" w:rsidP="002051B8">
      <w:pPr>
        <w:pStyle w:val="a3"/>
        <w:tabs>
          <w:tab w:val="left" w:pos="1134"/>
          <w:tab w:val="left" w:pos="1276"/>
        </w:tabs>
        <w:ind w:left="-426"/>
        <w:jc w:val="both"/>
        <w:rPr>
          <w:b/>
          <w:color w:val="000000"/>
          <w:sz w:val="18"/>
          <w:szCs w:val="18"/>
        </w:rPr>
      </w:pPr>
      <w:r w:rsidRPr="00BB534F">
        <w:rPr>
          <w:b/>
          <w:color w:val="000000"/>
          <w:sz w:val="18"/>
          <w:szCs w:val="18"/>
        </w:rPr>
        <w:t>Члены комиссии:</w:t>
      </w:r>
    </w:p>
    <w:p w:rsidR="002051B8" w:rsidRPr="00BB534F" w:rsidRDefault="002051B8" w:rsidP="002051B8">
      <w:pPr>
        <w:pStyle w:val="a3"/>
        <w:tabs>
          <w:tab w:val="left" w:pos="1134"/>
          <w:tab w:val="left" w:pos="1276"/>
        </w:tabs>
        <w:ind w:left="-426"/>
        <w:jc w:val="both"/>
        <w:rPr>
          <w:color w:val="000000"/>
          <w:sz w:val="18"/>
          <w:szCs w:val="18"/>
        </w:rPr>
      </w:pPr>
      <w:r w:rsidRPr="00BB534F">
        <w:rPr>
          <w:color w:val="000000"/>
          <w:sz w:val="18"/>
          <w:szCs w:val="18"/>
        </w:rPr>
        <w:t xml:space="preserve">2. </w:t>
      </w:r>
      <w:proofErr w:type="spellStart"/>
      <w:r w:rsidRPr="00BB534F">
        <w:rPr>
          <w:color w:val="000000"/>
          <w:sz w:val="18"/>
          <w:szCs w:val="18"/>
        </w:rPr>
        <w:t>Чаткин</w:t>
      </w:r>
      <w:proofErr w:type="spellEnd"/>
      <w:r w:rsidRPr="00BB534F">
        <w:rPr>
          <w:color w:val="000000"/>
          <w:sz w:val="18"/>
          <w:szCs w:val="18"/>
        </w:rPr>
        <w:t xml:space="preserve"> Владимир Михайлович -  по одномандатному избирательному округу № 5;</w:t>
      </w:r>
    </w:p>
    <w:p w:rsidR="002051B8" w:rsidRPr="00BB534F" w:rsidRDefault="002051B8" w:rsidP="002051B8">
      <w:pPr>
        <w:pStyle w:val="a3"/>
        <w:tabs>
          <w:tab w:val="left" w:pos="1134"/>
          <w:tab w:val="left" w:pos="1276"/>
        </w:tabs>
        <w:ind w:left="-426"/>
        <w:jc w:val="both"/>
        <w:rPr>
          <w:sz w:val="18"/>
          <w:szCs w:val="18"/>
        </w:rPr>
      </w:pPr>
      <w:r w:rsidRPr="00BB534F">
        <w:rPr>
          <w:color w:val="000000"/>
          <w:sz w:val="18"/>
          <w:szCs w:val="18"/>
        </w:rPr>
        <w:t>3.  Дергачев Юрий Николаевич - по одномандатному избирательному округу № 6;</w:t>
      </w:r>
      <w:r w:rsidRPr="00BB534F">
        <w:rPr>
          <w:bCs/>
          <w:sz w:val="18"/>
          <w:szCs w:val="18"/>
        </w:rPr>
        <w:t xml:space="preserve"> </w:t>
      </w:r>
    </w:p>
    <w:p w:rsidR="002051B8" w:rsidRPr="00BB534F" w:rsidRDefault="002051B8" w:rsidP="002051B8">
      <w:pPr>
        <w:pStyle w:val="a3"/>
        <w:tabs>
          <w:tab w:val="left" w:pos="1276"/>
        </w:tabs>
        <w:ind w:left="-426"/>
        <w:jc w:val="both"/>
        <w:rPr>
          <w:sz w:val="18"/>
          <w:szCs w:val="18"/>
        </w:rPr>
      </w:pPr>
      <w:r w:rsidRPr="00BB534F">
        <w:rPr>
          <w:sz w:val="18"/>
          <w:szCs w:val="18"/>
        </w:rPr>
        <w:t>по вопросам экономической политики, сельскому хозяйству и экологии в следующем составе:</w:t>
      </w:r>
    </w:p>
    <w:p w:rsidR="002051B8" w:rsidRPr="00BB534F" w:rsidRDefault="002051B8" w:rsidP="002051B8">
      <w:pPr>
        <w:pStyle w:val="a3"/>
        <w:tabs>
          <w:tab w:val="left" w:pos="1134"/>
          <w:tab w:val="left" w:pos="1276"/>
        </w:tabs>
        <w:ind w:left="-426"/>
        <w:jc w:val="both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председатель комиссии:</w:t>
      </w:r>
    </w:p>
    <w:p w:rsidR="002051B8" w:rsidRPr="00BB534F" w:rsidRDefault="002051B8" w:rsidP="002051B8">
      <w:pPr>
        <w:pStyle w:val="a3"/>
        <w:tabs>
          <w:tab w:val="left" w:pos="1134"/>
          <w:tab w:val="left" w:pos="1276"/>
        </w:tabs>
        <w:ind w:left="-426"/>
        <w:jc w:val="both"/>
        <w:rPr>
          <w:color w:val="000000"/>
          <w:sz w:val="18"/>
          <w:szCs w:val="18"/>
        </w:rPr>
      </w:pPr>
      <w:r w:rsidRPr="00BB534F">
        <w:rPr>
          <w:color w:val="000000"/>
          <w:sz w:val="18"/>
          <w:szCs w:val="18"/>
        </w:rPr>
        <w:t xml:space="preserve">1. </w:t>
      </w:r>
      <w:proofErr w:type="spellStart"/>
      <w:r w:rsidRPr="00BB534F">
        <w:rPr>
          <w:color w:val="000000"/>
          <w:sz w:val="18"/>
          <w:szCs w:val="18"/>
        </w:rPr>
        <w:t>Грохина</w:t>
      </w:r>
      <w:proofErr w:type="spellEnd"/>
      <w:r w:rsidRPr="00BB534F">
        <w:rPr>
          <w:color w:val="000000"/>
          <w:sz w:val="18"/>
          <w:szCs w:val="18"/>
        </w:rPr>
        <w:t xml:space="preserve"> Татьяна Андреевна - по одномандатному избирательному округу № 7;</w:t>
      </w:r>
    </w:p>
    <w:p w:rsidR="002051B8" w:rsidRPr="00BB534F" w:rsidRDefault="002051B8" w:rsidP="002051B8">
      <w:pPr>
        <w:pStyle w:val="a3"/>
        <w:tabs>
          <w:tab w:val="left" w:pos="1134"/>
          <w:tab w:val="left" w:pos="1276"/>
        </w:tabs>
        <w:ind w:left="-426"/>
        <w:jc w:val="both"/>
        <w:rPr>
          <w:b/>
          <w:bCs/>
          <w:sz w:val="18"/>
          <w:szCs w:val="18"/>
        </w:rPr>
      </w:pPr>
      <w:r w:rsidRPr="00BB534F">
        <w:rPr>
          <w:b/>
          <w:bCs/>
          <w:sz w:val="18"/>
          <w:szCs w:val="18"/>
        </w:rPr>
        <w:t>Члены комиссии:</w:t>
      </w:r>
    </w:p>
    <w:p w:rsidR="002051B8" w:rsidRPr="00BB534F" w:rsidRDefault="002051B8" w:rsidP="002051B8">
      <w:pPr>
        <w:pStyle w:val="a3"/>
        <w:tabs>
          <w:tab w:val="left" w:pos="1134"/>
          <w:tab w:val="left" w:pos="1276"/>
        </w:tabs>
        <w:ind w:left="-426"/>
        <w:jc w:val="both"/>
        <w:rPr>
          <w:color w:val="000000"/>
          <w:sz w:val="18"/>
          <w:szCs w:val="18"/>
        </w:rPr>
      </w:pPr>
      <w:r w:rsidRPr="00BB534F">
        <w:rPr>
          <w:bCs/>
          <w:sz w:val="18"/>
          <w:szCs w:val="18"/>
        </w:rPr>
        <w:t>2.</w:t>
      </w:r>
      <w:r w:rsidRPr="00BB534F">
        <w:rPr>
          <w:color w:val="000000"/>
          <w:sz w:val="18"/>
          <w:szCs w:val="18"/>
        </w:rPr>
        <w:t xml:space="preserve"> </w:t>
      </w:r>
      <w:proofErr w:type="spellStart"/>
      <w:r w:rsidRPr="00BB534F">
        <w:rPr>
          <w:color w:val="000000"/>
          <w:sz w:val="18"/>
          <w:szCs w:val="18"/>
        </w:rPr>
        <w:t>Биушкина</w:t>
      </w:r>
      <w:proofErr w:type="spellEnd"/>
      <w:r w:rsidRPr="00BB534F">
        <w:rPr>
          <w:color w:val="000000"/>
          <w:sz w:val="18"/>
          <w:szCs w:val="18"/>
        </w:rPr>
        <w:t xml:space="preserve"> Елена Анатольевна - по одномандатному избирательному округу № 8</w:t>
      </w:r>
      <w:proofErr w:type="gramStart"/>
      <w:r w:rsidRPr="00BB534F">
        <w:rPr>
          <w:color w:val="000000"/>
          <w:sz w:val="18"/>
          <w:szCs w:val="18"/>
        </w:rPr>
        <w:t xml:space="preserve">  ;</w:t>
      </w:r>
      <w:proofErr w:type="gramEnd"/>
    </w:p>
    <w:p w:rsidR="002051B8" w:rsidRPr="00BB534F" w:rsidRDefault="002051B8" w:rsidP="002051B8">
      <w:pPr>
        <w:pStyle w:val="a3"/>
        <w:tabs>
          <w:tab w:val="left" w:pos="1134"/>
          <w:tab w:val="left" w:pos="1276"/>
        </w:tabs>
        <w:ind w:left="-426"/>
        <w:jc w:val="both"/>
        <w:rPr>
          <w:color w:val="000000"/>
          <w:sz w:val="18"/>
          <w:szCs w:val="18"/>
        </w:rPr>
      </w:pPr>
      <w:r w:rsidRPr="00BB534F">
        <w:rPr>
          <w:color w:val="000000"/>
          <w:sz w:val="18"/>
          <w:szCs w:val="18"/>
        </w:rPr>
        <w:t xml:space="preserve">3. </w:t>
      </w:r>
      <w:proofErr w:type="spellStart"/>
      <w:r w:rsidRPr="00BB534F">
        <w:rPr>
          <w:color w:val="000000"/>
          <w:sz w:val="18"/>
          <w:szCs w:val="18"/>
        </w:rPr>
        <w:t>Сутайкина</w:t>
      </w:r>
      <w:proofErr w:type="spellEnd"/>
      <w:r w:rsidRPr="00BB534F">
        <w:rPr>
          <w:color w:val="000000"/>
          <w:sz w:val="18"/>
          <w:szCs w:val="18"/>
        </w:rPr>
        <w:t xml:space="preserve"> Марина Николаевна -  по одномандатному избирательному округу № 9</w:t>
      </w:r>
      <w:proofErr w:type="gramStart"/>
      <w:r w:rsidRPr="00BB534F">
        <w:rPr>
          <w:color w:val="000000"/>
          <w:sz w:val="18"/>
          <w:szCs w:val="18"/>
        </w:rPr>
        <w:t xml:space="preserve"> ;</w:t>
      </w:r>
      <w:proofErr w:type="gramEnd"/>
    </w:p>
    <w:p w:rsidR="002051B8" w:rsidRPr="00BB534F" w:rsidRDefault="002051B8" w:rsidP="002051B8">
      <w:pPr>
        <w:pStyle w:val="a3"/>
        <w:widowControl w:val="0"/>
        <w:numPr>
          <w:ilvl w:val="0"/>
          <w:numId w:val="9"/>
        </w:numPr>
        <w:tabs>
          <w:tab w:val="left" w:pos="1134"/>
          <w:tab w:val="left" w:pos="1276"/>
        </w:tabs>
        <w:ind w:left="-426" w:firstLine="0"/>
        <w:jc w:val="both"/>
        <w:rPr>
          <w:sz w:val="18"/>
          <w:szCs w:val="18"/>
        </w:rPr>
      </w:pPr>
      <w:r w:rsidRPr="00BB534F">
        <w:rPr>
          <w:sz w:val="18"/>
          <w:szCs w:val="18"/>
        </w:rPr>
        <w:t xml:space="preserve">Настоящее решение вступает в силу со дня его подписания и подлежит официальному опубликованию. </w:t>
      </w:r>
    </w:p>
    <w:p w:rsidR="002051B8" w:rsidRPr="00BB534F" w:rsidRDefault="002051B8" w:rsidP="002051B8">
      <w:pPr>
        <w:rPr>
          <w:b/>
          <w:color w:val="000000" w:themeColor="text1"/>
          <w:sz w:val="18"/>
          <w:szCs w:val="18"/>
        </w:rPr>
      </w:pPr>
    </w:p>
    <w:p w:rsidR="002051B8" w:rsidRPr="00BB534F" w:rsidRDefault="002051B8" w:rsidP="002051B8">
      <w:pPr>
        <w:jc w:val="both"/>
        <w:rPr>
          <w:sz w:val="18"/>
          <w:szCs w:val="18"/>
        </w:rPr>
      </w:pPr>
    </w:p>
    <w:p w:rsidR="002051B8" w:rsidRPr="00BB534F" w:rsidRDefault="002051B8" w:rsidP="002051B8">
      <w:pPr>
        <w:autoSpaceDE w:val="0"/>
        <w:jc w:val="both"/>
        <w:rPr>
          <w:rFonts w:ascii="Times New Roman CYR" w:eastAsia="Times New Roman CYR" w:hAnsi="Times New Roman CYR" w:cs="Times New Roman CYR"/>
          <w:sz w:val="18"/>
          <w:szCs w:val="18"/>
        </w:rPr>
      </w:pPr>
      <w:r w:rsidRPr="00BB534F">
        <w:rPr>
          <w:rFonts w:ascii="Times New Roman CYR" w:eastAsia="Times New Roman CYR" w:hAnsi="Times New Roman CYR" w:cs="Times New Roman CYR"/>
          <w:sz w:val="18"/>
          <w:szCs w:val="18"/>
        </w:rPr>
        <w:t xml:space="preserve">Заместитель </w:t>
      </w:r>
    </w:p>
    <w:p w:rsidR="002051B8" w:rsidRPr="00BB534F" w:rsidRDefault="002051B8" w:rsidP="002051B8">
      <w:pPr>
        <w:autoSpaceDE w:val="0"/>
        <w:jc w:val="both"/>
        <w:rPr>
          <w:rFonts w:ascii="Times New Roman CYR" w:eastAsia="Times New Roman CYR" w:hAnsi="Times New Roman CYR" w:cs="Times New Roman CYR"/>
          <w:sz w:val="18"/>
          <w:szCs w:val="18"/>
        </w:rPr>
      </w:pPr>
      <w:r w:rsidRPr="00BB534F">
        <w:rPr>
          <w:rFonts w:ascii="Times New Roman CYR" w:eastAsia="Times New Roman CYR" w:hAnsi="Times New Roman CYR" w:cs="Times New Roman CYR"/>
          <w:sz w:val="18"/>
          <w:szCs w:val="18"/>
        </w:rPr>
        <w:t xml:space="preserve">Главы Дубенского сельского поселения                     </w:t>
      </w:r>
      <w:proofErr w:type="spellStart"/>
      <w:r w:rsidRPr="00BB534F">
        <w:rPr>
          <w:rFonts w:ascii="Times New Roman CYR" w:eastAsia="Times New Roman CYR" w:hAnsi="Times New Roman CYR" w:cs="Times New Roman CYR"/>
          <w:sz w:val="18"/>
          <w:szCs w:val="18"/>
        </w:rPr>
        <w:t>Аниськина</w:t>
      </w:r>
      <w:proofErr w:type="spellEnd"/>
      <w:r w:rsidRPr="00BB534F">
        <w:rPr>
          <w:rFonts w:ascii="Times New Roman CYR" w:eastAsia="Times New Roman CYR" w:hAnsi="Times New Roman CYR" w:cs="Times New Roman CYR"/>
          <w:sz w:val="18"/>
          <w:szCs w:val="18"/>
        </w:rPr>
        <w:t xml:space="preserve"> Н.В.</w:t>
      </w:r>
    </w:p>
    <w:p w:rsidR="002051B8" w:rsidRPr="00BB534F" w:rsidRDefault="002051B8" w:rsidP="002051B8">
      <w:pPr>
        <w:jc w:val="both"/>
        <w:rPr>
          <w:b/>
          <w:sz w:val="18"/>
          <w:szCs w:val="18"/>
        </w:rPr>
      </w:pPr>
    </w:p>
    <w:p w:rsidR="002051B8" w:rsidRPr="00BB534F" w:rsidRDefault="002051B8" w:rsidP="002051B8">
      <w:pPr>
        <w:jc w:val="both"/>
        <w:rPr>
          <w:b/>
          <w:sz w:val="18"/>
          <w:szCs w:val="18"/>
        </w:rPr>
      </w:pPr>
    </w:p>
    <w:p w:rsidR="002051B8" w:rsidRPr="00BB534F" w:rsidRDefault="002051B8" w:rsidP="002051B8">
      <w:pPr>
        <w:pStyle w:val="7"/>
        <w:ind w:left="0" w:firstLine="0"/>
        <w:jc w:val="center"/>
        <w:rPr>
          <w:b/>
          <w:bCs/>
          <w:spacing w:val="46"/>
          <w:sz w:val="18"/>
          <w:szCs w:val="18"/>
        </w:rPr>
      </w:pPr>
      <w:r w:rsidRPr="00BB534F">
        <w:rPr>
          <w:b/>
          <w:bCs/>
          <w:sz w:val="18"/>
          <w:szCs w:val="18"/>
        </w:rPr>
        <w:t>РЕСПУБЛИКА  МОРДОВИЯ</w:t>
      </w:r>
    </w:p>
    <w:p w:rsidR="002051B8" w:rsidRPr="00BB534F" w:rsidRDefault="002051B8" w:rsidP="002051B8">
      <w:pPr>
        <w:pStyle w:val="1"/>
        <w:numPr>
          <w:ilvl w:val="0"/>
          <w:numId w:val="1"/>
        </w:numPr>
        <w:tabs>
          <w:tab w:val="left" w:pos="0"/>
        </w:tabs>
        <w:rPr>
          <w:sz w:val="18"/>
          <w:szCs w:val="18"/>
        </w:rPr>
      </w:pPr>
      <w:r w:rsidRPr="00BB534F">
        <w:rPr>
          <w:sz w:val="18"/>
          <w:szCs w:val="18"/>
        </w:rPr>
        <w:t>СОВЕТ ДЕПУТАТОВ ДУБЕНСКОГО СЕЛЬСКОГО ПОСЕЛЕНИЯ ДУБЕНСКОГО МУНИЦИПАЛЬНОГО РАЙОНА РЕСПУБЛИКИ МОРДОВИЯ ПЕРВОГО СОЗЫВА</w:t>
      </w:r>
    </w:p>
    <w:p w:rsidR="002051B8" w:rsidRPr="00BB534F" w:rsidRDefault="002051B8" w:rsidP="002051B8">
      <w:pPr>
        <w:pStyle w:val="1"/>
        <w:numPr>
          <w:ilvl w:val="0"/>
          <w:numId w:val="1"/>
        </w:numPr>
        <w:tabs>
          <w:tab w:val="left" w:pos="0"/>
        </w:tabs>
        <w:rPr>
          <w:b w:val="0"/>
          <w:sz w:val="18"/>
          <w:szCs w:val="18"/>
        </w:rPr>
      </w:pPr>
      <w:r w:rsidRPr="00BB534F">
        <w:rPr>
          <w:noProof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1DA29ED" wp14:editId="4987342D">
                <wp:simplePos x="0" y="0"/>
                <wp:positionH relativeFrom="column">
                  <wp:posOffset>320040</wp:posOffset>
                </wp:positionH>
                <wp:positionV relativeFrom="paragraph">
                  <wp:posOffset>133985</wp:posOffset>
                </wp:positionV>
                <wp:extent cx="5944235" cy="635"/>
                <wp:effectExtent l="19050" t="16510" r="18415" b="20955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4235" cy="635"/>
                        </a:xfrm>
                        <a:prstGeom prst="line">
                          <a:avLst/>
                        </a:prstGeom>
                        <a:noFill/>
                        <a:ln w="255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2pt,10.55pt" to="493.2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" strokeweight=".71mm">
                <v:stroke joinstyle="miter"/>
              </v:line>
            </w:pict>
          </mc:Fallback>
        </mc:AlternateContent>
      </w:r>
      <w:r w:rsidRPr="00BB534F">
        <w:rPr>
          <w:b w:val="0"/>
          <w:sz w:val="18"/>
          <w:szCs w:val="18"/>
        </w:rPr>
        <w:t xml:space="preserve">      </w:t>
      </w:r>
    </w:p>
    <w:p w:rsidR="002051B8" w:rsidRPr="00BB534F" w:rsidRDefault="002051B8" w:rsidP="002051B8">
      <w:pPr>
        <w:jc w:val="both"/>
        <w:rPr>
          <w:sz w:val="18"/>
          <w:szCs w:val="18"/>
        </w:rPr>
      </w:pPr>
      <w:r w:rsidRPr="00BB534F">
        <w:rPr>
          <w:sz w:val="18"/>
          <w:szCs w:val="18"/>
        </w:rPr>
        <w:t xml:space="preserve">                                                                                                                           </w:t>
      </w: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</w:r>
    </w:p>
    <w:p w:rsidR="002051B8" w:rsidRPr="00BB534F" w:rsidRDefault="002051B8" w:rsidP="002051B8">
      <w:pPr>
        <w:jc w:val="both"/>
        <w:rPr>
          <w:b/>
          <w:sz w:val="18"/>
          <w:szCs w:val="18"/>
        </w:rPr>
      </w:pPr>
      <w:r w:rsidRPr="00BB534F">
        <w:rPr>
          <w:sz w:val="18"/>
          <w:szCs w:val="18"/>
        </w:rPr>
        <w:t xml:space="preserve">          </w:t>
      </w: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  <w:t xml:space="preserve">            </w:t>
      </w:r>
      <w:r w:rsidRPr="00BB534F">
        <w:rPr>
          <w:b/>
          <w:sz w:val="18"/>
          <w:szCs w:val="18"/>
        </w:rPr>
        <w:t>РЕШЕНИЕ</w:t>
      </w:r>
    </w:p>
    <w:p w:rsidR="002051B8" w:rsidRPr="00BB534F" w:rsidRDefault="002051B8" w:rsidP="002051B8">
      <w:pPr>
        <w:jc w:val="both"/>
        <w:rPr>
          <w:b/>
          <w:sz w:val="18"/>
          <w:szCs w:val="18"/>
        </w:rPr>
      </w:pPr>
    </w:p>
    <w:p w:rsidR="002051B8" w:rsidRPr="00BB534F" w:rsidRDefault="002051B8" w:rsidP="002051B8">
      <w:pPr>
        <w:jc w:val="both"/>
        <w:rPr>
          <w:sz w:val="18"/>
          <w:szCs w:val="18"/>
        </w:rPr>
      </w:pPr>
      <w:r w:rsidRPr="00BB534F">
        <w:rPr>
          <w:sz w:val="18"/>
          <w:szCs w:val="18"/>
        </w:rPr>
        <w:t>27.09.2019</w:t>
      </w:r>
      <w:r w:rsidRPr="00BB534F">
        <w:rPr>
          <w:sz w:val="18"/>
          <w:szCs w:val="18"/>
        </w:rPr>
        <w:tab/>
        <w:t xml:space="preserve">                                                                                          № 7</w:t>
      </w:r>
    </w:p>
    <w:p w:rsidR="002051B8" w:rsidRPr="00BB534F" w:rsidRDefault="002051B8" w:rsidP="002051B8">
      <w:pPr>
        <w:jc w:val="both"/>
        <w:rPr>
          <w:b/>
          <w:sz w:val="18"/>
          <w:szCs w:val="18"/>
        </w:rPr>
      </w:pPr>
    </w:p>
    <w:p w:rsidR="002051B8" w:rsidRPr="00BB534F" w:rsidRDefault="002051B8" w:rsidP="002051B8">
      <w:pPr>
        <w:autoSpaceDE w:val="0"/>
        <w:autoSpaceDN w:val="0"/>
        <w:adjustRightInd w:val="0"/>
        <w:jc w:val="center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О регистрации объединения Дубенского местного Отделения Всероссийской политической партии «Единая Россия» в Совете депутатов Дубенского сельского поселения Дубенского муниципального района Республики Мордовия</w:t>
      </w:r>
    </w:p>
    <w:p w:rsidR="002051B8" w:rsidRPr="00BB534F" w:rsidRDefault="002051B8" w:rsidP="002051B8">
      <w:pPr>
        <w:autoSpaceDE w:val="0"/>
        <w:autoSpaceDN w:val="0"/>
        <w:adjustRightInd w:val="0"/>
        <w:jc w:val="center"/>
        <w:rPr>
          <w:b/>
          <w:sz w:val="18"/>
          <w:szCs w:val="18"/>
        </w:rPr>
      </w:pPr>
    </w:p>
    <w:p w:rsidR="002051B8" w:rsidRPr="00BB534F" w:rsidRDefault="002051B8" w:rsidP="002051B8">
      <w:pPr>
        <w:ind w:firstLine="709"/>
        <w:jc w:val="both"/>
        <w:rPr>
          <w:sz w:val="18"/>
          <w:szCs w:val="18"/>
        </w:rPr>
      </w:pPr>
      <w:r w:rsidRPr="00BB534F">
        <w:rPr>
          <w:sz w:val="18"/>
          <w:szCs w:val="18"/>
        </w:rPr>
        <w:t xml:space="preserve">В соответствии со статьей 35.1. </w:t>
      </w:r>
      <w:proofErr w:type="gramStart"/>
      <w:r w:rsidRPr="00BB534F">
        <w:rPr>
          <w:sz w:val="18"/>
          <w:szCs w:val="18"/>
        </w:rPr>
        <w:t xml:space="preserve">Федерального закона от 6 октября 2003 года № 131-ФЗ «Об общих принципах организации местного самоуправления в Российской Федерации», Регламентом Совета депутатов </w:t>
      </w:r>
      <w:r w:rsidRPr="00BB534F">
        <w:rPr>
          <w:bCs/>
          <w:sz w:val="18"/>
          <w:szCs w:val="18"/>
        </w:rPr>
        <w:t xml:space="preserve">Дубенского </w:t>
      </w:r>
      <w:r w:rsidRPr="00BB534F">
        <w:rPr>
          <w:sz w:val="18"/>
          <w:szCs w:val="18"/>
        </w:rPr>
        <w:t xml:space="preserve">сельского поселения </w:t>
      </w:r>
      <w:r w:rsidRPr="00BB534F">
        <w:rPr>
          <w:bCs/>
          <w:sz w:val="18"/>
          <w:szCs w:val="18"/>
        </w:rPr>
        <w:t xml:space="preserve">Дубенского </w:t>
      </w:r>
      <w:r w:rsidRPr="00BB534F">
        <w:rPr>
          <w:sz w:val="18"/>
          <w:szCs w:val="18"/>
        </w:rPr>
        <w:t xml:space="preserve">муниципального района, на основании результатов выборов в органы местного самоуправлениям </w:t>
      </w:r>
      <w:r w:rsidRPr="00BB534F">
        <w:rPr>
          <w:bCs/>
          <w:sz w:val="18"/>
          <w:szCs w:val="18"/>
        </w:rPr>
        <w:t xml:space="preserve">Дубенского </w:t>
      </w:r>
      <w:r w:rsidRPr="00BB534F">
        <w:rPr>
          <w:sz w:val="18"/>
          <w:szCs w:val="18"/>
        </w:rPr>
        <w:t xml:space="preserve">сельского поселения </w:t>
      </w:r>
      <w:r w:rsidRPr="00BB534F">
        <w:rPr>
          <w:bCs/>
          <w:sz w:val="18"/>
          <w:szCs w:val="18"/>
        </w:rPr>
        <w:t xml:space="preserve">Дубенского </w:t>
      </w:r>
      <w:r w:rsidRPr="00BB534F">
        <w:rPr>
          <w:sz w:val="18"/>
          <w:szCs w:val="18"/>
        </w:rPr>
        <w:t xml:space="preserve">муниципального района Республики Мордовия Совет депутатов </w:t>
      </w:r>
      <w:r w:rsidRPr="00BB534F">
        <w:rPr>
          <w:bCs/>
          <w:sz w:val="18"/>
          <w:szCs w:val="18"/>
        </w:rPr>
        <w:t xml:space="preserve">Дубенского </w:t>
      </w:r>
      <w:r w:rsidRPr="00BB534F">
        <w:rPr>
          <w:sz w:val="18"/>
          <w:szCs w:val="18"/>
        </w:rPr>
        <w:t xml:space="preserve">сельского поселения </w:t>
      </w:r>
      <w:r w:rsidRPr="00BB534F">
        <w:rPr>
          <w:bCs/>
          <w:sz w:val="18"/>
          <w:szCs w:val="18"/>
        </w:rPr>
        <w:t xml:space="preserve">Дубенского </w:t>
      </w:r>
      <w:r w:rsidRPr="00BB534F">
        <w:rPr>
          <w:sz w:val="18"/>
          <w:szCs w:val="18"/>
        </w:rPr>
        <w:t>муниципального района Республики Мордовия решил:</w:t>
      </w:r>
      <w:proofErr w:type="gramEnd"/>
    </w:p>
    <w:p w:rsidR="002051B8" w:rsidRPr="00BB534F" w:rsidRDefault="002051B8" w:rsidP="002051B8">
      <w:pPr>
        <w:pStyle w:val="a3"/>
        <w:numPr>
          <w:ilvl w:val="0"/>
          <w:numId w:val="10"/>
        </w:numPr>
        <w:suppressAutoHyphens w:val="0"/>
        <w:autoSpaceDE w:val="0"/>
        <w:autoSpaceDN w:val="0"/>
        <w:adjustRightInd w:val="0"/>
        <w:ind w:left="0" w:firstLine="709"/>
        <w:jc w:val="both"/>
        <w:rPr>
          <w:sz w:val="18"/>
          <w:szCs w:val="18"/>
        </w:rPr>
      </w:pPr>
      <w:r w:rsidRPr="00BB534F">
        <w:rPr>
          <w:sz w:val="18"/>
          <w:szCs w:val="18"/>
        </w:rPr>
        <w:t>Зарегистрировать объединение  Дубенского местного отделения Всероссийской политической партии «Единая Россия» в Совете депутатов Дубенского сельского поселения Дубенского муниципального района Республики Мордовия в количестве 8 человек.</w:t>
      </w:r>
    </w:p>
    <w:p w:rsidR="002051B8" w:rsidRPr="00BB534F" w:rsidRDefault="002051B8" w:rsidP="002051B8">
      <w:pPr>
        <w:numPr>
          <w:ilvl w:val="0"/>
          <w:numId w:val="10"/>
        </w:numPr>
        <w:tabs>
          <w:tab w:val="left" w:pos="1134"/>
        </w:tabs>
        <w:suppressAutoHyphens w:val="0"/>
        <w:ind w:left="0" w:firstLine="709"/>
        <w:jc w:val="both"/>
        <w:rPr>
          <w:sz w:val="18"/>
          <w:szCs w:val="18"/>
        </w:rPr>
      </w:pPr>
      <w:r w:rsidRPr="00BB534F">
        <w:rPr>
          <w:sz w:val="18"/>
          <w:szCs w:val="18"/>
        </w:rPr>
        <w:t>Настоящее решение вступает в силу с момента его принятия.</w:t>
      </w:r>
    </w:p>
    <w:p w:rsidR="002051B8" w:rsidRPr="00BB534F" w:rsidRDefault="002051B8" w:rsidP="002051B8">
      <w:pPr>
        <w:jc w:val="both"/>
        <w:rPr>
          <w:sz w:val="18"/>
          <w:szCs w:val="18"/>
        </w:rPr>
      </w:pPr>
    </w:p>
    <w:p w:rsidR="002051B8" w:rsidRPr="00BB534F" w:rsidRDefault="002051B8" w:rsidP="002051B8">
      <w:pPr>
        <w:autoSpaceDE w:val="0"/>
        <w:jc w:val="both"/>
        <w:rPr>
          <w:rFonts w:ascii="Times New Roman CYR" w:eastAsia="Times New Roman CYR" w:hAnsi="Times New Roman CYR" w:cs="Times New Roman CYR"/>
          <w:sz w:val="18"/>
          <w:szCs w:val="18"/>
        </w:rPr>
      </w:pPr>
      <w:r w:rsidRPr="00BB534F">
        <w:rPr>
          <w:rFonts w:ascii="Times New Roman CYR" w:eastAsia="Times New Roman CYR" w:hAnsi="Times New Roman CYR" w:cs="Times New Roman CYR"/>
          <w:sz w:val="18"/>
          <w:szCs w:val="18"/>
        </w:rPr>
        <w:t xml:space="preserve">Заместитель </w:t>
      </w:r>
    </w:p>
    <w:p w:rsidR="002051B8" w:rsidRPr="00BB534F" w:rsidRDefault="002051B8" w:rsidP="002051B8">
      <w:pPr>
        <w:autoSpaceDE w:val="0"/>
        <w:jc w:val="both"/>
        <w:rPr>
          <w:rFonts w:ascii="Times New Roman CYR" w:eastAsia="Times New Roman CYR" w:hAnsi="Times New Roman CYR" w:cs="Times New Roman CYR"/>
          <w:sz w:val="18"/>
          <w:szCs w:val="18"/>
        </w:rPr>
      </w:pPr>
      <w:r w:rsidRPr="00BB534F">
        <w:rPr>
          <w:b/>
          <w:bCs/>
          <w:sz w:val="18"/>
          <w:szCs w:val="18"/>
        </w:rPr>
        <w:t xml:space="preserve"> </w:t>
      </w:r>
      <w:r w:rsidRPr="00BB534F">
        <w:rPr>
          <w:rFonts w:ascii="Times New Roman CYR" w:eastAsia="Times New Roman CYR" w:hAnsi="Times New Roman CYR" w:cs="Times New Roman CYR"/>
          <w:sz w:val="18"/>
          <w:szCs w:val="18"/>
        </w:rPr>
        <w:t xml:space="preserve">Главы Дубенского сельского поселения                                    </w:t>
      </w:r>
      <w:proofErr w:type="spellStart"/>
      <w:r w:rsidRPr="00BB534F">
        <w:rPr>
          <w:rFonts w:ascii="Times New Roman CYR" w:eastAsia="Times New Roman CYR" w:hAnsi="Times New Roman CYR" w:cs="Times New Roman CYR"/>
          <w:sz w:val="18"/>
          <w:szCs w:val="18"/>
        </w:rPr>
        <w:t>Аниськина</w:t>
      </w:r>
      <w:proofErr w:type="spellEnd"/>
      <w:r w:rsidRPr="00BB534F">
        <w:rPr>
          <w:rFonts w:ascii="Times New Roman CYR" w:eastAsia="Times New Roman CYR" w:hAnsi="Times New Roman CYR" w:cs="Times New Roman CYR"/>
          <w:sz w:val="18"/>
          <w:szCs w:val="18"/>
        </w:rPr>
        <w:t xml:space="preserve"> Н.В.</w:t>
      </w:r>
    </w:p>
    <w:p w:rsidR="002051B8" w:rsidRPr="00BB534F" w:rsidRDefault="002051B8" w:rsidP="002051B8">
      <w:pPr>
        <w:jc w:val="both"/>
        <w:rPr>
          <w:b/>
          <w:sz w:val="18"/>
          <w:szCs w:val="18"/>
        </w:rPr>
      </w:pPr>
    </w:p>
    <w:p w:rsidR="002051B8" w:rsidRPr="00BB534F" w:rsidRDefault="002051B8" w:rsidP="002051B8">
      <w:pPr>
        <w:keepNext/>
        <w:keepLines/>
        <w:widowControl w:val="0"/>
        <w:spacing w:before="200"/>
        <w:jc w:val="center"/>
        <w:outlineLvl w:val="6"/>
        <w:rPr>
          <w:rFonts w:eastAsiaTheme="majorEastAsia"/>
          <w:b/>
          <w:bCs/>
          <w:iCs/>
          <w:spacing w:val="46"/>
          <w:sz w:val="18"/>
          <w:szCs w:val="18"/>
          <w:lang w:eastAsia="en-US"/>
        </w:rPr>
      </w:pPr>
      <w:r w:rsidRPr="00BB534F">
        <w:rPr>
          <w:rFonts w:eastAsiaTheme="majorEastAsia"/>
          <w:b/>
          <w:bCs/>
          <w:iCs/>
          <w:sz w:val="18"/>
          <w:szCs w:val="18"/>
          <w:lang w:eastAsia="en-US"/>
        </w:rPr>
        <w:lastRenderedPageBreak/>
        <w:t>РЕСПУБЛИКА  МОРДОВИЯ</w:t>
      </w:r>
    </w:p>
    <w:p w:rsidR="002051B8" w:rsidRPr="00BB534F" w:rsidRDefault="002051B8" w:rsidP="002051B8">
      <w:pPr>
        <w:keepNext/>
        <w:widowControl w:val="0"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eastAsia="Arial Unicode MS"/>
          <w:b/>
          <w:bCs/>
          <w:sz w:val="18"/>
          <w:szCs w:val="18"/>
          <w:lang w:eastAsia="en-US"/>
        </w:rPr>
      </w:pPr>
      <w:r w:rsidRPr="00BB534F">
        <w:rPr>
          <w:rFonts w:eastAsia="Arial Unicode MS"/>
          <w:b/>
          <w:bCs/>
          <w:sz w:val="18"/>
          <w:szCs w:val="18"/>
          <w:lang w:eastAsia="en-US"/>
        </w:rPr>
        <w:t>СОВЕТ ДЕПУТАТОВ ДУБЕНСКОГО СЕЛЬСКОГО ПОСЕЛЕНИЯ ДУБЕНСКОГО МУНИЦИПАЛЬНОГО РАЙОНА РЕСПУБЛИКИ МОРДОВИЯ ПЕРВОГО СОЗЫВА</w:t>
      </w:r>
    </w:p>
    <w:p w:rsidR="002051B8" w:rsidRPr="00BB534F" w:rsidRDefault="002051B8" w:rsidP="002051B8">
      <w:pPr>
        <w:keepNext/>
        <w:widowControl w:val="0"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eastAsia="Arial Unicode MS"/>
          <w:bCs/>
          <w:sz w:val="18"/>
          <w:szCs w:val="18"/>
          <w:lang w:eastAsia="en-US"/>
        </w:rPr>
      </w:pPr>
      <w:r w:rsidRPr="00BB534F">
        <w:rPr>
          <w:rFonts w:eastAsia="Arial Unicode MS"/>
          <w:b/>
          <w:bCs/>
          <w:noProof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2E97C56" wp14:editId="3253CEDA">
                <wp:simplePos x="0" y="0"/>
                <wp:positionH relativeFrom="column">
                  <wp:posOffset>320040</wp:posOffset>
                </wp:positionH>
                <wp:positionV relativeFrom="paragraph">
                  <wp:posOffset>133985</wp:posOffset>
                </wp:positionV>
                <wp:extent cx="5944235" cy="635"/>
                <wp:effectExtent l="19050" t="17780" r="18415" b="19685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4235" cy="635"/>
                        </a:xfrm>
                        <a:prstGeom prst="line">
                          <a:avLst/>
                        </a:prstGeom>
                        <a:noFill/>
                        <a:ln w="255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2pt,10.55pt" to="493.2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" strokeweight=".71mm">
                <v:stroke joinstyle="miter"/>
              </v:line>
            </w:pict>
          </mc:Fallback>
        </mc:AlternateContent>
      </w:r>
      <w:r w:rsidRPr="00BB534F">
        <w:rPr>
          <w:rFonts w:eastAsia="Arial Unicode MS"/>
          <w:bCs/>
          <w:sz w:val="18"/>
          <w:szCs w:val="18"/>
          <w:lang w:eastAsia="en-US"/>
        </w:rPr>
        <w:t xml:space="preserve">      </w:t>
      </w:r>
    </w:p>
    <w:p w:rsidR="002051B8" w:rsidRPr="00BB534F" w:rsidRDefault="002051B8" w:rsidP="002051B8">
      <w:pPr>
        <w:widowControl w:val="0"/>
        <w:jc w:val="both"/>
        <w:rPr>
          <w:rFonts w:eastAsia="Arial Unicode MS"/>
          <w:sz w:val="18"/>
          <w:szCs w:val="18"/>
          <w:lang w:eastAsia="en-US"/>
        </w:rPr>
      </w:pPr>
      <w:r w:rsidRPr="00BB534F">
        <w:rPr>
          <w:rFonts w:eastAsia="Arial Unicode MS"/>
          <w:sz w:val="18"/>
          <w:szCs w:val="18"/>
          <w:lang w:eastAsia="en-US"/>
        </w:rPr>
        <w:t xml:space="preserve">                                                                                                                           </w:t>
      </w:r>
      <w:r w:rsidRPr="00BB534F">
        <w:rPr>
          <w:rFonts w:eastAsia="Arial Unicode MS"/>
          <w:sz w:val="18"/>
          <w:szCs w:val="18"/>
          <w:lang w:eastAsia="en-US"/>
        </w:rPr>
        <w:tab/>
      </w:r>
      <w:r w:rsidRPr="00BB534F">
        <w:rPr>
          <w:rFonts w:eastAsia="Arial Unicode MS"/>
          <w:sz w:val="18"/>
          <w:szCs w:val="18"/>
          <w:lang w:eastAsia="en-US"/>
        </w:rPr>
        <w:tab/>
      </w:r>
      <w:r w:rsidRPr="00BB534F">
        <w:rPr>
          <w:rFonts w:eastAsia="Arial Unicode MS"/>
          <w:sz w:val="18"/>
          <w:szCs w:val="18"/>
          <w:lang w:eastAsia="en-US"/>
        </w:rPr>
        <w:tab/>
      </w:r>
    </w:p>
    <w:p w:rsidR="002051B8" w:rsidRPr="00BB534F" w:rsidRDefault="002051B8" w:rsidP="002051B8">
      <w:pPr>
        <w:widowControl w:val="0"/>
        <w:jc w:val="both"/>
        <w:rPr>
          <w:rFonts w:eastAsia="Arial Unicode MS"/>
          <w:b/>
          <w:sz w:val="18"/>
          <w:szCs w:val="18"/>
          <w:lang w:eastAsia="en-US"/>
        </w:rPr>
      </w:pPr>
      <w:r w:rsidRPr="00BB534F">
        <w:rPr>
          <w:rFonts w:eastAsia="Arial Unicode MS"/>
          <w:sz w:val="18"/>
          <w:szCs w:val="18"/>
          <w:lang w:eastAsia="en-US"/>
        </w:rPr>
        <w:t xml:space="preserve">          </w:t>
      </w:r>
      <w:r w:rsidRPr="00BB534F">
        <w:rPr>
          <w:rFonts w:eastAsia="Arial Unicode MS"/>
          <w:sz w:val="18"/>
          <w:szCs w:val="18"/>
          <w:lang w:eastAsia="en-US"/>
        </w:rPr>
        <w:tab/>
      </w:r>
      <w:r w:rsidRPr="00BB534F">
        <w:rPr>
          <w:rFonts w:eastAsia="Arial Unicode MS"/>
          <w:sz w:val="18"/>
          <w:szCs w:val="18"/>
          <w:lang w:eastAsia="en-US"/>
        </w:rPr>
        <w:tab/>
      </w:r>
      <w:r w:rsidRPr="00BB534F">
        <w:rPr>
          <w:rFonts w:eastAsia="Arial Unicode MS"/>
          <w:sz w:val="18"/>
          <w:szCs w:val="18"/>
          <w:lang w:eastAsia="en-US"/>
        </w:rPr>
        <w:tab/>
      </w:r>
      <w:r w:rsidRPr="00BB534F">
        <w:rPr>
          <w:rFonts w:eastAsia="Arial Unicode MS"/>
          <w:sz w:val="18"/>
          <w:szCs w:val="18"/>
          <w:lang w:eastAsia="en-US"/>
        </w:rPr>
        <w:tab/>
        <w:t xml:space="preserve">            </w:t>
      </w:r>
      <w:r w:rsidRPr="00BB534F">
        <w:rPr>
          <w:rFonts w:eastAsia="Arial Unicode MS"/>
          <w:b/>
          <w:sz w:val="18"/>
          <w:szCs w:val="18"/>
          <w:lang w:eastAsia="en-US"/>
        </w:rPr>
        <w:t>РЕШЕНИЕ</w:t>
      </w:r>
    </w:p>
    <w:p w:rsidR="002051B8" w:rsidRPr="00BB534F" w:rsidRDefault="002051B8" w:rsidP="002051B8">
      <w:pPr>
        <w:widowControl w:val="0"/>
        <w:jc w:val="both"/>
        <w:rPr>
          <w:rFonts w:eastAsia="Arial Unicode MS"/>
          <w:b/>
          <w:sz w:val="18"/>
          <w:szCs w:val="18"/>
          <w:lang w:eastAsia="en-US"/>
        </w:rPr>
      </w:pPr>
    </w:p>
    <w:p w:rsidR="002051B8" w:rsidRPr="00BB534F" w:rsidRDefault="002051B8" w:rsidP="002051B8">
      <w:pPr>
        <w:widowControl w:val="0"/>
        <w:jc w:val="both"/>
        <w:rPr>
          <w:rFonts w:eastAsia="Arial Unicode MS"/>
          <w:sz w:val="18"/>
          <w:szCs w:val="18"/>
          <w:lang w:eastAsia="en-US"/>
        </w:rPr>
      </w:pPr>
      <w:r w:rsidRPr="00BB534F">
        <w:rPr>
          <w:rFonts w:eastAsia="Arial Unicode MS"/>
          <w:sz w:val="18"/>
          <w:szCs w:val="18"/>
          <w:lang w:eastAsia="en-US"/>
        </w:rPr>
        <w:t>27.09.2019</w:t>
      </w:r>
      <w:r w:rsidRPr="00BB534F">
        <w:rPr>
          <w:rFonts w:eastAsia="Arial Unicode MS"/>
          <w:sz w:val="18"/>
          <w:szCs w:val="18"/>
          <w:lang w:eastAsia="en-US"/>
        </w:rPr>
        <w:tab/>
        <w:t xml:space="preserve">                                                                             № 8 </w:t>
      </w:r>
    </w:p>
    <w:p w:rsidR="002051B8" w:rsidRPr="00BB534F" w:rsidRDefault="002051B8" w:rsidP="002051B8">
      <w:pPr>
        <w:widowControl w:val="0"/>
        <w:jc w:val="both"/>
        <w:rPr>
          <w:rFonts w:eastAsia="Arial Unicode MS"/>
          <w:b/>
          <w:sz w:val="18"/>
          <w:szCs w:val="18"/>
          <w:lang w:eastAsia="en-US"/>
        </w:rPr>
      </w:pPr>
    </w:p>
    <w:p w:rsidR="002051B8" w:rsidRPr="00BB534F" w:rsidRDefault="002051B8" w:rsidP="002051B8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z w:val="18"/>
          <w:szCs w:val="18"/>
          <w:lang w:eastAsia="en-US"/>
        </w:rPr>
      </w:pPr>
    </w:p>
    <w:p w:rsidR="002051B8" w:rsidRPr="00BB534F" w:rsidRDefault="002051B8" w:rsidP="002051B8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z w:val="18"/>
          <w:szCs w:val="18"/>
          <w:lang w:eastAsia="en-US"/>
        </w:rPr>
      </w:pPr>
    </w:p>
    <w:p w:rsidR="002051B8" w:rsidRPr="00BB534F" w:rsidRDefault="002051B8" w:rsidP="002051B8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z w:val="18"/>
          <w:szCs w:val="18"/>
          <w:lang w:eastAsia="en-US"/>
        </w:rPr>
      </w:pPr>
      <w:r w:rsidRPr="00BB534F">
        <w:rPr>
          <w:rFonts w:eastAsia="Arial Unicode MS"/>
          <w:b/>
          <w:sz w:val="18"/>
          <w:szCs w:val="18"/>
          <w:lang w:eastAsia="en-US"/>
        </w:rPr>
        <w:t xml:space="preserve">Об избрании </w:t>
      </w:r>
      <w:proofErr w:type="gramStart"/>
      <w:r w:rsidRPr="00BB534F">
        <w:rPr>
          <w:rFonts w:eastAsia="Arial Unicode MS"/>
          <w:b/>
          <w:sz w:val="18"/>
          <w:szCs w:val="18"/>
          <w:lang w:eastAsia="en-US"/>
        </w:rPr>
        <w:t>заместителя Главы Дубенского сельского поселения Дубенского муниципального района Республики</w:t>
      </w:r>
      <w:proofErr w:type="gramEnd"/>
      <w:r w:rsidRPr="00BB534F">
        <w:rPr>
          <w:rFonts w:eastAsia="Arial Unicode MS"/>
          <w:b/>
          <w:sz w:val="18"/>
          <w:szCs w:val="18"/>
          <w:lang w:eastAsia="en-US"/>
        </w:rPr>
        <w:t xml:space="preserve"> Мордовия</w:t>
      </w:r>
    </w:p>
    <w:p w:rsidR="002051B8" w:rsidRPr="00BB534F" w:rsidRDefault="002051B8" w:rsidP="002051B8">
      <w:pPr>
        <w:widowControl w:val="0"/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18"/>
          <w:szCs w:val="18"/>
          <w:lang w:eastAsia="en-US"/>
        </w:rPr>
      </w:pPr>
    </w:p>
    <w:p w:rsidR="002051B8" w:rsidRPr="00BB534F" w:rsidRDefault="002051B8" w:rsidP="002051B8">
      <w:pPr>
        <w:widowControl w:val="0"/>
        <w:ind w:left="-180" w:firstLine="720"/>
        <w:jc w:val="both"/>
        <w:rPr>
          <w:rFonts w:eastAsia="Arial Unicode MS"/>
          <w:sz w:val="18"/>
          <w:szCs w:val="18"/>
          <w:lang w:eastAsia="en-US"/>
        </w:rPr>
      </w:pPr>
    </w:p>
    <w:p w:rsidR="002051B8" w:rsidRPr="00BB534F" w:rsidRDefault="002051B8" w:rsidP="002051B8">
      <w:pPr>
        <w:widowControl w:val="0"/>
        <w:ind w:firstLine="709"/>
        <w:jc w:val="both"/>
        <w:rPr>
          <w:rFonts w:eastAsia="Arial Unicode MS"/>
          <w:sz w:val="18"/>
          <w:szCs w:val="18"/>
          <w:lang w:eastAsia="en-US"/>
        </w:rPr>
      </w:pPr>
      <w:r w:rsidRPr="00BB534F">
        <w:rPr>
          <w:rFonts w:eastAsia="Arial Unicode MS"/>
          <w:sz w:val="18"/>
          <w:szCs w:val="18"/>
          <w:lang w:eastAsia="en-US"/>
        </w:rPr>
        <w:t xml:space="preserve">В соответствии с Федеральным законом от 6 октября 2003 года               № 131-ФЗ «Об общих принципах организации местного самоуправления в Российской Федерации», Регламентом </w:t>
      </w:r>
      <w:proofErr w:type="gramStart"/>
      <w:r w:rsidRPr="00BB534F">
        <w:rPr>
          <w:rFonts w:eastAsia="Arial Unicode MS"/>
          <w:sz w:val="18"/>
          <w:szCs w:val="18"/>
          <w:lang w:eastAsia="en-US"/>
        </w:rPr>
        <w:t xml:space="preserve">Совета депутатов </w:t>
      </w:r>
      <w:r w:rsidRPr="00BB534F">
        <w:rPr>
          <w:rFonts w:eastAsia="Arial Unicode MS"/>
          <w:bCs/>
          <w:sz w:val="18"/>
          <w:szCs w:val="18"/>
          <w:lang w:eastAsia="en-US"/>
        </w:rPr>
        <w:t>Дубенского</w:t>
      </w:r>
      <w:r w:rsidRPr="00BB534F">
        <w:rPr>
          <w:rFonts w:eastAsia="Arial Unicode MS"/>
          <w:sz w:val="18"/>
          <w:szCs w:val="18"/>
          <w:lang w:eastAsia="en-US"/>
        </w:rPr>
        <w:t xml:space="preserve">  сельского поселения </w:t>
      </w:r>
      <w:r w:rsidRPr="00BB534F">
        <w:rPr>
          <w:rFonts w:eastAsia="Arial Unicode MS"/>
          <w:bCs/>
          <w:sz w:val="18"/>
          <w:szCs w:val="18"/>
          <w:lang w:eastAsia="en-US"/>
        </w:rPr>
        <w:t>Дубенского</w:t>
      </w:r>
      <w:r w:rsidRPr="00BB534F">
        <w:rPr>
          <w:rFonts w:eastAsia="Arial Unicode MS"/>
          <w:sz w:val="18"/>
          <w:szCs w:val="18"/>
          <w:lang w:eastAsia="en-US"/>
        </w:rPr>
        <w:t xml:space="preserve">  муниципального района Республики</w:t>
      </w:r>
      <w:proofErr w:type="gramEnd"/>
      <w:r w:rsidRPr="00BB534F">
        <w:rPr>
          <w:rFonts w:eastAsia="Arial Unicode MS"/>
          <w:sz w:val="18"/>
          <w:szCs w:val="18"/>
          <w:lang w:eastAsia="en-US"/>
        </w:rPr>
        <w:t xml:space="preserve"> Мордовия  Совет депутатов </w:t>
      </w:r>
      <w:r w:rsidRPr="00BB534F">
        <w:rPr>
          <w:rFonts w:eastAsia="Arial Unicode MS"/>
          <w:bCs/>
          <w:sz w:val="18"/>
          <w:szCs w:val="18"/>
          <w:lang w:eastAsia="en-US"/>
        </w:rPr>
        <w:t>Дубенского</w:t>
      </w:r>
      <w:r w:rsidRPr="00BB534F">
        <w:rPr>
          <w:rFonts w:eastAsia="Arial Unicode MS"/>
          <w:sz w:val="18"/>
          <w:szCs w:val="18"/>
          <w:lang w:eastAsia="en-US"/>
        </w:rPr>
        <w:t xml:space="preserve">  сельского поселения </w:t>
      </w:r>
      <w:r w:rsidRPr="00BB534F">
        <w:rPr>
          <w:rFonts w:eastAsia="Arial Unicode MS"/>
          <w:bCs/>
          <w:sz w:val="18"/>
          <w:szCs w:val="18"/>
          <w:lang w:eastAsia="en-US"/>
        </w:rPr>
        <w:t>Дубенского</w:t>
      </w:r>
      <w:r w:rsidRPr="00BB534F">
        <w:rPr>
          <w:rFonts w:eastAsia="Arial Unicode MS"/>
          <w:sz w:val="18"/>
          <w:szCs w:val="18"/>
          <w:lang w:eastAsia="en-US"/>
        </w:rPr>
        <w:t xml:space="preserve">  муниципального района Республики Мордовия решил:</w:t>
      </w:r>
    </w:p>
    <w:p w:rsidR="002051B8" w:rsidRPr="00BB534F" w:rsidRDefault="002051B8" w:rsidP="002051B8">
      <w:pPr>
        <w:widowControl w:val="0"/>
        <w:ind w:firstLine="709"/>
        <w:jc w:val="both"/>
        <w:rPr>
          <w:rFonts w:eastAsia="Arial Unicode MS"/>
          <w:sz w:val="18"/>
          <w:szCs w:val="18"/>
          <w:lang w:eastAsia="en-US"/>
        </w:rPr>
      </w:pPr>
      <w:r w:rsidRPr="00BB534F">
        <w:rPr>
          <w:rFonts w:eastAsia="Arial Unicode MS"/>
          <w:sz w:val="18"/>
          <w:szCs w:val="18"/>
          <w:lang w:eastAsia="en-US"/>
        </w:rPr>
        <w:t xml:space="preserve">1. Избрать депутата </w:t>
      </w:r>
      <w:proofErr w:type="gramStart"/>
      <w:r w:rsidRPr="00BB534F">
        <w:rPr>
          <w:rFonts w:eastAsia="Arial Unicode MS"/>
          <w:sz w:val="18"/>
          <w:szCs w:val="18"/>
          <w:lang w:eastAsia="en-US"/>
        </w:rPr>
        <w:t xml:space="preserve">Совета депутатов </w:t>
      </w:r>
      <w:r w:rsidRPr="00BB534F">
        <w:rPr>
          <w:rFonts w:eastAsia="Arial Unicode MS"/>
          <w:bCs/>
          <w:sz w:val="18"/>
          <w:szCs w:val="18"/>
          <w:lang w:eastAsia="en-US"/>
        </w:rPr>
        <w:t>Дубенского</w:t>
      </w:r>
      <w:r w:rsidRPr="00BB534F">
        <w:rPr>
          <w:rFonts w:eastAsia="Arial Unicode MS"/>
          <w:sz w:val="18"/>
          <w:szCs w:val="18"/>
          <w:lang w:eastAsia="en-US"/>
        </w:rPr>
        <w:t xml:space="preserve">  сельского поселения </w:t>
      </w:r>
      <w:r w:rsidRPr="00BB534F">
        <w:rPr>
          <w:rFonts w:eastAsia="Arial Unicode MS"/>
          <w:bCs/>
          <w:sz w:val="18"/>
          <w:szCs w:val="18"/>
          <w:lang w:eastAsia="en-US"/>
        </w:rPr>
        <w:t>Дубенского</w:t>
      </w:r>
      <w:r w:rsidRPr="00BB534F">
        <w:rPr>
          <w:rFonts w:eastAsia="Arial Unicode MS"/>
          <w:sz w:val="18"/>
          <w:szCs w:val="18"/>
          <w:lang w:eastAsia="en-US"/>
        </w:rPr>
        <w:t xml:space="preserve"> муниципального района Республики</w:t>
      </w:r>
      <w:proofErr w:type="gramEnd"/>
      <w:r w:rsidRPr="00BB534F">
        <w:rPr>
          <w:rFonts w:eastAsia="Arial Unicode MS"/>
          <w:sz w:val="18"/>
          <w:szCs w:val="18"/>
          <w:lang w:eastAsia="en-US"/>
        </w:rPr>
        <w:t xml:space="preserve"> Мордовия от одномандатного избирательного округа №1 </w:t>
      </w:r>
      <w:proofErr w:type="spellStart"/>
      <w:r w:rsidRPr="00BB534F">
        <w:rPr>
          <w:rFonts w:eastAsia="Arial Unicode MS"/>
          <w:sz w:val="18"/>
          <w:szCs w:val="18"/>
          <w:lang w:eastAsia="en-US"/>
        </w:rPr>
        <w:t>Аниськину</w:t>
      </w:r>
      <w:proofErr w:type="spellEnd"/>
      <w:r w:rsidRPr="00BB534F">
        <w:rPr>
          <w:rFonts w:eastAsia="Arial Unicode MS"/>
          <w:sz w:val="18"/>
          <w:szCs w:val="18"/>
          <w:lang w:eastAsia="en-US"/>
        </w:rPr>
        <w:t xml:space="preserve"> Нину Викторовну  заместителем Главы </w:t>
      </w:r>
      <w:r w:rsidRPr="00BB534F">
        <w:rPr>
          <w:rFonts w:eastAsia="Arial Unicode MS"/>
          <w:bCs/>
          <w:sz w:val="18"/>
          <w:szCs w:val="18"/>
          <w:lang w:eastAsia="en-US"/>
        </w:rPr>
        <w:t>Дубенского</w:t>
      </w:r>
      <w:r w:rsidRPr="00BB534F">
        <w:rPr>
          <w:rFonts w:eastAsia="Arial Unicode MS"/>
          <w:sz w:val="18"/>
          <w:szCs w:val="18"/>
          <w:lang w:eastAsia="en-US"/>
        </w:rPr>
        <w:t xml:space="preserve">  сельского поселения </w:t>
      </w:r>
      <w:r w:rsidRPr="00BB534F">
        <w:rPr>
          <w:rFonts w:eastAsia="Arial Unicode MS"/>
          <w:bCs/>
          <w:sz w:val="18"/>
          <w:szCs w:val="18"/>
          <w:lang w:eastAsia="en-US"/>
        </w:rPr>
        <w:t>Дубенского</w:t>
      </w:r>
      <w:r w:rsidRPr="00BB534F">
        <w:rPr>
          <w:rFonts w:eastAsia="Arial Unicode MS"/>
          <w:sz w:val="18"/>
          <w:szCs w:val="18"/>
          <w:lang w:eastAsia="en-US"/>
        </w:rPr>
        <w:t xml:space="preserve">  муниципального района Республики Мордовия.</w:t>
      </w:r>
    </w:p>
    <w:p w:rsidR="002051B8" w:rsidRPr="00BB534F" w:rsidRDefault="002051B8" w:rsidP="002051B8">
      <w:pPr>
        <w:widowControl w:val="0"/>
        <w:autoSpaceDE w:val="0"/>
        <w:autoSpaceDN w:val="0"/>
        <w:adjustRightInd w:val="0"/>
        <w:ind w:firstLine="709"/>
        <w:jc w:val="both"/>
        <w:rPr>
          <w:rFonts w:eastAsia="Arial Unicode MS"/>
          <w:sz w:val="18"/>
          <w:szCs w:val="18"/>
          <w:lang w:eastAsia="en-US"/>
        </w:rPr>
      </w:pPr>
      <w:r w:rsidRPr="00BB534F">
        <w:rPr>
          <w:rFonts w:eastAsia="Arial Unicode MS"/>
          <w:sz w:val="18"/>
          <w:szCs w:val="18"/>
          <w:lang w:eastAsia="en-US"/>
        </w:rPr>
        <w:t>2. Настоящее решение вступает в силу со дня его подписания и подлежит официальному опубликованию.</w:t>
      </w:r>
    </w:p>
    <w:p w:rsidR="002051B8" w:rsidRPr="00BB534F" w:rsidRDefault="002051B8" w:rsidP="002051B8">
      <w:pPr>
        <w:widowControl w:val="0"/>
        <w:autoSpaceDE w:val="0"/>
        <w:autoSpaceDN w:val="0"/>
        <w:adjustRightInd w:val="0"/>
        <w:ind w:left="-180" w:firstLine="720"/>
        <w:jc w:val="both"/>
        <w:rPr>
          <w:rFonts w:eastAsia="Arial Unicode MS"/>
          <w:sz w:val="18"/>
          <w:szCs w:val="18"/>
          <w:lang w:eastAsia="en-US"/>
        </w:rPr>
      </w:pPr>
    </w:p>
    <w:p w:rsidR="002051B8" w:rsidRPr="00BB534F" w:rsidRDefault="002051B8" w:rsidP="002051B8">
      <w:pPr>
        <w:widowControl w:val="0"/>
        <w:autoSpaceDE w:val="0"/>
        <w:autoSpaceDN w:val="0"/>
        <w:adjustRightInd w:val="0"/>
        <w:jc w:val="both"/>
        <w:rPr>
          <w:rFonts w:ascii="Times New Roman CYR" w:eastAsia="Times New Roman CYR" w:hAnsi="Times New Roman CYR" w:cs="Times New Roman CYR"/>
          <w:sz w:val="18"/>
          <w:szCs w:val="18"/>
          <w:lang w:eastAsia="en-US"/>
        </w:rPr>
      </w:pPr>
    </w:p>
    <w:p w:rsidR="002051B8" w:rsidRPr="00BB534F" w:rsidRDefault="002051B8" w:rsidP="002051B8">
      <w:pPr>
        <w:widowControl w:val="0"/>
        <w:autoSpaceDE w:val="0"/>
        <w:autoSpaceDN w:val="0"/>
        <w:adjustRightInd w:val="0"/>
        <w:jc w:val="both"/>
        <w:rPr>
          <w:rFonts w:ascii="Times New Roman CYR" w:eastAsia="Times New Roman CYR" w:hAnsi="Times New Roman CYR" w:cs="Times New Roman CYR"/>
          <w:sz w:val="18"/>
          <w:szCs w:val="18"/>
          <w:lang w:eastAsia="en-US"/>
        </w:rPr>
      </w:pPr>
    </w:p>
    <w:p w:rsidR="002051B8" w:rsidRPr="00BB534F" w:rsidRDefault="002051B8" w:rsidP="002051B8">
      <w:pPr>
        <w:widowControl w:val="0"/>
        <w:jc w:val="both"/>
        <w:rPr>
          <w:rFonts w:eastAsia="Arial Unicode MS"/>
          <w:sz w:val="18"/>
          <w:szCs w:val="18"/>
          <w:lang w:eastAsia="en-US"/>
        </w:rPr>
      </w:pPr>
      <w:r w:rsidRPr="00BB534F">
        <w:rPr>
          <w:rFonts w:eastAsia="Arial Unicode MS"/>
          <w:sz w:val="18"/>
          <w:szCs w:val="18"/>
          <w:lang w:eastAsia="en-US"/>
        </w:rPr>
        <w:t>Заместитель главы</w:t>
      </w:r>
    </w:p>
    <w:p w:rsidR="002051B8" w:rsidRPr="00BB534F" w:rsidRDefault="002051B8" w:rsidP="002051B8">
      <w:pPr>
        <w:jc w:val="both"/>
        <w:rPr>
          <w:rFonts w:eastAsia="Arial Unicode MS"/>
          <w:sz w:val="18"/>
          <w:szCs w:val="18"/>
          <w:lang w:eastAsia="en-US"/>
        </w:rPr>
      </w:pPr>
      <w:r w:rsidRPr="00BB534F">
        <w:rPr>
          <w:rFonts w:eastAsia="Arial Unicode MS"/>
          <w:sz w:val="18"/>
          <w:szCs w:val="18"/>
          <w:lang w:eastAsia="en-US"/>
        </w:rPr>
        <w:t xml:space="preserve">Дубенского сельского поселения                                  </w:t>
      </w:r>
      <w:proofErr w:type="spellStart"/>
      <w:r w:rsidRPr="00BB534F">
        <w:rPr>
          <w:rFonts w:eastAsia="Arial Unicode MS"/>
          <w:sz w:val="18"/>
          <w:szCs w:val="18"/>
          <w:lang w:eastAsia="en-US"/>
        </w:rPr>
        <w:t>Аниськина</w:t>
      </w:r>
      <w:proofErr w:type="spellEnd"/>
      <w:r w:rsidRPr="00BB534F">
        <w:rPr>
          <w:rFonts w:eastAsia="Arial Unicode MS"/>
          <w:sz w:val="18"/>
          <w:szCs w:val="18"/>
          <w:lang w:eastAsia="en-US"/>
        </w:rPr>
        <w:t xml:space="preserve"> Н.В.</w:t>
      </w:r>
    </w:p>
    <w:p w:rsidR="002051B8" w:rsidRPr="00BB534F" w:rsidRDefault="002051B8" w:rsidP="002051B8">
      <w:pPr>
        <w:jc w:val="both"/>
        <w:rPr>
          <w:rFonts w:eastAsia="Arial Unicode MS"/>
          <w:sz w:val="18"/>
          <w:szCs w:val="18"/>
          <w:lang w:eastAsia="en-US"/>
        </w:rPr>
      </w:pPr>
    </w:p>
    <w:p w:rsidR="002051B8" w:rsidRPr="00BB534F" w:rsidRDefault="002051B8" w:rsidP="002051B8">
      <w:pPr>
        <w:widowControl w:val="0"/>
        <w:spacing w:before="240" w:after="60"/>
        <w:jc w:val="center"/>
        <w:outlineLvl w:val="6"/>
        <w:rPr>
          <w:b/>
          <w:bCs/>
          <w:spacing w:val="46"/>
          <w:kern w:val="1"/>
          <w:sz w:val="18"/>
          <w:szCs w:val="18"/>
          <w:lang w:val="x-none" w:eastAsia="hi-IN" w:bidi="hi-IN"/>
        </w:rPr>
      </w:pPr>
      <w:r w:rsidRPr="00BB534F">
        <w:rPr>
          <w:b/>
          <w:bCs/>
          <w:kern w:val="1"/>
          <w:sz w:val="18"/>
          <w:szCs w:val="18"/>
          <w:lang w:val="x-none" w:eastAsia="hi-IN" w:bidi="hi-IN"/>
        </w:rPr>
        <w:t>РЕСПУБЛИКА  МОРДОВИЯ</w:t>
      </w:r>
    </w:p>
    <w:p w:rsidR="002051B8" w:rsidRPr="00BB534F" w:rsidRDefault="002051B8" w:rsidP="002051B8">
      <w:pPr>
        <w:keepNext/>
        <w:widowControl w:val="0"/>
        <w:numPr>
          <w:ilvl w:val="0"/>
          <w:numId w:val="1"/>
        </w:numPr>
        <w:tabs>
          <w:tab w:val="left" w:pos="0"/>
          <w:tab w:val="num" w:pos="432"/>
        </w:tabs>
        <w:ind w:left="432" w:hanging="432"/>
        <w:jc w:val="center"/>
        <w:outlineLvl w:val="0"/>
        <w:rPr>
          <w:rFonts w:eastAsia="Arial Unicode MS"/>
          <w:b/>
          <w:bCs/>
          <w:kern w:val="1"/>
          <w:sz w:val="18"/>
          <w:szCs w:val="18"/>
          <w:lang w:eastAsia="hi-IN" w:bidi="hi-IN"/>
        </w:rPr>
      </w:pPr>
      <w:r w:rsidRPr="00BB534F">
        <w:rPr>
          <w:rFonts w:eastAsia="Arial Unicode MS"/>
          <w:b/>
          <w:bCs/>
          <w:kern w:val="1"/>
          <w:sz w:val="18"/>
          <w:szCs w:val="18"/>
          <w:lang w:eastAsia="hi-IN" w:bidi="hi-IN"/>
        </w:rPr>
        <w:t>СОВЕТ ДЕПУТАТОВ ДУБЕНСКОГО СЕЛЬСКОГО ПОСЕЛЕНИЯ ДУБЕНСКОГО МУНИЦИПАЛЬНОГО РАЙОНА РЕСПУБЛИКИ МОРДОВИЯ ПЕРВОГО СОЗЫВА</w:t>
      </w:r>
    </w:p>
    <w:p w:rsidR="002051B8" w:rsidRPr="00BB534F" w:rsidRDefault="002051B8" w:rsidP="002051B8">
      <w:pPr>
        <w:keepNext/>
        <w:widowControl w:val="0"/>
        <w:numPr>
          <w:ilvl w:val="0"/>
          <w:numId w:val="1"/>
        </w:numPr>
        <w:tabs>
          <w:tab w:val="left" w:pos="0"/>
          <w:tab w:val="num" w:pos="432"/>
        </w:tabs>
        <w:ind w:left="432" w:hanging="432"/>
        <w:jc w:val="center"/>
        <w:outlineLvl w:val="0"/>
        <w:rPr>
          <w:rFonts w:eastAsia="Arial Unicode MS" w:cs="Mangal"/>
          <w:bCs/>
          <w:kern w:val="1"/>
          <w:sz w:val="18"/>
          <w:szCs w:val="18"/>
          <w:lang w:eastAsia="hi-IN" w:bidi="hi-IN"/>
        </w:rPr>
      </w:pPr>
      <w:r w:rsidRPr="00BB534F">
        <w:rPr>
          <w:rFonts w:eastAsia="Arial Unicode MS" w:cs="Mangal"/>
          <w:b/>
          <w:bCs/>
          <w:noProof/>
          <w:kern w:val="1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4335257" wp14:editId="4FEAC8F1">
                <wp:simplePos x="0" y="0"/>
                <wp:positionH relativeFrom="column">
                  <wp:posOffset>320040</wp:posOffset>
                </wp:positionH>
                <wp:positionV relativeFrom="paragraph">
                  <wp:posOffset>133985</wp:posOffset>
                </wp:positionV>
                <wp:extent cx="5944235" cy="635"/>
                <wp:effectExtent l="19050" t="20955" r="18415" b="16510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4235" cy="635"/>
                        </a:xfrm>
                        <a:prstGeom prst="line">
                          <a:avLst/>
                        </a:prstGeom>
                        <a:noFill/>
                        <a:ln w="255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2pt,10.55pt" to="493.2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" strokeweight=".71mm">
                <v:stroke joinstyle="miter"/>
              </v:line>
            </w:pict>
          </mc:Fallback>
        </mc:AlternateContent>
      </w:r>
      <w:r w:rsidRPr="00BB534F">
        <w:rPr>
          <w:rFonts w:eastAsia="Arial Unicode MS" w:cs="Mangal"/>
          <w:bCs/>
          <w:kern w:val="1"/>
          <w:sz w:val="18"/>
          <w:szCs w:val="18"/>
          <w:lang w:eastAsia="hi-IN" w:bidi="hi-IN"/>
        </w:rPr>
        <w:t xml:space="preserve">      </w:t>
      </w:r>
    </w:p>
    <w:p w:rsidR="002051B8" w:rsidRPr="00BB534F" w:rsidRDefault="002051B8" w:rsidP="002051B8">
      <w:pPr>
        <w:widowControl w:val="0"/>
        <w:jc w:val="both"/>
        <w:rPr>
          <w:rFonts w:eastAsia="Arial Unicode MS" w:cs="Mangal"/>
          <w:kern w:val="1"/>
          <w:sz w:val="18"/>
          <w:szCs w:val="18"/>
          <w:lang w:eastAsia="hi-IN" w:bidi="hi-IN"/>
        </w:rPr>
      </w:pPr>
      <w:r w:rsidRPr="00BB534F">
        <w:rPr>
          <w:rFonts w:eastAsia="Arial Unicode MS" w:cs="Mangal"/>
          <w:kern w:val="1"/>
          <w:sz w:val="18"/>
          <w:szCs w:val="18"/>
          <w:lang w:eastAsia="hi-IN" w:bidi="hi-IN"/>
        </w:rPr>
        <w:t xml:space="preserve">                                                                                                                           </w:t>
      </w:r>
      <w:r w:rsidRPr="00BB534F">
        <w:rPr>
          <w:rFonts w:eastAsia="Arial Unicode MS" w:cs="Mangal"/>
          <w:kern w:val="1"/>
          <w:sz w:val="18"/>
          <w:szCs w:val="18"/>
          <w:lang w:eastAsia="hi-IN" w:bidi="hi-IN"/>
        </w:rPr>
        <w:tab/>
      </w:r>
      <w:r w:rsidRPr="00BB534F">
        <w:rPr>
          <w:rFonts w:eastAsia="Arial Unicode MS" w:cs="Mangal"/>
          <w:kern w:val="1"/>
          <w:sz w:val="18"/>
          <w:szCs w:val="18"/>
          <w:lang w:eastAsia="hi-IN" w:bidi="hi-IN"/>
        </w:rPr>
        <w:tab/>
      </w:r>
      <w:r w:rsidRPr="00BB534F">
        <w:rPr>
          <w:rFonts w:eastAsia="Arial Unicode MS" w:cs="Mangal"/>
          <w:kern w:val="1"/>
          <w:sz w:val="18"/>
          <w:szCs w:val="18"/>
          <w:lang w:eastAsia="hi-IN" w:bidi="hi-IN"/>
        </w:rPr>
        <w:tab/>
      </w:r>
    </w:p>
    <w:p w:rsidR="002051B8" w:rsidRPr="00BB534F" w:rsidRDefault="002051B8" w:rsidP="002051B8">
      <w:pPr>
        <w:widowControl w:val="0"/>
        <w:jc w:val="both"/>
        <w:rPr>
          <w:rFonts w:eastAsia="Arial Unicode MS" w:cs="Mangal"/>
          <w:b/>
          <w:kern w:val="1"/>
          <w:sz w:val="18"/>
          <w:szCs w:val="18"/>
          <w:lang w:eastAsia="hi-IN" w:bidi="hi-IN"/>
        </w:rPr>
      </w:pPr>
      <w:r w:rsidRPr="00BB534F">
        <w:rPr>
          <w:rFonts w:eastAsia="Arial Unicode MS" w:cs="Mangal"/>
          <w:kern w:val="1"/>
          <w:sz w:val="18"/>
          <w:szCs w:val="18"/>
          <w:lang w:eastAsia="hi-IN" w:bidi="hi-IN"/>
        </w:rPr>
        <w:t xml:space="preserve">          </w:t>
      </w:r>
      <w:r w:rsidRPr="00BB534F">
        <w:rPr>
          <w:rFonts w:eastAsia="Arial Unicode MS" w:cs="Mangal"/>
          <w:kern w:val="1"/>
          <w:sz w:val="18"/>
          <w:szCs w:val="18"/>
          <w:lang w:eastAsia="hi-IN" w:bidi="hi-IN"/>
        </w:rPr>
        <w:tab/>
      </w:r>
      <w:r w:rsidRPr="00BB534F">
        <w:rPr>
          <w:rFonts w:eastAsia="Arial Unicode MS" w:cs="Mangal"/>
          <w:kern w:val="1"/>
          <w:sz w:val="18"/>
          <w:szCs w:val="18"/>
          <w:lang w:eastAsia="hi-IN" w:bidi="hi-IN"/>
        </w:rPr>
        <w:tab/>
      </w:r>
      <w:r w:rsidRPr="00BB534F">
        <w:rPr>
          <w:rFonts w:eastAsia="Arial Unicode MS" w:cs="Mangal"/>
          <w:kern w:val="1"/>
          <w:sz w:val="18"/>
          <w:szCs w:val="18"/>
          <w:lang w:eastAsia="hi-IN" w:bidi="hi-IN"/>
        </w:rPr>
        <w:tab/>
      </w:r>
      <w:r w:rsidRPr="00BB534F">
        <w:rPr>
          <w:rFonts w:eastAsia="Arial Unicode MS" w:cs="Mangal"/>
          <w:kern w:val="1"/>
          <w:sz w:val="18"/>
          <w:szCs w:val="18"/>
          <w:lang w:eastAsia="hi-IN" w:bidi="hi-IN"/>
        </w:rPr>
        <w:tab/>
        <w:t xml:space="preserve">            </w:t>
      </w:r>
      <w:r w:rsidRPr="00BB534F">
        <w:rPr>
          <w:rFonts w:eastAsia="Arial Unicode MS" w:cs="Mangal"/>
          <w:b/>
          <w:kern w:val="1"/>
          <w:sz w:val="18"/>
          <w:szCs w:val="18"/>
          <w:lang w:eastAsia="hi-IN" w:bidi="hi-IN"/>
        </w:rPr>
        <w:t>РЕШЕНИЕ</w:t>
      </w:r>
    </w:p>
    <w:p w:rsidR="002051B8" w:rsidRPr="00BB534F" w:rsidRDefault="002051B8" w:rsidP="002051B8">
      <w:pPr>
        <w:widowControl w:val="0"/>
        <w:jc w:val="both"/>
        <w:rPr>
          <w:rFonts w:eastAsia="Arial Unicode MS" w:cs="Mangal"/>
          <w:b/>
          <w:kern w:val="1"/>
          <w:sz w:val="18"/>
          <w:szCs w:val="18"/>
          <w:lang w:eastAsia="hi-IN" w:bidi="hi-IN"/>
        </w:rPr>
      </w:pPr>
    </w:p>
    <w:p w:rsidR="002051B8" w:rsidRPr="00BB534F" w:rsidRDefault="002051B8" w:rsidP="002051B8">
      <w:pPr>
        <w:widowControl w:val="0"/>
        <w:jc w:val="both"/>
        <w:rPr>
          <w:rFonts w:eastAsia="Arial Unicode MS" w:cs="Mangal"/>
          <w:kern w:val="1"/>
          <w:sz w:val="18"/>
          <w:szCs w:val="18"/>
          <w:lang w:eastAsia="hi-IN" w:bidi="hi-IN"/>
        </w:rPr>
      </w:pPr>
      <w:r w:rsidRPr="00BB534F">
        <w:rPr>
          <w:rFonts w:eastAsia="Arial Unicode MS" w:cs="Mangal"/>
          <w:kern w:val="1"/>
          <w:sz w:val="18"/>
          <w:szCs w:val="18"/>
          <w:lang w:eastAsia="hi-IN" w:bidi="hi-IN"/>
        </w:rPr>
        <w:t>27.09.2019</w:t>
      </w:r>
      <w:r w:rsidRPr="00BB534F">
        <w:rPr>
          <w:rFonts w:eastAsia="Arial Unicode MS" w:cs="Mangal"/>
          <w:kern w:val="1"/>
          <w:sz w:val="18"/>
          <w:szCs w:val="18"/>
          <w:lang w:eastAsia="hi-IN" w:bidi="hi-IN"/>
        </w:rPr>
        <w:tab/>
        <w:t xml:space="preserve">                                                                         № 9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18"/>
          <w:szCs w:val="18"/>
          <w:lang w:eastAsia="ru-RU"/>
        </w:rPr>
      </w:pPr>
      <w:r w:rsidRPr="00BB534F">
        <w:rPr>
          <w:b/>
          <w:bCs/>
          <w:color w:val="26282F"/>
          <w:sz w:val="18"/>
          <w:szCs w:val="18"/>
          <w:lang w:eastAsia="ru-RU"/>
        </w:rPr>
        <w:t xml:space="preserve">О признании </w:t>
      </w:r>
      <w:proofErr w:type="gramStart"/>
      <w:r w:rsidRPr="00BB534F">
        <w:rPr>
          <w:b/>
          <w:bCs/>
          <w:color w:val="26282F"/>
          <w:sz w:val="18"/>
          <w:szCs w:val="18"/>
          <w:lang w:eastAsia="ru-RU"/>
        </w:rPr>
        <w:t>целесообразным</w:t>
      </w:r>
      <w:proofErr w:type="gramEnd"/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18"/>
          <w:szCs w:val="18"/>
          <w:lang w:eastAsia="ru-RU"/>
        </w:rPr>
      </w:pPr>
      <w:r w:rsidRPr="00BB534F">
        <w:rPr>
          <w:b/>
          <w:bCs/>
          <w:color w:val="26282F"/>
          <w:sz w:val="18"/>
          <w:szCs w:val="18"/>
          <w:lang w:eastAsia="ru-RU"/>
        </w:rPr>
        <w:t>возложения исполнения полномочий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18"/>
          <w:szCs w:val="18"/>
          <w:lang w:eastAsia="ru-RU"/>
        </w:rPr>
      </w:pPr>
      <w:r w:rsidRPr="00BB534F">
        <w:rPr>
          <w:b/>
          <w:bCs/>
          <w:color w:val="26282F"/>
          <w:sz w:val="18"/>
          <w:szCs w:val="18"/>
          <w:lang w:eastAsia="ru-RU"/>
        </w:rPr>
        <w:t>администрации Дубенского сельского поселения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18"/>
          <w:szCs w:val="18"/>
          <w:lang w:eastAsia="ru-RU"/>
        </w:rPr>
      </w:pPr>
      <w:r w:rsidRPr="00BB534F">
        <w:rPr>
          <w:b/>
          <w:bCs/>
          <w:color w:val="26282F"/>
          <w:sz w:val="18"/>
          <w:szCs w:val="18"/>
          <w:lang w:eastAsia="ru-RU"/>
        </w:rPr>
        <w:t xml:space="preserve">Дубенского муниципального района Республики Мордовия 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18"/>
          <w:szCs w:val="18"/>
          <w:lang w:eastAsia="ru-RU"/>
        </w:rPr>
      </w:pPr>
      <w:r w:rsidRPr="00BB534F">
        <w:rPr>
          <w:b/>
          <w:bCs/>
          <w:color w:val="26282F"/>
          <w:sz w:val="18"/>
          <w:szCs w:val="18"/>
          <w:lang w:eastAsia="ru-RU"/>
        </w:rPr>
        <w:t xml:space="preserve">на администрацию Дубенского муниципального района 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18"/>
          <w:szCs w:val="18"/>
          <w:lang w:eastAsia="ru-RU"/>
        </w:rPr>
      </w:pPr>
      <w:r w:rsidRPr="00BB534F">
        <w:rPr>
          <w:b/>
          <w:bCs/>
          <w:color w:val="26282F"/>
          <w:sz w:val="18"/>
          <w:szCs w:val="18"/>
          <w:lang w:eastAsia="ru-RU"/>
        </w:rPr>
        <w:t>Республики Мордовия</w:t>
      </w: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center"/>
        <w:rPr>
          <w:sz w:val="18"/>
          <w:szCs w:val="18"/>
          <w:lang w:eastAsia="ru-RU"/>
        </w:rPr>
      </w:pPr>
    </w:p>
    <w:p w:rsidR="002051B8" w:rsidRPr="00BB534F" w:rsidRDefault="002051B8" w:rsidP="002051B8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color w:val="000000"/>
          <w:sz w:val="18"/>
          <w:szCs w:val="18"/>
          <w:lang w:eastAsia="ru-RU"/>
        </w:rPr>
      </w:pPr>
      <w:proofErr w:type="gramStart"/>
      <w:r w:rsidRPr="00BB534F">
        <w:rPr>
          <w:sz w:val="18"/>
          <w:szCs w:val="18"/>
          <w:lang w:eastAsia="ru-RU"/>
        </w:rPr>
        <w:t xml:space="preserve">В соответствии с </w:t>
      </w:r>
      <w:r w:rsidRPr="00BB534F">
        <w:rPr>
          <w:rFonts w:eastAsia="Arial Unicode MS"/>
          <w:kern w:val="1"/>
          <w:sz w:val="18"/>
          <w:szCs w:val="18"/>
          <w:lang w:eastAsia="hi-IN" w:bidi="hi-IN"/>
        </w:rPr>
        <w:t xml:space="preserve">частью 2 статьи 34 </w:t>
      </w:r>
      <w:r w:rsidRPr="00BB534F">
        <w:rPr>
          <w:sz w:val="18"/>
          <w:szCs w:val="18"/>
          <w:lang w:eastAsia="ru-RU"/>
        </w:rPr>
        <w:t xml:space="preserve">Федерального закона от 6 октября 2003 года № 131-ФЗ </w:t>
      </w:r>
      <w:r w:rsidRPr="00BB534F">
        <w:rPr>
          <w:rFonts w:eastAsia="Arial Unicode MS"/>
          <w:kern w:val="1"/>
          <w:sz w:val="18"/>
          <w:szCs w:val="18"/>
          <w:lang w:eastAsia="hi-IN" w:bidi="hi-IN"/>
        </w:rPr>
        <w:t>«Об общих принципах организации местного самоуправления в Российской Федерации», р</w:t>
      </w:r>
      <w:r w:rsidRPr="00BB534F">
        <w:rPr>
          <w:sz w:val="18"/>
          <w:szCs w:val="18"/>
          <w:lang w:eastAsia="ru-RU"/>
        </w:rPr>
        <w:t>ассмотрев предложение (</w:t>
      </w:r>
      <w:r w:rsidRPr="00BB534F">
        <w:rPr>
          <w:color w:val="000000"/>
          <w:sz w:val="18"/>
          <w:szCs w:val="18"/>
          <w:lang w:eastAsia="ru-RU"/>
        </w:rPr>
        <w:t xml:space="preserve">инициативу) заместителя Главы Дубенского сельского поселения Дубенского муниципального района Республики Мордовия </w:t>
      </w:r>
      <w:proofErr w:type="spellStart"/>
      <w:r w:rsidRPr="00BB534F">
        <w:rPr>
          <w:color w:val="000000"/>
          <w:sz w:val="18"/>
          <w:szCs w:val="18"/>
          <w:lang w:eastAsia="ru-RU"/>
        </w:rPr>
        <w:t>Аниськиной</w:t>
      </w:r>
      <w:proofErr w:type="spellEnd"/>
      <w:r w:rsidRPr="00BB534F">
        <w:rPr>
          <w:color w:val="000000"/>
          <w:sz w:val="18"/>
          <w:szCs w:val="18"/>
          <w:lang w:eastAsia="ru-RU"/>
        </w:rPr>
        <w:t xml:space="preserve"> Нины Викторовны «О целесообразности возложения исполнения полномочий администрации Дубенского сельского поселения Дубенского муниципального района Республики Мордовия на администрацию Дубенского муниципального района Республики</w:t>
      </w:r>
      <w:proofErr w:type="gramEnd"/>
      <w:r w:rsidRPr="00BB534F">
        <w:rPr>
          <w:color w:val="000000"/>
          <w:sz w:val="18"/>
          <w:szCs w:val="18"/>
          <w:lang w:eastAsia="ru-RU"/>
        </w:rPr>
        <w:t xml:space="preserve"> Мордовия», Совет депутатов Дубенского сельского поселения Дубенского муниципального района Республики Мордовия решил:</w:t>
      </w:r>
    </w:p>
    <w:p w:rsidR="002051B8" w:rsidRPr="00BB534F" w:rsidRDefault="002051B8" w:rsidP="002051B8">
      <w:pPr>
        <w:widowControl w:val="0"/>
        <w:numPr>
          <w:ilvl w:val="0"/>
          <w:numId w:val="14"/>
        </w:numPr>
        <w:tabs>
          <w:tab w:val="left" w:pos="1134"/>
          <w:tab w:val="left" w:pos="1276"/>
        </w:tabs>
        <w:suppressAutoHyphens w:val="0"/>
        <w:autoSpaceDE w:val="0"/>
        <w:autoSpaceDN w:val="0"/>
        <w:adjustRightInd w:val="0"/>
        <w:ind w:firstLine="709"/>
        <w:jc w:val="both"/>
        <w:rPr>
          <w:color w:val="000000"/>
          <w:sz w:val="18"/>
          <w:szCs w:val="18"/>
          <w:lang w:eastAsia="ru-RU"/>
        </w:rPr>
      </w:pPr>
      <w:bookmarkStart w:id="73" w:name="sub_1"/>
      <w:r w:rsidRPr="00BB534F">
        <w:rPr>
          <w:color w:val="000000"/>
          <w:sz w:val="18"/>
          <w:szCs w:val="18"/>
          <w:lang w:eastAsia="ru-RU"/>
        </w:rPr>
        <w:t xml:space="preserve">Признать целесообразным возложение </w:t>
      </w:r>
      <w:proofErr w:type="gramStart"/>
      <w:r w:rsidRPr="00BB534F">
        <w:rPr>
          <w:color w:val="000000"/>
          <w:sz w:val="18"/>
          <w:szCs w:val="18"/>
          <w:lang w:eastAsia="ru-RU"/>
        </w:rPr>
        <w:t>исполнения полномочий администрации Дубенского сельского поселения Дубенского муниципального района Республики</w:t>
      </w:r>
      <w:proofErr w:type="gramEnd"/>
      <w:r w:rsidRPr="00BB534F">
        <w:rPr>
          <w:color w:val="000000"/>
          <w:sz w:val="18"/>
          <w:szCs w:val="18"/>
          <w:lang w:eastAsia="ru-RU"/>
        </w:rPr>
        <w:t xml:space="preserve"> Мордовия на администрацию Дубенского муниципального района Республики Мордовия с упразднением администрации Дубенского сельского поселения Дубенского муниципального района Республики Мордовия.</w:t>
      </w:r>
    </w:p>
    <w:bookmarkEnd w:id="73"/>
    <w:p w:rsidR="002051B8" w:rsidRPr="00BB534F" w:rsidRDefault="002051B8" w:rsidP="002051B8">
      <w:pPr>
        <w:widowControl w:val="0"/>
        <w:numPr>
          <w:ilvl w:val="0"/>
          <w:numId w:val="14"/>
        </w:numP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eastAsia="Arial Unicode MS"/>
          <w:color w:val="000000"/>
          <w:kern w:val="1"/>
          <w:sz w:val="18"/>
          <w:szCs w:val="18"/>
          <w:lang w:eastAsia="hi-IN" w:bidi="hi-IN"/>
        </w:rPr>
      </w:pPr>
      <w:r w:rsidRPr="00BB534F">
        <w:rPr>
          <w:rFonts w:eastAsia="Arial Unicode MS"/>
          <w:color w:val="000000"/>
          <w:kern w:val="1"/>
          <w:sz w:val="18"/>
          <w:szCs w:val="18"/>
          <w:lang w:eastAsia="hi-IN" w:bidi="hi-IN"/>
        </w:rPr>
        <w:t xml:space="preserve">Создать рабочую группу по подготовке </w:t>
      </w:r>
      <w:proofErr w:type="gramStart"/>
      <w:r w:rsidRPr="00BB534F">
        <w:rPr>
          <w:rFonts w:eastAsia="Arial Unicode MS"/>
          <w:color w:val="000000"/>
          <w:kern w:val="1"/>
          <w:sz w:val="18"/>
          <w:szCs w:val="18"/>
          <w:lang w:eastAsia="hi-IN" w:bidi="hi-IN"/>
        </w:rPr>
        <w:t xml:space="preserve">проекта Устава </w:t>
      </w:r>
      <w:r w:rsidRPr="00BB534F">
        <w:rPr>
          <w:color w:val="000000"/>
          <w:sz w:val="18"/>
          <w:szCs w:val="18"/>
          <w:lang w:eastAsia="ru-RU"/>
        </w:rPr>
        <w:t>Дубенского сельского поселения Дубенского муниципального района Республики</w:t>
      </w:r>
      <w:proofErr w:type="gramEnd"/>
      <w:r w:rsidRPr="00BB534F">
        <w:rPr>
          <w:color w:val="000000"/>
          <w:sz w:val="18"/>
          <w:szCs w:val="18"/>
          <w:lang w:eastAsia="ru-RU"/>
        </w:rPr>
        <w:t xml:space="preserve"> Мордовия (далее – рабочая группа).</w:t>
      </w:r>
    </w:p>
    <w:p w:rsidR="002051B8" w:rsidRPr="00BB534F" w:rsidRDefault="002051B8" w:rsidP="002051B8">
      <w:pPr>
        <w:widowControl w:val="0"/>
        <w:numPr>
          <w:ilvl w:val="0"/>
          <w:numId w:val="14"/>
        </w:numP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eastAsia="Arial Unicode MS"/>
          <w:color w:val="000000"/>
          <w:kern w:val="1"/>
          <w:sz w:val="18"/>
          <w:szCs w:val="18"/>
          <w:lang w:eastAsia="hi-IN" w:bidi="hi-IN"/>
        </w:rPr>
      </w:pPr>
      <w:r w:rsidRPr="00BB534F">
        <w:rPr>
          <w:color w:val="000000"/>
          <w:sz w:val="18"/>
          <w:szCs w:val="18"/>
          <w:lang w:eastAsia="ru-RU"/>
        </w:rPr>
        <w:t>Рабочей группе в проекте Устава Дубенского сельского поселения Дубенского муниципального района Республики Мордовия</w:t>
      </w:r>
      <w:r w:rsidRPr="00BB534F">
        <w:rPr>
          <w:rFonts w:eastAsia="Arial Unicode MS"/>
          <w:color w:val="000000"/>
          <w:kern w:val="1"/>
          <w:sz w:val="18"/>
          <w:szCs w:val="18"/>
          <w:lang w:eastAsia="hi-IN" w:bidi="hi-IN"/>
        </w:rPr>
        <w:t xml:space="preserve"> предусмотреть соответствующие изменения, связанные с возложением </w:t>
      </w:r>
      <w:proofErr w:type="gramStart"/>
      <w:r w:rsidRPr="00BB534F">
        <w:rPr>
          <w:rFonts w:eastAsia="Arial Unicode MS"/>
          <w:color w:val="000000"/>
          <w:kern w:val="1"/>
          <w:sz w:val="18"/>
          <w:szCs w:val="18"/>
          <w:lang w:eastAsia="hi-IN" w:bidi="hi-IN"/>
        </w:rPr>
        <w:t xml:space="preserve">исполнения полномочий администрации </w:t>
      </w:r>
      <w:r w:rsidRPr="00BB534F">
        <w:rPr>
          <w:color w:val="000000"/>
          <w:sz w:val="18"/>
          <w:szCs w:val="18"/>
          <w:lang w:eastAsia="ru-RU"/>
        </w:rPr>
        <w:t>Дубенского сельского поселения Дубенского муниципального района Республики</w:t>
      </w:r>
      <w:proofErr w:type="gramEnd"/>
      <w:r w:rsidRPr="00BB534F">
        <w:rPr>
          <w:color w:val="000000"/>
          <w:sz w:val="18"/>
          <w:szCs w:val="18"/>
          <w:lang w:eastAsia="ru-RU"/>
        </w:rPr>
        <w:t xml:space="preserve"> Мордовия </w:t>
      </w:r>
      <w:r w:rsidRPr="00BB534F">
        <w:rPr>
          <w:rFonts w:eastAsia="Arial Unicode MS"/>
          <w:color w:val="000000"/>
          <w:kern w:val="1"/>
          <w:sz w:val="18"/>
          <w:szCs w:val="18"/>
          <w:lang w:eastAsia="hi-IN" w:bidi="hi-IN"/>
        </w:rPr>
        <w:t xml:space="preserve">на администрацию </w:t>
      </w:r>
      <w:r w:rsidRPr="00BB534F">
        <w:rPr>
          <w:color w:val="000000"/>
          <w:sz w:val="18"/>
          <w:szCs w:val="18"/>
          <w:lang w:eastAsia="ru-RU"/>
        </w:rPr>
        <w:t>Дубенского муниципального района Республики Мордовия.</w:t>
      </w:r>
    </w:p>
    <w:p w:rsidR="002051B8" w:rsidRPr="00BB534F" w:rsidRDefault="002051B8" w:rsidP="002051B8">
      <w:pPr>
        <w:widowControl w:val="0"/>
        <w:numPr>
          <w:ilvl w:val="0"/>
          <w:numId w:val="14"/>
        </w:numP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eastAsia="Arial Unicode MS"/>
          <w:color w:val="000000"/>
          <w:kern w:val="1"/>
          <w:sz w:val="18"/>
          <w:szCs w:val="18"/>
          <w:lang w:eastAsia="hi-IN" w:bidi="hi-IN"/>
        </w:rPr>
      </w:pPr>
      <w:proofErr w:type="gramStart"/>
      <w:r w:rsidRPr="00BB534F">
        <w:rPr>
          <w:color w:val="000000"/>
          <w:sz w:val="18"/>
          <w:szCs w:val="18"/>
          <w:lang w:eastAsia="ru-RU"/>
        </w:rPr>
        <w:t>Заместителю Главы Дубенского сельского поселения Дубенского муниципального района Республики Мордовия</w:t>
      </w:r>
      <w:r w:rsidRPr="00BB534F">
        <w:rPr>
          <w:rFonts w:eastAsia="Arial Unicode MS"/>
          <w:color w:val="000000"/>
          <w:kern w:val="1"/>
          <w:sz w:val="18"/>
          <w:szCs w:val="18"/>
          <w:lang w:eastAsia="hi-IN" w:bidi="hi-IN"/>
        </w:rPr>
        <w:t xml:space="preserve"> </w:t>
      </w:r>
      <w:proofErr w:type="spellStart"/>
      <w:r w:rsidRPr="00BB534F">
        <w:rPr>
          <w:rFonts w:eastAsia="Arial Unicode MS"/>
          <w:color w:val="000000"/>
          <w:kern w:val="1"/>
          <w:sz w:val="18"/>
          <w:szCs w:val="18"/>
          <w:lang w:eastAsia="hi-IN" w:bidi="hi-IN"/>
        </w:rPr>
        <w:t>Аниськиной</w:t>
      </w:r>
      <w:proofErr w:type="spellEnd"/>
      <w:r w:rsidRPr="00BB534F">
        <w:rPr>
          <w:rFonts w:eastAsia="Arial Unicode MS"/>
          <w:color w:val="000000"/>
          <w:kern w:val="1"/>
          <w:sz w:val="18"/>
          <w:szCs w:val="18"/>
          <w:lang w:eastAsia="hi-IN" w:bidi="hi-IN"/>
        </w:rPr>
        <w:t xml:space="preserve"> Нине Викторовне заключить Соглашение о взаимодействии при осуществлении работы </w:t>
      </w:r>
      <w:r w:rsidRPr="00BB534F">
        <w:rPr>
          <w:rFonts w:eastAsia="Arial Unicode MS"/>
          <w:bCs/>
          <w:color w:val="000000"/>
          <w:kern w:val="1"/>
          <w:sz w:val="18"/>
          <w:szCs w:val="18"/>
          <w:lang w:eastAsia="hi-IN" w:bidi="hi-IN"/>
        </w:rPr>
        <w:t>по закреплению исполнения полномочий администрации Дубенского</w:t>
      </w:r>
      <w:r w:rsidRPr="00BB534F">
        <w:rPr>
          <w:rFonts w:eastAsia="Arial Unicode MS"/>
          <w:bCs/>
          <w:kern w:val="1"/>
          <w:sz w:val="18"/>
          <w:szCs w:val="18"/>
          <w:lang w:eastAsia="hi-IN" w:bidi="hi-IN"/>
        </w:rPr>
        <w:t xml:space="preserve"> сельского поселения </w:t>
      </w:r>
      <w:r w:rsidRPr="00BB534F">
        <w:rPr>
          <w:sz w:val="18"/>
          <w:szCs w:val="18"/>
          <w:lang w:eastAsia="ru-RU"/>
        </w:rPr>
        <w:t xml:space="preserve">Дубенского муниципального района Республики Мордовия </w:t>
      </w:r>
      <w:r w:rsidRPr="00BB534F">
        <w:rPr>
          <w:rFonts w:eastAsia="Arial Unicode MS"/>
          <w:bCs/>
          <w:kern w:val="1"/>
          <w:sz w:val="18"/>
          <w:szCs w:val="18"/>
          <w:lang w:eastAsia="hi-IN" w:bidi="hi-IN"/>
        </w:rPr>
        <w:t xml:space="preserve">за администрацией </w:t>
      </w:r>
      <w:r w:rsidRPr="00BB534F">
        <w:rPr>
          <w:sz w:val="18"/>
          <w:szCs w:val="18"/>
          <w:lang w:eastAsia="ru-RU"/>
        </w:rPr>
        <w:t xml:space="preserve">Дубенского муниципального района Республики </w:t>
      </w:r>
      <w:r w:rsidRPr="00BB534F">
        <w:rPr>
          <w:sz w:val="18"/>
          <w:szCs w:val="18"/>
          <w:lang w:eastAsia="ru-RU"/>
        </w:rPr>
        <w:lastRenderedPageBreak/>
        <w:t>Мордовия</w:t>
      </w:r>
      <w:r w:rsidRPr="00BB534F">
        <w:rPr>
          <w:rFonts w:eastAsia="Arial Unicode MS"/>
          <w:color w:val="000000"/>
          <w:kern w:val="1"/>
          <w:sz w:val="18"/>
          <w:szCs w:val="18"/>
          <w:lang w:eastAsia="hi-IN" w:bidi="hi-IN"/>
        </w:rPr>
        <w:t xml:space="preserve">, в котором определить сроки </w:t>
      </w:r>
      <w:r w:rsidRPr="00BB534F">
        <w:rPr>
          <w:rFonts w:eastAsia="Arial Unicode MS"/>
          <w:bCs/>
          <w:kern w:val="1"/>
          <w:sz w:val="18"/>
          <w:szCs w:val="18"/>
          <w:lang w:eastAsia="hi-IN" w:bidi="hi-IN"/>
        </w:rPr>
        <w:t>вступления в силу положений, регулирующих вопросы передачи полномочий, указанных в пункте 1 настоящего решения</w:t>
      </w:r>
      <w:r w:rsidRPr="00BB534F">
        <w:rPr>
          <w:rFonts w:eastAsia="Arial Unicode MS"/>
          <w:color w:val="000000"/>
          <w:kern w:val="1"/>
          <w:sz w:val="18"/>
          <w:szCs w:val="18"/>
          <w:lang w:eastAsia="hi-IN" w:bidi="hi-IN"/>
        </w:rPr>
        <w:t>.</w:t>
      </w:r>
      <w:proofErr w:type="gramEnd"/>
    </w:p>
    <w:p w:rsidR="002051B8" w:rsidRPr="00BB534F" w:rsidRDefault="002051B8" w:rsidP="002051B8">
      <w:pPr>
        <w:widowControl w:val="0"/>
        <w:numPr>
          <w:ilvl w:val="0"/>
          <w:numId w:val="14"/>
        </w:numP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eastAsia="Arial Unicode MS"/>
          <w:color w:val="000000"/>
          <w:kern w:val="1"/>
          <w:sz w:val="18"/>
          <w:szCs w:val="18"/>
          <w:lang w:eastAsia="hi-IN" w:bidi="hi-IN"/>
        </w:rPr>
      </w:pPr>
      <w:r w:rsidRPr="00BB534F">
        <w:rPr>
          <w:sz w:val="18"/>
          <w:szCs w:val="18"/>
          <w:lang w:eastAsia="ru-RU"/>
        </w:rPr>
        <w:t xml:space="preserve">Утвердить проект </w:t>
      </w:r>
      <w:r w:rsidRPr="00BB534F">
        <w:rPr>
          <w:rFonts w:eastAsia="Arial Unicode MS"/>
          <w:color w:val="000000"/>
          <w:kern w:val="1"/>
          <w:sz w:val="18"/>
          <w:szCs w:val="18"/>
          <w:lang w:eastAsia="hi-IN" w:bidi="hi-IN"/>
        </w:rPr>
        <w:t xml:space="preserve">Соглашения о взаимодействии при осуществлении работы </w:t>
      </w:r>
      <w:r w:rsidRPr="00BB534F">
        <w:rPr>
          <w:rFonts w:eastAsia="Arial Unicode MS"/>
          <w:bCs/>
          <w:kern w:val="1"/>
          <w:sz w:val="18"/>
          <w:szCs w:val="18"/>
          <w:lang w:eastAsia="hi-IN" w:bidi="hi-IN"/>
        </w:rPr>
        <w:t xml:space="preserve">по закреплению </w:t>
      </w:r>
      <w:proofErr w:type="gramStart"/>
      <w:r w:rsidRPr="00BB534F">
        <w:rPr>
          <w:rFonts w:eastAsia="Arial Unicode MS"/>
          <w:bCs/>
          <w:kern w:val="1"/>
          <w:sz w:val="18"/>
          <w:szCs w:val="18"/>
          <w:lang w:eastAsia="hi-IN" w:bidi="hi-IN"/>
        </w:rPr>
        <w:t xml:space="preserve">исполнения полномочий администрации Дубенского сельского поселения </w:t>
      </w:r>
      <w:r w:rsidRPr="00BB534F">
        <w:rPr>
          <w:sz w:val="18"/>
          <w:szCs w:val="18"/>
          <w:lang w:eastAsia="ru-RU"/>
        </w:rPr>
        <w:t>Дубенского муниципального района Республики</w:t>
      </w:r>
      <w:proofErr w:type="gramEnd"/>
      <w:r w:rsidRPr="00BB534F">
        <w:rPr>
          <w:sz w:val="18"/>
          <w:szCs w:val="18"/>
          <w:lang w:eastAsia="ru-RU"/>
        </w:rPr>
        <w:t xml:space="preserve"> Мордовия </w:t>
      </w:r>
      <w:r w:rsidRPr="00BB534F">
        <w:rPr>
          <w:rFonts w:eastAsia="Arial Unicode MS"/>
          <w:bCs/>
          <w:kern w:val="1"/>
          <w:sz w:val="18"/>
          <w:szCs w:val="18"/>
          <w:lang w:eastAsia="hi-IN" w:bidi="hi-IN"/>
        </w:rPr>
        <w:t xml:space="preserve">за администрацией </w:t>
      </w:r>
      <w:r w:rsidRPr="00BB534F">
        <w:rPr>
          <w:sz w:val="18"/>
          <w:szCs w:val="18"/>
          <w:lang w:eastAsia="ru-RU"/>
        </w:rPr>
        <w:t>Дубенского муниципального района Республики Мордовия (прилагается).</w:t>
      </w:r>
    </w:p>
    <w:p w:rsidR="002051B8" w:rsidRPr="00BB534F" w:rsidRDefault="002051B8" w:rsidP="002051B8">
      <w:pPr>
        <w:widowControl w:val="0"/>
        <w:numPr>
          <w:ilvl w:val="0"/>
          <w:numId w:val="14"/>
        </w:numPr>
        <w:tabs>
          <w:tab w:val="left" w:pos="1134"/>
          <w:tab w:val="left" w:pos="1276"/>
        </w:tabs>
        <w:ind w:firstLine="709"/>
        <w:contextualSpacing/>
        <w:jc w:val="both"/>
        <w:rPr>
          <w:sz w:val="18"/>
          <w:szCs w:val="18"/>
        </w:rPr>
      </w:pPr>
      <w:r w:rsidRPr="00BB534F">
        <w:rPr>
          <w:rFonts w:eastAsia="Arial Unicode MS"/>
          <w:color w:val="000000"/>
          <w:kern w:val="1"/>
          <w:sz w:val="18"/>
          <w:szCs w:val="18"/>
          <w:lang w:eastAsia="hi-IN" w:bidi="hi-IN"/>
        </w:rPr>
        <w:t xml:space="preserve">Настоящее решение вступает в силу со дня его подписания и подлежит </w:t>
      </w:r>
      <w:r w:rsidRPr="00BB534F">
        <w:rPr>
          <w:sz w:val="18"/>
          <w:szCs w:val="18"/>
        </w:rPr>
        <w:t>официальному опубликованию.</w:t>
      </w:r>
    </w:p>
    <w:p w:rsidR="002051B8" w:rsidRPr="00BB534F" w:rsidRDefault="002051B8" w:rsidP="002051B8">
      <w:pPr>
        <w:ind w:left="142" w:firstLine="567"/>
        <w:contextualSpacing/>
        <w:jc w:val="both"/>
        <w:rPr>
          <w:sz w:val="18"/>
          <w:szCs w:val="18"/>
        </w:rPr>
      </w:pPr>
    </w:p>
    <w:p w:rsidR="002051B8" w:rsidRPr="00BB534F" w:rsidRDefault="002051B8" w:rsidP="002051B8">
      <w:pPr>
        <w:ind w:left="142" w:firstLine="567"/>
        <w:contextualSpacing/>
        <w:jc w:val="both"/>
        <w:rPr>
          <w:sz w:val="18"/>
          <w:szCs w:val="18"/>
        </w:rPr>
      </w:pPr>
    </w:p>
    <w:p w:rsidR="002051B8" w:rsidRPr="00BB534F" w:rsidRDefault="002051B8" w:rsidP="002051B8">
      <w:pPr>
        <w:ind w:left="142" w:firstLine="567"/>
        <w:contextualSpacing/>
        <w:jc w:val="both"/>
        <w:rPr>
          <w:color w:val="000000"/>
          <w:sz w:val="18"/>
          <w:szCs w:val="18"/>
        </w:rPr>
      </w:pPr>
    </w:p>
    <w:p w:rsidR="002051B8" w:rsidRPr="00BB534F" w:rsidRDefault="002051B8" w:rsidP="002051B8">
      <w:pPr>
        <w:widowControl w:val="0"/>
        <w:jc w:val="both"/>
        <w:rPr>
          <w:sz w:val="18"/>
          <w:szCs w:val="18"/>
          <w:lang w:eastAsia="ru-RU"/>
        </w:rPr>
      </w:pPr>
      <w:r w:rsidRPr="00BB534F">
        <w:rPr>
          <w:rFonts w:eastAsia="Arial Unicode MS" w:cs="Mangal"/>
          <w:kern w:val="1"/>
          <w:sz w:val="18"/>
          <w:szCs w:val="18"/>
          <w:lang w:eastAsia="hi-IN" w:bidi="hi-IN"/>
        </w:rPr>
        <w:t xml:space="preserve">Заместитель Главы </w:t>
      </w:r>
      <w:r w:rsidRPr="00BB534F">
        <w:rPr>
          <w:sz w:val="18"/>
          <w:szCs w:val="18"/>
          <w:lang w:eastAsia="ru-RU"/>
        </w:rPr>
        <w:t xml:space="preserve">Дубенского сельского </w:t>
      </w:r>
    </w:p>
    <w:p w:rsidR="002051B8" w:rsidRPr="00BB534F" w:rsidRDefault="002051B8" w:rsidP="002051B8">
      <w:pPr>
        <w:widowControl w:val="0"/>
        <w:jc w:val="both"/>
        <w:rPr>
          <w:sz w:val="18"/>
          <w:szCs w:val="18"/>
          <w:lang w:eastAsia="ru-RU"/>
        </w:rPr>
      </w:pPr>
      <w:r w:rsidRPr="00BB534F">
        <w:rPr>
          <w:sz w:val="18"/>
          <w:szCs w:val="18"/>
          <w:lang w:eastAsia="ru-RU"/>
        </w:rPr>
        <w:t xml:space="preserve">поселения Дубенского муниципального района </w:t>
      </w:r>
    </w:p>
    <w:p w:rsidR="002051B8" w:rsidRPr="00BB534F" w:rsidRDefault="002051B8" w:rsidP="002051B8">
      <w:pPr>
        <w:widowControl w:val="0"/>
        <w:jc w:val="both"/>
        <w:rPr>
          <w:rFonts w:eastAsia="Arial Unicode MS" w:cs="Mangal"/>
          <w:kern w:val="1"/>
          <w:sz w:val="18"/>
          <w:szCs w:val="18"/>
          <w:lang w:eastAsia="hi-IN" w:bidi="hi-IN"/>
        </w:rPr>
      </w:pPr>
      <w:r w:rsidRPr="00BB534F">
        <w:rPr>
          <w:sz w:val="18"/>
          <w:szCs w:val="18"/>
          <w:lang w:eastAsia="ru-RU"/>
        </w:rPr>
        <w:t xml:space="preserve">Республики Мордовия                                                      </w:t>
      </w:r>
      <w:proofErr w:type="spellStart"/>
      <w:r w:rsidRPr="00BB534F">
        <w:rPr>
          <w:sz w:val="18"/>
          <w:szCs w:val="18"/>
          <w:lang w:eastAsia="ru-RU"/>
        </w:rPr>
        <w:t>Аниськина</w:t>
      </w:r>
      <w:proofErr w:type="spellEnd"/>
      <w:r w:rsidRPr="00BB534F">
        <w:rPr>
          <w:sz w:val="18"/>
          <w:szCs w:val="18"/>
          <w:lang w:eastAsia="ru-RU"/>
        </w:rPr>
        <w:t xml:space="preserve"> Н.В.</w:t>
      </w:r>
    </w:p>
    <w:p w:rsidR="002051B8" w:rsidRPr="00BB534F" w:rsidRDefault="002051B8" w:rsidP="002051B8">
      <w:pPr>
        <w:widowControl w:val="0"/>
        <w:jc w:val="both"/>
        <w:rPr>
          <w:rFonts w:eastAsia="Arial Unicode MS" w:cs="Mangal"/>
          <w:kern w:val="1"/>
          <w:sz w:val="18"/>
          <w:szCs w:val="18"/>
          <w:lang w:eastAsia="hi-IN" w:bidi="hi-IN"/>
        </w:rPr>
      </w:pPr>
    </w:p>
    <w:p w:rsidR="00BB534F" w:rsidRDefault="00BB534F" w:rsidP="002051B8">
      <w:pPr>
        <w:widowControl w:val="0"/>
        <w:ind w:firstLine="5812"/>
        <w:rPr>
          <w:rFonts w:eastAsia="Arial Unicode MS" w:cs="Mangal"/>
          <w:kern w:val="1"/>
          <w:sz w:val="18"/>
          <w:szCs w:val="18"/>
          <w:lang w:eastAsia="hi-IN" w:bidi="hi-IN"/>
        </w:rPr>
      </w:pPr>
    </w:p>
    <w:p w:rsidR="002051B8" w:rsidRPr="00BB534F" w:rsidRDefault="002051B8" w:rsidP="002051B8">
      <w:pPr>
        <w:widowControl w:val="0"/>
        <w:ind w:firstLine="5812"/>
        <w:rPr>
          <w:rFonts w:eastAsia="Arial Unicode MS" w:cs="Mangal"/>
          <w:kern w:val="1"/>
          <w:sz w:val="18"/>
          <w:szCs w:val="18"/>
          <w:lang w:eastAsia="hi-IN" w:bidi="hi-IN"/>
        </w:rPr>
      </w:pPr>
      <w:r w:rsidRPr="00BB534F">
        <w:rPr>
          <w:rFonts w:eastAsia="Arial Unicode MS" w:cs="Mangal"/>
          <w:kern w:val="1"/>
          <w:sz w:val="18"/>
          <w:szCs w:val="18"/>
          <w:lang w:eastAsia="hi-IN" w:bidi="hi-IN"/>
        </w:rPr>
        <w:t xml:space="preserve">Приложение 1 </w:t>
      </w:r>
    </w:p>
    <w:p w:rsidR="002051B8" w:rsidRPr="00BB534F" w:rsidRDefault="002051B8" w:rsidP="002051B8">
      <w:pPr>
        <w:widowControl w:val="0"/>
        <w:jc w:val="right"/>
        <w:rPr>
          <w:rFonts w:eastAsia="Arial Unicode MS" w:cs="Mangal"/>
          <w:kern w:val="1"/>
          <w:sz w:val="18"/>
          <w:szCs w:val="18"/>
          <w:lang w:eastAsia="hi-IN" w:bidi="hi-IN"/>
        </w:rPr>
      </w:pPr>
      <w:r w:rsidRPr="00BB534F">
        <w:rPr>
          <w:rFonts w:eastAsia="Arial Unicode MS" w:cs="Mangal"/>
          <w:kern w:val="1"/>
          <w:sz w:val="18"/>
          <w:szCs w:val="18"/>
          <w:lang w:eastAsia="hi-IN" w:bidi="hi-IN"/>
        </w:rPr>
        <w:t>к решению Совета депутатов</w:t>
      </w:r>
    </w:p>
    <w:p w:rsidR="002051B8" w:rsidRPr="00BB534F" w:rsidRDefault="002051B8" w:rsidP="002051B8">
      <w:pPr>
        <w:widowControl w:val="0"/>
        <w:jc w:val="right"/>
        <w:rPr>
          <w:rFonts w:eastAsia="Arial Unicode MS" w:cs="Mangal"/>
          <w:kern w:val="1"/>
          <w:sz w:val="18"/>
          <w:szCs w:val="18"/>
          <w:lang w:eastAsia="hi-IN" w:bidi="hi-IN"/>
        </w:rPr>
      </w:pPr>
      <w:r w:rsidRPr="00BB534F">
        <w:rPr>
          <w:rFonts w:eastAsia="Arial Unicode MS" w:cs="Mangal"/>
          <w:kern w:val="1"/>
          <w:sz w:val="18"/>
          <w:szCs w:val="18"/>
          <w:lang w:eastAsia="hi-IN" w:bidi="hi-IN"/>
        </w:rPr>
        <w:t>Дубенского сельского поселения</w:t>
      </w:r>
    </w:p>
    <w:p w:rsidR="002051B8" w:rsidRPr="00BB534F" w:rsidRDefault="002051B8" w:rsidP="002051B8">
      <w:pPr>
        <w:widowControl w:val="0"/>
        <w:jc w:val="right"/>
        <w:rPr>
          <w:rFonts w:eastAsia="Arial Unicode MS" w:cs="Mangal"/>
          <w:kern w:val="1"/>
          <w:sz w:val="18"/>
          <w:szCs w:val="18"/>
          <w:lang w:eastAsia="hi-IN" w:bidi="hi-IN"/>
        </w:rPr>
      </w:pPr>
      <w:r w:rsidRPr="00BB534F">
        <w:rPr>
          <w:rFonts w:eastAsia="Arial Unicode MS" w:cs="Mangal"/>
          <w:kern w:val="1"/>
          <w:sz w:val="18"/>
          <w:szCs w:val="18"/>
          <w:lang w:eastAsia="hi-IN" w:bidi="hi-IN"/>
        </w:rPr>
        <w:t>Дубенского муниципального района</w:t>
      </w:r>
    </w:p>
    <w:p w:rsidR="002051B8" w:rsidRPr="00BB534F" w:rsidRDefault="002051B8" w:rsidP="002051B8">
      <w:pPr>
        <w:widowControl w:val="0"/>
        <w:jc w:val="right"/>
        <w:rPr>
          <w:rFonts w:eastAsia="Arial Unicode MS" w:cs="Mangal"/>
          <w:kern w:val="1"/>
          <w:sz w:val="18"/>
          <w:szCs w:val="18"/>
          <w:lang w:eastAsia="hi-IN" w:bidi="hi-IN"/>
        </w:rPr>
      </w:pPr>
      <w:r w:rsidRPr="00BB534F">
        <w:rPr>
          <w:rFonts w:eastAsia="Arial Unicode MS" w:cs="Mangal"/>
          <w:kern w:val="1"/>
          <w:sz w:val="18"/>
          <w:szCs w:val="18"/>
          <w:lang w:eastAsia="hi-IN" w:bidi="hi-IN"/>
        </w:rPr>
        <w:t>от 27сентября 2019 г. № 9</w:t>
      </w:r>
    </w:p>
    <w:p w:rsidR="002051B8" w:rsidRPr="00BB534F" w:rsidRDefault="002051B8" w:rsidP="002051B8">
      <w:pPr>
        <w:widowControl w:val="0"/>
        <w:tabs>
          <w:tab w:val="left" w:pos="6204"/>
        </w:tabs>
        <w:jc w:val="both"/>
        <w:rPr>
          <w:rFonts w:eastAsia="Arial Unicode MS" w:cs="Mangal"/>
          <w:kern w:val="1"/>
          <w:sz w:val="18"/>
          <w:szCs w:val="18"/>
          <w:lang w:eastAsia="hi-IN" w:bidi="hi-IN"/>
        </w:rPr>
      </w:pPr>
    </w:p>
    <w:p w:rsidR="002051B8" w:rsidRPr="00BB534F" w:rsidRDefault="002051B8" w:rsidP="002051B8">
      <w:pPr>
        <w:suppressAutoHyphens w:val="0"/>
        <w:ind w:right="198"/>
        <w:jc w:val="center"/>
        <w:rPr>
          <w:rFonts w:eastAsia="Arial Unicode MS" w:cs="Mangal"/>
          <w:b/>
          <w:color w:val="000000"/>
          <w:kern w:val="1"/>
          <w:sz w:val="18"/>
          <w:szCs w:val="18"/>
          <w:lang w:eastAsia="hi-IN" w:bidi="hi-IN"/>
        </w:rPr>
      </w:pPr>
      <w:r w:rsidRPr="00BB534F">
        <w:rPr>
          <w:rFonts w:eastAsia="Arial Unicode MS" w:cs="Mangal"/>
          <w:b/>
          <w:color w:val="000000"/>
          <w:kern w:val="1"/>
          <w:sz w:val="18"/>
          <w:szCs w:val="18"/>
          <w:lang w:eastAsia="hi-IN" w:bidi="hi-IN"/>
        </w:rPr>
        <w:t>РАБОЧАЯ ГРУППА</w:t>
      </w:r>
    </w:p>
    <w:p w:rsidR="002051B8" w:rsidRPr="00BB534F" w:rsidRDefault="002051B8" w:rsidP="002051B8">
      <w:pPr>
        <w:tabs>
          <w:tab w:val="left" w:pos="1370"/>
          <w:tab w:val="left" w:pos="3679"/>
        </w:tabs>
        <w:suppressAutoHyphens w:val="0"/>
        <w:jc w:val="center"/>
        <w:rPr>
          <w:bCs/>
          <w:sz w:val="18"/>
          <w:szCs w:val="18"/>
          <w:lang w:eastAsia="ru-RU"/>
        </w:rPr>
      </w:pPr>
      <w:r w:rsidRPr="00BB534F">
        <w:rPr>
          <w:color w:val="000000"/>
          <w:sz w:val="18"/>
          <w:szCs w:val="18"/>
          <w:lang w:eastAsia="ru-RU"/>
        </w:rPr>
        <w:t xml:space="preserve">по подготовке проекта Устава </w:t>
      </w:r>
      <w:r w:rsidRPr="00BB534F">
        <w:rPr>
          <w:sz w:val="18"/>
          <w:szCs w:val="18"/>
          <w:lang w:eastAsia="ru-RU"/>
        </w:rPr>
        <w:t>Дубенского сельского поселения</w:t>
      </w:r>
      <w:r w:rsidRPr="00BB534F">
        <w:rPr>
          <w:bCs/>
          <w:sz w:val="18"/>
          <w:szCs w:val="18"/>
          <w:lang w:eastAsia="ru-RU"/>
        </w:rPr>
        <w:t xml:space="preserve"> </w:t>
      </w:r>
    </w:p>
    <w:p w:rsidR="002051B8" w:rsidRPr="00BB534F" w:rsidRDefault="002051B8" w:rsidP="002051B8">
      <w:pPr>
        <w:tabs>
          <w:tab w:val="left" w:pos="1370"/>
          <w:tab w:val="left" w:pos="3679"/>
        </w:tabs>
        <w:suppressAutoHyphens w:val="0"/>
        <w:jc w:val="center"/>
        <w:rPr>
          <w:sz w:val="18"/>
          <w:szCs w:val="18"/>
          <w:lang w:eastAsia="ru-RU"/>
        </w:rPr>
      </w:pPr>
      <w:r w:rsidRPr="00BB534F">
        <w:rPr>
          <w:bCs/>
          <w:sz w:val="18"/>
          <w:szCs w:val="18"/>
          <w:lang w:eastAsia="ru-RU"/>
        </w:rPr>
        <w:t xml:space="preserve">Дубенского муниципального района </w:t>
      </w:r>
      <w:r w:rsidRPr="00BB534F">
        <w:rPr>
          <w:sz w:val="18"/>
          <w:szCs w:val="18"/>
          <w:lang w:eastAsia="ru-RU"/>
        </w:rPr>
        <w:t>Республики Мордовия</w:t>
      </w:r>
    </w:p>
    <w:p w:rsidR="002051B8" w:rsidRPr="00BB534F" w:rsidRDefault="002051B8" w:rsidP="002051B8">
      <w:pPr>
        <w:suppressAutoHyphens w:val="0"/>
        <w:ind w:firstLine="709"/>
        <w:jc w:val="both"/>
        <w:rPr>
          <w:sz w:val="18"/>
          <w:szCs w:val="18"/>
          <w:lang w:eastAsia="ru-RU"/>
        </w:rPr>
      </w:pPr>
    </w:p>
    <w:p w:rsidR="002051B8" w:rsidRPr="00BB534F" w:rsidRDefault="002051B8" w:rsidP="002051B8">
      <w:pPr>
        <w:suppressAutoHyphens w:val="0"/>
        <w:ind w:firstLine="709"/>
        <w:jc w:val="both"/>
        <w:rPr>
          <w:sz w:val="18"/>
          <w:szCs w:val="18"/>
          <w:lang w:eastAsia="ru-RU"/>
        </w:rPr>
      </w:pPr>
      <w:proofErr w:type="spellStart"/>
      <w:r w:rsidRPr="00BB534F">
        <w:rPr>
          <w:sz w:val="18"/>
          <w:szCs w:val="18"/>
          <w:lang w:eastAsia="ru-RU"/>
        </w:rPr>
        <w:t>Сайгачев</w:t>
      </w:r>
      <w:proofErr w:type="spellEnd"/>
      <w:r w:rsidRPr="00BB534F">
        <w:rPr>
          <w:sz w:val="18"/>
          <w:szCs w:val="18"/>
          <w:lang w:eastAsia="ru-RU"/>
        </w:rPr>
        <w:t xml:space="preserve"> Алексей Иванович – Глава Дубенского муниципального района Республики Мордовия, руководитель рабочей группы (по согласованию);</w:t>
      </w:r>
    </w:p>
    <w:p w:rsidR="002051B8" w:rsidRPr="00BB534F" w:rsidRDefault="002051B8" w:rsidP="002051B8">
      <w:pPr>
        <w:suppressAutoHyphens w:val="0"/>
        <w:ind w:firstLine="709"/>
        <w:jc w:val="both"/>
        <w:rPr>
          <w:sz w:val="18"/>
          <w:szCs w:val="18"/>
          <w:lang w:eastAsia="ru-RU"/>
        </w:rPr>
      </w:pPr>
      <w:proofErr w:type="spellStart"/>
      <w:r w:rsidRPr="00BB534F">
        <w:rPr>
          <w:sz w:val="18"/>
          <w:szCs w:val="18"/>
          <w:lang w:eastAsia="ru-RU"/>
        </w:rPr>
        <w:t>Аниськина</w:t>
      </w:r>
      <w:proofErr w:type="spellEnd"/>
      <w:r w:rsidRPr="00BB534F">
        <w:rPr>
          <w:sz w:val="18"/>
          <w:szCs w:val="18"/>
          <w:lang w:eastAsia="ru-RU"/>
        </w:rPr>
        <w:t xml:space="preserve"> Нина Викторовн</w:t>
      </w:r>
      <w:proofErr w:type="gramStart"/>
      <w:r w:rsidRPr="00BB534F">
        <w:rPr>
          <w:sz w:val="18"/>
          <w:szCs w:val="18"/>
          <w:lang w:eastAsia="ru-RU"/>
        </w:rPr>
        <w:t>а–</w:t>
      </w:r>
      <w:proofErr w:type="gramEnd"/>
      <w:r w:rsidRPr="00BB534F">
        <w:rPr>
          <w:sz w:val="18"/>
          <w:szCs w:val="18"/>
          <w:lang w:eastAsia="ru-RU"/>
        </w:rPr>
        <w:t xml:space="preserve"> заместитель Главы Дубенского сельского поселения Дубенского муниципального района Республики Мордовия, заместитель руководителя рабочей группы (по согласованию);</w:t>
      </w:r>
    </w:p>
    <w:p w:rsidR="002051B8" w:rsidRPr="00BB534F" w:rsidRDefault="002051B8" w:rsidP="002051B8">
      <w:pPr>
        <w:suppressAutoHyphens w:val="0"/>
        <w:ind w:firstLine="709"/>
        <w:jc w:val="both"/>
        <w:rPr>
          <w:sz w:val="18"/>
          <w:szCs w:val="18"/>
          <w:lang w:eastAsia="ru-RU"/>
        </w:rPr>
      </w:pPr>
      <w:proofErr w:type="spellStart"/>
      <w:r w:rsidRPr="00BB534F">
        <w:rPr>
          <w:sz w:val="18"/>
          <w:szCs w:val="18"/>
          <w:lang w:eastAsia="ru-RU"/>
        </w:rPr>
        <w:t>Пиянзин</w:t>
      </w:r>
      <w:proofErr w:type="spellEnd"/>
      <w:r w:rsidRPr="00BB534F">
        <w:rPr>
          <w:sz w:val="18"/>
          <w:szCs w:val="18"/>
          <w:lang w:eastAsia="ru-RU"/>
        </w:rPr>
        <w:t xml:space="preserve"> Михаил Александрович – юрисконсульт организационно-правового управления администрации Дубенского муниципального района Республики Мордовия, секретарь рабочей группы (по согласованию).</w:t>
      </w:r>
    </w:p>
    <w:p w:rsidR="002051B8" w:rsidRPr="00BB534F" w:rsidRDefault="002051B8" w:rsidP="002051B8">
      <w:pPr>
        <w:suppressAutoHyphens w:val="0"/>
        <w:ind w:firstLine="709"/>
        <w:jc w:val="both"/>
        <w:rPr>
          <w:sz w:val="18"/>
          <w:szCs w:val="18"/>
          <w:lang w:eastAsia="ru-RU"/>
        </w:rPr>
      </w:pPr>
    </w:p>
    <w:p w:rsidR="002051B8" w:rsidRPr="00BB534F" w:rsidRDefault="002051B8" w:rsidP="002051B8">
      <w:pPr>
        <w:suppressAutoHyphens w:val="0"/>
        <w:ind w:firstLine="709"/>
        <w:jc w:val="both"/>
        <w:rPr>
          <w:sz w:val="18"/>
          <w:szCs w:val="18"/>
          <w:lang w:eastAsia="ru-RU"/>
        </w:rPr>
      </w:pPr>
      <w:r w:rsidRPr="00BB534F">
        <w:rPr>
          <w:sz w:val="18"/>
          <w:szCs w:val="18"/>
          <w:lang w:eastAsia="ru-RU"/>
        </w:rPr>
        <w:t>Члены рабочей группы:</w:t>
      </w:r>
    </w:p>
    <w:p w:rsidR="002051B8" w:rsidRPr="00BB534F" w:rsidRDefault="002051B8" w:rsidP="002051B8">
      <w:pPr>
        <w:suppressAutoHyphens w:val="0"/>
        <w:ind w:firstLine="709"/>
        <w:jc w:val="both"/>
        <w:rPr>
          <w:sz w:val="18"/>
          <w:szCs w:val="18"/>
          <w:lang w:eastAsia="ru-RU"/>
        </w:rPr>
      </w:pPr>
      <w:proofErr w:type="spellStart"/>
      <w:r w:rsidRPr="00BB534F">
        <w:rPr>
          <w:sz w:val="18"/>
          <w:szCs w:val="18"/>
          <w:lang w:eastAsia="ru-RU"/>
        </w:rPr>
        <w:t>Вачаева</w:t>
      </w:r>
      <w:proofErr w:type="spellEnd"/>
      <w:r w:rsidRPr="00BB534F">
        <w:rPr>
          <w:sz w:val="18"/>
          <w:szCs w:val="18"/>
          <w:lang w:eastAsia="ru-RU"/>
        </w:rPr>
        <w:t xml:space="preserve"> Лидия Михайловна – первый заместитель главы, начальник финансового управления администрации Дубенского </w:t>
      </w:r>
      <w:proofErr w:type="spellStart"/>
      <w:r w:rsidRPr="00BB534F">
        <w:rPr>
          <w:sz w:val="18"/>
          <w:szCs w:val="18"/>
          <w:lang w:eastAsia="ru-RU"/>
        </w:rPr>
        <w:t>муницпального</w:t>
      </w:r>
      <w:proofErr w:type="spellEnd"/>
      <w:r w:rsidRPr="00BB534F">
        <w:rPr>
          <w:sz w:val="18"/>
          <w:szCs w:val="18"/>
          <w:lang w:eastAsia="ru-RU"/>
        </w:rPr>
        <w:t xml:space="preserve"> района (по согласованию);</w:t>
      </w:r>
    </w:p>
    <w:p w:rsidR="002051B8" w:rsidRPr="00BB534F" w:rsidRDefault="002051B8" w:rsidP="002051B8">
      <w:pPr>
        <w:suppressAutoHyphens w:val="0"/>
        <w:ind w:firstLine="709"/>
        <w:jc w:val="both"/>
        <w:rPr>
          <w:sz w:val="18"/>
          <w:szCs w:val="18"/>
          <w:lang w:eastAsia="ru-RU"/>
        </w:rPr>
      </w:pPr>
      <w:proofErr w:type="spellStart"/>
      <w:r w:rsidRPr="00BB534F">
        <w:rPr>
          <w:sz w:val="18"/>
          <w:szCs w:val="18"/>
          <w:lang w:eastAsia="ru-RU"/>
        </w:rPr>
        <w:t>Суродеева</w:t>
      </w:r>
      <w:proofErr w:type="spellEnd"/>
      <w:r w:rsidRPr="00BB534F">
        <w:rPr>
          <w:sz w:val="18"/>
          <w:szCs w:val="18"/>
          <w:lang w:eastAsia="ru-RU"/>
        </w:rPr>
        <w:t xml:space="preserve"> Галина Алексеевна – руководитель аппарата</w:t>
      </w:r>
      <w:r w:rsidRPr="00BB534F">
        <w:rPr>
          <w:sz w:val="18"/>
          <w:szCs w:val="18"/>
          <w:lang w:val="ru" w:eastAsia="ru-RU"/>
        </w:rPr>
        <w:t xml:space="preserve"> </w:t>
      </w:r>
      <w:r w:rsidRPr="00BB534F">
        <w:rPr>
          <w:sz w:val="18"/>
          <w:szCs w:val="18"/>
          <w:lang w:eastAsia="ru-RU"/>
        </w:rPr>
        <w:t>администрации Дубенского муниципального района Республики Мордови</w:t>
      </w:r>
      <w:proofErr w:type="gramStart"/>
      <w:r w:rsidRPr="00BB534F">
        <w:rPr>
          <w:sz w:val="18"/>
          <w:szCs w:val="18"/>
          <w:lang w:eastAsia="ru-RU"/>
        </w:rPr>
        <w:t>я(</w:t>
      </w:r>
      <w:proofErr w:type="gramEnd"/>
      <w:r w:rsidRPr="00BB534F">
        <w:rPr>
          <w:sz w:val="18"/>
          <w:szCs w:val="18"/>
          <w:lang w:eastAsia="ru-RU"/>
        </w:rPr>
        <w:t xml:space="preserve">по согласованию);  </w:t>
      </w:r>
    </w:p>
    <w:p w:rsidR="002051B8" w:rsidRPr="00BB534F" w:rsidRDefault="002051B8" w:rsidP="002051B8">
      <w:pPr>
        <w:suppressAutoHyphens w:val="0"/>
        <w:ind w:firstLine="709"/>
        <w:jc w:val="both"/>
        <w:rPr>
          <w:sz w:val="18"/>
          <w:szCs w:val="18"/>
          <w:lang w:eastAsia="ru-RU"/>
        </w:rPr>
      </w:pPr>
      <w:proofErr w:type="spellStart"/>
      <w:r w:rsidRPr="00BB534F">
        <w:rPr>
          <w:sz w:val="18"/>
          <w:szCs w:val="18"/>
          <w:lang w:eastAsia="ru-RU"/>
        </w:rPr>
        <w:t>Шленкин</w:t>
      </w:r>
      <w:proofErr w:type="spellEnd"/>
      <w:r w:rsidRPr="00BB534F">
        <w:rPr>
          <w:sz w:val="18"/>
          <w:szCs w:val="18"/>
          <w:lang w:eastAsia="ru-RU"/>
        </w:rPr>
        <w:t xml:space="preserve"> Василий Николаевич – депутат Совета депутатов Дубенского </w:t>
      </w:r>
      <w:r w:rsidRPr="00BB534F">
        <w:rPr>
          <w:sz w:val="18"/>
          <w:szCs w:val="18"/>
          <w:shd w:val="clear" w:color="auto" w:fill="FFFFFF"/>
          <w:lang w:eastAsia="en-US"/>
        </w:rPr>
        <w:t>муниципального района Республики Мордовия</w:t>
      </w:r>
      <w:r w:rsidRPr="00BB534F">
        <w:rPr>
          <w:sz w:val="18"/>
          <w:szCs w:val="18"/>
          <w:lang w:eastAsia="ru-RU"/>
        </w:rPr>
        <w:t xml:space="preserve"> (по согласованию);</w:t>
      </w:r>
    </w:p>
    <w:p w:rsidR="002051B8" w:rsidRPr="00BB534F" w:rsidRDefault="002051B8" w:rsidP="002051B8">
      <w:pPr>
        <w:suppressAutoHyphens w:val="0"/>
        <w:ind w:firstLine="709"/>
        <w:jc w:val="both"/>
        <w:rPr>
          <w:sz w:val="18"/>
          <w:szCs w:val="18"/>
          <w:lang w:eastAsia="ru-RU"/>
        </w:rPr>
      </w:pPr>
      <w:proofErr w:type="spellStart"/>
      <w:r w:rsidRPr="00BB534F">
        <w:rPr>
          <w:sz w:val="18"/>
          <w:szCs w:val="18"/>
          <w:lang w:eastAsia="ru-RU"/>
        </w:rPr>
        <w:t>Грохина</w:t>
      </w:r>
      <w:proofErr w:type="spellEnd"/>
      <w:r w:rsidRPr="00BB534F">
        <w:rPr>
          <w:sz w:val="18"/>
          <w:szCs w:val="18"/>
          <w:lang w:eastAsia="ru-RU"/>
        </w:rPr>
        <w:t xml:space="preserve"> Татьяна Андреевна – депутат </w:t>
      </w:r>
      <w:proofErr w:type="gramStart"/>
      <w:r w:rsidRPr="00BB534F">
        <w:rPr>
          <w:sz w:val="18"/>
          <w:szCs w:val="18"/>
          <w:lang w:eastAsia="ru-RU"/>
        </w:rPr>
        <w:t>Совета депутатов Дубенского сельског</w:t>
      </w:r>
      <w:r w:rsidRPr="00BB534F">
        <w:rPr>
          <w:rFonts w:eastAsia="Arial Unicode MS"/>
          <w:sz w:val="18"/>
          <w:szCs w:val="18"/>
          <w:lang w:eastAsia="ru-RU"/>
        </w:rPr>
        <w:t xml:space="preserve">о </w:t>
      </w:r>
      <w:r w:rsidRPr="00BB534F">
        <w:rPr>
          <w:sz w:val="18"/>
          <w:szCs w:val="18"/>
          <w:lang w:eastAsia="ru-RU"/>
        </w:rPr>
        <w:t xml:space="preserve">поселения Дубенского </w:t>
      </w:r>
      <w:r w:rsidRPr="00BB534F">
        <w:rPr>
          <w:sz w:val="18"/>
          <w:szCs w:val="18"/>
          <w:shd w:val="clear" w:color="auto" w:fill="FFFFFF"/>
          <w:lang w:eastAsia="en-US"/>
        </w:rPr>
        <w:t>муниципального района Республики</w:t>
      </w:r>
      <w:proofErr w:type="gramEnd"/>
      <w:r w:rsidRPr="00BB534F">
        <w:rPr>
          <w:sz w:val="18"/>
          <w:szCs w:val="18"/>
          <w:shd w:val="clear" w:color="auto" w:fill="FFFFFF"/>
          <w:lang w:eastAsia="en-US"/>
        </w:rPr>
        <w:t xml:space="preserve"> Мордовия</w:t>
      </w:r>
      <w:r w:rsidRPr="00BB534F">
        <w:rPr>
          <w:sz w:val="18"/>
          <w:szCs w:val="18"/>
          <w:lang w:eastAsia="ru-RU"/>
        </w:rPr>
        <w:t xml:space="preserve"> (по согласованию);</w:t>
      </w:r>
    </w:p>
    <w:p w:rsidR="002051B8" w:rsidRPr="00BB534F" w:rsidRDefault="002051B8" w:rsidP="002051B8">
      <w:pPr>
        <w:suppressAutoHyphens w:val="0"/>
        <w:ind w:firstLine="709"/>
        <w:jc w:val="both"/>
        <w:rPr>
          <w:sz w:val="18"/>
          <w:szCs w:val="18"/>
          <w:lang w:eastAsia="ru-RU"/>
        </w:rPr>
      </w:pPr>
      <w:r w:rsidRPr="00BB534F">
        <w:rPr>
          <w:sz w:val="18"/>
          <w:szCs w:val="18"/>
          <w:lang w:eastAsia="ru-RU"/>
        </w:rPr>
        <w:t xml:space="preserve"> </w:t>
      </w:r>
    </w:p>
    <w:p w:rsidR="002051B8" w:rsidRPr="00BB534F" w:rsidRDefault="002051B8" w:rsidP="002051B8">
      <w:pPr>
        <w:widowControl w:val="0"/>
        <w:autoSpaceDE w:val="0"/>
        <w:jc w:val="both"/>
        <w:rPr>
          <w:rFonts w:eastAsia="Arial Unicode MS"/>
          <w:color w:val="000000"/>
          <w:kern w:val="1"/>
          <w:sz w:val="18"/>
          <w:szCs w:val="18"/>
          <w:lang w:eastAsia="hi-IN" w:bidi="hi-IN"/>
        </w:rPr>
      </w:pPr>
      <w:r w:rsidRPr="00BB534F">
        <w:rPr>
          <w:rFonts w:eastAsia="Arial Unicode MS"/>
          <w:color w:val="000000"/>
          <w:kern w:val="1"/>
          <w:sz w:val="18"/>
          <w:szCs w:val="18"/>
          <w:lang w:eastAsia="hi-IN" w:bidi="hi-IN"/>
        </w:rPr>
        <w:t xml:space="preserve">   </w:t>
      </w:r>
    </w:p>
    <w:p w:rsidR="002051B8" w:rsidRPr="00BB534F" w:rsidRDefault="002051B8" w:rsidP="002051B8">
      <w:pPr>
        <w:widowControl w:val="0"/>
        <w:suppressAutoHyphens w:val="0"/>
        <w:jc w:val="right"/>
        <w:rPr>
          <w:rFonts w:eastAsia="Arial Unicode MS" w:cs="Mangal"/>
          <w:kern w:val="1"/>
          <w:sz w:val="18"/>
          <w:szCs w:val="18"/>
          <w:lang w:eastAsia="hi-IN" w:bidi="hi-IN"/>
        </w:rPr>
      </w:pPr>
    </w:p>
    <w:p w:rsidR="002051B8" w:rsidRPr="00BB534F" w:rsidRDefault="002051B8" w:rsidP="002051B8">
      <w:pPr>
        <w:widowControl w:val="0"/>
        <w:suppressAutoHyphens w:val="0"/>
        <w:jc w:val="right"/>
        <w:rPr>
          <w:rFonts w:eastAsia="Arial Unicode MS" w:cs="Mangal"/>
          <w:kern w:val="1"/>
          <w:sz w:val="18"/>
          <w:szCs w:val="18"/>
          <w:lang w:eastAsia="hi-IN" w:bidi="hi-IN"/>
        </w:rPr>
      </w:pPr>
      <w:bookmarkStart w:id="74" w:name="_GoBack"/>
      <w:bookmarkEnd w:id="74"/>
    </w:p>
    <w:p w:rsidR="002051B8" w:rsidRPr="00BB534F" w:rsidRDefault="002051B8" w:rsidP="002051B8">
      <w:pPr>
        <w:widowControl w:val="0"/>
        <w:suppressAutoHyphens w:val="0"/>
        <w:jc w:val="right"/>
        <w:rPr>
          <w:rFonts w:eastAsia="Arial Unicode MS" w:cs="Mangal"/>
          <w:kern w:val="1"/>
          <w:sz w:val="18"/>
          <w:szCs w:val="18"/>
          <w:lang w:eastAsia="hi-IN" w:bidi="hi-IN"/>
        </w:rPr>
      </w:pPr>
      <w:r w:rsidRPr="00BB534F">
        <w:rPr>
          <w:rFonts w:eastAsia="Arial Unicode MS" w:cs="Mangal"/>
          <w:kern w:val="1"/>
          <w:sz w:val="18"/>
          <w:szCs w:val="18"/>
          <w:lang w:eastAsia="hi-IN" w:bidi="hi-IN"/>
        </w:rPr>
        <w:t xml:space="preserve">Приложение 2 </w:t>
      </w:r>
    </w:p>
    <w:p w:rsidR="002051B8" w:rsidRPr="00BB534F" w:rsidRDefault="002051B8" w:rsidP="002051B8">
      <w:pPr>
        <w:widowControl w:val="0"/>
        <w:jc w:val="right"/>
        <w:rPr>
          <w:rFonts w:eastAsia="Arial Unicode MS" w:cs="Mangal"/>
          <w:kern w:val="1"/>
          <w:sz w:val="18"/>
          <w:szCs w:val="18"/>
          <w:lang w:eastAsia="hi-IN" w:bidi="hi-IN"/>
        </w:rPr>
      </w:pPr>
      <w:r w:rsidRPr="00BB534F">
        <w:rPr>
          <w:rFonts w:eastAsia="Arial Unicode MS" w:cs="Mangal"/>
          <w:kern w:val="1"/>
          <w:sz w:val="18"/>
          <w:szCs w:val="18"/>
          <w:lang w:eastAsia="hi-IN" w:bidi="hi-IN"/>
        </w:rPr>
        <w:t>к решению Совета депутатов</w:t>
      </w:r>
    </w:p>
    <w:p w:rsidR="002051B8" w:rsidRPr="00BB534F" w:rsidRDefault="002051B8" w:rsidP="002051B8">
      <w:pPr>
        <w:widowControl w:val="0"/>
        <w:jc w:val="right"/>
        <w:rPr>
          <w:rFonts w:eastAsia="Arial Unicode MS" w:cs="Mangal"/>
          <w:kern w:val="1"/>
          <w:sz w:val="18"/>
          <w:szCs w:val="18"/>
          <w:lang w:eastAsia="hi-IN" w:bidi="hi-IN"/>
        </w:rPr>
      </w:pPr>
      <w:r w:rsidRPr="00BB534F">
        <w:rPr>
          <w:rFonts w:eastAsia="Arial Unicode MS" w:cs="Mangal"/>
          <w:kern w:val="1"/>
          <w:sz w:val="18"/>
          <w:szCs w:val="18"/>
          <w:lang w:eastAsia="hi-IN" w:bidi="hi-IN"/>
        </w:rPr>
        <w:t>Дубенского сельского поселения</w:t>
      </w:r>
    </w:p>
    <w:p w:rsidR="002051B8" w:rsidRPr="00BB534F" w:rsidRDefault="002051B8" w:rsidP="002051B8">
      <w:pPr>
        <w:widowControl w:val="0"/>
        <w:jc w:val="right"/>
        <w:rPr>
          <w:rFonts w:eastAsia="Arial Unicode MS" w:cs="Mangal"/>
          <w:kern w:val="1"/>
          <w:sz w:val="18"/>
          <w:szCs w:val="18"/>
          <w:lang w:eastAsia="hi-IN" w:bidi="hi-IN"/>
        </w:rPr>
      </w:pPr>
      <w:r w:rsidRPr="00BB534F">
        <w:rPr>
          <w:rFonts w:eastAsia="Arial Unicode MS" w:cs="Mangal"/>
          <w:kern w:val="1"/>
          <w:sz w:val="18"/>
          <w:szCs w:val="18"/>
          <w:lang w:eastAsia="hi-IN" w:bidi="hi-IN"/>
        </w:rPr>
        <w:t>Дубенского муниципального района</w:t>
      </w:r>
    </w:p>
    <w:p w:rsidR="002051B8" w:rsidRPr="00BB534F" w:rsidRDefault="002051B8" w:rsidP="002051B8">
      <w:pPr>
        <w:widowControl w:val="0"/>
        <w:jc w:val="right"/>
        <w:rPr>
          <w:rFonts w:eastAsia="Arial Unicode MS" w:cs="Mangal"/>
          <w:kern w:val="1"/>
          <w:sz w:val="18"/>
          <w:szCs w:val="18"/>
          <w:lang w:eastAsia="hi-IN" w:bidi="hi-IN"/>
        </w:rPr>
      </w:pPr>
      <w:r w:rsidRPr="00BB534F">
        <w:rPr>
          <w:rFonts w:eastAsia="Arial Unicode MS" w:cs="Mangal"/>
          <w:kern w:val="1"/>
          <w:sz w:val="18"/>
          <w:szCs w:val="18"/>
          <w:lang w:eastAsia="hi-IN" w:bidi="hi-IN"/>
        </w:rPr>
        <w:t>от 27 сентября 2019 г. № 9</w:t>
      </w:r>
    </w:p>
    <w:p w:rsidR="002051B8" w:rsidRPr="00BB534F" w:rsidRDefault="002051B8" w:rsidP="002051B8">
      <w:pPr>
        <w:suppressAutoHyphens w:val="0"/>
        <w:ind w:right="198"/>
        <w:jc w:val="right"/>
        <w:rPr>
          <w:sz w:val="18"/>
          <w:szCs w:val="18"/>
          <w:lang w:eastAsia="en-US"/>
        </w:rPr>
      </w:pPr>
    </w:p>
    <w:p w:rsidR="002051B8" w:rsidRPr="00BB534F" w:rsidRDefault="002051B8" w:rsidP="002051B8">
      <w:pPr>
        <w:suppressAutoHyphens w:val="0"/>
        <w:spacing w:line="312" w:lineRule="exact"/>
        <w:ind w:left="760" w:right="200"/>
        <w:jc w:val="center"/>
        <w:rPr>
          <w:b/>
          <w:sz w:val="18"/>
          <w:szCs w:val="18"/>
          <w:shd w:val="clear" w:color="auto" w:fill="FFFFFF"/>
          <w:lang w:eastAsia="en-US"/>
        </w:rPr>
      </w:pPr>
      <w:r w:rsidRPr="00BB534F">
        <w:rPr>
          <w:b/>
          <w:sz w:val="18"/>
          <w:szCs w:val="18"/>
          <w:shd w:val="clear" w:color="auto" w:fill="FFFFFF"/>
          <w:lang w:eastAsia="en-US"/>
        </w:rPr>
        <w:t>СОГЛАШЕНИЕ (проект)</w:t>
      </w:r>
    </w:p>
    <w:p w:rsidR="002051B8" w:rsidRPr="00BB534F" w:rsidRDefault="002051B8" w:rsidP="002051B8">
      <w:pPr>
        <w:suppressAutoHyphens w:val="0"/>
        <w:spacing w:line="322" w:lineRule="exact"/>
        <w:ind w:left="60"/>
        <w:jc w:val="center"/>
        <w:rPr>
          <w:rFonts w:eastAsia="Arial Unicode MS"/>
          <w:bCs/>
          <w:kern w:val="1"/>
          <w:sz w:val="18"/>
          <w:szCs w:val="18"/>
          <w:lang w:eastAsia="hi-IN" w:bidi="hi-IN"/>
        </w:rPr>
      </w:pPr>
      <w:r w:rsidRPr="00BB534F">
        <w:rPr>
          <w:rFonts w:eastAsia="Arial Unicode MS"/>
          <w:color w:val="000000"/>
          <w:kern w:val="1"/>
          <w:sz w:val="18"/>
          <w:szCs w:val="18"/>
          <w:lang w:eastAsia="hi-IN" w:bidi="hi-IN"/>
        </w:rPr>
        <w:t xml:space="preserve">о взаимодействии при осуществлении работы </w:t>
      </w:r>
      <w:r w:rsidRPr="00BB534F">
        <w:rPr>
          <w:rFonts w:eastAsia="Arial Unicode MS"/>
          <w:bCs/>
          <w:kern w:val="1"/>
          <w:sz w:val="18"/>
          <w:szCs w:val="18"/>
          <w:lang w:eastAsia="hi-IN" w:bidi="hi-IN"/>
        </w:rPr>
        <w:t xml:space="preserve">по закреплению </w:t>
      </w:r>
      <w:proofErr w:type="gramStart"/>
      <w:r w:rsidRPr="00BB534F">
        <w:rPr>
          <w:rFonts w:eastAsia="Arial Unicode MS"/>
          <w:bCs/>
          <w:kern w:val="1"/>
          <w:sz w:val="18"/>
          <w:szCs w:val="18"/>
          <w:lang w:eastAsia="hi-IN" w:bidi="hi-IN"/>
        </w:rPr>
        <w:t xml:space="preserve">исполнения полномочий администрации Дубенского сельского поселения </w:t>
      </w:r>
      <w:r w:rsidRPr="00BB534F">
        <w:rPr>
          <w:sz w:val="18"/>
          <w:szCs w:val="18"/>
          <w:lang w:eastAsia="ru-RU"/>
        </w:rPr>
        <w:t>Дубенского муниципального района Республики</w:t>
      </w:r>
      <w:proofErr w:type="gramEnd"/>
      <w:r w:rsidRPr="00BB534F">
        <w:rPr>
          <w:sz w:val="18"/>
          <w:szCs w:val="18"/>
          <w:lang w:eastAsia="ru-RU"/>
        </w:rPr>
        <w:t xml:space="preserve"> Мордовия </w:t>
      </w:r>
      <w:r w:rsidRPr="00BB534F">
        <w:rPr>
          <w:rFonts w:eastAsia="Arial Unicode MS"/>
          <w:bCs/>
          <w:kern w:val="1"/>
          <w:sz w:val="18"/>
          <w:szCs w:val="18"/>
          <w:lang w:eastAsia="hi-IN" w:bidi="hi-IN"/>
        </w:rPr>
        <w:t xml:space="preserve">за администрацией </w:t>
      </w:r>
      <w:r w:rsidRPr="00BB534F">
        <w:rPr>
          <w:sz w:val="18"/>
          <w:szCs w:val="18"/>
          <w:lang w:eastAsia="ru-RU"/>
        </w:rPr>
        <w:t>Дубенского муниципального района Республики Мордовия</w:t>
      </w:r>
    </w:p>
    <w:p w:rsidR="002051B8" w:rsidRPr="00BB534F" w:rsidRDefault="002051B8" w:rsidP="002051B8">
      <w:pPr>
        <w:suppressAutoHyphens w:val="0"/>
        <w:spacing w:line="322" w:lineRule="exact"/>
        <w:ind w:left="60"/>
        <w:jc w:val="center"/>
        <w:rPr>
          <w:sz w:val="18"/>
          <w:szCs w:val="18"/>
          <w:lang w:eastAsia="en-US"/>
        </w:rPr>
      </w:pPr>
    </w:p>
    <w:p w:rsidR="002051B8" w:rsidRPr="00BB534F" w:rsidRDefault="002051B8" w:rsidP="002051B8">
      <w:pPr>
        <w:tabs>
          <w:tab w:val="left" w:pos="5911"/>
        </w:tabs>
        <w:suppressAutoHyphens w:val="0"/>
        <w:spacing w:after="290" w:line="260" w:lineRule="exact"/>
        <w:ind w:left="60"/>
        <w:rPr>
          <w:sz w:val="18"/>
          <w:szCs w:val="18"/>
          <w:lang w:eastAsia="en-US"/>
        </w:rPr>
      </w:pPr>
      <w:r w:rsidRPr="00BB534F">
        <w:rPr>
          <w:sz w:val="18"/>
          <w:szCs w:val="18"/>
          <w:shd w:val="clear" w:color="auto" w:fill="FFFFFF"/>
          <w:lang w:eastAsia="en-US"/>
        </w:rPr>
        <w:t>с. Дубенки</w:t>
      </w:r>
      <w:r w:rsidRPr="00BB534F">
        <w:rPr>
          <w:sz w:val="18"/>
          <w:szCs w:val="18"/>
          <w:shd w:val="clear" w:color="auto" w:fill="FFFFFF"/>
          <w:lang w:eastAsia="en-US"/>
        </w:rPr>
        <w:tab/>
        <w:t xml:space="preserve">        _____________ 2019 г.</w:t>
      </w:r>
    </w:p>
    <w:p w:rsidR="002051B8" w:rsidRPr="00BB534F" w:rsidRDefault="002051B8" w:rsidP="002051B8">
      <w:pPr>
        <w:suppressAutoHyphens w:val="0"/>
        <w:ind w:firstLine="709"/>
        <w:jc w:val="both"/>
        <w:rPr>
          <w:sz w:val="18"/>
          <w:szCs w:val="18"/>
          <w:lang w:eastAsia="en-US"/>
        </w:rPr>
      </w:pPr>
      <w:proofErr w:type="gramStart"/>
      <w:r w:rsidRPr="00BB534F">
        <w:rPr>
          <w:sz w:val="18"/>
          <w:szCs w:val="18"/>
          <w:shd w:val="clear" w:color="auto" w:fill="FFFFFF"/>
          <w:lang w:eastAsia="en-US"/>
        </w:rPr>
        <w:t xml:space="preserve">В целях реализации положений части 2 статьи 34 Федерального закона </w:t>
      </w:r>
      <w:r w:rsidRPr="00BB534F">
        <w:rPr>
          <w:sz w:val="18"/>
          <w:szCs w:val="18"/>
          <w:lang w:eastAsia="ru-RU"/>
        </w:rPr>
        <w:t xml:space="preserve">от 6 октября 2003 года </w:t>
      </w:r>
      <w:r w:rsidRPr="00BB534F">
        <w:rPr>
          <w:sz w:val="18"/>
          <w:szCs w:val="18"/>
          <w:shd w:val="clear" w:color="auto" w:fill="FFFFFF"/>
          <w:lang w:eastAsia="en-US"/>
        </w:rPr>
        <w:t xml:space="preserve">№ 131-ФЗ «Об общих принципах организации местного самоуправления в Российской Федерации», действуя исключительно в интересах населения </w:t>
      </w:r>
      <w:r w:rsidRPr="00BB534F">
        <w:rPr>
          <w:sz w:val="18"/>
          <w:szCs w:val="18"/>
          <w:lang w:eastAsia="ru-RU"/>
        </w:rPr>
        <w:t xml:space="preserve">Дубенского </w:t>
      </w:r>
      <w:r w:rsidRPr="00BB534F">
        <w:rPr>
          <w:sz w:val="18"/>
          <w:szCs w:val="18"/>
          <w:shd w:val="clear" w:color="auto" w:fill="FFFFFF"/>
          <w:lang w:eastAsia="en-US"/>
        </w:rPr>
        <w:t xml:space="preserve">муниципального района Республики Мордовия (далее – муниципальный район) и </w:t>
      </w:r>
      <w:r w:rsidRPr="00BB534F">
        <w:rPr>
          <w:sz w:val="18"/>
          <w:szCs w:val="18"/>
          <w:lang w:eastAsia="ru-RU"/>
        </w:rPr>
        <w:t xml:space="preserve">Дубенского </w:t>
      </w:r>
      <w:r w:rsidRPr="00BB534F">
        <w:rPr>
          <w:sz w:val="18"/>
          <w:szCs w:val="18"/>
          <w:shd w:val="clear" w:color="auto" w:fill="FFFFFF"/>
          <w:lang w:eastAsia="en-US"/>
        </w:rPr>
        <w:t>сельского поселения</w:t>
      </w:r>
      <w:r w:rsidRPr="00BB534F">
        <w:rPr>
          <w:sz w:val="18"/>
          <w:szCs w:val="18"/>
          <w:lang w:eastAsia="ru-RU"/>
        </w:rPr>
        <w:t xml:space="preserve"> Дубенского </w:t>
      </w:r>
      <w:r w:rsidRPr="00BB534F">
        <w:rPr>
          <w:sz w:val="18"/>
          <w:szCs w:val="18"/>
          <w:shd w:val="clear" w:color="auto" w:fill="FFFFFF"/>
          <w:lang w:eastAsia="en-US"/>
        </w:rPr>
        <w:t>муниципального района Республики Мордовия (далее – сельского поселения), принимая во внимание необходимость оптимизации расходов бюджетов муниципальных образований,</w:t>
      </w:r>
      <w:proofErr w:type="gramEnd"/>
    </w:p>
    <w:p w:rsidR="002051B8" w:rsidRPr="00BB534F" w:rsidRDefault="002051B8" w:rsidP="002051B8">
      <w:pPr>
        <w:suppressAutoHyphens w:val="0"/>
        <w:ind w:firstLine="709"/>
        <w:jc w:val="both"/>
        <w:rPr>
          <w:sz w:val="18"/>
          <w:szCs w:val="18"/>
          <w:lang w:eastAsia="en-US"/>
        </w:rPr>
      </w:pPr>
      <w:r w:rsidRPr="00BB534F">
        <w:rPr>
          <w:sz w:val="18"/>
          <w:szCs w:val="18"/>
          <w:shd w:val="clear" w:color="auto" w:fill="FFFFFF"/>
          <w:lang w:eastAsia="en-US"/>
        </w:rPr>
        <w:t xml:space="preserve">Совет депутатов муниципального района в лице </w:t>
      </w:r>
      <w:proofErr w:type="spellStart"/>
      <w:r w:rsidRPr="00BB534F">
        <w:rPr>
          <w:sz w:val="18"/>
          <w:szCs w:val="18"/>
          <w:shd w:val="clear" w:color="auto" w:fill="FFFFFF"/>
          <w:lang w:eastAsia="en-US"/>
        </w:rPr>
        <w:t>заместиеля</w:t>
      </w:r>
      <w:proofErr w:type="spellEnd"/>
      <w:r w:rsidRPr="00BB534F">
        <w:rPr>
          <w:sz w:val="18"/>
          <w:szCs w:val="18"/>
          <w:shd w:val="clear" w:color="auto" w:fill="FFFFFF"/>
          <w:lang w:eastAsia="en-US"/>
        </w:rPr>
        <w:t xml:space="preserve"> председателя Совета депутатов муниципального района </w:t>
      </w:r>
      <w:proofErr w:type="spellStart"/>
      <w:r w:rsidRPr="00BB534F">
        <w:rPr>
          <w:sz w:val="18"/>
          <w:szCs w:val="18"/>
          <w:shd w:val="clear" w:color="auto" w:fill="FFFFFF"/>
          <w:lang w:eastAsia="en-US"/>
        </w:rPr>
        <w:t>Батяйкиной</w:t>
      </w:r>
      <w:proofErr w:type="spellEnd"/>
      <w:r w:rsidRPr="00BB534F">
        <w:rPr>
          <w:sz w:val="18"/>
          <w:szCs w:val="18"/>
          <w:shd w:val="clear" w:color="auto" w:fill="FFFFFF"/>
          <w:lang w:eastAsia="en-US"/>
        </w:rPr>
        <w:t xml:space="preserve"> В.К., и</w:t>
      </w:r>
    </w:p>
    <w:p w:rsidR="002051B8" w:rsidRPr="00BB534F" w:rsidRDefault="002051B8" w:rsidP="002051B8">
      <w:pPr>
        <w:suppressAutoHyphens w:val="0"/>
        <w:ind w:firstLine="709"/>
        <w:jc w:val="both"/>
        <w:rPr>
          <w:sz w:val="18"/>
          <w:szCs w:val="18"/>
          <w:shd w:val="clear" w:color="auto" w:fill="FFFFFF"/>
          <w:lang w:eastAsia="en-US"/>
        </w:rPr>
      </w:pPr>
      <w:r w:rsidRPr="00BB534F">
        <w:rPr>
          <w:sz w:val="18"/>
          <w:szCs w:val="18"/>
          <w:shd w:val="clear" w:color="auto" w:fill="FFFFFF"/>
          <w:lang w:eastAsia="en-US"/>
        </w:rPr>
        <w:t xml:space="preserve">Совет депутатов сельского поселения в лице заместителя Главы сельского поселения </w:t>
      </w:r>
      <w:proofErr w:type="spellStart"/>
      <w:r w:rsidRPr="00BB534F">
        <w:rPr>
          <w:sz w:val="18"/>
          <w:szCs w:val="18"/>
          <w:shd w:val="clear" w:color="auto" w:fill="FFFFFF"/>
          <w:lang w:eastAsia="en-US"/>
        </w:rPr>
        <w:t>Аниськиной</w:t>
      </w:r>
      <w:proofErr w:type="spellEnd"/>
      <w:r w:rsidRPr="00BB534F">
        <w:rPr>
          <w:sz w:val="18"/>
          <w:szCs w:val="18"/>
          <w:shd w:val="clear" w:color="auto" w:fill="FFFFFF"/>
          <w:lang w:eastAsia="en-US"/>
        </w:rPr>
        <w:t xml:space="preserve"> Н.В., </w:t>
      </w:r>
    </w:p>
    <w:p w:rsidR="002051B8" w:rsidRPr="00BB534F" w:rsidRDefault="002051B8" w:rsidP="002051B8">
      <w:pPr>
        <w:suppressAutoHyphens w:val="0"/>
        <w:ind w:firstLine="709"/>
        <w:jc w:val="both"/>
        <w:rPr>
          <w:sz w:val="18"/>
          <w:szCs w:val="18"/>
          <w:shd w:val="clear" w:color="auto" w:fill="FFFFFF"/>
          <w:lang w:eastAsia="en-US"/>
        </w:rPr>
      </w:pPr>
      <w:r w:rsidRPr="00BB534F">
        <w:rPr>
          <w:sz w:val="18"/>
          <w:szCs w:val="18"/>
          <w:shd w:val="clear" w:color="auto" w:fill="FFFFFF"/>
          <w:lang w:eastAsia="en-US"/>
        </w:rPr>
        <w:lastRenderedPageBreak/>
        <w:t>далее совместно именуемые «Стороны», в соответствии с законодательством Российской Федерации, Республики Мордовия и в пределах своих полномочий заключили настоящее Соглашение (далее – Соглашение) о нижеследующем:</w:t>
      </w:r>
    </w:p>
    <w:p w:rsidR="002051B8" w:rsidRPr="00BB534F" w:rsidRDefault="002051B8" w:rsidP="002051B8">
      <w:pPr>
        <w:widowControl w:val="0"/>
        <w:numPr>
          <w:ilvl w:val="0"/>
          <w:numId w:val="11"/>
        </w:numPr>
        <w:tabs>
          <w:tab w:val="left" w:pos="993"/>
          <w:tab w:val="left" w:pos="1276"/>
        </w:tabs>
        <w:suppressAutoHyphens w:val="0"/>
        <w:ind w:firstLine="709"/>
        <w:jc w:val="both"/>
        <w:rPr>
          <w:sz w:val="18"/>
          <w:szCs w:val="18"/>
          <w:lang w:eastAsia="en-US"/>
        </w:rPr>
      </w:pPr>
      <w:r w:rsidRPr="00BB534F">
        <w:rPr>
          <w:sz w:val="18"/>
          <w:szCs w:val="18"/>
          <w:shd w:val="clear" w:color="auto" w:fill="FFFFFF"/>
          <w:lang w:eastAsia="en-US"/>
        </w:rPr>
        <w:t xml:space="preserve">Поручить рабочей группе </w:t>
      </w:r>
      <w:r w:rsidRPr="00BB534F">
        <w:rPr>
          <w:rFonts w:eastAsia="Arial Unicode MS" w:cs="Mangal"/>
          <w:color w:val="000000"/>
          <w:kern w:val="1"/>
          <w:sz w:val="18"/>
          <w:szCs w:val="18"/>
          <w:lang w:eastAsia="hi-IN" w:bidi="hi-IN"/>
        </w:rPr>
        <w:t xml:space="preserve">по подготовке </w:t>
      </w:r>
      <w:proofErr w:type="gramStart"/>
      <w:r w:rsidRPr="00BB534F">
        <w:rPr>
          <w:rFonts w:eastAsia="Arial Unicode MS" w:cs="Mangal"/>
          <w:color w:val="000000"/>
          <w:kern w:val="1"/>
          <w:sz w:val="18"/>
          <w:szCs w:val="18"/>
          <w:lang w:eastAsia="hi-IN" w:bidi="hi-IN"/>
        </w:rPr>
        <w:t xml:space="preserve">проекта Устава </w:t>
      </w:r>
      <w:r w:rsidRPr="00BB534F">
        <w:rPr>
          <w:rFonts w:eastAsia="Arial Unicode MS" w:cs="Mangal"/>
          <w:kern w:val="1"/>
          <w:sz w:val="18"/>
          <w:szCs w:val="18"/>
          <w:lang w:eastAsia="hi-IN" w:bidi="hi-IN"/>
        </w:rPr>
        <w:t>Дубенского сельского поселения</w:t>
      </w:r>
      <w:r w:rsidRPr="00BB534F">
        <w:rPr>
          <w:rFonts w:eastAsia="Arial Unicode MS" w:cs="Mangal"/>
          <w:bCs/>
          <w:kern w:val="1"/>
          <w:sz w:val="18"/>
          <w:szCs w:val="18"/>
          <w:lang w:eastAsia="hi-IN" w:bidi="hi-IN"/>
        </w:rPr>
        <w:t xml:space="preserve"> Дубенского муниципального района </w:t>
      </w:r>
      <w:r w:rsidRPr="00BB534F">
        <w:rPr>
          <w:sz w:val="18"/>
          <w:szCs w:val="18"/>
          <w:lang w:eastAsia="ru-RU"/>
        </w:rPr>
        <w:t>Республики</w:t>
      </w:r>
      <w:proofErr w:type="gramEnd"/>
      <w:r w:rsidRPr="00BB534F">
        <w:rPr>
          <w:sz w:val="18"/>
          <w:szCs w:val="18"/>
          <w:lang w:eastAsia="ru-RU"/>
        </w:rPr>
        <w:t xml:space="preserve"> Мордовия (далее – рабочая группа) </w:t>
      </w:r>
      <w:r w:rsidRPr="00BB534F">
        <w:rPr>
          <w:sz w:val="18"/>
          <w:szCs w:val="18"/>
          <w:shd w:val="clear" w:color="auto" w:fill="FFFFFF"/>
          <w:lang w:eastAsia="en-US"/>
        </w:rPr>
        <w:t>в порядке и сроки, определенные</w:t>
      </w:r>
      <w:r w:rsidRPr="00BB534F">
        <w:rPr>
          <w:sz w:val="18"/>
          <w:szCs w:val="18"/>
          <w:shd w:val="clear" w:color="auto" w:fill="FFFFFF"/>
          <w:lang w:val="ru" w:eastAsia="en-US"/>
        </w:rPr>
        <w:t xml:space="preserve"> </w:t>
      </w:r>
      <w:r w:rsidRPr="00BB534F">
        <w:rPr>
          <w:sz w:val="18"/>
          <w:szCs w:val="18"/>
          <w:shd w:val="clear" w:color="auto" w:fill="FFFFFF"/>
          <w:lang w:eastAsia="en-US"/>
        </w:rPr>
        <w:t>муниципальными правовыми актами органов местного самоуправления</w:t>
      </w:r>
      <w:r w:rsidRPr="00BB534F">
        <w:rPr>
          <w:sz w:val="18"/>
          <w:szCs w:val="18"/>
          <w:shd w:val="clear" w:color="auto" w:fill="FFFFFF"/>
          <w:lang w:val="ru" w:eastAsia="en-US"/>
        </w:rPr>
        <w:t xml:space="preserve"> </w:t>
      </w:r>
      <w:r w:rsidRPr="00BB534F">
        <w:rPr>
          <w:sz w:val="18"/>
          <w:szCs w:val="18"/>
          <w:shd w:val="clear" w:color="auto" w:fill="FFFFFF"/>
          <w:lang w:eastAsia="en-US"/>
        </w:rPr>
        <w:t>сельского поселения и муниципального района, осуществить мероприятия:</w:t>
      </w:r>
    </w:p>
    <w:p w:rsidR="002051B8" w:rsidRPr="00BB534F" w:rsidRDefault="002051B8" w:rsidP="002051B8">
      <w:pPr>
        <w:widowControl w:val="0"/>
        <w:numPr>
          <w:ilvl w:val="2"/>
          <w:numId w:val="11"/>
        </w:numPr>
        <w:tabs>
          <w:tab w:val="left" w:pos="993"/>
          <w:tab w:val="left" w:pos="1276"/>
        </w:tabs>
        <w:suppressAutoHyphens w:val="0"/>
        <w:ind w:firstLine="709"/>
        <w:jc w:val="both"/>
        <w:rPr>
          <w:sz w:val="18"/>
          <w:szCs w:val="18"/>
          <w:lang w:eastAsia="en-US"/>
        </w:rPr>
      </w:pPr>
      <w:r w:rsidRPr="00BB534F">
        <w:rPr>
          <w:sz w:val="18"/>
          <w:szCs w:val="18"/>
          <w:shd w:val="clear" w:color="auto" w:fill="FFFFFF"/>
          <w:lang w:eastAsia="en-US"/>
        </w:rPr>
        <w:t xml:space="preserve">по </w:t>
      </w:r>
      <w:r w:rsidRPr="00BB534F">
        <w:rPr>
          <w:rFonts w:eastAsia="Arial Unicode MS" w:cs="Mangal"/>
          <w:color w:val="000000"/>
          <w:kern w:val="1"/>
          <w:sz w:val="18"/>
          <w:szCs w:val="18"/>
          <w:lang w:eastAsia="hi-IN" w:bidi="hi-IN"/>
        </w:rPr>
        <w:t xml:space="preserve">подготовке </w:t>
      </w:r>
      <w:proofErr w:type="gramStart"/>
      <w:r w:rsidRPr="00BB534F">
        <w:rPr>
          <w:rFonts w:eastAsia="Arial Unicode MS" w:cs="Mangal"/>
          <w:color w:val="000000"/>
          <w:kern w:val="1"/>
          <w:sz w:val="18"/>
          <w:szCs w:val="18"/>
          <w:lang w:eastAsia="hi-IN" w:bidi="hi-IN"/>
        </w:rPr>
        <w:t>проекта Устава Дубенского сельского поселения Дубенского муниципального района Республики</w:t>
      </w:r>
      <w:proofErr w:type="gramEnd"/>
      <w:r w:rsidRPr="00BB534F">
        <w:rPr>
          <w:rFonts w:eastAsia="Arial Unicode MS" w:cs="Mangal"/>
          <w:color w:val="000000"/>
          <w:kern w:val="1"/>
          <w:sz w:val="18"/>
          <w:szCs w:val="18"/>
          <w:lang w:eastAsia="hi-IN" w:bidi="hi-IN"/>
        </w:rPr>
        <w:t xml:space="preserve"> Мордовия (далее – Устав сельского поселения) </w:t>
      </w:r>
      <w:r w:rsidRPr="00BB534F">
        <w:rPr>
          <w:sz w:val="18"/>
          <w:szCs w:val="18"/>
          <w:shd w:val="clear" w:color="auto" w:fill="FFFFFF"/>
          <w:lang w:eastAsia="en-US"/>
        </w:rPr>
        <w:t>с закреплением в нем:</w:t>
      </w:r>
    </w:p>
    <w:p w:rsidR="002051B8" w:rsidRPr="00BB534F" w:rsidRDefault="002051B8" w:rsidP="002051B8">
      <w:pPr>
        <w:widowControl w:val="0"/>
        <w:numPr>
          <w:ilvl w:val="0"/>
          <w:numId w:val="13"/>
        </w:numPr>
        <w:tabs>
          <w:tab w:val="left" w:pos="961"/>
          <w:tab w:val="left" w:pos="993"/>
          <w:tab w:val="left" w:pos="1276"/>
        </w:tabs>
        <w:suppressAutoHyphens w:val="0"/>
        <w:ind w:firstLine="709"/>
        <w:jc w:val="both"/>
        <w:rPr>
          <w:sz w:val="18"/>
          <w:szCs w:val="18"/>
          <w:lang w:eastAsia="en-US"/>
        </w:rPr>
      </w:pPr>
      <w:r w:rsidRPr="00BB534F">
        <w:rPr>
          <w:sz w:val="18"/>
          <w:szCs w:val="18"/>
          <w:shd w:val="clear" w:color="auto" w:fill="FFFFFF"/>
          <w:lang w:eastAsia="en-US"/>
        </w:rPr>
        <w:t>определяющих перечень вопросов местного значения, передаваемых</w:t>
      </w:r>
      <w:r w:rsidRPr="00BB534F">
        <w:rPr>
          <w:sz w:val="18"/>
          <w:szCs w:val="18"/>
          <w:shd w:val="clear" w:color="auto" w:fill="FFFFFF"/>
          <w:lang w:val="ru" w:eastAsia="en-US"/>
        </w:rPr>
        <w:t xml:space="preserve"> </w:t>
      </w:r>
      <w:r w:rsidRPr="00BB534F">
        <w:rPr>
          <w:sz w:val="18"/>
          <w:szCs w:val="18"/>
          <w:shd w:val="clear" w:color="auto" w:fill="FFFFFF"/>
          <w:lang w:eastAsia="en-US"/>
        </w:rPr>
        <w:t>администрации муниципального района;</w:t>
      </w:r>
    </w:p>
    <w:p w:rsidR="002051B8" w:rsidRPr="00BB534F" w:rsidRDefault="002051B8" w:rsidP="002051B8">
      <w:pPr>
        <w:widowControl w:val="0"/>
        <w:numPr>
          <w:ilvl w:val="0"/>
          <w:numId w:val="13"/>
        </w:numPr>
        <w:tabs>
          <w:tab w:val="left" w:pos="889"/>
          <w:tab w:val="left" w:pos="993"/>
          <w:tab w:val="left" w:pos="1276"/>
        </w:tabs>
        <w:suppressAutoHyphens w:val="0"/>
        <w:ind w:firstLine="709"/>
        <w:jc w:val="both"/>
        <w:rPr>
          <w:sz w:val="18"/>
          <w:szCs w:val="18"/>
          <w:lang w:eastAsia="en-US"/>
        </w:rPr>
      </w:pPr>
      <w:r w:rsidRPr="00BB534F">
        <w:rPr>
          <w:sz w:val="18"/>
          <w:szCs w:val="18"/>
          <w:shd w:val="clear" w:color="auto" w:fill="FFFFFF"/>
          <w:lang w:eastAsia="en-US"/>
        </w:rPr>
        <w:t>закрепляющих положения, связанные с возложением исполнения полномочий администрации</w:t>
      </w:r>
      <w:r w:rsidRPr="00BB534F">
        <w:rPr>
          <w:sz w:val="18"/>
          <w:szCs w:val="18"/>
          <w:shd w:val="clear" w:color="auto" w:fill="FFFFFF"/>
          <w:lang w:val="ru" w:eastAsia="en-US"/>
        </w:rPr>
        <w:t xml:space="preserve"> сельского </w:t>
      </w:r>
      <w:r w:rsidRPr="00BB534F">
        <w:rPr>
          <w:sz w:val="18"/>
          <w:szCs w:val="18"/>
          <w:shd w:val="clear" w:color="auto" w:fill="FFFFFF"/>
          <w:lang w:eastAsia="en-US"/>
        </w:rPr>
        <w:t>поселения на администрацию муниципального района;</w:t>
      </w:r>
    </w:p>
    <w:p w:rsidR="002051B8" w:rsidRPr="00BB534F" w:rsidRDefault="002051B8" w:rsidP="002051B8">
      <w:pPr>
        <w:widowControl w:val="0"/>
        <w:numPr>
          <w:ilvl w:val="0"/>
          <w:numId w:val="13"/>
        </w:numPr>
        <w:tabs>
          <w:tab w:val="left" w:pos="951"/>
          <w:tab w:val="left" w:pos="993"/>
          <w:tab w:val="left" w:pos="1276"/>
        </w:tabs>
        <w:suppressAutoHyphens w:val="0"/>
        <w:ind w:firstLine="709"/>
        <w:jc w:val="both"/>
        <w:rPr>
          <w:sz w:val="18"/>
          <w:szCs w:val="18"/>
          <w:lang w:eastAsia="en-US"/>
        </w:rPr>
      </w:pPr>
      <w:r w:rsidRPr="00BB534F">
        <w:rPr>
          <w:sz w:val="18"/>
          <w:szCs w:val="18"/>
          <w:shd w:val="clear" w:color="auto" w:fill="FFFFFF"/>
          <w:lang w:eastAsia="en-US"/>
        </w:rPr>
        <w:t>касающихся изменения структуры органов местного самоуправления</w:t>
      </w:r>
      <w:r w:rsidRPr="00BB534F">
        <w:rPr>
          <w:sz w:val="18"/>
          <w:szCs w:val="18"/>
          <w:shd w:val="clear" w:color="auto" w:fill="FFFFFF"/>
          <w:lang w:val="ru" w:eastAsia="en-US"/>
        </w:rPr>
        <w:t xml:space="preserve"> сельского </w:t>
      </w:r>
      <w:r w:rsidRPr="00BB534F">
        <w:rPr>
          <w:sz w:val="18"/>
          <w:szCs w:val="18"/>
          <w:shd w:val="clear" w:color="auto" w:fill="FFFFFF"/>
          <w:lang w:eastAsia="en-US"/>
        </w:rPr>
        <w:t>поселения, исключающие из данной структуры администрацию сельского поселения;</w:t>
      </w:r>
    </w:p>
    <w:p w:rsidR="002051B8" w:rsidRPr="00BB534F" w:rsidRDefault="002051B8" w:rsidP="002051B8">
      <w:pPr>
        <w:widowControl w:val="0"/>
        <w:numPr>
          <w:ilvl w:val="0"/>
          <w:numId w:val="13"/>
        </w:numPr>
        <w:tabs>
          <w:tab w:val="left" w:pos="993"/>
          <w:tab w:val="left" w:pos="1276"/>
        </w:tabs>
        <w:suppressAutoHyphens w:val="0"/>
        <w:ind w:firstLine="709"/>
        <w:jc w:val="both"/>
        <w:rPr>
          <w:sz w:val="18"/>
          <w:szCs w:val="18"/>
          <w:lang w:eastAsia="en-US"/>
        </w:rPr>
      </w:pPr>
      <w:r w:rsidRPr="00BB534F">
        <w:rPr>
          <w:sz w:val="18"/>
          <w:szCs w:val="18"/>
          <w:shd w:val="clear" w:color="auto" w:fill="FFFFFF"/>
          <w:lang w:eastAsia="en-US"/>
        </w:rPr>
        <w:t>определяющие срок вступления в силу положений, регулирующих</w:t>
      </w:r>
      <w:r w:rsidRPr="00BB534F">
        <w:rPr>
          <w:sz w:val="18"/>
          <w:szCs w:val="18"/>
          <w:shd w:val="clear" w:color="auto" w:fill="FFFFFF"/>
          <w:lang w:val="ru" w:eastAsia="en-US"/>
        </w:rPr>
        <w:t xml:space="preserve"> </w:t>
      </w:r>
      <w:r w:rsidRPr="00BB534F">
        <w:rPr>
          <w:sz w:val="18"/>
          <w:szCs w:val="18"/>
          <w:shd w:val="clear" w:color="auto" w:fill="FFFFFF"/>
          <w:lang w:eastAsia="en-US"/>
        </w:rPr>
        <w:t xml:space="preserve">вопросы передачи </w:t>
      </w:r>
      <w:proofErr w:type="gramStart"/>
      <w:r w:rsidRPr="00BB534F">
        <w:rPr>
          <w:sz w:val="18"/>
          <w:szCs w:val="18"/>
          <w:shd w:val="clear" w:color="auto" w:fill="FFFFFF"/>
          <w:lang w:eastAsia="en-US"/>
        </w:rPr>
        <w:t>полномочий</w:t>
      </w:r>
      <w:proofErr w:type="gramEnd"/>
      <w:r w:rsidRPr="00BB534F">
        <w:rPr>
          <w:sz w:val="18"/>
          <w:szCs w:val="18"/>
          <w:shd w:val="clear" w:color="auto" w:fill="FFFFFF"/>
          <w:lang w:eastAsia="en-US"/>
        </w:rPr>
        <w:t xml:space="preserve"> администрации сельского поселения, принимая во</w:t>
      </w:r>
      <w:r w:rsidRPr="00BB534F">
        <w:rPr>
          <w:sz w:val="18"/>
          <w:szCs w:val="18"/>
          <w:shd w:val="clear" w:color="auto" w:fill="FFFFFF"/>
          <w:lang w:val="ru" w:eastAsia="en-US"/>
        </w:rPr>
        <w:t xml:space="preserve"> </w:t>
      </w:r>
      <w:r w:rsidRPr="00BB534F">
        <w:rPr>
          <w:sz w:val="18"/>
          <w:szCs w:val="18"/>
          <w:shd w:val="clear" w:color="auto" w:fill="FFFFFF"/>
          <w:lang w:eastAsia="en-US"/>
        </w:rPr>
        <w:t>внимание, что положения, изменяющие структуру органов местного</w:t>
      </w:r>
      <w:r w:rsidRPr="00BB534F">
        <w:rPr>
          <w:sz w:val="18"/>
          <w:szCs w:val="18"/>
          <w:shd w:val="clear" w:color="auto" w:fill="FFFFFF"/>
          <w:lang w:val="ru" w:eastAsia="en-US"/>
        </w:rPr>
        <w:t xml:space="preserve"> </w:t>
      </w:r>
      <w:r w:rsidRPr="00BB534F">
        <w:rPr>
          <w:sz w:val="18"/>
          <w:szCs w:val="18"/>
          <w:shd w:val="clear" w:color="auto" w:fill="FFFFFF"/>
          <w:lang w:eastAsia="en-US"/>
        </w:rPr>
        <w:t>самоуправления сельского поселения, вступают в силу после истечения срока полномочий Совета</w:t>
      </w:r>
      <w:r w:rsidRPr="00BB534F">
        <w:rPr>
          <w:sz w:val="18"/>
          <w:szCs w:val="18"/>
          <w:shd w:val="clear" w:color="auto" w:fill="FFFFFF"/>
          <w:lang w:val="ru" w:eastAsia="en-US"/>
        </w:rPr>
        <w:t xml:space="preserve"> </w:t>
      </w:r>
      <w:r w:rsidRPr="00BB534F">
        <w:rPr>
          <w:sz w:val="18"/>
          <w:szCs w:val="18"/>
          <w:shd w:val="clear" w:color="auto" w:fill="FFFFFF"/>
          <w:lang w:eastAsia="en-US"/>
        </w:rPr>
        <w:t>депутатов сельского поселения, принявших данное решение;</w:t>
      </w:r>
    </w:p>
    <w:p w:rsidR="002051B8" w:rsidRPr="00BB534F" w:rsidRDefault="002051B8" w:rsidP="002051B8">
      <w:pPr>
        <w:widowControl w:val="0"/>
        <w:numPr>
          <w:ilvl w:val="1"/>
          <w:numId w:val="13"/>
        </w:numPr>
        <w:tabs>
          <w:tab w:val="left" w:pos="993"/>
          <w:tab w:val="left" w:pos="1066"/>
          <w:tab w:val="left" w:pos="1276"/>
        </w:tabs>
        <w:suppressAutoHyphens w:val="0"/>
        <w:ind w:firstLine="709"/>
        <w:jc w:val="both"/>
        <w:rPr>
          <w:sz w:val="18"/>
          <w:szCs w:val="18"/>
          <w:lang w:eastAsia="en-US"/>
        </w:rPr>
      </w:pPr>
      <w:r w:rsidRPr="00BB534F">
        <w:rPr>
          <w:sz w:val="18"/>
          <w:szCs w:val="18"/>
          <w:shd w:val="clear" w:color="auto" w:fill="FFFFFF"/>
          <w:lang w:eastAsia="en-US"/>
        </w:rPr>
        <w:t xml:space="preserve">по внесению в Устав </w:t>
      </w:r>
      <w:r w:rsidRPr="00BB534F">
        <w:rPr>
          <w:sz w:val="18"/>
          <w:szCs w:val="18"/>
          <w:lang w:eastAsia="ru-RU"/>
        </w:rPr>
        <w:t xml:space="preserve">Дубенского </w:t>
      </w:r>
      <w:r w:rsidRPr="00BB534F">
        <w:rPr>
          <w:sz w:val="18"/>
          <w:szCs w:val="18"/>
          <w:shd w:val="clear" w:color="auto" w:fill="FFFFFF"/>
          <w:lang w:eastAsia="en-US"/>
        </w:rPr>
        <w:t>муниципального района Республики Мордовия</w:t>
      </w:r>
      <w:r w:rsidRPr="00BB534F">
        <w:rPr>
          <w:sz w:val="18"/>
          <w:szCs w:val="18"/>
          <w:shd w:val="clear" w:color="auto" w:fill="FFFFFF"/>
          <w:lang w:val="ru" w:eastAsia="en-US"/>
        </w:rPr>
        <w:t xml:space="preserve"> </w:t>
      </w:r>
      <w:r w:rsidRPr="00BB534F">
        <w:rPr>
          <w:sz w:val="18"/>
          <w:szCs w:val="18"/>
          <w:shd w:val="clear" w:color="auto" w:fill="FFFFFF"/>
          <w:lang w:eastAsia="en-US"/>
        </w:rPr>
        <w:t>изменений (далее – Устав муниципального района), касающихся:</w:t>
      </w:r>
    </w:p>
    <w:p w:rsidR="002051B8" w:rsidRPr="00BB534F" w:rsidRDefault="002051B8" w:rsidP="002051B8">
      <w:pPr>
        <w:widowControl w:val="0"/>
        <w:numPr>
          <w:ilvl w:val="0"/>
          <w:numId w:val="13"/>
        </w:numPr>
        <w:tabs>
          <w:tab w:val="left" w:pos="884"/>
          <w:tab w:val="left" w:pos="993"/>
          <w:tab w:val="left" w:pos="1276"/>
        </w:tabs>
        <w:suppressAutoHyphens w:val="0"/>
        <w:ind w:firstLine="709"/>
        <w:jc w:val="both"/>
        <w:rPr>
          <w:sz w:val="18"/>
          <w:szCs w:val="18"/>
          <w:lang w:eastAsia="en-US"/>
        </w:rPr>
      </w:pPr>
      <w:r w:rsidRPr="00BB534F">
        <w:rPr>
          <w:sz w:val="18"/>
          <w:szCs w:val="18"/>
          <w:shd w:val="clear" w:color="auto" w:fill="FFFFFF"/>
          <w:lang w:eastAsia="en-US"/>
        </w:rPr>
        <w:t>закрепления положений об исполнении полномочий администрации</w:t>
      </w:r>
      <w:r w:rsidRPr="00BB534F">
        <w:rPr>
          <w:sz w:val="18"/>
          <w:szCs w:val="18"/>
          <w:shd w:val="clear" w:color="auto" w:fill="FFFFFF"/>
          <w:lang w:val="ru" w:eastAsia="en-US"/>
        </w:rPr>
        <w:t xml:space="preserve"> сельского </w:t>
      </w:r>
      <w:r w:rsidRPr="00BB534F">
        <w:rPr>
          <w:sz w:val="18"/>
          <w:szCs w:val="18"/>
          <w:shd w:val="clear" w:color="auto" w:fill="FFFFFF"/>
          <w:lang w:eastAsia="en-US"/>
        </w:rPr>
        <w:t>поселения администрацией муниципального района;</w:t>
      </w:r>
    </w:p>
    <w:p w:rsidR="002051B8" w:rsidRPr="00BB534F" w:rsidRDefault="002051B8" w:rsidP="002051B8">
      <w:pPr>
        <w:widowControl w:val="0"/>
        <w:numPr>
          <w:ilvl w:val="0"/>
          <w:numId w:val="13"/>
        </w:numPr>
        <w:tabs>
          <w:tab w:val="left" w:pos="884"/>
          <w:tab w:val="left" w:pos="993"/>
          <w:tab w:val="left" w:pos="1276"/>
        </w:tabs>
        <w:suppressAutoHyphens w:val="0"/>
        <w:ind w:firstLine="709"/>
        <w:jc w:val="both"/>
        <w:rPr>
          <w:sz w:val="18"/>
          <w:szCs w:val="18"/>
          <w:lang w:eastAsia="en-US"/>
        </w:rPr>
      </w:pPr>
      <w:r w:rsidRPr="00BB534F">
        <w:rPr>
          <w:sz w:val="18"/>
          <w:szCs w:val="18"/>
          <w:shd w:val="clear" w:color="auto" w:fill="FFFFFF"/>
          <w:lang w:eastAsia="en-US"/>
        </w:rPr>
        <w:t>определения срока вступления в силу положений, регулирующих</w:t>
      </w:r>
      <w:r w:rsidRPr="00BB534F">
        <w:rPr>
          <w:sz w:val="18"/>
          <w:szCs w:val="18"/>
          <w:shd w:val="clear" w:color="auto" w:fill="FFFFFF"/>
          <w:lang w:val="ru" w:eastAsia="en-US"/>
        </w:rPr>
        <w:t xml:space="preserve"> </w:t>
      </w:r>
      <w:r w:rsidRPr="00BB534F">
        <w:rPr>
          <w:sz w:val="18"/>
          <w:szCs w:val="18"/>
          <w:shd w:val="clear" w:color="auto" w:fill="FFFFFF"/>
          <w:lang w:eastAsia="en-US"/>
        </w:rPr>
        <w:t xml:space="preserve">вопросы возложения </w:t>
      </w:r>
      <w:r w:rsidRPr="00BB534F">
        <w:rPr>
          <w:sz w:val="18"/>
          <w:szCs w:val="18"/>
          <w:lang w:eastAsia="ru-RU"/>
        </w:rPr>
        <w:t xml:space="preserve">исполнения полномочий </w:t>
      </w:r>
      <w:r w:rsidRPr="00BB534F">
        <w:rPr>
          <w:sz w:val="18"/>
          <w:szCs w:val="18"/>
          <w:shd w:val="clear" w:color="auto" w:fill="FFFFFF"/>
          <w:lang w:eastAsia="en-US"/>
        </w:rPr>
        <w:t>администрации муниципального района,</w:t>
      </w:r>
      <w:r w:rsidRPr="00BB534F">
        <w:rPr>
          <w:sz w:val="18"/>
          <w:szCs w:val="18"/>
          <w:shd w:val="clear" w:color="auto" w:fill="FFFFFF"/>
          <w:lang w:val="ru" w:eastAsia="en-US"/>
        </w:rPr>
        <w:t xml:space="preserve"> </w:t>
      </w:r>
      <w:r w:rsidRPr="00BB534F">
        <w:rPr>
          <w:sz w:val="18"/>
          <w:szCs w:val="18"/>
          <w:shd w:val="clear" w:color="auto" w:fill="FFFFFF"/>
          <w:lang w:eastAsia="en-US"/>
        </w:rPr>
        <w:t>аналогичных сроку, установленному в Уставе сельского поселения;</w:t>
      </w:r>
    </w:p>
    <w:p w:rsidR="002051B8" w:rsidRPr="00BB534F" w:rsidRDefault="002051B8" w:rsidP="002051B8">
      <w:pPr>
        <w:widowControl w:val="0"/>
        <w:numPr>
          <w:ilvl w:val="0"/>
          <w:numId w:val="12"/>
        </w:numPr>
        <w:tabs>
          <w:tab w:val="left" w:pos="993"/>
          <w:tab w:val="left" w:pos="1276"/>
        </w:tabs>
        <w:suppressAutoHyphens w:val="0"/>
        <w:ind w:firstLine="709"/>
        <w:jc w:val="both"/>
        <w:rPr>
          <w:sz w:val="18"/>
          <w:szCs w:val="18"/>
          <w:lang w:eastAsia="en-US"/>
        </w:rPr>
      </w:pPr>
      <w:r w:rsidRPr="00BB534F">
        <w:rPr>
          <w:sz w:val="18"/>
          <w:szCs w:val="18"/>
          <w:shd w:val="clear" w:color="auto" w:fill="FFFFFF"/>
          <w:lang w:eastAsia="en-US"/>
        </w:rPr>
        <w:t>по государственной регистрации Устава сельского поселения и</w:t>
      </w:r>
      <w:r w:rsidRPr="00BB534F">
        <w:rPr>
          <w:sz w:val="18"/>
          <w:szCs w:val="18"/>
          <w:shd w:val="clear" w:color="auto" w:fill="FFFFFF"/>
          <w:lang w:val="ru" w:eastAsia="en-US"/>
        </w:rPr>
        <w:t xml:space="preserve"> решения Совета депутатов муниципального района о </w:t>
      </w:r>
      <w:r w:rsidRPr="00BB534F">
        <w:rPr>
          <w:sz w:val="18"/>
          <w:szCs w:val="18"/>
          <w:shd w:val="clear" w:color="auto" w:fill="FFFFFF"/>
          <w:lang w:eastAsia="en-US"/>
        </w:rPr>
        <w:t>внесении изменений и дополнений в Устав муниципального района, их официальному опубликованию</w:t>
      </w:r>
      <w:r w:rsidRPr="00BB534F">
        <w:rPr>
          <w:sz w:val="18"/>
          <w:szCs w:val="18"/>
          <w:shd w:val="clear" w:color="auto" w:fill="FFFFFF"/>
          <w:lang w:val="ru" w:eastAsia="en-US"/>
        </w:rPr>
        <w:t xml:space="preserve"> </w:t>
      </w:r>
      <w:r w:rsidRPr="00BB534F">
        <w:rPr>
          <w:sz w:val="18"/>
          <w:szCs w:val="18"/>
          <w:shd w:val="clear" w:color="auto" w:fill="FFFFFF"/>
          <w:lang w:eastAsia="en-US"/>
        </w:rPr>
        <w:t>(обнародованию) в средствах массовой информации;</w:t>
      </w:r>
    </w:p>
    <w:p w:rsidR="002051B8" w:rsidRPr="00BB534F" w:rsidRDefault="002051B8" w:rsidP="002051B8">
      <w:pPr>
        <w:tabs>
          <w:tab w:val="left" w:pos="993"/>
          <w:tab w:val="left" w:pos="1276"/>
        </w:tabs>
        <w:suppressAutoHyphens w:val="0"/>
        <w:ind w:firstLine="709"/>
        <w:jc w:val="both"/>
        <w:rPr>
          <w:rFonts w:eastAsia="Arial Unicode MS"/>
          <w:color w:val="000000"/>
          <w:sz w:val="18"/>
          <w:szCs w:val="18"/>
          <w:lang w:eastAsia="ru-RU"/>
        </w:rPr>
      </w:pPr>
      <w:r w:rsidRPr="00BB534F">
        <w:rPr>
          <w:rFonts w:eastAsia="Arial Unicode MS"/>
          <w:color w:val="000000"/>
          <w:sz w:val="18"/>
          <w:szCs w:val="18"/>
          <w:shd w:val="clear" w:color="auto" w:fill="FFFFFF"/>
          <w:lang w:eastAsia="ru-RU"/>
        </w:rPr>
        <w:t xml:space="preserve">4) </w:t>
      </w:r>
      <w:r w:rsidRPr="00BB534F">
        <w:rPr>
          <w:rFonts w:eastAsia="Arial Unicode MS"/>
          <w:color w:val="000000"/>
          <w:sz w:val="18"/>
          <w:szCs w:val="18"/>
          <w:shd w:val="clear" w:color="auto" w:fill="FFFFFF"/>
          <w:lang w:val="ru" w:eastAsia="ru-RU"/>
        </w:rPr>
        <w:t xml:space="preserve">разработать предложения по внесению изменений в структуру администрации муниципального района, положения о структурных подразделениях администрации </w:t>
      </w:r>
      <w:r w:rsidRPr="00BB534F">
        <w:rPr>
          <w:rFonts w:eastAsia="Arial Unicode MS"/>
          <w:color w:val="000000"/>
          <w:sz w:val="18"/>
          <w:szCs w:val="18"/>
          <w:lang w:val="ru" w:eastAsia="ru-RU"/>
        </w:rPr>
        <w:t xml:space="preserve">муниципального </w:t>
      </w:r>
      <w:r w:rsidRPr="00BB534F">
        <w:rPr>
          <w:rFonts w:eastAsia="Arial Unicode MS"/>
          <w:color w:val="000000"/>
          <w:sz w:val="18"/>
          <w:szCs w:val="18"/>
          <w:shd w:val="clear" w:color="auto" w:fill="FFFFFF"/>
          <w:lang w:val="ru" w:eastAsia="ru-RU"/>
        </w:rPr>
        <w:t>района</w:t>
      </w:r>
      <w:r w:rsidRPr="00BB534F">
        <w:rPr>
          <w:rFonts w:eastAsia="Arial Unicode MS"/>
          <w:color w:val="000000"/>
          <w:sz w:val="18"/>
          <w:szCs w:val="18"/>
          <w:shd w:val="clear" w:color="auto" w:fill="FFFFFF"/>
          <w:lang w:eastAsia="ru-RU"/>
        </w:rPr>
        <w:t xml:space="preserve">, </w:t>
      </w:r>
      <w:r w:rsidRPr="00BB534F">
        <w:rPr>
          <w:rFonts w:eastAsia="Arial Unicode MS"/>
          <w:color w:val="000000"/>
          <w:sz w:val="18"/>
          <w:szCs w:val="18"/>
          <w:lang w:val="ru" w:eastAsia="ru-RU"/>
        </w:rPr>
        <w:t>должностные инструкции муниципальных служащих администрации</w:t>
      </w:r>
      <w:r w:rsidRPr="00BB534F">
        <w:rPr>
          <w:rFonts w:eastAsia="Arial Unicode MS"/>
          <w:color w:val="000000"/>
          <w:sz w:val="18"/>
          <w:szCs w:val="18"/>
          <w:lang w:eastAsia="ru-RU"/>
        </w:rPr>
        <w:t xml:space="preserve"> </w:t>
      </w:r>
      <w:r w:rsidRPr="00BB534F">
        <w:rPr>
          <w:rFonts w:eastAsia="Arial Unicode MS"/>
          <w:color w:val="000000"/>
          <w:sz w:val="18"/>
          <w:szCs w:val="18"/>
          <w:lang w:val="ru" w:eastAsia="ru-RU"/>
        </w:rPr>
        <w:t>муниципального района;</w:t>
      </w:r>
      <w:r w:rsidRPr="00BB534F">
        <w:rPr>
          <w:rFonts w:eastAsia="Arial Unicode MS"/>
          <w:color w:val="000000"/>
          <w:sz w:val="18"/>
          <w:szCs w:val="18"/>
          <w:lang w:eastAsia="ru-RU"/>
        </w:rPr>
        <w:t xml:space="preserve"> </w:t>
      </w:r>
    </w:p>
    <w:p w:rsidR="002051B8" w:rsidRPr="00BB534F" w:rsidRDefault="002051B8" w:rsidP="002051B8">
      <w:pPr>
        <w:tabs>
          <w:tab w:val="left" w:pos="993"/>
          <w:tab w:val="left" w:pos="1276"/>
        </w:tabs>
        <w:suppressAutoHyphens w:val="0"/>
        <w:ind w:firstLine="709"/>
        <w:jc w:val="both"/>
        <w:rPr>
          <w:rFonts w:eastAsia="Arial Unicode MS"/>
          <w:color w:val="000000"/>
          <w:sz w:val="18"/>
          <w:szCs w:val="18"/>
          <w:lang w:eastAsia="ru-RU"/>
        </w:rPr>
      </w:pPr>
      <w:r w:rsidRPr="00BB534F">
        <w:rPr>
          <w:rFonts w:eastAsia="Arial Unicode MS"/>
          <w:color w:val="000000"/>
          <w:sz w:val="18"/>
          <w:szCs w:val="18"/>
          <w:shd w:val="clear" w:color="auto" w:fill="FFFFFF"/>
          <w:lang w:val="ru" w:eastAsia="ru-RU"/>
        </w:rPr>
        <w:t>5) подготовить проекты муниципальных</w:t>
      </w:r>
      <w:r w:rsidRPr="00BB534F">
        <w:rPr>
          <w:rFonts w:eastAsia="Arial Unicode MS"/>
          <w:color w:val="000000"/>
          <w:sz w:val="18"/>
          <w:szCs w:val="18"/>
          <w:shd w:val="clear" w:color="auto" w:fill="FFFFFF"/>
          <w:lang w:eastAsia="ru-RU"/>
        </w:rPr>
        <w:t xml:space="preserve"> </w:t>
      </w:r>
      <w:r w:rsidRPr="00BB534F">
        <w:rPr>
          <w:rFonts w:eastAsia="Arial Unicode MS"/>
          <w:color w:val="000000"/>
          <w:sz w:val="18"/>
          <w:szCs w:val="18"/>
          <w:lang w:val="ru" w:eastAsia="ru-RU"/>
        </w:rPr>
        <w:t>правовых актов по осуществлению процедуры ликвидации администрации</w:t>
      </w:r>
      <w:r w:rsidRPr="00BB534F">
        <w:rPr>
          <w:rFonts w:eastAsia="Arial Unicode MS"/>
          <w:color w:val="000000"/>
          <w:sz w:val="18"/>
          <w:szCs w:val="18"/>
          <w:lang w:eastAsia="ru-RU"/>
        </w:rPr>
        <w:t xml:space="preserve"> сельского поселения.</w:t>
      </w:r>
    </w:p>
    <w:p w:rsidR="002051B8" w:rsidRPr="00BB534F" w:rsidRDefault="002051B8" w:rsidP="002051B8">
      <w:pPr>
        <w:widowControl w:val="0"/>
        <w:numPr>
          <w:ilvl w:val="0"/>
          <w:numId w:val="11"/>
        </w:numPr>
        <w:tabs>
          <w:tab w:val="left" w:pos="993"/>
          <w:tab w:val="left" w:pos="1276"/>
        </w:tabs>
        <w:suppressAutoHyphens w:val="0"/>
        <w:ind w:firstLine="709"/>
        <w:jc w:val="both"/>
        <w:rPr>
          <w:sz w:val="18"/>
          <w:szCs w:val="18"/>
          <w:shd w:val="clear" w:color="auto" w:fill="FFFFFF"/>
          <w:lang w:eastAsia="en-US"/>
        </w:rPr>
      </w:pPr>
      <w:r w:rsidRPr="00BB534F">
        <w:rPr>
          <w:sz w:val="18"/>
          <w:szCs w:val="18"/>
          <w:shd w:val="clear" w:color="auto" w:fill="FFFFFF"/>
          <w:lang w:eastAsia="en-US"/>
        </w:rPr>
        <w:t>Предложения рабочей группы подлежат</w:t>
      </w:r>
      <w:r w:rsidRPr="00BB534F">
        <w:rPr>
          <w:sz w:val="18"/>
          <w:szCs w:val="18"/>
          <w:shd w:val="clear" w:color="auto" w:fill="FFFFFF"/>
          <w:lang w:val="ru" w:eastAsia="en-US"/>
        </w:rPr>
        <w:t xml:space="preserve"> </w:t>
      </w:r>
      <w:r w:rsidRPr="00BB534F">
        <w:rPr>
          <w:sz w:val="18"/>
          <w:szCs w:val="18"/>
          <w:shd w:val="clear" w:color="auto" w:fill="FFFFFF"/>
          <w:lang w:eastAsia="en-US"/>
        </w:rPr>
        <w:t>рассмотрению Советом депутатов сельского поселения и Советом депутатов муниципального района.</w:t>
      </w:r>
    </w:p>
    <w:p w:rsidR="002051B8" w:rsidRPr="00BB534F" w:rsidRDefault="002051B8" w:rsidP="002051B8">
      <w:pPr>
        <w:widowControl w:val="0"/>
        <w:numPr>
          <w:ilvl w:val="0"/>
          <w:numId w:val="11"/>
        </w:numPr>
        <w:tabs>
          <w:tab w:val="left" w:pos="993"/>
          <w:tab w:val="left" w:pos="1276"/>
        </w:tabs>
        <w:suppressAutoHyphens w:val="0"/>
        <w:ind w:firstLine="709"/>
        <w:jc w:val="both"/>
        <w:rPr>
          <w:sz w:val="18"/>
          <w:szCs w:val="18"/>
          <w:lang w:eastAsia="en-US"/>
        </w:rPr>
      </w:pPr>
      <w:r w:rsidRPr="00BB534F">
        <w:rPr>
          <w:sz w:val="18"/>
          <w:szCs w:val="18"/>
          <w:shd w:val="clear" w:color="auto" w:fill="FFFFFF"/>
          <w:lang w:eastAsia="en-US"/>
        </w:rPr>
        <w:t xml:space="preserve">По результатам рассмотрения внесенных рабочей группой предложений Совет депутатов сельского поселения и Совет депутатов муниципального района </w:t>
      </w:r>
      <w:r w:rsidRPr="00BB534F">
        <w:rPr>
          <w:rFonts w:eastAsia="Arial Unicode MS"/>
          <w:sz w:val="18"/>
          <w:szCs w:val="18"/>
          <w:lang w:eastAsia="en-US"/>
        </w:rPr>
        <w:t>принимают</w:t>
      </w:r>
      <w:r w:rsidRPr="00BB534F">
        <w:rPr>
          <w:sz w:val="18"/>
          <w:szCs w:val="18"/>
          <w:lang w:eastAsia="en-US"/>
        </w:rPr>
        <w:t xml:space="preserve"> соответствующие решения. Данные р</w:t>
      </w:r>
      <w:r w:rsidRPr="00BB534F">
        <w:rPr>
          <w:sz w:val="18"/>
          <w:szCs w:val="18"/>
          <w:shd w:val="clear" w:color="auto" w:fill="FFFFFF"/>
          <w:lang w:eastAsia="en-US"/>
        </w:rPr>
        <w:t>ешения принимаются большинством голосов от установленной численности депутатов Совета депутатов сельского поселения и Совета депутатов муниципального района.</w:t>
      </w:r>
    </w:p>
    <w:p w:rsidR="002051B8" w:rsidRPr="00BB534F" w:rsidRDefault="002051B8" w:rsidP="002051B8">
      <w:pPr>
        <w:suppressAutoHyphens w:val="0"/>
        <w:ind w:firstLine="709"/>
        <w:jc w:val="both"/>
        <w:rPr>
          <w:rFonts w:eastAsia="Arial Unicode MS"/>
          <w:color w:val="000000"/>
          <w:sz w:val="18"/>
          <w:szCs w:val="18"/>
          <w:shd w:val="clear" w:color="auto" w:fill="FFFFFF"/>
          <w:lang w:eastAsia="ru-RU"/>
        </w:rPr>
      </w:pPr>
    </w:p>
    <w:p w:rsidR="002051B8" w:rsidRPr="00BB534F" w:rsidRDefault="002051B8" w:rsidP="002051B8">
      <w:pPr>
        <w:suppressAutoHyphens w:val="0"/>
        <w:rPr>
          <w:rFonts w:eastAsia="Arial Unicode MS"/>
          <w:color w:val="000000"/>
          <w:sz w:val="18"/>
          <w:szCs w:val="18"/>
          <w:lang w:eastAsia="ru-RU"/>
        </w:rPr>
      </w:pPr>
      <w:r w:rsidRPr="00BB534F">
        <w:rPr>
          <w:rFonts w:eastAsia="Arial Unicode MS"/>
          <w:color w:val="000000"/>
          <w:sz w:val="18"/>
          <w:szCs w:val="18"/>
          <w:lang w:val="ru" w:eastAsia="ru-RU"/>
        </w:rPr>
        <w:t xml:space="preserve">Заместитель Председателя  Совета депутатов </w:t>
      </w:r>
    </w:p>
    <w:p w:rsidR="002051B8" w:rsidRPr="00BB534F" w:rsidRDefault="002051B8" w:rsidP="002051B8">
      <w:pPr>
        <w:suppressAutoHyphens w:val="0"/>
        <w:rPr>
          <w:rFonts w:eastAsia="Arial Unicode MS"/>
          <w:color w:val="000000"/>
          <w:sz w:val="18"/>
          <w:szCs w:val="18"/>
          <w:lang w:val="ru" w:eastAsia="ru-RU"/>
        </w:rPr>
      </w:pPr>
      <w:r w:rsidRPr="00BB534F">
        <w:rPr>
          <w:rFonts w:eastAsia="Arial Unicode MS"/>
          <w:color w:val="000000"/>
          <w:sz w:val="18"/>
          <w:szCs w:val="18"/>
          <w:lang w:eastAsia="ru-RU"/>
        </w:rPr>
        <w:t>Дубенского</w:t>
      </w:r>
      <w:r w:rsidRPr="00BB534F">
        <w:rPr>
          <w:rFonts w:eastAsia="Arial Unicode MS"/>
          <w:color w:val="000000"/>
          <w:sz w:val="18"/>
          <w:szCs w:val="18"/>
          <w:lang w:val="ru" w:eastAsia="ru-RU"/>
        </w:rPr>
        <w:t xml:space="preserve"> муниципального района</w:t>
      </w:r>
    </w:p>
    <w:p w:rsidR="002051B8" w:rsidRPr="00BB534F" w:rsidRDefault="002051B8" w:rsidP="002051B8">
      <w:pPr>
        <w:suppressAutoHyphens w:val="0"/>
        <w:rPr>
          <w:rFonts w:eastAsia="Arial Unicode MS"/>
          <w:color w:val="000000"/>
          <w:sz w:val="18"/>
          <w:szCs w:val="18"/>
          <w:lang w:eastAsia="ru-RU"/>
        </w:rPr>
      </w:pPr>
      <w:r w:rsidRPr="00BB534F">
        <w:rPr>
          <w:rFonts w:eastAsia="Arial Unicode MS"/>
          <w:color w:val="000000"/>
          <w:sz w:val="18"/>
          <w:szCs w:val="18"/>
          <w:lang w:val="ru" w:eastAsia="ru-RU"/>
        </w:rPr>
        <w:t xml:space="preserve">Республики Мордовия                                     </w:t>
      </w:r>
      <w:r w:rsidRPr="00BB534F">
        <w:rPr>
          <w:rFonts w:eastAsia="Arial Unicode MS"/>
          <w:color w:val="000000"/>
          <w:sz w:val="18"/>
          <w:szCs w:val="18"/>
          <w:lang w:eastAsia="ru-RU"/>
        </w:rPr>
        <w:t xml:space="preserve">                        _________________</w:t>
      </w:r>
    </w:p>
    <w:p w:rsidR="002051B8" w:rsidRPr="00BB534F" w:rsidRDefault="002051B8" w:rsidP="002051B8">
      <w:pPr>
        <w:suppressAutoHyphens w:val="0"/>
        <w:rPr>
          <w:rFonts w:eastAsia="Arial Unicode MS"/>
          <w:color w:val="000000"/>
          <w:sz w:val="18"/>
          <w:szCs w:val="18"/>
          <w:lang w:eastAsia="ru-RU"/>
        </w:rPr>
      </w:pPr>
    </w:p>
    <w:p w:rsidR="002051B8" w:rsidRPr="00BB534F" w:rsidRDefault="002051B8" w:rsidP="002051B8">
      <w:pPr>
        <w:suppressAutoHyphens w:val="0"/>
        <w:rPr>
          <w:rFonts w:eastAsia="Arial Unicode MS"/>
          <w:color w:val="000000"/>
          <w:sz w:val="18"/>
          <w:szCs w:val="18"/>
          <w:lang w:eastAsia="ru-RU"/>
        </w:rPr>
      </w:pPr>
      <w:r w:rsidRPr="00BB534F">
        <w:rPr>
          <w:rFonts w:eastAsia="Arial Unicode MS"/>
          <w:color w:val="000000"/>
          <w:sz w:val="18"/>
          <w:szCs w:val="18"/>
          <w:lang w:val="ru" w:eastAsia="ru-RU"/>
        </w:rPr>
        <w:t>Заместитель Главы</w:t>
      </w:r>
    </w:p>
    <w:p w:rsidR="002051B8" w:rsidRPr="00BB534F" w:rsidRDefault="002051B8" w:rsidP="002051B8">
      <w:pPr>
        <w:widowControl w:val="0"/>
        <w:autoSpaceDE w:val="0"/>
        <w:jc w:val="both"/>
        <w:rPr>
          <w:rFonts w:eastAsia="Arial Unicode MS"/>
          <w:color w:val="000000"/>
          <w:sz w:val="18"/>
          <w:szCs w:val="18"/>
          <w:lang w:eastAsia="ru-RU"/>
        </w:rPr>
      </w:pPr>
      <w:r w:rsidRPr="00BB534F">
        <w:rPr>
          <w:rFonts w:eastAsia="Arial Unicode MS"/>
          <w:color w:val="000000"/>
          <w:sz w:val="18"/>
          <w:szCs w:val="18"/>
          <w:lang w:eastAsia="ru-RU"/>
        </w:rPr>
        <w:t>Дубенского сельского поселения</w:t>
      </w:r>
    </w:p>
    <w:p w:rsidR="002051B8" w:rsidRPr="00BB534F" w:rsidRDefault="002051B8" w:rsidP="002051B8">
      <w:pPr>
        <w:suppressAutoHyphens w:val="0"/>
        <w:rPr>
          <w:rFonts w:eastAsia="Arial Unicode MS"/>
          <w:color w:val="000000"/>
          <w:sz w:val="18"/>
          <w:szCs w:val="18"/>
          <w:lang w:val="ru" w:eastAsia="ru-RU"/>
        </w:rPr>
      </w:pPr>
      <w:r w:rsidRPr="00BB534F">
        <w:rPr>
          <w:rFonts w:eastAsia="Arial Unicode MS"/>
          <w:color w:val="000000"/>
          <w:sz w:val="18"/>
          <w:szCs w:val="18"/>
          <w:lang w:eastAsia="ru-RU"/>
        </w:rPr>
        <w:t>Дубенского</w:t>
      </w:r>
      <w:r w:rsidRPr="00BB534F">
        <w:rPr>
          <w:rFonts w:eastAsia="Arial Unicode MS"/>
          <w:color w:val="000000"/>
          <w:sz w:val="18"/>
          <w:szCs w:val="18"/>
          <w:lang w:val="ru" w:eastAsia="ru-RU"/>
        </w:rPr>
        <w:t xml:space="preserve"> муниципального района</w:t>
      </w:r>
    </w:p>
    <w:p w:rsidR="002051B8" w:rsidRPr="00BB534F" w:rsidRDefault="002051B8" w:rsidP="002051B8">
      <w:pPr>
        <w:suppressAutoHyphens w:val="0"/>
        <w:rPr>
          <w:rFonts w:eastAsia="Arial Unicode MS"/>
          <w:color w:val="000000"/>
          <w:sz w:val="18"/>
          <w:szCs w:val="18"/>
          <w:lang w:eastAsia="ru-RU"/>
        </w:rPr>
      </w:pPr>
      <w:r w:rsidRPr="00BB534F">
        <w:rPr>
          <w:rFonts w:eastAsia="Arial Unicode MS"/>
          <w:color w:val="000000"/>
          <w:sz w:val="18"/>
          <w:szCs w:val="18"/>
          <w:lang w:val="ru" w:eastAsia="ru-RU"/>
        </w:rPr>
        <w:t xml:space="preserve">Республики Мордовия                                     </w:t>
      </w:r>
      <w:r w:rsidRPr="00BB534F">
        <w:rPr>
          <w:rFonts w:eastAsia="Arial Unicode MS"/>
          <w:color w:val="000000"/>
          <w:sz w:val="18"/>
          <w:szCs w:val="18"/>
          <w:lang w:eastAsia="ru-RU"/>
        </w:rPr>
        <w:t xml:space="preserve">                        _________________</w:t>
      </w:r>
    </w:p>
    <w:p w:rsidR="002051B8" w:rsidRPr="00BB534F" w:rsidRDefault="002051B8" w:rsidP="002051B8">
      <w:pPr>
        <w:jc w:val="both"/>
        <w:rPr>
          <w:b/>
          <w:sz w:val="18"/>
          <w:szCs w:val="18"/>
        </w:rPr>
      </w:pPr>
    </w:p>
    <w:p w:rsidR="00BB534F" w:rsidRPr="00BB534F" w:rsidRDefault="00BB534F" w:rsidP="002051B8">
      <w:pPr>
        <w:jc w:val="both"/>
        <w:rPr>
          <w:b/>
          <w:sz w:val="18"/>
          <w:szCs w:val="18"/>
        </w:rPr>
      </w:pPr>
    </w:p>
    <w:p w:rsidR="00BB534F" w:rsidRPr="00BB534F" w:rsidRDefault="00BB534F" w:rsidP="00BB534F">
      <w:pPr>
        <w:keepNext/>
        <w:numPr>
          <w:ilvl w:val="6"/>
          <w:numId w:val="1"/>
        </w:numPr>
        <w:tabs>
          <w:tab w:val="left" w:pos="0"/>
        </w:tabs>
        <w:outlineLvl w:val="6"/>
        <w:rPr>
          <w:b/>
          <w:bCs/>
          <w:spacing w:val="46"/>
          <w:sz w:val="18"/>
          <w:szCs w:val="18"/>
        </w:rPr>
      </w:pPr>
    </w:p>
    <w:p w:rsidR="00BB534F" w:rsidRPr="00BB534F" w:rsidRDefault="00BB534F" w:rsidP="00BB534F">
      <w:pPr>
        <w:keepNext/>
        <w:numPr>
          <w:ilvl w:val="6"/>
          <w:numId w:val="1"/>
        </w:numPr>
        <w:tabs>
          <w:tab w:val="left" w:pos="0"/>
        </w:tabs>
        <w:jc w:val="center"/>
        <w:outlineLvl w:val="6"/>
        <w:rPr>
          <w:b/>
          <w:bCs/>
          <w:spacing w:val="46"/>
          <w:sz w:val="18"/>
          <w:szCs w:val="18"/>
        </w:rPr>
      </w:pPr>
      <w:r w:rsidRPr="00BB534F">
        <w:rPr>
          <w:b/>
          <w:bCs/>
          <w:sz w:val="18"/>
          <w:szCs w:val="18"/>
        </w:rPr>
        <w:t xml:space="preserve"> РЕСПУБЛИКА  МОРДОВИЯ</w:t>
      </w:r>
    </w:p>
    <w:p w:rsidR="00BB534F" w:rsidRPr="00BB534F" w:rsidRDefault="00BB534F" w:rsidP="00BB534F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СОВЕТ ДЕПУТАТОВ ДУБЕНСКОГО СЕЛЬСКОГО ПОСЕЛЕНИЯ ДУБЕНСКОГО МУНИЦИПАЛЬНОГО РАЙОНА РЕСПУБЛИКИ МОРДОВИЯ ПЕРВОГО СОЗЫВА</w:t>
      </w:r>
    </w:p>
    <w:p w:rsidR="00BB534F" w:rsidRPr="00BB534F" w:rsidRDefault="00BB534F" w:rsidP="00BB534F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sz w:val="18"/>
          <w:szCs w:val="18"/>
        </w:rPr>
      </w:pPr>
      <w:r w:rsidRPr="00BB534F">
        <w:rPr>
          <w:b/>
          <w:noProof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D2BB09F" wp14:editId="1023B342">
                <wp:simplePos x="0" y="0"/>
                <wp:positionH relativeFrom="column">
                  <wp:posOffset>320040</wp:posOffset>
                </wp:positionH>
                <wp:positionV relativeFrom="paragraph">
                  <wp:posOffset>133985</wp:posOffset>
                </wp:positionV>
                <wp:extent cx="5944235" cy="635"/>
                <wp:effectExtent l="19050" t="16510" r="18415" b="20955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4235" cy="635"/>
                        </a:xfrm>
                        <a:prstGeom prst="line">
                          <a:avLst/>
                        </a:prstGeom>
                        <a:noFill/>
                        <a:ln w="255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2pt,10.55pt" to="493.2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" strokeweight=".71mm">
                <v:stroke joinstyle="miter"/>
              </v:line>
            </w:pict>
          </mc:Fallback>
        </mc:AlternateContent>
      </w:r>
      <w:r w:rsidRPr="00BB534F">
        <w:rPr>
          <w:sz w:val="18"/>
          <w:szCs w:val="18"/>
        </w:rPr>
        <w:t xml:space="preserve">      </w:t>
      </w:r>
    </w:p>
    <w:p w:rsidR="00BB534F" w:rsidRPr="00BB534F" w:rsidRDefault="00BB534F" w:rsidP="00BB534F">
      <w:pPr>
        <w:jc w:val="both"/>
        <w:rPr>
          <w:sz w:val="18"/>
          <w:szCs w:val="18"/>
        </w:rPr>
      </w:pPr>
      <w:r w:rsidRPr="00BB534F">
        <w:rPr>
          <w:sz w:val="18"/>
          <w:szCs w:val="18"/>
        </w:rPr>
        <w:t xml:space="preserve">                                                                                                                           </w:t>
      </w: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</w:r>
    </w:p>
    <w:p w:rsidR="00BB534F" w:rsidRPr="00BB534F" w:rsidRDefault="00BB534F" w:rsidP="00BB534F">
      <w:pPr>
        <w:jc w:val="both"/>
        <w:rPr>
          <w:sz w:val="18"/>
          <w:szCs w:val="18"/>
        </w:rPr>
      </w:pPr>
    </w:p>
    <w:p w:rsidR="00BB534F" w:rsidRPr="00BB534F" w:rsidRDefault="00BB534F" w:rsidP="00BB534F">
      <w:pPr>
        <w:jc w:val="center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РЕШЕНИЕ</w:t>
      </w:r>
    </w:p>
    <w:p w:rsidR="00BB534F" w:rsidRPr="00BB534F" w:rsidRDefault="00BB534F" w:rsidP="00BB534F">
      <w:pPr>
        <w:rPr>
          <w:sz w:val="18"/>
          <w:szCs w:val="18"/>
        </w:rPr>
      </w:pPr>
    </w:p>
    <w:p w:rsidR="00BB534F" w:rsidRPr="00BB534F" w:rsidRDefault="00BB534F" w:rsidP="00BB534F">
      <w:pPr>
        <w:rPr>
          <w:sz w:val="18"/>
          <w:szCs w:val="18"/>
        </w:rPr>
      </w:pPr>
      <w:r w:rsidRPr="00BB534F">
        <w:rPr>
          <w:sz w:val="18"/>
          <w:szCs w:val="18"/>
        </w:rPr>
        <w:t>27.09.2019</w:t>
      </w: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  <w:t xml:space="preserve">                                                   № 10</w:t>
      </w:r>
    </w:p>
    <w:p w:rsidR="00BB534F" w:rsidRPr="00BB534F" w:rsidRDefault="00BB534F" w:rsidP="00BB534F">
      <w:pPr>
        <w:jc w:val="both"/>
        <w:rPr>
          <w:sz w:val="18"/>
          <w:szCs w:val="18"/>
        </w:rPr>
      </w:pPr>
    </w:p>
    <w:p w:rsidR="00BB534F" w:rsidRPr="00BB534F" w:rsidRDefault="00BB534F" w:rsidP="00BB534F">
      <w:pPr>
        <w:jc w:val="center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 xml:space="preserve">Об утверждении структуры  </w:t>
      </w:r>
    </w:p>
    <w:p w:rsidR="00BB534F" w:rsidRPr="00BB534F" w:rsidRDefault="00BB534F" w:rsidP="00BB534F">
      <w:pPr>
        <w:jc w:val="center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Органов местного самоуправления</w:t>
      </w:r>
    </w:p>
    <w:p w:rsidR="00BB534F" w:rsidRPr="00BB534F" w:rsidRDefault="00BB534F" w:rsidP="00BB534F">
      <w:pPr>
        <w:jc w:val="center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lastRenderedPageBreak/>
        <w:t>Дубенского сельского поселения</w:t>
      </w:r>
    </w:p>
    <w:p w:rsidR="00BB534F" w:rsidRPr="00BB534F" w:rsidRDefault="00BB534F" w:rsidP="00BB534F">
      <w:pPr>
        <w:jc w:val="center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Дубенского муниципального района</w:t>
      </w:r>
    </w:p>
    <w:p w:rsidR="00BB534F" w:rsidRPr="00BB534F" w:rsidRDefault="00BB534F" w:rsidP="00BB534F">
      <w:pPr>
        <w:jc w:val="center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Республики Мордовия</w:t>
      </w:r>
    </w:p>
    <w:p w:rsidR="00BB534F" w:rsidRPr="00BB534F" w:rsidRDefault="00BB534F" w:rsidP="00BB534F">
      <w:pPr>
        <w:jc w:val="center"/>
        <w:rPr>
          <w:b/>
          <w:sz w:val="18"/>
          <w:szCs w:val="18"/>
        </w:rPr>
      </w:pPr>
    </w:p>
    <w:p w:rsidR="00BB534F" w:rsidRPr="00BB534F" w:rsidRDefault="00BB534F" w:rsidP="00BB534F">
      <w:pPr>
        <w:jc w:val="both"/>
        <w:rPr>
          <w:sz w:val="18"/>
          <w:szCs w:val="18"/>
        </w:rPr>
      </w:pPr>
      <w:r w:rsidRPr="00BB534F">
        <w:rPr>
          <w:sz w:val="18"/>
          <w:szCs w:val="18"/>
        </w:rPr>
        <w:tab/>
      </w:r>
    </w:p>
    <w:p w:rsidR="00BB534F" w:rsidRPr="00BB534F" w:rsidRDefault="00BB534F" w:rsidP="00BB534F">
      <w:pPr>
        <w:jc w:val="both"/>
        <w:rPr>
          <w:sz w:val="18"/>
          <w:szCs w:val="18"/>
        </w:rPr>
      </w:pPr>
    </w:p>
    <w:p w:rsidR="00BB534F" w:rsidRPr="00BB534F" w:rsidRDefault="00BB534F" w:rsidP="00BB534F">
      <w:pPr>
        <w:tabs>
          <w:tab w:val="left" w:pos="1134"/>
          <w:tab w:val="left" w:pos="1276"/>
        </w:tabs>
        <w:suppressAutoHyphens w:val="0"/>
        <w:autoSpaceDE w:val="0"/>
        <w:autoSpaceDN w:val="0"/>
        <w:adjustRightInd w:val="0"/>
        <w:ind w:firstLine="709"/>
        <w:jc w:val="both"/>
        <w:outlineLvl w:val="0"/>
        <w:rPr>
          <w:sz w:val="18"/>
          <w:szCs w:val="18"/>
        </w:rPr>
      </w:pPr>
      <w:proofErr w:type="gramStart"/>
      <w:r w:rsidRPr="00BB534F">
        <w:rPr>
          <w:sz w:val="18"/>
          <w:szCs w:val="18"/>
          <w:lang w:eastAsia="ru-RU"/>
        </w:rPr>
        <w:t xml:space="preserve">В соответствии со статьей 34 Федерального закона от 6 октября 2003 года № 131-ФЗ </w:t>
      </w:r>
      <w:r w:rsidRPr="00BB534F">
        <w:rPr>
          <w:sz w:val="18"/>
          <w:szCs w:val="18"/>
        </w:rPr>
        <w:t>«Об общих принципах организации местного самоуправления в Российской Федерации», решением Совета депутатов Дубенского сельского поселения Дубенского муниципального района Республики Мордовия от 27 сентября 2019 года № 9 «</w:t>
      </w:r>
      <w:r w:rsidRPr="00BB534F">
        <w:rPr>
          <w:bCs/>
          <w:color w:val="26282F"/>
          <w:sz w:val="18"/>
          <w:szCs w:val="18"/>
          <w:lang w:eastAsia="ru-RU"/>
        </w:rPr>
        <w:t xml:space="preserve">О признании целесообразным возложения исполнения полномочий администрации Дубенского сельского поселения Дубенского муниципального района </w:t>
      </w:r>
      <w:r w:rsidRPr="00BB534F">
        <w:rPr>
          <w:sz w:val="18"/>
          <w:szCs w:val="18"/>
        </w:rPr>
        <w:t>Республики Мордовия</w:t>
      </w:r>
      <w:r w:rsidRPr="00BB534F">
        <w:rPr>
          <w:bCs/>
          <w:color w:val="26282F"/>
          <w:sz w:val="18"/>
          <w:szCs w:val="18"/>
          <w:lang w:eastAsia="ru-RU"/>
        </w:rPr>
        <w:t xml:space="preserve"> на администрацию Дубенского муниципального района</w:t>
      </w:r>
      <w:r w:rsidRPr="00BB534F">
        <w:rPr>
          <w:sz w:val="18"/>
          <w:szCs w:val="18"/>
        </w:rPr>
        <w:t xml:space="preserve"> Республики</w:t>
      </w:r>
      <w:proofErr w:type="gramEnd"/>
      <w:r w:rsidRPr="00BB534F">
        <w:rPr>
          <w:sz w:val="18"/>
          <w:szCs w:val="18"/>
        </w:rPr>
        <w:t xml:space="preserve"> Мордовия» Совет депутатов Дубенского сельского поселения Дубенского муниципального района Республики Мордовия решил:</w:t>
      </w:r>
    </w:p>
    <w:p w:rsidR="00BB534F" w:rsidRPr="00BB534F" w:rsidRDefault="00BB534F" w:rsidP="00BB534F">
      <w:pPr>
        <w:numPr>
          <w:ilvl w:val="0"/>
          <w:numId w:val="15"/>
        </w:numPr>
        <w:tabs>
          <w:tab w:val="left" w:pos="1134"/>
          <w:tab w:val="left" w:pos="1276"/>
        </w:tabs>
        <w:ind w:left="0" w:firstLine="709"/>
        <w:contextualSpacing/>
        <w:jc w:val="both"/>
        <w:rPr>
          <w:sz w:val="18"/>
          <w:szCs w:val="18"/>
        </w:rPr>
      </w:pPr>
      <w:r w:rsidRPr="00BB534F">
        <w:rPr>
          <w:sz w:val="18"/>
          <w:szCs w:val="18"/>
        </w:rPr>
        <w:t xml:space="preserve">Утвердить структуру </w:t>
      </w:r>
      <w:proofErr w:type="gramStart"/>
      <w:r w:rsidRPr="00BB534F">
        <w:rPr>
          <w:sz w:val="18"/>
          <w:szCs w:val="18"/>
        </w:rPr>
        <w:t>органов местного самоуправления  Дубенского сельского поселения Дубенского муниципального района Республики</w:t>
      </w:r>
      <w:proofErr w:type="gramEnd"/>
      <w:r w:rsidRPr="00BB534F">
        <w:rPr>
          <w:sz w:val="18"/>
          <w:szCs w:val="18"/>
        </w:rPr>
        <w:t xml:space="preserve"> Мордовия (прилагается).</w:t>
      </w:r>
    </w:p>
    <w:p w:rsidR="00BB534F" w:rsidRPr="00BB534F" w:rsidRDefault="00BB534F" w:rsidP="00BB534F">
      <w:pPr>
        <w:numPr>
          <w:ilvl w:val="0"/>
          <w:numId w:val="15"/>
        </w:numPr>
        <w:tabs>
          <w:tab w:val="left" w:pos="1134"/>
          <w:tab w:val="left" w:pos="1276"/>
        </w:tabs>
        <w:ind w:left="0" w:firstLine="709"/>
        <w:contextualSpacing/>
        <w:jc w:val="both"/>
        <w:rPr>
          <w:sz w:val="18"/>
          <w:szCs w:val="18"/>
        </w:rPr>
      </w:pPr>
      <w:r w:rsidRPr="00BB534F">
        <w:rPr>
          <w:sz w:val="18"/>
          <w:szCs w:val="18"/>
        </w:rPr>
        <w:t>Настоящее решение вступает в силу со дня его подписания и подлежит официальному опубликованию.</w:t>
      </w:r>
    </w:p>
    <w:p w:rsidR="00BB534F" w:rsidRPr="00BB534F" w:rsidRDefault="00BB534F" w:rsidP="00BB534F">
      <w:pPr>
        <w:jc w:val="both"/>
        <w:rPr>
          <w:sz w:val="18"/>
          <w:szCs w:val="18"/>
        </w:rPr>
      </w:pPr>
    </w:p>
    <w:p w:rsidR="00BB534F" w:rsidRPr="00BB534F" w:rsidRDefault="00BB534F" w:rsidP="00BB534F">
      <w:pPr>
        <w:ind w:left="142" w:firstLine="567"/>
        <w:contextualSpacing/>
        <w:jc w:val="both"/>
        <w:rPr>
          <w:sz w:val="18"/>
          <w:szCs w:val="18"/>
        </w:rPr>
      </w:pPr>
    </w:p>
    <w:p w:rsidR="00BB534F" w:rsidRPr="00BB534F" w:rsidRDefault="00BB534F" w:rsidP="00BB534F">
      <w:pPr>
        <w:ind w:left="142" w:firstLine="567"/>
        <w:contextualSpacing/>
        <w:jc w:val="both"/>
        <w:rPr>
          <w:color w:val="000000"/>
          <w:sz w:val="18"/>
          <w:szCs w:val="18"/>
        </w:rPr>
      </w:pPr>
    </w:p>
    <w:p w:rsidR="00BB534F" w:rsidRPr="00BB534F" w:rsidRDefault="00BB534F" w:rsidP="00BB534F">
      <w:pPr>
        <w:jc w:val="both"/>
        <w:rPr>
          <w:sz w:val="18"/>
          <w:szCs w:val="18"/>
        </w:rPr>
      </w:pPr>
      <w:r w:rsidRPr="00BB534F">
        <w:rPr>
          <w:sz w:val="18"/>
          <w:szCs w:val="18"/>
        </w:rPr>
        <w:t xml:space="preserve"> Заместитель</w:t>
      </w:r>
    </w:p>
    <w:p w:rsidR="00BB534F" w:rsidRPr="00BB534F" w:rsidRDefault="00BB534F" w:rsidP="00BB534F">
      <w:pPr>
        <w:jc w:val="both"/>
        <w:rPr>
          <w:sz w:val="18"/>
          <w:szCs w:val="18"/>
          <w:lang w:eastAsia="ru-RU"/>
        </w:rPr>
      </w:pPr>
      <w:r w:rsidRPr="00BB534F">
        <w:rPr>
          <w:sz w:val="18"/>
          <w:szCs w:val="18"/>
        </w:rPr>
        <w:t xml:space="preserve"> Главы </w:t>
      </w:r>
      <w:r w:rsidRPr="00BB534F">
        <w:rPr>
          <w:sz w:val="18"/>
          <w:szCs w:val="18"/>
          <w:lang w:eastAsia="ru-RU"/>
        </w:rPr>
        <w:t xml:space="preserve">Дубенского сельского поселения                     </w:t>
      </w:r>
      <w:proofErr w:type="spellStart"/>
      <w:r w:rsidRPr="00BB534F">
        <w:rPr>
          <w:sz w:val="18"/>
          <w:szCs w:val="18"/>
          <w:lang w:eastAsia="ru-RU"/>
        </w:rPr>
        <w:t>Аниськина</w:t>
      </w:r>
      <w:proofErr w:type="spellEnd"/>
      <w:r w:rsidRPr="00BB534F">
        <w:rPr>
          <w:sz w:val="18"/>
          <w:szCs w:val="18"/>
          <w:lang w:eastAsia="ru-RU"/>
        </w:rPr>
        <w:t xml:space="preserve"> Н.В.</w:t>
      </w:r>
    </w:p>
    <w:p w:rsidR="00BB534F" w:rsidRPr="00BB534F" w:rsidRDefault="00BB534F" w:rsidP="00BB534F">
      <w:pPr>
        <w:jc w:val="both"/>
        <w:rPr>
          <w:sz w:val="18"/>
          <w:szCs w:val="18"/>
        </w:rPr>
      </w:pPr>
      <w:r w:rsidRPr="00BB534F">
        <w:rPr>
          <w:sz w:val="18"/>
          <w:szCs w:val="18"/>
          <w:lang w:eastAsia="ru-RU"/>
        </w:rPr>
        <w:t xml:space="preserve"> </w:t>
      </w:r>
    </w:p>
    <w:p w:rsidR="00BB534F" w:rsidRPr="00BB534F" w:rsidRDefault="00BB534F" w:rsidP="00BB534F">
      <w:pPr>
        <w:jc w:val="both"/>
        <w:rPr>
          <w:sz w:val="18"/>
          <w:szCs w:val="18"/>
        </w:rPr>
      </w:pPr>
      <w:r w:rsidRPr="00BB534F">
        <w:rPr>
          <w:sz w:val="18"/>
          <w:szCs w:val="18"/>
        </w:rPr>
        <w:t xml:space="preserve"> </w:t>
      </w:r>
    </w:p>
    <w:p w:rsidR="00BB534F" w:rsidRPr="00BB534F" w:rsidRDefault="00BB534F" w:rsidP="00BB534F">
      <w:pPr>
        <w:jc w:val="both"/>
        <w:rPr>
          <w:b/>
          <w:sz w:val="18"/>
          <w:szCs w:val="18"/>
        </w:rPr>
      </w:pPr>
    </w:p>
    <w:p w:rsidR="00BB534F" w:rsidRPr="00BB534F" w:rsidRDefault="00BB534F" w:rsidP="00BB534F">
      <w:pPr>
        <w:jc w:val="both"/>
        <w:rPr>
          <w:b/>
          <w:sz w:val="18"/>
          <w:szCs w:val="18"/>
        </w:rPr>
      </w:pPr>
    </w:p>
    <w:p w:rsidR="00BB534F" w:rsidRPr="00BB534F" w:rsidRDefault="00BB534F" w:rsidP="00BB534F">
      <w:pPr>
        <w:suppressAutoHyphens w:val="0"/>
        <w:jc w:val="right"/>
        <w:rPr>
          <w:sz w:val="18"/>
          <w:szCs w:val="18"/>
        </w:rPr>
      </w:pPr>
    </w:p>
    <w:p w:rsidR="00BB534F" w:rsidRPr="00BB534F" w:rsidRDefault="00BB534F" w:rsidP="00BB534F">
      <w:pPr>
        <w:suppressAutoHyphens w:val="0"/>
        <w:jc w:val="right"/>
        <w:rPr>
          <w:sz w:val="18"/>
          <w:szCs w:val="18"/>
        </w:rPr>
      </w:pPr>
    </w:p>
    <w:p w:rsidR="00BB534F" w:rsidRPr="00BB534F" w:rsidRDefault="00BB534F" w:rsidP="00BB534F">
      <w:pPr>
        <w:suppressAutoHyphens w:val="0"/>
        <w:jc w:val="right"/>
        <w:rPr>
          <w:sz w:val="18"/>
          <w:szCs w:val="18"/>
        </w:rPr>
      </w:pPr>
      <w:r w:rsidRPr="00BB534F">
        <w:rPr>
          <w:sz w:val="18"/>
          <w:szCs w:val="18"/>
        </w:rPr>
        <w:t xml:space="preserve">Приложение 1 </w:t>
      </w:r>
    </w:p>
    <w:p w:rsidR="00BB534F" w:rsidRPr="00BB534F" w:rsidRDefault="00BB534F" w:rsidP="00BB534F">
      <w:pPr>
        <w:jc w:val="right"/>
        <w:rPr>
          <w:sz w:val="18"/>
          <w:szCs w:val="18"/>
        </w:rPr>
      </w:pPr>
      <w:r w:rsidRPr="00BB534F">
        <w:rPr>
          <w:sz w:val="18"/>
          <w:szCs w:val="18"/>
        </w:rPr>
        <w:t>к решению Совета депутатов</w:t>
      </w:r>
    </w:p>
    <w:p w:rsidR="00BB534F" w:rsidRPr="00BB534F" w:rsidRDefault="00BB534F" w:rsidP="00BB534F">
      <w:pPr>
        <w:jc w:val="right"/>
        <w:rPr>
          <w:sz w:val="18"/>
          <w:szCs w:val="18"/>
        </w:rPr>
      </w:pPr>
      <w:r w:rsidRPr="00BB534F">
        <w:rPr>
          <w:sz w:val="18"/>
          <w:szCs w:val="18"/>
        </w:rPr>
        <w:t>Дубенского сельского поселения</w:t>
      </w:r>
    </w:p>
    <w:p w:rsidR="00BB534F" w:rsidRPr="00BB534F" w:rsidRDefault="00BB534F" w:rsidP="00BB534F">
      <w:pPr>
        <w:jc w:val="right"/>
        <w:rPr>
          <w:sz w:val="18"/>
          <w:szCs w:val="18"/>
        </w:rPr>
      </w:pPr>
      <w:r w:rsidRPr="00BB534F">
        <w:rPr>
          <w:sz w:val="18"/>
          <w:szCs w:val="18"/>
        </w:rPr>
        <w:t>Дубенского муниципального района</w:t>
      </w:r>
    </w:p>
    <w:p w:rsidR="00BB534F" w:rsidRPr="00BB534F" w:rsidRDefault="00BB534F" w:rsidP="00BB534F">
      <w:pPr>
        <w:jc w:val="right"/>
        <w:rPr>
          <w:sz w:val="18"/>
          <w:szCs w:val="18"/>
        </w:rPr>
      </w:pPr>
      <w:r w:rsidRPr="00BB534F">
        <w:rPr>
          <w:sz w:val="18"/>
          <w:szCs w:val="18"/>
        </w:rPr>
        <w:t>от 27 сентября 2019 г. № 10</w:t>
      </w:r>
    </w:p>
    <w:p w:rsidR="00BB534F" w:rsidRPr="00BB534F" w:rsidRDefault="00BB534F" w:rsidP="00BB534F">
      <w:pPr>
        <w:tabs>
          <w:tab w:val="left" w:pos="6204"/>
        </w:tabs>
        <w:jc w:val="both"/>
        <w:rPr>
          <w:sz w:val="18"/>
          <w:szCs w:val="18"/>
        </w:rPr>
      </w:pPr>
    </w:p>
    <w:p w:rsidR="00BB534F" w:rsidRPr="00BB534F" w:rsidRDefault="00BB534F" w:rsidP="00BB534F">
      <w:pPr>
        <w:jc w:val="right"/>
        <w:rPr>
          <w:sz w:val="18"/>
          <w:szCs w:val="18"/>
        </w:rPr>
      </w:pPr>
    </w:p>
    <w:p w:rsidR="00BB534F" w:rsidRPr="00BB534F" w:rsidRDefault="00BB534F" w:rsidP="00BB534F">
      <w:pPr>
        <w:jc w:val="center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СТРУКТУРА</w:t>
      </w:r>
    </w:p>
    <w:p w:rsidR="00BB534F" w:rsidRPr="00BB534F" w:rsidRDefault="00BB534F" w:rsidP="00BB534F">
      <w:pPr>
        <w:jc w:val="center"/>
        <w:rPr>
          <w:b/>
          <w:sz w:val="18"/>
          <w:szCs w:val="18"/>
        </w:rPr>
      </w:pPr>
      <w:r w:rsidRPr="00BB534F">
        <w:rPr>
          <w:sz w:val="18"/>
          <w:szCs w:val="18"/>
        </w:rPr>
        <w:t>органов местного самоуправления Дубенского сельского поселения Дубенского муниципального района Республики Мордовия</w:t>
      </w:r>
    </w:p>
    <w:p w:rsidR="00BB534F" w:rsidRPr="00BB534F" w:rsidRDefault="00BB534F" w:rsidP="00BB534F">
      <w:pPr>
        <w:jc w:val="right"/>
        <w:rPr>
          <w:b/>
          <w:sz w:val="18"/>
          <w:szCs w:val="18"/>
        </w:rPr>
      </w:pPr>
    </w:p>
    <w:p w:rsidR="00BB534F" w:rsidRPr="00BB534F" w:rsidRDefault="00BB534F" w:rsidP="00BB534F">
      <w:pPr>
        <w:rPr>
          <w:b/>
          <w:sz w:val="18"/>
          <w:szCs w:val="18"/>
        </w:rPr>
      </w:pPr>
    </w:p>
    <w:p w:rsidR="00BB534F" w:rsidRPr="00BB534F" w:rsidRDefault="00BB534F" w:rsidP="00BB534F">
      <w:pPr>
        <w:rPr>
          <w:b/>
          <w:sz w:val="18"/>
          <w:szCs w:val="18"/>
        </w:rPr>
      </w:pPr>
    </w:p>
    <w:p w:rsidR="00BB534F" w:rsidRPr="00BB534F" w:rsidRDefault="00BB534F" w:rsidP="00BB534F">
      <w:pPr>
        <w:numPr>
          <w:ilvl w:val="0"/>
          <w:numId w:val="16"/>
        </w:numPr>
        <w:suppressAutoHyphens w:val="0"/>
        <w:ind w:left="0" w:firstLine="709"/>
        <w:contextualSpacing/>
        <w:jc w:val="both"/>
        <w:rPr>
          <w:sz w:val="18"/>
          <w:szCs w:val="18"/>
          <w:lang w:eastAsia="ru-RU"/>
        </w:rPr>
      </w:pPr>
      <w:r w:rsidRPr="00BB534F">
        <w:rPr>
          <w:sz w:val="18"/>
          <w:szCs w:val="18"/>
          <w:lang w:eastAsia="ru-RU"/>
        </w:rPr>
        <w:t>Представительный орган муниципального образования – Совет депутатов Дубенского сельского поселения Дубенского муниципального района Республики Мордовия;</w:t>
      </w:r>
    </w:p>
    <w:p w:rsidR="00BB534F" w:rsidRPr="00BB534F" w:rsidRDefault="00BB534F" w:rsidP="00BB534F">
      <w:pPr>
        <w:numPr>
          <w:ilvl w:val="0"/>
          <w:numId w:val="16"/>
        </w:numPr>
        <w:suppressAutoHyphens w:val="0"/>
        <w:ind w:left="0" w:firstLine="709"/>
        <w:contextualSpacing/>
        <w:jc w:val="both"/>
        <w:rPr>
          <w:sz w:val="18"/>
          <w:szCs w:val="18"/>
          <w:lang w:eastAsia="ru-RU"/>
        </w:rPr>
      </w:pPr>
      <w:r w:rsidRPr="00BB534F">
        <w:rPr>
          <w:sz w:val="18"/>
          <w:szCs w:val="18"/>
          <w:lang w:eastAsia="ru-RU"/>
        </w:rPr>
        <w:t>Глава муниципального образования – Глава Дубенского сельского поселения Дубенского муниципального района Республики Мордовия;</w:t>
      </w:r>
    </w:p>
    <w:p w:rsidR="00BB534F" w:rsidRPr="00BB534F" w:rsidRDefault="00BB534F" w:rsidP="00BB534F">
      <w:pPr>
        <w:jc w:val="both"/>
        <w:rPr>
          <w:sz w:val="18"/>
          <w:szCs w:val="18"/>
          <w:lang w:eastAsia="ru-RU"/>
        </w:rPr>
      </w:pPr>
      <w:r w:rsidRPr="00BB534F">
        <w:rPr>
          <w:sz w:val="18"/>
          <w:szCs w:val="18"/>
        </w:rPr>
        <w:t>Контрольно-счетный орган муниципального образования – Р</w:t>
      </w:r>
      <w:r w:rsidRPr="00BB534F">
        <w:rPr>
          <w:sz w:val="18"/>
          <w:szCs w:val="18"/>
          <w:lang w:eastAsia="ru-RU"/>
        </w:rPr>
        <w:t>евизионная комиссия Дубенского сельского поселения Дубенского муниципального района Республики Мордовия.</w:t>
      </w:r>
    </w:p>
    <w:p w:rsidR="00BB534F" w:rsidRPr="00BB534F" w:rsidRDefault="00BB534F" w:rsidP="00BB534F">
      <w:pPr>
        <w:jc w:val="both"/>
        <w:rPr>
          <w:sz w:val="18"/>
          <w:szCs w:val="18"/>
          <w:lang w:eastAsia="ru-RU"/>
        </w:rPr>
      </w:pPr>
    </w:p>
    <w:p w:rsidR="00BB534F" w:rsidRPr="00BB534F" w:rsidRDefault="00BB534F" w:rsidP="00BB534F">
      <w:pPr>
        <w:pStyle w:val="7"/>
        <w:ind w:left="0" w:firstLine="0"/>
        <w:jc w:val="center"/>
        <w:rPr>
          <w:b/>
          <w:bCs/>
          <w:spacing w:val="46"/>
          <w:sz w:val="18"/>
          <w:szCs w:val="18"/>
        </w:rPr>
      </w:pPr>
      <w:r w:rsidRPr="00BB534F">
        <w:rPr>
          <w:b/>
          <w:bCs/>
          <w:sz w:val="18"/>
          <w:szCs w:val="18"/>
        </w:rPr>
        <w:t>РЕСПУБЛИКА  МОРДОВИЯ</w:t>
      </w:r>
    </w:p>
    <w:p w:rsidR="00BB534F" w:rsidRPr="00BB534F" w:rsidRDefault="00BB534F" w:rsidP="00BB534F">
      <w:pPr>
        <w:pStyle w:val="1"/>
        <w:numPr>
          <w:ilvl w:val="0"/>
          <w:numId w:val="1"/>
        </w:numPr>
        <w:tabs>
          <w:tab w:val="left" w:pos="0"/>
        </w:tabs>
        <w:rPr>
          <w:sz w:val="18"/>
          <w:szCs w:val="18"/>
        </w:rPr>
      </w:pPr>
      <w:r w:rsidRPr="00BB534F">
        <w:rPr>
          <w:sz w:val="18"/>
          <w:szCs w:val="18"/>
        </w:rPr>
        <w:t>СОВЕТ ДЕПУТАТОВ ДУБЕНСКОГО СЕЛЬСКОГО ПОСЕЛЕНИЯ ДУБЕНСКОГО МУНИЦИПАЛЬНОГО РАЙОНА РЕСПУБЛИКИ МОРДОВИЯ ПЕРВОГО СОЗЫВА</w:t>
      </w:r>
    </w:p>
    <w:p w:rsidR="00BB534F" w:rsidRPr="00BB534F" w:rsidRDefault="00BB534F" w:rsidP="00BB534F">
      <w:pPr>
        <w:pStyle w:val="1"/>
        <w:numPr>
          <w:ilvl w:val="0"/>
          <w:numId w:val="1"/>
        </w:numPr>
        <w:tabs>
          <w:tab w:val="left" w:pos="0"/>
        </w:tabs>
        <w:rPr>
          <w:b w:val="0"/>
          <w:sz w:val="18"/>
          <w:szCs w:val="18"/>
        </w:rPr>
      </w:pPr>
      <w:r w:rsidRPr="00BB534F">
        <w:rPr>
          <w:noProof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4A0A93E" wp14:editId="62898730">
                <wp:simplePos x="0" y="0"/>
                <wp:positionH relativeFrom="column">
                  <wp:posOffset>320040</wp:posOffset>
                </wp:positionH>
                <wp:positionV relativeFrom="paragraph">
                  <wp:posOffset>133985</wp:posOffset>
                </wp:positionV>
                <wp:extent cx="5944235" cy="635"/>
                <wp:effectExtent l="19050" t="16510" r="18415" b="20955"/>
                <wp:wrapNone/>
                <wp:docPr id="17" name="Прямая соединительная 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4235" cy="635"/>
                        </a:xfrm>
                        <a:prstGeom prst="line">
                          <a:avLst/>
                        </a:prstGeom>
                        <a:noFill/>
                        <a:ln w="255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7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2pt,10.55pt" to="493.2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" strokeweight=".71mm">
                <v:stroke joinstyle="miter"/>
              </v:line>
            </w:pict>
          </mc:Fallback>
        </mc:AlternateContent>
      </w:r>
      <w:r w:rsidRPr="00BB534F">
        <w:rPr>
          <w:b w:val="0"/>
          <w:sz w:val="18"/>
          <w:szCs w:val="18"/>
        </w:rPr>
        <w:t xml:space="preserve">      </w:t>
      </w:r>
    </w:p>
    <w:p w:rsidR="00BB534F" w:rsidRPr="00BB534F" w:rsidRDefault="00BB534F" w:rsidP="00BB534F">
      <w:pPr>
        <w:jc w:val="both"/>
        <w:rPr>
          <w:sz w:val="18"/>
          <w:szCs w:val="18"/>
        </w:rPr>
      </w:pPr>
      <w:r w:rsidRPr="00BB534F">
        <w:rPr>
          <w:sz w:val="18"/>
          <w:szCs w:val="18"/>
        </w:rPr>
        <w:t xml:space="preserve">                                                                                                                           </w:t>
      </w: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</w:r>
    </w:p>
    <w:p w:rsidR="00BB534F" w:rsidRPr="00BB534F" w:rsidRDefault="00BB534F" w:rsidP="00BB534F">
      <w:pPr>
        <w:jc w:val="both"/>
        <w:rPr>
          <w:b/>
          <w:sz w:val="18"/>
          <w:szCs w:val="18"/>
        </w:rPr>
      </w:pPr>
      <w:r w:rsidRPr="00BB534F">
        <w:rPr>
          <w:sz w:val="18"/>
          <w:szCs w:val="18"/>
        </w:rPr>
        <w:t xml:space="preserve">          </w:t>
      </w: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  <w:t xml:space="preserve">            </w:t>
      </w:r>
      <w:r w:rsidRPr="00BB534F">
        <w:rPr>
          <w:b/>
          <w:sz w:val="18"/>
          <w:szCs w:val="18"/>
        </w:rPr>
        <w:t>РЕШЕНИЕ</w:t>
      </w:r>
    </w:p>
    <w:p w:rsidR="00BB534F" w:rsidRPr="00BB534F" w:rsidRDefault="00BB534F" w:rsidP="00BB534F">
      <w:pPr>
        <w:jc w:val="both"/>
        <w:rPr>
          <w:sz w:val="18"/>
          <w:szCs w:val="18"/>
        </w:rPr>
      </w:pPr>
      <w:r w:rsidRPr="00BB534F">
        <w:rPr>
          <w:sz w:val="18"/>
          <w:szCs w:val="18"/>
        </w:rPr>
        <w:t xml:space="preserve">27.09.2019  </w:t>
      </w:r>
      <w:r w:rsidRPr="00BB534F">
        <w:rPr>
          <w:sz w:val="18"/>
          <w:szCs w:val="18"/>
        </w:rPr>
        <w:tab/>
        <w:t xml:space="preserve">                                                                               № 11</w:t>
      </w:r>
    </w:p>
    <w:p w:rsidR="00BB534F" w:rsidRPr="00BB534F" w:rsidRDefault="00BB534F" w:rsidP="00BB534F">
      <w:pPr>
        <w:jc w:val="both"/>
        <w:rPr>
          <w:b/>
          <w:sz w:val="18"/>
          <w:szCs w:val="18"/>
        </w:rPr>
      </w:pPr>
    </w:p>
    <w:p w:rsidR="00BB534F" w:rsidRPr="00BB534F" w:rsidRDefault="00BB534F" w:rsidP="00BB534F">
      <w:pPr>
        <w:jc w:val="center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Об учреждении средства массовой информации</w:t>
      </w:r>
    </w:p>
    <w:p w:rsidR="00BB534F" w:rsidRPr="00BB534F" w:rsidRDefault="00BB534F" w:rsidP="00BB534F">
      <w:pPr>
        <w:jc w:val="center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 xml:space="preserve">Дубенского сельского поселения Дубенского муниципального </w:t>
      </w:r>
    </w:p>
    <w:p w:rsidR="00BB534F" w:rsidRPr="00BB534F" w:rsidRDefault="00BB534F" w:rsidP="00BB534F">
      <w:pPr>
        <w:jc w:val="center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района Республики Мордовия</w:t>
      </w:r>
    </w:p>
    <w:p w:rsidR="00BB534F" w:rsidRPr="00BB534F" w:rsidRDefault="00BB534F" w:rsidP="00BB534F">
      <w:pPr>
        <w:jc w:val="both"/>
        <w:rPr>
          <w:b/>
          <w:sz w:val="18"/>
          <w:szCs w:val="18"/>
        </w:rPr>
      </w:pPr>
    </w:p>
    <w:p w:rsidR="00BB534F" w:rsidRPr="00BB534F" w:rsidRDefault="00BB534F" w:rsidP="00BB534F">
      <w:pPr>
        <w:ind w:firstLine="709"/>
        <w:jc w:val="both"/>
        <w:rPr>
          <w:sz w:val="18"/>
          <w:szCs w:val="18"/>
        </w:rPr>
      </w:pPr>
      <w:r w:rsidRPr="00BB534F">
        <w:rPr>
          <w:sz w:val="18"/>
          <w:szCs w:val="18"/>
        </w:rPr>
        <w:t>В соответствии со  статьей 12 Закона Российской Федерации от 27 декабря 1991 года № 2124-1 « О средствах массовой информации» Совет депутатов Дубенского сельского поселения Дубенского муниципального района Республики Мордовия решил:</w:t>
      </w:r>
    </w:p>
    <w:p w:rsidR="00BB534F" w:rsidRPr="00BB534F" w:rsidRDefault="00BB534F" w:rsidP="00BB534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sz w:val="18"/>
          <w:szCs w:val="18"/>
          <w:lang w:eastAsia="ru-RU"/>
        </w:rPr>
      </w:pPr>
      <w:r w:rsidRPr="00BB534F">
        <w:rPr>
          <w:sz w:val="18"/>
          <w:szCs w:val="18"/>
          <w:lang w:eastAsia="ru-RU"/>
        </w:rPr>
        <w:t xml:space="preserve">Учредить средство массовой информации </w:t>
      </w:r>
      <w:r w:rsidRPr="00BB534F">
        <w:rPr>
          <w:sz w:val="18"/>
          <w:szCs w:val="18"/>
        </w:rPr>
        <w:t>Дубенского сельского Дубенского муниципального района Республики Мордовия Информационный бюллетень Дубенского сельского поселения Дубенского муниципального района Республики Мордовия (далее – Информационный бюллетень) для издания  официальных сообщении и материалов, нормативных и иных актов (прилагается).</w:t>
      </w:r>
    </w:p>
    <w:p w:rsidR="00BB534F" w:rsidRPr="00BB534F" w:rsidRDefault="00BB534F" w:rsidP="00BB534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sz w:val="18"/>
          <w:szCs w:val="18"/>
          <w:lang w:eastAsia="ru-RU"/>
        </w:rPr>
      </w:pPr>
      <w:r w:rsidRPr="00BB534F">
        <w:rPr>
          <w:sz w:val="18"/>
          <w:szCs w:val="18"/>
        </w:rPr>
        <w:t xml:space="preserve"> Осуществлять выпуск Информационного бюллетеня по мере необходимости.</w:t>
      </w:r>
    </w:p>
    <w:p w:rsidR="00BB534F" w:rsidRPr="00BB534F" w:rsidRDefault="00BB534F" w:rsidP="00BB534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b/>
          <w:sz w:val="18"/>
          <w:szCs w:val="18"/>
          <w:lang w:eastAsia="ru-RU"/>
        </w:rPr>
      </w:pPr>
      <w:r w:rsidRPr="00BB534F">
        <w:rPr>
          <w:sz w:val="18"/>
          <w:szCs w:val="18"/>
        </w:rPr>
        <w:t>Определить в качестве редакции Информационного бюллетеня Совет депутатов Дубенского сельского поселения</w:t>
      </w:r>
      <w:r w:rsidRPr="00BB534F">
        <w:rPr>
          <w:b/>
          <w:sz w:val="18"/>
          <w:szCs w:val="18"/>
        </w:rPr>
        <w:t xml:space="preserve"> </w:t>
      </w:r>
      <w:r w:rsidRPr="00BB534F">
        <w:rPr>
          <w:sz w:val="18"/>
          <w:szCs w:val="18"/>
        </w:rPr>
        <w:t>Дубенского муниципального района Республики Мордовия, а в качестве главного редактора – Главу Дубенского сельского поселения Дубенского муниципального района Республики Мордовия</w:t>
      </w:r>
      <w:r w:rsidRPr="00BB534F">
        <w:rPr>
          <w:b/>
          <w:sz w:val="18"/>
          <w:szCs w:val="18"/>
        </w:rPr>
        <w:t>.</w:t>
      </w:r>
    </w:p>
    <w:p w:rsidR="00BB534F" w:rsidRPr="00BB534F" w:rsidRDefault="00BB534F" w:rsidP="00BB534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sz w:val="18"/>
          <w:szCs w:val="18"/>
          <w:lang w:eastAsia="ru-RU"/>
        </w:rPr>
      </w:pPr>
      <w:r w:rsidRPr="00BB534F">
        <w:rPr>
          <w:sz w:val="18"/>
          <w:szCs w:val="18"/>
        </w:rPr>
        <w:lastRenderedPageBreak/>
        <w:t>Распространение Информационного бюллетеня осуществляется  путем раздачи экземпляров жителям Дубенского сельского поселения Дубенского муниципального района Республики Мордовия на основании письменных заявлений, поданных в Совет депутатов Дубенского сельского поселения Дубенского муниципального района Республики Мордовия.</w:t>
      </w:r>
    </w:p>
    <w:p w:rsidR="00BB534F" w:rsidRPr="00BB534F" w:rsidRDefault="00BB534F" w:rsidP="00BB534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sz w:val="18"/>
          <w:szCs w:val="18"/>
          <w:lang w:eastAsia="ru-RU"/>
        </w:rPr>
      </w:pPr>
      <w:r w:rsidRPr="00BB534F">
        <w:rPr>
          <w:sz w:val="18"/>
          <w:szCs w:val="18"/>
        </w:rPr>
        <w:t>Экземпляры Информационного бюллетеня направляются также в  библиотеку МБУК «Дубенская районная библиотека». Совету депутатов Дубенского сельского поселения Дубенского муниципального района Республики Мордовия предусмотреть при формировании местного бюджета средства на издание</w:t>
      </w:r>
      <w:r w:rsidRPr="00BB534F">
        <w:rPr>
          <w:sz w:val="18"/>
          <w:szCs w:val="18"/>
          <w:lang w:eastAsia="ru-RU"/>
        </w:rPr>
        <w:t xml:space="preserve"> </w:t>
      </w:r>
      <w:r w:rsidRPr="00BB534F">
        <w:rPr>
          <w:sz w:val="18"/>
          <w:szCs w:val="18"/>
        </w:rPr>
        <w:t>Информационного бюллетеня.</w:t>
      </w:r>
    </w:p>
    <w:p w:rsidR="00BB534F" w:rsidRPr="00BB534F" w:rsidRDefault="00BB534F" w:rsidP="00BB534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sz w:val="18"/>
          <w:szCs w:val="18"/>
          <w:lang w:eastAsia="ru-RU"/>
        </w:rPr>
      </w:pPr>
      <w:r w:rsidRPr="00BB534F">
        <w:rPr>
          <w:sz w:val="18"/>
          <w:szCs w:val="18"/>
        </w:rPr>
        <w:t>Настоящее решение вступает в силу со дня его подписания.</w:t>
      </w:r>
      <w:r w:rsidRPr="00BB534F">
        <w:rPr>
          <w:sz w:val="18"/>
          <w:szCs w:val="18"/>
        </w:rPr>
        <w:tab/>
      </w:r>
    </w:p>
    <w:p w:rsidR="00BB534F" w:rsidRPr="00BB534F" w:rsidRDefault="00BB534F" w:rsidP="00BB534F">
      <w:pPr>
        <w:jc w:val="both"/>
        <w:rPr>
          <w:sz w:val="18"/>
          <w:szCs w:val="18"/>
        </w:rPr>
      </w:pPr>
    </w:p>
    <w:p w:rsidR="00BB534F" w:rsidRPr="00BB534F" w:rsidRDefault="00BB534F" w:rsidP="00BB534F">
      <w:pPr>
        <w:jc w:val="both"/>
        <w:rPr>
          <w:sz w:val="18"/>
          <w:szCs w:val="18"/>
        </w:rPr>
      </w:pPr>
      <w:r w:rsidRPr="00BB534F">
        <w:rPr>
          <w:sz w:val="18"/>
          <w:szCs w:val="18"/>
        </w:rPr>
        <w:t>Заместитель</w:t>
      </w:r>
    </w:p>
    <w:p w:rsidR="00BB534F" w:rsidRPr="00BB534F" w:rsidRDefault="00BB534F" w:rsidP="00BB534F">
      <w:pPr>
        <w:jc w:val="both"/>
        <w:rPr>
          <w:sz w:val="18"/>
          <w:szCs w:val="18"/>
          <w:lang w:eastAsia="ru-RU"/>
        </w:rPr>
      </w:pPr>
      <w:r w:rsidRPr="00BB534F">
        <w:rPr>
          <w:sz w:val="18"/>
          <w:szCs w:val="18"/>
        </w:rPr>
        <w:t xml:space="preserve"> Главы </w:t>
      </w:r>
      <w:r w:rsidRPr="00BB534F">
        <w:rPr>
          <w:sz w:val="18"/>
          <w:szCs w:val="18"/>
          <w:lang w:eastAsia="ru-RU"/>
        </w:rPr>
        <w:t xml:space="preserve">Дубенского сельского поселения                     </w:t>
      </w:r>
      <w:proofErr w:type="spellStart"/>
      <w:r w:rsidRPr="00BB534F">
        <w:rPr>
          <w:sz w:val="18"/>
          <w:szCs w:val="18"/>
          <w:lang w:eastAsia="ru-RU"/>
        </w:rPr>
        <w:t>Аниськина</w:t>
      </w:r>
      <w:proofErr w:type="spellEnd"/>
      <w:r w:rsidRPr="00BB534F">
        <w:rPr>
          <w:sz w:val="18"/>
          <w:szCs w:val="18"/>
          <w:lang w:eastAsia="ru-RU"/>
        </w:rPr>
        <w:t xml:space="preserve"> Н.В.</w:t>
      </w:r>
    </w:p>
    <w:p w:rsidR="00BB534F" w:rsidRPr="00BB534F" w:rsidRDefault="00BB534F" w:rsidP="00BB534F">
      <w:pPr>
        <w:jc w:val="both"/>
        <w:rPr>
          <w:sz w:val="18"/>
          <w:szCs w:val="18"/>
          <w:lang w:eastAsia="ru-RU"/>
        </w:rPr>
      </w:pPr>
    </w:p>
    <w:p w:rsidR="00BB534F" w:rsidRPr="00BB534F" w:rsidRDefault="00BB534F" w:rsidP="00BB534F">
      <w:pPr>
        <w:jc w:val="both"/>
        <w:rPr>
          <w:sz w:val="18"/>
          <w:szCs w:val="18"/>
          <w:lang w:eastAsia="ru-RU"/>
        </w:rPr>
      </w:pPr>
    </w:p>
    <w:p w:rsidR="00BB534F" w:rsidRPr="00BB534F" w:rsidRDefault="00BB534F" w:rsidP="00BB534F">
      <w:pPr>
        <w:jc w:val="both"/>
        <w:rPr>
          <w:sz w:val="18"/>
          <w:szCs w:val="18"/>
          <w:lang w:eastAsia="ru-RU"/>
        </w:rPr>
      </w:pPr>
    </w:p>
    <w:p w:rsidR="00BB534F" w:rsidRPr="00BB534F" w:rsidRDefault="00BB534F" w:rsidP="00BB534F">
      <w:pPr>
        <w:jc w:val="right"/>
        <w:rPr>
          <w:sz w:val="18"/>
          <w:szCs w:val="18"/>
        </w:rPr>
      </w:pPr>
      <w:r w:rsidRPr="00BB534F">
        <w:rPr>
          <w:sz w:val="18"/>
          <w:szCs w:val="18"/>
        </w:rPr>
        <w:t xml:space="preserve">Приложение </w:t>
      </w:r>
    </w:p>
    <w:p w:rsidR="00BB534F" w:rsidRPr="00BB534F" w:rsidRDefault="00BB534F" w:rsidP="00BB534F">
      <w:pPr>
        <w:jc w:val="right"/>
        <w:rPr>
          <w:sz w:val="18"/>
          <w:szCs w:val="18"/>
        </w:rPr>
      </w:pPr>
      <w:r w:rsidRPr="00BB534F">
        <w:rPr>
          <w:sz w:val="18"/>
          <w:szCs w:val="18"/>
        </w:rPr>
        <w:t>к решению Совета депутатов</w:t>
      </w:r>
    </w:p>
    <w:p w:rsidR="00BB534F" w:rsidRPr="00BB534F" w:rsidRDefault="00BB534F" w:rsidP="00BB534F">
      <w:pPr>
        <w:jc w:val="right"/>
        <w:rPr>
          <w:sz w:val="18"/>
          <w:szCs w:val="18"/>
        </w:rPr>
      </w:pPr>
      <w:r w:rsidRPr="00BB534F">
        <w:rPr>
          <w:sz w:val="18"/>
          <w:szCs w:val="18"/>
        </w:rPr>
        <w:t xml:space="preserve"> </w:t>
      </w:r>
      <w:r w:rsidRPr="00BB534F">
        <w:rPr>
          <w:bCs/>
          <w:sz w:val="18"/>
          <w:szCs w:val="18"/>
        </w:rPr>
        <w:t xml:space="preserve">Дубенского </w:t>
      </w:r>
      <w:r w:rsidRPr="00BB534F">
        <w:rPr>
          <w:sz w:val="18"/>
          <w:szCs w:val="18"/>
        </w:rPr>
        <w:t>сельского поселения</w:t>
      </w:r>
    </w:p>
    <w:p w:rsidR="00BB534F" w:rsidRPr="00BB534F" w:rsidRDefault="00BB534F" w:rsidP="00BB534F">
      <w:pPr>
        <w:jc w:val="right"/>
        <w:rPr>
          <w:sz w:val="18"/>
          <w:szCs w:val="18"/>
        </w:rPr>
      </w:pPr>
      <w:r w:rsidRPr="00BB534F">
        <w:rPr>
          <w:bCs/>
          <w:sz w:val="18"/>
          <w:szCs w:val="18"/>
        </w:rPr>
        <w:t xml:space="preserve">Дубенского </w:t>
      </w:r>
      <w:r w:rsidRPr="00BB534F">
        <w:rPr>
          <w:sz w:val="18"/>
          <w:szCs w:val="18"/>
        </w:rPr>
        <w:t>муниципального района</w:t>
      </w:r>
    </w:p>
    <w:p w:rsidR="00BB534F" w:rsidRPr="00BB534F" w:rsidRDefault="00BB534F" w:rsidP="00BB534F">
      <w:pPr>
        <w:jc w:val="right"/>
        <w:rPr>
          <w:sz w:val="18"/>
          <w:szCs w:val="18"/>
        </w:rPr>
      </w:pPr>
      <w:r w:rsidRPr="00BB534F">
        <w:rPr>
          <w:sz w:val="18"/>
          <w:szCs w:val="18"/>
        </w:rPr>
        <w:t>от 27 сентября 2019 г. № 11</w:t>
      </w:r>
    </w:p>
    <w:p w:rsidR="00BB534F" w:rsidRPr="00BB534F" w:rsidRDefault="00BB534F" w:rsidP="00BB534F">
      <w:pPr>
        <w:jc w:val="right"/>
        <w:rPr>
          <w:b/>
          <w:sz w:val="18"/>
          <w:szCs w:val="18"/>
        </w:rPr>
      </w:pPr>
    </w:p>
    <w:p w:rsidR="00BB534F" w:rsidRPr="00BB534F" w:rsidRDefault="00BB534F" w:rsidP="00BB534F">
      <w:pPr>
        <w:jc w:val="right"/>
        <w:rPr>
          <w:b/>
          <w:sz w:val="18"/>
          <w:szCs w:val="18"/>
        </w:rPr>
      </w:pPr>
    </w:p>
    <w:p w:rsidR="00BB534F" w:rsidRPr="00BB534F" w:rsidRDefault="00BB534F" w:rsidP="00BB534F">
      <w:pPr>
        <w:jc w:val="center"/>
        <w:rPr>
          <w:caps/>
          <w:sz w:val="18"/>
          <w:szCs w:val="18"/>
        </w:rPr>
      </w:pPr>
      <w:r w:rsidRPr="00BB534F">
        <w:rPr>
          <w:caps/>
          <w:sz w:val="18"/>
          <w:szCs w:val="18"/>
        </w:rPr>
        <w:t xml:space="preserve">информационный бюллетень </w:t>
      </w:r>
    </w:p>
    <w:p w:rsidR="00BB534F" w:rsidRPr="00BB534F" w:rsidRDefault="00BB534F" w:rsidP="00BB534F">
      <w:pPr>
        <w:jc w:val="center"/>
        <w:rPr>
          <w:sz w:val="18"/>
          <w:szCs w:val="18"/>
        </w:rPr>
      </w:pPr>
      <w:r w:rsidRPr="00BB534F">
        <w:rPr>
          <w:sz w:val="18"/>
          <w:szCs w:val="18"/>
        </w:rPr>
        <w:t xml:space="preserve"> </w:t>
      </w:r>
      <w:r w:rsidRPr="00BB534F">
        <w:rPr>
          <w:bCs/>
          <w:sz w:val="18"/>
          <w:szCs w:val="18"/>
        </w:rPr>
        <w:t>Дубенского</w:t>
      </w:r>
      <w:r w:rsidRPr="00BB534F">
        <w:rPr>
          <w:sz w:val="18"/>
          <w:szCs w:val="18"/>
        </w:rPr>
        <w:t xml:space="preserve"> сельского поселения </w:t>
      </w:r>
    </w:p>
    <w:p w:rsidR="00BB534F" w:rsidRPr="00BB534F" w:rsidRDefault="00BB534F" w:rsidP="00BB534F">
      <w:pPr>
        <w:jc w:val="center"/>
        <w:rPr>
          <w:sz w:val="18"/>
          <w:szCs w:val="18"/>
        </w:rPr>
      </w:pPr>
      <w:r w:rsidRPr="00BB534F">
        <w:rPr>
          <w:sz w:val="18"/>
          <w:szCs w:val="18"/>
        </w:rPr>
        <w:t xml:space="preserve"> </w:t>
      </w:r>
      <w:r w:rsidRPr="00BB534F">
        <w:rPr>
          <w:bCs/>
          <w:sz w:val="18"/>
          <w:szCs w:val="18"/>
        </w:rPr>
        <w:t>Дубенского</w:t>
      </w:r>
      <w:r w:rsidRPr="00BB534F">
        <w:rPr>
          <w:sz w:val="18"/>
          <w:szCs w:val="18"/>
        </w:rPr>
        <w:t xml:space="preserve"> муниципального района</w:t>
      </w:r>
    </w:p>
    <w:p w:rsidR="00BB534F" w:rsidRPr="00BB534F" w:rsidRDefault="00BB534F" w:rsidP="00BB534F">
      <w:pPr>
        <w:jc w:val="center"/>
        <w:rPr>
          <w:sz w:val="18"/>
          <w:szCs w:val="18"/>
        </w:rPr>
      </w:pPr>
      <w:r w:rsidRPr="00BB534F">
        <w:rPr>
          <w:sz w:val="18"/>
          <w:szCs w:val="18"/>
        </w:rPr>
        <w:t>Республики Мордовия</w:t>
      </w:r>
    </w:p>
    <w:p w:rsidR="00BB534F" w:rsidRPr="00BB534F" w:rsidRDefault="00BB534F" w:rsidP="00BB534F">
      <w:pPr>
        <w:jc w:val="center"/>
        <w:rPr>
          <w:sz w:val="18"/>
          <w:szCs w:val="18"/>
        </w:rPr>
      </w:pPr>
    </w:p>
    <w:p w:rsidR="00BB534F" w:rsidRPr="00BB534F" w:rsidRDefault="00BB534F" w:rsidP="00BB534F">
      <w:pPr>
        <w:jc w:val="center"/>
        <w:rPr>
          <w:sz w:val="18"/>
          <w:szCs w:val="18"/>
        </w:rPr>
      </w:pPr>
    </w:p>
    <w:p w:rsidR="00BB534F" w:rsidRPr="00BB534F" w:rsidRDefault="00BB534F" w:rsidP="00BB534F">
      <w:pPr>
        <w:jc w:val="center"/>
        <w:rPr>
          <w:b/>
          <w:sz w:val="18"/>
          <w:szCs w:val="18"/>
        </w:rPr>
      </w:pPr>
    </w:p>
    <w:p w:rsidR="00BB534F" w:rsidRPr="00BB534F" w:rsidRDefault="00BB534F" w:rsidP="00BB534F">
      <w:pPr>
        <w:jc w:val="both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 xml:space="preserve">Является официальным печатным </w:t>
      </w:r>
    </w:p>
    <w:p w:rsidR="00BB534F" w:rsidRPr="00BB534F" w:rsidRDefault="00BB534F" w:rsidP="00BB534F">
      <w:pPr>
        <w:jc w:val="both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 xml:space="preserve">изданием </w:t>
      </w:r>
      <w:r w:rsidRPr="00BB534F">
        <w:rPr>
          <w:b/>
          <w:bCs/>
          <w:sz w:val="18"/>
          <w:szCs w:val="18"/>
        </w:rPr>
        <w:t>Дубенского</w:t>
      </w:r>
      <w:r w:rsidRPr="00BB534F">
        <w:rPr>
          <w:sz w:val="18"/>
          <w:szCs w:val="18"/>
        </w:rPr>
        <w:t xml:space="preserve"> </w:t>
      </w:r>
      <w:r w:rsidRPr="00BB534F">
        <w:rPr>
          <w:b/>
          <w:sz w:val="18"/>
          <w:szCs w:val="18"/>
        </w:rPr>
        <w:t>сельского</w:t>
      </w:r>
    </w:p>
    <w:p w:rsidR="00BB534F" w:rsidRPr="00BB534F" w:rsidRDefault="00BB534F" w:rsidP="00BB534F">
      <w:pPr>
        <w:jc w:val="both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 xml:space="preserve">поселения </w:t>
      </w:r>
      <w:r w:rsidRPr="00BB534F">
        <w:rPr>
          <w:b/>
          <w:bCs/>
          <w:sz w:val="18"/>
          <w:szCs w:val="18"/>
        </w:rPr>
        <w:t>Дубенского</w:t>
      </w:r>
    </w:p>
    <w:p w:rsidR="00BB534F" w:rsidRPr="00BB534F" w:rsidRDefault="00BB534F" w:rsidP="00BB534F">
      <w:pPr>
        <w:jc w:val="both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муниципального района</w:t>
      </w:r>
    </w:p>
    <w:p w:rsidR="00BB534F" w:rsidRPr="00BB534F" w:rsidRDefault="00BB534F" w:rsidP="00BB534F">
      <w:pPr>
        <w:jc w:val="both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Республики Мордовия</w:t>
      </w:r>
    </w:p>
    <w:p w:rsidR="00BB534F" w:rsidRPr="00BB534F" w:rsidRDefault="00BB534F" w:rsidP="00BB534F">
      <w:pPr>
        <w:jc w:val="both"/>
        <w:rPr>
          <w:b/>
          <w:caps/>
          <w:sz w:val="18"/>
          <w:szCs w:val="18"/>
        </w:rPr>
      </w:pPr>
    </w:p>
    <w:p w:rsidR="00BB534F" w:rsidRPr="00BB534F" w:rsidRDefault="00BB534F" w:rsidP="00BB534F">
      <w:pPr>
        <w:jc w:val="both"/>
        <w:rPr>
          <w:b/>
          <w:caps/>
          <w:sz w:val="18"/>
          <w:szCs w:val="18"/>
        </w:rPr>
      </w:pPr>
      <w:r w:rsidRPr="00BB534F">
        <w:rPr>
          <w:b/>
          <w:caps/>
          <w:sz w:val="18"/>
          <w:szCs w:val="18"/>
        </w:rPr>
        <w:t>«___»</w:t>
      </w:r>
      <w:r w:rsidRPr="00BB534F">
        <w:rPr>
          <w:b/>
          <w:sz w:val="18"/>
          <w:szCs w:val="18"/>
        </w:rPr>
        <w:t xml:space="preserve"> __________</w:t>
      </w:r>
      <w:r w:rsidRPr="00BB534F">
        <w:rPr>
          <w:b/>
          <w:caps/>
          <w:sz w:val="18"/>
          <w:szCs w:val="18"/>
        </w:rPr>
        <w:t xml:space="preserve"> </w:t>
      </w:r>
      <w:r w:rsidRPr="00BB534F">
        <w:rPr>
          <w:b/>
          <w:sz w:val="18"/>
          <w:szCs w:val="18"/>
        </w:rPr>
        <w:t>20__ г</w:t>
      </w:r>
      <w:r w:rsidRPr="00BB534F">
        <w:rPr>
          <w:b/>
          <w:caps/>
          <w:sz w:val="18"/>
          <w:szCs w:val="18"/>
        </w:rPr>
        <w:t>.                   №_____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BB534F" w:rsidRPr="00BB534F" w:rsidTr="00AC651F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BB534F" w:rsidRPr="00BB534F" w:rsidRDefault="00BB534F" w:rsidP="00AC651F">
            <w:pPr>
              <w:ind w:left="180" w:firstLine="720"/>
              <w:jc w:val="both"/>
              <w:rPr>
                <w:b/>
                <w:sz w:val="18"/>
                <w:szCs w:val="18"/>
              </w:rPr>
            </w:pPr>
          </w:p>
        </w:tc>
      </w:tr>
    </w:tbl>
    <w:p w:rsidR="00BB534F" w:rsidRPr="00BB534F" w:rsidRDefault="00BB534F" w:rsidP="00BB534F">
      <w:pPr>
        <w:pStyle w:val="ConsNormal"/>
        <w:widowControl/>
        <w:ind w:firstLine="540"/>
        <w:jc w:val="both"/>
        <w:rPr>
          <w:sz w:val="18"/>
          <w:szCs w:val="18"/>
        </w:rPr>
      </w:pPr>
    </w:p>
    <w:p w:rsidR="00BB534F" w:rsidRPr="00BB534F" w:rsidRDefault="00BB534F" w:rsidP="00BB534F">
      <w:pPr>
        <w:ind w:firstLine="720"/>
        <w:jc w:val="both"/>
        <w:rPr>
          <w:sz w:val="18"/>
          <w:szCs w:val="18"/>
        </w:rPr>
      </w:pPr>
    </w:p>
    <w:p w:rsidR="00BB534F" w:rsidRPr="00BB534F" w:rsidRDefault="00BB534F" w:rsidP="00BB534F">
      <w:pPr>
        <w:ind w:firstLine="720"/>
        <w:jc w:val="both"/>
        <w:rPr>
          <w:sz w:val="18"/>
          <w:szCs w:val="18"/>
        </w:rPr>
      </w:pPr>
    </w:p>
    <w:p w:rsidR="00BB534F" w:rsidRPr="00BB534F" w:rsidRDefault="00BB534F" w:rsidP="00BB534F">
      <w:pPr>
        <w:ind w:firstLine="720"/>
        <w:jc w:val="center"/>
        <w:rPr>
          <w:sz w:val="18"/>
          <w:szCs w:val="18"/>
        </w:rPr>
      </w:pPr>
      <w:r w:rsidRPr="00BB534F">
        <w:rPr>
          <w:sz w:val="18"/>
          <w:szCs w:val="18"/>
        </w:rPr>
        <w:t xml:space="preserve">Наименование правового акта </w:t>
      </w:r>
    </w:p>
    <w:p w:rsidR="00BB534F" w:rsidRPr="00BB534F" w:rsidRDefault="00BB534F" w:rsidP="00BB534F">
      <w:pPr>
        <w:ind w:firstLine="720"/>
        <w:jc w:val="center"/>
        <w:rPr>
          <w:sz w:val="18"/>
          <w:szCs w:val="18"/>
        </w:rPr>
      </w:pPr>
    </w:p>
    <w:p w:rsidR="00BB534F" w:rsidRPr="00BB534F" w:rsidRDefault="00BB534F" w:rsidP="00BB534F">
      <w:pPr>
        <w:ind w:firstLine="720"/>
        <w:jc w:val="center"/>
        <w:rPr>
          <w:b/>
          <w:sz w:val="18"/>
          <w:szCs w:val="18"/>
        </w:rPr>
      </w:pPr>
    </w:p>
    <w:p w:rsidR="00BB534F" w:rsidRPr="00BB534F" w:rsidRDefault="00BB534F" w:rsidP="00BB534F">
      <w:pPr>
        <w:ind w:firstLine="720"/>
        <w:jc w:val="center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(ТЕКСТ сообщения или правового акта)</w:t>
      </w:r>
    </w:p>
    <w:p w:rsidR="00BB534F" w:rsidRPr="00BB534F" w:rsidRDefault="00BB534F" w:rsidP="00BB534F">
      <w:pPr>
        <w:rPr>
          <w:b/>
          <w:sz w:val="18"/>
          <w:szCs w:val="18"/>
        </w:rPr>
      </w:pPr>
    </w:p>
    <w:p w:rsidR="00BB534F" w:rsidRPr="00BB534F" w:rsidRDefault="00BB534F" w:rsidP="00BB534F">
      <w:pPr>
        <w:rPr>
          <w:b/>
          <w:sz w:val="18"/>
          <w:szCs w:val="18"/>
        </w:rPr>
      </w:pPr>
    </w:p>
    <w:p w:rsidR="00BB534F" w:rsidRPr="00BB534F" w:rsidRDefault="00BB534F" w:rsidP="00BB534F">
      <w:pPr>
        <w:ind w:firstLine="709"/>
        <w:jc w:val="both"/>
        <w:rPr>
          <w:sz w:val="18"/>
          <w:szCs w:val="18"/>
        </w:rPr>
      </w:pPr>
    </w:p>
    <w:p w:rsidR="00BB534F" w:rsidRPr="00BB534F" w:rsidRDefault="00BB534F" w:rsidP="00BB534F">
      <w:pPr>
        <w:ind w:firstLine="709"/>
        <w:jc w:val="both"/>
        <w:rPr>
          <w:sz w:val="18"/>
          <w:szCs w:val="18"/>
        </w:rPr>
      </w:pPr>
    </w:p>
    <w:p w:rsidR="00BB534F" w:rsidRPr="00BB534F" w:rsidRDefault="00BB534F" w:rsidP="00BB534F">
      <w:pPr>
        <w:ind w:firstLine="709"/>
        <w:jc w:val="both"/>
        <w:rPr>
          <w:sz w:val="18"/>
          <w:szCs w:val="18"/>
        </w:rPr>
      </w:pPr>
    </w:p>
    <w:p w:rsidR="00BB534F" w:rsidRPr="00BB534F" w:rsidRDefault="00BB534F" w:rsidP="00BB534F">
      <w:pPr>
        <w:ind w:firstLine="709"/>
        <w:jc w:val="both"/>
        <w:rPr>
          <w:sz w:val="18"/>
          <w:szCs w:val="18"/>
        </w:rPr>
      </w:pPr>
      <w:r w:rsidRPr="00BB534F">
        <w:rPr>
          <w:noProof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1142A35" wp14:editId="0DA41111">
                <wp:simplePos x="0" y="0"/>
                <wp:positionH relativeFrom="column">
                  <wp:posOffset>-6985</wp:posOffset>
                </wp:positionH>
                <wp:positionV relativeFrom="paragraph">
                  <wp:posOffset>228600</wp:posOffset>
                </wp:positionV>
                <wp:extent cx="6286500" cy="0"/>
                <wp:effectExtent l="6350" t="8890" r="12700" b="10160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18pt" to="494.4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"/>
            </w:pict>
          </mc:Fallback>
        </mc:AlternateContent>
      </w:r>
    </w:p>
    <w:p w:rsidR="00BB534F" w:rsidRPr="00BB534F" w:rsidRDefault="00BB534F" w:rsidP="00BB534F">
      <w:pPr>
        <w:rPr>
          <w:b/>
          <w:sz w:val="18"/>
          <w:szCs w:val="18"/>
        </w:rPr>
      </w:pPr>
    </w:p>
    <w:p w:rsidR="00BB534F" w:rsidRPr="00BB534F" w:rsidRDefault="00BB534F" w:rsidP="00BB534F">
      <w:pPr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 xml:space="preserve">Информационный бюллетень </w:t>
      </w:r>
      <w:r w:rsidRPr="00BB534F">
        <w:rPr>
          <w:b/>
          <w:bCs/>
          <w:sz w:val="18"/>
          <w:szCs w:val="18"/>
        </w:rPr>
        <w:t>Дубенского</w:t>
      </w:r>
      <w:r w:rsidRPr="00BB534F">
        <w:rPr>
          <w:sz w:val="18"/>
          <w:szCs w:val="18"/>
        </w:rPr>
        <w:t xml:space="preserve"> </w:t>
      </w:r>
      <w:r w:rsidRPr="00BB534F">
        <w:rPr>
          <w:b/>
          <w:sz w:val="18"/>
          <w:szCs w:val="18"/>
        </w:rPr>
        <w:t xml:space="preserve">сельского поселения </w:t>
      </w:r>
      <w:r w:rsidRPr="00BB534F">
        <w:rPr>
          <w:b/>
          <w:bCs/>
          <w:sz w:val="18"/>
          <w:szCs w:val="18"/>
        </w:rPr>
        <w:t>Дубенского</w:t>
      </w:r>
      <w:r w:rsidRPr="00BB534F">
        <w:rPr>
          <w:sz w:val="18"/>
          <w:szCs w:val="18"/>
        </w:rPr>
        <w:t xml:space="preserve"> </w:t>
      </w:r>
      <w:r w:rsidRPr="00BB534F">
        <w:rPr>
          <w:b/>
          <w:sz w:val="18"/>
          <w:szCs w:val="18"/>
        </w:rPr>
        <w:t xml:space="preserve">муниципального района Республики Мордовия, №___, от «___»_______ 20__ г. </w:t>
      </w:r>
    </w:p>
    <w:p w:rsidR="00BB534F" w:rsidRPr="00BB534F" w:rsidRDefault="00BB534F" w:rsidP="00BB534F">
      <w:pPr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 xml:space="preserve">Учредитель: Совет депутатов </w:t>
      </w:r>
      <w:r w:rsidRPr="00BB534F">
        <w:rPr>
          <w:b/>
          <w:bCs/>
          <w:sz w:val="18"/>
          <w:szCs w:val="18"/>
        </w:rPr>
        <w:t>Дубенского</w:t>
      </w:r>
      <w:r w:rsidRPr="00BB534F">
        <w:rPr>
          <w:sz w:val="18"/>
          <w:szCs w:val="18"/>
        </w:rPr>
        <w:t xml:space="preserve"> </w:t>
      </w:r>
      <w:r w:rsidRPr="00BB534F">
        <w:rPr>
          <w:b/>
          <w:sz w:val="18"/>
          <w:szCs w:val="18"/>
        </w:rPr>
        <w:t xml:space="preserve">сельского поселения </w:t>
      </w:r>
      <w:r w:rsidRPr="00BB534F">
        <w:rPr>
          <w:b/>
          <w:bCs/>
          <w:sz w:val="18"/>
          <w:szCs w:val="18"/>
        </w:rPr>
        <w:t>Дубенского</w:t>
      </w:r>
      <w:r w:rsidRPr="00BB534F">
        <w:rPr>
          <w:sz w:val="18"/>
          <w:szCs w:val="18"/>
        </w:rPr>
        <w:t xml:space="preserve"> </w:t>
      </w:r>
      <w:r w:rsidRPr="00BB534F">
        <w:rPr>
          <w:b/>
          <w:sz w:val="18"/>
          <w:szCs w:val="18"/>
        </w:rPr>
        <w:t>муниципального района Республики Мордовия</w:t>
      </w:r>
    </w:p>
    <w:p w:rsidR="00BB534F" w:rsidRPr="00BB534F" w:rsidRDefault="00BB534F" w:rsidP="00BB534F">
      <w:pPr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Тираж ….. экз.</w:t>
      </w:r>
    </w:p>
    <w:p w:rsidR="00BB534F" w:rsidRPr="00BB534F" w:rsidRDefault="00BB534F" w:rsidP="00BB534F">
      <w:pPr>
        <w:jc w:val="both"/>
        <w:rPr>
          <w:b/>
          <w:sz w:val="18"/>
          <w:szCs w:val="18"/>
        </w:rPr>
      </w:pPr>
    </w:p>
    <w:p w:rsidR="00BB534F" w:rsidRPr="00BB534F" w:rsidRDefault="00BB534F" w:rsidP="00BB534F">
      <w:pPr>
        <w:pStyle w:val="7"/>
        <w:ind w:left="0" w:firstLine="0"/>
        <w:jc w:val="center"/>
        <w:rPr>
          <w:b/>
          <w:bCs/>
          <w:spacing w:val="46"/>
          <w:sz w:val="18"/>
          <w:szCs w:val="18"/>
        </w:rPr>
      </w:pPr>
      <w:r w:rsidRPr="00BB534F">
        <w:rPr>
          <w:b/>
          <w:bCs/>
          <w:sz w:val="18"/>
          <w:szCs w:val="18"/>
        </w:rPr>
        <w:t>РЕСПУБЛИКА  МОРДОВИЯ</w:t>
      </w:r>
    </w:p>
    <w:p w:rsidR="00BB534F" w:rsidRPr="00BB534F" w:rsidRDefault="00BB534F" w:rsidP="00BB534F">
      <w:pPr>
        <w:pStyle w:val="1"/>
        <w:numPr>
          <w:ilvl w:val="0"/>
          <w:numId w:val="1"/>
        </w:numPr>
        <w:tabs>
          <w:tab w:val="left" w:pos="0"/>
        </w:tabs>
        <w:rPr>
          <w:sz w:val="18"/>
          <w:szCs w:val="18"/>
        </w:rPr>
      </w:pPr>
      <w:r w:rsidRPr="00BB534F">
        <w:rPr>
          <w:sz w:val="18"/>
          <w:szCs w:val="18"/>
        </w:rPr>
        <w:t>СОВЕТ ДЕПУТАТОВ ДУБЕНСКОГО СЕЛЬСКОГО ПОСЕЛЕНИЯ ДУБЕНСКОГО МУНИЦИПАЛЬНОГО РАЙОНА РЕСПУБЛИКИ МОРДОВИЯ ПЕРВОГО СОЗЫВА</w:t>
      </w:r>
    </w:p>
    <w:p w:rsidR="00BB534F" w:rsidRPr="00BB534F" w:rsidRDefault="00BB534F" w:rsidP="00BB534F">
      <w:pPr>
        <w:pStyle w:val="1"/>
        <w:numPr>
          <w:ilvl w:val="0"/>
          <w:numId w:val="1"/>
        </w:numPr>
        <w:tabs>
          <w:tab w:val="left" w:pos="0"/>
        </w:tabs>
        <w:rPr>
          <w:b w:val="0"/>
          <w:sz w:val="18"/>
          <w:szCs w:val="18"/>
        </w:rPr>
      </w:pPr>
      <w:r w:rsidRPr="00BB534F">
        <w:rPr>
          <w:noProof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A2F7C89" wp14:editId="3AC978EC">
                <wp:simplePos x="0" y="0"/>
                <wp:positionH relativeFrom="column">
                  <wp:posOffset>320040</wp:posOffset>
                </wp:positionH>
                <wp:positionV relativeFrom="paragraph">
                  <wp:posOffset>133985</wp:posOffset>
                </wp:positionV>
                <wp:extent cx="5944235" cy="635"/>
                <wp:effectExtent l="19050" t="17780" r="18415" b="19685"/>
                <wp:wrapNone/>
                <wp:docPr id="18" name="Прямая соединительная 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4235" cy="635"/>
                        </a:xfrm>
                        <a:prstGeom prst="line">
                          <a:avLst/>
                        </a:prstGeom>
                        <a:noFill/>
                        <a:ln w="255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8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2pt,10.55pt" to="493.2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" strokeweight=".71mm">
                <v:stroke joinstyle="miter"/>
              </v:line>
            </w:pict>
          </mc:Fallback>
        </mc:AlternateContent>
      </w:r>
      <w:r w:rsidRPr="00BB534F">
        <w:rPr>
          <w:b w:val="0"/>
          <w:sz w:val="18"/>
          <w:szCs w:val="18"/>
        </w:rPr>
        <w:t xml:space="preserve">      </w:t>
      </w:r>
    </w:p>
    <w:p w:rsidR="00BB534F" w:rsidRPr="00BB534F" w:rsidRDefault="00BB534F" w:rsidP="00BB534F">
      <w:pPr>
        <w:jc w:val="both"/>
        <w:rPr>
          <w:sz w:val="18"/>
          <w:szCs w:val="18"/>
        </w:rPr>
      </w:pPr>
      <w:r w:rsidRPr="00BB534F">
        <w:rPr>
          <w:sz w:val="18"/>
          <w:szCs w:val="18"/>
        </w:rPr>
        <w:t xml:space="preserve">                                                                                                                           </w:t>
      </w: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</w:r>
    </w:p>
    <w:p w:rsidR="00BB534F" w:rsidRPr="00BB534F" w:rsidRDefault="00BB534F" w:rsidP="00BB534F">
      <w:pPr>
        <w:jc w:val="both"/>
        <w:rPr>
          <w:b/>
          <w:sz w:val="18"/>
          <w:szCs w:val="18"/>
        </w:rPr>
      </w:pPr>
      <w:r w:rsidRPr="00BB534F">
        <w:rPr>
          <w:sz w:val="18"/>
          <w:szCs w:val="18"/>
        </w:rPr>
        <w:t xml:space="preserve">          </w:t>
      </w: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</w:r>
      <w:r w:rsidRPr="00BB534F">
        <w:rPr>
          <w:sz w:val="18"/>
          <w:szCs w:val="18"/>
        </w:rPr>
        <w:tab/>
        <w:t xml:space="preserve">            </w:t>
      </w:r>
      <w:r w:rsidRPr="00BB534F">
        <w:rPr>
          <w:b/>
          <w:sz w:val="18"/>
          <w:szCs w:val="18"/>
        </w:rPr>
        <w:t>РЕШЕНИЕ</w:t>
      </w:r>
    </w:p>
    <w:p w:rsidR="00BB534F" w:rsidRPr="00BB534F" w:rsidRDefault="00BB534F" w:rsidP="00BB534F">
      <w:pPr>
        <w:jc w:val="both"/>
        <w:rPr>
          <w:b/>
          <w:sz w:val="18"/>
          <w:szCs w:val="18"/>
        </w:rPr>
      </w:pPr>
    </w:p>
    <w:p w:rsidR="00BB534F" w:rsidRPr="00BB534F" w:rsidRDefault="00BB534F" w:rsidP="00BB534F">
      <w:pPr>
        <w:jc w:val="both"/>
        <w:rPr>
          <w:sz w:val="18"/>
          <w:szCs w:val="18"/>
        </w:rPr>
      </w:pPr>
      <w:r w:rsidRPr="00BB534F">
        <w:rPr>
          <w:sz w:val="18"/>
          <w:szCs w:val="18"/>
        </w:rPr>
        <w:t>27.09.2019</w:t>
      </w:r>
      <w:r w:rsidRPr="00BB534F">
        <w:rPr>
          <w:sz w:val="18"/>
          <w:szCs w:val="18"/>
        </w:rPr>
        <w:tab/>
        <w:t xml:space="preserve">                                                                      № 12</w:t>
      </w:r>
    </w:p>
    <w:p w:rsidR="00BB534F" w:rsidRPr="00BB534F" w:rsidRDefault="00BB534F" w:rsidP="00BB534F">
      <w:pPr>
        <w:jc w:val="both"/>
        <w:rPr>
          <w:sz w:val="18"/>
          <w:szCs w:val="18"/>
        </w:rPr>
      </w:pPr>
    </w:p>
    <w:p w:rsidR="00BB534F" w:rsidRPr="00BB534F" w:rsidRDefault="00BB534F" w:rsidP="00BB534F">
      <w:pPr>
        <w:jc w:val="center"/>
        <w:rPr>
          <w:b/>
          <w:sz w:val="18"/>
          <w:szCs w:val="18"/>
        </w:rPr>
      </w:pPr>
      <w:r w:rsidRPr="00BB534F">
        <w:rPr>
          <w:b/>
          <w:sz w:val="18"/>
          <w:szCs w:val="18"/>
        </w:rPr>
        <w:t>О правопреемстве</w:t>
      </w:r>
    </w:p>
    <w:p w:rsidR="00BB534F" w:rsidRPr="00BB534F" w:rsidRDefault="00BB534F" w:rsidP="00BB534F">
      <w:pPr>
        <w:jc w:val="both"/>
        <w:rPr>
          <w:b/>
          <w:sz w:val="18"/>
          <w:szCs w:val="18"/>
        </w:rPr>
      </w:pPr>
    </w:p>
    <w:p w:rsidR="00BB534F" w:rsidRPr="00BB534F" w:rsidRDefault="00BB534F" w:rsidP="00BB534F">
      <w:pPr>
        <w:ind w:firstLine="709"/>
        <w:jc w:val="both"/>
        <w:rPr>
          <w:sz w:val="18"/>
          <w:szCs w:val="18"/>
        </w:rPr>
      </w:pPr>
      <w:r w:rsidRPr="00BB534F">
        <w:rPr>
          <w:sz w:val="18"/>
          <w:szCs w:val="18"/>
        </w:rPr>
        <w:t xml:space="preserve">На основании  Федерального закона от 6 октября 2003 года № 131-ФЗ «Об общих принципах организации местного самоуправления в Российской  Федерации», в связи с созданием вновь образованного Дубенского сельского </w:t>
      </w:r>
      <w:r w:rsidRPr="00BB534F">
        <w:rPr>
          <w:sz w:val="18"/>
          <w:szCs w:val="18"/>
        </w:rPr>
        <w:lastRenderedPageBreak/>
        <w:t>поселения Дубенского муниципального района Республики Мордовия Совет депутатов Дубенского сельского поселения Дубенского муниципального района Республики Мордовия решил:</w:t>
      </w:r>
    </w:p>
    <w:p w:rsidR="00BB534F" w:rsidRPr="00BB534F" w:rsidRDefault="00BB534F" w:rsidP="00BB534F">
      <w:pPr>
        <w:pStyle w:val="a3"/>
        <w:widowControl w:val="0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bookmarkStart w:id="75" w:name="sub_161"/>
      <w:r w:rsidRPr="00BB534F">
        <w:rPr>
          <w:sz w:val="18"/>
          <w:szCs w:val="18"/>
        </w:rPr>
        <w:t xml:space="preserve">Органы местного самоуправления вновь образованного Дубенского сельского поселения Дубенского муниципального района Республики Мордовия являются правопреемниками </w:t>
      </w:r>
      <w:proofErr w:type="gramStart"/>
      <w:r w:rsidRPr="00BB534F">
        <w:rPr>
          <w:sz w:val="18"/>
          <w:szCs w:val="18"/>
        </w:rPr>
        <w:t>органов местного самоуправления Дубенского сельского поселения Дубенского муниципального района Республики</w:t>
      </w:r>
      <w:proofErr w:type="gramEnd"/>
      <w:r w:rsidRPr="00BB534F">
        <w:rPr>
          <w:sz w:val="18"/>
          <w:szCs w:val="18"/>
        </w:rPr>
        <w:t xml:space="preserve"> Мордовия и органов местного самоуправления Березовского сельского поселения Дубенского муниципального района Республики Мордовия.</w:t>
      </w:r>
    </w:p>
    <w:p w:rsidR="00BB534F" w:rsidRPr="00BB534F" w:rsidRDefault="00BB534F" w:rsidP="00BB534F">
      <w:pPr>
        <w:pStyle w:val="a3"/>
        <w:widowControl w:val="0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proofErr w:type="gramStart"/>
      <w:r w:rsidRPr="00BB534F">
        <w:rPr>
          <w:sz w:val="18"/>
          <w:szCs w:val="18"/>
        </w:rPr>
        <w:t xml:space="preserve">Муниципальные правовые акты, принятые органами местного самоуправления Дубенского сельского поселения Дубенского муниципального района Республики Мордовия и Березовского сельского поселения Дубенского муниципального района Республики Мордовия, </w:t>
      </w:r>
      <w:r w:rsidRPr="00BB534F">
        <w:rPr>
          <w:rFonts w:eastAsiaTheme="minorHAnsi"/>
          <w:sz w:val="18"/>
          <w:szCs w:val="18"/>
        </w:rPr>
        <w:t>действуют в части, не противоречащей Конституции Российской Федерации, федеральным законам и иным нормативным правовым актам Российской Федерации, Конституции Республики Мордовия, законам и иным нормативным правовым актам Республики Мордовия, а также муниципальным правовым актам органов местного самоуправления</w:t>
      </w:r>
      <w:proofErr w:type="gramEnd"/>
      <w:r w:rsidRPr="00BB534F">
        <w:rPr>
          <w:rFonts w:eastAsiaTheme="minorHAnsi"/>
          <w:sz w:val="18"/>
          <w:szCs w:val="18"/>
        </w:rPr>
        <w:t xml:space="preserve"> вновь образованного </w:t>
      </w:r>
      <w:r w:rsidRPr="00BB534F">
        <w:rPr>
          <w:sz w:val="18"/>
          <w:szCs w:val="18"/>
        </w:rPr>
        <w:t>Дубенского сельского поселения Дубенского муниципального района Республики Мордовия. Муниципальные правовые акты</w:t>
      </w:r>
      <w:r w:rsidRPr="00BB534F">
        <w:rPr>
          <w:rFonts w:eastAsiaTheme="minorHAnsi"/>
          <w:sz w:val="18"/>
          <w:szCs w:val="18"/>
        </w:rPr>
        <w:t xml:space="preserve"> могут быть отменены или их действие может быть приостановлено в порядке, предусмотренном частью 1 статьи 48 </w:t>
      </w:r>
      <w:r w:rsidRPr="00BB534F">
        <w:rPr>
          <w:sz w:val="18"/>
          <w:szCs w:val="18"/>
        </w:rPr>
        <w:t>Федерального закона от 6 октября 2003 года № 131-ФЗ «Об общих принципах организации местного самоуправления в Российской Федерации».</w:t>
      </w:r>
    </w:p>
    <w:bookmarkEnd w:id="75"/>
    <w:p w:rsidR="00BB534F" w:rsidRPr="00BB534F" w:rsidRDefault="00BB534F" w:rsidP="00BB534F">
      <w:pPr>
        <w:pStyle w:val="a3"/>
        <w:numPr>
          <w:ilvl w:val="0"/>
          <w:numId w:val="3"/>
        </w:numPr>
        <w:ind w:left="0" w:firstLine="709"/>
        <w:jc w:val="both"/>
        <w:rPr>
          <w:sz w:val="18"/>
          <w:szCs w:val="18"/>
        </w:rPr>
      </w:pPr>
      <w:r w:rsidRPr="00BB534F">
        <w:rPr>
          <w:sz w:val="18"/>
          <w:szCs w:val="18"/>
        </w:rPr>
        <w:t>Права Дубенского сельского поселения Дубенского муниципального района Республики Мордовия и Березовского сельского поселения Дубенского муниципального района Республики Мордовия, вытекающие из трудовых, гражданских, налоговых, бюджетных и иных имущественных правоотношений, переходят к вновь образованному Дубенскому сельскому поселению Дубенского муниципального района Республики Мордовия в соответствии с передаточным актом.</w:t>
      </w:r>
    </w:p>
    <w:p w:rsidR="00BB534F" w:rsidRPr="00BB534F" w:rsidRDefault="00BB534F" w:rsidP="00BB534F">
      <w:pPr>
        <w:pStyle w:val="a3"/>
        <w:numPr>
          <w:ilvl w:val="0"/>
          <w:numId w:val="3"/>
        </w:numPr>
        <w:ind w:left="0" w:firstLine="709"/>
        <w:jc w:val="both"/>
        <w:rPr>
          <w:sz w:val="18"/>
          <w:szCs w:val="18"/>
        </w:rPr>
      </w:pPr>
      <w:r w:rsidRPr="00BB534F">
        <w:rPr>
          <w:sz w:val="18"/>
          <w:szCs w:val="18"/>
          <w:lang w:eastAsia="ru-RU"/>
        </w:rPr>
        <w:t xml:space="preserve">Совету депутатов вновь образованного </w:t>
      </w:r>
      <w:r w:rsidRPr="00BB534F">
        <w:rPr>
          <w:sz w:val="18"/>
          <w:szCs w:val="18"/>
        </w:rPr>
        <w:t>Дубенского сельского поселения Дубенского муниципального района Республики Мордовия</w:t>
      </w:r>
      <w:r w:rsidRPr="00BB534F">
        <w:rPr>
          <w:sz w:val="18"/>
          <w:szCs w:val="18"/>
          <w:lang w:eastAsia="ru-RU"/>
        </w:rPr>
        <w:t xml:space="preserve"> создать рабочую группу  по урегулированию вопросов, связанных с правопреемством </w:t>
      </w:r>
      <w:proofErr w:type="gramStart"/>
      <w:r w:rsidRPr="00BB534F">
        <w:rPr>
          <w:sz w:val="18"/>
          <w:szCs w:val="18"/>
          <w:lang w:eastAsia="ru-RU"/>
        </w:rPr>
        <w:t>обязательств органов местного самоуправления Дубенского сельского поселения</w:t>
      </w:r>
      <w:r w:rsidRPr="00BB534F">
        <w:rPr>
          <w:sz w:val="18"/>
          <w:szCs w:val="18"/>
        </w:rPr>
        <w:t xml:space="preserve"> Дубенского муниципального района Республики</w:t>
      </w:r>
      <w:proofErr w:type="gramEnd"/>
      <w:r w:rsidRPr="00BB534F">
        <w:rPr>
          <w:sz w:val="18"/>
          <w:szCs w:val="18"/>
        </w:rPr>
        <w:t xml:space="preserve"> Мордовия и </w:t>
      </w:r>
      <w:r w:rsidRPr="00BB534F">
        <w:rPr>
          <w:sz w:val="18"/>
          <w:szCs w:val="18"/>
          <w:lang w:eastAsia="ru-RU"/>
        </w:rPr>
        <w:t>Березовского сельского поселения</w:t>
      </w:r>
      <w:r w:rsidRPr="00BB534F">
        <w:rPr>
          <w:sz w:val="18"/>
          <w:szCs w:val="18"/>
        </w:rPr>
        <w:t xml:space="preserve"> Дубенского муниципального района Республики Мордовия (далее – рабочая группа)</w:t>
      </w:r>
      <w:r w:rsidRPr="00BB534F">
        <w:rPr>
          <w:sz w:val="18"/>
          <w:szCs w:val="18"/>
          <w:lang w:eastAsia="ru-RU"/>
        </w:rPr>
        <w:t>.</w:t>
      </w:r>
    </w:p>
    <w:p w:rsidR="00BB534F" w:rsidRPr="00BB534F" w:rsidRDefault="00BB534F" w:rsidP="00BB534F">
      <w:pPr>
        <w:pStyle w:val="a3"/>
        <w:numPr>
          <w:ilvl w:val="0"/>
          <w:numId w:val="3"/>
        </w:numPr>
        <w:ind w:left="0" w:firstLine="709"/>
        <w:jc w:val="both"/>
        <w:rPr>
          <w:sz w:val="18"/>
          <w:szCs w:val="18"/>
        </w:rPr>
      </w:pPr>
      <w:r w:rsidRPr="00BB534F">
        <w:rPr>
          <w:sz w:val="18"/>
          <w:szCs w:val="18"/>
          <w:lang w:eastAsia="ru-RU"/>
        </w:rPr>
        <w:t xml:space="preserve">Рабочей группе осуществить необходимые действия по реализации настоящего решения в порядке и сроки, установленные </w:t>
      </w:r>
      <w:r w:rsidRPr="00BB534F">
        <w:rPr>
          <w:sz w:val="18"/>
          <w:szCs w:val="18"/>
        </w:rPr>
        <w:t>федеральными законами, законами Республики Мордовия и соответствующими муниципальными правовыми актами</w:t>
      </w:r>
      <w:r w:rsidRPr="00BB534F">
        <w:rPr>
          <w:sz w:val="18"/>
          <w:szCs w:val="18"/>
          <w:lang w:eastAsia="ru-RU"/>
        </w:rPr>
        <w:t>.</w:t>
      </w:r>
    </w:p>
    <w:p w:rsidR="00BB534F" w:rsidRPr="00BB534F" w:rsidRDefault="00BB534F" w:rsidP="00BB534F">
      <w:pPr>
        <w:pStyle w:val="a3"/>
        <w:numPr>
          <w:ilvl w:val="0"/>
          <w:numId w:val="3"/>
        </w:numPr>
        <w:ind w:left="0" w:firstLine="709"/>
        <w:jc w:val="both"/>
        <w:rPr>
          <w:sz w:val="18"/>
          <w:szCs w:val="18"/>
        </w:rPr>
      </w:pPr>
      <w:r w:rsidRPr="00BB534F">
        <w:rPr>
          <w:sz w:val="18"/>
          <w:szCs w:val="18"/>
        </w:rPr>
        <w:t xml:space="preserve">Настоящее решение вступает со дня его официального опубликования в Информационном бюллетене Дубенского сельского поселения </w:t>
      </w:r>
      <w:r w:rsidRPr="00BB534F">
        <w:rPr>
          <w:bCs/>
          <w:sz w:val="18"/>
          <w:szCs w:val="18"/>
        </w:rPr>
        <w:t>Дубенского</w:t>
      </w:r>
      <w:r w:rsidRPr="00BB534F">
        <w:rPr>
          <w:sz w:val="18"/>
          <w:szCs w:val="18"/>
        </w:rPr>
        <w:t xml:space="preserve"> муниципального района.</w:t>
      </w:r>
    </w:p>
    <w:p w:rsidR="00BB534F" w:rsidRPr="00BB534F" w:rsidRDefault="00BB534F" w:rsidP="00BB534F">
      <w:pPr>
        <w:jc w:val="both"/>
        <w:rPr>
          <w:b/>
          <w:color w:val="000000" w:themeColor="text1"/>
          <w:sz w:val="18"/>
          <w:szCs w:val="18"/>
        </w:rPr>
      </w:pPr>
      <w:r w:rsidRPr="00BB534F">
        <w:rPr>
          <w:color w:val="000000" w:themeColor="text1"/>
          <w:sz w:val="18"/>
          <w:szCs w:val="18"/>
        </w:rPr>
        <w:tab/>
      </w:r>
    </w:p>
    <w:p w:rsidR="00BB534F" w:rsidRPr="00BB534F" w:rsidRDefault="00BB534F" w:rsidP="00BB534F">
      <w:pPr>
        <w:jc w:val="both"/>
        <w:rPr>
          <w:sz w:val="18"/>
          <w:szCs w:val="18"/>
        </w:rPr>
      </w:pPr>
      <w:r w:rsidRPr="00BB534F">
        <w:rPr>
          <w:sz w:val="18"/>
          <w:szCs w:val="18"/>
        </w:rPr>
        <w:t>Заместитель</w:t>
      </w:r>
    </w:p>
    <w:p w:rsidR="002051B8" w:rsidRPr="00BB534F" w:rsidRDefault="00BB534F" w:rsidP="00BB534F">
      <w:pPr>
        <w:jc w:val="both"/>
        <w:rPr>
          <w:sz w:val="18"/>
          <w:szCs w:val="18"/>
          <w:lang w:eastAsia="ru-RU"/>
        </w:rPr>
      </w:pPr>
      <w:r w:rsidRPr="00BB534F">
        <w:rPr>
          <w:sz w:val="18"/>
          <w:szCs w:val="18"/>
        </w:rPr>
        <w:t xml:space="preserve"> Главы </w:t>
      </w:r>
      <w:r w:rsidRPr="00BB534F">
        <w:rPr>
          <w:sz w:val="18"/>
          <w:szCs w:val="18"/>
          <w:lang w:eastAsia="ru-RU"/>
        </w:rPr>
        <w:t xml:space="preserve">Дубенского сельского поселения                     </w:t>
      </w:r>
      <w:proofErr w:type="spellStart"/>
      <w:r w:rsidRPr="00BB534F">
        <w:rPr>
          <w:sz w:val="18"/>
          <w:szCs w:val="18"/>
          <w:lang w:eastAsia="ru-RU"/>
        </w:rPr>
        <w:t>Аниськина</w:t>
      </w:r>
      <w:proofErr w:type="spellEnd"/>
      <w:r w:rsidRPr="00BB534F">
        <w:rPr>
          <w:sz w:val="18"/>
          <w:szCs w:val="18"/>
          <w:lang w:eastAsia="ru-RU"/>
        </w:rPr>
        <w:t xml:space="preserve"> Н.В.</w:t>
      </w:r>
    </w:p>
    <w:p w:rsidR="002051B8" w:rsidRPr="002051B8" w:rsidRDefault="002051B8" w:rsidP="002051B8">
      <w:pPr>
        <w:ind w:right="-284" w:firstLine="3261"/>
        <w:rPr>
          <w:bCs/>
          <w:color w:val="000000" w:themeColor="text1"/>
          <w:sz w:val="28"/>
          <w:szCs w:val="28"/>
        </w:rPr>
      </w:pPr>
    </w:p>
    <w:p w:rsidR="002051B8" w:rsidRPr="002051B8" w:rsidRDefault="002051B8" w:rsidP="002051B8">
      <w:pPr>
        <w:rPr>
          <w:color w:val="000000" w:themeColor="text1"/>
          <w:sz w:val="22"/>
          <w:szCs w:val="22"/>
        </w:rPr>
      </w:pPr>
    </w:p>
    <w:p w:rsidR="002051B8" w:rsidRPr="002F7F0E" w:rsidRDefault="002051B8" w:rsidP="002051B8">
      <w:pPr>
        <w:ind w:firstLine="709"/>
        <w:jc w:val="both"/>
        <w:rPr>
          <w:b/>
        </w:rPr>
      </w:pP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0E77CD" wp14:editId="0D16E884">
                <wp:simplePos x="0" y="0"/>
                <wp:positionH relativeFrom="column">
                  <wp:posOffset>-52070</wp:posOffset>
                </wp:positionH>
                <wp:positionV relativeFrom="paragraph">
                  <wp:posOffset>93345</wp:posOffset>
                </wp:positionV>
                <wp:extent cx="6286500" cy="0"/>
                <wp:effectExtent l="0" t="0" r="19050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1pt,7.35pt" to="490.9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R84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"/>
            </w:pict>
          </mc:Fallback>
        </mc:AlternateContent>
      </w:r>
    </w:p>
    <w:p w:rsidR="002051B8" w:rsidRPr="002F7F0E" w:rsidRDefault="002051B8" w:rsidP="002051B8">
      <w:pPr>
        <w:rPr>
          <w:b/>
        </w:rPr>
      </w:pPr>
      <w:r w:rsidRPr="002F7F0E">
        <w:rPr>
          <w:b/>
        </w:rPr>
        <w:t>Информационный бюллетень</w:t>
      </w:r>
      <w:r>
        <w:rPr>
          <w:b/>
        </w:rPr>
        <w:t xml:space="preserve"> </w:t>
      </w:r>
      <w:r>
        <w:rPr>
          <w:b/>
          <w:bCs/>
        </w:rPr>
        <w:t>Дубенского</w:t>
      </w:r>
      <w:r>
        <w:t xml:space="preserve"> </w:t>
      </w:r>
      <w:r w:rsidRPr="002F7F0E">
        <w:rPr>
          <w:b/>
        </w:rPr>
        <w:t>сельского поселения</w:t>
      </w:r>
      <w:r>
        <w:rPr>
          <w:b/>
        </w:rPr>
        <w:t xml:space="preserve"> </w:t>
      </w:r>
      <w:r>
        <w:rPr>
          <w:b/>
          <w:bCs/>
        </w:rPr>
        <w:t>Дубенского</w:t>
      </w:r>
      <w:r>
        <w:t xml:space="preserve"> </w:t>
      </w:r>
      <w:r w:rsidRPr="002F7F0E">
        <w:rPr>
          <w:b/>
        </w:rPr>
        <w:t>муниципального района</w:t>
      </w:r>
      <w:r>
        <w:rPr>
          <w:b/>
        </w:rPr>
        <w:t xml:space="preserve"> Республики Мордовия, №1(1), от «27» сентября</w:t>
      </w:r>
      <w:r w:rsidRPr="002F7F0E">
        <w:rPr>
          <w:b/>
        </w:rPr>
        <w:t xml:space="preserve"> 20</w:t>
      </w:r>
      <w:r>
        <w:rPr>
          <w:b/>
        </w:rPr>
        <w:t>19</w:t>
      </w:r>
      <w:r w:rsidRPr="002F7F0E">
        <w:rPr>
          <w:b/>
        </w:rPr>
        <w:t xml:space="preserve"> г.</w:t>
      </w:r>
      <w:r>
        <w:rPr>
          <w:b/>
        </w:rPr>
        <w:t xml:space="preserve"> </w:t>
      </w:r>
    </w:p>
    <w:p w:rsidR="002051B8" w:rsidRPr="002F7F0E" w:rsidRDefault="002051B8" w:rsidP="002051B8">
      <w:pPr>
        <w:rPr>
          <w:b/>
        </w:rPr>
      </w:pPr>
      <w:r w:rsidRPr="002F7F0E">
        <w:rPr>
          <w:b/>
        </w:rPr>
        <w:t>Учредитель: Совет депутатов</w:t>
      </w:r>
      <w:r>
        <w:rPr>
          <w:b/>
        </w:rPr>
        <w:t xml:space="preserve"> </w:t>
      </w:r>
      <w:r>
        <w:rPr>
          <w:b/>
          <w:bCs/>
        </w:rPr>
        <w:t>Дубенского</w:t>
      </w:r>
      <w:r>
        <w:t xml:space="preserve"> </w:t>
      </w:r>
      <w:r w:rsidRPr="002F7F0E">
        <w:rPr>
          <w:b/>
        </w:rPr>
        <w:t>сельского поселения</w:t>
      </w:r>
      <w:r>
        <w:rPr>
          <w:b/>
        </w:rPr>
        <w:t xml:space="preserve"> </w:t>
      </w:r>
      <w:r>
        <w:rPr>
          <w:b/>
          <w:bCs/>
        </w:rPr>
        <w:t>Дубенского</w:t>
      </w:r>
      <w:r>
        <w:t xml:space="preserve"> </w:t>
      </w:r>
      <w:r w:rsidRPr="002F7F0E">
        <w:rPr>
          <w:b/>
        </w:rPr>
        <w:t>муниципального района</w:t>
      </w:r>
      <w:r>
        <w:rPr>
          <w:b/>
        </w:rPr>
        <w:t xml:space="preserve"> Республики Мордовия</w:t>
      </w:r>
    </w:p>
    <w:p w:rsidR="002051B8" w:rsidRDefault="002051B8" w:rsidP="002051B8">
      <w:pPr>
        <w:rPr>
          <w:b/>
        </w:rPr>
      </w:pPr>
      <w:r w:rsidRPr="002F7F0E">
        <w:rPr>
          <w:b/>
        </w:rPr>
        <w:t>Тираж</w:t>
      </w:r>
      <w:r>
        <w:rPr>
          <w:b/>
        </w:rPr>
        <w:t xml:space="preserve"> 5 </w:t>
      </w:r>
      <w:r w:rsidRPr="002F7F0E">
        <w:rPr>
          <w:b/>
        </w:rPr>
        <w:t>экз.</w:t>
      </w:r>
    </w:p>
    <w:p w:rsidR="00C968A5" w:rsidRPr="002F7F0E" w:rsidRDefault="00C968A5" w:rsidP="00C968A5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F2084" w:rsidRPr="008277F2" w:rsidRDefault="000F2084" w:rsidP="000F2084">
      <w:pPr>
        <w:jc w:val="both"/>
        <w:rPr>
          <w:b/>
          <w:color w:val="000000" w:themeColor="text1"/>
          <w:sz w:val="28"/>
          <w:szCs w:val="28"/>
        </w:rPr>
      </w:pPr>
    </w:p>
    <w:p w:rsidR="0092389F" w:rsidRDefault="0092389F" w:rsidP="000F2084">
      <w:pPr>
        <w:jc w:val="center"/>
        <w:rPr>
          <w:sz w:val="28"/>
          <w:szCs w:val="28"/>
        </w:rPr>
      </w:pPr>
    </w:p>
    <w:sectPr w:rsidR="0092389F" w:rsidSect="002051B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735FDC"/>
    <w:multiLevelType w:val="hybridMultilevel"/>
    <w:tmpl w:val="6E5E9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2B7DBC"/>
    <w:multiLevelType w:val="hybridMultilevel"/>
    <w:tmpl w:val="B574BCEE"/>
    <w:lvl w:ilvl="0" w:tplc="2C0643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5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E62524"/>
    <w:multiLevelType w:val="hybridMultilevel"/>
    <w:tmpl w:val="1256CA0C"/>
    <w:lvl w:ilvl="0" w:tplc="B746A6B6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F1F4C9E"/>
    <w:multiLevelType w:val="hybridMultilevel"/>
    <w:tmpl w:val="896C7F20"/>
    <w:lvl w:ilvl="0" w:tplc="2BFCD268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53B51105"/>
    <w:multiLevelType w:val="hybridMultilevel"/>
    <w:tmpl w:val="CD40B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3240D4"/>
    <w:multiLevelType w:val="multilevel"/>
    <w:tmpl w:val="FC52714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144467A"/>
    <w:multiLevelType w:val="hybridMultilevel"/>
    <w:tmpl w:val="ED30055E"/>
    <w:lvl w:ilvl="0" w:tplc="49FEFA1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28F6158"/>
    <w:multiLevelType w:val="hybridMultilevel"/>
    <w:tmpl w:val="AC2823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AB1639"/>
    <w:multiLevelType w:val="multilevel"/>
    <w:tmpl w:val="5882E6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7B5654DA"/>
    <w:multiLevelType w:val="multilevel"/>
    <w:tmpl w:val="A3B8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4"/>
  </w:num>
  <w:num w:numId="5">
    <w:abstractNumId w:val="2"/>
  </w:num>
  <w:num w:numId="6">
    <w:abstractNumId w:val="8"/>
  </w:num>
  <w:num w:numId="7">
    <w:abstractNumId w:val="1"/>
  </w:num>
  <w:num w:numId="8">
    <w:abstractNumId w:val="3"/>
  </w:num>
  <w:num w:numId="9">
    <w:abstractNumId w:val="4"/>
  </w:num>
  <w:num w:numId="10">
    <w:abstractNumId w:val="5"/>
  </w:num>
  <w:num w:numId="11">
    <w:abstractNumId w:val="13"/>
  </w:num>
  <w:num w:numId="12">
    <w:abstractNumId w:val="10"/>
  </w:num>
  <w:num w:numId="13">
    <w:abstractNumId w:val="15"/>
  </w:num>
  <w:num w:numId="14">
    <w:abstractNumId w:val="6"/>
  </w:num>
  <w:num w:numId="15">
    <w:abstractNumId w:val="1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89F"/>
    <w:rsid w:val="0006581F"/>
    <w:rsid w:val="000F2084"/>
    <w:rsid w:val="001406C5"/>
    <w:rsid w:val="00153ACE"/>
    <w:rsid w:val="001C72C2"/>
    <w:rsid w:val="002051B8"/>
    <w:rsid w:val="003532BB"/>
    <w:rsid w:val="0038033F"/>
    <w:rsid w:val="003E2135"/>
    <w:rsid w:val="004C600C"/>
    <w:rsid w:val="00545322"/>
    <w:rsid w:val="005B68A1"/>
    <w:rsid w:val="0068724A"/>
    <w:rsid w:val="0072242C"/>
    <w:rsid w:val="00803637"/>
    <w:rsid w:val="0082751B"/>
    <w:rsid w:val="00873A75"/>
    <w:rsid w:val="008D7CF7"/>
    <w:rsid w:val="0092389F"/>
    <w:rsid w:val="009F75FF"/>
    <w:rsid w:val="00A34915"/>
    <w:rsid w:val="00AB440A"/>
    <w:rsid w:val="00AD0B74"/>
    <w:rsid w:val="00AE1D77"/>
    <w:rsid w:val="00B038F3"/>
    <w:rsid w:val="00B77A46"/>
    <w:rsid w:val="00BB534F"/>
    <w:rsid w:val="00C20CEF"/>
    <w:rsid w:val="00C968A5"/>
    <w:rsid w:val="00CD50A7"/>
    <w:rsid w:val="00E55AE3"/>
    <w:rsid w:val="00EF109E"/>
    <w:rsid w:val="00F660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89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92389F"/>
    <w:pPr>
      <w:keepNext/>
      <w:tabs>
        <w:tab w:val="num" w:pos="720"/>
      </w:tabs>
      <w:ind w:left="720" w:hanging="720"/>
      <w:jc w:val="center"/>
      <w:outlineLvl w:val="0"/>
    </w:pPr>
    <w:rPr>
      <w:b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92389F"/>
    <w:pPr>
      <w:keepNext/>
      <w:tabs>
        <w:tab w:val="num" w:pos="5040"/>
      </w:tabs>
      <w:ind w:left="5040" w:hanging="720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389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92389F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3">
    <w:name w:val="List Paragraph"/>
    <w:basedOn w:val="a"/>
    <w:uiPriority w:val="34"/>
    <w:qFormat/>
    <w:rsid w:val="00AE1D77"/>
    <w:pPr>
      <w:ind w:left="720"/>
      <w:contextualSpacing/>
    </w:pPr>
  </w:style>
  <w:style w:type="paragraph" w:customStyle="1" w:styleId="ConsNormal">
    <w:name w:val="ConsNormal"/>
    <w:rsid w:val="00C968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table" w:styleId="a4">
    <w:name w:val="Table Grid"/>
    <w:basedOn w:val="a1"/>
    <w:uiPriority w:val="59"/>
    <w:rsid w:val="00205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89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92389F"/>
    <w:pPr>
      <w:keepNext/>
      <w:tabs>
        <w:tab w:val="num" w:pos="720"/>
      </w:tabs>
      <w:ind w:left="720" w:hanging="720"/>
      <w:jc w:val="center"/>
      <w:outlineLvl w:val="0"/>
    </w:pPr>
    <w:rPr>
      <w:b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92389F"/>
    <w:pPr>
      <w:keepNext/>
      <w:tabs>
        <w:tab w:val="num" w:pos="5040"/>
      </w:tabs>
      <w:ind w:left="5040" w:hanging="720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389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92389F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3">
    <w:name w:val="List Paragraph"/>
    <w:basedOn w:val="a"/>
    <w:uiPriority w:val="34"/>
    <w:qFormat/>
    <w:rsid w:val="00AE1D77"/>
    <w:pPr>
      <w:ind w:left="720"/>
      <w:contextualSpacing/>
    </w:pPr>
  </w:style>
  <w:style w:type="paragraph" w:customStyle="1" w:styleId="ConsNormal">
    <w:name w:val="ConsNormal"/>
    <w:rsid w:val="00C968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table" w:styleId="a4">
    <w:name w:val="Table Grid"/>
    <w:basedOn w:val="a1"/>
    <w:uiPriority w:val="59"/>
    <w:rsid w:val="00205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4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48F9A-C07A-4F54-8EE8-8D5B7DA8A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16</Pages>
  <Words>7962</Words>
  <Characters>45385</Characters>
  <Application>Microsoft Office Word</Application>
  <DocSecurity>0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53241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Юрист</cp:lastModifiedBy>
  <cp:revision>3</cp:revision>
  <cp:lastPrinted>2019-09-27T06:59:00Z</cp:lastPrinted>
  <dcterms:created xsi:type="dcterms:W3CDTF">2019-10-09T13:03:00Z</dcterms:created>
  <dcterms:modified xsi:type="dcterms:W3CDTF">2019-10-09T13:17:00Z</dcterms:modified>
</cp:coreProperties>
</file>