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D975BB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="00B5315E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</w:t>
      </w:r>
      <w:r w:rsidR="0069480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F002A" w:rsidRDefault="00D975BB" w:rsidP="00D975BB">
      <w:pPr>
        <w:spacing w:after="0" w:line="240" w:lineRule="auto"/>
        <w:contextualSpacing/>
        <w:jc w:val="both"/>
      </w:pPr>
      <w:r>
        <w:t xml:space="preserve">  </w:t>
      </w:r>
    </w:p>
    <w:p w:rsidR="003101C6" w:rsidRDefault="003101C6" w:rsidP="003101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 РЕСПУБЛИКИ МОРДОВИЯ ШЕСТОГО СОЗЫВА</w:t>
      </w:r>
    </w:p>
    <w:p w:rsidR="003101C6" w:rsidRDefault="003101C6" w:rsidP="003101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01C6" w:rsidRDefault="003101C6" w:rsidP="003101C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3101C6" w:rsidRPr="00D42282" w:rsidRDefault="003101C6" w:rsidP="003101C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</w:p>
    <w:p w:rsidR="003101C6" w:rsidRDefault="003101C6" w:rsidP="003101C6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22.09.</w:t>
      </w:r>
      <w:r w:rsidRPr="00D42282">
        <w:rPr>
          <w:rFonts w:ascii="Times New Roman" w:hAnsi="Times New Roman"/>
          <w:sz w:val="27"/>
          <w:szCs w:val="27"/>
        </w:rPr>
        <w:t xml:space="preserve"> 2020                     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</w:t>
      </w:r>
      <w:r w:rsidRPr="00D42282">
        <w:rPr>
          <w:rFonts w:ascii="Times New Roman" w:hAnsi="Times New Roman"/>
          <w:sz w:val="27"/>
          <w:szCs w:val="27"/>
        </w:rPr>
        <w:t xml:space="preserve">№  </w:t>
      </w:r>
      <w:r>
        <w:rPr>
          <w:rFonts w:ascii="Times New Roman" w:hAnsi="Times New Roman"/>
          <w:sz w:val="27"/>
          <w:szCs w:val="27"/>
        </w:rPr>
        <w:t>86</w:t>
      </w:r>
    </w:p>
    <w:p w:rsidR="003101C6" w:rsidRDefault="003101C6" w:rsidP="003101C6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3101C6" w:rsidRPr="00D42282" w:rsidRDefault="003101C6" w:rsidP="003101C6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7"/>
          <w:szCs w:val="27"/>
        </w:rPr>
        <w:t>с</w:t>
      </w:r>
      <w:proofErr w:type="gramStart"/>
      <w:r>
        <w:rPr>
          <w:rFonts w:ascii="Times New Roman" w:hAnsi="Times New Roman"/>
          <w:sz w:val="27"/>
          <w:szCs w:val="27"/>
        </w:rPr>
        <w:t>.П</w:t>
      </w:r>
      <w:proofErr w:type="gramEnd"/>
      <w:r>
        <w:rPr>
          <w:rFonts w:ascii="Times New Roman" w:hAnsi="Times New Roman"/>
          <w:sz w:val="27"/>
          <w:szCs w:val="27"/>
        </w:rPr>
        <w:t>уркаево</w:t>
      </w:r>
      <w:proofErr w:type="spellEnd"/>
    </w:p>
    <w:p w:rsidR="003101C6" w:rsidRPr="00D42282" w:rsidRDefault="003101C6" w:rsidP="003101C6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3101C6" w:rsidRPr="00FB7480" w:rsidRDefault="003101C6" w:rsidP="003101C6">
      <w:pPr>
        <w:pStyle w:val="affa"/>
        <w:ind w:left="0"/>
        <w:jc w:val="center"/>
        <w:rPr>
          <w:b/>
          <w:sz w:val="28"/>
          <w:szCs w:val="28"/>
        </w:rPr>
      </w:pPr>
      <w:r w:rsidRPr="00FB7480">
        <w:rPr>
          <w:b/>
          <w:sz w:val="28"/>
          <w:szCs w:val="28"/>
        </w:rPr>
        <w:t>О внесении изменений в решение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 w:rsidRPr="00FB7480">
        <w:rPr>
          <w:b/>
          <w:sz w:val="28"/>
          <w:szCs w:val="28"/>
        </w:rPr>
        <w:t xml:space="preserve"> сельского поселения от </w:t>
      </w:r>
      <w:r w:rsidRPr="002353F0">
        <w:rPr>
          <w:b/>
          <w:sz w:val="28"/>
          <w:szCs w:val="28"/>
        </w:rPr>
        <w:t>05.07.2019 №63</w:t>
      </w:r>
      <w:r w:rsidRPr="00FB7480">
        <w:rPr>
          <w:b/>
          <w:sz w:val="28"/>
          <w:szCs w:val="28"/>
        </w:rPr>
        <w:t xml:space="preserve">  «Об установлении земельного налога на территории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 w:rsidRPr="00FB7480">
        <w:rPr>
          <w:b/>
          <w:sz w:val="28"/>
          <w:szCs w:val="28"/>
        </w:rPr>
        <w:t xml:space="preserve"> сельского поселения»</w:t>
      </w:r>
    </w:p>
    <w:p w:rsidR="003101C6" w:rsidRPr="00FB7480" w:rsidRDefault="003101C6" w:rsidP="003101C6">
      <w:pPr>
        <w:pStyle w:val="affa"/>
        <w:ind w:left="0"/>
        <w:jc w:val="center"/>
        <w:rPr>
          <w:b/>
          <w:sz w:val="28"/>
          <w:szCs w:val="28"/>
        </w:rPr>
      </w:pPr>
    </w:p>
    <w:p w:rsidR="003101C6" w:rsidRPr="003A682E" w:rsidRDefault="003101C6" w:rsidP="003101C6">
      <w:pPr>
        <w:pStyle w:val="affa"/>
        <w:ind w:left="0"/>
        <w:jc w:val="both"/>
        <w:rPr>
          <w:sz w:val="28"/>
          <w:szCs w:val="28"/>
        </w:rPr>
      </w:pPr>
      <w:r w:rsidRPr="003A682E">
        <w:rPr>
          <w:sz w:val="28"/>
          <w:szCs w:val="28"/>
        </w:rPr>
        <w:tab/>
        <w:t>В соответствии с Представлением Прокур</w:t>
      </w:r>
      <w:r>
        <w:rPr>
          <w:sz w:val="28"/>
          <w:szCs w:val="28"/>
        </w:rPr>
        <w:t xml:space="preserve">атуры </w:t>
      </w:r>
      <w:r w:rsidRPr="003A682E">
        <w:rPr>
          <w:sz w:val="28"/>
          <w:szCs w:val="28"/>
        </w:rPr>
        <w:t>Дубенского района  от</w:t>
      </w:r>
      <w:r>
        <w:rPr>
          <w:sz w:val="28"/>
          <w:szCs w:val="28"/>
        </w:rPr>
        <w:t xml:space="preserve"> 17.08.2020 года № 7-1-2020/1171</w:t>
      </w:r>
      <w:r w:rsidRPr="003A682E">
        <w:rPr>
          <w:sz w:val="28"/>
          <w:szCs w:val="28"/>
        </w:rPr>
        <w:t xml:space="preserve"> об устранении нарушений законодательства в сфере защиты прав субъектов п</w:t>
      </w:r>
      <w:r>
        <w:rPr>
          <w:sz w:val="28"/>
          <w:szCs w:val="28"/>
        </w:rPr>
        <w:t>редпринимательской деятельности,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92E95">
        <w:rPr>
          <w:sz w:val="28"/>
          <w:szCs w:val="28"/>
        </w:rPr>
        <w:t xml:space="preserve">Совет депутатов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</w:t>
      </w:r>
      <w:r w:rsidRPr="00592E95">
        <w:rPr>
          <w:sz w:val="28"/>
          <w:szCs w:val="28"/>
        </w:rPr>
        <w:t xml:space="preserve"> сельского поселения </w:t>
      </w:r>
      <w:r w:rsidRPr="00592E95">
        <w:rPr>
          <w:b/>
          <w:sz w:val="28"/>
          <w:szCs w:val="28"/>
        </w:rPr>
        <w:t>решил:</w:t>
      </w:r>
    </w:p>
    <w:p w:rsidR="003101C6" w:rsidRPr="00592E95" w:rsidRDefault="003101C6" w:rsidP="003101C6">
      <w:pPr>
        <w:pStyle w:val="affa"/>
        <w:ind w:left="0"/>
        <w:jc w:val="both"/>
        <w:rPr>
          <w:sz w:val="28"/>
          <w:szCs w:val="28"/>
        </w:rPr>
      </w:pP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следующие изменения в решение Совета депутатов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 w:rsidRPr="00820C9A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от </w:t>
      </w:r>
      <w:r w:rsidRPr="002353F0">
        <w:rPr>
          <w:sz w:val="28"/>
          <w:szCs w:val="28"/>
        </w:rPr>
        <w:t>05.07.2019 №63</w:t>
      </w:r>
      <w:r w:rsidRPr="00FB7480">
        <w:rPr>
          <w:b/>
          <w:sz w:val="28"/>
          <w:szCs w:val="28"/>
        </w:rPr>
        <w:t xml:space="preserve">  </w:t>
      </w:r>
      <w:r w:rsidRPr="00820C9A">
        <w:rPr>
          <w:sz w:val="28"/>
          <w:szCs w:val="28"/>
        </w:rPr>
        <w:t>«О</w:t>
      </w:r>
      <w:r>
        <w:rPr>
          <w:sz w:val="28"/>
          <w:szCs w:val="28"/>
        </w:rPr>
        <w:t xml:space="preserve">б установлении                                                                земельного налога на территории 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20C9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 Решение):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1.1. Пункты 6,7,8,9 считать пунктами 7,8,9,10.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1.2. </w:t>
      </w:r>
      <w:r w:rsidRPr="008229E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229E1">
        <w:rPr>
          <w:sz w:val="28"/>
          <w:szCs w:val="28"/>
        </w:rPr>
        <w:t>ункт</w:t>
      </w:r>
      <w:r>
        <w:rPr>
          <w:sz w:val="28"/>
          <w:szCs w:val="28"/>
        </w:rPr>
        <w:t xml:space="preserve"> 6 Решения изложить в следующей редакции: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«6. Установить, что для организаций и физических лиц, имеющих в собственности  земельные участки, являющиеся  объектом налогообложения  на территории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поселения, льготы, установленные в соответствии со статьей 395 Налогового кодекса Российской Федерации, действуют в полном объеме.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1.3. Пункт 6 Решения дополнить пунктом 6.1 следующего содержания:</w:t>
      </w:r>
    </w:p>
    <w:p w:rsidR="003101C6" w:rsidRPr="00B00738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«6.1. </w:t>
      </w:r>
      <w:r w:rsidRPr="00B00738">
        <w:rPr>
          <w:color w:val="333333"/>
          <w:sz w:val="28"/>
          <w:szCs w:val="28"/>
        </w:rPr>
        <w:t xml:space="preserve"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Подтверждение права налогоплательщика на налоговую льготу осуществляется в порядке, </w:t>
      </w:r>
      <w:r w:rsidRPr="00B00738">
        <w:rPr>
          <w:color w:val="333333"/>
          <w:sz w:val="28"/>
          <w:szCs w:val="28"/>
        </w:rPr>
        <w:lastRenderedPageBreak/>
        <w:t>аналогичном порядку, предусмотренному пунктом 3 статьи 361.1</w:t>
      </w:r>
      <w:r w:rsidRPr="00B00738">
        <w:rPr>
          <w:rStyle w:val="apple-converted-space"/>
          <w:color w:val="333333"/>
          <w:sz w:val="28"/>
          <w:szCs w:val="28"/>
        </w:rPr>
        <w:t> </w:t>
      </w:r>
      <w:r w:rsidRPr="00B00738">
        <w:rPr>
          <w:color w:val="333333"/>
          <w:sz w:val="28"/>
          <w:szCs w:val="28"/>
        </w:rPr>
        <w:t>Налогового кодекса</w:t>
      </w:r>
      <w:r w:rsidRPr="00B00738">
        <w:rPr>
          <w:rStyle w:val="apple-converted-space"/>
          <w:color w:val="333333"/>
          <w:sz w:val="28"/>
          <w:szCs w:val="28"/>
        </w:rPr>
        <w:t> </w:t>
      </w:r>
      <w:r w:rsidRPr="00B00738">
        <w:rPr>
          <w:color w:val="333333"/>
          <w:sz w:val="28"/>
          <w:szCs w:val="28"/>
        </w:rPr>
        <w:t>Российской Федерации</w:t>
      </w:r>
      <w:proofErr w:type="gramStart"/>
      <w:r w:rsidRPr="00B00738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».</w:t>
      </w:r>
      <w:proofErr w:type="gramEnd"/>
    </w:p>
    <w:p w:rsidR="003101C6" w:rsidRPr="00FF28F8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F28F8">
        <w:rPr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 w:rsidRPr="00FB7480">
        <w:rPr>
          <w:b/>
          <w:sz w:val="28"/>
          <w:szCs w:val="28"/>
        </w:rPr>
        <w:t xml:space="preserve"> </w:t>
      </w:r>
      <w:r w:rsidRPr="00FF28F8">
        <w:rPr>
          <w:sz w:val="28"/>
          <w:szCs w:val="28"/>
        </w:rPr>
        <w:t xml:space="preserve">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FB7480">
        <w:rPr>
          <w:sz w:val="28"/>
          <w:szCs w:val="28"/>
        </w:rPr>
        <w:t>Пуркаевского</w:t>
      </w:r>
      <w:proofErr w:type="spellEnd"/>
      <w:r w:rsidRPr="00FF28F8"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3101C6" w:rsidRDefault="003101C6" w:rsidP="00310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Настоящее решение вступает в силу со дня его официального опубликования.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</w:p>
    <w:p w:rsidR="003101C6" w:rsidRDefault="003101C6" w:rsidP="003101C6">
      <w:pPr>
        <w:pStyle w:val="affa"/>
        <w:ind w:left="0"/>
        <w:jc w:val="both"/>
        <w:rPr>
          <w:sz w:val="28"/>
          <w:szCs w:val="28"/>
        </w:rPr>
      </w:pPr>
      <w:proofErr w:type="spellStart"/>
      <w:r w:rsidRPr="00FB7480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Т.В.</w:t>
      </w:r>
    </w:p>
    <w:p w:rsidR="003101C6" w:rsidRDefault="003101C6" w:rsidP="003101C6"/>
    <w:p w:rsidR="003101C6" w:rsidRDefault="003101C6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1C6" w:rsidRDefault="003101C6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1C6" w:rsidRDefault="003101C6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D975B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5BB">
        <w:rPr>
          <w:rFonts w:ascii="Times New Roman" w:hAnsi="Times New Roman" w:cs="Times New Roman"/>
          <w:b/>
          <w:sz w:val="28"/>
          <w:szCs w:val="28"/>
        </w:rPr>
        <w:t>АДМИНИСТРАЦИЯ ПУРКАЕВСКОГО СЕЛЬСКОГО ПОСЕЛЕНИЯ ДУБЕНСКОГО МУНИЦИПАЛЬНОГО РАЙОНА</w:t>
      </w:r>
    </w:p>
    <w:p w:rsidR="00D975BB" w:rsidRPr="00D975B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5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975BB" w:rsidRPr="00D975B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D975BB" w:rsidRDefault="00D975BB" w:rsidP="00D975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75B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ПОСТАНОВЛЕНИЕ</w:t>
      </w:r>
      <w:r w:rsidRPr="00D97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5BB" w:rsidRPr="00D975B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D975BB" w:rsidRDefault="00D975BB" w:rsidP="00D975BB">
      <w:pPr>
        <w:rPr>
          <w:rFonts w:ascii="Times New Roman" w:hAnsi="Times New Roman" w:cs="Times New Roman"/>
          <w:b/>
          <w:sz w:val="28"/>
          <w:szCs w:val="28"/>
        </w:rPr>
      </w:pPr>
      <w:r w:rsidRPr="00D975BB">
        <w:rPr>
          <w:rFonts w:ascii="Times New Roman" w:hAnsi="Times New Roman" w:cs="Times New Roman"/>
          <w:color w:val="FF0000"/>
          <w:sz w:val="28"/>
          <w:szCs w:val="28"/>
        </w:rPr>
        <w:t xml:space="preserve">07.10.2020                                                                                           </w:t>
      </w:r>
      <w:r w:rsidRPr="00D975BB">
        <w:rPr>
          <w:rFonts w:ascii="Times New Roman" w:hAnsi="Times New Roman" w:cs="Times New Roman"/>
          <w:sz w:val="28"/>
          <w:szCs w:val="28"/>
        </w:rPr>
        <w:t xml:space="preserve">№ 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>29</w:t>
      </w:r>
    </w:p>
    <w:p w:rsidR="00D975BB" w:rsidRPr="00D975BB" w:rsidRDefault="00D975BB" w:rsidP="00D975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с.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D975BB" w:rsidRPr="00D975BB" w:rsidRDefault="00D975BB" w:rsidP="00D975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земельного участка с кадастровым номером 13:06:0412001:ЗУ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Руководствуясь статьей 39 Градостроительного кодекса Российской Федерации, на основании протокола публичных слушаний от 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>07.08.2020 года</w:t>
      </w:r>
      <w:r w:rsidRPr="00D975BB">
        <w:rPr>
          <w:rFonts w:ascii="Times New Roman" w:hAnsi="Times New Roman" w:cs="Times New Roman"/>
          <w:sz w:val="28"/>
          <w:szCs w:val="28"/>
        </w:rPr>
        <w:t xml:space="preserve">, </w:t>
      </w:r>
      <w:r w:rsidRPr="00D975B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D975BB" w:rsidRPr="00D975BB" w:rsidRDefault="00D975BB" w:rsidP="00D975BB">
      <w:pPr>
        <w:pStyle w:val="affa"/>
        <w:ind w:left="0" w:firstLine="567"/>
        <w:jc w:val="both"/>
        <w:rPr>
          <w:i/>
          <w:sz w:val="28"/>
          <w:szCs w:val="28"/>
        </w:rPr>
      </w:pPr>
      <w:r w:rsidRPr="00D975BB">
        <w:rPr>
          <w:sz w:val="28"/>
          <w:szCs w:val="28"/>
        </w:rPr>
        <w:t>1.Предоставить разрешение на условно разрешенный вид использования земельного участка с кадастровым номером 13:06:0412001:ЗУ</w:t>
      </w:r>
      <w:proofErr w:type="gramStart"/>
      <w:r w:rsidRPr="00D975BB">
        <w:rPr>
          <w:sz w:val="28"/>
          <w:szCs w:val="28"/>
        </w:rPr>
        <w:t>1</w:t>
      </w:r>
      <w:proofErr w:type="gramEnd"/>
      <w:r w:rsidRPr="00D975BB">
        <w:rPr>
          <w:sz w:val="28"/>
          <w:szCs w:val="28"/>
        </w:rPr>
        <w:t xml:space="preserve">, расположенного по адресу: Республика Мордовия, Дубенский район, село </w:t>
      </w:r>
      <w:proofErr w:type="spellStart"/>
      <w:r w:rsidRPr="00D975BB">
        <w:rPr>
          <w:sz w:val="28"/>
          <w:szCs w:val="28"/>
        </w:rPr>
        <w:t>Пуркаево</w:t>
      </w:r>
      <w:proofErr w:type="spellEnd"/>
      <w:r w:rsidRPr="00D975BB">
        <w:rPr>
          <w:sz w:val="28"/>
          <w:szCs w:val="28"/>
        </w:rPr>
        <w:t>, улица Горького</w:t>
      </w:r>
      <w:r w:rsidRPr="00D975BB">
        <w:rPr>
          <w:i/>
          <w:sz w:val="28"/>
          <w:szCs w:val="28"/>
        </w:rPr>
        <w:t xml:space="preserve"> </w:t>
      </w:r>
      <w:r w:rsidRPr="00D975BB">
        <w:rPr>
          <w:sz w:val="28"/>
          <w:szCs w:val="28"/>
        </w:rPr>
        <w:t>в</w:t>
      </w:r>
      <w:r w:rsidRPr="00D975BB">
        <w:rPr>
          <w:rStyle w:val="affb"/>
          <w:color w:val="000000"/>
          <w:sz w:val="28"/>
          <w:szCs w:val="28"/>
          <w:shd w:val="clear" w:color="auto" w:fill="FFFFFF"/>
        </w:rPr>
        <w:t xml:space="preserve"> зоне жилой застройки Ж</w:t>
      </w:r>
      <w:proofErr w:type="gramStart"/>
      <w:r w:rsidRPr="00D975BB">
        <w:rPr>
          <w:rStyle w:val="affb"/>
          <w:color w:val="000000"/>
          <w:sz w:val="28"/>
          <w:szCs w:val="28"/>
          <w:shd w:val="clear" w:color="auto" w:fill="FFFFFF"/>
        </w:rPr>
        <w:t>1</w:t>
      </w:r>
      <w:proofErr w:type="gramEnd"/>
      <w:r w:rsidRPr="00D975BB">
        <w:rPr>
          <w:rStyle w:val="affb"/>
          <w:color w:val="000000"/>
          <w:sz w:val="28"/>
          <w:szCs w:val="28"/>
          <w:shd w:val="clear" w:color="auto" w:fill="FFFFFF"/>
        </w:rPr>
        <w:t xml:space="preserve"> условно разрешенный вид использования: </w:t>
      </w:r>
      <w:proofErr w:type="spellStart"/>
      <w:r w:rsidRPr="00D975BB">
        <w:rPr>
          <w:rStyle w:val="affb"/>
          <w:color w:val="000000"/>
          <w:sz w:val="28"/>
          <w:szCs w:val="28"/>
          <w:shd w:val="clear" w:color="auto" w:fill="FFFFFF"/>
        </w:rPr>
        <w:t>амбулаторно</w:t>
      </w:r>
      <w:proofErr w:type="spellEnd"/>
      <w:r w:rsidRPr="00D975BB">
        <w:rPr>
          <w:rStyle w:val="affb"/>
          <w:color w:val="000000"/>
          <w:sz w:val="28"/>
          <w:szCs w:val="28"/>
          <w:shd w:val="clear" w:color="auto" w:fill="FFFFFF"/>
        </w:rPr>
        <w:t xml:space="preserve"> - поликлиническое обслуживание.</w:t>
      </w:r>
    </w:p>
    <w:p w:rsidR="00D975BB" w:rsidRPr="00D975BB" w:rsidRDefault="00D975BB" w:rsidP="00D975B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2.При размещении объектов на земельном участке руководствоваться действующим законодательством Российской Федерации.</w:t>
      </w:r>
    </w:p>
    <w:p w:rsidR="00D975BB" w:rsidRPr="00D975BB" w:rsidRDefault="00D975BB" w:rsidP="00D975BB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3.Опубликовать настоящее постановление в Информационном бюллетене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D975BB">
        <w:rPr>
          <w:rFonts w:ascii="Times New Roman" w:hAnsi="Times New Roman" w:cs="Times New Roman"/>
          <w:color w:val="FF0000"/>
          <w:sz w:val="28"/>
          <w:szCs w:val="28"/>
          <w:lang w:val="en-US"/>
        </w:rPr>
        <w:t>http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>:\\</w:t>
      </w:r>
      <w:r w:rsidRPr="00D975BB">
        <w:rPr>
          <w:rFonts w:ascii="Times New Roman" w:hAnsi="Times New Roman" w:cs="Times New Roman"/>
          <w:color w:val="FF0000"/>
          <w:sz w:val="28"/>
          <w:szCs w:val="28"/>
          <w:lang w:val="en-US"/>
        </w:rPr>
        <w:t>dubenki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D975BB">
        <w:rPr>
          <w:rFonts w:ascii="Times New Roman" w:hAnsi="Times New Roman" w:cs="Times New Roman"/>
          <w:color w:val="FF0000"/>
          <w:sz w:val="28"/>
          <w:szCs w:val="28"/>
          <w:lang w:val="en-US"/>
        </w:rPr>
        <w:t>e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>-</w:t>
      </w:r>
      <w:proofErr w:type="spellStart"/>
      <w:r w:rsidRPr="00D975BB">
        <w:rPr>
          <w:rFonts w:ascii="Times New Roman" w:hAnsi="Times New Roman" w:cs="Times New Roman"/>
          <w:color w:val="FF0000"/>
          <w:sz w:val="28"/>
          <w:szCs w:val="28"/>
          <w:lang w:val="en-US"/>
        </w:rPr>
        <w:t>mordovia</w:t>
      </w:r>
      <w:proofErr w:type="spellEnd"/>
      <w:r w:rsidRPr="00D975BB">
        <w:rPr>
          <w:rFonts w:ascii="Times New Roman" w:hAnsi="Times New Roman" w:cs="Times New Roman"/>
          <w:color w:val="FF0000"/>
          <w:sz w:val="28"/>
          <w:szCs w:val="28"/>
        </w:rPr>
        <w:t>.</w:t>
      </w:r>
      <w:proofErr w:type="spellStart"/>
      <w:r w:rsidRPr="00D975BB">
        <w:rPr>
          <w:rFonts w:ascii="Times New Roman" w:hAnsi="Times New Roman" w:cs="Times New Roman"/>
          <w:color w:val="FF0000"/>
          <w:sz w:val="28"/>
          <w:szCs w:val="28"/>
          <w:lang w:val="en-US"/>
        </w:rPr>
        <w:t>ru</w:t>
      </w:r>
      <w:proofErr w:type="spellEnd"/>
      <w:r w:rsidRPr="00D975BB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975BB" w:rsidRPr="00D975BB" w:rsidRDefault="00D975BB" w:rsidP="00D975BB">
      <w:pPr>
        <w:pStyle w:val="affa"/>
        <w:jc w:val="both"/>
        <w:rPr>
          <w:sz w:val="28"/>
          <w:szCs w:val="28"/>
        </w:rPr>
      </w:pPr>
    </w:p>
    <w:p w:rsidR="00D975BB" w:rsidRPr="00D975BB" w:rsidRDefault="00D975BB" w:rsidP="00D975BB">
      <w:pPr>
        <w:pStyle w:val="affa"/>
        <w:rPr>
          <w:sz w:val="28"/>
          <w:szCs w:val="28"/>
        </w:rPr>
      </w:pPr>
    </w:p>
    <w:p w:rsidR="00D975BB" w:rsidRPr="00D975BB" w:rsidRDefault="00D975BB" w:rsidP="00D975BB">
      <w:pPr>
        <w:pStyle w:val="affa"/>
        <w:rPr>
          <w:sz w:val="28"/>
          <w:szCs w:val="28"/>
        </w:rPr>
      </w:pPr>
    </w:p>
    <w:p w:rsidR="00D975BB" w:rsidRPr="00D975BB" w:rsidRDefault="00D975BB" w:rsidP="00D975BB">
      <w:pPr>
        <w:pStyle w:val="affa"/>
        <w:rPr>
          <w:sz w:val="28"/>
          <w:szCs w:val="28"/>
        </w:rPr>
      </w:pPr>
    </w:p>
    <w:p w:rsidR="00D975BB" w:rsidRPr="00D975BB" w:rsidRDefault="00D975BB" w:rsidP="00D975B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75B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</w:p>
    <w:p w:rsidR="00D975BB" w:rsidRPr="00D975BB" w:rsidRDefault="00D975BB" w:rsidP="00D975B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                                          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Т.В.Радаева</w:t>
      </w:r>
      <w:proofErr w:type="spellEnd"/>
    </w:p>
    <w:p w:rsidR="00D975BB" w:rsidRDefault="00D975BB" w:rsidP="00D975BB">
      <w:pPr>
        <w:tabs>
          <w:tab w:val="left" w:pos="0"/>
        </w:tabs>
        <w:jc w:val="center"/>
        <w:rPr>
          <w:sz w:val="28"/>
          <w:szCs w:val="28"/>
        </w:rPr>
      </w:pPr>
    </w:p>
    <w:p w:rsidR="00D975BB" w:rsidRPr="008804CB" w:rsidRDefault="00D975BB" w:rsidP="00D975BB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 xml:space="preserve">АДМИНИСТРАЦИЯ   ПУРКАЕВСКОГО   СЕЛЬСКОГО  ПОСЕЛЕНИЯ </w:t>
      </w:r>
    </w:p>
    <w:p w:rsidR="00D975BB" w:rsidRPr="008804CB" w:rsidRDefault="00D975BB" w:rsidP="00D975BB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ДУБЕНСКОГО  МУНИЦИПАЛЬНОГО  РАЙОНА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8804CB" w:rsidRDefault="008804C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8804CB" w:rsidRDefault="00D975BB" w:rsidP="00D975B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04CB">
        <w:rPr>
          <w:rFonts w:ascii="Times New Roman" w:hAnsi="Times New Roman" w:cs="Times New Roman"/>
          <w:b/>
          <w:bCs/>
          <w:sz w:val="28"/>
          <w:szCs w:val="28"/>
        </w:rPr>
        <w:t>29.10.2020                                                                                                          № 30</w:t>
      </w:r>
    </w:p>
    <w:p w:rsidR="00D975BB" w:rsidRPr="00D975BB" w:rsidRDefault="00D975BB" w:rsidP="00D975BB">
      <w:pPr>
        <w:shd w:val="clear" w:color="auto" w:fill="FFFFFF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75BB">
        <w:rPr>
          <w:rFonts w:ascii="Times New Roman" w:hAnsi="Times New Roman" w:cs="Times New Roman"/>
          <w:b/>
          <w:sz w:val="28"/>
          <w:szCs w:val="28"/>
        </w:rPr>
        <w:t xml:space="preserve">Об  утверждении порядка </w:t>
      </w: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оформления и содержание заданий </w:t>
      </w:r>
      <w:proofErr w:type="gram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975BB" w:rsidRPr="00D975BB" w:rsidRDefault="00D975BB" w:rsidP="00D975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проведение органами муниципального контроля </w:t>
      </w:r>
      <w:proofErr w:type="spell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  мероприятий по контролю без взаимодействия с юридическими лицами, индивидуальными предпринимателями, и оформления должностными лицами органов муниципального контроля </w:t>
      </w:r>
      <w:proofErr w:type="spell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</w:t>
      </w:r>
    </w:p>
    <w:p w:rsidR="00D975BB" w:rsidRPr="00D975BB" w:rsidRDefault="00D975BB" w:rsidP="00D975B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</w:t>
      </w:r>
      <w:hyperlink r:id="rId5" w:history="1">
        <w:r w:rsidRPr="00D975B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руководствуясь статьей 6 п.17 Устава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 сельского поселения, администрация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 </w:t>
      </w:r>
      <w:proofErr w:type="spellStart"/>
      <w:proofErr w:type="gramStart"/>
      <w:r w:rsidRPr="00D975B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D975BB" w:rsidRPr="00D975BB" w:rsidRDefault="00D975BB" w:rsidP="00D975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 xml:space="preserve">1.Утвердить  Порядок </w:t>
      </w:r>
      <w:r w:rsidRPr="00D975BB">
        <w:rPr>
          <w:rFonts w:ascii="Times New Roman" w:hAnsi="Times New Roman" w:cs="Times New Roman"/>
          <w:bCs/>
          <w:sz w:val="28"/>
          <w:szCs w:val="28"/>
        </w:rPr>
        <w:t xml:space="preserve">оформления и содержание заданий на проведение органами муниципального контроля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мероприятий по контролю без взаимодействия с юридическими лицами, индивидуальными предпринимателями, а также оформления должностными лицами органов муниципального контроля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наблюдений, согласно приложению</w:t>
      </w:r>
      <w:r w:rsidRPr="00D975B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75BB" w:rsidRPr="00D975BB" w:rsidRDefault="00D975BB" w:rsidP="00D975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bCs/>
          <w:sz w:val="28"/>
          <w:szCs w:val="28"/>
        </w:rPr>
        <w:t>2.</w:t>
      </w:r>
      <w:r w:rsidRPr="00D975BB">
        <w:rPr>
          <w:rFonts w:ascii="Times New Roman" w:hAnsi="Times New Roman" w:cs="Times New Roman"/>
          <w:sz w:val="28"/>
          <w:szCs w:val="28"/>
        </w:rPr>
        <w:t>Данное  постановление  опубликовать в информационном бюллетени и на официальном  сайте   Дубенского муниципального района в сети «Интернет».</w:t>
      </w:r>
    </w:p>
    <w:p w:rsidR="00D975BB" w:rsidRPr="00D975BB" w:rsidRDefault="00D975BB" w:rsidP="00D975BB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75BB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D975BB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D975BB" w:rsidRPr="00D975BB" w:rsidRDefault="00D975BB" w:rsidP="00D975BB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75BB">
        <w:rPr>
          <w:rFonts w:ascii="Times New Roman" w:hAnsi="Times New Roman" w:cs="Times New Roman"/>
          <w:bCs/>
          <w:sz w:val="28"/>
          <w:szCs w:val="28"/>
        </w:rPr>
        <w:t>4. Постановление вступает в силу со дня его подписания.</w:t>
      </w:r>
    </w:p>
    <w:p w:rsidR="00D975BB" w:rsidRPr="00D975BB" w:rsidRDefault="00D975BB" w:rsidP="00D975BB">
      <w:pPr>
        <w:pStyle w:val="a9"/>
        <w:tabs>
          <w:tab w:val="left" w:pos="375"/>
        </w:tabs>
        <w:rPr>
          <w:sz w:val="28"/>
          <w:szCs w:val="28"/>
        </w:rPr>
      </w:pPr>
    </w:p>
    <w:p w:rsidR="00D975BB" w:rsidRPr="00D975BB" w:rsidRDefault="00D975BB" w:rsidP="00D975BB">
      <w:pPr>
        <w:pStyle w:val="a9"/>
        <w:tabs>
          <w:tab w:val="left" w:pos="375"/>
        </w:tabs>
        <w:rPr>
          <w:sz w:val="28"/>
          <w:szCs w:val="28"/>
        </w:rPr>
      </w:pPr>
    </w:p>
    <w:p w:rsidR="00D975BB" w:rsidRPr="00D975BB" w:rsidRDefault="00D975BB" w:rsidP="00D975BB">
      <w:pPr>
        <w:pStyle w:val="a9"/>
        <w:tabs>
          <w:tab w:val="left" w:pos="375"/>
        </w:tabs>
        <w:rPr>
          <w:sz w:val="28"/>
          <w:szCs w:val="28"/>
        </w:rPr>
      </w:pPr>
      <w:r w:rsidRPr="00D975BB">
        <w:rPr>
          <w:sz w:val="28"/>
          <w:szCs w:val="28"/>
        </w:rPr>
        <w:t xml:space="preserve">Глава  </w:t>
      </w:r>
      <w:proofErr w:type="spellStart"/>
      <w:r w:rsidRPr="00D975BB">
        <w:rPr>
          <w:sz w:val="28"/>
          <w:szCs w:val="28"/>
        </w:rPr>
        <w:t>Пуркаевского</w:t>
      </w:r>
      <w:proofErr w:type="spellEnd"/>
    </w:p>
    <w:p w:rsidR="00D975BB" w:rsidRPr="00D975BB" w:rsidRDefault="00D975BB" w:rsidP="00D975BB">
      <w:pPr>
        <w:pStyle w:val="a9"/>
        <w:tabs>
          <w:tab w:val="left" w:pos="375"/>
        </w:tabs>
        <w:rPr>
          <w:sz w:val="28"/>
          <w:szCs w:val="28"/>
        </w:rPr>
      </w:pPr>
      <w:r w:rsidRPr="00D975BB">
        <w:rPr>
          <w:sz w:val="28"/>
          <w:szCs w:val="28"/>
        </w:rPr>
        <w:t xml:space="preserve"> сельского поселения</w:t>
      </w:r>
      <w:r w:rsidRPr="00D975BB">
        <w:rPr>
          <w:sz w:val="28"/>
          <w:szCs w:val="28"/>
        </w:rPr>
        <w:tab/>
        <w:t xml:space="preserve">                                                         Т.В. </w:t>
      </w:r>
      <w:proofErr w:type="spellStart"/>
      <w:r w:rsidRPr="00D975BB">
        <w:rPr>
          <w:sz w:val="28"/>
          <w:szCs w:val="28"/>
        </w:rPr>
        <w:t>Радаева</w:t>
      </w:r>
      <w:proofErr w:type="spellEnd"/>
    </w:p>
    <w:p w:rsidR="00D975BB" w:rsidRPr="00D975BB" w:rsidRDefault="00D975BB" w:rsidP="00D975BB">
      <w:pPr>
        <w:spacing w:line="228" w:lineRule="auto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от  29.10.2020 № 30</w:t>
      </w:r>
    </w:p>
    <w:p w:rsidR="00D975BB" w:rsidRPr="00D975BB" w:rsidRDefault="00D975BB" w:rsidP="00D975BB">
      <w:pPr>
        <w:tabs>
          <w:tab w:val="left" w:pos="1131"/>
        </w:tabs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tabs>
          <w:tab w:val="left" w:pos="1131"/>
        </w:tabs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75BB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оформления и содержание заданий </w:t>
      </w:r>
      <w:proofErr w:type="gram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975BB" w:rsidRPr="00D975BB" w:rsidRDefault="00D975BB" w:rsidP="00D975BB">
      <w:pPr>
        <w:tabs>
          <w:tab w:val="left" w:pos="113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проведение  органами муниципального контроля </w:t>
      </w:r>
      <w:proofErr w:type="spell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  мероприятий по контролю без взаимодействия с юридическими лицами, индивидуальными предпринимателями, и оформления должностными лицами органов муниципального контроля </w:t>
      </w:r>
      <w:proofErr w:type="spellStart"/>
      <w:r w:rsidRPr="00D975BB"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(далее порядок)</w:t>
      </w:r>
      <w:proofErr w:type="gramEnd"/>
    </w:p>
    <w:p w:rsidR="00D975BB" w:rsidRPr="00D975BB" w:rsidRDefault="00D975BB" w:rsidP="00D975BB">
      <w:pPr>
        <w:tabs>
          <w:tab w:val="left" w:pos="113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5BB" w:rsidRPr="00D975BB" w:rsidRDefault="00D975BB" w:rsidP="00D975BB">
      <w:pPr>
        <w:tabs>
          <w:tab w:val="left" w:pos="113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975BB" w:rsidRPr="00D975BB" w:rsidRDefault="00D975BB" w:rsidP="00D975BB">
      <w:pPr>
        <w:pStyle w:val="ConsPlusNormal"/>
        <w:numPr>
          <w:ilvl w:val="0"/>
          <w:numId w:val="21"/>
        </w:numPr>
        <w:suppressAutoHyphens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D975BB" w:rsidRPr="00D975BB" w:rsidRDefault="00D975BB" w:rsidP="00D975BB">
      <w:pPr>
        <w:pStyle w:val="ConsPlusNormal"/>
        <w:ind w:left="90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tabs>
          <w:tab w:val="left" w:pos="567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D975BB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требования к оформлению и  содержанию заданий </w:t>
      </w:r>
      <w:r w:rsidRPr="00D975BB">
        <w:rPr>
          <w:rFonts w:ascii="Times New Roman" w:hAnsi="Times New Roman" w:cs="Times New Roman"/>
          <w:bCs/>
          <w:sz w:val="28"/>
          <w:szCs w:val="28"/>
        </w:rPr>
        <w:t xml:space="preserve">на проведение органами </w:t>
      </w:r>
      <w:r w:rsidRPr="00D975BB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предпринимателями, предусмотренных частью 1  </w:t>
      </w:r>
      <w:hyperlink r:id="rId6" w:history="1">
        <w:r w:rsidRPr="00D975BB">
          <w:rPr>
            <w:rFonts w:ascii="Times New Roman" w:hAnsi="Times New Roman" w:cs="Times New Roman"/>
            <w:sz w:val="28"/>
            <w:szCs w:val="28"/>
          </w:rPr>
          <w:t>статьи 8.3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 также</w:t>
      </w: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>оформлению должностными лицами органов муниципального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контроля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r w:rsidRPr="00D975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>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наблюдений.</w:t>
      </w:r>
    </w:p>
    <w:p w:rsidR="00D975BB" w:rsidRPr="00D975BB" w:rsidRDefault="00D975BB" w:rsidP="00D975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1.2.  Мероприятия</w:t>
      </w:r>
      <w:r w:rsidRPr="00D975B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 xml:space="preserve">по контролю без взаимодействия с юридическими лицами,               индивидуальными предпринимателями проводятся уполномоченными </w:t>
      </w:r>
      <w:r w:rsidRPr="00D975BB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должностными лицами администрации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975BB">
        <w:rPr>
          <w:rFonts w:ascii="Times New Roman" w:hAnsi="Times New Roman" w:cs="Times New Roman"/>
          <w:sz w:val="28"/>
          <w:szCs w:val="28"/>
        </w:rPr>
        <w:t>, к компетенции  которого отнесено осуществление соответствующего вида муниципального контроля  (далее  также – орган муниципального контроля).</w:t>
      </w:r>
    </w:p>
    <w:p w:rsidR="00D975BB" w:rsidRPr="00D975BB" w:rsidRDefault="00D975BB" w:rsidP="00D975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 xml:space="preserve">При осуществлении деятельности, указанной в </w:t>
      </w:r>
      <w:hyperlink w:anchor="P35" w:history="1">
        <w:r w:rsidRPr="00D975BB">
          <w:rPr>
            <w:rFonts w:ascii="Times New Roman" w:hAnsi="Times New Roman" w:cs="Times New Roman"/>
            <w:sz w:val="28"/>
            <w:szCs w:val="28"/>
          </w:rPr>
          <w:t>пункте 1.1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bookmarkStart w:id="1" w:name="Par0"/>
      <w:bookmarkEnd w:id="1"/>
      <w:r w:rsidRPr="00D975BB">
        <w:rPr>
          <w:rFonts w:ascii="Times New Roman" w:hAnsi="Times New Roman" w:cs="Times New Roman"/>
          <w:sz w:val="28"/>
          <w:szCs w:val="28"/>
        </w:rPr>
        <w:t>должностные лица</w:t>
      </w:r>
      <w:r w:rsidRPr="00D975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975BB">
        <w:rPr>
          <w:rFonts w:ascii="Times New Roman" w:hAnsi="Times New Roman" w:cs="Times New Roman"/>
          <w:sz w:val="28"/>
          <w:szCs w:val="28"/>
        </w:rPr>
        <w:t xml:space="preserve">, уполномоченные  на  осуществление муниципального контроля,   руководствуются </w:t>
      </w:r>
      <w:hyperlink r:id="rId7" w:history="1">
        <w:r w:rsidRPr="00D975BB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" w:history="1">
        <w:r w:rsidRPr="00D975B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иными законами и нормативными актами в указанной сфере.</w:t>
      </w:r>
      <w:proofErr w:type="gramEnd"/>
    </w:p>
    <w:p w:rsidR="00D975BB" w:rsidRPr="00D975BB" w:rsidRDefault="00D975BB" w:rsidP="00D975BB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numPr>
          <w:ilvl w:val="0"/>
          <w:numId w:val="21"/>
        </w:numPr>
        <w:suppressAutoHyphens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Порядок оформления и содержание заданий</w:t>
      </w:r>
    </w:p>
    <w:p w:rsidR="00D975BB" w:rsidRPr="00D975BB" w:rsidRDefault="00D975BB" w:rsidP="00D975BB">
      <w:pPr>
        <w:pStyle w:val="ConsPlusNormal"/>
        <w:ind w:left="90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2.1. Задание на проведение органами муниципального контроля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</w:t>
      </w:r>
      <w:r w:rsidRPr="00D975BB">
        <w:rPr>
          <w:rFonts w:ascii="Times New Roman" w:hAnsi="Times New Roman" w:cs="Times New Roman"/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 (далее - задание) утверждается главой </w:t>
      </w: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2.2. </w:t>
      </w:r>
      <w:hyperlink w:anchor="P71" w:history="1">
        <w:r w:rsidRPr="00D975BB">
          <w:rPr>
            <w:rFonts w:ascii="Times New Roman" w:hAnsi="Times New Roman" w:cs="Times New Roman"/>
            <w:sz w:val="28"/>
            <w:szCs w:val="28"/>
          </w:rPr>
          <w:t>Задание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оформляется по форме согласно приложению № 1 к настоящему порядку.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2.3. В задании указывается: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2.3.1. Цель проведения мероприятия, дата проведения мероприятия либо период начала и окончания проведения мероприятия, должностное лицо органа  муниципального контроля, которому поручено проведение мероприятия.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2.3.2. Сведения об объекте, в отношении которого будет проводиться мероприятие: о виде, местоположении объекта, в том числе его адресе и кадастровом (реестровом) номере (при наличии), сведения о принадлежности объекта и праве, на котором объект принадлежит правообладателю (при наличии).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2.4. Задание перед началом выполнения мероприятия вручается сотруднику, которому поручено осуществление мероприятия.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2.5. Вручение задания осуществляется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под роспись в журнале мероприятий по контролю без взаимодействия с юридическими лицами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, индивидуальными предпринимателями (далее - журнал мероприятий), форма которого утверждается согласно </w:t>
      </w:r>
      <w:hyperlink w:anchor="P243" w:history="1">
        <w:r w:rsidRPr="00D975B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Pr="00D975BB">
        <w:rPr>
          <w:rFonts w:ascii="Times New Roman" w:hAnsi="Times New Roman" w:cs="Times New Roman"/>
          <w:sz w:val="28"/>
          <w:szCs w:val="28"/>
        </w:rPr>
        <w:t>№ 2 к настоящему порядку.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2.6. После окончания проведения мероприятия, в срок не позднее одного рабочего дня, следующего за днем проведения мероприятия, задание вместе с документами, отражающими результаты проведения мероприятия, оформленными в соответствии с настоящим порядком, возвращается сотрудником, осуществившим мероприятие, о чем делается соответствующая отметка в журнале мероприятий.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ind w:left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3. Оформление результатов мероприятия</w:t>
      </w:r>
    </w:p>
    <w:p w:rsidR="00D975BB" w:rsidRPr="00D975BB" w:rsidRDefault="00D975BB" w:rsidP="00D975BB">
      <w:pPr>
        <w:pStyle w:val="ConsPlusNormal"/>
        <w:ind w:left="90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3.1. Результаты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оформляются должностным лицом органа муниципального контроля в виде </w:t>
      </w:r>
      <w:hyperlink w:anchor="P134" w:history="1">
        <w:r w:rsidRPr="00D975BB">
          <w:rPr>
            <w:rFonts w:ascii="Times New Roman" w:hAnsi="Times New Roman" w:cs="Times New Roman"/>
            <w:sz w:val="28"/>
            <w:szCs w:val="28"/>
          </w:rPr>
          <w:t>акта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о проведении мероприятия по форме согласно приложению №3  к настоящему порядку.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3.2. 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проведения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и фиксируются результаты проведенного мероприятия. Акт составляется должностным лицом органа</w:t>
      </w:r>
      <w:r w:rsidRPr="00D975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>муниципального контроля в одном экземпляре в срок не позднее одного рабочего дня, следующего за датой проведения мероприятия.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Акт должен содержать: указание на вид проведенного мероприятия, сведения о задании, на основании которого производится мероприятие, наименование вида муниципального контроля, в рамках которого проводится мероприятие, дату либо период проведения мероприятия, время его начала и окончания, сведения об участниках мероприятия, краткое описание действий должностного лица, участников мероприятия, информацию о данных, полученных при его проведении, в том числе результатов осмотров, обследований, исследований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>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а также пояснения, дополнения и замечания участников мероприятия.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3.4. Полномочия участников мероприятия определяются Федеральным </w:t>
      </w:r>
      <w:hyperlink r:id="rId9" w:history="1">
        <w:r w:rsidRPr="00D975B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иными законами и нормативными актами, регламентирующими деятельность в сфере осуществления соответствующего муниципального контроля.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3.5. Схемы, таблицы, отражающие данные, полученные при применении средств технических измерений и фиксации, в том числе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фототаблицы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и электронные носители информации, содержащие сведения, полученные при проведении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3.6. В случае выявления при проведении мероприятий по контролю нарушений обязательных требований, требований, установленных муниципальными правовыми актами, должностное лицо органа  муниципального контроля в срок не позднее пяти рабочих дней принимает в пределах своей компетенции меры по пресечению выявленных нарушений.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 xml:space="preserve">В срок не позднее трех рабочих дней со дня проведения мероприятия должностное лицо органа муниципального контроля   направляет главе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 xml:space="preserve"> сельского поселения,  письменное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лица, </w:t>
      </w:r>
      <w:r w:rsidRPr="00D975BB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индивидуального предпринимателя по основаниям, указанным в </w:t>
      </w:r>
      <w:hyperlink r:id="rId10" w:history="1">
        <w:r w:rsidRPr="00D975BB">
          <w:rPr>
            <w:rFonts w:ascii="Times New Roman" w:hAnsi="Times New Roman" w:cs="Times New Roman"/>
            <w:sz w:val="28"/>
            <w:szCs w:val="28"/>
          </w:rPr>
          <w:t>пункте 2 части 2 статьи 10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Федерального закона от 26.12.2008   № 294-ФЗ «О защите прав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юридических лиц и индивидуальных предпринимателей при осуществлении государственного контроля (надзора) муниципального контроля».</w:t>
      </w:r>
    </w:p>
    <w:p w:rsidR="00D975BB" w:rsidRPr="00D975BB" w:rsidRDefault="00D975BB" w:rsidP="00D975BB">
      <w:pPr>
        <w:pStyle w:val="ConsPlusNormal"/>
        <w:ind w:left="900" w:hanging="333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ind w:left="900" w:hanging="33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4. Хранение и использование акта о проведении мероприятия.</w:t>
      </w:r>
    </w:p>
    <w:p w:rsidR="00D975BB" w:rsidRPr="00D975BB" w:rsidRDefault="00D975BB" w:rsidP="00D975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4.1. После исполнения  мероприятия задания, акты и материалы к ним подлежат хранению сотрудником администрации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уполномоченным на осуществление  соответствующего вида  муниципального контроля в соответствии с номенклатурой дел, в порядке, установленном соответствующими правовыми актами.</w:t>
      </w:r>
    </w:p>
    <w:p w:rsidR="00D975BB" w:rsidRPr="00D975BB" w:rsidRDefault="00D975BB" w:rsidP="00D975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4.2. Передача актов и материалов к ним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должностного лица.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актов.</w:t>
      </w: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к порядку </w:t>
      </w:r>
      <w:bookmarkStart w:id="2" w:name="P71"/>
      <w:bookmarkEnd w:id="2"/>
      <w:r w:rsidRPr="00D975BB">
        <w:rPr>
          <w:rFonts w:ascii="Times New Roman" w:hAnsi="Times New Roman" w:cs="Times New Roman"/>
          <w:sz w:val="28"/>
          <w:szCs w:val="28"/>
        </w:rPr>
        <w:t xml:space="preserve">утвержденному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от 29.10.2020   № 30</w:t>
      </w:r>
    </w:p>
    <w:p w:rsidR="00D975BB" w:rsidRPr="00D975BB" w:rsidRDefault="00D975BB" w:rsidP="00D975BB">
      <w:pPr>
        <w:autoSpaceDE w:val="0"/>
        <w:autoSpaceDN w:val="0"/>
        <w:adjustRightInd w:val="0"/>
        <w:ind w:left="3686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tabs>
          <w:tab w:val="left" w:pos="113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Задание № 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на проведение 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(наименование мероприятия по контролю без взаимодействия с юридическими лицами, индивидуальными предпринимателями  органом муниципального контроля) 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«____» __________ 20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_____г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(наименование должности должностного лица, выдавшего задание)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(фамилия, имя, отчество должностного лица)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lastRenderedPageBreak/>
        <w:t xml:space="preserve">в  соответствии  со  </w:t>
      </w:r>
      <w:hyperlink r:id="rId11" w:history="1">
        <w:r w:rsidRPr="00D975BB">
          <w:rPr>
            <w:rFonts w:ascii="Times New Roman" w:hAnsi="Times New Roman" w:cs="Times New Roman"/>
            <w:sz w:val="28"/>
            <w:szCs w:val="28"/>
          </w:rPr>
          <w:t>ст. 8.3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Федерального  закона от 26.12.2008 № 294-ФЗ «О защите   прав   юридических   лиц  и  индивидуальных  предпринимателей  при осуществлении государственного контроля (надзора) муниципального контроля», в целях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(указать цель проведения мероприятия)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поручил должностному лицу органа муниципального контроля 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(наименование должности должностного лица контрольного органа, Ф.И.О.)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осуществить   мероприятие  по  контролю  без  взаимодействия с юридическими лицами, 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индивидуальными предпринимателями, а именно: 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(наименование мероприятия по контролю без взаимодействия с юридическими  лицами,</w:t>
      </w:r>
      <w:proofErr w:type="gramEnd"/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индивидуальными предпринимателями)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дата, либо период проведения мероприятия 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в рамках осуществления 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       (вид муниципального контроля) 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в отношении объекта: 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               (вид объекта)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расположенного: 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(адрес и (или) кадастровый (реестровый) номер (при наличии)</w:t>
      </w:r>
      <w:proofErr w:type="gramEnd"/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принадлежащего 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(сведения о принадлежности объекта и праве, на котором</w:t>
      </w:r>
      <w:proofErr w:type="gramEnd"/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объект принадлежит правообладателю (при наличии)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Утверждаю:               __________________________   М.П.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(подпись)</w:t>
      </w:r>
    </w:p>
    <w:p w:rsidR="00D975BB" w:rsidRPr="00D975BB" w:rsidRDefault="00D975BB" w:rsidP="00D975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D975BB" w:rsidRPr="00D975BB" w:rsidSect="00750494">
          <w:pgSz w:w="11906" w:h="16838"/>
          <w:pgMar w:top="709" w:right="850" w:bottom="851" w:left="1134" w:header="708" w:footer="708" w:gutter="0"/>
          <w:cols w:space="708"/>
          <w:docGrid w:linePitch="360"/>
        </w:sect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к порядку утвержденному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от 29.10.2020   № 30</w:t>
      </w: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Журнал мероприятий </w:t>
      </w:r>
    </w:p>
    <w:p w:rsidR="00D975BB" w:rsidRPr="00D975BB" w:rsidRDefault="00D975BB" w:rsidP="00D975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по контролю без взаимодействия с юридическими лицами, индивидуальными предпринимателями</w:t>
      </w:r>
    </w:p>
    <w:p w:rsidR="00D975BB" w:rsidRPr="00D975BB" w:rsidRDefault="00D975BB" w:rsidP="00D975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(наименование органа муниципального контроля)</w:t>
      </w:r>
    </w:p>
    <w:p w:rsidR="00D975BB" w:rsidRPr="00D975BB" w:rsidRDefault="00D975BB" w:rsidP="00D975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587"/>
        <w:gridCol w:w="1814"/>
        <w:gridCol w:w="1587"/>
        <w:gridCol w:w="1958"/>
        <w:gridCol w:w="2126"/>
        <w:gridCol w:w="2268"/>
        <w:gridCol w:w="2694"/>
      </w:tblGrid>
      <w:tr w:rsidR="00D975BB" w:rsidRPr="00D975BB" w:rsidTr="0075329B">
        <w:tc>
          <w:tcPr>
            <w:tcW w:w="567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87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Дата и номер задания о проведении мероприятия</w:t>
            </w:r>
          </w:p>
        </w:tc>
        <w:tc>
          <w:tcPr>
            <w:tcW w:w="1814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Сведения о должностном лице, осуществившем мероприятие, отметка о вручении (подпись)</w:t>
            </w:r>
          </w:p>
        </w:tc>
        <w:tc>
          <w:tcPr>
            <w:tcW w:w="1587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Дата (период) проведения мероприятия</w:t>
            </w:r>
          </w:p>
        </w:tc>
        <w:tc>
          <w:tcPr>
            <w:tcW w:w="1958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Место расположения объекта</w:t>
            </w:r>
          </w:p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(адрес, сведения о регистрации (при наличии)</w:t>
            </w:r>
            <w:proofErr w:type="gramEnd"/>
          </w:p>
        </w:tc>
        <w:tc>
          <w:tcPr>
            <w:tcW w:w="2126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Правообладатель объекта (фактический пользователь) сведения о правоустанавливающих документах (при наличии)</w:t>
            </w:r>
          </w:p>
        </w:tc>
        <w:tc>
          <w:tcPr>
            <w:tcW w:w="2268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Сведения о результатах мероприятия, номер акта, отметка о передаче материала лицу, выдавшему задание</w:t>
            </w:r>
          </w:p>
        </w:tc>
        <w:tc>
          <w:tcPr>
            <w:tcW w:w="2694" w:type="dxa"/>
          </w:tcPr>
          <w:p w:rsidR="00D975BB" w:rsidRPr="00D975BB" w:rsidRDefault="00D975BB" w:rsidP="0075329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Сведения о хранении (передаче) результатов мероприятия</w:t>
            </w:r>
          </w:p>
        </w:tc>
      </w:tr>
      <w:tr w:rsidR="00D975BB" w:rsidRPr="00D975BB" w:rsidTr="0075329B">
        <w:tc>
          <w:tcPr>
            <w:tcW w:w="567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D975BB" w:rsidRPr="00D975BB" w:rsidRDefault="00D975BB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C6" w:rsidRPr="00D975BB" w:rsidTr="0075329B">
        <w:tc>
          <w:tcPr>
            <w:tcW w:w="56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C6" w:rsidRPr="00D975BB" w:rsidTr="0075329B">
        <w:tc>
          <w:tcPr>
            <w:tcW w:w="56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C6" w:rsidRPr="00D975BB" w:rsidTr="0075329B">
        <w:tc>
          <w:tcPr>
            <w:tcW w:w="56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7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101C6" w:rsidRPr="00D975BB" w:rsidRDefault="003101C6" w:rsidP="0075329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75BB" w:rsidRPr="00D975BB" w:rsidRDefault="00D975BB" w:rsidP="00D975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tabs>
          <w:tab w:val="left" w:pos="8820"/>
        </w:tabs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ab/>
      </w: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D975BB" w:rsidRPr="00D975BB" w:rsidSect="005F1F81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D975BB" w:rsidRPr="00D975BB" w:rsidRDefault="00D975BB" w:rsidP="00D975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к порядку утвержденному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 </w:t>
      </w:r>
    </w:p>
    <w:p w:rsidR="00D975BB" w:rsidRPr="00D975BB" w:rsidRDefault="00D975BB" w:rsidP="00D975B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от 29.10.2020   № 30</w:t>
      </w:r>
    </w:p>
    <w:p w:rsidR="00D975BB" w:rsidRPr="00D975BB" w:rsidRDefault="00D975BB" w:rsidP="00D975BB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5BB" w:rsidRPr="00D975BB" w:rsidRDefault="00D975BB" w:rsidP="00D975BB">
      <w:pPr>
        <w:tabs>
          <w:tab w:val="left" w:pos="1131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4"/>
      <w:bookmarkEnd w:id="3"/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Акт № 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 проведении 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(наименование мероприятия по контролю без взаимодействия   с юридическими лицами,</w:t>
      </w:r>
      <w:proofErr w:type="gramEnd"/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индивидуальными предпринимателями  органом муниципального контроля)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«____» __________ 20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_____г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Начато: _____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____мин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Окончено: _____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____мин</w:t>
      </w:r>
      <w:proofErr w:type="spellEnd"/>
      <w:r w:rsidRPr="00D975BB">
        <w:rPr>
          <w:rFonts w:ascii="Times New Roman" w:hAnsi="Times New Roman" w:cs="Times New Roman"/>
          <w:sz w:val="28"/>
          <w:szCs w:val="28"/>
        </w:rPr>
        <w:t>.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(наименование должности должностного лица, органа, осуществляющего муниципальный контроль)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(фамилия, имя, отчество должностного лица)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в  соответствии  со  </w:t>
      </w:r>
      <w:hyperlink r:id="rId12" w:history="1">
        <w:r w:rsidRPr="00D975BB">
          <w:rPr>
            <w:rFonts w:ascii="Times New Roman" w:hAnsi="Times New Roman" w:cs="Times New Roman"/>
            <w:sz w:val="28"/>
            <w:szCs w:val="28"/>
          </w:rPr>
          <w:t>ст. 8.3</w:t>
        </w:r>
      </w:hyperlink>
      <w:r w:rsidRPr="00D975BB">
        <w:rPr>
          <w:rFonts w:ascii="Times New Roman" w:hAnsi="Times New Roman" w:cs="Times New Roman"/>
          <w:sz w:val="28"/>
          <w:szCs w:val="28"/>
        </w:rPr>
        <w:t xml:space="preserve"> Федерального  закона от 26.12.2008 № 294-ФЗ «О защите   прав   юридических   лиц  и  индивидуальных  предпринимателей  при осуществлении государственного контроля (надзора) муниципального контроля»,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на основании задания от «_____» _________________ 20____ г., № ___________,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выданного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(наименование должности должностного лица, выдавшего задание)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r w:rsidRPr="00D975BB">
        <w:rPr>
          <w:rFonts w:ascii="Times New Roman" w:hAnsi="Times New Roman" w:cs="Times New Roman"/>
          <w:sz w:val="28"/>
          <w:szCs w:val="28"/>
        </w:rPr>
        <w:t>участием 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(сведения об участниках мероприятия:</w:t>
      </w:r>
      <w:proofErr w:type="gramEnd"/>
      <w:r w:rsidRPr="00D975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75BB">
        <w:rPr>
          <w:rFonts w:ascii="Times New Roman" w:hAnsi="Times New Roman" w:cs="Times New Roman"/>
          <w:sz w:val="28"/>
          <w:szCs w:val="28"/>
        </w:rPr>
        <w:t>Ф.И.О., должность и иные необходимые данные)</w:t>
      </w:r>
      <w:proofErr w:type="gramEnd"/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осуществил  мероприятие  по  контролю  без  взаимодействия  с  юридическими лицами, индивидуальными предпринимателями, а именно: 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sz w:val="28"/>
          <w:szCs w:val="28"/>
        </w:rPr>
        <w:t>(наименование мероприятия по контролю без взаимодействия  с юридическими лицами,</w:t>
      </w:r>
      <w:proofErr w:type="gramEnd"/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индивидуальными предпринимателями органом муниципального контроля)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в рамках осуществления _________________________________________________________________</w:t>
      </w:r>
    </w:p>
    <w:p w:rsidR="00D975BB" w:rsidRPr="00D975BB" w:rsidRDefault="00D975BB" w:rsidP="00D975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(вид муниципального контроля) 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В ходе проведения мероприятия установлено следующее: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(описание хода проведения мероприятия, применения средств технических   измерений, а также фиксации данных, полученных в результате проведения  мероприятия)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Сведения о применении средств технических измерений и фиксации: 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Сведения о заявлениях и дополнениях поступивших от участников  мероприятия: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Участники мероприятия с актом ознакомлены путем  __________________________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(указать способ ознакомления)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Подписи участников: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__________________________ (__________________)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__________________________ (__________________)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                            __________________________ (__________________)</w:t>
      </w: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>Подпись должностного лица, осуществившего мероприятие  ____________________</w:t>
      </w:r>
    </w:p>
    <w:p w:rsidR="00D975BB" w:rsidRDefault="00D975BB" w:rsidP="00D975BB">
      <w:pPr>
        <w:tabs>
          <w:tab w:val="left" w:pos="1131"/>
        </w:tabs>
        <w:jc w:val="center"/>
      </w:pPr>
      <w:bookmarkStart w:id="4" w:name="P243"/>
      <w:bookmarkStart w:id="5" w:name="_GoBack"/>
      <w:bookmarkEnd w:id="4"/>
      <w:bookmarkEnd w:id="5"/>
    </w:p>
    <w:p w:rsidR="00D975BB" w:rsidRDefault="00D975BB" w:rsidP="00D975BB"/>
    <w:p w:rsidR="00D975BB" w:rsidRDefault="00D975BB" w:rsidP="00D975BB">
      <w:pPr>
        <w:tabs>
          <w:tab w:val="left" w:pos="0"/>
        </w:tabs>
        <w:jc w:val="center"/>
        <w:rPr>
          <w:sz w:val="28"/>
          <w:szCs w:val="28"/>
        </w:rPr>
      </w:pPr>
    </w:p>
    <w:p w:rsidR="00D975BB" w:rsidRPr="008804CB" w:rsidRDefault="00D975BB" w:rsidP="00D975BB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 ПУРКАЕВСКОГО  СЕЛЬСКОГО  ПОСЕЛЕНИЯ</w:t>
      </w:r>
    </w:p>
    <w:p w:rsidR="00D975BB" w:rsidRPr="008804CB" w:rsidRDefault="00D975BB" w:rsidP="00D975BB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ДУБЕНСКОГО  МУНИЦИПАЛЬНОГО  РАЙОНА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8804CB" w:rsidRDefault="008804C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4C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75BB" w:rsidRPr="008804CB" w:rsidRDefault="00D975BB" w:rsidP="00D975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5BB" w:rsidRPr="008804CB" w:rsidRDefault="00D975BB" w:rsidP="00D975B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04CB">
        <w:rPr>
          <w:rFonts w:ascii="Times New Roman" w:hAnsi="Times New Roman" w:cs="Times New Roman"/>
          <w:b/>
          <w:bCs/>
          <w:sz w:val="28"/>
          <w:szCs w:val="28"/>
        </w:rPr>
        <w:t>29.10.2020                                                                                      № 31</w:t>
      </w:r>
    </w:p>
    <w:p w:rsidR="00D975BB" w:rsidRPr="00D975BB" w:rsidRDefault="00D975BB" w:rsidP="00D975BB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975B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rPr>
          <w:rFonts w:ascii="Times New Roman" w:hAnsi="Times New Roman" w:cs="Times New Roman"/>
          <w:sz w:val="28"/>
          <w:szCs w:val="28"/>
        </w:rPr>
      </w:pPr>
    </w:p>
    <w:p w:rsidR="00D975BB" w:rsidRPr="00D975BB" w:rsidRDefault="00D975BB" w:rsidP="00D975BB">
      <w:pPr>
        <w:pStyle w:val="a3"/>
        <w:shd w:val="clear" w:color="auto" w:fill="F5F5F5"/>
        <w:ind w:firstLine="400"/>
        <w:jc w:val="center"/>
        <w:rPr>
          <w:b/>
          <w:bCs/>
          <w:color w:val="000000"/>
          <w:sz w:val="28"/>
          <w:szCs w:val="28"/>
        </w:rPr>
      </w:pPr>
      <w:r w:rsidRPr="00D975BB">
        <w:rPr>
          <w:b/>
          <w:bCs/>
          <w:color w:val="000000"/>
          <w:sz w:val="28"/>
          <w:szCs w:val="28"/>
        </w:rPr>
        <w:t>Об утверждении программы профилактики правонарушений юридическими лицами и индивидуальными предпринимателями обязательных требований на 2020 год</w:t>
      </w:r>
    </w:p>
    <w:p w:rsidR="00D975BB" w:rsidRPr="00D975BB" w:rsidRDefault="00D975BB" w:rsidP="00D975BB">
      <w:pPr>
        <w:pStyle w:val="a3"/>
        <w:shd w:val="clear" w:color="auto" w:fill="F5F5F5"/>
        <w:rPr>
          <w:color w:val="000000"/>
          <w:sz w:val="28"/>
          <w:szCs w:val="28"/>
        </w:rPr>
      </w:pP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правонарушений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руководствуясь Уставом </w:t>
      </w:r>
      <w:proofErr w:type="spell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 </w:t>
      </w:r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администрация </w:t>
      </w:r>
      <w:proofErr w:type="spellStart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proofErr w:type="gramEnd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  </w:t>
      </w:r>
      <w:proofErr w:type="spellStart"/>
      <w:proofErr w:type="gramStart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spellEnd"/>
      <w:proofErr w:type="gramEnd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с т а </w:t>
      </w:r>
      <w:proofErr w:type="spellStart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proofErr w:type="spellEnd"/>
      <w:r w:rsidRPr="00D975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в л я е т: </w:t>
      </w:r>
    </w:p>
    <w:p w:rsidR="00D975BB" w:rsidRPr="00D975BB" w:rsidRDefault="00D975BB" w:rsidP="00D975BB">
      <w:pPr>
        <w:numPr>
          <w:ilvl w:val="0"/>
          <w:numId w:val="22"/>
        </w:numPr>
        <w:shd w:val="clear" w:color="auto" w:fill="F5F5F5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Утвердить прилагаемую программу профилактики правонарушений юридическими лицами и индивидуальными предпринимателями обязательных требований на 2020 год.</w:t>
      </w:r>
    </w:p>
    <w:p w:rsidR="00D975BB" w:rsidRPr="00D975BB" w:rsidRDefault="00D975BB" w:rsidP="00D975BB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75BB">
        <w:rPr>
          <w:rFonts w:ascii="Times New Roman" w:hAnsi="Times New Roman" w:cs="Times New Roman"/>
          <w:sz w:val="28"/>
          <w:szCs w:val="28"/>
        </w:rPr>
        <w:t>Данное постановление  опубликовать в информационном бюллетени и на официальном  сайте   Дубенского муниципального района в сети «Интернет».</w:t>
      </w:r>
    </w:p>
    <w:p w:rsidR="00D975BB" w:rsidRPr="00D975BB" w:rsidRDefault="00D975BB" w:rsidP="00D975BB">
      <w:pPr>
        <w:numPr>
          <w:ilvl w:val="0"/>
          <w:numId w:val="22"/>
        </w:numPr>
        <w:shd w:val="clear" w:color="auto" w:fill="F5F5F5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975BB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975BB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D975BB" w:rsidRPr="00D975BB" w:rsidRDefault="00D975BB" w:rsidP="00D975BB">
      <w:pPr>
        <w:numPr>
          <w:ilvl w:val="0"/>
          <w:numId w:val="22"/>
        </w:numPr>
        <w:shd w:val="clear" w:color="auto" w:fill="F5F5F5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Cs/>
          <w:sz w:val="28"/>
          <w:szCs w:val="28"/>
        </w:rPr>
        <w:t>Постановление вступает в силу со дня его подписания</w:t>
      </w:r>
      <w:r w:rsidRPr="00D975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lastRenderedPageBreak/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Глава  </w:t>
      </w:r>
      <w:proofErr w:type="spell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                                                          Т.В. </w:t>
      </w:r>
      <w:proofErr w:type="spell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>Радаева</w:t>
      </w:r>
      <w:proofErr w:type="spellEnd"/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 Приложение № 1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Утверждена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от  12.10.2020 г. № 31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 Р О Г Р А М </w:t>
      </w:r>
      <w:proofErr w:type="spellStart"/>
      <w:proofErr w:type="gramStart"/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proofErr w:type="spellEnd"/>
      <w:proofErr w:type="gramEnd"/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профилактики правонарушений</w:t>
      </w:r>
      <w:r w:rsidRPr="00D975BB">
        <w:rPr>
          <w:rFonts w:ascii="Times New Roman" w:hAnsi="Times New Roman" w:cs="Times New Roman"/>
          <w:color w:val="000000"/>
          <w:sz w:val="28"/>
          <w:szCs w:val="28"/>
        </w:rPr>
        <w:t> ю</w:t>
      </w: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ридическими лицами и индивидуальными предпринимателями</w:t>
      </w:r>
      <w:r w:rsidRPr="00D975BB">
        <w:rPr>
          <w:rFonts w:ascii="Times New Roman" w:hAnsi="Times New Roman" w:cs="Times New Roman"/>
          <w:color w:val="000000"/>
          <w:sz w:val="28"/>
          <w:szCs w:val="28"/>
        </w:rPr>
        <w:t> о</w:t>
      </w: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бязательных требований 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2020 год.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1. Общие положения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        1.1. Настоящая программа профилактики правонарушений юридическими    лицами и индивидуальными предпринимателями обязательных требований </w:t>
      </w:r>
      <w:proofErr w:type="gram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далее - программа) разработана в соответствии с </w:t>
      </w:r>
      <w:r w:rsidRPr="00D975B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 </w:t>
      </w:r>
      <w:proofErr w:type="spellStart"/>
      <w:r w:rsidRPr="00D975BB">
        <w:rPr>
          <w:rFonts w:ascii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D975BB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 профилактики правонарушений требований, 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в случаях, если соответствующие виды контроля относятся к вопросам местного значения сельского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1.2. Задачами программы являются: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      1.2.1. Укрепление системы профилактики правонарушений обязательных требований путём активизации профилактической деятельности.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     1.2.2. Выявление причин, факторов и условий, способствующих нарушениям обязательных требований.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      1.2.3. Повышение правосознания и правовой культуры руководителей юридических лиц и индивидуальных предпринимателей.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      1.3. Срок реализации программы –  2020 год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2. Мероприятия программы и сроки их реализации</w:t>
      </w:r>
    </w:p>
    <w:p w:rsidR="00D975BB" w:rsidRPr="00D975BB" w:rsidRDefault="00D975BB" w:rsidP="00D975B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8"/>
          <w:szCs w:val="28"/>
        </w:rPr>
      </w:pPr>
      <w:r w:rsidRPr="00D97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9"/>
        <w:gridCol w:w="4370"/>
        <w:gridCol w:w="2279"/>
        <w:gridCol w:w="2307"/>
      </w:tblGrid>
      <w:tr w:rsidR="00D975BB" w:rsidRPr="00D975BB" w:rsidTr="0075329B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реализации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</w:tr>
      <w:tr w:rsidR="00D975BB" w:rsidRPr="00D975BB" w:rsidTr="0075329B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D975BB" w:rsidRPr="00D975BB" w:rsidTr="0075329B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 Дубенского муниципального района  в сети Интернет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актов.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течение года (по мере необходимости)</w:t>
            </w:r>
          </w:p>
        </w:tc>
        <w:tc>
          <w:tcPr>
            <w:tcW w:w="0" w:type="auto"/>
            <w:vMerge w:val="restart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Органы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(должностные лица),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уполномоченные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осуществление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контроля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соответствующей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сфере деятельности</w:t>
            </w:r>
          </w:p>
        </w:tc>
      </w:tr>
      <w:tr w:rsidR="00D975BB" w:rsidRPr="00D975BB" w:rsidTr="0075329B">
        <w:trPr>
          <w:trHeight w:val="230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проведение  разъяснительной работы в средствах массовой информации и иными способами.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sz w:val="28"/>
                <w:szCs w:val="28"/>
              </w:rPr>
              <w:t>постоянно, по мере обращений</w:t>
            </w: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D975BB" w:rsidRPr="00D975BB" w:rsidRDefault="00D975BB" w:rsidP="0075329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975BB" w:rsidRPr="00D975BB" w:rsidTr="0075329B">
        <w:trPr>
          <w:trHeight w:val="326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внесённых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</w:t>
            </w: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течение года (по мере</w:t>
            </w:r>
            <w:proofErr w:type="gramEnd"/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D975BB" w:rsidRPr="00D975BB" w:rsidRDefault="00D975BB" w:rsidP="0075329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975BB" w:rsidRPr="00D975BB" w:rsidTr="0075329B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Дубенского муниципального района в сети Интернет соответствующих обобщений, в том числе с указанием наиболее часто встречающихся случаев правонарушений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правонарушений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IV квартал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D975BB" w:rsidRPr="00D975BB" w:rsidRDefault="00D975BB" w:rsidP="0075329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975BB" w:rsidRPr="00D975BB" w:rsidTr="0075329B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</w:t>
            </w: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течение года (по мере</w:t>
            </w:r>
            <w:proofErr w:type="gramEnd"/>
          </w:p>
          <w:p w:rsidR="00D975BB" w:rsidRPr="00D975BB" w:rsidRDefault="00D975BB" w:rsidP="0075329B">
            <w:pPr>
              <w:spacing w:before="100" w:after="1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75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D975BB" w:rsidRPr="00D975BB" w:rsidRDefault="00D975BB" w:rsidP="0075329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975BB" w:rsidRPr="001F002A" w:rsidRDefault="00D975BB" w:rsidP="00D975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282C" w:rsidRPr="00B5315E" w:rsidRDefault="0099282C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="0069480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8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410A9"/>
    <w:rsid w:val="00171E10"/>
    <w:rsid w:val="00180C98"/>
    <w:rsid w:val="001F002A"/>
    <w:rsid w:val="00282762"/>
    <w:rsid w:val="003101C6"/>
    <w:rsid w:val="003F0346"/>
    <w:rsid w:val="00402D4E"/>
    <w:rsid w:val="004645EA"/>
    <w:rsid w:val="004D7FF8"/>
    <w:rsid w:val="005A6594"/>
    <w:rsid w:val="00694803"/>
    <w:rsid w:val="00696C2F"/>
    <w:rsid w:val="008469B4"/>
    <w:rsid w:val="008804CB"/>
    <w:rsid w:val="0099282C"/>
    <w:rsid w:val="009B7440"/>
    <w:rsid w:val="00B5315E"/>
    <w:rsid w:val="00B62739"/>
    <w:rsid w:val="00C27813"/>
    <w:rsid w:val="00CD4EC5"/>
    <w:rsid w:val="00D975BB"/>
    <w:rsid w:val="00DB78F8"/>
    <w:rsid w:val="00DC13E9"/>
    <w:rsid w:val="00DD617A"/>
    <w:rsid w:val="00E81C14"/>
    <w:rsid w:val="00E9298A"/>
    <w:rsid w:val="00EB1F14"/>
    <w:rsid w:val="00EC1027"/>
    <w:rsid w:val="00EE43D3"/>
    <w:rsid w:val="00EF7465"/>
    <w:rsid w:val="00F4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uiPriority w:val="99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uiPriority w:val="99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f7">
    <w:name w:val="Table Grid"/>
    <w:basedOn w:val="a1"/>
    <w:rsid w:val="0069480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948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EE43D3"/>
  </w:style>
  <w:style w:type="character" w:customStyle="1" w:styleId="WW8Num1z1">
    <w:name w:val="WW8Num1z1"/>
    <w:rsid w:val="00EE43D3"/>
  </w:style>
  <w:style w:type="character" w:customStyle="1" w:styleId="WW8Num1z2">
    <w:name w:val="WW8Num1z2"/>
    <w:rsid w:val="00EE43D3"/>
  </w:style>
  <w:style w:type="character" w:customStyle="1" w:styleId="WW8Num1z3">
    <w:name w:val="WW8Num1z3"/>
    <w:rsid w:val="00EE43D3"/>
  </w:style>
  <w:style w:type="character" w:customStyle="1" w:styleId="WW8Num1z4">
    <w:name w:val="WW8Num1z4"/>
    <w:rsid w:val="00EE43D3"/>
  </w:style>
  <w:style w:type="character" w:customStyle="1" w:styleId="WW8Num1z5">
    <w:name w:val="WW8Num1z5"/>
    <w:rsid w:val="00EE43D3"/>
  </w:style>
  <w:style w:type="character" w:customStyle="1" w:styleId="WW8Num1z6">
    <w:name w:val="WW8Num1z6"/>
    <w:rsid w:val="00EE43D3"/>
  </w:style>
  <w:style w:type="character" w:customStyle="1" w:styleId="WW8Num1z7">
    <w:name w:val="WW8Num1z7"/>
    <w:rsid w:val="00EE43D3"/>
  </w:style>
  <w:style w:type="character" w:customStyle="1" w:styleId="WW8Num1z8">
    <w:name w:val="WW8Num1z8"/>
    <w:rsid w:val="00EE43D3"/>
  </w:style>
  <w:style w:type="character" w:customStyle="1" w:styleId="WW8Num2z0">
    <w:name w:val="WW8Num2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EE43D3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EE43D3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EE43D3"/>
    <w:rPr>
      <w:rFonts w:eastAsia="Times New Roman"/>
      <w:sz w:val="28"/>
      <w:lang w:eastAsia="ru-RU"/>
    </w:rPr>
  </w:style>
  <w:style w:type="character" w:customStyle="1" w:styleId="WW8Num13z0">
    <w:name w:val="WW8Num13z0"/>
    <w:rsid w:val="00EE43D3"/>
    <w:rPr>
      <w:rFonts w:eastAsia="Times New Roman"/>
      <w:sz w:val="28"/>
      <w:lang w:eastAsia="ru-RU"/>
    </w:rPr>
  </w:style>
  <w:style w:type="character" w:customStyle="1" w:styleId="WW8Num14z0">
    <w:name w:val="WW8Num14z0"/>
    <w:rsid w:val="00EE43D3"/>
    <w:rPr>
      <w:rFonts w:eastAsia="Times New Roman"/>
      <w:sz w:val="28"/>
      <w:lang w:eastAsia="ru-RU"/>
    </w:rPr>
  </w:style>
  <w:style w:type="character" w:customStyle="1" w:styleId="WW8Num15z0">
    <w:name w:val="WW8Num15z0"/>
    <w:rsid w:val="00EE43D3"/>
    <w:rPr>
      <w:rFonts w:eastAsia="Times New Roman"/>
      <w:sz w:val="28"/>
      <w:lang w:eastAsia="ru-RU"/>
    </w:rPr>
  </w:style>
  <w:style w:type="character" w:customStyle="1" w:styleId="WW8Num16z0">
    <w:name w:val="WW8Num16z0"/>
    <w:rsid w:val="00EE43D3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EE43D3"/>
    <w:rPr>
      <w:rFonts w:eastAsia="Times New Roman"/>
      <w:sz w:val="28"/>
      <w:lang w:eastAsia="ru-RU"/>
    </w:rPr>
  </w:style>
  <w:style w:type="character" w:customStyle="1" w:styleId="WW8Num18z0">
    <w:name w:val="WW8Num18z0"/>
    <w:rsid w:val="00EE43D3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EE43D3"/>
  </w:style>
  <w:style w:type="character" w:customStyle="1" w:styleId="13">
    <w:name w:val="Основной текст Знак1"/>
    <w:rsid w:val="00EE43D3"/>
    <w:rPr>
      <w:rFonts w:ascii="Times New Roman" w:hAnsi="Times New Roman" w:cs="Times New Roman"/>
      <w:sz w:val="25"/>
      <w:szCs w:val="25"/>
      <w:u w:val="none"/>
    </w:rPr>
  </w:style>
  <w:style w:type="character" w:customStyle="1" w:styleId="af9">
    <w:name w:val="Основной текст + Полужирный"/>
    <w:rsid w:val="00EE43D3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5">
    <w:name w:val="Основной текст (2)_"/>
    <w:rsid w:val="00EE43D3"/>
    <w:rPr>
      <w:b/>
      <w:bCs/>
      <w:spacing w:val="10"/>
      <w:sz w:val="25"/>
      <w:szCs w:val="25"/>
      <w:lang w:bidi="ar-SA"/>
    </w:rPr>
  </w:style>
  <w:style w:type="character" w:customStyle="1" w:styleId="26">
    <w:name w:val="Основной текст (2)"/>
    <w:basedOn w:val="25"/>
    <w:rsid w:val="00EE43D3"/>
  </w:style>
  <w:style w:type="character" w:customStyle="1" w:styleId="31">
    <w:name w:val="Основной текст (3)_"/>
    <w:rsid w:val="00EE43D3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EE43D3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EE43D3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EE43D3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EE43D3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EE43D3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styleId="afa">
    <w:name w:val="Hyperlink"/>
    <w:rsid w:val="00EE43D3"/>
    <w:rPr>
      <w:color w:val="000080"/>
      <w:u w:val="single"/>
    </w:rPr>
  </w:style>
  <w:style w:type="character" w:customStyle="1" w:styleId="27">
    <w:name w:val="Основной шрифт абзаца2"/>
    <w:rsid w:val="00EE43D3"/>
  </w:style>
  <w:style w:type="character" w:customStyle="1" w:styleId="afb">
    <w:name w:val="Основной текст_"/>
    <w:rsid w:val="00EE43D3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EE43D3"/>
    <w:rPr>
      <w:rFonts w:eastAsia="Times New Roman"/>
      <w:sz w:val="28"/>
    </w:rPr>
  </w:style>
  <w:style w:type="character" w:customStyle="1" w:styleId="0pt">
    <w:name w:val="Основной текст + Интервал 0 pt"/>
    <w:rsid w:val="00EE43D3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fc">
    <w:name w:val="Подпись к таблице_"/>
    <w:rsid w:val="00EE43D3"/>
    <w:rPr>
      <w:rFonts w:ascii="Times New Roman" w:eastAsia="Times New Roman" w:hAnsi="Times New Roman" w:cs="Times New Roman"/>
      <w:sz w:val="25"/>
      <w:u w:val="none"/>
    </w:rPr>
  </w:style>
  <w:style w:type="paragraph" w:customStyle="1" w:styleId="afd">
    <w:name w:val="Заголовок"/>
    <w:basedOn w:val="a"/>
    <w:next w:val="a9"/>
    <w:rsid w:val="00EE43D3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fe">
    <w:name w:val="List"/>
    <w:basedOn w:val="a9"/>
    <w:rsid w:val="00EE43D3"/>
    <w:pPr>
      <w:suppressAutoHyphens/>
      <w:spacing w:after="140" w:line="288" w:lineRule="auto"/>
      <w:jc w:val="left"/>
    </w:pPr>
    <w:rPr>
      <w:rFonts w:eastAsia="Calibri" w:cs="Mangal"/>
      <w:color w:val="00000A"/>
      <w:sz w:val="28"/>
      <w:lang w:eastAsia="zh-CN"/>
    </w:rPr>
  </w:style>
  <w:style w:type="paragraph" w:styleId="aff">
    <w:name w:val="caption"/>
    <w:basedOn w:val="a"/>
    <w:qFormat/>
    <w:rsid w:val="00EE43D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color w:val="00000A"/>
      <w:sz w:val="24"/>
      <w:szCs w:val="24"/>
      <w:lang w:eastAsia="zh-CN"/>
    </w:rPr>
  </w:style>
  <w:style w:type="paragraph" w:customStyle="1" w:styleId="14">
    <w:name w:val="Указатель1"/>
    <w:basedOn w:val="a"/>
    <w:rsid w:val="00EE43D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EE43D3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1">
    <w:name w:val="Основной текст (2)1"/>
    <w:basedOn w:val="a"/>
    <w:rsid w:val="00EE43D3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EE43D3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0">
    <w:name w:val="Нормальный (таблица)"/>
    <w:basedOn w:val="a"/>
    <w:next w:val="a"/>
    <w:uiPriority w:val="99"/>
    <w:rsid w:val="00EE43D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1">
    <w:name w:val="Заголовок таблицы"/>
    <w:basedOn w:val="ad"/>
    <w:rsid w:val="00EE43D3"/>
    <w:pPr>
      <w:jc w:val="center"/>
    </w:pPr>
    <w:rPr>
      <w:rFonts w:eastAsia="Calibri"/>
      <w:b/>
      <w:bCs/>
      <w:color w:val="00000A"/>
      <w:sz w:val="28"/>
      <w:szCs w:val="20"/>
      <w:lang w:eastAsia="zh-CN"/>
    </w:rPr>
  </w:style>
  <w:style w:type="paragraph" w:customStyle="1" w:styleId="aff2">
    <w:name w:val="Блочная цитата"/>
    <w:basedOn w:val="a"/>
    <w:rsid w:val="00EE43D3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ff3">
    <w:name w:val="Subtitle"/>
    <w:basedOn w:val="afd"/>
    <w:next w:val="a9"/>
    <w:link w:val="aff4"/>
    <w:qFormat/>
    <w:rsid w:val="00EE43D3"/>
    <w:pPr>
      <w:spacing w:before="60"/>
      <w:jc w:val="center"/>
    </w:pPr>
    <w:rPr>
      <w:sz w:val="36"/>
      <w:szCs w:val="36"/>
    </w:rPr>
  </w:style>
  <w:style w:type="character" w:customStyle="1" w:styleId="aff4">
    <w:name w:val="Подзаголовок Знак"/>
    <w:basedOn w:val="a0"/>
    <w:link w:val="aff3"/>
    <w:rsid w:val="00EE43D3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f5">
    <w:name w:val="Подпись к таблице"/>
    <w:basedOn w:val="a"/>
    <w:rsid w:val="00EE43D3"/>
    <w:pPr>
      <w:widowControl w:val="0"/>
      <w:shd w:val="clear" w:color="auto" w:fill="FFFFFF"/>
      <w:suppressAutoHyphens/>
      <w:spacing w:after="0"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f6">
    <w:name w:val="Содержимое врезки"/>
    <w:basedOn w:val="a"/>
    <w:rsid w:val="00EE43D3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styleId="aff7">
    <w:name w:val="Strong"/>
    <w:qFormat/>
    <w:rsid w:val="00EE43D3"/>
    <w:rPr>
      <w:b/>
      <w:bCs/>
    </w:rPr>
  </w:style>
  <w:style w:type="paragraph" w:customStyle="1" w:styleId="aff8">
    <w:name w:val="Знак"/>
    <w:basedOn w:val="a"/>
    <w:uiPriority w:val="99"/>
    <w:rsid w:val="00EE43D3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b/>
      <w:bCs/>
      <w:i/>
      <w:iCs/>
      <w:sz w:val="24"/>
      <w:szCs w:val="24"/>
      <w:lang w:val="en-US" w:eastAsia="en-US"/>
    </w:rPr>
  </w:style>
  <w:style w:type="paragraph" w:customStyle="1" w:styleId="aff9">
    <w:name w:val="Прижатый влево"/>
    <w:basedOn w:val="a"/>
    <w:next w:val="a"/>
    <w:uiPriority w:val="99"/>
    <w:rsid w:val="00EE4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a">
    <w:name w:val="List Paragraph"/>
    <w:basedOn w:val="a"/>
    <w:uiPriority w:val="99"/>
    <w:qFormat/>
    <w:rsid w:val="00D975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fb">
    <w:name w:val="Emphasis"/>
    <w:basedOn w:val="a0"/>
    <w:uiPriority w:val="20"/>
    <w:qFormat/>
    <w:rsid w:val="00D975BB"/>
    <w:rPr>
      <w:i/>
      <w:iCs/>
    </w:rPr>
  </w:style>
  <w:style w:type="paragraph" w:customStyle="1" w:styleId="ConsPlusNonformat">
    <w:name w:val="ConsPlusNonformat"/>
    <w:rsid w:val="00D975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3101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C1E8041A54A18BE3F704D53D5967BFBD405239C1B55D25ADA47BE3990915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C1E8041A54A18BE3F704D53D5967BFBD48543AC3EA0A27FCF1750E16N" TargetMode="External"/><Relationship Id="rId12" Type="http://schemas.openxmlformats.org/officeDocument/2006/relationships/hyperlink" Target="consultantplus://offline/ref=20C1E8041A54A18BE3F704D53D5967BFBD405239C1B55D25ADA47BE39995A4E85DC1FDC6890810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0C1E8041A54A18BE3F704D53D5967BFBD405239C1B55D25ADA47BE39995A4E85DC1FDC7800812N" TargetMode="External"/><Relationship Id="rId11" Type="http://schemas.openxmlformats.org/officeDocument/2006/relationships/hyperlink" Target="consultantplus://offline/ref=20C1E8041A54A18BE3F704D53D5967BFBD405239C1B55D25ADA47BE39995A4E85DC1FDC6890810N" TargetMode="External"/><Relationship Id="rId5" Type="http://schemas.openxmlformats.org/officeDocument/2006/relationships/hyperlink" Target="consultantplus://offline/ref=20C1E8041A54A18BE3F704D53D5967BFBD405239C1B55D25ADA47BE39995A4E85DC1FDC7800812N" TargetMode="External"/><Relationship Id="rId10" Type="http://schemas.openxmlformats.org/officeDocument/2006/relationships/hyperlink" Target="consultantplus://offline/ref=20C1E8041A54A18BE3F704D53D5967BFBD405239C1B55D25ADA47BE39995A4E85DC1FDC781081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C1E8041A54A18BE3F704D53D5967BFBD405239C1B55D25ADA47BE3990915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4538</Words>
  <Characters>25871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4</cp:revision>
  <cp:lastPrinted>2020-11-25T06:04:00Z</cp:lastPrinted>
  <dcterms:created xsi:type="dcterms:W3CDTF">2020-11-12T12:54:00Z</dcterms:created>
  <dcterms:modified xsi:type="dcterms:W3CDTF">2020-11-25T06:04:00Z</dcterms:modified>
</cp:coreProperties>
</file>