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Информационный бюллетень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официальным печатным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изданием </w:t>
      </w:r>
      <w:proofErr w:type="spell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171E10" w:rsidRPr="00B5315E" w:rsidRDefault="00B92808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75633A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1F002A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975BB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.2020 г. № </w:t>
      </w:r>
      <w:r w:rsidR="00B5315E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(4</w:t>
      </w:r>
      <w:r w:rsidR="0069480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F002A" w:rsidRDefault="00D975BB" w:rsidP="00D975BB">
      <w:pPr>
        <w:spacing w:after="0" w:line="240" w:lineRule="auto"/>
        <w:contextualSpacing/>
        <w:jc w:val="both"/>
      </w:pPr>
      <w:r>
        <w:t xml:space="preserve">  </w:t>
      </w:r>
    </w:p>
    <w:p w:rsidR="00D975BB" w:rsidRPr="001F002A" w:rsidRDefault="00D975BB" w:rsidP="00D975B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5B68" w:rsidRPr="00B92808" w:rsidRDefault="00B92808" w:rsidP="00B92808">
      <w:pPr>
        <w:pStyle w:val="a9"/>
        <w:widowControl w:val="0"/>
        <w:contextualSpacing/>
        <w:jc w:val="center"/>
        <w:rPr>
          <w:rFonts w:cs="Arial"/>
          <w:b/>
          <w:iCs/>
          <w:sz w:val="28"/>
          <w:szCs w:val="28"/>
        </w:rPr>
      </w:pPr>
      <w:r w:rsidRPr="00B92808">
        <w:rPr>
          <w:rFonts w:cs="Arial"/>
          <w:b/>
          <w:iCs/>
          <w:sz w:val="28"/>
          <w:szCs w:val="28"/>
        </w:rPr>
        <w:t>ВНИМАНИЮ ГРАЖДАН!</w:t>
      </w:r>
    </w:p>
    <w:p w:rsidR="00B92808" w:rsidRDefault="00B92808" w:rsidP="00B92808">
      <w:pPr>
        <w:pStyle w:val="a9"/>
        <w:widowControl w:val="0"/>
        <w:contextualSpacing/>
        <w:jc w:val="center"/>
        <w:rPr>
          <w:rFonts w:cs="Arial"/>
          <w:b/>
          <w:iCs/>
          <w:sz w:val="28"/>
          <w:szCs w:val="28"/>
        </w:rPr>
      </w:pPr>
      <w:r w:rsidRPr="00B92808">
        <w:rPr>
          <w:rFonts w:cs="Arial"/>
          <w:b/>
          <w:iCs/>
          <w:sz w:val="28"/>
          <w:szCs w:val="28"/>
        </w:rPr>
        <w:t>«ГОРЯЧАЯ ЛИНИЯ»!</w:t>
      </w:r>
    </w:p>
    <w:p w:rsidR="00B92808" w:rsidRDefault="00B92808" w:rsidP="00B92808">
      <w:pPr>
        <w:pStyle w:val="a9"/>
        <w:widowControl w:val="0"/>
        <w:contextualSpacing/>
        <w:jc w:val="center"/>
        <w:rPr>
          <w:rFonts w:cs="Arial"/>
          <w:b/>
          <w:iCs/>
          <w:sz w:val="28"/>
          <w:szCs w:val="28"/>
        </w:rPr>
      </w:pPr>
    </w:p>
    <w:p w:rsidR="00B92808" w:rsidRDefault="00B92808" w:rsidP="00B92808">
      <w:pPr>
        <w:pStyle w:val="a9"/>
        <w:widowControl w:val="0"/>
        <w:contextualSpacing/>
        <w:jc w:val="left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       </w:t>
      </w:r>
      <w:r w:rsidRPr="00B92808">
        <w:rPr>
          <w:rFonts w:cs="Arial"/>
          <w:iCs/>
          <w:sz w:val="28"/>
          <w:szCs w:val="28"/>
        </w:rPr>
        <w:t xml:space="preserve">В </w:t>
      </w:r>
      <w:r>
        <w:rPr>
          <w:rFonts w:cs="Arial"/>
          <w:iCs/>
          <w:sz w:val="28"/>
          <w:szCs w:val="28"/>
        </w:rPr>
        <w:t>прокуратуре Дубенского района Республики Мордовия организована «горячая линия».</w:t>
      </w:r>
    </w:p>
    <w:p w:rsidR="00B92808" w:rsidRDefault="00B92808" w:rsidP="00B92808">
      <w:pPr>
        <w:pStyle w:val="a9"/>
        <w:widowControl w:val="0"/>
        <w:contextualSpacing/>
        <w:jc w:val="left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  В период с 21.12.2020 по 31.12.2020 прокуратурой Дубенского района Республики </w:t>
      </w:r>
      <w:r w:rsidR="001C1F1B">
        <w:rPr>
          <w:rFonts w:cs="Arial"/>
          <w:iCs/>
          <w:sz w:val="28"/>
          <w:szCs w:val="28"/>
        </w:rPr>
        <w:t xml:space="preserve"> </w:t>
      </w:r>
      <w:r>
        <w:rPr>
          <w:rFonts w:cs="Arial"/>
          <w:iCs/>
          <w:sz w:val="28"/>
          <w:szCs w:val="28"/>
        </w:rPr>
        <w:t>Мордовия проводится «горячая линия»  по вопросам соблюдения прав граждан на своевременное и полное вознаграждение за труд</w:t>
      </w:r>
      <w:r w:rsidR="001C1F1B">
        <w:rPr>
          <w:rFonts w:cs="Arial"/>
          <w:iCs/>
          <w:sz w:val="28"/>
          <w:szCs w:val="28"/>
        </w:rPr>
        <w:t>.</w:t>
      </w:r>
    </w:p>
    <w:p w:rsidR="001C1F1B" w:rsidRDefault="001C1F1B" w:rsidP="00B92808">
      <w:pPr>
        <w:pStyle w:val="a9"/>
        <w:widowControl w:val="0"/>
        <w:contextualSpacing/>
        <w:jc w:val="left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    В указанный период прием звонков будет осуществляться с 09 до 18 часов по московскому времени, по номеру телефона – 8 (83447) 2-16-66.</w:t>
      </w:r>
    </w:p>
    <w:p w:rsidR="001C1F1B" w:rsidRPr="00B92808" w:rsidRDefault="001C1F1B" w:rsidP="00B92808">
      <w:pPr>
        <w:pStyle w:val="a9"/>
        <w:widowControl w:val="0"/>
        <w:contextualSpacing/>
        <w:jc w:val="left"/>
        <w:rPr>
          <w:rFonts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t xml:space="preserve">     По телефону «горячей линии» граждане могут сообщить о нарушении сроков и длительных задержках выплаты заработной платы, незаконном применении «конвертных схем» оплаты труда, несоблюдении  работодателями требований законодательства о минимальном </w:t>
      </w:r>
      <w:proofErr w:type="gramStart"/>
      <w:r>
        <w:rPr>
          <w:rFonts w:cs="Arial"/>
          <w:iCs/>
          <w:sz w:val="28"/>
          <w:szCs w:val="28"/>
        </w:rPr>
        <w:t>размере оплаты труда</w:t>
      </w:r>
      <w:proofErr w:type="gramEnd"/>
      <w:r>
        <w:rPr>
          <w:rFonts w:cs="Arial"/>
          <w:iCs/>
          <w:sz w:val="28"/>
          <w:szCs w:val="28"/>
        </w:rPr>
        <w:t xml:space="preserve"> и других нарушениях  прав при начислении и выплате заработной платы.</w:t>
      </w:r>
    </w:p>
    <w:p w:rsidR="00D975BB" w:rsidRPr="00B92808" w:rsidRDefault="00D975BB" w:rsidP="0099282C">
      <w:pPr>
        <w:ind w:left="-454" w:right="907"/>
        <w:rPr>
          <w:rFonts w:ascii="Times New Roman" w:eastAsia="Times New Roman" w:hAnsi="Times New Roman" w:cs="Times New Roman"/>
          <w:sz w:val="24"/>
          <w:szCs w:val="24"/>
        </w:rPr>
      </w:pPr>
    </w:p>
    <w:p w:rsidR="00D975BB" w:rsidRDefault="00D975BB" w:rsidP="0099282C">
      <w:pPr>
        <w:ind w:left="-454"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2808" w:rsidRDefault="00B92808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2808" w:rsidRDefault="00B92808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9282C" w:rsidRPr="00B5315E" w:rsidRDefault="0099282C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района, № 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B9280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(4</w:t>
      </w:r>
      <w:r w:rsidR="0069480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B92808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) от 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75633A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B9280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2020 года.                                                                 Учредитель: Совет депутатов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6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8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8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9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02A7"/>
    <w:rsid w:val="00086311"/>
    <w:rsid w:val="00134F4E"/>
    <w:rsid w:val="00140F02"/>
    <w:rsid w:val="001410A9"/>
    <w:rsid w:val="00171E10"/>
    <w:rsid w:val="00180C98"/>
    <w:rsid w:val="001C1F1B"/>
    <w:rsid w:val="001F002A"/>
    <w:rsid w:val="00282762"/>
    <w:rsid w:val="003101C6"/>
    <w:rsid w:val="003F0346"/>
    <w:rsid w:val="00402D4E"/>
    <w:rsid w:val="004645EA"/>
    <w:rsid w:val="0046548B"/>
    <w:rsid w:val="004D7FF8"/>
    <w:rsid w:val="005A6594"/>
    <w:rsid w:val="005D33F0"/>
    <w:rsid w:val="00694803"/>
    <w:rsid w:val="00696C2F"/>
    <w:rsid w:val="0075633A"/>
    <w:rsid w:val="007F5B68"/>
    <w:rsid w:val="008469B4"/>
    <w:rsid w:val="008804CB"/>
    <w:rsid w:val="008B7021"/>
    <w:rsid w:val="0099282C"/>
    <w:rsid w:val="009B7440"/>
    <w:rsid w:val="00B5315E"/>
    <w:rsid w:val="00B62739"/>
    <w:rsid w:val="00B92808"/>
    <w:rsid w:val="00C27813"/>
    <w:rsid w:val="00CD4EC5"/>
    <w:rsid w:val="00D975BB"/>
    <w:rsid w:val="00DB78F8"/>
    <w:rsid w:val="00DC13E9"/>
    <w:rsid w:val="00DD617A"/>
    <w:rsid w:val="00E81C14"/>
    <w:rsid w:val="00E9298A"/>
    <w:rsid w:val="00EB1F14"/>
    <w:rsid w:val="00EC1027"/>
    <w:rsid w:val="00EE43D3"/>
    <w:rsid w:val="00EF7465"/>
    <w:rsid w:val="00F46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uiPriority w:val="99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uiPriority w:val="99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f7">
    <w:name w:val="Table Grid"/>
    <w:basedOn w:val="a1"/>
    <w:rsid w:val="00694803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948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EE43D3"/>
  </w:style>
  <w:style w:type="character" w:customStyle="1" w:styleId="WW8Num1z1">
    <w:name w:val="WW8Num1z1"/>
    <w:rsid w:val="00EE43D3"/>
  </w:style>
  <w:style w:type="character" w:customStyle="1" w:styleId="WW8Num1z2">
    <w:name w:val="WW8Num1z2"/>
    <w:rsid w:val="00EE43D3"/>
  </w:style>
  <w:style w:type="character" w:customStyle="1" w:styleId="WW8Num1z3">
    <w:name w:val="WW8Num1z3"/>
    <w:rsid w:val="00EE43D3"/>
  </w:style>
  <w:style w:type="character" w:customStyle="1" w:styleId="WW8Num1z4">
    <w:name w:val="WW8Num1z4"/>
    <w:rsid w:val="00EE43D3"/>
  </w:style>
  <w:style w:type="character" w:customStyle="1" w:styleId="WW8Num1z5">
    <w:name w:val="WW8Num1z5"/>
    <w:rsid w:val="00EE43D3"/>
  </w:style>
  <w:style w:type="character" w:customStyle="1" w:styleId="WW8Num1z6">
    <w:name w:val="WW8Num1z6"/>
    <w:rsid w:val="00EE43D3"/>
  </w:style>
  <w:style w:type="character" w:customStyle="1" w:styleId="WW8Num1z7">
    <w:name w:val="WW8Num1z7"/>
    <w:rsid w:val="00EE43D3"/>
  </w:style>
  <w:style w:type="character" w:customStyle="1" w:styleId="WW8Num1z8">
    <w:name w:val="WW8Num1z8"/>
    <w:rsid w:val="00EE43D3"/>
  </w:style>
  <w:style w:type="character" w:customStyle="1" w:styleId="WW8Num2z0">
    <w:name w:val="WW8Num2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EE43D3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EE43D3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EE43D3"/>
    <w:rPr>
      <w:rFonts w:eastAsia="Times New Roman"/>
      <w:sz w:val="28"/>
      <w:lang w:eastAsia="ru-RU"/>
    </w:rPr>
  </w:style>
  <w:style w:type="character" w:customStyle="1" w:styleId="WW8Num13z0">
    <w:name w:val="WW8Num13z0"/>
    <w:rsid w:val="00EE43D3"/>
    <w:rPr>
      <w:rFonts w:eastAsia="Times New Roman"/>
      <w:sz w:val="28"/>
      <w:lang w:eastAsia="ru-RU"/>
    </w:rPr>
  </w:style>
  <w:style w:type="character" w:customStyle="1" w:styleId="WW8Num14z0">
    <w:name w:val="WW8Num14z0"/>
    <w:rsid w:val="00EE43D3"/>
    <w:rPr>
      <w:rFonts w:eastAsia="Times New Roman"/>
      <w:sz w:val="28"/>
      <w:lang w:eastAsia="ru-RU"/>
    </w:rPr>
  </w:style>
  <w:style w:type="character" w:customStyle="1" w:styleId="WW8Num15z0">
    <w:name w:val="WW8Num15z0"/>
    <w:rsid w:val="00EE43D3"/>
    <w:rPr>
      <w:rFonts w:eastAsia="Times New Roman"/>
      <w:sz w:val="28"/>
      <w:lang w:eastAsia="ru-RU"/>
    </w:rPr>
  </w:style>
  <w:style w:type="character" w:customStyle="1" w:styleId="WW8Num16z0">
    <w:name w:val="WW8Num16z0"/>
    <w:rsid w:val="00EE43D3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EE43D3"/>
    <w:rPr>
      <w:rFonts w:eastAsia="Times New Roman"/>
      <w:sz w:val="28"/>
      <w:lang w:eastAsia="ru-RU"/>
    </w:rPr>
  </w:style>
  <w:style w:type="character" w:customStyle="1" w:styleId="WW8Num18z0">
    <w:name w:val="WW8Num18z0"/>
    <w:rsid w:val="00EE43D3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EE43D3"/>
  </w:style>
  <w:style w:type="character" w:customStyle="1" w:styleId="13">
    <w:name w:val="Основной текст Знак1"/>
    <w:rsid w:val="00EE43D3"/>
    <w:rPr>
      <w:rFonts w:ascii="Times New Roman" w:hAnsi="Times New Roman" w:cs="Times New Roman"/>
      <w:sz w:val="25"/>
      <w:szCs w:val="25"/>
      <w:u w:val="none"/>
    </w:rPr>
  </w:style>
  <w:style w:type="character" w:customStyle="1" w:styleId="af9">
    <w:name w:val="Основной текст + Полужирный"/>
    <w:rsid w:val="00EE43D3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5">
    <w:name w:val="Основной текст (2)_"/>
    <w:rsid w:val="00EE43D3"/>
    <w:rPr>
      <w:b/>
      <w:bCs/>
      <w:spacing w:val="10"/>
      <w:sz w:val="25"/>
      <w:szCs w:val="25"/>
      <w:lang w:bidi="ar-SA"/>
    </w:rPr>
  </w:style>
  <w:style w:type="character" w:customStyle="1" w:styleId="26">
    <w:name w:val="Основной текст (2)"/>
    <w:basedOn w:val="25"/>
    <w:rsid w:val="00EE43D3"/>
  </w:style>
  <w:style w:type="character" w:customStyle="1" w:styleId="31">
    <w:name w:val="Основной текст (3)_"/>
    <w:rsid w:val="00EE43D3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EE43D3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EE43D3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EE43D3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EE43D3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EE43D3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styleId="afa">
    <w:name w:val="Hyperlink"/>
    <w:rsid w:val="00EE43D3"/>
    <w:rPr>
      <w:color w:val="000080"/>
      <w:u w:val="single"/>
    </w:rPr>
  </w:style>
  <w:style w:type="character" w:customStyle="1" w:styleId="27">
    <w:name w:val="Основной шрифт абзаца2"/>
    <w:rsid w:val="00EE43D3"/>
  </w:style>
  <w:style w:type="character" w:customStyle="1" w:styleId="afb">
    <w:name w:val="Основной текст_"/>
    <w:rsid w:val="00EE43D3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EE43D3"/>
    <w:rPr>
      <w:rFonts w:eastAsia="Times New Roman"/>
      <w:sz w:val="28"/>
    </w:rPr>
  </w:style>
  <w:style w:type="character" w:customStyle="1" w:styleId="0pt">
    <w:name w:val="Основной текст + Интервал 0 pt"/>
    <w:rsid w:val="00EE43D3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fc">
    <w:name w:val="Подпись к таблице_"/>
    <w:rsid w:val="00EE43D3"/>
    <w:rPr>
      <w:rFonts w:ascii="Times New Roman" w:eastAsia="Times New Roman" w:hAnsi="Times New Roman" w:cs="Times New Roman"/>
      <w:sz w:val="25"/>
      <w:u w:val="none"/>
    </w:rPr>
  </w:style>
  <w:style w:type="paragraph" w:customStyle="1" w:styleId="afd">
    <w:name w:val="Заголовок"/>
    <w:basedOn w:val="a"/>
    <w:next w:val="a9"/>
    <w:rsid w:val="00EE43D3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fe">
    <w:name w:val="List"/>
    <w:basedOn w:val="a9"/>
    <w:rsid w:val="00EE43D3"/>
    <w:pPr>
      <w:suppressAutoHyphens/>
      <w:spacing w:after="140" w:line="288" w:lineRule="auto"/>
      <w:jc w:val="left"/>
    </w:pPr>
    <w:rPr>
      <w:rFonts w:eastAsia="Calibri" w:cs="Mangal"/>
      <w:color w:val="00000A"/>
      <w:sz w:val="28"/>
      <w:lang w:eastAsia="zh-CN"/>
    </w:rPr>
  </w:style>
  <w:style w:type="paragraph" w:styleId="aff">
    <w:name w:val="caption"/>
    <w:basedOn w:val="a"/>
    <w:qFormat/>
    <w:rsid w:val="00EE43D3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color w:val="00000A"/>
      <w:sz w:val="24"/>
      <w:szCs w:val="24"/>
      <w:lang w:eastAsia="zh-CN"/>
    </w:rPr>
  </w:style>
  <w:style w:type="paragraph" w:customStyle="1" w:styleId="14">
    <w:name w:val="Указатель1"/>
    <w:basedOn w:val="a"/>
    <w:rsid w:val="00EE43D3"/>
    <w:pPr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EE43D3"/>
    <w:pPr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211">
    <w:name w:val="Основной текст (2)1"/>
    <w:basedOn w:val="a"/>
    <w:rsid w:val="00EE43D3"/>
    <w:pPr>
      <w:widowControl w:val="0"/>
      <w:shd w:val="clear" w:color="auto" w:fill="FFFFFF"/>
      <w:spacing w:after="540" w:line="322" w:lineRule="exact"/>
      <w:jc w:val="righ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EE43D3"/>
    <w:pPr>
      <w:widowControl w:val="0"/>
      <w:shd w:val="clear" w:color="auto" w:fill="FFFFFF"/>
      <w:spacing w:before="540" w:after="660" w:line="24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ff0">
    <w:name w:val="Нормальный (таблица)"/>
    <w:basedOn w:val="a"/>
    <w:next w:val="a"/>
    <w:uiPriority w:val="99"/>
    <w:rsid w:val="00EE43D3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ff1">
    <w:name w:val="Заголовок таблицы"/>
    <w:basedOn w:val="ad"/>
    <w:rsid w:val="00EE43D3"/>
    <w:pPr>
      <w:jc w:val="center"/>
    </w:pPr>
    <w:rPr>
      <w:rFonts w:eastAsia="Calibri"/>
      <w:b/>
      <w:bCs/>
      <w:color w:val="00000A"/>
      <w:sz w:val="28"/>
      <w:szCs w:val="20"/>
      <w:lang w:eastAsia="zh-CN"/>
    </w:rPr>
  </w:style>
  <w:style w:type="paragraph" w:customStyle="1" w:styleId="aff2">
    <w:name w:val="Блочная цитата"/>
    <w:basedOn w:val="a"/>
    <w:rsid w:val="00EE43D3"/>
    <w:pPr>
      <w:suppressAutoHyphens/>
      <w:spacing w:after="283" w:line="240" w:lineRule="auto"/>
      <w:ind w:left="567" w:right="567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ff3">
    <w:name w:val="Subtitle"/>
    <w:basedOn w:val="afd"/>
    <w:next w:val="a9"/>
    <w:link w:val="aff4"/>
    <w:qFormat/>
    <w:rsid w:val="00EE43D3"/>
    <w:pPr>
      <w:spacing w:before="60"/>
      <w:jc w:val="center"/>
    </w:pPr>
    <w:rPr>
      <w:sz w:val="36"/>
      <w:szCs w:val="36"/>
    </w:rPr>
  </w:style>
  <w:style w:type="character" w:customStyle="1" w:styleId="aff4">
    <w:name w:val="Подзаголовок Знак"/>
    <w:basedOn w:val="a0"/>
    <w:link w:val="aff3"/>
    <w:rsid w:val="00EE43D3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f5">
    <w:name w:val="Подпись к таблице"/>
    <w:basedOn w:val="a"/>
    <w:rsid w:val="00EE43D3"/>
    <w:pPr>
      <w:widowControl w:val="0"/>
      <w:shd w:val="clear" w:color="auto" w:fill="FFFFFF"/>
      <w:suppressAutoHyphens/>
      <w:spacing w:after="0"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f6">
    <w:name w:val="Содержимое врезки"/>
    <w:basedOn w:val="a"/>
    <w:rsid w:val="00EE43D3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styleId="aff7">
    <w:name w:val="Strong"/>
    <w:qFormat/>
    <w:rsid w:val="00EE43D3"/>
    <w:rPr>
      <w:b/>
      <w:bCs/>
    </w:rPr>
  </w:style>
  <w:style w:type="paragraph" w:customStyle="1" w:styleId="aff8">
    <w:name w:val="Знак"/>
    <w:basedOn w:val="a"/>
    <w:uiPriority w:val="99"/>
    <w:rsid w:val="00EE43D3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b/>
      <w:bCs/>
      <w:i/>
      <w:iCs/>
      <w:sz w:val="24"/>
      <w:szCs w:val="24"/>
      <w:lang w:val="en-US" w:eastAsia="en-US"/>
    </w:rPr>
  </w:style>
  <w:style w:type="paragraph" w:customStyle="1" w:styleId="aff9">
    <w:name w:val="Прижатый влево"/>
    <w:basedOn w:val="a"/>
    <w:next w:val="a"/>
    <w:uiPriority w:val="99"/>
    <w:rsid w:val="00EE43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a">
    <w:name w:val="List Paragraph"/>
    <w:basedOn w:val="a"/>
    <w:uiPriority w:val="99"/>
    <w:qFormat/>
    <w:rsid w:val="00D975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ffb">
    <w:name w:val="Emphasis"/>
    <w:basedOn w:val="a0"/>
    <w:uiPriority w:val="20"/>
    <w:qFormat/>
    <w:rsid w:val="00D975BB"/>
    <w:rPr>
      <w:i/>
      <w:iCs/>
    </w:rPr>
  </w:style>
  <w:style w:type="paragraph" w:customStyle="1" w:styleId="ConsPlusNonformat">
    <w:name w:val="ConsPlusNonformat"/>
    <w:rsid w:val="00D975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3101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3</cp:revision>
  <cp:lastPrinted>2020-11-25T06:07:00Z</cp:lastPrinted>
  <dcterms:created xsi:type="dcterms:W3CDTF">2020-12-22T10:41:00Z</dcterms:created>
  <dcterms:modified xsi:type="dcterms:W3CDTF">2020-12-22T10:43:00Z</dcterms:modified>
</cp:coreProperties>
</file>