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5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5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5"/>
        <w:spacing w:before="0" w:beforeAutospacing="0" w:after="0"/>
      </w:pPr>
      <w:r>
        <w:t>муниципального района</w:t>
      </w:r>
    </w:p>
    <w:p w:rsidR="00425C58" w:rsidRDefault="00776904" w:rsidP="00EF524B">
      <w:pPr>
        <w:pStyle w:val="a5"/>
        <w:spacing w:after="0"/>
        <w:rPr>
          <w:sz w:val="28"/>
          <w:szCs w:val="28"/>
        </w:rPr>
      </w:pPr>
      <w:r>
        <w:rPr>
          <w:b/>
          <w:bCs/>
        </w:rPr>
        <w:t>2</w:t>
      </w:r>
      <w:r w:rsidR="00595366">
        <w:rPr>
          <w:b/>
          <w:bCs/>
        </w:rPr>
        <w:t>3</w:t>
      </w:r>
      <w:r w:rsidR="00F03FCC">
        <w:rPr>
          <w:b/>
          <w:bCs/>
        </w:rPr>
        <w:t>.</w:t>
      </w:r>
      <w:r w:rsidR="00D17FB9">
        <w:rPr>
          <w:b/>
          <w:bCs/>
        </w:rPr>
        <w:t>12</w:t>
      </w:r>
      <w:r w:rsidR="004B06C9">
        <w:rPr>
          <w:b/>
          <w:bCs/>
        </w:rPr>
        <w:t>.2020</w:t>
      </w:r>
      <w:r w:rsidR="00A65288">
        <w:rPr>
          <w:b/>
          <w:bCs/>
        </w:rPr>
        <w:t xml:space="preserve"> года                                                                                  №</w:t>
      </w:r>
      <w:r w:rsidR="00C61BA3">
        <w:rPr>
          <w:b/>
          <w:bCs/>
        </w:rPr>
        <w:t>2</w:t>
      </w:r>
      <w:r w:rsidR="00EF524B">
        <w:rPr>
          <w:b/>
          <w:bCs/>
        </w:rPr>
        <w:t>2</w:t>
      </w:r>
      <w:r w:rsidR="004B06C9">
        <w:rPr>
          <w:b/>
          <w:bCs/>
        </w:rPr>
        <w:t>(3</w:t>
      </w:r>
      <w:r w:rsidR="00EF524B">
        <w:rPr>
          <w:b/>
          <w:bCs/>
        </w:rPr>
        <w:t>89</w:t>
      </w:r>
      <w:r w:rsidR="004B06C9">
        <w:rPr>
          <w:b/>
          <w:bCs/>
        </w:rPr>
        <w:t>)</w:t>
      </w:r>
      <w:bookmarkStart w:id="0" w:name="Par1"/>
      <w:bookmarkEnd w:id="0"/>
    </w:p>
    <w:p w:rsidR="00425C58" w:rsidRDefault="00425C58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EF524B" w:rsidRPr="00EF524B" w:rsidRDefault="00EF524B" w:rsidP="00EF524B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F524B">
        <w:rPr>
          <w:b/>
          <w:sz w:val="28"/>
          <w:szCs w:val="28"/>
        </w:rPr>
        <w:t>Обеспечение обучающихся питанием – первоочередная задача всех образовательных учреждений</w:t>
      </w:r>
    </w:p>
    <w:p w:rsidR="00EF524B" w:rsidRPr="00EF524B" w:rsidRDefault="00EF524B" w:rsidP="00EF524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F524B" w:rsidRPr="00EF524B" w:rsidRDefault="00EF524B" w:rsidP="00EF524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24B">
        <w:rPr>
          <w:sz w:val="28"/>
          <w:szCs w:val="28"/>
        </w:rPr>
        <w:t xml:space="preserve">Прокуратурой Дубенского района проведена проверка исполнения образовательными организациями требований </w:t>
      </w:r>
      <w:proofErr w:type="gramStart"/>
      <w:r w:rsidRPr="00EF524B">
        <w:rPr>
          <w:sz w:val="28"/>
          <w:szCs w:val="28"/>
        </w:rPr>
        <w:t>законодательства</w:t>
      </w:r>
      <w:proofErr w:type="gramEnd"/>
      <w:r w:rsidRPr="00EF524B">
        <w:rPr>
          <w:sz w:val="28"/>
          <w:szCs w:val="28"/>
        </w:rPr>
        <w:t xml:space="preserve"> об обеспечении обучающихся питанием.</w:t>
      </w:r>
    </w:p>
    <w:p w:rsidR="00EF524B" w:rsidRPr="00EF524B" w:rsidRDefault="00EF524B" w:rsidP="00EF524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24B">
        <w:rPr>
          <w:sz w:val="28"/>
          <w:szCs w:val="28"/>
        </w:rPr>
        <w:t xml:space="preserve">В ходе проверки выявлены нарушения санитарно-эпидемиологического законодательства в деятельности </w:t>
      </w:r>
      <w:r w:rsidRPr="00EF524B">
        <w:rPr>
          <w:color w:val="000000"/>
          <w:sz w:val="28"/>
          <w:szCs w:val="28"/>
        </w:rPr>
        <w:t>МБОУ «Дубенская СОШ», МБОУ «</w:t>
      </w:r>
      <w:proofErr w:type="spellStart"/>
      <w:r w:rsidRPr="00EF524B">
        <w:rPr>
          <w:color w:val="000000"/>
          <w:sz w:val="28"/>
          <w:szCs w:val="28"/>
        </w:rPr>
        <w:t>Поводимовская</w:t>
      </w:r>
      <w:proofErr w:type="spellEnd"/>
      <w:r w:rsidRPr="00EF524B">
        <w:rPr>
          <w:color w:val="000000"/>
          <w:sz w:val="28"/>
          <w:szCs w:val="28"/>
        </w:rPr>
        <w:t xml:space="preserve"> СОШ имени Героя Социалистического Труда Н.М. </w:t>
      </w:r>
      <w:proofErr w:type="spellStart"/>
      <w:r w:rsidRPr="00EF524B">
        <w:rPr>
          <w:color w:val="000000"/>
          <w:sz w:val="28"/>
          <w:szCs w:val="28"/>
        </w:rPr>
        <w:t>Суродеева</w:t>
      </w:r>
      <w:proofErr w:type="spellEnd"/>
      <w:r w:rsidRPr="00EF524B">
        <w:rPr>
          <w:color w:val="000000"/>
          <w:sz w:val="28"/>
          <w:szCs w:val="28"/>
        </w:rPr>
        <w:t>» и МБОУ «</w:t>
      </w:r>
      <w:r w:rsidRPr="00EF524B">
        <w:rPr>
          <w:sz w:val="28"/>
          <w:szCs w:val="28"/>
        </w:rPr>
        <w:t>Красинская СОШ».</w:t>
      </w:r>
    </w:p>
    <w:p w:rsidR="00EF524B" w:rsidRPr="00EF524B" w:rsidRDefault="00EF524B" w:rsidP="00EF524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24B">
        <w:rPr>
          <w:sz w:val="28"/>
          <w:szCs w:val="28"/>
        </w:rPr>
        <w:t>Так, в нарушение требований указанного законодательства выявлены продукты питания с истекшим сроком годности, допущено хранение пищевых продуктов без соблюдения температурного режима, необходимого для их хранения. В школах используется деформированная эмалированная посуда, на которой имеются сколы эмали, обеденные тарелки с отбитыми краями, на кухонной посуде отсутствует маркировка.</w:t>
      </w:r>
    </w:p>
    <w:p w:rsidR="00EF524B" w:rsidRPr="00EF524B" w:rsidRDefault="00EF524B" w:rsidP="00EF524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EF524B">
        <w:rPr>
          <w:sz w:val="28"/>
          <w:szCs w:val="28"/>
        </w:rPr>
        <w:t xml:space="preserve">В МБОУ </w:t>
      </w:r>
      <w:r w:rsidRPr="00EF524B">
        <w:rPr>
          <w:color w:val="000000"/>
          <w:sz w:val="28"/>
          <w:szCs w:val="28"/>
        </w:rPr>
        <w:t>«</w:t>
      </w:r>
      <w:proofErr w:type="spellStart"/>
      <w:r w:rsidRPr="00EF524B">
        <w:rPr>
          <w:color w:val="000000"/>
          <w:sz w:val="28"/>
          <w:szCs w:val="28"/>
        </w:rPr>
        <w:t>Поводимовская</w:t>
      </w:r>
      <w:proofErr w:type="spellEnd"/>
      <w:r w:rsidRPr="00EF524B">
        <w:rPr>
          <w:color w:val="000000"/>
          <w:sz w:val="28"/>
          <w:szCs w:val="28"/>
        </w:rPr>
        <w:t xml:space="preserve"> СОШ имени Героя Социалистического Труда Н.М. </w:t>
      </w:r>
      <w:proofErr w:type="spellStart"/>
      <w:r w:rsidRPr="00EF524B">
        <w:rPr>
          <w:color w:val="000000"/>
          <w:sz w:val="28"/>
          <w:szCs w:val="28"/>
        </w:rPr>
        <w:t>Суродеева</w:t>
      </w:r>
      <w:proofErr w:type="spellEnd"/>
      <w:r w:rsidRPr="00EF524B">
        <w:rPr>
          <w:color w:val="000000"/>
          <w:sz w:val="28"/>
          <w:szCs w:val="28"/>
        </w:rPr>
        <w:t xml:space="preserve">» в </w:t>
      </w:r>
      <w:r w:rsidRPr="00EF524B">
        <w:rPr>
          <w:sz w:val="28"/>
          <w:szCs w:val="28"/>
        </w:rPr>
        <w:t xml:space="preserve">холодильной камере места хранения мяса, рыбы и молочных продуктов не разграничены, вопрос о необходимости приобретения другого холодильного оборудования не рассматривался. В МБОУ «Красинская СОШ» выявлен факт отсутствия ветеринарно-сопроводительных документов, подтверждающих качество поставляемых продуктов </w:t>
      </w:r>
      <w:r w:rsidRPr="00EF524B">
        <w:rPr>
          <w:color w:val="000000"/>
          <w:sz w:val="28"/>
          <w:szCs w:val="28"/>
        </w:rPr>
        <w:t xml:space="preserve">питания. </w:t>
      </w:r>
      <w:r w:rsidRPr="00EF524B">
        <w:rPr>
          <w:sz w:val="28"/>
          <w:szCs w:val="28"/>
        </w:rPr>
        <w:t>В МБОУ «Дубенская СОШ» выявлены нарушения при организации бесплатного горячего питания.</w:t>
      </w:r>
    </w:p>
    <w:p w:rsidR="00EF524B" w:rsidRPr="00EF524B" w:rsidRDefault="00EF524B" w:rsidP="00EF524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24B">
        <w:rPr>
          <w:color w:val="000000"/>
          <w:sz w:val="28"/>
          <w:szCs w:val="28"/>
        </w:rPr>
        <w:t>В целях устранения</w:t>
      </w:r>
      <w:r w:rsidRPr="00EF524B">
        <w:rPr>
          <w:sz w:val="28"/>
          <w:szCs w:val="28"/>
        </w:rPr>
        <w:t xml:space="preserve"> выявленных нарушений законодательства прокуратурой в адрес Главы Дубенского муниципального района внесено соответствующее представление, в отношении виновных должностных лиц образовательных организаций возбуждено 3 дела об административных правонарушениях, предусмотренных статьей 6.6 КоАП РФ.</w:t>
      </w:r>
    </w:p>
    <w:p w:rsidR="00EF524B" w:rsidRPr="00EF524B" w:rsidRDefault="00EF524B" w:rsidP="00EF524B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EF524B" w:rsidRPr="00EF524B" w:rsidRDefault="00EF524B" w:rsidP="00EF524B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595366" w:rsidRP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  <w:bookmarkStart w:id="1" w:name="_GoBack"/>
      <w:bookmarkEnd w:id="1"/>
    </w:p>
    <w:p w:rsidR="00595366" w:rsidRDefault="00595366" w:rsidP="00595366">
      <w:pPr>
        <w:ind w:right="907"/>
        <w:jc w:val="both"/>
        <w:rPr>
          <w:b/>
        </w:rPr>
      </w:pPr>
      <w:r>
        <w:rPr>
          <w:b/>
        </w:rPr>
        <w:t>Информационный бюллетень  Петровского сельского поселения Дубенского муниципального района, №</w:t>
      </w:r>
      <w:r w:rsidR="00C61BA3">
        <w:rPr>
          <w:b/>
        </w:rPr>
        <w:t>2</w:t>
      </w:r>
      <w:r w:rsidR="00EF524B">
        <w:rPr>
          <w:b/>
        </w:rPr>
        <w:t>2</w:t>
      </w:r>
      <w:r>
        <w:rPr>
          <w:b/>
        </w:rPr>
        <w:t>(3</w:t>
      </w:r>
      <w:r w:rsidR="00EF524B">
        <w:rPr>
          <w:b/>
        </w:rPr>
        <w:t>89</w:t>
      </w:r>
      <w:r>
        <w:rPr>
          <w:b/>
        </w:rPr>
        <w:t xml:space="preserve">) от </w:t>
      </w:r>
      <w:r>
        <w:rPr>
          <w:b/>
        </w:rPr>
        <w:t>23</w:t>
      </w:r>
      <w:r>
        <w:rPr>
          <w:b/>
        </w:rPr>
        <w:t>.12.20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4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140B2E51"/>
    <w:multiLevelType w:val="multilevel"/>
    <w:tmpl w:val="7F08E822"/>
    <w:lvl w:ilvl="0">
      <w:start w:val="1"/>
      <w:numFmt w:val="decimal"/>
      <w:pStyle w:val="1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pStyle w:val="2"/>
      <w:lvlText w:val=""/>
      <w:lvlJc w:val="left"/>
      <w:pPr>
        <w:ind w:left="0" w:firstLine="0"/>
      </w:pPr>
    </w:lvl>
    <w:lvl w:ilvl="2">
      <w:numFmt w:val="decimal"/>
      <w:pStyle w:val="3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2DB52E40"/>
    <w:multiLevelType w:val="hybridMultilevel"/>
    <w:tmpl w:val="73642B1E"/>
    <w:lvl w:ilvl="0" w:tplc="991A166C">
      <w:start w:val="912"/>
      <w:numFmt w:val="decimal"/>
      <w:lvlText w:val="%1"/>
      <w:lvlJc w:val="left"/>
      <w:pPr>
        <w:tabs>
          <w:tab w:val="num" w:pos="2400"/>
        </w:tabs>
        <w:ind w:left="2400" w:hanging="20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69153B"/>
    <w:multiLevelType w:val="hybridMultilevel"/>
    <w:tmpl w:val="2454F632"/>
    <w:lvl w:ilvl="0" w:tplc="F4F2A3F2">
      <w:start w:val="9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8"/>
  </w:num>
  <w:num w:numId="3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251AB6"/>
    <w:rsid w:val="00367AAB"/>
    <w:rsid w:val="00425C58"/>
    <w:rsid w:val="004A4E94"/>
    <w:rsid w:val="004B06C9"/>
    <w:rsid w:val="00595366"/>
    <w:rsid w:val="005B1E96"/>
    <w:rsid w:val="00776904"/>
    <w:rsid w:val="00890234"/>
    <w:rsid w:val="00A34075"/>
    <w:rsid w:val="00A6415D"/>
    <w:rsid w:val="00A65288"/>
    <w:rsid w:val="00AB7F2E"/>
    <w:rsid w:val="00C61BA3"/>
    <w:rsid w:val="00D17FB9"/>
    <w:rsid w:val="00EF524B"/>
    <w:rsid w:val="00F03FCC"/>
    <w:rsid w:val="00F755B8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5B3D1-F009-45AB-8B2C-7C2A33041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2020-12-23T07:05:00Z</dcterms:created>
  <dcterms:modified xsi:type="dcterms:W3CDTF">2020-12-23T07:12:00Z</dcterms:modified>
</cp:coreProperties>
</file>