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288" w:rsidRDefault="00A65288" w:rsidP="00A65288">
      <w:pPr>
        <w:pStyle w:val="a5"/>
        <w:spacing w:after="0"/>
        <w:jc w:val="center"/>
        <w:rPr>
          <w:sz w:val="28"/>
          <w:szCs w:val="28"/>
        </w:rPr>
      </w:pPr>
      <w:bookmarkStart w:id="0" w:name="_GoBack"/>
      <w:bookmarkEnd w:id="0"/>
      <w:r>
        <w:rPr>
          <w:b/>
          <w:bCs/>
          <w:sz w:val="28"/>
          <w:szCs w:val="28"/>
        </w:rPr>
        <w:t xml:space="preserve">        Информационный бюллетень</w:t>
      </w:r>
      <w:r>
        <w:rPr>
          <w:sz w:val="28"/>
          <w:szCs w:val="28"/>
        </w:rPr>
        <w:t xml:space="preserve">                                                             </w:t>
      </w:r>
      <w:r>
        <w:rPr>
          <w:b/>
          <w:bCs/>
          <w:sz w:val="28"/>
          <w:szCs w:val="28"/>
        </w:rPr>
        <w:t>Петровского сельского поселения                                                                              Дубенского муниципального района</w:t>
      </w:r>
    </w:p>
    <w:p w:rsidR="00A65288" w:rsidRDefault="00A65288" w:rsidP="00A65288">
      <w:pPr>
        <w:pStyle w:val="a5"/>
        <w:spacing w:before="0" w:beforeAutospacing="0" w:after="0"/>
      </w:pPr>
      <w:r>
        <w:t xml:space="preserve">Является официальным печатным </w:t>
      </w:r>
    </w:p>
    <w:p w:rsidR="00A65288" w:rsidRDefault="00A65288" w:rsidP="00A65288">
      <w:pPr>
        <w:pStyle w:val="a5"/>
        <w:spacing w:before="0" w:beforeAutospacing="0" w:after="0"/>
      </w:pPr>
      <w:r>
        <w:t>изданием Петровского</w:t>
      </w:r>
    </w:p>
    <w:p w:rsidR="00A65288" w:rsidRDefault="00A65288" w:rsidP="00A65288">
      <w:pPr>
        <w:pStyle w:val="a5"/>
        <w:spacing w:before="0" w:beforeAutospacing="0" w:after="0"/>
      </w:pPr>
      <w:r>
        <w:t xml:space="preserve">сельского поселения Дубенского </w:t>
      </w:r>
    </w:p>
    <w:p w:rsidR="00A65288" w:rsidRDefault="00A65288" w:rsidP="00A65288">
      <w:pPr>
        <w:pStyle w:val="a5"/>
        <w:spacing w:before="0" w:beforeAutospacing="0" w:after="0"/>
      </w:pPr>
      <w:r>
        <w:t>муниципального района</w:t>
      </w:r>
    </w:p>
    <w:p w:rsidR="00425C58" w:rsidRDefault="00776904" w:rsidP="00EF524B">
      <w:pPr>
        <w:pStyle w:val="a5"/>
        <w:spacing w:after="0"/>
        <w:rPr>
          <w:sz w:val="28"/>
          <w:szCs w:val="28"/>
        </w:rPr>
      </w:pPr>
      <w:r>
        <w:rPr>
          <w:b/>
          <w:bCs/>
        </w:rPr>
        <w:t>2</w:t>
      </w:r>
      <w:r w:rsidR="00743FC3">
        <w:rPr>
          <w:b/>
          <w:bCs/>
        </w:rPr>
        <w:t>9</w:t>
      </w:r>
      <w:r w:rsidR="00F03FCC">
        <w:rPr>
          <w:b/>
          <w:bCs/>
        </w:rPr>
        <w:t>.</w:t>
      </w:r>
      <w:r w:rsidR="00D17FB9">
        <w:rPr>
          <w:b/>
          <w:bCs/>
        </w:rPr>
        <w:t>12</w:t>
      </w:r>
      <w:r w:rsidR="004B06C9">
        <w:rPr>
          <w:b/>
          <w:bCs/>
        </w:rPr>
        <w:t>.2020</w:t>
      </w:r>
      <w:r w:rsidR="00A65288">
        <w:rPr>
          <w:b/>
          <w:bCs/>
        </w:rPr>
        <w:t xml:space="preserve"> года                                                                                  №</w:t>
      </w:r>
      <w:r w:rsidR="00C61BA3">
        <w:rPr>
          <w:b/>
          <w:bCs/>
        </w:rPr>
        <w:t>2</w:t>
      </w:r>
      <w:r w:rsidR="00743FC3">
        <w:rPr>
          <w:b/>
          <w:bCs/>
        </w:rPr>
        <w:t>4</w:t>
      </w:r>
      <w:r w:rsidR="004B06C9">
        <w:rPr>
          <w:b/>
          <w:bCs/>
        </w:rPr>
        <w:t>(3</w:t>
      </w:r>
      <w:r w:rsidR="009951EF">
        <w:rPr>
          <w:b/>
          <w:bCs/>
        </w:rPr>
        <w:t>9</w:t>
      </w:r>
      <w:r w:rsidR="00743FC3">
        <w:rPr>
          <w:b/>
          <w:bCs/>
        </w:rPr>
        <w:t>1</w:t>
      </w:r>
      <w:r w:rsidR="004B06C9">
        <w:rPr>
          <w:b/>
          <w:bCs/>
        </w:rPr>
        <w:t>)</w:t>
      </w:r>
      <w:bookmarkStart w:id="1" w:name="Par1"/>
      <w:bookmarkEnd w:id="1"/>
    </w:p>
    <w:p w:rsidR="00425C58" w:rsidRDefault="00425C58" w:rsidP="00595366">
      <w:pPr>
        <w:shd w:val="clear" w:color="auto" w:fill="FFFFFF"/>
        <w:jc w:val="both"/>
        <w:textAlignment w:val="baseline"/>
        <w:rPr>
          <w:sz w:val="28"/>
          <w:szCs w:val="28"/>
        </w:rPr>
      </w:pPr>
    </w:p>
    <w:p w:rsidR="00743FC3" w:rsidRDefault="00743FC3" w:rsidP="00595366">
      <w:pPr>
        <w:ind w:right="907"/>
        <w:jc w:val="both"/>
        <w:rPr>
          <w:b/>
        </w:rPr>
      </w:pPr>
    </w:p>
    <w:p w:rsidR="00743FC3" w:rsidRPr="00743FC3" w:rsidRDefault="00743FC3" w:rsidP="00743FC3">
      <w:pPr>
        <w:jc w:val="center"/>
        <w:rPr>
          <w:b/>
        </w:rPr>
      </w:pPr>
      <w:r w:rsidRPr="00743FC3">
        <w:rPr>
          <w:b/>
        </w:rPr>
        <w:t>РЕСПУБЛИКА МОРДОВИЯ</w:t>
      </w:r>
    </w:p>
    <w:p w:rsidR="00743FC3" w:rsidRPr="00743FC3" w:rsidRDefault="00743FC3" w:rsidP="00743FC3">
      <w:pPr>
        <w:jc w:val="center"/>
        <w:rPr>
          <w:b/>
        </w:rPr>
      </w:pPr>
      <w:r w:rsidRPr="00743FC3">
        <w:rPr>
          <w:b/>
        </w:rPr>
        <w:t>Совет депутатов Петровского сельского поселения Дубенского</w:t>
      </w:r>
    </w:p>
    <w:p w:rsidR="00743FC3" w:rsidRPr="00743FC3" w:rsidRDefault="00743FC3" w:rsidP="00743FC3">
      <w:pPr>
        <w:jc w:val="center"/>
        <w:rPr>
          <w:b/>
        </w:rPr>
      </w:pPr>
      <w:r w:rsidRPr="00743FC3">
        <w:rPr>
          <w:b/>
        </w:rPr>
        <w:t>муниципального района четвертого созыва</w:t>
      </w:r>
    </w:p>
    <w:p w:rsidR="00743FC3" w:rsidRPr="00743FC3" w:rsidRDefault="00743FC3" w:rsidP="00743FC3"/>
    <w:p w:rsidR="00743FC3" w:rsidRPr="00743FC3" w:rsidRDefault="00743FC3" w:rsidP="00743FC3"/>
    <w:p w:rsidR="00743FC3" w:rsidRPr="00743FC3" w:rsidRDefault="00743FC3" w:rsidP="00743FC3">
      <w:pPr>
        <w:jc w:val="center"/>
        <w:rPr>
          <w:b/>
        </w:rPr>
      </w:pPr>
      <w:r w:rsidRPr="00743FC3">
        <w:rPr>
          <w:b/>
        </w:rPr>
        <w:t>РЕШЕНИЕ</w:t>
      </w:r>
    </w:p>
    <w:p w:rsidR="00743FC3" w:rsidRPr="00743FC3" w:rsidRDefault="00743FC3" w:rsidP="00743FC3">
      <w:pPr>
        <w:jc w:val="center"/>
      </w:pPr>
    </w:p>
    <w:p w:rsidR="00743FC3" w:rsidRPr="00743FC3" w:rsidRDefault="00743FC3" w:rsidP="00743FC3">
      <w:r w:rsidRPr="00743FC3">
        <w:t xml:space="preserve">29.12. 2020г.                                                                                                                         №98 </w:t>
      </w:r>
    </w:p>
    <w:p w:rsidR="00743FC3" w:rsidRPr="00743FC3" w:rsidRDefault="00743FC3" w:rsidP="00743FC3"/>
    <w:p w:rsidR="00743FC3" w:rsidRPr="00743FC3" w:rsidRDefault="00743FC3" w:rsidP="00743FC3">
      <w:pPr>
        <w:jc w:val="center"/>
      </w:pPr>
      <w:r w:rsidRPr="00743FC3">
        <w:t>с. Петровка</w:t>
      </w:r>
    </w:p>
    <w:p w:rsidR="00743FC3" w:rsidRPr="00743FC3" w:rsidRDefault="00743FC3" w:rsidP="00743FC3"/>
    <w:p w:rsidR="00743FC3" w:rsidRPr="00743FC3" w:rsidRDefault="00743FC3" w:rsidP="00743FC3"/>
    <w:p w:rsidR="00743FC3" w:rsidRPr="00743FC3" w:rsidRDefault="00743FC3" w:rsidP="00743FC3">
      <w:pPr>
        <w:jc w:val="center"/>
        <w:rPr>
          <w:b/>
        </w:rPr>
      </w:pPr>
      <w:r w:rsidRPr="00743FC3">
        <w:rPr>
          <w:b/>
          <w:color w:val="000000"/>
        </w:rPr>
        <w:t>«О бюджете Петровского сельского поселения Дубенского муниципального района на 2021 и плановый период 2022 и 2023 годов »</w:t>
      </w:r>
    </w:p>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r w:rsidRPr="00743FC3">
        <w:rPr>
          <w:color w:val="000000"/>
        </w:rPr>
        <w:t xml:space="preserve">        Настоящее Решение в соответствии с Бюджетным кодексом Российской Федерации и на основании прогноза социально- экономического развития Петровского сельского поселения Дубенского муниципального района утверждает объем доходов и расходов, дефицит, а также иные показатели бюджета Петровского сельского поселения Дубенского муниципального района Республики Мордовия на 2021 и плановый период 2022 и 2023 годов </w:t>
      </w:r>
    </w:p>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Pr>
        <w:jc w:val="center"/>
        <w:rPr>
          <w:b/>
        </w:rPr>
      </w:pPr>
      <w:r w:rsidRPr="00743FC3">
        <w:rPr>
          <w:b/>
          <w:color w:val="000000"/>
        </w:rPr>
        <w:t>Глава 1. ОБЩИЕ ПОЛОЖЕНИЯ</w:t>
      </w:r>
    </w:p>
    <w:p w:rsidR="00743FC3" w:rsidRPr="00743FC3" w:rsidRDefault="00743FC3" w:rsidP="00743FC3"/>
    <w:p w:rsidR="00743FC3" w:rsidRPr="00743FC3" w:rsidRDefault="00743FC3" w:rsidP="00743FC3">
      <w:pPr>
        <w:rPr>
          <w:b/>
        </w:rPr>
      </w:pPr>
      <w:r w:rsidRPr="00743FC3">
        <w:rPr>
          <w:color w:val="000000"/>
        </w:rPr>
        <w:t xml:space="preserve">       Ст а т ь я 1. </w:t>
      </w:r>
      <w:r w:rsidRPr="00743FC3">
        <w:rPr>
          <w:b/>
          <w:color w:val="000000"/>
        </w:rPr>
        <w:t>Основные характеристики бюджета Петровского сельского поселения Дубенского муниципального района</w:t>
      </w:r>
    </w:p>
    <w:p w:rsidR="00743FC3" w:rsidRPr="00743FC3" w:rsidRDefault="00743FC3" w:rsidP="00743FC3"/>
    <w:p w:rsidR="00743FC3" w:rsidRPr="00743FC3" w:rsidRDefault="00743FC3" w:rsidP="00743FC3">
      <w:r w:rsidRPr="00743FC3">
        <w:rPr>
          <w:color w:val="000000"/>
        </w:rPr>
        <w:t xml:space="preserve">       1. Утвердить бюджет Петровского сельского поселения Дубенского муниципального района на 2021 год по доходам в сумме 1186,9 тыс. рублей и по расходам в сумме 1202,2 тыс. рублей исходя из уровня инфляции, не превышающего 7,7 процента (декабрь 2021 года к декабрю 2020года)..</w:t>
      </w:r>
    </w:p>
    <w:p w:rsidR="00743FC3" w:rsidRPr="00743FC3" w:rsidRDefault="00743FC3" w:rsidP="00743FC3">
      <w:r w:rsidRPr="00743FC3">
        <w:t xml:space="preserve">        2.</w:t>
      </w:r>
      <w:r w:rsidRPr="00743FC3">
        <w:rPr>
          <w:color w:val="000000"/>
        </w:rPr>
        <w:t xml:space="preserve"> Утвердить бюджет Петровского сельского поселения Дубенского муниципального района на 2022 год по доходам в сумме 937,8 тыс. рублей и по расходам в сумме 963,6тыс. </w:t>
      </w:r>
      <w:r w:rsidRPr="00743FC3">
        <w:rPr>
          <w:color w:val="000000"/>
        </w:rPr>
        <w:lastRenderedPageBreak/>
        <w:t>рублей исходя из уровня инфляции, не превышающего 7,7 процента (декабрь 2022 года к декабрю 2021 года)..</w:t>
      </w:r>
    </w:p>
    <w:p w:rsidR="00743FC3" w:rsidRPr="00743FC3" w:rsidRDefault="00743FC3" w:rsidP="00743FC3">
      <w:r w:rsidRPr="00743FC3">
        <w:t xml:space="preserve">        3.</w:t>
      </w:r>
      <w:r w:rsidRPr="00743FC3">
        <w:rPr>
          <w:color w:val="000000"/>
        </w:rPr>
        <w:t xml:space="preserve"> Утвердить бюджет Петровского сельского поселения Дубенского муниципального района на 2023 год по доходам в сумме 964,2 тыс. рублей и по расходам в сумме 989,6 тыс. рублей исходя из уровня инфляции, не превышающего 7,7 процента (декабрь 2023 года к декабрю 2022 года)..</w:t>
      </w:r>
    </w:p>
    <w:p w:rsidR="00743FC3" w:rsidRPr="00743FC3" w:rsidRDefault="00743FC3" w:rsidP="00743FC3"/>
    <w:p w:rsidR="00743FC3" w:rsidRPr="00743FC3" w:rsidRDefault="00743FC3" w:rsidP="00743FC3">
      <w:r w:rsidRPr="00743FC3">
        <w:rPr>
          <w:color w:val="000000"/>
        </w:rPr>
        <w:t xml:space="preserve">      С т а т ь я 2. </w:t>
      </w:r>
      <w:r w:rsidRPr="00743FC3">
        <w:rPr>
          <w:b/>
          <w:color w:val="000000"/>
        </w:rPr>
        <w:t>Общая характеристика доходов бюджета Петровского сельского поселения Дубенского муниципального района</w:t>
      </w:r>
    </w:p>
    <w:p w:rsidR="00743FC3" w:rsidRPr="00743FC3" w:rsidRDefault="00743FC3" w:rsidP="00743FC3"/>
    <w:p w:rsidR="00743FC3" w:rsidRPr="00743FC3" w:rsidRDefault="00743FC3" w:rsidP="00743FC3">
      <w:r w:rsidRPr="00743FC3">
        <w:rPr>
          <w:color w:val="000000"/>
        </w:rPr>
        <w:t xml:space="preserve">     1. Доходы бюджета Петровского сельского поселения Дубенского муниципального района формируются за счет федеральных налогов и сборов, в том числе налогов, предусмотренных специальными налоговыми режимами, региональных налогов, установленными федеральным законодательством, законодательством Республики Мордовия, а также за счет безвозмездных поступлений.</w:t>
      </w:r>
    </w:p>
    <w:p w:rsidR="00743FC3" w:rsidRPr="00743FC3" w:rsidRDefault="00743FC3" w:rsidP="00743FC3">
      <w:r w:rsidRPr="00743FC3">
        <w:t xml:space="preserve">    2. Перечень главных администраторов доходов бюджета Петровского сельского поселения Дубенского муниципального района утверждается согласно приложению №1 к настоящему Решению.</w:t>
      </w:r>
    </w:p>
    <w:p w:rsidR="00743FC3" w:rsidRPr="00743FC3" w:rsidRDefault="00743FC3" w:rsidP="00743FC3">
      <w:r w:rsidRPr="00743FC3">
        <w:t xml:space="preserve">    3. Перечень главных администраторов источников финансирования дефицита бюджета Петровского сельского поселения Дубенского муниципального района утверждается согласно приложению №2 к настоящему Решению.</w:t>
      </w:r>
    </w:p>
    <w:p w:rsidR="00743FC3" w:rsidRPr="00743FC3" w:rsidRDefault="00743FC3" w:rsidP="00743FC3">
      <w:r w:rsidRPr="00743FC3">
        <w:t xml:space="preserve">    4. Утвердить объем поступлений доходов бюджета Петровского сельского поселения Дубенского муниципального района на 2021 согласно приложению №3 к настоящему Решению.</w:t>
      </w:r>
    </w:p>
    <w:p w:rsidR="00743FC3" w:rsidRPr="00743FC3" w:rsidRDefault="00743FC3" w:rsidP="00743FC3">
      <w:r w:rsidRPr="00743FC3">
        <w:t xml:space="preserve">    5. Утвердить объем поступлений доходов бюджета Петровского сельского поселения Дубенского муниципального района на плановый период 2022 и 2023 годов согласно приложению №4 к настоящему Решению.</w:t>
      </w:r>
    </w:p>
    <w:p w:rsidR="00743FC3" w:rsidRPr="00743FC3" w:rsidRDefault="00743FC3" w:rsidP="00743FC3"/>
    <w:p w:rsidR="00743FC3" w:rsidRPr="00743FC3" w:rsidRDefault="00743FC3" w:rsidP="00743FC3">
      <w:r w:rsidRPr="00743FC3">
        <w:rPr>
          <w:color w:val="000000"/>
        </w:rPr>
        <w:t xml:space="preserve">      С т а т ь я 3. </w:t>
      </w:r>
      <w:r w:rsidRPr="00743FC3">
        <w:rPr>
          <w:b/>
          <w:color w:val="000000"/>
        </w:rPr>
        <w:t>Межбюджетные трансферты, получаемые из других бюджетов бюджетной системы Российской Федерации</w:t>
      </w:r>
    </w:p>
    <w:p w:rsidR="00743FC3" w:rsidRPr="00743FC3" w:rsidRDefault="00743FC3" w:rsidP="00743FC3"/>
    <w:p w:rsidR="00743FC3" w:rsidRPr="00743FC3" w:rsidRDefault="00743FC3" w:rsidP="00743FC3">
      <w:pPr>
        <w:rPr>
          <w:color w:val="000000"/>
        </w:rPr>
      </w:pPr>
      <w:r w:rsidRPr="00743FC3">
        <w:rPr>
          <w:color w:val="000000"/>
        </w:rPr>
        <w:t xml:space="preserve">       Утвердить объем межбюджетных трансфертов , получаемых из других бюджетов бюджетной системы Российской федерации, на 2021 год согласно приложению №3 к настоящему Решению и на плановый период 2022 и 2023 годов, согласно приложению №4 к настоящему Решению.</w:t>
      </w:r>
    </w:p>
    <w:p w:rsidR="00743FC3" w:rsidRPr="00743FC3" w:rsidRDefault="00743FC3" w:rsidP="00743FC3"/>
    <w:p w:rsidR="00743FC3" w:rsidRPr="00743FC3" w:rsidRDefault="00743FC3" w:rsidP="00743FC3">
      <w:r w:rsidRPr="00743FC3">
        <w:rPr>
          <w:color w:val="000000"/>
        </w:rPr>
        <w:t xml:space="preserve">      С т а т ь я 4. </w:t>
      </w:r>
      <w:r w:rsidRPr="00743FC3">
        <w:rPr>
          <w:b/>
          <w:color w:val="000000"/>
        </w:rPr>
        <w:t>Распределение расходов бюджета Петровского сельского поселения Дубенского муниципального района</w:t>
      </w:r>
      <w:r w:rsidRPr="00743FC3">
        <w:rPr>
          <w:color w:val="000000"/>
        </w:rPr>
        <w:t xml:space="preserve"> </w:t>
      </w:r>
    </w:p>
    <w:p w:rsidR="00743FC3" w:rsidRPr="00743FC3" w:rsidRDefault="00743FC3" w:rsidP="00743FC3"/>
    <w:p w:rsidR="00743FC3" w:rsidRPr="00743FC3" w:rsidRDefault="00743FC3" w:rsidP="00743FC3">
      <w:pPr>
        <w:rPr>
          <w:color w:val="000000"/>
        </w:rPr>
      </w:pPr>
      <w:r w:rsidRPr="00743FC3">
        <w:rPr>
          <w:color w:val="000000"/>
        </w:rPr>
        <w:t xml:space="preserve">        Бюджетные ассигнования из бюджета сельского поселения предоставляются согласно:</w:t>
      </w:r>
    </w:p>
    <w:p w:rsidR="00743FC3" w:rsidRPr="00743FC3" w:rsidRDefault="00743FC3" w:rsidP="00743FC3">
      <w:r w:rsidRPr="00743FC3">
        <w:rPr>
          <w:color w:val="000000"/>
        </w:rPr>
        <w:t xml:space="preserve">   </w:t>
      </w:r>
      <w:r w:rsidRPr="00743FC3">
        <w:t xml:space="preserve"> </w:t>
      </w:r>
      <w:r w:rsidRPr="00743FC3">
        <w:rPr>
          <w:color w:val="000000"/>
        </w:rPr>
        <w:t>распределению расходов по разделам, подразделам, целевым статьям(муниципальным программам и непрограммным направлениям деятельности),группам (группам и подгруппам) видов расходов классификации расходов бюджетов Российской Федерации на 2021 год согласно приложению № 5 к настоящему Решению, на 2022 и 2023 год согласно приложению № 6 к настоящему Решению.</w:t>
      </w:r>
    </w:p>
    <w:p w:rsidR="00743FC3" w:rsidRPr="00743FC3" w:rsidRDefault="00743FC3" w:rsidP="00743FC3">
      <w:r w:rsidRPr="00743FC3">
        <w:rPr>
          <w:color w:val="000000"/>
        </w:rPr>
        <w:t xml:space="preserve">   распределению бюджетных ассигнований бюджета сельского поселения по целевым статьям(муниципальным программам и непрограммным направлениям деятельности, группам(группам и подгруппам) видов расходов классификации расходов бюджетов, а также по разделам и подразделам классификации расходов бюджетов, на 2021 год согласно приложению </w:t>
      </w:r>
      <w:r w:rsidRPr="00743FC3">
        <w:rPr>
          <w:color w:val="000000"/>
        </w:rPr>
        <w:lastRenderedPageBreak/>
        <w:t>№7  к настоящему Решению, на 2022 и 2023 год согласно приложению №8 к настоящему Решению.</w:t>
      </w:r>
    </w:p>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r w:rsidRPr="00743FC3">
        <w:rPr>
          <w:color w:val="000000"/>
        </w:rPr>
        <w:t xml:space="preserve">        Глава 2. </w:t>
      </w:r>
      <w:r w:rsidRPr="00743FC3">
        <w:rPr>
          <w:b/>
          <w:color w:val="000000"/>
        </w:rPr>
        <w:t>РАСХОДЫ НА ОКАЗАНИЕ МУНИЦИПАЛЬНЫХ УСЛУГ</w:t>
      </w:r>
    </w:p>
    <w:p w:rsidR="00743FC3" w:rsidRPr="00743FC3" w:rsidRDefault="00743FC3" w:rsidP="00743FC3"/>
    <w:p w:rsidR="00743FC3" w:rsidRPr="00743FC3" w:rsidRDefault="00743FC3" w:rsidP="00743FC3">
      <w:r w:rsidRPr="00743FC3">
        <w:rPr>
          <w:color w:val="000000"/>
        </w:rPr>
        <w:t xml:space="preserve">        С т а т ь я 5. Бюджетные ассигнования на обеспечение выполнения функций казенных учреждений Петровского сельского поселения Дубенского муниципального района Республики Мордовия, в том числе по оказанию муниципальных услуг (выполнению работ) физическим и (или) юридическим лицам</w:t>
      </w:r>
    </w:p>
    <w:p w:rsidR="00743FC3" w:rsidRPr="00743FC3" w:rsidRDefault="00743FC3" w:rsidP="00743FC3"/>
    <w:p w:rsidR="00743FC3" w:rsidRPr="00743FC3" w:rsidRDefault="00743FC3" w:rsidP="00743FC3">
      <w:r w:rsidRPr="00743FC3">
        <w:rPr>
          <w:color w:val="000000"/>
        </w:rPr>
        <w:t xml:space="preserve">      Казенным учреждениям Петровского сельского поселения Дубенского муниципального района из бюджета сельского поселения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которые направляются на:</w:t>
      </w:r>
    </w:p>
    <w:p w:rsidR="00743FC3" w:rsidRPr="00743FC3" w:rsidRDefault="00743FC3" w:rsidP="00743FC3">
      <w:r w:rsidRPr="00743FC3">
        <w:t xml:space="preserve">        оплату труда  работников казенных учреждений, денежное содержание (денежное вознаграждение, денежное довольствие, заработную плату) работников органов местного самоуправления, лиц, замещающих муниципальные должности Дубенского сельского поселения Дубенского муниципального района Республики Мордовия,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субъектов Российской Федерации и нормативно-правовыми актами Дубенского сельского поселения;</w:t>
      </w:r>
    </w:p>
    <w:p w:rsidR="00743FC3" w:rsidRPr="00743FC3" w:rsidRDefault="00743FC3" w:rsidP="00743FC3">
      <w:r w:rsidRPr="00743FC3">
        <w:rPr>
          <w:color w:val="000000"/>
        </w:rPr>
        <w:t xml:space="preserve">       закупки товаров, работ, услуг для обеспечения муниципальных нужд;</w:t>
      </w:r>
    </w:p>
    <w:p w:rsidR="00743FC3" w:rsidRPr="00743FC3" w:rsidRDefault="00743FC3" w:rsidP="00743FC3">
      <w:r w:rsidRPr="00743FC3">
        <w:rPr>
          <w:color w:val="000000"/>
        </w:rPr>
        <w:t xml:space="preserve">       оплату поставок товаров, выполнения работ, оказания услуг для муниципальных нужд;</w:t>
      </w:r>
    </w:p>
    <w:p w:rsidR="00743FC3" w:rsidRPr="00743FC3" w:rsidRDefault="00743FC3" w:rsidP="00743FC3">
      <w:r w:rsidRPr="00743FC3">
        <w:rPr>
          <w:color w:val="000000"/>
        </w:rPr>
        <w:t xml:space="preserve">       уплату налогов, сборов и иных обязательных платежей в бюджетную систему Российской Федерации;</w:t>
      </w:r>
    </w:p>
    <w:p w:rsidR="00743FC3" w:rsidRPr="00743FC3" w:rsidRDefault="00743FC3" w:rsidP="00743FC3">
      <w:r w:rsidRPr="00743FC3">
        <w:rPr>
          <w:color w:val="000000"/>
        </w:rPr>
        <w:t xml:space="preserve">      возмещение вреда, причиненного казенным учреждением при осуществлении его деятельности.</w:t>
      </w:r>
    </w:p>
    <w:p w:rsidR="00743FC3" w:rsidRPr="00743FC3" w:rsidRDefault="00743FC3" w:rsidP="00743FC3"/>
    <w:p w:rsidR="00743FC3" w:rsidRPr="00743FC3" w:rsidRDefault="00743FC3" w:rsidP="00743FC3">
      <w:r w:rsidRPr="00743FC3">
        <w:t xml:space="preserve">      С т а т ь я 6. </w:t>
      </w:r>
      <w:r w:rsidRPr="00743FC3">
        <w:rPr>
          <w:b/>
        </w:rPr>
        <w:t>Бюджетные ассигнования на закупку товаров, работ, услуг для муниципальных нужд Петровского сельского поселения Дубенского муниципального района Республики Мордовия</w:t>
      </w:r>
      <w:r w:rsidRPr="00743FC3">
        <w:t xml:space="preserve"> </w:t>
      </w:r>
    </w:p>
    <w:p w:rsidR="00743FC3" w:rsidRPr="00743FC3" w:rsidRDefault="00743FC3" w:rsidP="00743FC3"/>
    <w:p w:rsidR="00743FC3" w:rsidRPr="00743FC3" w:rsidRDefault="00743FC3" w:rsidP="00743FC3">
      <w:r w:rsidRPr="00743FC3">
        <w:t xml:space="preserve">      Из бюджета Петровского сельского поселения Дубенского муниципального района предоставляются бюджетные ассигнования на закупку товаров, работ, услуг для муниципальных нужд Петровского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743FC3" w:rsidRPr="00743FC3" w:rsidRDefault="00743FC3" w:rsidP="00743FC3"/>
    <w:p w:rsidR="00743FC3" w:rsidRPr="00743FC3" w:rsidRDefault="00743FC3" w:rsidP="00743FC3">
      <w:pPr>
        <w:rPr>
          <w:b/>
        </w:rPr>
      </w:pPr>
      <w:r w:rsidRPr="00743FC3">
        <w:t xml:space="preserve">   С т а т ь я 7. </w:t>
      </w:r>
      <w:r w:rsidRPr="00743FC3">
        <w:rPr>
          <w:b/>
        </w:rPr>
        <w:t>Предоставление субсидий бюджетным и автономным учреждениям Петровского сельского поселения Дубенского муниципального района РМ.</w:t>
      </w:r>
    </w:p>
    <w:p w:rsidR="00743FC3" w:rsidRPr="00743FC3" w:rsidRDefault="00743FC3" w:rsidP="00743FC3"/>
    <w:p w:rsidR="00743FC3" w:rsidRPr="00743FC3" w:rsidRDefault="00743FC3" w:rsidP="00743FC3">
      <w:r w:rsidRPr="00743FC3">
        <w:t xml:space="preserve">   1.Из бюджета Дубенского сельского поселения Дубенского муниципального района предоставляются субсидии бюджетным и автономным учреждениям Дубенского муниципального района на возмещение нормативных затрат, связанных с оказанием ими в соответствии с муниципальным заданием муниципальных услуг (выполнением работ).</w:t>
      </w:r>
    </w:p>
    <w:p w:rsidR="00743FC3" w:rsidRPr="00743FC3" w:rsidRDefault="00743FC3" w:rsidP="00743FC3">
      <w:r w:rsidRPr="00743FC3">
        <w:lastRenderedPageBreak/>
        <w:t xml:space="preserve">   2. Из бюджета Дубенского сельского поселения Дубенского муниципального района предоставляются субсидии бюджетным и автономным учреждениям Дубенского сельского поселения на иные цели.</w:t>
      </w:r>
    </w:p>
    <w:p w:rsidR="00743FC3" w:rsidRPr="00743FC3" w:rsidRDefault="00743FC3" w:rsidP="00743FC3">
      <w:r w:rsidRPr="00743FC3">
        <w:t xml:space="preserve">  3. Порядок определения объема и условий предоставления субсидий на иные цели устанавливается Администрацией Петровского сельского поселения Дубенского муниципального района. </w:t>
      </w:r>
    </w:p>
    <w:p w:rsidR="00743FC3" w:rsidRPr="00743FC3" w:rsidRDefault="00743FC3" w:rsidP="00743FC3">
      <w:pPr>
        <w:rPr>
          <w:b/>
        </w:rPr>
      </w:pPr>
      <w:r w:rsidRPr="00743FC3">
        <w:t xml:space="preserve">   С т а т ь я 8. </w:t>
      </w:r>
      <w:r w:rsidRPr="00743FC3">
        <w:rPr>
          <w:b/>
        </w:rPr>
        <w:t>Особенности использования средств, получаемых муниципальными учреждениями Петровского сельского поселения Дубенского муниципального района Республики Мордовия.</w:t>
      </w:r>
    </w:p>
    <w:p w:rsidR="00743FC3" w:rsidRPr="00743FC3" w:rsidRDefault="00743FC3" w:rsidP="00743FC3">
      <w:r w:rsidRPr="00743FC3">
        <w:rPr>
          <w:color w:val="000000"/>
        </w:rPr>
        <w:t xml:space="preserve">  1. Остатки средств на счетах органов Федерального казначейства, открытых в учреждениях Центрального банка Российской Федерации в соответствии с законодательством Российской Федерации, на которых отражаются операции со средствами, полученными казенными учреждениями Петровского сельского поселения Дубенского муниципального района Республики Мордовия, а также бюджетными учреждениями Петровского сельского поселения Дубенского муниципального района Республики Мордовия, в отношении которых в 2020 году не было принято решение о предоставлении им субсидии из бюджета Петровского сельского поселения Дубенского муниципального района в соответствии со статьей 78</w:t>
      </w:r>
      <w:r w:rsidRPr="00743FC3">
        <w:rPr>
          <w:color w:val="000000"/>
          <w:vertAlign w:val="superscript"/>
        </w:rPr>
        <w:t>1</w:t>
      </w:r>
      <w:r w:rsidRPr="00743FC3">
        <w:rPr>
          <w:color w:val="000000"/>
        </w:rPr>
        <w:t xml:space="preserve"> Бюджетного кодекса Российской Федерации, от приносящей доход деятельности, в первый рабочий день 2021 года перечисляются органами Федерального казначейства с учетом следующих особенностей:</w:t>
      </w:r>
    </w:p>
    <w:p w:rsidR="00743FC3" w:rsidRPr="00743FC3" w:rsidRDefault="00743FC3" w:rsidP="00743FC3">
      <w:r w:rsidRPr="00743FC3">
        <w:rPr>
          <w:color w:val="000000"/>
        </w:rPr>
        <w:t xml:space="preserve">  1) остатки средств, полученных казенными учреждениями Петровского сельского поселения Дубенского муниципального района Республики Мордовия от приносящей доход деятельности, подлежат перечислению в доход бюджета Петровского сельского поселения Дубенского муниципального района Республики Мордовия»;</w:t>
      </w:r>
    </w:p>
    <w:p w:rsidR="00743FC3" w:rsidRPr="00743FC3" w:rsidRDefault="00743FC3" w:rsidP="00743FC3">
      <w:r w:rsidRPr="00743FC3">
        <w:rPr>
          <w:color w:val="000000"/>
        </w:rPr>
        <w:t xml:space="preserve">  2) остатки средств, полученных бюджетными учреждениями Петровского сельского поселения Дубенского муниципального района Республики Мордовия, в отношении которых в 2020 году не было принято решение о предоставлении им субсидии из бюджета сельского поселения в соответствии ос статьей 78</w:t>
      </w:r>
      <w:r w:rsidRPr="00743FC3">
        <w:rPr>
          <w:color w:val="000000"/>
          <w:vertAlign w:val="superscript"/>
        </w:rPr>
        <w:t>1</w:t>
      </w:r>
      <w:r w:rsidRPr="00743FC3">
        <w:rPr>
          <w:color w:val="000000"/>
        </w:rPr>
        <w:t xml:space="preserve"> Бюджетного кодекса Российской Федерации, от приносящей доход деятельности, подлежат перечислению указанным бюджетным учреждениям или в случае изменения их типа на автономные - соответствующим автономным учреждениям на счета, на которых в соответствии с законодательством Российской Федерации, Республики Мордовия и нормативно-правовыми актами Дубенского муниципального района отражаются операции со средствами бюджетных и автономных учреждений Дубенского муниципального района Республики Мордовия.</w:t>
      </w:r>
    </w:p>
    <w:p w:rsidR="00743FC3" w:rsidRPr="00743FC3" w:rsidRDefault="00743FC3" w:rsidP="00743FC3">
      <w:r w:rsidRPr="00743FC3">
        <w:rPr>
          <w:color w:val="000000"/>
        </w:rPr>
        <w:t xml:space="preserve">  2.Остатки средств, поступивших во временное распоряжение бюджетного учреждения Петровского сельского поселения Дубенского муниципального района Республики Мордовия, являющегося получателем бюджетных средств, учтенные на соответствующем лицевом счете, открытом в органе Федерального Казначейства данному бюджетному учреждению Петровского сельского поселения, подлежат перечислению на счет, на котором в соответствии с законодательством Российской Федерации, Республики Мордовия и нормативно-правовыми актами Дубенского муниципального района учитываются средства бюджетных учреждений Дубенского муниципального района Республики Мордовия.</w:t>
      </w:r>
    </w:p>
    <w:p w:rsidR="00743FC3" w:rsidRPr="00743FC3" w:rsidRDefault="00743FC3" w:rsidP="00743FC3"/>
    <w:p w:rsidR="00743FC3" w:rsidRPr="00743FC3" w:rsidRDefault="00743FC3" w:rsidP="00743FC3">
      <w:pPr>
        <w:rPr>
          <w:b/>
        </w:rPr>
      </w:pPr>
      <w:r w:rsidRPr="00743FC3">
        <w:rPr>
          <w:color w:val="000000"/>
        </w:rPr>
        <w:t xml:space="preserve">Глава 3. </w:t>
      </w:r>
      <w:r w:rsidRPr="00743FC3">
        <w:rPr>
          <w:b/>
          <w:color w:val="000000"/>
        </w:rPr>
        <w:t xml:space="preserve">РАСХОДЫ НА СОЦИАЛЬНОЕ ОБЕСПЕЧЕНИЕ НАСЕЛЕНИЯ </w:t>
      </w:r>
    </w:p>
    <w:p w:rsidR="00743FC3" w:rsidRPr="00743FC3" w:rsidRDefault="00743FC3" w:rsidP="00743FC3"/>
    <w:p w:rsidR="00743FC3" w:rsidRPr="00743FC3" w:rsidRDefault="00743FC3" w:rsidP="00743FC3">
      <w:pPr>
        <w:rPr>
          <w:b/>
        </w:rPr>
      </w:pPr>
      <w:r w:rsidRPr="00743FC3">
        <w:rPr>
          <w:color w:val="000000"/>
        </w:rPr>
        <w:t xml:space="preserve">     С т а т ь я 9 </w:t>
      </w:r>
      <w:r w:rsidRPr="00743FC3">
        <w:rPr>
          <w:b/>
          <w:color w:val="000000"/>
        </w:rPr>
        <w:t>Бюджетные ассигнования на социальное обеспечение населения, связанные с предоставлением мер социальной поддержки</w:t>
      </w:r>
    </w:p>
    <w:p w:rsidR="00743FC3" w:rsidRPr="00743FC3" w:rsidRDefault="00743FC3" w:rsidP="00743FC3">
      <w:r w:rsidRPr="00743FC3">
        <w:t xml:space="preserve">       Из районного бюджета предоставляются бюджетные ассигнования, связанные с предоставлением пособий и иных выплат, являющихся мерами социальной поддержки </w:t>
      </w:r>
      <w:r w:rsidRPr="00743FC3">
        <w:lastRenderedPageBreak/>
        <w:t xml:space="preserve">отдельных категорий населения в соответствии с федеральным законодательством, Законом Республики Мордовия "О мерах социальной поддержки отдельных категорий населения, проживающего в Республике Мордовия" и Законом Республики Мордовия от 28.11.2005г.№87-З «О наделении органов местного самоуправления государственными полномочиями в сфере социальной поддержки отдельных категорий населения, проживающего в Республике Мордовия»: </w:t>
      </w:r>
    </w:p>
    <w:p w:rsidR="00743FC3" w:rsidRPr="00743FC3" w:rsidRDefault="00743FC3" w:rsidP="00743FC3"/>
    <w:p w:rsidR="00743FC3" w:rsidRPr="00743FC3" w:rsidRDefault="00743FC3" w:rsidP="00743FC3">
      <w:r w:rsidRPr="00743FC3">
        <w:rPr>
          <w:color w:val="000000"/>
        </w:rPr>
        <w:t xml:space="preserve">    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может производиться в пределах 1,5 процента выплаченных сумм.</w:t>
      </w:r>
    </w:p>
    <w:p w:rsidR="00743FC3" w:rsidRPr="00743FC3" w:rsidRDefault="00743FC3" w:rsidP="00743FC3"/>
    <w:p w:rsidR="00743FC3" w:rsidRPr="00743FC3" w:rsidRDefault="00743FC3" w:rsidP="00743FC3">
      <w:r w:rsidRPr="00743FC3">
        <w:rPr>
          <w:color w:val="000000"/>
        </w:rPr>
        <w:t xml:space="preserve">    С т а т ь я 10. </w:t>
      </w:r>
      <w:r w:rsidRPr="00743FC3">
        <w:rPr>
          <w:b/>
          <w:color w:val="000000"/>
        </w:rPr>
        <w:t>Бюджетные ассигнования на социальное обеспечение населения, не связанные с предоставлением мер социальной поддержки</w:t>
      </w:r>
    </w:p>
    <w:p w:rsidR="00743FC3" w:rsidRPr="00743FC3" w:rsidRDefault="00743FC3" w:rsidP="00743FC3"/>
    <w:p w:rsidR="00743FC3" w:rsidRPr="00743FC3" w:rsidRDefault="00743FC3" w:rsidP="00743FC3"/>
    <w:p w:rsidR="00743FC3" w:rsidRPr="00743FC3" w:rsidRDefault="00743FC3" w:rsidP="00743FC3">
      <w:r w:rsidRPr="00743FC3">
        <w:rPr>
          <w:color w:val="000000"/>
        </w:rPr>
        <w:t xml:space="preserve">    Из бюджета Петровского сельского поселения Дубенского муниципального района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743FC3" w:rsidRPr="00743FC3" w:rsidRDefault="00743FC3" w:rsidP="00743FC3"/>
    <w:p w:rsidR="00743FC3" w:rsidRPr="00743FC3" w:rsidRDefault="00743FC3" w:rsidP="00743FC3">
      <w:r w:rsidRPr="00743FC3">
        <w:rPr>
          <w:color w:val="000000"/>
        </w:rPr>
        <w:t xml:space="preserve">   пенсия за выслугу лет по старости (инвалидности) лицам, замещавшим муниципальные должности, муниципальным служащим.</w:t>
      </w:r>
    </w:p>
    <w:p w:rsidR="00743FC3" w:rsidRPr="00743FC3" w:rsidRDefault="00743FC3" w:rsidP="00743FC3">
      <w:r w:rsidRPr="00743FC3">
        <w:t xml:space="preserve">  Оплата услуг почтовой связи и банковских услуг, оказываемых банками по выплате денежных средств, указанных в абзаце 5 настоящей статьи, может производиться в пределах 1,5 процента выплаченных сумм.</w:t>
      </w:r>
    </w:p>
    <w:p w:rsidR="00743FC3" w:rsidRPr="00743FC3" w:rsidRDefault="00743FC3" w:rsidP="00743FC3"/>
    <w:p w:rsidR="00743FC3" w:rsidRPr="00743FC3" w:rsidRDefault="00743FC3" w:rsidP="00743FC3"/>
    <w:p w:rsidR="00743FC3" w:rsidRPr="00743FC3" w:rsidRDefault="00743FC3" w:rsidP="00743FC3">
      <w:r w:rsidRPr="00743FC3">
        <w:rPr>
          <w:color w:val="000000"/>
        </w:rPr>
        <w:t xml:space="preserve">Глава 4. </w:t>
      </w:r>
      <w:r w:rsidRPr="00743FC3">
        <w:rPr>
          <w:b/>
          <w:color w:val="000000"/>
        </w:rPr>
        <w:t>СУБСИДИИ ПРЕДОСТАВЛЯЕМЫЕ ИЗ БЮДЖЕТА ПЕТРОВСКОГО СЕЛЬСКОГО ПОСЕЛЕНИЯ ДУБЕНСКОГО МУНИЦИПАЛЬНОГО РАЙОНА</w:t>
      </w:r>
    </w:p>
    <w:p w:rsidR="00743FC3" w:rsidRPr="00743FC3" w:rsidRDefault="00743FC3" w:rsidP="00743FC3"/>
    <w:p w:rsidR="00743FC3" w:rsidRPr="00743FC3" w:rsidRDefault="00743FC3" w:rsidP="00743FC3">
      <w:r w:rsidRPr="00743FC3">
        <w:rPr>
          <w:color w:val="000000"/>
        </w:rPr>
        <w:t xml:space="preserve">     С т а т ь я 11. </w:t>
      </w:r>
      <w:r w:rsidRPr="00743FC3">
        <w:rPr>
          <w:b/>
          <w:color w:val="000000"/>
        </w:rPr>
        <w:t>Субсидии на поддержку общественных объединений</w:t>
      </w:r>
      <w:r w:rsidRPr="00743FC3">
        <w:rPr>
          <w:color w:val="000000"/>
        </w:rPr>
        <w:t>.</w:t>
      </w:r>
    </w:p>
    <w:p w:rsidR="00743FC3" w:rsidRPr="00743FC3" w:rsidRDefault="00743FC3" w:rsidP="00743FC3"/>
    <w:p w:rsidR="00743FC3" w:rsidRPr="00743FC3" w:rsidRDefault="00743FC3" w:rsidP="00743FC3">
      <w:r w:rsidRPr="00743FC3">
        <w:rPr>
          <w:color w:val="000000"/>
        </w:rPr>
        <w:t xml:space="preserve">     1.Из бюджета Петровского сельского поселения Дубенского муниципального района общественным объединениям предоставляются субсидии на возмещение части затрат, связанных с предоставлением социально значимых услуг.</w:t>
      </w:r>
    </w:p>
    <w:p w:rsidR="00743FC3" w:rsidRPr="00743FC3" w:rsidRDefault="00743FC3" w:rsidP="00743FC3">
      <w:r w:rsidRPr="00743FC3">
        <w:rPr>
          <w:color w:val="000000"/>
        </w:rPr>
        <w:t xml:space="preserve">    2. Категории и (или) критерии отбора лиц, указанных в пункте 1 настоящей статьи, цели, условия и порядок предоставления субсидий, а также порядок возврата субсидий в случае нарушения условий, установленных при их предоставлении, устанавливаются Администрацией Петровского сельского поселения Дубенского муниципального района Республики Мордовия.</w:t>
      </w:r>
    </w:p>
    <w:p w:rsidR="00743FC3" w:rsidRPr="00743FC3" w:rsidRDefault="00743FC3" w:rsidP="00743FC3"/>
    <w:p w:rsidR="00743FC3" w:rsidRPr="00743FC3" w:rsidRDefault="00743FC3" w:rsidP="00743FC3">
      <w:r w:rsidRPr="00743FC3">
        <w:rPr>
          <w:color w:val="000000"/>
        </w:rPr>
        <w:t xml:space="preserve">    Глава 5. </w:t>
      </w:r>
      <w:r w:rsidRPr="00743FC3">
        <w:rPr>
          <w:b/>
          <w:color w:val="000000"/>
        </w:rPr>
        <w:t>БЮДЖЕТНЫЕ ИНВЕСТИЦИИ</w:t>
      </w:r>
      <w:r w:rsidRPr="00743FC3">
        <w:rPr>
          <w:color w:val="000000"/>
        </w:rPr>
        <w:t xml:space="preserve"> </w:t>
      </w:r>
    </w:p>
    <w:p w:rsidR="00743FC3" w:rsidRPr="00743FC3" w:rsidRDefault="00743FC3" w:rsidP="00743FC3"/>
    <w:p w:rsidR="00743FC3" w:rsidRPr="00743FC3" w:rsidRDefault="00743FC3" w:rsidP="00743FC3">
      <w:pPr>
        <w:rPr>
          <w:b/>
        </w:rPr>
      </w:pPr>
      <w:r w:rsidRPr="00743FC3">
        <w:t xml:space="preserve">    Статья 12. </w:t>
      </w:r>
      <w:r w:rsidRPr="00743FC3">
        <w:rPr>
          <w:b/>
        </w:rPr>
        <w:t xml:space="preserve">Осуществление капитальных вложений в объекты муниципальной собственности Петровского сельского поселения за счет средств бюджета сельского поселения </w:t>
      </w:r>
    </w:p>
    <w:p w:rsidR="00743FC3" w:rsidRPr="00743FC3" w:rsidRDefault="00743FC3" w:rsidP="00743FC3">
      <w:r w:rsidRPr="00743FC3">
        <w:t xml:space="preserve">    1. Из бюджета сельского поселения предоставляются: </w:t>
      </w:r>
    </w:p>
    <w:p w:rsidR="00743FC3" w:rsidRPr="00743FC3" w:rsidRDefault="00743FC3" w:rsidP="00743FC3">
      <w:r w:rsidRPr="00743FC3">
        <w:t>бюджетные инвестиции в форме капитальных вложений в объекты муниципальной собственности Петровского сельского поселения Дубенского муниципального района.</w:t>
      </w:r>
    </w:p>
    <w:p w:rsidR="00743FC3" w:rsidRPr="00743FC3" w:rsidRDefault="00743FC3" w:rsidP="00743FC3">
      <w:r w:rsidRPr="00743FC3">
        <w:lastRenderedPageBreak/>
        <w:t xml:space="preserve">   2. </w:t>
      </w:r>
      <w:hyperlink r:id="rId9" w:history="1">
        <w:r w:rsidRPr="00743FC3">
          <w:rPr>
            <w:color w:val="000000"/>
            <w:u w:val="single"/>
          </w:rPr>
          <w:t>Порядок</w:t>
        </w:r>
      </w:hyperlink>
      <w:r w:rsidRPr="00743FC3">
        <w:t xml:space="preserve"> осуществления капитальных вложений в объекты муниципальной собственности Петровского сельского поселения за счет средств бюджета сельского поселения устанавливается Администрацией Петровского сельского поселения муниципального района.</w:t>
      </w:r>
    </w:p>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r w:rsidRPr="00743FC3">
        <w:rPr>
          <w:color w:val="000000"/>
        </w:rPr>
        <w:t xml:space="preserve">    Глава 6. </w:t>
      </w:r>
      <w:r w:rsidRPr="00743FC3">
        <w:rPr>
          <w:b/>
          <w:color w:val="000000"/>
        </w:rPr>
        <w:t>ЗАКЛЮЧИТЕЛЬНЫЕ ПОЛОЖЕНИЯ О РАСХОДАХ</w:t>
      </w:r>
    </w:p>
    <w:p w:rsidR="00743FC3" w:rsidRPr="00743FC3" w:rsidRDefault="00743FC3" w:rsidP="00743FC3"/>
    <w:p w:rsidR="00743FC3" w:rsidRPr="00743FC3" w:rsidRDefault="00743FC3" w:rsidP="00743FC3">
      <w:pPr>
        <w:rPr>
          <w:b/>
        </w:rPr>
      </w:pPr>
      <w:r w:rsidRPr="00743FC3">
        <w:rPr>
          <w:color w:val="000000"/>
        </w:rPr>
        <w:t xml:space="preserve">    С т а т ь я 13. </w:t>
      </w:r>
      <w:r w:rsidRPr="00743FC3">
        <w:rPr>
          <w:b/>
          <w:color w:val="000000"/>
        </w:rPr>
        <w:t xml:space="preserve">Резервный фонд Администрации Петровского сельского поселения Дубенского муниципального района </w:t>
      </w:r>
    </w:p>
    <w:p w:rsidR="00743FC3" w:rsidRPr="00743FC3" w:rsidRDefault="00743FC3" w:rsidP="00743FC3">
      <w:pPr>
        <w:rPr>
          <w:b/>
        </w:rPr>
      </w:pPr>
    </w:p>
    <w:p w:rsidR="00743FC3" w:rsidRPr="00743FC3" w:rsidRDefault="00743FC3" w:rsidP="00743FC3">
      <w:r w:rsidRPr="00743FC3">
        <w:rPr>
          <w:color w:val="000000"/>
        </w:rPr>
        <w:t xml:space="preserve">    1. Установить размер Резервного фонда Администрации Петровского сельского поселения Дубенского муниципального района на 2021 год в сумме 15,3 тыс. рублей. </w:t>
      </w:r>
    </w:p>
    <w:p w:rsidR="00743FC3" w:rsidRPr="00743FC3" w:rsidRDefault="00743FC3" w:rsidP="00743FC3">
      <w:pPr>
        <w:rPr>
          <w:color w:val="000000"/>
        </w:rPr>
      </w:pPr>
      <w:r w:rsidRPr="00743FC3">
        <w:t xml:space="preserve">    2.</w:t>
      </w:r>
      <w:r w:rsidRPr="00743FC3">
        <w:rPr>
          <w:color w:val="000000"/>
        </w:rPr>
        <w:t xml:space="preserve"> Установить размер Резервного фонда Администрации Петровского сельского поселения Дубенского муниципального района на 2022 год в сумме 25,8 тыс. рублей.</w:t>
      </w:r>
    </w:p>
    <w:p w:rsidR="00743FC3" w:rsidRPr="00743FC3" w:rsidRDefault="00743FC3" w:rsidP="00743FC3">
      <w:pPr>
        <w:rPr>
          <w:color w:val="000000"/>
        </w:rPr>
      </w:pPr>
      <w:r w:rsidRPr="00743FC3">
        <w:rPr>
          <w:color w:val="000000"/>
        </w:rPr>
        <w:t xml:space="preserve">    3. Установить размер Резервного фонда Администрации Петровского сельского поселения Дубенского муниципального района на 2023 год в сумме 25,4 тыс. рублей.</w:t>
      </w:r>
    </w:p>
    <w:p w:rsidR="00743FC3" w:rsidRPr="00743FC3" w:rsidRDefault="00743FC3" w:rsidP="00743FC3">
      <w:pPr>
        <w:rPr>
          <w:color w:val="000000"/>
        </w:rPr>
      </w:pPr>
      <w:r w:rsidRPr="00743FC3">
        <w:rPr>
          <w:color w:val="000000"/>
        </w:rPr>
        <w:t xml:space="preserve">    </w:t>
      </w:r>
      <w:r w:rsidRPr="00743FC3">
        <w:t>4. Средства Резервного фонда Администрации Петровского сельского поселения Дубенского муниципального района расходуются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743FC3" w:rsidRPr="00743FC3" w:rsidRDefault="00743FC3" w:rsidP="00743FC3">
      <w:r w:rsidRPr="00743FC3">
        <w:t xml:space="preserve">   5. Средства резервного фонда Администрации Петровского сельского поселения, предусмотренные в составе районного бюджета, используются по решению Администрации Петровского Сельского поселения Дубенского муниципального района.</w:t>
      </w:r>
    </w:p>
    <w:p w:rsidR="00743FC3" w:rsidRPr="00743FC3" w:rsidRDefault="00743FC3" w:rsidP="00743FC3">
      <w:r w:rsidRPr="00743FC3">
        <w:rPr>
          <w:color w:val="000000"/>
        </w:rPr>
        <w:t xml:space="preserve">  6. Порядок расходования средств Резервного фонда Администрации определяется Администрацией Петровского сельского поселения Дубенского муниципального района.</w:t>
      </w:r>
    </w:p>
    <w:p w:rsidR="00743FC3" w:rsidRPr="00743FC3" w:rsidRDefault="00743FC3" w:rsidP="00743FC3">
      <w:r w:rsidRPr="00743FC3">
        <w:t xml:space="preserve">  7. Отчет об использовании бюджетных ассигнований Резервного фонда Администрации Петровского сельского поселения прилагается к ежеквартальному и годовому отчетам об исполнении бюджета муниципального района.</w:t>
      </w:r>
    </w:p>
    <w:p w:rsidR="00743FC3" w:rsidRPr="00743FC3" w:rsidRDefault="00743FC3" w:rsidP="00743FC3"/>
    <w:p w:rsidR="00743FC3" w:rsidRPr="00743FC3" w:rsidRDefault="00743FC3" w:rsidP="00743FC3">
      <w:pPr>
        <w:rPr>
          <w:b/>
        </w:rPr>
      </w:pPr>
      <w:r w:rsidRPr="00743FC3">
        <w:rPr>
          <w:color w:val="000000"/>
        </w:rPr>
        <w:t xml:space="preserve">     С т а т ь я 14. </w:t>
      </w:r>
      <w:r w:rsidRPr="00743FC3">
        <w:rPr>
          <w:b/>
          <w:color w:val="000000"/>
        </w:rPr>
        <w:t>Расходы на исполнение судебных актов по искам к Петровскому сельскому поселению Дубенского муниципального района Республики Мордовия</w:t>
      </w:r>
    </w:p>
    <w:p w:rsidR="00743FC3" w:rsidRPr="00743FC3" w:rsidRDefault="00743FC3" w:rsidP="00743FC3"/>
    <w:p w:rsidR="00743FC3" w:rsidRPr="00743FC3" w:rsidRDefault="00743FC3" w:rsidP="00743FC3">
      <w:r w:rsidRPr="00743FC3">
        <w:rPr>
          <w:color w:val="000000"/>
        </w:rPr>
        <w:t xml:space="preserve">      Из бюджета сельского поселения предоставляются бюджетные ассигнования на исполнение судебных актов по искам к Петровскому сельскому поселению о возмещении вреда, причиненного гражданину или юридическому лицу в результате незаконных (бездействия) органов власти местного самоуправления либо должностных лиц этих органов.</w:t>
      </w:r>
    </w:p>
    <w:p w:rsidR="00743FC3" w:rsidRPr="00743FC3" w:rsidRDefault="00743FC3" w:rsidP="00743FC3"/>
    <w:p w:rsidR="00743FC3" w:rsidRPr="00743FC3" w:rsidRDefault="00743FC3" w:rsidP="00743FC3"/>
    <w:p w:rsidR="00743FC3" w:rsidRPr="00743FC3" w:rsidRDefault="00743FC3" w:rsidP="00743FC3">
      <w:pPr>
        <w:rPr>
          <w:b/>
        </w:rPr>
      </w:pPr>
      <w:r w:rsidRPr="00743FC3">
        <w:rPr>
          <w:color w:val="000000"/>
        </w:rPr>
        <w:t xml:space="preserve">    Глава 8. </w:t>
      </w:r>
      <w:r w:rsidRPr="00743FC3">
        <w:rPr>
          <w:b/>
          <w:color w:val="000000"/>
        </w:rPr>
        <w:t>ИСТОЧНИКИ ФИНАНСИРОВАНИЯ ДЕФИЦИТА БЮДЖЕТА ПЕТРОВСКОГО СЕЛЬСКОГО ПОСЕЛЕНИЯ ДУБЕНСКОГО МУНИЦИПАЛЬНОГО РАЙОНА.</w:t>
      </w:r>
    </w:p>
    <w:p w:rsidR="00743FC3" w:rsidRPr="00743FC3" w:rsidRDefault="00743FC3" w:rsidP="00743FC3"/>
    <w:p w:rsidR="00743FC3" w:rsidRPr="00743FC3" w:rsidRDefault="00743FC3" w:rsidP="00743FC3"/>
    <w:p w:rsidR="00743FC3" w:rsidRPr="00743FC3" w:rsidRDefault="00743FC3" w:rsidP="00743FC3">
      <w:pPr>
        <w:rPr>
          <w:b/>
        </w:rPr>
      </w:pPr>
      <w:r w:rsidRPr="00743FC3">
        <w:rPr>
          <w:color w:val="000000"/>
        </w:rPr>
        <w:t xml:space="preserve">    С т а т ь я 15. </w:t>
      </w:r>
      <w:r w:rsidRPr="00743FC3">
        <w:rPr>
          <w:b/>
          <w:color w:val="000000"/>
        </w:rPr>
        <w:t xml:space="preserve">Источники внутреннего финансирования дефицита бюджета Петровского сельского поселения Дубенского муниципального района </w:t>
      </w:r>
    </w:p>
    <w:p w:rsidR="00743FC3" w:rsidRPr="00743FC3" w:rsidRDefault="00743FC3" w:rsidP="00743FC3"/>
    <w:p w:rsidR="00743FC3" w:rsidRPr="00743FC3" w:rsidRDefault="00743FC3" w:rsidP="00743FC3">
      <w:r w:rsidRPr="00743FC3">
        <w:rPr>
          <w:color w:val="000000"/>
        </w:rPr>
        <w:t xml:space="preserve">   1. Источниками внутреннего финансирования дефицита бюджета Петровского сельского поселения Дубенского муниципального района являются:</w:t>
      </w:r>
    </w:p>
    <w:p w:rsidR="00743FC3" w:rsidRPr="00743FC3" w:rsidRDefault="00743FC3" w:rsidP="00743FC3">
      <w:r w:rsidRPr="00743FC3">
        <w:rPr>
          <w:color w:val="000000"/>
        </w:rPr>
        <w:lastRenderedPageBreak/>
        <w:t xml:space="preserve">   изменение остатков средств на счетах по учету средств бюджета Петровского сельского поселения в течение соответствующего финансового года;</w:t>
      </w:r>
    </w:p>
    <w:p w:rsidR="00743FC3" w:rsidRPr="00743FC3" w:rsidRDefault="00743FC3" w:rsidP="00743FC3">
      <w:r w:rsidRPr="00743FC3">
        <w:rPr>
          <w:color w:val="000000"/>
        </w:rPr>
        <w:t xml:space="preserve">   разница между полученными и погашенными Петровским сельским поселением в валюте Российской Федерации кредитами кредитных организаций;</w:t>
      </w:r>
    </w:p>
    <w:p w:rsidR="00743FC3" w:rsidRPr="00743FC3" w:rsidRDefault="00743FC3" w:rsidP="00743FC3">
      <w:r w:rsidRPr="00743FC3">
        <w:rPr>
          <w:color w:val="000000"/>
        </w:rPr>
        <w:t xml:space="preserve">   разница между средствами, полученными от возврата предоставленных из бюджета сельского поселения другим бюджетам бюджетной системы Российской Федерации бюджетных кредитов, и суммой предоставленных из районного бюджета другим бюджетам бюджетной системы Российской Федерации бюджетных кредитов в валюте Российской Федерации;</w:t>
      </w:r>
    </w:p>
    <w:p w:rsidR="00743FC3" w:rsidRPr="00743FC3" w:rsidRDefault="00743FC3" w:rsidP="00743FC3">
      <w:r w:rsidRPr="00743FC3">
        <w:rPr>
          <w:color w:val="000000"/>
        </w:rPr>
        <w:t xml:space="preserve">   разница между полученными и погашенными Петровским сельским поселением в валюте Российской Федерации бюджетными кредитами, предоставленными бюджету Дубенского муниципального района другими бюджетами бюджетной системы Российской Федерации;</w:t>
      </w:r>
    </w:p>
    <w:p w:rsidR="00743FC3" w:rsidRPr="00743FC3" w:rsidRDefault="00743FC3" w:rsidP="00743FC3">
      <w:r w:rsidRPr="00743FC3">
        <w:rPr>
          <w:color w:val="000000"/>
        </w:rPr>
        <w:t xml:space="preserve">   иные источники внутреннего финансирования дефицита бюджета Петровского сельского поселения Дубенского муниципального района. </w:t>
      </w:r>
    </w:p>
    <w:p w:rsidR="00743FC3" w:rsidRPr="00743FC3" w:rsidRDefault="00743FC3" w:rsidP="00743FC3">
      <w:r w:rsidRPr="00743FC3">
        <w:rPr>
          <w:color w:val="000000"/>
        </w:rPr>
        <w:t xml:space="preserve">   С т а т ь я 16. </w:t>
      </w:r>
      <w:r w:rsidRPr="00743FC3">
        <w:rPr>
          <w:b/>
          <w:color w:val="000000"/>
        </w:rPr>
        <w:t>Предельный размер и формы муниципального долга</w:t>
      </w:r>
    </w:p>
    <w:p w:rsidR="00743FC3" w:rsidRPr="00743FC3" w:rsidRDefault="00743FC3" w:rsidP="00743FC3"/>
    <w:p w:rsidR="00743FC3" w:rsidRPr="00743FC3" w:rsidRDefault="00743FC3" w:rsidP="00743FC3">
      <w:r w:rsidRPr="00743FC3">
        <w:rPr>
          <w:color w:val="000000"/>
        </w:rPr>
        <w:t xml:space="preserve">   1. Предельный размер муниципального долга Петровского сельского поселения Дубенского муниципального района на 2021 год устанавливается в сумме 76,6 тыс. рублей, на 2022 год 128,8 тыс.рублей, на 2023 год 127,2 тыс.рублей.</w:t>
      </w:r>
    </w:p>
    <w:p w:rsidR="00743FC3" w:rsidRPr="00743FC3" w:rsidRDefault="00743FC3" w:rsidP="00743FC3">
      <w:r w:rsidRPr="00743FC3">
        <w:rPr>
          <w:color w:val="000000"/>
        </w:rPr>
        <w:t xml:space="preserve">  2. Верхний предел муниципального долга Петровского сельского поселения Дубенского муниципального района на 1 января 2021 года устанавливается в сумме 76,6 тыс. рублей, на 1 января 2022 года 128,8 тыс.рублей, на 1 января 2023 года 127,2 тыс.рублей. </w:t>
      </w:r>
    </w:p>
    <w:p w:rsidR="00743FC3" w:rsidRPr="00743FC3" w:rsidRDefault="00743FC3" w:rsidP="00743FC3">
      <w:r w:rsidRPr="00743FC3">
        <w:rPr>
          <w:color w:val="000000"/>
        </w:rPr>
        <w:t xml:space="preserve">  3. Операции, увеличивающие муниципальный долг в 2021 году и в 2022 и 2023 годах производятся только при условии сохранения величины муниципального долга в сумме, указанной в пункте 1 настоящей статьи.</w:t>
      </w:r>
    </w:p>
    <w:p w:rsidR="00743FC3" w:rsidRPr="00743FC3" w:rsidRDefault="00743FC3" w:rsidP="00743FC3"/>
    <w:p w:rsidR="00743FC3" w:rsidRPr="00743FC3" w:rsidRDefault="00743FC3" w:rsidP="00743FC3">
      <w:r w:rsidRPr="00743FC3">
        <w:rPr>
          <w:color w:val="000000"/>
        </w:rPr>
        <w:t xml:space="preserve">    С т а т ь я 17. </w:t>
      </w:r>
      <w:r w:rsidRPr="00743FC3">
        <w:rPr>
          <w:b/>
          <w:color w:val="000000"/>
        </w:rPr>
        <w:t>Программа муниципальных гарантий.</w:t>
      </w:r>
    </w:p>
    <w:p w:rsidR="00743FC3" w:rsidRPr="00743FC3" w:rsidRDefault="00743FC3" w:rsidP="00743FC3"/>
    <w:p w:rsidR="00743FC3" w:rsidRPr="00743FC3" w:rsidRDefault="00743FC3" w:rsidP="00743FC3">
      <w:r w:rsidRPr="00743FC3">
        <w:rPr>
          <w:color w:val="000000"/>
        </w:rPr>
        <w:t>Муниципальные гарантии из бюджета Петровского сельского поселения Дубенского муниципального района не предоставляются.</w:t>
      </w:r>
    </w:p>
    <w:p w:rsidR="00743FC3" w:rsidRPr="00743FC3" w:rsidRDefault="00743FC3" w:rsidP="00743FC3"/>
    <w:p w:rsidR="00743FC3" w:rsidRPr="00743FC3" w:rsidRDefault="00743FC3" w:rsidP="00743FC3">
      <w:r w:rsidRPr="00743FC3">
        <w:rPr>
          <w:color w:val="000000"/>
        </w:rPr>
        <w:t xml:space="preserve">  Глава 8. </w:t>
      </w:r>
      <w:r w:rsidRPr="00743FC3">
        <w:rPr>
          <w:b/>
          <w:color w:val="000000"/>
        </w:rPr>
        <w:t>ЗАКЛЮЧИТЕЛЬНЫЕ ПОЛОЖЕНИЯ</w:t>
      </w:r>
    </w:p>
    <w:p w:rsidR="00743FC3" w:rsidRPr="00743FC3" w:rsidRDefault="00743FC3" w:rsidP="00743FC3"/>
    <w:p w:rsidR="00743FC3" w:rsidRPr="00743FC3" w:rsidRDefault="00743FC3" w:rsidP="00743FC3">
      <w:r w:rsidRPr="00743FC3">
        <w:rPr>
          <w:color w:val="000000"/>
        </w:rPr>
        <w:t xml:space="preserve">   С т а т ь я 18. </w:t>
      </w:r>
      <w:r w:rsidRPr="00743FC3">
        <w:rPr>
          <w:b/>
          <w:color w:val="000000"/>
        </w:rPr>
        <w:t>Вступление настоящего Решения во времени</w:t>
      </w:r>
    </w:p>
    <w:p w:rsidR="00743FC3" w:rsidRPr="00743FC3" w:rsidRDefault="00743FC3" w:rsidP="00743FC3"/>
    <w:p w:rsidR="00743FC3" w:rsidRPr="00743FC3" w:rsidRDefault="00743FC3" w:rsidP="00743FC3">
      <w:r w:rsidRPr="00743FC3">
        <w:rPr>
          <w:color w:val="000000"/>
        </w:rPr>
        <w:t>Настоящее Решение подлежит опубликованию и вступает в силу с 1 января 2021 года.</w:t>
      </w:r>
    </w:p>
    <w:p w:rsidR="00743FC3" w:rsidRPr="00743FC3" w:rsidRDefault="00743FC3" w:rsidP="00743FC3"/>
    <w:p w:rsidR="00743FC3" w:rsidRPr="00743FC3" w:rsidRDefault="00743FC3" w:rsidP="00743FC3">
      <w:r w:rsidRPr="00743FC3">
        <w:rPr>
          <w:color w:val="000000"/>
        </w:rPr>
        <w:t xml:space="preserve">  С т а т ь я 19. </w:t>
      </w:r>
      <w:r w:rsidRPr="00743FC3">
        <w:rPr>
          <w:b/>
          <w:color w:val="000000"/>
        </w:rPr>
        <w:t>Действие нормативных правовых актов Администрации Петровского сельского поселения Дубенского муниципального района</w:t>
      </w:r>
    </w:p>
    <w:p w:rsidR="00743FC3" w:rsidRPr="00743FC3" w:rsidRDefault="00743FC3" w:rsidP="00743FC3"/>
    <w:p w:rsidR="00743FC3" w:rsidRPr="00743FC3" w:rsidRDefault="00743FC3" w:rsidP="00743FC3">
      <w:r w:rsidRPr="00743FC3">
        <w:rPr>
          <w:color w:val="000000"/>
        </w:rPr>
        <w:t xml:space="preserve">  Установить, что нормативные правовые акты Администрации Петровского сельского поселения Дубенского муниципального района, принятые на основе и во исполнение решений, «О бюджете Петровского сельского поселения Дубенского муниципального района на 2019 год и плановый период 2020 и 2021 годов» ,  «О бюджете Петровского сельского поселения Дубенского муниципального района на 2020 год и плановый период 2021 и 2022 годов», действуют в части, не противоречащей настоящему Решению.</w:t>
      </w:r>
    </w:p>
    <w:p w:rsidR="00743FC3" w:rsidRPr="00743FC3" w:rsidRDefault="00743FC3" w:rsidP="00743FC3"/>
    <w:p w:rsidR="00743FC3" w:rsidRPr="00743FC3" w:rsidRDefault="00743FC3" w:rsidP="00743FC3"/>
    <w:p w:rsidR="00743FC3" w:rsidRPr="00743FC3" w:rsidRDefault="00743FC3" w:rsidP="00743FC3">
      <w:r w:rsidRPr="00743FC3">
        <w:rPr>
          <w:color w:val="000000"/>
        </w:rPr>
        <w:t xml:space="preserve">Председатель Совета депутатов </w:t>
      </w:r>
    </w:p>
    <w:p w:rsidR="00743FC3" w:rsidRPr="00743FC3" w:rsidRDefault="00743FC3" w:rsidP="00743FC3">
      <w:r w:rsidRPr="00743FC3">
        <w:rPr>
          <w:color w:val="000000"/>
        </w:rPr>
        <w:t xml:space="preserve">Петровского сельского поселения </w:t>
      </w:r>
    </w:p>
    <w:p w:rsidR="00743FC3" w:rsidRPr="00743FC3" w:rsidRDefault="00743FC3" w:rsidP="00743FC3">
      <w:pPr>
        <w:rPr>
          <w:color w:val="000000"/>
        </w:rPr>
      </w:pPr>
      <w:r w:rsidRPr="00743FC3">
        <w:rPr>
          <w:color w:val="000000"/>
        </w:rPr>
        <w:lastRenderedPageBreak/>
        <w:t>Дубенского муниципального района                                                                 Н.А.Арапова</w:t>
      </w: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pPr>
        <w:rPr>
          <w:color w:val="000000"/>
        </w:rPr>
      </w:pPr>
    </w:p>
    <w:p w:rsidR="00743FC3" w:rsidRPr="00743FC3" w:rsidRDefault="00743FC3" w:rsidP="00743FC3">
      <w:r w:rsidRPr="00743FC3">
        <w:rPr>
          <w:color w:val="000000"/>
        </w:rPr>
        <w:t xml:space="preserve">                                                                            </w:t>
      </w:r>
      <w:r w:rsidRPr="00743FC3">
        <w:t>Приложение №1</w:t>
      </w:r>
    </w:p>
    <w:p w:rsidR="00743FC3" w:rsidRPr="00743FC3" w:rsidRDefault="00743FC3" w:rsidP="00743FC3">
      <w:r w:rsidRPr="00743FC3">
        <w:t xml:space="preserve">                                                                           к  Решению Петровского Совета                      </w:t>
      </w:r>
    </w:p>
    <w:p w:rsidR="00743FC3" w:rsidRPr="00743FC3" w:rsidRDefault="00743FC3" w:rsidP="00743FC3">
      <w:r w:rsidRPr="00743FC3">
        <w:t xml:space="preserve">                                                                           депутатов Дубенского муниципального района </w:t>
      </w:r>
    </w:p>
    <w:p w:rsidR="00743FC3" w:rsidRPr="00743FC3" w:rsidRDefault="00743FC3" w:rsidP="00743FC3">
      <w:r w:rsidRPr="00743FC3">
        <w:t xml:space="preserve">                                                                           «О бюджете Петровского сельского  </w:t>
      </w:r>
    </w:p>
    <w:p w:rsidR="00743FC3" w:rsidRPr="00743FC3" w:rsidRDefault="00743FC3" w:rsidP="00743FC3">
      <w:r w:rsidRPr="00743FC3">
        <w:t xml:space="preserve">                                                                          поселения Дубенского муниципального района</w:t>
      </w:r>
    </w:p>
    <w:p w:rsidR="00743FC3" w:rsidRPr="00743FC3" w:rsidRDefault="00743FC3" w:rsidP="00743FC3">
      <w:r w:rsidRPr="00743FC3">
        <w:t xml:space="preserve">                                                                          на 2021 и плановый период 2022 и 2023  годов» </w:t>
      </w:r>
    </w:p>
    <w:p w:rsidR="00743FC3" w:rsidRPr="00743FC3" w:rsidRDefault="00743FC3" w:rsidP="00743FC3">
      <w:r w:rsidRPr="00743FC3">
        <w:t xml:space="preserve">                                                                         от 29.12.2020года  № 98</w:t>
      </w:r>
    </w:p>
    <w:p w:rsidR="00743FC3" w:rsidRPr="00743FC3" w:rsidRDefault="00743FC3" w:rsidP="00743FC3"/>
    <w:p w:rsidR="00743FC3" w:rsidRPr="00743FC3" w:rsidRDefault="00743FC3" w:rsidP="00743FC3">
      <w:pPr>
        <w:jc w:val="center"/>
      </w:pPr>
      <w:r w:rsidRPr="00743FC3">
        <w:t>Перечень и коды главных администраторов доходов  бюджета Петровского сельского поселения Дубенского муниципального района</w:t>
      </w:r>
    </w:p>
    <w:p w:rsidR="00743FC3" w:rsidRPr="00743FC3" w:rsidRDefault="00743FC3" w:rsidP="00743FC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2700"/>
        <w:gridCol w:w="5683"/>
      </w:tblGrid>
      <w:tr w:rsidR="00743FC3" w:rsidRPr="00743FC3" w:rsidTr="00743FC3">
        <w:tc>
          <w:tcPr>
            <w:tcW w:w="3888" w:type="dxa"/>
            <w:gridSpan w:val="2"/>
          </w:tcPr>
          <w:p w:rsidR="00743FC3" w:rsidRPr="00743FC3" w:rsidRDefault="00743FC3" w:rsidP="00743FC3">
            <w:pPr>
              <w:jc w:val="center"/>
            </w:pPr>
            <w:r w:rsidRPr="00743FC3">
              <w:t>Код бюджетной классификации РФ</w:t>
            </w:r>
          </w:p>
        </w:tc>
        <w:tc>
          <w:tcPr>
            <w:tcW w:w="5683" w:type="dxa"/>
            <w:vMerge w:val="restart"/>
          </w:tcPr>
          <w:p w:rsidR="00743FC3" w:rsidRPr="00743FC3" w:rsidRDefault="00743FC3" w:rsidP="00743FC3">
            <w:pPr>
              <w:jc w:val="center"/>
            </w:pPr>
          </w:p>
          <w:p w:rsidR="00743FC3" w:rsidRPr="00743FC3" w:rsidRDefault="00743FC3" w:rsidP="00743FC3">
            <w:pPr>
              <w:jc w:val="center"/>
            </w:pPr>
            <w:r w:rsidRPr="00743FC3">
              <w:t>Наименование</w:t>
            </w:r>
          </w:p>
        </w:tc>
      </w:tr>
      <w:tr w:rsidR="00743FC3" w:rsidRPr="00743FC3" w:rsidTr="00743FC3">
        <w:tc>
          <w:tcPr>
            <w:tcW w:w="1188" w:type="dxa"/>
          </w:tcPr>
          <w:p w:rsidR="00743FC3" w:rsidRPr="00743FC3" w:rsidRDefault="00743FC3" w:rsidP="00743FC3">
            <w:r w:rsidRPr="00743FC3">
              <w:t>администратора доходов</w:t>
            </w:r>
          </w:p>
        </w:tc>
        <w:tc>
          <w:tcPr>
            <w:tcW w:w="2700" w:type="dxa"/>
          </w:tcPr>
          <w:p w:rsidR="00743FC3" w:rsidRPr="00743FC3" w:rsidRDefault="00743FC3" w:rsidP="00743FC3">
            <w:pPr>
              <w:jc w:val="center"/>
            </w:pPr>
            <w:r w:rsidRPr="00743FC3">
              <w:t>дохода местного бюджета</w:t>
            </w:r>
          </w:p>
        </w:tc>
        <w:tc>
          <w:tcPr>
            <w:tcW w:w="5683" w:type="dxa"/>
            <w:vMerge/>
          </w:tcPr>
          <w:p w:rsidR="00743FC3" w:rsidRPr="00743FC3" w:rsidRDefault="00743FC3" w:rsidP="00743FC3"/>
        </w:tc>
      </w:tr>
      <w:tr w:rsidR="00743FC3" w:rsidRPr="00743FC3" w:rsidTr="00743FC3">
        <w:tc>
          <w:tcPr>
            <w:tcW w:w="1188" w:type="dxa"/>
          </w:tcPr>
          <w:p w:rsidR="00743FC3" w:rsidRPr="00743FC3" w:rsidRDefault="00743FC3" w:rsidP="00743FC3">
            <w:pPr>
              <w:jc w:val="center"/>
            </w:pPr>
            <w:r w:rsidRPr="00743FC3">
              <w:t>1</w:t>
            </w:r>
          </w:p>
        </w:tc>
        <w:tc>
          <w:tcPr>
            <w:tcW w:w="2700" w:type="dxa"/>
          </w:tcPr>
          <w:p w:rsidR="00743FC3" w:rsidRPr="00743FC3" w:rsidRDefault="00743FC3" w:rsidP="00743FC3">
            <w:pPr>
              <w:jc w:val="center"/>
            </w:pPr>
            <w:r w:rsidRPr="00743FC3">
              <w:t>2</w:t>
            </w:r>
          </w:p>
        </w:tc>
        <w:tc>
          <w:tcPr>
            <w:tcW w:w="5683" w:type="dxa"/>
          </w:tcPr>
          <w:p w:rsidR="00743FC3" w:rsidRPr="00743FC3" w:rsidRDefault="00743FC3" w:rsidP="00743FC3">
            <w:pPr>
              <w:jc w:val="center"/>
            </w:pPr>
            <w:r w:rsidRPr="00743FC3">
              <w:t>3</w:t>
            </w:r>
          </w:p>
        </w:tc>
      </w:tr>
      <w:tr w:rsidR="00743FC3" w:rsidRPr="00743FC3" w:rsidTr="00743FC3">
        <w:tc>
          <w:tcPr>
            <w:tcW w:w="9571" w:type="dxa"/>
            <w:gridSpan w:val="3"/>
          </w:tcPr>
          <w:p w:rsidR="00743FC3" w:rsidRPr="00743FC3" w:rsidRDefault="00743FC3" w:rsidP="00743FC3">
            <w:pPr>
              <w:numPr>
                <w:ilvl w:val="0"/>
                <w:numId w:val="3"/>
              </w:numPr>
              <w:rPr>
                <w:b/>
              </w:rPr>
            </w:pPr>
            <w:r w:rsidRPr="00743FC3">
              <w:rPr>
                <w:b/>
              </w:rPr>
              <w:t xml:space="preserve">       администрация Петровского сельского поселения  </w:t>
            </w:r>
          </w:p>
          <w:p w:rsidR="00743FC3" w:rsidRPr="00743FC3" w:rsidRDefault="00743FC3" w:rsidP="00743FC3">
            <w:r w:rsidRPr="00743FC3">
              <w:t xml:space="preserve">                                                                        </w:t>
            </w:r>
          </w:p>
        </w:tc>
      </w:tr>
      <w:tr w:rsidR="00743FC3" w:rsidRPr="00743FC3" w:rsidTr="00743FC3">
        <w:tc>
          <w:tcPr>
            <w:tcW w:w="1188" w:type="dxa"/>
          </w:tcPr>
          <w:p w:rsidR="00743FC3" w:rsidRPr="00743FC3" w:rsidRDefault="00743FC3" w:rsidP="00743FC3">
            <w:pPr>
              <w:jc w:val="center"/>
            </w:pPr>
            <w:r w:rsidRPr="00743FC3">
              <w:t>920</w:t>
            </w:r>
          </w:p>
        </w:tc>
        <w:tc>
          <w:tcPr>
            <w:tcW w:w="2700" w:type="dxa"/>
          </w:tcPr>
          <w:p w:rsidR="00743FC3" w:rsidRPr="00743FC3" w:rsidRDefault="00743FC3" w:rsidP="00743FC3">
            <w:r w:rsidRPr="00743FC3">
              <w:t>1 11 05035 10 0000 120</w:t>
            </w:r>
          </w:p>
        </w:tc>
        <w:tc>
          <w:tcPr>
            <w:tcW w:w="5683" w:type="dxa"/>
          </w:tcPr>
          <w:p w:rsidR="00743FC3" w:rsidRPr="00743FC3" w:rsidRDefault="00743FC3" w:rsidP="00743FC3">
            <w:r w:rsidRPr="00743FC3">
              <w:t>Доходы от сдачи в аренду имущества, находящегося в оперативном управлении органов управления сельских поселений и созданных ими учреждений(за исключением имущества муниципальных бюджетных и автономных учреждений)</w:t>
            </w:r>
          </w:p>
        </w:tc>
      </w:tr>
      <w:tr w:rsidR="00743FC3" w:rsidRPr="00743FC3" w:rsidTr="00743FC3">
        <w:tc>
          <w:tcPr>
            <w:tcW w:w="1188" w:type="dxa"/>
          </w:tcPr>
          <w:p w:rsidR="00743FC3" w:rsidRPr="00743FC3" w:rsidRDefault="00743FC3" w:rsidP="00743FC3">
            <w:pPr>
              <w:jc w:val="center"/>
            </w:pPr>
            <w:r w:rsidRPr="00743FC3">
              <w:t>920</w:t>
            </w:r>
          </w:p>
        </w:tc>
        <w:tc>
          <w:tcPr>
            <w:tcW w:w="2700" w:type="dxa"/>
          </w:tcPr>
          <w:p w:rsidR="00743FC3" w:rsidRPr="00743FC3" w:rsidRDefault="00743FC3" w:rsidP="00743FC3">
            <w:r w:rsidRPr="00743FC3">
              <w:t>1 13 01995 10 00000 130</w:t>
            </w:r>
          </w:p>
        </w:tc>
        <w:tc>
          <w:tcPr>
            <w:tcW w:w="5683" w:type="dxa"/>
          </w:tcPr>
          <w:p w:rsidR="00743FC3" w:rsidRPr="00743FC3" w:rsidRDefault="00743FC3" w:rsidP="00743FC3">
            <w:r w:rsidRPr="00743FC3">
              <w:t xml:space="preserve">Прочие доходы от оказания платных услуг (работ) </w:t>
            </w:r>
            <w:r w:rsidRPr="00743FC3">
              <w:lastRenderedPageBreak/>
              <w:t xml:space="preserve">получателями средств бюджетов сельских поселений </w:t>
            </w:r>
          </w:p>
        </w:tc>
      </w:tr>
      <w:tr w:rsidR="00743FC3" w:rsidRPr="00743FC3" w:rsidTr="00743FC3">
        <w:tc>
          <w:tcPr>
            <w:tcW w:w="1188" w:type="dxa"/>
          </w:tcPr>
          <w:p w:rsidR="00743FC3" w:rsidRPr="00743FC3" w:rsidRDefault="00743FC3" w:rsidP="00743FC3">
            <w:pPr>
              <w:jc w:val="center"/>
            </w:pPr>
            <w:r w:rsidRPr="00743FC3">
              <w:lastRenderedPageBreak/>
              <w:t>920</w:t>
            </w:r>
          </w:p>
        </w:tc>
        <w:tc>
          <w:tcPr>
            <w:tcW w:w="2700" w:type="dxa"/>
          </w:tcPr>
          <w:p w:rsidR="00743FC3" w:rsidRPr="00743FC3" w:rsidRDefault="00743FC3" w:rsidP="00743FC3">
            <w:r w:rsidRPr="00743FC3">
              <w:t>1 13 02995 10 0000 130</w:t>
            </w:r>
          </w:p>
        </w:tc>
        <w:tc>
          <w:tcPr>
            <w:tcW w:w="5683" w:type="dxa"/>
          </w:tcPr>
          <w:p w:rsidR="00743FC3" w:rsidRPr="00743FC3" w:rsidRDefault="00743FC3" w:rsidP="00743FC3">
            <w:r w:rsidRPr="00743FC3">
              <w:t>Прочие доходы от компенсации затрат бюджетов сельских поселений</w:t>
            </w:r>
          </w:p>
        </w:tc>
      </w:tr>
      <w:tr w:rsidR="00743FC3" w:rsidRPr="00743FC3" w:rsidTr="00743FC3">
        <w:tc>
          <w:tcPr>
            <w:tcW w:w="1188" w:type="dxa"/>
          </w:tcPr>
          <w:p w:rsidR="00743FC3" w:rsidRPr="00743FC3" w:rsidRDefault="00743FC3" w:rsidP="00743FC3">
            <w:pPr>
              <w:jc w:val="center"/>
            </w:pPr>
            <w:r w:rsidRPr="00743FC3">
              <w:t>920</w:t>
            </w:r>
          </w:p>
        </w:tc>
        <w:tc>
          <w:tcPr>
            <w:tcW w:w="2700" w:type="dxa"/>
          </w:tcPr>
          <w:p w:rsidR="00743FC3" w:rsidRPr="00743FC3" w:rsidRDefault="00743FC3" w:rsidP="00743FC3">
            <w:r w:rsidRPr="00743FC3">
              <w:t>1 13 02995 10 0001 130</w:t>
            </w:r>
          </w:p>
        </w:tc>
        <w:tc>
          <w:tcPr>
            <w:tcW w:w="5683" w:type="dxa"/>
          </w:tcPr>
          <w:p w:rsidR="00743FC3" w:rsidRPr="00743FC3" w:rsidRDefault="00743FC3" w:rsidP="00743FC3">
            <w:r w:rsidRPr="00743FC3">
              <w:t>Прочие доходы от компенсации затрат бюджетов сельских поселений, источником которых являются межбюджетные трансферты федерального бюджета</w:t>
            </w:r>
          </w:p>
        </w:tc>
      </w:tr>
      <w:tr w:rsidR="00743FC3" w:rsidRPr="00743FC3" w:rsidTr="00743FC3">
        <w:tc>
          <w:tcPr>
            <w:tcW w:w="1188" w:type="dxa"/>
          </w:tcPr>
          <w:p w:rsidR="00743FC3" w:rsidRPr="00743FC3" w:rsidRDefault="00743FC3" w:rsidP="00743FC3">
            <w:pPr>
              <w:jc w:val="center"/>
            </w:pPr>
            <w:r w:rsidRPr="00743FC3">
              <w:t>920</w:t>
            </w:r>
          </w:p>
        </w:tc>
        <w:tc>
          <w:tcPr>
            <w:tcW w:w="2700" w:type="dxa"/>
          </w:tcPr>
          <w:p w:rsidR="00743FC3" w:rsidRPr="00743FC3" w:rsidRDefault="00743FC3" w:rsidP="00743FC3">
            <w:r w:rsidRPr="00743FC3">
              <w:t>1 13 02995 10 0002 130</w:t>
            </w:r>
          </w:p>
        </w:tc>
        <w:tc>
          <w:tcPr>
            <w:tcW w:w="5683" w:type="dxa"/>
          </w:tcPr>
          <w:p w:rsidR="00743FC3" w:rsidRPr="00743FC3" w:rsidRDefault="00743FC3" w:rsidP="00743FC3">
            <w:r w:rsidRPr="00743FC3">
              <w:t>Прочие доходы от компенсации затрат бюджетов сельских поселений, источником которых являются средства республиканского бюджета</w:t>
            </w:r>
          </w:p>
        </w:tc>
      </w:tr>
      <w:tr w:rsidR="00743FC3" w:rsidRPr="00743FC3" w:rsidTr="00743FC3">
        <w:tc>
          <w:tcPr>
            <w:tcW w:w="1188" w:type="dxa"/>
          </w:tcPr>
          <w:p w:rsidR="00743FC3" w:rsidRPr="00743FC3" w:rsidRDefault="00743FC3" w:rsidP="00743FC3">
            <w:pPr>
              <w:jc w:val="center"/>
            </w:pPr>
            <w:r w:rsidRPr="00743FC3">
              <w:t>920</w:t>
            </w:r>
          </w:p>
        </w:tc>
        <w:tc>
          <w:tcPr>
            <w:tcW w:w="2700" w:type="dxa"/>
          </w:tcPr>
          <w:p w:rsidR="00743FC3" w:rsidRPr="00743FC3" w:rsidRDefault="00743FC3" w:rsidP="00743FC3">
            <w:r w:rsidRPr="00743FC3">
              <w:t>1 13 02995 10 0004 130</w:t>
            </w:r>
          </w:p>
        </w:tc>
        <w:tc>
          <w:tcPr>
            <w:tcW w:w="5683" w:type="dxa"/>
          </w:tcPr>
          <w:p w:rsidR="00743FC3" w:rsidRPr="00743FC3" w:rsidRDefault="00743FC3" w:rsidP="00743FC3">
            <w:r w:rsidRPr="00743FC3">
              <w:t>Прочие доходы от компенсации затрат бюджетов сельских поселений, источником которых являются средства муниципального района</w:t>
            </w:r>
          </w:p>
        </w:tc>
      </w:tr>
      <w:tr w:rsidR="00743FC3" w:rsidRPr="00743FC3" w:rsidTr="00743FC3">
        <w:tc>
          <w:tcPr>
            <w:tcW w:w="1188" w:type="dxa"/>
          </w:tcPr>
          <w:p w:rsidR="00743FC3" w:rsidRPr="00743FC3" w:rsidRDefault="00743FC3" w:rsidP="00743FC3">
            <w:pPr>
              <w:jc w:val="center"/>
            </w:pPr>
            <w:r w:rsidRPr="00743FC3">
              <w:t>920</w:t>
            </w:r>
          </w:p>
        </w:tc>
        <w:tc>
          <w:tcPr>
            <w:tcW w:w="2700" w:type="dxa"/>
          </w:tcPr>
          <w:p w:rsidR="00743FC3" w:rsidRPr="00743FC3" w:rsidRDefault="00743FC3" w:rsidP="00743FC3">
            <w:r w:rsidRPr="00743FC3">
              <w:t>1 14 02053 10 0000 410</w:t>
            </w:r>
          </w:p>
        </w:tc>
        <w:tc>
          <w:tcPr>
            <w:tcW w:w="5683" w:type="dxa"/>
          </w:tcPr>
          <w:p w:rsidR="00743FC3" w:rsidRPr="00743FC3" w:rsidRDefault="00743FC3" w:rsidP="00743FC3">
            <w:r w:rsidRPr="00743FC3">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 же имущества муниципальных унитарных предприятий, в том числе казенных),в части реализации основных средств по указанному имуществу</w:t>
            </w:r>
          </w:p>
        </w:tc>
      </w:tr>
      <w:tr w:rsidR="00743FC3" w:rsidRPr="00743FC3" w:rsidTr="00743FC3">
        <w:tc>
          <w:tcPr>
            <w:tcW w:w="1188" w:type="dxa"/>
          </w:tcPr>
          <w:p w:rsidR="00743FC3" w:rsidRPr="00743FC3" w:rsidRDefault="00743FC3" w:rsidP="00743FC3">
            <w:pPr>
              <w:jc w:val="center"/>
            </w:pPr>
            <w:r w:rsidRPr="00743FC3">
              <w:t>920</w:t>
            </w:r>
          </w:p>
        </w:tc>
        <w:tc>
          <w:tcPr>
            <w:tcW w:w="2700" w:type="dxa"/>
          </w:tcPr>
          <w:p w:rsidR="00743FC3" w:rsidRPr="00743FC3" w:rsidRDefault="00743FC3" w:rsidP="00743FC3">
            <w:r w:rsidRPr="00743FC3">
              <w:t>1 14 02053 10 0000 440</w:t>
            </w:r>
          </w:p>
        </w:tc>
        <w:tc>
          <w:tcPr>
            <w:tcW w:w="5683" w:type="dxa"/>
          </w:tcPr>
          <w:p w:rsidR="00743FC3" w:rsidRPr="00743FC3" w:rsidRDefault="00743FC3" w:rsidP="00743FC3">
            <w:r w:rsidRPr="00743FC3">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743FC3" w:rsidRPr="00743FC3" w:rsidTr="00743FC3">
        <w:tc>
          <w:tcPr>
            <w:tcW w:w="1188" w:type="dxa"/>
          </w:tcPr>
          <w:p w:rsidR="00743FC3" w:rsidRPr="00743FC3" w:rsidRDefault="00743FC3" w:rsidP="00743FC3">
            <w:pPr>
              <w:jc w:val="center"/>
            </w:pPr>
            <w:r w:rsidRPr="00743FC3">
              <w:t>920</w:t>
            </w:r>
          </w:p>
        </w:tc>
        <w:tc>
          <w:tcPr>
            <w:tcW w:w="2700" w:type="dxa"/>
          </w:tcPr>
          <w:p w:rsidR="00743FC3" w:rsidRPr="00743FC3" w:rsidRDefault="00743FC3" w:rsidP="00743FC3">
            <w:r w:rsidRPr="00743FC3">
              <w:t>1 15 02050 10 0000 140</w:t>
            </w:r>
          </w:p>
        </w:tc>
        <w:tc>
          <w:tcPr>
            <w:tcW w:w="5683" w:type="dxa"/>
          </w:tcPr>
          <w:p w:rsidR="00743FC3" w:rsidRPr="00743FC3" w:rsidRDefault="00743FC3" w:rsidP="00743FC3">
            <w:r w:rsidRPr="00743FC3">
              <w:t>Платежи, взимаемые органами местного самоуправления (организациями) сельских поселений за выполнение определенных функций</w:t>
            </w:r>
          </w:p>
        </w:tc>
      </w:tr>
      <w:tr w:rsidR="00743FC3" w:rsidRPr="00743FC3" w:rsidTr="00743FC3">
        <w:tc>
          <w:tcPr>
            <w:tcW w:w="1188" w:type="dxa"/>
          </w:tcPr>
          <w:p w:rsidR="00743FC3" w:rsidRPr="00743FC3" w:rsidRDefault="00743FC3" w:rsidP="00743FC3">
            <w:pPr>
              <w:jc w:val="center"/>
            </w:pPr>
            <w:r w:rsidRPr="00743FC3">
              <w:t>920</w:t>
            </w:r>
          </w:p>
        </w:tc>
        <w:tc>
          <w:tcPr>
            <w:tcW w:w="2700" w:type="dxa"/>
          </w:tcPr>
          <w:p w:rsidR="00743FC3" w:rsidRPr="00743FC3" w:rsidRDefault="00743FC3" w:rsidP="00743FC3">
            <w:r w:rsidRPr="00743FC3">
              <w:t>1 16 51040  02 0000 140</w:t>
            </w:r>
          </w:p>
        </w:tc>
        <w:tc>
          <w:tcPr>
            <w:tcW w:w="5683" w:type="dxa"/>
          </w:tcPr>
          <w:p w:rsidR="00743FC3" w:rsidRPr="00743FC3" w:rsidRDefault="00743FC3" w:rsidP="00743FC3">
            <w:r w:rsidRPr="00743FC3">
              <w:t>Денежные взыскания(штрафы), установленные законами субъектов Российской Федерации за несоблюдение муниципальных правовых актов, зачисляемые в бюджеты сельских поселений</w:t>
            </w:r>
          </w:p>
        </w:tc>
      </w:tr>
      <w:tr w:rsidR="00743FC3" w:rsidRPr="00743FC3" w:rsidTr="00743FC3">
        <w:tc>
          <w:tcPr>
            <w:tcW w:w="1188" w:type="dxa"/>
          </w:tcPr>
          <w:p w:rsidR="00743FC3" w:rsidRPr="00743FC3" w:rsidRDefault="00743FC3" w:rsidP="00743FC3">
            <w:pPr>
              <w:jc w:val="center"/>
            </w:pPr>
            <w:r w:rsidRPr="00743FC3">
              <w:t>920</w:t>
            </w:r>
          </w:p>
        </w:tc>
        <w:tc>
          <w:tcPr>
            <w:tcW w:w="2700" w:type="dxa"/>
          </w:tcPr>
          <w:p w:rsidR="00743FC3" w:rsidRPr="00743FC3" w:rsidRDefault="00743FC3" w:rsidP="00743FC3">
            <w:r w:rsidRPr="00743FC3">
              <w:t>1 17 01050 10 0000 180</w:t>
            </w:r>
          </w:p>
        </w:tc>
        <w:tc>
          <w:tcPr>
            <w:tcW w:w="5683" w:type="dxa"/>
          </w:tcPr>
          <w:p w:rsidR="00743FC3" w:rsidRPr="00743FC3" w:rsidRDefault="00743FC3" w:rsidP="00743FC3">
            <w:r w:rsidRPr="00743FC3">
              <w:t>Невыясненные поступления, зачисляемые в бюджеты сельских поселений</w:t>
            </w:r>
          </w:p>
        </w:tc>
      </w:tr>
      <w:tr w:rsidR="00743FC3" w:rsidRPr="00743FC3" w:rsidTr="00743FC3">
        <w:tc>
          <w:tcPr>
            <w:tcW w:w="1188" w:type="dxa"/>
          </w:tcPr>
          <w:p w:rsidR="00743FC3" w:rsidRPr="00743FC3" w:rsidRDefault="00743FC3" w:rsidP="00743FC3">
            <w:pPr>
              <w:jc w:val="center"/>
            </w:pPr>
            <w:r w:rsidRPr="00743FC3">
              <w:t>920</w:t>
            </w:r>
          </w:p>
        </w:tc>
        <w:tc>
          <w:tcPr>
            <w:tcW w:w="2700" w:type="dxa"/>
          </w:tcPr>
          <w:p w:rsidR="00743FC3" w:rsidRPr="00743FC3" w:rsidRDefault="00743FC3" w:rsidP="00743FC3">
            <w:r w:rsidRPr="00743FC3">
              <w:t>1 17 05050 10 0000 180</w:t>
            </w:r>
          </w:p>
        </w:tc>
        <w:tc>
          <w:tcPr>
            <w:tcW w:w="5683" w:type="dxa"/>
          </w:tcPr>
          <w:p w:rsidR="00743FC3" w:rsidRPr="00743FC3" w:rsidRDefault="00743FC3" w:rsidP="00743FC3">
            <w:r w:rsidRPr="00743FC3">
              <w:t>Прочие неналоговые доходы бюджетов сельских поселений</w:t>
            </w:r>
          </w:p>
          <w:p w:rsidR="00743FC3" w:rsidRPr="00743FC3" w:rsidRDefault="00743FC3" w:rsidP="00743FC3"/>
        </w:tc>
      </w:tr>
      <w:tr w:rsidR="00743FC3" w:rsidRPr="00743FC3" w:rsidTr="00743FC3">
        <w:tc>
          <w:tcPr>
            <w:tcW w:w="1188" w:type="dxa"/>
          </w:tcPr>
          <w:p w:rsidR="00743FC3" w:rsidRPr="00743FC3" w:rsidRDefault="00743FC3" w:rsidP="00743FC3">
            <w:pPr>
              <w:jc w:val="center"/>
            </w:pPr>
            <w:r w:rsidRPr="00743FC3">
              <w:t>920</w:t>
            </w:r>
          </w:p>
        </w:tc>
        <w:tc>
          <w:tcPr>
            <w:tcW w:w="2700" w:type="dxa"/>
          </w:tcPr>
          <w:p w:rsidR="00743FC3" w:rsidRPr="00743FC3" w:rsidRDefault="00743FC3" w:rsidP="00743FC3">
            <w:r w:rsidRPr="00743FC3">
              <w:t>2 19 60010 10 0000 150</w:t>
            </w:r>
          </w:p>
        </w:tc>
        <w:tc>
          <w:tcPr>
            <w:tcW w:w="5683" w:type="dxa"/>
          </w:tcPr>
          <w:p w:rsidR="00743FC3" w:rsidRPr="00743FC3" w:rsidRDefault="00743FC3" w:rsidP="00743FC3">
            <w:r w:rsidRPr="00743FC3">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r>
      <w:tr w:rsidR="00743FC3" w:rsidRPr="00743FC3" w:rsidTr="00743FC3">
        <w:tc>
          <w:tcPr>
            <w:tcW w:w="1188" w:type="dxa"/>
          </w:tcPr>
          <w:p w:rsidR="00743FC3" w:rsidRPr="00743FC3" w:rsidRDefault="00743FC3" w:rsidP="00743FC3">
            <w:pPr>
              <w:jc w:val="center"/>
            </w:pPr>
            <w:r w:rsidRPr="00743FC3">
              <w:t>920</w:t>
            </w:r>
          </w:p>
        </w:tc>
        <w:tc>
          <w:tcPr>
            <w:tcW w:w="2700" w:type="dxa"/>
          </w:tcPr>
          <w:p w:rsidR="00743FC3" w:rsidRPr="00743FC3" w:rsidRDefault="00743FC3" w:rsidP="00743FC3">
            <w:r w:rsidRPr="00743FC3">
              <w:t>2 07 05030 10 0000 150</w:t>
            </w:r>
          </w:p>
        </w:tc>
        <w:tc>
          <w:tcPr>
            <w:tcW w:w="5683" w:type="dxa"/>
          </w:tcPr>
          <w:p w:rsidR="00743FC3" w:rsidRPr="00743FC3" w:rsidRDefault="00743FC3" w:rsidP="00743FC3">
            <w:r w:rsidRPr="00743FC3">
              <w:t>Прочие безвозмездные поступления в бюджеты сельских поселений</w:t>
            </w:r>
          </w:p>
        </w:tc>
      </w:tr>
      <w:tr w:rsidR="00743FC3" w:rsidRPr="00743FC3" w:rsidTr="00743FC3">
        <w:tc>
          <w:tcPr>
            <w:tcW w:w="1188" w:type="dxa"/>
          </w:tcPr>
          <w:p w:rsidR="00743FC3" w:rsidRPr="00743FC3" w:rsidRDefault="00743FC3" w:rsidP="00743FC3">
            <w:pPr>
              <w:jc w:val="center"/>
            </w:pPr>
            <w:r w:rsidRPr="00743FC3">
              <w:t>920</w:t>
            </w:r>
          </w:p>
        </w:tc>
        <w:tc>
          <w:tcPr>
            <w:tcW w:w="2700" w:type="dxa"/>
          </w:tcPr>
          <w:p w:rsidR="00743FC3" w:rsidRPr="00743FC3" w:rsidRDefault="00743FC3" w:rsidP="00743FC3">
            <w:r w:rsidRPr="00743FC3">
              <w:t>2 02 49999 10 0000 150</w:t>
            </w:r>
          </w:p>
        </w:tc>
        <w:tc>
          <w:tcPr>
            <w:tcW w:w="5683" w:type="dxa"/>
          </w:tcPr>
          <w:p w:rsidR="00743FC3" w:rsidRPr="00743FC3" w:rsidRDefault="00743FC3" w:rsidP="00743FC3">
            <w:r w:rsidRPr="00743FC3">
              <w:t>Прочие межбюджетные трансферты, передаваемые бюджетам сельских поселений</w:t>
            </w:r>
          </w:p>
        </w:tc>
      </w:tr>
      <w:tr w:rsidR="00743FC3" w:rsidRPr="00743FC3" w:rsidTr="00743FC3">
        <w:tc>
          <w:tcPr>
            <w:tcW w:w="1188" w:type="dxa"/>
          </w:tcPr>
          <w:p w:rsidR="00743FC3" w:rsidRPr="00743FC3" w:rsidRDefault="00743FC3" w:rsidP="00743FC3">
            <w:pPr>
              <w:jc w:val="center"/>
            </w:pPr>
            <w:r w:rsidRPr="00743FC3">
              <w:t>920</w:t>
            </w:r>
          </w:p>
        </w:tc>
        <w:tc>
          <w:tcPr>
            <w:tcW w:w="2700" w:type="dxa"/>
          </w:tcPr>
          <w:p w:rsidR="00743FC3" w:rsidRPr="00743FC3" w:rsidRDefault="00743FC3" w:rsidP="00743FC3">
            <w:r w:rsidRPr="00743FC3">
              <w:t>2 02 40014 10 0000 150</w:t>
            </w:r>
          </w:p>
        </w:tc>
        <w:tc>
          <w:tcPr>
            <w:tcW w:w="5683" w:type="dxa"/>
          </w:tcPr>
          <w:p w:rsidR="00743FC3" w:rsidRPr="00743FC3" w:rsidRDefault="00743FC3" w:rsidP="00743FC3">
            <w:r w:rsidRPr="00743FC3">
              <w:t xml:space="preserve">Межбюджетные трансферты, передаваемые бюджетам сельских поселений из бюджетов </w:t>
            </w:r>
            <w:r w:rsidRPr="00743FC3">
              <w:lastRenderedPageBreak/>
              <w:t>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743FC3" w:rsidRPr="00743FC3" w:rsidTr="00743FC3">
        <w:tc>
          <w:tcPr>
            <w:tcW w:w="1188" w:type="dxa"/>
          </w:tcPr>
          <w:p w:rsidR="00743FC3" w:rsidRPr="00743FC3" w:rsidRDefault="00743FC3" w:rsidP="00743FC3">
            <w:pPr>
              <w:jc w:val="center"/>
            </w:pPr>
            <w:r w:rsidRPr="00743FC3">
              <w:lastRenderedPageBreak/>
              <w:t>920</w:t>
            </w:r>
          </w:p>
        </w:tc>
        <w:tc>
          <w:tcPr>
            <w:tcW w:w="2700" w:type="dxa"/>
          </w:tcPr>
          <w:p w:rsidR="00743FC3" w:rsidRPr="00743FC3" w:rsidRDefault="00743FC3" w:rsidP="00743FC3">
            <w:r w:rsidRPr="00743FC3">
              <w:t>2 02 35118 10 0000 150</w:t>
            </w:r>
          </w:p>
        </w:tc>
        <w:tc>
          <w:tcPr>
            <w:tcW w:w="5683" w:type="dxa"/>
          </w:tcPr>
          <w:p w:rsidR="00743FC3" w:rsidRPr="00743FC3" w:rsidRDefault="00743FC3" w:rsidP="00743FC3">
            <w:r w:rsidRPr="00743FC3">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743FC3" w:rsidRPr="00743FC3" w:rsidTr="00743FC3">
        <w:tc>
          <w:tcPr>
            <w:tcW w:w="1188" w:type="dxa"/>
          </w:tcPr>
          <w:p w:rsidR="00743FC3" w:rsidRPr="00743FC3" w:rsidRDefault="00743FC3" w:rsidP="00743FC3">
            <w:pPr>
              <w:jc w:val="center"/>
            </w:pPr>
            <w:r w:rsidRPr="00743FC3">
              <w:t>920</w:t>
            </w:r>
          </w:p>
        </w:tc>
        <w:tc>
          <w:tcPr>
            <w:tcW w:w="2700" w:type="dxa"/>
          </w:tcPr>
          <w:p w:rsidR="00743FC3" w:rsidRPr="00743FC3" w:rsidRDefault="00743FC3" w:rsidP="00743FC3">
            <w:r w:rsidRPr="00743FC3">
              <w:t>2 02 30024 10 0000 150</w:t>
            </w:r>
          </w:p>
        </w:tc>
        <w:tc>
          <w:tcPr>
            <w:tcW w:w="5683" w:type="dxa"/>
          </w:tcPr>
          <w:p w:rsidR="00743FC3" w:rsidRPr="00743FC3" w:rsidRDefault="00743FC3" w:rsidP="00743FC3">
            <w:r w:rsidRPr="00743FC3">
              <w:t>Субвенции бюджетам сельских поселений на выполнение передаваемых полномочий субъектов Российской Федерации</w:t>
            </w:r>
          </w:p>
        </w:tc>
      </w:tr>
      <w:tr w:rsidR="00743FC3" w:rsidRPr="00743FC3" w:rsidTr="00743FC3">
        <w:tc>
          <w:tcPr>
            <w:tcW w:w="1188" w:type="dxa"/>
          </w:tcPr>
          <w:p w:rsidR="00743FC3" w:rsidRPr="00743FC3" w:rsidRDefault="00743FC3" w:rsidP="00743FC3">
            <w:pPr>
              <w:jc w:val="center"/>
            </w:pPr>
            <w:r w:rsidRPr="00743FC3">
              <w:t>920</w:t>
            </w:r>
          </w:p>
        </w:tc>
        <w:tc>
          <w:tcPr>
            <w:tcW w:w="2700" w:type="dxa"/>
          </w:tcPr>
          <w:p w:rsidR="00743FC3" w:rsidRPr="00743FC3" w:rsidRDefault="00743FC3" w:rsidP="00743FC3">
            <w:r w:rsidRPr="00743FC3">
              <w:t>2 02 29999 10 0000 150</w:t>
            </w:r>
          </w:p>
        </w:tc>
        <w:tc>
          <w:tcPr>
            <w:tcW w:w="5683" w:type="dxa"/>
          </w:tcPr>
          <w:p w:rsidR="00743FC3" w:rsidRPr="00743FC3" w:rsidRDefault="00743FC3" w:rsidP="00743FC3">
            <w:r w:rsidRPr="00743FC3">
              <w:t>Прочие субсидии бюджетам сельских поселений</w:t>
            </w:r>
          </w:p>
        </w:tc>
      </w:tr>
      <w:tr w:rsidR="00743FC3" w:rsidRPr="00743FC3" w:rsidTr="00743FC3">
        <w:tc>
          <w:tcPr>
            <w:tcW w:w="1188" w:type="dxa"/>
          </w:tcPr>
          <w:p w:rsidR="00743FC3" w:rsidRPr="00743FC3" w:rsidRDefault="00743FC3" w:rsidP="00743FC3">
            <w:pPr>
              <w:jc w:val="center"/>
            </w:pPr>
            <w:r w:rsidRPr="00743FC3">
              <w:t>920</w:t>
            </w:r>
          </w:p>
        </w:tc>
        <w:tc>
          <w:tcPr>
            <w:tcW w:w="2700" w:type="dxa"/>
          </w:tcPr>
          <w:p w:rsidR="00743FC3" w:rsidRPr="00743FC3" w:rsidRDefault="00743FC3" w:rsidP="00743FC3">
            <w:r w:rsidRPr="00743FC3">
              <w:t>2 02 15001 10 0000 150</w:t>
            </w:r>
          </w:p>
        </w:tc>
        <w:tc>
          <w:tcPr>
            <w:tcW w:w="5683" w:type="dxa"/>
          </w:tcPr>
          <w:p w:rsidR="00743FC3" w:rsidRPr="00743FC3" w:rsidRDefault="00743FC3" w:rsidP="00743FC3">
            <w:r w:rsidRPr="00743FC3">
              <w:t>Дотации бюджетам сельских поселений на выравнивание бюджетной обеспеченности</w:t>
            </w:r>
          </w:p>
        </w:tc>
      </w:tr>
      <w:tr w:rsidR="00743FC3" w:rsidRPr="00743FC3" w:rsidTr="00743FC3">
        <w:tc>
          <w:tcPr>
            <w:tcW w:w="1188" w:type="dxa"/>
          </w:tcPr>
          <w:p w:rsidR="00743FC3" w:rsidRPr="00743FC3" w:rsidRDefault="00743FC3" w:rsidP="00743FC3">
            <w:pPr>
              <w:jc w:val="center"/>
            </w:pPr>
            <w:r w:rsidRPr="00743FC3">
              <w:t>920</w:t>
            </w:r>
          </w:p>
        </w:tc>
        <w:tc>
          <w:tcPr>
            <w:tcW w:w="2700" w:type="dxa"/>
          </w:tcPr>
          <w:p w:rsidR="00743FC3" w:rsidRPr="00743FC3" w:rsidRDefault="00743FC3" w:rsidP="00743FC3">
            <w:r w:rsidRPr="00743FC3">
              <w:t>2 08 05000 10 0000 150</w:t>
            </w:r>
          </w:p>
        </w:tc>
        <w:tc>
          <w:tcPr>
            <w:tcW w:w="5683" w:type="dxa"/>
          </w:tcPr>
          <w:p w:rsidR="00743FC3" w:rsidRPr="00743FC3" w:rsidRDefault="00743FC3" w:rsidP="00743FC3">
            <w:r w:rsidRPr="00743FC3">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743FC3" w:rsidRPr="00743FC3" w:rsidTr="00743FC3">
        <w:tc>
          <w:tcPr>
            <w:tcW w:w="1188" w:type="dxa"/>
          </w:tcPr>
          <w:p w:rsidR="00743FC3" w:rsidRPr="00743FC3" w:rsidRDefault="00743FC3" w:rsidP="00743FC3">
            <w:pPr>
              <w:jc w:val="center"/>
            </w:pPr>
            <w:r w:rsidRPr="00743FC3">
              <w:t>920</w:t>
            </w:r>
          </w:p>
        </w:tc>
        <w:tc>
          <w:tcPr>
            <w:tcW w:w="2700" w:type="dxa"/>
          </w:tcPr>
          <w:p w:rsidR="00743FC3" w:rsidRPr="00743FC3" w:rsidRDefault="00743FC3" w:rsidP="00743FC3">
            <w:r w:rsidRPr="00743FC3">
              <w:t>2 18 05010 10 0000 150</w:t>
            </w:r>
          </w:p>
        </w:tc>
        <w:tc>
          <w:tcPr>
            <w:tcW w:w="5683" w:type="dxa"/>
          </w:tcPr>
          <w:p w:rsidR="00743FC3" w:rsidRPr="00743FC3" w:rsidRDefault="00743FC3" w:rsidP="00743FC3">
            <w:r w:rsidRPr="00743FC3">
              <w:t>Доходы бюджетов сельских поселений от возврата бюджетными учреждениями остатков субсидий прошлых лет</w:t>
            </w:r>
          </w:p>
        </w:tc>
      </w:tr>
    </w:tbl>
    <w:p w:rsidR="00743FC3" w:rsidRPr="00743FC3" w:rsidRDefault="00743FC3" w:rsidP="00743FC3">
      <w:r w:rsidRPr="00743FC3">
        <w:t xml:space="preserve">                                                                               </w:t>
      </w:r>
    </w:p>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r w:rsidRPr="00743FC3">
        <w:t xml:space="preserve">                                                  </w:t>
      </w:r>
    </w:p>
    <w:p w:rsidR="00743FC3" w:rsidRPr="00743FC3" w:rsidRDefault="00743FC3" w:rsidP="00743FC3"/>
    <w:p w:rsidR="00743FC3" w:rsidRPr="00743FC3" w:rsidRDefault="00743FC3" w:rsidP="00743FC3">
      <w:r w:rsidRPr="00743FC3">
        <w:t xml:space="preserve">                                                                          Приложение №2                                                                                                                                                              </w:t>
      </w:r>
    </w:p>
    <w:p w:rsidR="00743FC3" w:rsidRPr="00743FC3" w:rsidRDefault="00743FC3" w:rsidP="00743FC3">
      <w:r w:rsidRPr="00743FC3">
        <w:t xml:space="preserve">                                                                           к  Решению Петровского Совета                      </w:t>
      </w:r>
    </w:p>
    <w:p w:rsidR="00743FC3" w:rsidRPr="00743FC3" w:rsidRDefault="00743FC3" w:rsidP="00743FC3">
      <w:r w:rsidRPr="00743FC3">
        <w:t xml:space="preserve">                                                                           депутатов Дубенского муниципального района </w:t>
      </w:r>
    </w:p>
    <w:p w:rsidR="00743FC3" w:rsidRPr="00743FC3" w:rsidRDefault="00743FC3" w:rsidP="00743FC3">
      <w:r w:rsidRPr="00743FC3">
        <w:t xml:space="preserve">                                                                           «О бюджете Петровского сельского  </w:t>
      </w:r>
    </w:p>
    <w:p w:rsidR="00743FC3" w:rsidRPr="00743FC3" w:rsidRDefault="00743FC3" w:rsidP="00743FC3">
      <w:r w:rsidRPr="00743FC3">
        <w:t xml:space="preserve">                                                                          поселения Дубенского муниципального района</w:t>
      </w:r>
    </w:p>
    <w:p w:rsidR="00743FC3" w:rsidRPr="00743FC3" w:rsidRDefault="00743FC3" w:rsidP="00743FC3">
      <w:r w:rsidRPr="00743FC3">
        <w:t xml:space="preserve">                                                                          на 2021 и плановый период 2022 и 2023 годов» </w:t>
      </w:r>
    </w:p>
    <w:p w:rsidR="00743FC3" w:rsidRPr="00743FC3" w:rsidRDefault="00743FC3" w:rsidP="00743FC3">
      <w:r w:rsidRPr="00743FC3">
        <w:t xml:space="preserve">                                                                           от 29.12.2020года № 98    </w:t>
      </w:r>
    </w:p>
    <w:p w:rsidR="00743FC3" w:rsidRPr="00743FC3" w:rsidRDefault="00743FC3" w:rsidP="00743FC3"/>
    <w:p w:rsidR="00743FC3" w:rsidRPr="00743FC3" w:rsidRDefault="00743FC3" w:rsidP="00743FC3">
      <w:pPr>
        <w:jc w:val="center"/>
      </w:pPr>
      <w:r w:rsidRPr="00743FC3">
        <w:t>Перечень главных администраторов источников  внутреннего финансирования дефицита бюджета Петровского сельского поселения Дубенского муниципального района</w:t>
      </w:r>
    </w:p>
    <w:p w:rsidR="00743FC3" w:rsidRPr="00743FC3" w:rsidRDefault="00743FC3" w:rsidP="00743FC3">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2775"/>
        <w:gridCol w:w="4924"/>
      </w:tblGrid>
      <w:tr w:rsidR="00743FC3" w:rsidRPr="00743FC3" w:rsidTr="00743FC3">
        <w:tc>
          <w:tcPr>
            <w:tcW w:w="4647" w:type="dxa"/>
            <w:gridSpan w:val="2"/>
          </w:tcPr>
          <w:p w:rsidR="00743FC3" w:rsidRPr="00743FC3" w:rsidRDefault="00743FC3" w:rsidP="00743FC3">
            <w:pPr>
              <w:jc w:val="center"/>
            </w:pPr>
            <w:r w:rsidRPr="00743FC3">
              <w:t>Код бюджетной классификации РФ</w:t>
            </w:r>
          </w:p>
        </w:tc>
        <w:tc>
          <w:tcPr>
            <w:tcW w:w="4924" w:type="dxa"/>
            <w:vMerge w:val="restart"/>
          </w:tcPr>
          <w:p w:rsidR="00743FC3" w:rsidRPr="00743FC3" w:rsidRDefault="00743FC3" w:rsidP="00743FC3">
            <w:pPr>
              <w:jc w:val="center"/>
            </w:pPr>
          </w:p>
          <w:p w:rsidR="00743FC3" w:rsidRPr="00743FC3" w:rsidRDefault="00743FC3" w:rsidP="00743FC3">
            <w:pPr>
              <w:jc w:val="center"/>
            </w:pPr>
            <w:r w:rsidRPr="00743FC3">
              <w:t>Наименование</w:t>
            </w:r>
          </w:p>
          <w:p w:rsidR="00743FC3" w:rsidRPr="00743FC3" w:rsidRDefault="00743FC3" w:rsidP="00743FC3">
            <w:pPr>
              <w:jc w:val="center"/>
            </w:pPr>
          </w:p>
        </w:tc>
      </w:tr>
      <w:tr w:rsidR="00743FC3" w:rsidRPr="00743FC3" w:rsidTr="00743FC3">
        <w:tc>
          <w:tcPr>
            <w:tcW w:w="1872" w:type="dxa"/>
          </w:tcPr>
          <w:p w:rsidR="00743FC3" w:rsidRPr="00743FC3" w:rsidRDefault="00743FC3" w:rsidP="00743FC3">
            <w:pPr>
              <w:jc w:val="center"/>
            </w:pPr>
            <w:r w:rsidRPr="00743FC3">
              <w:t>администратора</w:t>
            </w:r>
          </w:p>
        </w:tc>
        <w:tc>
          <w:tcPr>
            <w:tcW w:w="2775" w:type="dxa"/>
          </w:tcPr>
          <w:p w:rsidR="00743FC3" w:rsidRPr="00743FC3" w:rsidRDefault="00743FC3" w:rsidP="00743FC3">
            <w:pPr>
              <w:jc w:val="center"/>
            </w:pPr>
            <w:r w:rsidRPr="00743FC3">
              <w:t>источников внутреннего финансирования дефицита районного бюджета</w:t>
            </w:r>
          </w:p>
        </w:tc>
        <w:tc>
          <w:tcPr>
            <w:tcW w:w="4924" w:type="dxa"/>
            <w:vMerge/>
          </w:tcPr>
          <w:p w:rsidR="00743FC3" w:rsidRPr="00743FC3" w:rsidRDefault="00743FC3" w:rsidP="00743FC3">
            <w:pPr>
              <w:jc w:val="center"/>
            </w:pPr>
          </w:p>
        </w:tc>
      </w:tr>
      <w:tr w:rsidR="00743FC3" w:rsidRPr="00743FC3" w:rsidTr="00743FC3">
        <w:tc>
          <w:tcPr>
            <w:tcW w:w="1872" w:type="dxa"/>
          </w:tcPr>
          <w:p w:rsidR="00743FC3" w:rsidRPr="00743FC3" w:rsidRDefault="00743FC3" w:rsidP="00743FC3">
            <w:pPr>
              <w:jc w:val="center"/>
            </w:pPr>
            <w:r w:rsidRPr="00743FC3">
              <w:t>1</w:t>
            </w:r>
          </w:p>
        </w:tc>
        <w:tc>
          <w:tcPr>
            <w:tcW w:w="2775" w:type="dxa"/>
          </w:tcPr>
          <w:p w:rsidR="00743FC3" w:rsidRPr="00743FC3" w:rsidRDefault="00743FC3" w:rsidP="00743FC3">
            <w:pPr>
              <w:jc w:val="center"/>
            </w:pPr>
            <w:r w:rsidRPr="00743FC3">
              <w:t>2</w:t>
            </w:r>
          </w:p>
        </w:tc>
        <w:tc>
          <w:tcPr>
            <w:tcW w:w="4924" w:type="dxa"/>
          </w:tcPr>
          <w:p w:rsidR="00743FC3" w:rsidRPr="00743FC3" w:rsidRDefault="00743FC3" w:rsidP="00743FC3">
            <w:pPr>
              <w:jc w:val="center"/>
            </w:pPr>
            <w:r w:rsidRPr="00743FC3">
              <w:t>3</w:t>
            </w:r>
          </w:p>
        </w:tc>
      </w:tr>
      <w:tr w:rsidR="00743FC3" w:rsidRPr="00743FC3" w:rsidTr="00743FC3">
        <w:tc>
          <w:tcPr>
            <w:tcW w:w="1872" w:type="dxa"/>
          </w:tcPr>
          <w:p w:rsidR="00743FC3" w:rsidRPr="00743FC3" w:rsidRDefault="00743FC3" w:rsidP="00743FC3">
            <w:pPr>
              <w:jc w:val="center"/>
              <w:rPr>
                <w:b/>
                <w:bCs/>
              </w:rPr>
            </w:pPr>
          </w:p>
          <w:p w:rsidR="00743FC3" w:rsidRPr="00743FC3" w:rsidRDefault="00743FC3" w:rsidP="00743FC3">
            <w:pPr>
              <w:jc w:val="center"/>
              <w:rPr>
                <w:b/>
                <w:bCs/>
              </w:rPr>
            </w:pPr>
            <w:r w:rsidRPr="00743FC3">
              <w:rPr>
                <w:b/>
                <w:bCs/>
              </w:rPr>
              <w:t>920</w:t>
            </w:r>
          </w:p>
        </w:tc>
        <w:tc>
          <w:tcPr>
            <w:tcW w:w="7699" w:type="dxa"/>
            <w:gridSpan w:val="2"/>
          </w:tcPr>
          <w:p w:rsidR="00743FC3" w:rsidRPr="00743FC3" w:rsidRDefault="00743FC3" w:rsidP="00743FC3">
            <w:pPr>
              <w:keepNext/>
              <w:numPr>
                <w:ilvl w:val="0"/>
                <w:numId w:val="2"/>
              </w:numPr>
              <w:spacing w:before="240" w:after="60"/>
              <w:jc w:val="center"/>
              <w:outlineLvl w:val="0"/>
              <w:rPr>
                <w:rFonts w:cs="Arial"/>
                <w:b/>
                <w:bCs/>
                <w:szCs w:val="32"/>
              </w:rPr>
            </w:pPr>
            <w:r w:rsidRPr="00743FC3">
              <w:rPr>
                <w:rFonts w:cs="Arial"/>
                <w:b/>
                <w:bCs/>
                <w:szCs w:val="32"/>
              </w:rPr>
              <w:t xml:space="preserve">Администрация Петровского сельского </w:t>
            </w:r>
            <w:r w:rsidRPr="00743FC3">
              <w:rPr>
                <w:rFonts w:cs="Arial"/>
                <w:b/>
                <w:bCs/>
                <w:szCs w:val="32"/>
              </w:rPr>
              <w:lastRenderedPageBreak/>
              <w:t>поселения Дубенского муниципального района</w:t>
            </w:r>
          </w:p>
        </w:tc>
      </w:tr>
      <w:tr w:rsidR="00743FC3" w:rsidRPr="00743FC3" w:rsidTr="00743FC3">
        <w:tc>
          <w:tcPr>
            <w:tcW w:w="1872" w:type="dxa"/>
          </w:tcPr>
          <w:p w:rsidR="00743FC3" w:rsidRPr="00743FC3" w:rsidRDefault="00743FC3" w:rsidP="00743FC3">
            <w:pPr>
              <w:jc w:val="center"/>
            </w:pPr>
            <w:r w:rsidRPr="00743FC3">
              <w:lastRenderedPageBreak/>
              <w:t>920</w:t>
            </w:r>
          </w:p>
        </w:tc>
        <w:tc>
          <w:tcPr>
            <w:tcW w:w="2775" w:type="dxa"/>
          </w:tcPr>
          <w:p w:rsidR="00743FC3" w:rsidRPr="00743FC3" w:rsidRDefault="00743FC3" w:rsidP="00743FC3">
            <w:pPr>
              <w:jc w:val="center"/>
            </w:pPr>
            <w:r w:rsidRPr="00743FC3">
              <w:t>01 02 00 00 05 0000 710</w:t>
            </w:r>
          </w:p>
        </w:tc>
        <w:tc>
          <w:tcPr>
            <w:tcW w:w="4924" w:type="dxa"/>
          </w:tcPr>
          <w:p w:rsidR="00743FC3" w:rsidRPr="00743FC3" w:rsidRDefault="00743FC3" w:rsidP="00743FC3">
            <w:r w:rsidRPr="00743FC3">
              <w:t>Получение кредитов от кредитных организаций бюджетами муниципальных районов в валюте Российской Федерации</w:t>
            </w:r>
          </w:p>
          <w:p w:rsidR="00743FC3" w:rsidRPr="00743FC3" w:rsidRDefault="00743FC3" w:rsidP="00743FC3"/>
        </w:tc>
      </w:tr>
      <w:tr w:rsidR="00743FC3" w:rsidRPr="00743FC3" w:rsidTr="00743FC3">
        <w:tc>
          <w:tcPr>
            <w:tcW w:w="1872" w:type="dxa"/>
          </w:tcPr>
          <w:p w:rsidR="00743FC3" w:rsidRPr="00743FC3" w:rsidRDefault="00743FC3" w:rsidP="00743FC3">
            <w:pPr>
              <w:jc w:val="center"/>
            </w:pPr>
            <w:r w:rsidRPr="00743FC3">
              <w:t>920</w:t>
            </w:r>
          </w:p>
        </w:tc>
        <w:tc>
          <w:tcPr>
            <w:tcW w:w="2775" w:type="dxa"/>
          </w:tcPr>
          <w:p w:rsidR="00743FC3" w:rsidRPr="00743FC3" w:rsidRDefault="00743FC3" w:rsidP="00743FC3">
            <w:pPr>
              <w:jc w:val="center"/>
            </w:pPr>
            <w:r w:rsidRPr="00743FC3">
              <w:t>01 03 00 00 05 2600 710</w:t>
            </w:r>
          </w:p>
        </w:tc>
        <w:tc>
          <w:tcPr>
            <w:tcW w:w="4924" w:type="dxa"/>
          </w:tcPr>
          <w:p w:rsidR="00743FC3" w:rsidRPr="00743FC3" w:rsidRDefault="00743FC3" w:rsidP="00743FC3">
            <w:r w:rsidRPr="00743FC3">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743FC3" w:rsidRPr="00743FC3" w:rsidTr="00743FC3">
        <w:tc>
          <w:tcPr>
            <w:tcW w:w="1872" w:type="dxa"/>
          </w:tcPr>
          <w:p w:rsidR="00743FC3" w:rsidRPr="00743FC3" w:rsidRDefault="00743FC3" w:rsidP="00743FC3">
            <w:pPr>
              <w:jc w:val="center"/>
            </w:pPr>
            <w:r w:rsidRPr="00743FC3">
              <w:t>920</w:t>
            </w:r>
          </w:p>
        </w:tc>
        <w:tc>
          <w:tcPr>
            <w:tcW w:w="2775" w:type="dxa"/>
          </w:tcPr>
          <w:p w:rsidR="00743FC3" w:rsidRPr="00743FC3" w:rsidRDefault="00743FC3" w:rsidP="00743FC3">
            <w:pPr>
              <w:jc w:val="center"/>
            </w:pPr>
            <w:r w:rsidRPr="00743FC3">
              <w:t>01 03 00 00 05 2600 810</w:t>
            </w:r>
          </w:p>
        </w:tc>
        <w:tc>
          <w:tcPr>
            <w:tcW w:w="4924" w:type="dxa"/>
          </w:tcPr>
          <w:p w:rsidR="00743FC3" w:rsidRPr="00743FC3" w:rsidRDefault="00743FC3" w:rsidP="00743FC3">
            <w:r w:rsidRPr="00743FC3">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r w:rsidR="00743FC3" w:rsidRPr="00743FC3" w:rsidTr="00743FC3">
        <w:tc>
          <w:tcPr>
            <w:tcW w:w="1872" w:type="dxa"/>
          </w:tcPr>
          <w:p w:rsidR="00743FC3" w:rsidRPr="00743FC3" w:rsidRDefault="00743FC3" w:rsidP="00743FC3">
            <w:pPr>
              <w:jc w:val="center"/>
            </w:pPr>
            <w:r w:rsidRPr="00743FC3">
              <w:t>920</w:t>
            </w:r>
          </w:p>
        </w:tc>
        <w:tc>
          <w:tcPr>
            <w:tcW w:w="2775" w:type="dxa"/>
          </w:tcPr>
          <w:p w:rsidR="00743FC3" w:rsidRPr="00743FC3" w:rsidRDefault="00743FC3" w:rsidP="00743FC3">
            <w:pPr>
              <w:jc w:val="center"/>
            </w:pPr>
            <w:r w:rsidRPr="00743FC3">
              <w:t>01 06 05 01 05 0000 640</w:t>
            </w:r>
          </w:p>
        </w:tc>
        <w:tc>
          <w:tcPr>
            <w:tcW w:w="4924" w:type="dxa"/>
          </w:tcPr>
          <w:p w:rsidR="00743FC3" w:rsidRPr="00743FC3" w:rsidRDefault="00743FC3" w:rsidP="00743FC3">
            <w:r w:rsidRPr="00743FC3">
              <w:t>Возврат бюджетных кредитов, предоставленных юридическим лицам из бюджетов муниципальных районов в валюте Российской Федерации</w:t>
            </w:r>
          </w:p>
        </w:tc>
      </w:tr>
      <w:tr w:rsidR="00743FC3" w:rsidRPr="00743FC3" w:rsidTr="00743FC3">
        <w:tc>
          <w:tcPr>
            <w:tcW w:w="1872" w:type="dxa"/>
          </w:tcPr>
          <w:p w:rsidR="00743FC3" w:rsidRPr="00743FC3" w:rsidRDefault="00743FC3" w:rsidP="00743FC3">
            <w:pPr>
              <w:jc w:val="center"/>
            </w:pPr>
            <w:r w:rsidRPr="00743FC3">
              <w:t>920</w:t>
            </w:r>
          </w:p>
        </w:tc>
        <w:tc>
          <w:tcPr>
            <w:tcW w:w="2775" w:type="dxa"/>
          </w:tcPr>
          <w:p w:rsidR="00743FC3" w:rsidRPr="00743FC3" w:rsidRDefault="00743FC3" w:rsidP="00743FC3">
            <w:pPr>
              <w:jc w:val="center"/>
            </w:pPr>
            <w:r w:rsidRPr="00743FC3">
              <w:t>01 06 05 02 05 2600 640</w:t>
            </w:r>
          </w:p>
        </w:tc>
        <w:tc>
          <w:tcPr>
            <w:tcW w:w="4924" w:type="dxa"/>
          </w:tcPr>
          <w:p w:rsidR="00743FC3" w:rsidRPr="00743FC3" w:rsidRDefault="00743FC3" w:rsidP="00743FC3">
            <w:r w:rsidRPr="00743FC3">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r w:rsidR="00743FC3" w:rsidRPr="00743FC3" w:rsidTr="00743FC3">
        <w:tc>
          <w:tcPr>
            <w:tcW w:w="1872" w:type="dxa"/>
          </w:tcPr>
          <w:p w:rsidR="00743FC3" w:rsidRPr="00743FC3" w:rsidRDefault="00743FC3" w:rsidP="00743FC3">
            <w:pPr>
              <w:jc w:val="center"/>
            </w:pPr>
            <w:r w:rsidRPr="00743FC3">
              <w:t>920</w:t>
            </w:r>
          </w:p>
        </w:tc>
        <w:tc>
          <w:tcPr>
            <w:tcW w:w="2775" w:type="dxa"/>
          </w:tcPr>
          <w:p w:rsidR="00743FC3" w:rsidRPr="00743FC3" w:rsidRDefault="00743FC3" w:rsidP="00743FC3">
            <w:pPr>
              <w:jc w:val="center"/>
            </w:pPr>
            <w:r w:rsidRPr="00743FC3">
              <w:t>01 06 05 02 05 2600 540</w:t>
            </w:r>
          </w:p>
        </w:tc>
        <w:tc>
          <w:tcPr>
            <w:tcW w:w="4924" w:type="dxa"/>
          </w:tcPr>
          <w:p w:rsidR="00743FC3" w:rsidRPr="00743FC3" w:rsidRDefault="00743FC3" w:rsidP="00743FC3">
            <w:r w:rsidRPr="00743FC3">
              <w:t>Предоставление бюджетных кредитов другим бюджетам бюджетной системы Российской Федерации бюджетами муниципальных районов в валюте Российской Федерации</w:t>
            </w:r>
          </w:p>
        </w:tc>
      </w:tr>
    </w:tbl>
    <w:p w:rsidR="00743FC3" w:rsidRPr="00743FC3" w:rsidRDefault="00743FC3" w:rsidP="00743FC3">
      <w:r w:rsidRPr="00743FC3">
        <w:t xml:space="preserve">                                                                        </w:t>
      </w:r>
    </w:p>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r w:rsidRPr="00743FC3">
        <w:t xml:space="preserve">                                                                           Приложение №3                                                                                                                                                             </w:t>
      </w:r>
    </w:p>
    <w:p w:rsidR="00743FC3" w:rsidRPr="00743FC3" w:rsidRDefault="00743FC3" w:rsidP="00743FC3">
      <w:r w:rsidRPr="00743FC3">
        <w:t xml:space="preserve">                                                                           к  Решению Петровского Совета                      </w:t>
      </w:r>
    </w:p>
    <w:p w:rsidR="00743FC3" w:rsidRPr="00743FC3" w:rsidRDefault="00743FC3" w:rsidP="00743FC3">
      <w:r w:rsidRPr="00743FC3">
        <w:t xml:space="preserve">                                                                           депутатов Дубенского муниципального района </w:t>
      </w:r>
    </w:p>
    <w:p w:rsidR="00743FC3" w:rsidRPr="00743FC3" w:rsidRDefault="00743FC3" w:rsidP="00743FC3">
      <w:r w:rsidRPr="00743FC3">
        <w:t xml:space="preserve">                                                                           «О бюджете Петровского сельского  </w:t>
      </w:r>
    </w:p>
    <w:p w:rsidR="00743FC3" w:rsidRPr="00743FC3" w:rsidRDefault="00743FC3" w:rsidP="00743FC3">
      <w:r w:rsidRPr="00743FC3">
        <w:t xml:space="preserve">                                                                          поселения Дубенского муниципального района</w:t>
      </w:r>
    </w:p>
    <w:p w:rsidR="00743FC3" w:rsidRPr="00743FC3" w:rsidRDefault="00743FC3" w:rsidP="00743FC3">
      <w:pPr>
        <w:jc w:val="center"/>
      </w:pPr>
      <w:r w:rsidRPr="00743FC3">
        <w:t xml:space="preserve">                                                                        на 2021 и плановый период 2022 и 2023 годов» </w:t>
      </w:r>
    </w:p>
    <w:p w:rsidR="00743FC3" w:rsidRPr="00743FC3" w:rsidRDefault="00743FC3" w:rsidP="00743FC3">
      <w:r w:rsidRPr="00743FC3">
        <w:t xml:space="preserve">                                                                          от 29.12.2020года № 98</w:t>
      </w:r>
    </w:p>
    <w:p w:rsidR="00743FC3" w:rsidRPr="00743FC3" w:rsidRDefault="00743FC3" w:rsidP="00743FC3">
      <w:pPr>
        <w:jc w:val="center"/>
      </w:pPr>
    </w:p>
    <w:p w:rsidR="00743FC3" w:rsidRPr="00743FC3" w:rsidRDefault="00743FC3" w:rsidP="00743FC3">
      <w:pPr>
        <w:jc w:val="center"/>
      </w:pPr>
      <w:r w:rsidRPr="00743FC3">
        <w:t>Доходы бюджета Петровского сельского поселения Дубенского муниципального района Республики Мордовия на 2021 год</w:t>
      </w:r>
    </w:p>
    <w:p w:rsidR="00743FC3" w:rsidRPr="00743FC3" w:rsidRDefault="00743FC3" w:rsidP="00743FC3">
      <w:pPr>
        <w:jc w:val="center"/>
      </w:pPr>
      <w:r w:rsidRPr="00743FC3">
        <w:t xml:space="preserve">                                                                                                                                   (тыс.руб.)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6"/>
        <w:gridCol w:w="5307"/>
        <w:gridCol w:w="1648"/>
      </w:tblGrid>
      <w:tr w:rsidR="00743FC3" w:rsidRPr="00743FC3" w:rsidTr="00743FC3">
        <w:tc>
          <w:tcPr>
            <w:tcW w:w="2616" w:type="dxa"/>
          </w:tcPr>
          <w:p w:rsidR="00743FC3" w:rsidRPr="00743FC3" w:rsidRDefault="00743FC3" w:rsidP="00743FC3">
            <w:pPr>
              <w:jc w:val="center"/>
            </w:pPr>
            <w:r w:rsidRPr="00743FC3">
              <w:t>КОД</w:t>
            </w:r>
          </w:p>
        </w:tc>
        <w:tc>
          <w:tcPr>
            <w:tcW w:w="5307" w:type="dxa"/>
          </w:tcPr>
          <w:p w:rsidR="00743FC3" w:rsidRPr="00743FC3" w:rsidRDefault="00743FC3" w:rsidP="00743FC3">
            <w:pPr>
              <w:jc w:val="center"/>
            </w:pPr>
            <w:r w:rsidRPr="00743FC3">
              <w:t>НАИМЕНОВАНИЕ</w:t>
            </w:r>
          </w:p>
        </w:tc>
        <w:tc>
          <w:tcPr>
            <w:tcW w:w="1648" w:type="dxa"/>
            <w:vAlign w:val="center"/>
          </w:tcPr>
          <w:p w:rsidR="00743FC3" w:rsidRPr="00743FC3" w:rsidRDefault="00743FC3" w:rsidP="00743FC3">
            <w:pPr>
              <w:jc w:val="center"/>
              <w:rPr>
                <w:b/>
              </w:rPr>
            </w:pPr>
            <w:r w:rsidRPr="00743FC3">
              <w:rPr>
                <w:b/>
              </w:rPr>
              <w:t>2021 г.</w:t>
            </w:r>
          </w:p>
        </w:tc>
      </w:tr>
      <w:tr w:rsidR="00743FC3" w:rsidRPr="00743FC3" w:rsidTr="00743FC3">
        <w:tc>
          <w:tcPr>
            <w:tcW w:w="2616" w:type="dxa"/>
          </w:tcPr>
          <w:p w:rsidR="00743FC3" w:rsidRPr="00743FC3" w:rsidRDefault="00743FC3" w:rsidP="00743FC3">
            <w:pPr>
              <w:jc w:val="center"/>
            </w:pPr>
            <w:r w:rsidRPr="00743FC3">
              <w:lastRenderedPageBreak/>
              <w:t>00085000000000000000</w:t>
            </w:r>
          </w:p>
        </w:tc>
        <w:tc>
          <w:tcPr>
            <w:tcW w:w="5307" w:type="dxa"/>
          </w:tcPr>
          <w:p w:rsidR="00743FC3" w:rsidRPr="00743FC3" w:rsidRDefault="00743FC3" w:rsidP="00743FC3">
            <w:pPr>
              <w:rPr>
                <w:b/>
                <w:bCs/>
              </w:rPr>
            </w:pPr>
            <w:r w:rsidRPr="00743FC3">
              <w:rPr>
                <w:b/>
                <w:bCs/>
              </w:rPr>
              <w:t>Всего доходов</w:t>
            </w:r>
          </w:p>
          <w:p w:rsidR="00743FC3" w:rsidRPr="00743FC3" w:rsidRDefault="00743FC3" w:rsidP="00743FC3">
            <w:pPr>
              <w:rPr>
                <w:b/>
                <w:bCs/>
              </w:rPr>
            </w:pPr>
          </w:p>
        </w:tc>
        <w:tc>
          <w:tcPr>
            <w:tcW w:w="1648" w:type="dxa"/>
            <w:vAlign w:val="center"/>
          </w:tcPr>
          <w:p w:rsidR="00743FC3" w:rsidRPr="00743FC3" w:rsidRDefault="00743FC3" w:rsidP="00743FC3">
            <w:pPr>
              <w:jc w:val="center"/>
              <w:rPr>
                <w:b/>
                <w:bCs/>
              </w:rPr>
            </w:pPr>
            <w:r w:rsidRPr="00743FC3">
              <w:rPr>
                <w:b/>
                <w:bCs/>
              </w:rPr>
              <w:t>1186,9</w:t>
            </w:r>
          </w:p>
        </w:tc>
      </w:tr>
      <w:tr w:rsidR="00743FC3" w:rsidRPr="00743FC3" w:rsidTr="00743FC3">
        <w:tc>
          <w:tcPr>
            <w:tcW w:w="2616" w:type="dxa"/>
          </w:tcPr>
          <w:p w:rsidR="00743FC3" w:rsidRPr="00743FC3" w:rsidRDefault="00743FC3" w:rsidP="00743FC3">
            <w:pPr>
              <w:jc w:val="center"/>
            </w:pPr>
            <w:r w:rsidRPr="00743FC3">
              <w:t>00010000000000000000</w:t>
            </w:r>
          </w:p>
        </w:tc>
        <w:tc>
          <w:tcPr>
            <w:tcW w:w="5307" w:type="dxa"/>
          </w:tcPr>
          <w:p w:rsidR="00743FC3" w:rsidRPr="00743FC3" w:rsidRDefault="00743FC3" w:rsidP="00743FC3">
            <w:pPr>
              <w:spacing w:before="100" w:beforeAutospacing="1" w:after="119"/>
              <w:rPr>
                <w:b/>
                <w:bCs/>
                <w:color w:val="000000"/>
              </w:rPr>
            </w:pPr>
            <w:r w:rsidRPr="00743FC3">
              <w:rPr>
                <w:b/>
                <w:bCs/>
                <w:color w:val="000000"/>
              </w:rPr>
              <w:t>ДОХОДЫ</w:t>
            </w:r>
          </w:p>
          <w:p w:rsidR="00743FC3" w:rsidRPr="00743FC3" w:rsidRDefault="00743FC3" w:rsidP="00743FC3"/>
        </w:tc>
        <w:tc>
          <w:tcPr>
            <w:tcW w:w="1648" w:type="dxa"/>
            <w:vAlign w:val="center"/>
          </w:tcPr>
          <w:p w:rsidR="00743FC3" w:rsidRPr="00743FC3" w:rsidRDefault="00743FC3" w:rsidP="00743FC3">
            <w:pPr>
              <w:spacing w:before="100" w:beforeAutospacing="1" w:after="119"/>
              <w:jc w:val="center"/>
              <w:rPr>
                <w:b/>
                <w:bCs/>
                <w:color w:val="000000"/>
              </w:rPr>
            </w:pPr>
            <w:r w:rsidRPr="00743FC3">
              <w:rPr>
                <w:b/>
                <w:bCs/>
                <w:color w:val="000000"/>
              </w:rPr>
              <w:t>153,3</w:t>
            </w:r>
          </w:p>
        </w:tc>
      </w:tr>
      <w:tr w:rsidR="00743FC3" w:rsidRPr="00743FC3" w:rsidTr="00743FC3">
        <w:tc>
          <w:tcPr>
            <w:tcW w:w="2616" w:type="dxa"/>
          </w:tcPr>
          <w:p w:rsidR="00743FC3" w:rsidRPr="00743FC3" w:rsidRDefault="00743FC3" w:rsidP="00743FC3">
            <w:pPr>
              <w:jc w:val="center"/>
            </w:pPr>
            <w:r w:rsidRPr="00743FC3">
              <w:t>00010100000000000000</w:t>
            </w:r>
          </w:p>
        </w:tc>
        <w:tc>
          <w:tcPr>
            <w:tcW w:w="5307" w:type="dxa"/>
          </w:tcPr>
          <w:p w:rsidR="00743FC3" w:rsidRPr="00743FC3" w:rsidRDefault="00743FC3" w:rsidP="00743FC3">
            <w:pPr>
              <w:spacing w:before="100" w:beforeAutospacing="1" w:after="119"/>
            </w:pPr>
            <w:r w:rsidRPr="00743FC3">
              <w:rPr>
                <w:color w:val="000000"/>
                <w:sz w:val="20"/>
                <w:szCs w:val="20"/>
              </w:rPr>
              <w:t>НАЛОГИ НА ПРИБЫЛЬ,ДОХОДЫ</w:t>
            </w:r>
          </w:p>
          <w:p w:rsidR="00743FC3" w:rsidRPr="00743FC3" w:rsidRDefault="00743FC3" w:rsidP="00743FC3">
            <w:pPr>
              <w:jc w:val="center"/>
            </w:pPr>
          </w:p>
        </w:tc>
        <w:tc>
          <w:tcPr>
            <w:tcW w:w="1648" w:type="dxa"/>
            <w:vAlign w:val="center"/>
          </w:tcPr>
          <w:p w:rsidR="00743FC3" w:rsidRPr="00743FC3" w:rsidRDefault="00743FC3" w:rsidP="00743FC3">
            <w:pPr>
              <w:jc w:val="center"/>
            </w:pPr>
            <w:r w:rsidRPr="00743FC3">
              <w:t>34,6</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00010102000010000110</w:t>
            </w:r>
          </w:p>
          <w:p w:rsidR="00743FC3" w:rsidRPr="00743FC3" w:rsidRDefault="00743FC3" w:rsidP="00743FC3">
            <w:pPr>
              <w:jc w:val="center"/>
            </w:pPr>
          </w:p>
        </w:tc>
        <w:tc>
          <w:tcPr>
            <w:tcW w:w="5307" w:type="dxa"/>
          </w:tcPr>
          <w:p w:rsidR="00743FC3" w:rsidRPr="00743FC3" w:rsidRDefault="00743FC3" w:rsidP="00743FC3">
            <w:pPr>
              <w:spacing w:before="100" w:beforeAutospacing="1" w:after="119"/>
            </w:pPr>
            <w:r w:rsidRPr="00743FC3">
              <w:rPr>
                <w:color w:val="000000"/>
              </w:rPr>
              <w:t>Налог на доходы физических лиц</w:t>
            </w:r>
          </w:p>
          <w:p w:rsidR="00743FC3" w:rsidRPr="00743FC3" w:rsidRDefault="00743FC3" w:rsidP="00743FC3">
            <w:pPr>
              <w:jc w:val="center"/>
            </w:pPr>
          </w:p>
        </w:tc>
        <w:tc>
          <w:tcPr>
            <w:tcW w:w="1648" w:type="dxa"/>
            <w:vAlign w:val="center"/>
          </w:tcPr>
          <w:p w:rsidR="00743FC3" w:rsidRPr="00743FC3" w:rsidRDefault="00743FC3" w:rsidP="00743FC3">
            <w:pPr>
              <w:jc w:val="center"/>
            </w:pPr>
            <w:r w:rsidRPr="00743FC3">
              <w:t>34,6</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00010102020010000110</w:t>
            </w:r>
          </w:p>
          <w:p w:rsidR="00743FC3" w:rsidRPr="00743FC3" w:rsidRDefault="00743FC3" w:rsidP="00743FC3">
            <w:pPr>
              <w:jc w:val="center"/>
            </w:pPr>
          </w:p>
        </w:tc>
        <w:tc>
          <w:tcPr>
            <w:tcW w:w="5307" w:type="dxa"/>
          </w:tcPr>
          <w:p w:rsidR="00743FC3" w:rsidRPr="00743FC3" w:rsidRDefault="00743FC3" w:rsidP="00743FC3">
            <w:pPr>
              <w:spacing w:before="100" w:beforeAutospacing="1" w:after="119"/>
            </w:pPr>
            <w:r w:rsidRPr="00743FC3">
              <w:t>Налог на доходы физических лиц с доходов ,облагаемых по налоговой ставке , установленной пунктом 1 статьи 224 НКРФ</w:t>
            </w:r>
          </w:p>
        </w:tc>
        <w:tc>
          <w:tcPr>
            <w:tcW w:w="1648" w:type="dxa"/>
            <w:vAlign w:val="center"/>
          </w:tcPr>
          <w:p w:rsidR="00743FC3" w:rsidRPr="00743FC3" w:rsidRDefault="00743FC3" w:rsidP="00743FC3">
            <w:pPr>
              <w:jc w:val="center"/>
            </w:pPr>
            <w:r w:rsidRPr="00743FC3">
              <w:t>34,6</w:t>
            </w:r>
          </w:p>
        </w:tc>
      </w:tr>
      <w:tr w:rsidR="00743FC3" w:rsidRPr="00743FC3" w:rsidTr="00743FC3">
        <w:trPr>
          <w:trHeight w:val="2242"/>
        </w:trPr>
        <w:tc>
          <w:tcPr>
            <w:tcW w:w="2616" w:type="dxa"/>
          </w:tcPr>
          <w:p w:rsidR="00743FC3" w:rsidRPr="00743FC3" w:rsidRDefault="00743FC3" w:rsidP="00743FC3">
            <w:pPr>
              <w:spacing w:before="100" w:beforeAutospacing="1" w:after="119"/>
            </w:pPr>
            <w:r w:rsidRPr="00743FC3">
              <w:rPr>
                <w:color w:val="000000"/>
              </w:rPr>
              <w:t>00010102021010000110</w:t>
            </w:r>
          </w:p>
          <w:p w:rsidR="00743FC3" w:rsidRPr="00743FC3" w:rsidRDefault="00743FC3" w:rsidP="00743FC3">
            <w:pPr>
              <w:jc w:val="center"/>
            </w:pPr>
          </w:p>
        </w:tc>
        <w:tc>
          <w:tcPr>
            <w:tcW w:w="5307" w:type="dxa"/>
          </w:tcPr>
          <w:p w:rsidR="00743FC3" w:rsidRPr="00743FC3" w:rsidRDefault="00743FC3" w:rsidP="00743FC3">
            <w:pPr>
              <w:spacing w:before="100" w:beforeAutospacing="1" w:after="119"/>
            </w:pPr>
            <w:r w:rsidRPr="00743FC3">
              <w:t>Налог на доходы физических лиц с доходов, облагаемых по налоговой ставке , установленной пунктом 1 статьи 224 НКРФ , за исключением доходов , полученных физическими лицами , зарегистрированными в качестве индивидуальных предпринимателей , частных нотариусов и других лиц, занимающихся частной практикой</w:t>
            </w:r>
          </w:p>
        </w:tc>
        <w:tc>
          <w:tcPr>
            <w:tcW w:w="1648" w:type="dxa"/>
            <w:vAlign w:val="center"/>
          </w:tcPr>
          <w:p w:rsidR="00743FC3" w:rsidRPr="00743FC3" w:rsidRDefault="00743FC3" w:rsidP="00743FC3">
            <w:pPr>
              <w:jc w:val="center"/>
            </w:pPr>
            <w:r w:rsidRPr="00743FC3">
              <w:t>34,6</w:t>
            </w:r>
          </w:p>
        </w:tc>
      </w:tr>
      <w:tr w:rsidR="00743FC3" w:rsidRPr="00743FC3" w:rsidTr="00743FC3">
        <w:tc>
          <w:tcPr>
            <w:tcW w:w="2616" w:type="dxa"/>
          </w:tcPr>
          <w:p w:rsidR="00743FC3" w:rsidRPr="00743FC3" w:rsidRDefault="00743FC3" w:rsidP="00743FC3">
            <w:pPr>
              <w:spacing w:before="100" w:beforeAutospacing="1" w:after="119"/>
            </w:pPr>
            <w:r w:rsidRPr="00743FC3">
              <w:rPr>
                <w:b/>
                <w:bCs/>
                <w:color w:val="000000"/>
              </w:rPr>
              <w:t>00010600000000000000</w:t>
            </w:r>
          </w:p>
          <w:p w:rsidR="00743FC3" w:rsidRPr="00743FC3" w:rsidRDefault="00743FC3" w:rsidP="00743FC3">
            <w:pPr>
              <w:jc w:val="center"/>
            </w:pPr>
          </w:p>
        </w:tc>
        <w:tc>
          <w:tcPr>
            <w:tcW w:w="5307" w:type="dxa"/>
          </w:tcPr>
          <w:p w:rsidR="00743FC3" w:rsidRPr="00743FC3" w:rsidRDefault="00743FC3" w:rsidP="00743FC3">
            <w:pPr>
              <w:rPr>
                <w:b/>
                <w:bCs/>
              </w:rPr>
            </w:pPr>
            <w:r w:rsidRPr="00743FC3">
              <w:rPr>
                <w:b/>
                <w:bCs/>
              </w:rPr>
              <w:t>НАЛОГИ НА ИМУЩЕСТВО</w:t>
            </w:r>
          </w:p>
        </w:tc>
        <w:tc>
          <w:tcPr>
            <w:tcW w:w="1648" w:type="dxa"/>
            <w:vAlign w:val="center"/>
          </w:tcPr>
          <w:p w:rsidR="00743FC3" w:rsidRPr="00743FC3" w:rsidRDefault="00743FC3" w:rsidP="00743FC3">
            <w:pPr>
              <w:spacing w:before="100" w:beforeAutospacing="1" w:after="119"/>
              <w:jc w:val="center"/>
              <w:rPr>
                <w:b/>
                <w:bCs/>
                <w:color w:val="000000"/>
              </w:rPr>
            </w:pPr>
            <w:r w:rsidRPr="00743FC3">
              <w:rPr>
                <w:b/>
                <w:bCs/>
                <w:color w:val="000000"/>
              </w:rPr>
              <w:t>118,9</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00010600100000000000</w:t>
            </w:r>
          </w:p>
          <w:p w:rsidR="00743FC3" w:rsidRPr="00743FC3" w:rsidRDefault="00743FC3" w:rsidP="00743FC3">
            <w:pPr>
              <w:jc w:val="center"/>
            </w:pPr>
          </w:p>
        </w:tc>
        <w:tc>
          <w:tcPr>
            <w:tcW w:w="5307" w:type="dxa"/>
          </w:tcPr>
          <w:p w:rsidR="00743FC3" w:rsidRPr="00743FC3" w:rsidRDefault="00743FC3" w:rsidP="00743FC3">
            <w:pPr>
              <w:spacing w:before="100" w:beforeAutospacing="1" w:after="119"/>
            </w:pPr>
            <w:r w:rsidRPr="00743FC3">
              <w:rPr>
                <w:color w:val="000000"/>
              </w:rPr>
              <w:t>Налог на имущество физических лиц</w:t>
            </w:r>
          </w:p>
          <w:p w:rsidR="00743FC3" w:rsidRPr="00743FC3" w:rsidRDefault="00743FC3" w:rsidP="00743FC3">
            <w:pPr>
              <w:jc w:val="center"/>
            </w:pPr>
          </w:p>
        </w:tc>
        <w:tc>
          <w:tcPr>
            <w:tcW w:w="1648" w:type="dxa"/>
            <w:vAlign w:val="center"/>
          </w:tcPr>
          <w:p w:rsidR="00743FC3" w:rsidRPr="00743FC3" w:rsidRDefault="00743FC3" w:rsidP="00743FC3">
            <w:pPr>
              <w:jc w:val="center"/>
            </w:pPr>
            <w:r w:rsidRPr="00743FC3">
              <w:t>8,2</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00010601030100000110</w:t>
            </w:r>
          </w:p>
          <w:p w:rsidR="00743FC3" w:rsidRPr="00743FC3" w:rsidRDefault="00743FC3" w:rsidP="00743FC3">
            <w:pPr>
              <w:jc w:val="center"/>
            </w:pPr>
          </w:p>
        </w:tc>
        <w:tc>
          <w:tcPr>
            <w:tcW w:w="5307" w:type="dxa"/>
          </w:tcPr>
          <w:p w:rsidR="00743FC3" w:rsidRPr="00743FC3" w:rsidRDefault="00743FC3" w:rsidP="00743FC3">
            <w:pPr>
              <w:spacing w:before="100" w:beforeAutospacing="1" w:after="119"/>
            </w:pPr>
            <w:r w:rsidRPr="00743FC3">
              <w:t>Налог на имущество физических лиц , взимаемый по ставке , применяемой к объекту налогообложения, расположенному в границах поселения</w:t>
            </w:r>
          </w:p>
        </w:tc>
        <w:tc>
          <w:tcPr>
            <w:tcW w:w="1648" w:type="dxa"/>
            <w:vAlign w:val="center"/>
          </w:tcPr>
          <w:p w:rsidR="00743FC3" w:rsidRPr="00743FC3" w:rsidRDefault="00743FC3" w:rsidP="00743FC3">
            <w:pPr>
              <w:jc w:val="center"/>
            </w:pPr>
            <w:r w:rsidRPr="00743FC3">
              <w:t>8,2</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00010606000000000110</w:t>
            </w:r>
          </w:p>
          <w:p w:rsidR="00743FC3" w:rsidRPr="00743FC3" w:rsidRDefault="00743FC3" w:rsidP="00743FC3">
            <w:pPr>
              <w:jc w:val="center"/>
            </w:pPr>
          </w:p>
        </w:tc>
        <w:tc>
          <w:tcPr>
            <w:tcW w:w="5307" w:type="dxa"/>
          </w:tcPr>
          <w:p w:rsidR="00743FC3" w:rsidRPr="00743FC3" w:rsidRDefault="00743FC3" w:rsidP="00743FC3">
            <w:pPr>
              <w:spacing w:before="100" w:beforeAutospacing="1" w:after="119"/>
            </w:pPr>
            <w:r w:rsidRPr="00743FC3">
              <w:rPr>
                <w:color w:val="000000"/>
              </w:rPr>
              <w:t>Земельный налог</w:t>
            </w:r>
          </w:p>
          <w:p w:rsidR="00743FC3" w:rsidRPr="00743FC3" w:rsidRDefault="00743FC3" w:rsidP="00743FC3">
            <w:pPr>
              <w:jc w:val="center"/>
            </w:pPr>
          </w:p>
        </w:tc>
        <w:tc>
          <w:tcPr>
            <w:tcW w:w="1648" w:type="dxa"/>
            <w:vAlign w:val="center"/>
          </w:tcPr>
          <w:p w:rsidR="00743FC3" w:rsidRPr="00743FC3" w:rsidRDefault="00743FC3" w:rsidP="00743FC3">
            <w:pPr>
              <w:jc w:val="center"/>
            </w:pPr>
            <w:r w:rsidRPr="00743FC3">
              <w:t>110,7</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00010606023100000110</w:t>
            </w:r>
          </w:p>
          <w:p w:rsidR="00743FC3" w:rsidRPr="00743FC3" w:rsidRDefault="00743FC3" w:rsidP="00743FC3">
            <w:pPr>
              <w:jc w:val="center"/>
            </w:pPr>
          </w:p>
        </w:tc>
        <w:tc>
          <w:tcPr>
            <w:tcW w:w="5307" w:type="dxa"/>
          </w:tcPr>
          <w:p w:rsidR="00743FC3" w:rsidRPr="00743FC3" w:rsidRDefault="00743FC3" w:rsidP="00743FC3">
            <w:pPr>
              <w:spacing w:before="100" w:beforeAutospacing="1" w:after="119"/>
            </w:pPr>
            <w:r w:rsidRPr="00743FC3">
              <w:t>Земельный налог , взимаемый по ставке ,установленной подпунктом 2 пункта 1 статьи 394 НК РФ и применяемой к объекту налогообложения , расположенному в границах поселений</w:t>
            </w:r>
          </w:p>
        </w:tc>
        <w:tc>
          <w:tcPr>
            <w:tcW w:w="1648" w:type="dxa"/>
            <w:vAlign w:val="center"/>
          </w:tcPr>
          <w:p w:rsidR="00743FC3" w:rsidRPr="00743FC3" w:rsidRDefault="00743FC3" w:rsidP="00743FC3">
            <w:pPr>
              <w:jc w:val="center"/>
            </w:pPr>
            <w:r w:rsidRPr="00743FC3">
              <w:t>110,7</w:t>
            </w:r>
          </w:p>
        </w:tc>
      </w:tr>
      <w:tr w:rsidR="00743FC3" w:rsidRPr="00743FC3" w:rsidTr="00743FC3">
        <w:tc>
          <w:tcPr>
            <w:tcW w:w="2616" w:type="dxa"/>
          </w:tcPr>
          <w:p w:rsidR="00743FC3" w:rsidRPr="00743FC3" w:rsidRDefault="00743FC3" w:rsidP="00743FC3">
            <w:pPr>
              <w:spacing w:before="100" w:beforeAutospacing="1" w:after="119"/>
            </w:pPr>
            <w:r w:rsidRPr="00743FC3">
              <w:rPr>
                <w:b/>
                <w:bCs/>
                <w:color w:val="000000"/>
              </w:rPr>
              <w:t>00020000000000000000</w:t>
            </w:r>
          </w:p>
          <w:p w:rsidR="00743FC3" w:rsidRPr="00743FC3" w:rsidRDefault="00743FC3" w:rsidP="00743FC3">
            <w:pPr>
              <w:jc w:val="center"/>
            </w:pPr>
          </w:p>
        </w:tc>
        <w:tc>
          <w:tcPr>
            <w:tcW w:w="5307" w:type="dxa"/>
          </w:tcPr>
          <w:p w:rsidR="00743FC3" w:rsidRPr="00743FC3" w:rsidRDefault="00743FC3" w:rsidP="00743FC3">
            <w:pPr>
              <w:spacing w:before="100" w:beforeAutospacing="1" w:after="119"/>
            </w:pPr>
            <w:r w:rsidRPr="00743FC3">
              <w:rPr>
                <w:b/>
                <w:bCs/>
                <w:color w:val="000000"/>
              </w:rPr>
              <w:t>БЕЗВОЗМЕЗДНЫЕ ПОСТУПЛЕНИЯ</w:t>
            </w:r>
          </w:p>
          <w:p w:rsidR="00743FC3" w:rsidRPr="00743FC3" w:rsidRDefault="00743FC3" w:rsidP="00743FC3">
            <w:pPr>
              <w:jc w:val="center"/>
            </w:pPr>
          </w:p>
        </w:tc>
        <w:tc>
          <w:tcPr>
            <w:tcW w:w="1648" w:type="dxa"/>
            <w:vAlign w:val="center"/>
          </w:tcPr>
          <w:p w:rsidR="00743FC3" w:rsidRPr="00743FC3" w:rsidRDefault="00743FC3" w:rsidP="00743FC3">
            <w:pPr>
              <w:spacing w:before="100" w:beforeAutospacing="1" w:after="119"/>
              <w:jc w:val="center"/>
              <w:rPr>
                <w:b/>
                <w:bCs/>
                <w:color w:val="000000"/>
              </w:rPr>
            </w:pPr>
            <w:r w:rsidRPr="00743FC3">
              <w:rPr>
                <w:b/>
                <w:bCs/>
                <w:color w:val="000000"/>
              </w:rPr>
              <w:t>1033,4</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00020200000000000000</w:t>
            </w:r>
          </w:p>
          <w:p w:rsidR="00743FC3" w:rsidRPr="00743FC3" w:rsidRDefault="00743FC3" w:rsidP="00743FC3">
            <w:pPr>
              <w:jc w:val="center"/>
            </w:pPr>
          </w:p>
        </w:tc>
        <w:tc>
          <w:tcPr>
            <w:tcW w:w="5307" w:type="dxa"/>
          </w:tcPr>
          <w:p w:rsidR="00743FC3" w:rsidRPr="00743FC3" w:rsidRDefault="00743FC3" w:rsidP="00743FC3">
            <w:pPr>
              <w:spacing w:before="100" w:beforeAutospacing="1" w:after="119"/>
            </w:pPr>
            <w:r w:rsidRPr="00743FC3">
              <w:t>Безвозмездные поступления от других бюджетов бюджетной системы Российской Федерации , кроме бюджетов государственных внебюджетных фондов</w:t>
            </w:r>
          </w:p>
        </w:tc>
        <w:tc>
          <w:tcPr>
            <w:tcW w:w="1648" w:type="dxa"/>
            <w:vAlign w:val="center"/>
          </w:tcPr>
          <w:p w:rsidR="00743FC3" w:rsidRPr="00743FC3" w:rsidRDefault="00743FC3" w:rsidP="00743FC3">
            <w:pPr>
              <w:jc w:val="center"/>
            </w:pPr>
            <w:r w:rsidRPr="00743FC3">
              <w:t>1033,4</w:t>
            </w:r>
          </w:p>
        </w:tc>
      </w:tr>
      <w:tr w:rsidR="00743FC3" w:rsidRPr="00743FC3" w:rsidTr="00743FC3">
        <w:tc>
          <w:tcPr>
            <w:tcW w:w="2616" w:type="dxa"/>
          </w:tcPr>
          <w:p w:rsidR="00743FC3" w:rsidRPr="00743FC3" w:rsidRDefault="00743FC3" w:rsidP="00743FC3">
            <w:pPr>
              <w:spacing w:before="100" w:beforeAutospacing="1" w:after="119"/>
            </w:pPr>
            <w:r w:rsidRPr="00743FC3">
              <w:rPr>
                <w:b/>
                <w:bCs/>
                <w:color w:val="000000"/>
              </w:rPr>
              <w:t>00020201000000000151</w:t>
            </w:r>
          </w:p>
          <w:p w:rsidR="00743FC3" w:rsidRPr="00743FC3" w:rsidRDefault="00743FC3" w:rsidP="00743FC3">
            <w:pPr>
              <w:jc w:val="center"/>
            </w:pPr>
          </w:p>
        </w:tc>
        <w:tc>
          <w:tcPr>
            <w:tcW w:w="5307" w:type="dxa"/>
          </w:tcPr>
          <w:p w:rsidR="00743FC3" w:rsidRPr="00743FC3" w:rsidRDefault="00743FC3" w:rsidP="00743FC3">
            <w:pPr>
              <w:spacing w:before="100" w:beforeAutospacing="1" w:after="119"/>
              <w:rPr>
                <w:b/>
                <w:bCs/>
                <w:color w:val="000000"/>
              </w:rPr>
            </w:pPr>
            <w:r w:rsidRPr="00743FC3">
              <w:rPr>
                <w:b/>
                <w:bCs/>
                <w:color w:val="000000"/>
              </w:rPr>
              <w:t>Дотации от других бюджетов бюджетной системы Российской Федерации</w:t>
            </w:r>
          </w:p>
        </w:tc>
        <w:tc>
          <w:tcPr>
            <w:tcW w:w="1648" w:type="dxa"/>
            <w:vAlign w:val="center"/>
          </w:tcPr>
          <w:p w:rsidR="00743FC3" w:rsidRPr="00743FC3" w:rsidRDefault="00743FC3" w:rsidP="00743FC3">
            <w:pPr>
              <w:spacing w:before="100" w:beforeAutospacing="1" w:after="119"/>
              <w:jc w:val="center"/>
              <w:rPr>
                <w:b/>
                <w:bCs/>
                <w:color w:val="000000"/>
              </w:rPr>
            </w:pPr>
            <w:r w:rsidRPr="00743FC3">
              <w:rPr>
                <w:b/>
                <w:bCs/>
                <w:color w:val="000000"/>
              </w:rPr>
              <w:t>424,8</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00020201001100000151</w:t>
            </w:r>
          </w:p>
          <w:p w:rsidR="00743FC3" w:rsidRPr="00743FC3" w:rsidRDefault="00743FC3" w:rsidP="00743FC3">
            <w:pPr>
              <w:jc w:val="center"/>
            </w:pPr>
          </w:p>
        </w:tc>
        <w:tc>
          <w:tcPr>
            <w:tcW w:w="5307" w:type="dxa"/>
          </w:tcPr>
          <w:p w:rsidR="00743FC3" w:rsidRPr="00743FC3" w:rsidRDefault="00743FC3" w:rsidP="00743FC3">
            <w:pPr>
              <w:spacing w:before="100" w:beforeAutospacing="1" w:after="119"/>
            </w:pPr>
            <w:r w:rsidRPr="00743FC3">
              <w:lastRenderedPageBreak/>
              <w:t xml:space="preserve">Дотации бюджетам поселений на выравнивание </w:t>
            </w:r>
            <w:r w:rsidRPr="00743FC3">
              <w:lastRenderedPageBreak/>
              <w:t>уровня бюджетной обеспеченности</w:t>
            </w:r>
          </w:p>
        </w:tc>
        <w:tc>
          <w:tcPr>
            <w:tcW w:w="1648" w:type="dxa"/>
            <w:vAlign w:val="center"/>
          </w:tcPr>
          <w:p w:rsidR="00743FC3" w:rsidRPr="00743FC3" w:rsidRDefault="00743FC3" w:rsidP="00743FC3">
            <w:pPr>
              <w:jc w:val="center"/>
            </w:pPr>
            <w:r w:rsidRPr="00743FC3">
              <w:lastRenderedPageBreak/>
              <w:t>424,8</w:t>
            </w:r>
          </w:p>
        </w:tc>
      </w:tr>
      <w:tr w:rsidR="00743FC3" w:rsidRPr="00743FC3" w:rsidTr="00743FC3">
        <w:tc>
          <w:tcPr>
            <w:tcW w:w="2616" w:type="dxa"/>
          </w:tcPr>
          <w:p w:rsidR="00743FC3" w:rsidRPr="00743FC3" w:rsidRDefault="00743FC3" w:rsidP="00743FC3">
            <w:pPr>
              <w:spacing w:before="100" w:beforeAutospacing="1" w:after="119"/>
            </w:pPr>
            <w:r w:rsidRPr="00743FC3">
              <w:rPr>
                <w:b/>
                <w:bCs/>
                <w:color w:val="000000"/>
              </w:rPr>
              <w:lastRenderedPageBreak/>
              <w:t>00020203000000000151</w:t>
            </w:r>
          </w:p>
          <w:p w:rsidR="00743FC3" w:rsidRPr="00743FC3" w:rsidRDefault="00743FC3" w:rsidP="00743FC3">
            <w:pPr>
              <w:jc w:val="center"/>
            </w:pPr>
          </w:p>
        </w:tc>
        <w:tc>
          <w:tcPr>
            <w:tcW w:w="5307" w:type="dxa"/>
          </w:tcPr>
          <w:p w:rsidR="00743FC3" w:rsidRPr="00743FC3" w:rsidRDefault="00743FC3" w:rsidP="00743FC3">
            <w:pPr>
              <w:spacing w:before="100" w:beforeAutospacing="1" w:after="119"/>
              <w:rPr>
                <w:b/>
                <w:bCs/>
                <w:color w:val="000000"/>
              </w:rPr>
            </w:pPr>
            <w:r w:rsidRPr="00743FC3">
              <w:rPr>
                <w:b/>
                <w:bCs/>
                <w:color w:val="000000"/>
              </w:rPr>
              <w:t>Субвенции от других бюджетов бюджетной системы Российской Федерации</w:t>
            </w:r>
          </w:p>
        </w:tc>
        <w:tc>
          <w:tcPr>
            <w:tcW w:w="1648" w:type="dxa"/>
            <w:vAlign w:val="center"/>
          </w:tcPr>
          <w:p w:rsidR="00743FC3" w:rsidRPr="00743FC3" w:rsidRDefault="00743FC3" w:rsidP="00743FC3">
            <w:pPr>
              <w:spacing w:before="100" w:beforeAutospacing="1" w:after="119"/>
              <w:jc w:val="center"/>
              <w:rPr>
                <w:b/>
                <w:bCs/>
                <w:color w:val="000000"/>
              </w:rPr>
            </w:pPr>
            <w:r w:rsidRPr="00743FC3">
              <w:rPr>
                <w:b/>
                <w:bCs/>
                <w:color w:val="000000"/>
              </w:rPr>
              <w:t>86,9</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00020203015100000151</w:t>
            </w:r>
          </w:p>
          <w:p w:rsidR="00743FC3" w:rsidRPr="00743FC3" w:rsidRDefault="00743FC3" w:rsidP="00743FC3">
            <w:pPr>
              <w:jc w:val="center"/>
            </w:pPr>
          </w:p>
        </w:tc>
        <w:tc>
          <w:tcPr>
            <w:tcW w:w="5307" w:type="dxa"/>
          </w:tcPr>
          <w:p w:rsidR="00743FC3" w:rsidRPr="00743FC3" w:rsidRDefault="00743FC3" w:rsidP="00743FC3">
            <w:pPr>
              <w:spacing w:before="100" w:beforeAutospacing="1" w:after="119"/>
            </w:pPr>
            <w:r w:rsidRPr="00743FC3">
              <w:t>Субвенции бюджетам поселений на осуществление полномочий по первичному воинскому учету на территориях , где отсутствуют военные комиссариаты</w:t>
            </w:r>
          </w:p>
        </w:tc>
        <w:tc>
          <w:tcPr>
            <w:tcW w:w="1648" w:type="dxa"/>
            <w:vAlign w:val="center"/>
          </w:tcPr>
          <w:p w:rsidR="00743FC3" w:rsidRPr="00743FC3" w:rsidRDefault="00743FC3" w:rsidP="00743FC3">
            <w:pPr>
              <w:jc w:val="center"/>
            </w:pPr>
            <w:r w:rsidRPr="00743FC3">
              <w:t>86,8</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00020203024100000151</w:t>
            </w:r>
          </w:p>
          <w:p w:rsidR="00743FC3" w:rsidRPr="00743FC3" w:rsidRDefault="00743FC3" w:rsidP="00743FC3">
            <w:pPr>
              <w:jc w:val="center"/>
            </w:pPr>
          </w:p>
        </w:tc>
        <w:tc>
          <w:tcPr>
            <w:tcW w:w="5307" w:type="dxa"/>
          </w:tcPr>
          <w:p w:rsidR="00743FC3" w:rsidRPr="00743FC3" w:rsidRDefault="00743FC3" w:rsidP="00743FC3">
            <w:pPr>
              <w:spacing w:before="100" w:beforeAutospacing="1"/>
            </w:pPr>
            <w:r w:rsidRPr="00743FC3">
              <w:t>Субвенции на реализацию гос.полномочий по определению перечня должностных лиц, уполномоченных составлять протоколы об административных правонарушениях</w:t>
            </w:r>
          </w:p>
        </w:tc>
        <w:tc>
          <w:tcPr>
            <w:tcW w:w="1648" w:type="dxa"/>
            <w:vAlign w:val="center"/>
          </w:tcPr>
          <w:p w:rsidR="00743FC3" w:rsidRPr="00743FC3" w:rsidRDefault="00743FC3" w:rsidP="00743FC3">
            <w:pPr>
              <w:jc w:val="center"/>
            </w:pPr>
            <w:r w:rsidRPr="00743FC3">
              <w:t>0,1</w:t>
            </w:r>
          </w:p>
        </w:tc>
      </w:tr>
      <w:tr w:rsidR="00743FC3" w:rsidRPr="00743FC3" w:rsidTr="00743FC3">
        <w:tc>
          <w:tcPr>
            <w:tcW w:w="2616" w:type="dxa"/>
          </w:tcPr>
          <w:p w:rsidR="00743FC3" w:rsidRPr="00743FC3" w:rsidRDefault="00743FC3" w:rsidP="00743FC3">
            <w:pPr>
              <w:spacing w:before="100" w:beforeAutospacing="1" w:after="119"/>
            </w:pPr>
            <w:r w:rsidRPr="00743FC3">
              <w:rPr>
                <w:b/>
                <w:bCs/>
                <w:color w:val="000000"/>
              </w:rPr>
              <w:t>00020201000000000151</w:t>
            </w:r>
          </w:p>
          <w:p w:rsidR="00743FC3" w:rsidRPr="00743FC3" w:rsidRDefault="00743FC3" w:rsidP="00743FC3">
            <w:pPr>
              <w:jc w:val="center"/>
            </w:pPr>
          </w:p>
        </w:tc>
        <w:tc>
          <w:tcPr>
            <w:tcW w:w="5307" w:type="dxa"/>
          </w:tcPr>
          <w:p w:rsidR="00743FC3" w:rsidRPr="00743FC3" w:rsidRDefault="00743FC3" w:rsidP="00743FC3">
            <w:pPr>
              <w:spacing w:before="100" w:beforeAutospacing="1"/>
            </w:pPr>
            <w:r w:rsidRPr="00743FC3">
              <w:rPr>
                <w:b/>
                <w:bCs/>
                <w:color w:val="000000"/>
              </w:rPr>
              <w:t>Субсидии бюджетам субъектов Российской Федерации и муниципальных образований (межбюджетные субсидии)</w:t>
            </w:r>
          </w:p>
          <w:p w:rsidR="00743FC3" w:rsidRPr="00743FC3" w:rsidRDefault="00743FC3" w:rsidP="00743FC3">
            <w:pPr>
              <w:jc w:val="center"/>
            </w:pPr>
          </w:p>
        </w:tc>
        <w:tc>
          <w:tcPr>
            <w:tcW w:w="1648" w:type="dxa"/>
            <w:vAlign w:val="center"/>
          </w:tcPr>
          <w:p w:rsidR="00743FC3" w:rsidRPr="00743FC3" w:rsidRDefault="00743FC3" w:rsidP="00743FC3">
            <w:pPr>
              <w:spacing w:before="100" w:beforeAutospacing="1" w:after="119"/>
              <w:jc w:val="center"/>
              <w:rPr>
                <w:b/>
                <w:bCs/>
                <w:color w:val="000000"/>
              </w:rPr>
            </w:pPr>
            <w:r w:rsidRPr="00743FC3">
              <w:rPr>
                <w:b/>
                <w:bCs/>
                <w:color w:val="000000"/>
              </w:rPr>
              <w:t>311,0</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00020201999100000151</w:t>
            </w:r>
          </w:p>
          <w:p w:rsidR="00743FC3" w:rsidRPr="00743FC3" w:rsidRDefault="00743FC3" w:rsidP="00743FC3">
            <w:pPr>
              <w:jc w:val="center"/>
            </w:pPr>
          </w:p>
        </w:tc>
        <w:tc>
          <w:tcPr>
            <w:tcW w:w="5307" w:type="dxa"/>
          </w:tcPr>
          <w:p w:rsidR="00743FC3" w:rsidRPr="00743FC3" w:rsidRDefault="00743FC3" w:rsidP="00743FC3">
            <w:pPr>
              <w:spacing w:before="100" w:beforeAutospacing="1" w:after="119"/>
            </w:pPr>
            <w:r w:rsidRPr="00743FC3">
              <w:t>Субсидии бюджетам поселений для софинансирования расходных обязательств по вопросам местного значения , выплачиваемых в зависимости от выполнения поселением социально экономических показателей</w:t>
            </w:r>
          </w:p>
        </w:tc>
        <w:tc>
          <w:tcPr>
            <w:tcW w:w="1648" w:type="dxa"/>
            <w:vAlign w:val="center"/>
          </w:tcPr>
          <w:p w:rsidR="00743FC3" w:rsidRPr="00743FC3" w:rsidRDefault="00743FC3" w:rsidP="00743FC3">
            <w:pPr>
              <w:jc w:val="center"/>
            </w:pPr>
            <w:r w:rsidRPr="00743FC3">
              <w:t>311,0</w:t>
            </w:r>
          </w:p>
        </w:tc>
      </w:tr>
      <w:tr w:rsidR="00743FC3" w:rsidRPr="00743FC3" w:rsidTr="00743FC3">
        <w:tc>
          <w:tcPr>
            <w:tcW w:w="2616" w:type="dxa"/>
          </w:tcPr>
          <w:p w:rsidR="00743FC3" w:rsidRPr="00743FC3" w:rsidRDefault="00743FC3" w:rsidP="00743FC3">
            <w:pPr>
              <w:spacing w:before="100" w:beforeAutospacing="1" w:after="119"/>
              <w:rPr>
                <w:color w:val="000000"/>
              </w:rPr>
            </w:pPr>
            <w:r w:rsidRPr="00743FC3">
              <w:rPr>
                <w:color w:val="000000"/>
              </w:rPr>
              <w:t>00020240014104201151</w:t>
            </w:r>
          </w:p>
        </w:tc>
        <w:tc>
          <w:tcPr>
            <w:tcW w:w="5307" w:type="dxa"/>
          </w:tcPr>
          <w:p w:rsidR="00743FC3" w:rsidRPr="00743FC3" w:rsidRDefault="00743FC3" w:rsidP="00743FC3">
            <w:pPr>
              <w:spacing w:before="100" w:beforeAutospacing="1" w:after="119"/>
            </w:pPr>
            <w:r w:rsidRPr="00743FC3">
              <w:t>Иные межбюджетные трансферты на осуществление дорожной деятельности</w:t>
            </w:r>
          </w:p>
        </w:tc>
        <w:tc>
          <w:tcPr>
            <w:tcW w:w="1648" w:type="dxa"/>
            <w:vAlign w:val="center"/>
          </w:tcPr>
          <w:p w:rsidR="00743FC3" w:rsidRPr="00743FC3" w:rsidRDefault="00743FC3" w:rsidP="00743FC3">
            <w:pPr>
              <w:jc w:val="center"/>
            </w:pPr>
            <w:r w:rsidRPr="00743FC3">
              <w:t>210,7</w:t>
            </w:r>
          </w:p>
        </w:tc>
      </w:tr>
    </w:tbl>
    <w:p w:rsidR="00743FC3" w:rsidRPr="00743FC3" w:rsidRDefault="00743FC3" w:rsidP="00743FC3">
      <w:pPr>
        <w:jc w:val="center"/>
      </w:pPr>
    </w:p>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r w:rsidRPr="00743FC3">
        <w:t xml:space="preserve">                                                                              </w:t>
      </w:r>
    </w:p>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r w:rsidRPr="00743FC3">
        <w:t xml:space="preserve">                                                                           Приложение №4                                                                                                                                                             </w:t>
      </w:r>
    </w:p>
    <w:p w:rsidR="00743FC3" w:rsidRPr="00743FC3" w:rsidRDefault="00743FC3" w:rsidP="00743FC3">
      <w:r w:rsidRPr="00743FC3">
        <w:t xml:space="preserve">                                                                           к  Решению Петровского Совета                      </w:t>
      </w:r>
    </w:p>
    <w:p w:rsidR="00743FC3" w:rsidRPr="00743FC3" w:rsidRDefault="00743FC3" w:rsidP="00743FC3">
      <w:r w:rsidRPr="00743FC3">
        <w:t xml:space="preserve">                                                                           депутатов Дубенского муниципального района </w:t>
      </w:r>
    </w:p>
    <w:p w:rsidR="00743FC3" w:rsidRPr="00743FC3" w:rsidRDefault="00743FC3" w:rsidP="00743FC3">
      <w:r w:rsidRPr="00743FC3">
        <w:t xml:space="preserve">                                                                           «О бюджете Петровского сельского  </w:t>
      </w:r>
    </w:p>
    <w:p w:rsidR="00743FC3" w:rsidRPr="00743FC3" w:rsidRDefault="00743FC3" w:rsidP="00743FC3">
      <w:r w:rsidRPr="00743FC3">
        <w:t xml:space="preserve">                                                                          поселения Дубенского муниципального района</w:t>
      </w:r>
    </w:p>
    <w:p w:rsidR="00743FC3" w:rsidRPr="00743FC3" w:rsidRDefault="00743FC3" w:rsidP="00743FC3">
      <w:pPr>
        <w:jc w:val="center"/>
      </w:pPr>
      <w:r w:rsidRPr="00743FC3">
        <w:t xml:space="preserve">                                                                        на 2021 и плановый период 2022 и 2023 годов» </w:t>
      </w:r>
    </w:p>
    <w:p w:rsidR="00743FC3" w:rsidRPr="00743FC3" w:rsidRDefault="00743FC3" w:rsidP="00743FC3">
      <w:pPr>
        <w:jc w:val="center"/>
      </w:pPr>
      <w:r w:rsidRPr="00743FC3">
        <w:t xml:space="preserve">                                 от 29.12.2020года № 98</w:t>
      </w:r>
    </w:p>
    <w:p w:rsidR="00743FC3" w:rsidRPr="00743FC3" w:rsidRDefault="00743FC3" w:rsidP="00743FC3">
      <w:pPr>
        <w:jc w:val="center"/>
      </w:pPr>
    </w:p>
    <w:p w:rsidR="00743FC3" w:rsidRPr="00743FC3" w:rsidRDefault="00743FC3" w:rsidP="00743FC3">
      <w:pPr>
        <w:jc w:val="center"/>
      </w:pPr>
      <w:r w:rsidRPr="00743FC3">
        <w:t>Доходы бюджета Петровского сельского поселения Дубенского муниципального района Республики Мордовия на 2022 и 2023 год</w:t>
      </w:r>
    </w:p>
    <w:p w:rsidR="00743FC3" w:rsidRPr="00743FC3" w:rsidRDefault="00743FC3" w:rsidP="00743FC3">
      <w:pPr>
        <w:jc w:val="center"/>
      </w:pPr>
      <w:r w:rsidRPr="00743FC3">
        <w:t xml:space="preserve">                                                                                                                                   (тыс.руб.)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6"/>
        <w:gridCol w:w="4378"/>
        <w:gridCol w:w="1394"/>
        <w:gridCol w:w="1183"/>
      </w:tblGrid>
      <w:tr w:rsidR="00743FC3" w:rsidRPr="00743FC3" w:rsidTr="00743FC3">
        <w:tc>
          <w:tcPr>
            <w:tcW w:w="2616" w:type="dxa"/>
          </w:tcPr>
          <w:p w:rsidR="00743FC3" w:rsidRPr="00743FC3" w:rsidRDefault="00743FC3" w:rsidP="00743FC3">
            <w:pPr>
              <w:jc w:val="center"/>
            </w:pPr>
            <w:r w:rsidRPr="00743FC3">
              <w:t>КОД</w:t>
            </w:r>
          </w:p>
        </w:tc>
        <w:tc>
          <w:tcPr>
            <w:tcW w:w="4378" w:type="dxa"/>
          </w:tcPr>
          <w:p w:rsidR="00743FC3" w:rsidRPr="00743FC3" w:rsidRDefault="00743FC3" w:rsidP="00743FC3">
            <w:pPr>
              <w:jc w:val="center"/>
            </w:pPr>
            <w:r w:rsidRPr="00743FC3">
              <w:t>НАИМЕНОВАНИЕ</w:t>
            </w:r>
          </w:p>
        </w:tc>
        <w:tc>
          <w:tcPr>
            <w:tcW w:w="1394" w:type="dxa"/>
            <w:vAlign w:val="center"/>
          </w:tcPr>
          <w:p w:rsidR="00743FC3" w:rsidRPr="00743FC3" w:rsidRDefault="00743FC3" w:rsidP="00743FC3">
            <w:pPr>
              <w:jc w:val="center"/>
              <w:rPr>
                <w:b/>
              </w:rPr>
            </w:pPr>
            <w:r w:rsidRPr="00743FC3">
              <w:rPr>
                <w:b/>
              </w:rPr>
              <w:t>2022 г.</w:t>
            </w:r>
          </w:p>
        </w:tc>
        <w:tc>
          <w:tcPr>
            <w:tcW w:w="1183" w:type="dxa"/>
            <w:vAlign w:val="center"/>
          </w:tcPr>
          <w:p w:rsidR="00743FC3" w:rsidRPr="00743FC3" w:rsidRDefault="00743FC3" w:rsidP="00743FC3">
            <w:pPr>
              <w:jc w:val="center"/>
              <w:rPr>
                <w:b/>
              </w:rPr>
            </w:pPr>
            <w:r w:rsidRPr="00743FC3">
              <w:rPr>
                <w:b/>
              </w:rPr>
              <w:t>2023г.</w:t>
            </w:r>
          </w:p>
        </w:tc>
      </w:tr>
      <w:tr w:rsidR="00743FC3" w:rsidRPr="00743FC3" w:rsidTr="00743FC3">
        <w:tc>
          <w:tcPr>
            <w:tcW w:w="2616" w:type="dxa"/>
          </w:tcPr>
          <w:p w:rsidR="00743FC3" w:rsidRPr="00743FC3" w:rsidRDefault="00743FC3" w:rsidP="00743FC3">
            <w:pPr>
              <w:jc w:val="center"/>
            </w:pPr>
            <w:r w:rsidRPr="00743FC3">
              <w:t>00085000000000000000</w:t>
            </w:r>
          </w:p>
        </w:tc>
        <w:tc>
          <w:tcPr>
            <w:tcW w:w="4378" w:type="dxa"/>
          </w:tcPr>
          <w:p w:rsidR="00743FC3" w:rsidRPr="00743FC3" w:rsidRDefault="00743FC3" w:rsidP="00743FC3">
            <w:pPr>
              <w:rPr>
                <w:b/>
                <w:bCs/>
              </w:rPr>
            </w:pPr>
            <w:r w:rsidRPr="00743FC3">
              <w:rPr>
                <w:b/>
                <w:bCs/>
              </w:rPr>
              <w:t>Всего доходов</w:t>
            </w:r>
          </w:p>
          <w:p w:rsidR="00743FC3" w:rsidRPr="00743FC3" w:rsidRDefault="00743FC3" w:rsidP="00743FC3">
            <w:pPr>
              <w:rPr>
                <w:b/>
                <w:bCs/>
              </w:rPr>
            </w:pPr>
          </w:p>
        </w:tc>
        <w:tc>
          <w:tcPr>
            <w:tcW w:w="1394" w:type="dxa"/>
            <w:vAlign w:val="center"/>
          </w:tcPr>
          <w:p w:rsidR="00743FC3" w:rsidRPr="00743FC3" w:rsidRDefault="00743FC3" w:rsidP="00743FC3">
            <w:pPr>
              <w:jc w:val="center"/>
              <w:rPr>
                <w:b/>
                <w:bCs/>
              </w:rPr>
            </w:pPr>
            <w:r w:rsidRPr="00743FC3">
              <w:rPr>
                <w:b/>
                <w:bCs/>
              </w:rPr>
              <w:t>937,8</w:t>
            </w:r>
          </w:p>
        </w:tc>
        <w:tc>
          <w:tcPr>
            <w:tcW w:w="1183" w:type="dxa"/>
            <w:vAlign w:val="center"/>
          </w:tcPr>
          <w:p w:rsidR="00743FC3" w:rsidRPr="00743FC3" w:rsidRDefault="00743FC3" w:rsidP="00743FC3">
            <w:pPr>
              <w:jc w:val="center"/>
              <w:rPr>
                <w:b/>
                <w:bCs/>
              </w:rPr>
            </w:pPr>
            <w:r w:rsidRPr="00743FC3">
              <w:rPr>
                <w:b/>
                <w:bCs/>
              </w:rPr>
              <w:t>964,2</w:t>
            </w:r>
          </w:p>
        </w:tc>
      </w:tr>
      <w:tr w:rsidR="00743FC3" w:rsidRPr="00743FC3" w:rsidTr="00743FC3">
        <w:tc>
          <w:tcPr>
            <w:tcW w:w="2616" w:type="dxa"/>
          </w:tcPr>
          <w:p w:rsidR="00743FC3" w:rsidRPr="00743FC3" w:rsidRDefault="00743FC3" w:rsidP="00743FC3">
            <w:pPr>
              <w:jc w:val="center"/>
            </w:pPr>
            <w:r w:rsidRPr="00743FC3">
              <w:t>00010000000000000000</w:t>
            </w:r>
          </w:p>
        </w:tc>
        <w:tc>
          <w:tcPr>
            <w:tcW w:w="4378" w:type="dxa"/>
          </w:tcPr>
          <w:p w:rsidR="00743FC3" w:rsidRPr="00743FC3" w:rsidRDefault="00743FC3" w:rsidP="00743FC3">
            <w:pPr>
              <w:spacing w:before="100" w:beforeAutospacing="1" w:after="119"/>
              <w:rPr>
                <w:b/>
                <w:bCs/>
                <w:color w:val="000000"/>
              </w:rPr>
            </w:pPr>
            <w:r w:rsidRPr="00743FC3">
              <w:rPr>
                <w:b/>
                <w:bCs/>
                <w:color w:val="000000"/>
              </w:rPr>
              <w:t>ДОХОДЫ</w:t>
            </w:r>
          </w:p>
          <w:p w:rsidR="00743FC3" w:rsidRPr="00743FC3" w:rsidRDefault="00743FC3" w:rsidP="00743FC3"/>
        </w:tc>
        <w:tc>
          <w:tcPr>
            <w:tcW w:w="1394" w:type="dxa"/>
            <w:vAlign w:val="center"/>
          </w:tcPr>
          <w:p w:rsidR="00743FC3" w:rsidRPr="00743FC3" w:rsidRDefault="00743FC3" w:rsidP="00743FC3">
            <w:pPr>
              <w:spacing w:before="100" w:beforeAutospacing="1" w:after="119"/>
              <w:jc w:val="center"/>
              <w:rPr>
                <w:b/>
                <w:bCs/>
                <w:color w:val="000000"/>
              </w:rPr>
            </w:pPr>
            <w:r w:rsidRPr="00743FC3">
              <w:rPr>
                <w:b/>
                <w:bCs/>
                <w:color w:val="000000"/>
              </w:rPr>
              <w:t>257,6</w:t>
            </w:r>
          </w:p>
        </w:tc>
        <w:tc>
          <w:tcPr>
            <w:tcW w:w="1183" w:type="dxa"/>
            <w:vAlign w:val="center"/>
          </w:tcPr>
          <w:p w:rsidR="00743FC3" w:rsidRPr="00743FC3" w:rsidRDefault="00743FC3" w:rsidP="00743FC3">
            <w:pPr>
              <w:spacing w:before="100" w:beforeAutospacing="1" w:after="119"/>
              <w:jc w:val="center"/>
              <w:rPr>
                <w:b/>
                <w:bCs/>
                <w:color w:val="000000"/>
              </w:rPr>
            </w:pPr>
            <w:r w:rsidRPr="00743FC3">
              <w:rPr>
                <w:b/>
                <w:bCs/>
                <w:color w:val="000000"/>
              </w:rPr>
              <w:t>254,5</w:t>
            </w:r>
          </w:p>
        </w:tc>
      </w:tr>
      <w:tr w:rsidR="00743FC3" w:rsidRPr="00743FC3" w:rsidTr="00743FC3">
        <w:tc>
          <w:tcPr>
            <w:tcW w:w="2616" w:type="dxa"/>
          </w:tcPr>
          <w:p w:rsidR="00743FC3" w:rsidRPr="00743FC3" w:rsidRDefault="00743FC3" w:rsidP="00743FC3">
            <w:pPr>
              <w:jc w:val="center"/>
            </w:pPr>
            <w:r w:rsidRPr="00743FC3">
              <w:t>00010100000000000000</w:t>
            </w:r>
          </w:p>
        </w:tc>
        <w:tc>
          <w:tcPr>
            <w:tcW w:w="4378" w:type="dxa"/>
          </w:tcPr>
          <w:p w:rsidR="00743FC3" w:rsidRPr="00743FC3" w:rsidRDefault="00743FC3" w:rsidP="00743FC3">
            <w:pPr>
              <w:spacing w:before="100" w:beforeAutospacing="1" w:after="119"/>
            </w:pPr>
            <w:r w:rsidRPr="00743FC3">
              <w:rPr>
                <w:color w:val="000000"/>
                <w:sz w:val="20"/>
                <w:szCs w:val="20"/>
              </w:rPr>
              <w:t>НАЛОГИ НА ПРИБЫЛЬ,ДОХОДЫ</w:t>
            </w:r>
          </w:p>
          <w:p w:rsidR="00743FC3" w:rsidRPr="00743FC3" w:rsidRDefault="00743FC3" w:rsidP="00743FC3">
            <w:pPr>
              <w:jc w:val="center"/>
            </w:pPr>
          </w:p>
        </w:tc>
        <w:tc>
          <w:tcPr>
            <w:tcW w:w="1394" w:type="dxa"/>
            <w:vAlign w:val="center"/>
          </w:tcPr>
          <w:p w:rsidR="00743FC3" w:rsidRPr="00743FC3" w:rsidRDefault="00743FC3" w:rsidP="00743FC3">
            <w:pPr>
              <w:jc w:val="center"/>
            </w:pPr>
            <w:r w:rsidRPr="00743FC3">
              <w:t>36,0</w:t>
            </w:r>
          </w:p>
        </w:tc>
        <w:tc>
          <w:tcPr>
            <w:tcW w:w="1183" w:type="dxa"/>
            <w:vAlign w:val="center"/>
          </w:tcPr>
          <w:p w:rsidR="00743FC3" w:rsidRPr="00743FC3" w:rsidRDefault="00743FC3" w:rsidP="00743FC3">
            <w:pPr>
              <w:jc w:val="center"/>
            </w:pPr>
            <w:r w:rsidRPr="00743FC3">
              <w:t>37,5</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00010102000010000110</w:t>
            </w:r>
          </w:p>
          <w:p w:rsidR="00743FC3" w:rsidRPr="00743FC3" w:rsidRDefault="00743FC3" w:rsidP="00743FC3">
            <w:pPr>
              <w:jc w:val="center"/>
            </w:pPr>
          </w:p>
        </w:tc>
        <w:tc>
          <w:tcPr>
            <w:tcW w:w="4378" w:type="dxa"/>
          </w:tcPr>
          <w:p w:rsidR="00743FC3" w:rsidRPr="00743FC3" w:rsidRDefault="00743FC3" w:rsidP="00743FC3">
            <w:pPr>
              <w:spacing w:before="100" w:beforeAutospacing="1" w:after="119"/>
            </w:pPr>
            <w:r w:rsidRPr="00743FC3">
              <w:rPr>
                <w:color w:val="000000"/>
              </w:rPr>
              <w:t>Налог на доходы физических лиц</w:t>
            </w:r>
          </w:p>
          <w:p w:rsidR="00743FC3" w:rsidRPr="00743FC3" w:rsidRDefault="00743FC3" w:rsidP="00743FC3">
            <w:pPr>
              <w:jc w:val="center"/>
            </w:pPr>
          </w:p>
        </w:tc>
        <w:tc>
          <w:tcPr>
            <w:tcW w:w="1394" w:type="dxa"/>
            <w:vAlign w:val="center"/>
          </w:tcPr>
          <w:p w:rsidR="00743FC3" w:rsidRPr="00743FC3" w:rsidRDefault="00743FC3" w:rsidP="00743FC3">
            <w:pPr>
              <w:jc w:val="center"/>
            </w:pPr>
            <w:r w:rsidRPr="00743FC3">
              <w:t>36,0</w:t>
            </w:r>
          </w:p>
        </w:tc>
        <w:tc>
          <w:tcPr>
            <w:tcW w:w="1183" w:type="dxa"/>
            <w:vAlign w:val="center"/>
          </w:tcPr>
          <w:p w:rsidR="00743FC3" w:rsidRPr="00743FC3" w:rsidRDefault="00743FC3" w:rsidP="00743FC3">
            <w:pPr>
              <w:jc w:val="center"/>
            </w:pPr>
            <w:r w:rsidRPr="00743FC3">
              <w:t>37,5</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00010102020010000110</w:t>
            </w:r>
          </w:p>
          <w:p w:rsidR="00743FC3" w:rsidRPr="00743FC3" w:rsidRDefault="00743FC3" w:rsidP="00743FC3">
            <w:pPr>
              <w:jc w:val="center"/>
            </w:pPr>
          </w:p>
        </w:tc>
        <w:tc>
          <w:tcPr>
            <w:tcW w:w="4378" w:type="dxa"/>
          </w:tcPr>
          <w:p w:rsidR="00743FC3" w:rsidRPr="00743FC3" w:rsidRDefault="00743FC3" w:rsidP="00743FC3">
            <w:pPr>
              <w:spacing w:before="100" w:beforeAutospacing="1" w:after="119"/>
            </w:pPr>
            <w:r w:rsidRPr="00743FC3">
              <w:t>Налог на доходы физических лиц с доходов ,облагаемых по налоговой ставке , установленной пунктом 1 статьи 224 НКРФ</w:t>
            </w:r>
          </w:p>
        </w:tc>
        <w:tc>
          <w:tcPr>
            <w:tcW w:w="1394" w:type="dxa"/>
            <w:vAlign w:val="center"/>
          </w:tcPr>
          <w:p w:rsidR="00743FC3" w:rsidRPr="00743FC3" w:rsidRDefault="00743FC3" w:rsidP="00743FC3">
            <w:pPr>
              <w:jc w:val="center"/>
            </w:pPr>
            <w:r w:rsidRPr="00743FC3">
              <w:t>36,0</w:t>
            </w:r>
          </w:p>
        </w:tc>
        <w:tc>
          <w:tcPr>
            <w:tcW w:w="1183" w:type="dxa"/>
            <w:vAlign w:val="center"/>
          </w:tcPr>
          <w:p w:rsidR="00743FC3" w:rsidRPr="00743FC3" w:rsidRDefault="00743FC3" w:rsidP="00743FC3">
            <w:pPr>
              <w:jc w:val="center"/>
            </w:pPr>
            <w:r w:rsidRPr="00743FC3">
              <w:t>37,5</w:t>
            </w:r>
          </w:p>
        </w:tc>
      </w:tr>
      <w:tr w:rsidR="00743FC3" w:rsidRPr="00743FC3" w:rsidTr="00743FC3">
        <w:trPr>
          <w:trHeight w:val="2242"/>
        </w:trPr>
        <w:tc>
          <w:tcPr>
            <w:tcW w:w="2616" w:type="dxa"/>
          </w:tcPr>
          <w:p w:rsidR="00743FC3" w:rsidRPr="00743FC3" w:rsidRDefault="00743FC3" w:rsidP="00743FC3">
            <w:pPr>
              <w:spacing w:before="100" w:beforeAutospacing="1" w:after="119"/>
            </w:pPr>
            <w:r w:rsidRPr="00743FC3">
              <w:rPr>
                <w:color w:val="000000"/>
              </w:rPr>
              <w:t>00010102021010000110</w:t>
            </w:r>
          </w:p>
          <w:p w:rsidR="00743FC3" w:rsidRPr="00743FC3" w:rsidRDefault="00743FC3" w:rsidP="00743FC3">
            <w:pPr>
              <w:jc w:val="center"/>
            </w:pPr>
          </w:p>
        </w:tc>
        <w:tc>
          <w:tcPr>
            <w:tcW w:w="4378" w:type="dxa"/>
          </w:tcPr>
          <w:p w:rsidR="00743FC3" w:rsidRPr="00743FC3" w:rsidRDefault="00743FC3" w:rsidP="00743FC3">
            <w:pPr>
              <w:spacing w:before="100" w:beforeAutospacing="1" w:after="119"/>
            </w:pPr>
            <w:r w:rsidRPr="00743FC3">
              <w:t>Налог на доходы физических лиц с доходов, облагаемых по налоговой ставке , установленной пунктом 1 статьи 224 НКРФ , за исключением доходов , полученных физическими лицами , зарегистрированными в качестве индивидуальных предпринимателей , частных нотариусов и других лиц, занимающихся частной практикой</w:t>
            </w:r>
          </w:p>
        </w:tc>
        <w:tc>
          <w:tcPr>
            <w:tcW w:w="1394" w:type="dxa"/>
            <w:vAlign w:val="center"/>
          </w:tcPr>
          <w:p w:rsidR="00743FC3" w:rsidRPr="00743FC3" w:rsidRDefault="00743FC3" w:rsidP="00743FC3">
            <w:pPr>
              <w:jc w:val="center"/>
            </w:pPr>
            <w:r w:rsidRPr="00743FC3">
              <w:t>36,0</w:t>
            </w:r>
          </w:p>
        </w:tc>
        <w:tc>
          <w:tcPr>
            <w:tcW w:w="1183" w:type="dxa"/>
            <w:vAlign w:val="center"/>
          </w:tcPr>
          <w:p w:rsidR="00743FC3" w:rsidRPr="00743FC3" w:rsidRDefault="00743FC3" w:rsidP="00743FC3">
            <w:pPr>
              <w:jc w:val="center"/>
            </w:pPr>
            <w:r w:rsidRPr="00743FC3">
              <w:t>37,5</w:t>
            </w:r>
          </w:p>
        </w:tc>
      </w:tr>
      <w:tr w:rsidR="00743FC3" w:rsidRPr="00743FC3" w:rsidTr="00743FC3">
        <w:trPr>
          <w:trHeight w:val="868"/>
        </w:trPr>
        <w:tc>
          <w:tcPr>
            <w:tcW w:w="2616" w:type="dxa"/>
          </w:tcPr>
          <w:p w:rsidR="00743FC3" w:rsidRPr="00743FC3" w:rsidRDefault="00743FC3" w:rsidP="00743FC3">
            <w:pPr>
              <w:spacing w:before="100" w:beforeAutospacing="1" w:after="119"/>
              <w:rPr>
                <w:b/>
                <w:color w:val="000000"/>
              </w:rPr>
            </w:pPr>
            <w:r w:rsidRPr="00743FC3">
              <w:rPr>
                <w:b/>
                <w:color w:val="000000"/>
              </w:rPr>
              <w:t>10500000000000000000</w:t>
            </w:r>
          </w:p>
        </w:tc>
        <w:tc>
          <w:tcPr>
            <w:tcW w:w="4378" w:type="dxa"/>
          </w:tcPr>
          <w:p w:rsidR="00743FC3" w:rsidRPr="00743FC3" w:rsidRDefault="00743FC3" w:rsidP="00743FC3">
            <w:pPr>
              <w:spacing w:before="100" w:beforeAutospacing="1" w:after="119"/>
              <w:rPr>
                <w:b/>
              </w:rPr>
            </w:pPr>
            <w:r w:rsidRPr="00743FC3">
              <w:rPr>
                <w:b/>
              </w:rPr>
              <w:t>НАЛОГ НА СОВОКУПНЫЙ ДОХОД</w:t>
            </w:r>
          </w:p>
        </w:tc>
        <w:tc>
          <w:tcPr>
            <w:tcW w:w="1394" w:type="dxa"/>
            <w:vAlign w:val="center"/>
          </w:tcPr>
          <w:p w:rsidR="00743FC3" w:rsidRPr="00743FC3" w:rsidRDefault="00743FC3" w:rsidP="00743FC3">
            <w:pPr>
              <w:jc w:val="center"/>
            </w:pPr>
          </w:p>
        </w:tc>
        <w:tc>
          <w:tcPr>
            <w:tcW w:w="1183" w:type="dxa"/>
            <w:vAlign w:val="center"/>
          </w:tcPr>
          <w:p w:rsidR="00743FC3" w:rsidRPr="00743FC3" w:rsidRDefault="00743FC3" w:rsidP="00743FC3">
            <w:pPr>
              <w:jc w:val="center"/>
              <w:rPr>
                <w:b/>
              </w:rPr>
            </w:pPr>
          </w:p>
        </w:tc>
      </w:tr>
      <w:tr w:rsidR="00743FC3" w:rsidRPr="00743FC3" w:rsidTr="00743FC3">
        <w:trPr>
          <w:trHeight w:val="707"/>
        </w:trPr>
        <w:tc>
          <w:tcPr>
            <w:tcW w:w="2616" w:type="dxa"/>
          </w:tcPr>
          <w:p w:rsidR="00743FC3" w:rsidRPr="00743FC3" w:rsidRDefault="00743FC3" w:rsidP="00743FC3">
            <w:pPr>
              <w:spacing w:before="100" w:beforeAutospacing="1" w:after="119"/>
              <w:rPr>
                <w:color w:val="000000"/>
              </w:rPr>
            </w:pPr>
            <w:r w:rsidRPr="00743FC3">
              <w:rPr>
                <w:color w:val="000000"/>
              </w:rPr>
              <w:t>10503011010000000110</w:t>
            </w:r>
          </w:p>
        </w:tc>
        <w:tc>
          <w:tcPr>
            <w:tcW w:w="4378" w:type="dxa"/>
          </w:tcPr>
          <w:p w:rsidR="00743FC3" w:rsidRPr="00743FC3" w:rsidRDefault="00743FC3" w:rsidP="00743FC3">
            <w:pPr>
              <w:spacing w:before="100" w:beforeAutospacing="1" w:after="119"/>
            </w:pPr>
            <w:r w:rsidRPr="00743FC3">
              <w:t>Единый сельскохозяйственный налог</w:t>
            </w:r>
          </w:p>
        </w:tc>
        <w:tc>
          <w:tcPr>
            <w:tcW w:w="1394" w:type="dxa"/>
            <w:vAlign w:val="center"/>
          </w:tcPr>
          <w:p w:rsidR="00743FC3" w:rsidRPr="00743FC3" w:rsidRDefault="00743FC3" w:rsidP="00743FC3">
            <w:pPr>
              <w:jc w:val="center"/>
            </w:pPr>
          </w:p>
        </w:tc>
        <w:tc>
          <w:tcPr>
            <w:tcW w:w="1183" w:type="dxa"/>
            <w:vAlign w:val="center"/>
          </w:tcPr>
          <w:p w:rsidR="00743FC3" w:rsidRPr="00743FC3" w:rsidRDefault="00743FC3" w:rsidP="00743FC3">
            <w:pPr>
              <w:jc w:val="center"/>
            </w:pPr>
          </w:p>
        </w:tc>
      </w:tr>
      <w:tr w:rsidR="00743FC3" w:rsidRPr="00743FC3" w:rsidTr="00743FC3">
        <w:tc>
          <w:tcPr>
            <w:tcW w:w="2616" w:type="dxa"/>
          </w:tcPr>
          <w:p w:rsidR="00743FC3" w:rsidRPr="00743FC3" w:rsidRDefault="00743FC3" w:rsidP="00743FC3">
            <w:pPr>
              <w:spacing w:before="100" w:beforeAutospacing="1" w:after="119"/>
            </w:pPr>
            <w:r w:rsidRPr="00743FC3">
              <w:rPr>
                <w:b/>
                <w:bCs/>
                <w:color w:val="000000"/>
              </w:rPr>
              <w:t>00010600000000000000</w:t>
            </w:r>
          </w:p>
          <w:p w:rsidR="00743FC3" w:rsidRPr="00743FC3" w:rsidRDefault="00743FC3" w:rsidP="00743FC3">
            <w:pPr>
              <w:jc w:val="center"/>
            </w:pPr>
          </w:p>
        </w:tc>
        <w:tc>
          <w:tcPr>
            <w:tcW w:w="4378" w:type="dxa"/>
          </w:tcPr>
          <w:p w:rsidR="00743FC3" w:rsidRPr="00743FC3" w:rsidRDefault="00743FC3" w:rsidP="00743FC3">
            <w:pPr>
              <w:rPr>
                <w:b/>
                <w:bCs/>
              </w:rPr>
            </w:pPr>
            <w:r w:rsidRPr="00743FC3">
              <w:rPr>
                <w:b/>
                <w:bCs/>
              </w:rPr>
              <w:t>НАЛОГИ НА ИМУЩЕСТВО</w:t>
            </w:r>
          </w:p>
        </w:tc>
        <w:tc>
          <w:tcPr>
            <w:tcW w:w="1394" w:type="dxa"/>
            <w:vAlign w:val="center"/>
          </w:tcPr>
          <w:p w:rsidR="00743FC3" w:rsidRPr="00743FC3" w:rsidRDefault="00743FC3" w:rsidP="00743FC3">
            <w:pPr>
              <w:spacing w:before="100" w:beforeAutospacing="1" w:after="119"/>
              <w:jc w:val="center"/>
              <w:rPr>
                <w:b/>
                <w:bCs/>
                <w:color w:val="000000"/>
              </w:rPr>
            </w:pPr>
            <w:r w:rsidRPr="00743FC3">
              <w:rPr>
                <w:b/>
                <w:bCs/>
                <w:color w:val="000000"/>
              </w:rPr>
              <w:t>221,6</w:t>
            </w:r>
          </w:p>
        </w:tc>
        <w:tc>
          <w:tcPr>
            <w:tcW w:w="1183" w:type="dxa"/>
            <w:vAlign w:val="center"/>
          </w:tcPr>
          <w:p w:rsidR="00743FC3" w:rsidRPr="00743FC3" w:rsidRDefault="00743FC3" w:rsidP="00743FC3">
            <w:pPr>
              <w:spacing w:before="100" w:beforeAutospacing="1" w:after="119"/>
              <w:jc w:val="center"/>
              <w:rPr>
                <w:b/>
                <w:bCs/>
                <w:color w:val="000000"/>
              </w:rPr>
            </w:pPr>
            <w:r w:rsidRPr="00743FC3">
              <w:rPr>
                <w:b/>
                <w:bCs/>
                <w:color w:val="000000"/>
              </w:rPr>
              <w:t>217,0</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00010600100000000000</w:t>
            </w:r>
          </w:p>
          <w:p w:rsidR="00743FC3" w:rsidRPr="00743FC3" w:rsidRDefault="00743FC3" w:rsidP="00743FC3">
            <w:pPr>
              <w:jc w:val="center"/>
            </w:pPr>
          </w:p>
        </w:tc>
        <w:tc>
          <w:tcPr>
            <w:tcW w:w="4378" w:type="dxa"/>
          </w:tcPr>
          <w:p w:rsidR="00743FC3" w:rsidRPr="00743FC3" w:rsidRDefault="00743FC3" w:rsidP="00743FC3">
            <w:pPr>
              <w:spacing w:before="100" w:beforeAutospacing="1" w:after="119"/>
            </w:pPr>
            <w:r w:rsidRPr="00743FC3">
              <w:rPr>
                <w:color w:val="000000"/>
              </w:rPr>
              <w:t>Налог на имущество физических лиц</w:t>
            </w:r>
          </w:p>
          <w:p w:rsidR="00743FC3" w:rsidRPr="00743FC3" w:rsidRDefault="00743FC3" w:rsidP="00743FC3">
            <w:pPr>
              <w:jc w:val="center"/>
            </w:pPr>
          </w:p>
        </w:tc>
        <w:tc>
          <w:tcPr>
            <w:tcW w:w="1394" w:type="dxa"/>
            <w:vAlign w:val="center"/>
          </w:tcPr>
          <w:p w:rsidR="00743FC3" w:rsidRPr="00743FC3" w:rsidRDefault="00743FC3" w:rsidP="00743FC3">
            <w:pPr>
              <w:jc w:val="center"/>
            </w:pPr>
            <w:r w:rsidRPr="00743FC3">
              <w:t>16,0</w:t>
            </w:r>
          </w:p>
        </w:tc>
        <w:tc>
          <w:tcPr>
            <w:tcW w:w="1183" w:type="dxa"/>
            <w:vAlign w:val="center"/>
          </w:tcPr>
          <w:p w:rsidR="00743FC3" w:rsidRPr="00743FC3" w:rsidRDefault="00743FC3" w:rsidP="00743FC3">
            <w:pPr>
              <w:jc w:val="center"/>
            </w:pPr>
            <w:r w:rsidRPr="00743FC3">
              <w:t>19,0</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00010601030100000110</w:t>
            </w:r>
          </w:p>
          <w:p w:rsidR="00743FC3" w:rsidRPr="00743FC3" w:rsidRDefault="00743FC3" w:rsidP="00743FC3">
            <w:pPr>
              <w:jc w:val="center"/>
            </w:pPr>
          </w:p>
        </w:tc>
        <w:tc>
          <w:tcPr>
            <w:tcW w:w="4378" w:type="dxa"/>
          </w:tcPr>
          <w:p w:rsidR="00743FC3" w:rsidRPr="00743FC3" w:rsidRDefault="00743FC3" w:rsidP="00743FC3">
            <w:pPr>
              <w:spacing w:before="100" w:beforeAutospacing="1" w:after="119"/>
            </w:pPr>
            <w:r w:rsidRPr="00743FC3">
              <w:t>Налог на имущество физических лиц , взимаемый по ставке , применяемой к объекту налогообложения, расположенному в границах поселения</w:t>
            </w:r>
          </w:p>
        </w:tc>
        <w:tc>
          <w:tcPr>
            <w:tcW w:w="1394" w:type="dxa"/>
            <w:vAlign w:val="center"/>
          </w:tcPr>
          <w:p w:rsidR="00743FC3" w:rsidRPr="00743FC3" w:rsidRDefault="00743FC3" w:rsidP="00743FC3">
            <w:pPr>
              <w:jc w:val="center"/>
            </w:pPr>
            <w:r w:rsidRPr="00743FC3">
              <w:t>16,0</w:t>
            </w:r>
          </w:p>
        </w:tc>
        <w:tc>
          <w:tcPr>
            <w:tcW w:w="1183" w:type="dxa"/>
            <w:vAlign w:val="center"/>
          </w:tcPr>
          <w:p w:rsidR="00743FC3" w:rsidRPr="00743FC3" w:rsidRDefault="00743FC3" w:rsidP="00743FC3">
            <w:pPr>
              <w:jc w:val="center"/>
            </w:pPr>
            <w:r w:rsidRPr="00743FC3">
              <w:t>19,0</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00010606000000000110</w:t>
            </w:r>
          </w:p>
          <w:p w:rsidR="00743FC3" w:rsidRPr="00743FC3" w:rsidRDefault="00743FC3" w:rsidP="00743FC3">
            <w:pPr>
              <w:jc w:val="center"/>
            </w:pPr>
          </w:p>
        </w:tc>
        <w:tc>
          <w:tcPr>
            <w:tcW w:w="4378" w:type="dxa"/>
          </w:tcPr>
          <w:p w:rsidR="00743FC3" w:rsidRPr="00743FC3" w:rsidRDefault="00743FC3" w:rsidP="00743FC3">
            <w:pPr>
              <w:spacing w:before="100" w:beforeAutospacing="1" w:after="119"/>
            </w:pPr>
            <w:r w:rsidRPr="00743FC3">
              <w:rPr>
                <w:color w:val="000000"/>
              </w:rPr>
              <w:t>Земельный налог</w:t>
            </w:r>
          </w:p>
          <w:p w:rsidR="00743FC3" w:rsidRPr="00743FC3" w:rsidRDefault="00743FC3" w:rsidP="00743FC3">
            <w:pPr>
              <w:jc w:val="center"/>
            </w:pPr>
          </w:p>
        </w:tc>
        <w:tc>
          <w:tcPr>
            <w:tcW w:w="1394" w:type="dxa"/>
            <w:vAlign w:val="center"/>
          </w:tcPr>
          <w:p w:rsidR="00743FC3" w:rsidRPr="00743FC3" w:rsidRDefault="00743FC3" w:rsidP="00743FC3">
            <w:pPr>
              <w:jc w:val="center"/>
            </w:pPr>
            <w:r w:rsidRPr="00743FC3">
              <w:t>205,6</w:t>
            </w:r>
          </w:p>
        </w:tc>
        <w:tc>
          <w:tcPr>
            <w:tcW w:w="1183" w:type="dxa"/>
            <w:vAlign w:val="center"/>
          </w:tcPr>
          <w:p w:rsidR="00743FC3" w:rsidRPr="00743FC3" w:rsidRDefault="00743FC3" w:rsidP="00743FC3">
            <w:pPr>
              <w:jc w:val="center"/>
            </w:pPr>
            <w:r w:rsidRPr="00743FC3">
              <w:t>198,0</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00010606023100000110</w:t>
            </w:r>
          </w:p>
          <w:p w:rsidR="00743FC3" w:rsidRPr="00743FC3" w:rsidRDefault="00743FC3" w:rsidP="00743FC3">
            <w:pPr>
              <w:jc w:val="center"/>
            </w:pPr>
          </w:p>
        </w:tc>
        <w:tc>
          <w:tcPr>
            <w:tcW w:w="4378" w:type="dxa"/>
          </w:tcPr>
          <w:p w:rsidR="00743FC3" w:rsidRPr="00743FC3" w:rsidRDefault="00743FC3" w:rsidP="00743FC3">
            <w:pPr>
              <w:spacing w:before="100" w:beforeAutospacing="1" w:after="119"/>
            </w:pPr>
            <w:r w:rsidRPr="00743FC3">
              <w:t xml:space="preserve">Земельный налог , взимаемый по ставке ,установленной подпунктом 2 пункта 1 </w:t>
            </w:r>
            <w:r w:rsidRPr="00743FC3">
              <w:lastRenderedPageBreak/>
              <w:t>статьи 394 НК РФ и применяемой к объекту налогообложения , расположенному в границах поселений</w:t>
            </w:r>
          </w:p>
        </w:tc>
        <w:tc>
          <w:tcPr>
            <w:tcW w:w="1394" w:type="dxa"/>
            <w:vAlign w:val="center"/>
          </w:tcPr>
          <w:p w:rsidR="00743FC3" w:rsidRPr="00743FC3" w:rsidRDefault="00743FC3" w:rsidP="00743FC3">
            <w:pPr>
              <w:jc w:val="center"/>
            </w:pPr>
            <w:r w:rsidRPr="00743FC3">
              <w:lastRenderedPageBreak/>
              <w:t>205,6</w:t>
            </w:r>
          </w:p>
        </w:tc>
        <w:tc>
          <w:tcPr>
            <w:tcW w:w="1183" w:type="dxa"/>
            <w:vAlign w:val="center"/>
          </w:tcPr>
          <w:p w:rsidR="00743FC3" w:rsidRPr="00743FC3" w:rsidRDefault="00743FC3" w:rsidP="00743FC3">
            <w:pPr>
              <w:jc w:val="center"/>
            </w:pPr>
            <w:r w:rsidRPr="00743FC3">
              <w:t>198,0</w:t>
            </w:r>
          </w:p>
        </w:tc>
      </w:tr>
      <w:tr w:rsidR="00743FC3" w:rsidRPr="00743FC3" w:rsidTr="00743FC3">
        <w:tc>
          <w:tcPr>
            <w:tcW w:w="2616" w:type="dxa"/>
          </w:tcPr>
          <w:p w:rsidR="00743FC3" w:rsidRPr="00743FC3" w:rsidRDefault="00743FC3" w:rsidP="00743FC3">
            <w:pPr>
              <w:spacing w:before="100" w:beforeAutospacing="1" w:after="119"/>
            </w:pPr>
            <w:r w:rsidRPr="00743FC3">
              <w:rPr>
                <w:b/>
                <w:bCs/>
                <w:color w:val="000000"/>
              </w:rPr>
              <w:lastRenderedPageBreak/>
              <w:t>00020000000000000000</w:t>
            </w:r>
          </w:p>
          <w:p w:rsidR="00743FC3" w:rsidRPr="00743FC3" w:rsidRDefault="00743FC3" w:rsidP="00743FC3">
            <w:pPr>
              <w:jc w:val="center"/>
            </w:pPr>
          </w:p>
        </w:tc>
        <w:tc>
          <w:tcPr>
            <w:tcW w:w="4378" w:type="dxa"/>
          </w:tcPr>
          <w:p w:rsidR="00743FC3" w:rsidRPr="00743FC3" w:rsidRDefault="00743FC3" w:rsidP="00743FC3">
            <w:pPr>
              <w:spacing w:before="100" w:beforeAutospacing="1" w:after="119"/>
            </w:pPr>
            <w:r w:rsidRPr="00743FC3">
              <w:rPr>
                <w:b/>
                <w:bCs/>
                <w:color w:val="000000"/>
              </w:rPr>
              <w:t>БЕЗВОЗМЕЗДНЫЕ ПОСТУПЛЕНИЯ</w:t>
            </w:r>
          </w:p>
          <w:p w:rsidR="00743FC3" w:rsidRPr="00743FC3" w:rsidRDefault="00743FC3" w:rsidP="00743FC3">
            <w:pPr>
              <w:jc w:val="center"/>
            </w:pPr>
          </w:p>
        </w:tc>
        <w:tc>
          <w:tcPr>
            <w:tcW w:w="1394" w:type="dxa"/>
            <w:vAlign w:val="center"/>
          </w:tcPr>
          <w:p w:rsidR="00743FC3" w:rsidRPr="00743FC3" w:rsidRDefault="00743FC3" w:rsidP="00743FC3">
            <w:pPr>
              <w:spacing w:before="100" w:beforeAutospacing="1" w:after="119"/>
              <w:jc w:val="center"/>
              <w:rPr>
                <w:b/>
                <w:bCs/>
                <w:color w:val="000000"/>
              </w:rPr>
            </w:pPr>
            <w:r w:rsidRPr="00743FC3">
              <w:rPr>
                <w:b/>
                <w:bCs/>
                <w:color w:val="000000"/>
              </w:rPr>
              <w:t>680,2</w:t>
            </w:r>
          </w:p>
        </w:tc>
        <w:tc>
          <w:tcPr>
            <w:tcW w:w="1183" w:type="dxa"/>
            <w:vAlign w:val="center"/>
          </w:tcPr>
          <w:p w:rsidR="00743FC3" w:rsidRPr="00743FC3" w:rsidRDefault="00743FC3" w:rsidP="00743FC3">
            <w:pPr>
              <w:spacing w:before="100" w:beforeAutospacing="1" w:after="119"/>
              <w:jc w:val="center"/>
              <w:rPr>
                <w:b/>
                <w:bCs/>
                <w:color w:val="000000"/>
              </w:rPr>
            </w:pPr>
            <w:r w:rsidRPr="00743FC3">
              <w:rPr>
                <w:b/>
                <w:bCs/>
                <w:color w:val="000000"/>
              </w:rPr>
              <w:t>709,7</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00020200000000000000</w:t>
            </w:r>
          </w:p>
          <w:p w:rsidR="00743FC3" w:rsidRPr="00743FC3" w:rsidRDefault="00743FC3" w:rsidP="00743FC3">
            <w:pPr>
              <w:jc w:val="center"/>
            </w:pPr>
          </w:p>
        </w:tc>
        <w:tc>
          <w:tcPr>
            <w:tcW w:w="4378" w:type="dxa"/>
          </w:tcPr>
          <w:p w:rsidR="00743FC3" w:rsidRPr="00743FC3" w:rsidRDefault="00743FC3" w:rsidP="00743FC3">
            <w:pPr>
              <w:spacing w:before="100" w:beforeAutospacing="1" w:after="119"/>
            </w:pPr>
            <w:r w:rsidRPr="00743FC3">
              <w:t>Безвозмездные поступления от других бюджетов бюджетной системы Российской Федерации , кроме бюджетов государственных внебюджетных фондов</w:t>
            </w:r>
          </w:p>
        </w:tc>
        <w:tc>
          <w:tcPr>
            <w:tcW w:w="1394" w:type="dxa"/>
            <w:vAlign w:val="center"/>
          </w:tcPr>
          <w:p w:rsidR="00743FC3" w:rsidRPr="00743FC3" w:rsidRDefault="00743FC3" w:rsidP="00743FC3">
            <w:pPr>
              <w:jc w:val="center"/>
            </w:pPr>
            <w:r w:rsidRPr="00743FC3">
              <w:t>680,2</w:t>
            </w:r>
          </w:p>
        </w:tc>
        <w:tc>
          <w:tcPr>
            <w:tcW w:w="1183" w:type="dxa"/>
            <w:vAlign w:val="center"/>
          </w:tcPr>
          <w:p w:rsidR="00743FC3" w:rsidRPr="00743FC3" w:rsidRDefault="00743FC3" w:rsidP="00743FC3">
            <w:pPr>
              <w:jc w:val="center"/>
            </w:pPr>
            <w:r w:rsidRPr="00743FC3">
              <w:t>709,7</w:t>
            </w:r>
          </w:p>
        </w:tc>
      </w:tr>
      <w:tr w:rsidR="00743FC3" w:rsidRPr="00743FC3" w:rsidTr="00743FC3">
        <w:tc>
          <w:tcPr>
            <w:tcW w:w="2616" w:type="dxa"/>
          </w:tcPr>
          <w:p w:rsidR="00743FC3" w:rsidRPr="00743FC3" w:rsidRDefault="00743FC3" w:rsidP="00743FC3">
            <w:pPr>
              <w:spacing w:before="100" w:beforeAutospacing="1" w:after="119"/>
            </w:pPr>
            <w:r w:rsidRPr="00743FC3">
              <w:rPr>
                <w:b/>
                <w:bCs/>
                <w:color w:val="000000"/>
              </w:rPr>
              <w:t>00020201000000000151</w:t>
            </w:r>
          </w:p>
          <w:p w:rsidR="00743FC3" w:rsidRPr="00743FC3" w:rsidRDefault="00743FC3" w:rsidP="00743FC3">
            <w:pPr>
              <w:jc w:val="center"/>
            </w:pPr>
          </w:p>
        </w:tc>
        <w:tc>
          <w:tcPr>
            <w:tcW w:w="4378" w:type="dxa"/>
          </w:tcPr>
          <w:p w:rsidR="00743FC3" w:rsidRPr="00743FC3" w:rsidRDefault="00743FC3" w:rsidP="00743FC3">
            <w:pPr>
              <w:spacing w:before="100" w:beforeAutospacing="1" w:after="119"/>
              <w:rPr>
                <w:b/>
                <w:bCs/>
                <w:color w:val="000000"/>
              </w:rPr>
            </w:pPr>
            <w:r w:rsidRPr="00743FC3">
              <w:rPr>
                <w:b/>
                <w:bCs/>
                <w:color w:val="000000"/>
              </w:rPr>
              <w:t>Дотации от других бюджетов бюджетной системы Российской Федерации</w:t>
            </w:r>
          </w:p>
        </w:tc>
        <w:tc>
          <w:tcPr>
            <w:tcW w:w="1394" w:type="dxa"/>
            <w:vAlign w:val="center"/>
          </w:tcPr>
          <w:p w:rsidR="00743FC3" w:rsidRPr="00743FC3" w:rsidRDefault="00743FC3" w:rsidP="00743FC3">
            <w:pPr>
              <w:spacing w:before="100" w:beforeAutospacing="1" w:after="119"/>
              <w:jc w:val="center"/>
              <w:rPr>
                <w:b/>
                <w:bCs/>
                <w:color w:val="000000"/>
              </w:rPr>
            </w:pPr>
            <w:r w:rsidRPr="00743FC3">
              <w:rPr>
                <w:b/>
                <w:bCs/>
                <w:color w:val="000000"/>
              </w:rPr>
              <w:t>366,3</w:t>
            </w:r>
          </w:p>
        </w:tc>
        <w:tc>
          <w:tcPr>
            <w:tcW w:w="1183" w:type="dxa"/>
            <w:vAlign w:val="center"/>
          </w:tcPr>
          <w:p w:rsidR="00743FC3" w:rsidRPr="00743FC3" w:rsidRDefault="00743FC3" w:rsidP="00743FC3">
            <w:pPr>
              <w:spacing w:before="100" w:beforeAutospacing="1" w:after="119"/>
              <w:jc w:val="center"/>
              <w:rPr>
                <w:b/>
                <w:bCs/>
                <w:color w:val="000000"/>
              </w:rPr>
            </w:pPr>
            <w:r w:rsidRPr="00743FC3">
              <w:rPr>
                <w:b/>
                <w:bCs/>
                <w:color w:val="000000"/>
              </w:rPr>
              <w:t>370,6</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00020201001100000151</w:t>
            </w:r>
          </w:p>
          <w:p w:rsidR="00743FC3" w:rsidRPr="00743FC3" w:rsidRDefault="00743FC3" w:rsidP="00743FC3">
            <w:pPr>
              <w:jc w:val="center"/>
            </w:pPr>
          </w:p>
        </w:tc>
        <w:tc>
          <w:tcPr>
            <w:tcW w:w="4378" w:type="dxa"/>
          </w:tcPr>
          <w:p w:rsidR="00743FC3" w:rsidRPr="00743FC3" w:rsidRDefault="00743FC3" w:rsidP="00743FC3">
            <w:pPr>
              <w:spacing w:before="100" w:beforeAutospacing="1" w:after="119"/>
            </w:pPr>
            <w:r w:rsidRPr="00743FC3">
              <w:t>Дотации бюджетам поселений на выравнивание уровня бюджетной обеспеченности</w:t>
            </w:r>
          </w:p>
        </w:tc>
        <w:tc>
          <w:tcPr>
            <w:tcW w:w="1394" w:type="dxa"/>
            <w:vAlign w:val="center"/>
          </w:tcPr>
          <w:p w:rsidR="00743FC3" w:rsidRPr="00743FC3" w:rsidRDefault="00743FC3" w:rsidP="00743FC3">
            <w:pPr>
              <w:jc w:val="center"/>
            </w:pPr>
            <w:r w:rsidRPr="00743FC3">
              <w:t>366,3</w:t>
            </w:r>
          </w:p>
        </w:tc>
        <w:tc>
          <w:tcPr>
            <w:tcW w:w="1183" w:type="dxa"/>
            <w:vAlign w:val="center"/>
          </w:tcPr>
          <w:p w:rsidR="00743FC3" w:rsidRPr="00743FC3" w:rsidRDefault="00743FC3" w:rsidP="00743FC3">
            <w:pPr>
              <w:jc w:val="center"/>
            </w:pPr>
            <w:r w:rsidRPr="00743FC3">
              <w:t>370,6</w:t>
            </w:r>
          </w:p>
        </w:tc>
      </w:tr>
      <w:tr w:rsidR="00743FC3" w:rsidRPr="00743FC3" w:rsidTr="00743FC3">
        <w:tc>
          <w:tcPr>
            <w:tcW w:w="2616" w:type="dxa"/>
          </w:tcPr>
          <w:p w:rsidR="00743FC3" w:rsidRPr="00743FC3" w:rsidRDefault="00743FC3" w:rsidP="00743FC3">
            <w:pPr>
              <w:spacing w:before="100" w:beforeAutospacing="1" w:after="119"/>
            </w:pPr>
            <w:r w:rsidRPr="00743FC3">
              <w:rPr>
                <w:b/>
                <w:bCs/>
                <w:color w:val="000000"/>
              </w:rPr>
              <w:t>00020203000000000151</w:t>
            </w:r>
          </w:p>
          <w:p w:rsidR="00743FC3" w:rsidRPr="00743FC3" w:rsidRDefault="00743FC3" w:rsidP="00743FC3">
            <w:pPr>
              <w:jc w:val="center"/>
            </w:pPr>
          </w:p>
        </w:tc>
        <w:tc>
          <w:tcPr>
            <w:tcW w:w="4378" w:type="dxa"/>
          </w:tcPr>
          <w:p w:rsidR="00743FC3" w:rsidRPr="00743FC3" w:rsidRDefault="00743FC3" w:rsidP="00743FC3">
            <w:pPr>
              <w:spacing w:before="100" w:beforeAutospacing="1" w:after="119"/>
              <w:rPr>
                <w:b/>
                <w:bCs/>
                <w:color w:val="000000"/>
              </w:rPr>
            </w:pPr>
            <w:r w:rsidRPr="00743FC3">
              <w:rPr>
                <w:b/>
                <w:bCs/>
                <w:color w:val="000000"/>
              </w:rPr>
              <w:t>Субвенции от других бюджетов бюджетной системы Российской Федерации</w:t>
            </w:r>
          </w:p>
        </w:tc>
        <w:tc>
          <w:tcPr>
            <w:tcW w:w="1394" w:type="dxa"/>
            <w:vAlign w:val="center"/>
          </w:tcPr>
          <w:p w:rsidR="00743FC3" w:rsidRPr="00743FC3" w:rsidRDefault="00743FC3" w:rsidP="00743FC3">
            <w:pPr>
              <w:spacing w:before="100" w:beforeAutospacing="1" w:after="119"/>
              <w:jc w:val="center"/>
              <w:rPr>
                <w:b/>
                <w:bCs/>
                <w:color w:val="000000"/>
              </w:rPr>
            </w:pPr>
            <w:r w:rsidRPr="00743FC3">
              <w:rPr>
                <w:b/>
                <w:bCs/>
                <w:color w:val="000000"/>
              </w:rPr>
              <w:t>87,5</w:t>
            </w:r>
          </w:p>
        </w:tc>
        <w:tc>
          <w:tcPr>
            <w:tcW w:w="1183" w:type="dxa"/>
            <w:vAlign w:val="center"/>
          </w:tcPr>
          <w:p w:rsidR="00743FC3" w:rsidRPr="00743FC3" w:rsidRDefault="00743FC3" w:rsidP="00743FC3">
            <w:pPr>
              <w:spacing w:before="100" w:beforeAutospacing="1" w:after="119"/>
              <w:jc w:val="center"/>
              <w:rPr>
                <w:b/>
                <w:bCs/>
                <w:color w:val="000000"/>
              </w:rPr>
            </w:pPr>
            <w:r w:rsidRPr="00743FC3">
              <w:rPr>
                <w:b/>
                <w:bCs/>
                <w:color w:val="000000"/>
              </w:rPr>
              <w:t>90,2</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00020203015100000151</w:t>
            </w:r>
          </w:p>
          <w:p w:rsidR="00743FC3" w:rsidRPr="00743FC3" w:rsidRDefault="00743FC3" w:rsidP="00743FC3">
            <w:pPr>
              <w:jc w:val="center"/>
            </w:pPr>
          </w:p>
        </w:tc>
        <w:tc>
          <w:tcPr>
            <w:tcW w:w="4378" w:type="dxa"/>
          </w:tcPr>
          <w:p w:rsidR="00743FC3" w:rsidRPr="00743FC3" w:rsidRDefault="00743FC3" w:rsidP="00743FC3">
            <w:pPr>
              <w:spacing w:before="100" w:beforeAutospacing="1" w:after="119"/>
            </w:pPr>
            <w:r w:rsidRPr="00743FC3">
              <w:t>Субвенции бюджетам поселений на осуществление полномочий по первичному воинскому учету на территориях , где отсутствуют военные комиссариаты</w:t>
            </w:r>
          </w:p>
        </w:tc>
        <w:tc>
          <w:tcPr>
            <w:tcW w:w="1394" w:type="dxa"/>
            <w:vAlign w:val="center"/>
          </w:tcPr>
          <w:p w:rsidR="00743FC3" w:rsidRPr="00743FC3" w:rsidRDefault="00743FC3" w:rsidP="00743FC3">
            <w:pPr>
              <w:jc w:val="center"/>
            </w:pPr>
            <w:r w:rsidRPr="00743FC3">
              <w:t>87,4</w:t>
            </w:r>
          </w:p>
        </w:tc>
        <w:tc>
          <w:tcPr>
            <w:tcW w:w="1183" w:type="dxa"/>
            <w:vAlign w:val="center"/>
          </w:tcPr>
          <w:p w:rsidR="00743FC3" w:rsidRPr="00743FC3" w:rsidRDefault="00743FC3" w:rsidP="00743FC3">
            <w:pPr>
              <w:jc w:val="center"/>
            </w:pPr>
            <w:r w:rsidRPr="00743FC3">
              <w:t>90,1</w:t>
            </w: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00020203024100000151</w:t>
            </w:r>
          </w:p>
          <w:p w:rsidR="00743FC3" w:rsidRPr="00743FC3" w:rsidRDefault="00743FC3" w:rsidP="00743FC3">
            <w:pPr>
              <w:jc w:val="center"/>
            </w:pPr>
          </w:p>
        </w:tc>
        <w:tc>
          <w:tcPr>
            <w:tcW w:w="4378" w:type="dxa"/>
          </w:tcPr>
          <w:p w:rsidR="00743FC3" w:rsidRPr="00743FC3" w:rsidRDefault="00743FC3" w:rsidP="00743FC3">
            <w:pPr>
              <w:spacing w:before="100" w:beforeAutospacing="1"/>
            </w:pPr>
            <w:r w:rsidRPr="00743FC3">
              <w:t>Субвенции на реализацию гос.полномочий по определению перечня должностных лиц, уполномоченных составлять протоколы об административных правонарушениях</w:t>
            </w:r>
          </w:p>
        </w:tc>
        <w:tc>
          <w:tcPr>
            <w:tcW w:w="1394" w:type="dxa"/>
            <w:vAlign w:val="center"/>
          </w:tcPr>
          <w:p w:rsidR="00743FC3" w:rsidRPr="00743FC3" w:rsidRDefault="00743FC3" w:rsidP="00743FC3">
            <w:pPr>
              <w:jc w:val="center"/>
            </w:pPr>
            <w:r w:rsidRPr="00743FC3">
              <w:t>0,1</w:t>
            </w:r>
          </w:p>
        </w:tc>
        <w:tc>
          <w:tcPr>
            <w:tcW w:w="1183" w:type="dxa"/>
            <w:vAlign w:val="center"/>
          </w:tcPr>
          <w:p w:rsidR="00743FC3" w:rsidRPr="00743FC3" w:rsidRDefault="00743FC3" w:rsidP="00743FC3">
            <w:pPr>
              <w:jc w:val="center"/>
            </w:pPr>
            <w:r w:rsidRPr="00743FC3">
              <w:t>0,1</w:t>
            </w:r>
          </w:p>
        </w:tc>
      </w:tr>
      <w:tr w:rsidR="00743FC3" w:rsidRPr="00743FC3" w:rsidTr="00743FC3">
        <w:tc>
          <w:tcPr>
            <w:tcW w:w="2616" w:type="dxa"/>
          </w:tcPr>
          <w:p w:rsidR="00743FC3" w:rsidRPr="00743FC3" w:rsidRDefault="00743FC3" w:rsidP="00743FC3">
            <w:pPr>
              <w:spacing w:before="100" w:beforeAutospacing="1" w:after="119"/>
            </w:pPr>
            <w:r w:rsidRPr="00743FC3">
              <w:rPr>
                <w:b/>
                <w:bCs/>
                <w:color w:val="000000"/>
              </w:rPr>
              <w:t>00020201000000000151</w:t>
            </w:r>
          </w:p>
          <w:p w:rsidR="00743FC3" w:rsidRPr="00743FC3" w:rsidRDefault="00743FC3" w:rsidP="00743FC3">
            <w:pPr>
              <w:jc w:val="center"/>
            </w:pPr>
          </w:p>
        </w:tc>
        <w:tc>
          <w:tcPr>
            <w:tcW w:w="4378" w:type="dxa"/>
          </w:tcPr>
          <w:p w:rsidR="00743FC3" w:rsidRPr="00743FC3" w:rsidRDefault="00743FC3" w:rsidP="00743FC3">
            <w:pPr>
              <w:spacing w:before="100" w:beforeAutospacing="1"/>
            </w:pPr>
            <w:r w:rsidRPr="00743FC3">
              <w:rPr>
                <w:b/>
                <w:bCs/>
                <w:color w:val="000000"/>
              </w:rPr>
              <w:t>Субсидии бюджетам субъектов Российской Федерации и муниципальных образований (межбюджетные субсидии)</w:t>
            </w:r>
          </w:p>
          <w:p w:rsidR="00743FC3" w:rsidRPr="00743FC3" w:rsidRDefault="00743FC3" w:rsidP="00743FC3">
            <w:pPr>
              <w:jc w:val="center"/>
            </w:pPr>
          </w:p>
        </w:tc>
        <w:tc>
          <w:tcPr>
            <w:tcW w:w="1394" w:type="dxa"/>
            <w:vAlign w:val="center"/>
          </w:tcPr>
          <w:p w:rsidR="00743FC3" w:rsidRPr="00743FC3" w:rsidRDefault="00743FC3" w:rsidP="00743FC3">
            <w:pPr>
              <w:spacing w:before="100" w:beforeAutospacing="1" w:after="119"/>
              <w:jc w:val="center"/>
              <w:rPr>
                <w:b/>
                <w:bCs/>
                <w:color w:val="000000"/>
              </w:rPr>
            </w:pPr>
          </w:p>
        </w:tc>
        <w:tc>
          <w:tcPr>
            <w:tcW w:w="1183" w:type="dxa"/>
            <w:vAlign w:val="center"/>
          </w:tcPr>
          <w:p w:rsidR="00743FC3" w:rsidRPr="00743FC3" w:rsidRDefault="00743FC3" w:rsidP="00743FC3">
            <w:pPr>
              <w:spacing w:before="100" w:beforeAutospacing="1" w:after="119"/>
              <w:jc w:val="center"/>
              <w:rPr>
                <w:b/>
                <w:bCs/>
                <w:color w:val="000000"/>
              </w:rPr>
            </w:pPr>
          </w:p>
        </w:tc>
      </w:tr>
      <w:tr w:rsidR="00743FC3" w:rsidRPr="00743FC3" w:rsidTr="00743FC3">
        <w:tc>
          <w:tcPr>
            <w:tcW w:w="2616" w:type="dxa"/>
          </w:tcPr>
          <w:p w:rsidR="00743FC3" w:rsidRPr="00743FC3" w:rsidRDefault="00743FC3" w:rsidP="00743FC3">
            <w:pPr>
              <w:spacing w:before="100" w:beforeAutospacing="1" w:after="119"/>
            </w:pPr>
            <w:r w:rsidRPr="00743FC3">
              <w:rPr>
                <w:color w:val="000000"/>
              </w:rPr>
              <w:t>00020201999100000151</w:t>
            </w:r>
          </w:p>
          <w:p w:rsidR="00743FC3" w:rsidRPr="00743FC3" w:rsidRDefault="00743FC3" w:rsidP="00743FC3">
            <w:pPr>
              <w:jc w:val="center"/>
            </w:pPr>
          </w:p>
        </w:tc>
        <w:tc>
          <w:tcPr>
            <w:tcW w:w="4378" w:type="dxa"/>
          </w:tcPr>
          <w:p w:rsidR="00743FC3" w:rsidRPr="00743FC3" w:rsidRDefault="00743FC3" w:rsidP="00743FC3">
            <w:pPr>
              <w:spacing w:before="100" w:beforeAutospacing="1" w:after="119"/>
            </w:pPr>
            <w:r w:rsidRPr="00743FC3">
              <w:t>Субсидии бюджетам поселений для софинансирования расходных обязательств по вопросам местного значения , выплачиваемых в зависимости от выполнения поселением социально экономических показателей</w:t>
            </w:r>
          </w:p>
        </w:tc>
        <w:tc>
          <w:tcPr>
            <w:tcW w:w="1394" w:type="dxa"/>
            <w:vAlign w:val="center"/>
          </w:tcPr>
          <w:p w:rsidR="00743FC3" w:rsidRPr="00743FC3" w:rsidRDefault="00743FC3" w:rsidP="00743FC3">
            <w:pPr>
              <w:jc w:val="center"/>
            </w:pPr>
          </w:p>
        </w:tc>
        <w:tc>
          <w:tcPr>
            <w:tcW w:w="1183" w:type="dxa"/>
            <w:vAlign w:val="center"/>
          </w:tcPr>
          <w:p w:rsidR="00743FC3" w:rsidRPr="00743FC3" w:rsidRDefault="00743FC3" w:rsidP="00743FC3">
            <w:pPr>
              <w:jc w:val="center"/>
            </w:pPr>
          </w:p>
        </w:tc>
      </w:tr>
      <w:tr w:rsidR="00743FC3" w:rsidRPr="00743FC3" w:rsidTr="00743FC3">
        <w:tc>
          <w:tcPr>
            <w:tcW w:w="2616" w:type="dxa"/>
          </w:tcPr>
          <w:p w:rsidR="00743FC3" w:rsidRPr="00743FC3" w:rsidRDefault="00743FC3" w:rsidP="00743FC3">
            <w:pPr>
              <w:spacing w:before="100" w:beforeAutospacing="1" w:after="119"/>
              <w:rPr>
                <w:color w:val="000000"/>
              </w:rPr>
            </w:pPr>
            <w:r w:rsidRPr="00743FC3">
              <w:rPr>
                <w:color w:val="000000"/>
              </w:rPr>
              <w:t>0020240014104201151</w:t>
            </w:r>
          </w:p>
        </w:tc>
        <w:tc>
          <w:tcPr>
            <w:tcW w:w="4378" w:type="dxa"/>
          </w:tcPr>
          <w:p w:rsidR="00743FC3" w:rsidRPr="00743FC3" w:rsidRDefault="00743FC3" w:rsidP="00743FC3">
            <w:pPr>
              <w:spacing w:before="100" w:beforeAutospacing="1" w:after="119"/>
            </w:pPr>
            <w:r w:rsidRPr="00743FC3">
              <w:t>Иные межбюджетные трансферты на осуществление дорожной деятельности</w:t>
            </w:r>
          </w:p>
        </w:tc>
        <w:tc>
          <w:tcPr>
            <w:tcW w:w="1394" w:type="dxa"/>
            <w:vAlign w:val="center"/>
          </w:tcPr>
          <w:p w:rsidR="00743FC3" w:rsidRPr="00743FC3" w:rsidRDefault="00743FC3" w:rsidP="00743FC3">
            <w:pPr>
              <w:jc w:val="center"/>
            </w:pPr>
            <w:r w:rsidRPr="00743FC3">
              <w:t>226,4</w:t>
            </w:r>
          </w:p>
        </w:tc>
        <w:tc>
          <w:tcPr>
            <w:tcW w:w="1183" w:type="dxa"/>
            <w:vAlign w:val="center"/>
          </w:tcPr>
          <w:p w:rsidR="00743FC3" w:rsidRPr="00743FC3" w:rsidRDefault="00743FC3" w:rsidP="00743FC3">
            <w:pPr>
              <w:jc w:val="center"/>
            </w:pPr>
            <w:r w:rsidRPr="00743FC3">
              <w:t>248,9</w:t>
            </w:r>
          </w:p>
        </w:tc>
      </w:tr>
    </w:tbl>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r w:rsidRPr="00743FC3">
        <w:t xml:space="preserve">                                                                                                 Приложение №5                                                                                                                                                            </w:t>
      </w:r>
    </w:p>
    <w:p w:rsidR="00743FC3" w:rsidRPr="00743FC3" w:rsidRDefault="00743FC3" w:rsidP="00743FC3">
      <w:r w:rsidRPr="00743FC3">
        <w:t xml:space="preserve">                                                                           к  Решению Петровского Совета                      </w:t>
      </w:r>
    </w:p>
    <w:p w:rsidR="00743FC3" w:rsidRPr="00743FC3" w:rsidRDefault="00743FC3" w:rsidP="00743FC3">
      <w:r w:rsidRPr="00743FC3">
        <w:t xml:space="preserve">                                                                           депутатов Дубенского муниципального района </w:t>
      </w:r>
    </w:p>
    <w:p w:rsidR="00743FC3" w:rsidRPr="00743FC3" w:rsidRDefault="00743FC3" w:rsidP="00743FC3">
      <w:r w:rsidRPr="00743FC3">
        <w:t xml:space="preserve">                                                                           «О бюджете Петровского сельского  </w:t>
      </w:r>
    </w:p>
    <w:p w:rsidR="00743FC3" w:rsidRPr="00743FC3" w:rsidRDefault="00743FC3" w:rsidP="00743FC3">
      <w:r w:rsidRPr="00743FC3">
        <w:t xml:space="preserve">                                                                          поселения Дубенского муниципального района</w:t>
      </w:r>
    </w:p>
    <w:p w:rsidR="00743FC3" w:rsidRPr="00743FC3" w:rsidRDefault="00743FC3" w:rsidP="00743FC3">
      <w:pPr>
        <w:jc w:val="center"/>
      </w:pPr>
      <w:r w:rsidRPr="00743FC3">
        <w:t xml:space="preserve">                                                                          на 2021 и плановый период 2022 и 2023 годов» </w:t>
      </w:r>
    </w:p>
    <w:p w:rsidR="00743FC3" w:rsidRPr="00743FC3" w:rsidRDefault="00743FC3" w:rsidP="00743FC3">
      <w:pPr>
        <w:jc w:val="center"/>
      </w:pPr>
      <w:r w:rsidRPr="00743FC3">
        <w:t xml:space="preserve">                                 от 29.12.2020года № 98</w:t>
      </w:r>
    </w:p>
    <w:p w:rsidR="00743FC3" w:rsidRPr="00743FC3" w:rsidRDefault="00743FC3" w:rsidP="00743FC3">
      <w:pPr>
        <w:jc w:val="center"/>
      </w:pPr>
    </w:p>
    <w:p w:rsidR="00743FC3" w:rsidRPr="00743FC3" w:rsidRDefault="00743FC3" w:rsidP="00743FC3">
      <w:pPr>
        <w:jc w:val="center"/>
      </w:pPr>
      <w:r w:rsidRPr="00743FC3">
        <w:t>Распределение бюджетных ассигнований бюджета Петровского сельского поселения Дубенского муниципального района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w:t>
      </w:r>
    </w:p>
    <w:p w:rsidR="00743FC3" w:rsidRPr="00743FC3" w:rsidRDefault="00743FC3" w:rsidP="00743FC3">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5"/>
        <w:gridCol w:w="693"/>
        <w:gridCol w:w="710"/>
        <w:gridCol w:w="531"/>
        <w:gridCol w:w="358"/>
        <w:gridCol w:w="531"/>
        <w:gridCol w:w="816"/>
        <w:gridCol w:w="705"/>
        <w:gridCol w:w="1152"/>
      </w:tblGrid>
      <w:tr w:rsidR="00743FC3" w:rsidRPr="00743FC3" w:rsidTr="00743FC3">
        <w:tc>
          <w:tcPr>
            <w:tcW w:w="4075" w:type="dxa"/>
          </w:tcPr>
          <w:p w:rsidR="00743FC3" w:rsidRPr="00743FC3" w:rsidRDefault="00743FC3" w:rsidP="00743FC3">
            <w:pPr>
              <w:jc w:val="center"/>
            </w:pPr>
            <w:r w:rsidRPr="00743FC3">
              <w:t>Наименование</w:t>
            </w:r>
          </w:p>
          <w:p w:rsidR="00743FC3" w:rsidRPr="00743FC3" w:rsidRDefault="00743FC3" w:rsidP="00743FC3">
            <w:pPr>
              <w:jc w:val="center"/>
            </w:pPr>
          </w:p>
        </w:tc>
        <w:tc>
          <w:tcPr>
            <w:tcW w:w="693" w:type="dxa"/>
            <w:vAlign w:val="center"/>
          </w:tcPr>
          <w:p w:rsidR="00743FC3" w:rsidRPr="00743FC3" w:rsidRDefault="00743FC3" w:rsidP="00743FC3">
            <w:pPr>
              <w:jc w:val="center"/>
            </w:pPr>
            <w:r w:rsidRPr="00743FC3">
              <w:t>Рз</w:t>
            </w:r>
          </w:p>
        </w:tc>
        <w:tc>
          <w:tcPr>
            <w:tcW w:w="710" w:type="dxa"/>
            <w:vAlign w:val="center"/>
          </w:tcPr>
          <w:p w:rsidR="00743FC3" w:rsidRPr="00743FC3" w:rsidRDefault="00743FC3" w:rsidP="00743FC3">
            <w:pPr>
              <w:jc w:val="center"/>
            </w:pPr>
            <w:r w:rsidRPr="00743FC3">
              <w:t>ПРз</w:t>
            </w:r>
          </w:p>
        </w:tc>
        <w:tc>
          <w:tcPr>
            <w:tcW w:w="2236" w:type="dxa"/>
            <w:gridSpan w:val="4"/>
            <w:vAlign w:val="center"/>
          </w:tcPr>
          <w:p w:rsidR="00743FC3" w:rsidRPr="00743FC3" w:rsidRDefault="00743FC3" w:rsidP="00743FC3">
            <w:pPr>
              <w:jc w:val="center"/>
            </w:pPr>
            <w:r w:rsidRPr="00743FC3">
              <w:t>ЦСР</w:t>
            </w:r>
          </w:p>
        </w:tc>
        <w:tc>
          <w:tcPr>
            <w:tcW w:w="705" w:type="dxa"/>
            <w:vAlign w:val="center"/>
          </w:tcPr>
          <w:p w:rsidR="00743FC3" w:rsidRPr="00743FC3" w:rsidRDefault="00743FC3" w:rsidP="00743FC3">
            <w:pPr>
              <w:jc w:val="center"/>
            </w:pPr>
            <w:r w:rsidRPr="00743FC3">
              <w:t>ВР</w:t>
            </w:r>
          </w:p>
        </w:tc>
        <w:tc>
          <w:tcPr>
            <w:tcW w:w="1152" w:type="dxa"/>
            <w:vAlign w:val="center"/>
          </w:tcPr>
          <w:p w:rsidR="00743FC3" w:rsidRPr="00743FC3" w:rsidRDefault="00743FC3" w:rsidP="00743FC3">
            <w:pPr>
              <w:jc w:val="center"/>
            </w:pPr>
            <w:r w:rsidRPr="00743FC3">
              <w:t>2021 г.</w:t>
            </w:r>
          </w:p>
        </w:tc>
      </w:tr>
      <w:tr w:rsidR="00743FC3" w:rsidRPr="00743FC3" w:rsidTr="00743FC3">
        <w:tc>
          <w:tcPr>
            <w:tcW w:w="4075" w:type="dxa"/>
          </w:tcPr>
          <w:p w:rsidR="00743FC3" w:rsidRPr="00743FC3" w:rsidRDefault="00743FC3" w:rsidP="00743FC3">
            <w:pPr>
              <w:jc w:val="center"/>
            </w:pPr>
            <w:r w:rsidRPr="00743FC3">
              <w:t>1</w:t>
            </w:r>
          </w:p>
        </w:tc>
        <w:tc>
          <w:tcPr>
            <w:tcW w:w="693" w:type="dxa"/>
            <w:vAlign w:val="center"/>
          </w:tcPr>
          <w:p w:rsidR="00743FC3" w:rsidRPr="00743FC3" w:rsidRDefault="00743FC3" w:rsidP="00743FC3">
            <w:pPr>
              <w:jc w:val="center"/>
            </w:pPr>
            <w:r w:rsidRPr="00743FC3">
              <w:t>2</w:t>
            </w:r>
          </w:p>
        </w:tc>
        <w:tc>
          <w:tcPr>
            <w:tcW w:w="710" w:type="dxa"/>
            <w:vAlign w:val="center"/>
          </w:tcPr>
          <w:p w:rsidR="00743FC3" w:rsidRPr="00743FC3" w:rsidRDefault="00743FC3" w:rsidP="00743FC3">
            <w:pPr>
              <w:jc w:val="center"/>
            </w:pPr>
            <w:r w:rsidRPr="00743FC3">
              <w:t>3</w:t>
            </w:r>
          </w:p>
        </w:tc>
        <w:tc>
          <w:tcPr>
            <w:tcW w:w="531" w:type="dxa"/>
            <w:vAlign w:val="center"/>
          </w:tcPr>
          <w:p w:rsidR="00743FC3" w:rsidRPr="00743FC3" w:rsidRDefault="00743FC3" w:rsidP="00743FC3">
            <w:pPr>
              <w:jc w:val="center"/>
            </w:pPr>
            <w:r w:rsidRPr="00743FC3">
              <w:t>4</w:t>
            </w:r>
          </w:p>
        </w:tc>
        <w:tc>
          <w:tcPr>
            <w:tcW w:w="358" w:type="dxa"/>
            <w:vAlign w:val="center"/>
          </w:tcPr>
          <w:p w:rsidR="00743FC3" w:rsidRPr="00743FC3" w:rsidRDefault="00743FC3" w:rsidP="00743FC3">
            <w:pPr>
              <w:jc w:val="center"/>
            </w:pPr>
            <w:r w:rsidRPr="00743FC3">
              <w:t>5</w:t>
            </w:r>
          </w:p>
        </w:tc>
        <w:tc>
          <w:tcPr>
            <w:tcW w:w="531" w:type="dxa"/>
            <w:vAlign w:val="center"/>
          </w:tcPr>
          <w:p w:rsidR="00743FC3" w:rsidRPr="00743FC3" w:rsidRDefault="00743FC3" w:rsidP="00743FC3">
            <w:pPr>
              <w:jc w:val="center"/>
            </w:pPr>
            <w:r w:rsidRPr="00743FC3">
              <w:t>6</w:t>
            </w:r>
          </w:p>
        </w:tc>
        <w:tc>
          <w:tcPr>
            <w:tcW w:w="816" w:type="dxa"/>
            <w:vAlign w:val="center"/>
          </w:tcPr>
          <w:p w:rsidR="00743FC3" w:rsidRPr="00743FC3" w:rsidRDefault="00743FC3" w:rsidP="00743FC3">
            <w:pPr>
              <w:jc w:val="center"/>
            </w:pPr>
            <w:r w:rsidRPr="00743FC3">
              <w:t>7</w:t>
            </w:r>
          </w:p>
        </w:tc>
        <w:tc>
          <w:tcPr>
            <w:tcW w:w="705" w:type="dxa"/>
            <w:vAlign w:val="center"/>
          </w:tcPr>
          <w:p w:rsidR="00743FC3" w:rsidRPr="00743FC3" w:rsidRDefault="00743FC3" w:rsidP="00743FC3">
            <w:pPr>
              <w:jc w:val="center"/>
            </w:pPr>
            <w:r w:rsidRPr="00743FC3">
              <w:t>8</w:t>
            </w:r>
          </w:p>
        </w:tc>
        <w:tc>
          <w:tcPr>
            <w:tcW w:w="1152" w:type="dxa"/>
            <w:vAlign w:val="center"/>
          </w:tcPr>
          <w:p w:rsidR="00743FC3" w:rsidRPr="00743FC3" w:rsidRDefault="00743FC3" w:rsidP="00743FC3">
            <w:pPr>
              <w:jc w:val="center"/>
            </w:pPr>
            <w:r w:rsidRPr="00743FC3">
              <w:t>9</w:t>
            </w:r>
          </w:p>
        </w:tc>
      </w:tr>
      <w:tr w:rsidR="00743FC3" w:rsidRPr="00743FC3" w:rsidTr="00743FC3">
        <w:tc>
          <w:tcPr>
            <w:tcW w:w="4075" w:type="dxa"/>
          </w:tcPr>
          <w:p w:rsidR="00743FC3" w:rsidRPr="00743FC3" w:rsidRDefault="00743FC3" w:rsidP="00743FC3">
            <w:pPr>
              <w:rPr>
                <w:b/>
                <w:bCs/>
                <w:color w:val="0070C0"/>
              </w:rPr>
            </w:pPr>
            <w:r w:rsidRPr="00743FC3">
              <w:rPr>
                <w:b/>
                <w:bCs/>
                <w:color w:val="0070C0"/>
              </w:rPr>
              <w:t>ВСЕГО РАСХОДОВ</w:t>
            </w:r>
          </w:p>
        </w:tc>
        <w:tc>
          <w:tcPr>
            <w:tcW w:w="693" w:type="dxa"/>
            <w:vAlign w:val="center"/>
          </w:tcPr>
          <w:p w:rsidR="00743FC3" w:rsidRPr="00743FC3" w:rsidRDefault="00743FC3" w:rsidP="00743FC3">
            <w:pPr>
              <w:jc w:val="center"/>
              <w:rPr>
                <w:color w:val="0070C0"/>
              </w:rPr>
            </w:pPr>
          </w:p>
        </w:tc>
        <w:tc>
          <w:tcPr>
            <w:tcW w:w="710" w:type="dxa"/>
            <w:vAlign w:val="center"/>
          </w:tcPr>
          <w:p w:rsidR="00743FC3" w:rsidRPr="00743FC3" w:rsidRDefault="00743FC3" w:rsidP="00743FC3">
            <w:pPr>
              <w:jc w:val="center"/>
              <w:rPr>
                <w:color w:val="0070C0"/>
              </w:rPr>
            </w:pPr>
          </w:p>
        </w:tc>
        <w:tc>
          <w:tcPr>
            <w:tcW w:w="531" w:type="dxa"/>
            <w:vAlign w:val="center"/>
          </w:tcPr>
          <w:p w:rsidR="00743FC3" w:rsidRPr="00743FC3" w:rsidRDefault="00743FC3" w:rsidP="00743FC3">
            <w:pPr>
              <w:jc w:val="center"/>
              <w:rPr>
                <w:color w:val="0070C0"/>
              </w:rPr>
            </w:pPr>
          </w:p>
        </w:tc>
        <w:tc>
          <w:tcPr>
            <w:tcW w:w="358" w:type="dxa"/>
            <w:vAlign w:val="center"/>
          </w:tcPr>
          <w:p w:rsidR="00743FC3" w:rsidRPr="00743FC3" w:rsidRDefault="00743FC3" w:rsidP="00743FC3">
            <w:pPr>
              <w:jc w:val="center"/>
              <w:rPr>
                <w:color w:val="0070C0"/>
              </w:rPr>
            </w:pPr>
          </w:p>
        </w:tc>
        <w:tc>
          <w:tcPr>
            <w:tcW w:w="531" w:type="dxa"/>
            <w:vAlign w:val="center"/>
          </w:tcPr>
          <w:p w:rsidR="00743FC3" w:rsidRPr="00743FC3" w:rsidRDefault="00743FC3" w:rsidP="00743FC3">
            <w:pPr>
              <w:jc w:val="center"/>
              <w:rPr>
                <w:color w:val="0070C0"/>
              </w:rPr>
            </w:pPr>
          </w:p>
        </w:tc>
        <w:tc>
          <w:tcPr>
            <w:tcW w:w="816" w:type="dxa"/>
            <w:vAlign w:val="center"/>
          </w:tcPr>
          <w:p w:rsidR="00743FC3" w:rsidRPr="00743FC3" w:rsidRDefault="00743FC3" w:rsidP="00743FC3">
            <w:pPr>
              <w:jc w:val="center"/>
              <w:rPr>
                <w:color w:val="0070C0"/>
              </w:rPr>
            </w:pPr>
          </w:p>
        </w:tc>
        <w:tc>
          <w:tcPr>
            <w:tcW w:w="705" w:type="dxa"/>
            <w:vAlign w:val="center"/>
          </w:tcPr>
          <w:p w:rsidR="00743FC3" w:rsidRPr="00743FC3" w:rsidRDefault="00743FC3" w:rsidP="00743FC3">
            <w:pPr>
              <w:jc w:val="center"/>
              <w:rPr>
                <w:color w:val="0070C0"/>
              </w:rPr>
            </w:pPr>
          </w:p>
        </w:tc>
        <w:tc>
          <w:tcPr>
            <w:tcW w:w="1152" w:type="dxa"/>
            <w:vAlign w:val="center"/>
          </w:tcPr>
          <w:p w:rsidR="00743FC3" w:rsidRPr="00743FC3" w:rsidRDefault="00743FC3" w:rsidP="00743FC3">
            <w:pPr>
              <w:spacing w:before="100" w:beforeAutospacing="1" w:after="119"/>
              <w:jc w:val="center"/>
              <w:rPr>
                <w:b/>
                <w:bCs/>
                <w:color w:val="0070C0"/>
              </w:rPr>
            </w:pPr>
            <w:r w:rsidRPr="00743FC3">
              <w:rPr>
                <w:b/>
                <w:bCs/>
                <w:color w:val="0070C0"/>
              </w:rPr>
              <w:t>1202,2</w:t>
            </w:r>
          </w:p>
        </w:tc>
      </w:tr>
      <w:tr w:rsidR="00743FC3" w:rsidRPr="00743FC3" w:rsidTr="00743FC3">
        <w:tc>
          <w:tcPr>
            <w:tcW w:w="4075" w:type="dxa"/>
            <w:vAlign w:val="bottom"/>
          </w:tcPr>
          <w:p w:rsidR="00743FC3" w:rsidRPr="00743FC3" w:rsidRDefault="00743FC3" w:rsidP="00743FC3">
            <w:pPr>
              <w:rPr>
                <w:b/>
                <w:bCs/>
                <w:color w:val="C00000"/>
              </w:rPr>
            </w:pPr>
            <w:r w:rsidRPr="00743FC3">
              <w:rPr>
                <w:b/>
                <w:bCs/>
                <w:color w:val="C00000"/>
              </w:rPr>
              <w:t>Общегосударственные вопросы</w:t>
            </w:r>
          </w:p>
        </w:tc>
        <w:tc>
          <w:tcPr>
            <w:tcW w:w="693" w:type="dxa"/>
            <w:vAlign w:val="center"/>
          </w:tcPr>
          <w:p w:rsidR="00743FC3" w:rsidRPr="00743FC3" w:rsidRDefault="00743FC3" w:rsidP="00743FC3">
            <w:pPr>
              <w:jc w:val="center"/>
              <w:rPr>
                <w:color w:val="C00000"/>
              </w:rPr>
            </w:pPr>
            <w:r w:rsidRPr="00743FC3">
              <w:rPr>
                <w:color w:val="C00000"/>
              </w:rPr>
              <w:t>01</w:t>
            </w:r>
          </w:p>
        </w:tc>
        <w:tc>
          <w:tcPr>
            <w:tcW w:w="710" w:type="dxa"/>
            <w:vAlign w:val="center"/>
          </w:tcPr>
          <w:p w:rsidR="00743FC3" w:rsidRPr="00743FC3" w:rsidRDefault="00743FC3" w:rsidP="00743FC3">
            <w:pPr>
              <w:jc w:val="center"/>
              <w:rPr>
                <w:color w:val="C00000"/>
              </w:rPr>
            </w:pPr>
          </w:p>
        </w:tc>
        <w:tc>
          <w:tcPr>
            <w:tcW w:w="531" w:type="dxa"/>
            <w:vAlign w:val="center"/>
          </w:tcPr>
          <w:p w:rsidR="00743FC3" w:rsidRPr="00743FC3" w:rsidRDefault="00743FC3" w:rsidP="00743FC3">
            <w:pPr>
              <w:jc w:val="center"/>
              <w:rPr>
                <w:color w:val="C00000"/>
              </w:rPr>
            </w:pPr>
          </w:p>
        </w:tc>
        <w:tc>
          <w:tcPr>
            <w:tcW w:w="358" w:type="dxa"/>
            <w:vAlign w:val="center"/>
          </w:tcPr>
          <w:p w:rsidR="00743FC3" w:rsidRPr="00743FC3" w:rsidRDefault="00743FC3" w:rsidP="00743FC3">
            <w:pPr>
              <w:jc w:val="center"/>
              <w:rPr>
                <w:color w:val="C00000"/>
              </w:rPr>
            </w:pPr>
          </w:p>
        </w:tc>
        <w:tc>
          <w:tcPr>
            <w:tcW w:w="531" w:type="dxa"/>
            <w:vAlign w:val="center"/>
          </w:tcPr>
          <w:p w:rsidR="00743FC3" w:rsidRPr="00743FC3" w:rsidRDefault="00743FC3" w:rsidP="00743FC3">
            <w:pPr>
              <w:jc w:val="center"/>
              <w:rPr>
                <w:color w:val="C00000"/>
              </w:rPr>
            </w:pPr>
          </w:p>
        </w:tc>
        <w:tc>
          <w:tcPr>
            <w:tcW w:w="816" w:type="dxa"/>
            <w:vAlign w:val="center"/>
          </w:tcPr>
          <w:p w:rsidR="00743FC3" w:rsidRPr="00743FC3" w:rsidRDefault="00743FC3" w:rsidP="00743FC3">
            <w:pPr>
              <w:jc w:val="center"/>
              <w:rPr>
                <w:color w:val="C00000"/>
              </w:rPr>
            </w:pPr>
          </w:p>
        </w:tc>
        <w:tc>
          <w:tcPr>
            <w:tcW w:w="705" w:type="dxa"/>
            <w:vAlign w:val="center"/>
          </w:tcPr>
          <w:p w:rsidR="00743FC3" w:rsidRPr="00743FC3" w:rsidRDefault="00743FC3" w:rsidP="00743FC3">
            <w:pPr>
              <w:jc w:val="center"/>
              <w:rPr>
                <w:color w:val="C00000"/>
              </w:rPr>
            </w:pPr>
          </w:p>
        </w:tc>
        <w:tc>
          <w:tcPr>
            <w:tcW w:w="1152" w:type="dxa"/>
            <w:vAlign w:val="center"/>
          </w:tcPr>
          <w:p w:rsidR="00743FC3" w:rsidRPr="00743FC3" w:rsidRDefault="00743FC3" w:rsidP="00743FC3">
            <w:pPr>
              <w:jc w:val="center"/>
              <w:rPr>
                <w:b/>
                <w:color w:val="C00000"/>
              </w:rPr>
            </w:pPr>
            <w:r w:rsidRPr="00743FC3">
              <w:rPr>
                <w:b/>
                <w:color w:val="C00000"/>
              </w:rPr>
              <w:t>819,4</w:t>
            </w:r>
          </w:p>
        </w:tc>
      </w:tr>
      <w:tr w:rsidR="00743FC3" w:rsidRPr="00743FC3" w:rsidTr="00743FC3">
        <w:tc>
          <w:tcPr>
            <w:tcW w:w="4075" w:type="dxa"/>
            <w:vAlign w:val="bottom"/>
          </w:tcPr>
          <w:p w:rsidR="00743FC3" w:rsidRPr="00743FC3" w:rsidRDefault="00743FC3" w:rsidP="00743FC3">
            <w:pPr>
              <w:rPr>
                <w:b/>
                <w:color w:val="00B050"/>
              </w:rPr>
            </w:pPr>
            <w:r w:rsidRPr="00743FC3">
              <w:rPr>
                <w:b/>
                <w:color w:val="00B050"/>
              </w:rPr>
              <w:t>Функционирование высшего должностного лица субъекта РФ и органа местного самоуправления муниципальных образований</w:t>
            </w:r>
          </w:p>
        </w:tc>
        <w:tc>
          <w:tcPr>
            <w:tcW w:w="693" w:type="dxa"/>
            <w:vAlign w:val="center"/>
          </w:tcPr>
          <w:p w:rsidR="00743FC3" w:rsidRPr="00743FC3" w:rsidRDefault="00743FC3" w:rsidP="00743FC3">
            <w:pPr>
              <w:jc w:val="center"/>
              <w:rPr>
                <w:b/>
                <w:color w:val="00B050"/>
              </w:rPr>
            </w:pPr>
            <w:r w:rsidRPr="00743FC3">
              <w:rPr>
                <w:b/>
                <w:color w:val="00B050"/>
              </w:rPr>
              <w:t>01</w:t>
            </w:r>
          </w:p>
        </w:tc>
        <w:tc>
          <w:tcPr>
            <w:tcW w:w="710" w:type="dxa"/>
            <w:vAlign w:val="center"/>
          </w:tcPr>
          <w:p w:rsidR="00743FC3" w:rsidRPr="00743FC3" w:rsidRDefault="00743FC3" w:rsidP="00743FC3">
            <w:pPr>
              <w:jc w:val="center"/>
              <w:rPr>
                <w:b/>
                <w:color w:val="00B050"/>
              </w:rPr>
            </w:pPr>
            <w:r w:rsidRPr="00743FC3">
              <w:rPr>
                <w:b/>
                <w:color w:val="00B050"/>
              </w:rPr>
              <w:t>02</w:t>
            </w:r>
          </w:p>
        </w:tc>
        <w:tc>
          <w:tcPr>
            <w:tcW w:w="531" w:type="dxa"/>
            <w:vAlign w:val="center"/>
          </w:tcPr>
          <w:p w:rsidR="00743FC3" w:rsidRPr="00743FC3" w:rsidRDefault="00743FC3" w:rsidP="00743FC3">
            <w:pPr>
              <w:jc w:val="center"/>
              <w:rPr>
                <w:b/>
                <w:color w:val="00B050"/>
              </w:rPr>
            </w:pPr>
          </w:p>
        </w:tc>
        <w:tc>
          <w:tcPr>
            <w:tcW w:w="358" w:type="dxa"/>
            <w:vAlign w:val="center"/>
          </w:tcPr>
          <w:p w:rsidR="00743FC3" w:rsidRPr="00743FC3" w:rsidRDefault="00743FC3" w:rsidP="00743FC3">
            <w:pPr>
              <w:jc w:val="center"/>
              <w:rPr>
                <w:b/>
                <w:color w:val="00B050"/>
              </w:rPr>
            </w:pPr>
          </w:p>
        </w:tc>
        <w:tc>
          <w:tcPr>
            <w:tcW w:w="531" w:type="dxa"/>
            <w:vAlign w:val="center"/>
          </w:tcPr>
          <w:p w:rsidR="00743FC3" w:rsidRPr="00743FC3" w:rsidRDefault="00743FC3" w:rsidP="00743FC3">
            <w:pPr>
              <w:jc w:val="center"/>
              <w:rPr>
                <w:b/>
                <w:color w:val="00B050"/>
              </w:rPr>
            </w:pPr>
          </w:p>
        </w:tc>
        <w:tc>
          <w:tcPr>
            <w:tcW w:w="816" w:type="dxa"/>
            <w:vAlign w:val="center"/>
          </w:tcPr>
          <w:p w:rsidR="00743FC3" w:rsidRPr="00743FC3" w:rsidRDefault="00743FC3" w:rsidP="00743FC3">
            <w:pPr>
              <w:jc w:val="center"/>
              <w:rPr>
                <w:b/>
                <w:color w:val="00B050"/>
              </w:rPr>
            </w:pPr>
          </w:p>
        </w:tc>
        <w:tc>
          <w:tcPr>
            <w:tcW w:w="705" w:type="dxa"/>
            <w:vAlign w:val="center"/>
          </w:tcPr>
          <w:p w:rsidR="00743FC3" w:rsidRPr="00743FC3" w:rsidRDefault="00743FC3" w:rsidP="00743FC3">
            <w:pPr>
              <w:jc w:val="center"/>
              <w:rPr>
                <w:b/>
                <w:color w:val="00B050"/>
              </w:rPr>
            </w:pPr>
          </w:p>
        </w:tc>
        <w:tc>
          <w:tcPr>
            <w:tcW w:w="1152" w:type="dxa"/>
            <w:vAlign w:val="center"/>
          </w:tcPr>
          <w:p w:rsidR="00743FC3" w:rsidRPr="00743FC3" w:rsidRDefault="00743FC3" w:rsidP="00743FC3">
            <w:pPr>
              <w:jc w:val="center"/>
              <w:rPr>
                <w:b/>
                <w:color w:val="00B050"/>
              </w:rPr>
            </w:pPr>
            <w:r w:rsidRPr="00743FC3">
              <w:rPr>
                <w:b/>
                <w:color w:val="00B050"/>
              </w:rPr>
              <w:t>323,8</w:t>
            </w:r>
          </w:p>
        </w:tc>
      </w:tr>
      <w:tr w:rsidR="00743FC3" w:rsidRPr="00743FC3" w:rsidTr="00743FC3">
        <w:tc>
          <w:tcPr>
            <w:tcW w:w="4075" w:type="dxa"/>
            <w:vAlign w:val="bottom"/>
          </w:tcPr>
          <w:p w:rsidR="00743FC3" w:rsidRPr="00743FC3" w:rsidRDefault="00743FC3" w:rsidP="00743FC3">
            <w:r w:rsidRPr="00743FC3">
              <w:t>Непрограммные расходы главных распорядителей бюджетных средств Республики Мордовия</w:t>
            </w:r>
          </w:p>
        </w:tc>
        <w:tc>
          <w:tcPr>
            <w:tcW w:w="693" w:type="dxa"/>
            <w:vAlign w:val="center"/>
          </w:tcPr>
          <w:p w:rsidR="00743FC3" w:rsidRPr="00743FC3" w:rsidRDefault="00743FC3" w:rsidP="00743FC3">
            <w:pPr>
              <w:jc w:val="center"/>
            </w:pPr>
            <w:r w:rsidRPr="00743FC3">
              <w:t>01</w:t>
            </w:r>
          </w:p>
        </w:tc>
        <w:tc>
          <w:tcPr>
            <w:tcW w:w="710" w:type="dxa"/>
            <w:vAlign w:val="center"/>
          </w:tcPr>
          <w:p w:rsidR="00743FC3" w:rsidRPr="00743FC3" w:rsidRDefault="00743FC3" w:rsidP="00743FC3">
            <w:pPr>
              <w:jc w:val="center"/>
            </w:pPr>
            <w:r w:rsidRPr="00743FC3">
              <w:t>02</w:t>
            </w:r>
          </w:p>
        </w:tc>
        <w:tc>
          <w:tcPr>
            <w:tcW w:w="531"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p>
        </w:tc>
        <w:tc>
          <w:tcPr>
            <w:tcW w:w="531" w:type="dxa"/>
            <w:vAlign w:val="center"/>
          </w:tcPr>
          <w:p w:rsidR="00743FC3" w:rsidRPr="00743FC3" w:rsidRDefault="00743FC3" w:rsidP="00743FC3">
            <w:pPr>
              <w:jc w:val="center"/>
            </w:pP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323,8</w:t>
            </w:r>
          </w:p>
        </w:tc>
      </w:tr>
      <w:tr w:rsidR="00743FC3" w:rsidRPr="00743FC3" w:rsidTr="00743FC3">
        <w:tc>
          <w:tcPr>
            <w:tcW w:w="4075" w:type="dxa"/>
            <w:vAlign w:val="bottom"/>
          </w:tcPr>
          <w:p w:rsidR="00743FC3" w:rsidRPr="00743FC3" w:rsidRDefault="00743FC3" w:rsidP="00743FC3">
            <w:r w:rsidRPr="00743FC3">
              <w:t>Непрограммные расходы в рамках обеспечения деятельности главных распорядителей бюджетных средств Республики Мордовия</w:t>
            </w:r>
          </w:p>
        </w:tc>
        <w:tc>
          <w:tcPr>
            <w:tcW w:w="693" w:type="dxa"/>
            <w:vAlign w:val="center"/>
          </w:tcPr>
          <w:p w:rsidR="00743FC3" w:rsidRPr="00743FC3" w:rsidRDefault="00743FC3" w:rsidP="00743FC3">
            <w:pPr>
              <w:jc w:val="center"/>
            </w:pPr>
            <w:r w:rsidRPr="00743FC3">
              <w:t>01</w:t>
            </w:r>
          </w:p>
        </w:tc>
        <w:tc>
          <w:tcPr>
            <w:tcW w:w="710" w:type="dxa"/>
            <w:vAlign w:val="center"/>
          </w:tcPr>
          <w:p w:rsidR="00743FC3" w:rsidRPr="00743FC3" w:rsidRDefault="00743FC3" w:rsidP="00743FC3">
            <w:pPr>
              <w:jc w:val="center"/>
            </w:pPr>
            <w:r w:rsidRPr="00743FC3">
              <w:t>02</w:t>
            </w:r>
          </w:p>
        </w:tc>
        <w:tc>
          <w:tcPr>
            <w:tcW w:w="531"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323,8</w:t>
            </w:r>
          </w:p>
        </w:tc>
      </w:tr>
      <w:tr w:rsidR="00743FC3" w:rsidRPr="00743FC3" w:rsidTr="00743FC3">
        <w:tc>
          <w:tcPr>
            <w:tcW w:w="4075" w:type="dxa"/>
            <w:vAlign w:val="bottom"/>
          </w:tcPr>
          <w:p w:rsidR="00743FC3" w:rsidRPr="00743FC3" w:rsidRDefault="00743FC3" w:rsidP="00743FC3">
            <w:r w:rsidRPr="00743FC3">
              <w:t>Расходы на обеспечение функций органов местного самоуправления Республики Мордовия</w:t>
            </w:r>
          </w:p>
        </w:tc>
        <w:tc>
          <w:tcPr>
            <w:tcW w:w="693" w:type="dxa"/>
            <w:vAlign w:val="center"/>
          </w:tcPr>
          <w:p w:rsidR="00743FC3" w:rsidRPr="00743FC3" w:rsidRDefault="00743FC3" w:rsidP="00743FC3">
            <w:pPr>
              <w:jc w:val="center"/>
            </w:pPr>
            <w:r w:rsidRPr="00743FC3">
              <w:t>01</w:t>
            </w:r>
          </w:p>
        </w:tc>
        <w:tc>
          <w:tcPr>
            <w:tcW w:w="710" w:type="dxa"/>
            <w:vAlign w:val="center"/>
          </w:tcPr>
          <w:p w:rsidR="00743FC3" w:rsidRPr="00743FC3" w:rsidRDefault="00743FC3" w:rsidP="00743FC3">
            <w:pPr>
              <w:jc w:val="center"/>
            </w:pPr>
            <w:r w:rsidRPr="00743FC3">
              <w:t>02</w:t>
            </w:r>
          </w:p>
        </w:tc>
        <w:tc>
          <w:tcPr>
            <w:tcW w:w="531"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323,8</w:t>
            </w:r>
          </w:p>
        </w:tc>
      </w:tr>
      <w:tr w:rsidR="00743FC3" w:rsidRPr="00743FC3" w:rsidTr="00743FC3">
        <w:tc>
          <w:tcPr>
            <w:tcW w:w="4075" w:type="dxa"/>
            <w:vAlign w:val="bottom"/>
          </w:tcPr>
          <w:p w:rsidR="00743FC3" w:rsidRPr="00743FC3" w:rsidRDefault="00743FC3" w:rsidP="00743FC3">
            <w:r w:rsidRPr="00743FC3">
              <w:t>Фонд оплаты труда государственных (муниципальных) органов</w:t>
            </w:r>
          </w:p>
        </w:tc>
        <w:tc>
          <w:tcPr>
            <w:tcW w:w="693" w:type="dxa"/>
            <w:vAlign w:val="center"/>
          </w:tcPr>
          <w:p w:rsidR="00743FC3" w:rsidRPr="00743FC3" w:rsidRDefault="00743FC3" w:rsidP="00743FC3">
            <w:pPr>
              <w:jc w:val="center"/>
            </w:pPr>
            <w:r w:rsidRPr="00743FC3">
              <w:t>01</w:t>
            </w:r>
          </w:p>
        </w:tc>
        <w:tc>
          <w:tcPr>
            <w:tcW w:w="710" w:type="dxa"/>
            <w:vAlign w:val="center"/>
          </w:tcPr>
          <w:p w:rsidR="00743FC3" w:rsidRPr="00743FC3" w:rsidRDefault="00743FC3" w:rsidP="00743FC3">
            <w:pPr>
              <w:jc w:val="center"/>
            </w:pPr>
            <w:r w:rsidRPr="00743FC3">
              <w:t>02</w:t>
            </w:r>
          </w:p>
        </w:tc>
        <w:tc>
          <w:tcPr>
            <w:tcW w:w="531"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r w:rsidRPr="00743FC3">
              <w:t>44205</w:t>
            </w:r>
          </w:p>
        </w:tc>
        <w:tc>
          <w:tcPr>
            <w:tcW w:w="705" w:type="dxa"/>
            <w:vAlign w:val="center"/>
          </w:tcPr>
          <w:p w:rsidR="00743FC3" w:rsidRPr="00743FC3" w:rsidRDefault="00743FC3" w:rsidP="00743FC3">
            <w:pPr>
              <w:jc w:val="center"/>
            </w:pPr>
            <w:r w:rsidRPr="00743FC3">
              <w:t>121</w:t>
            </w:r>
          </w:p>
        </w:tc>
        <w:tc>
          <w:tcPr>
            <w:tcW w:w="1152" w:type="dxa"/>
            <w:vAlign w:val="center"/>
          </w:tcPr>
          <w:p w:rsidR="00743FC3" w:rsidRPr="00743FC3" w:rsidRDefault="00743FC3" w:rsidP="00743FC3">
            <w:pPr>
              <w:jc w:val="center"/>
            </w:pPr>
            <w:r w:rsidRPr="00743FC3">
              <w:t>248,7</w:t>
            </w:r>
          </w:p>
        </w:tc>
      </w:tr>
      <w:tr w:rsidR="00743FC3" w:rsidRPr="00743FC3" w:rsidTr="00743FC3">
        <w:tc>
          <w:tcPr>
            <w:tcW w:w="4075" w:type="dxa"/>
            <w:vAlign w:val="bottom"/>
          </w:tcPr>
          <w:p w:rsidR="00743FC3" w:rsidRPr="00743FC3" w:rsidRDefault="00743FC3" w:rsidP="00743FC3">
            <w:r w:rsidRPr="00743FC3">
              <w:t>Фонд оплаты труда государственных (муниципальных) органов</w:t>
            </w:r>
          </w:p>
        </w:tc>
        <w:tc>
          <w:tcPr>
            <w:tcW w:w="693" w:type="dxa"/>
            <w:vAlign w:val="center"/>
          </w:tcPr>
          <w:p w:rsidR="00743FC3" w:rsidRPr="00743FC3" w:rsidRDefault="00743FC3" w:rsidP="00743FC3">
            <w:pPr>
              <w:jc w:val="center"/>
            </w:pPr>
            <w:r w:rsidRPr="00743FC3">
              <w:t>01</w:t>
            </w:r>
          </w:p>
        </w:tc>
        <w:tc>
          <w:tcPr>
            <w:tcW w:w="710" w:type="dxa"/>
            <w:vAlign w:val="center"/>
          </w:tcPr>
          <w:p w:rsidR="00743FC3" w:rsidRPr="00743FC3" w:rsidRDefault="00743FC3" w:rsidP="00743FC3">
            <w:pPr>
              <w:jc w:val="center"/>
            </w:pPr>
            <w:r w:rsidRPr="00743FC3">
              <w:t>02</w:t>
            </w:r>
          </w:p>
        </w:tc>
        <w:tc>
          <w:tcPr>
            <w:tcW w:w="531"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r w:rsidRPr="00743FC3">
              <w:t>44205</w:t>
            </w:r>
          </w:p>
        </w:tc>
        <w:tc>
          <w:tcPr>
            <w:tcW w:w="705" w:type="dxa"/>
            <w:vAlign w:val="center"/>
          </w:tcPr>
          <w:p w:rsidR="00743FC3" w:rsidRPr="00743FC3" w:rsidRDefault="00743FC3" w:rsidP="00743FC3">
            <w:pPr>
              <w:jc w:val="center"/>
            </w:pPr>
            <w:r w:rsidRPr="00743FC3">
              <w:t>129</w:t>
            </w:r>
          </w:p>
        </w:tc>
        <w:tc>
          <w:tcPr>
            <w:tcW w:w="1152" w:type="dxa"/>
            <w:vAlign w:val="center"/>
          </w:tcPr>
          <w:p w:rsidR="00743FC3" w:rsidRPr="00743FC3" w:rsidRDefault="00743FC3" w:rsidP="00743FC3">
            <w:pPr>
              <w:jc w:val="center"/>
            </w:pPr>
            <w:r w:rsidRPr="00743FC3">
              <w:t>62,3</w:t>
            </w:r>
          </w:p>
        </w:tc>
      </w:tr>
      <w:tr w:rsidR="00743FC3" w:rsidRPr="00743FC3" w:rsidTr="00743FC3">
        <w:tc>
          <w:tcPr>
            <w:tcW w:w="4075" w:type="dxa"/>
          </w:tcPr>
          <w:p w:rsidR="00743FC3" w:rsidRPr="00743FC3" w:rsidRDefault="00743FC3" w:rsidP="00743FC3">
            <w:r w:rsidRPr="00743FC3">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93" w:type="dxa"/>
            <w:vAlign w:val="center"/>
          </w:tcPr>
          <w:p w:rsidR="00743FC3" w:rsidRPr="00743FC3" w:rsidRDefault="00743FC3" w:rsidP="00743FC3">
            <w:pPr>
              <w:jc w:val="center"/>
            </w:pPr>
            <w:r w:rsidRPr="00743FC3">
              <w:t>01</w:t>
            </w:r>
          </w:p>
        </w:tc>
        <w:tc>
          <w:tcPr>
            <w:tcW w:w="710" w:type="dxa"/>
            <w:vAlign w:val="center"/>
          </w:tcPr>
          <w:p w:rsidR="00743FC3" w:rsidRPr="00743FC3" w:rsidRDefault="00743FC3" w:rsidP="00743FC3">
            <w:pPr>
              <w:jc w:val="center"/>
            </w:pPr>
            <w:r w:rsidRPr="00743FC3">
              <w:t>02</w:t>
            </w:r>
          </w:p>
        </w:tc>
        <w:tc>
          <w:tcPr>
            <w:tcW w:w="531"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r w:rsidRPr="00743FC3">
              <w:t>41150</w:t>
            </w:r>
          </w:p>
        </w:tc>
        <w:tc>
          <w:tcPr>
            <w:tcW w:w="705" w:type="dxa"/>
            <w:vAlign w:val="center"/>
          </w:tcPr>
          <w:p w:rsidR="00743FC3" w:rsidRPr="00743FC3" w:rsidRDefault="00743FC3" w:rsidP="00743FC3">
            <w:pPr>
              <w:jc w:val="center"/>
            </w:pPr>
            <w:r w:rsidRPr="00743FC3">
              <w:t>129</w:t>
            </w:r>
          </w:p>
        </w:tc>
        <w:tc>
          <w:tcPr>
            <w:tcW w:w="1152" w:type="dxa"/>
            <w:vAlign w:val="center"/>
          </w:tcPr>
          <w:p w:rsidR="00743FC3" w:rsidRPr="00743FC3" w:rsidRDefault="00743FC3" w:rsidP="00743FC3">
            <w:pPr>
              <w:jc w:val="center"/>
            </w:pPr>
            <w:r w:rsidRPr="00743FC3">
              <w:t>12,8</w:t>
            </w:r>
          </w:p>
        </w:tc>
      </w:tr>
      <w:tr w:rsidR="00743FC3" w:rsidRPr="00743FC3" w:rsidTr="00743FC3">
        <w:tc>
          <w:tcPr>
            <w:tcW w:w="4075" w:type="dxa"/>
          </w:tcPr>
          <w:p w:rsidR="00743FC3" w:rsidRPr="00743FC3" w:rsidRDefault="00743FC3" w:rsidP="00743FC3">
            <w:pPr>
              <w:rPr>
                <w:b/>
                <w:bCs/>
                <w:color w:val="00B050"/>
              </w:rPr>
            </w:pPr>
            <w:r w:rsidRPr="00743FC3">
              <w:rPr>
                <w:b/>
                <w:bCs/>
                <w:color w:val="00B050"/>
              </w:rPr>
              <w:t>Центральный аппарат</w:t>
            </w:r>
          </w:p>
          <w:p w:rsidR="00743FC3" w:rsidRPr="00743FC3" w:rsidRDefault="00743FC3" w:rsidP="00743FC3">
            <w:pPr>
              <w:rPr>
                <w:color w:val="00B050"/>
              </w:rPr>
            </w:pPr>
          </w:p>
        </w:tc>
        <w:tc>
          <w:tcPr>
            <w:tcW w:w="693" w:type="dxa"/>
            <w:vAlign w:val="center"/>
          </w:tcPr>
          <w:p w:rsidR="00743FC3" w:rsidRPr="00743FC3" w:rsidRDefault="00743FC3" w:rsidP="00743FC3">
            <w:pPr>
              <w:jc w:val="center"/>
              <w:rPr>
                <w:color w:val="00B050"/>
              </w:rPr>
            </w:pPr>
            <w:r w:rsidRPr="00743FC3">
              <w:rPr>
                <w:color w:val="00B050"/>
              </w:rPr>
              <w:t>01</w:t>
            </w:r>
          </w:p>
        </w:tc>
        <w:tc>
          <w:tcPr>
            <w:tcW w:w="710" w:type="dxa"/>
            <w:vAlign w:val="center"/>
          </w:tcPr>
          <w:p w:rsidR="00743FC3" w:rsidRPr="00743FC3" w:rsidRDefault="00743FC3" w:rsidP="00743FC3">
            <w:pPr>
              <w:jc w:val="center"/>
              <w:rPr>
                <w:color w:val="00B050"/>
              </w:rPr>
            </w:pPr>
            <w:r w:rsidRPr="00743FC3">
              <w:rPr>
                <w:color w:val="00B050"/>
              </w:rPr>
              <w:t>04</w:t>
            </w:r>
          </w:p>
        </w:tc>
        <w:tc>
          <w:tcPr>
            <w:tcW w:w="531" w:type="dxa"/>
            <w:vAlign w:val="center"/>
          </w:tcPr>
          <w:p w:rsidR="00743FC3" w:rsidRPr="00743FC3" w:rsidRDefault="00743FC3" w:rsidP="00743FC3">
            <w:pPr>
              <w:jc w:val="center"/>
              <w:rPr>
                <w:color w:val="00B050"/>
              </w:rPr>
            </w:pPr>
            <w:r w:rsidRPr="00743FC3">
              <w:rPr>
                <w:color w:val="00B050"/>
              </w:rPr>
              <w:t>65</w:t>
            </w:r>
          </w:p>
        </w:tc>
        <w:tc>
          <w:tcPr>
            <w:tcW w:w="358" w:type="dxa"/>
            <w:vAlign w:val="center"/>
          </w:tcPr>
          <w:p w:rsidR="00743FC3" w:rsidRPr="00743FC3" w:rsidRDefault="00743FC3" w:rsidP="00743FC3">
            <w:pPr>
              <w:jc w:val="center"/>
              <w:rPr>
                <w:color w:val="00B050"/>
              </w:rPr>
            </w:pPr>
            <w:r w:rsidRPr="00743FC3">
              <w:rPr>
                <w:color w:val="00B050"/>
              </w:rPr>
              <w:t>1</w:t>
            </w:r>
          </w:p>
        </w:tc>
        <w:tc>
          <w:tcPr>
            <w:tcW w:w="531" w:type="dxa"/>
            <w:vAlign w:val="center"/>
          </w:tcPr>
          <w:p w:rsidR="00743FC3" w:rsidRPr="00743FC3" w:rsidRDefault="00743FC3" w:rsidP="00743FC3">
            <w:pPr>
              <w:jc w:val="center"/>
              <w:rPr>
                <w:color w:val="00B050"/>
              </w:rPr>
            </w:pPr>
          </w:p>
        </w:tc>
        <w:tc>
          <w:tcPr>
            <w:tcW w:w="816" w:type="dxa"/>
            <w:vAlign w:val="center"/>
          </w:tcPr>
          <w:p w:rsidR="00743FC3" w:rsidRPr="00743FC3" w:rsidRDefault="00743FC3" w:rsidP="00743FC3">
            <w:pPr>
              <w:jc w:val="center"/>
              <w:rPr>
                <w:color w:val="00B050"/>
              </w:rPr>
            </w:pPr>
          </w:p>
        </w:tc>
        <w:tc>
          <w:tcPr>
            <w:tcW w:w="705" w:type="dxa"/>
            <w:vAlign w:val="center"/>
          </w:tcPr>
          <w:p w:rsidR="00743FC3" w:rsidRPr="00743FC3" w:rsidRDefault="00743FC3" w:rsidP="00743FC3">
            <w:pPr>
              <w:jc w:val="center"/>
              <w:rPr>
                <w:color w:val="00B050"/>
              </w:rPr>
            </w:pPr>
          </w:p>
        </w:tc>
        <w:tc>
          <w:tcPr>
            <w:tcW w:w="1152" w:type="dxa"/>
            <w:vAlign w:val="center"/>
          </w:tcPr>
          <w:p w:rsidR="00743FC3" w:rsidRPr="00743FC3" w:rsidRDefault="00743FC3" w:rsidP="00743FC3">
            <w:pPr>
              <w:jc w:val="center"/>
              <w:rPr>
                <w:color w:val="00B050"/>
              </w:rPr>
            </w:pPr>
            <w:r w:rsidRPr="00743FC3">
              <w:rPr>
                <w:color w:val="00B050"/>
              </w:rPr>
              <w:t>495,6</w:t>
            </w:r>
          </w:p>
        </w:tc>
      </w:tr>
      <w:tr w:rsidR="00743FC3" w:rsidRPr="00743FC3" w:rsidTr="00743FC3">
        <w:tc>
          <w:tcPr>
            <w:tcW w:w="4075" w:type="dxa"/>
          </w:tcPr>
          <w:p w:rsidR="00743FC3" w:rsidRPr="00743FC3" w:rsidRDefault="00743FC3" w:rsidP="00743FC3">
            <w:pPr>
              <w:rPr>
                <w:b/>
                <w:color w:val="000000"/>
              </w:rPr>
            </w:pPr>
            <w:r w:rsidRPr="00743FC3">
              <w:rPr>
                <w:b/>
                <w:color w:val="000000"/>
              </w:rPr>
              <w:t xml:space="preserve">Финансовое обеспечение расходных обязательств </w:t>
            </w:r>
            <w:r w:rsidRPr="00743FC3">
              <w:rPr>
                <w:b/>
                <w:color w:val="000000"/>
              </w:rPr>
              <w:lastRenderedPageBreak/>
              <w:t>муниципальных образований по переданным для осуществления органам местного самоуправления государственным полномочиям</w:t>
            </w:r>
          </w:p>
        </w:tc>
        <w:tc>
          <w:tcPr>
            <w:tcW w:w="693" w:type="dxa"/>
            <w:vAlign w:val="center"/>
          </w:tcPr>
          <w:p w:rsidR="00743FC3" w:rsidRPr="00743FC3" w:rsidRDefault="00743FC3" w:rsidP="00743FC3">
            <w:pPr>
              <w:jc w:val="center"/>
              <w:rPr>
                <w:b/>
                <w:color w:val="000000"/>
              </w:rPr>
            </w:pPr>
            <w:r w:rsidRPr="00743FC3">
              <w:rPr>
                <w:b/>
                <w:color w:val="000000"/>
              </w:rPr>
              <w:lastRenderedPageBreak/>
              <w:t>01</w:t>
            </w:r>
          </w:p>
        </w:tc>
        <w:tc>
          <w:tcPr>
            <w:tcW w:w="710" w:type="dxa"/>
            <w:vAlign w:val="center"/>
          </w:tcPr>
          <w:p w:rsidR="00743FC3" w:rsidRPr="00743FC3" w:rsidRDefault="00743FC3" w:rsidP="00743FC3">
            <w:pPr>
              <w:jc w:val="center"/>
              <w:rPr>
                <w:b/>
                <w:color w:val="000000"/>
              </w:rPr>
            </w:pPr>
            <w:r w:rsidRPr="00743FC3">
              <w:rPr>
                <w:b/>
                <w:color w:val="000000"/>
              </w:rPr>
              <w:t>04</w:t>
            </w:r>
          </w:p>
        </w:tc>
        <w:tc>
          <w:tcPr>
            <w:tcW w:w="531" w:type="dxa"/>
            <w:vAlign w:val="center"/>
          </w:tcPr>
          <w:p w:rsidR="00743FC3" w:rsidRPr="00743FC3" w:rsidRDefault="00743FC3" w:rsidP="00743FC3">
            <w:pPr>
              <w:jc w:val="center"/>
              <w:rPr>
                <w:b/>
                <w:color w:val="000000"/>
              </w:rPr>
            </w:pPr>
            <w:r w:rsidRPr="00743FC3">
              <w:rPr>
                <w:b/>
                <w:color w:val="000000"/>
              </w:rPr>
              <w:t>65</w:t>
            </w:r>
          </w:p>
        </w:tc>
        <w:tc>
          <w:tcPr>
            <w:tcW w:w="358" w:type="dxa"/>
            <w:vAlign w:val="center"/>
          </w:tcPr>
          <w:p w:rsidR="00743FC3" w:rsidRPr="00743FC3" w:rsidRDefault="00743FC3" w:rsidP="00743FC3">
            <w:pPr>
              <w:jc w:val="center"/>
              <w:rPr>
                <w:b/>
                <w:color w:val="000000"/>
              </w:rPr>
            </w:pPr>
            <w:r w:rsidRPr="00743FC3">
              <w:rPr>
                <w:b/>
                <w:color w:val="000000"/>
              </w:rPr>
              <w:t>1</w:t>
            </w:r>
          </w:p>
        </w:tc>
        <w:tc>
          <w:tcPr>
            <w:tcW w:w="531" w:type="dxa"/>
            <w:vAlign w:val="center"/>
          </w:tcPr>
          <w:p w:rsidR="00743FC3" w:rsidRPr="00743FC3" w:rsidRDefault="00743FC3" w:rsidP="00743FC3">
            <w:pPr>
              <w:jc w:val="center"/>
              <w:rPr>
                <w:b/>
                <w:color w:val="000000"/>
              </w:rPr>
            </w:pPr>
            <w:r w:rsidRPr="00743FC3">
              <w:rPr>
                <w:b/>
                <w:color w:val="000000"/>
              </w:rPr>
              <w:t>00</w:t>
            </w:r>
          </w:p>
        </w:tc>
        <w:tc>
          <w:tcPr>
            <w:tcW w:w="816" w:type="dxa"/>
            <w:vAlign w:val="center"/>
          </w:tcPr>
          <w:p w:rsidR="00743FC3" w:rsidRPr="00743FC3" w:rsidRDefault="00743FC3" w:rsidP="00743FC3">
            <w:pPr>
              <w:jc w:val="center"/>
              <w:rPr>
                <w:b/>
                <w:color w:val="000000"/>
              </w:rPr>
            </w:pPr>
          </w:p>
        </w:tc>
        <w:tc>
          <w:tcPr>
            <w:tcW w:w="705" w:type="dxa"/>
            <w:vAlign w:val="center"/>
          </w:tcPr>
          <w:p w:rsidR="00743FC3" w:rsidRPr="00743FC3" w:rsidRDefault="00743FC3" w:rsidP="00743FC3">
            <w:pPr>
              <w:jc w:val="center"/>
              <w:rPr>
                <w:b/>
                <w:color w:val="000000"/>
              </w:rPr>
            </w:pPr>
          </w:p>
        </w:tc>
        <w:tc>
          <w:tcPr>
            <w:tcW w:w="1152" w:type="dxa"/>
            <w:vAlign w:val="center"/>
          </w:tcPr>
          <w:p w:rsidR="00743FC3" w:rsidRPr="00743FC3" w:rsidRDefault="00743FC3" w:rsidP="00743FC3">
            <w:pPr>
              <w:jc w:val="center"/>
              <w:rPr>
                <w:b/>
                <w:color w:val="000000"/>
              </w:rPr>
            </w:pPr>
          </w:p>
        </w:tc>
      </w:tr>
      <w:tr w:rsidR="00743FC3" w:rsidRPr="00743FC3" w:rsidTr="00743FC3">
        <w:tc>
          <w:tcPr>
            <w:tcW w:w="4075" w:type="dxa"/>
            <w:vAlign w:val="bottom"/>
          </w:tcPr>
          <w:p w:rsidR="00743FC3" w:rsidRPr="00743FC3" w:rsidRDefault="00743FC3" w:rsidP="00743FC3">
            <w:r w:rsidRPr="00743FC3">
              <w:lastRenderedPageBreak/>
              <w:t>Фонд оплаты труда государственных (муниципальных) органов</w:t>
            </w:r>
          </w:p>
        </w:tc>
        <w:tc>
          <w:tcPr>
            <w:tcW w:w="693" w:type="dxa"/>
            <w:vAlign w:val="center"/>
          </w:tcPr>
          <w:p w:rsidR="00743FC3" w:rsidRPr="00743FC3" w:rsidRDefault="00743FC3" w:rsidP="00743FC3">
            <w:pPr>
              <w:jc w:val="center"/>
            </w:pPr>
            <w:r w:rsidRPr="00743FC3">
              <w:t>01</w:t>
            </w:r>
          </w:p>
        </w:tc>
        <w:tc>
          <w:tcPr>
            <w:tcW w:w="710" w:type="dxa"/>
            <w:vAlign w:val="center"/>
          </w:tcPr>
          <w:p w:rsidR="00743FC3" w:rsidRPr="00743FC3" w:rsidRDefault="00743FC3" w:rsidP="00743FC3">
            <w:pPr>
              <w:jc w:val="center"/>
            </w:pPr>
            <w:r w:rsidRPr="00743FC3">
              <w:t>04</w:t>
            </w:r>
          </w:p>
        </w:tc>
        <w:tc>
          <w:tcPr>
            <w:tcW w:w="531"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r w:rsidRPr="00743FC3">
              <w:t>44205</w:t>
            </w:r>
          </w:p>
        </w:tc>
        <w:tc>
          <w:tcPr>
            <w:tcW w:w="705" w:type="dxa"/>
            <w:vAlign w:val="center"/>
          </w:tcPr>
          <w:p w:rsidR="00743FC3" w:rsidRPr="00743FC3" w:rsidRDefault="00743FC3" w:rsidP="00743FC3">
            <w:pPr>
              <w:jc w:val="center"/>
            </w:pPr>
            <w:r w:rsidRPr="00743FC3">
              <w:t>121</w:t>
            </w:r>
          </w:p>
        </w:tc>
        <w:tc>
          <w:tcPr>
            <w:tcW w:w="1152" w:type="dxa"/>
            <w:vAlign w:val="center"/>
          </w:tcPr>
          <w:p w:rsidR="00743FC3" w:rsidRPr="00743FC3" w:rsidRDefault="00743FC3" w:rsidP="00743FC3">
            <w:pPr>
              <w:jc w:val="center"/>
            </w:pPr>
            <w:r w:rsidRPr="00743FC3">
              <w:t>0,00</w:t>
            </w:r>
          </w:p>
        </w:tc>
      </w:tr>
      <w:tr w:rsidR="00743FC3" w:rsidRPr="00743FC3" w:rsidTr="00743FC3">
        <w:tc>
          <w:tcPr>
            <w:tcW w:w="4075" w:type="dxa"/>
            <w:vAlign w:val="bottom"/>
          </w:tcPr>
          <w:p w:rsidR="00743FC3" w:rsidRPr="00743FC3" w:rsidRDefault="00743FC3" w:rsidP="00743FC3">
            <w:r w:rsidRPr="00743FC3">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93" w:type="dxa"/>
            <w:vAlign w:val="center"/>
          </w:tcPr>
          <w:p w:rsidR="00743FC3" w:rsidRPr="00743FC3" w:rsidRDefault="00743FC3" w:rsidP="00743FC3">
            <w:pPr>
              <w:jc w:val="center"/>
            </w:pPr>
            <w:r w:rsidRPr="00743FC3">
              <w:t>01</w:t>
            </w:r>
          </w:p>
        </w:tc>
        <w:tc>
          <w:tcPr>
            <w:tcW w:w="710" w:type="dxa"/>
            <w:vAlign w:val="center"/>
          </w:tcPr>
          <w:p w:rsidR="00743FC3" w:rsidRPr="00743FC3" w:rsidRDefault="00743FC3" w:rsidP="00743FC3">
            <w:pPr>
              <w:jc w:val="center"/>
            </w:pPr>
            <w:r w:rsidRPr="00743FC3">
              <w:t>04</w:t>
            </w:r>
          </w:p>
        </w:tc>
        <w:tc>
          <w:tcPr>
            <w:tcW w:w="531"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r w:rsidRPr="00743FC3">
              <w:t>44205</w:t>
            </w:r>
          </w:p>
        </w:tc>
        <w:tc>
          <w:tcPr>
            <w:tcW w:w="705" w:type="dxa"/>
            <w:vAlign w:val="center"/>
          </w:tcPr>
          <w:p w:rsidR="00743FC3" w:rsidRPr="00743FC3" w:rsidRDefault="00743FC3" w:rsidP="00743FC3">
            <w:pPr>
              <w:jc w:val="center"/>
            </w:pPr>
            <w:r w:rsidRPr="00743FC3">
              <w:t>129</w:t>
            </w:r>
          </w:p>
        </w:tc>
        <w:tc>
          <w:tcPr>
            <w:tcW w:w="1152" w:type="dxa"/>
            <w:vAlign w:val="center"/>
          </w:tcPr>
          <w:p w:rsidR="00743FC3" w:rsidRPr="00743FC3" w:rsidRDefault="00743FC3" w:rsidP="00743FC3">
            <w:pPr>
              <w:jc w:val="center"/>
            </w:pPr>
            <w:r w:rsidRPr="00743FC3">
              <w:t>0,00</w:t>
            </w:r>
          </w:p>
        </w:tc>
      </w:tr>
      <w:tr w:rsidR="00743FC3" w:rsidRPr="00743FC3" w:rsidTr="00743FC3">
        <w:tc>
          <w:tcPr>
            <w:tcW w:w="4075" w:type="dxa"/>
            <w:vAlign w:val="bottom"/>
          </w:tcPr>
          <w:p w:rsidR="00743FC3" w:rsidRPr="00743FC3" w:rsidRDefault="00743FC3" w:rsidP="00743FC3">
            <w:r w:rsidRPr="00743FC3">
              <w:t>Фонд оплаты труда государственных (муниципальных) органов</w:t>
            </w:r>
          </w:p>
        </w:tc>
        <w:tc>
          <w:tcPr>
            <w:tcW w:w="693" w:type="dxa"/>
            <w:vAlign w:val="center"/>
          </w:tcPr>
          <w:p w:rsidR="00743FC3" w:rsidRPr="00743FC3" w:rsidRDefault="00743FC3" w:rsidP="00743FC3">
            <w:pPr>
              <w:jc w:val="center"/>
            </w:pPr>
            <w:r w:rsidRPr="00743FC3">
              <w:t>01</w:t>
            </w:r>
          </w:p>
        </w:tc>
        <w:tc>
          <w:tcPr>
            <w:tcW w:w="710" w:type="dxa"/>
            <w:vAlign w:val="center"/>
          </w:tcPr>
          <w:p w:rsidR="00743FC3" w:rsidRPr="00743FC3" w:rsidRDefault="00743FC3" w:rsidP="00743FC3">
            <w:pPr>
              <w:jc w:val="center"/>
            </w:pPr>
            <w:r w:rsidRPr="00743FC3">
              <w:t>04</w:t>
            </w:r>
          </w:p>
        </w:tc>
        <w:tc>
          <w:tcPr>
            <w:tcW w:w="531"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r w:rsidRPr="00743FC3">
              <w:t>41110</w:t>
            </w:r>
          </w:p>
        </w:tc>
        <w:tc>
          <w:tcPr>
            <w:tcW w:w="705" w:type="dxa"/>
            <w:vAlign w:val="center"/>
          </w:tcPr>
          <w:p w:rsidR="00743FC3" w:rsidRPr="00743FC3" w:rsidRDefault="00743FC3" w:rsidP="00743FC3">
            <w:pPr>
              <w:jc w:val="center"/>
            </w:pPr>
            <w:r w:rsidRPr="00743FC3">
              <w:t>121</w:t>
            </w:r>
          </w:p>
        </w:tc>
        <w:tc>
          <w:tcPr>
            <w:tcW w:w="1152" w:type="dxa"/>
            <w:vAlign w:val="center"/>
          </w:tcPr>
          <w:p w:rsidR="00743FC3" w:rsidRPr="00743FC3" w:rsidRDefault="00743FC3" w:rsidP="00743FC3">
            <w:pPr>
              <w:jc w:val="center"/>
            </w:pPr>
            <w:r w:rsidRPr="00743FC3">
              <w:t>268,4</w:t>
            </w:r>
          </w:p>
        </w:tc>
      </w:tr>
      <w:tr w:rsidR="00743FC3" w:rsidRPr="00743FC3" w:rsidTr="00743FC3">
        <w:tc>
          <w:tcPr>
            <w:tcW w:w="4075" w:type="dxa"/>
            <w:vAlign w:val="bottom"/>
          </w:tcPr>
          <w:p w:rsidR="00743FC3" w:rsidRPr="00743FC3" w:rsidRDefault="00743FC3" w:rsidP="00743FC3">
            <w:r w:rsidRPr="00743FC3">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93" w:type="dxa"/>
            <w:vAlign w:val="center"/>
          </w:tcPr>
          <w:p w:rsidR="00743FC3" w:rsidRPr="00743FC3" w:rsidRDefault="00743FC3" w:rsidP="00743FC3">
            <w:pPr>
              <w:jc w:val="center"/>
            </w:pPr>
            <w:r w:rsidRPr="00743FC3">
              <w:t>01</w:t>
            </w:r>
          </w:p>
        </w:tc>
        <w:tc>
          <w:tcPr>
            <w:tcW w:w="710" w:type="dxa"/>
            <w:vAlign w:val="center"/>
          </w:tcPr>
          <w:p w:rsidR="00743FC3" w:rsidRPr="00743FC3" w:rsidRDefault="00743FC3" w:rsidP="00743FC3">
            <w:pPr>
              <w:jc w:val="center"/>
            </w:pPr>
            <w:r w:rsidRPr="00743FC3">
              <w:t>04</w:t>
            </w:r>
          </w:p>
        </w:tc>
        <w:tc>
          <w:tcPr>
            <w:tcW w:w="531"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r w:rsidRPr="00743FC3">
              <w:t>41110</w:t>
            </w:r>
          </w:p>
        </w:tc>
        <w:tc>
          <w:tcPr>
            <w:tcW w:w="705" w:type="dxa"/>
            <w:vAlign w:val="center"/>
          </w:tcPr>
          <w:p w:rsidR="00743FC3" w:rsidRPr="00743FC3" w:rsidRDefault="00743FC3" w:rsidP="00743FC3">
            <w:pPr>
              <w:jc w:val="center"/>
            </w:pPr>
            <w:r w:rsidRPr="00743FC3">
              <w:t>129</w:t>
            </w:r>
          </w:p>
        </w:tc>
        <w:tc>
          <w:tcPr>
            <w:tcW w:w="1152" w:type="dxa"/>
            <w:vAlign w:val="center"/>
          </w:tcPr>
          <w:p w:rsidR="00743FC3" w:rsidRPr="00743FC3" w:rsidRDefault="00743FC3" w:rsidP="00743FC3">
            <w:pPr>
              <w:jc w:val="center"/>
            </w:pPr>
            <w:r w:rsidRPr="00743FC3">
              <w:t>81,1</w:t>
            </w:r>
          </w:p>
        </w:tc>
      </w:tr>
      <w:tr w:rsidR="00743FC3" w:rsidRPr="00743FC3" w:rsidTr="00743FC3">
        <w:tc>
          <w:tcPr>
            <w:tcW w:w="4075" w:type="dxa"/>
            <w:vAlign w:val="bottom"/>
          </w:tcPr>
          <w:p w:rsidR="00743FC3" w:rsidRPr="00743FC3" w:rsidRDefault="00743FC3" w:rsidP="00743FC3">
            <w:pPr>
              <w:rPr>
                <w:b/>
                <w:color w:val="000000"/>
              </w:rPr>
            </w:pPr>
            <w:r w:rsidRPr="00743FC3">
              <w:rPr>
                <w:b/>
                <w:color w:val="00000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93" w:type="dxa"/>
            <w:vAlign w:val="center"/>
          </w:tcPr>
          <w:p w:rsidR="00743FC3" w:rsidRPr="00743FC3" w:rsidRDefault="00743FC3" w:rsidP="00743FC3">
            <w:pPr>
              <w:jc w:val="center"/>
              <w:rPr>
                <w:b/>
                <w:color w:val="000000"/>
              </w:rPr>
            </w:pPr>
            <w:r w:rsidRPr="00743FC3">
              <w:rPr>
                <w:b/>
                <w:color w:val="000000"/>
              </w:rPr>
              <w:t>01</w:t>
            </w:r>
          </w:p>
        </w:tc>
        <w:tc>
          <w:tcPr>
            <w:tcW w:w="710" w:type="dxa"/>
            <w:vAlign w:val="center"/>
          </w:tcPr>
          <w:p w:rsidR="00743FC3" w:rsidRPr="00743FC3" w:rsidRDefault="00743FC3" w:rsidP="00743FC3">
            <w:pPr>
              <w:jc w:val="center"/>
              <w:rPr>
                <w:b/>
                <w:color w:val="000000"/>
              </w:rPr>
            </w:pPr>
            <w:r w:rsidRPr="00743FC3">
              <w:rPr>
                <w:b/>
                <w:color w:val="000000"/>
              </w:rPr>
              <w:t>04</w:t>
            </w:r>
          </w:p>
        </w:tc>
        <w:tc>
          <w:tcPr>
            <w:tcW w:w="531" w:type="dxa"/>
            <w:vAlign w:val="center"/>
          </w:tcPr>
          <w:p w:rsidR="00743FC3" w:rsidRPr="00743FC3" w:rsidRDefault="00743FC3" w:rsidP="00743FC3">
            <w:pPr>
              <w:jc w:val="center"/>
              <w:rPr>
                <w:b/>
                <w:color w:val="000000"/>
              </w:rPr>
            </w:pPr>
          </w:p>
        </w:tc>
        <w:tc>
          <w:tcPr>
            <w:tcW w:w="358" w:type="dxa"/>
            <w:vAlign w:val="center"/>
          </w:tcPr>
          <w:p w:rsidR="00743FC3" w:rsidRPr="00743FC3" w:rsidRDefault="00743FC3" w:rsidP="00743FC3">
            <w:pPr>
              <w:jc w:val="center"/>
              <w:rPr>
                <w:b/>
                <w:color w:val="000000"/>
              </w:rPr>
            </w:pPr>
          </w:p>
        </w:tc>
        <w:tc>
          <w:tcPr>
            <w:tcW w:w="531" w:type="dxa"/>
            <w:vAlign w:val="center"/>
          </w:tcPr>
          <w:p w:rsidR="00743FC3" w:rsidRPr="00743FC3" w:rsidRDefault="00743FC3" w:rsidP="00743FC3">
            <w:pPr>
              <w:jc w:val="center"/>
              <w:rPr>
                <w:b/>
                <w:color w:val="000000"/>
              </w:rPr>
            </w:pPr>
          </w:p>
        </w:tc>
        <w:tc>
          <w:tcPr>
            <w:tcW w:w="816" w:type="dxa"/>
            <w:vAlign w:val="center"/>
          </w:tcPr>
          <w:p w:rsidR="00743FC3" w:rsidRPr="00743FC3" w:rsidRDefault="00743FC3" w:rsidP="00743FC3">
            <w:pPr>
              <w:jc w:val="center"/>
              <w:rPr>
                <w:b/>
                <w:color w:val="000000"/>
              </w:rPr>
            </w:pPr>
          </w:p>
        </w:tc>
        <w:tc>
          <w:tcPr>
            <w:tcW w:w="705" w:type="dxa"/>
            <w:vAlign w:val="center"/>
          </w:tcPr>
          <w:p w:rsidR="00743FC3" w:rsidRPr="00743FC3" w:rsidRDefault="00743FC3" w:rsidP="00743FC3">
            <w:pPr>
              <w:jc w:val="center"/>
              <w:rPr>
                <w:b/>
                <w:color w:val="000000"/>
              </w:rPr>
            </w:pPr>
          </w:p>
        </w:tc>
        <w:tc>
          <w:tcPr>
            <w:tcW w:w="1152" w:type="dxa"/>
            <w:vAlign w:val="center"/>
          </w:tcPr>
          <w:p w:rsidR="00743FC3" w:rsidRPr="00743FC3" w:rsidRDefault="00743FC3" w:rsidP="00743FC3">
            <w:pPr>
              <w:jc w:val="center"/>
              <w:rPr>
                <w:b/>
                <w:color w:val="000000"/>
              </w:rPr>
            </w:pPr>
            <w:r w:rsidRPr="00743FC3">
              <w:rPr>
                <w:b/>
                <w:color w:val="000000"/>
              </w:rPr>
              <w:t>145,1</w:t>
            </w:r>
          </w:p>
        </w:tc>
      </w:tr>
      <w:tr w:rsidR="00743FC3" w:rsidRPr="00743FC3" w:rsidTr="00743FC3">
        <w:tc>
          <w:tcPr>
            <w:tcW w:w="4075" w:type="dxa"/>
            <w:vAlign w:val="bottom"/>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693" w:type="dxa"/>
            <w:vAlign w:val="center"/>
          </w:tcPr>
          <w:p w:rsidR="00743FC3" w:rsidRPr="00743FC3" w:rsidRDefault="00743FC3" w:rsidP="00743FC3">
            <w:pPr>
              <w:jc w:val="center"/>
            </w:pPr>
            <w:r w:rsidRPr="00743FC3">
              <w:t>01</w:t>
            </w:r>
          </w:p>
        </w:tc>
        <w:tc>
          <w:tcPr>
            <w:tcW w:w="710" w:type="dxa"/>
            <w:vAlign w:val="center"/>
          </w:tcPr>
          <w:p w:rsidR="00743FC3" w:rsidRPr="00743FC3" w:rsidRDefault="00743FC3" w:rsidP="00743FC3">
            <w:pPr>
              <w:jc w:val="center"/>
            </w:pPr>
            <w:r w:rsidRPr="00743FC3">
              <w:t>04</w:t>
            </w:r>
          </w:p>
        </w:tc>
        <w:tc>
          <w:tcPr>
            <w:tcW w:w="531"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r w:rsidRPr="00743FC3">
              <w:t>41120</w:t>
            </w:r>
          </w:p>
        </w:tc>
        <w:tc>
          <w:tcPr>
            <w:tcW w:w="705" w:type="dxa"/>
            <w:vAlign w:val="center"/>
          </w:tcPr>
          <w:p w:rsidR="00743FC3" w:rsidRPr="00743FC3" w:rsidRDefault="00743FC3" w:rsidP="00743FC3">
            <w:pPr>
              <w:jc w:val="center"/>
            </w:pPr>
            <w:r w:rsidRPr="00743FC3">
              <w:t>244</w:t>
            </w:r>
          </w:p>
        </w:tc>
        <w:tc>
          <w:tcPr>
            <w:tcW w:w="1152" w:type="dxa"/>
            <w:vAlign w:val="center"/>
          </w:tcPr>
          <w:p w:rsidR="00743FC3" w:rsidRPr="00743FC3" w:rsidRDefault="00743FC3" w:rsidP="00743FC3">
            <w:pPr>
              <w:jc w:val="center"/>
            </w:pPr>
            <w:r w:rsidRPr="00743FC3">
              <w:t>145,1</w:t>
            </w:r>
          </w:p>
        </w:tc>
      </w:tr>
      <w:tr w:rsidR="00743FC3" w:rsidRPr="00743FC3" w:rsidTr="00743FC3">
        <w:tc>
          <w:tcPr>
            <w:tcW w:w="4075" w:type="dxa"/>
            <w:vAlign w:val="bottom"/>
          </w:tcPr>
          <w:p w:rsidR="00743FC3" w:rsidRPr="00743FC3" w:rsidRDefault="00743FC3" w:rsidP="00743FC3">
            <w:pPr>
              <w:rPr>
                <w:b/>
                <w:color w:val="00B050"/>
              </w:rPr>
            </w:pPr>
            <w:r w:rsidRPr="00743FC3">
              <w:rPr>
                <w:b/>
                <w:color w:val="00B050"/>
              </w:rPr>
              <w:t>Непрограммные расходы главных распорядителей бюджетных средств Республики Мордовия</w:t>
            </w:r>
          </w:p>
        </w:tc>
        <w:tc>
          <w:tcPr>
            <w:tcW w:w="693" w:type="dxa"/>
            <w:vAlign w:val="center"/>
          </w:tcPr>
          <w:p w:rsidR="00743FC3" w:rsidRPr="00743FC3" w:rsidRDefault="00743FC3" w:rsidP="00743FC3">
            <w:pPr>
              <w:jc w:val="center"/>
              <w:rPr>
                <w:b/>
                <w:color w:val="00B050"/>
              </w:rPr>
            </w:pPr>
            <w:r w:rsidRPr="00743FC3">
              <w:rPr>
                <w:b/>
                <w:color w:val="00B050"/>
              </w:rPr>
              <w:t>01</w:t>
            </w:r>
          </w:p>
        </w:tc>
        <w:tc>
          <w:tcPr>
            <w:tcW w:w="710" w:type="dxa"/>
            <w:vAlign w:val="center"/>
          </w:tcPr>
          <w:p w:rsidR="00743FC3" w:rsidRPr="00743FC3" w:rsidRDefault="00743FC3" w:rsidP="00743FC3">
            <w:pPr>
              <w:jc w:val="center"/>
              <w:rPr>
                <w:b/>
                <w:color w:val="00B050"/>
              </w:rPr>
            </w:pPr>
            <w:r w:rsidRPr="00743FC3">
              <w:rPr>
                <w:b/>
                <w:color w:val="00B050"/>
              </w:rPr>
              <w:t>04</w:t>
            </w:r>
          </w:p>
        </w:tc>
        <w:tc>
          <w:tcPr>
            <w:tcW w:w="531" w:type="dxa"/>
            <w:vAlign w:val="center"/>
          </w:tcPr>
          <w:p w:rsidR="00743FC3" w:rsidRPr="00743FC3" w:rsidRDefault="00743FC3" w:rsidP="00743FC3">
            <w:pPr>
              <w:jc w:val="center"/>
              <w:rPr>
                <w:b/>
                <w:color w:val="00B050"/>
              </w:rPr>
            </w:pPr>
            <w:r w:rsidRPr="00743FC3">
              <w:rPr>
                <w:b/>
                <w:color w:val="00B050"/>
              </w:rPr>
              <w:t>65</w:t>
            </w:r>
          </w:p>
        </w:tc>
        <w:tc>
          <w:tcPr>
            <w:tcW w:w="358" w:type="dxa"/>
            <w:vAlign w:val="center"/>
          </w:tcPr>
          <w:p w:rsidR="00743FC3" w:rsidRPr="00743FC3" w:rsidRDefault="00743FC3" w:rsidP="00743FC3">
            <w:pPr>
              <w:jc w:val="center"/>
              <w:rPr>
                <w:b/>
                <w:color w:val="00B050"/>
              </w:rPr>
            </w:pPr>
            <w:r w:rsidRPr="00743FC3">
              <w:rPr>
                <w:b/>
                <w:color w:val="00B050"/>
              </w:rPr>
              <w:t>1</w:t>
            </w:r>
          </w:p>
        </w:tc>
        <w:tc>
          <w:tcPr>
            <w:tcW w:w="531" w:type="dxa"/>
            <w:vAlign w:val="center"/>
          </w:tcPr>
          <w:p w:rsidR="00743FC3" w:rsidRPr="00743FC3" w:rsidRDefault="00743FC3" w:rsidP="00743FC3">
            <w:pPr>
              <w:jc w:val="center"/>
              <w:rPr>
                <w:b/>
                <w:color w:val="00B050"/>
              </w:rPr>
            </w:pPr>
          </w:p>
        </w:tc>
        <w:tc>
          <w:tcPr>
            <w:tcW w:w="816" w:type="dxa"/>
            <w:vAlign w:val="center"/>
          </w:tcPr>
          <w:p w:rsidR="00743FC3" w:rsidRPr="00743FC3" w:rsidRDefault="00743FC3" w:rsidP="00743FC3">
            <w:pPr>
              <w:jc w:val="center"/>
              <w:rPr>
                <w:b/>
                <w:color w:val="00B050"/>
              </w:rPr>
            </w:pPr>
          </w:p>
        </w:tc>
        <w:tc>
          <w:tcPr>
            <w:tcW w:w="705" w:type="dxa"/>
            <w:vAlign w:val="center"/>
          </w:tcPr>
          <w:p w:rsidR="00743FC3" w:rsidRPr="00743FC3" w:rsidRDefault="00743FC3" w:rsidP="00743FC3">
            <w:pPr>
              <w:jc w:val="center"/>
              <w:rPr>
                <w:b/>
                <w:color w:val="00B050"/>
              </w:rPr>
            </w:pPr>
          </w:p>
        </w:tc>
        <w:tc>
          <w:tcPr>
            <w:tcW w:w="1152" w:type="dxa"/>
            <w:vAlign w:val="center"/>
          </w:tcPr>
          <w:p w:rsidR="00743FC3" w:rsidRPr="00743FC3" w:rsidRDefault="00743FC3" w:rsidP="00743FC3">
            <w:pPr>
              <w:jc w:val="center"/>
              <w:rPr>
                <w:b/>
                <w:color w:val="00B050"/>
              </w:rPr>
            </w:pPr>
          </w:p>
        </w:tc>
      </w:tr>
      <w:tr w:rsidR="00743FC3" w:rsidRPr="00743FC3" w:rsidTr="00743FC3">
        <w:tc>
          <w:tcPr>
            <w:tcW w:w="4075" w:type="dxa"/>
            <w:vAlign w:val="bottom"/>
          </w:tcPr>
          <w:p w:rsidR="00743FC3" w:rsidRPr="00743FC3" w:rsidRDefault="00743FC3" w:rsidP="00743FC3">
            <w:r w:rsidRPr="00743FC3">
              <w:t>Непрограммные расходы в рамках обеспечения деятельности главных распорядителей бюджетных средств Республики Мордовия</w:t>
            </w:r>
          </w:p>
        </w:tc>
        <w:tc>
          <w:tcPr>
            <w:tcW w:w="693" w:type="dxa"/>
            <w:vAlign w:val="center"/>
          </w:tcPr>
          <w:p w:rsidR="00743FC3" w:rsidRPr="00743FC3" w:rsidRDefault="00743FC3" w:rsidP="00743FC3">
            <w:pPr>
              <w:jc w:val="center"/>
            </w:pPr>
            <w:r w:rsidRPr="00743FC3">
              <w:t>01</w:t>
            </w:r>
          </w:p>
        </w:tc>
        <w:tc>
          <w:tcPr>
            <w:tcW w:w="710" w:type="dxa"/>
            <w:vAlign w:val="center"/>
          </w:tcPr>
          <w:p w:rsidR="00743FC3" w:rsidRPr="00743FC3" w:rsidRDefault="00743FC3" w:rsidP="00743FC3">
            <w:pPr>
              <w:jc w:val="center"/>
            </w:pPr>
            <w:r w:rsidRPr="00743FC3">
              <w:t>04</w:t>
            </w:r>
          </w:p>
        </w:tc>
        <w:tc>
          <w:tcPr>
            <w:tcW w:w="531"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p>
        </w:tc>
      </w:tr>
      <w:tr w:rsidR="00743FC3" w:rsidRPr="00743FC3" w:rsidTr="00743FC3">
        <w:tc>
          <w:tcPr>
            <w:tcW w:w="4075" w:type="dxa"/>
            <w:vAlign w:val="bottom"/>
          </w:tcPr>
          <w:p w:rsidR="00743FC3" w:rsidRPr="00743FC3" w:rsidRDefault="00743FC3" w:rsidP="00743FC3">
            <w:r w:rsidRPr="00743FC3">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93" w:type="dxa"/>
            <w:vAlign w:val="center"/>
          </w:tcPr>
          <w:p w:rsidR="00743FC3" w:rsidRPr="00743FC3" w:rsidRDefault="00743FC3" w:rsidP="00743FC3">
            <w:pPr>
              <w:jc w:val="center"/>
            </w:pPr>
            <w:r w:rsidRPr="00743FC3">
              <w:t>01</w:t>
            </w:r>
          </w:p>
        </w:tc>
        <w:tc>
          <w:tcPr>
            <w:tcW w:w="710" w:type="dxa"/>
            <w:vAlign w:val="center"/>
          </w:tcPr>
          <w:p w:rsidR="00743FC3" w:rsidRPr="00743FC3" w:rsidRDefault="00743FC3" w:rsidP="00743FC3">
            <w:pPr>
              <w:jc w:val="center"/>
            </w:pPr>
            <w:r w:rsidRPr="00743FC3">
              <w:t>04</w:t>
            </w:r>
          </w:p>
        </w:tc>
        <w:tc>
          <w:tcPr>
            <w:tcW w:w="531"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p>
        </w:tc>
      </w:tr>
      <w:tr w:rsidR="00743FC3" w:rsidRPr="00743FC3" w:rsidTr="00743FC3">
        <w:tc>
          <w:tcPr>
            <w:tcW w:w="4075" w:type="dxa"/>
          </w:tcPr>
          <w:p w:rsidR="00743FC3" w:rsidRPr="00743FC3" w:rsidRDefault="00743FC3" w:rsidP="00743FC3">
            <w:r w:rsidRPr="00743FC3">
              <w:t>Иные выплаты персоналу государственных (муниципальных) органов, за исключением фонда оплаты труда</w:t>
            </w:r>
          </w:p>
        </w:tc>
        <w:tc>
          <w:tcPr>
            <w:tcW w:w="693" w:type="dxa"/>
            <w:vAlign w:val="center"/>
          </w:tcPr>
          <w:p w:rsidR="00743FC3" w:rsidRPr="00743FC3" w:rsidRDefault="00743FC3" w:rsidP="00743FC3">
            <w:pPr>
              <w:jc w:val="center"/>
            </w:pPr>
            <w:r w:rsidRPr="00743FC3">
              <w:t>01</w:t>
            </w:r>
          </w:p>
        </w:tc>
        <w:tc>
          <w:tcPr>
            <w:tcW w:w="710" w:type="dxa"/>
            <w:vAlign w:val="center"/>
          </w:tcPr>
          <w:p w:rsidR="00743FC3" w:rsidRPr="00743FC3" w:rsidRDefault="00743FC3" w:rsidP="00743FC3">
            <w:pPr>
              <w:jc w:val="center"/>
            </w:pPr>
            <w:r w:rsidRPr="00743FC3">
              <w:t>04</w:t>
            </w:r>
          </w:p>
        </w:tc>
        <w:tc>
          <w:tcPr>
            <w:tcW w:w="531"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r w:rsidRPr="00743FC3">
              <w:t>41120</w:t>
            </w:r>
          </w:p>
        </w:tc>
        <w:tc>
          <w:tcPr>
            <w:tcW w:w="705" w:type="dxa"/>
            <w:vAlign w:val="center"/>
          </w:tcPr>
          <w:p w:rsidR="00743FC3" w:rsidRPr="00743FC3" w:rsidRDefault="00743FC3" w:rsidP="00743FC3">
            <w:pPr>
              <w:jc w:val="center"/>
            </w:pPr>
            <w:r w:rsidRPr="00743FC3">
              <w:t>122</w:t>
            </w:r>
          </w:p>
        </w:tc>
        <w:tc>
          <w:tcPr>
            <w:tcW w:w="1152" w:type="dxa"/>
            <w:vAlign w:val="center"/>
          </w:tcPr>
          <w:p w:rsidR="00743FC3" w:rsidRPr="00743FC3" w:rsidRDefault="00743FC3" w:rsidP="00743FC3">
            <w:pPr>
              <w:jc w:val="center"/>
            </w:pPr>
          </w:p>
        </w:tc>
      </w:tr>
      <w:tr w:rsidR="00743FC3" w:rsidRPr="00743FC3" w:rsidTr="00743FC3">
        <w:tc>
          <w:tcPr>
            <w:tcW w:w="4075" w:type="dxa"/>
          </w:tcPr>
          <w:p w:rsidR="00743FC3" w:rsidRPr="00743FC3" w:rsidRDefault="00743FC3" w:rsidP="00743FC3">
            <w:pPr>
              <w:rPr>
                <w:b/>
                <w:color w:val="00B050"/>
              </w:rPr>
            </w:pPr>
            <w:r w:rsidRPr="00743FC3">
              <w:rPr>
                <w:b/>
                <w:color w:val="00B050"/>
              </w:rPr>
              <w:t xml:space="preserve">Финансовое обеспечение расходных обязательств </w:t>
            </w:r>
            <w:r w:rsidRPr="00743FC3">
              <w:rPr>
                <w:b/>
                <w:color w:val="00B050"/>
              </w:rPr>
              <w:lastRenderedPageBreak/>
              <w:t>муниципальных образований по переданным для осуществления органам местного самоуправления государственным полномочиям</w:t>
            </w:r>
          </w:p>
        </w:tc>
        <w:tc>
          <w:tcPr>
            <w:tcW w:w="693" w:type="dxa"/>
            <w:vAlign w:val="center"/>
          </w:tcPr>
          <w:p w:rsidR="00743FC3" w:rsidRPr="00743FC3" w:rsidRDefault="00743FC3" w:rsidP="00743FC3">
            <w:pPr>
              <w:jc w:val="center"/>
              <w:rPr>
                <w:b/>
                <w:color w:val="00B050"/>
              </w:rPr>
            </w:pPr>
            <w:r w:rsidRPr="00743FC3">
              <w:rPr>
                <w:b/>
                <w:color w:val="00B050"/>
              </w:rPr>
              <w:lastRenderedPageBreak/>
              <w:t>01</w:t>
            </w:r>
          </w:p>
        </w:tc>
        <w:tc>
          <w:tcPr>
            <w:tcW w:w="710" w:type="dxa"/>
            <w:vAlign w:val="center"/>
          </w:tcPr>
          <w:p w:rsidR="00743FC3" w:rsidRPr="00743FC3" w:rsidRDefault="00743FC3" w:rsidP="00743FC3">
            <w:pPr>
              <w:jc w:val="center"/>
              <w:rPr>
                <w:b/>
                <w:color w:val="00B050"/>
              </w:rPr>
            </w:pPr>
            <w:r w:rsidRPr="00743FC3">
              <w:rPr>
                <w:b/>
                <w:color w:val="00B050"/>
              </w:rPr>
              <w:t>04</w:t>
            </w:r>
          </w:p>
        </w:tc>
        <w:tc>
          <w:tcPr>
            <w:tcW w:w="531" w:type="dxa"/>
            <w:vAlign w:val="center"/>
          </w:tcPr>
          <w:p w:rsidR="00743FC3" w:rsidRPr="00743FC3" w:rsidRDefault="00743FC3" w:rsidP="00743FC3">
            <w:pPr>
              <w:jc w:val="center"/>
              <w:rPr>
                <w:b/>
                <w:color w:val="00B050"/>
              </w:rPr>
            </w:pPr>
          </w:p>
        </w:tc>
        <w:tc>
          <w:tcPr>
            <w:tcW w:w="358" w:type="dxa"/>
            <w:vAlign w:val="center"/>
          </w:tcPr>
          <w:p w:rsidR="00743FC3" w:rsidRPr="00743FC3" w:rsidRDefault="00743FC3" w:rsidP="00743FC3">
            <w:pPr>
              <w:jc w:val="center"/>
              <w:rPr>
                <w:b/>
                <w:color w:val="00B050"/>
              </w:rPr>
            </w:pPr>
          </w:p>
        </w:tc>
        <w:tc>
          <w:tcPr>
            <w:tcW w:w="531" w:type="dxa"/>
            <w:vAlign w:val="center"/>
          </w:tcPr>
          <w:p w:rsidR="00743FC3" w:rsidRPr="00743FC3" w:rsidRDefault="00743FC3" w:rsidP="00743FC3">
            <w:pPr>
              <w:jc w:val="center"/>
              <w:rPr>
                <w:b/>
                <w:color w:val="00B050"/>
              </w:rPr>
            </w:pPr>
          </w:p>
        </w:tc>
        <w:tc>
          <w:tcPr>
            <w:tcW w:w="816" w:type="dxa"/>
            <w:vAlign w:val="center"/>
          </w:tcPr>
          <w:p w:rsidR="00743FC3" w:rsidRPr="00743FC3" w:rsidRDefault="00743FC3" w:rsidP="00743FC3">
            <w:pPr>
              <w:jc w:val="center"/>
              <w:rPr>
                <w:b/>
                <w:color w:val="00B050"/>
              </w:rPr>
            </w:pPr>
          </w:p>
        </w:tc>
        <w:tc>
          <w:tcPr>
            <w:tcW w:w="705" w:type="dxa"/>
            <w:vAlign w:val="center"/>
          </w:tcPr>
          <w:p w:rsidR="00743FC3" w:rsidRPr="00743FC3" w:rsidRDefault="00743FC3" w:rsidP="00743FC3">
            <w:pPr>
              <w:jc w:val="center"/>
              <w:rPr>
                <w:b/>
                <w:color w:val="00B050"/>
              </w:rPr>
            </w:pPr>
          </w:p>
        </w:tc>
        <w:tc>
          <w:tcPr>
            <w:tcW w:w="1152" w:type="dxa"/>
            <w:vAlign w:val="center"/>
          </w:tcPr>
          <w:p w:rsidR="00743FC3" w:rsidRPr="00743FC3" w:rsidRDefault="00743FC3" w:rsidP="00743FC3">
            <w:pPr>
              <w:jc w:val="center"/>
              <w:rPr>
                <w:b/>
                <w:color w:val="00B050"/>
              </w:rPr>
            </w:pPr>
            <w:r w:rsidRPr="00743FC3">
              <w:rPr>
                <w:b/>
                <w:color w:val="00B050"/>
              </w:rPr>
              <w:t>1,0</w:t>
            </w:r>
          </w:p>
        </w:tc>
      </w:tr>
      <w:tr w:rsidR="00743FC3" w:rsidRPr="00743FC3" w:rsidTr="00743FC3">
        <w:tc>
          <w:tcPr>
            <w:tcW w:w="4075" w:type="dxa"/>
            <w:vAlign w:val="bottom"/>
          </w:tcPr>
          <w:p w:rsidR="00743FC3" w:rsidRPr="00743FC3" w:rsidRDefault="00743FC3" w:rsidP="00743FC3">
            <w:pPr>
              <w:rPr>
                <w:b/>
              </w:rPr>
            </w:pPr>
            <w:r w:rsidRPr="00743FC3">
              <w:rPr>
                <w:b/>
              </w:rPr>
              <w:lastRenderedPageBreak/>
              <w:t>Уплата налога на имущество организаций и земельного налога</w:t>
            </w:r>
          </w:p>
          <w:p w:rsidR="00743FC3" w:rsidRPr="00743FC3" w:rsidRDefault="00743FC3" w:rsidP="00743FC3">
            <w:pPr>
              <w:rPr>
                <w:b/>
              </w:rPr>
            </w:pPr>
          </w:p>
        </w:tc>
        <w:tc>
          <w:tcPr>
            <w:tcW w:w="693" w:type="dxa"/>
            <w:vAlign w:val="center"/>
          </w:tcPr>
          <w:p w:rsidR="00743FC3" w:rsidRPr="00743FC3" w:rsidRDefault="00743FC3" w:rsidP="00743FC3">
            <w:pPr>
              <w:jc w:val="center"/>
              <w:rPr>
                <w:b/>
              </w:rPr>
            </w:pPr>
            <w:r w:rsidRPr="00743FC3">
              <w:rPr>
                <w:b/>
              </w:rPr>
              <w:t>01</w:t>
            </w:r>
          </w:p>
        </w:tc>
        <w:tc>
          <w:tcPr>
            <w:tcW w:w="710" w:type="dxa"/>
            <w:vAlign w:val="center"/>
          </w:tcPr>
          <w:p w:rsidR="00743FC3" w:rsidRPr="00743FC3" w:rsidRDefault="00743FC3" w:rsidP="00743FC3">
            <w:pPr>
              <w:jc w:val="center"/>
              <w:rPr>
                <w:b/>
              </w:rPr>
            </w:pPr>
            <w:r w:rsidRPr="00743FC3">
              <w:rPr>
                <w:b/>
              </w:rPr>
              <w:t>04</w:t>
            </w:r>
          </w:p>
        </w:tc>
        <w:tc>
          <w:tcPr>
            <w:tcW w:w="531" w:type="dxa"/>
            <w:vAlign w:val="center"/>
          </w:tcPr>
          <w:p w:rsidR="00743FC3" w:rsidRPr="00743FC3" w:rsidRDefault="00743FC3" w:rsidP="00743FC3">
            <w:pPr>
              <w:jc w:val="center"/>
              <w:rPr>
                <w:b/>
              </w:rPr>
            </w:pPr>
            <w:r w:rsidRPr="00743FC3">
              <w:rPr>
                <w:b/>
              </w:rPr>
              <w:t>65</w:t>
            </w:r>
          </w:p>
        </w:tc>
        <w:tc>
          <w:tcPr>
            <w:tcW w:w="358" w:type="dxa"/>
            <w:vAlign w:val="center"/>
          </w:tcPr>
          <w:p w:rsidR="00743FC3" w:rsidRPr="00743FC3" w:rsidRDefault="00743FC3" w:rsidP="00743FC3">
            <w:pPr>
              <w:jc w:val="center"/>
              <w:rPr>
                <w:b/>
              </w:rPr>
            </w:pPr>
            <w:r w:rsidRPr="00743FC3">
              <w:rPr>
                <w:b/>
              </w:rPr>
              <w:t>1</w:t>
            </w:r>
          </w:p>
        </w:tc>
        <w:tc>
          <w:tcPr>
            <w:tcW w:w="531" w:type="dxa"/>
            <w:vAlign w:val="center"/>
          </w:tcPr>
          <w:p w:rsidR="00743FC3" w:rsidRPr="00743FC3" w:rsidRDefault="00743FC3" w:rsidP="00743FC3">
            <w:pPr>
              <w:jc w:val="center"/>
              <w:rPr>
                <w:b/>
              </w:rPr>
            </w:pPr>
            <w:r w:rsidRPr="00743FC3">
              <w:rPr>
                <w:b/>
              </w:rPr>
              <w:t>00</w:t>
            </w:r>
          </w:p>
        </w:tc>
        <w:tc>
          <w:tcPr>
            <w:tcW w:w="816" w:type="dxa"/>
            <w:vAlign w:val="center"/>
          </w:tcPr>
          <w:p w:rsidR="00743FC3" w:rsidRPr="00743FC3" w:rsidRDefault="00743FC3" w:rsidP="00743FC3">
            <w:pPr>
              <w:jc w:val="center"/>
              <w:rPr>
                <w:b/>
              </w:rPr>
            </w:pPr>
            <w:r w:rsidRPr="00743FC3">
              <w:rPr>
                <w:b/>
              </w:rPr>
              <w:t>41120</w:t>
            </w:r>
          </w:p>
        </w:tc>
        <w:tc>
          <w:tcPr>
            <w:tcW w:w="705" w:type="dxa"/>
            <w:vAlign w:val="center"/>
          </w:tcPr>
          <w:p w:rsidR="00743FC3" w:rsidRPr="00743FC3" w:rsidRDefault="00743FC3" w:rsidP="00743FC3">
            <w:pPr>
              <w:jc w:val="center"/>
              <w:rPr>
                <w:b/>
              </w:rPr>
            </w:pPr>
            <w:r w:rsidRPr="00743FC3">
              <w:rPr>
                <w:b/>
              </w:rPr>
              <w:t>851</w:t>
            </w:r>
          </w:p>
        </w:tc>
        <w:tc>
          <w:tcPr>
            <w:tcW w:w="1152" w:type="dxa"/>
            <w:vAlign w:val="center"/>
          </w:tcPr>
          <w:p w:rsidR="00743FC3" w:rsidRPr="00743FC3" w:rsidRDefault="00743FC3" w:rsidP="00743FC3">
            <w:pPr>
              <w:jc w:val="center"/>
              <w:rPr>
                <w:b/>
              </w:rPr>
            </w:pPr>
            <w:r w:rsidRPr="00743FC3">
              <w:rPr>
                <w:b/>
              </w:rPr>
              <w:t>0,4</w:t>
            </w:r>
          </w:p>
        </w:tc>
      </w:tr>
      <w:tr w:rsidR="00743FC3" w:rsidRPr="00743FC3" w:rsidTr="00743FC3">
        <w:tc>
          <w:tcPr>
            <w:tcW w:w="4075" w:type="dxa"/>
            <w:vAlign w:val="bottom"/>
          </w:tcPr>
          <w:p w:rsidR="00743FC3" w:rsidRPr="00743FC3" w:rsidRDefault="00743FC3" w:rsidP="00743FC3">
            <w:pPr>
              <w:rPr>
                <w:b/>
              </w:rPr>
            </w:pPr>
            <w:r w:rsidRPr="00743FC3">
              <w:rPr>
                <w:b/>
              </w:rPr>
              <w:t>Уплата прочих налогов, сборов и иных платежей</w:t>
            </w:r>
          </w:p>
        </w:tc>
        <w:tc>
          <w:tcPr>
            <w:tcW w:w="693" w:type="dxa"/>
            <w:vAlign w:val="center"/>
          </w:tcPr>
          <w:p w:rsidR="00743FC3" w:rsidRPr="00743FC3" w:rsidRDefault="00743FC3" w:rsidP="00743FC3">
            <w:pPr>
              <w:jc w:val="center"/>
              <w:rPr>
                <w:b/>
              </w:rPr>
            </w:pPr>
            <w:r w:rsidRPr="00743FC3">
              <w:rPr>
                <w:b/>
              </w:rPr>
              <w:t>01</w:t>
            </w:r>
          </w:p>
        </w:tc>
        <w:tc>
          <w:tcPr>
            <w:tcW w:w="710" w:type="dxa"/>
            <w:vAlign w:val="center"/>
          </w:tcPr>
          <w:p w:rsidR="00743FC3" w:rsidRPr="00743FC3" w:rsidRDefault="00743FC3" w:rsidP="00743FC3">
            <w:pPr>
              <w:jc w:val="center"/>
              <w:rPr>
                <w:b/>
              </w:rPr>
            </w:pPr>
            <w:r w:rsidRPr="00743FC3">
              <w:rPr>
                <w:b/>
              </w:rPr>
              <w:t>04</w:t>
            </w:r>
          </w:p>
        </w:tc>
        <w:tc>
          <w:tcPr>
            <w:tcW w:w="531" w:type="dxa"/>
            <w:vAlign w:val="center"/>
          </w:tcPr>
          <w:p w:rsidR="00743FC3" w:rsidRPr="00743FC3" w:rsidRDefault="00743FC3" w:rsidP="00743FC3">
            <w:pPr>
              <w:jc w:val="center"/>
              <w:rPr>
                <w:b/>
              </w:rPr>
            </w:pPr>
            <w:r w:rsidRPr="00743FC3">
              <w:rPr>
                <w:b/>
              </w:rPr>
              <w:t>65</w:t>
            </w:r>
          </w:p>
        </w:tc>
        <w:tc>
          <w:tcPr>
            <w:tcW w:w="358" w:type="dxa"/>
            <w:vAlign w:val="center"/>
          </w:tcPr>
          <w:p w:rsidR="00743FC3" w:rsidRPr="00743FC3" w:rsidRDefault="00743FC3" w:rsidP="00743FC3">
            <w:pPr>
              <w:jc w:val="center"/>
              <w:rPr>
                <w:b/>
              </w:rPr>
            </w:pPr>
            <w:r w:rsidRPr="00743FC3">
              <w:rPr>
                <w:b/>
              </w:rPr>
              <w:t>1</w:t>
            </w:r>
          </w:p>
        </w:tc>
        <w:tc>
          <w:tcPr>
            <w:tcW w:w="531" w:type="dxa"/>
            <w:vAlign w:val="center"/>
          </w:tcPr>
          <w:p w:rsidR="00743FC3" w:rsidRPr="00743FC3" w:rsidRDefault="00743FC3" w:rsidP="00743FC3">
            <w:pPr>
              <w:jc w:val="center"/>
              <w:rPr>
                <w:b/>
              </w:rPr>
            </w:pPr>
            <w:r w:rsidRPr="00743FC3">
              <w:rPr>
                <w:b/>
              </w:rPr>
              <w:t>00</w:t>
            </w:r>
          </w:p>
        </w:tc>
        <w:tc>
          <w:tcPr>
            <w:tcW w:w="816" w:type="dxa"/>
            <w:vAlign w:val="center"/>
          </w:tcPr>
          <w:p w:rsidR="00743FC3" w:rsidRPr="00743FC3" w:rsidRDefault="00743FC3" w:rsidP="00743FC3">
            <w:pPr>
              <w:jc w:val="center"/>
              <w:rPr>
                <w:b/>
              </w:rPr>
            </w:pPr>
            <w:r w:rsidRPr="00743FC3">
              <w:rPr>
                <w:b/>
              </w:rPr>
              <w:t>41120</w:t>
            </w:r>
          </w:p>
        </w:tc>
        <w:tc>
          <w:tcPr>
            <w:tcW w:w="705" w:type="dxa"/>
            <w:vAlign w:val="center"/>
          </w:tcPr>
          <w:p w:rsidR="00743FC3" w:rsidRPr="00743FC3" w:rsidRDefault="00743FC3" w:rsidP="00743FC3">
            <w:pPr>
              <w:jc w:val="center"/>
              <w:rPr>
                <w:b/>
              </w:rPr>
            </w:pPr>
            <w:r w:rsidRPr="00743FC3">
              <w:rPr>
                <w:b/>
              </w:rPr>
              <w:t>852</w:t>
            </w:r>
          </w:p>
        </w:tc>
        <w:tc>
          <w:tcPr>
            <w:tcW w:w="1152" w:type="dxa"/>
            <w:vAlign w:val="center"/>
          </w:tcPr>
          <w:p w:rsidR="00743FC3" w:rsidRPr="00743FC3" w:rsidRDefault="00743FC3" w:rsidP="00743FC3">
            <w:pPr>
              <w:jc w:val="center"/>
              <w:rPr>
                <w:b/>
              </w:rPr>
            </w:pPr>
            <w:r w:rsidRPr="00743FC3">
              <w:rPr>
                <w:b/>
              </w:rPr>
              <w:t>0,6</w:t>
            </w:r>
          </w:p>
        </w:tc>
      </w:tr>
      <w:tr w:rsidR="00743FC3" w:rsidRPr="00743FC3" w:rsidTr="00743FC3">
        <w:tc>
          <w:tcPr>
            <w:tcW w:w="4075" w:type="dxa"/>
            <w:vAlign w:val="bottom"/>
          </w:tcPr>
          <w:p w:rsidR="00743FC3" w:rsidRPr="00743FC3" w:rsidRDefault="00743FC3" w:rsidP="00743FC3">
            <w:pPr>
              <w:rPr>
                <w:b/>
                <w:color w:val="00B050"/>
              </w:rPr>
            </w:pPr>
            <w:r w:rsidRPr="00743FC3">
              <w:rPr>
                <w:b/>
                <w:color w:val="00B05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93" w:type="dxa"/>
            <w:vAlign w:val="center"/>
          </w:tcPr>
          <w:p w:rsidR="00743FC3" w:rsidRPr="00743FC3" w:rsidRDefault="00743FC3" w:rsidP="00743FC3">
            <w:pPr>
              <w:jc w:val="center"/>
              <w:rPr>
                <w:b/>
                <w:color w:val="00B050"/>
              </w:rPr>
            </w:pPr>
            <w:r w:rsidRPr="00743FC3">
              <w:rPr>
                <w:b/>
                <w:color w:val="00B050"/>
              </w:rPr>
              <w:t>01</w:t>
            </w:r>
          </w:p>
        </w:tc>
        <w:tc>
          <w:tcPr>
            <w:tcW w:w="710" w:type="dxa"/>
            <w:vAlign w:val="center"/>
          </w:tcPr>
          <w:p w:rsidR="00743FC3" w:rsidRPr="00743FC3" w:rsidRDefault="00743FC3" w:rsidP="00743FC3">
            <w:pPr>
              <w:jc w:val="center"/>
              <w:rPr>
                <w:b/>
                <w:color w:val="00B050"/>
              </w:rPr>
            </w:pPr>
            <w:r w:rsidRPr="00743FC3">
              <w:rPr>
                <w:b/>
                <w:color w:val="00B050"/>
              </w:rPr>
              <w:t>04</w:t>
            </w:r>
          </w:p>
        </w:tc>
        <w:tc>
          <w:tcPr>
            <w:tcW w:w="531" w:type="dxa"/>
            <w:vAlign w:val="center"/>
          </w:tcPr>
          <w:p w:rsidR="00743FC3" w:rsidRPr="00743FC3" w:rsidRDefault="00743FC3" w:rsidP="00743FC3">
            <w:pPr>
              <w:jc w:val="center"/>
              <w:rPr>
                <w:b/>
                <w:color w:val="00B050"/>
              </w:rPr>
            </w:pPr>
            <w:r w:rsidRPr="00743FC3">
              <w:rPr>
                <w:b/>
                <w:color w:val="00B050"/>
              </w:rPr>
              <w:t>19</w:t>
            </w:r>
          </w:p>
        </w:tc>
        <w:tc>
          <w:tcPr>
            <w:tcW w:w="358" w:type="dxa"/>
            <w:vAlign w:val="center"/>
          </w:tcPr>
          <w:p w:rsidR="00743FC3" w:rsidRPr="00743FC3" w:rsidRDefault="00743FC3" w:rsidP="00743FC3">
            <w:pPr>
              <w:jc w:val="center"/>
              <w:rPr>
                <w:b/>
                <w:color w:val="00B050"/>
              </w:rPr>
            </w:pPr>
            <w:r w:rsidRPr="00743FC3">
              <w:rPr>
                <w:b/>
                <w:color w:val="00B050"/>
              </w:rPr>
              <w:t>2</w:t>
            </w:r>
          </w:p>
        </w:tc>
        <w:tc>
          <w:tcPr>
            <w:tcW w:w="531" w:type="dxa"/>
            <w:vAlign w:val="center"/>
          </w:tcPr>
          <w:p w:rsidR="00743FC3" w:rsidRPr="00743FC3" w:rsidRDefault="00743FC3" w:rsidP="00743FC3">
            <w:pPr>
              <w:jc w:val="center"/>
              <w:rPr>
                <w:b/>
                <w:color w:val="00B050"/>
              </w:rPr>
            </w:pPr>
            <w:r w:rsidRPr="00743FC3">
              <w:rPr>
                <w:b/>
                <w:color w:val="00B050"/>
              </w:rPr>
              <w:t>03</w:t>
            </w:r>
          </w:p>
        </w:tc>
        <w:tc>
          <w:tcPr>
            <w:tcW w:w="816" w:type="dxa"/>
            <w:vAlign w:val="center"/>
          </w:tcPr>
          <w:p w:rsidR="00743FC3" w:rsidRPr="00743FC3" w:rsidRDefault="00743FC3" w:rsidP="00743FC3">
            <w:pPr>
              <w:jc w:val="center"/>
              <w:rPr>
                <w:b/>
                <w:color w:val="00B050"/>
              </w:rPr>
            </w:pPr>
            <w:r w:rsidRPr="00743FC3">
              <w:rPr>
                <w:b/>
                <w:color w:val="00B050"/>
              </w:rPr>
              <w:t>77150</w:t>
            </w:r>
          </w:p>
        </w:tc>
        <w:tc>
          <w:tcPr>
            <w:tcW w:w="705" w:type="dxa"/>
            <w:vAlign w:val="center"/>
          </w:tcPr>
          <w:p w:rsidR="00743FC3" w:rsidRPr="00743FC3" w:rsidRDefault="00743FC3" w:rsidP="00743FC3">
            <w:pPr>
              <w:jc w:val="center"/>
              <w:rPr>
                <w:b/>
                <w:color w:val="00B050"/>
              </w:rPr>
            </w:pPr>
          </w:p>
        </w:tc>
        <w:tc>
          <w:tcPr>
            <w:tcW w:w="1152" w:type="dxa"/>
            <w:vAlign w:val="center"/>
          </w:tcPr>
          <w:p w:rsidR="00743FC3" w:rsidRPr="00743FC3" w:rsidRDefault="00743FC3" w:rsidP="00743FC3">
            <w:pPr>
              <w:jc w:val="center"/>
              <w:rPr>
                <w:b/>
                <w:color w:val="00B050"/>
              </w:rPr>
            </w:pPr>
            <w:r w:rsidRPr="00743FC3">
              <w:rPr>
                <w:b/>
                <w:color w:val="00B050"/>
              </w:rPr>
              <w:t>0,1</w:t>
            </w:r>
          </w:p>
        </w:tc>
      </w:tr>
      <w:tr w:rsidR="00743FC3" w:rsidRPr="00743FC3" w:rsidTr="00743FC3">
        <w:tc>
          <w:tcPr>
            <w:tcW w:w="4075" w:type="dxa"/>
            <w:vAlign w:val="bottom"/>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693" w:type="dxa"/>
            <w:vAlign w:val="center"/>
          </w:tcPr>
          <w:p w:rsidR="00743FC3" w:rsidRPr="00743FC3" w:rsidRDefault="00743FC3" w:rsidP="00743FC3">
            <w:pPr>
              <w:jc w:val="center"/>
            </w:pPr>
            <w:r w:rsidRPr="00743FC3">
              <w:t>01</w:t>
            </w:r>
          </w:p>
        </w:tc>
        <w:tc>
          <w:tcPr>
            <w:tcW w:w="710" w:type="dxa"/>
            <w:vAlign w:val="center"/>
          </w:tcPr>
          <w:p w:rsidR="00743FC3" w:rsidRPr="00743FC3" w:rsidRDefault="00743FC3" w:rsidP="00743FC3">
            <w:pPr>
              <w:jc w:val="center"/>
            </w:pPr>
            <w:r w:rsidRPr="00743FC3">
              <w:t>04</w:t>
            </w:r>
          </w:p>
        </w:tc>
        <w:tc>
          <w:tcPr>
            <w:tcW w:w="531" w:type="dxa"/>
            <w:vAlign w:val="center"/>
          </w:tcPr>
          <w:p w:rsidR="00743FC3" w:rsidRPr="00743FC3" w:rsidRDefault="00743FC3" w:rsidP="00743FC3">
            <w:pPr>
              <w:jc w:val="center"/>
            </w:pPr>
            <w:r w:rsidRPr="00743FC3">
              <w:t>19</w:t>
            </w:r>
          </w:p>
        </w:tc>
        <w:tc>
          <w:tcPr>
            <w:tcW w:w="358" w:type="dxa"/>
            <w:vAlign w:val="center"/>
          </w:tcPr>
          <w:p w:rsidR="00743FC3" w:rsidRPr="00743FC3" w:rsidRDefault="00743FC3" w:rsidP="00743FC3">
            <w:pPr>
              <w:jc w:val="center"/>
            </w:pPr>
            <w:r w:rsidRPr="00743FC3">
              <w:t>2</w:t>
            </w:r>
          </w:p>
        </w:tc>
        <w:tc>
          <w:tcPr>
            <w:tcW w:w="531" w:type="dxa"/>
            <w:vAlign w:val="center"/>
          </w:tcPr>
          <w:p w:rsidR="00743FC3" w:rsidRPr="00743FC3" w:rsidRDefault="00743FC3" w:rsidP="00743FC3">
            <w:pPr>
              <w:jc w:val="center"/>
            </w:pPr>
            <w:r w:rsidRPr="00743FC3">
              <w:t>03</w:t>
            </w:r>
          </w:p>
        </w:tc>
        <w:tc>
          <w:tcPr>
            <w:tcW w:w="816" w:type="dxa"/>
            <w:vAlign w:val="center"/>
          </w:tcPr>
          <w:p w:rsidR="00743FC3" w:rsidRPr="00743FC3" w:rsidRDefault="00743FC3" w:rsidP="00743FC3">
            <w:pPr>
              <w:jc w:val="center"/>
            </w:pPr>
            <w:r w:rsidRPr="00743FC3">
              <w:t>77150</w:t>
            </w:r>
          </w:p>
        </w:tc>
        <w:tc>
          <w:tcPr>
            <w:tcW w:w="705" w:type="dxa"/>
            <w:vAlign w:val="center"/>
          </w:tcPr>
          <w:p w:rsidR="00743FC3" w:rsidRPr="00743FC3" w:rsidRDefault="00743FC3" w:rsidP="00743FC3">
            <w:pPr>
              <w:jc w:val="center"/>
            </w:pPr>
            <w:r w:rsidRPr="00743FC3">
              <w:t>244</w:t>
            </w:r>
          </w:p>
        </w:tc>
        <w:tc>
          <w:tcPr>
            <w:tcW w:w="1152" w:type="dxa"/>
            <w:vAlign w:val="center"/>
          </w:tcPr>
          <w:p w:rsidR="00743FC3" w:rsidRPr="00743FC3" w:rsidRDefault="00743FC3" w:rsidP="00743FC3">
            <w:pPr>
              <w:jc w:val="center"/>
            </w:pPr>
            <w:r w:rsidRPr="00743FC3">
              <w:t>0,1</w:t>
            </w:r>
          </w:p>
        </w:tc>
      </w:tr>
      <w:tr w:rsidR="00743FC3" w:rsidRPr="00743FC3" w:rsidTr="00743FC3">
        <w:trPr>
          <w:trHeight w:val="1472"/>
        </w:trPr>
        <w:tc>
          <w:tcPr>
            <w:tcW w:w="4075" w:type="dxa"/>
            <w:vAlign w:val="bottom"/>
          </w:tcPr>
          <w:p w:rsidR="00743FC3" w:rsidRPr="00743FC3" w:rsidRDefault="00743FC3" w:rsidP="00743FC3">
            <w:pPr>
              <w:rPr>
                <w:color w:val="7030A0"/>
              </w:rPr>
            </w:pPr>
            <w:r w:rsidRPr="00743FC3">
              <w:rPr>
                <w:color w:val="7030A0"/>
              </w:rPr>
              <w:t xml:space="preserve">Муниципальная программа "Энергосбережение и повышение энергетической эффективности в Петровском сельском поселении Дубенского муниципального района Республики Мордовия на 2019-2021 годы"  </w:t>
            </w:r>
          </w:p>
        </w:tc>
        <w:tc>
          <w:tcPr>
            <w:tcW w:w="693" w:type="dxa"/>
            <w:vAlign w:val="center"/>
          </w:tcPr>
          <w:p w:rsidR="00743FC3" w:rsidRPr="00743FC3" w:rsidRDefault="00743FC3" w:rsidP="00743FC3">
            <w:pPr>
              <w:jc w:val="center"/>
              <w:rPr>
                <w:color w:val="7030A0"/>
              </w:rPr>
            </w:pPr>
            <w:r w:rsidRPr="00743FC3">
              <w:rPr>
                <w:color w:val="7030A0"/>
              </w:rPr>
              <w:t>01</w:t>
            </w:r>
          </w:p>
        </w:tc>
        <w:tc>
          <w:tcPr>
            <w:tcW w:w="710" w:type="dxa"/>
            <w:vAlign w:val="center"/>
          </w:tcPr>
          <w:p w:rsidR="00743FC3" w:rsidRPr="00743FC3" w:rsidRDefault="00743FC3" w:rsidP="00743FC3">
            <w:pPr>
              <w:jc w:val="center"/>
              <w:rPr>
                <w:color w:val="7030A0"/>
              </w:rPr>
            </w:pPr>
            <w:r w:rsidRPr="00743FC3">
              <w:rPr>
                <w:color w:val="7030A0"/>
              </w:rPr>
              <w:t>04</w:t>
            </w:r>
          </w:p>
        </w:tc>
        <w:tc>
          <w:tcPr>
            <w:tcW w:w="531" w:type="dxa"/>
            <w:vAlign w:val="center"/>
          </w:tcPr>
          <w:p w:rsidR="00743FC3" w:rsidRPr="00743FC3" w:rsidRDefault="00743FC3" w:rsidP="00743FC3">
            <w:pPr>
              <w:jc w:val="center"/>
              <w:rPr>
                <w:color w:val="7030A0"/>
              </w:rPr>
            </w:pPr>
            <w:r w:rsidRPr="00743FC3">
              <w:rPr>
                <w:color w:val="7030A0"/>
              </w:rPr>
              <w:t>10</w:t>
            </w:r>
          </w:p>
        </w:tc>
        <w:tc>
          <w:tcPr>
            <w:tcW w:w="358" w:type="dxa"/>
            <w:vAlign w:val="center"/>
          </w:tcPr>
          <w:p w:rsidR="00743FC3" w:rsidRPr="00743FC3" w:rsidRDefault="00743FC3" w:rsidP="00743FC3">
            <w:pPr>
              <w:jc w:val="center"/>
              <w:rPr>
                <w:color w:val="7030A0"/>
              </w:rPr>
            </w:pPr>
            <w:r w:rsidRPr="00743FC3">
              <w:rPr>
                <w:color w:val="7030A0"/>
              </w:rPr>
              <w:t>0</w:t>
            </w:r>
          </w:p>
        </w:tc>
        <w:tc>
          <w:tcPr>
            <w:tcW w:w="531" w:type="dxa"/>
            <w:vAlign w:val="center"/>
          </w:tcPr>
          <w:p w:rsidR="00743FC3" w:rsidRPr="00743FC3" w:rsidRDefault="00743FC3" w:rsidP="00743FC3">
            <w:pPr>
              <w:jc w:val="center"/>
              <w:rPr>
                <w:color w:val="7030A0"/>
              </w:rPr>
            </w:pPr>
          </w:p>
        </w:tc>
        <w:tc>
          <w:tcPr>
            <w:tcW w:w="816" w:type="dxa"/>
            <w:vAlign w:val="center"/>
          </w:tcPr>
          <w:p w:rsidR="00743FC3" w:rsidRPr="00743FC3" w:rsidRDefault="00743FC3" w:rsidP="00743FC3">
            <w:pPr>
              <w:jc w:val="center"/>
              <w:rPr>
                <w:color w:val="7030A0"/>
              </w:rPr>
            </w:pPr>
          </w:p>
        </w:tc>
        <w:tc>
          <w:tcPr>
            <w:tcW w:w="705" w:type="dxa"/>
            <w:vAlign w:val="center"/>
          </w:tcPr>
          <w:p w:rsidR="00743FC3" w:rsidRPr="00743FC3" w:rsidRDefault="00743FC3" w:rsidP="00743FC3">
            <w:pPr>
              <w:jc w:val="center"/>
              <w:rPr>
                <w:color w:val="7030A0"/>
              </w:rPr>
            </w:pPr>
          </w:p>
        </w:tc>
        <w:tc>
          <w:tcPr>
            <w:tcW w:w="1152" w:type="dxa"/>
            <w:vAlign w:val="center"/>
          </w:tcPr>
          <w:p w:rsidR="00743FC3" w:rsidRPr="00743FC3" w:rsidRDefault="00743FC3" w:rsidP="00743FC3">
            <w:pPr>
              <w:jc w:val="center"/>
              <w:rPr>
                <w:color w:val="7030A0"/>
              </w:rPr>
            </w:pPr>
            <w:r w:rsidRPr="00743FC3">
              <w:rPr>
                <w:color w:val="7030A0"/>
              </w:rPr>
              <w:t>2,0</w:t>
            </w:r>
          </w:p>
        </w:tc>
      </w:tr>
      <w:tr w:rsidR="00743FC3" w:rsidRPr="00743FC3" w:rsidTr="00743FC3">
        <w:trPr>
          <w:trHeight w:val="176"/>
        </w:trPr>
        <w:tc>
          <w:tcPr>
            <w:tcW w:w="4075" w:type="dxa"/>
            <w:vAlign w:val="bottom"/>
          </w:tcPr>
          <w:p w:rsidR="00743FC3" w:rsidRPr="00743FC3" w:rsidRDefault="00743FC3" w:rsidP="00743FC3">
            <w:pPr>
              <w:rPr>
                <w:color w:val="7030A0"/>
              </w:rPr>
            </w:pPr>
            <w:r w:rsidRPr="00743FC3">
              <w:rPr>
                <w:color w:val="7030A0"/>
              </w:rPr>
              <w:t xml:space="preserve">Основное мероприятие "Модернизация  внутреннего освещения " </w:t>
            </w:r>
          </w:p>
        </w:tc>
        <w:tc>
          <w:tcPr>
            <w:tcW w:w="693" w:type="dxa"/>
            <w:vAlign w:val="center"/>
          </w:tcPr>
          <w:p w:rsidR="00743FC3" w:rsidRPr="00743FC3" w:rsidRDefault="00743FC3" w:rsidP="00743FC3">
            <w:pPr>
              <w:jc w:val="center"/>
              <w:rPr>
                <w:color w:val="7030A0"/>
              </w:rPr>
            </w:pPr>
            <w:r w:rsidRPr="00743FC3">
              <w:rPr>
                <w:color w:val="7030A0"/>
              </w:rPr>
              <w:t>01</w:t>
            </w:r>
          </w:p>
        </w:tc>
        <w:tc>
          <w:tcPr>
            <w:tcW w:w="710" w:type="dxa"/>
            <w:vAlign w:val="center"/>
          </w:tcPr>
          <w:p w:rsidR="00743FC3" w:rsidRPr="00743FC3" w:rsidRDefault="00743FC3" w:rsidP="00743FC3">
            <w:pPr>
              <w:jc w:val="center"/>
              <w:rPr>
                <w:color w:val="7030A0"/>
              </w:rPr>
            </w:pPr>
            <w:r w:rsidRPr="00743FC3">
              <w:rPr>
                <w:color w:val="7030A0"/>
              </w:rPr>
              <w:t>04</w:t>
            </w:r>
          </w:p>
        </w:tc>
        <w:tc>
          <w:tcPr>
            <w:tcW w:w="531" w:type="dxa"/>
            <w:vAlign w:val="center"/>
          </w:tcPr>
          <w:p w:rsidR="00743FC3" w:rsidRPr="00743FC3" w:rsidRDefault="00743FC3" w:rsidP="00743FC3">
            <w:pPr>
              <w:jc w:val="center"/>
              <w:rPr>
                <w:color w:val="7030A0"/>
              </w:rPr>
            </w:pPr>
            <w:r w:rsidRPr="00743FC3">
              <w:rPr>
                <w:color w:val="7030A0"/>
              </w:rPr>
              <w:t>10</w:t>
            </w:r>
          </w:p>
        </w:tc>
        <w:tc>
          <w:tcPr>
            <w:tcW w:w="358" w:type="dxa"/>
            <w:vAlign w:val="center"/>
          </w:tcPr>
          <w:p w:rsidR="00743FC3" w:rsidRPr="00743FC3" w:rsidRDefault="00743FC3" w:rsidP="00743FC3">
            <w:pPr>
              <w:jc w:val="center"/>
              <w:rPr>
                <w:color w:val="7030A0"/>
              </w:rPr>
            </w:pPr>
            <w:r w:rsidRPr="00743FC3">
              <w:rPr>
                <w:color w:val="7030A0"/>
              </w:rPr>
              <w:t>0</w:t>
            </w:r>
          </w:p>
        </w:tc>
        <w:tc>
          <w:tcPr>
            <w:tcW w:w="531" w:type="dxa"/>
            <w:vAlign w:val="center"/>
          </w:tcPr>
          <w:p w:rsidR="00743FC3" w:rsidRPr="00743FC3" w:rsidRDefault="00743FC3" w:rsidP="00743FC3">
            <w:pPr>
              <w:jc w:val="center"/>
              <w:rPr>
                <w:color w:val="7030A0"/>
              </w:rPr>
            </w:pPr>
            <w:r w:rsidRPr="00743FC3">
              <w:rPr>
                <w:color w:val="7030A0"/>
              </w:rPr>
              <w:t>02</w:t>
            </w:r>
          </w:p>
        </w:tc>
        <w:tc>
          <w:tcPr>
            <w:tcW w:w="816" w:type="dxa"/>
            <w:vAlign w:val="center"/>
          </w:tcPr>
          <w:p w:rsidR="00743FC3" w:rsidRPr="00743FC3" w:rsidRDefault="00743FC3" w:rsidP="00743FC3">
            <w:pPr>
              <w:jc w:val="center"/>
              <w:rPr>
                <w:color w:val="7030A0"/>
              </w:rPr>
            </w:pPr>
          </w:p>
        </w:tc>
        <w:tc>
          <w:tcPr>
            <w:tcW w:w="705" w:type="dxa"/>
            <w:vAlign w:val="center"/>
          </w:tcPr>
          <w:p w:rsidR="00743FC3" w:rsidRPr="00743FC3" w:rsidRDefault="00743FC3" w:rsidP="00743FC3">
            <w:pPr>
              <w:jc w:val="center"/>
              <w:rPr>
                <w:color w:val="7030A0"/>
              </w:rPr>
            </w:pPr>
          </w:p>
        </w:tc>
        <w:tc>
          <w:tcPr>
            <w:tcW w:w="1152" w:type="dxa"/>
            <w:vAlign w:val="center"/>
          </w:tcPr>
          <w:p w:rsidR="00743FC3" w:rsidRPr="00743FC3" w:rsidRDefault="00743FC3" w:rsidP="00743FC3">
            <w:pPr>
              <w:jc w:val="center"/>
              <w:rPr>
                <w:color w:val="7030A0"/>
              </w:rPr>
            </w:pPr>
          </w:p>
        </w:tc>
      </w:tr>
      <w:tr w:rsidR="00743FC3" w:rsidRPr="00743FC3" w:rsidTr="00743FC3">
        <w:trPr>
          <w:trHeight w:val="240"/>
        </w:trPr>
        <w:tc>
          <w:tcPr>
            <w:tcW w:w="4075" w:type="dxa"/>
            <w:vAlign w:val="bottom"/>
          </w:tcPr>
          <w:p w:rsidR="00743FC3" w:rsidRPr="00743FC3" w:rsidRDefault="00743FC3" w:rsidP="00743FC3">
            <w:pPr>
              <w:rPr>
                <w:color w:val="7030A0"/>
              </w:rPr>
            </w:pPr>
            <w:r w:rsidRPr="00743FC3">
              <w:rPr>
                <w:color w:val="7030A0"/>
              </w:rPr>
              <w:t>Мероприятия по энергосбережению и повышению энергоэффективности</w:t>
            </w:r>
          </w:p>
        </w:tc>
        <w:tc>
          <w:tcPr>
            <w:tcW w:w="693" w:type="dxa"/>
            <w:vAlign w:val="center"/>
          </w:tcPr>
          <w:p w:rsidR="00743FC3" w:rsidRPr="00743FC3" w:rsidRDefault="00743FC3" w:rsidP="00743FC3">
            <w:pPr>
              <w:jc w:val="center"/>
              <w:rPr>
                <w:color w:val="7030A0"/>
              </w:rPr>
            </w:pPr>
            <w:r w:rsidRPr="00743FC3">
              <w:rPr>
                <w:color w:val="7030A0"/>
              </w:rPr>
              <w:t>01</w:t>
            </w:r>
          </w:p>
        </w:tc>
        <w:tc>
          <w:tcPr>
            <w:tcW w:w="710" w:type="dxa"/>
            <w:vAlign w:val="center"/>
          </w:tcPr>
          <w:p w:rsidR="00743FC3" w:rsidRPr="00743FC3" w:rsidRDefault="00743FC3" w:rsidP="00743FC3">
            <w:pPr>
              <w:jc w:val="center"/>
              <w:rPr>
                <w:color w:val="7030A0"/>
              </w:rPr>
            </w:pPr>
            <w:r w:rsidRPr="00743FC3">
              <w:rPr>
                <w:color w:val="7030A0"/>
              </w:rPr>
              <w:t>04</w:t>
            </w:r>
          </w:p>
        </w:tc>
        <w:tc>
          <w:tcPr>
            <w:tcW w:w="531" w:type="dxa"/>
            <w:vAlign w:val="center"/>
          </w:tcPr>
          <w:p w:rsidR="00743FC3" w:rsidRPr="00743FC3" w:rsidRDefault="00743FC3" w:rsidP="00743FC3">
            <w:pPr>
              <w:jc w:val="center"/>
              <w:rPr>
                <w:color w:val="7030A0"/>
              </w:rPr>
            </w:pPr>
            <w:r w:rsidRPr="00743FC3">
              <w:rPr>
                <w:color w:val="7030A0"/>
              </w:rPr>
              <w:t>10</w:t>
            </w:r>
          </w:p>
        </w:tc>
        <w:tc>
          <w:tcPr>
            <w:tcW w:w="358" w:type="dxa"/>
            <w:vAlign w:val="center"/>
          </w:tcPr>
          <w:p w:rsidR="00743FC3" w:rsidRPr="00743FC3" w:rsidRDefault="00743FC3" w:rsidP="00743FC3">
            <w:pPr>
              <w:jc w:val="center"/>
              <w:rPr>
                <w:color w:val="7030A0"/>
              </w:rPr>
            </w:pPr>
            <w:r w:rsidRPr="00743FC3">
              <w:rPr>
                <w:color w:val="7030A0"/>
              </w:rPr>
              <w:t>0</w:t>
            </w:r>
          </w:p>
        </w:tc>
        <w:tc>
          <w:tcPr>
            <w:tcW w:w="531" w:type="dxa"/>
            <w:vAlign w:val="center"/>
          </w:tcPr>
          <w:p w:rsidR="00743FC3" w:rsidRPr="00743FC3" w:rsidRDefault="00743FC3" w:rsidP="00743FC3">
            <w:pPr>
              <w:jc w:val="center"/>
              <w:rPr>
                <w:color w:val="7030A0"/>
              </w:rPr>
            </w:pPr>
            <w:r w:rsidRPr="00743FC3">
              <w:rPr>
                <w:color w:val="7030A0"/>
              </w:rPr>
              <w:t>02</w:t>
            </w:r>
          </w:p>
        </w:tc>
        <w:tc>
          <w:tcPr>
            <w:tcW w:w="816" w:type="dxa"/>
            <w:vAlign w:val="center"/>
          </w:tcPr>
          <w:p w:rsidR="00743FC3" w:rsidRPr="00743FC3" w:rsidRDefault="00743FC3" w:rsidP="00743FC3">
            <w:pPr>
              <w:jc w:val="center"/>
              <w:rPr>
                <w:color w:val="7030A0"/>
              </w:rPr>
            </w:pPr>
            <w:r w:rsidRPr="00743FC3">
              <w:rPr>
                <w:color w:val="7030A0"/>
              </w:rPr>
              <w:t>42090</w:t>
            </w:r>
          </w:p>
        </w:tc>
        <w:tc>
          <w:tcPr>
            <w:tcW w:w="705" w:type="dxa"/>
            <w:vAlign w:val="center"/>
          </w:tcPr>
          <w:p w:rsidR="00743FC3" w:rsidRPr="00743FC3" w:rsidRDefault="00743FC3" w:rsidP="00743FC3">
            <w:pPr>
              <w:jc w:val="center"/>
              <w:rPr>
                <w:color w:val="7030A0"/>
              </w:rPr>
            </w:pPr>
          </w:p>
        </w:tc>
        <w:tc>
          <w:tcPr>
            <w:tcW w:w="1152" w:type="dxa"/>
            <w:vAlign w:val="center"/>
          </w:tcPr>
          <w:p w:rsidR="00743FC3" w:rsidRPr="00743FC3" w:rsidRDefault="00743FC3" w:rsidP="00743FC3">
            <w:pPr>
              <w:jc w:val="center"/>
              <w:rPr>
                <w:color w:val="7030A0"/>
              </w:rPr>
            </w:pPr>
          </w:p>
        </w:tc>
      </w:tr>
      <w:tr w:rsidR="00743FC3" w:rsidRPr="00743FC3" w:rsidTr="00743FC3">
        <w:trPr>
          <w:trHeight w:val="320"/>
        </w:trPr>
        <w:tc>
          <w:tcPr>
            <w:tcW w:w="4075" w:type="dxa"/>
            <w:vAlign w:val="bottom"/>
          </w:tcPr>
          <w:p w:rsidR="00743FC3" w:rsidRPr="00743FC3" w:rsidRDefault="00743FC3" w:rsidP="00743FC3">
            <w:pPr>
              <w:rPr>
                <w:color w:val="7030A0"/>
              </w:rPr>
            </w:pPr>
            <w:r w:rsidRPr="00743FC3">
              <w:rPr>
                <w:color w:val="7030A0"/>
              </w:rPr>
              <w:t>Прочая закупка товаров, работ и услуг для обеспечения государственных (муниципальных) нужд</w:t>
            </w:r>
          </w:p>
        </w:tc>
        <w:tc>
          <w:tcPr>
            <w:tcW w:w="693" w:type="dxa"/>
            <w:vAlign w:val="center"/>
          </w:tcPr>
          <w:p w:rsidR="00743FC3" w:rsidRPr="00743FC3" w:rsidRDefault="00743FC3" w:rsidP="00743FC3">
            <w:pPr>
              <w:jc w:val="center"/>
              <w:rPr>
                <w:color w:val="7030A0"/>
              </w:rPr>
            </w:pPr>
            <w:r w:rsidRPr="00743FC3">
              <w:rPr>
                <w:color w:val="7030A0"/>
              </w:rPr>
              <w:t>01</w:t>
            </w:r>
          </w:p>
        </w:tc>
        <w:tc>
          <w:tcPr>
            <w:tcW w:w="710" w:type="dxa"/>
            <w:vAlign w:val="center"/>
          </w:tcPr>
          <w:p w:rsidR="00743FC3" w:rsidRPr="00743FC3" w:rsidRDefault="00743FC3" w:rsidP="00743FC3">
            <w:pPr>
              <w:jc w:val="center"/>
              <w:rPr>
                <w:color w:val="7030A0"/>
              </w:rPr>
            </w:pPr>
            <w:r w:rsidRPr="00743FC3">
              <w:rPr>
                <w:color w:val="7030A0"/>
              </w:rPr>
              <w:t>04</w:t>
            </w:r>
          </w:p>
        </w:tc>
        <w:tc>
          <w:tcPr>
            <w:tcW w:w="531" w:type="dxa"/>
            <w:vAlign w:val="center"/>
          </w:tcPr>
          <w:p w:rsidR="00743FC3" w:rsidRPr="00743FC3" w:rsidRDefault="00743FC3" w:rsidP="00743FC3">
            <w:pPr>
              <w:jc w:val="center"/>
              <w:rPr>
                <w:color w:val="7030A0"/>
              </w:rPr>
            </w:pPr>
            <w:r w:rsidRPr="00743FC3">
              <w:rPr>
                <w:color w:val="7030A0"/>
              </w:rPr>
              <w:t>10</w:t>
            </w:r>
          </w:p>
        </w:tc>
        <w:tc>
          <w:tcPr>
            <w:tcW w:w="358" w:type="dxa"/>
            <w:vAlign w:val="center"/>
          </w:tcPr>
          <w:p w:rsidR="00743FC3" w:rsidRPr="00743FC3" w:rsidRDefault="00743FC3" w:rsidP="00743FC3">
            <w:pPr>
              <w:jc w:val="center"/>
              <w:rPr>
                <w:color w:val="7030A0"/>
              </w:rPr>
            </w:pPr>
            <w:r w:rsidRPr="00743FC3">
              <w:rPr>
                <w:color w:val="7030A0"/>
              </w:rPr>
              <w:t>0</w:t>
            </w:r>
          </w:p>
        </w:tc>
        <w:tc>
          <w:tcPr>
            <w:tcW w:w="531" w:type="dxa"/>
            <w:vAlign w:val="center"/>
          </w:tcPr>
          <w:p w:rsidR="00743FC3" w:rsidRPr="00743FC3" w:rsidRDefault="00743FC3" w:rsidP="00743FC3">
            <w:pPr>
              <w:jc w:val="center"/>
              <w:rPr>
                <w:color w:val="7030A0"/>
              </w:rPr>
            </w:pPr>
            <w:r w:rsidRPr="00743FC3">
              <w:rPr>
                <w:color w:val="7030A0"/>
              </w:rPr>
              <w:t>02</w:t>
            </w:r>
          </w:p>
        </w:tc>
        <w:tc>
          <w:tcPr>
            <w:tcW w:w="816" w:type="dxa"/>
            <w:vAlign w:val="center"/>
          </w:tcPr>
          <w:p w:rsidR="00743FC3" w:rsidRPr="00743FC3" w:rsidRDefault="00743FC3" w:rsidP="00743FC3">
            <w:pPr>
              <w:jc w:val="center"/>
              <w:rPr>
                <w:color w:val="7030A0"/>
              </w:rPr>
            </w:pPr>
            <w:r w:rsidRPr="00743FC3">
              <w:rPr>
                <w:color w:val="7030A0"/>
              </w:rPr>
              <w:t>42090</w:t>
            </w:r>
          </w:p>
        </w:tc>
        <w:tc>
          <w:tcPr>
            <w:tcW w:w="705" w:type="dxa"/>
            <w:vAlign w:val="center"/>
          </w:tcPr>
          <w:p w:rsidR="00743FC3" w:rsidRPr="00743FC3" w:rsidRDefault="00743FC3" w:rsidP="00743FC3">
            <w:pPr>
              <w:jc w:val="center"/>
              <w:rPr>
                <w:color w:val="7030A0"/>
              </w:rPr>
            </w:pPr>
            <w:r w:rsidRPr="00743FC3">
              <w:rPr>
                <w:color w:val="7030A0"/>
              </w:rPr>
              <w:t>244</w:t>
            </w:r>
          </w:p>
        </w:tc>
        <w:tc>
          <w:tcPr>
            <w:tcW w:w="1152" w:type="dxa"/>
            <w:vAlign w:val="center"/>
          </w:tcPr>
          <w:p w:rsidR="00743FC3" w:rsidRPr="00743FC3" w:rsidRDefault="00743FC3" w:rsidP="00743FC3">
            <w:pPr>
              <w:jc w:val="center"/>
              <w:rPr>
                <w:color w:val="7030A0"/>
              </w:rPr>
            </w:pPr>
          </w:p>
        </w:tc>
      </w:tr>
      <w:tr w:rsidR="00743FC3" w:rsidRPr="00743FC3" w:rsidTr="00743FC3">
        <w:tc>
          <w:tcPr>
            <w:tcW w:w="4075" w:type="dxa"/>
            <w:vAlign w:val="bottom"/>
          </w:tcPr>
          <w:p w:rsidR="00743FC3" w:rsidRPr="00743FC3" w:rsidRDefault="00743FC3" w:rsidP="00743FC3">
            <w:pPr>
              <w:rPr>
                <w:b/>
                <w:bCs/>
                <w:color w:val="FF0000"/>
              </w:rPr>
            </w:pPr>
            <w:r w:rsidRPr="00743FC3">
              <w:rPr>
                <w:b/>
                <w:bCs/>
                <w:color w:val="FF0000"/>
              </w:rPr>
              <w:t>Резервные фонды</w:t>
            </w:r>
          </w:p>
        </w:tc>
        <w:tc>
          <w:tcPr>
            <w:tcW w:w="693" w:type="dxa"/>
            <w:vAlign w:val="center"/>
          </w:tcPr>
          <w:p w:rsidR="00743FC3" w:rsidRPr="00743FC3" w:rsidRDefault="00743FC3" w:rsidP="00743FC3">
            <w:pPr>
              <w:jc w:val="center"/>
              <w:rPr>
                <w:b/>
                <w:color w:val="FF0000"/>
              </w:rPr>
            </w:pPr>
            <w:r w:rsidRPr="00743FC3">
              <w:rPr>
                <w:b/>
                <w:color w:val="FF0000"/>
              </w:rPr>
              <w:t>01</w:t>
            </w:r>
          </w:p>
        </w:tc>
        <w:tc>
          <w:tcPr>
            <w:tcW w:w="710" w:type="dxa"/>
            <w:vAlign w:val="center"/>
          </w:tcPr>
          <w:p w:rsidR="00743FC3" w:rsidRPr="00743FC3" w:rsidRDefault="00743FC3" w:rsidP="00743FC3">
            <w:pPr>
              <w:jc w:val="center"/>
              <w:rPr>
                <w:b/>
                <w:color w:val="FF0000"/>
              </w:rPr>
            </w:pPr>
            <w:r w:rsidRPr="00743FC3">
              <w:rPr>
                <w:b/>
                <w:color w:val="FF0000"/>
              </w:rPr>
              <w:t>11</w:t>
            </w:r>
          </w:p>
        </w:tc>
        <w:tc>
          <w:tcPr>
            <w:tcW w:w="531" w:type="dxa"/>
            <w:vAlign w:val="center"/>
          </w:tcPr>
          <w:p w:rsidR="00743FC3" w:rsidRPr="00743FC3" w:rsidRDefault="00743FC3" w:rsidP="00743FC3">
            <w:pPr>
              <w:jc w:val="center"/>
              <w:rPr>
                <w:rFonts w:ascii="Arial CYR" w:hAnsi="Arial CYR" w:cs="Arial CYR"/>
                <w:b/>
                <w:color w:val="FF0000"/>
              </w:rPr>
            </w:pPr>
          </w:p>
        </w:tc>
        <w:tc>
          <w:tcPr>
            <w:tcW w:w="358" w:type="dxa"/>
            <w:vAlign w:val="center"/>
          </w:tcPr>
          <w:p w:rsidR="00743FC3" w:rsidRPr="00743FC3" w:rsidRDefault="00743FC3" w:rsidP="00743FC3">
            <w:pPr>
              <w:jc w:val="center"/>
              <w:rPr>
                <w:rFonts w:ascii="Arial CYR" w:hAnsi="Arial CYR" w:cs="Arial CYR"/>
                <w:b/>
                <w:color w:val="FF0000"/>
              </w:rPr>
            </w:pPr>
          </w:p>
        </w:tc>
        <w:tc>
          <w:tcPr>
            <w:tcW w:w="531" w:type="dxa"/>
            <w:vAlign w:val="center"/>
          </w:tcPr>
          <w:p w:rsidR="00743FC3" w:rsidRPr="00743FC3" w:rsidRDefault="00743FC3" w:rsidP="00743FC3">
            <w:pPr>
              <w:jc w:val="center"/>
              <w:rPr>
                <w:rFonts w:ascii="Arial CYR" w:hAnsi="Arial CYR" w:cs="Arial CYR"/>
                <w:b/>
                <w:i/>
                <w:iCs/>
                <w:color w:val="FF0000"/>
              </w:rPr>
            </w:pPr>
          </w:p>
        </w:tc>
        <w:tc>
          <w:tcPr>
            <w:tcW w:w="816" w:type="dxa"/>
            <w:vAlign w:val="center"/>
          </w:tcPr>
          <w:p w:rsidR="00743FC3" w:rsidRPr="00743FC3" w:rsidRDefault="00743FC3" w:rsidP="00743FC3">
            <w:pPr>
              <w:jc w:val="center"/>
              <w:rPr>
                <w:rFonts w:ascii="Arial CYR" w:hAnsi="Arial CYR" w:cs="Arial CYR"/>
                <w:b/>
                <w:i/>
                <w:iCs/>
                <w:color w:val="FF0000"/>
              </w:rPr>
            </w:pPr>
          </w:p>
        </w:tc>
        <w:tc>
          <w:tcPr>
            <w:tcW w:w="705" w:type="dxa"/>
            <w:vAlign w:val="center"/>
          </w:tcPr>
          <w:p w:rsidR="00743FC3" w:rsidRPr="00743FC3" w:rsidRDefault="00743FC3" w:rsidP="00743FC3">
            <w:pPr>
              <w:jc w:val="center"/>
              <w:rPr>
                <w:b/>
                <w:color w:val="FF0000"/>
              </w:rPr>
            </w:pPr>
          </w:p>
        </w:tc>
        <w:tc>
          <w:tcPr>
            <w:tcW w:w="1152" w:type="dxa"/>
            <w:vAlign w:val="center"/>
          </w:tcPr>
          <w:p w:rsidR="00743FC3" w:rsidRPr="00743FC3" w:rsidRDefault="00743FC3" w:rsidP="00743FC3">
            <w:pPr>
              <w:jc w:val="center"/>
              <w:rPr>
                <w:b/>
                <w:color w:val="FF0000"/>
              </w:rPr>
            </w:pPr>
            <w:r w:rsidRPr="00743FC3">
              <w:rPr>
                <w:b/>
                <w:color w:val="FF0000"/>
              </w:rPr>
              <w:t>15,3</w:t>
            </w:r>
          </w:p>
        </w:tc>
      </w:tr>
      <w:tr w:rsidR="00743FC3" w:rsidRPr="00743FC3" w:rsidTr="00743FC3">
        <w:tc>
          <w:tcPr>
            <w:tcW w:w="4075" w:type="dxa"/>
            <w:vAlign w:val="bottom"/>
          </w:tcPr>
          <w:p w:rsidR="00743FC3" w:rsidRPr="00743FC3" w:rsidRDefault="00743FC3" w:rsidP="00743FC3">
            <w:r w:rsidRPr="00743FC3">
              <w:t xml:space="preserve">Непрограммные расходы главных распорядителей бюджетных средств </w:t>
            </w:r>
          </w:p>
        </w:tc>
        <w:tc>
          <w:tcPr>
            <w:tcW w:w="693" w:type="dxa"/>
            <w:vAlign w:val="center"/>
          </w:tcPr>
          <w:p w:rsidR="00743FC3" w:rsidRPr="00743FC3" w:rsidRDefault="00743FC3" w:rsidP="00743FC3">
            <w:pPr>
              <w:jc w:val="center"/>
            </w:pPr>
            <w:r w:rsidRPr="00743FC3">
              <w:t>01</w:t>
            </w:r>
          </w:p>
        </w:tc>
        <w:tc>
          <w:tcPr>
            <w:tcW w:w="710" w:type="dxa"/>
            <w:vAlign w:val="center"/>
          </w:tcPr>
          <w:p w:rsidR="00743FC3" w:rsidRPr="00743FC3" w:rsidRDefault="00743FC3" w:rsidP="00743FC3">
            <w:pPr>
              <w:jc w:val="center"/>
            </w:pPr>
            <w:r w:rsidRPr="00743FC3">
              <w:t>11</w:t>
            </w:r>
          </w:p>
        </w:tc>
        <w:tc>
          <w:tcPr>
            <w:tcW w:w="531"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0</w:t>
            </w:r>
          </w:p>
        </w:tc>
        <w:tc>
          <w:tcPr>
            <w:tcW w:w="531" w:type="dxa"/>
            <w:vAlign w:val="center"/>
          </w:tcPr>
          <w:p w:rsidR="00743FC3" w:rsidRPr="00743FC3" w:rsidRDefault="00743FC3" w:rsidP="00743FC3">
            <w:pPr>
              <w:jc w:val="center"/>
            </w:pP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15,3</w:t>
            </w:r>
          </w:p>
        </w:tc>
      </w:tr>
      <w:tr w:rsidR="00743FC3" w:rsidRPr="00743FC3" w:rsidTr="00743FC3">
        <w:tc>
          <w:tcPr>
            <w:tcW w:w="4075" w:type="dxa"/>
            <w:vAlign w:val="bottom"/>
          </w:tcPr>
          <w:p w:rsidR="00743FC3" w:rsidRPr="00743FC3" w:rsidRDefault="00743FC3" w:rsidP="00743FC3">
            <w:r w:rsidRPr="00743FC3">
              <w:t>Непрограммные расходы в рамках обеспечения деятельности главных распорядителей бюджетных средств местного бюджета</w:t>
            </w:r>
          </w:p>
        </w:tc>
        <w:tc>
          <w:tcPr>
            <w:tcW w:w="693" w:type="dxa"/>
            <w:vAlign w:val="center"/>
          </w:tcPr>
          <w:p w:rsidR="00743FC3" w:rsidRPr="00743FC3" w:rsidRDefault="00743FC3" w:rsidP="00743FC3">
            <w:pPr>
              <w:jc w:val="center"/>
            </w:pPr>
            <w:r w:rsidRPr="00743FC3">
              <w:t>01</w:t>
            </w:r>
          </w:p>
        </w:tc>
        <w:tc>
          <w:tcPr>
            <w:tcW w:w="710" w:type="dxa"/>
            <w:vAlign w:val="center"/>
          </w:tcPr>
          <w:p w:rsidR="00743FC3" w:rsidRPr="00743FC3" w:rsidRDefault="00743FC3" w:rsidP="00743FC3">
            <w:pPr>
              <w:jc w:val="center"/>
            </w:pPr>
            <w:r w:rsidRPr="00743FC3">
              <w:t>11</w:t>
            </w:r>
          </w:p>
        </w:tc>
        <w:tc>
          <w:tcPr>
            <w:tcW w:w="531"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15,3</w:t>
            </w:r>
          </w:p>
        </w:tc>
      </w:tr>
      <w:tr w:rsidR="00743FC3" w:rsidRPr="00743FC3" w:rsidTr="00743FC3">
        <w:tc>
          <w:tcPr>
            <w:tcW w:w="4075" w:type="dxa"/>
            <w:vAlign w:val="bottom"/>
          </w:tcPr>
          <w:p w:rsidR="00743FC3" w:rsidRPr="00743FC3" w:rsidRDefault="00743FC3" w:rsidP="00743FC3">
            <w:r w:rsidRPr="00743FC3">
              <w:t>Резервный фонд органов местного самоуправления</w:t>
            </w:r>
          </w:p>
        </w:tc>
        <w:tc>
          <w:tcPr>
            <w:tcW w:w="693" w:type="dxa"/>
            <w:vAlign w:val="center"/>
          </w:tcPr>
          <w:p w:rsidR="00743FC3" w:rsidRPr="00743FC3" w:rsidRDefault="00743FC3" w:rsidP="00743FC3">
            <w:pPr>
              <w:jc w:val="center"/>
            </w:pPr>
            <w:r w:rsidRPr="00743FC3">
              <w:t>01</w:t>
            </w:r>
          </w:p>
        </w:tc>
        <w:tc>
          <w:tcPr>
            <w:tcW w:w="710" w:type="dxa"/>
            <w:vAlign w:val="center"/>
          </w:tcPr>
          <w:p w:rsidR="00743FC3" w:rsidRPr="00743FC3" w:rsidRDefault="00743FC3" w:rsidP="00743FC3">
            <w:pPr>
              <w:jc w:val="center"/>
            </w:pPr>
            <w:r w:rsidRPr="00743FC3">
              <w:t>11</w:t>
            </w:r>
          </w:p>
        </w:tc>
        <w:tc>
          <w:tcPr>
            <w:tcW w:w="531"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r w:rsidRPr="00743FC3">
              <w:t>41180</w:t>
            </w: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15,3</w:t>
            </w:r>
          </w:p>
        </w:tc>
      </w:tr>
      <w:tr w:rsidR="00743FC3" w:rsidRPr="00743FC3" w:rsidTr="00743FC3">
        <w:tc>
          <w:tcPr>
            <w:tcW w:w="4075" w:type="dxa"/>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693" w:type="dxa"/>
            <w:vAlign w:val="center"/>
          </w:tcPr>
          <w:p w:rsidR="00743FC3" w:rsidRPr="00743FC3" w:rsidRDefault="00743FC3" w:rsidP="00743FC3">
            <w:pPr>
              <w:jc w:val="center"/>
            </w:pPr>
            <w:r w:rsidRPr="00743FC3">
              <w:t>01</w:t>
            </w:r>
          </w:p>
        </w:tc>
        <w:tc>
          <w:tcPr>
            <w:tcW w:w="710" w:type="dxa"/>
            <w:vAlign w:val="center"/>
          </w:tcPr>
          <w:p w:rsidR="00743FC3" w:rsidRPr="00743FC3" w:rsidRDefault="00743FC3" w:rsidP="00743FC3">
            <w:pPr>
              <w:jc w:val="center"/>
            </w:pPr>
            <w:r w:rsidRPr="00743FC3">
              <w:t>11</w:t>
            </w:r>
          </w:p>
        </w:tc>
        <w:tc>
          <w:tcPr>
            <w:tcW w:w="531"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r w:rsidRPr="00743FC3">
              <w:t>41180</w:t>
            </w:r>
          </w:p>
        </w:tc>
        <w:tc>
          <w:tcPr>
            <w:tcW w:w="705" w:type="dxa"/>
            <w:vAlign w:val="center"/>
          </w:tcPr>
          <w:p w:rsidR="00743FC3" w:rsidRPr="00743FC3" w:rsidRDefault="00743FC3" w:rsidP="00743FC3">
            <w:pPr>
              <w:jc w:val="center"/>
            </w:pPr>
            <w:r w:rsidRPr="00743FC3">
              <w:t>244</w:t>
            </w:r>
          </w:p>
        </w:tc>
        <w:tc>
          <w:tcPr>
            <w:tcW w:w="1152" w:type="dxa"/>
            <w:vAlign w:val="center"/>
          </w:tcPr>
          <w:p w:rsidR="00743FC3" w:rsidRPr="00743FC3" w:rsidRDefault="00743FC3" w:rsidP="00743FC3">
            <w:pPr>
              <w:jc w:val="center"/>
            </w:pPr>
            <w:r w:rsidRPr="00743FC3">
              <w:t>15,3</w:t>
            </w:r>
          </w:p>
        </w:tc>
      </w:tr>
      <w:tr w:rsidR="00743FC3" w:rsidRPr="00743FC3" w:rsidTr="00743FC3">
        <w:tc>
          <w:tcPr>
            <w:tcW w:w="4075" w:type="dxa"/>
            <w:vAlign w:val="bottom"/>
          </w:tcPr>
          <w:p w:rsidR="00743FC3" w:rsidRPr="00743FC3" w:rsidRDefault="00743FC3" w:rsidP="00743FC3">
            <w:pPr>
              <w:widowControl w:val="0"/>
              <w:autoSpaceDE w:val="0"/>
              <w:autoSpaceDN w:val="0"/>
              <w:adjustRightInd w:val="0"/>
              <w:rPr>
                <w:color w:val="FF0000"/>
              </w:rPr>
            </w:pPr>
            <w:r w:rsidRPr="00743FC3">
              <w:rPr>
                <w:b/>
                <w:bCs/>
                <w:color w:val="FF0000"/>
              </w:rPr>
              <w:t>Национальная оборона</w:t>
            </w:r>
          </w:p>
        </w:tc>
        <w:tc>
          <w:tcPr>
            <w:tcW w:w="693" w:type="dxa"/>
            <w:vAlign w:val="center"/>
          </w:tcPr>
          <w:p w:rsidR="00743FC3" w:rsidRPr="00743FC3" w:rsidRDefault="00743FC3" w:rsidP="00743FC3">
            <w:pPr>
              <w:jc w:val="center"/>
              <w:rPr>
                <w:color w:val="FF0000"/>
              </w:rPr>
            </w:pPr>
            <w:r w:rsidRPr="00743FC3">
              <w:rPr>
                <w:color w:val="FF0000"/>
              </w:rPr>
              <w:t>02</w:t>
            </w:r>
          </w:p>
        </w:tc>
        <w:tc>
          <w:tcPr>
            <w:tcW w:w="710" w:type="dxa"/>
            <w:vAlign w:val="center"/>
          </w:tcPr>
          <w:p w:rsidR="00743FC3" w:rsidRPr="00743FC3" w:rsidRDefault="00743FC3" w:rsidP="00743FC3">
            <w:pPr>
              <w:jc w:val="center"/>
              <w:rPr>
                <w:color w:val="FF0000"/>
              </w:rPr>
            </w:pPr>
          </w:p>
        </w:tc>
        <w:tc>
          <w:tcPr>
            <w:tcW w:w="531" w:type="dxa"/>
            <w:vAlign w:val="center"/>
          </w:tcPr>
          <w:p w:rsidR="00743FC3" w:rsidRPr="00743FC3" w:rsidRDefault="00743FC3" w:rsidP="00743FC3">
            <w:pPr>
              <w:jc w:val="center"/>
              <w:rPr>
                <w:color w:val="FF0000"/>
              </w:rPr>
            </w:pPr>
          </w:p>
        </w:tc>
        <w:tc>
          <w:tcPr>
            <w:tcW w:w="358" w:type="dxa"/>
            <w:vAlign w:val="center"/>
          </w:tcPr>
          <w:p w:rsidR="00743FC3" w:rsidRPr="00743FC3" w:rsidRDefault="00743FC3" w:rsidP="00743FC3">
            <w:pPr>
              <w:jc w:val="center"/>
              <w:rPr>
                <w:color w:val="FF0000"/>
              </w:rPr>
            </w:pPr>
          </w:p>
        </w:tc>
        <w:tc>
          <w:tcPr>
            <w:tcW w:w="531" w:type="dxa"/>
            <w:vAlign w:val="center"/>
          </w:tcPr>
          <w:p w:rsidR="00743FC3" w:rsidRPr="00743FC3" w:rsidRDefault="00743FC3" w:rsidP="00743FC3">
            <w:pPr>
              <w:jc w:val="center"/>
              <w:rPr>
                <w:color w:val="FF0000"/>
              </w:rPr>
            </w:pPr>
          </w:p>
        </w:tc>
        <w:tc>
          <w:tcPr>
            <w:tcW w:w="816" w:type="dxa"/>
            <w:vAlign w:val="center"/>
          </w:tcPr>
          <w:p w:rsidR="00743FC3" w:rsidRPr="00743FC3" w:rsidRDefault="00743FC3" w:rsidP="00743FC3">
            <w:pPr>
              <w:jc w:val="center"/>
              <w:rPr>
                <w:color w:val="FF0000"/>
              </w:rPr>
            </w:pPr>
          </w:p>
        </w:tc>
        <w:tc>
          <w:tcPr>
            <w:tcW w:w="705" w:type="dxa"/>
            <w:vAlign w:val="center"/>
          </w:tcPr>
          <w:p w:rsidR="00743FC3" w:rsidRPr="00743FC3" w:rsidRDefault="00743FC3" w:rsidP="00743FC3">
            <w:pPr>
              <w:jc w:val="center"/>
              <w:rPr>
                <w:color w:val="FF0000"/>
              </w:rPr>
            </w:pPr>
          </w:p>
        </w:tc>
        <w:tc>
          <w:tcPr>
            <w:tcW w:w="1152" w:type="dxa"/>
            <w:vAlign w:val="center"/>
          </w:tcPr>
          <w:p w:rsidR="00743FC3" w:rsidRPr="00743FC3" w:rsidRDefault="00743FC3" w:rsidP="00743FC3">
            <w:pPr>
              <w:jc w:val="center"/>
              <w:rPr>
                <w:b/>
                <w:color w:val="FF0000"/>
              </w:rPr>
            </w:pPr>
            <w:r w:rsidRPr="00743FC3">
              <w:rPr>
                <w:b/>
                <w:color w:val="FF0000"/>
              </w:rPr>
              <w:t>86,8</w:t>
            </w:r>
          </w:p>
        </w:tc>
      </w:tr>
      <w:tr w:rsidR="00743FC3" w:rsidRPr="00743FC3" w:rsidTr="00743FC3">
        <w:tc>
          <w:tcPr>
            <w:tcW w:w="4075" w:type="dxa"/>
            <w:vAlign w:val="bottom"/>
          </w:tcPr>
          <w:p w:rsidR="00743FC3" w:rsidRPr="00743FC3" w:rsidRDefault="00743FC3" w:rsidP="00743FC3">
            <w:pPr>
              <w:widowControl w:val="0"/>
              <w:autoSpaceDE w:val="0"/>
              <w:autoSpaceDN w:val="0"/>
              <w:adjustRightInd w:val="0"/>
            </w:pPr>
            <w:r w:rsidRPr="00743FC3">
              <w:rPr>
                <w:color w:val="000000"/>
              </w:rPr>
              <w:lastRenderedPageBreak/>
              <w:t>Мобилизационная и вневойсковая подготовка</w:t>
            </w:r>
          </w:p>
        </w:tc>
        <w:tc>
          <w:tcPr>
            <w:tcW w:w="693" w:type="dxa"/>
            <w:vAlign w:val="center"/>
          </w:tcPr>
          <w:p w:rsidR="00743FC3" w:rsidRPr="00743FC3" w:rsidRDefault="00743FC3" w:rsidP="00743FC3">
            <w:pPr>
              <w:jc w:val="center"/>
            </w:pPr>
            <w:r w:rsidRPr="00743FC3">
              <w:t>02</w:t>
            </w:r>
          </w:p>
        </w:tc>
        <w:tc>
          <w:tcPr>
            <w:tcW w:w="710" w:type="dxa"/>
            <w:vAlign w:val="center"/>
          </w:tcPr>
          <w:p w:rsidR="00743FC3" w:rsidRPr="00743FC3" w:rsidRDefault="00743FC3" w:rsidP="00743FC3">
            <w:pPr>
              <w:jc w:val="center"/>
            </w:pPr>
            <w:r w:rsidRPr="00743FC3">
              <w:t>03</w:t>
            </w:r>
          </w:p>
        </w:tc>
        <w:tc>
          <w:tcPr>
            <w:tcW w:w="531"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531" w:type="dxa"/>
            <w:vAlign w:val="center"/>
          </w:tcPr>
          <w:p w:rsidR="00743FC3" w:rsidRPr="00743FC3" w:rsidRDefault="00743FC3" w:rsidP="00743FC3">
            <w:pPr>
              <w:jc w:val="center"/>
            </w:pP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86,8</w:t>
            </w:r>
          </w:p>
        </w:tc>
      </w:tr>
      <w:tr w:rsidR="00743FC3" w:rsidRPr="00743FC3" w:rsidTr="00743FC3">
        <w:tc>
          <w:tcPr>
            <w:tcW w:w="4075" w:type="dxa"/>
            <w:vAlign w:val="bottom"/>
          </w:tcPr>
          <w:p w:rsidR="00743FC3" w:rsidRPr="00743FC3" w:rsidRDefault="00743FC3" w:rsidP="00743FC3">
            <w:pPr>
              <w:widowControl w:val="0"/>
              <w:autoSpaceDE w:val="0"/>
              <w:autoSpaceDN w:val="0"/>
              <w:adjustRightInd w:val="0"/>
              <w:rPr>
                <w:color w:val="000000"/>
              </w:rPr>
            </w:pPr>
            <w:r w:rsidRPr="00743FC3">
              <w:rPr>
                <w:color w:val="000000"/>
              </w:rPr>
              <w:t>Основное мероприятие «Обеспечение осуществления органами местного самоуправления отдельных государственных полномочий»</w:t>
            </w:r>
          </w:p>
        </w:tc>
        <w:tc>
          <w:tcPr>
            <w:tcW w:w="693" w:type="dxa"/>
            <w:vAlign w:val="center"/>
          </w:tcPr>
          <w:p w:rsidR="00743FC3" w:rsidRPr="00743FC3" w:rsidRDefault="00743FC3" w:rsidP="00743FC3">
            <w:pPr>
              <w:jc w:val="center"/>
            </w:pPr>
            <w:r w:rsidRPr="00743FC3">
              <w:t>02</w:t>
            </w:r>
          </w:p>
        </w:tc>
        <w:tc>
          <w:tcPr>
            <w:tcW w:w="710" w:type="dxa"/>
            <w:vAlign w:val="center"/>
          </w:tcPr>
          <w:p w:rsidR="00743FC3" w:rsidRPr="00743FC3" w:rsidRDefault="00743FC3" w:rsidP="00743FC3">
            <w:pPr>
              <w:jc w:val="center"/>
            </w:pPr>
            <w:r w:rsidRPr="00743FC3">
              <w:t>03</w:t>
            </w:r>
          </w:p>
        </w:tc>
        <w:tc>
          <w:tcPr>
            <w:tcW w:w="531"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86,8</w:t>
            </w:r>
          </w:p>
        </w:tc>
      </w:tr>
      <w:tr w:rsidR="00743FC3" w:rsidRPr="00743FC3" w:rsidTr="00743FC3">
        <w:tc>
          <w:tcPr>
            <w:tcW w:w="4075" w:type="dxa"/>
            <w:vAlign w:val="bottom"/>
          </w:tcPr>
          <w:p w:rsidR="00743FC3" w:rsidRPr="00743FC3" w:rsidRDefault="00743FC3" w:rsidP="00743FC3">
            <w:pPr>
              <w:widowControl w:val="0"/>
              <w:autoSpaceDE w:val="0"/>
              <w:autoSpaceDN w:val="0"/>
              <w:adjustRightInd w:val="0"/>
            </w:pPr>
            <w:r w:rsidRPr="00743FC3">
              <w:rPr>
                <w:color w:val="000000"/>
              </w:rPr>
              <w:t>Осуществление первичного воинского учета на территориях, где отсутствуют военные комиссариаты</w:t>
            </w:r>
          </w:p>
        </w:tc>
        <w:tc>
          <w:tcPr>
            <w:tcW w:w="693" w:type="dxa"/>
            <w:vAlign w:val="center"/>
          </w:tcPr>
          <w:p w:rsidR="00743FC3" w:rsidRPr="00743FC3" w:rsidRDefault="00743FC3" w:rsidP="00743FC3">
            <w:pPr>
              <w:jc w:val="center"/>
            </w:pPr>
            <w:r w:rsidRPr="00743FC3">
              <w:t>02</w:t>
            </w:r>
          </w:p>
        </w:tc>
        <w:tc>
          <w:tcPr>
            <w:tcW w:w="710" w:type="dxa"/>
            <w:vAlign w:val="center"/>
          </w:tcPr>
          <w:p w:rsidR="00743FC3" w:rsidRPr="00743FC3" w:rsidRDefault="00743FC3" w:rsidP="00743FC3">
            <w:pPr>
              <w:jc w:val="center"/>
            </w:pPr>
            <w:r w:rsidRPr="00743FC3">
              <w:t>03</w:t>
            </w:r>
          </w:p>
        </w:tc>
        <w:tc>
          <w:tcPr>
            <w:tcW w:w="531"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r w:rsidRPr="00743FC3">
              <w:t>51180</w:t>
            </w: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86,8</w:t>
            </w:r>
          </w:p>
        </w:tc>
      </w:tr>
      <w:tr w:rsidR="00743FC3" w:rsidRPr="00743FC3" w:rsidTr="00743FC3">
        <w:tc>
          <w:tcPr>
            <w:tcW w:w="4075" w:type="dxa"/>
          </w:tcPr>
          <w:p w:rsidR="00743FC3" w:rsidRPr="00743FC3" w:rsidRDefault="00743FC3" w:rsidP="00743FC3">
            <w:r w:rsidRPr="00743FC3">
              <w:t>Фонд оплаты труда государственных (муниципальных) органов</w:t>
            </w:r>
          </w:p>
        </w:tc>
        <w:tc>
          <w:tcPr>
            <w:tcW w:w="693" w:type="dxa"/>
            <w:vAlign w:val="center"/>
          </w:tcPr>
          <w:p w:rsidR="00743FC3" w:rsidRPr="00743FC3" w:rsidRDefault="00743FC3" w:rsidP="00743FC3">
            <w:pPr>
              <w:jc w:val="center"/>
            </w:pPr>
            <w:r w:rsidRPr="00743FC3">
              <w:t>02</w:t>
            </w:r>
          </w:p>
        </w:tc>
        <w:tc>
          <w:tcPr>
            <w:tcW w:w="710" w:type="dxa"/>
            <w:vAlign w:val="center"/>
          </w:tcPr>
          <w:p w:rsidR="00743FC3" w:rsidRPr="00743FC3" w:rsidRDefault="00743FC3" w:rsidP="00743FC3">
            <w:pPr>
              <w:jc w:val="center"/>
            </w:pPr>
            <w:r w:rsidRPr="00743FC3">
              <w:t>03</w:t>
            </w:r>
          </w:p>
        </w:tc>
        <w:tc>
          <w:tcPr>
            <w:tcW w:w="531"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r w:rsidRPr="00743FC3">
              <w:t>51180</w:t>
            </w:r>
          </w:p>
        </w:tc>
        <w:tc>
          <w:tcPr>
            <w:tcW w:w="705" w:type="dxa"/>
            <w:vAlign w:val="center"/>
          </w:tcPr>
          <w:p w:rsidR="00743FC3" w:rsidRPr="00743FC3" w:rsidRDefault="00743FC3" w:rsidP="00743FC3">
            <w:pPr>
              <w:jc w:val="center"/>
            </w:pPr>
            <w:r w:rsidRPr="00743FC3">
              <w:t>121</w:t>
            </w:r>
          </w:p>
        </w:tc>
        <w:tc>
          <w:tcPr>
            <w:tcW w:w="1152" w:type="dxa"/>
            <w:vAlign w:val="center"/>
          </w:tcPr>
          <w:p w:rsidR="00743FC3" w:rsidRPr="00743FC3" w:rsidRDefault="00743FC3" w:rsidP="00743FC3">
            <w:pPr>
              <w:jc w:val="center"/>
            </w:pPr>
            <w:r w:rsidRPr="00743FC3">
              <w:t>61,4</w:t>
            </w:r>
          </w:p>
        </w:tc>
      </w:tr>
      <w:tr w:rsidR="00743FC3" w:rsidRPr="00743FC3" w:rsidTr="00743FC3">
        <w:tc>
          <w:tcPr>
            <w:tcW w:w="4075" w:type="dxa"/>
          </w:tcPr>
          <w:p w:rsidR="00743FC3" w:rsidRPr="00743FC3" w:rsidRDefault="00743FC3" w:rsidP="00743FC3">
            <w:r w:rsidRPr="00743FC3">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93" w:type="dxa"/>
            <w:vAlign w:val="center"/>
          </w:tcPr>
          <w:p w:rsidR="00743FC3" w:rsidRPr="00743FC3" w:rsidRDefault="00743FC3" w:rsidP="00743FC3">
            <w:pPr>
              <w:jc w:val="center"/>
            </w:pPr>
            <w:r w:rsidRPr="00743FC3">
              <w:t>02</w:t>
            </w:r>
          </w:p>
        </w:tc>
        <w:tc>
          <w:tcPr>
            <w:tcW w:w="710" w:type="dxa"/>
            <w:vAlign w:val="center"/>
          </w:tcPr>
          <w:p w:rsidR="00743FC3" w:rsidRPr="00743FC3" w:rsidRDefault="00743FC3" w:rsidP="00743FC3">
            <w:pPr>
              <w:jc w:val="center"/>
            </w:pPr>
            <w:r w:rsidRPr="00743FC3">
              <w:t>03</w:t>
            </w:r>
          </w:p>
        </w:tc>
        <w:tc>
          <w:tcPr>
            <w:tcW w:w="531"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r w:rsidRPr="00743FC3">
              <w:t>51180</w:t>
            </w:r>
          </w:p>
        </w:tc>
        <w:tc>
          <w:tcPr>
            <w:tcW w:w="705" w:type="dxa"/>
            <w:vAlign w:val="center"/>
          </w:tcPr>
          <w:p w:rsidR="00743FC3" w:rsidRPr="00743FC3" w:rsidRDefault="00743FC3" w:rsidP="00743FC3">
            <w:pPr>
              <w:jc w:val="center"/>
            </w:pPr>
            <w:r w:rsidRPr="00743FC3">
              <w:t>129</w:t>
            </w:r>
          </w:p>
        </w:tc>
        <w:tc>
          <w:tcPr>
            <w:tcW w:w="1152" w:type="dxa"/>
            <w:vAlign w:val="center"/>
          </w:tcPr>
          <w:p w:rsidR="00743FC3" w:rsidRPr="00743FC3" w:rsidRDefault="00743FC3" w:rsidP="00743FC3">
            <w:pPr>
              <w:jc w:val="center"/>
            </w:pPr>
            <w:r w:rsidRPr="00743FC3">
              <w:t>18,6</w:t>
            </w:r>
          </w:p>
        </w:tc>
      </w:tr>
      <w:tr w:rsidR="00743FC3" w:rsidRPr="00743FC3" w:rsidTr="00743FC3">
        <w:tc>
          <w:tcPr>
            <w:tcW w:w="4075" w:type="dxa"/>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693" w:type="dxa"/>
            <w:vAlign w:val="center"/>
          </w:tcPr>
          <w:p w:rsidR="00743FC3" w:rsidRPr="00743FC3" w:rsidRDefault="00743FC3" w:rsidP="00743FC3">
            <w:pPr>
              <w:jc w:val="center"/>
            </w:pPr>
            <w:r w:rsidRPr="00743FC3">
              <w:t>02</w:t>
            </w:r>
          </w:p>
        </w:tc>
        <w:tc>
          <w:tcPr>
            <w:tcW w:w="710" w:type="dxa"/>
            <w:vAlign w:val="center"/>
          </w:tcPr>
          <w:p w:rsidR="00743FC3" w:rsidRPr="00743FC3" w:rsidRDefault="00743FC3" w:rsidP="00743FC3">
            <w:pPr>
              <w:jc w:val="center"/>
            </w:pPr>
            <w:r w:rsidRPr="00743FC3">
              <w:t>03</w:t>
            </w:r>
          </w:p>
        </w:tc>
        <w:tc>
          <w:tcPr>
            <w:tcW w:w="531"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r w:rsidRPr="00743FC3">
              <w:t>51180</w:t>
            </w:r>
          </w:p>
        </w:tc>
        <w:tc>
          <w:tcPr>
            <w:tcW w:w="705" w:type="dxa"/>
            <w:vAlign w:val="center"/>
          </w:tcPr>
          <w:p w:rsidR="00743FC3" w:rsidRPr="00743FC3" w:rsidRDefault="00743FC3" w:rsidP="00743FC3">
            <w:pPr>
              <w:jc w:val="center"/>
            </w:pPr>
            <w:r w:rsidRPr="00743FC3">
              <w:t>244</w:t>
            </w:r>
          </w:p>
        </w:tc>
        <w:tc>
          <w:tcPr>
            <w:tcW w:w="1152" w:type="dxa"/>
            <w:vAlign w:val="center"/>
          </w:tcPr>
          <w:p w:rsidR="00743FC3" w:rsidRPr="00743FC3" w:rsidRDefault="00743FC3" w:rsidP="00743FC3">
            <w:pPr>
              <w:jc w:val="center"/>
            </w:pPr>
            <w:r w:rsidRPr="00743FC3">
              <w:t>6,8</w:t>
            </w:r>
          </w:p>
        </w:tc>
      </w:tr>
      <w:tr w:rsidR="00743FC3" w:rsidRPr="00743FC3" w:rsidTr="00743FC3">
        <w:tc>
          <w:tcPr>
            <w:tcW w:w="4075" w:type="dxa"/>
          </w:tcPr>
          <w:p w:rsidR="00743FC3" w:rsidRPr="00743FC3" w:rsidRDefault="00743FC3" w:rsidP="00743FC3">
            <w:pPr>
              <w:spacing w:before="100" w:beforeAutospacing="1" w:after="119"/>
              <w:rPr>
                <w:b/>
                <w:bCs/>
                <w:color w:val="FF0000"/>
              </w:rPr>
            </w:pPr>
            <w:r w:rsidRPr="00743FC3">
              <w:rPr>
                <w:b/>
                <w:bCs/>
                <w:color w:val="FF0000"/>
              </w:rPr>
              <w:t>Национальная экономика</w:t>
            </w:r>
          </w:p>
        </w:tc>
        <w:tc>
          <w:tcPr>
            <w:tcW w:w="693" w:type="dxa"/>
            <w:vAlign w:val="center"/>
          </w:tcPr>
          <w:p w:rsidR="00743FC3" w:rsidRPr="00743FC3" w:rsidRDefault="00743FC3" w:rsidP="00743FC3">
            <w:pPr>
              <w:spacing w:before="100" w:beforeAutospacing="1" w:after="119"/>
              <w:jc w:val="center"/>
              <w:rPr>
                <w:b/>
                <w:bCs/>
                <w:color w:val="FF0000"/>
              </w:rPr>
            </w:pPr>
            <w:r w:rsidRPr="00743FC3">
              <w:rPr>
                <w:b/>
                <w:bCs/>
                <w:color w:val="FF0000"/>
              </w:rPr>
              <w:t>04</w:t>
            </w:r>
          </w:p>
        </w:tc>
        <w:tc>
          <w:tcPr>
            <w:tcW w:w="710" w:type="dxa"/>
            <w:vAlign w:val="center"/>
          </w:tcPr>
          <w:p w:rsidR="00743FC3" w:rsidRPr="00743FC3" w:rsidRDefault="00743FC3" w:rsidP="00743FC3">
            <w:pPr>
              <w:jc w:val="center"/>
              <w:rPr>
                <w:color w:val="FF0000"/>
              </w:rPr>
            </w:pPr>
          </w:p>
        </w:tc>
        <w:tc>
          <w:tcPr>
            <w:tcW w:w="531" w:type="dxa"/>
            <w:vAlign w:val="center"/>
          </w:tcPr>
          <w:p w:rsidR="00743FC3" w:rsidRPr="00743FC3" w:rsidRDefault="00743FC3" w:rsidP="00743FC3">
            <w:pPr>
              <w:jc w:val="center"/>
              <w:rPr>
                <w:color w:val="FF0000"/>
              </w:rPr>
            </w:pPr>
          </w:p>
        </w:tc>
        <w:tc>
          <w:tcPr>
            <w:tcW w:w="358" w:type="dxa"/>
            <w:vAlign w:val="center"/>
          </w:tcPr>
          <w:p w:rsidR="00743FC3" w:rsidRPr="00743FC3" w:rsidRDefault="00743FC3" w:rsidP="00743FC3">
            <w:pPr>
              <w:jc w:val="center"/>
              <w:rPr>
                <w:color w:val="FF0000"/>
              </w:rPr>
            </w:pPr>
          </w:p>
        </w:tc>
        <w:tc>
          <w:tcPr>
            <w:tcW w:w="531" w:type="dxa"/>
            <w:vAlign w:val="center"/>
          </w:tcPr>
          <w:p w:rsidR="00743FC3" w:rsidRPr="00743FC3" w:rsidRDefault="00743FC3" w:rsidP="00743FC3">
            <w:pPr>
              <w:jc w:val="center"/>
              <w:rPr>
                <w:color w:val="FF0000"/>
              </w:rPr>
            </w:pPr>
          </w:p>
        </w:tc>
        <w:tc>
          <w:tcPr>
            <w:tcW w:w="816" w:type="dxa"/>
            <w:vAlign w:val="center"/>
          </w:tcPr>
          <w:p w:rsidR="00743FC3" w:rsidRPr="00743FC3" w:rsidRDefault="00743FC3" w:rsidP="00743FC3">
            <w:pPr>
              <w:jc w:val="center"/>
              <w:rPr>
                <w:color w:val="FF0000"/>
              </w:rPr>
            </w:pPr>
          </w:p>
        </w:tc>
        <w:tc>
          <w:tcPr>
            <w:tcW w:w="705" w:type="dxa"/>
            <w:vAlign w:val="center"/>
          </w:tcPr>
          <w:p w:rsidR="00743FC3" w:rsidRPr="00743FC3" w:rsidRDefault="00743FC3" w:rsidP="00743FC3">
            <w:pPr>
              <w:jc w:val="center"/>
              <w:rPr>
                <w:color w:val="FF0000"/>
              </w:rPr>
            </w:pPr>
          </w:p>
        </w:tc>
        <w:tc>
          <w:tcPr>
            <w:tcW w:w="1152" w:type="dxa"/>
            <w:vAlign w:val="center"/>
          </w:tcPr>
          <w:p w:rsidR="00743FC3" w:rsidRPr="00743FC3" w:rsidRDefault="00743FC3" w:rsidP="00743FC3">
            <w:pPr>
              <w:jc w:val="center"/>
              <w:rPr>
                <w:b/>
                <w:color w:val="FF0000"/>
              </w:rPr>
            </w:pPr>
            <w:r w:rsidRPr="00743FC3">
              <w:rPr>
                <w:b/>
                <w:color w:val="FF0000"/>
              </w:rPr>
              <w:t>210,7</w:t>
            </w:r>
          </w:p>
        </w:tc>
      </w:tr>
      <w:tr w:rsidR="00743FC3" w:rsidRPr="00743FC3" w:rsidTr="00743FC3">
        <w:tc>
          <w:tcPr>
            <w:tcW w:w="4075" w:type="dxa"/>
          </w:tcPr>
          <w:p w:rsidR="00743FC3" w:rsidRPr="00743FC3" w:rsidRDefault="00743FC3" w:rsidP="00743FC3">
            <w:r w:rsidRPr="00743FC3">
              <w:t>Дорожные фонды</w:t>
            </w:r>
          </w:p>
        </w:tc>
        <w:tc>
          <w:tcPr>
            <w:tcW w:w="693" w:type="dxa"/>
            <w:vAlign w:val="center"/>
          </w:tcPr>
          <w:p w:rsidR="00743FC3" w:rsidRPr="00743FC3" w:rsidRDefault="00743FC3" w:rsidP="00743FC3">
            <w:pPr>
              <w:jc w:val="center"/>
            </w:pPr>
            <w:r w:rsidRPr="00743FC3">
              <w:t>04</w:t>
            </w:r>
          </w:p>
        </w:tc>
        <w:tc>
          <w:tcPr>
            <w:tcW w:w="710" w:type="dxa"/>
            <w:vAlign w:val="center"/>
          </w:tcPr>
          <w:p w:rsidR="00743FC3" w:rsidRPr="00743FC3" w:rsidRDefault="00743FC3" w:rsidP="00743FC3">
            <w:pPr>
              <w:jc w:val="center"/>
            </w:pPr>
            <w:r w:rsidRPr="00743FC3">
              <w:t>09</w:t>
            </w:r>
          </w:p>
        </w:tc>
        <w:tc>
          <w:tcPr>
            <w:tcW w:w="531"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531" w:type="dxa"/>
            <w:vAlign w:val="center"/>
          </w:tcPr>
          <w:p w:rsidR="00743FC3" w:rsidRPr="00743FC3" w:rsidRDefault="00743FC3" w:rsidP="00743FC3">
            <w:pPr>
              <w:jc w:val="center"/>
            </w:pP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210,7</w:t>
            </w:r>
          </w:p>
        </w:tc>
      </w:tr>
      <w:tr w:rsidR="00743FC3" w:rsidRPr="00743FC3" w:rsidTr="00743FC3">
        <w:tc>
          <w:tcPr>
            <w:tcW w:w="4075" w:type="dxa"/>
            <w:vAlign w:val="center"/>
          </w:tcPr>
          <w:p w:rsidR="00743FC3" w:rsidRPr="00743FC3" w:rsidRDefault="00743FC3" w:rsidP="00743FC3">
            <w:pPr>
              <w:spacing w:before="100" w:beforeAutospacing="1"/>
            </w:pPr>
            <w:r w:rsidRPr="00743FC3">
              <w:t>Не программные расходы главных распорядителей бюджетных средств местного бюджета</w:t>
            </w:r>
          </w:p>
        </w:tc>
        <w:tc>
          <w:tcPr>
            <w:tcW w:w="693" w:type="dxa"/>
            <w:vAlign w:val="center"/>
          </w:tcPr>
          <w:p w:rsidR="00743FC3" w:rsidRPr="00743FC3" w:rsidRDefault="00743FC3" w:rsidP="00743FC3">
            <w:pPr>
              <w:jc w:val="center"/>
            </w:pPr>
            <w:r w:rsidRPr="00743FC3">
              <w:t>04</w:t>
            </w:r>
          </w:p>
        </w:tc>
        <w:tc>
          <w:tcPr>
            <w:tcW w:w="710" w:type="dxa"/>
            <w:vAlign w:val="center"/>
          </w:tcPr>
          <w:p w:rsidR="00743FC3" w:rsidRPr="00743FC3" w:rsidRDefault="00743FC3" w:rsidP="00743FC3">
            <w:pPr>
              <w:jc w:val="center"/>
            </w:pPr>
            <w:r w:rsidRPr="00743FC3">
              <w:t>09</w:t>
            </w:r>
          </w:p>
        </w:tc>
        <w:tc>
          <w:tcPr>
            <w:tcW w:w="531" w:type="dxa"/>
            <w:vAlign w:val="center"/>
          </w:tcPr>
          <w:p w:rsidR="00743FC3" w:rsidRPr="00743FC3" w:rsidRDefault="00743FC3" w:rsidP="00743FC3">
            <w:pPr>
              <w:jc w:val="center"/>
            </w:pPr>
            <w:r w:rsidRPr="00743FC3">
              <w:t>13</w:t>
            </w:r>
          </w:p>
        </w:tc>
        <w:tc>
          <w:tcPr>
            <w:tcW w:w="358" w:type="dxa"/>
            <w:vAlign w:val="center"/>
          </w:tcPr>
          <w:p w:rsidR="00743FC3" w:rsidRPr="00743FC3" w:rsidRDefault="00743FC3" w:rsidP="00743FC3">
            <w:pPr>
              <w:jc w:val="center"/>
            </w:pPr>
          </w:p>
        </w:tc>
        <w:tc>
          <w:tcPr>
            <w:tcW w:w="531" w:type="dxa"/>
            <w:vAlign w:val="center"/>
          </w:tcPr>
          <w:p w:rsidR="00743FC3" w:rsidRPr="00743FC3" w:rsidRDefault="00743FC3" w:rsidP="00743FC3">
            <w:pPr>
              <w:jc w:val="center"/>
            </w:pP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210,7</w:t>
            </w:r>
          </w:p>
        </w:tc>
      </w:tr>
      <w:tr w:rsidR="00743FC3" w:rsidRPr="00743FC3" w:rsidTr="00743FC3">
        <w:tc>
          <w:tcPr>
            <w:tcW w:w="4075" w:type="dxa"/>
            <w:vAlign w:val="center"/>
          </w:tcPr>
          <w:p w:rsidR="00743FC3" w:rsidRPr="00743FC3" w:rsidRDefault="00743FC3" w:rsidP="00743FC3">
            <w:pPr>
              <w:spacing w:before="100" w:beforeAutospacing="1" w:after="119"/>
            </w:pPr>
            <w:r w:rsidRPr="00743FC3">
              <w:rPr>
                <w:color w:val="000000"/>
              </w:rPr>
              <w:t>Поддержка дорожного хозяйства</w:t>
            </w:r>
          </w:p>
          <w:p w:rsidR="00743FC3" w:rsidRPr="00743FC3" w:rsidRDefault="00743FC3" w:rsidP="00743FC3"/>
        </w:tc>
        <w:tc>
          <w:tcPr>
            <w:tcW w:w="693" w:type="dxa"/>
            <w:vAlign w:val="center"/>
          </w:tcPr>
          <w:p w:rsidR="00743FC3" w:rsidRPr="00743FC3" w:rsidRDefault="00743FC3" w:rsidP="00743FC3">
            <w:pPr>
              <w:jc w:val="center"/>
            </w:pPr>
            <w:r w:rsidRPr="00743FC3">
              <w:t>04</w:t>
            </w:r>
          </w:p>
        </w:tc>
        <w:tc>
          <w:tcPr>
            <w:tcW w:w="710" w:type="dxa"/>
            <w:vAlign w:val="center"/>
          </w:tcPr>
          <w:p w:rsidR="00743FC3" w:rsidRPr="00743FC3" w:rsidRDefault="00743FC3" w:rsidP="00743FC3">
            <w:pPr>
              <w:jc w:val="center"/>
            </w:pPr>
            <w:r w:rsidRPr="00743FC3">
              <w:t>09</w:t>
            </w:r>
          </w:p>
        </w:tc>
        <w:tc>
          <w:tcPr>
            <w:tcW w:w="531" w:type="dxa"/>
            <w:vAlign w:val="center"/>
          </w:tcPr>
          <w:p w:rsidR="00743FC3" w:rsidRPr="00743FC3" w:rsidRDefault="00743FC3" w:rsidP="00743FC3">
            <w:pPr>
              <w:jc w:val="center"/>
            </w:pPr>
            <w:r w:rsidRPr="00743FC3">
              <w:t>13</w:t>
            </w:r>
          </w:p>
        </w:tc>
        <w:tc>
          <w:tcPr>
            <w:tcW w:w="358" w:type="dxa"/>
            <w:vAlign w:val="center"/>
          </w:tcPr>
          <w:p w:rsidR="00743FC3" w:rsidRPr="00743FC3" w:rsidRDefault="00743FC3" w:rsidP="00743FC3">
            <w:pPr>
              <w:jc w:val="center"/>
            </w:pPr>
            <w:r w:rsidRPr="00743FC3">
              <w:t>0</w:t>
            </w:r>
          </w:p>
        </w:tc>
        <w:tc>
          <w:tcPr>
            <w:tcW w:w="531" w:type="dxa"/>
            <w:vAlign w:val="center"/>
          </w:tcPr>
          <w:p w:rsidR="00743FC3" w:rsidRPr="00743FC3" w:rsidRDefault="00743FC3" w:rsidP="00743FC3">
            <w:pPr>
              <w:jc w:val="center"/>
            </w:pP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210,7</w:t>
            </w:r>
          </w:p>
        </w:tc>
      </w:tr>
      <w:tr w:rsidR="00743FC3" w:rsidRPr="00743FC3" w:rsidTr="00743FC3">
        <w:tc>
          <w:tcPr>
            <w:tcW w:w="4075" w:type="dxa"/>
          </w:tcPr>
          <w:p w:rsidR="00743FC3" w:rsidRPr="00743FC3" w:rsidRDefault="00743FC3" w:rsidP="00743FC3">
            <w:pPr>
              <w:spacing w:before="100" w:beforeAutospacing="1" w:after="119"/>
            </w:pPr>
            <w:r w:rsidRPr="00743FC3">
              <w:t>Строительство, модернизация, ремонт и содержание дорог</w:t>
            </w:r>
          </w:p>
        </w:tc>
        <w:tc>
          <w:tcPr>
            <w:tcW w:w="693" w:type="dxa"/>
            <w:vAlign w:val="center"/>
          </w:tcPr>
          <w:p w:rsidR="00743FC3" w:rsidRPr="00743FC3" w:rsidRDefault="00743FC3" w:rsidP="00743FC3">
            <w:pPr>
              <w:jc w:val="center"/>
            </w:pPr>
            <w:r w:rsidRPr="00743FC3">
              <w:t>04</w:t>
            </w:r>
          </w:p>
        </w:tc>
        <w:tc>
          <w:tcPr>
            <w:tcW w:w="710" w:type="dxa"/>
            <w:vAlign w:val="center"/>
          </w:tcPr>
          <w:p w:rsidR="00743FC3" w:rsidRPr="00743FC3" w:rsidRDefault="00743FC3" w:rsidP="00743FC3">
            <w:pPr>
              <w:jc w:val="center"/>
            </w:pPr>
            <w:r w:rsidRPr="00743FC3">
              <w:t>09</w:t>
            </w:r>
          </w:p>
        </w:tc>
        <w:tc>
          <w:tcPr>
            <w:tcW w:w="531" w:type="dxa"/>
            <w:vAlign w:val="center"/>
          </w:tcPr>
          <w:p w:rsidR="00743FC3" w:rsidRPr="00743FC3" w:rsidRDefault="00743FC3" w:rsidP="00743FC3">
            <w:pPr>
              <w:jc w:val="center"/>
            </w:pPr>
            <w:r w:rsidRPr="00743FC3">
              <w:t>13</w:t>
            </w:r>
          </w:p>
        </w:tc>
        <w:tc>
          <w:tcPr>
            <w:tcW w:w="358" w:type="dxa"/>
            <w:vAlign w:val="center"/>
          </w:tcPr>
          <w:p w:rsidR="00743FC3" w:rsidRPr="00743FC3" w:rsidRDefault="00743FC3" w:rsidP="00743FC3">
            <w:pPr>
              <w:jc w:val="center"/>
            </w:pPr>
            <w:r w:rsidRPr="00743FC3">
              <w:t>0</w:t>
            </w:r>
          </w:p>
        </w:tc>
        <w:tc>
          <w:tcPr>
            <w:tcW w:w="531" w:type="dxa"/>
            <w:vAlign w:val="center"/>
          </w:tcPr>
          <w:p w:rsidR="00743FC3" w:rsidRPr="00743FC3" w:rsidRDefault="00743FC3" w:rsidP="00743FC3">
            <w:pPr>
              <w:jc w:val="center"/>
            </w:pPr>
            <w:r w:rsidRPr="00743FC3">
              <w:t>01</w:t>
            </w: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210,7</w:t>
            </w:r>
          </w:p>
        </w:tc>
      </w:tr>
      <w:tr w:rsidR="00743FC3" w:rsidRPr="00743FC3" w:rsidTr="00743FC3">
        <w:tc>
          <w:tcPr>
            <w:tcW w:w="4075" w:type="dxa"/>
          </w:tcPr>
          <w:p w:rsidR="00743FC3" w:rsidRPr="00743FC3" w:rsidRDefault="00743FC3" w:rsidP="00743FC3">
            <w:pPr>
              <w:spacing w:before="100" w:beforeAutospacing="1"/>
            </w:pPr>
            <w:r w:rsidRPr="00743FC3">
              <w:t>Прочая закупка товаров, работ и услуг для обеспечения государственных (муниципальных) нужд</w:t>
            </w:r>
          </w:p>
        </w:tc>
        <w:tc>
          <w:tcPr>
            <w:tcW w:w="693" w:type="dxa"/>
            <w:vAlign w:val="center"/>
          </w:tcPr>
          <w:p w:rsidR="00743FC3" w:rsidRPr="00743FC3" w:rsidRDefault="00743FC3" w:rsidP="00743FC3">
            <w:pPr>
              <w:jc w:val="center"/>
            </w:pPr>
            <w:r w:rsidRPr="00743FC3">
              <w:t>04</w:t>
            </w:r>
          </w:p>
        </w:tc>
        <w:tc>
          <w:tcPr>
            <w:tcW w:w="710" w:type="dxa"/>
            <w:vAlign w:val="center"/>
          </w:tcPr>
          <w:p w:rsidR="00743FC3" w:rsidRPr="00743FC3" w:rsidRDefault="00743FC3" w:rsidP="00743FC3">
            <w:pPr>
              <w:jc w:val="center"/>
            </w:pPr>
            <w:r w:rsidRPr="00743FC3">
              <w:t>09</w:t>
            </w:r>
          </w:p>
        </w:tc>
        <w:tc>
          <w:tcPr>
            <w:tcW w:w="531" w:type="dxa"/>
            <w:vAlign w:val="center"/>
          </w:tcPr>
          <w:p w:rsidR="00743FC3" w:rsidRPr="00743FC3" w:rsidRDefault="00743FC3" w:rsidP="00743FC3">
            <w:pPr>
              <w:jc w:val="center"/>
            </w:pPr>
            <w:r w:rsidRPr="00743FC3">
              <w:t>13</w:t>
            </w:r>
          </w:p>
        </w:tc>
        <w:tc>
          <w:tcPr>
            <w:tcW w:w="358" w:type="dxa"/>
            <w:vAlign w:val="center"/>
          </w:tcPr>
          <w:p w:rsidR="00743FC3" w:rsidRPr="00743FC3" w:rsidRDefault="00743FC3" w:rsidP="00743FC3">
            <w:pPr>
              <w:jc w:val="center"/>
            </w:pPr>
            <w:r w:rsidRPr="00743FC3">
              <w:t>0</w:t>
            </w:r>
          </w:p>
        </w:tc>
        <w:tc>
          <w:tcPr>
            <w:tcW w:w="531" w:type="dxa"/>
            <w:vAlign w:val="center"/>
          </w:tcPr>
          <w:p w:rsidR="00743FC3" w:rsidRPr="00743FC3" w:rsidRDefault="00743FC3" w:rsidP="00743FC3">
            <w:pPr>
              <w:jc w:val="center"/>
            </w:pPr>
            <w:r w:rsidRPr="00743FC3">
              <w:t>01</w:t>
            </w:r>
          </w:p>
        </w:tc>
        <w:tc>
          <w:tcPr>
            <w:tcW w:w="816" w:type="dxa"/>
            <w:vAlign w:val="center"/>
          </w:tcPr>
          <w:p w:rsidR="00743FC3" w:rsidRPr="00743FC3" w:rsidRDefault="00743FC3" w:rsidP="00743FC3">
            <w:pPr>
              <w:jc w:val="center"/>
            </w:pPr>
            <w:r w:rsidRPr="00743FC3">
              <w:t>44102</w:t>
            </w:r>
          </w:p>
        </w:tc>
        <w:tc>
          <w:tcPr>
            <w:tcW w:w="705" w:type="dxa"/>
            <w:vAlign w:val="center"/>
          </w:tcPr>
          <w:p w:rsidR="00743FC3" w:rsidRPr="00743FC3" w:rsidRDefault="00743FC3" w:rsidP="00743FC3">
            <w:pPr>
              <w:jc w:val="center"/>
            </w:pPr>
            <w:r w:rsidRPr="00743FC3">
              <w:t>244</w:t>
            </w:r>
          </w:p>
        </w:tc>
        <w:tc>
          <w:tcPr>
            <w:tcW w:w="1152" w:type="dxa"/>
            <w:vAlign w:val="center"/>
          </w:tcPr>
          <w:p w:rsidR="00743FC3" w:rsidRPr="00743FC3" w:rsidRDefault="00743FC3" w:rsidP="00743FC3">
            <w:pPr>
              <w:jc w:val="center"/>
            </w:pPr>
            <w:r w:rsidRPr="00743FC3">
              <w:t>210,7</w:t>
            </w:r>
          </w:p>
        </w:tc>
      </w:tr>
      <w:tr w:rsidR="00743FC3" w:rsidRPr="00743FC3" w:rsidTr="00743FC3">
        <w:tc>
          <w:tcPr>
            <w:tcW w:w="4075" w:type="dxa"/>
            <w:vAlign w:val="bottom"/>
          </w:tcPr>
          <w:p w:rsidR="00743FC3" w:rsidRPr="00743FC3" w:rsidRDefault="00743FC3" w:rsidP="00743FC3">
            <w:pPr>
              <w:rPr>
                <w:color w:val="7030A0"/>
              </w:rPr>
            </w:pPr>
            <w:r w:rsidRPr="00743FC3">
              <w:rPr>
                <w:color w:val="7030A0"/>
              </w:rPr>
              <w:t>Другие вопросы в области национальной экономики</w:t>
            </w:r>
          </w:p>
        </w:tc>
        <w:tc>
          <w:tcPr>
            <w:tcW w:w="693" w:type="dxa"/>
            <w:vAlign w:val="center"/>
          </w:tcPr>
          <w:p w:rsidR="00743FC3" w:rsidRPr="00743FC3" w:rsidRDefault="00743FC3" w:rsidP="00743FC3">
            <w:pPr>
              <w:jc w:val="center"/>
              <w:rPr>
                <w:color w:val="7030A0"/>
              </w:rPr>
            </w:pPr>
            <w:r w:rsidRPr="00743FC3">
              <w:rPr>
                <w:color w:val="7030A0"/>
              </w:rPr>
              <w:t>04</w:t>
            </w:r>
          </w:p>
        </w:tc>
        <w:tc>
          <w:tcPr>
            <w:tcW w:w="710" w:type="dxa"/>
            <w:vAlign w:val="center"/>
          </w:tcPr>
          <w:p w:rsidR="00743FC3" w:rsidRPr="00743FC3" w:rsidRDefault="00743FC3" w:rsidP="00743FC3">
            <w:pPr>
              <w:jc w:val="center"/>
              <w:rPr>
                <w:color w:val="7030A0"/>
              </w:rPr>
            </w:pPr>
            <w:r w:rsidRPr="00743FC3">
              <w:rPr>
                <w:color w:val="7030A0"/>
              </w:rPr>
              <w:t>12</w:t>
            </w:r>
          </w:p>
        </w:tc>
        <w:tc>
          <w:tcPr>
            <w:tcW w:w="531" w:type="dxa"/>
            <w:vAlign w:val="center"/>
          </w:tcPr>
          <w:p w:rsidR="00743FC3" w:rsidRPr="00743FC3" w:rsidRDefault="00743FC3" w:rsidP="00743FC3">
            <w:pPr>
              <w:jc w:val="center"/>
              <w:rPr>
                <w:color w:val="7030A0"/>
              </w:rPr>
            </w:pPr>
          </w:p>
        </w:tc>
        <w:tc>
          <w:tcPr>
            <w:tcW w:w="358" w:type="dxa"/>
            <w:vAlign w:val="center"/>
          </w:tcPr>
          <w:p w:rsidR="00743FC3" w:rsidRPr="00743FC3" w:rsidRDefault="00743FC3" w:rsidP="00743FC3">
            <w:pPr>
              <w:jc w:val="center"/>
              <w:rPr>
                <w:color w:val="7030A0"/>
              </w:rPr>
            </w:pPr>
          </w:p>
        </w:tc>
        <w:tc>
          <w:tcPr>
            <w:tcW w:w="531" w:type="dxa"/>
            <w:vAlign w:val="center"/>
          </w:tcPr>
          <w:p w:rsidR="00743FC3" w:rsidRPr="00743FC3" w:rsidRDefault="00743FC3" w:rsidP="00743FC3">
            <w:pPr>
              <w:jc w:val="center"/>
              <w:rPr>
                <w:color w:val="7030A0"/>
              </w:rPr>
            </w:pPr>
          </w:p>
        </w:tc>
        <w:tc>
          <w:tcPr>
            <w:tcW w:w="816" w:type="dxa"/>
            <w:vAlign w:val="center"/>
          </w:tcPr>
          <w:p w:rsidR="00743FC3" w:rsidRPr="00743FC3" w:rsidRDefault="00743FC3" w:rsidP="00743FC3">
            <w:pPr>
              <w:jc w:val="center"/>
              <w:rPr>
                <w:color w:val="7030A0"/>
              </w:rPr>
            </w:pPr>
          </w:p>
        </w:tc>
        <w:tc>
          <w:tcPr>
            <w:tcW w:w="705" w:type="dxa"/>
            <w:vAlign w:val="center"/>
          </w:tcPr>
          <w:p w:rsidR="00743FC3" w:rsidRPr="00743FC3" w:rsidRDefault="00743FC3" w:rsidP="00743FC3">
            <w:pPr>
              <w:jc w:val="center"/>
              <w:rPr>
                <w:color w:val="7030A0"/>
              </w:rPr>
            </w:pPr>
          </w:p>
        </w:tc>
        <w:tc>
          <w:tcPr>
            <w:tcW w:w="1152" w:type="dxa"/>
            <w:vAlign w:val="center"/>
          </w:tcPr>
          <w:p w:rsidR="00743FC3" w:rsidRPr="00743FC3" w:rsidRDefault="00743FC3" w:rsidP="00743FC3">
            <w:pPr>
              <w:jc w:val="center"/>
              <w:rPr>
                <w:color w:val="7030A0"/>
              </w:rPr>
            </w:pPr>
          </w:p>
        </w:tc>
      </w:tr>
      <w:tr w:rsidR="00743FC3" w:rsidRPr="00743FC3" w:rsidTr="00743FC3">
        <w:tc>
          <w:tcPr>
            <w:tcW w:w="4075" w:type="dxa"/>
            <w:vAlign w:val="bottom"/>
          </w:tcPr>
          <w:p w:rsidR="00743FC3" w:rsidRPr="00743FC3" w:rsidRDefault="00743FC3" w:rsidP="00743FC3">
            <w:pPr>
              <w:rPr>
                <w:color w:val="7030A0"/>
              </w:rPr>
            </w:pPr>
            <w:r w:rsidRPr="00743FC3">
              <w:rPr>
                <w:color w:val="7030A0"/>
              </w:rPr>
              <w:t>Муниципальная программа  "Развитие и поддержка малого и среднего предпринимательства в Петровском сельском поселении Дубенского муниципального района на 2019-2021 годы"</w:t>
            </w:r>
          </w:p>
        </w:tc>
        <w:tc>
          <w:tcPr>
            <w:tcW w:w="693" w:type="dxa"/>
            <w:vAlign w:val="center"/>
          </w:tcPr>
          <w:p w:rsidR="00743FC3" w:rsidRPr="00743FC3" w:rsidRDefault="00743FC3" w:rsidP="00743FC3">
            <w:pPr>
              <w:jc w:val="center"/>
              <w:rPr>
                <w:color w:val="7030A0"/>
              </w:rPr>
            </w:pPr>
            <w:r w:rsidRPr="00743FC3">
              <w:rPr>
                <w:color w:val="7030A0"/>
              </w:rPr>
              <w:t>04</w:t>
            </w:r>
          </w:p>
        </w:tc>
        <w:tc>
          <w:tcPr>
            <w:tcW w:w="710" w:type="dxa"/>
            <w:vAlign w:val="center"/>
          </w:tcPr>
          <w:p w:rsidR="00743FC3" w:rsidRPr="00743FC3" w:rsidRDefault="00743FC3" w:rsidP="00743FC3">
            <w:pPr>
              <w:jc w:val="center"/>
              <w:rPr>
                <w:color w:val="7030A0"/>
              </w:rPr>
            </w:pPr>
            <w:r w:rsidRPr="00743FC3">
              <w:rPr>
                <w:color w:val="7030A0"/>
              </w:rPr>
              <w:t>12</w:t>
            </w:r>
          </w:p>
        </w:tc>
        <w:tc>
          <w:tcPr>
            <w:tcW w:w="531" w:type="dxa"/>
            <w:vAlign w:val="center"/>
          </w:tcPr>
          <w:p w:rsidR="00743FC3" w:rsidRPr="00743FC3" w:rsidRDefault="00743FC3" w:rsidP="00743FC3">
            <w:pPr>
              <w:jc w:val="center"/>
              <w:rPr>
                <w:color w:val="7030A0"/>
              </w:rPr>
            </w:pPr>
            <w:r w:rsidRPr="00743FC3">
              <w:rPr>
                <w:color w:val="7030A0"/>
              </w:rPr>
              <w:t>08</w:t>
            </w:r>
          </w:p>
        </w:tc>
        <w:tc>
          <w:tcPr>
            <w:tcW w:w="358" w:type="dxa"/>
            <w:vAlign w:val="center"/>
          </w:tcPr>
          <w:p w:rsidR="00743FC3" w:rsidRPr="00743FC3" w:rsidRDefault="00743FC3" w:rsidP="00743FC3">
            <w:pPr>
              <w:jc w:val="center"/>
              <w:rPr>
                <w:color w:val="7030A0"/>
              </w:rPr>
            </w:pPr>
          </w:p>
        </w:tc>
        <w:tc>
          <w:tcPr>
            <w:tcW w:w="531" w:type="dxa"/>
            <w:vAlign w:val="center"/>
          </w:tcPr>
          <w:p w:rsidR="00743FC3" w:rsidRPr="00743FC3" w:rsidRDefault="00743FC3" w:rsidP="00743FC3">
            <w:pPr>
              <w:jc w:val="center"/>
              <w:rPr>
                <w:color w:val="7030A0"/>
              </w:rPr>
            </w:pPr>
          </w:p>
        </w:tc>
        <w:tc>
          <w:tcPr>
            <w:tcW w:w="816" w:type="dxa"/>
            <w:vAlign w:val="center"/>
          </w:tcPr>
          <w:p w:rsidR="00743FC3" w:rsidRPr="00743FC3" w:rsidRDefault="00743FC3" w:rsidP="00743FC3">
            <w:pPr>
              <w:jc w:val="center"/>
              <w:rPr>
                <w:color w:val="7030A0"/>
              </w:rPr>
            </w:pPr>
          </w:p>
        </w:tc>
        <w:tc>
          <w:tcPr>
            <w:tcW w:w="705" w:type="dxa"/>
            <w:vAlign w:val="center"/>
          </w:tcPr>
          <w:p w:rsidR="00743FC3" w:rsidRPr="00743FC3" w:rsidRDefault="00743FC3" w:rsidP="00743FC3">
            <w:pPr>
              <w:jc w:val="center"/>
              <w:rPr>
                <w:color w:val="7030A0"/>
              </w:rPr>
            </w:pPr>
          </w:p>
        </w:tc>
        <w:tc>
          <w:tcPr>
            <w:tcW w:w="1152" w:type="dxa"/>
            <w:vAlign w:val="center"/>
          </w:tcPr>
          <w:p w:rsidR="00743FC3" w:rsidRPr="00743FC3" w:rsidRDefault="00743FC3" w:rsidP="00743FC3">
            <w:pPr>
              <w:jc w:val="center"/>
              <w:rPr>
                <w:color w:val="7030A0"/>
              </w:rPr>
            </w:pPr>
            <w:r w:rsidRPr="00743FC3">
              <w:rPr>
                <w:color w:val="7030A0"/>
              </w:rPr>
              <w:t>1,0</w:t>
            </w:r>
          </w:p>
        </w:tc>
      </w:tr>
      <w:tr w:rsidR="00743FC3" w:rsidRPr="00743FC3" w:rsidTr="00743FC3">
        <w:tc>
          <w:tcPr>
            <w:tcW w:w="4075" w:type="dxa"/>
            <w:vAlign w:val="bottom"/>
          </w:tcPr>
          <w:p w:rsidR="00743FC3" w:rsidRPr="00743FC3" w:rsidRDefault="00743FC3" w:rsidP="00743FC3">
            <w:pPr>
              <w:rPr>
                <w:color w:val="7030A0"/>
              </w:rPr>
            </w:pPr>
            <w:r w:rsidRPr="00743FC3">
              <w:rPr>
                <w:color w:val="7030A0"/>
              </w:rPr>
              <w:t xml:space="preserve">Мероприятия по поддержке субъектов малого и среднего предпринимательства </w:t>
            </w:r>
          </w:p>
        </w:tc>
        <w:tc>
          <w:tcPr>
            <w:tcW w:w="693" w:type="dxa"/>
            <w:vAlign w:val="center"/>
          </w:tcPr>
          <w:p w:rsidR="00743FC3" w:rsidRPr="00743FC3" w:rsidRDefault="00743FC3" w:rsidP="00743FC3">
            <w:pPr>
              <w:jc w:val="center"/>
              <w:rPr>
                <w:color w:val="7030A0"/>
              </w:rPr>
            </w:pPr>
            <w:r w:rsidRPr="00743FC3">
              <w:rPr>
                <w:color w:val="7030A0"/>
              </w:rPr>
              <w:t>04</w:t>
            </w:r>
          </w:p>
        </w:tc>
        <w:tc>
          <w:tcPr>
            <w:tcW w:w="710" w:type="dxa"/>
            <w:vAlign w:val="center"/>
          </w:tcPr>
          <w:p w:rsidR="00743FC3" w:rsidRPr="00743FC3" w:rsidRDefault="00743FC3" w:rsidP="00743FC3">
            <w:pPr>
              <w:jc w:val="center"/>
              <w:rPr>
                <w:color w:val="7030A0"/>
              </w:rPr>
            </w:pPr>
            <w:r w:rsidRPr="00743FC3">
              <w:rPr>
                <w:color w:val="7030A0"/>
              </w:rPr>
              <w:t>12</w:t>
            </w:r>
          </w:p>
        </w:tc>
        <w:tc>
          <w:tcPr>
            <w:tcW w:w="531" w:type="dxa"/>
            <w:vAlign w:val="center"/>
          </w:tcPr>
          <w:p w:rsidR="00743FC3" w:rsidRPr="00743FC3" w:rsidRDefault="00743FC3" w:rsidP="00743FC3">
            <w:pPr>
              <w:jc w:val="center"/>
              <w:rPr>
                <w:color w:val="7030A0"/>
              </w:rPr>
            </w:pPr>
            <w:r w:rsidRPr="00743FC3">
              <w:rPr>
                <w:color w:val="7030A0"/>
              </w:rPr>
              <w:t>08</w:t>
            </w:r>
          </w:p>
        </w:tc>
        <w:tc>
          <w:tcPr>
            <w:tcW w:w="358" w:type="dxa"/>
            <w:vAlign w:val="center"/>
          </w:tcPr>
          <w:p w:rsidR="00743FC3" w:rsidRPr="00743FC3" w:rsidRDefault="00743FC3" w:rsidP="00743FC3">
            <w:pPr>
              <w:jc w:val="center"/>
              <w:rPr>
                <w:color w:val="7030A0"/>
              </w:rPr>
            </w:pPr>
            <w:r w:rsidRPr="00743FC3">
              <w:rPr>
                <w:color w:val="7030A0"/>
              </w:rPr>
              <w:t>0</w:t>
            </w:r>
          </w:p>
        </w:tc>
        <w:tc>
          <w:tcPr>
            <w:tcW w:w="531" w:type="dxa"/>
            <w:vAlign w:val="center"/>
          </w:tcPr>
          <w:p w:rsidR="00743FC3" w:rsidRPr="00743FC3" w:rsidRDefault="00743FC3" w:rsidP="00743FC3">
            <w:pPr>
              <w:jc w:val="center"/>
              <w:rPr>
                <w:color w:val="7030A0"/>
              </w:rPr>
            </w:pPr>
            <w:r w:rsidRPr="00743FC3">
              <w:rPr>
                <w:color w:val="7030A0"/>
              </w:rPr>
              <w:t>01</w:t>
            </w:r>
          </w:p>
        </w:tc>
        <w:tc>
          <w:tcPr>
            <w:tcW w:w="816" w:type="dxa"/>
            <w:vAlign w:val="center"/>
          </w:tcPr>
          <w:p w:rsidR="00743FC3" w:rsidRPr="00743FC3" w:rsidRDefault="00743FC3" w:rsidP="00743FC3">
            <w:pPr>
              <w:jc w:val="center"/>
              <w:rPr>
                <w:color w:val="7030A0"/>
              </w:rPr>
            </w:pPr>
          </w:p>
        </w:tc>
        <w:tc>
          <w:tcPr>
            <w:tcW w:w="705" w:type="dxa"/>
            <w:vAlign w:val="center"/>
          </w:tcPr>
          <w:p w:rsidR="00743FC3" w:rsidRPr="00743FC3" w:rsidRDefault="00743FC3" w:rsidP="00743FC3">
            <w:pPr>
              <w:jc w:val="center"/>
              <w:rPr>
                <w:color w:val="7030A0"/>
              </w:rPr>
            </w:pPr>
          </w:p>
        </w:tc>
        <w:tc>
          <w:tcPr>
            <w:tcW w:w="1152" w:type="dxa"/>
            <w:vAlign w:val="center"/>
          </w:tcPr>
          <w:p w:rsidR="00743FC3" w:rsidRPr="00743FC3" w:rsidRDefault="00743FC3" w:rsidP="00743FC3">
            <w:pPr>
              <w:jc w:val="center"/>
              <w:rPr>
                <w:color w:val="7030A0"/>
              </w:rPr>
            </w:pPr>
          </w:p>
        </w:tc>
      </w:tr>
      <w:tr w:rsidR="00743FC3" w:rsidRPr="00743FC3" w:rsidTr="00743FC3">
        <w:tc>
          <w:tcPr>
            <w:tcW w:w="4075" w:type="dxa"/>
          </w:tcPr>
          <w:p w:rsidR="00743FC3" w:rsidRPr="00743FC3" w:rsidRDefault="00743FC3" w:rsidP="00743FC3">
            <w:pPr>
              <w:rPr>
                <w:color w:val="7030A0"/>
              </w:rPr>
            </w:pPr>
            <w:r w:rsidRPr="00743FC3">
              <w:rPr>
                <w:color w:val="7030A0"/>
              </w:rPr>
              <w:t xml:space="preserve">Прочая закупка товаров, работ и </w:t>
            </w:r>
            <w:r w:rsidRPr="00743FC3">
              <w:rPr>
                <w:color w:val="7030A0"/>
              </w:rPr>
              <w:lastRenderedPageBreak/>
              <w:t>услуг для обеспечения государственных (муниципальных) нужд</w:t>
            </w:r>
          </w:p>
        </w:tc>
        <w:tc>
          <w:tcPr>
            <w:tcW w:w="693" w:type="dxa"/>
            <w:vAlign w:val="center"/>
          </w:tcPr>
          <w:p w:rsidR="00743FC3" w:rsidRPr="00743FC3" w:rsidRDefault="00743FC3" w:rsidP="00743FC3">
            <w:pPr>
              <w:jc w:val="center"/>
              <w:rPr>
                <w:color w:val="7030A0"/>
              </w:rPr>
            </w:pPr>
            <w:r w:rsidRPr="00743FC3">
              <w:rPr>
                <w:color w:val="7030A0"/>
              </w:rPr>
              <w:lastRenderedPageBreak/>
              <w:t>04</w:t>
            </w:r>
          </w:p>
        </w:tc>
        <w:tc>
          <w:tcPr>
            <w:tcW w:w="710" w:type="dxa"/>
            <w:vAlign w:val="center"/>
          </w:tcPr>
          <w:p w:rsidR="00743FC3" w:rsidRPr="00743FC3" w:rsidRDefault="00743FC3" w:rsidP="00743FC3">
            <w:pPr>
              <w:jc w:val="center"/>
              <w:rPr>
                <w:color w:val="7030A0"/>
              </w:rPr>
            </w:pPr>
            <w:r w:rsidRPr="00743FC3">
              <w:rPr>
                <w:color w:val="7030A0"/>
              </w:rPr>
              <w:t>12</w:t>
            </w:r>
          </w:p>
        </w:tc>
        <w:tc>
          <w:tcPr>
            <w:tcW w:w="531" w:type="dxa"/>
            <w:vAlign w:val="center"/>
          </w:tcPr>
          <w:p w:rsidR="00743FC3" w:rsidRPr="00743FC3" w:rsidRDefault="00743FC3" w:rsidP="00743FC3">
            <w:pPr>
              <w:jc w:val="center"/>
              <w:rPr>
                <w:color w:val="7030A0"/>
              </w:rPr>
            </w:pPr>
            <w:r w:rsidRPr="00743FC3">
              <w:rPr>
                <w:color w:val="7030A0"/>
              </w:rPr>
              <w:t>08</w:t>
            </w:r>
          </w:p>
        </w:tc>
        <w:tc>
          <w:tcPr>
            <w:tcW w:w="358" w:type="dxa"/>
            <w:vAlign w:val="center"/>
          </w:tcPr>
          <w:p w:rsidR="00743FC3" w:rsidRPr="00743FC3" w:rsidRDefault="00743FC3" w:rsidP="00743FC3">
            <w:pPr>
              <w:jc w:val="center"/>
              <w:rPr>
                <w:color w:val="7030A0"/>
              </w:rPr>
            </w:pPr>
            <w:r w:rsidRPr="00743FC3">
              <w:rPr>
                <w:color w:val="7030A0"/>
              </w:rPr>
              <w:t>0</w:t>
            </w:r>
          </w:p>
        </w:tc>
        <w:tc>
          <w:tcPr>
            <w:tcW w:w="531" w:type="dxa"/>
            <w:vAlign w:val="center"/>
          </w:tcPr>
          <w:p w:rsidR="00743FC3" w:rsidRPr="00743FC3" w:rsidRDefault="00743FC3" w:rsidP="00743FC3">
            <w:pPr>
              <w:jc w:val="center"/>
              <w:rPr>
                <w:color w:val="7030A0"/>
              </w:rPr>
            </w:pPr>
            <w:r w:rsidRPr="00743FC3">
              <w:rPr>
                <w:color w:val="7030A0"/>
              </w:rPr>
              <w:t>01</w:t>
            </w:r>
          </w:p>
        </w:tc>
        <w:tc>
          <w:tcPr>
            <w:tcW w:w="816" w:type="dxa"/>
            <w:vAlign w:val="center"/>
          </w:tcPr>
          <w:p w:rsidR="00743FC3" w:rsidRPr="00743FC3" w:rsidRDefault="00743FC3" w:rsidP="00743FC3">
            <w:pPr>
              <w:jc w:val="center"/>
              <w:rPr>
                <w:color w:val="7030A0"/>
              </w:rPr>
            </w:pPr>
            <w:r w:rsidRPr="00743FC3">
              <w:rPr>
                <w:color w:val="7030A0"/>
              </w:rPr>
              <w:t>42060</w:t>
            </w:r>
          </w:p>
        </w:tc>
        <w:tc>
          <w:tcPr>
            <w:tcW w:w="705" w:type="dxa"/>
            <w:vAlign w:val="center"/>
          </w:tcPr>
          <w:p w:rsidR="00743FC3" w:rsidRPr="00743FC3" w:rsidRDefault="00743FC3" w:rsidP="00743FC3">
            <w:pPr>
              <w:jc w:val="center"/>
              <w:rPr>
                <w:color w:val="7030A0"/>
              </w:rPr>
            </w:pPr>
            <w:r w:rsidRPr="00743FC3">
              <w:rPr>
                <w:color w:val="7030A0"/>
              </w:rPr>
              <w:t>244</w:t>
            </w:r>
          </w:p>
        </w:tc>
        <w:tc>
          <w:tcPr>
            <w:tcW w:w="1152" w:type="dxa"/>
            <w:vAlign w:val="center"/>
          </w:tcPr>
          <w:p w:rsidR="00743FC3" w:rsidRPr="00743FC3" w:rsidRDefault="00743FC3" w:rsidP="00743FC3">
            <w:pPr>
              <w:jc w:val="center"/>
              <w:rPr>
                <w:color w:val="7030A0"/>
              </w:rPr>
            </w:pPr>
          </w:p>
        </w:tc>
      </w:tr>
      <w:tr w:rsidR="00743FC3" w:rsidRPr="00743FC3" w:rsidTr="00743FC3">
        <w:tc>
          <w:tcPr>
            <w:tcW w:w="4075" w:type="dxa"/>
          </w:tcPr>
          <w:p w:rsidR="00743FC3" w:rsidRPr="00743FC3" w:rsidRDefault="00743FC3" w:rsidP="00743FC3">
            <w:pPr>
              <w:spacing w:before="100" w:beforeAutospacing="1" w:after="119"/>
              <w:rPr>
                <w:color w:val="FF0000"/>
              </w:rPr>
            </w:pPr>
            <w:r w:rsidRPr="00743FC3">
              <w:rPr>
                <w:b/>
                <w:bCs/>
                <w:color w:val="FF0000"/>
              </w:rPr>
              <w:lastRenderedPageBreak/>
              <w:t>Благоустройство</w:t>
            </w:r>
          </w:p>
          <w:p w:rsidR="00743FC3" w:rsidRPr="00743FC3" w:rsidRDefault="00743FC3" w:rsidP="00743FC3">
            <w:pPr>
              <w:jc w:val="center"/>
              <w:rPr>
                <w:color w:val="FF0000"/>
              </w:rPr>
            </w:pPr>
          </w:p>
        </w:tc>
        <w:tc>
          <w:tcPr>
            <w:tcW w:w="693" w:type="dxa"/>
            <w:vAlign w:val="center"/>
          </w:tcPr>
          <w:p w:rsidR="00743FC3" w:rsidRPr="00743FC3" w:rsidRDefault="00743FC3" w:rsidP="00743FC3">
            <w:pPr>
              <w:spacing w:before="100" w:beforeAutospacing="1" w:after="119"/>
              <w:jc w:val="center"/>
              <w:rPr>
                <w:b/>
                <w:bCs/>
                <w:color w:val="FF0000"/>
              </w:rPr>
            </w:pPr>
            <w:r w:rsidRPr="00743FC3">
              <w:rPr>
                <w:b/>
                <w:bCs/>
                <w:color w:val="FF0000"/>
              </w:rPr>
              <w:t>05</w:t>
            </w:r>
          </w:p>
        </w:tc>
        <w:tc>
          <w:tcPr>
            <w:tcW w:w="710" w:type="dxa"/>
            <w:vAlign w:val="center"/>
          </w:tcPr>
          <w:p w:rsidR="00743FC3" w:rsidRPr="00743FC3" w:rsidRDefault="00743FC3" w:rsidP="00743FC3">
            <w:pPr>
              <w:jc w:val="center"/>
              <w:rPr>
                <w:color w:val="FF0000"/>
              </w:rPr>
            </w:pPr>
          </w:p>
        </w:tc>
        <w:tc>
          <w:tcPr>
            <w:tcW w:w="531" w:type="dxa"/>
            <w:vAlign w:val="center"/>
          </w:tcPr>
          <w:p w:rsidR="00743FC3" w:rsidRPr="00743FC3" w:rsidRDefault="00743FC3" w:rsidP="00743FC3">
            <w:pPr>
              <w:jc w:val="center"/>
              <w:rPr>
                <w:color w:val="FF0000"/>
              </w:rPr>
            </w:pPr>
          </w:p>
        </w:tc>
        <w:tc>
          <w:tcPr>
            <w:tcW w:w="358" w:type="dxa"/>
            <w:vAlign w:val="center"/>
          </w:tcPr>
          <w:p w:rsidR="00743FC3" w:rsidRPr="00743FC3" w:rsidRDefault="00743FC3" w:rsidP="00743FC3">
            <w:pPr>
              <w:jc w:val="center"/>
              <w:rPr>
                <w:color w:val="FF0000"/>
              </w:rPr>
            </w:pPr>
          </w:p>
        </w:tc>
        <w:tc>
          <w:tcPr>
            <w:tcW w:w="531" w:type="dxa"/>
            <w:vAlign w:val="center"/>
          </w:tcPr>
          <w:p w:rsidR="00743FC3" w:rsidRPr="00743FC3" w:rsidRDefault="00743FC3" w:rsidP="00743FC3">
            <w:pPr>
              <w:jc w:val="center"/>
              <w:rPr>
                <w:color w:val="FF0000"/>
              </w:rPr>
            </w:pPr>
          </w:p>
        </w:tc>
        <w:tc>
          <w:tcPr>
            <w:tcW w:w="816" w:type="dxa"/>
            <w:vAlign w:val="center"/>
          </w:tcPr>
          <w:p w:rsidR="00743FC3" w:rsidRPr="00743FC3" w:rsidRDefault="00743FC3" w:rsidP="00743FC3">
            <w:pPr>
              <w:jc w:val="center"/>
              <w:rPr>
                <w:color w:val="FF0000"/>
              </w:rPr>
            </w:pPr>
          </w:p>
        </w:tc>
        <w:tc>
          <w:tcPr>
            <w:tcW w:w="705" w:type="dxa"/>
            <w:vAlign w:val="center"/>
          </w:tcPr>
          <w:p w:rsidR="00743FC3" w:rsidRPr="00743FC3" w:rsidRDefault="00743FC3" w:rsidP="00743FC3">
            <w:pPr>
              <w:jc w:val="center"/>
              <w:rPr>
                <w:color w:val="FF0000"/>
              </w:rPr>
            </w:pPr>
          </w:p>
        </w:tc>
        <w:tc>
          <w:tcPr>
            <w:tcW w:w="1152" w:type="dxa"/>
            <w:vAlign w:val="center"/>
          </w:tcPr>
          <w:p w:rsidR="00743FC3" w:rsidRPr="00743FC3" w:rsidRDefault="00743FC3" w:rsidP="00743FC3">
            <w:pPr>
              <w:jc w:val="center"/>
              <w:rPr>
                <w:b/>
                <w:color w:val="FF0000"/>
              </w:rPr>
            </w:pPr>
            <w:r w:rsidRPr="00743FC3">
              <w:rPr>
                <w:b/>
                <w:color w:val="FF0000"/>
              </w:rPr>
              <w:t>35,5</w:t>
            </w:r>
          </w:p>
        </w:tc>
      </w:tr>
      <w:tr w:rsidR="00743FC3" w:rsidRPr="00743FC3" w:rsidTr="00743FC3">
        <w:tc>
          <w:tcPr>
            <w:tcW w:w="4075" w:type="dxa"/>
          </w:tcPr>
          <w:p w:rsidR="00743FC3" w:rsidRPr="00743FC3" w:rsidRDefault="00743FC3" w:rsidP="00743FC3">
            <w:pPr>
              <w:rPr>
                <w:b/>
                <w:color w:val="00B050"/>
              </w:rPr>
            </w:pPr>
            <w:r w:rsidRPr="00743FC3">
              <w:rPr>
                <w:b/>
                <w:color w:val="00B050"/>
              </w:rPr>
              <w:t>Уличное освещение</w:t>
            </w:r>
          </w:p>
          <w:p w:rsidR="00743FC3" w:rsidRPr="00743FC3" w:rsidRDefault="00743FC3" w:rsidP="00743FC3">
            <w:pPr>
              <w:rPr>
                <w:b/>
                <w:color w:val="00B050"/>
              </w:rPr>
            </w:pPr>
          </w:p>
        </w:tc>
        <w:tc>
          <w:tcPr>
            <w:tcW w:w="693" w:type="dxa"/>
            <w:vAlign w:val="center"/>
          </w:tcPr>
          <w:p w:rsidR="00743FC3" w:rsidRPr="00743FC3" w:rsidRDefault="00743FC3" w:rsidP="00743FC3">
            <w:pPr>
              <w:jc w:val="center"/>
              <w:rPr>
                <w:b/>
                <w:color w:val="00B050"/>
              </w:rPr>
            </w:pPr>
            <w:r w:rsidRPr="00743FC3">
              <w:rPr>
                <w:b/>
                <w:color w:val="00B050"/>
              </w:rPr>
              <w:t>05</w:t>
            </w:r>
          </w:p>
        </w:tc>
        <w:tc>
          <w:tcPr>
            <w:tcW w:w="710" w:type="dxa"/>
            <w:vAlign w:val="center"/>
          </w:tcPr>
          <w:p w:rsidR="00743FC3" w:rsidRPr="00743FC3" w:rsidRDefault="00743FC3" w:rsidP="00743FC3">
            <w:pPr>
              <w:jc w:val="center"/>
              <w:rPr>
                <w:b/>
                <w:color w:val="00B050"/>
              </w:rPr>
            </w:pPr>
            <w:r w:rsidRPr="00743FC3">
              <w:rPr>
                <w:b/>
                <w:color w:val="00B050"/>
              </w:rPr>
              <w:t>03</w:t>
            </w:r>
          </w:p>
        </w:tc>
        <w:tc>
          <w:tcPr>
            <w:tcW w:w="531" w:type="dxa"/>
            <w:vAlign w:val="center"/>
          </w:tcPr>
          <w:p w:rsidR="00743FC3" w:rsidRPr="00743FC3" w:rsidRDefault="00743FC3" w:rsidP="00743FC3">
            <w:pPr>
              <w:jc w:val="center"/>
              <w:rPr>
                <w:b/>
                <w:color w:val="00B050"/>
              </w:rPr>
            </w:pPr>
          </w:p>
        </w:tc>
        <w:tc>
          <w:tcPr>
            <w:tcW w:w="358" w:type="dxa"/>
            <w:vAlign w:val="center"/>
          </w:tcPr>
          <w:p w:rsidR="00743FC3" w:rsidRPr="00743FC3" w:rsidRDefault="00743FC3" w:rsidP="00743FC3">
            <w:pPr>
              <w:jc w:val="center"/>
              <w:rPr>
                <w:b/>
                <w:color w:val="00B050"/>
              </w:rPr>
            </w:pPr>
          </w:p>
        </w:tc>
        <w:tc>
          <w:tcPr>
            <w:tcW w:w="531" w:type="dxa"/>
            <w:vAlign w:val="center"/>
          </w:tcPr>
          <w:p w:rsidR="00743FC3" w:rsidRPr="00743FC3" w:rsidRDefault="00743FC3" w:rsidP="00743FC3">
            <w:pPr>
              <w:jc w:val="center"/>
              <w:rPr>
                <w:b/>
                <w:color w:val="00B050"/>
              </w:rPr>
            </w:pPr>
          </w:p>
        </w:tc>
        <w:tc>
          <w:tcPr>
            <w:tcW w:w="816" w:type="dxa"/>
            <w:vAlign w:val="center"/>
          </w:tcPr>
          <w:p w:rsidR="00743FC3" w:rsidRPr="00743FC3" w:rsidRDefault="00743FC3" w:rsidP="00743FC3">
            <w:pPr>
              <w:jc w:val="center"/>
              <w:rPr>
                <w:b/>
                <w:color w:val="00B050"/>
              </w:rPr>
            </w:pPr>
          </w:p>
        </w:tc>
        <w:tc>
          <w:tcPr>
            <w:tcW w:w="705" w:type="dxa"/>
            <w:vAlign w:val="center"/>
          </w:tcPr>
          <w:p w:rsidR="00743FC3" w:rsidRPr="00743FC3" w:rsidRDefault="00743FC3" w:rsidP="00743FC3">
            <w:pPr>
              <w:jc w:val="center"/>
              <w:rPr>
                <w:b/>
                <w:color w:val="00B050"/>
              </w:rPr>
            </w:pPr>
          </w:p>
        </w:tc>
        <w:tc>
          <w:tcPr>
            <w:tcW w:w="1152" w:type="dxa"/>
            <w:vAlign w:val="center"/>
          </w:tcPr>
          <w:p w:rsidR="00743FC3" w:rsidRPr="00743FC3" w:rsidRDefault="00743FC3" w:rsidP="00743FC3">
            <w:pPr>
              <w:jc w:val="center"/>
              <w:rPr>
                <w:b/>
                <w:color w:val="00B050"/>
              </w:rPr>
            </w:pPr>
            <w:r w:rsidRPr="00743FC3">
              <w:rPr>
                <w:b/>
                <w:color w:val="00B050"/>
              </w:rPr>
              <w:t>30,5</w:t>
            </w:r>
          </w:p>
        </w:tc>
      </w:tr>
      <w:tr w:rsidR="00743FC3" w:rsidRPr="00743FC3" w:rsidTr="00743FC3">
        <w:tc>
          <w:tcPr>
            <w:tcW w:w="4075" w:type="dxa"/>
          </w:tcPr>
          <w:p w:rsidR="00743FC3" w:rsidRPr="00743FC3" w:rsidRDefault="00743FC3" w:rsidP="00743FC3">
            <w:r w:rsidRPr="00743FC3">
              <w:t>Непрограммные расходы в рамках обеспечения деятельности главных распорядителей бюджетных средств Республики Мордовия</w:t>
            </w:r>
          </w:p>
        </w:tc>
        <w:tc>
          <w:tcPr>
            <w:tcW w:w="693" w:type="dxa"/>
            <w:vAlign w:val="center"/>
          </w:tcPr>
          <w:p w:rsidR="00743FC3" w:rsidRPr="00743FC3" w:rsidRDefault="00743FC3" w:rsidP="00743FC3">
            <w:pPr>
              <w:jc w:val="center"/>
            </w:pPr>
            <w:r w:rsidRPr="00743FC3">
              <w:t>05</w:t>
            </w:r>
          </w:p>
        </w:tc>
        <w:tc>
          <w:tcPr>
            <w:tcW w:w="710" w:type="dxa"/>
            <w:vAlign w:val="center"/>
          </w:tcPr>
          <w:p w:rsidR="00743FC3" w:rsidRPr="00743FC3" w:rsidRDefault="00743FC3" w:rsidP="00743FC3">
            <w:pPr>
              <w:jc w:val="center"/>
            </w:pPr>
            <w:r w:rsidRPr="00743FC3">
              <w:t>03</w:t>
            </w:r>
          </w:p>
        </w:tc>
        <w:tc>
          <w:tcPr>
            <w:tcW w:w="531" w:type="dxa"/>
            <w:vAlign w:val="center"/>
          </w:tcPr>
          <w:p w:rsidR="00743FC3" w:rsidRPr="00743FC3" w:rsidRDefault="00743FC3" w:rsidP="00743FC3">
            <w:pPr>
              <w:jc w:val="center"/>
            </w:pPr>
            <w:r w:rsidRPr="00743FC3">
              <w:t>27</w:t>
            </w:r>
          </w:p>
        </w:tc>
        <w:tc>
          <w:tcPr>
            <w:tcW w:w="358" w:type="dxa"/>
            <w:vAlign w:val="center"/>
          </w:tcPr>
          <w:p w:rsidR="00743FC3" w:rsidRPr="00743FC3" w:rsidRDefault="00743FC3" w:rsidP="00743FC3">
            <w:pPr>
              <w:jc w:val="center"/>
            </w:pPr>
          </w:p>
        </w:tc>
        <w:tc>
          <w:tcPr>
            <w:tcW w:w="531" w:type="dxa"/>
            <w:vAlign w:val="center"/>
          </w:tcPr>
          <w:p w:rsidR="00743FC3" w:rsidRPr="00743FC3" w:rsidRDefault="00743FC3" w:rsidP="00743FC3">
            <w:pPr>
              <w:jc w:val="center"/>
            </w:pP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30,0</w:t>
            </w:r>
          </w:p>
        </w:tc>
      </w:tr>
      <w:tr w:rsidR="00743FC3" w:rsidRPr="00743FC3" w:rsidTr="00743FC3">
        <w:tc>
          <w:tcPr>
            <w:tcW w:w="4075" w:type="dxa"/>
          </w:tcPr>
          <w:p w:rsidR="00743FC3" w:rsidRPr="00743FC3" w:rsidRDefault="00743FC3" w:rsidP="00743FC3">
            <w:pPr>
              <w:spacing w:before="100" w:beforeAutospacing="1"/>
            </w:pPr>
            <w:r w:rsidRPr="00743FC3">
              <w:t>Прочая закупка товаров, работ и услуг для обеспечения государственных (муниципальных) нужд</w:t>
            </w:r>
          </w:p>
        </w:tc>
        <w:tc>
          <w:tcPr>
            <w:tcW w:w="693" w:type="dxa"/>
            <w:vAlign w:val="center"/>
          </w:tcPr>
          <w:p w:rsidR="00743FC3" w:rsidRPr="00743FC3" w:rsidRDefault="00743FC3" w:rsidP="00743FC3">
            <w:pPr>
              <w:jc w:val="center"/>
            </w:pPr>
            <w:r w:rsidRPr="00743FC3">
              <w:t>05</w:t>
            </w:r>
          </w:p>
        </w:tc>
        <w:tc>
          <w:tcPr>
            <w:tcW w:w="710" w:type="dxa"/>
            <w:vAlign w:val="center"/>
          </w:tcPr>
          <w:p w:rsidR="00743FC3" w:rsidRPr="00743FC3" w:rsidRDefault="00743FC3" w:rsidP="00743FC3">
            <w:pPr>
              <w:jc w:val="center"/>
            </w:pPr>
            <w:r w:rsidRPr="00743FC3">
              <w:t>03</w:t>
            </w:r>
          </w:p>
        </w:tc>
        <w:tc>
          <w:tcPr>
            <w:tcW w:w="531" w:type="dxa"/>
            <w:vAlign w:val="center"/>
          </w:tcPr>
          <w:p w:rsidR="00743FC3" w:rsidRPr="00743FC3" w:rsidRDefault="00743FC3" w:rsidP="00743FC3">
            <w:pPr>
              <w:jc w:val="center"/>
            </w:pPr>
            <w:r w:rsidRPr="00743FC3">
              <w:t>27</w:t>
            </w:r>
          </w:p>
        </w:tc>
        <w:tc>
          <w:tcPr>
            <w:tcW w:w="358" w:type="dxa"/>
            <w:vAlign w:val="center"/>
          </w:tcPr>
          <w:p w:rsidR="00743FC3" w:rsidRPr="00743FC3" w:rsidRDefault="00743FC3" w:rsidP="00743FC3">
            <w:pPr>
              <w:jc w:val="center"/>
            </w:pPr>
            <w:r w:rsidRPr="00743FC3">
              <w:t>0</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r w:rsidRPr="00743FC3">
              <w:t>43010</w:t>
            </w:r>
          </w:p>
        </w:tc>
        <w:tc>
          <w:tcPr>
            <w:tcW w:w="705" w:type="dxa"/>
            <w:vAlign w:val="center"/>
          </w:tcPr>
          <w:p w:rsidR="00743FC3" w:rsidRPr="00743FC3" w:rsidRDefault="00743FC3" w:rsidP="00743FC3">
            <w:pPr>
              <w:jc w:val="center"/>
            </w:pPr>
            <w:r w:rsidRPr="00743FC3">
              <w:t>244</w:t>
            </w:r>
          </w:p>
        </w:tc>
        <w:tc>
          <w:tcPr>
            <w:tcW w:w="1152" w:type="dxa"/>
            <w:vAlign w:val="center"/>
          </w:tcPr>
          <w:p w:rsidR="00743FC3" w:rsidRPr="00743FC3" w:rsidRDefault="00743FC3" w:rsidP="00743FC3">
            <w:pPr>
              <w:jc w:val="center"/>
            </w:pPr>
            <w:r w:rsidRPr="00743FC3">
              <w:t>30,0</w:t>
            </w:r>
          </w:p>
        </w:tc>
      </w:tr>
      <w:tr w:rsidR="00743FC3" w:rsidRPr="00743FC3" w:rsidTr="00743FC3">
        <w:tc>
          <w:tcPr>
            <w:tcW w:w="4075" w:type="dxa"/>
          </w:tcPr>
          <w:p w:rsidR="00743FC3" w:rsidRPr="00743FC3" w:rsidRDefault="00743FC3" w:rsidP="00743FC3">
            <w:pPr>
              <w:spacing w:before="100" w:beforeAutospacing="1" w:after="119"/>
              <w:rPr>
                <w:b/>
                <w:color w:val="00B050"/>
              </w:rPr>
            </w:pPr>
            <w:r w:rsidRPr="00743FC3">
              <w:rPr>
                <w:b/>
                <w:color w:val="00B050"/>
              </w:rPr>
              <w:t>Прочие мероприятия по благоустройству поселений</w:t>
            </w:r>
          </w:p>
        </w:tc>
        <w:tc>
          <w:tcPr>
            <w:tcW w:w="693" w:type="dxa"/>
            <w:vAlign w:val="center"/>
          </w:tcPr>
          <w:p w:rsidR="00743FC3" w:rsidRPr="00743FC3" w:rsidRDefault="00743FC3" w:rsidP="00743FC3">
            <w:pPr>
              <w:jc w:val="center"/>
              <w:rPr>
                <w:b/>
                <w:color w:val="00B050"/>
              </w:rPr>
            </w:pPr>
            <w:r w:rsidRPr="00743FC3">
              <w:rPr>
                <w:b/>
                <w:color w:val="00B050"/>
              </w:rPr>
              <w:t>05</w:t>
            </w:r>
          </w:p>
        </w:tc>
        <w:tc>
          <w:tcPr>
            <w:tcW w:w="710" w:type="dxa"/>
            <w:vAlign w:val="center"/>
          </w:tcPr>
          <w:p w:rsidR="00743FC3" w:rsidRPr="00743FC3" w:rsidRDefault="00743FC3" w:rsidP="00743FC3">
            <w:pPr>
              <w:jc w:val="center"/>
              <w:rPr>
                <w:b/>
                <w:color w:val="00B050"/>
              </w:rPr>
            </w:pPr>
            <w:r w:rsidRPr="00743FC3">
              <w:rPr>
                <w:b/>
                <w:color w:val="00B050"/>
              </w:rPr>
              <w:t>03</w:t>
            </w:r>
          </w:p>
        </w:tc>
        <w:tc>
          <w:tcPr>
            <w:tcW w:w="531" w:type="dxa"/>
            <w:vAlign w:val="center"/>
          </w:tcPr>
          <w:p w:rsidR="00743FC3" w:rsidRPr="00743FC3" w:rsidRDefault="00743FC3" w:rsidP="00743FC3">
            <w:pPr>
              <w:jc w:val="center"/>
              <w:rPr>
                <w:b/>
                <w:color w:val="00B050"/>
              </w:rPr>
            </w:pPr>
            <w:r w:rsidRPr="00743FC3">
              <w:rPr>
                <w:b/>
                <w:color w:val="00B050"/>
              </w:rPr>
              <w:t>27</w:t>
            </w:r>
          </w:p>
        </w:tc>
        <w:tc>
          <w:tcPr>
            <w:tcW w:w="358" w:type="dxa"/>
            <w:vAlign w:val="center"/>
          </w:tcPr>
          <w:p w:rsidR="00743FC3" w:rsidRPr="00743FC3" w:rsidRDefault="00743FC3" w:rsidP="00743FC3">
            <w:pPr>
              <w:jc w:val="center"/>
              <w:rPr>
                <w:b/>
                <w:color w:val="00B050"/>
              </w:rPr>
            </w:pPr>
            <w:r w:rsidRPr="00743FC3">
              <w:rPr>
                <w:b/>
                <w:color w:val="00B050"/>
              </w:rPr>
              <w:t>0</w:t>
            </w:r>
          </w:p>
        </w:tc>
        <w:tc>
          <w:tcPr>
            <w:tcW w:w="531" w:type="dxa"/>
            <w:vAlign w:val="center"/>
          </w:tcPr>
          <w:p w:rsidR="00743FC3" w:rsidRPr="00743FC3" w:rsidRDefault="00743FC3" w:rsidP="00743FC3">
            <w:pPr>
              <w:jc w:val="center"/>
              <w:rPr>
                <w:b/>
                <w:color w:val="00B050"/>
              </w:rPr>
            </w:pPr>
          </w:p>
        </w:tc>
        <w:tc>
          <w:tcPr>
            <w:tcW w:w="816" w:type="dxa"/>
            <w:vAlign w:val="center"/>
          </w:tcPr>
          <w:p w:rsidR="00743FC3" w:rsidRPr="00743FC3" w:rsidRDefault="00743FC3" w:rsidP="00743FC3">
            <w:pPr>
              <w:jc w:val="center"/>
              <w:rPr>
                <w:b/>
                <w:color w:val="00B050"/>
              </w:rPr>
            </w:pPr>
          </w:p>
        </w:tc>
        <w:tc>
          <w:tcPr>
            <w:tcW w:w="705" w:type="dxa"/>
            <w:vAlign w:val="center"/>
          </w:tcPr>
          <w:p w:rsidR="00743FC3" w:rsidRPr="00743FC3" w:rsidRDefault="00743FC3" w:rsidP="00743FC3">
            <w:pPr>
              <w:jc w:val="center"/>
              <w:rPr>
                <w:b/>
                <w:color w:val="00B050"/>
              </w:rPr>
            </w:pPr>
          </w:p>
        </w:tc>
        <w:tc>
          <w:tcPr>
            <w:tcW w:w="1152" w:type="dxa"/>
            <w:vAlign w:val="center"/>
          </w:tcPr>
          <w:p w:rsidR="00743FC3" w:rsidRPr="00743FC3" w:rsidRDefault="00743FC3" w:rsidP="00743FC3">
            <w:pPr>
              <w:jc w:val="center"/>
              <w:rPr>
                <w:b/>
                <w:color w:val="00B050"/>
              </w:rPr>
            </w:pPr>
            <w:r w:rsidRPr="00743FC3">
              <w:rPr>
                <w:b/>
                <w:color w:val="00B050"/>
              </w:rPr>
              <w:t>3,5</w:t>
            </w:r>
          </w:p>
        </w:tc>
      </w:tr>
      <w:tr w:rsidR="00743FC3" w:rsidRPr="00743FC3" w:rsidTr="00743FC3">
        <w:tc>
          <w:tcPr>
            <w:tcW w:w="4075" w:type="dxa"/>
          </w:tcPr>
          <w:p w:rsidR="00743FC3" w:rsidRPr="00743FC3" w:rsidRDefault="00743FC3" w:rsidP="00743FC3">
            <w:pPr>
              <w:spacing w:before="100" w:beforeAutospacing="1" w:after="119"/>
            </w:pPr>
            <w:r w:rsidRPr="00743FC3">
              <w:t>Непрограммные расходы в рамках обеспечения деятельности главных распорядителей бюджетных средств Республики Мордовия</w:t>
            </w:r>
          </w:p>
        </w:tc>
        <w:tc>
          <w:tcPr>
            <w:tcW w:w="693" w:type="dxa"/>
            <w:vAlign w:val="center"/>
          </w:tcPr>
          <w:p w:rsidR="00743FC3" w:rsidRPr="00743FC3" w:rsidRDefault="00743FC3" w:rsidP="00743FC3">
            <w:pPr>
              <w:jc w:val="center"/>
            </w:pPr>
            <w:r w:rsidRPr="00743FC3">
              <w:t>05</w:t>
            </w:r>
          </w:p>
        </w:tc>
        <w:tc>
          <w:tcPr>
            <w:tcW w:w="710" w:type="dxa"/>
            <w:vAlign w:val="center"/>
          </w:tcPr>
          <w:p w:rsidR="00743FC3" w:rsidRPr="00743FC3" w:rsidRDefault="00743FC3" w:rsidP="00743FC3">
            <w:pPr>
              <w:jc w:val="center"/>
            </w:pPr>
            <w:r w:rsidRPr="00743FC3">
              <w:t>03</w:t>
            </w:r>
          </w:p>
        </w:tc>
        <w:tc>
          <w:tcPr>
            <w:tcW w:w="531" w:type="dxa"/>
            <w:vAlign w:val="center"/>
          </w:tcPr>
          <w:p w:rsidR="00743FC3" w:rsidRPr="00743FC3" w:rsidRDefault="00743FC3" w:rsidP="00743FC3">
            <w:pPr>
              <w:jc w:val="center"/>
            </w:pPr>
            <w:r w:rsidRPr="00743FC3">
              <w:t>27</w:t>
            </w:r>
          </w:p>
        </w:tc>
        <w:tc>
          <w:tcPr>
            <w:tcW w:w="358" w:type="dxa"/>
            <w:vAlign w:val="center"/>
          </w:tcPr>
          <w:p w:rsidR="00743FC3" w:rsidRPr="00743FC3" w:rsidRDefault="00743FC3" w:rsidP="00743FC3">
            <w:pPr>
              <w:jc w:val="center"/>
            </w:pPr>
            <w:r w:rsidRPr="00743FC3">
              <w:t>0</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3,5</w:t>
            </w:r>
          </w:p>
        </w:tc>
      </w:tr>
      <w:tr w:rsidR="00743FC3" w:rsidRPr="00743FC3" w:rsidTr="00743FC3">
        <w:trPr>
          <w:trHeight w:val="1120"/>
        </w:trPr>
        <w:tc>
          <w:tcPr>
            <w:tcW w:w="4075" w:type="dxa"/>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693" w:type="dxa"/>
            <w:vAlign w:val="center"/>
          </w:tcPr>
          <w:p w:rsidR="00743FC3" w:rsidRPr="00743FC3" w:rsidRDefault="00743FC3" w:rsidP="00743FC3">
            <w:pPr>
              <w:jc w:val="center"/>
            </w:pPr>
            <w:r w:rsidRPr="00743FC3">
              <w:t>05</w:t>
            </w:r>
          </w:p>
        </w:tc>
        <w:tc>
          <w:tcPr>
            <w:tcW w:w="710" w:type="dxa"/>
            <w:vAlign w:val="center"/>
          </w:tcPr>
          <w:p w:rsidR="00743FC3" w:rsidRPr="00743FC3" w:rsidRDefault="00743FC3" w:rsidP="00743FC3">
            <w:pPr>
              <w:jc w:val="center"/>
            </w:pPr>
            <w:r w:rsidRPr="00743FC3">
              <w:t>03</w:t>
            </w:r>
          </w:p>
        </w:tc>
        <w:tc>
          <w:tcPr>
            <w:tcW w:w="531" w:type="dxa"/>
            <w:vAlign w:val="center"/>
          </w:tcPr>
          <w:p w:rsidR="00743FC3" w:rsidRPr="00743FC3" w:rsidRDefault="00743FC3" w:rsidP="00743FC3">
            <w:pPr>
              <w:jc w:val="center"/>
            </w:pPr>
            <w:r w:rsidRPr="00743FC3">
              <w:t>27</w:t>
            </w:r>
          </w:p>
        </w:tc>
        <w:tc>
          <w:tcPr>
            <w:tcW w:w="358" w:type="dxa"/>
            <w:vAlign w:val="center"/>
          </w:tcPr>
          <w:p w:rsidR="00743FC3" w:rsidRPr="00743FC3" w:rsidRDefault="00743FC3" w:rsidP="00743FC3">
            <w:pPr>
              <w:jc w:val="center"/>
            </w:pPr>
            <w:r w:rsidRPr="00743FC3">
              <w:t>0</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r w:rsidRPr="00743FC3">
              <w:t>43040</w:t>
            </w:r>
          </w:p>
        </w:tc>
        <w:tc>
          <w:tcPr>
            <w:tcW w:w="705" w:type="dxa"/>
            <w:vAlign w:val="center"/>
          </w:tcPr>
          <w:p w:rsidR="00743FC3" w:rsidRPr="00743FC3" w:rsidRDefault="00743FC3" w:rsidP="00743FC3">
            <w:pPr>
              <w:jc w:val="center"/>
            </w:pPr>
            <w:r w:rsidRPr="00743FC3">
              <w:t>244</w:t>
            </w:r>
          </w:p>
        </w:tc>
        <w:tc>
          <w:tcPr>
            <w:tcW w:w="1152" w:type="dxa"/>
            <w:vAlign w:val="center"/>
          </w:tcPr>
          <w:p w:rsidR="00743FC3" w:rsidRPr="00743FC3" w:rsidRDefault="00743FC3" w:rsidP="00743FC3">
            <w:pPr>
              <w:jc w:val="center"/>
            </w:pPr>
            <w:r w:rsidRPr="00743FC3">
              <w:t>3,5</w:t>
            </w:r>
          </w:p>
        </w:tc>
      </w:tr>
      <w:tr w:rsidR="00743FC3" w:rsidRPr="00743FC3" w:rsidTr="00743FC3">
        <w:trPr>
          <w:trHeight w:val="1120"/>
        </w:trPr>
        <w:tc>
          <w:tcPr>
            <w:tcW w:w="4075" w:type="dxa"/>
          </w:tcPr>
          <w:p w:rsidR="00743FC3" w:rsidRPr="00743FC3" w:rsidRDefault="00743FC3" w:rsidP="00743FC3">
            <w:pPr>
              <w:rPr>
                <w:b/>
                <w:color w:val="00B050"/>
              </w:rPr>
            </w:pPr>
            <w:r w:rsidRPr="00743FC3">
              <w:rPr>
                <w:b/>
                <w:color w:val="00B050"/>
              </w:rPr>
              <w:t>Мероприятия по содержанию мест захоронения</w:t>
            </w:r>
          </w:p>
        </w:tc>
        <w:tc>
          <w:tcPr>
            <w:tcW w:w="693" w:type="dxa"/>
            <w:vAlign w:val="center"/>
          </w:tcPr>
          <w:p w:rsidR="00743FC3" w:rsidRPr="00743FC3" w:rsidRDefault="00743FC3" w:rsidP="00743FC3">
            <w:pPr>
              <w:jc w:val="center"/>
              <w:rPr>
                <w:b/>
                <w:color w:val="00B050"/>
              </w:rPr>
            </w:pPr>
            <w:r w:rsidRPr="00743FC3">
              <w:rPr>
                <w:b/>
                <w:color w:val="00B050"/>
              </w:rPr>
              <w:t>05</w:t>
            </w:r>
          </w:p>
        </w:tc>
        <w:tc>
          <w:tcPr>
            <w:tcW w:w="710" w:type="dxa"/>
            <w:vAlign w:val="center"/>
          </w:tcPr>
          <w:p w:rsidR="00743FC3" w:rsidRPr="00743FC3" w:rsidRDefault="00743FC3" w:rsidP="00743FC3">
            <w:pPr>
              <w:jc w:val="center"/>
              <w:rPr>
                <w:b/>
                <w:color w:val="00B050"/>
              </w:rPr>
            </w:pPr>
            <w:r w:rsidRPr="00743FC3">
              <w:rPr>
                <w:b/>
                <w:color w:val="00B050"/>
              </w:rPr>
              <w:t>03</w:t>
            </w:r>
          </w:p>
        </w:tc>
        <w:tc>
          <w:tcPr>
            <w:tcW w:w="531" w:type="dxa"/>
            <w:vAlign w:val="center"/>
          </w:tcPr>
          <w:p w:rsidR="00743FC3" w:rsidRPr="00743FC3" w:rsidRDefault="00743FC3" w:rsidP="00743FC3">
            <w:pPr>
              <w:jc w:val="center"/>
              <w:rPr>
                <w:b/>
                <w:color w:val="00B050"/>
              </w:rPr>
            </w:pPr>
            <w:r w:rsidRPr="00743FC3">
              <w:rPr>
                <w:b/>
                <w:color w:val="00B050"/>
              </w:rPr>
              <w:t>27</w:t>
            </w:r>
          </w:p>
        </w:tc>
        <w:tc>
          <w:tcPr>
            <w:tcW w:w="358" w:type="dxa"/>
            <w:vAlign w:val="center"/>
          </w:tcPr>
          <w:p w:rsidR="00743FC3" w:rsidRPr="00743FC3" w:rsidRDefault="00743FC3" w:rsidP="00743FC3">
            <w:pPr>
              <w:jc w:val="center"/>
              <w:rPr>
                <w:b/>
                <w:color w:val="00B050"/>
              </w:rPr>
            </w:pPr>
            <w:r w:rsidRPr="00743FC3">
              <w:rPr>
                <w:b/>
                <w:color w:val="00B050"/>
              </w:rPr>
              <w:t>0</w:t>
            </w:r>
          </w:p>
        </w:tc>
        <w:tc>
          <w:tcPr>
            <w:tcW w:w="531" w:type="dxa"/>
            <w:vAlign w:val="center"/>
          </w:tcPr>
          <w:p w:rsidR="00743FC3" w:rsidRPr="00743FC3" w:rsidRDefault="00743FC3" w:rsidP="00743FC3">
            <w:pPr>
              <w:jc w:val="center"/>
              <w:rPr>
                <w:b/>
                <w:color w:val="00B050"/>
              </w:rPr>
            </w:pPr>
          </w:p>
        </w:tc>
        <w:tc>
          <w:tcPr>
            <w:tcW w:w="816" w:type="dxa"/>
            <w:vAlign w:val="center"/>
          </w:tcPr>
          <w:p w:rsidR="00743FC3" w:rsidRPr="00743FC3" w:rsidRDefault="00743FC3" w:rsidP="00743FC3">
            <w:pPr>
              <w:jc w:val="center"/>
              <w:rPr>
                <w:b/>
                <w:color w:val="00B050"/>
              </w:rPr>
            </w:pPr>
          </w:p>
        </w:tc>
        <w:tc>
          <w:tcPr>
            <w:tcW w:w="705" w:type="dxa"/>
            <w:vAlign w:val="center"/>
          </w:tcPr>
          <w:p w:rsidR="00743FC3" w:rsidRPr="00743FC3" w:rsidRDefault="00743FC3" w:rsidP="00743FC3">
            <w:pPr>
              <w:jc w:val="center"/>
              <w:rPr>
                <w:b/>
                <w:color w:val="00B050"/>
              </w:rPr>
            </w:pPr>
          </w:p>
        </w:tc>
        <w:tc>
          <w:tcPr>
            <w:tcW w:w="1152" w:type="dxa"/>
            <w:vAlign w:val="center"/>
          </w:tcPr>
          <w:p w:rsidR="00743FC3" w:rsidRPr="00743FC3" w:rsidRDefault="00743FC3" w:rsidP="00743FC3">
            <w:pPr>
              <w:jc w:val="center"/>
              <w:rPr>
                <w:b/>
                <w:color w:val="00B050"/>
              </w:rPr>
            </w:pPr>
            <w:r w:rsidRPr="00743FC3">
              <w:rPr>
                <w:b/>
                <w:color w:val="00B050"/>
              </w:rPr>
              <w:t>2,0</w:t>
            </w:r>
          </w:p>
        </w:tc>
      </w:tr>
      <w:tr w:rsidR="00743FC3" w:rsidRPr="00743FC3" w:rsidTr="00743FC3">
        <w:trPr>
          <w:trHeight w:val="1120"/>
        </w:trPr>
        <w:tc>
          <w:tcPr>
            <w:tcW w:w="4075" w:type="dxa"/>
          </w:tcPr>
          <w:p w:rsidR="00743FC3" w:rsidRPr="00743FC3" w:rsidRDefault="00743FC3" w:rsidP="00743FC3">
            <w:r w:rsidRPr="00743FC3">
              <w:t>Непрограммные расходы в рамках обеспечения деятельности главных распорядителей бюджетных средств Республики Мордовия</w:t>
            </w:r>
          </w:p>
        </w:tc>
        <w:tc>
          <w:tcPr>
            <w:tcW w:w="693" w:type="dxa"/>
            <w:vAlign w:val="center"/>
          </w:tcPr>
          <w:p w:rsidR="00743FC3" w:rsidRPr="00743FC3" w:rsidRDefault="00743FC3" w:rsidP="00743FC3">
            <w:pPr>
              <w:jc w:val="center"/>
            </w:pPr>
            <w:r w:rsidRPr="00743FC3">
              <w:t>05</w:t>
            </w:r>
          </w:p>
        </w:tc>
        <w:tc>
          <w:tcPr>
            <w:tcW w:w="710" w:type="dxa"/>
            <w:vAlign w:val="center"/>
          </w:tcPr>
          <w:p w:rsidR="00743FC3" w:rsidRPr="00743FC3" w:rsidRDefault="00743FC3" w:rsidP="00743FC3">
            <w:pPr>
              <w:jc w:val="center"/>
            </w:pPr>
            <w:r w:rsidRPr="00743FC3">
              <w:t>03</w:t>
            </w:r>
          </w:p>
        </w:tc>
        <w:tc>
          <w:tcPr>
            <w:tcW w:w="531" w:type="dxa"/>
            <w:vAlign w:val="center"/>
          </w:tcPr>
          <w:p w:rsidR="00743FC3" w:rsidRPr="00743FC3" w:rsidRDefault="00743FC3" w:rsidP="00743FC3">
            <w:pPr>
              <w:jc w:val="center"/>
            </w:pPr>
            <w:r w:rsidRPr="00743FC3">
              <w:t>27</w:t>
            </w:r>
          </w:p>
        </w:tc>
        <w:tc>
          <w:tcPr>
            <w:tcW w:w="358" w:type="dxa"/>
            <w:vAlign w:val="center"/>
          </w:tcPr>
          <w:p w:rsidR="00743FC3" w:rsidRPr="00743FC3" w:rsidRDefault="00743FC3" w:rsidP="00743FC3">
            <w:pPr>
              <w:jc w:val="center"/>
            </w:pPr>
            <w:r w:rsidRPr="00743FC3">
              <w:t>0</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2,0</w:t>
            </w:r>
          </w:p>
        </w:tc>
      </w:tr>
      <w:tr w:rsidR="00743FC3" w:rsidRPr="00743FC3" w:rsidTr="00743FC3">
        <w:trPr>
          <w:trHeight w:val="1120"/>
        </w:trPr>
        <w:tc>
          <w:tcPr>
            <w:tcW w:w="4075" w:type="dxa"/>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693" w:type="dxa"/>
            <w:vAlign w:val="center"/>
          </w:tcPr>
          <w:p w:rsidR="00743FC3" w:rsidRPr="00743FC3" w:rsidRDefault="00743FC3" w:rsidP="00743FC3">
            <w:pPr>
              <w:jc w:val="center"/>
            </w:pPr>
            <w:r w:rsidRPr="00743FC3">
              <w:t>05</w:t>
            </w:r>
          </w:p>
        </w:tc>
        <w:tc>
          <w:tcPr>
            <w:tcW w:w="710" w:type="dxa"/>
            <w:vAlign w:val="center"/>
          </w:tcPr>
          <w:p w:rsidR="00743FC3" w:rsidRPr="00743FC3" w:rsidRDefault="00743FC3" w:rsidP="00743FC3">
            <w:pPr>
              <w:jc w:val="center"/>
            </w:pPr>
            <w:r w:rsidRPr="00743FC3">
              <w:t>03</w:t>
            </w:r>
          </w:p>
        </w:tc>
        <w:tc>
          <w:tcPr>
            <w:tcW w:w="531" w:type="dxa"/>
            <w:vAlign w:val="center"/>
          </w:tcPr>
          <w:p w:rsidR="00743FC3" w:rsidRPr="00743FC3" w:rsidRDefault="00743FC3" w:rsidP="00743FC3">
            <w:pPr>
              <w:jc w:val="center"/>
            </w:pPr>
            <w:r w:rsidRPr="00743FC3">
              <w:t>27</w:t>
            </w:r>
          </w:p>
        </w:tc>
        <w:tc>
          <w:tcPr>
            <w:tcW w:w="358" w:type="dxa"/>
            <w:vAlign w:val="center"/>
          </w:tcPr>
          <w:p w:rsidR="00743FC3" w:rsidRPr="00743FC3" w:rsidRDefault="00743FC3" w:rsidP="00743FC3">
            <w:pPr>
              <w:jc w:val="center"/>
            </w:pPr>
            <w:r w:rsidRPr="00743FC3">
              <w:t>0</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r w:rsidRPr="00743FC3">
              <w:t>43030</w:t>
            </w:r>
          </w:p>
        </w:tc>
        <w:tc>
          <w:tcPr>
            <w:tcW w:w="705" w:type="dxa"/>
            <w:vAlign w:val="center"/>
          </w:tcPr>
          <w:p w:rsidR="00743FC3" w:rsidRPr="00743FC3" w:rsidRDefault="00743FC3" w:rsidP="00743FC3">
            <w:pPr>
              <w:jc w:val="center"/>
            </w:pPr>
            <w:r w:rsidRPr="00743FC3">
              <w:t>244</w:t>
            </w:r>
          </w:p>
        </w:tc>
        <w:tc>
          <w:tcPr>
            <w:tcW w:w="1152" w:type="dxa"/>
            <w:vAlign w:val="center"/>
          </w:tcPr>
          <w:p w:rsidR="00743FC3" w:rsidRPr="00743FC3" w:rsidRDefault="00743FC3" w:rsidP="00743FC3">
            <w:pPr>
              <w:jc w:val="center"/>
            </w:pPr>
            <w:r w:rsidRPr="00743FC3">
              <w:t>2,0</w:t>
            </w:r>
          </w:p>
        </w:tc>
      </w:tr>
      <w:tr w:rsidR="00743FC3" w:rsidRPr="00743FC3" w:rsidTr="00743FC3">
        <w:trPr>
          <w:trHeight w:val="160"/>
        </w:trPr>
        <w:tc>
          <w:tcPr>
            <w:tcW w:w="4075" w:type="dxa"/>
            <w:vAlign w:val="bottom"/>
          </w:tcPr>
          <w:p w:rsidR="00743FC3" w:rsidRPr="00743FC3" w:rsidRDefault="00743FC3" w:rsidP="00743FC3">
            <w:pPr>
              <w:rPr>
                <w:b/>
                <w:bCs/>
                <w:color w:val="7030A0"/>
              </w:rPr>
            </w:pPr>
            <w:r w:rsidRPr="00743FC3">
              <w:rPr>
                <w:b/>
                <w:bCs/>
                <w:color w:val="7030A0"/>
              </w:rPr>
              <w:t>Профессиональная подготовка, переподготовка и повышение квалификации</w:t>
            </w:r>
          </w:p>
        </w:tc>
        <w:tc>
          <w:tcPr>
            <w:tcW w:w="693" w:type="dxa"/>
            <w:vAlign w:val="center"/>
          </w:tcPr>
          <w:p w:rsidR="00743FC3" w:rsidRPr="00743FC3" w:rsidRDefault="00743FC3" w:rsidP="00743FC3">
            <w:pPr>
              <w:jc w:val="center"/>
              <w:rPr>
                <w:b/>
                <w:bCs/>
                <w:color w:val="7030A0"/>
              </w:rPr>
            </w:pPr>
            <w:r w:rsidRPr="00743FC3">
              <w:rPr>
                <w:b/>
                <w:bCs/>
                <w:color w:val="7030A0"/>
              </w:rPr>
              <w:t>07</w:t>
            </w:r>
          </w:p>
        </w:tc>
        <w:tc>
          <w:tcPr>
            <w:tcW w:w="710" w:type="dxa"/>
            <w:vAlign w:val="center"/>
          </w:tcPr>
          <w:p w:rsidR="00743FC3" w:rsidRPr="00743FC3" w:rsidRDefault="00743FC3" w:rsidP="00743FC3">
            <w:pPr>
              <w:jc w:val="center"/>
              <w:rPr>
                <w:b/>
                <w:bCs/>
                <w:color w:val="7030A0"/>
              </w:rPr>
            </w:pPr>
            <w:r w:rsidRPr="00743FC3">
              <w:rPr>
                <w:b/>
                <w:bCs/>
                <w:color w:val="7030A0"/>
              </w:rPr>
              <w:t>05</w:t>
            </w:r>
          </w:p>
        </w:tc>
        <w:tc>
          <w:tcPr>
            <w:tcW w:w="531" w:type="dxa"/>
            <w:vAlign w:val="center"/>
          </w:tcPr>
          <w:p w:rsidR="00743FC3" w:rsidRPr="00743FC3" w:rsidRDefault="00743FC3" w:rsidP="00743FC3">
            <w:pPr>
              <w:jc w:val="center"/>
              <w:rPr>
                <w:b/>
                <w:bCs/>
                <w:color w:val="7030A0"/>
              </w:rPr>
            </w:pPr>
          </w:p>
        </w:tc>
        <w:tc>
          <w:tcPr>
            <w:tcW w:w="358" w:type="dxa"/>
            <w:vAlign w:val="center"/>
          </w:tcPr>
          <w:p w:rsidR="00743FC3" w:rsidRPr="00743FC3" w:rsidRDefault="00743FC3" w:rsidP="00743FC3">
            <w:pPr>
              <w:jc w:val="center"/>
              <w:rPr>
                <w:b/>
                <w:bCs/>
                <w:color w:val="7030A0"/>
              </w:rPr>
            </w:pPr>
          </w:p>
        </w:tc>
        <w:tc>
          <w:tcPr>
            <w:tcW w:w="531" w:type="dxa"/>
            <w:vAlign w:val="center"/>
          </w:tcPr>
          <w:p w:rsidR="00743FC3" w:rsidRPr="00743FC3" w:rsidRDefault="00743FC3" w:rsidP="00743FC3">
            <w:pPr>
              <w:jc w:val="center"/>
              <w:rPr>
                <w:b/>
                <w:bCs/>
                <w:color w:val="7030A0"/>
              </w:rPr>
            </w:pPr>
          </w:p>
        </w:tc>
        <w:tc>
          <w:tcPr>
            <w:tcW w:w="816" w:type="dxa"/>
            <w:vAlign w:val="center"/>
          </w:tcPr>
          <w:p w:rsidR="00743FC3" w:rsidRPr="00743FC3" w:rsidRDefault="00743FC3" w:rsidP="00743FC3">
            <w:pPr>
              <w:jc w:val="center"/>
              <w:rPr>
                <w:b/>
                <w:bCs/>
                <w:color w:val="7030A0"/>
              </w:rPr>
            </w:pPr>
          </w:p>
        </w:tc>
        <w:tc>
          <w:tcPr>
            <w:tcW w:w="705" w:type="dxa"/>
            <w:vAlign w:val="center"/>
          </w:tcPr>
          <w:p w:rsidR="00743FC3" w:rsidRPr="00743FC3" w:rsidRDefault="00743FC3" w:rsidP="00743FC3">
            <w:pPr>
              <w:jc w:val="center"/>
              <w:rPr>
                <w:b/>
                <w:bCs/>
                <w:color w:val="7030A0"/>
              </w:rPr>
            </w:pPr>
          </w:p>
        </w:tc>
        <w:tc>
          <w:tcPr>
            <w:tcW w:w="1152" w:type="dxa"/>
            <w:vAlign w:val="center"/>
          </w:tcPr>
          <w:p w:rsidR="00743FC3" w:rsidRPr="00743FC3" w:rsidRDefault="00743FC3" w:rsidP="00743FC3">
            <w:pPr>
              <w:jc w:val="center"/>
              <w:rPr>
                <w:color w:val="7030A0"/>
              </w:rPr>
            </w:pPr>
          </w:p>
        </w:tc>
      </w:tr>
      <w:tr w:rsidR="00743FC3" w:rsidRPr="00743FC3" w:rsidTr="00743FC3">
        <w:trPr>
          <w:trHeight w:val="240"/>
        </w:trPr>
        <w:tc>
          <w:tcPr>
            <w:tcW w:w="4075" w:type="dxa"/>
            <w:vAlign w:val="bottom"/>
          </w:tcPr>
          <w:p w:rsidR="00743FC3" w:rsidRPr="00743FC3" w:rsidRDefault="00743FC3" w:rsidP="00743FC3">
            <w:pPr>
              <w:rPr>
                <w:color w:val="7030A0"/>
              </w:rPr>
            </w:pPr>
            <w:r w:rsidRPr="00743FC3">
              <w:rPr>
                <w:color w:val="7030A0"/>
              </w:rPr>
              <w:t>Муниципальная программа "Развитие муниципальной службы в Петровском сельском поселении Дубенского муниципального района на 2019 - 2021 годы"</w:t>
            </w:r>
          </w:p>
        </w:tc>
        <w:tc>
          <w:tcPr>
            <w:tcW w:w="693" w:type="dxa"/>
            <w:vAlign w:val="center"/>
          </w:tcPr>
          <w:p w:rsidR="00743FC3" w:rsidRPr="00743FC3" w:rsidRDefault="00743FC3" w:rsidP="00743FC3">
            <w:pPr>
              <w:jc w:val="center"/>
              <w:rPr>
                <w:color w:val="7030A0"/>
              </w:rPr>
            </w:pPr>
            <w:r w:rsidRPr="00743FC3">
              <w:rPr>
                <w:color w:val="7030A0"/>
              </w:rPr>
              <w:t>07</w:t>
            </w:r>
          </w:p>
        </w:tc>
        <w:tc>
          <w:tcPr>
            <w:tcW w:w="710" w:type="dxa"/>
            <w:vAlign w:val="center"/>
          </w:tcPr>
          <w:p w:rsidR="00743FC3" w:rsidRPr="00743FC3" w:rsidRDefault="00743FC3" w:rsidP="00743FC3">
            <w:pPr>
              <w:jc w:val="center"/>
              <w:rPr>
                <w:color w:val="7030A0"/>
              </w:rPr>
            </w:pPr>
            <w:r w:rsidRPr="00743FC3">
              <w:rPr>
                <w:color w:val="7030A0"/>
              </w:rPr>
              <w:t>05</w:t>
            </w:r>
          </w:p>
        </w:tc>
        <w:tc>
          <w:tcPr>
            <w:tcW w:w="531" w:type="dxa"/>
            <w:vAlign w:val="center"/>
          </w:tcPr>
          <w:p w:rsidR="00743FC3" w:rsidRPr="00743FC3" w:rsidRDefault="00743FC3" w:rsidP="00743FC3">
            <w:pPr>
              <w:jc w:val="center"/>
              <w:rPr>
                <w:color w:val="7030A0"/>
              </w:rPr>
            </w:pPr>
            <w:r w:rsidRPr="00743FC3">
              <w:rPr>
                <w:color w:val="7030A0"/>
              </w:rPr>
              <w:t>01</w:t>
            </w:r>
          </w:p>
        </w:tc>
        <w:tc>
          <w:tcPr>
            <w:tcW w:w="358" w:type="dxa"/>
            <w:vAlign w:val="center"/>
          </w:tcPr>
          <w:p w:rsidR="00743FC3" w:rsidRPr="00743FC3" w:rsidRDefault="00743FC3" w:rsidP="00743FC3">
            <w:pPr>
              <w:jc w:val="center"/>
              <w:rPr>
                <w:color w:val="7030A0"/>
              </w:rPr>
            </w:pPr>
          </w:p>
        </w:tc>
        <w:tc>
          <w:tcPr>
            <w:tcW w:w="531" w:type="dxa"/>
            <w:vAlign w:val="center"/>
          </w:tcPr>
          <w:p w:rsidR="00743FC3" w:rsidRPr="00743FC3" w:rsidRDefault="00743FC3" w:rsidP="00743FC3">
            <w:pPr>
              <w:jc w:val="center"/>
              <w:rPr>
                <w:color w:val="7030A0"/>
              </w:rPr>
            </w:pPr>
          </w:p>
        </w:tc>
        <w:tc>
          <w:tcPr>
            <w:tcW w:w="816" w:type="dxa"/>
            <w:vAlign w:val="center"/>
          </w:tcPr>
          <w:p w:rsidR="00743FC3" w:rsidRPr="00743FC3" w:rsidRDefault="00743FC3" w:rsidP="00743FC3">
            <w:pPr>
              <w:jc w:val="center"/>
              <w:rPr>
                <w:color w:val="7030A0"/>
              </w:rPr>
            </w:pPr>
          </w:p>
        </w:tc>
        <w:tc>
          <w:tcPr>
            <w:tcW w:w="705" w:type="dxa"/>
            <w:vAlign w:val="center"/>
          </w:tcPr>
          <w:p w:rsidR="00743FC3" w:rsidRPr="00743FC3" w:rsidRDefault="00743FC3" w:rsidP="00743FC3">
            <w:pPr>
              <w:jc w:val="center"/>
              <w:rPr>
                <w:color w:val="7030A0"/>
              </w:rPr>
            </w:pPr>
          </w:p>
        </w:tc>
        <w:tc>
          <w:tcPr>
            <w:tcW w:w="1152" w:type="dxa"/>
            <w:vAlign w:val="center"/>
          </w:tcPr>
          <w:p w:rsidR="00743FC3" w:rsidRPr="00743FC3" w:rsidRDefault="00743FC3" w:rsidP="00743FC3">
            <w:pPr>
              <w:jc w:val="center"/>
              <w:rPr>
                <w:color w:val="7030A0"/>
              </w:rPr>
            </w:pPr>
            <w:r w:rsidRPr="00743FC3">
              <w:rPr>
                <w:color w:val="7030A0"/>
              </w:rPr>
              <w:t>1,0</w:t>
            </w:r>
          </w:p>
        </w:tc>
      </w:tr>
      <w:tr w:rsidR="00743FC3" w:rsidRPr="00743FC3" w:rsidTr="00743FC3">
        <w:trPr>
          <w:trHeight w:val="128"/>
        </w:trPr>
        <w:tc>
          <w:tcPr>
            <w:tcW w:w="4075" w:type="dxa"/>
            <w:vAlign w:val="bottom"/>
          </w:tcPr>
          <w:p w:rsidR="00743FC3" w:rsidRPr="00743FC3" w:rsidRDefault="00743FC3" w:rsidP="00743FC3">
            <w:pPr>
              <w:rPr>
                <w:color w:val="7030A0"/>
              </w:rPr>
            </w:pPr>
            <w:r w:rsidRPr="00743FC3">
              <w:rPr>
                <w:color w:val="7030A0"/>
              </w:rPr>
              <w:t xml:space="preserve">Основное мероприятие "Повышение квалификации муниципальных </w:t>
            </w:r>
            <w:r w:rsidRPr="00743FC3">
              <w:rPr>
                <w:color w:val="7030A0"/>
              </w:rPr>
              <w:lastRenderedPageBreak/>
              <w:t>служащих"</w:t>
            </w:r>
          </w:p>
        </w:tc>
        <w:tc>
          <w:tcPr>
            <w:tcW w:w="693" w:type="dxa"/>
            <w:vAlign w:val="center"/>
          </w:tcPr>
          <w:p w:rsidR="00743FC3" w:rsidRPr="00743FC3" w:rsidRDefault="00743FC3" w:rsidP="00743FC3">
            <w:pPr>
              <w:jc w:val="center"/>
              <w:rPr>
                <w:color w:val="7030A0"/>
              </w:rPr>
            </w:pPr>
            <w:r w:rsidRPr="00743FC3">
              <w:rPr>
                <w:color w:val="7030A0"/>
              </w:rPr>
              <w:lastRenderedPageBreak/>
              <w:t>07</w:t>
            </w:r>
          </w:p>
        </w:tc>
        <w:tc>
          <w:tcPr>
            <w:tcW w:w="710" w:type="dxa"/>
            <w:vAlign w:val="center"/>
          </w:tcPr>
          <w:p w:rsidR="00743FC3" w:rsidRPr="00743FC3" w:rsidRDefault="00743FC3" w:rsidP="00743FC3">
            <w:pPr>
              <w:jc w:val="center"/>
              <w:rPr>
                <w:color w:val="7030A0"/>
              </w:rPr>
            </w:pPr>
            <w:r w:rsidRPr="00743FC3">
              <w:rPr>
                <w:color w:val="7030A0"/>
              </w:rPr>
              <w:t>05</w:t>
            </w:r>
          </w:p>
        </w:tc>
        <w:tc>
          <w:tcPr>
            <w:tcW w:w="531" w:type="dxa"/>
            <w:vAlign w:val="center"/>
          </w:tcPr>
          <w:p w:rsidR="00743FC3" w:rsidRPr="00743FC3" w:rsidRDefault="00743FC3" w:rsidP="00743FC3">
            <w:pPr>
              <w:jc w:val="center"/>
              <w:rPr>
                <w:color w:val="7030A0"/>
              </w:rPr>
            </w:pPr>
            <w:r w:rsidRPr="00743FC3">
              <w:rPr>
                <w:color w:val="7030A0"/>
              </w:rPr>
              <w:t>01</w:t>
            </w:r>
          </w:p>
        </w:tc>
        <w:tc>
          <w:tcPr>
            <w:tcW w:w="358" w:type="dxa"/>
            <w:vAlign w:val="center"/>
          </w:tcPr>
          <w:p w:rsidR="00743FC3" w:rsidRPr="00743FC3" w:rsidRDefault="00743FC3" w:rsidP="00743FC3">
            <w:pPr>
              <w:jc w:val="center"/>
              <w:rPr>
                <w:color w:val="7030A0"/>
              </w:rPr>
            </w:pPr>
            <w:r w:rsidRPr="00743FC3">
              <w:rPr>
                <w:color w:val="7030A0"/>
              </w:rPr>
              <w:t>0</w:t>
            </w:r>
          </w:p>
        </w:tc>
        <w:tc>
          <w:tcPr>
            <w:tcW w:w="531" w:type="dxa"/>
            <w:vAlign w:val="center"/>
          </w:tcPr>
          <w:p w:rsidR="00743FC3" w:rsidRPr="00743FC3" w:rsidRDefault="00743FC3" w:rsidP="00743FC3">
            <w:pPr>
              <w:jc w:val="center"/>
              <w:rPr>
                <w:color w:val="7030A0"/>
              </w:rPr>
            </w:pPr>
            <w:r w:rsidRPr="00743FC3">
              <w:rPr>
                <w:color w:val="7030A0"/>
              </w:rPr>
              <w:t>01</w:t>
            </w:r>
          </w:p>
        </w:tc>
        <w:tc>
          <w:tcPr>
            <w:tcW w:w="816" w:type="dxa"/>
            <w:vAlign w:val="center"/>
          </w:tcPr>
          <w:p w:rsidR="00743FC3" w:rsidRPr="00743FC3" w:rsidRDefault="00743FC3" w:rsidP="00743FC3">
            <w:pPr>
              <w:jc w:val="center"/>
              <w:rPr>
                <w:color w:val="7030A0"/>
              </w:rPr>
            </w:pPr>
            <w:r w:rsidRPr="00743FC3">
              <w:rPr>
                <w:color w:val="7030A0"/>
              </w:rPr>
              <w:t>41000</w:t>
            </w:r>
          </w:p>
        </w:tc>
        <w:tc>
          <w:tcPr>
            <w:tcW w:w="705" w:type="dxa"/>
            <w:vAlign w:val="center"/>
          </w:tcPr>
          <w:p w:rsidR="00743FC3" w:rsidRPr="00743FC3" w:rsidRDefault="00743FC3" w:rsidP="00743FC3">
            <w:pPr>
              <w:jc w:val="center"/>
              <w:rPr>
                <w:color w:val="7030A0"/>
              </w:rPr>
            </w:pPr>
          </w:p>
        </w:tc>
        <w:tc>
          <w:tcPr>
            <w:tcW w:w="1152" w:type="dxa"/>
            <w:vAlign w:val="center"/>
          </w:tcPr>
          <w:p w:rsidR="00743FC3" w:rsidRPr="00743FC3" w:rsidRDefault="00743FC3" w:rsidP="00743FC3">
            <w:pPr>
              <w:jc w:val="center"/>
              <w:rPr>
                <w:color w:val="7030A0"/>
              </w:rPr>
            </w:pPr>
          </w:p>
        </w:tc>
      </w:tr>
      <w:tr w:rsidR="00743FC3" w:rsidRPr="00743FC3" w:rsidTr="00743FC3">
        <w:trPr>
          <w:trHeight w:val="208"/>
        </w:trPr>
        <w:tc>
          <w:tcPr>
            <w:tcW w:w="4075" w:type="dxa"/>
            <w:vAlign w:val="bottom"/>
          </w:tcPr>
          <w:p w:rsidR="00743FC3" w:rsidRPr="00743FC3" w:rsidRDefault="00743FC3" w:rsidP="00743FC3">
            <w:pPr>
              <w:rPr>
                <w:color w:val="7030A0"/>
              </w:rPr>
            </w:pPr>
            <w:r w:rsidRPr="00743FC3">
              <w:rPr>
                <w:color w:val="7030A0"/>
              </w:rPr>
              <w:lastRenderedPageBreak/>
              <w:t>Расходы, связанные с муниципальным управлением</w:t>
            </w:r>
          </w:p>
        </w:tc>
        <w:tc>
          <w:tcPr>
            <w:tcW w:w="693" w:type="dxa"/>
            <w:vAlign w:val="center"/>
          </w:tcPr>
          <w:p w:rsidR="00743FC3" w:rsidRPr="00743FC3" w:rsidRDefault="00743FC3" w:rsidP="00743FC3">
            <w:pPr>
              <w:jc w:val="center"/>
              <w:rPr>
                <w:color w:val="7030A0"/>
              </w:rPr>
            </w:pPr>
            <w:r w:rsidRPr="00743FC3">
              <w:rPr>
                <w:color w:val="7030A0"/>
              </w:rPr>
              <w:t>07</w:t>
            </w:r>
          </w:p>
        </w:tc>
        <w:tc>
          <w:tcPr>
            <w:tcW w:w="710" w:type="dxa"/>
            <w:vAlign w:val="center"/>
          </w:tcPr>
          <w:p w:rsidR="00743FC3" w:rsidRPr="00743FC3" w:rsidRDefault="00743FC3" w:rsidP="00743FC3">
            <w:pPr>
              <w:jc w:val="center"/>
              <w:rPr>
                <w:color w:val="7030A0"/>
              </w:rPr>
            </w:pPr>
            <w:r w:rsidRPr="00743FC3">
              <w:rPr>
                <w:color w:val="7030A0"/>
              </w:rPr>
              <w:t>05</w:t>
            </w:r>
          </w:p>
        </w:tc>
        <w:tc>
          <w:tcPr>
            <w:tcW w:w="531" w:type="dxa"/>
            <w:vAlign w:val="center"/>
          </w:tcPr>
          <w:p w:rsidR="00743FC3" w:rsidRPr="00743FC3" w:rsidRDefault="00743FC3" w:rsidP="00743FC3">
            <w:pPr>
              <w:jc w:val="center"/>
              <w:rPr>
                <w:color w:val="7030A0"/>
              </w:rPr>
            </w:pPr>
            <w:r w:rsidRPr="00743FC3">
              <w:rPr>
                <w:color w:val="7030A0"/>
              </w:rPr>
              <w:t>01</w:t>
            </w:r>
          </w:p>
        </w:tc>
        <w:tc>
          <w:tcPr>
            <w:tcW w:w="358" w:type="dxa"/>
            <w:vAlign w:val="center"/>
          </w:tcPr>
          <w:p w:rsidR="00743FC3" w:rsidRPr="00743FC3" w:rsidRDefault="00743FC3" w:rsidP="00743FC3">
            <w:pPr>
              <w:jc w:val="center"/>
              <w:rPr>
                <w:color w:val="7030A0"/>
              </w:rPr>
            </w:pPr>
            <w:r w:rsidRPr="00743FC3">
              <w:rPr>
                <w:color w:val="7030A0"/>
              </w:rPr>
              <w:t>0</w:t>
            </w:r>
          </w:p>
        </w:tc>
        <w:tc>
          <w:tcPr>
            <w:tcW w:w="531" w:type="dxa"/>
            <w:vAlign w:val="center"/>
          </w:tcPr>
          <w:p w:rsidR="00743FC3" w:rsidRPr="00743FC3" w:rsidRDefault="00743FC3" w:rsidP="00743FC3">
            <w:pPr>
              <w:jc w:val="center"/>
              <w:rPr>
                <w:color w:val="7030A0"/>
              </w:rPr>
            </w:pPr>
            <w:r w:rsidRPr="00743FC3">
              <w:rPr>
                <w:color w:val="7030A0"/>
              </w:rPr>
              <w:t>01</w:t>
            </w:r>
          </w:p>
        </w:tc>
        <w:tc>
          <w:tcPr>
            <w:tcW w:w="816" w:type="dxa"/>
            <w:vAlign w:val="center"/>
          </w:tcPr>
          <w:p w:rsidR="00743FC3" w:rsidRPr="00743FC3" w:rsidRDefault="00743FC3" w:rsidP="00743FC3">
            <w:pPr>
              <w:jc w:val="center"/>
              <w:rPr>
                <w:color w:val="7030A0"/>
              </w:rPr>
            </w:pPr>
            <w:r w:rsidRPr="00743FC3">
              <w:rPr>
                <w:color w:val="7030A0"/>
              </w:rPr>
              <w:t>41000</w:t>
            </w:r>
          </w:p>
        </w:tc>
        <w:tc>
          <w:tcPr>
            <w:tcW w:w="705" w:type="dxa"/>
            <w:vAlign w:val="center"/>
          </w:tcPr>
          <w:p w:rsidR="00743FC3" w:rsidRPr="00743FC3" w:rsidRDefault="00743FC3" w:rsidP="00743FC3">
            <w:pPr>
              <w:jc w:val="center"/>
              <w:rPr>
                <w:color w:val="7030A0"/>
              </w:rPr>
            </w:pPr>
          </w:p>
        </w:tc>
        <w:tc>
          <w:tcPr>
            <w:tcW w:w="1152" w:type="dxa"/>
            <w:vAlign w:val="center"/>
          </w:tcPr>
          <w:p w:rsidR="00743FC3" w:rsidRPr="00743FC3" w:rsidRDefault="00743FC3" w:rsidP="00743FC3">
            <w:pPr>
              <w:jc w:val="center"/>
              <w:rPr>
                <w:color w:val="7030A0"/>
              </w:rPr>
            </w:pPr>
          </w:p>
        </w:tc>
      </w:tr>
      <w:tr w:rsidR="00743FC3" w:rsidRPr="00743FC3" w:rsidTr="00743FC3">
        <w:trPr>
          <w:trHeight w:val="96"/>
        </w:trPr>
        <w:tc>
          <w:tcPr>
            <w:tcW w:w="4075" w:type="dxa"/>
            <w:vAlign w:val="bottom"/>
          </w:tcPr>
          <w:p w:rsidR="00743FC3" w:rsidRPr="00743FC3" w:rsidRDefault="00743FC3" w:rsidP="00743FC3">
            <w:pPr>
              <w:rPr>
                <w:color w:val="7030A0"/>
              </w:rPr>
            </w:pPr>
            <w:r w:rsidRPr="00743FC3">
              <w:rPr>
                <w:color w:val="7030A0"/>
              </w:rPr>
              <w:t>Подготовка, переподготовка и повышение квалификации кадров</w:t>
            </w:r>
          </w:p>
        </w:tc>
        <w:tc>
          <w:tcPr>
            <w:tcW w:w="693" w:type="dxa"/>
            <w:vAlign w:val="center"/>
          </w:tcPr>
          <w:p w:rsidR="00743FC3" w:rsidRPr="00743FC3" w:rsidRDefault="00743FC3" w:rsidP="00743FC3">
            <w:pPr>
              <w:jc w:val="center"/>
              <w:rPr>
                <w:color w:val="7030A0"/>
              </w:rPr>
            </w:pPr>
            <w:r w:rsidRPr="00743FC3">
              <w:rPr>
                <w:color w:val="7030A0"/>
              </w:rPr>
              <w:t>07</w:t>
            </w:r>
          </w:p>
        </w:tc>
        <w:tc>
          <w:tcPr>
            <w:tcW w:w="710" w:type="dxa"/>
            <w:vAlign w:val="center"/>
          </w:tcPr>
          <w:p w:rsidR="00743FC3" w:rsidRPr="00743FC3" w:rsidRDefault="00743FC3" w:rsidP="00743FC3">
            <w:pPr>
              <w:jc w:val="center"/>
              <w:rPr>
                <w:color w:val="7030A0"/>
              </w:rPr>
            </w:pPr>
            <w:r w:rsidRPr="00743FC3">
              <w:rPr>
                <w:color w:val="7030A0"/>
              </w:rPr>
              <w:t>05</w:t>
            </w:r>
          </w:p>
        </w:tc>
        <w:tc>
          <w:tcPr>
            <w:tcW w:w="531" w:type="dxa"/>
            <w:vAlign w:val="center"/>
          </w:tcPr>
          <w:p w:rsidR="00743FC3" w:rsidRPr="00743FC3" w:rsidRDefault="00743FC3" w:rsidP="00743FC3">
            <w:pPr>
              <w:jc w:val="center"/>
              <w:rPr>
                <w:color w:val="7030A0"/>
              </w:rPr>
            </w:pPr>
            <w:r w:rsidRPr="00743FC3">
              <w:rPr>
                <w:color w:val="7030A0"/>
              </w:rPr>
              <w:t>01</w:t>
            </w:r>
          </w:p>
        </w:tc>
        <w:tc>
          <w:tcPr>
            <w:tcW w:w="358" w:type="dxa"/>
            <w:vAlign w:val="center"/>
          </w:tcPr>
          <w:p w:rsidR="00743FC3" w:rsidRPr="00743FC3" w:rsidRDefault="00743FC3" w:rsidP="00743FC3">
            <w:pPr>
              <w:jc w:val="center"/>
              <w:rPr>
                <w:color w:val="7030A0"/>
              </w:rPr>
            </w:pPr>
            <w:r w:rsidRPr="00743FC3">
              <w:rPr>
                <w:color w:val="7030A0"/>
              </w:rPr>
              <w:t>0</w:t>
            </w:r>
          </w:p>
        </w:tc>
        <w:tc>
          <w:tcPr>
            <w:tcW w:w="531" w:type="dxa"/>
            <w:vAlign w:val="center"/>
          </w:tcPr>
          <w:p w:rsidR="00743FC3" w:rsidRPr="00743FC3" w:rsidRDefault="00743FC3" w:rsidP="00743FC3">
            <w:pPr>
              <w:jc w:val="center"/>
              <w:rPr>
                <w:color w:val="7030A0"/>
              </w:rPr>
            </w:pPr>
            <w:r w:rsidRPr="00743FC3">
              <w:rPr>
                <w:color w:val="7030A0"/>
              </w:rPr>
              <w:t>01</w:t>
            </w:r>
          </w:p>
        </w:tc>
        <w:tc>
          <w:tcPr>
            <w:tcW w:w="816" w:type="dxa"/>
            <w:vAlign w:val="center"/>
          </w:tcPr>
          <w:p w:rsidR="00743FC3" w:rsidRPr="00743FC3" w:rsidRDefault="00743FC3" w:rsidP="00743FC3">
            <w:pPr>
              <w:jc w:val="center"/>
              <w:rPr>
                <w:color w:val="7030A0"/>
              </w:rPr>
            </w:pPr>
            <w:r w:rsidRPr="00743FC3">
              <w:rPr>
                <w:color w:val="7030A0"/>
              </w:rPr>
              <w:t>41250</w:t>
            </w:r>
          </w:p>
        </w:tc>
        <w:tc>
          <w:tcPr>
            <w:tcW w:w="705" w:type="dxa"/>
            <w:vAlign w:val="center"/>
          </w:tcPr>
          <w:p w:rsidR="00743FC3" w:rsidRPr="00743FC3" w:rsidRDefault="00743FC3" w:rsidP="00743FC3">
            <w:pPr>
              <w:jc w:val="center"/>
              <w:rPr>
                <w:color w:val="7030A0"/>
              </w:rPr>
            </w:pPr>
          </w:p>
        </w:tc>
        <w:tc>
          <w:tcPr>
            <w:tcW w:w="1152" w:type="dxa"/>
            <w:vAlign w:val="center"/>
          </w:tcPr>
          <w:p w:rsidR="00743FC3" w:rsidRPr="00743FC3" w:rsidRDefault="00743FC3" w:rsidP="00743FC3">
            <w:pPr>
              <w:jc w:val="center"/>
              <w:rPr>
                <w:color w:val="7030A0"/>
              </w:rPr>
            </w:pPr>
          </w:p>
        </w:tc>
      </w:tr>
      <w:tr w:rsidR="00743FC3" w:rsidRPr="00743FC3" w:rsidTr="00743FC3">
        <w:trPr>
          <w:trHeight w:val="176"/>
        </w:trPr>
        <w:tc>
          <w:tcPr>
            <w:tcW w:w="4075" w:type="dxa"/>
            <w:vAlign w:val="bottom"/>
          </w:tcPr>
          <w:p w:rsidR="00743FC3" w:rsidRPr="00743FC3" w:rsidRDefault="00743FC3" w:rsidP="00743FC3">
            <w:pPr>
              <w:rPr>
                <w:color w:val="7030A0"/>
              </w:rPr>
            </w:pPr>
            <w:r w:rsidRPr="00743FC3">
              <w:rPr>
                <w:color w:val="7030A0"/>
              </w:rPr>
              <w:t>Иные выплаты персоналу государственных (муниципальных) органов, за исключением фонда оплаты труда</w:t>
            </w:r>
          </w:p>
        </w:tc>
        <w:tc>
          <w:tcPr>
            <w:tcW w:w="693" w:type="dxa"/>
            <w:vAlign w:val="center"/>
          </w:tcPr>
          <w:p w:rsidR="00743FC3" w:rsidRPr="00743FC3" w:rsidRDefault="00743FC3" w:rsidP="00743FC3">
            <w:pPr>
              <w:jc w:val="center"/>
              <w:rPr>
                <w:color w:val="7030A0"/>
              </w:rPr>
            </w:pPr>
            <w:r w:rsidRPr="00743FC3">
              <w:rPr>
                <w:color w:val="7030A0"/>
              </w:rPr>
              <w:t>07</w:t>
            </w:r>
          </w:p>
        </w:tc>
        <w:tc>
          <w:tcPr>
            <w:tcW w:w="710" w:type="dxa"/>
            <w:vAlign w:val="center"/>
          </w:tcPr>
          <w:p w:rsidR="00743FC3" w:rsidRPr="00743FC3" w:rsidRDefault="00743FC3" w:rsidP="00743FC3">
            <w:pPr>
              <w:jc w:val="center"/>
              <w:rPr>
                <w:color w:val="7030A0"/>
              </w:rPr>
            </w:pPr>
            <w:r w:rsidRPr="00743FC3">
              <w:rPr>
                <w:color w:val="7030A0"/>
              </w:rPr>
              <w:t>05</w:t>
            </w:r>
          </w:p>
        </w:tc>
        <w:tc>
          <w:tcPr>
            <w:tcW w:w="531" w:type="dxa"/>
            <w:vAlign w:val="center"/>
          </w:tcPr>
          <w:p w:rsidR="00743FC3" w:rsidRPr="00743FC3" w:rsidRDefault="00743FC3" w:rsidP="00743FC3">
            <w:pPr>
              <w:jc w:val="center"/>
              <w:rPr>
                <w:color w:val="7030A0"/>
              </w:rPr>
            </w:pPr>
            <w:r w:rsidRPr="00743FC3">
              <w:rPr>
                <w:color w:val="7030A0"/>
              </w:rPr>
              <w:t>01</w:t>
            </w:r>
          </w:p>
        </w:tc>
        <w:tc>
          <w:tcPr>
            <w:tcW w:w="358" w:type="dxa"/>
            <w:vAlign w:val="center"/>
          </w:tcPr>
          <w:p w:rsidR="00743FC3" w:rsidRPr="00743FC3" w:rsidRDefault="00743FC3" w:rsidP="00743FC3">
            <w:pPr>
              <w:jc w:val="center"/>
              <w:rPr>
                <w:color w:val="7030A0"/>
              </w:rPr>
            </w:pPr>
            <w:r w:rsidRPr="00743FC3">
              <w:rPr>
                <w:color w:val="7030A0"/>
              </w:rPr>
              <w:t>0</w:t>
            </w:r>
          </w:p>
        </w:tc>
        <w:tc>
          <w:tcPr>
            <w:tcW w:w="531" w:type="dxa"/>
            <w:vAlign w:val="center"/>
          </w:tcPr>
          <w:p w:rsidR="00743FC3" w:rsidRPr="00743FC3" w:rsidRDefault="00743FC3" w:rsidP="00743FC3">
            <w:pPr>
              <w:jc w:val="center"/>
              <w:rPr>
                <w:color w:val="7030A0"/>
              </w:rPr>
            </w:pPr>
            <w:r w:rsidRPr="00743FC3">
              <w:rPr>
                <w:color w:val="7030A0"/>
              </w:rPr>
              <w:t>01</w:t>
            </w:r>
          </w:p>
        </w:tc>
        <w:tc>
          <w:tcPr>
            <w:tcW w:w="816" w:type="dxa"/>
            <w:vAlign w:val="center"/>
          </w:tcPr>
          <w:p w:rsidR="00743FC3" w:rsidRPr="00743FC3" w:rsidRDefault="00743FC3" w:rsidP="00743FC3">
            <w:pPr>
              <w:jc w:val="center"/>
              <w:rPr>
                <w:color w:val="7030A0"/>
              </w:rPr>
            </w:pPr>
            <w:r w:rsidRPr="00743FC3">
              <w:rPr>
                <w:color w:val="7030A0"/>
              </w:rPr>
              <w:t>41250</w:t>
            </w:r>
          </w:p>
        </w:tc>
        <w:tc>
          <w:tcPr>
            <w:tcW w:w="705" w:type="dxa"/>
            <w:vAlign w:val="center"/>
          </w:tcPr>
          <w:p w:rsidR="00743FC3" w:rsidRPr="00743FC3" w:rsidRDefault="00743FC3" w:rsidP="00743FC3">
            <w:pPr>
              <w:jc w:val="center"/>
              <w:rPr>
                <w:color w:val="7030A0"/>
              </w:rPr>
            </w:pPr>
            <w:r w:rsidRPr="00743FC3">
              <w:rPr>
                <w:color w:val="7030A0"/>
              </w:rPr>
              <w:t>122</w:t>
            </w:r>
          </w:p>
        </w:tc>
        <w:tc>
          <w:tcPr>
            <w:tcW w:w="1152" w:type="dxa"/>
            <w:vAlign w:val="center"/>
          </w:tcPr>
          <w:p w:rsidR="00743FC3" w:rsidRPr="00743FC3" w:rsidRDefault="00743FC3" w:rsidP="00743FC3">
            <w:pPr>
              <w:jc w:val="center"/>
              <w:rPr>
                <w:color w:val="7030A0"/>
              </w:rPr>
            </w:pPr>
          </w:p>
        </w:tc>
      </w:tr>
      <w:tr w:rsidR="00743FC3" w:rsidRPr="00743FC3" w:rsidTr="00743FC3">
        <w:trPr>
          <w:trHeight w:val="240"/>
        </w:trPr>
        <w:tc>
          <w:tcPr>
            <w:tcW w:w="4075" w:type="dxa"/>
            <w:vAlign w:val="bottom"/>
          </w:tcPr>
          <w:p w:rsidR="00743FC3" w:rsidRPr="00743FC3" w:rsidRDefault="00743FC3" w:rsidP="00743FC3">
            <w:pPr>
              <w:rPr>
                <w:color w:val="7030A0"/>
                <w:sz w:val="22"/>
                <w:szCs w:val="22"/>
              </w:rPr>
            </w:pPr>
            <w:r w:rsidRPr="00743FC3">
              <w:rPr>
                <w:color w:val="7030A0"/>
                <w:sz w:val="22"/>
                <w:szCs w:val="22"/>
              </w:rPr>
              <w:t>Муниципальная программа "</w:t>
            </w:r>
            <w:r w:rsidRPr="00743FC3">
              <w:rPr>
                <w:b/>
                <w:sz w:val="22"/>
                <w:szCs w:val="22"/>
              </w:rPr>
              <w:t xml:space="preserve"> </w:t>
            </w:r>
            <w:r w:rsidRPr="00743FC3">
              <w:rPr>
                <w:b/>
                <w:color w:val="8064A2"/>
                <w:sz w:val="22"/>
                <w:szCs w:val="22"/>
              </w:rPr>
              <w:t>Комплексные меры по борьбе  с преступностью, терроризмом и экстремизмом  на 2019-2021</w:t>
            </w:r>
            <w:r w:rsidRPr="00743FC3">
              <w:rPr>
                <w:b/>
                <w:sz w:val="22"/>
                <w:szCs w:val="22"/>
              </w:rPr>
              <w:t xml:space="preserve"> </w:t>
            </w:r>
            <w:r w:rsidRPr="00743FC3">
              <w:rPr>
                <w:color w:val="7030A0"/>
                <w:sz w:val="22"/>
                <w:szCs w:val="22"/>
              </w:rPr>
              <w:t>2019 - 2021 годы"</w:t>
            </w:r>
          </w:p>
        </w:tc>
        <w:tc>
          <w:tcPr>
            <w:tcW w:w="693" w:type="dxa"/>
            <w:vAlign w:val="center"/>
          </w:tcPr>
          <w:p w:rsidR="00743FC3" w:rsidRPr="00743FC3" w:rsidRDefault="00743FC3" w:rsidP="00743FC3">
            <w:pPr>
              <w:jc w:val="center"/>
              <w:rPr>
                <w:color w:val="7030A0"/>
              </w:rPr>
            </w:pPr>
            <w:r w:rsidRPr="00743FC3">
              <w:rPr>
                <w:color w:val="7030A0"/>
              </w:rPr>
              <w:t>07</w:t>
            </w:r>
          </w:p>
        </w:tc>
        <w:tc>
          <w:tcPr>
            <w:tcW w:w="710" w:type="dxa"/>
            <w:vAlign w:val="center"/>
          </w:tcPr>
          <w:p w:rsidR="00743FC3" w:rsidRPr="00743FC3" w:rsidRDefault="00743FC3" w:rsidP="00743FC3">
            <w:pPr>
              <w:jc w:val="center"/>
              <w:rPr>
                <w:color w:val="7030A0"/>
              </w:rPr>
            </w:pPr>
            <w:r w:rsidRPr="00743FC3">
              <w:rPr>
                <w:color w:val="7030A0"/>
              </w:rPr>
              <w:t>05</w:t>
            </w:r>
          </w:p>
        </w:tc>
        <w:tc>
          <w:tcPr>
            <w:tcW w:w="531" w:type="dxa"/>
            <w:vAlign w:val="center"/>
          </w:tcPr>
          <w:p w:rsidR="00743FC3" w:rsidRPr="00743FC3" w:rsidRDefault="00743FC3" w:rsidP="00743FC3">
            <w:pPr>
              <w:jc w:val="center"/>
              <w:rPr>
                <w:color w:val="7030A0"/>
              </w:rPr>
            </w:pPr>
            <w:r w:rsidRPr="00743FC3">
              <w:rPr>
                <w:color w:val="7030A0"/>
              </w:rPr>
              <w:t>15</w:t>
            </w:r>
          </w:p>
        </w:tc>
        <w:tc>
          <w:tcPr>
            <w:tcW w:w="358" w:type="dxa"/>
            <w:vAlign w:val="center"/>
          </w:tcPr>
          <w:p w:rsidR="00743FC3" w:rsidRPr="00743FC3" w:rsidRDefault="00743FC3" w:rsidP="00743FC3">
            <w:pPr>
              <w:jc w:val="center"/>
              <w:rPr>
                <w:color w:val="7030A0"/>
              </w:rPr>
            </w:pPr>
            <w:r w:rsidRPr="00743FC3">
              <w:rPr>
                <w:color w:val="7030A0"/>
              </w:rPr>
              <w:t>0</w:t>
            </w:r>
          </w:p>
        </w:tc>
        <w:tc>
          <w:tcPr>
            <w:tcW w:w="531" w:type="dxa"/>
            <w:vAlign w:val="center"/>
          </w:tcPr>
          <w:p w:rsidR="00743FC3" w:rsidRPr="00743FC3" w:rsidRDefault="00743FC3" w:rsidP="00743FC3">
            <w:pPr>
              <w:jc w:val="center"/>
              <w:rPr>
                <w:color w:val="7030A0"/>
              </w:rPr>
            </w:pPr>
          </w:p>
        </w:tc>
        <w:tc>
          <w:tcPr>
            <w:tcW w:w="816" w:type="dxa"/>
            <w:vAlign w:val="center"/>
          </w:tcPr>
          <w:p w:rsidR="00743FC3" w:rsidRPr="00743FC3" w:rsidRDefault="00743FC3" w:rsidP="00743FC3">
            <w:pPr>
              <w:jc w:val="center"/>
              <w:rPr>
                <w:color w:val="7030A0"/>
              </w:rPr>
            </w:pPr>
          </w:p>
        </w:tc>
        <w:tc>
          <w:tcPr>
            <w:tcW w:w="705" w:type="dxa"/>
            <w:vAlign w:val="center"/>
          </w:tcPr>
          <w:p w:rsidR="00743FC3" w:rsidRPr="00743FC3" w:rsidRDefault="00743FC3" w:rsidP="00743FC3">
            <w:pPr>
              <w:jc w:val="center"/>
              <w:rPr>
                <w:color w:val="7030A0"/>
              </w:rPr>
            </w:pPr>
          </w:p>
        </w:tc>
        <w:tc>
          <w:tcPr>
            <w:tcW w:w="1152" w:type="dxa"/>
            <w:vAlign w:val="center"/>
          </w:tcPr>
          <w:p w:rsidR="00743FC3" w:rsidRPr="00743FC3" w:rsidRDefault="00743FC3" w:rsidP="00743FC3">
            <w:pPr>
              <w:jc w:val="center"/>
              <w:rPr>
                <w:color w:val="7030A0"/>
              </w:rPr>
            </w:pPr>
            <w:r w:rsidRPr="00743FC3">
              <w:rPr>
                <w:color w:val="7030A0"/>
              </w:rPr>
              <w:t>1,0</w:t>
            </w:r>
          </w:p>
        </w:tc>
      </w:tr>
      <w:tr w:rsidR="00743FC3" w:rsidRPr="00743FC3" w:rsidTr="00743FC3">
        <w:trPr>
          <w:trHeight w:val="208"/>
        </w:trPr>
        <w:tc>
          <w:tcPr>
            <w:tcW w:w="4075" w:type="dxa"/>
            <w:vAlign w:val="bottom"/>
          </w:tcPr>
          <w:p w:rsidR="00743FC3" w:rsidRPr="00743FC3" w:rsidRDefault="00743FC3" w:rsidP="00743FC3">
            <w:pPr>
              <w:rPr>
                <w:color w:val="7030A0"/>
              </w:rPr>
            </w:pPr>
            <w:r w:rsidRPr="00743FC3">
              <w:rPr>
                <w:color w:val="7030A0"/>
              </w:rPr>
              <w:t>Мероприятия по противодействию коррупции в органах местного самоуправления</w:t>
            </w:r>
          </w:p>
        </w:tc>
        <w:tc>
          <w:tcPr>
            <w:tcW w:w="693" w:type="dxa"/>
            <w:vAlign w:val="center"/>
          </w:tcPr>
          <w:p w:rsidR="00743FC3" w:rsidRPr="00743FC3" w:rsidRDefault="00743FC3" w:rsidP="00743FC3">
            <w:pPr>
              <w:jc w:val="center"/>
              <w:rPr>
                <w:color w:val="7030A0"/>
              </w:rPr>
            </w:pPr>
            <w:r w:rsidRPr="00743FC3">
              <w:rPr>
                <w:color w:val="7030A0"/>
              </w:rPr>
              <w:t>07</w:t>
            </w:r>
          </w:p>
        </w:tc>
        <w:tc>
          <w:tcPr>
            <w:tcW w:w="710" w:type="dxa"/>
            <w:vAlign w:val="center"/>
          </w:tcPr>
          <w:p w:rsidR="00743FC3" w:rsidRPr="00743FC3" w:rsidRDefault="00743FC3" w:rsidP="00743FC3">
            <w:pPr>
              <w:jc w:val="center"/>
              <w:rPr>
                <w:color w:val="7030A0"/>
              </w:rPr>
            </w:pPr>
            <w:r w:rsidRPr="00743FC3">
              <w:rPr>
                <w:color w:val="7030A0"/>
              </w:rPr>
              <w:t>05</w:t>
            </w:r>
          </w:p>
        </w:tc>
        <w:tc>
          <w:tcPr>
            <w:tcW w:w="531" w:type="dxa"/>
            <w:vAlign w:val="center"/>
          </w:tcPr>
          <w:p w:rsidR="00743FC3" w:rsidRPr="00743FC3" w:rsidRDefault="00743FC3" w:rsidP="00743FC3">
            <w:pPr>
              <w:jc w:val="center"/>
              <w:rPr>
                <w:color w:val="7030A0"/>
              </w:rPr>
            </w:pPr>
            <w:r w:rsidRPr="00743FC3">
              <w:rPr>
                <w:color w:val="7030A0"/>
              </w:rPr>
              <w:t>15</w:t>
            </w:r>
          </w:p>
        </w:tc>
        <w:tc>
          <w:tcPr>
            <w:tcW w:w="358" w:type="dxa"/>
            <w:vAlign w:val="center"/>
          </w:tcPr>
          <w:p w:rsidR="00743FC3" w:rsidRPr="00743FC3" w:rsidRDefault="00743FC3" w:rsidP="00743FC3">
            <w:pPr>
              <w:jc w:val="center"/>
              <w:rPr>
                <w:color w:val="7030A0"/>
              </w:rPr>
            </w:pPr>
            <w:r w:rsidRPr="00743FC3">
              <w:rPr>
                <w:color w:val="7030A0"/>
              </w:rPr>
              <w:t>0</w:t>
            </w:r>
          </w:p>
        </w:tc>
        <w:tc>
          <w:tcPr>
            <w:tcW w:w="531" w:type="dxa"/>
            <w:vAlign w:val="center"/>
          </w:tcPr>
          <w:p w:rsidR="00743FC3" w:rsidRPr="00743FC3" w:rsidRDefault="00743FC3" w:rsidP="00743FC3">
            <w:pPr>
              <w:jc w:val="center"/>
              <w:rPr>
                <w:color w:val="7030A0"/>
              </w:rPr>
            </w:pPr>
            <w:r w:rsidRPr="00743FC3">
              <w:rPr>
                <w:color w:val="7030A0"/>
              </w:rPr>
              <w:t>01</w:t>
            </w:r>
          </w:p>
        </w:tc>
        <w:tc>
          <w:tcPr>
            <w:tcW w:w="816" w:type="dxa"/>
            <w:vAlign w:val="center"/>
          </w:tcPr>
          <w:p w:rsidR="00743FC3" w:rsidRPr="00743FC3" w:rsidRDefault="00743FC3" w:rsidP="00743FC3">
            <w:pPr>
              <w:jc w:val="center"/>
              <w:rPr>
                <w:color w:val="7030A0"/>
              </w:rPr>
            </w:pPr>
            <w:r w:rsidRPr="00743FC3">
              <w:rPr>
                <w:color w:val="7030A0"/>
              </w:rPr>
              <w:t>41000</w:t>
            </w:r>
          </w:p>
        </w:tc>
        <w:tc>
          <w:tcPr>
            <w:tcW w:w="705" w:type="dxa"/>
            <w:vAlign w:val="center"/>
          </w:tcPr>
          <w:p w:rsidR="00743FC3" w:rsidRPr="00743FC3" w:rsidRDefault="00743FC3" w:rsidP="00743FC3">
            <w:pPr>
              <w:jc w:val="center"/>
              <w:rPr>
                <w:color w:val="7030A0"/>
              </w:rPr>
            </w:pPr>
          </w:p>
        </w:tc>
        <w:tc>
          <w:tcPr>
            <w:tcW w:w="1152" w:type="dxa"/>
            <w:vAlign w:val="center"/>
          </w:tcPr>
          <w:p w:rsidR="00743FC3" w:rsidRPr="00743FC3" w:rsidRDefault="00743FC3" w:rsidP="00743FC3">
            <w:pPr>
              <w:jc w:val="center"/>
              <w:rPr>
                <w:color w:val="7030A0"/>
              </w:rPr>
            </w:pPr>
          </w:p>
        </w:tc>
      </w:tr>
      <w:tr w:rsidR="00743FC3" w:rsidRPr="00743FC3" w:rsidTr="00743FC3">
        <w:trPr>
          <w:trHeight w:val="288"/>
        </w:trPr>
        <w:tc>
          <w:tcPr>
            <w:tcW w:w="4075" w:type="dxa"/>
            <w:vAlign w:val="bottom"/>
          </w:tcPr>
          <w:p w:rsidR="00743FC3" w:rsidRPr="00743FC3" w:rsidRDefault="00743FC3" w:rsidP="00743FC3">
            <w:pPr>
              <w:rPr>
                <w:color w:val="7030A0"/>
              </w:rPr>
            </w:pPr>
            <w:r w:rsidRPr="00743FC3">
              <w:rPr>
                <w:color w:val="7030A0"/>
              </w:rPr>
              <w:t>Прочая закупка товаров, работ и услуг для обеспечения государственных (муниципальных) нужд</w:t>
            </w:r>
          </w:p>
        </w:tc>
        <w:tc>
          <w:tcPr>
            <w:tcW w:w="693" w:type="dxa"/>
            <w:vAlign w:val="center"/>
          </w:tcPr>
          <w:p w:rsidR="00743FC3" w:rsidRPr="00743FC3" w:rsidRDefault="00743FC3" w:rsidP="00743FC3">
            <w:pPr>
              <w:jc w:val="center"/>
              <w:rPr>
                <w:color w:val="7030A0"/>
              </w:rPr>
            </w:pPr>
            <w:r w:rsidRPr="00743FC3">
              <w:rPr>
                <w:color w:val="7030A0"/>
              </w:rPr>
              <w:t>07</w:t>
            </w:r>
          </w:p>
        </w:tc>
        <w:tc>
          <w:tcPr>
            <w:tcW w:w="710" w:type="dxa"/>
            <w:vAlign w:val="center"/>
          </w:tcPr>
          <w:p w:rsidR="00743FC3" w:rsidRPr="00743FC3" w:rsidRDefault="00743FC3" w:rsidP="00743FC3">
            <w:pPr>
              <w:jc w:val="center"/>
              <w:rPr>
                <w:color w:val="7030A0"/>
              </w:rPr>
            </w:pPr>
            <w:r w:rsidRPr="00743FC3">
              <w:rPr>
                <w:color w:val="7030A0"/>
              </w:rPr>
              <w:t>05</w:t>
            </w:r>
          </w:p>
        </w:tc>
        <w:tc>
          <w:tcPr>
            <w:tcW w:w="531" w:type="dxa"/>
            <w:vAlign w:val="center"/>
          </w:tcPr>
          <w:p w:rsidR="00743FC3" w:rsidRPr="00743FC3" w:rsidRDefault="00743FC3" w:rsidP="00743FC3">
            <w:pPr>
              <w:jc w:val="center"/>
              <w:rPr>
                <w:color w:val="7030A0"/>
              </w:rPr>
            </w:pPr>
            <w:r w:rsidRPr="00743FC3">
              <w:rPr>
                <w:color w:val="7030A0"/>
              </w:rPr>
              <w:t>15</w:t>
            </w:r>
          </w:p>
        </w:tc>
        <w:tc>
          <w:tcPr>
            <w:tcW w:w="358" w:type="dxa"/>
            <w:vAlign w:val="center"/>
          </w:tcPr>
          <w:p w:rsidR="00743FC3" w:rsidRPr="00743FC3" w:rsidRDefault="00743FC3" w:rsidP="00743FC3">
            <w:pPr>
              <w:jc w:val="center"/>
              <w:rPr>
                <w:color w:val="7030A0"/>
              </w:rPr>
            </w:pPr>
            <w:r w:rsidRPr="00743FC3">
              <w:rPr>
                <w:color w:val="7030A0"/>
              </w:rPr>
              <w:t>0</w:t>
            </w:r>
          </w:p>
        </w:tc>
        <w:tc>
          <w:tcPr>
            <w:tcW w:w="531" w:type="dxa"/>
            <w:vAlign w:val="center"/>
          </w:tcPr>
          <w:p w:rsidR="00743FC3" w:rsidRPr="00743FC3" w:rsidRDefault="00743FC3" w:rsidP="00743FC3">
            <w:pPr>
              <w:jc w:val="center"/>
              <w:rPr>
                <w:color w:val="7030A0"/>
              </w:rPr>
            </w:pPr>
            <w:r w:rsidRPr="00743FC3">
              <w:rPr>
                <w:color w:val="7030A0"/>
              </w:rPr>
              <w:t>01</w:t>
            </w:r>
          </w:p>
        </w:tc>
        <w:tc>
          <w:tcPr>
            <w:tcW w:w="816" w:type="dxa"/>
            <w:vAlign w:val="center"/>
          </w:tcPr>
          <w:p w:rsidR="00743FC3" w:rsidRPr="00743FC3" w:rsidRDefault="00743FC3" w:rsidP="00743FC3">
            <w:pPr>
              <w:jc w:val="center"/>
              <w:rPr>
                <w:color w:val="7030A0"/>
              </w:rPr>
            </w:pPr>
            <w:r w:rsidRPr="00743FC3">
              <w:rPr>
                <w:color w:val="7030A0"/>
              </w:rPr>
              <w:t>41250</w:t>
            </w:r>
          </w:p>
        </w:tc>
        <w:tc>
          <w:tcPr>
            <w:tcW w:w="705" w:type="dxa"/>
            <w:vAlign w:val="center"/>
          </w:tcPr>
          <w:p w:rsidR="00743FC3" w:rsidRPr="00743FC3" w:rsidRDefault="00743FC3" w:rsidP="00743FC3">
            <w:pPr>
              <w:jc w:val="center"/>
              <w:rPr>
                <w:color w:val="7030A0"/>
              </w:rPr>
            </w:pPr>
            <w:r w:rsidRPr="00743FC3">
              <w:rPr>
                <w:color w:val="7030A0"/>
              </w:rPr>
              <w:t>244</w:t>
            </w:r>
          </w:p>
        </w:tc>
        <w:tc>
          <w:tcPr>
            <w:tcW w:w="1152" w:type="dxa"/>
            <w:vAlign w:val="center"/>
          </w:tcPr>
          <w:p w:rsidR="00743FC3" w:rsidRPr="00743FC3" w:rsidRDefault="00743FC3" w:rsidP="00743FC3">
            <w:pPr>
              <w:jc w:val="center"/>
              <w:rPr>
                <w:color w:val="7030A0"/>
              </w:rPr>
            </w:pPr>
          </w:p>
        </w:tc>
      </w:tr>
      <w:tr w:rsidR="00743FC3" w:rsidRPr="00743FC3" w:rsidTr="00743FC3">
        <w:tc>
          <w:tcPr>
            <w:tcW w:w="4075" w:type="dxa"/>
          </w:tcPr>
          <w:p w:rsidR="00743FC3" w:rsidRPr="00743FC3" w:rsidRDefault="00743FC3" w:rsidP="00743FC3">
            <w:pPr>
              <w:rPr>
                <w:b/>
                <w:color w:val="FF0000"/>
              </w:rPr>
            </w:pPr>
            <w:r w:rsidRPr="00743FC3">
              <w:rPr>
                <w:b/>
                <w:bCs/>
                <w:color w:val="FF0000"/>
              </w:rPr>
              <w:t>Социальная политика</w:t>
            </w:r>
          </w:p>
        </w:tc>
        <w:tc>
          <w:tcPr>
            <w:tcW w:w="693" w:type="dxa"/>
            <w:vAlign w:val="center"/>
          </w:tcPr>
          <w:p w:rsidR="00743FC3" w:rsidRPr="00743FC3" w:rsidRDefault="00743FC3" w:rsidP="00743FC3">
            <w:pPr>
              <w:jc w:val="center"/>
              <w:rPr>
                <w:b/>
                <w:color w:val="FF0000"/>
              </w:rPr>
            </w:pPr>
            <w:r w:rsidRPr="00743FC3">
              <w:rPr>
                <w:b/>
                <w:color w:val="FF0000"/>
              </w:rPr>
              <w:t>10</w:t>
            </w:r>
          </w:p>
        </w:tc>
        <w:tc>
          <w:tcPr>
            <w:tcW w:w="710" w:type="dxa"/>
            <w:vAlign w:val="center"/>
          </w:tcPr>
          <w:p w:rsidR="00743FC3" w:rsidRPr="00743FC3" w:rsidRDefault="00743FC3" w:rsidP="00743FC3">
            <w:pPr>
              <w:jc w:val="center"/>
              <w:rPr>
                <w:b/>
                <w:color w:val="FF0000"/>
              </w:rPr>
            </w:pPr>
          </w:p>
        </w:tc>
        <w:tc>
          <w:tcPr>
            <w:tcW w:w="531" w:type="dxa"/>
            <w:vAlign w:val="center"/>
          </w:tcPr>
          <w:p w:rsidR="00743FC3" w:rsidRPr="00743FC3" w:rsidRDefault="00743FC3" w:rsidP="00743FC3">
            <w:pPr>
              <w:jc w:val="center"/>
              <w:rPr>
                <w:b/>
                <w:color w:val="FF0000"/>
              </w:rPr>
            </w:pPr>
          </w:p>
        </w:tc>
        <w:tc>
          <w:tcPr>
            <w:tcW w:w="358" w:type="dxa"/>
            <w:vAlign w:val="center"/>
          </w:tcPr>
          <w:p w:rsidR="00743FC3" w:rsidRPr="00743FC3" w:rsidRDefault="00743FC3" w:rsidP="00743FC3">
            <w:pPr>
              <w:jc w:val="center"/>
              <w:rPr>
                <w:b/>
                <w:color w:val="FF0000"/>
              </w:rPr>
            </w:pPr>
          </w:p>
        </w:tc>
        <w:tc>
          <w:tcPr>
            <w:tcW w:w="531" w:type="dxa"/>
            <w:vAlign w:val="center"/>
          </w:tcPr>
          <w:p w:rsidR="00743FC3" w:rsidRPr="00743FC3" w:rsidRDefault="00743FC3" w:rsidP="00743FC3">
            <w:pPr>
              <w:jc w:val="center"/>
              <w:rPr>
                <w:b/>
                <w:color w:val="FF0000"/>
              </w:rPr>
            </w:pPr>
          </w:p>
        </w:tc>
        <w:tc>
          <w:tcPr>
            <w:tcW w:w="816" w:type="dxa"/>
            <w:vAlign w:val="center"/>
          </w:tcPr>
          <w:p w:rsidR="00743FC3" w:rsidRPr="00743FC3" w:rsidRDefault="00743FC3" w:rsidP="00743FC3">
            <w:pPr>
              <w:jc w:val="center"/>
              <w:rPr>
                <w:b/>
                <w:color w:val="FF0000"/>
              </w:rPr>
            </w:pPr>
          </w:p>
        </w:tc>
        <w:tc>
          <w:tcPr>
            <w:tcW w:w="705" w:type="dxa"/>
            <w:vAlign w:val="center"/>
          </w:tcPr>
          <w:p w:rsidR="00743FC3" w:rsidRPr="00743FC3" w:rsidRDefault="00743FC3" w:rsidP="00743FC3">
            <w:pPr>
              <w:jc w:val="center"/>
              <w:rPr>
                <w:b/>
                <w:color w:val="FF0000"/>
              </w:rPr>
            </w:pPr>
          </w:p>
        </w:tc>
        <w:tc>
          <w:tcPr>
            <w:tcW w:w="1152" w:type="dxa"/>
            <w:vAlign w:val="center"/>
          </w:tcPr>
          <w:p w:rsidR="00743FC3" w:rsidRPr="00743FC3" w:rsidRDefault="00743FC3" w:rsidP="00743FC3">
            <w:pPr>
              <w:jc w:val="center"/>
              <w:rPr>
                <w:b/>
                <w:color w:val="FF0000"/>
              </w:rPr>
            </w:pPr>
            <w:r w:rsidRPr="00743FC3">
              <w:rPr>
                <w:b/>
                <w:color w:val="FF0000"/>
              </w:rPr>
              <w:t>34,4</w:t>
            </w:r>
          </w:p>
        </w:tc>
      </w:tr>
      <w:tr w:rsidR="00743FC3" w:rsidRPr="00743FC3" w:rsidTr="00743FC3">
        <w:tc>
          <w:tcPr>
            <w:tcW w:w="4075" w:type="dxa"/>
          </w:tcPr>
          <w:p w:rsidR="00743FC3" w:rsidRPr="00743FC3" w:rsidRDefault="00743FC3" w:rsidP="00743FC3">
            <w:r w:rsidRPr="00743FC3">
              <w:t>Пенсионное обеспечение</w:t>
            </w:r>
          </w:p>
        </w:tc>
        <w:tc>
          <w:tcPr>
            <w:tcW w:w="693" w:type="dxa"/>
            <w:vAlign w:val="center"/>
          </w:tcPr>
          <w:p w:rsidR="00743FC3" w:rsidRPr="00743FC3" w:rsidRDefault="00743FC3" w:rsidP="00743FC3">
            <w:pPr>
              <w:jc w:val="center"/>
            </w:pPr>
            <w:r w:rsidRPr="00743FC3">
              <w:t>10</w:t>
            </w:r>
          </w:p>
        </w:tc>
        <w:tc>
          <w:tcPr>
            <w:tcW w:w="710" w:type="dxa"/>
            <w:vAlign w:val="center"/>
          </w:tcPr>
          <w:p w:rsidR="00743FC3" w:rsidRPr="00743FC3" w:rsidRDefault="00743FC3" w:rsidP="00743FC3">
            <w:pPr>
              <w:jc w:val="center"/>
            </w:pPr>
            <w:r w:rsidRPr="00743FC3">
              <w:t>01</w:t>
            </w:r>
          </w:p>
        </w:tc>
        <w:tc>
          <w:tcPr>
            <w:tcW w:w="531"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531" w:type="dxa"/>
            <w:vAlign w:val="center"/>
          </w:tcPr>
          <w:p w:rsidR="00743FC3" w:rsidRPr="00743FC3" w:rsidRDefault="00743FC3" w:rsidP="00743FC3">
            <w:pPr>
              <w:jc w:val="center"/>
            </w:pP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34,4</w:t>
            </w:r>
          </w:p>
        </w:tc>
      </w:tr>
      <w:tr w:rsidR="00743FC3" w:rsidRPr="00743FC3" w:rsidTr="00743FC3">
        <w:tc>
          <w:tcPr>
            <w:tcW w:w="4075" w:type="dxa"/>
          </w:tcPr>
          <w:p w:rsidR="00743FC3" w:rsidRPr="00743FC3" w:rsidRDefault="00743FC3" w:rsidP="00743FC3">
            <w:r w:rsidRPr="00743FC3">
              <w:rPr>
                <w:color w:val="000000"/>
              </w:rPr>
              <w:t>Непрограммные расходы главных распорядителей бюджетных средств Республики Мордовия</w:t>
            </w:r>
          </w:p>
        </w:tc>
        <w:tc>
          <w:tcPr>
            <w:tcW w:w="693" w:type="dxa"/>
            <w:vAlign w:val="center"/>
          </w:tcPr>
          <w:p w:rsidR="00743FC3" w:rsidRPr="00743FC3" w:rsidRDefault="00743FC3" w:rsidP="00743FC3">
            <w:pPr>
              <w:jc w:val="center"/>
            </w:pPr>
            <w:r w:rsidRPr="00743FC3">
              <w:t>10</w:t>
            </w:r>
          </w:p>
        </w:tc>
        <w:tc>
          <w:tcPr>
            <w:tcW w:w="710" w:type="dxa"/>
            <w:vAlign w:val="center"/>
          </w:tcPr>
          <w:p w:rsidR="00743FC3" w:rsidRPr="00743FC3" w:rsidRDefault="00743FC3" w:rsidP="00743FC3">
            <w:pPr>
              <w:jc w:val="center"/>
            </w:pPr>
            <w:r w:rsidRPr="00743FC3">
              <w:t>01</w:t>
            </w:r>
          </w:p>
        </w:tc>
        <w:tc>
          <w:tcPr>
            <w:tcW w:w="531"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p>
        </w:tc>
        <w:tc>
          <w:tcPr>
            <w:tcW w:w="531" w:type="dxa"/>
            <w:vAlign w:val="center"/>
          </w:tcPr>
          <w:p w:rsidR="00743FC3" w:rsidRPr="00743FC3" w:rsidRDefault="00743FC3" w:rsidP="00743FC3">
            <w:pPr>
              <w:jc w:val="center"/>
            </w:pP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34,4</w:t>
            </w:r>
          </w:p>
        </w:tc>
      </w:tr>
      <w:tr w:rsidR="00743FC3" w:rsidRPr="00743FC3" w:rsidTr="00743FC3">
        <w:tc>
          <w:tcPr>
            <w:tcW w:w="4075" w:type="dxa"/>
          </w:tcPr>
          <w:p w:rsidR="00743FC3" w:rsidRPr="00743FC3" w:rsidRDefault="00743FC3" w:rsidP="00743FC3">
            <w:r w:rsidRPr="00743FC3">
              <w:rPr>
                <w:color w:val="000000"/>
              </w:rPr>
              <w:t>Непрограммные расходы в рамках обеспечения деятельности главных распорядителей бюджетных средств Республики Мордовия</w:t>
            </w:r>
          </w:p>
        </w:tc>
        <w:tc>
          <w:tcPr>
            <w:tcW w:w="693" w:type="dxa"/>
            <w:vAlign w:val="center"/>
          </w:tcPr>
          <w:p w:rsidR="00743FC3" w:rsidRPr="00743FC3" w:rsidRDefault="00743FC3" w:rsidP="00743FC3">
            <w:pPr>
              <w:jc w:val="center"/>
            </w:pPr>
            <w:r w:rsidRPr="00743FC3">
              <w:t>10</w:t>
            </w:r>
          </w:p>
        </w:tc>
        <w:tc>
          <w:tcPr>
            <w:tcW w:w="710" w:type="dxa"/>
            <w:vAlign w:val="center"/>
          </w:tcPr>
          <w:p w:rsidR="00743FC3" w:rsidRPr="00743FC3" w:rsidRDefault="00743FC3" w:rsidP="00743FC3">
            <w:pPr>
              <w:jc w:val="center"/>
            </w:pPr>
            <w:r w:rsidRPr="00743FC3">
              <w:t>01</w:t>
            </w:r>
          </w:p>
        </w:tc>
        <w:tc>
          <w:tcPr>
            <w:tcW w:w="531"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34,4</w:t>
            </w:r>
          </w:p>
        </w:tc>
      </w:tr>
      <w:tr w:rsidR="00743FC3" w:rsidRPr="00743FC3" w:rsidTr="00743FC3">
        <w:tc>
          <w:tcPr>
            <w:tcW w:w="4075" w:type="dxa"/>
          </w:tcPr>
          <w:p w:rsidR="00743FC3" w:rsidRPr="00743FC3" w:rsidRDefault="00743FC3" w:rsidP="00743FC3">
            <w:r w:rsidRPr="00743FC3">
              <w:rPr>
                <w:color w:val="000000"/>
              </w:rPr>
              <w:t>Иные меры социальной поддержки граждан, кроме публичных нормативных обязательств</w:t>
            </w:r>
          </w:p>
        </w:tc>
        <w:tc>
          <w:tcPr>
            <w:tcW w:w="693" w:type="dxa"/>
            <w:vAlign w:val="center"/>
          </w:tcPr>
          <w:p w:rsidR="00743FC3" w:rsidRPr="00743FC3" w:rsidRDefault="00743FC3" w:rsidP="00743FC3">
            <w:pPr>
              <w:jc w:val="center"/>
            </w:pPr>
            <w:r w:rsidRPr="00743FC3">
              <w:t>10</w:t>
            </w:r>
          </w:p>
        </w:tc>
        <w:tc>
          <w:tcPr>
            <w:tcW w:w="710" w:type="dxa"/>
            <w:vAlign w:val="center"/>
          </w:tcPr>
          <w:p w:rsidR="00743FC3" w:rsidRPr="00743FC3" w:rsidRDefault="00743FC3" w:rsidP="00743FC3">
            <w:pPr>
              <w:jc w:val="center"/>
            </w:pPr>
            <w:r w:rsidRPr="00743FC3">
              <w:t>01</w:t>
            </w:r>
          </w:p>
        </w:tc>
        <w:tc>
          <w:tcPr>
            <w:tcW w:w="531"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34,4</w:t>
            </w:r>
          </w:p>
        </w:tc>
      </w:tr>
      <w:tr w:rsidR="00743FC3" w:rsidRPr="00743FC3" w:rsidTr="00743FC3">
        <w:tc>
          <w:tcPr>
            <w:tcW w:w="4075" w:type="dxa"/>
          </w:tcPr>
          <w:p w:rsidR="00743FC3" w:rsidRPr="00743FC3" w:rsidRDefault="00743FC3" w:rsidP="00743FC3">
            <w:pPr>
              <w:rPr>
                <w:color w:val="000000"/>
              </w:rPr>
            </w:pPr>
            <w:r w:rsidRPr="00743FC3">
              <w:rPr>
                <w:color w:val="000000"/>
              </w:rPr>
              <w:t>Доплаты к пенсиям государственных служащих Республики Мордовия</w:t>
            </w:r>
          </w:p>
        </w:tc>
        <w:tc>
          <w:tcPr>
            <w:tcW w:w="693" w:type="dxa"/>
            <w:vAlign w:val="center"/>
          </w:tcPr>
          <w:p w:rsidR="00743FC3" w:rsidRPr="00743FC3" w:rsidRDefault="00743FC3" w:rsidP="00743FC3">
            <w:pPr>
              <w:jc w:val="center"/>
              <w:rPr>
                <w:color w:val="000000"/>
              </w:rPr>
            </w:pPr>
            <w:r w:rsidRPr="00743FC3">
              <w:rPr>
                <w:color w:val="000000"/>
              </w:rPr>
              <w:t>10</w:t>
            </w:r>
          </w:p>
        </w:tc>
        <w:tc>
          <w:tcPr>
            <w:tcW w:w="710" w:type="dxa"/>
            <w:vAlign w:val="center"/>
          </w:tcPr>
          <w:p w:rsidR="00743FC3" w:rsidRPr="00743FC3" w:rsidRDefault="00743FC3" w:rsidP="00743FC3">
            <w:pPr>
              <w:jc w:val="center"/>
              <w:rPr>
                <w:color w:val="000000"/>
              </w:rPr>
            </w:pPr>
            <w:r w:rsidRPr="00743FC3">
              <w:rPr>
                <w:color w:val="000000"/>
              </w:rPr>
              <w:t>01</w:t>
            </w:r>
          </w:p>
        </w:tc>
        <w:tc>
          <w:tcPr>
            <w:tcW w:w="531" w:type="dxa"/>
            <w:vAlign w:val="center"/>
          </w:tcPr>
          <w:p w:rsidR="00743FC3" w:rsidRPr="00743FC3" w:rsidRDefault="00743FC3" w:rsidP="00743FC3">
            <w:pPr>
              <w:jc w:val="center"/>
              <w:rPr>
                <w:color w:val="000000"/>
              </w:rPr>
            </w:pPr>
            <w:r w:rsidRPr="00743FC3">
              <w:rPr>
                <w:color w:val="000000"/>
              </w:rPr>
              <w:t>89</w:t>
            </w:r>
          </w:p>
        </w:tc>
        <w:tc>
          <w:tcPr>
            <w:tcW w:w="358" w:type="dxa"/>
            <w:vAlign w:val="center"/>
          </w:tcPr>
          <w:p w:rsidR="00743FC3" w:rsidRPr="00743FC3" w:rsidRDefault="00743FC3" w:rsidP="00743FC3">
            <w:pPr>
              <w:jc w:val="center"/>
              <w:rPr>
                <w:color w:val="000000"/>
              </w:rPr>
            </w:pPr>
            <w:r w:rsidRPr="00743FC3">
              <w:rPr>
                <w:color w:val="000000"/>
              </w:rPr>
              <w:t>1</w:t>
            </w:r>
          </w:p>
        </w:tc>
        <w:tc>
          <w:tcPr>
            <w:tcW w:w="531" w:type="dxa"/>
            <w:vAlign w:val="center"/>
          </w:tcPr>
          <w:p w:rsidR="00743FC3" w:rsidRPr="00743FC3" w:rsidRDefault="00743FC3" w:rsidP="00743FC3">
            <w:pPr>
              <w:jc w:val="center"/>
              <w:rPr>
                <w:color w:val="000000"/>
              </w:rPr>
            </w:pPr>
            <w:r w:rsidRPr="00743FC3">
              <w:rPr>
                <w:color w:val="000000"/>
              </w:rPr>
              <w:t>00</w:t>
            </w:r>
          </w:p>
        </w:tc>
        <w:tc>
          <w:tcPr>
            <w:tcW w:w="816" w:type="dxa"/>
            <w:vAlign w:val="center"/>
          </w:tcPr>
          <w:p w:rsidR="00743FC3" w:rsidRPr="00743FC3" w:rsidRDefault="00743FC3" w:rsidP="00743FC3">
            <w:pPr>
              <w:jc w:val="center"/>
              <w:rPr>
                <w:color w:val="000000"/>
              </w:rPr>
            </w:pPr>
            <w:r w:rsidRPr="00743FC3">
              <w:rPr>
                <w:color w:val="000000"/>
              </w:rPr>
              <w:t>03010</w:t>
            </w:r>
          </w:p>
        </w:tc>
        <w:tc>
          <w:tcPr>
            <w:tcW w:w="705" w:type="dxa"/>
            <w:vAlign w:val="center"/>
          </w:tcPr>
          <w:p w:rsidR="00743FC3" w:rsidRPr="00743FC3" w:rsidRDefault="00743FC3" w:rsidP="00743FC3">
            <w:pPr>
              <w:jc w:val="center"/>
              <w:rPr>
                <w:color w:val="000000"/>
              </w:rPr>
            </w:pPr>
          </w:p>
        </w:tc>
        <w:tc>
          <w:tcPr>
            <w:tcW w:w="1152" w:type="dxa"/>
            <w:vAlign w:val="center"/>
          </w:tcPr>
          <w:p w:rsidR="00743FC3" w:rsidRPr="00743FC3" w:rsidRDefault="00743FC3" w:rsidP="00743FC3">
            <w:pPr>
              <w:jc w:val="center"/>
              <w:rPr>
                <w:color w:val="000000"/>
              </w:rPr>
            </w:pPr>
            <w:r w:rsidRPr="00743FC3">
              <w:rPr>
                <w:color w:val="000000"/>
              </w:rPr>
              <w:t>34,4</w:t>
            </w:r>
          </w:p>
        </w:tc>
      </w:tr>
      <w:tr w:rsidR="00743FC3" w:rsidRPr="00743FC3" w:rsidTr="00743FC3">
        <w:tc>
          <w:tcPr>
            <w:tcW w:w="4075" w:type="dxa"/>
          </w:tcPr>
          <w:p w:rsidR="00743FC3" w:rsidRPr="00743FC3" w:rsidRDefault="00743FC3" w:rsidP="00743FC3">
            <w:r w:rsidRPr="00743FC3">
              <w:rPr>
                <w:color w:val="000000"/>
              </w:rPr>
              <w:t>Иные пенсии, социальные доплаты к пенсиям</w:t>
            </w:r>
          </w:p>
        </w:tc>
        <w:tc>
          <w:tcPr>
            <w:tcW w:w="693" w:type="dxa"/>
            <w:vAlign w:val="center"/>
          </w:tcPr>
          <w:p w:rsidR="00743FC3" w:rsidRPr="00743FC3" w:rsidRDefault="00743FC3" w:rsidP="00743FC3">
            <w:pPr>
              <w:jc w:val="center"/>
            </w:pPr>
            <w:r w:rsidRPr="00743FC3">
              <w:t>10</w:t>
            </w:r>
          </w:p>
        </w:tc>
        <w:tc>
          <w:tcPr>
            <w:tcW w:w="710" w:type="dxa"/>
            <w:vAlign w:val="center"/>
          </w:tcPr>
          <w:p w:rsidR="00743FC3" w:rsidRPr="00743FC3" w:rsidRDefault="00743FC3" w:rsidP="00743FC3">
            <w:pPr>
              <w:jc w:val="center"/>
            </w:pPr>
            <w:r w:rsidRPr="00743FC3">
              <w:t>01</w:t>
            </w:r>
          </w:p>
        </w:tc>
        <w:tc>
          <w:tcPr>
            <w:tcW w:w="531"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531" w:type="dxa"/>
            <w:vAlign w:val="center"/>
          </w:tcPr>
          <w:p w:rsidR="00743FC3" w:rsidRPr="00743FC3" w:rsidRDefault="00743FC3" w:rsidP="00743FC3">
            <w:pPr>
              <w:jc w:val="center"/>
            </w:pPr>
            <w:r w:rsidRPr="00743FC3">
              <w:t>00</w:t>
            </w:r>
          </w:p>
        </w:tc>
        <w:tc>
          <w:tcPr>
            <w:tcW w:w="816" w:type="dxa"/>
            <w:vAlign w:val="center"/>
          </w:tcPr>
          <w:p w:rsidR="00743FC3" w:rsidRPr="00743FC3" w:rsidRDefault="00743FC3" w:rsidP="00743FC3">
            <w:pPr>
              <w:jc w:val="center"/>
            </w:pPr>
            <w:r w:rsidRPr="00743FC3">
              <w:t>03010</w:t>
            </w:r>
          </w:p>
        </w:tc>
        <w:tc>
          <w:tcPr>
            <w:tcW w:w="705" w:type="dxa"/>
            <w:vAlign w:val="center"/>
          </w:tcPr>
          <w:p w:rsidR="00743FC3" w:rsidRPr="00743FC3" w:rsidRDefault="00743FC3" w:rsidP="00743FC3">
            <w:pPr>
              <w:jc w:val="center"/>
            </w:pPr>
            <w:r w:rsidRPr="00743FC3">
              <w:t>312</w:t>
            </w:r>
          </w:p>
        </w:tc>
        <w:tc>
          <w:tcPr>
            <w:tcW w:w="1152" w:type="dxa"/>
            <w:vAlign w:val="center"/>
          </w:tcPr>
          <w:p w:rsidR="00743FC3" w:rsidRPr="00743FC3" w:rsidRDefault="00743FC3" w:rsidP="00743FC3">
            <w:pPr>
              <w:jc w:val="center"/>
            </w:pPr>
            <w:r w:rsidRPr="00743FC3">
              <w:t>34,4</w:t>
            </w:r>
          </w:p>
        </w:tc>
      </w:tr>
      <w:tr w:rsidR="00743FC3" w:rsidRPr="00743FC3" w:rsidTr="00743FC3">
        <w:tc>
          <w:tcPr>
            <w:tcW w:w="4075" w:type="dxa"/>
          </w:tcPr>
          <w:p w:rsidR="00743FC3" w:rsidRPr="00743FC3" w:rsidRDefault="00743FC3" w:rsidP="00743FC3">
            <w:pPr>
              <w:rPr>
                <w:color w:val="000000"/>
              </w:rPr>
            </w:pPr>
            <w:r w:rsidRPr="00743FC3">
              <w:rPr>
                <w:color w:val="000000"/>
              </w:rPr>
              <w:t>Муниципальная программа "Комплексное развитие сельских территорий Петровского сельского поселения Дубенского муниципального района на 2021 - 2026 годы"</w:t>
            </w:r>
          </w:p>
        </w:tc>
        <w:tc>
          <w:tcPr>
            <w:tcW w:w="693" w:type="dxa"/>
            <w:vAlign w:val="center"/>
          </w:tcPr>
          <w:p w:rsidR="00743FC3" w:rsidRPr="00743FC3" w:rsidRDefault="00743FC3" w:rsidP="00743FC3">
            <w:pPr>
              <w:jc w:val="center"/>
            </w:pPr>
          </w:p>
        </w:tc>
        <w:tc>
          <w:tcPr>
            <w:tcW w:w="710" w:type="dxa"/>
            <w:vAlign w:val="center"/>
          </w:tcPr>
          <w:p w:rsidR="00743FC3" w:rsidRPr="00743FC3" w:rsidRDefault="00743FC3" w:rsidP="00743FC3">
            <w:pPr>
              <w:jc w:val="center"/>
            </w:pPr>
          </w:p>
        </w:tc>
        <w:tc>
          <w:tcPr>
            <w:tcW w:w="531"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531" w:type="dxa"/>
            <w:vAlign w:val="center"/>
          </w:tcPr>
          <w:p w:rsidR="00743FC3" w:rsidRPr="00743FC3" w:rsidRDefault="00743FC3" w:rsidP="00743FC3">
            <w:pPr>
              <w:jc w:val="center"/>
            </w:pP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p>
        </w:tc>
      </w:tr>
      <w:tr w:rsidR="00743FC3" w:rsidRPr="00743FC3" w:rsidTr="00743FC3">
        <w:tc>
          <w:tcPr>
            <w:tcW w:w="4075" w:type="dxa"/>
          </w:tcPr>
          <w:p w:rsidR="00743FC3" w:rsidRPr="00743FC3" w:rsidRDefault="00743FC3" w:rsidP="00743FC3">
            <w:pPr>
              <w:rPr>
                <w:color w:val="000000"/>
              </w:rPr>
            </w:pPr>
            <w:r w:rsidRPr="00743FC3">
              <w:rPr>
                <w:color w:val="000000"/>
              </w:rPr>
              <w:t>Мероприятия по комплексному развитию сельских территорий</w:t>
            </w:r>
          </w:p>
        </w:tc>
        <w:tc>
          <w:tcPr>
            <w:tcW w:w="693" w:type="dxa"/>
            <w:vAlign w:val="center"/>
          </w:tcPr>
          <w:p w:rsidR="00743FC3" w:rsidRPr="00743FC3" w:rsidRDefault="00743FC3" w:rsidP="00743FC3">
            <w:pPr>
              <w:jc w:val="center"/>
            </w:pPr>
          </w:p>
        </w:tc>
        <w:tc>
          <w:tcPr>
            <w:tcW w:w="710" w:type="dxa"/>
            <w:vAlign w:val="center"/>
          </w:tcPr>
          <w:p w:rsidR="00743FC3" w:rsidRPr="00743FC3" w:rsidRDefault="00743FC3" w:rsidP="00743FC3">
            <w:pPr>
              <w:jc w:val="center"/>
            </w:pPr>
          </w:p>
        </w:tc>
        <w:tc>
          <w:tcPr>
            <w:tcW w:w="531"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531" w:type="dxa"/>
            <w:vAlign w:val="center"/>
          </w:tcPr>
          <w:p w:rsidR="00743FC3" w:rsidRPr="00743FC3" w:rsidRDefault="00743FC3" w:rsidP="00743FC3">
            <w:pPr>
              <w:jc w:val="center"/>
            </w:pP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p>
        </w:tc>
      </w:tr>
      <w:tr w:rsidR="00743FC3" w:rsidRPr="00743FC3" w:rsidTr="00743FC3">
        <w:tc>
          <w:tcPr>
            <w:tcW w:w="4075" w:type="dxa"/>
          </w:tcPr>
          <w:p w:rsidR="00743FC3" w:rsidRPr="00743FC3" w:rsidRDefault="00743FC3" w:rsidP="00743FC3">
            <w:pPr>
              <w:rPr>
                <w:color w:val="000000"/>
              </w:rPr>
            </w:pPr>
            <w:r w:rsidRPr="00743FC3">
              <w:rPr>
                <w:color w:val="000000"/>
              </w:rPr>
              <w:t>Прочая закупка товаров, работ и услуг для обеспечения государственных (муниципальных) нужд</w:t>
            </w:r>
          </w:p>
        </w:tc>
        <w:tc>
          <w:tcPr>
            <w:tcW w:w="693" w:type="dxa"/>
            <w:vAlign w:val="center"/>
          </w:tcPr>
          <w:p w:rsidR="00743FC3" w:rsidRPr="00743FC3" w:rsidRDefault="00743FC3" w:rsidP="00743FC3">
            <w:pPr>
              <w:jc w:val="center"/>
            </w:pPr>
          </w:p>
        </w:tc>
        <w:tc>
          <w:tcPr>
            <w:tcW w:w="710" w:type="dxa"/>
            <w:vAlign w:val="center"/>
          </w:tcPr>
          <w:p w:rsidR="00743FC3" w:rsidRPr="00743FC3" w:rsidRDefault="00743FC3" w:rsidP="00743FC3">
            <w:pPr>
              <w:jc w:val="center"/>
            </w:pPr>
          </w:p>
        </w:tc>
        <w:tc>
          <w:tcPr>
            <w:tcW w:w="531"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531" w:type="dxa"/>
            <w:vAlign w:val="center"/>
          </w:tcPr>
          <w:p w:rsidR="00743FC3" w:rsidRPr="00743FC3" w:rsidRDefault="00743FC3" w:rsidP="00743FC3">
            <w:pPr>
              <w:jc w:val="center"/>
            </w:pP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 xml:space="preserve"> 13,5</w:t>
            </w:r>
          </w:p>
        </w:tc>
      </w:tr>
      <w:tr w:rsidR="00743FC3" w:rsidRPr="00743FC3" w:rsidTr="00743FC3">
        <w:tc>
          <w:tcPr>
            <w:tcW w:w="4075" w:type="dxa"/>
          </w:tcPr>
          <w:p w:rsidR="00743FC3" w:rsidRPr="00743FC3" w:rsidRDefault="00743FC3" w:rsidP="00743FC3">
            <w:pPr>
              <w:rPr>
                <w:color w:val="000000"/>
              </w:rPr>
            </w:pPr>
            <w:r w:rsidRPr="00743FC3">
              <w:rPr>
                <w:color w:val="000000"/>
              </w:rPr>
              <w:lastRenderedPageBreak/>
              <w:t>Программа комплексного развития систем коммунальной инфраструктуры муниципального образования «Петровское сельское поселение» на 2019-2023гг.</w:t>
            </w:r>
          </w:p>
        </w:tc>
        <w:tc>
          <w:tcPr>
            <w:tcW w:w="693" w:type="dxa"/>
            <w:vAlign w:val="center"/>
          </w:tcPr>
          <w:p w:rsidR="00743FC3" w:rsidRPr="00743FC3" w:rsidRDefault="00743FC3" w:rsidP="00743FC3">
            <w:pPr>
              <w:jc w:val="center"/>
            </w:pPr>
          </w:p>
        </w:tc>
        <w:tc>
          <w:tcPr>
            <w:tcW w:w="710" w:type="dxa"/>
            <w:vAlign w:val="center"/>
          </w:tcPr>
          <w:p w:rsidR="00743FC3" w:rsidRPr="00743FC3" w:rsidRDefault="00743FC3" w:rsidP="00743FC3">
            <w:pPr>
              <w:jc w:val="center"/>
            </w:pPr>
          </w:p>
        </w:tc>
        <w:tc>
          <w:tcPr>
            <w:tcW w:w="531"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531" w:type="dxa"/>
            <w:vAlign w:val="center"/>
          </w:tcPr>
          <w:p w:rsidR="00743FC3" w:rsidRPr="00743FC3" w:rsidRDefault="00743FC3" w:rsidP="00743FC3">
            <w:pPr>
              <w:jc w:val="center"/>
            </w:pP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r w:rsidRPr="00743FC3">
              <w:t>1,0</w:t>
            </w:r>
          </w:p>
        </w:tc>
      </w:tr>
      <w:tr w:rsidR="00743FC3" w:rsidRPr="00743FC3" w:rsidTr="00743FC3">
        <w:tc>
          <w:tcPr>
            <w:tcW w:w="4075" w:type="dxa"/>
          </w:tcPr>
          <w:p w:rsidR="00743FC3" w:rsidRPr="00743FC3" w:rsidRDefault="00743FC3" w:rsidP="00743FC3">
            <w:pPr>
              <w:rPr>
                <w:color w:val="000000"/>
              </w:rPr>
            </w:pPr>
            <w:r w:rsidRPr="00743FC3">
              <w:rPr>
                <w:color w:val="000000"/>
              </w:rPr>
              <w:t>Мероприятия по комплексному развитию коммунальной инфраструктуры  сельских территорий</w:t>
            </w:r>
          </w:p>
        </w:tc>
        <w:tc>
          <w:tcPr>
            <w:tcW w:w="693" w:type="dxa"/>
            <w:vAlign w:val="center"/>
          </w:tcPr>
          <w:p w:rsidR="00743FC3" w:rsidRPr="00743FC3" w:rsidRDefault="00743FC3" w:rsidP="00743FC3">
            <w:pPr>
              <w:jc w:val="center"/>
            </w:pPr>
          </w:p>
        </w:tc>
        <w:tc>
          <w:tcPr>
            <w:tcW w:w="710" w:type="dxa"/>
            <w:vAlign w:val="center"/>
          </w:tcPr>
          <w:p w:rsidR="00743FC3" w:rsidRPr="00743FC3" w:rsidRDefault="00743FC3" w:rsidP="00743FC3">
            <w:pPr>
              <w:jc w:val="center"/>
            </w:pPr>
          </w:p>
        </w:tc>
        <w:tc>
          <w:tcPr>
            <w:tcW w:w="531"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531" w:type="dxa"/>
            <w:vAlign w:val="center"/>
          </w:tcPr>
          <w:p w:rsidR="00743FC3" w:rsidRPr="00743FC3" w:rsidRDefault="00743FC3" w:rsidP="00743FC3">
            <w:pPr>
              <w:jc w:val="center"/>
            </w:pP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p>
        </w:tc>
      </w:tr>
      <w:tr w:rsidR="00743FC3" w:rsidRPr="00743FC3" w:rsidTr="00743FC3">
        <w:tc>
          <w:tcPr>
            <w:tcW w:w="4075" w:type="dxa"/>
          </w:tcPr>
          <w:p w:rsidR="00743FC3" w:rsidRPr="00743FC3" w:rsidRDefault="00743FC3" w:rsidP="00743FC3">
            <w:pPr>
              <w:rPr>
                <w:color w:val="000000"/>
              </w:rPr>
            </w:pPr>
            <w:r w:rsidRPr="00743FC3">
              <w:rPr>
                <w:color w:val="000000"/>
              </w:rPr>
              <w:t>Прочая закупка товаров, работ и услуг для обеспечения государственных (муниципальных) нужд</w:t>
            </w:r>
          </w:p>
        </w:tc>
        <w:tc>
          <w:tcPr>
            <w:tcW w:w="693" w:type="dxa"/>
            <w:vAlign w:val="center"/>
          </w:tcPr>
          <w:p w:rsidR="00743FC3" w:rsidRPr="00743FC3" w:rsidRDefault="00743FC3" w:rsidP="00743FC3">
            <w:pPr>
              <w:jc w:val="center"/>
            </w:pPr>
          </w:p>
        </w:tc>
        <w:tc>
          <w:tcPr>
            <w:tcW w:w="710" w:type="dxa"/>
            <w:vAlign w:val="center"/>
          </w:tcPr>
          <w:p w:rsidR="00743FC3" w:rsidRPr="00743FC3" w:rsidRDefault="00743FC3" w:rsidP="00743FC3">
            <w:pPr>
              <w:jc w:val="center"/>
            </w:pPr>
          </w:p>
        </w:tc>
        <w:tc>
          <w:tcPr>
            <w:tcW w:w="531"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531" w:type="dxa"/>
            <w:vAlign w:val="center"/>
          </w:tcPr>
          <w:p w:rsidR="00743FC3" w:rsidRPr="00743FC3" w:rsidRDefault="00743FC3" w:rsidP="00743FC3">
            <w:pPr>
              <w:jc w:val="center"/>
            </w:pPr>
          </w:p>
        </w:tc>
        <w:tc>
          <w:tcPr>
            <w:tcW w:w="816" w:type="dxa"/>
            <w:vAlign w:val="center"/>
          </w:tcPr>
          <w:p w:rsidR="00743FC3" w:rsidRPr="00743FC3" w:rsidRDefault="00743FC3" w:rsidP="00743FC3">
            <w:pPr>
              <w:jc w:val="center"/>
            </w:pPr>
          </w:p>
        </w:tc>
        <w:tc>
          <w:tcPr>
            <w:tcW w:w="705" w:type="dxa"/>
            <w:vAlign w:val="center"/>
          </w:tcPr>
          <w:p w:rsidR="00743FC3" w:rsidRPr="00743FC3" w:rsidRDefault="00743FC3" w:rsidP="00743FC3">
            <w:pPr>
              <w:jc w:val="center"/>
            </w:pPr>
          </w:p>
        </w:tc>
        <w:tc>
          <w:tcPr>
            <w:tcW w:w="1152" w:type="dxa"/>
            <w:vAlign w:val="center"/>
          </w:tcPr>
          <w:p w:rsidR="00743FC3" w:rsidRPr="00743FC3" w:rsidRDefault="00743FC3" w:rsidP="00743FC3">
            <w:pPr>
              <w:jc w:val="center"/>
            </w:pPr>
          </w:p>
        </w:tc>
      </w:tr>
    </w:tbl>
    <w:p w:rsidR="00743FC3" w:rsidRPr="00743FC3" w:rsidRDefault="00743FC3" w:rsidP="00743FC3">
      <w:pPr>
        <w:jc w:val="center"/>
      </w:pPr>
    </w:p>
    <w:p w:rsidR="00743FC3" w:rsidRPr="00743FC3" w:rsidRDefault="00743FC3" w:rsidP="00743FC3">
      <w:r w:rsidRPr="00743FC3">
        <w:t xml:space="preserve">                                                                                              </w:t>
      </w:r>
    </w:p>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r w:rsidRPr="00743FC3">
        <w:t xml:space="preserve">                                                                            Приложение №6                                                                                                                                                            </w:t>
      </w:r>
    </w:p>
    <w:p w:rsidR="00743FC3" w:rsidRPr="00743FC3" w:rsidRDefault="00743FC3" w:rsidP="00743FC3">
      <w:r w:rsidRPr="00743FC3">
        <w:t xml:space="preserve">                                                                           к  Решению Петровского Совета                      </w:t>
      </w:r>
    </w:p>
    <w:p w:rsidR="00743FC3" w:rsidRPr="00743FC3" w:rsidRDefault="00743FC3" w:rsidP="00743FC3">
      <w:r w:rsidRPr="00743FC3">
        <w:t xml:space="preserve">                                                                           депутатов Дубенского муниципального района </w:t>
      </w:r>
    </w:p>
    <w:p w:rsidR="00743FC3" w:rsidRPr="00743FC3" w:rsidRDefault="00743FC3" w:rsidP="00743FC3">
      <w:r w:rsidRPr="00743FC3">
        <w:t xml:space="preserve">                                                                           «О бюджете Петровского сельского  </w:t>
      </w:r>
    </w:p>
    <w:p w:rsidR="00743FC3" w:rsidRPr="00743FC3" w:rsidRDefault="00743FC3" w:rsidP="00743FC3">
      <w:r w:rsidRPr="00743FC3">
        <w:t xml:space="preserve">                                                                          поселения Дубенского муниципального района</w:t>
      </w:r>
    </w:p>
    <w:p w:rsidR="00743FC3" w:rsidRPr="00743FC3" w:rsidRDefault="00743FC3" w:rsidP="00743FC3">
      <w:pPr>
        <w:jc w:val="center"/>
      </w:pPr>
      <w:r w:rsidRPr="00743FC3">
        <w:t xml:space="preserve">                                                                          на 2021 и плановый период 2022 и 2023 годов»</w:t>
      </w:r>
    </w:p>
    <w:p w:rsidR="00743FC3" w:rsidRPr="00743FC3" w:rsidRDefault="00743FC3" w:rsidP="00743FC3">
      <w:pPr>
        <w:jc w:val="center"/>
      </w:pPr>
      <w:r w:rsidRPr="00743FC3">
        <w:t xml:space="preserve">                                 от 29.12.2020года № 98</w:t>
      </w:r>
    </w:p>
    <w:p w:rsidR="00743FC3" w:rsidRPr="00743FC3" w:rsidRDefault="00743FC3" w:rsidP="00743FC3">
      <w:pPr>
        <w:jc w:val="center"/>
      </w:pPr>
    </w:p>
    <w:p w:rsidR="00743FC3" w:rsidRPr="00743FC3" w:rsidRDefault="00743FC3" w:rsidP="00743FC3">
      <w:pPr>
        <w:jc w:val="center"/>
      </w:pPr>
      <w:r w:rsidRPr="00743FC3">
        <w:t>Распределение бюджетных ассигнований бюджета Петровского сельского поселения Дубенского муниципального района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2022 и 2023 год</w:t>
      </w:r>
    </w:p>
    <w:p w:rsidR="00743FC3" w:rsidRPr="00743FC3" w:rsidRDefault="00743FC3" w:rsidP="00743FC3">
      <w:pPr>
        <w:tabs>
          <w:tab w:val="left" w:pos="8100"/>
          <w:tab w:val="left" w:pos="8460"/>
        </w:tabs>
        <w:jc w:val="center"/>
      </w:pP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75"/>
        <w:gridCol w:w="533"/>
        <w:gridCol w:w="462"/>
        <w:gridCol w:w="567"/>
        <w:gridCol w:w="411"/>
        <w:gridCol w:w="581"/>
        <w:gridCol w:w="850"/>
        <w:gridCol w:w="709"/>
        <w:gridCol w:w="851"/>
        <w:gridCol w:w="847"/>
      </w:tblGrid>
      <w:tr w:rsidR="00743FC3" w:rsidRPr="00743FC3" w:rsidTr="00743FC3">
        <w:tc>
          <w:tcPr>
            <w:tcW w:w="4075" w:type="dxa"/>
          </w:tcPr>
          <w:p w:rsidR="00743FC3" w:rsidRPr="00743FC3" w:rsidRDefault="00743FC3" w:rsidP="00743FC3">
            <w:pPr>
              <w:jc w:val="center"/>
            </w:pPr>
            <w:r w:rsidRPr="00743FC3">
              <w:t>Наименование</w:t>
            </w:r>
          </w:p>
          <w:p w:rsidR="00743FC3" w:rsidRPr="00743FC3" w:rsidRDefault="00743FC3" w:rsidP="00743FC3">
            <w:pPr>
              <w:jc w:val="center"/>
            </w:pPr>
          </w:p>
        </w:tc>
        <w:tc>
          <w:tcPr>
            <w:tcW w:w="533" w:type="dxa"/>
          </w:tcPr>
          <w:p w:rsidR="00743FC3" w:rsidRPr="00743FC3" w:rsidRDefault="00743FC3" w:rsidP="00743FC3">
            <w:pPr>
              <w:jc w:val="center"/>
            </w:pPr>
            <w:r w:rsidRPr="00743FC3">
              <w:t>Рз</w:t>
            </w:r>
          </w:p>
        </w:tc>
        <w:tc>
          <w:tcPr>
            <w:tcW w:w="462" w:type="dxa"/>
          </w:tcPr>
          <w:p w:rsidR="00743FC3" w:rsidRPr="00743FC3" w:rsidRDefault="00743FC3" w:rsidP="00743FC3">
            <w:pPr>
              <w:jc w:val="center"/>
            </w:pPr>
            <w:r w:rsidRPr="00743FC3">
              <w:t>ПРз</w:t>
            </w:r>
          </w:p>
        </w:tc>
        <w:tc>
          <w:tcPr>
            <w:tcW w:w="2409" w:type="dxa"/>
            <w:gridSpan w:val="4"/>
          </w:tcPr>
          <w:p w:rsidR="00743FC3" w:rsidRPr="00743FC3" w:rsidRDefault="00743FC3" w:rsidP="00743FC3">
            <w:pPr>
              <w:jc w:val="center"/>
            </w:pPr>
            <w:r w:rsidRPr="00743FC3">
              <w:t>ЦСР</w:t>
            </w:r>
          </w:p>
        </w:tc>
        <w:tc>
          <w:tcPr>
            <w:tcW w:w="709" w:type="dxa"/>
          </w:tcPr>
          <w:p w:rsidR="00743FC3" w:rsidRPr="00743FC3" w:rsidRDefault="00743FC3" w:rsidP="00743FC3">
            <w:pPr>
              <w:jc w:val="center"/>
            </w:pPr>
            <w:r w:rsidRPr="00743FC3">
              <w:t>ВР</w:t>
            </w:r>
          </w:p>
        </w:tc>
        <w:tc>
          <w:tcPr>
            <w:tcW w:w="851" w:type="dxa"/>
          </w:tcPr>
          <w:p w:rsidR="00743FC3" w:rsidRPr="00743FC3" w:rsidRDefault="00743FC3" w:rsidP="00743FC3">
            <w:pPr>
              <w:jc w:val="center"/>
            </w:pPr>
            <w:r w:rsidRPr="00743FC3">
              <w:t>2022 г.</w:t>
            </w:r>
          </w:p>
        </w:tc>
        <w:tc>
          <w:tcPr>
            <w:tcW w:w="847" w:type="dxa"/>
            <w:shd w:val="clear" w:color="auto" w:fill="auto"/>
          </w:tcPr>
          <w:p w:rsidR="00743FC3" w:rsidRPr="00743FC3" w:rsidRDefault="00743FC3" w:rsidP="00743FC3">
            <w:r w:rsidRPr="00743FC3">
              <w:t>2023 г.</w:t>
            </w:r>
          </w:p>
        </w:tc>
      </w:tr>
      <w:tr w:rsidR="00743FC3" w:rsidRPr="00743FC3" w:rsidTr="00743FC3">
        <w:tc>
          <w:tcPr>
            <w:tcW w:w="4075" w:type="dxa"/>
          </w:tcPr>
          <w:p w:rsidR="00743FC3" w:rsidRPr="00743FC3" w:rsidRDefault="00743FC3" w:rsidP="00743FC3">
            <w:pPr>
              <w:jc w:val="center"/>
            </w:pPr>
            <w:r w:rsidRPr="00743FC3">
              <w:t>1</w:t>
            </w:r>
          </w:p>
        </w:tc>
        <w:tc>
          <w:tcPr>
            <w:tcW w:w="533" w:type="dxa"/>
          </w:tcPr>
          <w:p w:rsidR="00743FC3" w:rsidRPr="00743FC3" w:rsidRDefault="00743FC3" w:rsidP="00743FC3">
            <w:pPr>
              <w:jc w:val="center"/>
            </w:pPr>
            <w:r w:rsidRPr="00743FC3">
              <w:t>2</w:t>
            </w:r>
          </w:p>
        </w:tc>
        <w:tc>
          <w:tcPr>
            <w:tcW w:w="462" w:type="dxa"/>
          </w:tcPr>
          <w:p w:rsidR="00743FC3" w:rsidRPr="00743FC3" w:rsidRDefault="00743FC3" w:rsidP="00743FC3">
            <w:pPr>
              <w:jc w:val="center"/>
            </w:pPr>
            <w:r w:rsidRPr="00743FC3">
              <w:t>3</w:t>
            </w:r>
          </w:p>
        </w:tc>
        <w:tc>
          <w:tcPr>
            <w:tcW w:w="567" w:type="dxa"/>
          </w:tcPr>
          <w:p w:rsidR="00743FC3" w:rsidRPr="00743FC3" w:rsidRDefault="00743FC3" w:rsidP="00743FC3">
            <w:pPr>
              <w:jc w:val="center"/>
            </w:pPr>
            <w:r w:rsidRPr="00743FC3">
              <w:t>4</w:t>
            </w:r>
          </w:p>
        </w:tc>
        <w:tc>
          <w:tcPr>
            <w:tcW w:w="411" w:type="dxa"/>
          </w:tcPr>
          <w:p w:rsidR="00743FC3" w:rsidRPr="00743FC3" w:rsidRDefault="00743FC3" w:rsidP="00743FC3">
            <w:pPr>
              <w:jc w:val="center"/>
            </w:pPr>
            <w:r w:rsidRPr="00743FC3">
              <w:t>5</w:t>
            </w:r>
          </w:p>
        </w:tc>
        <w:tc>
          <w:tcPr>
            <w:tcW w:w="581" w:type="dxa"/>
          </w:tcPr>
          <w:p w:rsidR="00743FC3" w:rsidRPr="00743FC3" w:rsidRDefault="00743FC3" w:rsidP="00743FC3">
            <w:pPr>
              <w:jc w:val="center"/>
            </w:pPr>
            <w:r w:rsidRPr="00743FC3">
              <w:t>6</w:t>
            </w:r>
          </w:p>
        </w:tc>
        <w:tc>
          <w:tcPr>
            <w:tcW w:w="850" w:type="dxa"/>
          </w:tcPr>
          <w:p w:rsidR="00743FC3" w:rsidRPr="00743FC3" w:rsidRDefault="00743FC3" w:rsidP="00743FC3">
            <w:pPr>
              <w:jc w:val="center"/>
            </w:pPr>
            <w:r w:rsidRPr="00743FC3">
              <w:t>7</w:t>
            </w:r>
          </w:p>
        </w:tc>
        <w:tc>
          <w:tcPr>
            <w:tcW w:w="709" w:type="dxa"/>
          </w:tcPr>
          <w:p w:rsidR="00743FC3" w:rsidRPr="00743FC3" w:rsidRDefault="00743FC3" w:rsidP="00743FC3">
            <w:pPr>
              <w:jc w:val="center"/>
            </w:pPr>
            <w:r w:rsidRPr="00743FC3">
              <w:t>8</w:t>
            </w:r>
          </w:p>
        </w:tc>
        <w:tc>
          <w:tcPr>
            <w:tcW w:w="851" w:type="dxa"/>
          </w:tcPr>
          <w:p w:rsidR="00743FC3" w:rsidRPr="00743FC3" w:rsidRDefault="00743FC3" w:rsidP="00743FC3">
            <w:pPr>
              <w:jc w:val="center"/>
            </w:pPr>
            <w:r w:rsidRPr="00743FC3">
              <w:t>9</w:t>
            </w:r>
          </w:p>
        </w:tc>
        <w:tc>
          <w:tcPr>
            <w:tcW w:w="847" w:type="dxa"/>
            <w:shd w:val="clear" w:color="auto" w:fill="auto"/>
          </w:tcPr>
          <w:p w:rsidR="00743FC3" w:rsidRPr="00743FC3" w:rsidRDefault="00743FC3" w:rsidP="00743FC3"/>
        </w:tc>
      </w:tr>
      <w:tr w:rsidR="00743FC3" w:rsidRPr="00743FC3" w:rsidTr="00743FC3">
        <w:tc>
          <w:tcPr>
            <w:tcW w:w="4075" w:type="dxa"/>
          </w:tcPr>
          <w:p w:rsidR="00743FC3" w:rsidRPr="00743FC3" w:rsidRDefault="00743FC3" w:rsidP="00743FC3">
            <w:pPr>
              <w:rPr>
                <w:b/>
                <w:bCs/>
                <w:color w:val="0070C0"/>
              </w:rPr>
            </w:pPr>
            <w:r w:rsidRPr="00743FC3">
              <w:rPr>
                <w:b/>
                <w:bCs/>
                <w:color w:val="0070C0"/>
              </w:rPr>
              <w:t>ВСЕГО РАСХОДОВ</w:t>
            </w:r>
          </w:p>
        </w:tc>
        <w:tc>
          <w:tcPr>
            <w:tcW w:w="533" w:type="dxa"/>
            <w:vAlign w:val="center"/>
          </w:tcPr>
          <w:p w:rsidR="00743FC3" w:rsidRPr="00743FC3" w:rsidRDefault="00743FC3" w:rsidP="00743FC3">
            <w:pPr>
              <w:jc w:val="center"/>
              <w:rPr>
                <w:color w:val="0070C0"/>
              </w:rPr>
            </w:pPr>
          </w:p>
        </w:tc>
        <w:tc>
          <w:tcPr>
            <w:tcW w:w="462" w:type="dxa"/>
            <w:vAlign w:val="center"/>
          </w:tcPr>
          <w:p w:rsidR="00743FC3" w:rsidRPr="00743FC3" w:rsidRDefault="00743FC3" w:rsidP="00743FC3">
            <w:pPr>
              <w:jc w:val="center"/>
              <w:rPr>
                <w:color w:val="0070C0"/>
              </w:rPr>
            </w:pPr>
          </w:p>
        </w:tc>
        <w:tc>
          <w:tcPr>
            <w:tcW w:w="567" w:type="dxa"/>
            <w:vAlign w:val="center"/>
          </w:tcPr>
          <w:p w:rsidR="00743FC3" w:rsidRPr="00743FC3" w:rsidRDefault="00743FC3" w:rsidP="00743FC3">
            <w:pPr>
              <w:jc w:val="center"/>
              <w:rPr>
                <w:color w:val="0070C0"/>
              </w:rPr>
            </w:pPr>
          </w:p>
        </w:tc>
        <w:tc>
          <w:tcPr>
            <w:tcW w:w="411" w:type="dxa"/>
            <w:vAlign w:val="center"/>
          </w:tcPr>
          <w:p w:rsidR="00743FC3" w:rsidRPr="00743FC3" w:rsidRDefault="00743FC3" w:rsidP="00743FC3">
            <w:pPr>
              <w:jc w:val="center"/>
              <w:rPr>
                <w:color w:val="0070C0"/>
              </w:rPr>
            </w:pPr>
          </w:p>
        </w:tc>
        <w:tc>
          <w:tcPr>
            <w:tcW w:w="581" w:type="dxa"/>
            <w:vAlign w:val="center"/>
          </w:tcPr>
          <w:p w:rsidR="00743FC3" w:rsidRPr="00743FC3" w:rsidRDefault="00743FC3" w:rsidP="00743FC3">
            <w:pPr>
              <w:jc w:val="center"/>
              <w:rPr>
                <w:color w:val="0070C0"/>
              </w:rPr>
            </w:pPr>
          </w:p>
        </w:tc>
        <w:tc>
          <w:tcPr>
            <w:tcW w:w="850" w:type="dxa"/>
            <w:vAlign w:val="center"/>
          </w:tcPr>
          <w:p w:rsidR="00743FC3" w:rsidRPr="00743FC3" w:rsidRDefault="00743FC3" w:rsidP="00743FC3">
            <w:pPr>
              <w:jc w:val="center"/>
              <w:rPr>
                <w:color w:val="0070C0"/>
              </w:rPr>
            </w:pPr>
          </w:p>
        </w:tc>
        <w:tc>
          <w:tcPr>
            <w:tcW w:w="709" w:type="dxa"/>
            <w:vAlign w:val="center"/>
          </w:tcPr>
          <w:p w:rsidR="00743FC3" w:rsidRPr="00743FC3" w:rsidRDefault="00743FC3" w:rsidP="00743FC3">
            <w:pPr>
              <w:jc w:val="center"/>
              <w:rPr>
                <w:color w:val="0070C0"/>
              </w:rPr>
            </w:pPr>
          </w:p>
        </w:tc>
        <w:tc>
          <w:tcPr>
            <w:tcW w:w="851" w:type="dxa"/>
            <w:vAlign w:val="center"/>
          </w:tcPr>
          <w:p w:rsidR="00743FC3" w:rsidRPr="00743FC3" w:rsidRDefault="00743FC3" w:rsidP="00743FC3">
            <w:pPr>
              <w:spacing w:before="100" w:beforeAutospacing="1" w:after="119"/>
              <w:rPr>
                <w:b/>
                <w:bCs/>
                <w:color w:val="0070C0"/>
              </w:rPr>
            </w:pPr>
            <w:r w:rsidRPr="00743FC3">
              <w:rPr>
                <w:b/>
                <w:bCs/>
                <w:color w:val="0070C0"/>
              </w:rPr>
              <w:t>963,6</w:t>
            </w:r>
          </w:p>
        </w:tc>
        <w:tc>
          <w:tcPr>
            <w:tcW w:w="847" w:type="dxa"/>
            <w:shd w:val="clear" w:color="auto" w:fill="auto"/>
            <w:vAlign w:val="center"/>
          </w:tcPr>
          <w:p w:rsidR="00743FC3" w:rsidRPr="00743FC3" w:rsidRDefault="00743FC3" w:rsidP="00743FC3">
            <w:pPr>
              <w:jc w:val="center"/>
              <w:rPr>
                <w:b/>
                <w:color w:val="0070C0"/>
              </w:rPr>
            </w:pPr>
            <w:r w:rsidRPr="00743FC3">
              <w:rPr>
                <w:b/>
                <w:color w:val="0070C0"/>
              </w:rPr>
              <w:t>989,6</w:t>
            </w:r>
          </w:p>
        </w:tc>
      </w:tr>
      <w:tr w:rsidR="00743FC3" w:rsidRPr="00743FC3" w:rsidTr="00743FC3">
        <w:tc>
          <w:tcPr>
            <w:tcW w:w="4075" w:type="dxa"/>
            <w:vAlign w:val="bottom"/>
          </w:tcPr>
          <w:p w:rsidR="00743FC3" w:rsidRPr="00743FC3" w:rsidRDefault="00743FC3" w:rsidP="00743FC3">
            <w:pPr>
              <w:rPr>
                <w:b/>
                <w:bCs/>
                <w:color w:val="FF0000"/>
              </w:rPr>
            </w:pPr>
            <w:r w:rsidRPr="00743FC3">
              <w:rPr>
                <w:b/>
                <w:bCs/>
                <w:color w:val="FF0000"/>
              </w:rPr>
              <w:t>Общегосударственные вопросы</w:t>
            </w:r>
          </w:p>
        </w:tc>
        <w:tc>
          <w:tcPr>
            <w:tcW w:w="533" w:type="dxa"/>
            <w:vAlign w:val="center"/>
          </w:tcPr>
          <w:p w:rsidR="00743FC3" w:rsidRPr="00743FC3" w:rsidRDefault="00743FC3" w:rsidP="00743FC3">
            <w:pPr>
              <w:jc w:val="center"/>
              <w:rPr>
                <w:color w:val="FF0000"/>
              </w:rPr>
            </w:pPr>
            <w:r w:rsidRPr="00743FC3">
              <w:rPr>
                <w:color w:val="FF0000"/>
              </w:rPr>
              <w:t>01</w:t>
            </w:r>
          </w:p>
        </w:tc>
        <w:tc>
          <w:tcPr>
            <w:tcW w:w="462" w:type="dxa"/>
            <w:vAlign w:val="center"/>
          </w:tcPr>
          <w:p w:rsidR="00743FC3" w:rsidRPr="00743FC3" w:rsidRDefault="00743FC3" w:rsidP="00743FC3">
            <w:pPr>
              <w:jc w:val="center"/>
              <w:rPr>
                <w:color w:val="FF0000"/>
              </w:rPr>
            </w:pPr>
          </w:p>
        </w:tc>
        <w:tc>
          <w:tcPr>
            <w:tcW w:w="567" w:type="dxa"/>
            <w:vAlign w:val="center"/>
          </w:tcPr>
          <w:p w:rsidR="00743FC3" w:rsidRPr="00743FC3" w:rsidRDefault="00743FC3" w:rsidP="00743FC3">
            <w:pPr>
              <w:jc w:val="center"/>
              <w:rPr>
                <w:color w:val="FF0000"/>
              </w:rPr>
            </w:pPr>
          </w:p>
        </w:tc>
        <w:tc>
          <w:tcPr>
            <w:tcW w:w="411" w:type="dxa"/>
            <w:vAlign w:val="center"/>
          </w:tcPr>
          <w:p w:rsidR="00743FC3" w:rsidRPr="00743FC3" w:rsidRDefault="00743FC3" w:rsidP="00743FC3">
            <w:pPr>
              <w:jc w:val="center"/>
              <w:rPr>
                <w:color w:val="FF0000"/>
              </w:rPr>
            </w:pPr>
          </w:p>
        </w:tc>
        <w:tc>
          <w:tcPr>
            <w:tcW w:w="581" w:type="dxa"/>
            <w:vAlign w:val="center"/>
          </w:tcPr>
          <w:p w:rsidR="00743FC3" w:rsidRPr="00743FC3" w:rsidRDefault="00743FC3" w:rsidP="00743FC3">
            <w:pPr>
              <w:jc w:val="center"/>
              <w:rPr>
                <w:color w:val="FF0000"/>
              </w:rPr>
            </w:pPr>
          </w:p>
        </w:tc>
        <w:tc>
          <w:tcPr>
            <w:tcW w:w="850" w:type="dxa"/>
            <w:vAlign w:val="center"/>
          </w:tcPr>
          <w:p w:rsidR="00743FC3" w:rsidRPr="00743FC3" w:rsidRDefault="00743FC3" w:rsidP="00743FC3">
            <w:pPr>
              <w:jc w:val="center"/>
              <w:rPr>
                <w:color w:val="FF0000"/>
              </w:rPr>
            </w:pPr>
          </w:p>
        </w:tc>
        <w:tc>
          <w:tcPr>
            <w:tcW w:w="709" w:type="dxa"/>
            <w:vAlign w:val="center"/>
          </w:tcPr>
          <w:p w:rsidR="00743FC3" w:rsidRPr="00743FC3" w:rsidRDefault="00743FC3" w:rsidP="00743FC3">
            <w:pPr>
              <w:jc w:val="center"/>
              <w:rPr>
                <w:color w:val="FF0000"/>
              </w:rPr>
            </w:pPr>
          </w:p>
        </w:tc>
        <w:tc>
          <w:tcPr>
            <w:tcW w:w="851" w:type="dxa"/>
            <w:vAlign w:val="center"/>
          </w:tcPr>
          <w:p w:rsidR="00743FC3" w:rsidRPr="00743FC3" w:rsidRDefault="00743FC3" w:rsidP="00743FC3">
            <w:pPr>
              <w:jc w:val="center"/>
              <w:rPr>
                <w:b/>
                <w:color w:val="FF0000"/>
              </w:rPr>
            </w:pPr>
            <w:r w:rsidRPr="00743FC3">
              <w:rPr>
                <w:b/>
                <w:color w:val="FF0000"/>
              </w:rPr>
              <w:t>547,4</w:t>
            </w:r>
          </w:p>
        </w:tc>
        <w:tc>
          <w:tcPr>
            <w:tcW w:w="847" w:type="dxa"/>
            <w:shd w:val="clear" w:color="auto" w:fill="auto"/>
            <w:vAlign w:val="center"/>
          </w:tcPr>
          <w:p w:rsidR="00743FC3" w:rsidRPr="00743FC3" w:rsidRDefault="00743FC3" w:rsidP="00743FC3">
            <w:pPr>
              <w:jc w:val="center"/>
              <w:rPr>
                <w:b/>
                <w:color w:val="FF0000"/>
              </w:rPr>
            </w:pPr>
            <w:r w:rsidRPr="00743FC3">
              <w:rPr>
                <w:b/>
                <w:color w:val="FF0000"/>
              </w:rPr>
              <w:t>541,8</w:t>
            </w:r>
          </w:p>
        </w:tc>
      </w:tr>
      <w:tr w:rsidR="00743FC3" w:rsidRPr="00743FC3" w:rsidTr="00743FC3">
        <w:tc>
          <w:tcPr>
            <w:tcW w:w="4075" w:type="dxa"/>
            <w:vAlign w:val="bottom"/>
          </w:tcPr>
          <w:p w:rsidR="00743FC3" w:rsidRPr="00743FC3" w:rsidRDefault="00743FC3" w:rsidP="00743FC3">
            <w:pPr>
              <w:rPr>
                <w:b/>
                <w:color w:val="00B050"/>
              </w:rPr>
            </w:pPr>
            <w:r w:rsidRPr="00743FC3">
              <w:rPr>
                <w:b/>
                <w:color w:val="00B050"/>
              </w:rPr>
              <w:t>Функционирование высшего должностного лица субъекта РФ и органа местного самоуправления муниципальных образований</w:t>
            </w:r>
          </w:p>
        </w:tc>
        <w:tc>
          <w:tcPr>
            <w:tcW w:w="533" w:type="dxa"/>
            <w:vAlign w:val="center"/>
          </w:tcPr>
          <w:p w:rsidR="00743FC3" w:rsidRPr="00743FC3" w:rsidRDefault="00743FC3" w:rsidP="00743FC3">
            <w:pPr>
              <w:jc w:val="center"/>
              <w:rPr>
                <w:b/>
                <w:color w:val="00B050"/>
              </w:rPr>
            </w:pPr>
            <w:r w:rsidRPr="00743FC3">
              <w:rPr>
                <w:b/>
                <w:color w:val="00B050"/>
              </w:rPr>
              <w:t>01</w:t>
            </w:r>
          </w:p>
        </w:tc>
        <w:tc>
          <w:tcPr>
            <w:tcW w:w="462" w:type="dxa"/>
            <w:vAlign w:val="center"/>
          </w:tcPr>
          <w:p w:rsidR="00743FC3" w:rsidRPr="00743FC3" w:rsidRDefault="00743FC3" w:rsidP="00743FC3">
            <w:pPr>
              <w:jc w:val="center"/>
              <w:rPr>
                <w:b/>
                <w:color w:val="00B050"/>
              </w:rPr>
            </w:pPr>
            <w:r w:rsidRPr="00743FC3">
              <w:rPr>
                <w:b/>
                <w:color w:val="00B050"/>
              </w:rPr>
              <w:t>02</w:t>
            </w:r>
          </w:p>
        </w:tc>
        <w:tc>
          <w:tcPr>
            <w:tcW w:w="567" w:type="dxa"/>
            <w:vAlign w:val="center"/>
          </w:tcPr>
          <w:p w:rsidR="00743FC3" w:rsidRPr="00743FC3" w:rsidRDefault="00743FC3" w:rsidP="00743FC3">
            <w:pPr>
              <w:jc w:val="center"/>
              <w:rPr>
                <w:b/>
                <w:color w:val="00B050"/>
              </w:rPr>
            </w:pPr>
          </w:p>
        </w:tc>
        <w:tc>
          <w:tcPr>
            <w:tcW w:w="411" w:type="dxa"/>
            <w:vAlign w:val="center"/>
          </w:tcPr>
          <w:p w:rsidR="00743FC3" w:rsidRPr="00743FC3" w:rsidRDefault="00743FC3" w:rsidP="00743FC3">
            <w:pPr>
              <w:jc w:val="center"/>
              <w:rPr>
                <w:b/>
                <w:color w:val="00B050"/>
              </w:rPr>
            </w:pPr>
          </w:p>
        </w:tc>
        <w:tc>
          <w:tcPr>
            <w:tcW w:w="581" w:type="dxa"/>
            <w:vAlign w:val="center"/>
          </w:tcPr>
          <w:p w:rsidR="00743FC3" w:rsidRPr="00743FC3" w:rsidRDefault="00743FC3" w:rsidP="00743FC3">
            <w:pPr>
              <w:jc w:val="center"/>
              <w:rPr>
                <w:b/>
                <w:color w:val="00B050"/>
              </w:rPr>
            </w:pPr>
          </w:p>
        </w:tc>
        <w:tc>
          <w:tcPr>
            <w:tcW w:w="850" w:type="dxa"/>
            <w:vAlign w:val="center"/>
          </w:tcPr>
          <w:p w:rsidR="00743FC3" w:rsidRPr="00743FC3" w:rsidRDefault="00743FC3" w:rsidP="00743FC3">
            <w:pPr>
              <w:jc w:val="center"/>
              <w:rPr>
                <w:b/>
                <w:color w:val="00B050"/>
              </w:rPr>
            </w:pPr>
          </w:p>
        </w:tc>
        <w:tc>
          <w:tcPr>
            <w:tcW w:w="709" w:type="dxa"/>
            <w:vAlign w:val="center"/>
          </w:tcPr>
          <w:p w:rsidR="00743FC3" w:rsidRPr="00743FC3" w:rsidRDefault="00743FC3" w:rsidP="00743FC3">
            <w:pPr>
              <w:jc w:val="center"/>
              <w:rPr>
                <w:b/>
                <w:color w:val="00B050"/>
              </w:rPr>
            </w:pPr>
          </w:p>
        </w:tc>
        <w:tc>
          <w:tcPr>
            <w:tcW w:w="851" w:type="dxa"/>
            <w:vAlign w:val="center"/>
          </w:tcPr>
          <w:p w:rsidR="00743FC3" w:rsidRPr="00743FC3" w:rsidRDefault="00743FC3" w:rsidP="00743FC3">
            <w:pPr>
              <w:jc w:val="center"/>
              <w:rPr>
                <w:b/>
                <w:color w:val="00B050"/>
              </w:rPr>
            </w:pPr>
            <w:r w:rsidRPr="00743FC3">
              <w:rPr>
                <w:b/>
                <w:color w:val="00B050"/>
              </w:rPr>
              <w:t>211,5</w:t>
            </w:r>
          </w:p>
        </w:tc>
        <w:tc>
          <w:tcPr>
            <w:tcW w:w="847" w:type="dxa"/>
            <w:shd w:val="clear" w:color="auto" w:fill="auto"/>
            <w:vAlign w:val="center"/>
          </w:tcPr>
          <w:p w:rsidR="00743FC3" w:rsidRPr="00743FC3" w:rsidRDefault="00743FC3" w:rsidP="00743FC3">
            <w:pPr>
              <w:jc w:val="center"/>
              <w:rPr>
                <w:b/>
                <w:color w:val="00B050"/>
              </w:rPr>
            </w:pPr>
            <w:r w:rsidRPr="00743FC3">
              <w:rPr>
                <w:b/>
                <w:color w:val="00B050"/>
              </w:rPr>
              <w:t>211,5</w:t>
            </w:r>
          </w:p>
        </w:tc>
      </w:tr>
      <w:tr w:rsidR="00743FC3" w:rsidRPr="00743FC3" w:rsidTr="00743FC3">
        <w:tc>
          <w:tcPr>
            <w:tcW w:w="4075" w:type="dxa"/>
            <w:vAlign w:val="bottom"/>
          </w:tcPr>
          <w:p w:rsidR="00743FC3" w:rsidRPr="00743FC3" w:rsidRDefault="00743FC3" w:rsidP="00743FC3">
            <w:r w:rsidRPr="00743FC3">
              <w:t>Непрограммные расходы главных распорядителей бюджетных средств Республики Мордовия</w:t>
            </w:r>
          </w:p>
        </w:tc>
        <w:tc>
          <w:tcPr>
            <w:tcW w:w="533" w:type="dxa"/>
            <w:vAlign w:val="center"/>
          </w:tcPr>
          <w:p w:rsidR="00743FC3" w:rsidRPr="00743FC3" w:rsidRDefault="00743FC3" w:rsidP="00743FC3">
            <w:pPr>
              <w:jc w:val="center"/>
            </w:pPr>
            <w:r w:rsidRPr="00743FC3">
              <w:t>01</w:t>
            </w:r>
          </w:p>
        </w:tc>
        <w:tc>
          <w:tcPr>
            <w:tcW w:w="462" w:type="dxa"/>
            <w:vAlign w:val="center"/>
          </w:tcPr>
          <w:p w:rsidR="00743FC3" w:rsidRPr="00743FC3" w:rsidRDefault="00743FC3" w:rsidP="00743FC3">
            <w:pPr>
              <w:jc w:val="center"/>
            </w:pPr>
            <w:r w:rsidRPr="00743FC3">
              <w:t>02</w:t>
            </w:r>
          </w:p>
        </w:tc>
        <w:tc>
          <w:tcPr>
            <w:tcW w:w="567" w:type="dxa"/>
            <w:vAlign w:val="center"/>
          </w:tcPr>
          <w:p w:rsidR="00743FC3" w:rsidRPr="00743FC3" w:rsidRDefault="00743FC3" w:rsidP="00743FC3">
            <w:pPr>
              <w:jc w:val="center"/>
            </w:pPr>
            <w:r w:rsidRPr="00743FC3">
              <w:t>65</w:t>
            </w:r>
          </w:p>
        </w:tc>
        <w:tc>
          <w:tcPr>
            <w:tcW w:w="411" w:type="dxa"/>
            <w:vAlign w:val="center"/>
          </w:tcPr>
          <w:p w:rsidR="00743FC3" w:rsidRPr="00743FC3" w:rsidRDefault="00743FC3" w:rsidP="00743FC3">
            <w:pPr>
              <w:jc w:val="center"/>
            </w:pP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211,5</w:t>
            </w:r>
          </w:p>
        </w:tc>
        <w:tc>
          <w:tcPr>
            <w:tcW w:w="847" w:type="dxa"/>
            <w:shd w:val="clear" w:color="auto" w:fill="auto"/>
            <w:vAlign w:val="center"/>
          </w:tcPr>
          <w:p w:rsidR="00743FC3" w:rsidRPr="00743FC3" w:rsidRDefault="00743FC3" w:rsidP="00743FC3">
            <w:pPr>
              <w:jc w:val="center"/>
            </w:pPr>
            <w:r w:rsidRPr="00743FC3">
              <w:t>211,5</w:t>
            </w:r>
          </w:p>
        </w:tc>
      </w:tr>
      <w:tr w:rsidR="00743FC3" w:rsidRPr="00743FC3" w:rsidTr="00743FC3">
        <w:tc>
          <w:tcPr>
            <w:tcW w:w="4075" w:type="dxa"/>
            <w:vAlign w:val="bottom"/>
          </w:tcPr>
          <w:p w:rsidR="00743FC3" w:rsidRPr="00743FC3" w:rsidRDefault="00743FC3" w:rsidP="00743FC3">
            <w:r w:rsidRPr="00743FC3">
              <w:t>Непрограммные расходы в рамках обеспечения деятельности главных распорядителей бюджетных средств Республики Мордовия</w:t>
            </w:r>
          </w:p>
        </w:tc>
        <w:tc>
          <w:tcPr>
            <w:tcW w:w="533" w:type="dxa"/>
            <w:vAlign w:val="center"/>
          </w:tcPr>
          <w:p w:rsidR="00743FC3" w:rsidRPr="00743FC3" w:rsidRDefault="00743FC3" w:rsidP="00743FC3">
            <w:pPr>
              <w:jc w:val="center"/>
            </w:pPr>
            <w:r w:rsidRPr="00743FC3">
              <w:t>01</w:t>
            </w:r>
          </w:p>
        </w:tc>
        <w:tc>
          <w:tcPr>
            <w:tcW w:w="462" w:type="dxa"/>
            <w:vAlign w:val="center"/>
          </w:tcPr>
          <w:p w:rsidR="00743FC3" w:rsidRPr="00743FC3" w:rsidRDefault="00743FC3" w:rsidP="00743FC3">
            <w:pPr>
              <w:jc w:val="center"/>
            </w:pPr>
            <w:r w:rsidRPr="00743FC3">
              <w:t>02</w:t>
            </w:r>
          </w:p>
        </w:tc>
        <w:tc>
          <w:tcPr>
            <w:tcW w:w="567" w:type="dxa"/>
            <w:vAlign w:val="center"/>
          </w:tcPr>
          <w:p w:rsidR="00743FC3" w:rsidRPr="00743FC3" w:rsidRDefault="00743FC3" w:rsidP="00743FC3">
            <w:pPr>
              <w:jc w:val="center"/>
            </w:pPr>
            <w:r w:rsidRPr="00743FC3">
              <w:t>65</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211,5</w:t>
            </w:r>
          </w:p>
        </w:tc>
        <w:tc>
          <w:tcPr>
            <w:tcW w:w="847" w:type="dxa"/>
            <w:shd w:val="clear" w:color="auto" w:fill="auto"/>
            <w:vAlign w:val="center"/>
          </w:tcPr>
          <w:p w:rsidR="00743FC3" w:rsidRPr="00743FC3" w:rsidRDefault="00743FC3" w:rsidP="00743FC3">
            <w:pPr>
              <w:jc w:val="center"/>
            </w:pPr>
            <w:r w:rsidRPr="00743FC3">
              <w:t>211,5</w:t>
            </w:r>
          </w:p>
        </w:tc>
      </w:tr>
      <w:tr w:rsidR="00743FC3" w:rsidRPr="00743FC3" w:rsidTr="00743FC3">
        <w:tc>
          <w:tcPr>
            <w:tcW w:w="4075" w:type="dxa"/>
            <w:vAlign w:val="bottom"/>
          </w:tcPr>
          <w:p w:rsidR="00743FC3" w:rsidRPr="00743FC3" w:rsidRDefault="00743FC3" w:rsidP="00743FC3">
            <w:r w:rsidRPr="00743FC3">
              <w:lastRenderedPageBreak/>
              <w:t>Расходы на обеспечение функций органов местного самоуправления Республики Мордовия</w:t>
            </w:r>
          </w:p>
        </w:tc>
        <w:tc>
          <w:tcPr>
            <w:tcW w:w="533" w:type="dxa"/>
            <w:vAlign w:val="center"/>
          </w:tcPr>
          <w:p w:rsidR="00743FC3" w:rsidRPr="00743FC3" w:rsidRDefault="00743FC3" w:rsidP="00743FC3">
            <w:pPr>
              <w:jc w:val="center"/>
            </w:pPr>
            <w:r w:rsidRPr="00743FC3">
              <w:t>01</w:t>
            </w:r>
          </w:p>
        </w:tc>
        <w:tc>
          <w:tcPr>
            <w:tcW w:w="462" w:type="dxa"/>
            <w:vAlign w:val="center"/>
          </w:tcPr>
          <w:p w:rsidR="00743FC3" w:rsidRPr="00743FC3" w:rsidRDefault="00743FC3" w:rsidP="00743FC3">
            <w:pPr>
              <w:jc w:val="center"/>
            </w:pPr>
            <w:r w:rsidRPr="00743FC3">
              <w:t>02</w:t>
            </w:r>
          </w:p>
        </w:tc>
        <w:tc>
          <w:tcPr>
            <w:tcW w:w="567" w:type="dxa"/>
            <w:vAlign w:val="center"/>
          </w:tcPr>
          <w:p w:rsidR="00743FC3" w:rsidRPr="00743FC3" w:rsidRDefault="00743FC3" w:rsidP="00743FC3">
            <w:pPr>
              <w:jc w:val="center"/>
            </w:pPr>
            <w:r w:rsidRPr="00743FC3">
              <w:t>65</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211,5</w:t>
            </w:r>
          </w:p>
        </w:tc>
        <w:tc>
          <w:tcPr>
            <w:tcW w:w="847" w:type="dxa"/>
            <w:shd w:val="clear" w:color="auto" w:fill="auto"/>
            <w:vAlign w:val="center"/>
          </w:tcPr>
          <w:p w:rsidR="00743FC3" w:rsidRPr="00743FC3" w:rsidRDefault="00743FC3" w:rsidP="00743FC3">
            <w:pPr>
              <w:jc w:val="center"/>
            </w:pPr>
            <w:r w:rsidRPr="00743FC3">
              <w:t>211,5</w:t>
            </w:r>
          </w:p>
        </w:tc>
      </w:tr>
      <w:tr w:rsidR="00743FC3" w:rsidRPr="00743FC3" w:rsidTr="00743FC3">
        <w:tc>
          <w:tcPr>
            <w:tcW w:w="4075" w:type="dxa"/>
            <w:vAlign w:val="bottom"/>
          </w:tcPr>
          <w:p w:rsidR="00743FC3" w:rsidRPr="00743FC3" w:rsidRDefault="00743FC3" w:rsidP="00743FC3">
            <w:r w:rsidRPr="00743FC3">
              <w:t>Фонд оплаты труда государственных (муниципальных) органов</w:t>
            </w:r>
          </w:p>
        </w:tc>
        <w:tc>
          <w:tcPr>
            <w:tcW w:w="533" w:type="dxa"/>
            <w:vAlign w:val="center"/>
          </w:tcPr>
          <w:p w:rsidR="00743FC3" w:rsidRPr="00743FC3" w:rsidRDefault="00743FC3" w:rsidP="00743FC3">
            <w:pPr>
              <w:jc w:val="center"/>
            </w:pPr>
            <w:r w:rsidRPr="00743FC3">
              <w:t>01</w:t>
            </w:r>
          </w:p>
        </w:tc>
        <w:tc>
          <w:tcPr>
            <w:tcW w:w="462" w:type="dxa"/>
            <w:vAlign w:val="center"/>
          </w:tcPr>
          <w:p w:rsidR="00743FC3" w:rsidRPr="00743FC3" w:rsidRDefault="00743FC3" w:rsidP="00743FC3">
            <w:pPr>
              <w:jc w:val="center"/>
            </w:pPr>
            <w:r w:rsidRPr="00743FC3">
              <w:t>02</w:t>
            </w:r>
          </w:p>
        </w:tc>
        <w:tc>
          <w:tcPr>
            <w:tcW w:w="567" w:type="dxa"/>
            <w:vAlign w:val="center"/>
          </w:tcPr>
          <w:p w:rsidR="00743FC3" w:rsidRPr="00743FC3" w:rsidRDefault="00743FC3" w:rsidP="00743FC3">
            <w:pPr>
              <w:jc w:val="center"/>
            </w:pPr>
            <w:r w:rsidRPr="00743FC3">
              <w:t>65</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r w:rsidRPr="00743FC3">
              <w:t>41150</w:t>
            </w:r>
          </w:p>
        </w:tc>
        <w:tc>
          <w:tcPr>
            <w:tcW w:w="709" w:type="dxa"/>
            <w:vAlign w:val="center"/>
          </w:tcPr>
          <w:p w:rsidR="00743FC3" w:rsidRPr="00743FC3" w:rsidRDefault="00743FC3" w:rsidP="00743FC3">
            <w:pPr>
              <w:jc w:val="center"/>
            </w:pPr>
            <w:r w:rsidRPr="00743FC3">
              <w:t>121</w:t>
            </w:r>
          </w:p>
        </w:tc>
        <w:tc>
          <w:tcPr>
            <w:tcW w:w="851" w:type="dxa"/>
            <w:vAlign w:val="center"/>
          </w:tcPr>
          <w:p w:rsidR="00743FC3" w:rsidRPr="00743FC3" w:rsidRDefault="00743FC3" w:rsidP="00743FC3">
            <w:pPr>
              <w:jc w:val="center"/>
            </w:pPr>
            <w:r w:rsidRPr="00743FC3">
              <w:t>174,0</w:t>
            </w:r>
          </w:p>
        </w:tc>
        <w:tc>
          <w:tcPr>
            <w:tcW w:w="847" w:type="dxa"/>
            <w:shd w:val="clear" w:color="auto" w:fill="auto"/>
            <w:vAlign w:val="center"/>
          </w:tcPr>
          <w:p w:rsidR="00743FC3" w:rsidRPr="00743FC3" w:rsidRDefault="00743FC3" w:rsidP="00743FC3">
            <w:pPr>
              <w:jc w:val="center"/>
            </w:pPr>
            <w:r w:rsidRPr="00743FC3">
              <w:t>174,0</w:t>
            </w:r>
          </w:p>
        </w:tc>
      </w:tr>
      <w:tr w:rsidR="00743FC3" w:rsidRPr="00743FC3" w:rsidTr="00743FC3">
        <w:tc>
          <w:tcPr>
            <w:tcW w:w="4075" w:type="dxa"/>
          </w:tcPr>
          <w:p w:rsidR="00743FC3" w:rsidRPr="00743FC3" w:rsidRDefault="00743FC3" w:rsidP="00743FC3">
            <w:r w:rsidRPr="00743FC3">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33" w:type="dxa"/>
            <w:vAlign w:val="center"/>
          </w:tcPr>
          <w:p w:rsidR="00743FC3" w:rsidRPr="00743FC3" w:rsidRDefault="00743FC3" w:rsidP="00743FC3">
            <w:pPr>
              <w:jc w:val="center"/>
            </w:pPr>
            <w:r w:rsidRPr="00743FC3">
              <w:t>01</w:t>
            </w:r>
          </w:p>
        </w:tc>
        <w:tc>
          <w:tcPr>
            <w:tcW w:w="462" w:type="dxa"/>
            <w:vAlign w:val="center"/>
          </w:tcPr>
          <w:p w:rsidR="00743FC3" w:rsidRPr="00743FC3" w:rsidRDefault="00743FC3" w:rsidP="00743FC3">
            <w:pPr>
              <w:jc w:val="center"/>
            </w:pPr>
            <w:r w:rsidRPr="00743FC3">
              <w:t>02</w:t>
            </w:r>
          </w:p>
        </w:tc>
        <w:tc>
          <w:tcPr>
            <w:tcW w:w="567" w:type="dxa"/>
            <w:vAlign w:val="center"/>
          </w:tcPr>
          <w:p w:rsidR="00743FC3" w:rsidRPr="00743FC3" w:rsidRDefault="00743FC3" w:rsidP="00743FC3">
            <w:pPr>
              <w:jc w:val="center"/>
            </w:pPr>
            <w:r w:rsidRPr="00743FC3">
              <w:t>65</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r w:rsidRPr="00743FC3">
              <w:t>41150</w:t>
            </w:r>
          </w:p>
        </w:tc>
        <w:tc>
          <w:tcPr>
            <w:tcW w:w="709" w:type="dxa"/>
            <w:vAlign w:val="center"/>
          </w:tcPr>
          <w:p w:rsidR="00743FC3" w:rsidRPr="00743FC3" w:rsidRDefault="00743FC3" w:rsidP="00743FC3">
            <w:pPr>
              <w:jc w:val="center"/>
            </w:pPr>
            <w:r w:rsidRPr="00743FC3">
              <w:t>129</w:t>
            </w:r>
          </w:p>
        </w:tc>
        <w:tc>
          <w:tcPr>
            <w:tcW w:w="851" w:type="dxa"/>
            <w:vAlign w:val="center"/>
          </w:tcPr>
          <w:p w:rsidR="00743FC3" w:rsidRPr="00743FC3" w:rsidRDefault="00743FC3" w:rsidP="00743FC3">
            <w:pPr>
              <w:jc w:val="center"/>
            </w:pPr>
            <w:r w:rsidRPr="00743FC3">
              <w:t>37,5</w:t>
            </w:r>
          </w:p>
        </w:tc>
        <w:tc>
          <w:tcPr>
            <w:tcW w:w="847" w:type="dxa"/>
            <w:shd w:val="clear" w:color="auto" w:fill="auto"/>
            <w:vAlign w:val="center"/>
          </w:tcPr>
          <w:p w:rsidR="00743FC3" w:rsidRPr="00743FC3" w:rsidRDefault="00743FC3" w:rsidP="00743FC3">
            <w:pPr>
              <w:jc w:val="center"/>
            </w:pPr>
            <w:r w:rsidRPr="00743FC3">
              <w:t>37,5</w:t>
            </w:r>
          </w:p>
        </w:tc>
      </w:tr>
      <w:tr w:rsidR="00743FC3" w:rsidRPr="00743FC3" w:rsidTr="00743FC3">
        <w:tc>
          <w:tcPr>
            <w:tcW w:w="4075" w:type="dxa"/>
          </w:tcPr>
          <w:p w:rsidR="00743FC3" w:rsidRPr="00743FC3" w:rsidRDefault="00743FC3" w:rsidP="00743FC3">
            <w:pPr>
              <w:rPr>
                <w:b/>
                <w:bCs/>
                <w:color w:val="00B050"/>
              </w:rPr>
            </w:pPr>
            <w:r w:rsidRPr="00743FC3">
              <w:rPr>
                <w:b/>
                <w:bCs/>
                <w:color w:val="00B050"/>
              </w:rPr>
              <w:t>Центральный аппарат</w:t>
            </w:r>
          </w:p>
          <w:p w:rsidR="00743FC3" w:rsidRPr="00743FC3" w:rsidRDefault="00743FC3" w:rsidP="00743FC3">
            <w:pPr>
              <w:rPr>
                <w:b/>
                <w:color w:val="00B050"/>
              </w:rPr>
            </w:pPr>
          </w:p>
        </w:tc>
        <w:tc>
          <w:tcPr>
            <w:tcW w:w="533" w:type="dxa"/>
            <w:vAlign w:val="center"/>
          </w:tcPr>
          <w:p w:rsidR="00743FC3" w:rsidRPr="00743FC3" w:rsidRDefault="00743FC3" w:rsidP="00743FC3">
            <w:pPr>
              <w:jc w:val="center"/>
              <w:rPr>
                <w:b/>
                <w:color w:val="00B050"/>
              </w:rPr>
            </w:pPr>
            <w:r w:rsidRPr="00743FC3">
              <w:rPr>
                <w:b/>
                <w:color w:val="00B050"/>
              </w:rPr>
              <w:t>01</w:t>
            </w:r>
          </w:p>
        </w:tc>
        <w:tc>
          <w:tcPr>
            <w:tcW w:w="462" w:type="dxa"/>
            <w:vAlign w:val="center"/>
          </w:tcPr>
          <w:p w:rsidR="00743FC3" w:rsidRPr="00743FC3" w:rsidRDefault="00743FC3" w:rsidP="00743FC3">
            <w:pPr>
              <w:jc w:val="center"/>
              <w:rPr>
                <w:b/>
                <w:color w:val="00B050"/>
              </w:rPr>
            </w:pPr>
            <w:r w:rsidRPr="00743FC3">
              <w:rPr>
                <w:b/>
                <w:color w:val="00B050"/>
              </w:rPr>
              <w:t>04</w:t>
            </w:r>
          </w:p>
        </w:tc>
        <w:tc>
          <w:tcPr>
            <w:tcW w:w="567" w:type="dxa"/>
            <w:vAlign w:val="center"/>
          </w:tcPr>
          <w:p w:rsidR="00743FC3" w:rsidRPr="00743FC3" w:rsidRDefault="00743FC3" w:rsidP="00743FC3">
            <w:pPr>
              <w:jc w:val="center"/>
              <w:rPr>
                <w:b/>
                <w:color w:val="00B050"/>
              </w:rPr>
            </w:pPr>
            <w:r w:rsidRPr="00743FC3">
              <w:rPr>
                <w:b/>
                <w:color w:val="00B050"/>
              </w:rPr>
              <w:t>65</w:t>
            </w:r>
          </w:p>
        </w:tc>
        <w:tc>
          <w:tcPr>
            <w:tcW w:w="411" w:type="dxa"/>
            <w:vAlign w:val="center"/>
          </w:tcPr>
          <w:p w:rsidR="00743FC3" w:rsidRPr="00743FC3" w:rsidRDefault="00743FC3" w:rsidP="00743FC3">
            <w:pPr>
              <w:jc w:val="center"/>
              <w:rPr>
                <w:b/>
                <w:color w:val="00B050"/>
              </w:rPr>
            </w:pPr>
            <w:r w:rsidRPr="00743FC3">
              <w:rPr>
                <w:b/>
                <w:color w:val="00B050"/>
              </w:rPr>
              <w:t>1</w:t>
            </w:r>
          </w:p>
        </w:tc>
        <w:tc>
          <w:tcPr>
            <w:tcW w:w="581" w:type="dxa"/>
            <w:vAlign w:val="center"/>
          </w:tcPr>
          <w:p w:rsidR="00743FC3" w:rsidRPr="00743FC3" w:rsidRDefault="00743FC3" w:rsidP="00743FC3">
            <w:pPr>
              <w:jc w:val="center"/>
              <w:rPr>
                <w:b/>
                <w:color w:val="00B050"/>
              </w:rPr>
            </w:pPr>
          </w:p>
        </w:tc>
        <w:tc>
          <w:tcPr>
            <w:tcW w:w="850" w:type="dxa"/>
            <w:vAlign w:val="center"/>
          </w:tcPr>
          <w:p w:rsidR="00743FC3" w:rsidRPr="00743FC3" w:rsidRDefault="00743FC3" w:rsidP="00743FC3">
            <w:pPr>
              <w:jc w:val="center"/>
              <w:rPr>
                <w:b/>
                <w:color w:val="00B050"/>
              </w:rPr>
            </w:pPr>
          </w:p>
        </w:tc>
        <w:tc>
          <w:tcPr>
            <w:tcW w:w="709" w:type="dxa"/>
            <w:vAlign w:val="center"/>
          </w:tcPr>
          <w:p w:rsidR="00743FC3" w:rsidRPr="00743FC3" w:rsidRDefault="00743FC3" w:rsidP="00743FC3">
            <w:pPr>
              <w:jc w:val="center"/>
              <w:rPr>
                <w:b/>
                <w:color w:val="00B050"/>
              </w:rPr>
            </w:pPr>
          </w:p>
        </w:tc>
        <w:tc>
          <w:tcPr>
            <w:tcW w:w="851" w:type="dxa"/>
            <w:vAlign w:val="center"/>
          </w:tcPr>
          <w:p w:rsidR="00743FC3" w:rsidRPr="00743FC3" w:rsidRDefault="00743FC3" w:rsidP="00743FC3">
            <w:pPr>
              <w:jc w:val="center"/>
              <w:rPr>
                <w:b/>
                <w:color w:val="00B050"/>
              </w:rPr>
            </w:pPr>
            <w:r w:rsidRPr="00743FC3">
              <w:rPr>
                <w:b/>
                <w:color w:val="00B050"/>
              </w:rPr>
              <w:t>335,9</w:t>
            </w:r>
          </w:p>
        </w:tc>
        <w:tc>
          <w:tcPr>
            <w:tcW w:w="847" w:type="dxa"/>
            <w:shd w:val="clear" w:color="auto" w:fill="auto"/>
            <w:vAlign w:val="center"/>
          </w:tcPr>
          <w:p w:rsidR="00743FC3" w:rsidRPr="00743FC3" w:rsidRDefault="00743FC3" w:rsidP="00743FC3">
            <w:pPr>
              <w:jc w:val="center"/>
              <w:rPr>
                <w:b/>
                <w:color w:val="00B050"/>
              </w:rPr>
            </w:pPr>
            <w:r w:rsidRPr="00743FC3">
              <w:rPr>
                <w:b/>
                <w:color w:val="00B050"/>
              </w:rPr>
              <w:t>330,3</w:t>
            </w:r>
          </w:p>
        </w:tc>
      </w:tr>
      <w:tr w:rsidR="00743FC3" w:rsidRPr="00743FC3" w:rsidTr="00743FC3">
        <w:tc>
          <w:tcPr>
            <w:tcW w:w="4075" w:type="dxa"/>
          </w:tcPr>
          <w:p w:rsidR="00743FC3" w:rsidRPr="00743FC3" w:rsidRDefault="00743FC3" w:rsidP="00743FC3">
            <w:r w:rsidRPr="00743FC3">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33" w:type="dxa"/>
            <w:vAlign w:val="center"/>
          </w:tcPr>
          <w:p w:rsidR="00743FC3" w:rsidRPr="00743FC3" w:rsidRDefault="00743FC3" w:rsidP="00743FC3">
            <w:pPr>
              <w:jc w:val="center"/>
            </w:pPr>
            <w:r w:rsidRPr="00743FC3">
              <w:t>01</w:t>
            </w:r>
          </w:p>
        </w:tc>
        <w:tc>
          <w:tcPr>
            <w:tcW w:w="462" w:type="dxa"/>
            <w:vAlign w:val="center"/>
          </w:tcPr>
          <w:p w:rsidR="00743FC3" w:rsidRPr="00743FC3" w:rsidRDefault="00743FC3" w:rsidP="00743FC3">
            <w:pPr>
              <w:jc w:val="center"/>
            </w:pPr>
            <w:r w:rsidRPr="00743FC3">
              <w:t>04</w:t>
            </w:r>
          </w:p>
        </w:tc>
        <w:tc>
          <w:tcPr>
            <w:tcW w:w="567" w:type="dxa"/>
            <w:vAlign w:val="center"/>
          </w:tcPr>
          <w:p w:rsidR="00743FC3" w:rsidRPr="00743FC3" w:rsidRDefault="00743FC3" w:rsidP="00743FC3">
            <w:pPr>
              <w:jc w:val="center"/>
            </w:pPr>
            <w:r w:rsidRPr="00743FC3">
              <w:t>65</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335,9</w:t>
            </w:r>
          </w:p>
        </w:tc>
        <w:tc>
          <w:tcPr>
            <w:tcW w:w="847" w:type="dxa"/>
            <w:shd w:val="clear" w:color="auto" w:fill="auto"/>
            <w:vAlign w:val="center"/>
          </w:tcPr>
          <w:p w:rsidR="00743FC3" w:rsidRPr="00743FC3" w:rsidRDefault="00743FC3" w:rsidP="00743FC3">
            <w:pPr>
              <w:jc w:val="center"/>
            </w:pPr>
            <w:r w:rsidRPr="00743FC3">
              <w:t>330,0</w:t>
            </w:r>
          </w:p>
        </w:tc>
      </w:tr>
      <w:tr w:rsidR="00743FC3" w:rsidRPr="00743FC3" w:rsidTr="00743FC3">
        <w:tc>
          <w:tcPr>
            <w:tcW w:w="4075" w:type="dxa"/>
            <w:vAlign w:val="bottom"/>
          </w:tcPr>
          <w:p w:rsidR="00743FC3" w:rsidRPr="00743FC3" w:rsidRDefault="00743FC3" w:rsidP="00743FC3">
            <w:r w:rsidRPr="00743FC3">
              <w:t>Фонд оплаты труда государственных (муниципальных) органов</w:t>
            </w:r>
          </w:p>
        </w:tc>
        <w:tc>
          <w:tcPr>
            <w:tcW w:w="533" w:type="dxa"/>
            <w:vAlign w:val="center"/>
          </w:tcPr>
          <w:p w:rsidR="00743FC3" w:rsidRPr="00743FC3" w:rsidRDefault="00743FC3" w:rsidP="00743FC3">
            <w:pPr>
              <w:jc w:val="center"/>
            </w:pPr>
            <w:r w:rsidRPr="00743FC3">
              <w:t>01</w:t>
            </w:r>
          </w:p>
        </w:tc>
        <w:tc>
          <w:tcPr>
            <w:tcW w:w="462" w:type="dxa"/>
            <w:vAlign w:val="center"/>
          </w:tcPr>
          <w:p w:rsidR="00743FC3" w:rsidRPr="00743FC3" w:rsidRDefault="00743FC3" w:rsidP="00743FC3">
            <w:pPr>
              <w:jc w:val="center"/>
            </w:pPr>
            <w:r w:rsidRPr="00743FC3">
              <w:t>04</w:t>
            </w:r>
          </w:p>
        </w:tc>
        <w:tc>
          <w:tcPr>
            <w:tcW w:w="567" w:type="dxa"/>
            <w:vAlign w:val="center"/>
          </w:tcPr>
          <w:p w:rsidR="00743FC3" w:rsidRPr="00743FC3" w:rsidRDefault="00743FC3" w:rsidP="00743FC3">
            <w:pPr>
              <w:jc w:val="center"/>
            </w:pPr>
            <w:r w:rsidRPr="00743FC3">
              <w:t>65</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r w:rsidRPr="00743FC3">
              <w:t>41110</w:t>
            </w:r>
          </w:p>
        </w:tc>
        <w:tc>
          <w:tcPr>
            <w:tcW w:w="709" w:type="dxa"/>
            <w:vAlign w:val="center"/>
          </w:tcPr>
          <w:p w:rsidR="00743FC3" w:rsidRPr="00743FC3" w:rsidRDefault="00743FC3" w:rsidP="00743FC3">
            <w:pPr>
              <w:jc w:val="center"/>
            </w:pPr>
            <w:r w:rsidRPr="00743FC3">
              <w:t>121</w:t>
            </w:r>
          </w:p>
        </w:tc>
        <w:tc>
          <w:tcPr>
            <w:tcW w:w="851" w:type="dxa"/>
            <w:vAlign w:val="center"/>
          </w:tcPr>
          <w:p w:rsidR="00743FC3" w:rsidRPr="00743FC3" w:rsidRDefault="00743FC3" w:rsidP="00743FC3">
            <w:pPr>
              <w:jc w:val="center"/>
            </w:pPr>
            <w:r w:rsidRPr="00743FC3">
              <w:t>184,2</w:t>
            </w:r>
          </w:p>
        </w:tc>
        <w:tc>
          <w:tcPr>
            <w:tcW w:w="847" w:type="dxa"/>
            <w:shd w:val="clear" w:color="auto" w:fill="auto"/>
            <w:vAlign w:val="center"/>
          </w:tcPr>
          <w:p w:rsidR="00743FC3" w:rsidRPr="00743FC3" w:rsidRDefault="00743FC3" w:rsidP="00743FC3">
            <w:pPr>
              <w:jc w:val="center"/>
            </w:pPr>
            <w:r w:rsidRPr="00743FC3">
              <w:t>184,2</w:t>
            </w:r>
          </w:p>
        </w:tc>
      </w:tr>
      <w:tr w:rsidR="00743FC3" w:rsidRPr="00743FC3" w:rsidTr="00743FC3">
        <w:tc>
          <w:tcPr>
            <w:tcW w:w="4075" w:type="dxa"/>
            <w:vAlign w:val="bottom"/>
          </w:tcPr>
          <w:p w:rsidR="00743FC3" w:rsidRPr="00743FC3" w:rsidRDefault="00743FC3" w:rsidP="00743FC3">
            <w:r w:rsidRPr="00743FC3">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33" w:type="dxa"/>
            <w:vAlign w:val="center"/>
          </w:tcPr>
          <w:p w:rsidR="00743FC3" w:rsidRPr="00743FC3" w:rsidRDefault="00743FC3" w:rsidP="00743FC3">
            <w:pPr>
              <w:jc w:val="center"/>
            </w:pPr>
            <w:r w:rsidRPr="00743FC3">
              <w:t>01</w:t>
            </w:r>
          </w:p>
        </w:tc>
        <w:tc>
          <w:tcPr>
            <w:tcW w:w="462" w:type="dxa"/>
            <w:vAlign w:val="center"/>
          </w:tcPr>
          <w:p w:rsidR="00743FC3" w:rsidRPr="00743FC3" w:rsidRDefault="00743FC3" w:rsidP="00743FC3">
            <w:pPr>
              <w:jc w:val="center"/>
            </w:pPr>
            <w:r w:rsidRPr="00743FC3">
              <w:t>04</w:t>
            </w:r>
          </w:p>
        </w:tc>
        <w:tc>
          <w:tcPr>
            <w:tcW w:w="567" w:type="dxa"/>
            <w:vAlign w:val="center"/>
          </w:tcPr>
          <w:p w:rsidR="00743FC3" w:rsidRPr="00743FC3" w:rsidRDefault="00743FC3" w:rsidP="00743FC3">
            <w:pPr>
              <w:jc w:val="center"/>
            </w:pPr>
            <w:r w:rsidRPr="00743FC3">
              <w:t>65</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r w:rsidRPr="00743FC3">
              <w:t>41110</w:t>
            </w:r>
          </w:p>
        </w:tc>
        <w:tc>
          <w:tcPr>
            <w:tcW w:w="709" w:type="dxa"/>
            <w:vAlign w:val="center"/>
          </w:tcPr>
          <w:p w:rsidR="00743FC3" w:rsidRPr="00743FC3" w:rsidRDefault="00743FC3" w:rsidP="00743FC3">
            <w:pPr>
              <w:jc w:val="center"/>
            </w:pPr>
            <w:r w:rsidRPr="00743FC3">
              <w:t>129</w:t>
            </w:r>
          </w:p>
        </w:tc>
        <w:tc>
          <w:tcPr>
            <w:tcW w:w="851" w:type="dxa"/>
            <w:vAlign w:val="center"/>
          </w:tcPr>
          <w:p w:rsidR="00743FC3" w:rsidRPr="00743FC3" w:rsidRDefault="00743FC3" w:rsidP="00743FC3">
            <w:pPr>
              <w:jc w:val="center"/>
            </w:pPr>
            <w:r w:rsidRPr="00743FC3">
              <w:t>40,5</w:t>
            </w:r>
          </w:p>
        </w:tc>
        <w:tc>
          <w:tcPr>
            <w:tcW w:w="847" w:type="dxa"/>
            <w:shd w:val="clear" w:color="auto" w:fill="auto"/>
            <w:vAlign w:val="center"/>
          </w:tcPr>
          <w:p w:rsidR="00743FC3" w:rsidRPr="00743FC3" w:rsidRDefault="00743FC3" w:rsidP="00743FC3">
            <w:pPr>
              <w:jc w:val="center"/>
            </w:pPr>
            <w:r w:rsidRPr="00743FC3">
              <w:t>40,5</w:t>
            </w:r>
          </w:p>
        </w:tc>
      </w:tr>
      <w:tr w:rsidR="00743FC3" w:rsidRPr="00743FC3" w:rsidTr="00743FC3">
        <w:tc>
          <w:tcPr>
            <w:tcW w:w="4075" w:type="dxa"/>
            <w:vAlign w:val="bottom"/>
          </w:tcPr>
          <w:p w:rsidR="00743FC3" w:rsidRPr="00743FC3" w:rsidRDefault="00743FC3" w:rsidP="00743FC3">
            <w:r w:rsidRPr="00743FC3">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33" w:type="dxa"/>
            <w:vAlign w:val="center"/>
          </w:tcPr>
          <w:p w:rsidR="00743FC3" w:rsidRPr="00743FC3" w:rsidRDefault="00743FC3" w:rsidP="00743FC3">
            <w:pPr>
              <w:jc w:val="center"/>
            </w:pPr>
            <w:r w:rsidRPr="00743FC3">
              <w:t>01</w:t>
            </w:r>
          </w:p>
        </w:tc>
        <w:tc>
          <w:tcPr>
            <w:tcW w:w="462" w:type="dxa"/>
            <w:vAlign w:val="center"/>
          </w:tcPr>
          <w:p w:rsidR="00743FC3" w:rsidRPr="00743FC3" w:rsidRDefault="00743FC3" w:rsidP="00743FC3">
            <w:pPr>
              <w:jc w:val="center"/>
            </w:pPr>
            <w:r w:rsidRPr="00743FC3">
              <w:t>04</w:t>
            </w:r>
          </w:p>
        </w:tc>
        <w:tc>
          <w:tcPr>
            <w:tcW w:w="567" w:type="dxa"/>
            <w:vAlign w:val="center"/>
          </w:tcPr>
          <w:p w:rsidR="00743FC3" w:rsidRPr="00743FC3" w:rsidRDefault="00743FC3" w:rsidP="00743FC3">
            <w:pPr>
              <w:jc w:val="center"/>
            </w:pPr>
            <w:r w:rsidRPr="00743FC3">
              <w:t>65</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111,2</w:t>
            </w:r>
          </w:p>
        </w:tc>
        <w:tc>
          <w:tcPr>
            <w:tcW w:w="847" w:type="dxa"/>
            <w:shd w:val="clear" w:color="auto" w:fill="auto"/>
            <w:vAlign w:val="center"/>
          </w:tcPr>
          <w:p w:rsidR="00743FC3" w:rsidRPr="00743FC3" w:rsidRDefault="00743FC3" w:rsidP="00743FC3">
            <w:pPr>
              <w:jc w:val="center"/>
            </w:pPr>
            <w:r w:rsidRPr="00743FC3">
              <w:t>104,6</w:t>
            </w:r>
          </w:p>
        </w:tc>
      </w:tr>
      <w:tr w:rsidR="00743FC3" w:rsidRPr="00743FC3" w:rsidTr="00743FC3">
        <w:tc>
          <w:tcPr>
            <w:tcW w:w="4075" w:type="dxa"/>
            <w:vAlign w:val="bottom"/>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533" w:type="dxa"/>
            <w:vAlign w:val="center"/>
          </w:tcPr>
          <w:p w:rsidR="00743FC3" w:rsidRPr="00743FC3" w:rsidRDefault="00743FC3" w:rsidP="00743FC3">
            <w:pPr>
              <w:jc w:val="center"/>
            </w:pPr>
            <w:r w:rsidRPr="00743FC3">
              <w:t>01</w:t>
            </w:r>
          </w:p>
        </w:tc>
        <w:tc>
          <w:tcPr>
            <w:tcW w:w="462" w:type="dxa"/>
            <w:vAlign w:val="center"/>
          </w:tcPr>
          <w:p w:rsidR="00743FC3" w:rsidRPr="00743FC3" w:rsidRDefault="00743FC3" w:rsidP="00743FC3">
            <w:pPr>
              <w:jc w:val="center"/>
            </w:pPr>
            <w:r w:rsidRPr="00743FC3">
              <w:t>04</w:t>
            </w:r>
          </w:p>
        </w:tc>
        <w:tc>
          <w:tcPr>
            <w:tcW w:w="567" w:type="dxa"/>
            <w:vAlign w:val="center"/>
          </w:tcPr>
          <w:p w:rsidR="00743FC3" w:rsidRPr="00743FC3" w:rsidRDefault="00743FC3" w:rsidP="00743FC3">
            <w:pPr>
              <w:jc w:val="center"/>
            </w:pPr>
            <w:r w:rsidRPr="00743FC3">
              <w:t>65</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r w:rsidRPr="00743FC3">
              <w:t>41120</w:t>
            </w:r>
          </w:p>
        </w:tc>
        <w:tc>
          <w:tcPr>
            <w:tcW w:w="709" w:type="dxa"/>
            <w:vAlign w:val="center"/>
          </w:tcPr>
          <w:p w:rsidR="00743FC3" w:rsidRPr="00743FC3" w:rsidRDefault="00743FC3" w:rsidP="00743FC3">
            <w:pPr>
              <w:jc w:val="center"/>
            </w:pPr>
            <w:r w:rsidRPr="00743FC3">
              <w:t>244</w:t>
            </w:r>
          </w:p>
        </w:tc>
        <w:tc>
          <w:tcPr>
            <w:tcW w:w="851" w:type="dxa"/>
            <w:vAlign w:val="center"/>
          </w:tcPr>
          <w:p w:rsidR="00743FC3" w:rsidRPr="00743FC3" w:rsidRDefault="00743FC3" w:rsidP="00743FC3">
            <w:pPr>
              <w:jc w:val="center"/>
            </w:pPr>
            <w:r w:rsidRPr="00743FC3">
              <w:t>111,2</w:t>
            </w:r>
          </w:p>
        </w:tc>
        <w:tc>
          <w:tcPr>
            <w:tcW w:w="847" w:type="dxa"/>
            <w:shd w:val="clear" w:color="auto" w:fill="auto"/>
            <w:vAlign w:val="center"/>
          </w:tcPr>
          <w:p w:rsidR="00743FC3" w:rsidRPr="00743FC3" w:rsidRDefault="00743FC3" w:rsidP="00743FC3">
            <w:pPr>
              <w:jc w:val="center"/>
            </w:pPr>
            <w:r w:rsidRPr="00743FC3">
              <w:t>104,6</w:t>
            </w:r>
          </w:p>
        </w:tc>
      </w:tr>
      <w:tr w:rsidR="00743FC3" w:rsidRPr="00743FC3" w:rsidTr="00743FC3">
        <w:tc>
          <w:tcPr>
            <w:tcW w:w="4075" w:type="dxa"/>
            <w:vAlign w:val="bottom"/>
          </w:tcPr>
          <w:p w:rsidR="00743FC3" w:rsidRPr="00743FC3" w:rsidRDefault="00743FC3" w:rsidP="00743FC3">
            <w:r w:rsidRPr="00743FC3">
              <w:t>Непрограммные расходы главных распорядителей бюджетных средств Республики Мордовия</w:t>
            </w:r>
          </w:p>
        </w:tc>
        <w:tc>
          <w:tcPr>
            <w:tcW w:w="533" w:type="dxa"/>
            <w:vAlign w:val="center"/>
          </w:tcPr>
          <w:p w:rsidR="00743FC3" w:rsidRPr="00743FC3" w:rsidRDefault="00743FC3" w:rsidP="00743FC3">
            <w:pPr>
              <w:jc w:val="center"/>
            </w:pPr>
            <w:r w:rsidRPr="00743FC3">
              <w:t>01</w:t>
            </w:r>
          </w:p>
        </w:tc>
        <w:tc>
          <w:tcPr>
            <w:tcW w:w="462" w:type="dxa"/>
            <w:vAlign w:val="center"/>
          </w:tcPr>
          <w:p w:rsidR="00743FC3" w:rsidRPr="00743FC3" w:rsidRDefault="00743FC3" w:rsidP="00743FC3">
            <w:pPr>
              <w:jc w:val="center"/>
            </w:pPr>
            <w:r w:rsidRPr="00743FC3">
              <w:t>04</w:t>
            </w:r>
          </w:p>
        </w:tc>
        <w:tc>
          <w:tcPr>
            <w:tcW w:w="567" w:type="dxa"/>
            <w:vAlign w:val="center"/>
          </w:tcPr>
          <w:p w:rsidR="00743FC3" w:rsidRPr="00743FC3" w:rsidRDefault="00743FC3" w:rsidP="00743FC3">
            <w:pPr>
              <w:jc w:val="center"/>
            </w:pPr>
            <w:r w:rsidRPr="00743FC3">
              <w:t>65</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p>
        </w:tc>
        <w:tc>
          <w:tcPr>
            <w:tcW w:w="847" w:type="dxa"/>
            <w:shd w:val="clear" w:color="auto" w:fill="auto"/>
            <w:vAlign w:val="center"/>
          </w:tcPr>
          <w:p w:rsidR="00743FC3" w:rsidRPr="00743FC3" w:rsidRDefault="00743FC3" w:rsidP="00743FC3">
            <w:pPr>
              <w:jc w:val="center"/>
            </w:pPr>
          </w:p>
        </w:tc>
      </w:tr>
      <w:tr w:rsidR="00743FC3" w:rsidRPr="00743FC3" w:rsidTr="00743FC3">
        <w:tc>
          <w:tcPr>
            <w:tcW w:w="4075" w:type="dxa"/>
            <w:vAlign w:val="bottom"/>
          </w:tcPr>
          <w:p w:rsidR="00743FC3" w:rsidRPr="00743FC3" w:rsidRDefault="00743FC3" w:rsidP="00743FC3">
            <w:r w:rsidRPr="00743FC3">
              <w:t>Непрограммные расходы в рамках обеспечения деятельности главных распорядителей бюджетных средств Республики Мордовия</w:t>
            </w:r>
          </w:p>
        </w:tc>
        <w:tc>
          <w:tcPr>
            <w:tcW w:w="533" w:type="dxa"/>
            <w:vAlign w:val="center"/>
          </w:tcPr>
          <w:p w:rsidR="00743FC3" w:rsidRPr="00743FC3" w:rsidRDefault="00743FC3" w:rsidP="00743FC3">
            <w:pPr>
              <w:jc w:val="center"/>
            </w:pPr>
            <w:r w:rsidRPr="00743FC3">
              <w:t>01</w:t>
            </w:r>
          </w:p>
        </w:tc>
        <w:tc>
          <w:tcPr>
            <w:tcW w:w="462" w:type="dxa"/>
            <w:vAlign w:val="center"/>
          </w:tcPr>
          <w:p w:rsidR="00743FC3" w:rsidRPr="00743FC3" w:rsidRDefault="00743FC3" w:rsidP="00743FC3">
            <w:pPr>
              <w:jc w:val="center"/>
            </w:pPr>
            <w:r w:rsidRPr="00743FC3">
              <w:t>04</w:t>
            </w:r>
          </w:p>
        </w:tc>
        <w:tc>
          <w:tcPr>
            <w:tcW w:w="567" w:type="dxa"/>
            <w:vAlign w:val="center"/>
          </w:tcPr>
          <w:p w:rsidR="00743FC3" w:rsidRPr="00743FC3" w:rsidRDefault="00743FC3" w:rsidP="00743FC3">
            <w:pPr>
              <w:jc w:val="center"/>
            </w:pPr>
            <w:r w:rsidRPr="00743FC3">
              <w:t>65</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p>
        </w:tc>
        <w:tc>
          <w:tcPr>
            <w:tcW w:w="847" w:type="dxa"/>
            <w:shd w:val="clear" w:color="auto" w:fill="auto"/>
            <w:vAlign w:val="center"/>
          </w:tcPr>
          <w:p w:rsidR="00743FC3" w:rsidRPr="00743FC3" w:rsidRDefault="00743FC3" w:rsidP="00743FC3">
            <w:pPr>
              <w:jc w:val="center"/>
            </w:pPr>
          </w:p>
        </w:tc>
      </w:tr>
      <w:tr w:rsidR="00743FC3" w:rsidRPr="00743FC3" w:rsidTr="00743FC3">
        <w:tc>
          <w:tcPr>
            <w:tcW w:w="4075" w:type="dxa"/>
            <w:vAlign w:val="bottom"/>
          </w:tcPr>
          <w:p w:rsidR="00743FC3" w:rsidRPr="00743FC3" w:rsidRDefault="00743FC3" w:rsidP="00743FC3">
            <w:r w:rsidRPr="00743FC3">
              <w:t xml:space="preserve">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w:t>
            </w:r>
            <w:r w:rsidRPr="00743FC3">
              <w:lastRenderedPageBreak/>
              <w:t>полномочиям</w:t>
            </w:r>
          </w:p>
        </w:tc>
        <w:tc>
          <w:tcPr>
            <w:tcW w:w="533" w:type="dxa"/>
            <w:vAlign w:val="center"/>
          </w:tcPr>
          <w:p w:rsidR="00743FC3" w:rsidRPr="00743FC3" w:rsidRDefault="00743FC3" w:rsidP="00743FC3">
            <w:pPr>
              <w:jc w:val="center"/>
            </w:pPr>
            <w:r w:rsidRPr="00743FC3">
              <w:lastRenderedPageBreak/>
              <w:t>01</w:t>
            </w:r>
          </w:p>
        </w:tc>
        <w:tc>
          <w:tcPr>
            <w:tcW w:w="462" w:type="dxa"/>
            <w:vAlign w:val="center"/>
          </w:tcPr>
          <w:p w:rsidR="00743FC3" w:rsidRPr="00743FC3" w:rsidRDefault="00743FC3" w:rsidP="00743FC3">
            <w:pPr>
              <w:jc w:val="center"/>
            </w:pPr>
            <w:r w:rsidRPr="00743FC3">
              <w:t>04</w:t>
            </w:r>
          </w:p>
        </w:tc>
        <w:tc>
          <w:tcPr>
            <w:tcW w:w="567" w:type="dxa"/>
            <w:vAlign w:val="center"/>
          </w:tcPr>
          <w:p w:rsidR="00743FC3" w:rsidRPr="00743FC3" w:rsidRDefault="00743FC3" w:rsidP="00743FC3">
            <w:pPr>
              <w:jc w:val="center"/>
            </w:pPr>
            <w:r w:rsidRPr="00743FC3">
              <w:t>65</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p>
        </w:tc>
        <w:tc>
          <w:tcPr>
            <w:tcW w:w="847" w:type="dxa"/>
            <w:shd w:val="clear" w:color="auto" w:fill="auto"/>
            <w:vAlign w:val="center"/>
          </w:tcPr>
          <w:p w:rsidR="00743FC3" w:rsidRPr="00743FC3" w:rsidRDefault="00743FC3" w:rsidP="00743FC3">
            <w:pPr>
              <w:jc w:val="center"/>
            </w:pPr>
          </w:p>
        </w:tc>
      </w:tr>
      <w:tr w:rsidR="00743FC3" w:rsidRPr="00743FC3" w:rsidTr="00743FC3">
        <w:tc>
          <w:tcPr>
            <w:tcW w:w="4075" w:type="dxa"/>
          </w:tcPr>
          <w:p w:rsidR="00743FC3" w:rsidRPr="00743FC3" w:rsidRDefault="00743FC3" w:rsidP="00743FC3">
            <w:r w:rsidRPr="00743FC3">
              <w:lastRenderedPageBreak/>
              <w:t>Иные выплаты персоналу государственных (муниципальных) органов, за исключением фонда оплаты труда</w:t>
            </w:r>
          </w:p>
        </w:tc>
        <w:tc>
          <w:tcPr>
            <w:tcW w:w="533" w:type="dxa"/>
            <w:vAlign w:val="center"/>
          </w:tcPr>
          <w:p w:rsidR="00743FC3" w:rsidRPr="00743FC3" w:rsidRDefault="00743FC3" w:rsidP="00743FC3">
            <w:pPr>
              <w:jc w:val="center"/>
            </w:pPr>
            <w:r w:rsidRPr="00743FC3">
              <w:t>01</w:t>
            </w:r>
          </w:p>
        </w:tc>
        <w:tc>
          <w:tcPr>
            <w:tcW w:w="462" w:type="dxa"/>
            <w:vAlign w:val="center"/>
          </w:tcPr>
          <w:p w:rsidR="00743FC3" w:rsidRPr="00743FC3" w:rsidRDefault="00743FC3" w:rsidP="00743FC3">
            <w:pPr>
              <w:jc w:val="center"/>
            </w:pPr>
            <w:r w:rsidRPr="00743FC3">
              <w:t>04</w:t>
            </w:r>
          </w:p>
        </w:tc>
        <w:tc>
          <w:tcPr>
            <w:tcW w:w="567" w:type="dxa"/>
            <w:vAlign w:val="center"/>
          </w:tcPr>
          <w:p w:rsidR="00743FC3" w:rsidRPr="00743FC3" w:rsidRDefault="00743FC3" w:rsidP="00743FC3">
            <w:pPr>
              <w:jc w:val="center"/>
            </w:pPr>
            <w:r w:rsidRPr="00743FC3">
              <w:t>65</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r w:rsidRPr="00743FC3">
              <w:t>41120</w:t>
            </w:r>
          </w:p>
        </w:tc>
        <w:tc>
          <w:tcPr>
            <w:tcW w:w="709" w:type="dxa"/>
            <w:vAlign w:val="center"/>
          </w:tcPr>
          <w:p w:rsidR="00743FC3" w:rsidRPr="00743FC3" w:rsidRDefault="00743FC3" w:rsidP="00743FC3">
            <w:pPr>
              <w:jc w:val="center"/>
            </w:pPr>
            <w:r w:rsidRPr="00743FC3">
              <w:t>122</w:t>
            </w:r>
          </w:p>
        </w:tc>
        <w:tc>
          <w:tcPr>
            <w:tcW w:w="851" w:type="dxa"/>
            <w:vAlign w:val="center"/>
          </w:tcPr>
          <w:p w:rsidR="00743FC3" w:rsidRPr="00743FC3" w:rsidRDefault="00743FC3" w:rsidP="00743FC3">
            <w:pPr>
              <w:jc w:val="center"/>
            </w:pPr>
          </w:p>
        </w:tc>
        <w:tc>
          <w:tcPr>
            <w:tcW w:w="847" w:type="dxa"/>
            <w:shd w:val="clear" w:color="auto" w:fill="auto"/>
            <w:vAlign w:val="center"/>
          </w:tcPr>
          <w:p w:rsidR="00743FC3" w:rsidRPr="00743FC3" w:rsidRDefault="00743FC3" w:rsidP="00743FC3">
            <w:pPr>
              <w:jc w:val="center"/>
            </w:pPr>
          </w:p>
        </w:tc>
      </w:tr>
      <w:tr w:rsidR="00743FC3" w:rsidRPr="00743FC3" w:rsidTr="00743FC3">
        <w:tc>
          <w:tcPr>
            <w:tcW w:w="4075" w:type="dxa"/>
          </w:tcPr>
          <w:p w:rsidR="00743FC3" w:rsidRPr="00743FC3" w:rsidRDefault="00743FC3" w:rsidP="00743FC3">
            <w:pPr>
              <w:rPr>
                <w:b/>
                <w:color w:val="00B050"/>
              </w:rPr>
            </w:pPr>
            <w:r w:rsidRPr="00743FC3">
              <w:rPr>
                <w:b/>
                <w:color w:val="00B05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33" w:type="dxa"/>
            <w:vAlign w:val="center"/>
          </w:tcPr>
          <w:p w:rsidR="00743FC3" w:rsidRPr="00743FC3" w:rsidRDefault="00743FC3" w:rsidP="00743FC3">
            <w:pPr>
              <w:jc w:val="center"/>
              <w:rPr>
                <w:b/>
                <w:color w:val="00B050"/>
              </w:rPr>
            </w:pPr>
            <w:r w:rsidRPr="00743FC3">
              <w:rPr>
                <w:b/>
                <w:color w:val="00B050"/>
              </w:rPr>
              <w:t>01</w:t>
            </w:r>
          </w:p>
        </w:tc>
        <w:tc>
          <w:tcPr>
            <w:tcW w:w="462" w:type="dxa"/>
            <w:vAlign w:val="center"/>
          </w:tcPr>
          <w:p w:rsidR="00743FC3" w:rsidRPr="00743FC3" w:rsidRDefault="00743FC3" w:rsidP="00743FC3">
            <w:pPr>
              <w:jc w:val="center"/>
              <w:rPr>
                <w:b/>
                <w:color w:val="00B050"/>
              </w:rPr>
            </w:pPr>
            <w:r w:rsidRPr="00743FC3">
              <w:rPr>
                <w:b/>
                <w:color w:val="00B050"/>
              </w:rPr>
              <w:t>04</w:t>
            </w:r>
          </w:p>
        </w:tc>
        <w:tc>
          <w:tcPr>
            <w:tcW w:w="567" w:type="dxa"/>
            <w:vAlign w:val="center"/>
          </w:tcPr>
          <w:p w:rsidR="00743FC3" w:rsidRPr="00743FC3" w:rsidRDefault="00743FC3" w:rsidP="00743FC3">
            <w:pPr>
              <w:jc w:val="center"/>
              <w:rPr>
                <w:b/>
                <w:color w:val="00B050"/>
              </w:rPr>
            </w:pPr>
          </w:p>
        </w:tc>
        <w:tc>
          <w:tcPr>
            <w:tcW w:w="411" w:type="dxa"/>
            <w:vAlign w:val="center"/>
          </w:tcPr>
          <w:p w:rsidR="00743FC3" w:rsidRPr="00743FC3" w:rsidRDefault="00743FC3" w:rsidP="00743FC3">
            <w:pPr>
              <w:jc w:val="center"/>
              <w:rPr>
                <w:b/>
                <w:color w:val="00B050"/>
              </w:rPr>
            </w:pPr>
          </w:p>
        </w:tc>
        <w:tc>
          <w:tcPr>
            <w:tcW w:w="581" w:type="dxa"/>
            <w:vAlign w:val="center"/>
          </w:tcPr>
          <w:p w:rsidR="00743FC3" w:rsidRPr="00743FC3" w:rsidRDefault="00743FC3" w:rsidP="00743FC3">
            <w:pPr>
              <w:jc w:val="center"/>
              <w:rPr>
                <w:b/>
                <w:color w:val="00B050"/>
              </w:rPr>
            </w:pPr>
          </w:p>
        </w:tc>
        <w:tc>
          <w:tcPr>
            <w:tcW w:w="850" w:type="dxa"/>
            <w:vAlign w:val="center"/>
          </w:tcPr>
          <w:p w:rsidR="00743FC3" w:rsidRPr="00743FC3" w:rsidRDefault="00743FC3" w:rsidP="00743FC3">
            <w:pPr>
              <w:jc w:val="center"/>
              <w:rPr>
                <w:b/>
                <w:color w:val="00B050"/>
              </w:rPr>
            </w:pPr>
          </w:p>
        </w:tc>
        <w:tc>
          <w:tcPr>
            <w:tcW w:w="709" w:type="dxa"/>
            <w:vAlign w:val="center"/>
          </w:tcPr>
          <w:p w:rsidR="00743FC3" w:rsidRPr="00743FC3" w:rsidRDefault="00743FC3" w:rsidP="00743FC3">
            <w:pPr>
              <w:jc w:val="center"/>
              <w:rPr>
                <w:b/>
                <w:color w:val="00B050"/>
              </w:rPr>
            </w:pPr>
          </w:p>
        </w:tc>
        <w:tc>
          <w:tcPr>
            <w:tcW w:w="851" w:type="dxa"/>
            <w:vAlign w:val="center"/>
          </w:tcPr>
          <w:p w:rsidR="00743FC3" w:rsidRPr="00743FC3" w:rsidRDefault="00743FC3" w:rsidP="00743FC3">
            <w:pPr>
              <w:jc w:val="center"/>
              <w:rPr>
                <w:b/>
                <w:color w:val="00B050"/>
              </w:rPr>
            </w:pPr>
            <w:r w:rsidRPr="00743FC3">
              <w:rPr>
                <w:b/>
                <w:color w:val="00B050"/>
              </w:rPr>
              <w:t>1,0</w:t>
            </w:r>
          </w:p>
        </w:tc>
        <w:tc>
          <w:tcPr>
            <w:tcW w:w="847" w:type="dxa"/>
            <w:shd w:val="clear" w:color="auto" w:fill="auto"/>
            <w:vAlign w:val="center"/>
          </w:tcPr>
          <w:p w:rsidR="00743FC3" w:rsidRPr="00743FC3" w:rsidRDefault="00743FC3" w:rsidP="00743FC3">
            <w:pPr>
              <w:jc w:val="center"/>
              <w:rPr>
                <w:b/>
                <w:color w:val="00B050"/>
              </w:rPr>
            </w:pPr>
            <w:r w:rsidRPr="00743FC3">
              <w:rPr>
                <w:b/>
                <w:color w:val="00B050"/>
              </w:rPr>
              <w:t>1,0</w:t>
            </w:r>
          </w:p>
        </w:tc>
      </w:tr>
      <w:tr w:rsidR="00743FC3" w:rsidRPr="00743FC3" w:rsidTr="00743FC3">
        <w:tc>
          <w:tcPr>
            <w:tcW w:w="4075" w:type="dxa"/>
            <w:vAlign w:val="bottom"/>
          </w:tcPr>
          <w:p w:rsidR="00743FC3" w:rsidRPr="00743FC3" w:rsidRDefault="00743FC3" w:rsidP="00743FC3">
            <w:r w:rsidRPr="00743FC3">
              <w:t>Уплата налога на имущество организаций и земельного налога</w:t>
            </w:r>
          </w:p>
          <w:p w:rsidR="00743FC3" w:rsidRPr="00743FC3" w:rsidRDefault="00743FC3" w:rsidP="00743FC3"/>
        </w:tc>
        <w:tc>
          <w:tcPr>
            <w:tcW w:w="533" w:type="dxa"/>
            <w:vAlign w:val="center"/>
          </w:tcPr>
          <w:p w:rsidR="00743FC3" w:rsidRPr="00743FC3" w:rsidRDefault="00743FC3" w:rsidP="00743FC3">
            <w:pPr>
              <w:jc w:val="center"/>
            </w:pPr>
            <w:r w:rsidRPr="00743FC3">
              <w:t>01</w:t>
            </w:r>
          </w:p>
        </w:tc>
        <w:tc>
          <w:tcPr>
            <w:tcW w:w="462" w:type="dxa"/>
            <w:vAlign w:val="center"/>
          </w:tcPr>
          <w:p w:rsidR="00743FC3" w:rsidRPr="00743FC3" w:rsidRDefault="00743FC3" w:rsidP="00743FC3">
            <w:pPr>
              <w:jc w:val="center"/>
            </w:pPr>
            <w:r w:rsidRPr="00743FC3">
              <w:t>04</w:t>
            </w:r>
          </w:p>
        </w:tc>
        <w:tc>
          <w:tcPr>
            <w:tcW w:w="567" w:type="dxa"/>
            <w:vAlign w:val="center"/>
          </w:tcPr>
          <w:p w:rsidR="00743FC3" w:rsidRPr="00743FC3" w:rsidRDefault="00743FC3" w:rsidP="00743FC3">
            <w:pPr>
              <w:jc w:val="center"/>
            </w:pPr>
            <w:r w:rsidRPr="00743FC3">
              <w:t>65</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r w:rsidRPr="00743FC3">
              <w:t>41120</w:t>
            </w:r>
          </w:p>
        </w:tc>
        <w:tc>
          <w:tcPr>
            <w:tcW w:w="709" w:type="dxa"/>
            <w:vAlign w:val="center"/>
          </w:tcPr>
          <w:p w:rsidR="00743FC3" w:rsidRPr="00743FC3" w:rsidRDefault="00743FC3" w:rsidP="00743FC3">
            <w:pPr>
              <w:jc w:val="center"/>
            </w:pPr>
            <w:r w:rsidRPr="00743FC3">
              <w:t>851</w:t>
            </w:r>
          </w:p>
        </w:tc>
        <w:tc>
          <w:tcPr>
            <w:tcW w:w="851" w:type="dxa"/>
            <w:vAlign w:val="center"/>
          </w:tcPr>
          <w:p w:rsidR="00743FC3" w:rsidRPr="00743FC3" w:rsidRDefault="00743FC3" w:rsidP="00743FC3">
            <w:pPr>
              <w:jc w:val="center"/>
            </w:pPr>
            <w:r w:rsidRPr="00743FC3">
              <w:t>0,4</w:t>
            </w:r>
          </w:p>
        </w:tc>
        <w:tc>
          <w:tcPr>
            <w:tcW w:w="847" w:type="dxa"/>
            <w:shd w:val="clear" w:color="auto" w:fill="auto"/>
            <w:vAlign w:val="center"/>
          </w:tcPr>
          <w:p w:rsidR="00743FC3" w:rsidRPr="00743FC3" w:rsidRDefault="00743FC3" w:rsidP="00743FC3">
            <w:pPr>
              <w:jc w:val="center"/>
            </w:pPr>
            <w:r w:rsidRPr="00743FC3">
              <w:t>0,4</w:t>
            </w:r>
          </w:p>
        </w:tc>
      </w:tr>
      <w:tr w:rsidR="00743FC3" w:rsidRPr="00743FC3" w:rsidTr="00743FC3">
        <w:tc>
          <w:tcPr>
            <w:tcW w:w="4075" w:type="dxa"/>
            <w:vAlign w:val="bottom"/>
          </w:tcPr>
          <w:p w:rsidR="00743FC3" w:rsidRPr="00743FC3" w:rsidRDefault="00743FC3" w:rsidP="00743FC3">
            <w:r w:rsidRPr="00743FC3">
              <w:t>Уплата прочих налогов, сборов и иных платежей</w:t>
            </w:r>
          </w:p>
        </w:tc>
        <w:tc>
          <w:tcPr>
            <w:tcW w:w="533" w:type="dxa"/>
            <w:vAlign w:val="center"/>
          </w:tcPr>
          <w:p w:rsidR="00743FC3" w:rsidRPr="00743FC3" w:rsidRDefault="00743FC3" w:rsidP="00743FC3">
            <w:pPr>
              <w:jc w:val="center"/>
            </w:pPr>
            <w:r w:rsidRPr="00743FC3">
              <w:t>01</w:t>
            </w:r>
          </w:p>
        </w:tc>
        <w:tc>
          <w:tcPr>
            <w:tcW w:w="462" w:type="dxa"/>
            <w:vAlign w:val="center"/>
          </w:tcPr>
          <w:p w:rsidR="00743FC3" w:rsidRPr="00743FC3" w:rsidRDefault="00743FC3" w:rsidP="00743FC3">
            <w:pPr>
              <w:jc w:val="center"/>
            </w:pPr>
            <w:r w:rsidRPr="00743FC3">
              <w:t>04</w:t>
            </w:r>
          </w:p>
        </w:tc>
        <w:tc>
          <w:tcPr>
            <w:tcW w:w="567" w:type="dxa"/>
            <w:vAlign w:val="center"/>
          </w:tcPr>
          <w:p w:rsidR="00743FC3" w:rsidRPr="00743FC3" w:rsidRDefault="00743FC3" w:rsidP="00743FC3">
            <w:pPr>
              <w:jc w:val="center"/>
            </w:pPr>
            <w:r w:rsidRPr="00743FC3">
              <w:t>65</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r w:rsidRPr="00743FC3">
              <w:t>41120</w:t>
            </w:r>
          </w:p>
        </w:tc>
        <w:tc>
          <w:tcPr>
            <w:tcW w:w="709" w:type="dxa"/>
            <w:vAlign w:val="center"/>
          </w:tcPr>
          <w:p w:rsidR="00743FC3" w:rsidRPr="00743FC3" w:rsidRDefault="00743FC3" w:rsidP="00743FC3">
            <w:pPr>
              <w:jc w:val="center"/>
            </w:pPr>
            <w:r w:rsidRPr="00743FC3">
              <w:t>852</w:t>
            </w:r>
          </w:p>
        </w:tc>
        <w:tc>
          <w:tcPr>
            <w:tcW w:w="851" w:type="dxa"/>
            <w:vAlign w:val="center"/>
          </w:tcPr>
          <w:p w:rsidR="00743FC3" w:rsidRPr="00743FC3" w:rsidRDefault="00743FC3" w:rsidP="00743FC3">
            <w:pPr>
              <w:jc w:val="center"/>
            </w:pPr>
            <w:r w:rsidRPr="00743FC3">
              <w:t>0,6</w:t>
            </w:r>
          </w:p>
        </w:tc>
        <w:tc>
          <w:tcPr>
            <w:tcW w:w="847" w:type="dxa"/>
            <w:shd w:val="clear" w:color="auto" w:fill="auto"/>
            <w:vAlign w:val="center"/>
          </w:tcPr>
          <w:p w:rsidR="00743FC3" w:rsidRPr="00743FC3" w:rsidRDefault="00743FC3" w:rsidP="00743FC3">
            <w:pPr>
              <w:jc w:val="center"/>
            </w:pPr>
            <w:r w:rsidRPr="00743FC3">
              <w:t>0,6</w:t>
            </w:r>
          </w:p>
        </w:tc>
      </w:tr>
      <w:tr w:rsidR="00743FC3" w:rsidRPr="00743FC3" w:rsidTr="00743FC3">
        <w:tc>
          <w:tcPr>
            <w:tcW w:w="4075" w:type="dxa"/>
            <w:vAlign w:val="bottom"/>
          </w:tcPr>
          <w:p w:rsidR="00743FC3" w:rsidRPr="00743FC3" w:rsidRDefault="00743FC3" w:rsidP="00743FC3">
            <w:pPr>
              <w:rPr>
                <w:b/>
                <w:color w:val="00B050"/>
              </w:rPr>
            </w:pPr>
            <w:r w:rsidRPr="00743FC3">
              <w:rPr>
                <w:b/>
                <w:color w:val="00B05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33" w:type="dxa"/>
            <w:vAlign w:val="center"/>
          </w:tcPr>
          <w:p w:rsidR="00743FC3" w:rsidRPr="00743FC3" w:rsidRDefault="00743FC3" w:rsidP="00743FC3">
            <w:pPr>
              <w:jc w:val="center"/>
              <w:rPr>
                <w:b/>
                <w:color w:val="00B050"/>
              </w:rPr>
            </w:pPr>
            <w:r w:rsidRPr="00743FC3">
              <w:rPr>
                <w:b/>
                <w:color w:val="00B050"/>
              </w:rPr>
              <w:t>01</w:t>
            </w:r>
          </w:p>
        </w:tc>
        <w:tc>
          <w:tcPr>
            <w:tcW w:w="462" w:type="dxa"/>
            <w:vAlign w:val="center"/>
          </w:tcPr>
          <w:p w:rsidR="00743FC3" w:rsidRPr="00743FC3" w:rsidRDefault="00743FC3" w:rsidP="00743FC3">
            <w:pPr>
              <w:jc w:val="center"/>
              <w:rPr>
                <w:b/>
                <w:color w:val="00B050"/>
              </w:rPr>
            </w:pPr>
            <w:r w:rsidRPr="00743FC3">
              <w:rPr>
                <w:b/>
                <w:color w:val="00B050"/>
              </w:rPr>
              <w:t>04</w:t>
            </w:r>
          </w:p>
        </w:tc>
        <w:tc>
          <w:tcPr>
            <w:tcW w:w="567" w:type="dxa"/>
            <w:vAlign w:val="center"/>
          </w:tcPr>
          <w:p w:rsidR="00743FC3" w:rsidRPr="00743FC3" w:rsidRDefault="00743FC3" w:rsidP="00743FC3">
            <w:pPr>
              <w:jc w:val="center"/>
              <w:rPr>
                <w:b/>
                <w:color w:val="00B050"/>
              </w:rPr>
            </w:pPr>
            <w:r w:rsidRPr="00743FC3">
              <w:rPr>
                <w:b/>
                <w:color w:val="00B050"/>
              </w:rPr>
              <w:t>19</w:t>
            </w:r>
          </w:p>
        </w:tc>
        <w:tc>
          <w:tcPr>
            <w:tcW w:w="411" w:type="dxa"/>
            <w:vAlign w:val="center"/>
          </w:tcPr>
          <w:p w:rsidR="00743FC3" w:rsidRPr="00743FC3" w:rsidRDefault="00743FC3" w:rsidP="00743FC3">
            <w:pPr>
              <w:jc w:val="center"/>
              <w:rPr>
                <w:b/>
                <w:color w:val="00B050"/>
              </w:rPr>
            </w:pPr>
            <w:r w:rsidRPr="00743FC3">
              <w:rPr>
                <w:b/>
                <w:color w:val="00B050"/>
              </w:rPr>
              <w:t>2</w:t>
            </w:r>
          </w:p>
        </w:tc>
        <w:tc>
          <w:tcPr>
            <w:tcW w:w="581" w:type="dxa"/>
            <w:vAlign w:val="center"/>
          </w:tcPr>
          <w:p w:rsidR="00743FC3" w:rsidRPr="00743FC3" w:rsidRDefault="00743FC3" w:rsidP="00743FC3">
            <w:pPr>
              <w:jc w:val="center"/>
              <w:rPr>
                <w:b/>
                <w:color w:val="00B050"/>
              </w:rPr>
            </w:pPr>
            <w:r w:rsidRPr="00743FC3">
              <w:rPr>
                <w:b/>
                <w:color w:val="00B050"/>
              </w:rPr>
              <w:t>03</w:t>
            </w:r>
          </w:p>
        </w:tc>
        <w:tc>
          <w:tcPr>
            <w:tcW w:w="850" w:type="dxa"/>
            <w:vAlign w:val="center"/>
          </w:tcPr>
          <w:p w:rsidR="00743FC3" w:rsidRPr="00743FC3" w:rsidRDefault="00743FC3" w:rsidP="00743FC3">
            <w:pPr>
              <w:jc w:val="center"/>
              <w:rPr>
                <w:b/>
                <w:color w:val="00B050"/>
              </w:rPr>
            </w:pPr>
            <w:r w:rsidRPr="00743FC3">
              <w:rPr>
                <w:b/>
                <w:color w:val="00B050"/>
              </w:rPr>
              <w:t>77150</w:t>
            </w:r>
          </w:p>
        </w:tc>
        <w:tc>
          <w:tcPr>
            <w:tcW w:w="709" w:type="dxa"/>
            <w:vAlign w:val="center"/>
          </w:tcPr>
          <w:p w:rsidR="00743FC3" w:rsidRPr="00743FC3" w:rsidRDefault="00743FC3" w:rsidP="00743FC3">
            <w:pPr>
              <w:jc w:val="center"/>
              <w:rPr>
                <w:b/>
                <w:color w:val="00B050"/>
              </w:rPr>
            </w:pPr>
          </w:p>
        </w:tc>
        <w:tc>
          <w:tcPr>
            <w:tcW w:w="851" w:type="dxa"/>
            <w:vAlign w:val="center"/>
          </w:tcPr>
          <w:p w:rsidR="00743FC3" w:rsidRPr="00743FC3" w:rsidRDefault="00743FC3" w:rsidP="00743FC3">
            <w:pPr>
              <w:jc w:val="center"/>
              <w:rPr>
                <w:b/>
                <w:color w:val="00B050"/>
              </w:rPr>
            </w:pPr>
            <w:r w:rsidRPr="00743FC3">
              <w:rPr>
                <w:b/>
                <w:color w:val="00B050"/>
              </w:rPr>
              <w:t>0,1</w:t>
            </w:r>
          </w:p>
        </w:tc>
        <w:tc>
          <w:tcPr>
            <w:tcW w:w="847" w:type="dxa"/>
            <w:shd w:val="clear" w:color="auto" w:fill="auto"/>
            <w:vAlign w:val="center"/>
          </w:tcPr>
          <w:p w:rsidR="00743FC3" w:rsidRPr="00743FC3" w:rsidRDefault="00743FC3" w:rsidP="00743FC3">
            <w:pPr>
              <w:jc w:val="center"/>
              <w:rPr>
                <w:b/>
                <w:color w:val="00B050"/>
              </w:rPr>
            </w:pPr>
            <w:r w:rsidRPr="00743FC3">
              <w:rPr>
                <w:b/>
                <w:color w:val="00B050"/>
              </w:rPr>
              <w:t>0,1</w:t>
            </w:r>
          </w:p>
        </w:tc>
      </w:tr>
      <w:tr w:rsidR="00743FC3" w:rsidRPr="00743FC3" w:rsidTr="00743FC3">
        <w:tc>
          <w:tcPr>
            <w:tcW w:w="4075" w:type="dxa"/>
            <w:vAlign w:val="bottom"/>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533" w:type="dxa"/>
            <w:vAlign w:val="center"/>
          </w:tcPr>
          <w:p w:rsidR="00743FC3" w:rsidRPr="00743FC3" w:rsidRDefault="00743FC3" w:rsidP="00743FC3">
            <w:pPr>
              <w:jc w:val="center"/>
            </w:pPr>
            <w:r w:rsidRPr="00743FC3">
              <w:t>01</w:t>
            </w:r>
          </w:p>
        </w:tc>
        <w:tc>
          <w:tcPr>
            <w:tcW w:w="462" w:type="dxa"/>
            <w:vAlign w:val="center"/>
          </w:tcPr>
          <w:p w:rsidR="00743FC3" w:rsidRPr="00743FC3" w:rsidRDefault="00743FC3" w:rsidP="00743FC3">
            <w:pPr>
              <w:jc w:val="center"/>
            </w:pPr>
            <w:r w:rsidRPr="00743FC3">
              <w:t>04</w:t>
            </w:r>
          </w:p>
        </w:tc>
        <w:tc>
          <w:tcPr>
            <w:tcW w:w="567" w:type="dxa"/>
            <w:vAlign w:val="center"/>
          </w:tcPr>
          <w:p w:rsidR="00743FC3" w:rsidRPr="00743FC3" w:rsidRDefault="00743FC3" w:rsidP="00743FC3">
            <w:pPr>
              <w:jc w:val="center"/>
            </w:pPr>
            <w:r w:rsidRPr="00743FC3">
              <w:t>19</w:t>
            </w:r>
          </w:p>
        </w:tc>
        <w:tc>
          <w:tcPr>
            <w:tcW w:w="411" w:type="dxa"/>
            <w:vAlign w:val="center"/>
          </w:tcPr>
          <w:p w:rsidR="00743FC3" w:rsidRPr="00743FC3" w:rsidRDefault="00743FC3" w:rsidP="00743FC3">
            <w:pPr>
              <w:jc w:val="center"/>
            </w:pPr>
            <w:r w:rsidRPr="00743FC3">
              <w:t>2</w:t>
            </w:r>
          </w:p>
        </w:tc>
        <w:tc>
          <w:tcPr>
            <w:tcW w:w="581" w:type="dxa"/>
            <w:vAlign w:val="center"/>
          </w:tcPr>
          <w:p w:rsidR="00743FC3" w:rsidRPr="00743FC3" w:rsidRDefault="00743FC3" w:rsidP="00743FC3">
            <w:pPr>
              <w:jc w:val="center"/>
            </w:pPr>
            <w:r w:rsidRPr="00743FC3">
              <w:t>03</w:t>
            </w:r>
          </w:p>
        </w:tc>
        <w:tc>
          <w:tcPr>
            <w:tcW w:w="850" w:type="dxa"/>
            <w:vAlign w:val="center"/>
          </w:tcPr>
          <w:p w:rsidR="00743FC3" w:rsidRPr="00743FC3" w:rsidRDefault="00743FC3" w:rsidP="00743FC3">
            <w:pPr>
              <w:jc w:val="center"/>
            </w:pPr>
            <w:r w:rsidRPr="00743FC3">
              <w:t>77150</w:t>
            </w:r>
          </w:p>
        </w:tc>
        <w:tc>
          <w:tcPr>
            <w:tcW w:w="709" w:type="dxa"/>
            <w:vAlign w:val="center"/>
          </w:tcPr>
          <w:p w:rsidR="00743FC3" w:rsidRPr="00743FC3" w:rsidRDefault="00743FC3" w:rsidP="00743FC3">
            <w:pPr>
              <w:jc w:val="center"/>
            </w:pPr>
            <w:r w:rsidRPr="00743FC3">
              <w:t>244</w:t>
            </w:r>
          </w:p>
        </w:tc>
        <w:tc>
          <w:tcPr>
            <w:tcW w:w="851" w:type="dxa"/>
            <w:vAlign w:val="center"/>
          </w:tcPr>
          <w:p w:rsidR="00743FC3" w:rsidRPr="00743FC3" w:rsidRDefault="00743FC3" w:rsidP="00743FC3">
            <w:pPr>
              <w:jc w:val="center"/>
            </w:pPr>
            <w:r w:rsidRPr="00743FC3">
              <w:t>0,1</w:t>
            </w:r>
          </w:p>
        </w:tc>
        <w:tc>
          <w:tcPr>
            <w:tcW w:w="847" w:type="dxa"/>
            <w:shd w:val="clear" w:color="auto" w:fill="auto"/>
            <w:vAlign w:val="center"/>
          </w:tcPr>
          <w:p w:rsidR="00743FC3" w:rsidRPr="00743FC3" w:rsidRDefault="00743FC3" w:rsidP="00743FC3">
            <w:pPr>
              <w:jc w:val="center"/>
            </w:pPr>
            <w:r w:rsidRPr="00743FC3">
              <w:t>0,1</w:t>
            </w:r>
          </w:p>
        </w:tc>
      </w:tr>
      <w:tr w:rsidR="00743FC3" w:rsidRPr="00743FC3" w:rsidTr="00743FC3">
        <w:trPr>
          <w:trHeight w:val="1472"/>
        </w:trPr>
        <w:tc>
          <w:tcPr>
            <w:tcW w:w="4075" w:type="dxa"/>
            <w:vAlign w:val="bottom"/>
          </w:tcPr>
          <w:p w:rsidR="00743FC3" w:rsidRPr="00743FC3" w:rsidRDefault="00743FC3" w:rsidP="00743FC3">
            <w:pPr>
              <w:rPr>
                <w:color w:val="7030A0"/>
              </w:rPr>
            </w:pPr>
            <w:r w:rsidRPr="00743FC3">
              <w:rPr>
                <w:color w:val="7030A0"/>
              </w:rPr>
              <w:t xml:space="preserve">Муниципальная программа "Энергосбережение и повышение энергетической эффективности в Петровском сельском поселении Дубенского муниципального района Республики Мордовия на 2019-2021 годы"  </w:t>
            </w:r>
          </w:p>
        </w:tc>
        <w:tc>
          <w:tcPr>
            <w:tcW w:w="533" w:type="dxa"/>
            <w:vAlign w:val="center"/>
          </w:tcPr>
          <w:p w:rsidR="00743FC3" w:rsidRPr="00743FC3" w:rsidRDefault="00743FC3" w:rsidP="00743FC3">
            <w:pPr>
              <w:jc w:val="center"/>
              <w:rPr>
                <w:color w:val="7030A0"/>
              </w:rPr>
            </w:pPr>
            <w:r w:rsidRPr="00743FC3">
              <w:rPr>
                <w:color w:val="7030A0"/>
              </w:rPr>
              <w:t>01</w:t>
            </w:r>
          </w:p>
        </w:tc>
        <w:tc>
          <w:tcPr>
            <w:tcW w:w="462" w:type="dxa"/>
            <w:vAlign w:val="center"/>
          </w:tcPr>
          <w:p w:rsidR="00743FC3" w:rsidRPr="00743FC3" w:rsidRDefault="00743FC3" w:rsidP="00743FC3">
            <w:pPr>
              <w:jc w:val="center"/>
              <w:rPr>
                <w:color w:val="7030A0"/>
              </w:rPr>
            </w:pPr>
            <w:r w:rsidRPr="00743FC3">
              <w:rPr>
                <w:color w:val="7030A0"/>
              </w:rPr>
              <w:t>04</w:t>
            </w:r>
          </w:p>
        </w:tc>
        <w:tc>
          <w:tcPr>
            <w:tcW w:w="567" w:type="dxa"/>
            <w:vAlign w:val="center"/>
          </w:tcPr>
          <w:p w:rsidR="00743FC3" w:rsidRPr="00743FC3" w:rsidRDefault="00743FC3" w:rsidP="00743FC3">
            <w:pPr>
              <w:jc w:val="center"/>
              <w:rPr>
                <w:color w:val="7030A0"/>
              </w:rPr>
            </w:pPr>
            <w:r w:rsidRPr="00743FC3">
              <w:rPr>
                <w:color w:val="7030A0"/>
              </w:rPr>
              <w:t>10</w:t>
            </w:r>
          </w:p>
        </w:tc>
        <w:tc>
          <w:tcPr>
            <w:tcW w:w="411" w:type="dxa"/>
            <w:vAlign w:val="center"/>
          </w:tcPr>
          <w:p w:rsidR="00743FC3" w:rsidRPr="00743FC3" w:rsidRDefault="00743FC3" w:rsidP="00743FC3">
            <w:pPr>
              <w:jc w:val="center"/>
              <w:rPr>
                <w:color w:val="7030A0"/>
              </w:rPr>
            </w:pPr>
            <w:r w:rsidRPr="00743FC3">
              <w:rPr>
                <w:color w:val="7030A0"/>
              </w:rPr>
              <w:t>0</w:t>
            </w:r>
          </w:p>
        </w:tc>
        <w:tc>
          <w:tcPr>
            <w:tcW w:w="581" w:type="dxa"/>
            <w:vAlign w:val="center"/>
          </w:tcPr>
          <w:p w:rsidR="00743FC3" w:rsidRPr="00743FC3" w:rsidRDefault="00743FC3" w:rsidP="00743FC3">
            <w:pPr>
              <w:jc w:val="center"/>
              <w:rPr>
                <w:color w:val="7030A0"/>
              </w:rPr>
            </w:pPr>
          </w:p>
        </w:tc>
        <w:tc>
          <w:tcPr>
            <w:tcW w:w="850" w:type="dxa"/>
            <w:vAlign w:val="center"/>
          </w:tcPr>
          <w:p w:rsidR="00743FC3" w:rsidRPr="00743FC3" w:rsidRDefault="00743FC3" w:rsidP="00743FC3">
            <w:pPr>
              <w:jc w:val="center"/>
              <w:rPr>
                <w:color w:val="7030A0"/>
              </w:rPr>
            </w:pPr>
          </w:p>
        </w:tc>
        <w:tc>
          <w:tcPr>
            <w:tcW w:w="709" w:type="dxa"/>
            <w:vAlign w:val="center"/>
          </w:tcPr>
          <w:p w:rsidR="00743FC3" w:rsidRPr="00743FC3" w:rsidRDefault="00743FC3" w:rsidP="00743FC3">
            <w:pPr>
              <w:jc w:val="center"/>
              <w:rPr>
                <w:color w:val="7030A0"/>
              </w:rPr>
            </w:pPr>
          </w:p>
        </w:tc>
        <w:tc>
          <w:tcPr>
            <w:tcW w:w="851" w:type="dxa"/>
            <w:vAlign w:val="center"/>
          </w:tcPr>
          <w:p w:rsidR="00743FC3" w:rsidRPr="00743FC3" w:rsidRDefault="00743FC3" w:rsidP="00743FC3">
            <w:pPr>
              <w:jc w:val="center"/>
              <w:rPr>
                <w:color w:val="7030A0"/>
              </w:rPr>
            </w:pPr>
          </w:p>
        </w:tc>
        <w:tc>
          <w:tcPr>
            <w:tcW w:w="847" w:type="dxa"/>
            <w:shd w:val="clear" w:color="auto" w:fill="auto"/>
            <w:vAlign w:val="center"/>
          </w:tcPr>
          <w:p w:rsidR="00743FC3" w:rsidRPr="00743FC3" w:rsidRDefault="00743FC3" w:rsidP="00743FC3">
            <w:pPr>
              <w:jc w:val="center"/>
              <w:rPr>
                <w:color w:val="7030A0"/>
              </w:rPr>
            </w:pPr>
          </w:p>
        </w:tc>
      </w:tr>
      <w:tr w:rsidR="00743FC3" w:rsidRPr="00743FC3" w:rsidTr="00743FC3">
        <w:trPr>
          <w:trHeight w:val="176"/>
        </w:trPr>
        <w:tc>
          <w:tcPr>
            <w:tcW w:w="4075" w:type="dxa"/>
            <w:vAlign w:val="bottom"/>
          </w:tcPr>
          <w:p w:rsidR="00743FC3" w:rsidRPr="00743FC3" w:rsidRDefault="00743FC3" w:rsidP="00743FC3">
            <w:pPr>
              <w:rPr>
                <w:color w:val="7030A0"/>
              </w:rPr>
            </w:pPr>
            <w:r w:rsidRPr="00743FC3">
              <w:rPr>
                <w:color w:val="7030A0"/>
              </w:rPr>
              <w:t xml:space="preserve">Основное мероприятие "Модернизация  внутреннего освещения " </w:t>
            </w:r>
          </w:p>
        </w:tc>
        <w:tc>
          <w:tcPr>
            <w:tcW w:w="533" w:type="dxa"/>
            <w:vAlign w:val="center"/>
          </w:tcPr>
          <w:p w:rsidR="00743FC3" w:rsidRPr="00743FC3" w:rsidRDefault="00743FC3" w:rsidP="00743FC3">
            <w:pPr>
              <w:jc w:val="center"/>
              <w:rPr>
                <w:color w:val="7030A0"/>
              </w:rPr>
            </w:pPr>
            <w:r w:rsidRPr="00743FC3">
              <w:rPr>
                <w:color w:val="7030A0"/>
              </w:rPr>
              <w:t>01</w:t>
            </w:r>
          </w:p>
        </w:tc>
        <w:tc>
          <w:tcPr>
            <w:tcW w:w="462" w:type="dxa"/>
            <w:vAlign w:val="center"/>
          </w:tcPr>
          <w:p w:rsidR="00743FC3" w:rsidRPr="00743FC3" w:rsidRDefault="00743FC3" w:rsidP="00743FC3">
            <w:pPr>
              <w:jc w:val="center"/>
              <w:rPr>
                <w:color w:val="7030A0"/>
              </w:rPr>
            </w:pPr>
            <w:r w:rsidRPr="00743FC3">
              <w:rPr>
                <w:color w:val="7030A0"/>
              </w:rPr>
              <w:t>04</w:t>
            </w:r>
          </w:p>
        </w:tc>
        <w:tc>
          <w:tcPr>
            <w:tcW w:w="567" w:type="dxa"/>
            <w:vAlign w:val="center"/>
          </w:tcPr>
          <w:p w:rsidR="00743FC3" w:rsidRPr="00743FC3" w:rsidRDefault="00743FC3" w:rsidP="00743FC3">
            <w:pPr>
              <w:jc w:val="center"/>
              <w:rPr>
                <w:color w:val="7030A0"/>
              </w:rPr>
            </w:pPr>
            <w:r w:rsidRPr="00743FC3">
              <w:rPr>
                <w:color w:val="7030A0"/>
              </w:rPr>
              <w:t>10</w:t>
            </w:r>
          </w:p>
        </w:tc>
        <w:tc>
          <w:tcPr>
            <w:tcW w:w="411" w:type="dxa"/>
            <w:vAlign w:val="center"/>
          </w:tcPr>
          <w:p w:rsidR="00743FC3" w:rsidRPr="00743FC3" w:rsidRDefault="00743FC3" w:rsidP="00743FC3">
            <w:pPr>
              <w:jc w:val="center"/>
              <w:rPr>
                <w:color w:val="7030A0"/>
              </w:rPr>
            </w:pPr>
            <w:r w:rsidRPr="00743FC3">
              <w:rPr>
                <w:color w:val="7030A0"/>
              </w:rPr>
              <w:t>0</w:t>
            </w:r>
          </w:p>
        </w:tc>
        <w:tc>
          <w:tcPr>
            <w:tcW w:w="581" w:type="dxa"/>
            <w:vAlign w:val="center"/>
          </w:tcPr>
          <w:p w:rsidR="00743FC3" w:rsidRPr="00743FC3" w:rsidRDefault="00743FC3" w:rsidP="00743FC3">
            <w:pPr>
              <w:jc w:val="center"/>
              <w:rPr>
                <w:color w:val="7030A0"/>
              </w:rPr>
            </w:pPr>
            <w:r w:rsidRPr="00743FC3">
              <w:rPr>
                <w:color w:val="7030A0"/>
              </w:rPr>
              <w:t>02</w:t>
            </w:r>
          </w:p>
        </w:tc>
        <w:tc>
          <w:tcPr>
            <w:tcW w:w="850" w:type="dxa"/>
            <w:vAlign w:val="center"/>
          </w:tcPr>
          <w:p w:rsidR="00743FC3" w:rsidRPr="00743FC3" w:rsidRDefault="00743FC3" w:rsidP="00743FC3">
            <w:pPr>
              <w:jc w:val="center"/>
              <w:rPr>
                <w:color w:val="7030A0"/>
              </w:rPr>
            </w:pPr>
          </w:p>
        </w:tc>
        <w:tc>
          <w:tcPr>
            <w:tcW w:w="709" w:type="dxa"/>
            <w:vAlign w:val="center"/>
          </w:tcPr>
          <w:p w:rsidR="00743FC3" w:rsidRPr="00743FC3" w:rsidRDefault="00743FC3" w:rsidP="00743FC3">
            <w:pPr>
              <w:jc w:val="center"/>
              <w:rPr>
                <w:color w:val="7030A0"/>
              </w:rPr>
            </w:pPr>
          </w:p>
        </w:tc>
        <w:tc>
          <w:tcPr>
            <w:tcW w:w="851" w:type="dxa"/>
            <w:vAlign w:val="center"/>
          </w:tcPr>
          <w:p w:rsidR="00743FC3" w:rsidRPr="00743FC3" w:rsidRDefault="00743FC3" w:rsidP="00743FC3">
            <w:pPr>
              <w:jc w:val="center"/>
              <w:rPr>
                <w:color w:val="7030A0"/>
              </w:rPr>
            </w:pPr>
          </w:p>
        </w:tc>
        <w:tc>
          <w:tcPr>
            <w:tcW w:w="847" w:type="dxa"/>
            <w:shd w:val="clear" w:color="auto" w:fill="auto"/>
            <w:vAlign w:val="center"/>
          </w:tcPr>
          <w:p w:rsidR="00743FC3" w:rsidRPr="00743FC3" w:rsidRDefault="00743FC3" w:rsidP="00743FC3">
            <w:pPr>
              <w:jc w:val="center"/>
              <w:rPr>
                <w:color w:val="7030A0"/>
              </w:rPr>
            </w:pPr>
          </w:p>
        </w:tc>
      </w:tr>
      <w:tr w:rsidR="00743FC3" w:rsidRPr="00743FC3" w:rsidTr="00743FC3">
        <w:trPr>
          <w:trHeight w:val="240"/>
        </w:trPr>
        <w:tc>
          <w:tcPr>
            <w:tcW w:w="4075" w:type="dxa"/>
            <w:vAlign w:val="bottom"/>
          </w:tcPr>
          <w:p w:rsidR="00743FC3" w:rsidRPr="00743FC3" w:rsidRDefault="00743FC3" w:rsidP="00743FC3">
            <w:pPr>
              <w:rPr>
                <w:color w:val="7030A0"/>
              </w:rPr>
            </w:pPr>
            <w:r w:rsidRPr="00743FC3">
              <w:rPr>
                <w:color w:val="7030A0"/>
              </w:rPr>
              <w:t>Мероприятия по энергосбережению и повышению энергоэффективности</w:t>
            </w:r>
          </w:p>
        </w:tc>
        <w:tc>
          <w:tcPr>
            <w:tcW w:w="533" w:type="dxa"/>
            <w:vAlign w:val="center"/>
          </w:tcPr>
          <w:p w:rsidR="00743FC3" w:rsidRPr="00743FC3" w:rsidRDefault="00743FC3" w:rsidP="00743FC3">
            <w:pPr>
              <w:jc w:val="center"/>
              <w:rPr>
                <w:color w:val="7030A0"/>
              </w:rPr>
            </w:pPr>
            <w:r w:rsidRPr="00743FC3">
              <w:rPr>
                <w:color w:val="7030A0"/>
              </w:rPr>
              <w:t>01</w:t>
            </w:r>
          </w:p>
        </w:tc>
        <w:tc>
          <w:tcPr>
            <w:tcW w:w="462" w:type="dxa"/>
            <w:vAlign w:val="center"/>
          </w:tcPr>
          <w:p w:rsidR="00743FC3" w:rsidRPr="00743FC3" w:rsidRDefault="00743FC3" w:rsidP="00743FC3">
            <w:pPr>
              <w:jc w:val="center"/>
              <w:rPr>
                <w:color w:val="7030A0"/>
              </w:rPr>
            </w:pPr>
            <w:r w:rsidRPr="00743FC3">
              <w:rPr>
                <w:color w:val="7030A0"/>
              </w:rPr>
              <w:t>04</w:t>
            </w:r>
          </w:p>
        </w:tc>
        <w:tc>
          <w:tcPr>
            <w:tcW w:w="567" w:type="dxa"/>
            <w:vAlign w:val="center"/>
          </w:tcPr>
          <w:p w:rsidR="00743FC3" w:rsidRPr="00743FC3" w:rsidRDefault="00743FC3" w:rsidP="00743FC3">
            <w:pPr>
              <w:jc w:val="center"/>
              <w:rPr>
                <w:color w:val="7030A0"/>
              </w:rPr>
            </w:pPr>
            <w:r w:rsidRPr="00743FC3">
              <w:rPr>
                <w:color w:val="7030A0"/>
              </w:rPr>
              <w:t>10</w:t>
            </w:r>
          </w:p>
        </w:tc>
        <w:tc>
          <w:tcPr>
            <w:tcW w:w="411" w:type="dxa"/>
            <w:vAlign w:val="center"/>
          </w:tcPr>
          <w:p w:rsidR="00743FC3" w:rsidRPr="00743FC3" w:rsidRDefault="00743FC3" w:rsidP="00743FC3">
            <w:pPr>
              <w:jc w:val="center"/>
              <w:rPr>
                <w:color w:val="7030A0"/>
              </w:rPr>
            </w:pPr>
            <w:r w:rsidRPr="00743FC3">
              <w:rPr>
                <w:color w:val="7030A0"/>
              </w:rPr>
              <w:t>0</w:t>
            </w:r>
          </w:p>
        </w:tc>
        <w:tc>
          <w:tcPr>
            <w:tcW w:w="581" w:type="dxa"/>
            <w:vAlign w:val="center"/>
          </w:tcPr>
          <w:p w:rsidR="00743FC3" w:rsidRPr="00743FC3" w:rsidRDefault="00743FC3" w:rsidP="00743FC3">
            <w:pPr>
              <w:jc w:val="center"/>
              <w:rPr>
                <w:color w:val="7030A0"/>
              </w:rPr>
            </w:pPr>
            <w:r w:rsidRPr="00743FC3">
              <w:rPr>
                <w:color w:val="7030A0"/>
              </w:rPr>
              <w:t>02</w:t>
            </w:r>
          </w:p>
        </w:tc>
        <w:tc>
          <w:tcPr>
            <w:tcW w:w="850" w:type="dxa"/>
            <w:vAlign w:val="center"/>
          </w:tcPr>
          <w:p w:rsidR="00743FC3" w:rsidRPr="00743FC3" w:rsidRDefault="00743FC3" w:rsidP="00743FC3">
            <w:pPr>
              <w:jc w:val="center"/>
              <w:rPr>
                <w:color w:val="7030A0"/>
              </w:rPr>
            </w:pPr>
            <w:r w:rsidRPr="00743FC3">
              <w:rPr>
                <w:color w:val="7030A0"/>
              </w:rPr>
              <w:t>42090</w:t>
            </w:r>
          </w:p>
        </w:tc>
        <w:tc>
          <w:tcPr>
            <w:tcW w:w="709" w:type="dxa"/>
            <w:vAlign w:val="center"/>
          </w:tcPr>
          <w:p w:rsidR="00743FC3" w:rsidRPr="00743FC3" w:rsidRDefault="00743FC3" w:rsidP="00743FC3">
            <w:pPr>
              <w:jc w:val="center"/>
              <w:rPr>
                <w:color w:val="7030A0"/>
              </w:rPr>
            </w:pPr>
          </w:p>
        </w:tc>
        <w:tc>
          <w:tcPr>
            <w:tcW w:w="851" w:type="dxa"/>
            <w:vAlign w:val="center"/>
          </w:tcPr>
          <w:p w:rsidR="00743FC3" w:rsidRPr="00743FC3" w:rsidRDefault="00743FC3" w:rsidP="00743FC3">
            <w:pPr>
              <w:jc w:val="center"/>
              <w:rPr>
                <w:color w:val="7030A0"/>
              </w:rPr>
            </w:pPr>
          </w:p>
        </w:tc>
        <w:tc>
          <w:tcPr>
            <w:tcW w:w="847" w:type="dxa"/>
            <w:shd w:val="clear" w:color="auto" w:fill="auto"/>
            <w:vAlign w:val="center"/>
          </w:tcPr>
          <w:p w:rsidR="00743FC3" w:rsidRPr="00743FC3" w:rsidRDefault="00743FC3" w:rsidP="00743FC3">
            <w:pPr>
              <w:jc w:val="center"/>
              <w:rPr>
                <w:color w:val="7030A0"/>
              </w:rPr>
            </w:pPr>
          </w:p>
        </w:tc>
      </w:tr>
      <w:tr w:rsidR="00743FC3" w:rsidRPr="00743FC3" w:rsidTr="00743FC3">
        <w:trPr>
          <w:trHeight w:val="320"/>
        </w:trPr>
        <w:tc>
          <w:tcPr>
            <w:tcW w:w="4075" w:type="dxa"/>
            <w:vAlign w:val="bottom"/>
          </w:tcPr>
          <w:p w:rsidR="00743FC3" w:rsidRPr="00743FC3" w:rsidRDefault="00743FC3" w:rsidP="00743FC3">
            <w:pPr>
              <w:rPr>
                <w:color w:val="7030A0"/>
              </w:rPr>
            </w:pPr>
            <w:r w:rsidRPr="00743FC3">
              <w:rPr>
                <w:color w:val="7030A0"/>
              </w:rPr>
              <w:t>Прочая закупка товаров, работ и услуг для обеспечения государственных (муниципальных) нужд</w:t>
            </w:r>
          </w:p>
        </w:tc>
        <w:tc>
          <w:tcPr>
            <w:tcW w:w="533" w:type="dxa"/>
            <w:vAlign w:val="center"/>
          </w:tcPr>
          <w:p w:rsidR="00743FC3" w:rsidRPr="00743FC3" w:rsidRDefault="00743FC3" w:rsidP="00743FC3">
            <w:pPr>
              <w:jc w:val="center"/>
              <w:rPr>
                <w:color w:val="7030A0"/>
              </w:rPr>
            </w:pPr>
            <w:r w:rsidRPr="00743FC3">
              <w:rPr>
                <w:color w:val="7030A0"/>
              </w:rPr>
              <w:t>01</w:t>
            </w:r>
          </w:p>
        </w:tc>
        <w:tc>
          <w:tcPr>
            <w:tcW w:w="462" w:type="dxa"/>
            <w:vAlign w:val="center"/>
          </w:tcPr>
          <w:p w:rsidR="00743FC3" w:rsidRPr="00743FC3" w:rsidRDefault="00743FC3" w:rsidP="00743FC3">
            <w:pPr>
              <w:jc w:val="center"/>
              <w:rPr>
                <w:color w:val="7030A0"/>
              </w:rPr>
            </w:pPr>
            <w:r w:rsidRPr="00743FC3">
              <w:rPr>
                <w:color w:val="7030A0"/>
              </w:rPr>
              <w:t>04</w:t>
            </w:r>
          </w:p>
        </w:tc>
        <w:tc>
          <w:tcPr>
            <w:tcW w:w="567" w:type="dxa"/>
            <w:vAlign w:val="center"/>
          </w:tcPr>
          <w:p w:rsidR="00743FC3" w:rsidRPr="00743FC3" w:rsidRDefault="00743FC3" w:rsidP="00743FC3">
            <w:pPr>
              <w:jc w:val="center"/>
              <w:rPr>
                <w:color w:val="7030A0"/>
              </w:rPr>
            </w:pPr>
            <w:r w:rsidRPr="00743FC3">
              <w:rPr>
                <w:color w:val="7030A0"/>
              </w:rPr>
              <w:t>10</w:t>
            </w:r>
          </w:p>
        </w:tc>
        <w:tc>
          <w:tcPr>
            <w:tcW w:w="411" w:type="dxa"/>
            <w:vAlign w:val="center"/>
          </w:tcPr>
          <w:p w:rsidR="00743FC3" w:rsidRPr="00743FC3" w:rsidRDefault="00743FC3" w:rsidP="00743FC3">
            <w:pPr>
              <w:jc w:val="center"/>
              <w:rPr>
                <w:color w:val="7030A0"/>
              </w:rPr>
            </w:pPr>
            <w:r w:rsidRPr="00743FC3">
              <w:rPr>
                <w:color w:val="7030A0"/>
              </w:rPr>
              <w:t>0</w:t>
            </w:r>
          </w:p>
        </w:tc>
        <w:tc>
          <w:tcPr>
            <w:tcW w:w="581" w:type="dxa"/>
            <w:vAlign w:val="center"/>
          </w:tcPr>
          <w:p w:rsidR="00743FC3" w:rsidRPr="00743FC3" w:rsidRDefault="00743FC3" w:rsidP="00743FC3">
            <w:pPr>
              <w:jc w:val="center"/>
              <w:rPr>
                <w:color w:val="7030A0"/>
              </w:rPr>
            </w:pPr>
            <w:r w:rsidRPr="00743FC3">
              <w:rPr>
                <w:color w:val="7030A0"/>
              </w:rPr>
              <w:t>02</w:t>
            </w:r>
          </w:p>
        </w:tc>
        <w:tc>
          <w:tcPr>
            <w:tcW w:w="850" w:type="dxa"/>
            <w:vAlign w:val="center"/>
          </w:tcPr>
          <w:p w:rsidR="00743FC3" w:rsidRPr="00743FC3" w:rsidRDefault="00743FC3" w:rsidP="00743FC3">
            <w:pPr>
              <w:jc w:val="center"/>
              <w:rPr>
                <w:color w:val="7030A0"/>
              </w:rPr>
            </w:pPr>
            <w:r w:rsidRPr="00743FC3">
              <w:rPr>
                <w:color w:val="7030A0"/>
              </w:rPr>
              <w:t>42090</w:t>
            </w:r>
          </w:p>
        </w:tc>
        <w:tc>
          <w:tcPr>
            <w:tcW w:w="709" w:type="dxa"/>
            <w:vAlign w:val="center"/>
          </w:tcPr>
          <w:p w:rsidR="00743FC3" w:rsidRPr="00743FC3" w:rsidRDefault="00743FC3" w:rsidP="00743FC3">
            <w:pPr>
              <w:jc w:val="center"/>
              <w:rPr>
                <w:color w:val="7030A0"/>
              </w:rPr>
            </w:pPr>
            <w:r w:rsidRPr="00743FC3">
              <w:rPr>
                <w:color w:val="7030A0"/>
              </w:rPr>
              <w:t>244</w:t>
            </w:r>
          </w:p>
        </w:tc>
        <w:tc>
          <w:tcPr>
            <w:tcW w:w="851" w:type="dxa"/>
            <w:vAlign w:val="center"/>
          </w:tcPr>
          <w:p w:rsidR="00743FC3" w:rsidRPr="00743FC3" w:rsidRDefault="00743FC3" w:rsidP="00743FC3">
            <w:pPr>
              <w:jc w:val="center"/>
              <w:rPr>
                <w:color w:val="7030A0"/>
              </w:rPr>
            </w:pPr>
          </w:p>
        </w:tc>
        <w:tc>
          <w:tcPr>
            <w:tcW w:w="847" w:type="dxa"/>
            <w:shd w:val="clear" w:color="auto" w:fill="auto"/>
            <w:vAlign w:val="center"/>
          </w:tcPr>
          <w:p w:rsidR="00743FC3" w:rsidRPr="00743FC3" w:rsidRDefault="00743FC3" w:rsidP="00743FC3">
            <w:pPr>
              <w:jc w:val="center"/>
              <w:rPr>
                <w:color w:val="7030A0"/>
              </w:rPr>
            </w:pPr>
          </w:p>
        </w:tc>
      </w:tr>
      <w:tr w:rsidR="00743FC3" w:rsidRPr="00743FC3" w:rsidTr="00743FC3">
        <w:tc>
          <w:tcPr>
            <w:tcW w:w="4075" w:type="dxa"/>
            <w:vAlign w:val="bottom"/>
          </w:tcPr>
          <w:p w:rsidR="00743FC3" w:rsidRPr="00743FC3" w:rsidRDefault="00743FC3" w:rsidP="00743FC3">
            <w:pPr>
              <w:rPr>
                <w:b/>
                <w:bCs/>
                <w:color w:val="FF0000"/>
              </w:rPr>
            </w:pPr>
            <w:r w:rsidRPr="00743FC3">
              <w:rPr>
                <w:b/>
                <w:bCs/>
                <w:color w:val="FF0000"/>
              </w:rPr>
              <w:t>Резервные фонды</w:t>
            </w:r>
          </w:p>
        </w:tc>
        <w:tc>
          <w:tcPr>
            <w:tcW w:w="533" w:type="dxa"/>
            <w:vAlign w:val="center"/>
          </w:tcPr>
          <w:p w:rsidR="00743FC3" w:rsidRPr="00743FC3" w:rsidRDefault="00743FC3" w:rsidP="00743FC3">
            <w:pPr>
              <w:jc w:val="center"/>
              <w:rPr>
                <w:b/>
                <w:color w:val="FF0000"/>
              </w:rPr>
            </w:pPr>
            <w:r w:rsidRPr="00743FC3">
              <w:rPr>
                <w:b/>
                <w:color w:val="FF0000"/>
              </w:rPr>
              <w:t>01</w:t>
            </w:r>
          </w:p>
        </w:tc>
        <w:tc>
          <w:tcPr>
            <w:tcW w:w="462" w:type="dxa"/>
            <w:vAlign w:val="center"/>
          </w:tcPr>
          <w:p w:rsidR="00743FC3" w:rsidRPr="00743FC3" w:rsidRDefault="00743FC3" w:rsidP="00743FC3">
            <w:pPr>
              <w:jc w:val="center"/>
              <w:rPr>
                <w:b/>
                <w:color w:val="FF0000"/>
              </w:rPr>
            </w:pPr>
            <w:r w:rsidRPr="00743FC3">
              <w:rPr>
                <w:b/>
                <w:color w:val="FF0000"/>
              </w:rPr>
              <w:t>11</w:t>
            </w:r>
          </w:p>
        </w:tc>
        <w:tc>
          <w:tcPr>
            <w:tcW w:w="567" w:type="dxa"/>
            <w:vAlign w:val="center"/>
          </w:tcPr>
          <w:p w:rsidR="00743FC3" w:rsidRPr="00743FC3" w:rsidRDefault="00743FC3" w:rsidP="00743FC3">
            <w:pPr>
              <w:jc w:val="center"/>
              <w:rPr>
                <w:rFonts w:ascii="Arial CYR" w:hAnsi="Arial CYR" w:cs="Arial CYR"/>
                <w:b/>
                <w:color w:val="FF0000"/>
              </w:rPr>
            </w:pPr>
          </w:p>
        </w:tc>
        <w:tc>
          <w:tcPr>
            <w:tcW w:w="411" w:type="dxa"/>
            <w:vAlign w:val="center"/>
          </w:tcPr>
          <w:p w:rsidR="00743FC3" w:rsidRPr="00743FC3" w:rsidRDefault="00743FC3" w:rsidP="00743FC3">
            <w:pPr>
              <w:jc w:val="center"/>
              <w:rPr>
                <w:rFonts w:ascii="Arial CYR" w:hAnsi="Arial CYR" w:cs="Arial CYR"/>
                <w:b/>
                <w:color w:val="FF0000"/>
              </w:rPr>
            </w:pPr>
          </w:p>
        </w:tc>
        <w:tc>
          <w:tcPr>
            <w:tcW w:w="581" w:type="dxa"/>
            <w:vAlign w:val="center"/>
          </w:tcPr>
          <w:p w:rsidR="00743FC3" w:rsidRPr="00743FC3" w:rsidRDefault="00743FC3" w:rsidP="00743FC3">
            <w:pPr>
              <w:jc w:val="center"/>
              <w:rPr>
                <w:rFonts w:ascii="Arial CYR" w:hAnsi="Arial CYR" w:cs="Arial CYR"/>
                <w:b/>
                <w:i/>
                <w:iCs/>
                <w:color w:val="FF0000"/>
              </w:rPr>
            </w:pPr>
          </w:p>
        </w:tc>
        <w:tc>
          <w:tcPr>
            <w:tcW w:w="850" w:type="dxa"/>
            <w:vAlign w:val="center"/>
          </w:tcPr>
          <w:p w:rsidR="00743FC3" w:rsidRPr="00743FC3" w:rsidRDefault="00743FC3" w:rsidP="00743FC3">
            <w:pPr>
              <w:jc w:val="center"/>
              <w:rPr>
                <w:rFonts w:ascii="Arial CYR" w:hAnsi="Arial CYR" w:cs="Arial CYR"/>
                <w:b/>
                <w:i/>
                <w:iCs/>
                <w:color w:val="FF0000"/>
              </w:rPr>
            </w:pPr>
          </w:p>
        </w:tc>
        <w:tc>
          <w:tcPr>
            <w:tcW w:w="709" w:type="dxa"/>
            <w:vAlign w:val="center"/>
          </w:tcPr>
          <w:p w:rsidR="00743FC3" w:rsidRPr="00743FC3" w:rsidRDefault="00743FC3" w:rsidP="00743FC3">
            <w:pPr>
              <w:jc w:val="center"/>
              <w:rPr>
                <w:b/>
                <w:color w:val="FF0000"/>
              </w:rPr>
            </w:pPr>
          </w:p>
        </w:tc>
        <w:tc>
          <w:tcPr>
            <w:tcW w:w="851" w:type="dxa"/>
            <w:vAlign w:val="center"/>
          </w:tcPr>
          <w:p w:rsidR="00743FC3" w:rsidRPr="00743FC3" w:rsidRDefault="00743FC3" w:rsidP="00743FC3">
            <w:pPr>
              <w:jc w:val="center"/>
              <w:rPr>
                <w:b/>
                <w:color w:val="FF0000"/>
              </w:rPr>
            </w:pPr>
            <w:r w:rsidRPr="00743FC3">
              <w:rPr>
                <w:b/>
                <w:color w:val="FF0000"/>
              </w:rPr>
              <w:t>25,8</w:t>
            </w:r>
          </w:p>
        </w:tc>
        <w:tc>
          <w:tcPr>
            <w:tcW w:w="847" w:type="dxa"/>
            <w:shd w:val="clear" w:color="auto" w:fill="auto"/>
            <w:vAlign w:val="center"/>
          </w:tcPr>
          <w:p w:rsidR="00743FC3" w:rsidRPr="00743FC3" w:rsidRDefault="00743FC3" w:rsidP="00743FC3">
            <w:pPr>
              <w:jc w:val="center"/>
              <w:rPr>
                <w:b/>
                <w:color w:val="FF0000"/>
              </w:rPr>
            </w:pPr>
            <w:r w:rsidRPr="00743FC3">
              <w:rPr>
                <w:b/>
                <w:color w:val="FF0000"/>
              </w:rPr>
              <w:t>25,4</w:t>
            </w:r>
          </w:p>
        </w:tc>
      </w:tr>
      <w:tr w:rsidR="00743FC3" w:rsidRPr="00743FC3" w:rsidTr="00743FC3">
        <w:tc>
          <w:tcPr>
            <w:tcW w:w="4075" w:type="dxa"/>
            <w:vAlign w:val="bottom"/>
          </w:tcPr>
          <w:p w:rsidR="00743FC3" w:rsidRPr="00743FC3" w:rsidRDefault="00743FC3" w:rsidP="00743FC3">
            <w:r w:rsidRPr="00743FC3">
              <w:t xml:space="preserve">Непрограммные расходы главных распорядителей бюджетных средств </w:t>
            </w:r>
          </w:p>
        </w:tc>
        <w:tc>
          <w:tcPr>
            <w:tcW w:w="533" w:type="dxa"/>
            <w:vAlign w:val="center"/>
          </w:tcPr>
          <w:p w:rsidR="00743FC3" w:rsidRPr="00743FC3" w:rsidRDefault="00743FC3" w:rsidP="00743FC3">
            <w:pPr>
              <w:jc w:val="center"/>
            </w:pPr>
            <w:r w:rsidRPr="00743FC3">
              <w:t>01</w:t>
            </w:r>
          </w:p>
        </w:tc>
        <w:tc>
          <w:tcPr>
            <w:tcW w:w="462" w:type="dxa"/>
            <w:vAlign w:val="center"/>
          </w:tcPr>
          <w:p w:rsidR="00743FC3" w:rsidRPr="00743FC3" w:rsidRDefault="00743FC3" w:rsidP="00743FC3">
            <w:pPr>
              <w:jc w:val="center"/>
            </w:pPr>
            <w:r w:rsidRPr="00743FC3">
              <w:t>11</w:t>
            </w:r>
          </w:p>
        </w:tc>
        <w:tc>
          <w:tcPr>
            <w:tcW w:w="567" w:type="dxa"/>
            <w:vAlign w:val="center"/>
          </w:tcPr>
          <w:p w:rsidR="00743FC3" w:rsidRPr="00743FC3" w:rsidRDefault="00743FC3" w:rsidP="00743FC3">
            <w:pPr>
              <w:jc w:val="center"/>
            </w:pPr>
            <w:r w:rsidRPr="00743FC3">
              <w:t>89</w:t>
            </w:r>
          </w:p>
        </w:tc>
        <w:tc>
          <w:tcPr>
            <w:tcW w:w="411" w:type="dxa"/>
            <w:vAlign w:val="center"/>
          </w:tcPr>
          <w:p w:rsidR="00743FC3" w:rsidRPr="00743FC3" w:rsidRDefault="00743FC3" w:rsidP="00743FC3">
            <w:pPr>
              <w:jc w:val="center"/>
            </w:pPr>
            <w:r w:rsidRPr="00743FC3">
              <w:t>0</w:t>
            </w: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25,8</w:t>
            </w:r>
          </w:p>
        </w:tc>
        <w:tc>
          <w:tcPr>
            <w:tcW w:w="847" w:type="dxa"/>
            <w:tcBorders>
              <w:top w:val="nil"/>
              <w:bottom w:val="single" w:sz="4" w:space="0" w:color="auto"/>
            </w:tcBorders>
            <w:shd w:val="clear" w:color="auto" w:fill="auto"/>
            <w:vAlign w:val="center"/>
          </w:tcPr>
          <w:p w:rsidR="00743FC3" w:rsidRPr="00743FC3" w:rsidRDefault="00743FC3" w:rsidP="00743FC3">
            <w:pPr>
              <w:jc w:val="center"/>
            </w:pPr>
            <w:r w:rsidRPr="00743FC3">
              <w:t>25,4</w:t>
            </w:r>
          </w:p>
        </w:tc>
      </w:tr>
      <w:tr w:rsidR="00743FC3" w:rsidRPr="00743FC3" w:rsidTr="00743FC3">
        <w:tc>
          <w:tcPr>
            <w:tcW w:w="4075" w:type="dxa"/>
            <w:vAlign w:val="bottom"/>
          </w:tcPr>
          <w:p w:rsidR="00743FC3" w:rsidRPr="00743FC3" w:rsidRDefault="00743FC3" w:rsidP="00743FC3">
            <w:r w:rsidRPr="00743FC3">
              <w:t>Непрограммные расходы в рамках обеспечения деятельности главных распорядителей бюджетных средств местного бюджета</w:t>
            </w:r>
          </w:p>
        </w:tc>
        <w:tc>
          <w:tcPr>
            <w:tcW w:w="533" w:type="dxa"/>
            <w:vAlign w:val="center"/>
          </w:tcPr>
          <w:p w:rsidR="00743FC3" w:rsidRPr="00743FC3" w:rsidRDefault="00743FC3" w:rsidP="00743FC3">
            <w:pPr>
              <w:jc w:val="center"/>
            </w:pPr>
            <w:r w:rsidRPr="00743FC3">
              <w:t>01</w:t>
            </w:r>
          </w:p>
        </w:tc>
        <w:tc>
          <w:tcPr>
            <w:tcW w:w="462" w:type="dxa"/>
            <w:vAlign w:val="center"/>
          </w:tcPr>
          <w:p w:rsidR="00743FC3" w:rsidRPr="00743FC3" w:rsidRDefault="00743FC3" w:rsidP="00743FC3">
            <w:pPr>
              <w:jc w:val="center"/>
            </w:pPr>
            <w:r w:rsidRPr="00743FC3">
              <w:t>11</w:t>
            </w:r>
          </w:p>
        </w:tc>
        <w:tc>
          <w:tcPr>
            <w:tcW w:w="567" w:type="dxa"/>
            <w:vAlign w:val="center"/>
          </w:tcPr>
          <w:p w:rsidR="00743FC3" w:rsidRPr="00743FC3" w:rsidRDefault="00743FC3" w:rsidP="00743FC3">
            <w:pPr>
              <w:jc w:val="center"/>
            </w:pPr>
            <w:r w:rsidRPr="00743FC3">
              <w:t>89</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25,8</w:t>
            </w:r>
          </w:p>
        </w:tc>
        <w:tc>
          <w:tcPr>
            <w:tcW w:w="847" w:type="dxa"/>
            <w:tcBorders>
              <w:top w:val="single" w:sz="4" w:space="0" w:color="auto"/>
            </w:tcBorders>
            <w:shd w:val="clear" w:color="auto" w:fill="auto"/>
            <w:vAlign w:val="center"/>
          </w:tcPr>
          <w:p w:rsidR="00743FC3" w:rsidRPr="00743FC3" w:rsidRDefault="00743FC3" w:rsidP="00743FC3">
            <w:pPr>
              <w:jc w:val="center"/>
            </w:pPr>
            <w:r w:rsidRPr="00743FC3">
              <w:t>25,4</w:t>
            </w:r>
          </w:p>
        </w:tc>
      </w:tr>
      <w:tr w:rsidR="00743FC3" w:rsidRPr="00743FC3" w:rsidTr="00743FC3">
        <w:tc>
          <w:tcPr>
            <w:tcW w:w="4075" w:type="dxa"/>
            <w:vAlign w:val="bottom"/>
          </w:tcPr>
          <w:p w:rsidR="00743FC3" w:rsidRPr="00743FC3" w:rsidRDefault="00743FC3" w:rsidP="00743FC3">
            <w:r w:rsidRPr="00743FC3">
              <w:lastRenderedPageBreak/>
              <w:t>Резервный фонд органов местного самоуправления</w:t>
            </w:r>
          </w:p>
        </w:tc>
        <w:tc>
          <w:tcPr>
            <w:tcW w:w="533" w:type="dxa"/>
            <w:vAlign w:val="center"/>
          </w:tcPr>
          <w:p w:rsidR="00743FC3" w:rsidRPr="00743FC3" w:rsidRDefault="00743FC3" w:rsidP="00743FC3">
            <w:pPr>
              <w:jc w:val="center"/>
            </w:pPr>
            <w:r w:rsidRPr="00743FC3">
              <w:t>01</w:t>
            </w:r>
          </w:p>
        </w:tc>
        <w:tc>
          <w:tcPr>
            <w:tcW w:w="462" w:type="dxa"/>
            <w:vAlign w:val="center"/>
          </w:tcPr>
          <w:p w:rsidR="00743FC3" w:rsidRPr="00743FC3" w:rsidRDefault="00743FC3" w:rsidP="00743FC3">
            <w:pPr>
              <w:jc w:val="center"/>
            </w:pPr>
            <w:r w:rsidRPr="00743FC3">
              <w:t>11</w:t>
            </w:r>
          </w:p>
        </w:tc>
        <w:tc>
          <w:tcPr>
            <w:tcW w:w="567" w:type="dxa"/>
            <w:vAlign w:val="center"/>
          </w:tcPr>
          <w:p w:rsidR="00743FC3" w:rsidRPr="00743FC3" w:rsidRDefault="00743FC3" w:rsidP="00743FC3">
            <w:pPr>
              <w:jc w:val="center"/>
            </w:pPr>
            <w:r w:rsidRPr="00743FC3">
              <w:t>89</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r w:rsidRPr="00743FC3">
              <w:t>41180</w:t>
            </w: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25,8</w:t>
            </w:r>
          </w:p>
        </w:tc>
        <w:tc>
          <w:tcPr>
            <w:tcW w:w="847" w:type="dxa"/>
            <w:shd w:val="clear" w:color="auto" w:fill="auto"/>
            <w:vAlign w:val="center"/>
          </w:tcPr>
          <w:p w:rsidR="00743FC3" w:rsidRPr="00743FC3" w:rsidRDefault="00743FC3" w:rsidP="00743FC3">
            <w:pPr>
              <w:jc w:val="center"/>
            </w:pPr>
            <w:r w:rsidRPr="00743FC3">
              <w:t>25,4</w:t>
            </w:r>
          </w:p>
        </w:tc>
      </w:tr>
      <w:tr w:rsidR="00743FC3" w:rsidRPr="00743FC3" w:rsidTr="00743FC3">
        <w:tc>
          <w:tcPr>
            <w:tcW w:w="4075" w:type="dxa"/>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533" w:type="dxa"/>
            <w:vAlign w:val="center"/>
          </w:tcPr>
          <w:p w:rsidR="00743FC3" w:rsidRPr="00743FC3" w:rsidRDefault="00743FC3" w:rsidP="00743FC3">
            <w:pPr>
              <w:jc w:val="center"/>
            </w:pPr>
            <w:r w:rsidRPr="00743FC3">
              <w:t>01</w:t>
            </w:r>
          </w:p>
        </w:tc>
        <w:tc>
          <w:tcPr>
            <w:tcW w:w="462" w:type="dxa"/>
            <w:vAlign w:val="center"/>
          </w:tcPr>
          <w:p w:rsidR="00743FC3" w:rsidRPr="00743FC3" w:rsidRDefault="00743FC3" w:rsidP="00743FC3">
            <w:pPr>
              <w:jc w:val="center"/>
            </w:pPr>
            <w:r w:rsidRPr="00743FC3">
              <w:t>11</w:t>
            </w:r>
          </w:p>
        </w:tc>
        <w:tc>
          <w:tcPr>
            <w:tcW w:w="567" w:type="dxa"/>
            <w:vAlign w:val="center"/>
          </w:tcPr>
          <w:p w:rsidR="00743FC3" w:rsidRPr="00743FC3" w:rsidRDefault="00743FC3" w:rsidP="00743FC3">
            <w:pPr>
              <w:jc w:val="center"/>
            </w:pPr>
            <w:r w:rsidRPr="00743FC3">
              <w:t>89</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r w:rsidRPr="00743FC3">
              <w:t>41180</w:t>
            </w:r>
          </w:p>
        </w:tc>
        <w:tc>
          <w:tcPr>
            <w:tcW w:w="709" w:type="dxa"/>
            <w:vAlign w:val="center"/>
          </w:tcPr>
          <w:p w:rsidR="00743FC3" w:rsidRPr="00743FC3" w:rsidRDefault="00743FC3" w:rsidP="00743FC3">
            <w:pPr>
              <w:jc w:val="center"/>
            </w:pPr>
            <w:r w:rsidRPr="00743FC3">
              <w:t>244</w:t>
            </w:r>
          </w:p>
        </w:tc>
        <w:tc>
          <w:tcPr>
            <w:tcW w:w="851" w:type="dxa"/>
            <w:vAlign w:val="center"/>
          </w:tcPr>
          <w:p w:rsidR="00743FC3" w:rsidRPr="00743FC3" w:rsidRDefault="00743FC3" w:rsidP="00743FC3">
            <w:pPr>
              <w:jc w:val="center"/>
            </w:pPr>
            <w:r w:rsidRPr="00743FC3">
              <w:t>25,8</w:t>
            </w:r>
          </w:p>
        </w:tc>
        <w:tc>
          <w:tcPr>
            <w:tcW w:w="847" w:type="dxa"/>
            <w:shd w:val="clear" w:color="auto" w:fill="auto"/>
            <w:vAlign w:val="center"/>
          </w:tcPr>
          <w:p w:rsidR="00743FC3" w:rsidRPr="00743FC3" w:rsidRDefault="00743FC3" w:rsidP="00743FC3">
            <w:pPr>
              <w:jc w:val="center"/>
            </w:pPr>
            <w:r w:rsidRPr="00743FC3">
              <w:t>25,4</w:t>
            </w:r>
          </w:p>
        </w:tc>
      </w:tr>
      <w:tr w:rsidR="00743FC3" w:rsidRPr="00743FC3" w:rsidTr="00743FC3">
        <w:tc>
          <w:tcPr>
            <w:tcW w:w="4075" w:type="dxa"/>
            <w:vAlign w:val="bottom"/>
          </w:tcPr>
          <w:p w:rsidR="00743FC3" w:rsidRPr="00743FC3" w:rsidRDefault="00743FC3" w:rsidP="00743FC3">
            <w:pPr>
              <w:widowControl w:val="0"/>
              <w:autoSpaceDE w:val="0"/>
              <w:autoSpaceDN w:val="0"/>
              <w:adjustRightInd w:val="0"/>
              <w:rPr>
                <w:b/>
                <w:color w:val="FF0000"/>
              </w:rPr>
            </w:pPr>
            <w:r w:rsidRPr="00743FC3">
              <w:rPr>
                <w:b/>
                <w:bCs/>
                <w:color w:val="FF0000"/>
              </w:rPr>
              <w:t>Национальная оборона</w:t>
            </w:r>
          </w:p>
        </w:tc>
        <w:tc>
          <w:tcPr>
            <w:tcW w:w="533" w:type="dxa"/>
            <w:vAlign w:val="center"/>
          </w:tcPr>
          <w:p w:rsidR="00743FC3" w:rsidRPr="00743FC3" w:rsidRDefault="00743FC3" w:rsidP="00743FC3">
            <w:pPr>
              <w:jc w:val="center"/>
              <w:rPr>
                <w:b/>
                <w:color w:val="FF0000"/>
              </w:rPr>
            </w:pPr>
            <w:r w:rsidRPr="00743FC3">
              <w:rPr>
                <w:b/>
                <w:color w:val="FF0000"/>
              </w:rPr>
              <w:t>02</w:t>
            </w:r>
          </w:p>
        </w:tc>
        <w:tc>
          <w:tcPr>
            <w:tcW w:w="462" w:type="dxa"/>
            <w:vAlign w:val="center"/>
          </w:tcPr>
          <w:p w:rsidR="00743FC3" w:rsidRPr="00743FC3" w:rsidRDefault="00743FC3" w:rsidP="00743FC3">
            <w:pPr>
              <w:jc w:val="center"/>
              <w:rPr>
                <w:b/>
                <w:color w:val="FF0000"/>
              </w:rPr>
            </w:pPr>
          </w:p>
        </w:tc>
        <w:tc>
          <w:tcPr>
            <w:tcW w:w="567" w:type="dxa"/>
            <w:vAlign w:val="center"/>
          </w:tcPr>
          <w:p w:rsidR="00743FC3" w:rsidRPr="00743FC3" w:rsidRDefault="00743FC3" w:rsidP="00743FC3">
            <w:pPr>
              <w:jc w:val="center"/>
              <w:rPr>
                <w:b/>
                <w:color w:val="FF0000"/>
              </w:rPr>
            </w:pPr>
          </w:p>
        </w:tc>
        <w:tc>
          <w:tcPr>
            <w:tcW w:w="411" w:type="dxa"/>
            <w:vAlign w:val="center"/>
          </w:tcPr>
          <w:p w:rsidR="00743FC3" w:rsidRPr="00743FC3" w:rsidRDefault="00743FC3" w:rsidP="00743FC3">
            <w:pPr>
              <w:jc w:val="center"/>
              <w:rPr>
                <w:b/>
                <w:color w:val="FF0000"/>
              </w:rPr>
            </w:pPr>
          </w:p>
        </w:tc>
        <w:tc>
          <w:tcPr>
            <w:tcW w:w="581" w:type="dxa"/>
            <w:vAlign w:val="center"/>
          </w:tcPr>
          <w:p w:rsidR="00743FC3" w:rsidRPr="00743FC3" w:rsidRDefault="00743FC3" w:rsidP="00743FC3">
            <w:pPr>
              <w:jc w:val="center"/>
              <w:rPr>
                <w:b/>
                <w:color w:val="FF0000"/>
              </w:rPr>
            </w:pPr>
          </w:p>
        </w:tc>
        <w:tc>
          <w:tcPr>
            <w:tcW w:w="850" w:type="dxa"/>
            <w:vAlign w:val="center"/>
          </w:tcPr>
          <w:p w:rsidR="00743FC3" w:rsidRPr="00743FC3" w:rsidRDefault="00743FC3" w:rsidP="00743FC3">
            <w:pPr>
              <w:jc w:val="center"/>
              <w:rPr>
                <w:b/>
                <w:color w:val="FF0000"/>
              </w:rPr>
            </w:pPr>
          </w:p>
        </w:tc>
        <w:tc>
          <w:tcPr>
            <w:tcW w:w="709" w:type="dxa"/>
            <w:vAlign w:val="center"/>
          </w:tcPr>
          <w:p w:rsidR="00743FC3" w:rsidRPr="00743FC3" w:rsidRDefault="00743FC3" w:rsidP="00743FC3">
            <w:pPr>
              <w:jc w:val="center"/>
              <w:rPr>
                <w:b/>
                <w:color w:val="FF0000"/>
              </w:rPr>
            </w:pPr>
          </w:p>
        </w:tc>
        <w:tc>
          <w:tcPr>
            <w:tcW w:w="851" w:type="dxa"/>
            <w:vAlign w:val="center"/>
          </w:tcPr>
          <w:p w:rsidR="00743FC3" w:rsidRPr="00743FC3" w:rsidRDefault="00743FC3" w:rsidP="00743FC3">
            <w:pPr>
              <w:jc w:val="center"/>
              <w:rPr>
                <w:b/>
                <w:color w:val="FF0000"/>
              </w:rPr>
            </w:pPr>
            <w:r w:rsidRPr="00743FC3">
              <w:rPr>
                <w:b/>
                <w:color w:val="FF0000"/>
              </w:rPr>
              <w:t>87,4</w:t>
            </w:r>
          </w:p>
        </w:tc>
        <w:tc>
          <w:tcPr>
            <w:tcW w:w="847" w:type="dxa"/>
            <w:tcBorders>
              <w:top w:val="nil"/>
              <w:bottom w:val="nil"/>
            </w:tcBorders>
            <w:shd w:val="clear" w:color="auto" w:fill="auto"/>
            <w:vAlign w:val="center"/>
          </w:tcPr>
          <w:p w:rsidR="00743FC3" w:rsidRPr="00743FC3" w:rsidRDefault="00743FC3" w:rsidP="00743FC3">
            <w:pPr>
              <w:jc w:val="center"/>
              <w:rPr>
                <w:b/>
                <w:color w:val="FF0000"/>
              </w:rPr>
            </w:pPr>
            <w:r w:rsidRPr="00743FC3">
              <w:rPr>
                <w:b/>
                <w:color w:val="FF0000"/>
              </w:rPr>
              <w:t>90,1</w:t>
            </w:r>
          </w:p>
        </w:tc>
      </w:tr>
      <w:tr w:rsidR="00743FC3" w:rsidRPr="00743FC3" w:rsidTr="00743FC3">
        <w:tc>
          <w:tcPr>
            <w:tcW w:w="4075" w:type="dxa"/>
            <w:vAlign w:val="bottom"/>
          </w:tcPr>
          <w:p w:rsidR="00743FC3" w:rsidRPr="00743FC3" w:rsidRDefault="00743FC3" w:rsidP="00743FC3">
            <w:pPr>
              <w:widowControl w:val="0"/>
              <w:autoSpaceDE w:val="0"/>
              <w:autoSpaceDN w:val="0"/>
              <w:adjustRightInd w:val="0"/>
            </w:pPr>
            <w:r w:rsidRPr="00743FC3">
              <w:rPr>
                <w:color w:val="000000"/>
              </w:rPr>
              <w:t>Мобилизационная и вневойсковая подготовка</w:t>
            </w:r>
          </w:p>
        </w:tc>
        <w:tc>
          <w:tcPr>
            <w:tcW w:w="533" w:type="dxa"/>
            <w:vAlign w:val="center"/>
          </w:tcPr>
          <w:p w:rsidR="00743FC3" w:rsidRPr="00743FC3" w:rsidRDefault="00743FC3" w:rsidP="00743FC3">
            <w:pPr>
              <w:jc w:val="center"/>
            </w:pPr>
            <w:r w:rsidRPr="00743FC3">
              <w:t>02</w:t>
            </w:r>
          </w:p>
        </w:tc>
        <w:tc>
          <w:tcPr>
            <w:tcW w:w="462" w:type="dxa"/>
            <w:vAlign w:val="center"/>
          </w:tcPr>
          <w:p w:rsidR="00743FC3" w:rsidRPr="00743FC3" w:rsidRDefault="00743FC3" w:rsidP="00743FC3">
            <w:pPr>
              <w:jc w:val="center"/>
            </w:pPr>
            <w:r w:rsidRPr="00743FC3">
              <w:t>03</w:t>
            </w:r>
          </w:p>
        </w:tc>
        <w:tc>
          <w:tcPr>
            <w:tcW w:w="567" w:type="dxa"/>
            <w:vAlign w:val="center"/>
          </w:tcPr>
          <w:p w:rsidR="00743FC3" w:rsidRPr="00743FC3" w:rsidRDefault="00743FC3" w:rsidP="00743FC3">
            <w:pPr>
              <w:jc w:val="center"/>
            </w:pPr>
          </w:p>
        </w:tc>
        <w:tc>
          <w:tcPr>
            <w:tcW w:w="411" w:type="dxa"/>
            <w:vAlign w:val="center"/>
          </w:tcPr>
          <w:p w:rsidR="00743FC3" w:rsidRPr="00743FC3" w:rsidRDefault="00743FC3" w:rsidP="00743FC3">
            <w:pPr>
              <w:jc w:val="center"/>
            </w:pP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87,4</w:t>
            </w:r>
          </w:p>
        </w:tc>
        <w:tc>
          <w:tcPr>
            <w:tcW w:w="847" w:type="dxa"/>
            <w:shd w:val="clear" w:color="auto" w:fill="auto"/>
            <w:vAlign w:val="center"/>
          </w:tcPr>
          <w:p w:rsidR="00743FC3" w:rsidRPr="00743FC3" w:rsidRDefault="00743FC3" w:rsidP="00743FC3">
            <w:pPr>
              <w:jc w:val="center"/>
            </w:pPr>
            <w:r w:rsidRPr="00743FC3">
              <w:t>90,1</w:t>
            </w:r>
          </w:p>
        </w:tc>
      </w:tr>
      <w:tr w:rsidR="00743FC3" w:rsidRPr="00743FC3" w:rsidTr="00743FC3">
        <w:tc>
          <w:tcPr>
            <w:tcW w:w="4075" w:type="dxa"/>
            <w:vAlign w:val="bottom"/>
          </w:tcPr>
          <w:p w:rsidR="00743FC3" w:rsidRPr="00743FC3" w:rsidRDefault="00743FC3" w:rsidP="00743FC3">
            <w:pPr>
              <w:widowControl w:val="0"/>
              <w:autoSpaceDE w:val="0"/>
              <w:autoSpaceDN w:val="0"/>
              <w:adjustRightInd w:val="0"/>
              <w:rPr>
                <w:color w:val="000000"/>
              </w:rPr>
            </w:pPr>
            <w:r w:rsidRPr="00743FC3">
              <w:rPr>
                <w:color w:val="000000"/>
              </w:rPr>
              <w:t>Основное мероприятие «Обеспечение осуществления органами местного самоуправления отдельных государственных полномочий»</w:t>
            </w:r>
          </w:p>
        </w:tc>
        <w:tc>
          <w:tcPr>
            <w:tcW w:w="533" w:type="dxa"/>
            <w:vAlign w:val="center"/>
          </w:tcPr>
          <w:p w:rsidR="00743FC3" w:rsidRPr="00743FC3" w:rsidRDefault="00743FC3" w:rsidP="00743FC3">
            <w:pPr>
              <w:jc w:val="center"/>
            </w:pPr>
            <w:r w:rsidRPr="00743FC3">
              <w:t>02</w:t>
            </w:r>
          </w:p>
        </w:tc>
        <w:tc>
          <w:tcPr>
            <w:tcW w:w="462" w:type="dxa"/>
            <w:vAlign w:val="center"/>
          </w:tcPr>
          <w:p w:rsidR="00743FC3" w:rsidRPr="00743FC3" w:rsidRDefault="00743FC3" w:rsidP="00743FC3">
            <w:pPr>
              <w:jc w:val="center"/>
            </w:pPr>
            <w:r w:rsidRPr="00743FC3">
              <w:t>03</w:t>
            </w:r>
          </w:p>
        </w:tc>
        <w:tc>
          <w:tcPr>
            <w:tcW w:w="567" w:type="dxa"/>
            <w:vAlign w:val="center"/>
          </w:tcPr>
          <w:p w:rsidR="00743FC3" w:rsidRPr="00743FC3" w:rsidRDefault="00743FC3" w:rsidP="00743FC3">
            <w:pPr>
              <w:jc w:val="center"/>
            </w:pPr>
            <w:r w:rsidRPr="00743FC3">
              <w:t>89</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87,4</w:t>
            </w:r>
          </w:p>
        </w:tc>
        <w:tc>
          <w:tcPr>
            <w:tcW w:w="847" w:type="dxa"/>
            <w:shd w:val="clear" w:color="auto" w:fill="auto"/>
            <w:vAlign w:val="center"/>
          </w:tcPr>
          <w:p w:rsidR="00743FC3" w:rsidRPr="00743FC3" w:rsidRDefault="00743FC3" w:rsidP="00743FC3">
            <w:pPr>
              <w:jc w:val="center"/>
            </w:pPr>
            <w:r w:rsidRPr="00743FC3">
              <w:t>90,1</w:t>
            </w:r>
          </w:p>
        </w:tc>
      </w:tr>
      <w:tr w:rsidR="00743FC3" w:rsidRPr="00743FC3" w:rsidTr="00743FC3">
        <w:tc>
          <w:tcPr>
            <w:tcW w:w="4075" w:type="dxa"/>
            <w:vAlign w:val="bottom"/>
          </w:tcPr>
          <w:p w:rsidR="00743FC3" w:rsidRPr="00743FC3" w:rsidRDefault="00743FC3" w:rsidP="00743FC3">
            <w:pPr>
              <w:widowControl w:val="0"/>
              <w:autoSpaceDE w:val="0"/>
              <w:autoSpaceDN w:val="0"/>
              <w:adjustRightInd w:val="0"/>
            </w:pPr>
            <w:r w:rsidRPr="00743FC3">
              <w:rPr>
                <w:color w:val="000000"/>
              </w:rPr>
              <w:t>Осуществление первичного воинского учета на территориях, где отсутствуют военные комиссариаты</w:t>
            </w:r>
          </w:p>
        </w:tc>
        <w:tc>
          <w:tcPr>
            <w:tcW w:w="533" w:type="dxa"/>
            <w:vAlign w:val="center"/>
          </w:tcPr>
          <w:p w:rsidR="00743FC3" w:rsidRPr="00743FC3" w:rsidRDefault="00743FC3" w:rsidP="00743FC3">
            <w:pPr>
              <w:jc w:val="center"/>
            </w:pPr>
            <w:r w:rsidRPr="00743FC3">
              <w:t>02</w:t>
            </w:r>
          </w:p>
        </w:tc>
        <w:tc>
          <w:tcPr>
            <w:tcW w:w="462" w:type="dxa"/>
            <w:vAlign w:val="center"/>
          </w:tcPr>
          <w:p w:rsidR="00743FC3" w:rsidRPr="00743FC3" w:rsidRDefault="00743FC3" w:rsidP="00743FC3">
            <w:pPr>
              <w:jc w:val="center"/>
            </w:pPr>
            <w:r w:rsidRPr="00743FC3">
              <w:t>03</w:t>
            </w:r>
          </w:p>
        </w:tc>
        <w:tc>
          <w:tcPr>
            <w:tcW w:w="567" w:type="dxa"/>
            <w:vAlign w:val="center"/>
          </w:tcPr>
          <w:p w:rsidR="00743FC3" w:rsidRPr="00743FC3" w:rsidRDefault="00743FC3" w:rsidP="00743FC3">
            <w:pPr>
              <w:jc w:val="center"/>
            </w:pPr>
            <w:r w:rsidRPr="00743FC3">
              <w:t>89</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r w:rsidRPr="00743FC3">
              <w:t>51180</w:t>
            </w: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87,4</w:t>
            </w:r>
          </w:p>
        </w:tc>
        <w:tc>
          <w:tcPr>
            <w:tcW w:w="847" w:type="dxa"/>
            <w:shd w:val="clear" w:color="auto" w:fill="auto"/>
            <w:vAlign w:val="center"/>
          </w:tcPr>
          <w:p w:rsidR="00743FC3" w:rsidRPr="00743FC3" w:rsidRDefault="00743FC3" w:rsidP="00743FC3">
            <w:pPr>
              <w:jc w:val="center"/>
            </w:pPr>
            <w:r w:rsidRPr="00743FC3">
              <w:t>90,1</w:t>
            </w:r>
          </w:p>
        </w:tc>
      </w:tr>
      <w:tr w:rsidR="00743FC3" w:rsidRPr="00743FC3" w:rsidTr="00743FC3">
        <w:tc>
          <w:tcPr>
            <w:tcW w:w="4075" w:type="dxa"/>
          </w:tcPr>
          <w:p w:rsidR="00743FC3" w:rsidRPr="00743FC3" w:rsidRDefault="00743FC3" w:rsidP="00743FC3">
            <w:r w:rsidRPr="00743FC3">
              <w:t>Фонд оплаты труда государственных (муниципальных) органов</w:t>
            </w:r>
          </w:p>
        </w:tc>
        <w:tc>
          <w:tcPr>
            <w:tcW w:w="533" w:type="dxa"/>
            <w:vAlign w:val="center"/>
          </w:tcPr>
          <w:p w:rsidR="00743FC3" w:rsidRPr="00743FC3" w:rsidRDefault="00743FC3" w:rsidP="00743FC3">
            <w:pPr>
              <w:jc w:val="center"/>
            </w:pPr>
            <w:r w:rsidRPr="00743FC3">
              <w:t>02</w:t>
            </w:r>
          </w:p>
        </w:tc>
        <w:tc>
          <w:tcPr>
            <w:tcW w:w="462" w:type="dxa"/>
            <w:vAlign w:val="center"/>
          </w:tcPr>
          <w:p w:rsidR="00743FC3" w:rsidRPr="00743FC3" w:rsidRDefault="00743FC3" w:rsidP="00743FC3">
            <w:pPr>
              <w:jc w:val="center"/>
            </w:pPr>
            <w:r w:rsidRPr="00743FC3">
              <w:t>03</w:t>
            </w:r>
          </w:p>
        </w:tc>
        <w:tc>
          <w:tcPr>
            <w:tcW w:w="567" w:type="dxa"/>
            <w:vAlign w:val="center"/>
          </w:tcPr>
          <w:p w:rsidR="00743FC3" w:rsidRPr="00743FC3" w:rsidRDefault="00743FC3" w:rsidP="00743FC3">
            <w:pPr>
              <w:jc w:val="center"/>
            </w:pPr>
            <w:r w:rsidRPr="00743FC3">
              <w:t>89</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r w:rsidRPr="00743FC3">
              <w:t>51180</w:t>
            </w:r>
          </w:p>
        </w:tc>
        <w:tc>
          <w:tcPr>
            <w:tcW w:w="709" w:type="dxa"/>
            <w:vAlign w:val="center"/>
          </w:tcPr>
          <w:p w:rsidR="00743FC3" w:rsidRPr="00743FC3" w:rsidRDefault="00743FC3" w:rsidP="00743FC3">
            <w:pPr>
              <w:jc w:val="center"/>
            </w:pPr>
            <w:r w:rsidRPr="00743FC3">
              <w:t>121</w:t>
            </w:r>
          </w:p>
        </w:tc>
        <w:tc>
          <w:tcPr>
            <w:tcW w:w="851" w:type="dxa"/>
            <w:vAlign w:val="center"/>
          </w:tcPr>
          <w:p w:rsidR="00743FC3" w:rsidRPr="00743FC3" w:rsidRDefault="00743FC3" w:rsidP="00743FC3">
            <w:pPr>
              <w:jc w:val="center"/>
            </w:pPr>
            <w:r w:rsidRPr="00743FC3">
              <w:t>61,4</w:t>
            </w:r>
          </w:p>
        </w:tc>
        <w:tc>
          <w:tcPr>
            <w:tcW w:w="847" w:type="dxa"/>
            <w:shd w:val="clear" w:color="auto" w:fill="auto"/>
            <w:vAlign w:val="center"/>
          </w:tcPr>
          <w:p w:rsidR="00743FC3" w:rsidRPr="00743FC3" w:rsidRDefault="00743FC3" w:rsidP="00743FC3">
            <w:pPr>
              <w:jc w:val="center"/>
            </w:pPr>
            <w:r w:rsidRPr="00743FC3">
              <w:t>61,4</w:t>
            </w:r>
          </w:p>
        </w:tc>
      </w:tr>
      <w:tr w:rsidR="00743FC3" w:rsidRPr="00743FC3" w:rsidTr="00743FC3">
        <w:tc>
          <w:tcPr>
            <w:tcW w:w="4075" w:type="dxa"/>
          </w:tcPr>
          <w:p w:rsidR="00743FC3" w:rsidRPr="00743FC3" w:rsidRDefault="00743FC3" w:rsidP="00743FC3">
            <w:r w:rsidRPr="00743FC3">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33" w:type="dxa"/>
            <w:vAlign w:val="center"/>
          </w:tcPr>
          <w:p w:rsidR="00743FC3" w:rsidRPr="00743FC3" w:rsidRDefault="00743FC3" w:rsidP="00743FC3">
            <w:pPr>
              <w:jc w:val="center"/>
            </w:pPr>
            <w:r w:rsidRPr="00743FC3">
              <w:t>02</w:t>
            </w:r>
          </w:p>
        </w:tc>
        <w:tc>
          <w:tcPr>
            <w:tcW w:w="462" w:type="dxa"/>
            <w:vAlign w:val="center"/>
          </w:tcPr>
          <w:p w:rsidR="00743FC3" w:rsidRPr="00743FC3" w:rsidRDefault="00743FC3" w:rsidP="00743FC3">
            <w:pPr>
              <w:jc w:val="center"/>
            </w:pPr>
            <w:r w:rsidRPr="00743FC3">
              <w:t>03</w:t>
            </w:r>
          </w:p>
        </w:tc>
        <w:tc>
          <w:tcPr>
            <w:tcW w:w="567" w:type="dxa"/>
            <w:vAlign w:val="center"/>
          </w:tcPr>
          <w:p w:rsidR="00743FC3" w:rsidRPr="00743FC3" w:rsidRDefault="00743FC3" w:rsidP="00743FC3">
            <w:pPr>
              <w:jc w:val="center"/>
            </w:pPr>
            <w:r w:rsidRPr="00743FC3">
              <w:t>89</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r w:rsidRPr="00743FC3">
              <w:t>51180</w:t>
            </w:r>
          </w:p>
        </w:tc>
        <w:tc>
          <w:tcPr>
            <w:tcW w:w="709" w:type="dxa"/>
            <w:vAlign w:val="center"/>
          </w:tcPr>
          <w:p w:rsidR="00743FC3" w:rsidRPr="00743FC3" w:rsidRDefault="00743FC3" w:rsidP="00743FC3">
            <w:pPr>
              <w:jc w:val="center"/>
            </w:pPr>
            <w:r w:rsidRPr="00743FC3">
              <w:t>129</w:t>
            </w:r>
          </w:p>
        </w:tc>
        <w:tc>
          <w:tcPr>
            <w:tcW w:w="851" w:type="dxa"/>
            <w:vAlign w:val="center"/>
          </w:tcPr>
          <w:p w:rsidR="00743FC3" w:rsidRPr="00743FC3" w:rsidRDefault="00743FC3" w:rsidP="00743FC3">
            <w:pPr>
              <w:jc w:val="center"/>
            </w:pPr>
            <w:r w:rsidRPr="00743FC3">
              <w:t>18,6</w:t>
            </w:r>
          </w:p>
        </w:tc>
        <w:tc>
          <w:tcPr>
            <w:tcW w:w="847" w:type="dxa"/>
            <w:shd w:val="clear" w:color="auto" w:fill="auto"/>
            <w:vAlign w:val="center"/>
          </w:tcPr>
          <w:p w:rsidR="00743FC3" w:rsidRPr="00743FC3" w:rsidRDefault="00743FC3" w:rsidP="00743FC3">
            <w:pPr>
              <w:jc w:val="center"/>
            </w:pPr>
            <w:r w:rsidRPr="00743FC3">
              <w:t>18,6</w:t>
            </w:r>
          </w:p>
        </w:tc>
      </w:tr>
      <w:tr w:rsidR="00743FC3" w:rsidRPr="00743FC3" w:rsidTr="00743FC3">
        <w:tc>
          <w:tcPr>
            <w:tcW w:w="4075" w:type="dxa"/>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533" w:type="dxa"/>
            <w:vAlign w:val="center"/>
          </w:tcPr>
          <w:p w:rsidR="00743FC3" w:rsidRPr="00743FC3" w:rsidRDefault="00743FC3" w:rsidP="00743FC3">
            <w:pPr>
              <w:jc w:val="center"/>
            </w:pPr>
            <w:r w:rsidRPr="00743FC3">
              <w:t>02</w:t>
            </w:r>
          </w:p>
        </w:tc>
        <w:tc>
          <w:tcPr>
            <w:tcW w:w="462" w:type="dxa"/>
            <w:vAlign w:val="center"/>
          </w:tcPr>
          <w:p w:rsidR="00743FC3" w:rsidRPr="00743FC3" w:rsidRDefault="00743FC3" w:rsidP="00743FC3">
            <w:pPr>
              <w:jc w:val="center"/>
            </w:pPr>
            <w:r w:rsidRPr="00743FC3">
              <w:t>03</w:t>
            </w:r>
          </w:p>
        </w:tc>
        <w:tc>
          <w:tcPr>
            <w:tcW w:w="567" w:type="dxa"/>
            <w:vAlign w:val="center"/>
          </w:tcPr>
          <w:p w:rsidR="00743FC3" w:rsidRPr="00743FC3" w:rsidRDefault="00743FC3" w:rsidP="00743FC3">
            <w:pPr>
              <w:jc w:val="center"/>
            </w:pPr>
            <w:r w:rsidRPr="00743FC3">
              <w:t>89</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r w:rsidRPr="00743FC3">
              <w:t>51180</w:t>
            </w:r>
          </w:p>
        </w:tc>
        <w:tc>
          <w:tcPr>
            <w:tcW w:w="709" w:type="dxa"/>
            <w:vAlign w:val="center"/>
          </w:tcPr>
          <w:p w:rsidR="00743FC3" w:rsidRPr="00743FC3" w:rsidRDefault="00743FC3" w:rsidP="00743FC3">
            <w:pPr>
              <w:jc w:val="center"/>
            </w:pPr>
            <w:r w:rsidRPr="00743FC3">
              <w:t>244</w:t>
            </w:r>
          </w:p>
        </w:tc>
        <w:tc>
          <w:tcPr>
            <w:tcW w:w="851" w:type="dxa"/>
            <w:vAlign w:val="center"/>
          </w:tcPr>
          <w:p w:rsidR="00743FC3" w:rsidRPr="00743FC3" w:rsidRDefault="00743FC3" w:rsidP="00743FC3">
            <w:pPr>
              <w:jc w:val="center"/>
            </w:pPr>
            <w:r w:rsidRPr="00743FC3">
              <w:t>7,4</w:t>
            </w:r>
          </w:p>
        </w:tc>
        <w:tc>
          <w:tcPr>
            <w:tcW w:w="847" w:type="dxa"/>
            <w:shd w:val="clear" w:color="auto" w:fill="auto"/>
            <w:vAlign w:val="center"/>
          </w:tcPr>
          <w:p w:rsidR="00743FC3" w:rsidRPr="00743FC3" w:rsidRDefault="00743FC3" w:rsidP="00743FC3">
            <w:pPr>
              <w:jc w:val="center"/>
            </w:pPr>
            <w:r w:rsidRPr="00743FC3">
              <w:t>10,1</w:t>
            </w:r>
          </w:p>
        </w:tc>
      </w:tr>
      <w:tr w:rsidR="00743FC3" w:rsidRPr="00743FC3" w:rsidTr="00743FC3">
        <w:tc>
          <w:tcPr>
            <w:tcW w:w="4075" w:type="dxa"/>
          </w:tcPr>
          <w:p w:rsidR="00743FC3" w:rsidRPr="00743FC3" w:rsidRDefault="00743FC3" w:rsidP="00743FC3">
            <w:pPr>
              <w:spacing w:before="100" w:beforeAutospacing="1" w:after="119"/>
              <w:rPr>
                <w:b/>
                <w:bCs/>
                <w:color w:val="FF0000"/>
              </w:rPr>
            </w:pPr>
            <w:r w:rsidRPr="00743FC3">
              <w:rPr>
                <w:b/>
                <w:bCs/>
                <w:color w:val="FF0000"/>
              </w:rPr>
              <w:t>Национальная экономика</w:t>
            </w:r>
          </w:p>
        </w:tc>
        <w:tc>
          <w:tcPr>
            <w:tcW w:w="533" w:type="dxa"/>
            <w:vAlign w:val="center"/>
          </w:tcPr>
          <w:p w:rsidR="00743FC3" w:rsidRPr="00743FC3" w:rsidRDefault="00743FC3" w:rsidP="00743FC3">
            <w:pPr>
              <w:spacing w:before="100" w:beforeAutospacing="1" w:after="119"/>
              <w:jc w:val="center"/>
              <w:rPr>
                <w:b/>
                <w:bCs/>
                <w:color w:val="FF0000"/>
              </w:rPr>
            </w:pPr>
            <w:r w:rsidRPr="00743FC3">
              <w:rPr>
                <w:b/>
                <w:bCs/>
                <w:color w:val="FF0000"/>
              </w:rPr>
              <w:t>04</w:t>
            </w:r>
          </w:p>
        </w:tc>
        <w:tc>
          <w:tcPr>
            <w:tcW w:w="462" w:type="dxa"/>
            <w:vAlign w:val="center"/>
          </w:tcPr>
          <w:p w:rsidR="00743FC3" w:rsidRPr="00743FC3" w:rsidRDefault="00743FC3" w:rsidP="00743FC3">
            <w:pPr>
              <w:jc w:val="center"/>
              <w:rPr>
                <w:b/>
                <w:color w:val="FF0000"/>
              </w:rPr>
            </w:pPr>
          </w:p>
        </w:tc>
        <w:tc>
          <w:tcPr>
            <w:tcW w:w="567" w:type="dxa"/>
            <w:vAlign w:val="center"/>
          </w:tcPr>
          <w:p w:rsidR="00743FC3" w:rsidRPr="00743FC3" w:rsidRDefault="00743FC3" w:rsidP="00743FC3">
            <w:pPr>
              <w:jc w:val="center"/>
              <w:rPr>
                <w:b/>
                <w:color w:val="FF0000"/>
              </w:rPr>
            </w:pPr>
          </w:p>
        </w:tc>
        <w:tc>
          <w:tcPr>
            <w:tcW w:w="411" w:type="dxa"/>
            <w:vAlign w:val="center"/>
          </w:tcPr>
          <w:p w:rsidR="00743FC3" w:rsidRPr="00743FC3" w:rsidRDefault="00743FC3" w:rsidP="00743FC3">
            <w:pPr>
              <w:jc w:val="center"/>
              <w:rPr>
                <w:b/>
                <w:color w:val="FF0000"/>
              </w:rPr>
            </w:pPr>
          </w:p>
        </w:tc>
        <w:tc>
          <w:tcPr>
            <w:tcW w:w="581" w:type="dxa"/>
            <w:vAlign w:val="center"/>
          </w:tcPr>
          <w:p w:rsidR="00743FC3" w:rsidRPr="00743FC3" w:rsidRDefault="00743FC3" w:rsidP="00743FC3">
            <w:pPr>
              <w:jc w:val="center"/>
              <w:rPr>
                <w:b/>
                <w:color w:val="FF0000"/>
              </w:rPr>
            </w:pPr>
          </w:p>
        </w:tc>
        <w:tc>
          <w:tcPr>
            <w:tcW w:w="850" w:type="dxa"/>
            <w:vAlign w:val="center"/>
          </w:tcPr>
          <w:p w:rsidR="00743FC3" w:rsidRPr="00743FC3" w:rsidRDefault="00743FC3" w:rsidP="00743FC3">
            <w:pPr>
              <w:jc w:val="center"/>
              <w:rPr>
                <w:b/>
                <w:color w:val="FF0000"/>
              </w:rPr>
            </w:pPr>
          </w:p>
        </w:tc>
        <w:tc>
          <w:tcPr>
            <w:tcW w:w="709" w:type="dxa"/>
            <w:vAlign w:val="center"/>
          </w:tcPr>
          <w:p w:rsidR="00743FC3" w:rsidRPr="00743FC3" w:rsidRDefault="00743FC3" w:rsidP="00743FC3">
            <w:pPr>
              <w:jc w:val="center"/>
              <w:rPr>
                <w:b/>
                <w:color w:val="FF0000"/>
              </w:rPr>
            </w:pPr>
          </w:p>
        </w:tc>
        <w:tc>
          <w:tcPr>
            <w:tcW w:w="851" w:type="dxa"/>
            <w:vAlign w:val="center"/>
          </w:tcPr>
          <w:p w:rsidR="00743FC3" w:rsidRPr="00743FC3" w:rsidRDefault="00743FC3" w:rsidP="00743FC3">
            <w:pPr>
              <w:jc w:val="center"/>
              <w:rPr>
                <w:b/>
                <w:color w:val="FF0000"/>
              </w:rPr>
            </w:pPr>
            <w:r w:rsidRPr="00743FC3">
              <w:rPr>
                <w:b/>
                <w:color w:val="FF0000"/>
              </w:rPr>
              <w:t>226,4</w:t>
            </w:r>
          </w:p>
        </w:tc>
        <w:tc>
          <w:tcPr>
            <w:tcW w:w="847" w:type="dxa"/>
            <w:shd w:val="clear" w:color="auto" w:fill="auto"/>
            <w:vAlign w:val="center"/>
          </w:tcPr>
          <w:p w:rsidR="00743FC3" w:rsidRPr="00743FC3" w:rsidRDefault="00743FC3" w:rsidP="00743FC3">
            <w:pPr>
              <w:jc w:val="center"/>
              <w:rPr>
                <w:b/>
                <w:color w:val="FF0000"/>
              </w:rPr>
            </w:pPr>
            <w:r w:rsidRPr="00743FC3">
              <w:rPr>
                <w:b/>
                <w:color w:val="FF0000"/>
              </w:rPr>
              <w:t>248,9</w:t>
            </w:r>
          </w:p>
        </w:tc>
      </w:tr>
      <w:tr w:rsidR="00743FC3" w:rsidRPr="00743FC3" w:rsidTr="00743FC3">
        <w:tc>
          <w:tcPr>
            <w:tcW w:w="4075" w:type="dxa"/>
          </w:tcPr>
          <w:p w:rsidR="00743FC3" w:rsidRPr="00743FC3" w:rsidRDefault="00743FC3" w:rsidP="00743FC3">
            <w:r w:rsidRPr="00743FC3">
              <w:t>Дорожные фонды</w:t>
            </w:r>
          </w:p>
        </w:tc>
        <w:tc>
          <w:tcPr>
            <w:tcW w:w="533" w:type="dxa"/>
            <w:vAlign w:val="center"/>
          </w:tcPr>
          <w:p w:rsidR="00743FC3" w:rsidRPr="00743FC3" w:rsidRDefault="00743FC3" w:rsidP="00743FC3">
            <w:pPr>
              <w:jc w:val="center"/>
            </w:pPr>
            <w:r w:rsidRPr="00743FC3">
              <w:t>04</w:t>
            </w:r>
          </w:p>
        </w:tc>
        <w:tc>
          <w:tcPr>
            <w:tcW w:w="462" w:type="dxa"/>
            <w:vAlign w:val="center"/>
          </w:tcPr>
          <w:p w:rsidR="00743FC3" w:rsidRPr="00743FC3" w:rsidRDefault="00743FC3" w:rsidP="00743FC3">
            <w:pPr>
              <w:jc w:val="center"/>
            </w:pPr>
            <w:r w:rsidRPr="00743FC3">
              <w:t>09</w:t>
            </w:r>
          </w:p>
        </w:tc>
        <w:tc>
          <w:tcPr>
            <w:tcW w:w="567" w:type="dxa"/>
            <w:vAlign w:val="center"/>
          </w:tcPr>
          <w:p w:rsidR="00743FC3" w:rsidRPr="00743FC3" w:rsidRDefault="00743FC3" w:rsidP="00743FC3">
            <w:pPr>
              <w:jc w:val="center"/>
            </w:pPr>
          </w:p>
        </w:tc>
        <w:tc>
          <w:tcPr>
            <w:tcW w:w="411" w:type="dxa"/>
            <w:vAlign w:val="center"/>
          </w:tcPr>
          <w:p w:rsidR="00743FC3" w:rsidRPr="00743FC3" w:rsidRDefault="00743FC3" w:rsidP="00743FC3">
            <w:pPr>
              <w:jc w:val="center"/>
            </w:pP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226,4</w:t>
            </w:r>
          </w:p>
        </w:tc>
        <w:tc>
          <w:tcPr>
            <w:tcW w:w="847" w:type="dxa"/>
            <w:tcBorders>
              <w:top w:val="nil"/>
              <w:bottom w:val="nil"/>
            </w:tcBorders>
            <w:shd w:val="clear" w:color="auto" w:fill="auto"/>
            <w:vAlign w:val="center"/>
          </w:tcPr>
          <w:p w:rsidR="00743FC3" w:rsidRPr="00743FC3" w:rsidRDefault="00743FC3" w:rsidP="00743FC3">
            <w:pPr>
              <w:jc w:val="center"/>
            </w:pPr>
            <w:r w:rsidRPr="00743FC3">
              <w:t>248,9</w:t>
            </w:r>
          </w:p>
        </w:tc>
      </w:tr>
      <w:tr w:rsidR="00743FC3" w:rsidRPr="00743FC3" w:rsidTr="00743FC3">
        <w:tc>
          <w:tcPr>
            <w:tcW w:w="4075" w:type="dxa"/>
            <w:vAlign w:val="center"/>
          </w:tcPr>
          <w:p w:rsidR="00743FC3" w:rsidRPr="00743FC3" w:rsidRDefault="00743FC3" w:rsidP="00743FC3">
            <w:pPr>
              <w:spacing w:before="100" w:beforeAutospacing="1"/>
            </w:pPr>
            <w:r w:rsidRPr="00743FC3">
              <w:t>Не программные расходы главных распорядителей бюджетных средств местного бюджета</w:t>
            </w:r>
          </w:p>
        </w:tc>
        <w:tc>
          <w:tcPr>
            <w:tcW w:w="533" w:type="dxa"/>
            <w:vAlign w:val="center"/>
          </w:tcPr>
          <w:p w:rsidR="00743FC3" w:rsidRPr="00743FC3" w:rsidRDefault="00743FC3" w:rsidP="00743FC3">
            <w:pPr>
              <w:jc w:val="center"/>
            </w:pPr>
            <w:r w:rsidRPr="00743FC3">
              <w:t>04</w:t>
            </w:r>
          </w:p>
        </w:tc>
        <w:tc>
          <w:tcPr>
            <w:tcW w:w="462" w:type="dxa"/>
            <w:vAlign w:val="center"/>
          </w:tcPr>
          <w:p w:rsidR="00743FC3" w:rsidRPr="00743FC3" w:rsidRDefault="00743FC3" w:rsidP="00743FC3">
            <w:pPr>
              <w:jc w:val="center"/>
            </w:pPr>
            <w:r w:rsidRPr="00743FC3">
              <w:t>09</w:t>
            </w:r>
          </w:p>
        </w:tc>
        <w:tc>
          <w:tcPr>
            <w:tcW w:w="567" w:type="dxa"/>
            <w:vAlign w:val="center"/>
          </w:tcPr>
          <w:p w:rsidR="00743FC3" w:rsidRPr="00743FC3" w:rsidRDefault="00743FC3" w:rsidP="00743FC3">
            <w:pPr>
              <w:jc w:val="center"/>
            </w:pPr>
            <w:r w:rsidRPr="00743FC3">
              <w:t>13</w:t>
            </w:r>
          </w:p>
        </w:tc>
        <w:tc>
          <w:tcPr>
            <w:tcW w:w="411" w:type="dxa"/>
            <w:vAlign w:val="center"/>
          </w:tcPr>
          <w:p w:rsidR="00743FC3" w:rsidRPr="00743FC3" w:rsidRDefault="00743FC3" w:rsidP="00743FC3">
            <w:pPr>
              <w:jc w:val="center"/>
            </w:pP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226,4</w:t>
            </w:r>
          </w:p>
        </w:tc>
        <w:tc>
          <w:tcPr>
            <w:tcW w:w="847" w:type="dxa"/>
            <w:shd w:val="clear" w:color="auto" w:fill="auto"/>
            <w:vAlign w:val="center"/>
          </w:tcPr>
          <w:p w:rsidR="00743FC3" w:rsidRPr="00743FC3" w:rsidRDefault="00743FC3" w:rsidP="00743FC3">
            <w:pPr>
              <w:jc w:val="center"/>
            </w:pPr>
            <w:r w:rsidRPr="00743FC3">
              <w:t>248,9</w:t>
            </w:r>
          </w:p>
        </w:tc>
      </w:tr>
      <w:tr w:rsidR="00743FC3" w:rsidRPr="00743FC3" w:rsidTr="00743FC3">
        <w:tc>
          <w:tcPr>
            <w:tcW w:w="4075" w:type="dxa"/>
            <w:vAlign w:val="center"/>
          </w:tcPr>
          <w:p w:rsidR="00743FC3" w:rsidRPr="00743FC3" w:rsidRDefault="00743FC3" w:rsidP="00743FC3">
            <w:pPr>
              <w:spacing w:before="100" w:beforeAutospacing="1" w:after="119"/>
            </w:pPr>
            <w:r w:rsidRPr="00743FC3">
              <w:rPr>
                <w:color w:val="000000"/>
              </w:rPr>
              <w:t>Поддержка дорожного хозяйства</w:t>
            </w:r>
          </w:p>
          <w:p w:rsidR="00743FC3" w:rsidRPr="00743FC3" w:rsidRDefault="00743FC3" w:rsidP="00743FC3"/>
        </w:tc>
        <w:tc>
          <w:tcPr>
            <w:tcW w:w="533" w:type="dxa"/>
            <w:vAlign w:val="center"/>
          </w:tcPr>
          <w:p w:rsidR="00743FC3" w:rsidRPr="00743FC3" w:rsidRDefault="00743FC3" w:rsidP="00743FC3">
            <w:pPr>
              <w:jc w:val="center"/>
            </w:pPr>
            <w:r w:rsidRPr="00743FC3">
              <w:t>04</w:t>
            </w:r>
          </w:p>
        </w:tc>
        <w:tc>
          <w:tcPr>
            <w:tcW w:w="462" w:type="dxa"/>
            <w:vAlign w:val="center"/>
          </w:tcPr>
          <w:p w:rsidR="00743FC3" w:rsidRPr="00743FC3" w:rsidRDefault="00743FC3" w:rsidP="00743FC3">
            <w:pPr>
              <w:jc w:val="center"/>
            </w:pPr>
            <w:r w:rsidRPr="00743FC3">
              <w:t>09</w:t>
            </w:r>
          </w:p>
        </w:tc>
        <w:tc>
          <w:tcPr>
            <w:tcW w:w="567" w:type="dxa"/>
            <w:vAlign w:val="center"/>
          </w:tcPr>
          <w:p w:rsidR="00743FC3" w:rsidRPr="00743FC3" w:rsidRDefault="00743FC3" w:rsidP="00743FC3">
            <w:pPr>
              <w:jc w:val="center"/>
            </w:pPr>
            <w:r w:rsidRPr="00743FC3">
              <w:t>13</w:t>
            </w:r>
          </w:p>
        </w:tc>
        <w:tc>
          <w:tcPr>
            <w:tcW w:w="411" w:type="dxa"/>
            <w:vAlign w:val="center"/>
          </w:tcPr>
          <w:p w:rsidR="00743FC3" w:rsidRPr="00743FC3" w:rsidRDefault="00743FC3" w:rsidP="00743FC3">
            <w:pPr>
              <w:jc w:val="center"/>
            </w:pPr>
            <w:r w:rsidRPr="00743FC3">
              <w:t>0</w:t>
            </w: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226,4</w:t>
            </w:r>
          </w:p>
        </w:tc>
        <w:tc>
          <w:tcPr>
            <w:tcW w:w="847" w:type="dxa"/>
            <w:shd w:val="clear" w:color="auto" w:fill="auto"/>
            <w:vAlign w:val="center"/>
          </w:tcPr>
          <w:p w:rsidR="00743FC3" w:rsidRPr="00743FC3" w:rsidRDefault="00743FC3" w:rsidP="00743FC3">
            <w:pPr>
              <w:jc w:val="center"/>
            </w:pPr>
            <w:r w:rsidRPr="00743FC3">
              <w:t>248,9</w:t>
            </w:r>
          </w:p>
        </w:tc>
      </w:tr>
      <w:tr w:rsidR="00743FC3" w:rsidRPr="00743FC3" w:rsidTr="00743FC3">
        <w:tc>
          <w:tcPr>
            <w:tcW w:w="4075" w:type="dxa"/>
          </w:tcPr>
          <w:p w:rsidR="00743FC3" w:rsidRPr="00743FC3" w:rsidRDefault="00743FC3" w:rsidP="00743FC3">
            <w:pPr>
              <w:spacing w:before="100" w:beforeAutospacing="1" w:after="119"/>
            </w:pPr>
            <w:r w:rsidRPr="00743FC3">
              <w:t>Строительство, модернизация, ремонт и содержание дорог</w:t>
            </w:r>
          </w:p>
        </w:tc>
        <w:tc>
          <w:tcPr>
            <w:tcW w:w="533" w:type="dxa"/>
            <w:vAlign w:val="center"/>
          </w:tcPr>
          <w:p w:rsidR="00743FC3" w:rsidRPr="00743FC3" w:rsidRDefault="00743FC3" w:rsidP="00743FC3">
            <w:pPr>
              <w:jc w:val="center"/>
            </w:pPr>
            <w:r w:rsidRPr="00743FC3">
              <w:t>04</w:t>
            </w:r>
          </w:p>
        </w:tc>
        <w:tc>
          <w:tcPr>
            <w:tcW w:w="462" w:type="dxa"/>
            <w:vAlign w:val="center"/>
          </w:tcPr>
          <w:p w:rsidR="00743FC3" w:rsidRPr="00743FC3" w:rsidRDefault="00743FC3" w:rsidP="00743FC3">
            <w:pPr>
              <w:jc w:val="center"/>
            </w:pPr>
            <w:r w:rsidRPr="00743FC3">
              <w:t>09</w:t>
            </w:r>
          </w:p>
        </w:tc>
        <w:tc>
          <w:tcPr>
            <w:tcW w:w="567" w:type="dxa"/>
            <w:vAlign w:val="center"/>
          </w:tcPr>
          <w:p w:rsidR="00743FC3" w:rsidRPr="00743FC3" w:rsidRDefault="00743FC3" w:rsidP="00743FC3">
            <w:pPr>
              <w:jc w:val="center"/>
            </w:pPr>
            <w:r w:rsidRPr="00743FC3">
              <w:t>13</w:t>
            </w:r>
          </w:p>
        </w:tc>
        <w:tc>
          <w:tcPr>
            <w:tcW w:w="411" w:type="dxa"/>
            <w:vAlign w:val="center"/>
          </w:tcPr>
          <w:p w:rsidR="00743FC3" w:rsidRPr="00743FC3" w:rsidRDefault="00743FC3" w:rsidP="00743FC3">
            <w:pPr>
              <w:jc w:val="center"/>
            </w:pPr>
            <w:r w:rsidRPr="00743FC3">
              <w:t>0</w:t>
            </w:r>
          </w:p>
        </w:tc>
        <w:tc>
          <w:tcPr>
            <w:tcW w:w="581" w:type="dxa"/>
            <w:vAlign w:val="center"/>
          </w:tcPr>
          <w:p w:rsidR="00743FC3" w:rsidRPr="00743FC3" w:rsidRDefault="00743FC3" w:rsidP="00743FC3">
            <w:pPr>
              <w:jc w:val="center"/>
            </w:pPr>
            <w:r w:rsidRPr="00743FC3">
              <w:t>01</w:t>
            </w: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226,4</w:t>
            </w:r>
          </w:p>
        </w:tc>
        <w:tc>
          <w:tcPr>
            <w:tcW w:w="847" w:type="dxa"/>
            <w:shd w:val="clear" w:color="auto" w:fill="auto"/>
            <w:vAlign w:val="center"/>
          </w:tcPr>
          <w:p w:rsidR="00743FC3" w:rsidRPr="00743FC3" w:rsidRDefault="00743FC3" w:rsidP="00743FC3">
            <w:pPr>
              <w:jc w:val="center"/>
            </w:pPr>
            <w:r w:rsidRPr="00743FC3">
              <w:t>248,9</w:t>
            </w:r>
          </w:p>
        </w:tc>
      </w:tr>
      <w:tr w:rsidR="00743FC3" w:rsidRPr="00743FC3" w:rsidTr="00743FC3">
        <w:tc>
          <w:tcPr>
            <w:tcW w:w="4075" w:type="dxa"/>
          </w:tcPr>
          <w:p w:rsidR="00743FC3" w:rsidRPr="00743FC3" w:rsidRDefault="00743FC3" w:rsidP="00743FC3">
            <w:pPr>
              <w:spacing w:before="100" w:beforeAutospacing="1"/>
            </w:pPr>
            <w:r w:rsidRPr="00743FC3">
              <w:t>Прочая закупка товаров, работ и услуг для обеспечения государственных (муниципальных) нужд</w:t>
            </w:r>
          </w:p>
        </w:tc>
        <w:tc>
          <w:tcPr>
            <w:tcW w:w="533" w:type="dxa"/>
            <w:vAlign w:val="center"/>
          </w:tcPr>
          <w:p w:rsidR="00743FC3" w:rsidRPr="00743FC3" w:rsidRDefault="00743FC3" w:rsidP="00743FC3">
            <w:pPr>
              <w:jc w:val="center"/>
            </w:pPr>
            <w:r w:rsidRPr="00743FC3">
              <w:t>04</w:t>
            </w:r>
          </w:p>
        </w:tc>
        <w:tc>
          <w:tcPr>
            <w:tcW w:w="462" w:type="dxa"/>
            <w:vAlign w:val="center"/>
          </w:tcPr>
          <w:p w:rsidR="00743FC3" w:rsidRPr="00743FC3" w:rsidRDefault="00743FC3" w:rsidP="00743FC3">
            <w:pPr>
              <w:jc w:val="center"/>
            </w:pPr>
            <w:r w:rsidRPr="00743FC3">
              <w:t>09</w:t>
            </w:r>
          </w:p>
        </w:tc>
        <w:tc>
          <w:tcPr>
            <w:tcW w:w="567" w:type="dxa"/>
            <w:vAlign w:val="center"/>
          </w:tcPr>
          <w:p w:rsidR="00743FC3" w:rsidRPr="00743FC3" w:rsidRDefault="00743FC3" w:rsidP="00743FC3">
            <w:pPr>
              <w:jc w:val="center"/>
            </w:pPr>
            <w:r w:rsidRPr="00743FC3">
              <w:t>13</w:t>
            </w:r>
          </w:p>
        </w:tc>
        <w:tc>
          <w:tcPr>
            <w:tcW w:w="411" w:type="dxa"/>
            <w:vAlign w:val="center"/>
          </w:tcPr>
          <w:p w:rsidR="00743FC3" w:rsidRPr="00743FC3" w:rsidRDefault="00743FC3" w:rsidP="00743FC3">
            <w:pPr>
              <w:jc w:val="center"/>
            </w:pPr>
            <w:r w:rsidRPr="00743FC3">
              <w:t>0</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r w:rsidRPr="00743FC3">
              <w:t>44102</w:t>
            </w:r>
          </w:p>
        </w:tc>
        <w:tc>
          <w:tcPr>
            <w:tcW w:w="709" w:type="dxa"/>
            <w:vAlign w:val="center"/>
          </w:tcPr>
          <w:p w:rsidR="00743FC3" w:rsidRPr="00743FC3" w:rsidRDefault="00743FC3" w:rsidP="00743FC3">
            <w:pPr>
              <w:jc w:val="center"/>
            </w:pPr>
            <w:r w:rsidRPr="00743FC3">
              <w:t>244</w:t>
            </w:r>
          </w:p>
        </w:tc>
        <w:tc>
          <w:tcPr>
            <w:tcW w:w="851" w:type="dxa"/>
            <w:vAlign w:val="center"/>
          </w:tcPr>
          <w:p w:rsidR="00743FC3" w:rsidRPr="00743FC3" w:rsidRDefault="00743FC3" w:rsidP="00743FC3">
            <w:pPr>
              <w:jc w:val="center"/>
            </w:pPr>
            <w:r w:rsidRPr="00743FC3">
              <w:t>226,4</w:t>
            </w:r>
          </w:p>
        </w:tc>
        <w:tc>
          <w:tcPr>
            <w:tcW w:w="847" w:type="dxa"/>
            <w:shd w:val="clear" w:color="auto" w:fill="auto"/>
            <w:vAlign w:val="center"/>
          </w:tcPr>
          <w:p w:rsidR="00743FC3" w:rsidRPr="00743FC3" w:rsidRDefault="00743FC3" w:rsidP="00743FC3">
            <w:pPr>
              <w:jc w:val="center"/>
            </w:pPr>
            <w:r w:rsidRPr="00743FC3">
              <w:t>248,9</w:t>
            </w:r>
          </w:p>
        </w:tc>
      </w:tr>
      <w:tr w:rsidR="00743FC3" w:rsidRPr="00743FC3" w:rsidTr="00743FC3">
        <w:tc>
          <w:tcPr>
            <w:tcW w:w="4075" w:type="dxa"/>
            <w:vAlign w:val="bottom"/>
          </w:tcPr>
          <w:p w:rsidR="00743FC3" w:rsidRPr="00743FC3" w:rsidRDefault="00743FC3" w:rsidP="00743FC3">
            <w:pPr>
              <w:rPr>
                <w:color w:val="7030A0"/>
              </w:rPr>
            </w:pPr>
            <w:r w:rsidRPr="00743FC3">
              <w:rPr>
                <w:color w:val="7030A0"/>
              </w:rPr>
              <w:t>Другие вопросы в области национальной экономики</w:t>
            </w:r>
          </w:p>
        </w:tc>
        <w:tc>
          <w:tcPr>
            <w:tcW w:w="533" w:type="dxa"/>
            <w:vAlign w:val="center"/>
          </w:tcPr>
          <w:p w:rsidR="00743FC3" w:rsidRPr="00743FC3" w:rsidRDefault="00743FC3" w:rsidP="00743FC3">
            <w:pPr>
              <w:jc w:val="center"/>
              <w:rPr>
                <w:color w:val="7030A0"/>
              </w:rPr>
            </w:pPr>
            <w:r w:rsidRPr="00743FC3">
              <w:rPr>
                <w:color w:val="7030A0"/>
              </w:rPr>
              <w:t>04</w:t>
            </w:r>
          </w:p>
        </w:tc>
        <w:tc>
          <w:tcPr>
            <w:tcW w:w="462" w:type="dxa"/>
            <w:vAlign w:val="center"/>
          </w:tcPr>
          <w:p w:rsidR="00743FC3" w:rsidRPr="00743FC3" w:rsidRDefault="00743FC3" w:rsidP="00743FC3">
            <w:pPr>
              <w:jc w:val="center"/>
              <w:rPr>
                <w:color w:val="7030A0"/>
              </w:rPr>
            </w:pPr>
            <w:r w:rsidRPr="00743FC3">
              <w:rPr>
                <w:color w:val="7030A0"/>
              </w:rPr>
              <w:t>12</w:t>
            </w:r>
          </w:p>
        </w:tc>
        <w:tc>
          <w:tcPr>
            <w:tcW w:w="567" w:type="dxa"/>
            <w:vAlign w:val="center"/>
          </w:tcPr>
          <w:p w:rsidR="00743FC3" w:rsidRPr="00743FC3" w:rsidRDefault="00743FC3" w:rsidP="00743FC3">
            <w:pPr>
              <w:jc w:val="center"/>
              <w:rPr>
                <w:color w:val="7030A0"/>
              </w:rPr>
            </w:pPr>
          </w:p>
        </w:tc>
        <w:tc>
          <w:tcPr>
            <w:tcW w:w="411" w:type="dxa"/>
            <w:vAlign w:val="center"/>
          </w:tcPr>
          <w:p w:rsidR="00743FC3" w:rsidRPr="00743FC3" w:rsidRDefault="00743FC3" w:rsidP="00743FC3">
            <w:pPr>
              <w:jc w:val="center"/>
              <w:rPr>
                <w:color w:val="7030A0"/>
              </w:rPr>
            </w:pPr>
          </w:p>
        </w:tc>
        <w:tc>
          <w:tcPr>
            <w:tcW w:w="581" w:type="dxa"/>
            <w:vAlign w:val="center"/>
          </w:tcPr>
          <w:p w:rsidR="00743FC3" w:rsidRPr="00743FC3" w:rsidRDefault="00743FC3" w:rsidP="00743FC3">
            <w:pPr>
              <w:jc w:val="center"/>
              <w:rPr>
                <w:color w:val="7030A0"/>
              </w:rPr>
            </w:pPr>
          </w:p>
        </w:tc>
        <w:tc>
          <w:tcPr>
            <w:tcW w:w="850" w:type="dxa"/>
            <w:vAlign w:val="center"/>
          </w:tcPr>
          <w:p w:rsidR="00743FC3" w:rsidRPr="00743FC3" w:rsidRDefault="00743FC3" w:rsidP="00743FC3">
            <w:pPr>
              <w:jc w:val="center"/>
              <w:rPr>
                <w:color w:val="7030A0"/>
              </w:rPr>
            </w:pPr>
          </w:p>
        </w:tc>
        <w:tc>
          <w:tcPr>
            <w:tcW w:w="709" w:type="dxa"/>
            <w:vAlign w:val="center"/>
          </w:tcPr>
          <w:p w:rsidR="00743FC3" w:rsidRPr="00743FC3" w:rsidRDefault="00743FC3" w:rsidP="00743FC3">
            <w:pPr>
              <w:jc w:val="center"/>
              <w:rPr>
                <w:color w:val="7030A0"/>
              </w:rPr>
            </w:pPr>
          </w:p>
        </w:tc>
        <w:tc>
          <w:tcPr>
            <w:tcW w:w="851" w:type="dxa"/>
            <w:vAlign w:val="center"/>
          </w:tcPr>
          <w:p w:rsidR="00743FC3" w:rsidRPr="00743FC3" w:rsidRDefault="00743FC3" w:rsidP="00743FC3">
            <w:pPr>
              <w:jc w:val="center"/>
              <w:rPr>
                <w:color w:val="7030A0"/>
              </w:rPr>
            </w:pPr>
          </w:p>
        </w:tc>
        <w:tc>
          <w:tcPr>
            <w:tcW w:w="847" w:type="dxa"/>
            <w:shd w:val="clear" w:color="auto" w:fill="auto"/>
            <w:vAlign w:val="center"/>
          </w:tcPr>
          <w:p w:rsidR="00743FC3" w:rsidRPr="00743FC3" w:rsidRDefault="00743FC3" w:rsidP="00743FC3">
            <w:pPr>
              <w:jc w:val="center"/>
              <w:rPr>
                <w:color w:val="7030A0"/>
              </w:rPr>
            </w:pPr>
          </w:p>
        </w:tc>
      </w:tr>
      <w:tr w:rsidR="00743FC3" w:rsidRPr="00743FC3" w:rsidTr="00743FC3">
        <w:tc>
          <w:tcPr>
            <w:tcW w:w="4075" w:type="dxa"/>
            <w:vAlign w:val="bottom"/>
          </w:tcPr>
          <w:p w:rsidR="00743FC3" w:rsidRPr="00743FC3" w:rsidRDefault="00743FC3" w:rsidP="00743FC3">
            <w:pPr>
              <w:rPr>
                <w:color w:val="7030A0"/>
              </w:rPr>
            </w:pPr>
            <w:r w:rsidRPr="00743FC3">
              <w:rPr>
                <w:color w:val="7030A0"/>
              </w:rPr>
              <w:t xml:space="preserve">Муниципальная программа  "Развитие и поддержка малого и среднего предпринимательства в </w:t>
            </w:r>
            <w:r w:rsidRPr="00743FC3">
              <w:rPr>
                <w:color w:val="7030A0"/>
              </w:rPr>
              <w:lastRenderedPageBreak/>
              <w:t>Петровском сельском поселении Дубенского муниципального района на 2019-2021 годы"</w:t>
            </w:r>
          </w:p>
        </w:tc>
        <w:tc>
          <w:tcPr>
            <w:tcW w:w="533" w:type="dxa"/>
            <w:vAlign w:val="center"/>
          </w:tcPr>
          <w:p w:rsidR="00743FC3" w:rsidRPr="00743FC3" w:rsidRDefault="00743FC3" w:rsidP="00743FC3">
            <w:pPr>
              <w:jc w:val="center"/>
              <w:rPr>
                <w:color w:val="7030A0"/>
              </w:rPr>
            </w:pPr>
            <w:r w:rsidRPr="00743FC3">
              <w:rPr>
                <w:color w:val="7030A0"/>
              </w:rPr>
              <w:lastRenderedPageBreak/>
              <w:t>04</w:t>
            </w:r>
          </w:p>
        </w:tc>
        <w:tc>
          <w:tcPr>
            <w:tcW w:w="462" w:type="dxa"/>
            <w:vAlign w:val="center"/>
          </w:tcPr>
          <w:p w:rsidR="00743FC3" w:rsidRPr="00743FC3" w:rsidRDefault="00743FC3" w:rsidP="00743FC3">
            <w:pPr>
              <w:jc w:val="center"/>
              <w:rPr>
                <w:color w:val="7030A0"/>
              </w:rPr>
            </w:pPr>
            <w:r w:rsidRPr="00743FC3">
              <w:rPr>
                <w:color w:val="7030A0"/>
              </w:rPr>
              <w:t>12</w:t>
            </w:r>
          </w:p>
        </w:tc>
        <w:tc>
          <w:tcPr>
            <w:tcW w:w="567" w:type="dxa"/>
            <w:vAlign w:val="center"/>
          </w:tcPr>
          <w:p w:rsidR="00743FC3" w:rsidRPr="00743FC3" w:rsidRDefault="00743FC3" w:rsidP="00743FC3">
            <w:pPr>
              <w:jc w:val="center"/>
              <w:rPr>
                <w:color w:val="7030A0"/>
              </w:rPr>
            </w:pPr>
            <w:r w:rsidRPr="00743FC3">
              <w:rPr>
                <w:color w:val="7030A0"/>
              </w:rPr>
              <w:t>08</w:t>
            </w:r>
          </w:p>
        </w:tc>
        <w:tc>
          <w:tcPr>
            <w:tcW w:w="411" w:type="dxa"/>
            <w:vAlign w:val="center"/>
          </w:tcPr>
          <w:p w:rsidR="00743FC3" w:rsidRPr="00743FC3" w:rsidRDefault="00743FC3" w:rsidP="00743FC3">
            <w:pPr>
              <w:jc w:val="center"/>
              <w:rPr>
                <w:color w:val="7030A0"/>
              </w:rPr>
            </w:pPr>
          </w:p>
        </w:tc>
        <w:tc>
          <w:tcPr>
            <w:tcW w:w="581" w:type="dxa"/>
            <w:vAlign w:val="center"/>
          </w:tcPr>
          <w:p w:rsidR="00743FC3" w:rsidRPr="00743FC3" w:rsidRDefault="00743FC3" w:rsidP="00743FC3">
            <w:pPr>
              <w:jc w:val="center"/>
              <w:rPr>
                <w:color w:val="7030A0"/>
              </w:rPr>
            </w:pPr>
          </w:p>
        </w:tc>
        <w:tc>
          <w:tcPr>
            <w:tcW w:w="850" w:type="dxa"/>
            <w:vAlign w:val="center"/>
          </w:tcPr>
          <w:p w:rsidR="00743FC3" w:rsidRPr="00743FC3" w:rsidRDefault="00743FC3" w:rsidP="00743FC3">
            <w:pPr>
              <w:jc w:val="center"/>
              <w:rPr>
                <w:color w:val="7030A0"/>
              </w:rPr>
            </w:pPr>
          </w:p>
        </w:tc>
        <w:tc>
          <w:tcPr>
            <w:tcW w:w="709" w:type="dxa"/>
            <w:vAlign w:val="center"/>
          </w:tcPr>
          <w:p w:rsidR="00743FC3" w:rsidRPr="00743FC3" w:rsidRDefault="00743FC3" w:rsidP="00743FC3">
            <w:pPr>
              <w:jc w:val="center"/>
              <w:rPr>
                <w:color w:val="7030A0"/>
              </w:rPr>
            </w:pPr>
          </w:p>
        </w:tc>
        <w:tc>
          <w:tcPr>
            <w:tcW w:w="851" w:type="dxa"/>
            <w:vAlign w:val="center"/>
          </w:tcPr>
          <w:p w:rsidR="00743FC3" w:rsidRPr="00743FC3" w:rsidRDefault="00743FC3" w:rsidP="00743FC3">
            <w:pPr>
              <w:jc w:val="center"/>
              <w:rPr>
                <w:color w:val="7030A0"/>
              </w:rPr>
            </w:pPr>
          </w:p>
        </w:tc>
        <w:tc>
          <w:tcPr>
            <w:tcW w:w="847" w:type="dxa"/>
            <w:shd w:val="clear" w:color="auto" w:fill="auto"/>
            <w:vAlign w:val="center"/>
          </w:tcPr>
          <w:p w:rsidR="00743FC3" w:rsidRPr="00743FC3" w:rsidRDefault="00743FC3" w:rsidP="00743FC3">
            <w:pPr>
              <w:jc w:val="center"/>
              <w:rPr>
                <w:color w:val="7030A0"/>
              </w:rPr>
            </w:pPr>
          </w:p>
        </w:tc>
      </w:tr>
      <w:tr w:rsidR="00743FC3" w:rsidRPr="00743FC3" w:rsidTr="00743FC3">
        <w:tc>
          <w:tcPr>
            <w:tcW w:w="4075" w:type="dxa"/>
            <w:vAlign w:val="bottom"/>
          </w:tcPr>
          <w:p w:rsidR="00743FC3" w:rsidRPr="00743FC3" w:rsidRDefault="00743FC3" w:rsidP="00743FC3">
            <w:pPr>
              <w:rPr>
                <w:color w:val="7030A0"/>
              </w:rPr>
            </w:pPr>
            <w:r w:rsidRPr="00743FC3">
              <w:rPr>
                <w:color w:val="7030A0"/>
              </w:rPr>
              <w:lastRenderedPageBreak/>
              <w:t xml:space="preserve">Мероприятия по поддержке субъектов малого и среднего предпринимательства </w:t>
            </w:r>
          </w:p>
        </w:tc>
        <w:tc>
          <w:tcPr>
            <w:tcW w:w="533" w:type="dxa"/>
            <w:vAlign w:val="center"/>
          </w:tcPr>
          <w:p w:rsidR="00743FC3" w:rsidRPr="00743FC3" w:rsidRDefault="00743FC3" w:rsidP="00743FC3">
            <w:pPr>
              <w:jc w:val="center"/>
              <w:rPr>
                <w:color w:val="7030A0"/>
              </w:rPr>
            </w:pPr>
            <w:r w:rsidRPr="00743FC3">
              <w:rPr>
                <w:color w:val="7030A0"/>
              </w:rPr>
              <w:t>04</w:t>
            </w:r>
          </w:p>
        </w:tc>
        <w:tc>
          <w:tcPr>
            <w:tcW w:w="462" w:type="dxa"/>
            <w:vAlign w:val="center"/>
          </w:tcPr>
          <w:p w:rsidR="00743FC3" w:rsidRPr="00743FC3" w:rsidRDefault="00743FC3" w:rsidP="00743FC3">
            <w:pPr>
              <w:jc w:val="center"/>
              <w:rPr>
                <w:color w:val="7030A0"/>
              </w:rPr>
            </w:pPr>
            <w:r w:rsidRPr="00743FC3">
              <w:rPr>
                <w:color w:val="7030A0"/>
              </w:rPr>
              <w:t>12</w:t>
            </w:r>
          </w:p>
        </w:tc>
        <w:tc>
          <w:tcPr>
            <w:tcW w:w="567" w:type="dxa"/>
            <w:vAlign w:val="center"/>
          </w:tcPr>
          <w:p w:rsidR="00743FC3" w:rsidRPr="00743FC3" w:rsidRDefault="00743FC3" w:rsidP="00743FC3">
            <w:pPr>
              <w:jc w:val="center"/>
              <w:rPr>
                <w:color w:val="7030A0"/>
              </w:rPr>
            </w:pPr>
            <w:r w:rsidRPr="00743FC3">
              <w:rPr>
                <w:color w:val="7030A0"/>
              </w:rPr>
              <w:t>08</w:t>
            </w:r>
          </w:p>
        </w:tc>
        <w:tc>
          <w:tcPr>
            <w:tcW w:w="411" w:type="dxa"/>
            <w:vAlign w:val="center"/>
          </w:tcPr>
          <w:p w:rsidR="00743FC3" w:rsidRPr="00743FC3" w:rsidRDefault="00743FC3" w:rsidP="00743FC3">
            <w:pPr>
              <w:jc w:val="center"/>
              <w:rPr>
                <w:color w:val="7030A0"/>
              </w:rPr>
            </w:pPr>
            <w:r w:rsidRPr="00743FC3">
              <w:rPr>
                <w:color w:val="7030A0"/>
              </w:rPr>
              <w:t>0</w:t>
            </w:r>
          </w:p>
        </w:tc>
        <w:tc>
          <w:tcPr>
            <w:tcW w:w="581" w:type="dxa"/>
            <w:vAlign w:val="center"/>
          </w:tcPr>
          <w:p w:rsidR="00743FC3" w:rsidRPr="00743FC3" w:rsidRDefault="00743FC3" w:rsidP="00743FC3">
            <w:pPr>
              <w:jc w:val="center"/>
              <w:rPr>
                <w:color w:val="7030A0"/>
              </w:rPr>
            </w:pPr>
            <w:r w:rsidRPr="00743FC3">
              <w:rPr>
                <w:color w:val="7030A0"/>
              </w:rPr>
              <w:t>01</w:t>
            </w:r>
          </w:p>
        </w:tc>
        <w:tc>
          <w:tcPr>
            <w:tcW w:w="850" w:type="dxa"/>
            <w:vAlign w:val="center"/>
          </w:tcPr>
          <w:p w:rsidR="00743FC3" w:rsidRPr="00743FC3" w:rsidRDefault="00743FC3" w:rsidP="00743FC3">
            <w:pPr>
              <w:jc w:val="center"/>
              <w:rPr>
                <w:color w:val="7030A0"/>
              </w:rPr>
            </w:pPr>
          </w:p>
        </w:tc>
        <w:tc>
          <w:tcPr>
            <w:tcW w:w="709" w:type="dxa"/>
            <w:vAlign w:val="center"/>
          </w:tcPr>
          <w:p w:rsidR="00743FC3" w:rsidRPr="00743FC3" w:rsidRDefault="00743FC3" w:rsidP="00743FC3">
            <w:pPr>
              <w:jc w:val="center"/>
              <w:rPr>
                <w:color w:val="7030A0"/>
              </w:rPr>
            </w:pPr>
          </w:p>
        </w:tc>
        <w:tc>
          <w:tcPr>
            <w:tcW w:w="851" w:type="dxa"/>
            <w:vAlign w:val="center"/>
          </w:tcPr>
          <w:p w:rsidR="00743FC3" w:rsidRPr="00743FC3" w:rsidRDefault="00743FC3" w:rsidP="00743FC3">
            <w:pPr>
              <w:jc w:val="center"/>
              <w:rPr>
                <w:color w:val="7030A0"/>
              </w:rPr>
            </w:pPr>
          </w:p>
        </w:tc>
        <w:tc>
          <w:tcPr>
            <w:tcW w:w="847" w:type="dxa"/>
            <w:shd w:val="clear" w:color="auto" w:fill="auto"/>
            <w:vAlign w:val="center"/>
          </w:tcPr>
          <w:p w:rsidR="00743FC3" w:rsidRPr="00743FC3" w:rsidRDefault="00743FC3" w:rsidP="00743FC3">
            <w:pPr>
              <w:jc w:val="center"/>
              <w:rPr>
                <w:color w:val="7030A0"/>
              </w:rPr>
            </w:pPr>
          </w:p>
        </w:tc>
      </w:tr>
      <w:tr w:rsidR="00743FC3" w:rsidRPr="00743FC3" w:rsidTr="00743FC3">
        <w:tc>
          <w:tcPr>
            <w:tcW w:w="4075" w:type="dxa"/>
          </w:tcPr>
          <w:p w:rsidR="00743FC3" w:rsidRPr="00743FC3" w:rsidRDefault="00743FC3" w:rsidP="00743FC3">
            <w:pPr>
              <w:rPr>
                <w:color w:val="7030A0"/>
              </w:rPr>
            </w:pPr>
            <w:r w:rsidRPr="00743FC3">
              <w:rPr>
                <w:color w:val="7030A0"/>
              </w:rPr>
              <w:t>Прочая закупка товаров, работ и услуг для обеспечения государственных (муниципальных) нужд</w:t>
            </w:r>
          </w:p>
        </w:tc>
        <w:tc>
          <w:tcPr>
            <w:tcW w:w="533" w:type="dxa"/>
            <w:vAlign w:val="center"/>
          </w:tcPr>
          <w:p w:rsidR="00743FC3" w:rsidRPr="00743FC3" w:rsidRDefault="00743FC3" w:rsidP="00743FC3">
            <w:pPr>
              <w:jc w:val="center"/>
              <w:rPr>
                <w:color w:val="7030A0"/>
              </w:rPr>
            </w:pPr>
            <w:r w:rsidRPr="00743FC3">
              <w:rPr>
                <w:color w:val="7030A0"/>
              </w:rPr>
              <w:t>04</w:t>
            </w:r>
          </w:p>
        </w:tc>
        <w:tc>
          <w:tcPr>
            <w:tcW w:w="462" w:type="dxa"/>
            <w:vAlign w:val="center"/>
          </w:tcPr>
          <w:p w:rsidR="00743FC3" w:rsidRPr="00743FC3" w:rsidRDefault="00743FC3" w:rsidP="00743FC3">
            <w:pPr>
              <w:jc w:val="center"/>
              <w:rPr>
                <w:color w:val="7030A0"/>
              </w:rPr>
            </w:pPr>
            <w:r w:rsidRPr="00743FC3">
              <w:rPr>
                <w:color w:val="7030A0"/>
              </w:rPr>
              <w:t>12</w:t>
            </w:r>
          </w:p>
        </w:tc>
        <w:tc>
          <w:tcPr>
            <w:tcW w:w="567" w:type="dxa"/>
            <w:vAlign w:val="center"/>
          </w:tcPr>
          <w:p w:rsidR="00743FC3" w:rsidRPr="00743FC3" w:rsidRDefault="00743FC3" w:rsidP="00743FC3">
            <w:pPr>
              <w:jc w:val="center"/>
              <w:rPr>
                <w:color w:val="7030A0"/>
              </w:rPr>
            </w:pPr>
            <w:r w:rsidRPr="00743FC3">
              <w:rPr>
                <w:color w:val="7030A0"/>
              </w:rPr>
              <w:t>08</w:t>
            </w:r>
          </w:p>
        </w:tc>
        <w:tc>
          <w:tcPr>
            <w:tcW w:w="411" w:type="dxa"/>
            <w:vAlign w:val="center"/>
          </w:tcPr>
          <w:p w:rsidR="00743FC3" w:rsidRPr="00743FC3" w:rsidRDefault="00743FC3" w:rsidP="00743FC3">
            <w:pPr>
              <w:jc w:val="center"/>
              <w:rPr>
                <w:color w:val="7030A0"/>
              </w:rPr>
            </w:pPr>
            <w:r w:rsidRPr="00743FC3">
              <w:rPr>
                <w:color w:val="7030A0"/>
              </w:rPr>
              <w:t>0</w:t>
            </w:r>
          </w:p>
        </w:tc>
        <w:tc>
          <w:tcPr>
            <w:tcW w:w="581" w:type="dxa"/>
            <w:vAlign w:val="center"/>
          </w:tcPr>
          <w:p w:rsidR="00743FC3" w:rsidRPr="00743FC3" w:rsidRDefault="00743FC3" w:rsidP="00743FC3">
            <w:pPr>
              <w:jc w:val="center"/>
              <w:rPr>
                <w:color w:val="7030A0"/>
              </w:rPr>
            </w:pPr>
            <w:r w:rsidRPr="00743FC3">
              <w:rPr>
                <w:color w:val="7030A0"/>
              </w:rPr>
              <w:t>01</w:t>
            </w:r>
          </w:p>
        </w:tc>
        <w:tc>
          <w:tcPr>
            <w:tcW w:w="850" w:type="dxa"/>
            <w:vAlign w:val="center"/>
          </w:tcPr>
          <w:p w:rsidR="00743FC3" w:rsidRPr="00743FC3" w:rsidRDefault="00743FC3" w:rsidP="00743FC3">
            <w:pPr>
              <w:jc w:val="center"/>
              <w:rPr>
                <w:color w:val="7030A0"/>
              </w:rPr>
            </w:pPr>
            <w:r w:rsidRPr="00743FC3">
              <w:rPr>
                <w:color w:val="7030A0"/>
              </w:rPr>
              <w:t>42060</w:t>
            </w:r>
          </w:p>
        </w:tc>
        <w:tc>
          <w:tcPr>
            <w:tcW w:w="709" w:type="dxa"/>
            <w:vAlign w:val="center"/>
          </w:tcPr>
          <w:p w:rsidR="00743FC3" w:rsidRPr="00743FC3" w:rsidRDefault="00743FC3" w:rsidP="00743FC3">
            <w:pPr>
              <w:jc w:val="center"/>
              <w:rPr>
                <w:color w:val="7030A0"/>
              </w:rPr>
            </w:pPr>
            <w:r w:rsidRPr="00743FC3">
              <w:rPr>
                <w:color w:val="7030A0"/>
              </w:rPr>
              <w:t>244</w:t>
            </w:r>
          </w:p>
        </w:tc>
        <w:tc>
          <w:tcPr>
            <w:tcW w:w="851" w:type="dxa"/>
            <w:vAlign w:val="center"/>
          </w:tcPr>
          <w:p w:rsidR="00743FC3" w:rsidRPr="00743FC3" w:rsidRDefault="00743FC3" w:rsidP="00743FC3">
            <w:pPr>
              <w:jc w:val="center"/>
              <w:rPr>
                <w:color w:val="7030A0"/>
              </w:rPr>
            </w:pPr>
          </w:p>
        </w:tc>
        <w:tc>
          <w:tcPr>
            <w:tcW w:w="847" w:type="dxa"/>
            <w:shd w:val="clear" w:color="auto" w:fill="auto"/>
            <w:vAlign w:val="center"/>
          </w:tcPr>
          <w:p w:rsidR="00743FC3" w:rsidRPr="00743FC3" w:rsidRDefault="00743FC3" w:rsidP="00743FC3">
            <w:pPr>
              <w:jc w:val="center"/>
              <w:rPr>
                <w:color w:val="7030A0"/>
              </w:rPr>
            </w:pPr>
          </w:p>
        </w:tc>
      </w:tr>
      <w:tr w:rsidR="00743FC3" w:rsidRPr="00743FC3" w:rsidTr="00743FC3">
        <w:tc>
          <w:tcPr>
            <w:tcW w:w="4075" w:type="dxa"/>
          </w:tcPr>
          <w:p w:rsidR="00743FC3" w:rsidRPr="00743FC3" w:rsidRDefault="00743FC3" w:rsidP="00743FC3">
            <w:pPr>
              <w:spacing w:before="100" w:beforeAutospacing="1" w:after="119"/>
              <w:rPr>
                <w:b/>
                <w:color w:val="FF0000"/>
              </w:rPr>
            </w:pPr>
            <w:r w:rsidRPr="00743FC3">
              <w:rPr>
                <w:b/>
                <w:bCs/>
                <w:color w:val="FF0000"/>
              </w:rPr>
              <w:t>Благоустройство</w:t>
            </w:r>
          </w:p>
          <w:p w:rsidR="00743FC3" w:rsidRPr="00743FC3" w:rsidRDefault="00743FC3" w:rsidP="00743FC3">
            <w:pPr>
              <w:jc w:val="center"/>
              <w:rPr>
                <w:b/>
                <w:color w:val="FF0000"/>
              </w:rPr>
            </w:pPr>
          </w:p>
        </w:tc>
        <w:tc>
          <w:tcPr>
            <w:tcW w:w="533" w:type="dxa"/>
            <w:vAlign w:val="center"/>
          </w:tcPr>
          <w:p w:rsidR="00743FC3" w:rsidRPr="00743FC3" w:rsidRDefault="00743FC3" w:rsidP="00743FC3">
            <w:pPr>
              <w:spacing w:before="100" w:beforeAutospacing="1" w:after="119"/>
              <w:jc w:val="center"/>
              <w:rPr>
                <w:b/>
                <w:bCs/>
                <w:color w:val="FF0000"/>
              </w:rPr>
            </w:pPr>
            <w:r w:rsidRPr="00743FC3">
              <w:rPr>
                <w:b/>
                <w:bCs/>
                <w:color w:val="FF0000"/>
              </w:rPr>
              <w:t>05</w:t>
            </w:r>
          </w:p>
        </w:tc>
        <w:tc>
          <w:tcPr>
            <w:tcW w:w="462" w:type="dxa"/>
            <w:vAlign w:val="center"/>
          </w:tcPr>
          <w:p w:rsidR="00743FC3" w:rsidRPr="00743FC3" w:rsidRDefault="00743FC3" w:rsidP="00743FC3">
            <w:pPr>
              <w:jc w:val="center"/>
              <w:rPr>
                <w:b/>
                <w:color w:val="FF0000"/>
              </w:rPr>
            </w:pPr>
          </w:p>
        </w:tc>
        <w:tc>
          <w:tcPr>
            <w:tcW w:w="567" w:type="dxa"/>
            <w:vAlign w:val="center"/>
          </w:tcPr>
          <w:p w:rsidR="00743FC3" w:rsidRPr="00743FC3" w:rsidRDefault="00743FC3" w:rsidP="00743FC3">
            <w:pPr>
              <w:jc w:val="center"/>
              <w:rPr>
                <w:b/>
                <w:color w:val="FF0000"/>
              </w:rPr>
            </w:pPr>
          </w:p>
        </w:tc>
        <w:tc>
          <w:tcPr>
            <w:tcW w:w="411" w:type="dxa"/>
            <w:vAlign w:val="center"/>
          </w:tcPr>
          <w:p w:rsidR="00743FC3" w:rsidRPr="00743FC3" w:rsidRDefault="00743FC3" w:rsidP="00743FC3">
            <w:pPr>
              <w:jc w:val="center"/>
              <w:rPr>
                <w:b/>
                <w:color w:val="FF0000"/>
              </w:rPr>
            </w:pPr>
          </w:p>
        </w:tc>
        <w:tc>
          <w:tcPr>
            <w:tcW w:w="581" w:type="dxa"/>
            <w:vAlign w:val="center"/>
          </w:tcPr>
          <w:p w:rsidR="00743FC3" w:rsidRPr="00743FC3" w:rsidRDefault="00743FC3" w:rsidP="00743FC3">
            <w:pPr>
              <w:jc w:val="center"/>
              <w:rPr>
                <w:b/>
                <w:color w:val="FF0000"/>
              </w:rPr>
            </w:pPr>
          </w:p>
        </w:tc>
        <w:tc>
          <w:tcPr>
            <w:tcW w:w="850" w:type="dxa"/>
            <w:vAlign w:val="center"/>
          </w:tcPr>
          <w:p w:rsidR="00743FC3" w:rsidRPr="00743FC3" w:rsidRDefault="00743FC3" w:rsidP="00743FC3">
            <w:pPr>
              <w:jc w:val="center"/>
              <w:rPr>
                <w:b/>
                <w:color w:val="FF0000"/>
              </w:rPr>
            </w:pPr>
          </w:p>
        </w:tc>
        <w:tc>
          <w:tcPr>
            <w:tcW w:w="709" w:type="dxa"/>
            <w:vAlign w:val="center"/>
          </w:tcPr>
          <w:p w:rsidR="00743FC3" w:rsidRPr="00743FC3" w:rsidRDefault="00743FC3" w:rsidP="00743FC3">
            <w:pPr>
              <w:jc w:val="center"/>
              <w:rPr>
                <w:b/>
                <w:color w:val="FF0000"/>
              </w:rPr>
            </w:pPr>
          </w:p>
        </w:tc>
        <w:tc>
          <w:tcPr>
            <w:tcW w:w="851" w:type="dxa"/>
            <w:vAlign w:val="center"/>
          </w:tcPr>
          <w:p w:rsidR="00743FC3" w:rsidRPr="00743FC3" w:rsidRDefault="00743FC3" w:rsidP="00743FC3">
            <w:pPr>
              <w:jc w:val="center"/>
              <w:rPr>
                <w:b/>
                <w:color w:val="FF0000"/>
              </w:rPr>
            </w:pPr>
            <w:r w:rsidRPr="00743FC3">
              <w:rPr>
                <w:b/>
                <w:color w:val="FF0000"/>
              </w:rPr>
              <w:t>40,9</w:t>
            </w:r>
          </w:p>
        </w:tc>
        <w:tc>
          <w:tcPr>
            <w:tcW w:w="847" w:type="dxa"/>
            <w:shd w:val="clear" w:color="auto" w:fill="auto"/>
            <w:vAlign w:val="center"/>
          </w:tcPr>
          <w:p w:rsidR="00743FC3" w:rsidRPr="00743FC3" w:rsidRDefault="00743FC3" w:rsidP="00743FC3">
            <w:pPr>
              <w:jc w:val="center"/>
              <w:rPr>
                <w:b/>
                <w:color w:val="FF0000"/>
              </w:rPr>
            </w:pPr>
            <w:r w:rsidRPr="00743FC3">
              <w:rPr>
                <w:b/>
                <w:color w:val="FF0000"/>
              </w:rPr>
              <w:t>46,4</w:t>
            </w:r>
          </w:p>
        </w:tc>
      </w:tr>
      <w:tr w:rsidR="00743FC3" w:rsidRPr="00743FC3" w:rsidTr="00743FC3">
        <w:tc>
          <w:tcPr>
            <w:tcW w:w="4075" w:type="dxa"/>
          </w:tcPr>
          <w:p w:rsidR="00743FC3" w:rsidRPr="00743FC3" w:rsidRDefault="00743FC3" w:rsidP="00743FC3">
            <w:pPr>
              <w:rPr>
                <w:b/>
                <w:color w:val="00B050"/>
              </w:rPr>
            </w:pPr>
            <w:r w:rsidRPr="00743FC3">
              <w:rPr>
                <w:b/>
                <w:color w:val="00B050"/>
              </w:rPr>
              <w:t>Уличное освещение</w:t>
            </w:r>
          </w:p>
          <w:p w:rsidR="00743FC3" w:rsidRPr="00743FC3" w:rsidRDefault="00743FC3" w:rsidP="00743FC3">
            <w:pPr>
              <w:rPr>
                <w:b/>
                <w:color w:val="00B050"/>
              </w:rPr>
            </w:pPr>
          </w:p>
        </w:tc>
        <w:tc>
          <w:tcPr>
            <w:tcW w:w="533" w:type="dxa"/>
            <w:vAlign w:val="center"/>
          </w:tcPr>
          <w:p w:rsidR="00743FC3" w:rsidRPr="00743FC3" w:rsidRDefault="00743FC3" w:rsidP="00743FC3">
            <w:pPr>
              <w:jc w:val="center"/>
              <w:rPr>
                <w:b/>
                <w:color w:val="00B050"/>
              </w:rPr>
            </w:pPr>
            <w:r w:rsidRPr="00743FC3">
              <w:rPr>
                <w:b/>
                <w:color w:val="00B050"/>
              </w:rPr>
              <w:t>05</w:t>
            </w:r>
          </w:p>
        </w:tc>
        <w:tc>
          <w:tcPr>
            <w:tcW w:w="462" w:type="dxa"/>
            <w:vAlign w:val="center"/>
          </w:tcPr>
          <w:p w:rsidR="00743FC3" w:rsidRPr="00743FC3" w:rsidRDefault="00743FC3" w:rsidP="00743FC3">
            <w:pPr>
              <w:jc w:val="center"/>
              <w:rPr>
                <w:b/>
                <w:color w:val="00B050"/>
              </w:rPr>
            </w:pPr>
            <w:r w:rsidRPr="00743FC3">
              <w:rPr>
                <w:b/>
                <w:color w:val="00B050"/>
              </w:rPr>
              <w:t>03</w:t>
            </w:r>
          </w:p>
        </w:tc>
        <w:tc>
          <w:tcPr>
            <w:tcW w:w="567" w:type="dxa"/>
            <w:vAlign w:val="center"/>
          </w:tcPr>
          <w:p w:rsidR="00743FC3" w:rsidRPr="00743FC3" w:rsidRDefault="00743FC3" w:rsidP="00743FC3">
            <w:pPr>
              <w:jc w:val="center"/>
              <w:rPr>
                <w:b/>
                <w:color w:val="00B050"/>
              </w:rPr>
            </w:pPr>
          </w:p>
        </w:tc>
        <w:tc>
          <w:tcPr>
            <w:tcW w:w="411" w:type="dxa"/>
            <w:vAlign w:val="center"/>
          </w:tcPr>
          <w:p w:rsidR="00743FC3" w:rsidRPr="00743FC3" w:rsidRDefault="00743FC3" w:rsidP="00743FC3">
            <w:pPr>
              <w:jc w:val="center"/>
              <w:rPr>
                <w:b/>
                <w:color w:val="00B050"/>
              </w:rPr>
            </w:pPr>
          </w:p>
        </w:tc>
        <w:tc>
          <w:tcPr>
            <w:tcW w:w="581" w:type="dxa"/>
            <w:vAlign w:val="center"/>
          </w:tcPr>
          <w:p w:rsidR="00743FC3" w:rsidRPr="00743FC3" w:rsidRDefault="00743FC3" w:rsidP="00743FC3">
            <w:pPr>
              <w:jc w:val="center"/>
              <w:rPr>
                <w:b/>
                <w:color w:val="00B050"/>
              </w:rPr>
            </w:pPr>
          </w:p>
        </w:tc>
        <w:tc>
          <w:tcPr>
            <w:tcW w:w="850" w:type="dxa"/>
            <w:vAlign w:val="center"/>
          </w:tcPr>
          <w:p w:rsidR="00743FC3" w:rsidRPr="00743FC3" w:rsidRDefault="00743FC3" w:rsidP="00743FC3">
            <w:pPr>
              <w:jc w:val="center"/>
              <w:rPr>
                <w:b/>
                <w:color w:val="00B050"/>
              </w:rPr>
            </w:pPr>
          </w:p>
        </w:tc>
        <w:tc>
          <w:tcPr>
            <w:tcW w:w="709" w:type="dxa"/>
            <w:vAlign w:val="center"/>
          </w:tcPr>
          <w:p w:rsidR="00743FC3" w:rsidRPr="00743FC3" w:rsidRDefault="00743FC3" w:rsidP="00743FC3">
            <w:pPr>
              <w:jc w:val="center"/>
              <w:rPr>
                <w:b/>
                <w:color w:val="00B050"/>
              </w:rPr>
            </w:pPr>
          </w:p>
        </w:tc>
        <w:tc>
          <w:tcPr>
            <w:tcW w:w="851" w:type="dxa"/>
            <w:vAlign w:val="center"/>
          </w:tcPr>
          <w:p w:rsidR="00743FC3" w:rsidRPr="00743FC3" w:rsidRDefault="00743FC3" w:rsidP="00743FC3">
            <w:pPr>
              <w:jc w:val="center"/>
              <w:rPr>
                <w:b/>
                <w:color w:val="00B050"/>
              </w:rPr>
            </w:pPr>
            <w:r w:rsidRPr="00743FC3">
              <w:rPr>
                <w:b/>
                <w:color w:val="00B050"/>
              </w:rPr>
              <w:t>35,0</w:t>
            </w:r>
          </w:p>
        </w:tc>
        <w:tc>
          <w:tcPr>
            <w:tcW w:w="847" w:type="dxa"/>
            <w:shd w:val="clear" w:color="auto" w:fill="auto"/>
            <w:vAlign w:val="center"/>
          </w:tcPr>
          <w:p w:rsidR="00743FC3" w:rsidRPr="00743FC3" w:rsidRDefault="00743FC3" w:rsidP="00743FC3">
            <w:pPr>
              <w:jc w:val="center"/>
              <w:rPr>
                <w:b/>
                <w:color w:val="00B050"/>
              </w:rPr>
            </w:pPr>
            <w:r w:rsidRPr="00743FC3">
              <w:rPr>
                <w:b/>
                <w:color w:val="00B050"/>
              </w:rPr>
              <w:t>35,0</w:t>
            </w:r>
          </w:p>
        </w:tc>
      </w:tr>
      <w:tr w:rsidR="00743FC3" w:rsidRPr="00743FC3" w:rsidTr="00743FC3">
        <w:tc>
          <w:tcPr>
            <w:tcW w:w="4075" w:type="dxa"/>
          </w:tcPr>
          <w:p w:rsidR="00743FC3" w:rsidRPr="00743FC3" w:rsidRDefault="00743FC3" w:rsidP="00743FC3">
            <w:r w:rsidRPr="00743FC3">
              <w:t>Непрограммные расходы в рамках обеспечения деятельности главных распорядителей бюджетных средств Республики Мордовия</w:t>
            </w:r>
          </w:p>
        </w:tc>
        <w:tc>
          <w:tcPr>
            <w:tcW w:w="533" w:type="dxa"/>
            <w:vAlign w:val="center"/>
          </w:tcPr>
          <w:p w:rsidR="00743FC3" w:rsidRPr="00743FC3" w:rsidRDefault="00743FC3" w:rsidP="00743FC3">
            <w:pPr>
              <w:jc w:val="center"/>
            </w:pPr>
            <w:r w:rsidRPr="00743FC3">
              <w:t>05</w:t>
            </w:r>
          </w:p>
        </w:tc>
        <w:tc>
          <w:tcPr>
            <w:tcW w:w="462" w:type="dxa"/>
            <w:vAlign w:val="center"/>
          </w:tcPr>
          <w:p w:rsidR="00743FC3" w:rsidRPr="00743FC3" w:rsidRDefault="00743FC3" w:rsidP="00743FC3">
            <w:pPr>
              <w:jc w:val="center"/>
            </w:pPr>
            <w:r w:rsidRPr="00743FC3">
              <w:t>03</w:t>
            </w:r>
          </w:p>
        </w:tc>
        <w:tc>
          <w:tcPr>
            <w:tcW w:w="567" w:type="dxa"/>
            <w:vAlign w:val="center"/>
          </w:tcPr>
          <w:p w:rsidR="00743FC3" w:rsidRPr="00743FC3" w:rsidRDefault="00743FC3" w:rsidP="00743FC3">
            <w:pPr>
              <w:jc w:val="center"/>
            </w:pPr>
            <w:r w:rsidRPr="00743FC3">
              <w:t>27</w:t>
            </w:r>
          </w:p>
        </w:tc>
        <w:tc>
          <w:tcPr>
            <w:tcW w:w="411" w:type="dxa"/>
            <w:vAlign w:val="center"/>
          </w:tcPr>
          <w:p w:rsidR="00743FC3" w:rsidRPr="00743FC3" w:rsidRDefault="00743FC3" w:rsidP="00743FC3">
            <w:pPr>
              <w:jc w:val="center"/>
            </w:pP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35,0</w:t>
            </w:r>
          </w:p>
        </w:tc>
        <w:tc>
          <w:tcPr>
            <w:tcW w:w="847" w:type="dxa"/>
            <w:shd w:val="clear" w:color="auto" w:fill="auto"/>
            <w:vAlign w:val="center"/>
          </w:tcPr>
          <w:p w:rsidR="00743FC3" w:rsidRPr="00743FC3" w:rsidRDefault="00743FC3" w:rsidP="00743FC3">
            <w:pPr>
              <w:jc w:val="center"/>
            </w:pPr>
            <w:r w:rsidRPr="00743FC3">
              <w:t>35,0</w:t>
            </w:r>
          </w:p>
        </w:tc>
      </w:tr>
      <w:tr w:rsidR="00743FC3" w:rsidRPr="00743FC3" w:rsidTr="00743FC3">
        <w:tc>
          <w:tcPr>
            <w:tcW w:w="4075" w:type="dxa"/>
          </w:tcPr>
          <w:p w:rsidR="00743FC3" w:rsidRPr="00743FC3" w:rsidRDefault="00743FC3" w:rsidP="00743FC3">
            <w:pPr>
              <w:spacing w:before="100" w:beforeAutospacing="1"/>
            </w:pPr>
            <w:r w:rsidRPr="00743FC3">
              <w:t>Прочая закупка товаров, работ и услуг для обеспечения государственных (муниципальных) нужд</w:t>
            </w:r>
          </w:p>
        </w:tc>
        <w:tc>
          <w:tcPr>
            <w:tcW w:w="533" w:type="dxa"/>
            <w:vAlign w:val="center"/>
          </w:tcPr>
          <w:p w:rsidR="00743FC3" w:rsidRPr="00743FC3" w:rsidRDefault="00743FC3" w:rsidP="00743FC3">
            <w:pPr>
              <w:jc w:val="center"/>
            </w:pPr>
            <w:r w:rsidRPr="00743FC3">
              <w:t>05</w:t>
            </w:r>
          </w:p>
        </w:tc>
        <w:tc>
          <w:tcPr>
            <w:tcW w:w="462" w:type="dxa"/>
            <w:vAlign w:val="center"/>
          </w:tcPr>
          <w:p w:rsidR="00743FC3" w:rsidRPr="00743FC3" w:rsidRDefault="00743FC3" w:rsidP="00743FC3">
            <w:pPr>
              <w:jc w:val="center"/>
            </w:pPr>
            <w:r w:rsidRPr="00743FC3">
              <w:t>03</w:t>
            </w:r>
          </w:p>
        </w:tc>
        <w:tc>
          <w:tcPr>
            <w:tcW w:w="567" w:type="dxa"/>
            <w:vAlign w:val="center"/>
          </w:tcPr>
          <w:p w:rsidR="00743FC3" w:rsidRPr="00743FC3" w:rsidRDefault="00743FC3" w:rsidP="00743FC3">
            <w:pPr>
              <w:jc w:val="center"/>
            </w:pPr>
            <w:r w:rsidRPr="00743FC3">
              <w:t>27</w:t>
            </w:r>
          </w:p>
        </w:tc>
        <w:tc>
          <w:tcPr>
            <w:tcW w:w="411" w:type="dxa"/>
            <w:vAlign w:val="center"/>
          </w:tcPr>
          <w:p w:rsidR="00743FC3" w:rsidRPr="00743FC3" w:rsidRDefault="00743FC3" w:rsidP="00743FC3">
            <w:pPr>
              <w:jc w:val="center"/>
            </w:pPr>
            <w:r w:rsidRPr="00743FC3">
              <w:t>0</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r w:rsidRPr="00743FC3">
              <w:t>43010</w:t>
            </w:r>
          </w:p>
        </w:tc>
        <w:tc>
          <w:tcPr>
            <w:tcW w:w="709" w:type="dxa"/>
            <w:vAlign w:val="center"/>
          </w:tcPr>
          <w:p w:rsidR="00743FC3" w:rsidRPr="00743FC3" w:rsidRDefault="00743FC3" w:rsidP="00743FC3">
            <w:pPr>
              <w:jc w:val="center"/>
            </w:pPr>
            <w:r w:rsidRPr="00743FC3">
              <w:t>244</w:t>
            </w:r>
          </w:p>
        </w:tc>
        <w:tc>
          <w:tcPr>
            <w:tcW w:w="851" w:type="dxa"/>
            <w:vAlign w:val="center"/>
          </w:tcPr>
          <w:p w:rsidR="00743FC3" w:rsidRPr="00743FC3" w:rsidRDefault="00743FC3" w:rsidP="00743FC3">
            <w:pPr>
              <w:jc w:val="center"/>
            </w:pPr>
            <w:r w:rsidRPr="00743FC3">
              <w:t>35,0</w:t>
            </w:r>
          </w:p>
        </w:tc>
        <w:tc>
          <w:tcPr>
            <w:tcW w:w="847" w:type="dxa"/>
            <w:shd w:val="clear" w:color="auto" w:fill="auto"/>
            <w:vAlign w:val="center"/>
          </w:tcPr>
          <w:p w:rsidR="00743FC3" w:rsidRPr="00743FC3" w:rsidRDefault="00743FC3" w:rsidP="00743FC3">
            <w:pPr>
              <w:jc w:val="center"/>
            </w:pPr>
            <w:r w:rsidRPr="00743FC3">
              <w:t>35,0</w:t>
            </w:r>
          </w:p>
        </w:tc>
      </w:tr>
      <w:tr w:rsidR="00743FC3" w:rsidRPr="00743FC3" w:rsidTr="00743FC3">
        <w:tc>
          <w:tcPr>
            <w:tcW w:w="4075" w:type="dxa"/>
          </w:tcPr>
          <w:p w:rsidR="00743FC3" w:rsidRPr="00743FC3" w:rsidRDefault="00743FC3" w:rsidP="00743FC3">
            <w:pPr>
              <w:spacing w:before="100" w:beforeAutospacing="1" w:after="119"/>
              <w:rPr>
                <w:b/>
                <w:color w:val="00B050"/>
              </w:rPr>
            </w:pPr>
            <w:r w:rsidRPr="00743FC3">
              <w:rPr>
                <w:b/>
                <w:color w:val="00B050"/>
              </w:rPr>
              <w:t>Прочие мероприятия по благоустройству поселений</w:t>
            </w:r>
          </w:p>
        </w:tc>
        <w:tc>
          <w:tcPr>
            <w:tcW w:w="533" w:type="dxa"/>
            <w:vAlign w:val="center"/>
          </w:tcPr>
          <w:p w:rsidR="00743FC3" w:rsidRPr="00743FC3" w:rsidRDefault="00743FC3" w:rsidP="00743FC3">
            <w:pPr>
              <w:jc w:val="center"/>
              <w:rPr>
                <w:b/>
                <w:color w:val="00B050"/>
              </w:rPr>
            </w:pPr>
            <w:r w:rsidRPr="00743FC3">
              <w:rPr>
                <w:b/>
                <w:color w:val="00B050"/>
              </w:rPr>
              <w:t>05</w:t>
            </w:r>
          </w:p>
        </w:tc>
        <w:tc>
          <w:tcPr>
            <w:tcW w:w="462" w:type="dxa"/>
            <w:vAlign w:val="center"/>
          </w:tcPr>
          <w:p w:rsidR="00743FC3" w:rsidRPr="00743FC3" w:rsidRDefault="00743FC3" w:rsidP="00743FC3">
            <w:pPr>
              <w:jc w:val="center"/>
              <w:rPr>
                <w:b/>
                <w:color w:val="00B050"/>
              </w:rPr>
            </w:pPr>
            <w:r w:rsidRPr="00743FC3">
              <w:rPr>
                <w:b/>
                <w:color w:val="00B050"/>
              </w:rPr>
              <w:t>03</w:t>
            </w:r>
          </w:p>
        </w:tc>
        <w:tc>
          <w:tcPr>
            <w:tcW w:w="567" w:type="dxa"/>
            <w:vAlign w:val="center"/>
          </w:tcPr>
          <w:p w:rsidR="00743FC3" w:rsidRPr="00743FC3" w:rsidRDefault="00743FC3" w:rsidP="00743FC3">
            <w:pPr>
              <w:jc w:val="center"/>
              <w:rPr>
                <w:b/>
                <w:color w:val="00B050"/>
              </w:rPr>
            </w:pPr>
          </w:p>
        </w:tc>
        <w:tc>
          <w:tcPr>
            <w:tcW w:w="411" w:type="dxa"/>
            <w:vAlign w:val="center"/>
          </w:tcPr>
          <w:p w:rsidR="00743FC3" w:rsidRPr="00743FC3" w:rsidRDefault="00743FC3" w:rsidP="00743FC3">
            <w:pPr>
              <w:jc w:val="center"/>
              <w:rPr>
                <w:b/>
                <w:color w:val="00B050"/>
              </w:rPr>
            </w:pPr>
          </w:p>
        </w:tc>
        <w:tc>
          <w:tcPr>
            <w:tcW w:w="581" w:type="dxa"/>
            <w:vAlign w:val="center"/>
          </w:tcPr>
          <w:p w:rsidR="00743FC3" w:rsidRPr="00743FC3" w:rsidRDefault="00743FC3" w:rsidP="00743FC3">
            <w:pPr>
              <w:jc w:val="center"/>
              <w:rPr>
                <w:b/>
                <w:color w:val="00B050"/>
              </w:rPr>
            </w:pPr>
          </w:p>
        </w:tc>
        <w:tc>
          <w:tcPr>
            <w:tcW w:w="850" w:type="dxa"/>
            <w:vAlign w:val="center"/>
          </w:tcPr>
          <w:p w:rsidR="00743FC3" w:rsidRPr="00743FC3" w:rsidRDefault="00743FC3" w:rsidP="00743FC3">
            <w:pPr>
              <w:jc w:val="center"/>
              <w:rPr>
                <w:b/>
                <w:color w:val="00B050"/>
              </w:rPr>
            </w:pPr>
          </w:p>
        </w:tc>
        <w:tc>
          <w:tcPr>
            <w:tcW w:w="709" w:type="dxa"/>
            <w:vAlign w:val="center"/>
          </w:tcPr>
          <w:p w:rsidR="00743FC3" w:rsidRPr="00743FC3" w:rsidRDefault="00743FC3" w:rsidP="00743FC3">
            <w:pPr>
              <w:jc w:val="center"/>
              <w:rPr>
                <w:b/>
                <w:color w:val="00B050"/>
              </w:rPr>
            </w:pPr>
          </w:p>
        </w:tc>
        <w:tc>
          <w:tcPr>
            <w:tcW w:w="851" w:type="dxa"/>
            <w:vAlign w:val="center"/>
          </w:tcPr>
          <w:p w:rsidR="00743FC3" w:rsidRPr="00743FC3" w:rsidRDefault="00743FC3" w:rsidP="00743FC3">
            <w:pPr>
              <w:jc w:val="center"/>
              <w:rPr>
                <w:b/>
                <w:color w:val="00B050"/>
              </w:rPr>
            </w:pPr>
            <w:r w:rsidRPr="00743FC3">
              <w:rPr>
                <w:b/>
                <w:color w:val="00B050"/>
              </w:rPr>
              <w:t>4,0</w:t>
            </w:r>
          </w:p>
        </w:tc>
        <w:tc>
          <w:tcPr>
            <w:tcW w:w="847" w:type="dxa"/>
            <w:shd w:val="clear" w:color="auto" w:fill="auto"/>
            <w:vAlign w:val="center"/>
          </w:tcPr>
          <w:p w:rsidR="00743FC3" w:rsidRPr="00743FC3" w:rsidRDefault="00743FC3" w:rsidP="00743FC3">
            <w:pPr>
              <w:jc w:val="center"/>
              <w:rPr>
                <w:b/>
                <w:color w:val="00B050"/>
              </w:rPr>
            </w:pPr>
            <w:r w:rsidRPr="00743FC3">
              <w:rPr>
                <w:b/>
                <w:color w:val="00B050"/>
              </w:rPr>
              <w:t>5,0</w:t>
            </w:r>
          </w:p>
        </w:tc>
      </w:tr>
      <w:tr w:rsidR="00743FC3" w:rsidRPr="00743FC3" w:rsidTr="00743FC3">
        <w:tc>
          <w:tcPr>
            <w:tcW w:w="4075" w:type="dxa"/>
          </w:tcPr>
          <w:p w:rsidR="00743FC3" w:rsidRPr="00743FC3" w:rsidRDefault="00743FC3" w:rsidP="00743FC3">
            <w:pPr>
              <w:spacing w:before="100" w:beforeAutospacing="1" w:after="119"/>
            </w:pPr>
            <w:r w:rsidRPr="00743FC3">
              <w:t>Непрограммные расходы в рамках обеспечения деятельности главных распорядителей бюджетных средств Республики Мордовия</w:t>
            </w:r>
          </w:p>
        </w:tc>
        <w:tc>
          <w:tcPr>
            <w:tcW w:w="533" w:type="dxa"/>
            <w:vAlign w:val="center"/>
          </w:tcPr>
          <w:p w:rsidR="00743FC3" w:rsidRPr="00743FC3" w:rsidRDefault="00743FC3" w:rsidP="00743FC3">
            <w:pPr>
              <w:jc w:val="center"/>
            </w:pPr>
            <w:r w:rsidRPr="00743FC3">
              <w:t>05</w:t>
            </w:r>
          </w:p>
        </w:tc>
        <w:tc>
          <w:tcPr>
            <w:tcW w:w="462" w:type="dxa"/>
            <w:vAlign w:val="center"/>
          </w:tcPr>
          <w:p w:rsidR="00743FC3" w:rsidRPr="00743FC3" w:rsidRDefault="00743FC3" w:rsidP="00743FC3">
            <w:pPr>
              <w:jc w:val="center"/>
            </w:pPr>
            <w:r w:rsidRPr="00743FC3">
              <w:t>03</w:t>
            </w:r>
          </w:p>
        </w:tc>
        <w:tc>
          <w:tcPr>
            <w:tcW w:w="567" w:type="dxa"/>
            <w:vAlign w:val="center"/>
          </w:tcPr>
          <w:p w:rsidR="00743FC3" w:rsidRPr="00743FC3" w:rsidRDefault="00743FC3" w:rsidP="00743FC3">
            <w:pPr>
              <w:jc w:val="center"/>
            </w:pPr>
            <w:r w:rsidRPr="00743FC3">
              <w:t>27</w:t>
            </w:r>
          </w:p>
        </w:tc>
        <w:tc>
          <w:tcPr>
            <w:tcW w:w="411" w:type="dxa"/>
            <w:vAlign w:val="center"/>
          </w:tcPr>
          <w:p w:rsidR="00743FC3" w:rsidRPr="00743FC3" w:rsidRDefault="00743FC3" w:rsidP="00743FC3">
            <w:pPr>
              <w:jc w:val="center"/>
            </w:pPr>
            <w:r w:rsidRPr="00743FC3">
              <w:t>0</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4,0</w:t>
            </w:r>
          </w:p>
        </w:tc>
        <w:tc>
          <w:tcPr>
            <w:tcW w:w="847" w:type="dxa"/>
            <w:shd w:val="clear" w:color="auto" w:fill="auto"/>
            <w:vAlign w:val="center"/>
          </w:tcPr>
          <w:p w:rsidR="00743FC3" w:rsidRPr="00743FC3" w:rsidRDefault="00743FC3" w:rsidP="00743FC3">
            <w:pPr>
              <w:jc w:val="center"/>
            </w:pPr>
            <w:r w:rsidRPr="00743FC3">
              <w:t>5,0</w:t>
            </w:r>
          </w:p>
        </w:tc>
      </w:tr>
      <w:tr w:rsidR="00743FC3" w:rsidRPr="00743FC3" w:rsidTr="00743FC3">
        <w:trPr>
          <w:trHeight w:val="1120"/>
        </w:trPr>
        <w:tc>
          <w:tcPr>
            <w:tcW w:w="4075" w:type="dxa"/>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533" w:type="dxa"/>
            <w:vAlign w:val="center"/>
          </w:tcPr>
          <w:p w:rsidR="00743FC3" w:rsidRPr="00743FC3" w:rsidRDefault="00743FC3" w:rsidP="00743FC3">
            <w:pPr>
              <w:jc w:val="center"/>
            </w:pPr>
            <w:r w:rsidRPr="00743FC3">
              <w:t>05</w:t>
            </w:r>
          </w:p>
        </w:tc>
        <w:tc>
          <w:tcPr>
            <w:tcW w:w="462" w:type="dxa"/>
            <w:vAlign w:val="center"/>
          </w:tcPr>
          <w:p w:rsidR="00743FC3" w:rsidRPr="00743FC3" w:rsidRDefault="00743FC3" w:rsidP="00743FC3">
            <w:pPr>
              <w:jc w:val="center"/>
            </w:pPr>
            <w:r w:rsidRPr="00743FC3">
              <w:t>03</w:t>
            </w:r>
          </w:p>
        </w:tc>
        <w:tc>
          <w:tcPr>
            <w:tcW w:w="567" w:type="dxa"/>
            <w:vAlign w:val="center"/>
          </w:tcPr>
          <w:p w:rsidR="00743FC3" w:rsidRPr="00743FC3" w:rsidRDefault="00743FC3" w:rsidP="00743FC3">
            <w:pPr>
              <w:jc w:val="center"/>
            </w:pPr>
            <w:r w:rsidRPr="00743FC3">
              <w:t>27</w:t>
            </w:r>
          </w:p>
        </w:tc>
        <w:tc>
          <w:tcPr>
            <w:tcW w:w="411" w:type="dxa"/>
            <w:vAlign w:val="center"/>
          </w:tcPr>
          <w:p w:rsidR="00743FC3" w:rsidRPr="00743FC3" w:rsidRDefault="00743FC3" w:rsidP="00743FC3">
            <w:pPr>
              <w:jc w:val="center"/>
            </w:pPr>
            <w:r w:rsidRPr="00743FC3">
              <w:t>0</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r w:rsidRPr="00743FC3">
              <w:t>43040</w:t>
            </w: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4,0</w:t>
            </w:r>
          </w:p>
        </w:tc>
        <w:tc>
          <w:tcPr>
            <w:tcW w:w="847" w:type="dxa"/>
            <w:shd w:val="clear" w:color="auto" w:fill="auto"/>
            <w:vAlign w:val="center"/>
          </w:tcPr>
          <w:p w:rsidR="00743FC3" w:rsidRPr="00743FC3" w:rsidRDefault="00743FC3" w:rsidP="00743FC3">
            <w:pPr>
              <w:jc w:val="center"/>
            </w:pPr>
            <w:r w:rsidRPr="00743FC3">
              <w:t>5,0</w:t>
            </w:r>
          </w:p>
        </w:tc>
      </w:tr>
      <w:tr w:rsidR="00743FC3" w:rsidRPr="00743FC3" w:rsidTr="00743FC3">
        <w:trPr>
          <w:trHeight w:val="1120"/>
        </w:trPr>
        <w:tc>
          <w:tcPr>
            <w:tcW w:w="4075" w:type="dxa"/>
          </w:tcPr>
          <w:p w:rsidR="00743FC3" w:rsidRPr="00743FC3" w:rsidRDefault="00743FC3" w:rsidP="00743FC3">
            <w:pPr>
              <w:rPr>
                <w:b/>
                <w:color w:val="00B050"/>
              </w:rPr>
            </w:pPr>
            <w:r w:rsidRPr="00743FC3">
              <w:rPr>
                <w:b/>
                <w:color w:val="00B050"/>
              </w:rPr>
              <w:t>Мероприятия по содержанию мест захоронения</w:t>
            </w:r>
          </w:p>
        </w:tc>
        <w:tc>
          <w:tcPr>
            <w:tcW w:w="533" w:type="dxa"/>
            <w:vAlign w:val="center"/>
          </w:tcPr>
          <w:p w:rsidR="00743FC3" w:rsidRPr="00743FC3" w:rsidRDefault="00743FC3" w:rsidP="00743FC3">
            <w:pPr>
              <w:jc w:val="center"/>
              <w:rPr>
                <w:b/>
                <w:color w:val="00B050"/>
              </w:rPr>
            </w:pPr>
            <w:r w:rsidRPr="00743FC3">
              <w:rPr>
                <w:b/>
                <w:color w:val="00B050"/>
              </w:rPr>
              <w:t>05</w:t>
            </w:r>
          </w:p>
        </w:tc>
        <w:tc>
          <w:tcPr>
            <w:tcW w:w="462" w:type="dxa"/>
            <w:vAlign w:val="center"/>
          </w:tcPr>
          <w:p w:rsidR="00743FC3" w:rsidRPr="00743FC3" w:rsidRDefault="00743FC3" w:rsidP="00743FC3">
            <w:pPr>
              <w:jc w:val="center"/>
              <w:rPr>
                <w:b/>
                <w:color w:val="00B050"/>
              </w:rPr>
            </w:pPr>
            <w:r w:rsidRPr="00743FC3">
              <w:rPr>
                <w:b/>
                <w:color w:val="00B050"/>
              </w:rPr>
              <w:t>03</w:t>
            </w:r>
          </w:p>
        </w:tc>
        <w:tc>
          <w:tcPr>
            <w:tcW w:w="567" w:type="dxa"/>
            <w:vAlign w:val="center"/>
          </w:tcPr>
          <w:p w:rsidR="00743FC3" w:rsidRPr="00743FC3" w:rsidRDefault="00743FC3" w:rsidP="00743FC3">
            <w:pPr>
              <w:jc w:val="center"/>
              <w:rPr>
                <w:b/>
                <w:color w:val="00B050"/>
              </w:rPr>
            </w:pPr>
          </w:p>
        </w:tc>
        <w:tc>
          <w:tcPr>
            <w:tcW w:w="411" w:type="dxa"/>
            <w:vAlign w:val="center"/>
          </w:tcPr>
          <w:p w:rsidR="00743FC3" w:rsidRPr="00743FC3" w:rsidRDefault="00743FC3" w:rsidP="00743FC3">
            <w:pPr>
              <w:jc w:val="center"/>
              <w:rPr>
                <w:b/>
                <w:color w:val="00B050"/>
              </w:rPr>
            </w:pPr>
          </w:p>
        </w:tc>
        <w:tc>
          <w:tcPr>
            <w:tcW w:w="581" w:type="dxa"/>
            <w:vAlign w:val="center"/>
          </w:tcPr>
          <w:p w:rsidR="00743FC3" w:rsidRPr="00743FC3" w:rsidRDefault="00743FC3" w:rsidP="00743FC3">
            <w:pPr>
              <w:jc w:val="center"/>
              <w:rPr>
                <w:b/>
                <w:color w:val="00B050"/>
              </w:rPr>
            </w:pPr>
          </w:p>
        </w:tc>
        <w:tc>
          <w:tcPr>
            <w:tcW w:w="850" w:type="dxa"/>
            <w:vAlign w:val="center"/>
          </w:tcPr>
          <w:p w:rsidR="00743FC3" w:rsidRPr="00743FC3" w:rsidRDefault="00743FC3" w:rsidP="00743FC3">
            <w:pPr>
              <w:jc w:val="center"/>
              <w:rPr>
                <w:b/>
                <w:color w:val="00B050"/>
              </w:rPr>
            </w:pPr>
          </w:p>
        </w:tc>
        <w:tc>
          <w:tcPr>
            <w:tcW w:w="709" w:type="dxa"/>
            <w:vAlign w:val="center"/>
          </w:tcPr>
          <w:p w:rsidR="00743FC3" w:rsidRPr="00743FC3" w:rsidRDefault="00743FC3" w:rsidP="00743FC3">
            <w:pPr>
              <w:jc w:val="center"/>
              <w:rPr>
                <w:b/>
                <w:color w:val="00B050"/>
              </w:rPr>
            </w:pPr>
          </w:p>
        </w:tc>
        <w:tc>
          <w:tcPr>
            <w:tcW w:w="851" w:type="dxa"/>
            <w:vAlign w:val="center"/>
          </w:tcPr>
          <w:p w:rsidR="00743FC3" w:rsidRPr="00743FC3" w:rsidRDefault="00743FC3" w:rsidP="00743FC3">
            <w:pPr>
              <w:jc w:val="center"/>
              <w:rPr>
                <w:b/>
                <w:color w:val="00B050"/>
              </w:rPr>
            </w:pPr>
            <w:r w:rsidRPr="00743FC3">
              <w:rPr>
                <w:b/>
                <w:color w:val="00B050"/>
              </w:rPr>
              <w:t>1,9</w:t>
            </w:r>
          </w:p>
        </w:tc>
        <w:tc>
          <w:tcPr>
            <w:tcW w:w="847" w:type="dxa"/>
            <w:shd w:val="clear" w:color="auto" w:fill="auto"/>
            <w:vAlign w:val="center"/>
          </w:tcPr>
          <w:p w:rsidR="00743FC3" w:rsidRPr="00743FC3" w:rsidRDefault="00743FC3" w:rsidP="00743FC3">
            <w:pPr>
              <w:jc w:val="center"/>
              <w:rPr>
                <w:b/>
                <w:color w:val="00B050"/>
              </w:rPr>
            </w:pPr>
            <w:r w:rsidRPr="00743FC3">
              <w:rPr>
                <w:b/>
                <w:color w:val="00B050"/>
              </w:rPr>
              <w:t>6,4</w:t>
            </w:r>
          </w:p>
        </w:tc>
      </w:tr>
      <w:tr w:rsidR="00743FC3" w:rsidRPr="00743FC3" w:rsidTr="00743FC3">
        <w:trPr>
          <w:trHeight w:val="1120"/>
        </w:trPr>
        <w:tc>
          <w:tcPr>
            <w:tcW w:w="4075" w:type="dxa"/>
          </w:tcPr>
          <w:p w:rsidR="00743FC3" w:rsidRPr="00743FC3" w:rsidRDefault="00743FC3" w:rsidP="00743FC3">
            <w:r w:rsidRPr="00743FC3">
              <w:t>Непрограммные расходы в рамках обеспечения деятельности главных распорядителей бюджетных средств Республики Мордовия</w:t>
            </w:r>
          </w:p>
        </w:tc>
        <w:tc>
          <w:tcPr>
            <w:tcW w:w="533" w:type="dxa"/>
            <w:vAlign w:val="center"/>
          </w:tcPr>
          <w:p w:rsidR="00743FC3" w:rsidRPr="00743FC3" w:rsidRDefault="00743FC3" w:rsidP="00743FC3">
            <w:pPr>
              <w:jc w:val="center"/>
            </w:pPr>
            <w:r w:rsidRPr="00743FC3">
              <w:t>05</w:t>
            </w:r>
          </w:p>
        </w:tc>
        <w:tc>
          <w:tcPr>
            <w:tcW w:w="462" w:type="dxa"/>
            <w:vAlign w:val="center"/>
          </w:tcPr>
          <w:p w:rsidR="00743FC3" w:rsidRPr="00743FC3" w:rsidRDefault="00743FC3" w:rsidP="00743FC3">
            <w:pPr>
              <w:jc w:val="center"/>
            </w:pPr>
            <w:r w:rsidRPr="00743FC3">
              <w:t>03</w:t>
            </w:r>
          </w:p>
        </w:tc>
        <w:tc>
          <w:tcPr>
            <w:tcW w:w="567" w:type="dxa"/>
            <w:vAlign w:val="center"/>
          </w:tcPr>
          <w:p w:rsidR="00743FC3" w:rsidRPr="00743FC3" w:rsidRDefault="00743FC3" w:rsidP="00743FC3">
            <w:pPr>
              <w:jc w:val="center"/>
            </w:pPr>
            <w:r w:rsidRPr="00743FC3">
              <w:t>27</w:t>
            </w:r>
          </w:p>
        </w:tc>
        <w:tc>
          <w:tcPr>
            <w:tcW w:w="411" w:type="dxa"/>
            <w:vAlign w:val="center"/>
          </w:tcPr>
          <w:p w:rsidR="00743FC3" w:rsidRPr="00743FC3" w:rsidRDefault="00743FC3" w:rsidP="00743FC3">
            <w:pPr>
              <w:jc w:val="center"/>
            </w:pPr>
            <w:r w:rsidRPr="00743FC3">
              <w:t>0</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1,9</w:t>
            </w:r>
          </w:p>
        </w:tc>
        <w:tc>
          <w:tcPr>
            <w:tcW w:w="847" w:type="dxa"/>
            <w:shd w:val="clear" w:color="auto" w:fill="auto"/>
            <w:vAlign w:val="center"/>
          </w:tcPr>
          <w:p w:rsidR="00743FC3" w:rsidRPr="00743FC3" w:rsidRDefault="00743FC3" w:rsidP="00743FC3">
            <w:pPr>
              <w:jc w:val="center"/>
            </w:pPr>
            <w:r w:rsidRPr="00743FC3">
              <w:t>6,4</w:t>
            </w:r>
          </w:p>
        </w:tc>
      </w:tr>
      <w:tr w:rsidR="00743FC3" w:rsidRPr="00743FC3" w:rsidTr="00743FC3">
        <w:trPr>
          <w:trHeight w:val="1120"/>
        </w:trPr>
        <w:tc>
          <w:tcPr>
            <w:tcW w:w="4075" w:type="dxa"/>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533" w:type="dxa"/>
            <w:vAlign w:val="center"/>
          </w:tcPr>
          <w:p w:rsidR="00743FC3" w:rsidRPr="00743FC3" w:rsidRDefault="00743FC3" w:rsidP="00743FC3">
            <w:pPr>
              <w:jc w:val="center"/>
            </w:pPr>
            <w:r w:rsidRPr="00743FC3">
              <w:t>05</w:t>
            </w:r>
          </w:p>
        </w:tc>
        <w:tc>
          <w:tcPr>
            <w:tcW w:w="462" w:type="dxa"/>
            <w:vAlign w:val="center"/>
          </w:tcPr>
          <w:p w:rsidR="00743FC3" w:rsidRPr="00743FC3" w:rsidRDefault="00743FC3" w:rsidP="00743FC3">
            <w:pPr>
              <w:jc w:val="center"/>
            </w:pPr>
            <w:r w:rsidRPr="00743FC3">
              <w:t>03</w:t>
            </w:r>
          </w:p>
        </w:tc>
        <w:tc>
          <w:tcPr>
            <w:tcW w:w="567" w:type="dxa"/>
            <w:vAlign w:val="center"/>
          </w:tcPr>
          <w:p w:rsidR="00743FC3" w:rsidRPr="00743FC3" w:rsidRDefault="00743FC3" w:rsidP="00743FC3">
            <w:pPr>
              <w:jc w:val="center"/>
            </w:pPr>
            <w:r w:rsidRPr="00743FC3">
              <w:t>27</w:t>
            </w:r>
          </w:p>
        </w:tc>
        <w:tc>
          <w:tcPr>
            <w:tcW w:w="411" w:type="dxa"/>
            <w:vAlign w:val="center"/>
          </w:tcPr>
          <w:p w:rsidR="00743FC3" w:rsidRPr="00743FC3" w:rsidRDefault="00743FC3" w:rsidP="00743FC3">
            <w:pPr>
              <w:jc w:val="center"/>
            </w:pPr>
            <w:r w:rsidRPr="00743FC3">
              <w:t>0</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r w:rsidRPr="00743FC3">
              <w:t>43030</w:t>
            </w:r>
          </w:p>
        </w:tc>
        <w:tc>
          <w:tcPr>
            <w:tcW w:w="709" w:type="dxa"/>
            <w:vAlign w:val="center"/>
          </w:tcPr>
          <w:p w:rsidR="00743FC3" w:rsidRPr="00743FC3" w:rsidRDefault="00743FC3" w:rsidP="00743FC3">
            <w:pPr>
              <w:jc w:val="center"/>
            </w:pPr>
            <w:r w:rsidRPr="00743FC3">
              <w:t>244</w:t>
            </w:r>
          </w:p>
        </w:tc>
        <w:tc>
          <w:tcPr>
            <w:tcW w:w="851" w:type="dxa"/>
            <w:vAlign w:val="center"/>
          </w:tcPr>
          <w:p w:rsidR="00743FC3" w:rsidRPr="00743FC3" w:rsidRDefault="00743FC3" w:rsidP="00743FC3">
            <w:pPr>
              <w:jc w:val="center"/>
            </w:pPr>
            <w:r w:rsidRPr="00743FC3">
              <w:t>1,9</w:t>
            </w:r>
          </w:p>
        </w:tc>
        <w:tc>
          <w:tcPr>
            <w:tcW w:w="847" w:type="dxa"/>
            <w:shd w:val="clear" w:color="auto" w:fill="auto"/>
            <w:vAlign w:val="center"/>
          </w:tcPr>
          <w:p w:rsidR="00743FC3" w:rsidRPr="00743FC3" w:rsidRDefault="00743FC3" w:rsidP="00743FC3">
            <w:pPr>
              <w:jc w:val="center"/>
            </w:pPr>
            <w:r w:rsidRPr="00743FC3">
              <w:t>6,4</w:t>
            </w:r>
          </w:p>
        </w:tc>
      </w:tr>
      <w:tr w:rsidR="00743FC3" w:rsidRPr="00743FC3" w:rsidTr="00743FC3">
        <w:trPr>
          <w:trHeight w:val="160"/>
        </w:trPr>
        <w:tc>
          <w:tcPr>
            <w:tcW w:w="4075" w:type="dxa"/>
            <w:vAlign w:val="bottom"/>
          </w:tcPr>
          <w:p w:rsidR="00743FC3" w:rsidRPr="00743FC3" w:rsidRDefault="00743FC3" w:rsidP="00743FC3">
            <w:pPr>
              <w:rPr>
                <w:b/>
                <w:bCs/>
                <w:color w:val="7030A0"/>
              </w:rPr>
            </w:pPr>
            <w:r w:rsidRPr="00743FC3">
              <w:rPr>
                <w:b/>
                <w:bCs/>
                <w:color w:val="7030A0"/>
              </w:rPr>
              <w:t>Профессиональная подготовка, переподготовка и повышение квалификации</w:t>
            </w:r>
          </w:p>
        </w:tc>
        <w:tc>
          <w:tcPr>
            <w:tcW w:w="533" w:type="dxa"/>
            <w:vAlign w:val="center"/>
          </w:tcPr>
          <w:p w:rsidR="00743FC3" w:rsidRPr="00743FC3" w:rsidRDefault="00743FC3" w:rsidP="00743FC3">
            <w:pPr>
              <w:jc w:val="center"/>
              <w:rPr>
                <w:b/>
                <w:bCs/>
                <w:color w:val="7030A0"/>
              </w:rPr>
            </w:pPr>
            <w:r w:rsidRPr="00743FC3">
              <w:rPr>
                <w:b/>
                <w:bCs/>
                <w:color w:val="7030A0"/>
              </w:rPr>
              <w:t>07</w:t>
            </w:r>
          </w:p>
        </w:tc>
        <w:tc>
          <w:tcPr>
            <w:tcW w:w="462" w:type="dxa"/>
            <w:vAlign w:val="center"/>
          </w:tcPr>
          <w:p w:rsidR="00743FC3" w:rsidRPr="00743FC3" w:rsidRDefault="00743FC3" w:rsidP="00743FC3">
            <w:pPr>
              <w:jc w:val="center"/>
              <w:rPr>
                <w:b/>
                <w:bCs/>
                <w:color w:val="7030A0"/>
              </w:rPr>
            </w:pPr>
            <w:r w:rsidRPr="00743FC3">
              <w:rPr>
                <w:b/>
                <w:bCs/>
                <w:color w:val="7030A0"/>
              </w:rPr>
              <w:t>05</w:t>
            </w:r>
          </w:p>
        </w:tc>
        <w:tc>
          <w:tcPr>
            <w:tcW w:w="567" w:type="dxa"/>
            <w:vAlign w:val="center"/>
          </w:tcPr>
          <w:p w:rsidR="00743FC3" w:rsidRPr="00743FC3" w:rsidRDefault="00743FC3" w:rsidP="00743FC3">
            <w:pPr>
              <w:jc w:val="center"/>
              <w:rPr>
                <w:b/>
                <w:bCs/>
                <w:color w:val="7030A0"/>
              </w:rPr>
            </w:pPr>
          </w:p>
        </w:tc>
        <w:tc>
          <w:tcPr>
            <w:tcW w:w="411" w:type="dxa"/>
            <w:vAlign w:val="center"/>
          </w:tcPr>
          <w:p w:rsidR="00743FC3" w:rsidRPr="00743FC3" w:rsidRDefault="00743FC3" w:rsidP="00743FC3">
            <w:pPr>
              <w:jc w:val="center"/>
              <w:rPr>
                <w:b/>
                <w:bCs/>
                <w:color w:val="7030A0"/>
              </w:rPr>
            </w:pPr>
          </w:p>
        </w:tc>
        <w:tc>
          <w:tcPr>
            <w:tcW w:w="581" w:type="dxa"/>
            <w:vAlign w:val="center"/>
          </w:tcPr>
          <w:p w:rsidR="00743FC3" w:rsidRPr="00743FC3" w:rsidRDefault="00743FC3" w:rsidP="00743FC3">
            <w:pPr>
              <w:jc w:val="center"/>
              <w:rPr>
                <w:b/>
                <w:bCs/>
                <w:color w:val="7030A0"/>
              </w:rPr>
            </w:pPr>
          </w:p>
        </w:tc>
        <w:tc>
          <w:tcPr>
            <w:tcW w:w="850" w:type="dxa"/>
            <w:vAlign w:val="center"/>
          </w:tcPr>
          <w:p w:rsidR="00743FC3" w:rsidRPr="00743FC3" w:rsidRDefault="00743FC3" w:rsidP="00743FC3">
            <w:pPr>
              <w:jc w:val="center"/>
              <w:rPr>
                <w:b/>
                <w:bCs/>
                <w:color w:val="7030A0"/>
              </w:rPr>
            </w:pPr>
          </w:p>
        </w:tc>
        <w:tc>
          <w:tcPr>
            <w:tcW w:w="709" w:type="dxa"/>
            <w:vAlign w:val="center"/>
          </w:tcPr>
          <w:p w:rsidR="00743FC3" w:rsidRPr="00743FC3" w:rsidRDefault="00743FC3" w:rsidP="00743FC3">
            <w:pPr>
              <w:jc w:val="center"/>
              <w:rPr>
                <w:b/>
                <w:bCs/>
                <w:color w:val="7030A0"/>
              </w:rPr>
            </w:pPr>
          </w:p>
        </w:tc>
        <w:tc>
          <w:tcPr>
            <w:tcW w:w="851" w:type="dxa"/>
            <w:vAlign w:val="center"/>
          </w:tcPr>
          <w:p w:rsidR="00743FC3" w:rsidRPr="00743FC3" w:rsidRDefault="00743FC3" w:rsidP="00743FC3">
            <w:pPr>
              <w:jc w:val="center"/>
              <w:rPr>
                <w:color w:val="7030A0"/>
              </w:rPr>
            </w:pPr>
          </w:p>
        </w:tc>
        <w:tc>
          <w:tcPr>
            <w:tcW w:w="847" w:type="dxa"/>
            <w:shd w:val="clear" w:color="auto" w:fill="auto"/>
            <w:vAlign w:val="center"/>
          </w:tcPr>
          <w:p w:rsidR="00743FC3" w:rsidRPr="00743FC3" w:rsidRDefault="00743FC3" w:rsidP="00743FC3">
            <w:pPr>
              <w:jc w:val="center"/>
              <w:rPr>
                <w:color w:val="7030A0"/>
              </w:rPr>
            </w:pPr>
          </w:p>
        </w:tc>
      </w:tr>
      <w:tr w:rsidR="00743FC3" w:rsidRPr="00743FC3" w:rsidTr="00743FC3">
        <w:trPr>
          <w:trHeight w:val="240"/>
        </w:trPr>
        <w:tc>
          <w:tcPr>
            <w:tcW w:w="4075" w:type="dxa"/>
            <w:vAlign w:val="bottom"/>
          </w:tcPr>
          <w:p w:rsidR="00743FC3" w:rsidRPr="00743FC3" w:rsidRDefault="00743FC3" w:rsidP="00743FC3">
            <w:pPr>
              <w:rPr>
                <w:color w:val="7030A0"/>
              </w:rPr>
            </w:pPr>
            <w:r w:rsidRPr="00743FC3">
              <w:rPr>
                <w:color w:val="7030A0"/>
              </w:rPr>
              <w:lastRenderedPageBreak/>
              <w:t>Муниципальная программа "Развитие муниципальной службы в Петровском сельском поселении Дубенского муниципального района на 2019 - 2021 годы"</w:t>
            </w:r>
          </w:p>
        </w:tc>
        <w:tc>
          <w:tcPr>
            <w:tcW w:w="533" w:type="dxa"/>
            <w:vAlign w:val="center"/>
          </w:tcPr>
          <w:p w:rsidR="00743FC3" w:rsidRPr="00743FC3" w:rsidRDefault="00743FC3" w:rsidP="00743FC3">
            <w:pPr>
              <w:jc w:val="center"/>
              <w:rPr>
                <w:color w:val="7030A0"/>
              </w:rPr>
            </w:pPr>
            <w:r w:rsidRPr="00743FC3">
              <w:rPr>
                <w:color w:val="7030A0"/>
              </w:rPr>
              <w:t>07</w:t>
            </w:r>
          </w:p>
        </w:tc>
        <w:tc>
          <w:tcPr>
            <w:tcW w:w="462" w:type="dxa"/>
            <w:vAlign w:val="center"/>
          </w:tcPr>
          <w:p w:rsidR="00743FC3" w:rsidRPr="00743FC3" w:rsidRDefault="00743FC3" w:rsidP="00743FC3">
            <w:pPr>
              <w:jc w:val="center"/>
              <w:rPr>
                <w:color w:val="7030A0"/>
              </w:rPr>
            </w:pPr>
            <w:r w:rsidRPr="00743FC3">
              <w:rPr>
                <w:color w:val="7030A0"/>
              </w:rPr>
              <w:t>05</w:t>
            </w:r>
          </w:p>
        </w:tc>
        <w:tc>
          <w:tcPr>
            <w:tcW w:w="567" w:type="dxa"/>
            <w:vAlign w:val="center"/>
          </w:tcPr>
          <w:p w:rsidR="00743FC3" w:rsidRPr="00743FC3" w:rsidRDefault="00743FC3" w:rsidP="00743FC3">
            <w:pPr>
              <w:jc w:val="center"/>
              <w:rPr>
                <w:color w:val="7030A0"/>
              </w:rPr>
            </w:pPr>
            <w:r w:rsidRPr="00743FC3">
              <w:rPr>
                <w:color w:val="7030A0"/>
              </w:rPr>
              <w:t>01</w:t>
            </w:r>
          </w:p>
        </w:tc>
        <w:tc>
          <w:tcPr>
            <w:tcW w:w="411" w:type="dxa"/>
            <w:vAlign w:val="center"/>
          </w:tcPr>
          <w:p w:rsidR="00743FC3" w:rsidRPr="00743FC3" w:rsidRDefault="00743FC3" w:rsidP="00743FC3">
            <w:pPr>
              <w:jc w:val="center"/>
              <w:rPr>
                <w:color w:val="7030A0"/>
              </w:rPr>
            </w:pPr>
          </w:p>
        </w:tc>
        <w:tc>
          <w:tcPr>
            <w:tcW w:w="581" w:type="dxa"/>
            <w:vAlign w:val="center"/>
          </w:tcPr>
          <w:p w:rsidR="00743FC3" w:rsidRPr="00743FC3" w:rsidRDefault="00743FC3" w:rsidP="00743FC3">
            <w:pPr>
              <w:jc w:val="center"/>
              <w:rPr>
                <w:color w:val="7030A0"/>
              </w:rPr>
            </w:pPr>
          </w:p>
        </w:tc>
        <w:tc>
          <w:tcPr>
            <w:tcW w:w="850" w:type="dxa"/>
            <w:vAlign w:val="center"/>
          </w:tcPr>
          <w:p w:rsidR="00743FC3" w:rsidRPr="00743FC3" w:rsidRDefault="00743FC3" w:rsidP="00743FC3">
            <w:pPr>
              <w:jc w:val="center"/>
              <w:rPr>
                <w:color w:val="7030A0"/>
              </w:rPr>
            </w:pPr>
          </w:p>
        </w:tc>
        <w:tc>
          <w:tcPr>
            <w:tcW w:w="709" w:type="dxa"/>
            <w:vAlign w:val="center"/>
          </w:tcPr>
          <w:p w:rsidR="00743FC3" w:rsidRPr="00743FC3" w:rsidRDefault="00743FC3" w:rsidP="00743FC3">
            <w:pPr>
              <w:jc w:val="center"/>
              <w:rPr>
                <w:color w:val="7030A0"/>
              </w:rPr>
            </w:pPr>
          </w:p>
        </w:tc>
        <w:tc>
          <w:tcPr>
            <w:tcW w:w="851" w:type="dxa"/>
            <w:vAlign w:val="center"/>
          </w:tcPr>
          <w:p w:rsidR="00743FC3" w:rsidRPr="00743FC3" w:rsidRDefault="00743FC3" w:rsidP="00743FC3">
            <w:pPr>
              <w:jc w:val="center"/>
              <w:rPr>
                <w:color w:val="7030A0"/>
              </w:rPr>
            </w:pPr>
          </w:p>
        </w:tc>
        <w:tc>
          <w:tcPr>
            <w:tcW w:w="847" w:type="dxa"/>
            <w:shd w:val="clear" w:color="auto" w:fill="auto"/>
            <w:vAlign w:val="center"/>
          </w:tcPr>
          <w:p w:rsidR="00743FC3" w:rsidRPr="00743FC3" w:rsidRDefault="00743FC3" w:rsidP="00743FC3">
            <w:pPr>
              <w:jc w:val="center"/>
              <w:rPr>
                <w:color w:val="7030A0"/>
              </w:rPr>
            </w:pPr>
          </w:p>
        </w:tc>
      </w:tr>
      <w:tr w:rsidR="00743FC3" w:rsidRPr="00743FC3" w:rsidTr="00743FC3">
        <w:trPr>
          <w:trHeight w:val="128"/>
        </w:trPr>
        <w:tc>
          <w:tcPr>
            <w:tcW w:w="4075" w:type="dxa"/>
            <w:vAlign w:val="bottom"/>
          </w:tcPr>
          <w:p w:rsidR="00743FC3" w:rsidRPr="00743FC3" w:rsidRDefault="00743FC3" w:rsidP="00743FC3">
            <w:pPr>
              <w:rPr>
                <w:color w:val="7030A0"/>
              </w:rPr>
            </w:pPr>
            <w:r w:rsidRPr="00743FC3">
              <w:rPr>
                <w:color w:val="7030A0"/>
              </w:rPr>
              <w:t>Основное мероприятие "Повышение квалификации муниципальных служащих"</w:t>
            </w:r>
          </w:p>
        </w:tc>
        <w:tc>
          <w:tcPr>
            <w:tcW w:w="533" w:type="dxa"/>
            <w:vAlign w:val="center"/>
          </w:tcPr>
          <w:p w:rsidR="00743FC3" w:rsidRPr="00743FC3" w:rsidRDefault="00743FC3" w:rsidP="00743FC3">
            <w:pPr>
              <w:jc w:val="center"/>
              <w:rPr>
                <w:color w:val="7030A0"/>
              </w:rPr>
            </w:pPr>
            <w:r w:rsidRPr="00743FC3">
              <w:rPr>
                <w:color w:val="7030A0"/>
              </w:rPr>
              <w:t>07</w:t>
            </w:r>
          </w:p>
        </w:tc>
        <w:tc>
          <w:tcPr>
            <w:tcW w:w="462" w:type="dxa"/>
            <w:vAlign w:val="center"/>
          </w:tcPr>
          <w:p w:rsidR="00743FC3" w:rsidRPr="00743FC3" w:rsidRDefault="00743FC3" w:rsidP="00743FC3">
            <w:pPr>
              <w:jc w:val="center"/>
              <w:rPr>
                <w:color w:val="7030A0"/>
              </w:rPr>
            </w:pPr>
            <w:r w:rsidRPr="00743FC3">
              <w:rPr>
                <w:color w:val="7030A0"/>
              </w:rPr>
              <w:t>05</w:t>
            </w:r>
          </w:p>
        </w:tc>
        <w:tc>
          <w:tcPr>
            <w:tcW w:w="567" w:type="dxa"/>
            <w:vAlign w:val="center"/>
          </w:tcPr>
          <w:p w:rsidR="00743FC3" w:rsidRPr="00743FC3" w:rsidRDefault="00743FC3" w:rsidP="00743FC3">
            <w:pPr>
              <w:jc w:val="center"/>
              <w:rPr>
                <w:color w:val="7030A0"/>
              </w:rPr>
            </w:pPr>
            <w:r w:rsidRPr="00743FC3">
              <w:rPr>
                <w:color w:val="7030A0"/>
              </w:rPr>
              <w:t>01</w:t>
            </w:r>
          </w:p>
        </w:tc>
        <w:tc>
          <w:tcPr>
            <w:tcW w:w="411" w:type="dxa"/>
            <w:vAlign w:val="center"/>
          </w:tcPr>
          <w:p w:rsidR="00743FC3" w:rsidRPr="00743FC3" w:rsidRDefault="00743FC3" w:rsidP="00743FC3">
            <w:pPr>
              <w:jc w:val="center"/>
              <w:rPr>
                <w:color w:val="7030A0"/>
              </w:rPr>
            </w:pPr>
            <w:r w:rsidRPr="00743FC3">
              <w:rPr>
                <w:color w:val="7030A0"/>
              </w:rPr>
              <w:t>0</w:t>
            </w:r>
          </w:p>
        </w:tc>
        <w:tc>
          <w:tcPr>
            <w:tcW w:w="581" w:type="dxa"/>
            <w:vAlign w:val="center"/>
          </w:tcPr>
          <w:p w:rsidR="00743FC3" w:rsidRPr="00743FC3" w:rsidRDefault="00743FC3" w:rsidP="00743FC3">
            <w:pPr>
              <w:jc w:val="center"/>
              <w:rPr>
                <w:color w:val="7030A0"/>
              </w:rPr>
            </w:pPr>
            <w:r w:rsidRPr="00743FC3">
              <w:rPr>
                <w:color w:val="7030A0"/>
              </w:rPr>
              <w:t>01</w:t>
            </w:r>
          </w:p>
        </w:tc>
        <w:tc>
          <w:tcPr>
            <w:tcW w:w="850" w:type="dxa"/>
            <w:vAlign w:val="center"/>
          </w:tcPr>
          <w:p w:rsidR="00743FC3" w:rsidRPr="00743FC3" w:rsidRDefault="00743FC3" w:rsidP="00743FC3">
            <w:pPr>
              <w:jc w:val="center"/>
              <w:rPr>
                <w:color w:val="7030A0"/>
              </w:rPr>
            </w:pPr>
            <w:r w:rsidRPr="00743FC3">
              <w:rPr>
                <w:color w:val="7030A0"/>
              </w:rPr>
              <w:t>41000</w:t>
            </w:r>
          </w:p>
        </w:tc>
        <w:tc>
          <w:tcPr>
            <w:tcW w:w="709" w:type="dxa"/>
            <w:vAlign w:val="center"/>
          </w:tcPr>
          <w:p w:rsidR="00743FC3" w:rsidRPr="00743FC3" w:rsidRDefault="00743FC3" w:rsidP="00743FC3">
            <w:pPr>
              <w:jc w:val="center"/>
              <w:rPr>
                <w:color w:val="7030A0"/>
              </w:rPr>
            </w:pPr>
          </w:p>
        </w:tc>
        <w:tc>
          <w:tcPr>
            <w:tcW w:w="851" w:type="dxa"/>
            <w:vAlign w:val="center"/>
          </w:tcPr>
          <w:p w:rsidR="00743FC3" w:rsidRPr="00743FC3" w:rsidRDefault="00743FC3" w:rsidP="00743FC3">
            <w:pPr>
              <w:jc w:val="center"/>
              <w:rPr>
                <w:color w:val="7030A0"/>
              </w:rPr>
            </w:pPr>
          </w:p>
        </w:tc>
        <w:tc>
          <w:tcPr>
            <w:tcW w:w="847" w:type="dxa"/>
            <w:shd w:val="clear" w:color="auto" w:fill="auto"/>
            <w:vAlign w:val="center"/>
          </w:tcPr>
          <w:p w:rsidR="00743FC3" w:rsidRPr="00743FC3" w:rsidRDefault="00743FC3" w:rsidP="00743FC3">
            <w:pPr>
              <w:jc w:val="center"/>
              <w:rPr>
                <w:color w:val="7030A0"/>
              </w:rPr>
            </w:pPr>
          </w:p>
        </w:tc>
      </w:tr>
      <w:tr w:rsidR="00743FC3" w:rsidRPr="00743FC3" w:rsidTr="00743FC3">
        <w:trPr>
          <w:trHeight w:val="208"/>
        </w:trPr>
        <w:tc>
          <w:tcPr>
            <w:tcW w:w="4075" w:type="dxa"/>
            <w:vAlign w:val="bottom"/>
          </w:tcPr>
          <w:p w:rsidR="00743FC3" w:rsidRPr="00743FC3" w:rsidRDefault="00743FC3" w:rsidP="00743FC3">
            <w:pPr>
              <w:rPr>
                <w:color w:val="7030A0"/>
              </w:rPr>
            </w:pPr>
            <w:r w:rsidRPr="00743FC3">
              <w:rPr>
                <w:color w:val="7030A0"/>
              </w:rPr>
              <w:t>Расходы, связанные с муниципальным управлением</w:t>
            </w:r>
          </w:p>
        </w:tc>
        <w:tc>
          <w:tcPr>
            <w:tcW w:w="533" w:type="dxa"/>
            <w:vAlign w:val="center"/>
          </w:tcPr>
          <w:p w:rsidR="00743FC3" w:rsidRPr="00743FC3" w:rsidRDefault="00743FC3" w:rsidP="00743FC3">
            <w:pPr>
              <w:jc w:val="center"/>
              <w:rPr>
                <w:color w:val="7030A0"/>
              </w:rPr>
            </w:pPr>
            <w:r w:rsidRPr="00743FC3">
              <w:rPr>
                <w:color w:val="7030A0"/>
              </w:rPr>
              <w:t>07</w:t>
            </w:r>
          </w:p>
        </w:tc>
        <w:tc>
          <w:tcPr>
            <w:tcW w:w="462" w:type="dxa"/>
            <w:vAlign w:val="center"/>
          </w:tcPr>
          <w:p w:rsidR="00743FC3" w:rsidRPr="00743FC3" w:rsidRDefault="00743FC3" w:rsidP="00743FC3">
            <w:pPr>
              <w:jc w:val="center"/>
              <w:rPr>
                <w:color w:val="7030A0"/>
              </w:rPr>
            </w:pPr>
            <w:r w:rsidRPr="00743FC3">
              <w:rPr>
                <w:color w:val="7030A0"/>
              </w:rPr>
              <w:t>05</w:t>
            </w:r>
          </w:p>
        </w:tc>
        <w:tc>
          <w:tcPr>
            <w:tcW w:w="567" w:type="dxa"/>
            <w:vAlign w:val="center"/>
          </w:tcPr>
          <w:p w:rsidR="00743FC3" w:rsidRPr="00743FC3" w:rsidRDefault="00743FC3" w:rsidP="00743FC3">
            <w:pPr>
              <w:jc w:val="center"/>
              <w:rPr>
                <w:color w:val="7030A0"/>
              </w:rPr>
            </w:pPr>
            <w:r w:rsidRPr="00743FC3">
              <w:rPr>
                <w:color w:val="7030A0"/>
              </w:rPr>
              <w:t>01</w:t>
            </w:r>
          </w:p>
        </w:tc>
        <w:tc>
          <w:tcPr>
            <w:tcW w:w="411" w:type="dxa"/>
            <w:vAlign w:val="center"/>
          </w:tcPr>
          <w:p w:rsidR="00743FC3" w:rsidRPr="00743FC3" w:rsidRDefault="00743FC3" w:rsidP="00743FC3">
            <w:pPr>
              <w:jc w:val="center"/>
              <w:rPr>
                <w:color w:val="7030A0"/>
              </w:rPr>
            </w:pPr>
            <w:r w:rsidRPr="00743FC3">
              <w:rPr>
                <w:color w:val="7030A0"/>
              </w:rPr>
              <w:t>0</w:t>
            </w:r>
          </w:p>
        </w:tc>
        <w:tc>
          <w:tcPr>
            <w:tcW w:w="581" w:type="dxa"/>
            <w:vAlign w:val="center"/>
          </w:tcPr>
          <w:p w:rsidR="00743FC3" w:rsidRPr="00743FC3" w:rsidRDefault="00743FC3" w:rsidP="00743FC3">
            <w:pPr>
              <w:jc w:val="center"/>
              <w:rPr>
                <w:color w:val="7030A0"/>
              </w:rPr>
            </w:pPr>
            <w:r w:rsidRPr="00743FC3">
              <w:rPr>
                <w:color w:val="7030A0"/>
              </w:rPr>
              <w:t>01</w:t>
            </w:r>
          </w:p>
        </w:tc>
        <w:tc>
          <w:tcPr>
            <w:tcW w:w="850" w:type="dxa"/>
            <w:vAlign w:val="center"/>
          </w:tcPr>
          <w:p w:rsidR="00743FC3" w:rsidRPr="00743FC3" w:rsidRDefault="00743FC3" w:rsidP="00743FC3">
            <w:pPr>
              <w:jc w:val="center"/>
              <w:rPr>
                <w:color w:val="7030A0"/>
              </w:rPr>
            </w:pPr>
            <w:r w:rsidRPr="00743FC3">
              <w:rPr>
                <w:color w:val="7030A0"/>
              </w:rPr>
              <w:t>41000</w:t>
            </w:r>
          </w:p>
        </w:tc>
        <w:tc>
          <w:tcPr>
            <w:tcW w:w="709" w:type="dxa"/>
            <w:vAlign w:val="center"/>
          </w:tcPr>
          <w:p w:rsidR="00743FC3" w:rsidRPr="00743FC3" w:rsidRDefault="00743FC3" w:rsidP="00743FC3">
            <w:pPr>
              <w:jc w:val="center"/>
              <w:rPr>
                <w:color w:val="7030A0"/>
              </w:rPr>
            </w:pPr>
          </w:p>
        </w:tc>
        <w:tc>
          <w:tcPr>
            <w:tcW w:w="851" w:type="dxa"/>
            <w:vAlign w:val="center"/>
          </w:tcPr>
          <w:p w:rsidR="00743FC3" w:rsidRPr="00743FC3" w:rsidRDefault="00743FC3" w:rsidP="00743FC3">
            <w:pPr>
              <w:jc w:val="center"/>
              <w:rPr>
                <w:color w:val="7030A0"/>
              </w:rPr>
            </w:pPr>
          </w:p>
        </w:tc>
        <w:tc>
          <w:tcPr>
            <w:tcW w:w="847" w:type="dxa"/>
            <w:shd w:val="clear" w:color="auto" w:fill="auto"/>
            <w:vAlign w:val="center"/>
          </w:tcPr>
          <w:p w:rsidR="00743FC3" w:rsidRPr="00743FC3" w:rsidRDefault="00743FC3" w:rsidP="00743FC3">
            <w:pPr>
              <w:jc w:val="center"/>
              <w:rPr>
                <w:color w:val="7030A0"/>
              </w:rPr>
            </w:pPr>
          </w:p>
        </w:tc>
      </w:tr>
      <w:tr w:rsidR="00743FC3" w:rsidRPr="00743FC3" w:rsidTr="00743FC3">
        <w:trPr>
          <w:trHeight w:val="96"/>
        </w:trPr>
        <w:tc>
          <w:tcPr>
            <w:tcW w:w="4075" w:type="dxa"/>
            <w:vAlign w:val="bottom"/>
          </w:tcPr>
          <w:p w:rsidR="00743FC3" w:rsidRPr="00743FC3" w:rsidRDefault="00743FC3" w:rsidP="00743FC3">
            <w:pPr>
              <w:rPr>
                <w:color w:val="7030A0"/>
              </w:rPr>
            </w:pPr>
            <w:r w:rsidRPr="00743FC3">
              <w:rPr>
                <w:color w:val="7030A0"/>
              </w:rPr>
              <w:t>Подготовка, переподготовка и повышение квалификации кадров</w:t>
            </w:r>
          </w:p>
        </w:tc>
        <w:tc>
          <w:tcPr>
            <w:tcW w:w="533" w:type="dxa"/>
            <w:vAlign w:val="center"/>
          </w:tcPr>
          <w:p w:rsidR="00743FC3" w:rsidRPr="00743FC3" w:rsidRDefault="00743FC3" w:rsidP="00743FC3">
            <w:pPr>
              <w:jc w:val="center"/>
              <w:rPr>
                <w:color w:val="7030A0"/>
              </w:rPr>
            </w:pPr>
            <w:r w:rsidRPr="00743FC3">
              <w:rPr>
                <w:color w:val="7030A0"/>
              </w:rPr>
              <w:t>07</w:t>
            </w:r>
          </w:p>
        </w:tc>
        <w:tc>
          <w:tcPr>
            <w:tcW w:w="462" w:type="dxa"/>
            <w:vAlign w:val="center"/>
          </w:tcPr>
          <w:p w:rsidR="00743FC3" w:rsidRPr="00743FC3" w:rsidRDefault="00743FC3" w:rsidP="00743FC3">
            <w:pPr>
              <w:jc w:val="center"/>
              <w:rPr>
                <w:color w:val="7030A0"/>
              </w:rPr>
            </w:pPr>
            <w:r w:rsidRPr="00743FC3">
              <w:rPr>
                <w:color w:val="7030A0"/>
              </w:rPr>
              <w:t>05</w:t>
            </w:r>
          </w:p>
        </w:tc>
        <w:tc>
          <w:tcPr>
            <w:tcW w:w="567" w:type="dxa"/>
            <w:vAlign w:val="center"/>
          </w:tcPr>
          <w:p w:rsidR="00743FC3" w:rsidRPr="00743FC3" w:rsidRDefault="00743FC3" w:rsidP="00743FC3">
            <w:pPr>
              <w:jc w:val="center"/>
              <w:rPr>
                <w:color w:val="7030A0"/>
              </w:rPr>
            </w:pPr>
            <w:r w:rsidRPr="00743FC3">
              <w:rPr>
                <w:color w:val="7030A0"/>
              </w:rPr>
              <w:t>01</w:t>
            </w:r>
          </w:p>
        </w:tc>
        <w:tc>
          <w:tcPr>
            <w:tcW w:w="411" w:type="dxa"/>
            <w:vAlign w:val="center"/>
          </w:tcPr>
          <w:p w:rsidR="00743FC3" w:rsidRPr="00743FC3" w:rsidRDefault="00743FC3" w:rsidP="00743FC3">
            <w:pPr>
              <w:jc w:val="center"/>
              <w:rPr>
                <w:color w:val="7030A0"/>
              </w:rPr>
            </w:pPr>
            <w:r w:rsidRPr="00743FC3">
              <w:rPr>
                <w:color w:val="7030A0"/>
              </w:rPr>
              <w:t>0</w:t>
            </w:r>
          </w:p>
        </w:tc>
        <w:tc>
          <w:tcPr>
            <w:tcW w:w="581" w:type="dxa"/>
            <w:vAlign w:val="center"/>
          </w:tcPr>
          <w:p w:rsidR="00743FC3" w:rsidRPr="00743FC3" w:rsidRDefault="00743FC3" w:rsidP="00743FC3">
            <w:pPr>
              <w:jc w:val="center"/>
              <w:rPr>
                <w:color w:val="7030A0"/>
              </w:rPr>
            </w:pPr>
            <w:r w:rsidRPr="00743FC3">
              <w:rPr>
                <w:color w:val="7030A0"/>
              </w:rPr>
              <w:t>01</w:t>
            </w:r>
          </w:p>
        </w:tc>
        <w:tc>
          <w:tcPr>
            <w:tcW w:w="850" w:type="dxa"/>
            <w:vAlign w:val="center"/>
          </w:tcPr>
          <w:p w:rsidR="00743FC3" w:rsidRPr="00743FC3" w:rsidRDefault="00743FC3" w:rsidP="00743FC3">
            <w:pPr>
              <w:jc w:val="center"/>
              <w:rPr>
                <w:color w:val="7030A0"/>
              </w:rPr>
            </w:pPr>
            <w:r w:rsidRPr="00743FC3">
              <w:rPr>
                <w:color w:val="7030A0"/>
              </w:rPr>
              <w:t>41250</w:t>
            </w:r>
          </w:p>
        </w:tc>
        <w:tc>
          <w:tcPr>
            <w:tcW w:w="709" w:type="dxa"/>
            <w:vAlign w:val="center"/>
          </w:tcPr>
          <w:p w:rsidR="00743FC3" w:rsidRPr="00743FC3" w:rsidRDefault="00743FC3" w:rsidP="00743FC3">
            <w:pPr>
              <w:jc w:val="center"/>
              <w:rPr>
                <w:color w:val="7030A0"/>
              </w:rPr>
            </w:pPr>
          </w:p>
        </w:tc>
        <w:tc>
          <w:tcPr>
            <w:tcW w:w="851" w:type="dxa"/>
            <w:vAlign w:val="center"/>
          </w:tcPr>
          <w:p w:rsidR="00743FC3" w:rsidRPr="00743FC3" w:rsidRDefault="00743FC3" w:rsidP="00743FC3">
            <w:pPr>
              <w:jc w:val="center"/>
              <w:rPr>
                <w:color w:val="7030A0"/>
              </w:rPr>
            </w:pPr>
          </w:p>
        </w:tc>
        <w:tc>
          <w:tcPr>
            <w:tcW w:w="847" w:type="dxa"/>
            <w:shd w:val="clear" w:color="auto" w:fill="auto"/>
            <w:vAlign w:val="center"/>
          </w:tcPr>
          <w:p w:rsidR="00743FC3" w:rsidRPr="00743FC3" w:rsidRDefault="00743FC3" w:rsidP="00743FC3">
            <w:pPr>
              <w:jc w:val="center"/>
              <w:rPr>
                <w:color w:val="7030A0"/>
              </w:rPr>
            </w:pPr>
          </w:p>
        </w:tc>
      </w:tr>
      <w:tr w:rsidR="00743FC3" w:rsidRPr="00743FC3" w:rsidTr="00743FC3">
        <w:trPr>
          <w:trHeight w:val="176"/>
        </w:trPr>
        <w:tc>
          <w:tcPr>
            <w:tcW w:w="4075" w:type="dxa"/>
            <w:vAlign w:val="bottom"/>
          </w:tcPr>
          <w:p w:rsidR="00743FC3" w:rsidRPr="00743FC3" w:rsidRDefault="00743FC3" w:rsidP="00743FC3">
            <w:pPr>
              <w:rPr>
                <w:color w:val="7030A0"/>
              </w:rPr>
            </w:pPr>
            <w:r w:rsidRPr="00743FC3">
              <w:rPr>
                <w:color w:val="7030A0"/>
              </w:rPr>
              <w:t>Иные выплаты персоналу государственных (муниципальных) органов, за исключением фонда оплаты труда</w:t>
            </w:r>
          </w:p>
        </w:tc>
        <w:tc>
          <w:tcPr>
            <w:tcW w:w="533" w:type="dxa"/>
            <w:vAlign w:val="center"/>
          </w:tcPr>
          <w:p w:rsidR="00743FC3" w:rsidRPr="00743FC3" w:rsidRDefault="00743FC3" w:rsidP="00743FC3">
            <w:pPr>
              <w:jc w:val="center"/>
              <w:rPr>
                <w:color w:val="7030A0"/>
              </w:rPr>
            </w:pPr>
            <w:r w:rsidRPr="00743FC3">
              <w:rPr>
                <w:color w:val="7030A0"/>
              </w:rPr>
              <w:t>07</w:t>
            </w:r>
          </w:p>
        </w:tc>
        <w:tc>
          <w:tcPr>
            <w:tcW w:w="462" w:type="dxa"/>
            <w:vAlign w:val="center"/>
          </w:tcPr>
          <w:p w:rsidR="00743FC3" w:rsidRPr="00743FC3" w:rsidRDefault="00743FC3" w:rsidP="00743FC3">
            <w:pPr>
              <w:jc w:val="center"/>
              <w:rPr>
                <w:color w:val="7030A0"/>
              </w:rPr>
            </w:pPr>
            <w:r w:rsidRPr="00743FC3">
              <w:rPr>
                <w:color w:val="7030A0"/>
              </w:rPr>
              <w:t>05</w:t>
            </w:r>
          </w:p>
        </w:tc>
        <w:tc>
          <w:tcPr>
            <w:tcW w:w="567" w:type="dxa"/>
            <w:vAlign w:val="center"/>
          </w:tcPr>
          <w:p w:rsidR="00743FC3" w:rsidRPr="00743FC3" w:rsidRDefault="00743FC3" w:rsidP="00743FC3">
            <w:pPr>
              <w:jc w:val="center"/>
              <w:rPr>
                <w:color w:val="7030A0"/>
              </w:rPr>
            </w:pPr>
            <w:r w:rsidRPr="00743FC3">
              <w:rPr>
                <w:color w:val="7030A0"/>
              </w:rPr>
              <w:t>01</w:t>
            </w:r>
          </w:p>
        </w:tc>
        <w:tc>
          <w:tcPr>
            <w:tcW w:w="411" w:type="dxa"/>
            <w:vAlign w:val="center"/>
          </w:tcPr>
          <w:p w:rsidR="00743FC3" w:rsidRPr="00743FC3" w:rsidRDefault="00743FC3" w:rsidP="00743FC3">
            <w:pPr>
              <w:jc w:val="center"/>
              <w:rPr>
                <w:color w:val="7030A0"/>
              </w:rPr>
            </w:pPr>
            <w:r w:rsidRPr="00743FC3">
              <w:rPr>
                <w:color w:val="7030A0"/>
              </w:rPr>
              <w:t>0</w:t>
            </w:r>
          </w:p>
        </w:tc>
        <w:tc>
          <w:tcPr>
            <w:tcW w:w="581" w:type="dxa"/>
            <w:vAlign w:val="center"/>
          </w:tcPr>
          <w:p w:rsidR="00743FC3" w:rsidRPr="00743FC3" w:rsidRDefault="00743FC3" w:rsidP="00743FC3">
            <w:pPr>
              <w:jc w:val="center"/>
              <w:rPr>
                <w:color w:val="7030A0"/>
              </w:rPr>
            </w:pPr>
            <w:r w:rsidRPr="00743FC3">
              <w:rPr>
                <w:color w:val="7030A0"/>
              </w:rPr>
              <w:t>01</w:t>
            </w:r>
          </w:p>
        </w:tc>
        <w:tc>
          <w:tcPr>
            <w:tcW w:w="850" w:type="dxa"/>
            <w:vAlign w:val="center"/>
          </w:tcPr>
          <w:p w:rsidR="00743FC3" w:rsidRPr="00743FC3" w:rsidRDefault="00743FC3" w:rsidP="00743FC3">
            <w:pPr>
              <w:jc w:val="center"/>
              <w:rPr>
                <w:color w:val="7030A0"/>
              </w:rPr>
            </w:pPr>
            <w:r w:rsidRPr="00743FC3">
              <w:rPr>
                <w:color w:val="7030A0"/>
              </w:rPr>
              <w:t>41250</w:t>
            </w:r>
          </w:p>
        </w:tc>
        <w:tc>
          <w:tcPr>
            <w:tcW w:w="709" w:type="dxa"/>
            <w:vAlign w:val="center"/>
          </w:tcPr>
          <w:p w:rsidR="00743FC3" w:rsidRPr="00743FC3" w:rsidRDefault="00743FC3" w:rsidP="00743FC3">
            <w:pPr>
              <w:jc w:val="center"/>
              <w:rPr>
                <w:color w:val="7030A0"/>
              </w:rPr>
            </w:pPr>
            <w:r w:rsidRPr="00743FC3">
              <w:rPr>
                <w:color w:val="7030A0"/>
              </w:rPr>
              <w:t>122</w:t>
            </w:r>
          </w:p>
        </w:tc>
        <w:tc>
          <w:tcPr>
            <w:tcW w:w="851" w:type="dxa"/>
            <w:vAlign w:val="center"/>
          </w:tcPr>
          <w:p w:rsidR="00743FC3" w:rsidRPr="00743FC3" w:rsidRDefault="00743FC3" w:rsidP="00743FC3">
            <w:pPr>
              <w:jc w:val="center"/>
              <w:rPr>
                <w:color w:val="7030A0"/>
              </w:rPr>
            </w:pPr>
          </w:p>
        </w:tc>
        <w:tc>
          <w:tcPr>
            <w:tcW w:w="847" w:type="dxa"/>
            <w:shd w:val="clear" w:color="auto" w:fill="auto"/>
            <w:vAlign w:val="center"/>
          </w:tcPr>
          <w:p w:rsidR="00743FC3" w:rsidRPr="00743FC3" w:rsidRDefault="00743FC3" w:rsidP="00743FC3">
            <w:pPr>
              <w:jc w:val="center"/>
              <w:rPr>
                <w:color w:val="7030A0"/>
              </w:rPr>
            </w:pPr>
          </w:p>
        </w:tc>
      </w:tr>
      <w:tr w:rsidR="00743FC3" w:rsidRPr="00743FC3" w:rsidTr="00743FC3">
        <w:trPr>
          <w:trHeight w:val="240"/>
        </w:trPr>
        <w:tc>
          <w:tcPr>
            <w:tcW w:w="4075" w:type="dxa"/>
            <w:shd w:val="clear" w:color="auto" w:fill="FFFFFF"/>
            <w:vAlign w:val="bottom"/>
          </w:tcPr>
          <w:p w:rsidR="00743FC3" w:rsidRPr="00743FC3" w:rsidRDefault="00743FC3" w:rsidP="00743FC3">
            <w:pPr>
              <w:rPr>
                <w:color w:val="7030A0"/>
              </w:rPr>
            </w:pPr>
            <w:r w:rsidRPr="00743FC3">
              <w:rPr>
                <w:color w:val="7030A0"/>
              </w:rPr>
              <w:t>Муниципальная программа "</w:t>
            </w:r>
            <w:r w:rsidRPr="00743FC3">
              <w:rPr>
                <w:b/>
                <w:sz w:val="28"/>
                <w:szCs w:val="28"/>
              </w:rPr>
              <w:t xml:space="preserve"> </w:t>
            </w:r>
            <w:r w:rsidRPr="00743FC3">
              <w:rPr>
                <w:b/>
                <w:color w:val="8064A2"/>
                <w:sz w:val="22"/>
                <w:szCs w:val="22"/>
              </w:rPr>
              <w:t>Комплексные меры по борьбе  с преступностью, терроризмом и экстремизмом  на 2019-2021</w:t>
            </w:r>
            <w:r w:rsidRPr="00743FC3">
              <w:rPr>
                <w:b/>
                <w:sz w:val="28"/>
                <w:szCs w:val="28"/>
              </w:rPr>
              <w:t xml:space="preserve"> </w:t>
            </w:r>
            <w:r w:rsidRPr="00743FC3">
              <w:rPr>
                <w:color w:val="7030A0"/>
              </w:rPr>
              <w:t>годы"</w:t>
            </w:r>
          </w:p>
        </w:tc>
        <w:tc>
          <w:tcPr>
            <w:tcW w:w="533" w:type="dxa"/>
            <w:shd w:val="clear" w:color="auto" w:fill="FFFFFF"/>
            <w:vAlign w:val="center"/>
          </w:tcPr>
          <w:p w:rsidR="00743FC3" w:rsidRPr="00743FC3" w:rsidRDefault="00743FC3" w:rsidP="00743FC3">
            <w:pPr>
              <w:jc w:val="center"/>
              <w:rPr>
                <w:color w:val="7030A0"/>
              </w:rPr>
            </w:pPr>
            <w:r w:rsidRPr="00743FC3">
              <w:rPr>
                <w:color w:val="7030A0"/>
              </w:rPr>
              <w:t>07</w:t>
            </w:r>
          </w:p>
        </w:tc>
        <w:tc>
          <w:tcPr>
            <w:tcW w:w="462" w:type="dxa"/>
            <w:shd w:val="clear" w:color="auto" w:fill="FFFFFF"/>
            <w:vAlign w:val="center"/>
          </w:tcPr>
          <w:p w:rsidR="00743FC3" w:rsidRPr="00743FC3" w:rsidRDefault="00743FC3" w:rsidP="00743FC3">
            <w:pPr>
              <w:jc w:val="center"/>
              <w:rPr>
                <w:color w:val="7030A0"/>
              </w:rPr>
            </w:pPr>
            <w:r w:rsidRPr="00743FC3">
              <w:rPr>
                <w:color w:val="7030A0"/>
              </w:rPr>
              <w:t>05</w:t>
            </w:r>
          </w:p>
        </w:tc>
        <w:tc>
          <w:tcPr>
            <w:tcW w:w="567" w:type="dxa"/>
            <w:shd w:val="clear" w:color="auto" w:fill="FFFFFF"/>
            <w:vAlign w:val="center"/>
          </w:tcPr>
          <w:p w:rsidR="00743FC3" w:rsidRPr="00743FC3" w:rsidRDefault="00743FC3" w:rsidP="00743FC3">
            <w:pPr>
              <w:jc w:val="center"/>
              <w:rPr>
                <w:color w:val="7030A0"/>
              </w:rPr>
            </w:pPr>
            <w:r w:rsidRPr="00743FC3">
              <w:rPr>
                <w:color w:val="7030A0"/>
              </w:rPr>
              <w:t>15</w:t>
            </w:r>
          </w:p>
        </w:tc>
        <w:tc>
          <w:tcPr>
            <w:tcW w:w="411" w:type="dxa"/>
            <w:shd w:val="clear" w:color="auto" w:fill="FFFFFF"/>
            <w:vAlign w:val="center"/>
          </w:tcPr>
          <w:p w:rsidR="00743FC3" w:rsidRPr="00743FC3" w:rsidRDefault="00743FC3" w:rsidP="00743FC3">
            <w:pPr>
              <w:jc w:val="center"/>
              <w:rPr>
                <w:color w:val="7030A0"/>
              </w:rPr>
            </w:pPr>
            <w:r w:rsidRPr="00743FC3">
              <w:rPr>
                <w:color w:val="7030A0"/>
              </w:rPr>
              <w:t>0</w:t>
            </w:r>
          </w:p>
        </w:tc>
        <w:tc>
          <w:tcPr>
            <w:tcW w:w="581" w:type="dxa"/>
            <w:shd w:val="clear" w:color="auto" w:fill="FFFFFF"/>
            <w:vAlign w:val="center"/>
          </w:tcPr>
          <w:p w:rsidR="00743FC3" w:rsidRPr="00743FC3" w:rsidRDefault="00743FC3" w:rsidP="00743FC3">
            <w:pPr>
              <w:jc w:val="center"/>
              <w:rPr>
                <w:color w:val="7030A0"/>
              </w:rPr>
            </w:pPr>
          </w:p>
        </w:tc>
        <w:tc>
          <w:tcPr>
            <w:tcW w:w="850" w:type="dxa"/>
            <w:shd w:val="clear" w:color="auto" w:fill="FFFFFF"/>
            <w:vAlign w:val="center"/>
          </w:tcPr>
          <w:p w:rsidR="00743FC3" w:rsidRPr="00743FC3" w:rsidRDefault="00743FC3" w:rsidP="00743FC3">
            <w:pPr>
              <w:jc w:val="center"/>
              <w:rPr>
                <w:color w:val="7030A0"/>
              </w:rPr>
            </w:pPr>
          </w:p>
        </w:tc>
        <w:tc>
          <w:tcPr>
            <w:tcW w:w="709" w:type="dxa"/>
            <w:shd w:val="clear" w:color="auto" w:fill="FFFFFF"/>
            <w:vAlign w:val="center"/>
          </w:tcPr>
          <w:p w:rsidR="00743FC3" w:rsidRPr="00743FC3" w:rsidRDefault="00743FC3" w:rsidP="00743FC3">
            <w:pPr>
              <w:jc w:val="center"/>
              <w:rPr>
                <w:color w:val="7030A0"/>
              </w:rPr>
            </w:pPr>
          </w:p>
        </w:tc>
        <w:tc>
          <w:tcPr>
            <w:tcW w:w="851" w:type="dxa"/>
            <w:shd w:val="clear" w:color="auto" w:fill="FFFFFF"/>
            <w:vAlign w:val="center"/>
          </w:tcPr>
          <w:p w:rsidR="00743FC3" w:rsidRPr="00743FC3" w:rsidRDefault="00743FC3" w:rsidP="00743FC3">
            <w:pPr>
              <w:jc w:val="center"/>
              <w:rPr>
                <w:color w:val="7030A0"/>
              </w:rPr>
            </w:pPr>
          </w:p>
        </w:tc>
        <w:tc>
          <w:tcPr>
            <w:tcW w:w="847" w:type="dxa"/>
            <w:shd w:val="clear" w:color="auto" w:fill="FFFFFF"/>
            <w:vAlign w:val="center"/>
          </w:tcPr>
          <w:p w:rsidR="00743FC3" w:rsidRPr="00743FC3" w:rsidRDefault="00743FC3" w:rsidP="00743FC3">
            <w:pPr>
              <w:jc w:val="center"/>
              <w:rPr>
                <w:color w:val="7030A0"/>
              </w:rPr>
            </w:pPr>
          </w:p>
        </w:tc>
      </w:tr>
      <w:tr w:rsidR="00743FC3" w:rsidRPr="00743FC3" w:rsidTr="00743FC3">
        <w:trPr>
          <w:trHeight w:val="208"/>
        </w:trPr>
        <w:tc>
          <w:tcPr>
            <w:tcW w:w="4075" w:type="dxa"/>
            <w:vAlign w:val="bottom"/>
          </w:tcPr>
          <w:p w:rsidR="00743FC3" w:rsidRPr="00743FC3" w:rsidRDefault="00743FC3" w:rsidP="00743FC3">
            <w:pPr>
              <w:rPr>
                <w:color w:val="7030A0"/>
              </w:rPr>
            </w:pPr>
            <w:r w:rsidRPr="00743FC3">
              <w:rPr>
                <w:color w:val="7030A0"/>
              </w:rPr>
              <w:t xml:space="preserve">Мероприятия по </w:t>
            </w:r>
            <w:r w:rsidRPr="00743FC3">
              <w:rPr>
                <w:b/>
                <w:color w:val="8064A2"/>
                <w:sz w:val="22"/>
                <w:szCs w:val="22"/>
              </w:rPr>
              <w:t xml:space="preserve">борьбе  с преступностью, терроризмом и экстремизмом  </w:t>
            </w:r>
            <w:r w:rsidRPr="00743FC3">
              <w:rPr>
                <w:color w:val="7030A0"/>
              </w:rPr>
              <w:t>в органах местного самоуправления</w:t>
            </w:r>
          </w:p>
        </w:tc>
        <w:tc>
          <w:tcPr>
            <w:tcW w:w="533" w:type="dxa"/>
            <w:vAlign w:val="center"/>
          </w:tcPr>
          <w:p w:rsidR="00743FC3" w:rsidRPr="00743FC3" w:rsidRDefault="00743FC3" w:rsidP="00743FC3">
            <w:pPr>
              <w:jc w:val="center"/>
              <w:rPr>
                <w:color w:val="7030A0"/>
              </w:rPr>
            </w:pPr>
            <w:r w:rsidRPr="00743FC3">
              <w:rPr>
                <w:color w:val="7030A0"/>
              </w:rPr>
              <w:t>07</w:t>
            </w:r>
          </w:p>
        </w:tc>
        <w:tc>
          <w:tcPr>
            <w:tcW w:w="462" w:type="dxa"/>
            <w:vAlign w:val="center"/>
          </w:tcPr>
          <w:p w:rsidR="00743FC3" w:rsidRPr="00743FC3" w:rsidRDefault="00743FC3" w:rsidP="00743FC3">
            <w:pPr>
              <w:jc w:val="center"/>
              <w:rPr>
                <w:color w:val="7030A0"/>
              </w:rPr>
            </w:pPr>
            <w:r w:rsidRPr="00743FC3">
              <w:rPr>
                <w:color w:val="7030A0"/>
              </w:rPr>
              <w:t>05</w:t>
            </w:r>
          </w:p>
        </w:tc>
        <w:tc>
          <w:tcPr>
            <w:tcW w:w="567" w:type="dxa"/>
            <w:vAlign w:val="center"/>
          </w:tcPr>
          <w:p w:rsidR="00743FC3" w:rsidRPr="00743FC3" w:rsidRDefault="00743FC3" w:rsidP="00743FC3">
            <w:pPr>
              <w:jc w:val="center"/>
              <w:rPr>
                <w:color w:val="7030A0"/>
              </w:rPr>
            </w:pPr>
            <w:r w:rsidRPr="00743FC3">
              <w:rPr>
                <w:color w:val="7030A0"/>
              </w:rPr>
              <w:t>15</w:t>
            </w:r>
          </w:p>
        </w:tc>
        <w:tc>
          <w:tcPr>
            <w:tcW w:w="411" w:type="dxa"/>
            <w:vAlign w:val="center"/>
          </w:tcPr>
          <w:p w:rsidR="00743FC3" w:rsidRPr="00743FC3" w:rsidRDefault="00743FC3" w:rsidP="00743FC3">
            <w:pPr>
              <w:jc w:val="center"/>
              <w:rPr>
                <w:color w:val="7030A0"/>
              </w:rPr>
            </w:pPr>
            <w:r w:rsidRPr="00743FC3">
              <w:rPr>
                <w:color w:val="7030A0"/>
              </w:rPr>
              <w:t>0</w:t>
            </w:r>
          </w:p>
        </w:tc>
        <w:tc>
          <w:tcPr>
            <w:tcW w:w="581" w:type="dxa"/>
            <w:vAlign w:val="center"/>
          </w:tcPr>
          <w:p w:rsidR="00743FC3" w:rsidRPr="00743FC3" w:rsidRDefault="00743FC3" w:rsidP="00743FC3">
            <w:pPr>
              <w:jc w:val="center"/>
              <w:rPr>
                <w:color w:val="7030A0"/>
              </w:rPr>
            </w:pPr>
            <w:r w:rsidRPr="00743FC3">
              <w:rPr>
                <w:color w:val="7030A0"/>
              </w:rPr>
              <w:t>01</w:t>
            </w:r>
          </w:p>
        </w:tc>
        <w:tc>
          <w:tcPr>
            <w:tcW w:w="850" w:type="dxa"/>
            <w:vAlign w:val="center"/>
          </w:tcPr>
          <w:p w:rsidR="00743FC3" w:rsidRPr="00743FC3" w:rsidRDefault="00743FC3" w:rsidP="00743FC3">
            <w:pPr>
              <w:jc w:val="center"/>
              <w:rPr>
                <w:color w:val="7030A0"/>
              </w:rPr>
            </w:pPr>
            <w:r w:rsidRPr="00743FC3">
              <w:rPr>
                <w:color w:val="7030A0"/>
              </w:rPr>
              <w:t>41000</w:t>
            </w:r>
          </w:p>
        </w:tc>
        <w:tc>
          <w:tcPr>
            <w:tcW w:w="709" w:type="dxa"/>
            <w:vAlign w:val="center"/>
          </w:tcPr>
          <w:p w:rsidR="00743FC3" w:rsidRPr="00743FC3" w:rsidRDefault="00743FC3" w:rsidP="00743FC3">
            <w:pPr>
              <w:jc w:val="center"/>
              <w:rPr>
                <w:color w:val="7030A0"/>
              </w:rPr>
            </w:pPr>
          </w:p>
        </w:tc>
        <w:tc>
          <w:tcPr>
            <w:tcW w:w="851" w:type="dxa"/>
            <w:vAlign w:val="center"/>
          </w:tcPr>
          <w:p w:rsidR="00743FC3" w:rsidRPr="00743FC3" w:rsidRDefault="00743FC3" w:rsidP="00743FC3">
            <w:pPr>
              <w:jc w:val="center"/>
              <w:rPr>
                <w:color w:val="7030A0"/>
              </w:rPr>
            </w:pPr>
          </w:p>
        </w:tc>
        <w:tc>
          <w:tcPr>
            <w:tcW w:w="847" w:type="dxa"/>
            <w:shd w:val="clear" w:color="auto" w:fill="auto"/>
            <w:vAlign w:val="center"/>
          </w:tcPr>
          <w:p w:rsidR="00743FC3" w:rsidRPr="00743FC3" w:rsidRDefault="00743FC3" w:rsidP="00743FC3">
            <w:pPr>
              <w:jc w:val="center"/>
              <w:rPr>
                <w:color w:val="7030A0"/>
              </w:rPr>
            </w:pPr>
          </w:p>
        </w:tc>
      </w:tr>
      <w:tr w:rsidR="00743FC3" w:rsidRPr="00743FC3" w:rsidTr="00743FC3">
        <w:trPr>
          <w:trHeight w:val="288"/>
        </w:trPr>
        <w:tc>
          <w:tcPr>
            <w:tcW w:w="4075" w:type="dxa"/>
            <w:vAlign w:val="bottom"/>
          </w:tcPr>
          <w:p w:rsidR="00743FC3" w:rsidRPr="00743FC3" w:rsidRDefault="00743FC3" w:rsidP="00743FC3">
            <w:pPr>
              <w:rPr>
                <w:color w:val="7030A0"/>
              </w:rPr>
            </w:pPr>
            <w:r w:rsidRPr="00743FC3">
              <w:rPr>
                <w:color w:val="7030A0"/>
              </w:rPr>
              <w:t>Прочая закупка товаров, работ и услуг для обеспечения государственных (муниципальных) нужд</w:t>
            </w:r>
          </w:p>
        </w:tc>
        <w:tc>
          <w:tcPr>
            <w:tcW w:w="533" w:type="dxa"/>
            <w:vAlign w:val="center"/>
          </w:tcPr>
          <w:p w:rsidR="00743FC3" w:rsidRPr="00743FC3" w:rsidRDefault="00743FC3" w:rsidP="00743FC3">
            <w:pPr>
              <w:jc w:val="center"/>
              <w:rPr>
                <w:color w:val="7030A0"/>
              </w:rPr>
            </w:pPr>
            <w:r w:rsidRPr="00743FC3">
              <w:rPr>
                <w:color w:val="7030A0"/>
              </w:rPr>
              <w:t>07</w:t>
            </w:r>
          </w:p>
        </w:tc>
        <w:tc>
          <w:tcPr>
            <w:tcW w:w="462" w:type="dxa"/>
            <w:vAlign w:val="center"/>
          </w:tcPr>
          <w:p w:rsidR="00743FC3" w:rsidRPr="00743FC3" w:rsidRDefault="00743FC3" w:rsidP="00743FC3">
            <w:pPr>
              <w:jc w:val="center"/>
              <w:rPr>
                <w:color w:val="7030A0"/>
              </w:rPr>
            </w:pPr>
            <w:r w:rsidRPr="00743FC3">
              <w:rPr>
                <w:color w:val="7030A0"/>
              </w:rPr>
              <w:t>05</w:t>
            </w:r>
          </w:p>
        </w:tc>
        <w:tc>
          <w:tcPr>
            <w:tcW w:w="567" w:type="dxa"/>
            <w:vAlign w:val="center"/>
          </w:tcPr>
          <w:p w:rsidR="00743FC3" w:rsidRPr="00743FC3" w:rsidRDefault="00743FC3" w:rsidP="00743FC3">
            <w:pPr>
              <w:jc w:val="center"/>
              <w:rPr>
                <w:color w:val="7030A0"/>
              </w:rPr>
            </w:pPr>
            <w:r w:rsidRPr="00743FC3">
              <w:rPr>
                <w:color w:val="7030A0"/>
              </w:rPr>
              <w:t>15</w:t>
            </w:r>
          </w:p>
        </w:tc>
        <w:tc>
          <w:tcPr>
            <w:tcW w:w="411" w:type="dxa"/>
            <w:vAlign w:val="center"/>
          </w:tcPr>
          <w:p w:rsidR="00743FC3" w:rsidRPr="00743FC3" w:rsidRDefault="00743FC3" w:rsidP="00743FC3">
            <w:pPr>
              <w:jc w:val="center"/>
              <w:rPr>
                <w:color w:val="7030A0"/>
              </w:rPr>
            </w:pPr>
            <w:r w:rsidRPr="00743FC3">
              <w:rPr>
                <w:color w:val="7030A0"/>
              </w:rPr>
              <w:t>0</w:t>
            </w:r>
          </w:p>
        </w:tc>
        <w:tc>
          <w:tcPr>
            <w:tcW w:w="581" w:type="dxa"/>
            <w:vAlign w:val="center"/>
          </w:tcPr>
          <w:p w:rsidR="00743FC3" w:rsidRPr="00743FC3" w:rsidRDefault="00743FC3" w:rsidP="00743FC3">
            <w:pPr>
              <w:jc w:val="center"/>
              <w:rPr>
                <w:color w:val="7030A0"/>
              </w:rPr>
            </w:pPr>
            <w:r w:rsidRPr="00743FC3">
              <w:rPr>
                <w:color w:val="7030A0"/>
              </w:rPr>
              <w:t>01</w:t>
            </w:r>
          </w:p>
        </w:tc>
        <w:tc>
          <w:tcPr>
            <w:tcW w:w="850" w:type="dxa"/>
            <w:vAlign w:val="center"/>
          </w:tcPr>
          <w:p w:rsidR="00743FC3" w:rsidRPr="00743FC3" w:rsidRDefault="00743FC3" w:rsidP="00743FC3">
            <w:pPr>
              <w:jc w:val="center"/>
              <w:rPr>
                <w:color w:val="7030A0"/>
              </w:rPr>
            </w:pPr>
            <w:r w:rsidRPr="00743FC3">
              <w:rPr>
                <w:color w:val="7030A0"/>
              </w:rPr>
              <w:t>41250</w:t>
            </w:r>
          </w:p>
        </w:tc>
        <w:tc>
          <w:tcPr>
            <w:tcW w:w="709" w:type="dxa"/>
            <w:vAlign w:val="center"/>
          </w:tcPr>
          <w:p w:rsidR="00743FC3" w:rsidRPr="00743FC3" w:rsidRDefault="00743FC3" w:rsidP="00743FC3">
            <w:pPr>
              <w:jc w:val="center"/>
              <w:rPr>
                <w:color w:val="7030A0"/>
              </w:rPr>
            </w:pPr>
            <w:r w:rsidRPr="00743FC3">
              <w:rPr>
                <w:color w:val="7030A0"/>
              </w:rPr>
              <w:t>244</w:t>
            </w:r>
          </w:p>
        </w:tc>
        <w:tc>
          <w:tcPr>
            <w:tcW w:w="851" w:type="dxa"/>
            <w:vAlign w:val="center"/>
          </w:tcPr>
          <w:p w:rsidR="00743FC3" w:rsidRPr="00743FC3" w:rsidRDefault="00743FC3" w:rsidP="00743FC3">
            <w:pPr>
              <w:jc w:val="center"/>
              <w:rPr>
                <w:color w:val="7030A0"/>
              </w:rPr>
            </w:pPr>
          </w:p>
        </w:tc>
        <w:tc>
          <w:tcPr>
            <w:tcW w:w="847" w:type="dxa"/>
            <w:shd w:val="clear" w:color="auto" w:fill="auto"/>
            <w:vAlign w:val="center"/>
          </w:tcPr>
          <w:p w:rsidR="00743FC3" w:rsidRPr="00743FC3" w:rsidRDefault="00743FC3" w:rsidP="00743FC3">
            <w:pPr>
              <w:jc w:val="center"/>
              <w:rPr>
                <w:color w:val="7030A0"/>
              </w:rPr>
            </w:pPr>
          </w:p>
        </w:tc>
      </w:tr>
      <w:tr w:rsidR="00743FC3" w:rsidRPr="00743FC3" w:rsidTr="00743FC3">
        <w:tc>
          <w:tcPr>
            <w:tcW w:w="4075" w:type="dxa"/>
          </w:tcPr>
          <w:p w:rsidR="00743FC3" w:rsidRPr="00743FC3" w:rsidRDefault="00743FC3" w:rsidP="00743FC3">
            <w:pPr>
              <w:rPr>
                <w:color w:val="FF0000"/>
              </w:rPr>
            </w:pPr>
            <w:r w:rsidRPr="00743FC3">
              <w:rPr>
                <w:b/>
                <w:bCs/>
                <w:color w:val="FF0000"/>
              </w:rPr>
              <w:t>Социальная политика</w:t>
            </w:r>
          </w:p>
        </w:tc>
        <w:tc>
          <w:tcPr>
            <w:tcW w:w="533" w:type="dxa"/>
            <w:vAlign w:val="center"/>
          </w:tcPr>
          <w:p w:rsidR="00743FC3" w:rsidRPr="00743FC3" w:rsidRDefault="00743FC3" w:rsidP="00743FC3">
            <w:pPr>
              <w:jc w:val="center"/>
              <w:rPr>
                <w:b/>
                <w:color w:val="FF0000"/>
              </w:rPr>
            </w:pPr>
            <w:r w:rsidRPr="00743FC3">
              <w:rPr>
                <w:b/>
                <w:color w:val="FF0000"/>
              </w:rPr>
              <w:t>10</w:t>
            </w:r>
          </w:p>
        </w:tc>
        <w:tc>
          <w:tcPr>
            <w:tcW w:w="462" w:type="dxa"/>
            <w:vAlign w:val="center"/>
          </w:tcPr>
          <w:p w:rsidR="00743FC3" w:rsidRPr="00743FC3" w:rsidRDefault="00743FC3" w:rsidP="00743FC3">
            <w:pPr>
              <w:jc w:val="center"/>
              <w:rPr>
                <w:color w:val="FF0000"/>
              </w:rPr>
            </w:pPr>
          </w:p>
        </w:tc>
        <w:tc>
          <w:tcPr>
            <w:tcW w:w="567" w:type="dxa"/>
            <w:vAlign w:val="center"/>
          </w:tcPr>
          <w:p w:rsidR="00743FC3" w:rsidRPr="00743FC3" w:rsidRDefault="00743FC3" w:rsidP="00743FC3">
            <w:pPr>
              <w:jc w:val="center"/>
              <w:rPr>
                <w:color w:val="FF0000"/>
              </w:rPr>
            </w:pPr>
          </w:p>
        </w:tc>
        <w:tc>
          <w:tcPr>
            <w:tcW w:w="411" w:type="dxa"/>
            <w:vAlign w:val="center"/>
          </w:tcPr>
          <w:p w:rsidR="00743FC3" w:rsidRPr="00743FC3" w:rsidRDefault="00743FC3" w:rsidP="00743FC3">
            <w:pPr>
              <w:jc w:val="center"/>
              <w:rPr>
                <w:color w:val="FF0000"/>
              </w:rPr>
            </w:pPr>
          </w:p>
        </w:tc>
        <w:tc>
          <w:tcPr>
            <w:tcW w:w="581" w:type="dxa"/>
            <w:vAlign w:val="center"/>
          </w:tcPr>
          <w:p w:rsidR="00743FC3" w:rsidRPr="00743FC3" w:rsidRDefault="00743FC3" w:rsidP="00743FC3">
            <w:pPr>
              <w:jc w:val="center"/>
              <w:rPr>
                <w:color w:val="FF0000"/>
              </w:rPr>
            </w:pPr>
          </w:p>
        </w:tc>
        <w:tc>
          <w:tcPr>
            <w:tcW w:w="850" w:type="dxa"/>
            <w:vAlign w:val="center"/>
          </w:tcPr>
          <w:p w:rsidR="00743FC3" w:rsidRPr="00743FC3" w:rsidRDefault="00743FC3" w:rsidP="00743FC3">
            <w:pPr>
              <w:jc w:val="center"/>
              <w:rPr>
                <w:color w:val="FF0000"/>
              </w:rPr>
            </w:pPr>
          </w:p>
        </w:tc>
        <w:tc>
          <w:tcPr>
            <w:tcW w:w="709" w:type="dxa"/>
            <w:vAlign w:val="center"/>
          </w:tcPr>
          <w:p w:rsidR="00743FC3" w:rsidRPr="00743FC3" w:rsidRDefault="00743FC3" w:rsidP="00743FC3">
            <w:pPr>
              <w:jc w:val="center"/>
              <w:rPr>
                <w:color w:val="FF0000"/>
              </w:rPr>
            </w:pPr>
          </w:p>
        </w:tc>
        <w:tc>
          <w:tcPr>
            <w:tcW w:w="851" w:type="dxa"/>
            <w:vAlign w:val="center"/>
          </w:tcPr>
          <w:p w:rsidR="00743FC3" w:rsidRPr="00743FC3" w:rsidRDefault="00743FC3" w:rsidP="00743FC3">
            <w:pPr>
              <w:jc w:val="center"/>
              <w:rPr>
                <w:b/>
                <w:color w:val="FF0000"/>
              </w:rPr>
            </w:pPr>
            <w:r w:rsidRPr="00743FC3">
              <w:rPr>
                <w:b/>
                <w:color w:val="FF0000"/>
              </w:rPr>
              <w:t>35,6</w:t>
            </w:r>
          </w:p>
        </w:tc>
        <w:tc>
          <w:tcPr>
            <w:tcW w:w="847" w:type="dxa"/>
            <w:tcBorders>
              <w:top w:val="nil"/>
              <w:bottom w:val="nil"/>
            </w:tcBorders>
            <w:shd w:val="clear" w:color="auto" w:fill="auto"/>
            <w:vAlign w:val="center"/>
          </w:tcPr>
          <w:p w:rsidR="00743FC3" w:rsidRPr="00743FC3" w:rsidRDefault="00743FC3" w:rsidP="00743FC3">
            <w:pPr>
              <w:jc w:val="center"/>
              <w:rPr>
                <w:b/>
                <w:color w:val="FF0000"/>
              </w:rPr>
            </w:pPr>
            <w:r w:rsidRPr="00743FC3">
              <w:rPr>
                <w:b/>
                <w:color w:val="FF0000"/>
              </w:rPr>
              <w:t>36,9</w:t>
            </w:r>
          </w:p>
        </w:tc>
      </w:tr>
      <w:tr w:rsidR="00743FC3" w:rsidRPr="00743FC3" w:rsidTr="00743FC3">
        <w:tc>
          <w:tcPr>
            <w:tcW w:w="4075" w:type="dxa"/>
          </w:tcPr>
          <w:p w:rsidR="00743FC3" w:rsidRPr="00743FC3" w:rsidRDefault="00743FC3" w:rsidP="00743FC3">
            <w:r w:rsidRPr="00743FC3">
              <w:t>Пенсионное обеспечение</w:t>
            </w:r>
          </w:p>
        </w:tc>
        <w:tc>
          <w:tcPr>
            <w:tcW w:w="533" w:type="dxa"/>
            <w:vAlign w:val="center"/>
          </w:tcPr>
          <w:p w:rsidR="00743FC3" w:rsidRPr="00743FC3" w:rsidRDefault="00743FC3" w:rsidP="00743FC3">
            <w:pPr>
              <w:jc w:val="center"/>
              <w:rPr>
                <w:b/>
              </w:rPr>
            </w:pPr>
            <w:r w:rsidRPr="00743FC3">
              <w:rPr>
                <w:b/>
              </w:rPr>
              <w:t>10</w:t>
            </w:r>
          </w:p>
        </w:tc>
        <w:tc>
          <w:tcPr>
            <w:tcW w:w="462" w:type="dxa"/>
            <w:vAlign w:val="center"/>
          </w:tcPr>
          <w:p w:rsidR="00743FC3" w:rsidRPr="00743FC3" w:rsidRDefault="00743FC3" w:rsidP="00743FC3">
            <w:pPr>
              <w:jc w:val="center"/>
              <w:rPr>
                <w:b/>
              </w:rPr>
            </w:pPr>
            <w:r w:rsidRPr="00743FC3">
              <w:rPr>
                <w:b/>
              </w:rPr>
              <w:t>01</w:t>
            </w:r>
          </w:p>
        </w:tc>
        <w:tc>
          <w:tcPr>
            <w:tcW w:w="567" w:type="dxa"/>
            <w:vAlign w:val="center"/>
          </w:tcPr>
          <w:p w:rsidR="00743FC3" w:rsidRPr="00743FC3" w:rsidRDefault="00743FC3" w:rsidP="00743FC3">
            <w:pPr>
              <w:jc w:val="center"/>
            </w:pPr>
          </w:p>
        </w:tc>
        <w:tc>
          <w:tcPr>
            <w:tcW w:w="411" w:type="dxa"/>
            <w:vAlign w:val="center"/>
          </w:tcPr>
          <w:p w:rsidR="00743FC3" w:rsidRPr="00743FC3" w:rsidRDefault="00743FC3" w:rsidP="00743FC3">
            <w:pPr>
              <w:jc w:val="center"/>
            </w:pP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rPr>
                <w:b/>
              </w:rPr>
            </w:pPr>
            <w:r w:rsidRPr="00743FC3">
              <w:rPr>
                <w:b/>
              </w:rPr>
              <w:t>35,6</w:t>
            </w:r>
          </w:p>
        </w:tc>
        <w:tc>
          <w:tcPr>
            <w:tcW w:w="847" w:type="dxa"/>
            <w:shd w:val="clear" w:color="auto" w:fill="auto"/>
            <w:vAlign w:val="center"/>
          </w:tcPr>
          <w:p w:rsidR="00743FC3" w:rsidRPr="00743FC3" w:rsidRDefault="00743FC3" w:rsidP="00743FC3">
            <w:pPr>
              <w:jc w:val="center"/>
              <w:rPr>
                <w:b/>
              </w:rPr>
            </w:pPr>
            <w:r w:rsidRPr="00743FC3">
              <w:rPr>
                <w:b/>
              </w:rPr>
              <w:t>36,9</w:t>
            </w:r>
          </w:p>
        </w:tc>
      </w:tr>
      <w:tr w:rsidR="00743FC3" w:rsidRPr="00743FC3" w:rsidTr="00743FC3">
        <w:tc>
          <w:tcPr>
            <w:tcW w:w="4075" w:type="dxa"/>
          </w:tcPr>
          <w:p w:rsidR="00743FC3" w:rsidRPr="00743FC3" w:rsidRDefault="00743FC3" w:rsidP="00743FC3">
            <w:r w:rsidRPr="00743FC3">
              <w:rPr>
                <w:color w:val="000000"/>
              </w:rPr>
              <w:t>Непрограммные расходы главных распорядителей бюджетных средств Республики Мордовия</w:t>
            </w:r>
          </w:p>
        </w:tc>
        <w:tc>
          <w:tcPr>
            <w:tcW w:w="533" w:type="dxa"/>
            <w:vAlign w:val="center"/>
          </w:tcPr>
          <w:p w:rsidR="00743FC3" w:rsidRPr="00743FC3" w:rsidRDefault="00743FC3" w:rsidP="00743FC3">
            <w:pPr>
              <w:jc w:val="center"/>
            </w:pPr>
            <w:r w:rsidRPr="00743FC3">
              <w:t>10</w:t>
            </w:r>
          </w:p>
        </w:tc>
        <w:tc>
          <w:tcPr>
            <w:tcW w:w="462" w:type="dxa"/>
            <w:vAlign w:val="center"/>
          </w:tcPr>
          <w:p w:rsidR="00743FC3" w:rsidRPr="00743FC3" w:rsidRDefault="00743FC3" w:rsidP="00743FC3">
            <w:pPr>
              <w:jc w:val="center"/>
            </w:pPr>
            <w:r w:rsidRPr="00743FC3">
              <w:t>01</w:t>
            </w:r>
          </w:p>
        </w:tc>
        <w:tc>
          <w:tcPr>
            <w:tcW w:w="567" w:type="dxa"/>
            <w:vAlign w:val="center"/>
          </w:tcPr>
          <w:p w:rsidR="00743FC3" w:rsidRPr="00743FC3" w:rsidRDefault="00743FC3" w:rsidP="00743FC3">
            <w:pPr>
              <w:jc w:val="center"/>
            </w:pPr>
            <w:r w:rsidRPr="00743FC3">
              <w:t>89</w:t>
            </w:r>
          </w:p>
        </w:tc>
        <w:tc>
          <w:tcPr>
            <w:tcW w:w="411" w:type="dxa"/>
            <w:vAlign w:val="center"/>
          </w:tcPr>
          <w:p w:rsidR="00743FC3" w:rsidRPr="00743FC3" w:rsidRDefault="00743FC3" w:rsidP="00743FC3">
            <w:pPr>
              <w:jc w:val="center"/>
            </w:pP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35,6</w:t>
            </w:r>
          </w:p>
        </w:tc>
        <w:tc>
          <w:tcPr>
            <w:tcW w:w="847" w:type="dxa"/>
            <w:shd w:val="clear" w:color="auto" w:fill="auto"/>
            <w:vAlign w:val="center"/>
          </w:tcPr>
          <w:p w:rsidR="00743FC3" w:rsidRPr="00743FC3" w:rsidRDefault="00743FC3" w:rsidP="00743FC3">
            <w:pPr>
              <w:jc w:val="center"/>
            </w:pPr>
            <w:r w:rsidRPr="00743FC3">
              <w:t>36,9</w:t>
            </w:r>
          </w:p>
        </w:tc>
      </w:tr>
      <w:tr w:rsidR="00743FC3" w:rsidRPr="00743FC3" w:rsidTr="00743FC3">
        <w:tc>
          <w:tcPr>
            <w:tcW w:w="4075" w:type="dxa"/>
          </w:tcPr>
          <w:p w:rsidR="00743FC3" w:rsidRPr="00743FC3" w:rsidRDefault="00743FC3" w:rsidP="00743FC3">
            <w:r w:rsidRPr="00743FC3">
              <w:rPr>
                <w:color w:val="000000"/>
              </w:rPr>
              <w:t>Непрограммные расходы в рамках обеспечения деятельности главных распорядителей бюджетных средств Республики Мордовия</w:t>
            </w:r>
          </w:p>
        </w:tc>
        <w:tc>
          <w:tcPr>
            <w:tcW w:w="533" w:type="dxa"/>
            <w:vAlign w:val="center"/>
          </w:tcPr>
          <w:p w:rsidR="00743FC3" w:rsidRPr="00743FC3" w:rsidRDefault="00743FC3" w:rsidP="00743FC3">
            <w:pPr>
              <w:jc w:val="center"/>
            </w:pPr>
            <w:r w:rsidRPr="00743FC3">
              <w:t>10</w:t>
            </w:r>
          </w:p>
        </w:tc>
        <w:tc>
          <w:tcPr>
            <w:tcW w:w="462" w:type="dxa"/>
            <w:vAlign w:val="center"/>
          </w:tcPr>
          <w:p w:rsidR="00743FC3" w:rsidRPr="00743FC3" w:rsidRDefault="00743FC3" w:rsidP="00743FC3">
            <w:pPr>
              <w:jc w:val="center"/>
            </w:pPr>
            <w:r w:rsidRPr="00743FC3">
              <w:t>01</w:t>
            </w:r>
          </w:p>
        </w:tc>
        <w:tc>
          <w:tcPr>
            <w:tcW w:w="567" w:type="dxa"/>
            <w:vAlign w:val="center"/>
          </w:tcPr>
          <w:p w:rsidR="00743FC3" w:rsidRPr="00743FC3" w:rsidRDefault="00743FC3" w:rsidP="00743FC3">
            <w:pPr>
              <w:jc w:val="center"/>
            </w:pPr>
            <w:r w:rsidRPr="00743FC3">
              <w:t>89</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35,6</w:t>
            </w:r>
          </w:p>
        </w:tc>
        <w:tc>
          <w:tcPr>
            <w:tcW w:w="847" w:type="dxa"/>
            <w:shd w:val="clear" w:color="auto" w:fill="auto"/>
            <w:vAlign w:val="center"/>
          </w:tcPr>
          <w:p w:rsidR="00743FC3" w:rsidRPr="00743FC3" w:rsidRDefault="00743FC3" w:rsidP="00743FC3">
            <w:pPr>
              <w:jc w:val="center"/>
            </w:pPr>
            <w:r w:rsidRPr="00743FC3">
              <w:t>36,9</w:t>
            </w:r>
          </w:p>
        </w:tc>
      </w:tr>
      <w:tr w:rsidR="00743FC3" w:rsidRPr="00743FC3" w:rsidTr="00743FC3">
        <w:tc>
          <w:tcPr>
            <w:tcW w:w="4075" w:type="dxa"/>
          </w:tcPr>
          <w:p w:rsidR="00743FC3" w:rsidRPr="00743FC3" w:rsidRDefault="00743FC3" w:rsidP="00743FC3">
            <w:r w:rsidRPr="00743FC3">
              <w:rPr>
                <w:color w:val="000000"/>
              </w:rPr>
              <w:t>Иные меры социальной поддержки граждан, кроме публичных нормативных обязательств</w:t>
            </w:r>
          </w:p>
        </w:tc>
        <w:tc>
          <w:tcPr>
            <w:tcW w:w="533" w:type="dxa"/>
            <w:vAlign w:val="center"/>
          </w:tcPr>
          <w:p w:rsidR="00743FC3" w:rsidRPr="00743FC3" w:rsidRDefault="00743FC3" w:rsidP="00743FC3">
            <w:pPr>
              <w:jc w:val="center"/>
            </w:pPr>
            <w:r w:rsidRPr="00743FC3">
              <w:t>10</w:t>
            </w:r>
          </w:p>
        </w:tc>
        <w:tc>
          <w:tcPr>
            <w:tcW w:w="462" w:type="dxa"/>
            <w:vAlign w:val="center"/>
          </w:tcPr>
          <w:p w:rsidR="00743FC3" w:rsidRPr="00743FC3" w:rsidRDefault="00743FC3" w:rsidP="00743FC3">
            <w:pPr>
              <w:jc w:val="center"/>
            </w:pPr>
            <w:r w:rsidRPr="00743FC3">
              <w:t>01</w:t>
            </w:r>
          </w:p>
        </w:tc>
        <w:tc>
          <w:tcPr>
            <w:tcW w:w="567" w:type="dxa"/>
            <w:vAlign w:val="center"/>
          </w:tcPr>
          <w:p w:rsidR="00743FC3" w:rsidRPr="00743FC3" w:rsidRDefault="00743FC3" w:rsidP="00743FC3">
            <w:pPr>
              <w:jc w:val="center"/>
            </w:pPr>
            <w:r w:rsidRPr="00743FC3">
              <w:t>89</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35,6</w:t>
            </w:r>
          </w:p>
        </w:tc>
        <w:tc>
          <w:tcPr>
            <w:tcW w:w="847" w:type="dxa"/>
            <w:shd w:val="clear" w:color="auto" w:fill="auto"/>
            <w:vAlign w:val="center"/>
          </w:tcPr>
          <w:p w:rsidR="00743FC3" w:rsidRPr="00743FC3" w:rsidRDefault="00743FC3" w:rsidP="00743FC3">
            <w:pPr>
              <w:jc w:val="center"/>
            </w:pPr>
            <w:r w:rsidRPr="00743FC3">
              <w:t>36,9</w:t>
            </w:r>
          </w:p>
        </w:tc>
      </w:tr>
      <w:tr w:rsidR="00743FC3" w:rsidRPr="00743FC3" w:rsidTr="00743FC3">
        <w:tc>
          <w:tcPr>
            <w:tcW w:w="4075" w:type="dxa"/>
          </w:tcPr>
          <w:p w:rsidR="00743FC3" w:rsidRPr="00743FC3" w:rsidRDefault="00743FC3" w:rsidP="00743FC3">
            <w:r w:rsidRPr="00743FC3">
              <w:rPr>
                <w:color w:val="000000"/>
              </w:rPr>
              <w:t>Доплаты к пенсиям государственных служащих Республики Мордовия</w:t>
            </w:r>
          </w:p>
        </w:tc>
        <w:tc>
          <w:tcPr>
            <w:tcW w:w="533" w:type="dxa"/>
            <w:vAlign w:val="center"/>
          </w:tcPr>
          <w:p w:rsidR="00743FC3" w:rsidRPr="00743FC3" w:rsidRDefault="00743FC3" w:rsidP="00743FC3">
            <w:pPr>
              <w:jc w:val="center"/>
            </w:pPr>
            <w:r w:rsidRPr="00743FC3">
              <w:t>10</w:t>
            </w:r>
          </w:p>
        </w:tc>
        <w:tc>
          <w:tcPr>
            <w:tcW w:w="462" w:type="dxa"/>
            <w:vAlign w:val="center"/>
          </w:tcPr>
          <w:p w:rsidR="00743FC3" w:rsidRPr="00743FC3" w:rsidRDefault="00743FC3" w:rsidP="00743FC3">
            <w:pPr>
              <w:jc w:val="center"/>
            </w:pPr>
            <w:r w:rsidRPr="00743FC3">
              <w:t>01</w:t>
            </w:r>
          </w:p>
        </w:tc>
        <w:tc>
          <w:tcPr>
            <w:tcW w:w="567" w:type="dxa"/>
            <w:vAlign w:val="center"/>
          </w:tcPr>
          <w:p w:rsidR="00743FC3" w:rsidRPr="00743FC3" w:rsidRDefault="00743FC3" w:rsidP="00743FC3">
            <w:pPr>
              <w:jc w:val="center"/>
            </w:pPr>
            <w:r w:rsidRPr="00743FC3">
              <w:t>89</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r w:rsidRPr="00743FC3">
              <w:t>03010</w:t>
            </w: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35,6</w:t>
            </w:r>
          </w:p>
        </w:tc>
        <w:tc>
          <w:tcPr>
            <w:tcW w:w="847" w:type="dxa"/>
            <w:shd w:val="clear" w:color="auto" w:fill="auto"/>
            <w:vAlign w:val="center"/>
          </w:tcPr>
          <w:p w:rsidR="00743FC3" w:rsidRPr="00743FC3" w:rsidRDefault="00743FC3" w:rsidP="00743FC3">
            <w:pPr>
              <w:jc w:val="center"/>
            </w:pPr>
            <w:r w:rsidRPr="00743FC3">
              <w:t>36,9</w:t>
            </w:r>
          </w:p>
        </w:tc>
      </w:tr>
      <w:tr w:rsidR="00743FC3" w:rsidRPr="00743FC3" w:rsidTr="00743FC3">
        <w:tc>
          <w:tcPr>
            <w:tcW w:w="4075" w:type="dxa"/>
          </w:tcPr>
          <w:p w:rsidR="00743FC3" w:rsidRPr="00743FC3" w:rsidRDefault="00743FC3" w:rsidP="00743FC3">
            <w:r w:rsidRPr="00743FC3">
              <w:rPr>
                <w:color w:val="000000"/>
              </w:rPr>
              <w:t>Иные пенсии, социальные доплаты к пенсиям</w:t>
            </w:r>
          </w:p>
        </w:tc>
        <w:tc>
          <w:tcPr>
            <w:tcW w:w="533" w:type="dxa"/>
            <w:vAlign w:val="center"/>
          </w:tcPr>
          <w:p w:rsidR="00743FC3" w:rsidRPr="00743FC3" w:rsidRDefault="00743FC3" w:rsidP="00743FC3">
            <w:pPr>
              <w:jc w:val="center"/>
            </w:pPr>
            <w:r w:rsidRPr="00743FC3">
              <w:t>10</w:t>
            </w:r>
          </w:p>
        </w:tc>
        <w:tc>
          <w:tcPr>
            <w:tcW w:w="462" w:type="dxa"/>
            <w:vAlign w:val="center"/>
          </w:tcPr>
          <w:p w:rsidR="00743FC3" w:rsidRPr="00743FC3" w:rsidRDefault="00743FC3" w:rsidP="00743FC3">
            <w:pPr>
              <w:jc w:val="center"/>
            </w:pPr>
            <w:r w:rsidRPr="00743FC3">
              <w:t>01</w:t>
            </w:r>
          </w:p>
        </w:tc>
        <w:tc>
          <w:tcPr>
            <w:tcW w:w="567" w:type="dxa"/>
            <w:vAlign w:val="center"/>
          </w:tcPr>
          <w:p w:rsidR="00743FC3" w:rsidRPr="00743FC3" w:rsidRDefault="00743FC3" w:rsidP="00743FC3">
            <w:pPr>
              <w:jc w:val="center"/>
            </w:pPr>
            <w:r w:rsidRPr="00743FC3">
              <w:t>89</w:t>
            </w:r>
          </w:p>
        </w:tc>
        <w:tc>
          <w:tcPr>
            <w:tcW w:w="411" w:type="dxa"/>
            <w:vAlign w:val="center"/>
          </w:tcPr>
          <w:p w:rsidR="00743FC3" w:rsidRPr="00743FC3" w:rsidRDefault="00743FC3" w:rsidP="00743FC3">
            <w:pPr>
              <w:jc w:val="center"/>
            </w:pPr>
            <w:r w:rsidRPr="00743FC3">
              <w:t>1</w:t>
            </w:r>
          </w:p>
        </w:tc>
        <w:tc>
          <w:tcPr>
            <w:tcW w:w="581" w:type="dxa"/>
            <w:vAlign w:val="center"/>
          </w:tcPr>
          <w:p w:rsidR="00743FC3" w:rsidRPr="00743FC3" w:rsidRDefault="00743FC3" w:rsidP="00743FC3">
            <w:pPr>
              <w:jc w:val="center"/>
            </w:pPr>
            <w:r w:rsidRPr="00743FC3">
              <w:t>00</w:t>
            </w:r>
          </w:p>
        </w:tc>
        <w:tc>
          <w:tcPr>
            <w:tcW w:w="850" w:type="dxa"/>
            <w:vAlign w:val="center"/>
          </w:tcPr>
          <w:p w:rsidR="00743FC3" w:rsidRPr="00743FC3" w:rsidRDefault="00743FC3" w:rsidP="00743FC3">
            <w:pPr>
              <w:jc w:val="center"/>
            </w:pPr>
            <w:r w:rsidRPr="00743FC3">
              <w:t>03010</w:t>
            </w:r>
          </w:p>
        </w:tc>
        <w:tc>
          <w:tcPr>
            <w:tcW w:w="709" w:type="dxa"/>
            <w:vAlign w:val="center"/>
          </w:tcPr>
          <w:p w:rsidR="00743FC3" w:rsidRPr="00743FC3" w:rsidRDefault="00743FC3" w:rsidP="00743FC3">
            <w:pPr>
              <w:jc w:val="center"/>
            </w:pPr>
            <w:r w:rsidRPr="00743FC3">
              <w:t>312</w:t>
            </w:r>
          </w:p>
        </w:tc>
        <w:tc>
          <w:tcPr>
            <w:tcW w:w="851" w:type="dxa"/>
            <w:vAlign w:val="center"/>
          </w:tcPr>
          <w:p w:rsidR="00743FC3" w:rsidRPr="00743FC3" w:rsidRDefault="00743FC3" w:rsidP="00743FC3">
            <w:pPr>
              <w:jc w:val="center"/>
            </w:pPr>
            <w:r w:rsidRPr="00743FC3">
              <w:t>35,6</w:t>
            </w:r>
          </w:p>
        </w:tc>
        <w:tc>
          <w:tcPr>
            <w:tcW w:w="847" w:type="dxa"/>
            <w:shd w:val="clear" w:color="auto" w:fill="auto"/>
            <w:vAlign w:val="center"/>
          </w:tcPr>
          <w:p w:rsidR="00743FC3" w:rsidRPr="00743FC3" w:rsidRDefault="00743FC3" w:rsidP="00743FC3">
            <w:pPr>
              <w:jc w:val="center"/>
            </w:pPr>
            <w:r w:rsidRPr="00743FC3">
              <w:t>36,9</w:t>
            </w:r>
          </w:p>
        </w:tc>
      </w:tr>
      <w:tr w:rsidR="00743FC3" w:rsidRPr="00743FC3" w:rsidTr="00743FC3">
        <w:tc>
          <w:tcPr>
            <w:tcW w:w="4075" w:type="dxa"/>
          </w:tcPr>
          <w:p w:rsidR="00743FC3" w:rsidRPr="00743FC3" w:rsidRDefault="00743FC3" w:rsidP="00743FC3">
            <w:r w:rsidRPr="00743FC3">
              <w:t xml:space="preserve">Муниципальная программа "Комплексное развитие сельских территорий Петровского сельского поселения Дубенского муниципального района на 2021 - </w:t>
            </w:r>
            <w:r w:rsidRPr="00743FC3">
              <w:lastRenderedPageBreak/>
              <w:t>2026 годы"</w:t>
            </w:r>
          </w:p>
        </w:tc>
        <w:tc>
          <w:tcPr>
            <w:tcW w:w="533" w:type="dxa"/>
            <w:vAlign w:val="center"/>
          </w:tcPr>
          <w:p w:rsidR="00743FC3" w:rsidRPr="00743FC3" w:rsidRDefault="00743FC3" w:rsidP="00743FC3">
            <w:pPr>
              <w:jc w:val="center"/>
            </w:pPr>
          </w:p>
        </w:tc>
        <w:tc>
          <w:tcPr>
            <w:tcW w:w="462" w:type="dxa"/>
            <w:vAlign w:val="center"/>
          </w:tcPr>
          <w:p w:rsidR="00743FC3" w:rsidRPr="00743FC3" w:rsidRDefault="00743FC3" w:rsidP="00743FC3">
            <w:pPr>
              <w:jc w:val="center"/>
            </w:pPr>
          </w:p>
        </w:tc>
        <w:tc>
          <w:tcPr>
            <w:tcW w:w="567" w:type="dxa"/>
            <w:vAlign w:val="center"/>
          </w:tcPr>
          <w:p w:rsidR="00743FC3" w:rsidRPr="00743FC3" w:rsidRDefault="00743FC3" w:rsidP="00743FC3">
            <w:pPr>
              <w:jc w:val="center"/>
            </w:pPr>
          </w:p>
        </w:tc>
        <w:tc>
          <w:tcPr>
            <w:tcW w:w="411" w:type="dxa"/>
            <w:vAlign w:val="center"/>
          </w:tcPr>
          <w:p w:rsidR="00743FC3" w:rsidRPr="00743FC3" w:rsidRDefault="00743FC3" w:rsidP="00743FC3">
            <w:pPr>
              <w:jc w:val="center"/>
            </w:pP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p>
        </w:tc>
        <w:tc>
          <w:tcPr>
            <w:tcW w:w="847" w:type="dxa"/>
            <w:shd w:val="clear" w:color="auto" w:fill="auto"/>
            <w:vAlign w:val="center"/>
          </w:tcPr>
          <w:p w:rsidR="00743FC3" w:rsidRPr="00743FC3" w:rsidRDefault="00743FC3" w:rsidP="00743FC3">
            <w:pPr>
              <w:jc w:val="center"/>
            </w:pPr>
          </w:p>
        </w:tc>
      </w:tr>
      <w:tr w:rsidR="00743FC3" w:rsidRPr="00743FC3" w:rsidTr="00743FC3">
        <w:tc>
          <w:tcPr>
            <w:tcW w:w="4075" w:type="dxa"/>
          </w:tcPr>
          <w:p w:rsidR="00743FC3" w:rsidRPr="00743FC3" w:rsidRDefault="00743FC3" w:rsidP="00743FC3">
            <w:r w:rsidRPr="00743FC3">
              <w:lastRenderedPageBreak/>
              <w:t>Мероприятия по комплексному развитию сельских территорий</w:t>
            </w:r>
          </w:p>
        </w:tc>
        <w:tc>
          <w:tcPr>
            <w:tcW w:w="533" w:type="dxa"/>
            <w:vAlign w:val="center"/>
          </w:tcPr>
          <w:p w:rsidR="00743FC3" w:rsidRPr="00743FC3" w:rsidRDefault="00743FC3" w:rsidP="00743FC3">
            <w:pPr>
              <w:jc w:val="center"/>
            </w:pPr>
          </w:p>
        </w:tc>
        <w:tc>
          <w:tcPr>
            <w:tcW w:w="462" w:type="dxa"/>
            <w:vAlign w:val="center"/>
          </w:tcPr>
          <w:p w:rsidR="00743FC3" w:rsidRPr="00743FC3" w:rsidRDefault="00743FC3" w:rsidP="00743FC3">
            <w:pPr>
              <w:jc w:val="center"/>
            </w:pPr>
          </w:p>
        </w:tc>
        <w:tc>
          <w:tcPr>
            <w:tcW w:w="567" w:type="dxa"/>
            <w:vAlign w:val="center"/>
          </w:tcPr>
          <w:p w:rsidR="00743FC3" w:rsidRPr="00743FC3" w:rsidRDefault="00743FC3" w:rsidP="00743FC3">
            <w:pPr>
              <w:jc w:val="center"/>
            </w:pPr>
          </w:p>
        </w:tc>
        <w:tc>
          <w:tcPr>
            <w:tcW w:w="411" w:type="dxa"/>
            <w:vAlign w:val="center"/>
          </w:tcPr>
          <w:p w:rsidR="00743FC3" w:rsidRPr="00743FC3" w:rsidRDefault="00743FC3" w:rsidP="00743FC3">
            <w:pPr>
              <w:jc w:val="center"/>
            </w:pP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p>
        </w:tc>
        <w:tc>
          <w:tcPr>
            <w:tcW w:w="847" w:type="dxa"/>
            <w:shd w:val="clear" w:color="auto" w:fill="auto"/>
            <w:vAlign w:val="center"/>
          </w:tcPr>
          <w:p w:rsidR="00743FC3" w:rsidRPr="00743FC3" w:rsidRDefault="00743FC3" w:rsidP="00743FC3">
            <w:pPr>
              <w:jc w:val="center"/>
            </w:pPr>
          </w:p>
        </w:tc>
      </w:tr>
      <w:tr w:rsidR="00743FC3" w:rsidRPr="00743FC3" w:rsidTr="00743FC3">
        <w:tc>
          <w:tcPr>
            <w:tcW w:w="4075" w:type="dxa"/>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533" w:type="dxa"/>
            <w:vAlign w:val="center"/>
          </w:tcPr>
          <w:p w:rsidR="00743FC3" w:rsidRPr="00743FC3" w:rsidRDefault="00743FC3" w:rsidP="00743FC3">
            <w:pPr>
              <w:jc w:val="center"/>
            </w:pPr>
          </w:p>
        </w:tc>
        <w:tc>
          <w:tcPr>
            <w:tcW w:w="462" w:type="dxa"/>
            <w:vAlign w:val="center"/>
          </w:tcPr>
          <w:p w:rsidR="00743FC3" w:rsidRPr="00743FC3" w:rsidRDefault="00743FC3" w:rsidP="00743FC3">
            <w:pPr>
              <w:jc w:val="center"/>
            </w:pPr>
          </w:p>
        </w:tc>
        <w:tc>
          <w:tcPr>
            <w:tcW w:w="567" w:type="dxa"/>
            <w:vAlign w:val="center"/>
          </w:tcPr>
          <w:p w:rsidR="00743FC3" w:rsidRPr="00743FC3" w:rsidRDefault="00743FC3" w:rsidP="00743FC3">
            <w:pPr>
              <w:jc w:val="center"/>
            </w:pPr>
          </w:p>
        </w:tc>
        <w:tc>
          <w:tcPr>
            <w:tcW w:w="411" w:type="dxa"/>
            <w:vAlign w:val="center"/>
          </w:tcPr>
          <w:p w:rsidR="00743FC3" w:rsidRPr="00743FC3" w:rsidRDefault="00743FC3" w:rsidP="00743FC3">
            <w:pPr>
              <w:jc w:val="center"/>
            </w:pP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14,2</w:t>
            </w:r>
          </w:p>
        </w:tc>
        <w:tc>
          <w:tcPr>
            <w:tcW w:w="847" w:type="dxa"/>
            <w:shd w:val="clear" w:color="auto" w:fill="auto"/>
            <w:vAlign w:val="center"/>
          </w:tcPr>
          <w:p w:rsidR="00743FC3" w:rsidRPr="00743FC3" w:rsidRDefault="00743FC3" w:rsidP="00743FC3">
            <w:pPr>
              <w:jc w:val="center"/>
            </w:pPr>
            <w:r w:rsidRPr="00743FC3">
              <w:t>14,8</w:t>
            </w:r>
          </w:p>
        </w:tc>
      </w:tr>
      <w:tr w:rsidR="00743FC3" w:rsidRPr="00743FC3" w:rsidTr="00743FC3">
        <w:tc>
          <w:tcPr>
            <w:tcW w:w="4075" w:type="dxa"/>
          </w:tcPr>
          <w:p w:rsidR="00743FC3" w:rsidRPr="00743FC3" w:rsidRDefault="00743FC3" w:rsidP="00743FC3">
            <w:r w:rsidRPr="00743FC3">
              <w:t>Программа комплексного развития систем коммунальной инфраструктуры муниципального образования «Петровское сельское поселение» на 2019-2023гг.</w:t>
            </w:r>
          </w:p>
        </w:tc>
        <w:tc>
          <w:tcPr>
            <w:tcW w:w="533" w:type="dxa"/>
            <w:vAlign w:val="center"/>
          </w:tcPr>
          <w:p w:rsidR="00743FC3" w:rsidRPr="00743FC3" w:rsidRDefault="00743FC3" w:rsidP="00743FC3">
            <w:pPr>
              <w:jc w:val="center"/>
            </w:pPr>
          </w:p>
        </w:tc>
        <w:tc>
          <w:tcPr>
            <w:tcW w:w="462" w:type="dxa"/>
            <w:vAlign w:val="center"/>
          </w:tcPr>
          <w:p w:rsidR="00743FC3" w:rsidRPr="00743FC3" w:rsidRDefault="00743FC3" w:rsidP="00743FC3">
            <w:pPr>
              <w:jc w:val="center"/>
            </w:pPr>
          </w:p>
        </w:tc>
        <w:tc>
          <w:tcPr>
            <w:tcW w:w="567" w:type="dxa"/>
            <w:vAlign w:val="center"/>
          </w:tcPr>
          <w:p w:rsidR="00743FC3" w:rsidRPr="00743FC3" w:rsidRDefault="00743FC3" w:rsidP="00743FC3">
            <w:pPr>
              <w:jc w:val="center"/>
            </w:pPr>
          </w:p>
        </w:tc>
        <w:tc>
          <w:tcPr>
            <w:tcW w:w="411" w:type="dxa"/>
            <w:vAlign w:val="center"/>
          </w:tcPr>
          <w:p w:rsidR="00743FC3" w:rsidRPr="00743FC3" w:rsidRDefault="00743FC3" w:rsidP="00743FC3">
            <w:pPr>
              <w:jc w:val="center"/>
            </w:pP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p>
        </w:tc>
        <w:tc>
          <w:tcPr>
            <w:tcW w:w="847" w:type="dxa"/>
            <w:shd w:val="clear" w:color="auto" w:fill="auto"/>
            <w:vAlign w:val="center"/>
          </w:tcPr>
          <w:p w:rsidR="00743FC3" w:rsidRPr="00743FC3" w:rsidRDefault="00743FC3" w:rsidP="00743FC3">
            <w:pPr>
              <w:jc w:val="center"/>
            </w:pPr>
          </w:p>
        </w:tc>
      </w:tr>
      <w:tr w:rsidR="00743FC3" w:rsidRPr="00743FC3" w:rsidTr="00743FC3">
        <w:tc>
          <w:tcPr>
            <w:tcW w:w="4075" w:type="dxa"/>
          </w:tcPr>
          <w:p w:rsidR="00743FC3" w:rsidRPr="00743FC3" w:rsidRDefault="00743FC3" w:rsidP="00743FC3">
            <w:r w:rsidRPr="00743FC3">
              <w:t>Мероприятия по комплексному развитию коммунальной инфраструктуры  сельских территорий</w:t>
            </w:r>
          </w:p>
        </w:tc>
        <w:tc>
          <w:tcPr>
            <w:tcW w:w="533" w:type="dxa"/>
            <w:vAlign w:val="center"/>
          </w:tcPr>
          <w:p w:rsidR="00743FC3" w:rsidRPr="00743FC3" w:rsidRDefault="00743FC3" w:rsidP="00743FC3">
            <w:pPr>
              <w:jc w:val="center"/>
            </w:pPr>
          </w:p>
        </w:tc>
        <w:tc>
          <w:tcPr>
            <w:tcW w:w="462" w:type="dxa"/>
            <w:vAlign w:val="center"/>
          </w:tcPr>
          <w:p w:rsidR="00743FC3" w:rsidRPr="00743FC3" w:rsidRDefault="00743FC3" w:rsidP="00743FC3">
            <w:pPr>
              <w:jc w:val="center"/>
            </w:pPr>
          </w:p>
        </w:tc>
        <w:tc>
          <w:tcPr>
            <w:tcW w:w="567" w:type="dxa"/>
            <w:vAlign w:val="center"/>
          </w:tcPr>
          <w:p w:rsidR="00743FC3" w:rsidRPr="00743FC3" w:rsidRDefault="00743FC3" w:rsidP="00743FC3">
            <w:pPr>
              <w:jc w:val="center"/>
            </w:pPr>
          </w:p>
        </w:tc>
        <w:tc>
          <w:tcPr>
            <w:tcW w:w="411" w:type="dxa"/>
            <w:vAlign w:val="center"/>
          </w:tcPr>
          <w:p w:rsidR="00743FC3" w:rsidRPr="00743FC3" w:rsidRDefault="00743FC3" w:rsidP="00743FC3">
            <w:pPr>
              <w:jc w:val="center"/>
            </w:pP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p>
        </w:tc>
        <w:tc>
          <w:tcPr>
            <w:tcW w:w="847" w:type="dxa"/>
            <w:shd w:val="clear" w:color="auto" w:fill="auto"/>
            <w:vAlign w:val="center"/>
          </w:tcPr>
          <w:p w:rsidR="00743FC3" w:rsidRPr="00743FC3" w:rsidRDefault="00743FC3" w:rsidP="00743FC3">
            <w:pPr>
              <w:jc w:val="center"/>
            </w:pPr>
          </w:p>
        </w:tc>
      </w:tr>
      <w:tr w:rsidR="00743FC3" w:rsidRPr="00743FC3" w:rsidTr="00743FC3">
        <w:tc>
          <w:tcPr>
            <w:tcW w:w="4075" w:type="dxa"/>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533" w:type="dxa"/>
            <w:vAlign w:val="center"/>
          </w:tcPr>
          <w:p w:rsidR="00743FC3" w:rsidRPr="00743FC3" w:rsidRDefault="00743FC3" w:rsidP="00743FC3">
            <w:pPr>
              <w:jc w:val="center"/>
            </w:pPr>
          </w:p>
        </w:tc>
        <w:tc>
          <w:tcPr>
            <w:tcW w:w="462" w:type="dxa"/>
            <w:vAlign w:val="center"/>
          </w:tcPr>
          <w:p w:rsidR="00743FC3" w:rsidRPr="00743FC3" w:rsidRDefault="00743FC3" w:rsidP="00743FC3">
            <w:pPr>
              <w:jc w:val="center"/>
            </w:pPr>
          </w:p>
        </w:tc>
        <w:tc>
          <w:tcPr>
            <w:tcW w:w="567" w:type="dxa"/>
            <w:vAlign w:val="center"/>
          </w:tcPr>
          <w:p w:rsidR="00743FC3" w:rsidRPr="00743FC3" w:rsidRDefault="00743FC3" w:rsidP="00743FC3">
            <w:pPr>
              <w:jc w:val="center"/>
            </w:pPr>
          </w:p>
        </w:tc>
        <w:tc>
          <w:tcPr>
            <w:tcW w:w="411" w:type="dxa"/>
            <w:vAlign w:val="center"/>
          </w:tcPr>
          <w:p w:rsidR="00743FC3" w:rsidRPr="00743FC3" w:rsidRDefault="00743FC3" w:rsidP="00743FC3">
            <w:pPr>
              <w:jc w:val="center"/>
            </w:pPr>
          </w:p>
        </w:tc>
        <w:tc>
          <w:tcPr>
            <w:tcW w:w="581" w:type="dxa"/>
            <w:vAlign w:val="center"/>
          </w:tcPr>
          <w:p w:rsidR="00743FC3" w:rsidRPr="00743FC3" w:rsidRDefault="00743FC3" w:rsidP="00743FC3">
            <w:pPr>
              <w:jc w:val="center"/>
            </w:pPr>
          </w:p>
        </w:tc>
        <w:tc>
          <w:tcPr>
            <w:tcW w:w="850" w:type="dxa"/>
            <w:vAlign w:val="center"/>
          </w:tcPr>
          <w:p w:rsidR="00743FC3" w:rsidRPr="00743FC3" w:rsidRDefault="00743FC3" w:rsidP="00743FC3">
            <w:pPr>
              <w:jc w:val="center"/>
            </w:pPr>
          </w:p>
        </w:tc>
        <w:tc>
          <w:tcPr>
            <w:tcW w:w="709" w:type="dxa"/>
            <w:vAlign w:val="center"/>
          </w:tcPr>
          <w:p w:rsidR="00743FC3" w:rsidRPr="00743FC3" w:rsidRDefault="00743FC3" w:rsidP="00743FC3">
            <w:pPr>
              <w:jc w:val="center"/>
            </w:pPr>
          </w:p>
        </w:tc>
        <w:tc>
          <w:tcPr>
            <w:tcW w:w="851" w:type="dxa"/>
            <w:vAlign w:val="center"/>
          </w:tcPr>
          <w:p w:rsidR="00743FC3" w:rsidRPr="00743FC3" w:rsidRDefault="00743FC3" w:rsidP="00743FC3">
            <w:pPr>
              <w:jc w:val="center"/>
            </w:pPr>
            <w:r w:rsidRPr="00743FC3">
              <w:t>1,0</w:t>
            </w:r>
          </w:p>
          <w:p w:rsidR="00743FC3" w:rsidRPr="00743FC3" w:rsidRDefault="00743FC3" w:rsidP="00743FC3">
            <w:pPr>
              <w:jc w:val="center"/>
            </w:pPr>
          </w:p>
        </w:tc>
        <w:tc>
          <w:tcPr>
            <w:tcW w:w="847" w:type="dxa"/>
            <w:shd w:val="clear" w:color="auto" w:fill="auto"/>
            <w:vAlign w:val="center"/>
          </w:tcPr>
          <w:p w:rsidR="00743FC3" w:rsidRPr="00743FC3" w:rsidRDefault="00743FC3" w:rsidP="00743FC3">
            <w:pPr>
              <w:jc w:val="center"/>
            </w:pPr>
            <w:r w:rsidRPr="00743FC3">
              <w:t>1,0</w:t>
            </w:r>
          </w:p>
        </w:tc>
      </w:tr>
    </w:tbl>
    <w:p w:rsidR="00743FC3" w:rsidRPr="00743FC3" w:rsidRDefault="00743FC3" w:rsidP="00743FC3">
      <w:pPr>
        <w:jc w:val="center"/>
      </w:pPr>
    </w:p>
    <w:tbl>
      <w:tblPr>
        <w:tblpPr w:leftFromText="180" w:rightFromText="180" w:vertAnchor="text" w:tblpX="5329" w:tblpY="-104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
      </w:tblGrid>
      <w:tr w:rsidR="00743FC3" w:rsidRPr="00743FC3" w:rsidTr="00743FC3">
        <w:trPr>
          <w:trHeight w:val="180"/>
        </w:trPr>
        <w:tc>
          <w:tcPr>
            <w:tcW w:w="324" w:type="dxa"/>
          </w:tcPr>
          <w:p w:rsidR="00743FC3" w:rsidRPr="00743FC3" w:rsidRDefault="00743FC3" w:rsidP="00743FC3">
            <w:pPr>
              <w:jc w:val="center"/>
            </w:pPr>
          </w:p>
        </w:tc>
      </w:tr>
    </w:tbl>
    <w:p w:rsidR="00743FC3" w:rsidRPr="00743FC3" w:rsidRDefault="00743FC3" w:rsidP="00743FC3">
      <w:pPr>
        <w:jc w:val="center"/>
      </w:pPr>
    </w:p>
    <w:tbl>
      <w:tblPr>
        <w:tblpPr w:leftFromText="180" w:rightFromText="180" w:vertAnchor="text" w:tblpX="4969" w:tblpY="-101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
      </w:tblGrid>
      <w:tr w:rsidR="00743FC3" w:rsidRPr="00743FC3" w:rsidTr="00743FC3">
        <w:trPr>
          <w:trHeight w:val="180"/>
        </w:trPr>
        <w:tc>
          <w:tcPr>
            <w:tcW w:w="360" w:type="dxa"/>
          </w:tcPr>
          <w:p w:rsidR="00743FC3" w:rsidRPr="00743FC3" w:rsidRDefault="00743FC3" w:rsidP="00743FC3">
            <w:pPr>
              <w:jc w:val="center"/>
            </w:pPr>
          </w:p>
        </w:tc>
      </w:tr>
    </w:tbl>
    <w:p w:rsidR="00743FC3" w:rsidRPr="00743FC3" w:rsidRDefault="00743FC3" w:rsidP="00743FC3"/>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tbl>
      <w:tblPr>
        <w:tblpPr w:leftFromText="180" w:rightFromText="180" w:vertAnchor="text" w:tblpX="4969" w:tblpY="-1030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tblGrid>
      <w:tr w:rsidR="00743FC3" w:rsidRPr="00743FC3" w:rsidTr="00743FC3">
        <w:trPr>
          <w:trHeight w:val="1080"/>
        </w:trPr>
        <w:tc>
          <w:tcPr>
            <w:tcW w:w="540" w:type="dxa"/>
          </w:tcPr>
          <w:p w:rsidR="00743FC3" w:rsidRPr="00743FC3" w:rsidRDefault="00743FC3" w:rsidP="00743FC3">
            <w:pPr>
              <w:jc w:val="center"/>
            </w:pPr>
          </w:p>
        </w:tc>
      </w:tr>
    </w:tbl>
    <w:p w:rsidR="00743FC3" w:rsidRPr="00743FC3" w:rsidRDefault="00743FC3" w:rsidP="00743FC3"/>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r w:rsidRPr="00743FC3">
        <w:t xml:space="preserve">                                                                           Приложение № 7                                                                                                                                                         </w:t>
      </w:r>
    </w:p>
    <w:p w:rsidR="00743FC3" w:rsidRPr="00743FC3" w:rsidRDefault="00743FC3" w:rsidP="00743FC3">
      <w:r w:rsidRPr="00743FC3">
        <w:t xml:space="preserve">                                                                           к  Решению Петровского Совета                      </w:t>
      </w:r>
    </w:p>
    <w:p w:rsidR="00743FC3" w:rsidRPr="00743FC3" w:rsidRDefault="00743FC3" w:rsidP="00743FC3">
      <w:r w:rsidRPr="00743FC3">
        <w:t xml:space="preserve">                                                                           депутатов Дубенского муниципального района </w:t>
      </w:r>
    </w:p>
    <w:p w:rsidR="00743FC3" w:rsidRPr="00743FC3" w:rsidRDefault="00743FC3" w:rsidP="00743FC3">
      <w:r w:rsidRPr="00743FC3">
        <w:t xml:space="preserve">                                                                           «О бюджете Петровского сельского  </w:t>
      </w:r>
    </w:p>
    <w:p w:rsidR="00743FC3" w:rsidRPr="00743FC3" w:rsidRDefault="00743FC3" w:rsidP="00743FC3">
      <w:r w:rsidRPr="00743FC3">
        <w:t xml:space="preserve">                                                                          поселения Дубенского муниципального района</w:t>
      </w:r>
    </w:p>
    <w:p w:rsidR="00743FC3" w:rsidRPr="00743FC3" w:rsidRDefault="00743FC3" w:rsidP="00743FC3">
      <w:pPr>
        <w:jc w:val="center"/>
      </w:pPr>
      <w:r w:rsidRPr="00743FC3">
        <w:t xml:space="preserve">                                                                          на 2021 и плановый период 2022 и 2023 годов»</w:t>
      </w:r>
    </w:p>
    <w:p w:rsidR="00743FC3" w:rsidRPr="00743FC3" w:rsidRDefault="00743FC3" w:rsidP="00743FC3">
      <w:pPr>
        <w:jc w:val="center"/>
      </w:pPr>
      <w:r w:rsidRPr="00743FC3">
        <w:t xml:space="preserve">                                 от 29.12.2020года № 98</w:t>
      </w:r>
    </w:p>
    <w:p w:rsidR="00743FC3" w:rsidRPr="00743FC3" w:rsidRDefault="00743FC3" w:rsidP="00743FC3">
      <w:pPr>
        <w:jc w:val="center"/>
      </w:pPr>
    </w:p>
    <w:tbl>
      <w:tblPr>
        <w:tblW w:w="10640" w:type="dxa"/>
        <w:tblInd w:w="88" w:type="dxa"/>
        <w:tblLook w:val="0000" w:firstRow="0" w:lastRow="0" w:firstColumn="0" w:lastColumn="0" w:noHBand="0" w:noVBand="0"/>
      </w:tblPr>
      <w:tblGrid>
        <w:gridCol w:w="10640"/>
      </w:tblGrid>
      <w:tr w:rsidR="00743FC3" w:rsidRPr="00743FC3" w:rsidTr="00743FC3">
        <w:trPr>
          <w:trHeight w:val="300"/>
        </w:trPr>
        <w:tc>
          <w:tcPr>
            <w:tcW w:w="10640" w:type="dxa"/>
            <w:tcBorders>
              <w:top w:val="nil"/>
              <w:left w:val="nil"/>
              <w:bottom w:val="nil"/>
              <w:right w:val="nil"/>
            </w:tcBorders>
            <w:shd w:val="clear" w:color="auto" w:fill="auto"/>
          </w:tcPr>
          <w:p w:rsidR="00743FC3" w:rsidRPr="00743FC3" w:rsidRDefault="00743FC3" w:rsidP="00743FC3">
            <w:pPr>
              <w:jc w:val="center"/>
            </w:pPr>
            <w:r w:rsidRPr="00743FC3">
              <w:t xml:space="preserve">Ведомственная структура расходов бюджета Петровского сельского поселения </w:t>
            </w:r>
          </w:p>
        </w:tc>
      </w:tr>
      <w:tr w:rsidR="00743FC3" w:rsidRPr="00743FC3" w:rsidTr="00743FC3">
        <w:trPr>
          <w:trHeight w:val="300"/>
        </w:trPr>
        <w:tc>
          <w:tcPr>
            <w:tcW w:w="10640" w:type="dxa"/>
            <w:tcBorders>
              <w:top w:val="nil"/>
              <w:left w:val="nil"/>
              <w:bottom w:val="nil"/>
              <w:right w:val="nil"/>
            </w:tcBorders>
            <w:shd w:val="clear" w:color="auto" w:fill="auto"/>
          </w:tcPr>
          <w:p w:rsidR="00743FC3" w:rsidRPr="00743FC3" w:rsidRDefault="00743FC3" w:rsidP="00743FC3">
            <w:pPr>
              <w:jc w:val="center"/>
            </w:pPr>
            <w:r w:rsidRPr="00743FC3">
              <w:t>Дубенского муниципального района на 2021  год</w:t>
            </w:r>
          </w:p>
        </w:tc>
      </w:tr>
    </w:tbl>
    <w:p w:rsidR="00743FC3" w:rsidRPr="00743FC3" w:rsidRDefault="00743FC3" w:rsidP="00743FC3">
      <w:pPr>
        <w:jc w:val="center"/>
      </w:pPr>
      <w:r w:rsidRPr="00743FC3">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715"/>
        <w:gridCol w:w="700"/>
        <w:gridCol w:w="713"/>
        <w:gridCol w:w="532"/>
        <w:gridCol w:w="358"/>
        <w:gridCol w:w="456"/>
        <w:gridCol w:w="941"/>
        <w:gridCol w:w="719"/>
        <w:gridCol w:w="1158"/>
      </w:tblGrid>
      <w:tr w:rsidR="00743FC3" w:rsidRPr="00743FC3" w:rsidTr="00743FC3">
        <w:tc>
          <w:tcPr>
            <w:tcW w:w="3279" w:type="dxa"/>
          </w:tcPr>
          <w:p w:rsidR="00743FC3" w:rsidRPr="00743FC3" w:rsidRDefault="00743FC3" w:rsidP="00743FC3">
            <w:pPr>
              <w:jc w:val="center"/>
            </w:pPr>
            <w:r w:rsidRPr="00743FC3">
              <w:t>Наименование</w:t>
            </w:r>
          </w:p>
          <w:p w:rsidR="00743FC3" w:rsidRPr="00743FC3" w:rsidRDefault="00743FC3" w:rsidP="00743FC3">
            <w:pPr>
              <w:jc w:val="center"/>
            </w:pPr>
          </w:p>
        </w:tc>
        <w:tc>
          <w:tcPr>
            <w:tcW w:w="715" w:type="dxa"/>
          </w:tcPr>
          <w:p w:rsidR="00743FC3" w:rsidRPr="00743FC3" w:rsidRDefault="00743FC3" w:rsidP="00743FC3">
            <w:pPr>
              <w:jc w:val="center"/>
            </w:pPr>
            <w:r w:rsidRPr="00743FC3">
              <w:t>Адм</w:t>
            </w:r>
          </w:p>
        </w:tc>
        <w:tc>
          <w:tcPr>
            <w:tcW w:w="700" w:type="dxa"/>
          </w:tcPr>
          <w:p w:rsidR="00743FC3" w:rsidRPr="00743FC3" w:rsidRDefault="00743FC3" w:rsidP="00743FC3">
            <w:pPr>
              <w:jc w:val="center"/>
            </w:pPr>
            <w:r w:rsidRPr="00743FC3">
              <w:t>Рз</w:t>
            </w:r>
          </w:p>
        </w:tc>
        <w:tc>
          <w:tcPr>
            <w:tcW w:w="713" w:type="dxa"/>
          </w:tcPr>
          <w:p w:rsidR="00743FC3" w:rsidRPr="00743FC3" w:rsidRDefault="00743FC3" w:rsidP="00743FC3">
            <w:pPr>
              <w:jc w:val="center"/>
            </w:pPr>
            <w:r w:rsidRPr="00743FC3">
              <w:t>ПРз</w:t>
            </w:r>
          </w:p>
        </w:tc>
        <w:tc>
          <w:tcPr>
            <w:tcW w:w="2287" w:type="dxa"/>
            <w:gridSpan w:val="4"/>
          </w:tcPr>
          <w:p w:rsidR="00743FC3" w:rsidRPr="00743FC3" w:rsidRDefault="00743FC3" w:rsidP="00743FC3">
            <w:pPr>
              <w:jc w:val="center"/>
            </w:pPr>
            <w:r w:rsidRPr="00743FC3">
              <w:t>ЦСР</w:t>
            </w:r>
          </w:p>
        </w:tc>
        <w:tc>
          <w:tcPr>
            <w:tcW w:w="719" w:type="dxa"/>
          </w:tcPr>
          <w:p w:rsidR="00743FC3" w:rsidRPr="00743FC3" w:rsidRDefault="00743FC3" w:rsidP="00743FC3">
            <w:pPr>
              <w:jc w:val="center"/>
            </w:pPr>
            <w:r w:rsidRPr="00743FC3">
              <w:t>ВР</w:t>
            </w:r>
          </w:p>
        </w:tc>
        <w:tc>
          <w:tcPr>
            <w:tcW w:w="1158" w:type="dxa"/>
          </w:tcPr>
          <w:p w:rsidR="00743FC3" w:rsidRPr="00743FC3" w:rsidRDefault="00743FC3" w:rsidP="00743FC3">
            <w:pPr>
              <w:jc w:val="center"/>
              <w:rPr>
                <w:b/>
              </w:rPr>
            </w:pPr>
            <w:r w:rsidRPr="00743FC3">
              <w:rPr>
                <w:b/>
              </w:rPr>
              <w:t>2021 г.</w:t>
            </w:r>
          </w:p>
        </w:tc>
      </w:tr>
      <w:tr w:rsidR="00743FC3" w:rsidRPr="00743FC3" w:rsidTr="00743FC3">
        <w:tc>
          <w:tcPr>
            <w:tcW w:w="3279" w:type="dxa"/>
          </w:tcPr>
          <w:p w:rsidR="00743FC3" w:rsidRPr="00743FC3" w:rsidRDefault="00743FC3" w:rsidP="00743FC3">
            <w:pPr>
              <w:jc w:val="center"/>
            </w:pPr>
            <w:r w:rsidRPr="00743FC3">
              <w:lastRenderedPageBreak/>
              <w:t>1</w:t>
            </w:r>
          </w:p>
        </w:tc>
        <w:tc>
          <w:tcPr>
            <w:tcW w:w="715" w:type="dxa"/>
          </w:tcPr>
          <w:p w:rsidR="00743FC3" w:rsidRPr="00743FC3" w:rsidRDefault="00743FC3" w:rsidP="00743FC3">
            <w:pPr>
              <w:jc w:val="center"/>
            </w:pPr>
            <w:r w:rsidRPr="00743FC3">
              <w:t>2</w:t>
            </w:r>
          </w:p>
        </w:tc>
        <w:tc>
          <w:tcPr>
            <w:tcW w:w="700" w:type="dxa"/>
          </w:tcPr>
          <w:p w:rsidR="00743FC3" w:rsidRPr="00743FC3" w:rsidRDefault="00743FC3" w:rsidP="00743FC3">
            <w:pPr>
              <w:jc w:val="center"/>
            </w:pPr>
            <w:r w:rsidRPr="00743FC3">
              <w:t>3</w:t>
            </w:r>
          </w:p>
        </w:tc>
        <w:tc>
          <w:tcPr>
            <w:tcW w:w="713" w:type="dxa"/>
          </w:tcPr>
          <w:p w:rsidR="00743FC3" w:rsidRPr="00743FC3" w:rsidRDefault="00743FC3" w:rsidP="00743FC3">
            <w:pPr>
              <w:jc w:val="center"/>
            </w:pPr>
            <w:r w:rsidRPr="00743FC3">
              <w:t>4</w:t>
            </w:r>
          </w:p>
        </w:tc>
        <w:tc>
          <w:tcPr>
            <w:tcW w:w="532" w:type="dxa"/>
          </w:tcPr>
          <w:p w:rsidR="00743FC3" w:rsidRPr="00743FC3" w:rsidRDefault="00743FC3" w:rsidP="00743FC3">
            <w:pPr>
              <w:jc w:val="center"/>
            </w:pPr>
            <w:r w:rsidRPr="00743FC3">
              <w:t>5</w:t>
            </w:r>
          </w:p>
        </w:tc>
        <w:tc>
          <w:tcPr>
            <w:tcW w:w="358" w:type="dxa"/>
          </w:tcPr>
          <w:p w:rsidR="00743FC3" w:rsidRPr="00743FC3" w:rsidRDefault="00743FC3" w:rsidP="00743FC3">
            <w:pPr>
              <w:jc w:val="center"/>
            </w:pPr>
            <w:r w:rsidRPr="00743FC3">
              <w:t>6</w:t>
            </w:r>
          </w:p>
        </w:tc>
        <w:tc>
          <w:tcPr>
            <w:tcW w:w="456" w:type="dxa"/>
          </w:tcPr>
          <w:p w:rsidR="00743FC3" w:rsidRPr="00743FC3" w:rsidRDefault="00743FC3" w:rsidP="00743FC3">
            <w:pPr>
              <w:jc w:val="center"/>
            </w:pPr>
            <w:r w:rsidRPr="00743FC3">
              <w:t>7</w:t>
            </w:r>
          </w:p>
        </w:tc>
        <w:tc>
          <w:tcPr>
            <w:tcW w:w="941" w:type="dxa"/>
          </w:tcPr>
          <w:p w:rsidR="00743FC3" w:rsidRPr="00743FC3" w:rsidRDefault="00743FC3" w:rsidP="00743FC3">
            <w:pPr>
              <w:jc w:val="center"/>
            </w:pPr>
            <w:r w:rsidRPr="00743FC3">
              <w:t>8</w:t>
            </w:r>
          </w:p>
        </w:tc>
        <w:tc>
          <w:tcPr>
            <w:tcW w:w="719" w:type="dxa"/>
          </w:tcPr>
          <w:p w:rsidR="00743FC3" w:rsidRPr="00743FC3" w:rsidRDefault="00743FC3" w:rsidP="00743FC3">
            <w:pPr>
              <w:jc w:val="center"/>
            </w:pPr>
            <w:r w:rsidRPr="00743FC3">
              <w:t>9</w:t>
            </w:r>
          </w:p>
        </w:tc>
        <w:tc>
          <w:tcPr>
            <w:tcW w:w="1158" w:type="dxa"/>
          </w:tcPr>
          <w:p w:rsidR="00743FC3" w:rsidRPr="00743FC3" w:rsidRDefault="00743FC3" w:rsidP="00743FC3">
            <w:pPr>
              <w:jc w:val="center"/>
            </w:pPr>
            <w:r w:rsidRPr="00743FC3">
              <w:t>10</w:t>
            </w:r>
          </w:p>
        </w:tc>
      </w:tr>
      <w:tr w:rsidR="00743FC3" w:rsidRPr="00743FC3" w:rsidTr="00743FC3">
        <w:tc>
          <w:tcPr>
            <w:tcW w:w="3279" w:type="dxa"/>
          </w:tcPr>
          <w:p w:rsidR="00743FC3" w:rsidRPr="00743FC3" w:rsidRDefault="00743FC3" w:rsidP="00743FC3">
            <w:pPr>
              <w:rPr>
                <w:b/>
                <w:bCs/>
              </w:rPr>
            </w:pPr>
            <w:r w:rsidRPr="00743FC3">
              <w:rPr>
                <w:b/>
                <w:bCs/>
              </w:rPr>
              <w:t>ВСЕГО РАСХОДОВ</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p>
        </w:tc>
        <w:tc>
          <w:tcPr>
            <w:tcW w:w="713" w:type="dxa"/>
            <w:vAlign w:val="center"/>
          </w:tcPr>
          <w:p w:rsidR="00743FC3" w:rsidRPr="00743FC3" w:rsidRDefault="00743FC3" w:rsidP="00743FC3">
            <w:pPr>
              <w:jc w:val="center"/>
            </w:pPr>
          </w:p>
        </w:tc>
        <w:tc>
          <w:tcPr>
            <w:tcW w:w="532"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spacing w:before="100" w:beforeAutospacing="1" w:after="119"/>
              <w:jc w:val="center"/>
              <w:rPr>
                <w:b/>
                <w:bCs/>
                <w:color w:val="000000"/>
              </w:rPr>
            </w:pPr>
            <w:r w:rsidRPr="00743FC3">
              <w:rPr>
                <w:b/>
                <w:bCs/>
                <w:color w:val="000000"/>
              </w:rPr>
              <w:t>1202,2</w:t>
            </w:r>
          </w:p>
        </w:tc>
      </w:tr>
      <w:tr w:rsidR="00743FC3" w:rsidRPr="00743FC3" w:rsidTr="00743FC3">
        <w:tc>
          <w:tcPr>
            <w:tcW w:w="3279" w:type="dxa"/>
            <w:vAlign w:val="bottom"/>
          </w:tcPr>
          <w:p w:rsidR="00743FC3" w:rsidRPr="00743FC3" w:rsidRDefault="00743FC3" w:rsidP="00743FC3">
            <w:r w:rsidRPr="00743FC3">
              <w:t>Общегосударственные вопросы</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p>
        </w:tc>
        <w:tc>
          <w:tcPr>
            <w:tcW w:w="532"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rPr>
                <w:b/>
              </w:rPr>
            </w:pPr>
            <w:r w:rsidRPr="00743FC3">
              <w:rPr>
                <w:b/>
              </w:rPr>
              <w:t>819,4</w:t>
            </w:r>
          </w:p>
        </w:tc>
      </w:tr>
      <w:tr w:rsidR="00743FC3" w:rsidRPr="00743FC3" w:rsidTr="00743FC3">
        <w:tc>
          <w:tcPr>
            <w:tcW w:w="3279" w:type="dxa"/>
            <w:vAlign w:val="bottom"/>
          </w:tcPr>
          <w:p w:rsidR="00743FC3" w:rsidRPr="00743FC3" w:rsidRDefault="00743FC3" w:rsidP="00743FC3">
            <w:r w:rsidRPr="00743FC3">
              <w:t>Функционирование высшего должностного лица субъекта РФ и органа местного самоуправления муниципальных образований</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02</w:t>
            </w:r>
          </w:p>
        </w:tc>
        <w:tc>
          <w:tcPr>
            <w:tcW w:w="532"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323,8</w:t>
            </w:r>
          </w:p>
        </w:tc>
      </w:tr>
      <w:tr w:rsidR="00743FC3" w:rsidRPr="00743FC3" w:rsidTr="00743FC3">
        <w:tc>
          <w:tcPr>
            <w:tcW w:w="3279" w:type="dxa"/>
            <w:vAlign w:val="bottom"/>
          </w:tcPr>
          <w:p w:rsidR="00743FC3" w:rsidRPr="00743FC3" w:rsidRDefault="00743FC3" w:rsidP="00743FC3">
            <w:r w:rsidRPr="00743FC3">
              <w:t>Непрограммные расходы главных распорядителей бюджетных средств Республики Мордовия</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02</w:t>
            </w:r>
          </w:p>
        </w:tc>
        <w:tc>
          <w:tcPr>
            <w:tcW w:w="532"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323,8</w:t>
            </w:r>
          </w:p>
        </w:tc>
      </w:tr>
      <w:tr w:rsidR="00743FC3" w:rsidRPr="00743FC3" w:rsidTr="00743FC3">
        <w:tc>
          <w:tcPr>
            <w:tcW w:w="3279" w:type="dxa"/>
            <w:vAlign w:val="bottom"/>
          </w:tcPr>
          <w:p w:rsidR="00743FC3" w:rsidRPr="00743FC3" w:rsidRDefault="00743FC3" w:rsidP="00743FC3">
            <w:r w:rsidRPr="00743FC3">
              <w:t>Непрограммные расходы в рамках обеспечения деятельности главных распорядителей бюджетных средств Республики Мордовия</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02</w:t>
            </w:r>
          </w:p>
        </w:tc>
        <w:tc>
          <w:tcPr>
            <w:tcW w:w="532"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323,8</w:t>
            </w:r>
          </w:p>
        </w:tc>
      </w:tr>
      <w:tr w:rsidR="00743FC3" w:rsidRPr="00743FC3" w:rsidTr="00743FC3">
        <w:tc>
          <w:tcPr>
            <w:tcW w:w="3279" w:type="dxa"/>
            <w:vAlign w:val="bottom"/>
          </w:tcPr>
          <w:p w:rsidR="00743FC3" w:rsidRPr="00743FC3" w:rsidRDefault="00743FC3" w:rsidP="00743FC3">
            <w:r w:rsidRPr="00743FC3">
              <w:t>Расходы на обеспечение функций органов местного самоуправления Республики Мордовия</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02</w:t>
            </w:r>
          </w:p>
        </w:tc>
        <w:tc>
          <w:tcPr>
            <w:tcW w:w="532"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323,8</w:t>
            </w:r>
          </w:p>
        </w:tc>
      </w:tr>
      <w:tr w:rsidR="00743FC3" w:rsidRPr="00743FC3" w:rsidTr="00743FC3">
        <w:tc>
          <w:tcPr>
            <w:tcW w:w="3279" w:type="dxa"/>
            <w:vAlign w:val="bottom"/>
          </w:tcPr>
          <w:p w:rsidR="00743FC3" w:rsidRPr="00743FC3" w:rsidRDefault="00743FC3" w:rsidP="00743FC3">
            <w:r w:rsidRPr="00743FC3">
              <w:t>Фонд оплаты труда государственных (муниципальных) органов</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02</w:t>
            </w:r>
          </w:p>
        </w:tc>
        <w:tc>
          <w:tcPr>
            <w:tcW w:w="532"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44205</w:t>
            </w:r>
          </w:p>
        </w:tc>
        <w:tc>
          <w:tcPr>
            <w:tcW w:w="719" w:type="dxa"/>
            <w:vAlign w:val="center"/>
          </w:tcPr>
          <w:p w:rsidR="00743FC3" w:rsidRPr="00743FC3" w:rsidRDefault="00743FC3" w:rsidP="00743FC3">
            <w:pPr>
              <w:jc w:val="center"/>
            </w:pPr>
            <w:r w:rsidRPr="00743FC3">
              <w:t>121</w:t>
            </w:r>
          </w:p>
        </w:tc>
        <w:tc>
          <w:tcPr>
            <w:tcW w:w="1158" w:type="dxa"/>
            <w:vAlign w:val="center"/>
          </w:tcPr>
          <w:p w:rsidR="00743FC3" w:rsidRPr="00743FC3" w:rsidRDefault="00743FC3" w:rsidP="00743FC3">
            <w:pPr>
              <w:jc w:val="center"/>
            </w:pPr>
            <w:r w:rsidRPr="00743FC3">
              <w:t>248,7</w:t>
            </w:r>
          </w:p>
        </w:tc>
      </w:tr>
      <w:tr w:rsidR="00743FC3" w:rsidRPr="00743FC3" w:rsidTr="00743FC3">
        <w:tc>
          <w:tcPr>
            <w:tcW w:w="3279" w:type="dxa"/>
            <w:vAlign w:val="bottom"/>
          </w:tcPr>
          <w:p w:rsidR="00743FC3" w:rsidRPr="00743FC3" w:rsidRDefault="00743FC3" w:rsidP="00743FC3">
            <w:r w:rsidRPr="00743FC3">
              <w:t>Фонд оплаты труда государственных (муниципальных) органов</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02</w:t>
            </w:r>
          </w:p>
        </w:tc>
        <w:tc>
          <w:tcPr>
            <w:tcW w:w="532"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44205</w:t>
            </w:r>
          </w:p>
        </w:tc>
        <w:tc>
          <w:tcPr>
            <w:tcW w:w="719" w:type="dxa"/>
            <w:vAlign w:val="center"/>
          </w:tcPr>
          <w:p w:rsidR="00743FC3" w:rsidRPr="00743FC3" w:rsidRDefault="00743FC3" w:rsidP="00743FC3">
            <w:pPr>
              <w:jc w:val="center"/>
            </w:pPr>
            <w:r w:rsidRPr="00743FC3">
              <w:t>129</w:t>
            </w:r>
          </w:p>
        </w:tc>
        <w:tc>
          <w:tcPr>
            <w:tcW w:w="1158" w:type="dxa"/>
            <w:vAlign w:val="center"/>
          </w:tcPr>
          <w:p w:rsidR="00743FC3" w:rsidRPr="00743FC3" w:rsidRDefault="00743FC3" w:rsidP="00743FC3">
            <w:pPr>
              <w:jc w:val="center"/>
            </w:pPr>
            <w:r w:rsidRPr="00743FC3">
              <w:t>62,3</w:t>
            </w:r>
          </w:p>
        </w:tc>
      </w:tr>
      <w:tr w:rsidR="00743FC3" w:rsidRPr="00743FC3" w:rsidTr="00743FC3">
        <w:tc>
          <w:tcPr>
            <w:tcW w:w="3279" w:type="dxa"/>
          </w:tcPr>
          <w:p w:rsidR="00743FC3" w:rsidRPr="00743FC3" w:rsidRDefault="00743FC3" w:rsidP="00743FC3">
            <w:r w:rsidRPr="00743FC3">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02</w:t>
            </w:r>
          </w:p>
        </w:tc>
        <w:tc>
          <w:tcPr>
            <w:tcW w:w="532"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41150</w:t>
            </w:r>
          </w:p>
        </w:tc>
        <w:tc>
          <w:tcPr>
            <w:tcW w:w="719" w:type="dxa"/>
            <w:vAlign w:val="center"/>
          </w:tcPr>
          <w:p w:rsidR="00743FC3" w:rsidRPr="00743FC3" w:rsidRDefault="00743FC3" w:rsidP="00743FC3">
            <w:pPr>
              <w:jc w:val="center"/>
            </w:pPr>
            <w:r w:rsidRPr="00743FC3">
              <w:t>129</w:t>
            </w:r>
          </w:p>
        </w:tc>
        <w:tc>
          <w:tcPr>
            <w:tcW w:w="1158" w:type="dxa"/>
            <w:vAlign w:val="center"/>
          </w:tcPr>
          <w:p w:rsidR="00743FC3" w:rsidRPr="00743FC3" w:rsidRDefault="00743FC3" w:rsidP="00743FC3">
            <w:pPr>
              <w:jc w:val="center"/>
            </w:pPr>
            <w:r w:rsidRPr="00743FC3">
              <w:t>12,8</w:t>
            </w:r>
          </w:p>
        </w:tc>
      </w:tr>
      <w:tr w:rsidR="00743FC3" w:rsidRPr="00743FC3" w:rsidTr="00743FC3">
        <w:tc>
          <w:tcPr>
            <w:tcW w:w="3279" w:type="dxa"/>
          </w:tcPr>
          <w:p w:rsidR="00743FC3" w:rsidRPr="00743FC3" w:rsidRDefault="00743FC3" w:rsidP="00743FC3">
            <w:r w:rsidRPr="00743FC3">
              <w:t>Центральный аппарат</w:t>
            </w:r>
          </w:p>
          <w:p w:rsidR="00743FC3" w:rsidRPr="00743FC3" w:rsidRDefault="00743FC3" w:rsidP="00743FC3"/>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04</w:t>
            </w:r>
          </w:p>
        </w:tc>
        <w:tc>
          <w:tcPr>
            <w:tcW w:w="532"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495,6</w:t>
            </w:r>
          </w:p>
        </w:tc>
      </w:tr>
      <w:tr w:rsidR="00743FC3" w:rsidRPr="00743FC3" w:rsidTr="00743FC3">
        <w:tc>
          <w:tcPr>
            <w:tcW w:w="3279" w:type="dxa"/>
          </w:tcPr>
          <w:p w:rsidR="00743FC3" w:rsidRPr="00743FC3" w:rsidRDefault="00743FC3" w:rsidP="00743FC3">
            <w:r w:rsidRPr="00743FC3">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04</w:t>
            </w:r>
          </w:p>
        </w:tc>
        <w:tc>
          <w:tcPr>
            <w:tcW w:w="532"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495,6</w:t>
            </w:r>
          </w:p>
        </w:tc>
      </w:tr>
      <w:tr w:rsidR="00743FC3" w:rsidRPr="00743FC3" w:rsidTr="00743FC3">
        <w:tc>
          <w:tcPr>
            <w:tcW w:w="3279" w:type="dxa"/>
            <w:vAlign w:val="bottom"/>
          </w:tcPr>
          <w:p w:rsidR="00743FC3" w:rsidRPr="00743FC3" w:rsidRDefault="00743FC3" w:rsidP="00743FC3">
            <w:r w:rsidRPr="00743FC3">
              <w:t>Фонд оплаты труда государственных (муниципальных) органов</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04</w:t>
            </w:r>
          </w:p>
        </w:tc>
        <w:tc>
          <w:tcPr>
            <w:tcW w:w="532"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41110</w:t>
            </w:r>
          </w:p>
        </w:tc>
        <w:tc>
          <w:tcPr>
            <w:tcW w:w="719" w:type="dxa"/>
            <w:vAlign w:val="center"/>
          </w:tcPr>
          <w:p w:rsidR="00743FC3" w:rsidRPr="00743FC3" w:rsidRDefault="00743FC3" w:rsidP="00743FC3">
            <w:pPr>
              <w:jc w:val="center"/>
            </w:pPr>
            <w:r w:rsidRPr="00743FC3">
              <w:t>121</w:t>
            </w:r>
          </w:p>
        </w:tc>
        <w:tc>
          <w:tcPr>
            <w:tcW w:w="1158" w:type="dxa"/>
            <w:vAlign w:val="center"/>
          </w:tcPr>
          <w:p w:rsidR="00743FC3" w:rsidRPr="00743FC3" w:rsidRDefault="00743FC3" w:rsidP="00743FC3">
            <w:pPr>
              <w:jc w:val="center"/>
            </w:pPr>
            <w:r w:rsidRPr="00743FC3">
              <w:t>268,4</w:t>
            </w:r>
          </w:p>
        </w:tc>
      </w:tr>
      <w:tr w:rsidR="00743FC3" w:rsidRPr="00743FC3" w:rsidTr="00743FC3">
        <w:tc>
          <w:tcPr>
            <w:tcW w:w="3279" w:type="dxa"/>
            <w:vAlign w:val="bottom"/>
          </w:tcPr>
          <w:p w:rsidR="00743FC3" w:rsidRPr="00743FC3" w:rsidRDefault="00743FC3" w:rsidP="00743FC3">
            <w:r w:rsidRPr="00743FC3">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04</w:t>
            </w:r>
          </w:p>
        </w:tc>
        <w:tc>
          <w:tcPr>
            <w:tcW w:w="532"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41110</w:t>
            </w:r>
          </w:p>
        </w:tc>
        <w:tc>
          <w:tcPr>
            <w:tcW w:w="719" w:type="dxa"/>
            <w:vAlign w:val="center"/>
          </w:tcPr>
          <w:p w:rsidR="00743FC3" w:rsidRPr="00743FC3" w:rsidRDefault="00743FC3" w:rsidP="00743FC3">
            <w:pPr>
              <w:jc w:val="center"/>
            </w:pPr>
            <w:r w:rsidRPr="00743FC3">
              <w:t>129</w:t>
            </w:r>
          </w:p>
        </w:tc>
        <w:tc>
          <w:tcPr>
            <w:tcW w:w="1158" w:type="dxa"/>
            <w:vAlign w:val="center"/>
          </w:tcPr>
          <w:p w:rsidR="00743FC3" w:rsidRPr="00743FC3" w:rsidRDefault="00743FC3" w:rsidP="00743FC3">
            <w:pPr>
              <w:jc w:val="center"/>
            </w:pPr>
            <w:r w:rsidRPr="00743FC3">
              <w:t>81,1</w:t>
            </w:r>
          </w:p>
        </w:tc>
      </w:tr>
      <w:tr w:rsidR="00743FC3" w:rsidRPr="00743FC3" w:rsidTr="00743FC3">
        <w:tc>
          <w:tcPr>
            <w:tcW w:w="3279" w:type="dxa"/>
            <w:vAlign w:val="bottom"/>
          </w:tcPr>
          <w:p w:rsidR="00743FC3" w:rsidRPr="00743FC3" w:rsidRDefault="00743FC3" w:rsidP="00743FC3">
            <w:r w:rsidRPr="00743FC3">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04</w:t>
            </w:r>
          </w:p>
        </w:tc>
        <w:tc>
          <w:tcPr>
            <w:tcW w:w="532"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145,1</w:t>
            </w:r>
          </w:p>
        </w:tc>
      </w:tr>
      <w:tr w:rsidR="00743FC3" w:rsidRPr="00743FC3" w:rsidTr="00743FC3">
        <w:tc>
          <w:tcPr>
            <w:tcW w:w="3279" w:type="dxa"/>
            <w:vAlign w:val="bottom"/>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04</w:t>
            </w:r>
          </w:p>
        </w:tc>
        <w:tc>
          <w:tcPr>
            <w:tcW w:w="532"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41120</w:t>
            </w:r>
          </w:p>
        </w:tc>
        <w:tc>
          <w:tcPr>
            <w:tcW w:w="719" w:type="dxa"/>
            <w:vAlign w:val="center"/>
          </w:tcPr>
          <w:p w:rsidR="00743FC3" w:rsidRPr="00743FC3" w:rsidRDefault="00743FC3" w:rsidP="00743FC3">
            <w:pPr>
              <w:jc w:val="center"/>
            </w:pPr>
            <w:r w:rsidRPr="00743FC3">
              <w:t>244</w:t>
            </w:r>
          </w:p>
        </w:tc>
        <w:tc>
          <w:tcPr>
            <w:tcW w:w="1158" w:type="dxa"/>
            <w:vAlign w:val="center"/>
          </w:tcPr>
          <w:p w:rsidR="00743FC3" w:rsidRPr="00743FC3" w:rsidRDefault="00743FC3" w:rsidP="00743FC3">
            <w:pPr>
              <w:jc w:val="center"/>
            </w:pPr>
            <w:r w:rsidRPr="00743FC3">
              <w:t>145,1</w:t>
            </w:r>
          </w:p>
        </w:tc>
      </w:tr>
      <w:tr w:rsidR="00743FC3" w:rsidRPr="00743FC3" w:rsidTr="00743FC3">
        <w:tc>
          <w:tcPr>
            <w:tcW w:w="3279" w:type="dxa"/>
            <w:vAlign w:val="bottom"/>
          </w:tcPr>
          <w:p w:rsidR="00743FC3" w:rsidRPr="00743FC3" w:rsidRDefault="00743FC3" w:rsidP="00743FC3">
            <w:r w:rsidRPr="00743FC3">
              <w:t>Непрограммные расходы главных распорядителей бюджетных средств Республики Мордовия</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04</w:t>
            </w:r>
          </w:p>
        </w:tc>
        <w:tc>
          <w:tcPr>
            <w:tcW w:w="532"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p>
        </w:tc>
      </w:tr>
      <w:tr w:rsidR="00743FC3" w:rsidRPr="00743FC3" w:rsidTr="00743FC3">
        <w:tc>
          <w:tcPr>
            <w:tcW w:w="3279" w:type="dxa"/>
            <w:vAlign w:val="bottom"/>
          </w:tcPr>
          <w:p w:rsidR="00743FC3" w:rsidRPr="00743FC3" w:rsidRDefault="00743FC3" w:rsidP="00743FC3">
            <w:r w:rsidRPr="00743FC3">
              <w:t>Непрограммные расходы в рамках обеспечения деятельности главных распорядителей бюджетных средств Республики Мордовия</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04</w:t>
            </w:r>
          </w:p>
        </w:tc>
        <w:tc>
          <w:tcPr>
            <w:tcW w:w="532"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p>
        </w:tc>
      </w:tr>
      <w:tr w:rsidR="00743FC3" w:rsidRPr="00743FC3" w:rsidTr="00743FC3">
        <w:tc>
          <w:tcPr>
            <w:tcW w:w="3279" w:type="dxa"/>
            <w:vAlign w:val="bottom"/>
          </w:tcPr>
          <w:p w:rsidR="00743FC3" w:rsidRPr="00743FC3" w:rsidRDefault="00743FC3" w:rsidP="00743FC3">
            <w:r w:rsidRPr="00743FC3">
              <w:t>Финансовое обеспечение расходных обязательств муниципальных образованийпо переданным для осуществления органам местного самоуправления государственным полномочиям</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04</w:t>
            </w:r>
          </w:p>
        </w:tc>
        <w:tc>
          <w:tcPr>
            <w:tcW w:w="532"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p>
        </w:tc>
      </w:tr>
      <w:tr w:rsidR="00743FC3" w:rsidRPr="00743FC3" w:rsidTr="00743FC3">
        <w:tc>
          <w:tcPr>
            <w:tcW w:w="3279" w:type="dxa"/>
          </w:tcPr>
          <w:p w:rsidR="00743FC3" w:rsidRPr="00743FC3" w:rsidRDefault="00743FC3" w:rsidP="00743FC3">
            <w:r w:rsidRPr="00743FC3">
              <w:t>Иные выплаты персоналу государственных (муниципальных) органов, за исключением фонда оплаты труда</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04</w:t>
            </w:r>
          </w:p>
        </w:tc>
        <w:tc>
          <w:tcPr>
            <w:tcW w:w="532"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41120</w:t>
            </w:r>
          </w:p>
        </w:tc>
        <w:tc>
          <w:tcPr>
            <w:tcW w:w="719" w:type="dxa"/>
            <w:vAlign w:val="center"/>
          </w:tcPr>
          <w:p w:rsidR="00743FC3" w:rsidRPr="00743FC3" w:rsidRDefault="00743FC3" w:rsidP="00743FC3">
            <w:pPr>
              <w:jc w:val="center"/>
            </w:pPr>
            <w:r w:rsidRPr="00743FC3">
              <w:t>122</w:t>
            </w:r>
          </w:p>
        </w:tc>
        <w:tc>
          <w:tcPr>
            <w:tcW w:w="1158" w:type="dxa"/>
            <w:vAlign w:val="center"/>
          </w:tcPr>
          <w:p w:rsidR="00743FC3" w:rsidRPr="00743FC3" w:rsidRDefault="00743FC3" w:rsidP="00743FC3">
            <w:pPr>
              <w:jc w:val="center"/>
            </w:pPr>
          </w:p>
        </w:tc>
      </w:tr>
      <w:tr w:rsidR="00743FC3" w:rsidRPr="00743FC3" w:rsidTr="00743FC3">
        <w:tc>
          <w:tcPr>
            <w:tcW w:w="3279" w:type="dxa"/>
          </w:tcPr>
          <w:p w:rsidR="00743FC3" w:rsidRPr="00743FC3" w:rsidRDefault="00743FC3" w:rsidP="00743FC3">
            <w:r w:rsidRPr="00743FC3">
              <w:t xml:space="preserve">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w:t>
            </w:r>
            <w:r w:rsidRPr="00743FC3">
              <w:lastRenderedPageBreak/>
              <w:t>полномочиям</w:t>
            </w:r>
          </w:p>
        </w:tc>
        <w:tc>
          <w:tcPr>
            <w:tcW w:w="715" w:type="dxa"/>
            <w:vAlign w:val="center"/>
          </w:tcPr>
          <w:p w:rsidR="00743FC3" w:rsidRPr="00743FC3" w:rsidRDefault="00743FC3" w:rsidP="00743FC3">
            <w:pPr>
              <w:jc w:val="center"/>
            </w:pPr>
            <w:r w:rsidRPr="00743FC3">
              <w:lastRenderedPageBreak/>
              <w:t>01</w:t>
            </w:r>
          </w:p>
        </w:tc>
        <w:tc>
          <w:tcPr>
            <w:tcW w:w="700" w:type="dxa"/>
            <w:vAlign w:val="center"/>
          </w:tcPr>
          <w:p w:rsidR="00743FC3" w:rsidRPr="00743FC3" w:rsidRDefault="00743FC3" w:rsidP="00743FC3">
            <w:pPr>
              <w:jc w:val="center"/>
            </w:pPr>
            <w:r w:rsidRPr="00743FC3">
              <w:t>04</w:t>
            </w:r>
          </w:p>
        </w:tc>
        <w:tc>
          <w:tcPr>
            <w:tcW w:w="713" w:type="dxa"/>
            <w:vAlign w:val="center"/>
          </w:tcPr>
          <w:p w:rsidR="00743FC3" w:rsidRPr="00743FC3" w:rsidRDefault="00743FC3" w:rsidP="00743FC3">
            <w:pPr>
              <w:jc w:val="center"/>
            </w:pPr>
          </w:p>
        </w:tc>
        <w:tc>
          <w:tcPr>
            <w:tcW w:w="532"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1,0</w:t>
            </w:r>
          </w:p>
        </w:tc>
      </w:tr>
      <w:tr w:rsidR="00743FC3" w:rsidRPr="00743FC3" w:rsidTr="00743FC3">
        <w:tc>
          <w:tcPr>
            <w:tcW w:w="3279" w:type="dxa"/>
            <w:vAlign w:val="bottom"/>
          </w:tcPr>
          <w:p w:rsidR="00743FC3" w:rsidRPr="00743FC3" w:rsidRDefault="00743FC3" w:rsidP="00743FC3">
            <w:r w:rsidRPr="00743FC3">
              <w:lastRenderedPageBreak/>
              <w:t>Уплата налога на имущество организаций и земельного налога</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04</w:t>
            </w:r>
          </w:p>
        </w:tc>
        <w:tc>
          <w:tcPr>
            <w:tcW w:w="532"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41120</w:t>
            </w:r>
          </w:p>
        </w:tc>
        <w:tc>
          <w:tcPr>
            <w:tcW w:w="719" w:type="dxa"/>
            <w:vAlign w:val="center"/>
          </w:tcPr>
          <w:p w:rsidR="00743FC3" w:rsidRPr="00743FC3" w:rsidRDefault="00743FC3" w:rsidP="00743FC3">
            <w:pPr>
              <w:jc w:val="center"/>
            </w:pPr>
            <w:r w:rsidRPr="00743FC3">
              <w:t>851</w:t>
            </w:r>
          </w:p>
        </w:tc>
        <w:tc>
          <w:tcPr>
            <w:tcW w:w="1158" w:type="dxa"/>
            <w:vAlign w:val="center"/>
          </w:tcPr>
          <w:p w:rsidR="00743FC3" w:rsidRPr="00743FC3" w:rsidRDefault="00743FC3" w:rsidP="00743FC3">
            <w:pPr>
              <w:jc w:val="center"/>
            </w:pPr>
            <w:r w:rsidRPr="00743FC3">
              <w:t>0,4</w:t>
            </w:r>
          </w:p>
        </w:tc>
      </w:tr>
      <w:tr w:rsidR="00743FC3" w:rsidRPr="00743FC3" w:rsidTr="00743FC3">
        <w:tc>
          <w:tcPr>
            <w:tcW w:w="3279" w:type="dxa"/>
            <w:vAlign w:val="bottom"/>
          </w:tcPr>
          <w:p w:rsidR="00743FC3" w:rsidRPr="00743FC3" w:rsidRDefault="00743FC3" w:rsidP="00743FC3">
            <w:r w:rsidRPr="00743FC3">
              <w:t>Уплата прочих налогов, сборов и иных платежей</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04</w:t>
            </w:r>
          </w:p>
        </w:tc>
        <w:tc>
          <w:tcPr>
            <w:tcW w:w="532" w:type="dxa"/>
            <w:vAlign w:val="center"/>
          </w:tcPr>
          <w:p w:rsidR="00743FC3" w:rsidRPr="00743FC3" w:rsidRDefault="00743FC3" w:rsidP="00743FC3">
            <w:pPr>
              <w:jc w:val="center"/>
            </w:pPr>
            <w:r w:rsidRPr="00743FC3">
              <w:t>65</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41120</w:t>
            </w:r>
          </w:p>
        </w:tc>
        <w:tc>
          <w:tcPr>
            <w:tcW w:w="719" w:type="dxa"/>
            <w:vAlign w:val="center"/>
          </w:tcPr>
          <w:p w:rsidR="00743FC3" w:rsidRPr="00743FC3" w:rsidRDefault="00743FC3" w:rsidP="00743FC3">
            <w:pPr>
              <w:jc w:val="center"/>
            </w:pPr>
            <w:r w:rsidRPr="00743FC3">
              <w:t>852</w:t>
            </w:r>
          </w:p>
        </w:tc>
        <w:tc>
          <w:tcPr>
            <w:tcW w:w="1158" w:type="dxa"/>
            <w:vAlign w:val="center"/>
          </w:tcPr>
          <w:p w:rsidR="00743FC3" w:rsidRPr="00743FC3" w:rsidRDefault="00743FC3" w:rsidP="00743FC3">
            <w:pPr>
              <w:jc w:val="center"/>
            </w:pPr>
            <w:r w:rsidRPr="00743FC3">
              <w:t>0,6</w:t>
            </w:r>
          </w:p>
        </w:tc>
      </w:tr>
      <w:tr w:rsidR="00743FC3" w:rsidRPr="00743FC3" w:rsidTr="00743FC3">
        <w:tc>
          <w:tcPr>
            <w:tcW w:w="3279" w:type="dxa"/>
            <w:vAlign w:val="bottom"/>
          </w:tcPr>
          <w:p w:rsidR="00743FC3" w:rsidRPr="00743FC3" w:rsidRDefault="00743FC3" w:rsidP="00743FC3">
            <w:r w:rsidRPr="00743FC3">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04</w:t>
            </w:r>
          </w:p>
        </w:tc>
        <w:tc>
          <w:tcPr>
            <w:tcW w:w="532" w:type="dxa"/>
            <w:vAlign w:val="center"/>
          </w:tcPr>
          <w:p w:rsidR="00743FC3" w:rsidRPr="00743FC3" w:rsidRDefault="00743FC3" w:rsidP="00743FC3">
            <w:pPr>
              <w:jc w:val="center"/>
            </w:pPr>
            <w:r w:rsidRPr="00743FC3">
              <w:t>19</w:t>
            </w:r>
          </w:p>
        </w:tc>
        <w:tc>
          <w:tcPr>
            <w:tcW w:w="358" w:type="dxa"/>
            <w:vAlign w:val="center"/>
          </w:tcPr>
          <w:p w:rsidR="00743FC3" w:rsidRPr="00743FC3" w:rsidRDefault="00743FC3" w:rsidP="00743FC3">
            <w:pPr>
              <w:jc w:val="center"/>
            </w:pPr>
            <w:r w:rsidRPr="00743FC3">
              <w:t>2</w:t>
            </w:r>
          </w:p>
        </w:tc>
        <w:tc>
          <w:tcPr>
            <w:tcW w:w="456" w:type="dxa"/>
            <w:vAlign w:val="center"/>
          </w:tcPr>
          <w:p w:rsidR="00743FC3" w:rsidRPr="00743FC3" w:rsidRDefault="00743FC3" w:rsidP="00743FC3">
            <w:pPr>
              <w:jc w:val="center"/>
            </w:pPr>
            <w:r w:rsidRPr="00743FC3">
              <w:t>03</w:t>
            </w:r>
          </w:p>
        </w:tc>
        <w:tc>
          <w:tcPr>
            <w:tcW w:w="941" w:type="dxa"/>
            <w:vAlign w:val="center"/>
          </w:tcPr>
          <w:p w:rsidR="00743FC3" w:rsidRPr="00743FC3" w:rsidRDefault="00743FC3" w:rsidP="00743FC3">
            <w:pPr>
              <w:jc w:val="center"/>
            </w:pPr>
            <w:r w:rsidRPr="00743FC3">
              <w:t>77150</w:t>
            </w: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0,1</w:t>
            </w:r>
          </w:p>
        </w:tc>
      </w:tr>
      <w:tr w:rsidR="00743FC3" w:rsidRPr="00743FC3" w:rsidTr="00743FC3">
        <w:tc>
          <w:tcPr>
            <w:tcW w:w="3279" w:type="dxa"/>
            <w:vAlign w:val="bottom"/>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04</w:t>
            </w:r>
          </w:p>
        </w:tc>
        <w:tc>
          <w:tcPr>
            <w:tcW w:w="532" w:type="dxa"/>
            <w:vAlign w:val="center"/>
          </w:tcPr>
          <w:p w:rsidR="00743FC3" w:rsidRPr="00743FC3" w:rsidRDefault="00743FC3" w:rsidP="00743FC3">
            <w:pPr>
              <w:jc w:val="center"/>
            </w:pPr>
            <w:r w:rsidRPr="00743FC3">
              <w:t>19</w:t>
            </w:r>
          </w:p>
        </w:tc>
        <w:tc>
          <w:tcPr>
            <w:tcW w:w="358" w:type="dxa"/>
            <w:vAlign w:val="center"/>
          </w:tcPr>
          <w:p w:rsidR="00743FC3" w:rsidRPr="00743FC3" w:rsidRDefault="00743FC3" w:rsidP="00743FC3">
            <w:pPr>
              <w:jc w:val="center"/>
            </w:pPr>
            <w:r w:rsidRPr="00743FC3">
              <w:t>2</w:t>
            </w:r>
          </w:p>
        </w:tc>
        <w:tc>
          <w:tcPr>
            <w:tcW w:w="456" w:type="dxa"/>
            <w:vAlign w:val="center"/>
          </w:tcPr>
          <w:p w:rsidR="00743FC3" w:rsidRPr="00743FC3" w:rsidRDefault="00743FC3" w:rsidP="00743FC3">
            <w:pPr>
              <w:jc w:val="center"/>
            </w:pPr>
            <w:r w:rsidRPr="00743FC3">
              <w:t>03</w:t>
            </w:r>
          </w:p>
        </w:tc>
        <w:tc>
          <w:tcPr>
            <w:tcW w:w="941" w:type="dxa"/>
            <w:vAlign w:val="center"/>
          </w:tcPr>
          <w:p w:rsidR="00743FC3" w:rsidRPr="00743FC3" w:rsidRDefault="00743FC3" w:rsidP="00743FC3">
            <w:pPr>
              <w:jc w:val="center"/>
            </w:pPr>
            <w:r w:rsidRPr="00743FC3">
              <w:t>77150</w:t>
            </w:r>
          </w:p>
        </w:tc>
        <w:tc>
          <w:tcPr>
            <w:tcW w:w="719" w:type="dxa"/>
            <w:vAlign w:val="center"/>
          </w:tcPr>
          <w:p w:rsidR="00743FC3" w:rsidRPr="00743FC3" w:rsidRDefault="00743FC3" w:rsidP="00743FC3">
            <w:pPr>
              <w:jc w:val="center"/>
            </w:pPr>
            <w:r w:rsidRPr="00743FC3">
              <w:t>244</w:t>
            </w:r>
          </w:p>
        </w:tc>
        <w:tc>
          <w:tcPr>
            <w:tcW w:w="1158" w:type="dxa"/>
            <w:vAlign w:val="center"/>
          </w:tcPr>
          <w:p w:rsidR="00743FC3" w:rsidRPr="00743FC3" w:rsidRDefault="00743FC3" w:rsidP="00743FC3">
            <w:pPr>
              <w:jc w:val="center"/>
            </w:pPr>
            <w:r w:rsidRPr="00743FC3">
              <w:t>0,1</w:t>
            </w:r>
          </w:p>
        </w:tc>
      </w:tr>
      <w:tr w:rsidR="00743FC3" w:rsidRPr="00743FC3" w:rsidTr="00743FC3">
        <w:tc>
          <w:tcPr>
            <w:tcW w:w="3279" w:type="dxa"/>
            <w:vAlign w:val="bottom"/>
          </w:tcPr>
          <w:p w:rsidR="00743FC3" w:rsidRPr="00743FC3" w:rsidRDefault="00743FC3" w:rsidP="00743FC3">
            <w:pPr>
              <w:rPr>
                <w:color w:val="7030A0"/>
              </w:rPr>
            </w:pPr>
            <w:r w:rsidRPr="00743FC3">
              <w:rPr>
                <w:color w:val="7030A0"/>
              </w:rPr>
              <w:t xml:space="preserve">Муниципальная программа "Энергосбережение и повышение энергетической эффективности в Петровском сельском поселении Дубенского муниципального района Республики Мордовия на 2019-2021годы"  </w:t>
            </w:r>
          </w:p>
        </w:tc>
        <w:tc>
          <w:tcPr>
            <w:tcW w:w="715" w:type="dxa"/>
            <w:vAlign w:val="center"/>
          </w:tcPr>
          <w:p w:rsidR="00743FC3" w:rsidRPr="00743FC3" w:rsidRDefault="00743FC3" w:rsidP="00743FC3">
            <w:pPr>
              <w:jc w:val="center"/>
              <w:rPr>
                <w:color w:val="7030A0"/>
              </w:rPr>
            </w:pPr>
            <w:r w:rsidRPr="00743FC3">
              <w:rPr>
                <w:color w:val="7030A0"/>
              </w:rPr>
              <w:t>920</w:t>
            </w:r>
          </w:p>
        </w:tc>
        <w:tc>
          <w:tcPr>
            <w:tcW w:w="700" w:type="dxa"/>
            <w:vAlign w:val="center"/>
          </w:tcPr>
          <w:p w:rsidR="00743FC3" w:rsidRPr="00743FC3" w:rsidRDefault="00743FC3" w:rsidP="00743FC3">
            <w:pPr>
              <w:jc w:val="center"/>
              <w:rPr>
                <w:color w:val="7030A0"/>
              </w:rPr>
            </w:pPr>
            <w:r w:rsidRPr="00743FC3">
              <w:rPr>
                <w:color w:val="7030A0"/>
              </w:rPr>
              <w:t>01</w:t>
            </w:r>
          </w:p>
        </w:tc>
        <w:tc>
          <w:tcPr>
            <w:tcW w:w="713" w:type="dxa"/>
            <w:vAlign w:val="center"/>
          </w:tcPr>
          <w:p w:rsidR="00743FC3" w:rsidRPr="00743FC3" w:rsidRDefault="00743FC3" w:rsidP="00743FC3">
            <w:pPr>
              <w:jc w:val="center"/>
              <w:rPr>
                <w:color w:val="7030A0"/>
              </w:rPr>
            </w:pPr>
            <w:r w:rsidRPr="00743FC3">
              <w:rPr>
                <w:color w:val="7030A0"/>
              </w:rPr>
              <w:t>04</w:t>
            </w:r>
          </w:p>
        </w:tc>
        <w:tc>
          <w:tcPr>
            <w:tcW w:w="532" w:type="dxa"/>
            <w:vAlign w:val="center"/>
          </w:tcPr>
          <w:p w:rsidR="00743FC3" w:rsidRPr="00743FC3" w:rsidRDefault="00743FC3" w:rsidP="00743FC3">
            <w:pPr>
              <w:jc w:val="center"/>
              <w:rPr>
                <w:color w:val="7030A0"/>
              </w:rPr>
            </w:pPr>
            <w:r w:rsidRPr="00743FC3">
              <w:rPr>
                <w:color w:val="7030A0"/>
              </w:rPr>
              <w:t>10</w:t>
            </w:r>
          </w:p>
        </w:tc>
        <w:tc>
          <w:tcPr>
            <w:tcW w:w="358" w:type="dxa"/>
            <w:vAlign w:val="center"/>
          </w:tcPr>
          <w:p w:rsidR="00743FC3" w:rsidRPr="00743FC3" w:rsidRDefault="00743FC3" w:rsidP="00743FC3">
            <w:pPr>
              <w:jc w:val="center"/>
              <w:rPr>
                <w:color w:val="7030A0"/>
              </w:rPr>
            </w:pPr>
            <w:r w:rsidRPr="00743FC3">
              <w:rPr>
                <w:color w:val="7030A0"/>
              </w:rPr>
              <w:t>0</w:t>
            </w:r>
          </w:p>
        </w:tc>
        <w:tc>
          <w:tcPr>
            <w:tcW w:w="456" w:type="dxa"/>
            <w:vAlign w:val="center"/>
          </w:tcPr>
          <w:p w:rsidR="00743FC3" w:rsidRPr="00743FC3" w:rsidRDefault="00743FC3" w:rsidP="00743FC3">
            <w:pPr>
              <w:jc w:val="center"/>
              <w:rPr>
                <w:color w:val="7030A0"/>
              </w:rPr>
            </w:pPr>
          </w:p>
        </w:tc>
        <w:tc>
          <w:tcPr>
            <w:tcW w:w="941" w:type="dxa"/>
            <w:vAlign w:val="center"/>
          </w:tcPr>
          <w:p w:rsidR="00743FC3" w:rsidRPr="00743FC3" w:rsidRDefault="00743FC3" w:rsidP="00743FC3">
            <w:pPr>
              <w:jc w:val="center"/>
              <w:rPr>
                <w:color w:val="7030A0"/>
              </w:rPr>
            </w:pPr>
          </w:p>
        </w:tc>
        <w:tc>
          <w:tcPr>
            <w:tcW w:w="719" w:type="dxa"/>
            <w:vAlign w:val="center"/>
          </w:tcPr>
          <w:p w:rsidR="00743FC3" w:rsidRPr="00743FC3" w:rsidRDefault="00743FC3" w:rsidP="00743FC3">
            <w:pPr>
              <w:jc w:val="center"/>
              <w:rPr>
                <w:color w:val="7030A0"/>
              </w:rPr>
            </w:pPr>
          </w:p>
        </w:tc>
        <w:tc>
          <w:tcPr>
            <w:tcW w:w="1158" w:type="dxa"/>
            <w:vAlign w:val="center"/>
          </w:tcPr>
          <w:p w:rsidR="00743FC3" w:rsidRPr="00743FC3" w:rsidRDefault="00743FC3" w:rsidP="00743FC3">
            <w:pPr>
              <w:jc w:val="center"/>
              <w:rPr>
                <w:color w:val="7030A0"/>
              </w:rPr>
            </w:pPr>
            <w:r w:rsidRPr="00743FC3">
              <w:rPr>
                <w:color w:val="7030A0"/>
              </w:rPr>
              <w:t>2,0</w:t>
            </w:r>
          </w:p>
        </w:tc>
      </w:tr>
      <w:tr w:rsidR="00743FC3" w:rsidRPr="00743FC3" w:rsidTr="00743FC3">
        <w:tc>
          <w:tcPr>
            <w:tcW w:w="3279" w:type="dxa"/>
            <w:vAlign w:val="bottom"/>
          </w:tcPr>
          <w:p w:rsidR="00743FC3" w:rsidRPr="00743FC3" w:rsidRDefault="00743FC3" w:rsidP="00743FC3">
            <w:pPr>
              <w:rPr>
                <w:color w:val="7030A0"/>
              </w:rPr>
            </w:pPr>
            <w:r w:rsidRPr="00743FC3">
              <w:rPr>
                <w:color w:val="7030A0"/>
              </w:rPr>
              <w:t xml:space="preserve">Основное мероприятие "Модернизация  внутреннего освещения " </w:t>
            </w:r>
          </w:p>
        </w:tc>
        <w:tc>
          <w:tcPr>
            <w:tcW w:w="715" w:type="dxa"/>
            <w:vAlign w:val="center"/>
          </w:tcPr>
          <w:p w:rsidR="00743FC3" w:rsidRPr="00743FC3" w:rsidRDefault="00743FC3" w:rsidP="00743FC3">
            <w:pPr>
              <w:jc w:val="center"/>
              <w:rPr>
                <w:color w:val="7030A0"/>
              </w:rPr>
            </w:pPr>
            <w:r w:rsidRPr="00743FC3">
              <w:rPr>
                <w:color w:val="7030A0"/>
              </w:rPr>
              <w:t>920</w:t>
            </w:r>
          </w:p>
        </w:tc>
        <w:tc>
          <w:tcPr>
            <w:tcW w:w="700" w:type="dxa"/>
            <w:vAlign w:val="center"/>
          </w:tcPr>
          <w:p w:rsidR="00743FC3" w:rsidRPr="00743FC3" w:rsidRDefault="00743FC3" w:rsidP="00743FC3">
            <w:pPr>
              <w:jc w:val="center"/>
              <w:rPr>
                <w:color w:val="7030A0"/>
              </w:rPr>
            </w:pPr>
            <w:r w:rsidRPr="00743FC3">
              <w:rPr>
                <w:color w:val="7030A0"/>
              </w:rPr>
              <w:t>01</w:t>
            </w:r>
          </w:p>
        </w:tc>
        <w:tc>
          <w:tcPr>
            <w:tcW w:w="713" w:type="dxa"/>
            <w:vAlign w:val="center"/>
          </w:tcPr>
          <w:p w:rsidR="00743FC3" w:rsidRPr="00743FC3" w:rsidRDefault="00743FC3" w:rsidP="00743FC3">
            <w:pPr>
              <w:jc w:val="center"/>
              <w:rPr>
                <w:color w:val="7030A0"/>
              </w:rPr>
            </w:pPr>
            <w:r w:rsidRPr="00743FC3">
              <w:rPr>
                <w:color w:val="7030A0"/>
              </w:rPr>
              <w:t>04</w:t>
            </w:r>
          </w:p>
        </w:tc>
        <w:tc>
          <w:tcPr>
            <w:tcW w:w="532" w:type="dxa"/>
            <w:vAlign w:val="center"/>
          </w:tcPr>
          <w:p w:rsidR="00743FC3" w:rsidRPr="00743FC3" w:rsidRDefault="00743FC3" w:rsidP="00743FC3">
            <w:pPr>
              <w:jc w:val="center"/>
              <w:rPr>
                <w:color w:val="7030A0"/>
              </w:rPr>
            </w:pPr>
            <w:r w:rsidRPr="00743FC3">
              <w:rPr>
                <w:color w:val="7030A0"/>
              </w:rPr>
              <w:t>10</w:t>
            </w:r>
          </w:p>
        </w:tc>
        <w:tc>
          <w:tcPr>
            <w:tcW w:w="358" w:type="dxa"/>
            <w:vAlign w:val="center"/>
          </w:tcPr>
          <w:p w:rsidR="00743FC3" w:rsidRPr="00743FC3" w:rsidRDefault="00743FC3" w:rsidP="00743FC3">
            <w:pPr>
              <w:jc w:val="center"/>
              <w:rPr>
                <w:color w:val="7030A0"/>
              </w:rPr>
            </w:pPr>
            <w:r w:rsidRPr="00743FC3">
              <w:rPr>
                <w:color w:val="7030A0"/>
              </w:rPr>
              <w:t>0</w:t>
            </w:r>
          </w:p>
        </w:tc>
        <w:tc>
          <w:tcPr>
            <w:tcW w:w="456" w:type="dxa"/>
            <w:vAlign w:val="center"/>
          </w:tcPr>
          <w:p w:rsidR="00743FC3" w:rsidRPr="00743FC3" w:rsidRDefault="00743FC3" w:rsidP="00743FC3">
            <w:pPr>
              <w:jc w:val="center"/>
              <w:rPr>
                <w:color w:val="7030A0"/>
              </w:rPr>
            </w:pPr>
            <w:r w:rsidRPr="00743FC3">
              <w:rPr>
                <w:color w:val="7030A0"/>
              </w:rPr>
              <w:t>02</w:t>
            </w:r>
          </w:p>
        </w:tc>
        <w:tc>
          <w:tcPr>
            <w:tcW w:w="941" w:type="dxa"/>
            <w:vAlign w:val="center"/>
          </w:tcPr>
          <w:p w:rsidR="00743FC3" w:rsidRPr="00743FC3" w:rsidRDefault="00743FC3" w:rsidP="00743FC3">
            <w:pPr>
              <w:jc w:val="center"/>
              <w:rPr>
                <w:color w:val="7030A0"/>
              </w:rPr>
            </w:pPr>
          </w:p>
        </w:tc>
        <w:tc>
          <w:tcPr>
            <w:tcW w:w="719" w:type="dxa"/>
            <w:vAlign w:val="center"/>
          </w:tcPr>
          <w:p w:rsidR="00743FC3" w:rsidRPr="00743FC3" w:rsidRDefault="00743FC3" w:rsidP="00743FC3">
            <w:pPr>
              <w:jc w:val="center"/>
              <w:rPr>
                <w:color w:val="7030A0"/>
              </w:rPr>
            </w:pPr>
          </w:p>
        </w:tc>
        <w:tc>
          <w:tcPr>
            <w:tcW w:w="1158" w:type="dxa"/>
            <w:vAlign w:val="center"/>
          </w:tcPr>
          <w:p w:rsidR="00743FC3" w:rsidRPr="00743FC3" w:rsidRDefault="00743FC3" w:rsidP="00743FC3">
            <w:pPr>
              <w:jc w:val="center"/>
              <w:rPr>
                <w:color w:val="7030A0"/>
              </w:rPr>
            </w:pPr>
          </w:p>
        </w:tc>
      </w:tr>
      <w:tr w:rsidR="00743FC3" w:rsidRPr="00743FC3" w:rsidTr="00743FC3">
        <w:trPr>
          <w:trHeight w:val="1408"/>
        </w:trPr>
        <w:tc>
          <w:tcPr>
            <w:tcW w:w="3279" w:type="dxa"/>
            <w:vAlign w:val="bottom"/>
          </w:tcPr>
          <w:p w:rsidR="00743FC3" w:rsidRPr="00743FC3" w:rsidRDefault="00743FC3" w:rsidP="00743FC3">
            <w:pPr>
              <w:rPr>
                <w:color w:val="7030A0"/>
              </w:rPr>
            </w:pPr>
            <w:r w:rsidRPr="00743FC3">
              <w:rPr>
                <w:color w:val="7030A0"/>
              </w:rPr>
              <w:t>Мероприятия по энергосбережению и повышению энергоэффективности</w:t>
            </w:r>
          </w:p>
        </w:tc>
        <w:tc>
          <w:tcPr>
            <w:tcW w:w="715" w:type="dxa"/>
            <w:vAlign w:val="center"/>
          </w:tcPr>
          <w:p w:rsidR="00743FC3" w:rsidRPr="00743FC3" w:rsidRDefault="00743FC3" w:rsidP="00743FC3">
            <w:pPr>
              <w:jc w:val="center"/>
              <w:rPr>
                <w:color w:val="7030A0"/>
              </w:rPr>
            </w:pPr>
            <w:r w:rsidRPr="00743FC3">
              <w:rPr>
                <w:color w:val="7030A0"/>
              </w:rPr>
              <w:t>920</w:t>
            </w:r>
          </w:p>
        </w:tc>
        <w:tc>
          <w:tcPr>
            <w:tcW w:w="700" w:type="dxa"/>
            <w:vAlign w:val="center"/>
          </w:tcPr>
          <w:p w:rsidR="00743FC3" w:rsidRPr="00743FC3" w:rsidRDefault="00743FC3" w:rsidP="00743FC3">
            <w:pPr>
              <w:jc w:val="center"/>
              <w:rPr>
                <w:color w:val="7030A0"/>
              </w:rPr>
            </w:pPr>
            <w:r w:rsidRPr="00743FC3">
              <w:rPr>
                <w:color w:val="7030A0"/>
              </w:rPr>
              <w:t>01</w:t>
            </w:r>
          </w:p>
        </w:tc>
        <w:tc>
          <w:tcPr>
            <w:tcW w:w="713" w:type="dxa"/>
            <w:vAlign w:val="center"/>
          </w:tcPr>
          <w:p w:rsidR="00743FC3" w:rsidRPr="00743FC3" w:rsidRDefault="00743FC3" w:rsidP="00743FC3">
            <w:pPr>
              <w:jc w:val="center"/>
              <w:rPr>
                <w:color w:val="7030A0"/>
              </w:rPr>
            </w:pPr>
            <w:r w:rsidRPr="00743FC3">
              <w:rPr>
                <w:color w:val="7030A0"/>
              </w:rPr>
              <w:t>04</w:t>
            </w:r>
          </w:p>
        </w:tc>
        <w:tc>
          <w:tcPr>
            <w:tcW w:w="532" w:type="dxa"/>
            <w:vAlign w:val="center"/>
          </w:tcPr>
          <w:p w:rsidR="00743FC3" w:rsidRPr="00743FC3" w:rsidRDefault="00743FC3" w:rsidP="00743FC3">
            <w:pPr>
              <w:jc w:val="center"/>
              <w:rPr>
                <w:color w:val="7030A0"/>
              </w:rPr>
            </w:pPr>
            <w:r w:rsidRPr="00743FC3">
              <w:rPr>
                <w:color w:val="7030A0"/>
              </w:rPr>
              <w:t>10</w:t>
            </w:r>
          </w:p>
        </w:tc>
        <w:tc>
          <w:tcPr>
            <w:tcW w:w="358" w:type="dxa"/>
            <w:vAlign w:val="center"/>
          </w:tcPr>
          <w:p w:rsidR="00743FC3" w:rsidRPr="00743FC3" w:rsidRDefault="00743FC3" w:rsidP="00743FC3">
            <w:pPr>
              <w:jc w:val="center"/>
              <w:rPr>
                <w:color w:val="7030A0"/>
              </w:rPr>
            </w:pPr>
            <w:r w:rsidRPr="00743FC3">
              <w:rPr>
                <w:color w:val="7030A0"/>
              </w:rPr>
              <w:t>0</w:t>
            </w:r>
          </w:p>
        </w:tc>
        <w:tc>
          <w:tcPr>
            <w:tcW w:w="456" w:type="dxa"/>
            <w:vAlign w:val="center"/>
          </w:tcPr>
          <w:p w:rsidR="00743FC3" w:rsidRPr="00743FC3" w:rsidRDefault="00743FC3" w:rsidP="00743FC3">
            <w:pPr>
              <w:jc w:val="center"/>
              <w:rPr>
                <w:color w:val="7030A0"/>
              </w:rPr>
            </w:pPr>
            <w:r w:rsidRPr="00743FC3">
              <w:rPr>
                <w:color w:val="7030A0"/>
              </w:rPr>
              <w:t>02</w:t>
            </w:r>
          </w:p>
        </w:tc>
        <w:tc>
          <w:tcPr>
            <w:tcW w:w="941" w:type="dxa"/>
            <w:vAlign w:val="center"/>
          </w:tcPr>
          <w:p w:rsidR="00743FC3" w:rsidRPr="00743FC3" w:rsidRDefault="00743FC3" w:rsidP="00743FC3">
            <w:pPr>
              <w:jc w:val="center"/>
              <w:rPr>
                <w:color w:val="7030A0"/>
              </w:rPr>
            </w:pPr>
            <w:r w:rsidRPr="00743FC3">
              <w:rPr>
                <w:color w:val="7030A0"/>
              </w:rPr>
              <w:t>42090</w:t>
            </w:r>
          </w:p>
        </w:tc>
        <w:tc>
          <w:tcPr>
            <w:tcW w:w="719" w:type="dxa"/>
            <w:vAlign w:val="center"/>
          </w:tcPr>
          <w:p w:rsidR="00743FC3" w:rsidRPr="00743FC3" w:rsidRDefault="00743FC3" w:rsidP="00743FC3">
            <w:pPr>
              <w:jc w:val="center"/>
              <w:rPr>
                <w:color w:val="7030A0"/>
              </w:rPr>
            </w:pPr>
          </w:p>
        </w:tc>
        <w:tc>
          <w:tcPr>
            <w:tcW w:w="1158" w:type="dxa"/>
            <w:vAlign w:val="center"/>
          </w:tcPr>
          <w:p w:rsidR="00743FC3" w:rsidRPr="00743FC3" w:rsidRDefault="00743FC3" w:rsidP="00743FC3">
            <w:pPr>
              <w:jc w:val="center"/>
              <w:rPr>
                <w:color w:val="7030A0"/>
              </w:rPr>
            </w:pPr>
          </w:p>
        </w:tc>
      </w:tr>
      <w:tr w:rsidR="00743FC3" w:rsidRPr="00743FC3" w:rsidTr="00743FC3">
        <w:trPr>
          <w:trHeight w:val="528"/>
        </w:trPr>
        <w:tc>
          <w:tcPr>
            <w:tcW w:w="3279" w:type="dxa"/>
            <w:vAlign w:val="bottom"/>
          </w:tcPr>
          <w:p w:rsidR="00743FC3" w:rsidRPr="00743FC3" w:rsidRDefault="00743FC3" w:rsidP="00743FC3">
            <w:pPr>
              <w:rPr>
                <w:color w:val="7030A0"/>
              </w:rPr>
            </w:pPr>
            <w:r w:rsidRPr="00743FC3">
              <w:rPr>
                <w:color w:val="7030A0"/>
              </w:rPr>
              <w:t>Прочая закупка товаров, работ и услуг для обеспечениягосударственных (муниципальных) нужд</w:t>
            </w:r>
          </w:p>
        </w:tc>
        <w:tc>
          <w:tcPr>
            <w:tcW w:w="715" w:type="dxa"/>
            <w:vAlign w:val="center"/>
          </w:tcPr>
          <w:p w:rsidR="00743FC3" w:rsidRPr="00743FC3" w:rsidRDefault="00743FC3" w:rsidP="00743FC3">
            <w:pPr>
              <w:jc w:val="center"/>
              <w:rPr>
                <w:color w:val="7030A0"/>
              </w:rPr>
            </w:pPr>
            <w:r w:rsidRPr="00743FC3">
              <w:rPr>
                <w:color w:val="7030A0"/>
              </w:rPr>
              <w:t>920</w:t>
            </w:r>
          </w:p>
        </w:tc>
        <w:tc>
          <w:tcPr>
            <w:tcW w:w="700" w:type="dxa"/>
            <w:vAlign w:val="center"/>
          </w:tcPr>
          <w:p w:rsidR="00743FC3" w:rsidRPr="00743FC3" w:rsidRDefault="00743FC3" w:rsidP="00743FC3">
            <w:pPr>
              <w:jc w:val="center"/>
              <w:rPr>
                <w:color w:val="7030A0"/>
              </w:rPr>
            </w:pPr>
            <w:r w:rsidRPr="00743FC3">
              <w:rPr>
                <w:color w:val="7030A0"/>
              </w:rPr>
              <w:t>01</w:t>
            </w:r>
          </w:p>
        </w:tc>
        <w:tc>
          <w:tcPr>
            <w:tcW w:w="713" w:type="dxa"/>
            <w:vAlign w:val="center"/>
          </w:tcPr>
          <w:p w:rsidR="00743FC3" w:rsidRPr="00743FC3" w:rsidRDefault="00743FC3" w:rsidP="00743FC3">
            <w:pPr>
              <w:jc w:val="center"/>
              <w:rPr>
                <w:color w:val="7030A0"/>
              </w:rPr>
            </w:pPr>
            <w:r w:rsidRPr="00743FC3">
              <w:rPr>
                <w:color w:val="7030A0"/>
              </w:rPr>
              <w:t>04</w:t>
            </w:r>
          </w:p>
        </w:tc>
        <w:tc>
          <w:tcPr>
            <w:tcW w:w="532" w:type="dxa"/>
            <w:vAlign w:val="center"/>
          </w:tcPr>
          <w:p w:rsidR="00743FC3" w:rsidRPr="00743FC3" w:rsidRDefault="00743FC3" w:rsidP="00743FC3">
            <w:pPr>
              <w:jc w:val="center"/>
              <w:rPr>
                <w:color w:val="7030A0"/>
              </w:rPr>
            </w:pPr>
            <w:r w:rsidRPr="00743FC3">
              <w:rPr>
                <w:color w:val="7030A0"/>
              </w:rPr>
              <w:t>10</w:t>
            </w:r>
          </w:p>
        </w:tc>
        <w:tc>
          <w:tcPr>
            <w:tcW w:w="358" w:type="dxa"/>
            <w:vAlign w:val="center"/>
          </w:tcPr>
          <w:p w:rsidR="00743FC3" w:rsidRPr="00743FC3" w:rsidRDefault="00743FC3" w:rsidP="00743FC3">
            <w:pPr>
              <w:jc w:val="center"/>
              <w:rPr>
                <w:color w:val="7030A0"/>
              </w:rPr>
            </w:pPr>
            <w:r w:rsidRPr="00743FC3">
              <w:rPr>
                <w:color w:val="7030A0"/>
              </w:rPr>
              <w:t>0</w:t>
            </w:r>
          </w:p>
        </w:tc>
        <w:tc>
          <w:tcPr>
            <w:tcW w:w="456" w:type="dxa"/>
            <w:vAlign w:val="center"/>
          </w:tcPr>
          <w:p w:rsidR="00743FC3" w:rsidRPr="00743FC3" w:rsidRDefault="00743FC3" w:rsidP="00743FC3">
            <w:pPr>
              <w:jc w:val="center"/>
              <w:rPr>
                <w:color w:val="7030A0"/>
              </w:rPr>
            </w:pPr>
            <w:r w:rsidRPr="00743FC3">
              <w:rPr>
                <w:color w:val="7030A0"/>
              </w:rPr>
              <w:t>02</w:t>
            </w:r>
          </w:p>
        </w:tc>
        <w:tc>
          <w:tcPr>
            <w:tcW w:w="941" w:type="dxa"/>
            <w:vAlign w:val="center"/>
          </w:tcPr>
          <w:p w:rsidR="00743FC3" w:rsidRPr="00743FC3" w:rsidRDefault="00743FC3" w:rsidP="00743FC3">
            <w:pPr>
              <w:jc w:val="center"/>
              <w:rPr>
                <w:color w:val="7030A0"/>
              </w:rPr>
            </w:pPr>
            <w:r w:rsidRPr="00743FC3">
              <w:rPr>
                <w:color w:val="7030A0"/>
              </w:rPr>
              <w:t>42090</w:t>
            </w:r>
          </w:p>
        </w:tc>
        <w:tc>
          <w:tcPr>
            <w:tcW w:w="719" w:type="dxa"/>
            <w:vAlign w:val="center"/>
          </w:tcPr>
          <w:p w:rsidR="00743FC3" w:rsidRPr="00743FC3" w:rsidRDefault="00743FC3" w:rsidP="00743FC3">
            <w:pPr>
              <w:jc w:val="center"/>
              <w:rPr>
                <w:color w:val="7030A0"/>
              </w:rPr>
            </w:pPr>
            <w:r w:rsidRPr="00743FC3">
              <w:rPr>
                <w:color w:val="7030A0"/>
              </w:rPr>
              <w:t>244</w:t>
            </w:r>
          </w:p>
        </w:tc>
        <w:tc>
          <w:tcPr>
            <w:tcW w:w="1158" w:type="dxa"/>
            <w:vAlign w:val="center"/>
          </w:tcPr>
          <w:p w:rsidR="00743FC3" w:rsidRPr="00743FC3" w:rsidRDefault="00743FC3" w:rsidP="00743FC3">
            <w:pPr>
              <w:jc w:val="center"/>
              <w:rPr>
                <w:color w:val="7030A0"/>
              </w:rPr>
            </w:pPr>
          </w:p>
        </w:tc>
      </w:tr>
      <w:tr w:rsidR="00743FC3" w:rsidRPr="00743FC3" w:rsidTr="00743FC3">
        <w:tc>
          <w:tcPr>
            <w:tcW w:w="3279" w:type="dxa"/>
            <w:vAlign w:val="bottom"/>
          </w:tcPr>
          <w:p w:rsidR="00743FC3" w:rsidRPr="00743FC3" w:rsidRDefault="00743FC3" w:rsidP="00743FC3">
            <w:pPr>
              <w:rPr>
                <w:b/>
                <w:bCs/>
              </w:rPr>
            </w:pPr>
            <w:r w:rsidRPr="00743FC3">
              <w:rPr>
                <w:b/>
                <w:bCs/>
              </w:rPr>
              <w:t>Резервные фонды</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11</w:t>
            </w:r>
          </w:p>
        </w:tc>
        <w:tc>
          <w:tcPr>
            <w:tcW w:w="532" w:type="dxa"/>
            <w:vAlign w:val="center"/>
          </w:tcPr>
          <w:p w:rsidR="00743FC3" w:rsidRPr="00743FC3" w:rsidRDefault="00743FC3" w:rsidP="00743FC3">
            <w:pPr>
              <w:jc w:val="center"/>
              <w:rPr>
                <w:rFonts w:ascii="Arial CYR" w:hAnsi="Arial CYR" w:cs="Arial CYR"/>
              </w:rPr>
            </w:pPr>
          </w:p>
        </w:tc>
        <w:tc>
          <w:tcPr>
            <w:tcW w:w="358" w:type="dxa"/>
            <w:vAlign w:val="center"/>
          </w:tcPr>
          <w:p w:rsidR="00743FC3" w:rsidRPr="00743FC3" w:rsidRDefault="00743FC3" w:rsidP="00743FC3">
            <w:pPr>
              <w:jc w:val="center"/>
              <w:rPr>
                <w:rFonts w:ascii="Arial CYR" w:hAnsi="Arial CYR" w:cs="Arial CYR"/>
              </w:rPr>
            </w:pPr>
          </w:p>
        </w:tc>
        <w:tc>
          <w:tcPr>
            <w:tcW w:w="456" w:type="dxa"/>
            <w:vAlign w:val="center"/>
          </w:tcPr>
          <w:p w:rsidR="00743FC3" w:rsidRPr="00743FC3" w:rsidRDefault="00743FC3" w:rsidP="00743FC3">
            <w:pPr>
              <w:jc w:val="center"/>
              <w:rPr>
                <w:rFonts w:ascii="Arial CYR" w:hAnsi="Arial CYR" w:cs="Arial CYR"/>
                <w:i/>
                <w:iCs/>
              </w:rPr>
            </w:pPr>
          </w:p>
        </w:tc>
        <w:tc>
          <w:tcPr>
            <w:tcW w:w="941" w:type="dxa"/>
            <w:vAlign w:val="center"/>
          </w:tcPr>
          <w:p w:rsidR="00743FC3" w:rsidRPr="00743FC3" w:rsidRDefault="00743FC3" w:rsidP="00743FC3">
            <w:pPr>
              <w:jc w:val="center"/>
              <w:rPr>
                <w:rFonts w:ascii="Arial CYR" w:hAnsi="Arial CYR" w:cs="Arial CYR"/>
                <w:i/>
                <w:iCs/>
              </w:rP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15,3</w:t>
            </w:r>
          </w:p>
        </w:tc>
      </w:tr>
      <w:tr w:rsidR="00743FC3" w:rsidRPr="00743FC3" w:rsidTr="00743FC3">
        <w:tc>
          <w:tcPr>
            <w:tcW w:w="3279" w:type="dxa"/>
            <w:vAlign w:val="bottom"/>
          </w:tcPr>
          <w:p w:rsidR="00743FC3" w:rsidRPr="00743FC3" w:rsidRDefault="00743FC3" w:rsidP="00743FC3">
            <w:r w:rsidRPr="00743FC3">
              <w:t xml:space="preserve">Непрограммные расходы главных распорядителей бюджетных средств </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11</w:t>
            </w:r>
          </w:p>
        </w:tc>
        <w:tc>
          <w:tcPr>
            <w:tcW w:w="532"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0</w:t>
            </w: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15,3</w:t>
            </w:r>
          </w:p>
        </w:tc>
      </w:tr>
      <w:tr w:rsidR="00743FC3" w:rsidRPr="00743FC3" w:rsidTr="00743FC3">
        <w:tc>
          <w:tcPr>
            <w:tcW w:w="3279" w:type="dxa"/>
            <w:vAlign w:val="bottom"/>
          </w:tcPr>
          <w:p w:rsidR="00743FC3" w:rsidRPr="00743FC3" w:rsidRDefault="00743FC3" w:rsidP="00743FC3">
            <w:r w:rsidRPr="00743FC3">
              <w:t>Непрограммные расходы в рамках обеспечения деятельности главных распорядителей бюджетных средств местного бюджета</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11</w:t>
            </w:r>
          </w:p>
        </w:tc>
        <w:tc>
          <w:tcPr>
            <w:tcW w:w="532"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15,3</w:t>
            </w:r>
          </w:p>
        </w:tc>
      </w:tr>
      <w:tr w:rsidR="00743FC3" w:rsidRPr="00743FC3" w:rsidTr="00743FC3">
        <w:tc>
          <w:tcPr>
            <w:tcW w:w="3279" w:type="dxa"/>
            <w:vAlign w:val="bottom"/>
          </w:tcPr>
          <w:p w:rsidR="00743FC3" w:rsidRPr="00743FC3" w:rsidRDefault="00743FC3" w:rsidP="00743FC3">
            <w:r w:rsidRPr="00743FC3">
              <w:t xml:space="preserve">Резервный фонд органов </w:t>
            </w:r>
            <w:r w:rsidRPr="00743FC3">
              <w:lastRenderedPageBreak/>
              <w:t>местного самоуправления</w:t>
            </w:r>
          </w:p>
        </w:tc>
        <w:tc>
          <w:tcPr>
            <w:tcW w:w="715" w:type="dxa"/>
            <w:vAlign w:val="center"/>
          </w:tcPr>
          <w:p w:rsidR="00743FC3" w:rsidRPr="00743FC3" w:rsidRDefault="00743FC3" w:rsidP="00743FC3">
            <w:pPr>
              <w:jc w:val="center"/>
            </w:pPr>
            <w:r w:rsidRPr="00743FC3">
              <w:lastRenderedPageBreak/>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11</w:t>
            </w:r>
          </w:p>
        </w:tc>
        <w:tc>
          <w:tcPr>
            <w:tcW w:w="532"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41180</w:t>
            </w: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15,3</w:t>
            </w:r>
          </w:p>
        </w:tc>
      </w:tr>
      <w:tr w:rsidR="00743FC3" w:rsidRPr="00743FC3" w:rsidTr="00743FC3">
        <w:tc>
          <w:tcPr>
            <w:tcW w:w="3279" w:type="dxa"/>
          </w:tcPr>
          <w:p w:rsidR="00743FC3" w:rsidRPr="00743FC3" w:rsidRDefault="00743FC3" w:rsidP="00743FC3">
            <w:r w:rsidRPr="00743FC3">
              <w:lastRenderedPageBreak/>
              <w:t>Прочая закупка товаров, работ и услуг для обеспечения государственных (муниципальных) нужд</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01</w:t>
            </w:r>
          </w:p>
        </w:tc>
        <w:tc>
          <w:tcPr>
            <w:tcW w:w="713" w:type="dxa"/>
            <w:vAlign w:val="center"/>
          </w:tcPr>
          <w:p w:rsidR="00743FC3" w:rsidRPr="00743FC3" w:rsidRDefault="00743FC3" w:rsidP="00743FC3">
            <w:pPr>
              <w:jc w:val="center"/>
            </w:pPr>
            <w:r w:rsidRPr="00743FC3">
              <w:t>11</w:t>
            </w:r>
          </w:p>
        </w:tc>
        <w:tc>
          <w:tcPr>
            <w:tcW w:w="532"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41180</w:t>
            </w:r>
          </w:p>
        </w:tc>
        <w:tc>
          <w:tcPr>
            <w:tcW w:w="719" w:type="dxa"/>
            <w:vAlign w:val="center"/>
          </w:tcPr>
          <w:p w:rsidR="00743FC3" w:rsidRPr="00743FC3" w:rsidRDefault="00743FC3" w:rsidP="00743FC3">
            <w:pPr>
              <w:jc w:val="center"/>
            </w:pPr>
            <w:r w:rsidRPr="00743FC3">
              <w:t>244</w:t>
            </w:r>
          </w:p>
        </w:tc>
        <w:tc>
          <w:tcPr>
            <w:tcW w:w="1158" w:type="dxa"/>
            <w:vAlign w:val="center"/>
          </w:tcPr>
          <w:p w:rsidR="00743FC3" w:rsidRPr="00743FC3" w:rsidRDefault="00743FC3" w:rsidP="00743FC3">
            <w:pPr>
              <w:jc w:val="center"/>
            </w:pPr>
            <w:r w:rsidRPr="00743FC3">
              <w:t>15,3</w:t>
            </w:r>
          </w:p>
        </w:tc>
      </w:tr>
      <w:tr w:rsidR="00743FC3" w:rsidRPr="00743FC3" w:rsidTr="00743FC3">
        <w:tc>
          <w:tcPr>
            <w:tcW w:w="3279" w:type="dxa"/>
            <w:vAlign w:val="bottom"/>
          </w:tcPr>
          <w:p w:rsidR="00743FC3" w:rsidRPr="00743FC3" w:rsidRDefault="00743FC3" w:rsidP="00743FC3">
            <w:pPr>
              <w:widowControl w:val="0"/>
              <w:autoSpaceDE w:val="0"/>
              <w:autoSpaceDN w:val="0"/>
              <w:adjustRightInd w:val="0"/>
              <w:rPr>
                <w:b/>
                <w:bCs/>
                <w:color w:val="000000"/>
              </w:rPr>
            </w:pPr>
            <w:r w:rsidRPr="00743FC3">
              <w:rPr>
                <w:b/>
                <w:bCs/>
                <w:color w:val="000000"/>
              </w:rPr>
              <w:t>Национальная оборона</w:t>
            </w:r>
          </w:p>
          <w:p w:rsidR="00743FC3" w:rsidRPr="00743FC3" w:rsidRDefault="00743FC3" w:rsidP="00743FC3">
            <w:pPr>
              <w:widowControl w:val="0"/>
              <w:autoSpaceDE w:val="0"/>
              <w:autoSpaceDN w:val="0"/>
              <w:adjustRightInd w:val="0"/>
            </w:pP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02</w:t>
            </w:r>
          </w:p>
        </w:tc>
        <w:tc>
          <w:tcPr>
            <w:tcW w:w="713" w:type="dxa"/>
            <w:vAlign w:val="center"/>
          </w:tcPr>
          <w:p w:rsidR="00743FC3" w:rsidRPr="00743FC3" w:rsidRDefault="00743FC3" w:rsidP="00743FC3">
            <w:pPr>
              <w:jc w:val="center"/>
            </w:pPr>
          </w:p>
        </w:tc>
        <w:tc>
          <w:tcPr>
            <w:tcW w:w="532"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86,8</w:t>
            </w:r>
          </w:p>
        </w:tc>
      </w:tr>
      <w:tr w:rsidR="00743FC3" w:rsidRPr="00743FC3" w:rsidTr="00743FC3">
        <w:tc>
          <w:tcPr>
            <w:tcW w:w="3279" w:type="dxa"/>
            <w:vAlign w:val="bottom"/>
          </w:tcPr>
          <w:p w:rsidR="00743FC3" w:rsidRPr="00743FC3" w:rsidRDefault="00743FC3" w:rsidP="00743FC3">
            <w:pPr>
              <w:widowControl w:val="0"/>
              <w:autoSpaceDE w:val="0"/>
              <w:autoSpaceDN w:val="0"/>
              <w:adjustRightInd w:val="0"/>
            </w:pPr>
            <w:r w:rsidRPr="00743FC3">
              <w:rPr>
                <w:color w:val="000000"/>
              </w:rPr>
              <w:t>Мобилизационная и вневойсковая подготовка</w:t>
            </w:r>
          </w:p>
        </w:tc>
        <w:tc>
          <w:tcPr>
            <w:tcW w:w="715" w:type="dxa"/>
            <w:vAlign w:val="center"/>
          </w:tcPr>
          <w:p w:rsidR="00743FC3" w:rsidRPr="00743FC3" w:rsidRDefault="00743FC3" w:rsidP="00743FC3">
            <w:pPr>
              <w:jc w:val="center"/>
            </w:pPr>
            <w:r w:rsidRPr="00743FC3">
              <w:t>920</w:t>
            </w:r>
          </w:p>
          <w:p w:rsidR="00743FC3" w:rsidRPr="00743FC3" w:rsidRDefault="00743FC3" w:rsidP="00743FC3">
            <w:pPr>
              <w:jc w:val="center"/>
            </w:pPr>
          </w:p>
        </w:tc>
        <w:tc>
          <w:tcPr>
            <w:tcW w:w="700" w:type="dxa"/>
            <w:vAlign w:val="center"/>
          </w:tcPr>
          <w:p w:rsidR="00743FC3" w:rsidRPr="00743FC3" w:rsidRDefault="00743FC3" w:rsidP="00743FC3">
            <w:pPr>
              <w:jc w:val="center"/>
            </w:pPr>
            <w:r w:rsidRPr="00743FC3">
              <w:t>02</w:t>
            </w:r>
          </w:p>
        </w:tc>
        <w:tc>
          <w:tcPr>
            <w:tcW w:w="713" w:type="dxa"/>
            <w:vAlign w:val="center"/>
          </w:tcPr>
          <w:p w:rsidR="00743FC3" w:rsidRPr="00743FC3" w:rsidRDefault="00743FC3" w:rsidP="00743FC3">
            <w:pPr>
              <w:jc w:val="center"/>
            </w:pPr>
            <w:r w:rsidRPr="00743FC3">
              <w:t>03</w:t>
            </w:r>
          </w:p>
        </w:tc>
        <w:tc>
          <w:tcPr>
            <w:tcW w:w="532"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78,7</w:t>
            </w:r>
          </w:p>
        </w:tc>
      </w:tr>
      <w:tr w:rsidR="00743FC3" w:rsidRPr="00743FC3" w:rsidTr="00743FC3">
        <w:tc>
          <w:tcPr>
            <w:tcW w:w="3279" w:type="dxa"/>
            <w:vAlign w:val="bottom"/>
          </w:tcPr>
          <w:p w:rsidR="00743FC3" w:rsidRPr="00743FC3" w:rsidRDefault="00743FC3" w:rsidP="00743FC3">
            <w:pPr>
              <w:widowControl w:val="0"/>
              <w:autoSpaceDE w:val="0"/>
              <w:autoSpaceDN w:val="0"/>
              <w:adjustRightInd w:val="0"/>
            </w:pPr>
            <w:r w:rsidRPr="00743FC3">
              <w:rPr>
                <w:color w:val="000000"/>
              </w:rPr>
              <w:t>Осуществление первичного воинского учета на территориях, где отсутствуют военные комиссариаты</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02</w:t>
            </w:r>
          </w:p>
        </w:tc>
        <w:tc>
          <w:tcPr>
            <w:tcW w:w="713" w:type="dxa"/>
            <w:vAlign w:val="center"/>
          </w:tcPr>
          <w:p w:rsidR="00743FC3" w:rsidRPr="00743FC3" w:rsidRDefault="00743FC3" w:rsidP="00743FC3">
            <w:pPr>
              <w:jc w:val="center"/>
            </w:pPr>
            <w:r w:rsidRPr="00743FC3">
              <w:t>03</w:t>
            </w:r>
          </w:p>
        </w:tc>
        <w:tc>
          <w:tcPr>
            <w:tcW w:w="532"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51180</w:t>
            </w: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86,8</w:t>
            </w:r>
          </w:p>
        </w:tc>
      </w:tr>
      <w:tr w:rsidR="00743FC3" w:rsidRPr="00743FC3" w:rsidTr="00743FC3">
        <w:tc>
          <w:tcPr>
            <w:tcW w:w="3279" w:type="dxa"/>
          </w:tcPr>
          <w:p w:rsidR="00743FC3" w:rsidRPr="00743FC3" w:rsidRDefault="00743FC3" w:rsidP="00743FC3">
            <w:r w:rsidRPr="00743FC3">
              <w:t>Фонд оплаты труда государственных (муниципальных) органов</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02</w:t>
            </w:r>
          </w:p>
        </w:tc>
        <w:tc>
          <w:tcPr>
            <w:tcW w:w="713" w:type="dxa"/>
            <w:vAlign w:val="center"/>
          </w:tcPr>
          <w:p w:rsidR="00743FC3" w:rsidRPr="00743FC3" w:rsidRDefault="00743FC3" w:rsidP="00743FC3">
            <w:pPr>
              <w:jc w:val="center"/>
            </w:pPr>
            <w:r w:rsidRPr="00743FC3">
              <w:t>03</w:t>
            </w:r>
          </w:p>
        </w:tc>
        <w:tc>
          <w:tcPr>
            <w:tcW w:w="532"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51180</w:t>
            </w:r>
          </w:p>
        </w:tc>
        <w:tc>
          <w:tcPr>
            <w:tcW w:w="719" w:type="dxa"/>
            <w:vAlign w:val="center"/>
          </w:tcPr>
          <w:p w:rsidR="00743FC3" w:rsidRPr="00743FC3" w:rsidRDefault="00743FC3" w:rsidP="00743FC3">
            <w:pPr>
              <w:jc w:val="center"/>
            </w:pPr>
            <w:r w:rsidRPr="00743FC3">
              <w:t>121</w:t>
            </w:r>
          </w:p>
        </w:tc>
        <w:tc>
          <w:tcPr>
            <w:tcW w:w="1158" w:type="dxa"/>
            <w:vAlign w:val="center"/>
          </w:tcPr>
          <w:p w:rsidR="00743FC3" w:rsidRPr="00743FC3" w:rsidRDefault="00743FC3" w:rsidP="00743FC3">
            <w:pPr>
              <w:jc w:val="center"/>
            </w:pPr>
            <w:r w:rsidRPr="00743FC3">
              <w:t>61,4</w:t>
            </w:r>
          </w:p>
        </w:tc>
      </w:tr>
      <w:tr w:rsidR="00743FC3" w:rsidRPr="00743FC3" w:rsidTr="00743FC3">
        <w:tc>
          <w:tcPr>
            <w:tcW w:w="3279" w:type="dxa"/>
          </w:tcPr>
          <w:p w:rsidR="00743FC3" w:rsidRPr="00743FC3" w:rsidRDefault="00743FC3" w:rsidP="00743FC3">
            <w:r w:rsidRPr="00743FC3">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02</w:t>
            </w:r>
          </w:p>
        </w:tc>
        <w:tc>
          <w:tcPr>
            <w:tcW w:w="713" w:type="dxa"/>
            <w:vAlign w:val="center"/>
          </w:tcPr>
          <w:p w:rsidR="00743FC3" w:rsidRPr="00743FC3" w:rsidRDefault="00743FC3" w:rsidP="00743FC3">
            <w:pPr>
              <w:jc w:val="center"/>
            </w:pPr>
            <w:r w:rsidRPr="00743FC3">
              <w:t>03</w:t>
            </w:r>
          </w:p>
        </w:tc>
        <w:tc>
          <w:tcPr>
            <w:tcW w:w="532"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51180</w:t>
            </w:r>
          </w:p>
        </w:tc>
        <w:tc>
          <w:tcPr>
            <w:tcW w:w="719" w:type="dxa"/>
            <w:vAlign w:val="center"/>
          </w:tcPr>
          <w:p w:rsidR="00743FC3" w:rsidRPr="00743FC3" w:rsidRDefault="00743FC3" w:rsidP="00743FC3">
            <w:pPr>
              <w:jc w:val="center"/>
            </w:pPr>
            <w:r w:rsidRPr="00743FC3">
              <w:t>121</w:t>
            </w:r>
          </w:p>
        </w:tc>
        <w:tc>
          <w:tcPr>
            <w:tcW w:w="1158" w:type="dxa"/>
            <w:vAlign w:val="center"/>
          </w:tcPr>
          <w:p w:rsidR="00743FC3" w:rsidRPr="00743FC3" w:rsidRDefault="00743FC3" w:rsidP="00743FC3">
            <w:pPr>
              <w:jc w:val="center"/>
            </w:pPr>
            <w:r w:rsidRPr="00743FC3">
              <w:t>18,6</w:t>
            </w:r>
          </w:p>
        </w:tc>
      </w:tr>
      <w:tr w:rsidR="00743FC3" w:rsidRPr="00743FC3" w:rsidTr="00743FC3">
        <w:tc>
          <w:tcPr>
            <w:tcW w:w="3279" w:type="dxa"/>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02</w:t>
            </w:r>
          </w:p>
        </w:tc>
        <w:tc>
          <w:tcPr>
            <w:tcW w:w="713" w:type="dxa"/>
            <w:vAlign w:val="center"/>
          </w:tcPr>
          <w:p w:rsidR="00743FC3" w:rsidRPr="00743FC3" w:rsidRDefault="00743FC3" w:rsidP="00743FC3">
            <w:pPr>
              <w:jc w:val="center"/>
            </w:pPr>
            <w:r w:rsidRPr="00743FC3">
              <w:t>03</w:t>
            </w:r>
          </w:p>
        </w:tc>
        <w:tc>
          <w:tcPr>
            <w:tcW w:w="532"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51180</w:t>
            </w:r>
          </w:p>
        </w:tc>
        <w:tc>
          <w:tcPr>
            <w:tcW w:w="719" w:type="dxa"/>
            <w:vAlign w:val="center"/>
          </w:tcPr>
          <w:p w:rsidR="00743FC3" w:rsidRPr="00743FC3" w:rsidRDefault="00743FC3" w:rsidP="00743FC3">
            <w:pPr>
              <w:jc w:val="center"/>
            </w:pPr>
            <w:r w:rsidRPr="00743FC3">
              <w:t>244</w:t>
            </w:r>
          </w:p>
        </w:tc>
        <w:tc>
          <w:tcPr>
            <w:tcW w:w="1158" w:type="dxa"/>
            <w:vAlign w:val="center"/>
          </w:tcPr>
          <w:p w:rsidR="00743FC3" w:rsidRPr="00743FC3" w:rsidRDefault="00743FC3" w:rsidP="00743FC3">
            <w:pPr>
              <w:jc w:val="center"/>
            </w:pPr>
            <w:r w:rsidRPr="00743FC3">
              <w:t>6,8</w:t>
            </w:r>
          </w:p>
        </w:tc>
      </w:tr>
      <w:tr w:rsidR="00743FC3" w:rsidRPr="00743FC3" w:rsidTr="00743FC3">
        <w:tc>
          <w:tcPr>
            <w:tcW w:w="3279" w:type="dxa"/>
          </w:tcPr>
          <w:p w:rsidR="00743FC3" w:rsidRPr="00743FC3" w:rsidRDefault="00743FC3" w:rsidP="00743FC3">
            <w:pPr>
              <w:spacing w:before="100" w:beforeAutospacing="1" w:after="119"/>
              <w:rPr>
                <w:b/>
                <w:bCs/>
                <w:color w:val="000000"/>
              </w:rPr>
            </w:pPr>
            <w:r w:rsidRPr="00743FC3">
              <w:rPr>
                <w:b/>
                <w:bCs/>
                <w:color w:val="000000"/>
              </w:rPr>
              <w:t>Национальная экономика</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spacing w:before="100" w:beforeAutospacing="1" w:after="119"/>
              <w:jc w:val="center"/>
              <w:rPr>
                <w:b/>
                <w:bCs/>
                <w:color w:val="000000"/>
              </w:rPr>
            </w:pPr>
            <w:r w:rsidRPr="00743FC3">
              <w:rPr>
                <w:b/>
                <w:bCs/>
                <w:color w:val="000000"/>
              </w:rPr>
              <w:t>04</w:t>
            </w:r>
          </w:p>
        </w:tc>
        <w:tc>
          <w:tcPr>
            <w:tcW w:w="713" w:type="dxa"/>
            <w:vAlign w:val="center"/>
          </w:tcPr>
          <w:p w:rsidR="00743FC3" w:rsidRPr="00743FC3" w:rsidRDefault="00743FC3" w:rsidP="00743FC3">
            <w:pPr>
              <w:jc w:val="center"/>
            </w:pPr>
          </w:p>
        </w:tc>
        <w:tc>
          <w:tcPr>
            <w:tcW w:w="532"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210,7</w:t>
            </w:r>
          </w:p>
        </w:tc>
      </w:tr>
      <w:tr w:rsidR="00743FC3" w:rsidRPr="00743FC3" w:rsidTr="00743FC3">
        <w:tc>
          <w:tcPr>
            <w:tcW w:w="3279" w:type="dxa"/>
          </w:tcPr>
          <w:p w:rsidR="00743FC3" w:rsidRPr="00743FC3" w:rsidRDefault="00743FC3" w:rsidP="00743FC3">
            <w:r w:rsidRPr="00743FC3">
              <w:t>Дорожные фонды</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04</w:t>
            </w:r>
          </w:p>
        </w:tc>
        <w:tc>
          <w:tcPr>
            <w:tcW w:w="713" w:type="dxa"/>
            <w:vAlign w:val="center"/>
          </w:tcPr>
          <w:p w:rsidR="00743FC3" w:rsidRPr="00743FC3" w:rsidRDefault="00743FC3" w:rsidP="00743FC3">
            <w:pPr>
              <w:jc w:val="center"/>
            </w:pPr>
            <w:r w:rsidRPr="00743FC3">
              <w:t>09</w:t>
            </w:r>
          </w:p>
        </w:tc>
        <w:tc>
          <w:tcPr>
            <w:tcW w:w="532"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210,7</w:t>
            </w:r>
          </w:p>
        </w:tc>
      </w:tr>
      <w:tr w:rsidR="00743FC3" w:rsidRPr="00743FC3" w:rsidTr="00743FC3">
        <w:tc>
          <w:tcPr>
            <w:tcW w:w="3279" w:type="dxa"/>
            <w:vAlign w:val="center"/>
          </w:tcPr>
          <w:p w:rsidR="00743FC3" w:rsidRPr="00743FC3" w:rsidRDefault="00743FC3" w:rsidP="00743FC3">
            <w:pPr>
              <w:spacing w:before="100" w:beforeAutospacing="1"/>
            </w:pPr>
            <w:r w:rsidRPr="00743FC3">
              <w:t>Не программные расходы главных распорядителей бюджетных средств местного бюджета</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04</w:t>
            </w:r>
          </w:p>
        </w:tc>
        <w:tc>
          <w:tcPr>
            <w:tcW w:w="713" w:type="dxa"/>
            <w:vAlign w:val="center"/>
          </w:tcPr>
          <w:p w:rsidR="00743FC3" w:rsidRPr="00743FC3" w:rsidRDefault="00743FC3" w:rsidP="00743FC3">
            <w:pPr>
              <w:jc w:val="center"/>
            </w:pPr>
            <w:r w:rsidRPr="00743FC3">
              <w:t>09</w:t>
            </w:r>
          </w:p>
        </w:tc>
        <w:tc>
          <w:tcPr>
            <w:tcW w:w="532"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210,7</w:t>
            </w:r>
          </w:p>
        </w:tc>
      </w:tr>
      <w:tr w:rsidR="00743FC3" w:rsidRPr="00743FC3" w:rsidTr="00743FC3">
        <w:tc>
          <w:tcPr>
            <w:tcW w:w="3279" w:type="dxa"/>
            <w:vAlign w:val="center"/>
          </w:tcPr>
          <w:p w:rsidR="00743FC3" w:rsidRPr="00743FC3" w:rsidRDefault="00743FC3" w:rsidP="00743FC3">
            <w:pPr>
              <w:spacing w:before="100" w:beforeAutospacing="1" w:after="119"/>
            </w:pPr>
            <w:r w:rsidRPr="00743FC3">
              <w:t>Поддержка дорожного хозяйства</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04</w:t>
            </w:r>
          </w:p>
        </w:tc>
        <w:tc>
          <w:tcPr>
            <w:tcW w:w="713" w:type="dxa"/>
            <w:vAlign w:val="center"/>
          </w:tcPr>
          <w:p w:rsidR="00743FC3" w:rsidRPr="00743FC3" w:rsidRDefault="00743FC3" w:rsidP="00743FC3">
            <w:pPr>
              <w:jc w:val="center"/>
            </w:pPr>
            <w:r w:rsidRPr="00743FC3">
              <w:t>09</w:t>
            </w:r>
          </w:p>
        </w:tc>
        <w:tc>
          <w:tcPr>
            <w:tcW w:w="532"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210,7</w:t>
            </w:r>
          </w:p>
        </w:tc>
      </w:tr>
      <w:tr w:rsidR="00743FC3" w:rsidRPr="00743FC3" w:rsidTr="00743FC3">
        <w:tc>
          <w:tcPr>
            <w:tcW w:w="3279" w:type="dxa"/>
          </w:tcPr>
          <w:p w:rsidR="00743FC3" w:rsidRPr="00743FC3" w:rsidRDefault="00743FC3" w:rsidP="00743FC3">
            <w:pPr>
              <w:spacing w:before="100" w:beforeAutospacing="1" w:after="119"/>
            </w:pPr>
            <w:r w:rsidRPr="00743FC3">
              <w:t>Строительство, модернизация, ремонт и содержание дорог</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04</w:t>
            </w:r>
          </w:p>
        </w:tc>
        <w:tc>
          <w:tcPr>
            <w:tcW w:w="713" w:type="dxa"/>
            <w:vAlign w:val="center"/>
          </w:tcPr>
          <w:p w:rsidR="00743FC3" w:rsidRPr="00743FC3" w:rsidRDefault="00743FC3" w:rsidP="00743FC3">
            <w:pPr>
              <w:jc w:val="center"/>
            </w:pPr>
            <w:r w:rsidRPr="00743FC3">
              <w:t>09</w:t>
            </w:r>
          </w:p>
        </w:tc>
        <w:tc>
          <w:tcPr>
            <w:tcW w:w="532"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210,7</w:t>
            </w:r>
          </w:p>
        </w:tc>
      </w:tr>
      <w:tr w:rsidR="00743FC3" w:rsidRPr="00743FC3" w:rsidTr="00743FC3">
        <w:tc>
          <w:tcPr>
            <w:tcW w:w="3279" w:type="dxa"/>
          </w:tcPr>
          <w:p w:rsidR="00743FC3" w:rsidRPr="00743FC3" w:rsidRDefault="00743FC3" w:rsidP="00743FC3">
            <w:pPr>
              <w:spacing w:before="100" w:beforeAutospacing="1"/>
            </w:pPr>
            <w:r w:rsidRPr="00743FC3">
              <w:t>Прочая закупка товаров, работ и услуг для обеспечения государственных (муниципальных) нужд</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04</w:t>
            </w:r>
          </w:p>
        </w:tc>
        <w:tc>
          <w:tcPr>
            <w:tcW w:w="713" w:type="dxa"/>
            <w:vAlign w:val="center"/>
          </w:tcPr>
          <w:p w:rsidR="00743FC3" w:rsidRPr="00743FC3" w:rsidRDefault="00743FC3" w:rsidP="00743FC3">
            <w:pPr>
              <w:jc w:val="center"/>
            </w:pPr>
            <w:r w:rsidRPr="00743FC3">
              <w:t>09</w:t>
            </w:r>
          </w:p>
        </w:tc>
        <w:tc>
          <w:tcPr>
            <w:tcW w:w="532"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42010</w:t>
            </w:r>
          </w:p>
        </w:tc>
        <w:tc>
          <w:tcPr>
            <w:tcW w:w="719" w:type="dxa"/>
            <w:vAlign w:val="center"/>
          </w:tcPr>
          <w:p w:rsidR="00743FC3" w:rsidRPr="00743FC3" w:rsidRDefault="00743FC3" w:rsidP="00743FC3">
            <w:pPr>
              <w:jc w:val="center"/>
            </w:pPr>
            <w:r w:rsidRPr="00743FC3">
              <w:t>244</w:t>
            </w:r>
          </w:p>
        </w:tc>
        <w:tc>
          <w:tcPr>
            <w:tcW w:w="1158" w:type="dxa"/>
            <w:vAlign w:val="center"/>
          </w:tcPr>
          <w:p w:rsidR="00743FC3" w:rsidRPr="00743FC3" w:rsidRDefault="00743FC3" w:rsidP="00743FC3">
            <w:pPr>
              <w:jc w:val="center"/>
            </w:pPr>
            <w:r w:rsidRPr="00743FC3">
              <w:t>210,7</w:t>
            </w:r>
          </w:p>
        </w:tc>
      </w:tr>
      <w:tr w:rsidR="00743FC3" w:rsidRPr="00743FC3" w:rsidTr="00743FC3">
        <w:tc>
          <w:tcPr>
            <w:tcW w:w="3279" w:type="dxa"/>
            <w:vAlign w:val="bottom"/>
          </w:tcPr>
          <w:p w:rsidR="00743FC3" w:rsidRPr="00743FC3" w:rsidRDefault="00743FC3" w:rsidP="00743FC3">
            <w:pPr>
              <w:rPr>
                <w:color w:val="7030A0"/>
              </w:rPr>
            </w:pPr>
            <w:r w:rsidRPr="00743FC3">
              <w:rPr>
                <w:color w:val="7030A0"/>
              </w:rPr>
              <w:t>Другие вопросы в области национальной экономики</w:t>
            </w:r>
          </w:p>
        </w:tc>
        <w:tc>
          <w:tcPr>
            <w:tcW w:w="715" w:type="dxa"/>
            <w:vAlign w:val="center"/>
          </w:tcPr>
          <w:p w:rsidR="00743FC3" w:rsidRPr="00743FC3" w:rsidRDefault="00743FC3" w:rsidP="00743FC3">
            <w:pPr>
              <w:jc w:val="center"/>
              <w:rPr>
                <w:color w:val="7030A0"/>
              </w:rPr>
            </w:pPr>
            <w:r w:rsidRPr="00743FC3">
              <w:rPr>
                <w:color w:val="7030A0"/>
              </w:rPr>
              <w:t>920</w:t>
            </w:r>
          </w:p>
        </w:tc>
        <w:tc>
          <w:tcPr>
            <w:tcW w:w="700" w:type="dxa"/>
            <w:vAlign w:val="center"/>
          </w:tcPr>
          <w:p w:rsidR="00743FC3" w:rsidRPr="00743FC3" w:rsidRDefault="00743FC3" w:rsidP="00743FC3">
            <w:pPr>
              <w:jc w:val="center"/>
              <w:rPr>
                <w:color w:val="7030A0"/>
              </w:rPr>
            </w:pPr>
            <w:r w:rsidRPr="00743FC3">
              <w:rPr>
                <w:color w:val="7030A0"/>
              </w:rPr>
              <w:t>04</w:t>
            </w:r>
          </w:p>
        </w:tc>
        <w:tc>
          <w:tcPr>
            <w:tcW w:w="713" w:type="dxa"/>
            <w:vAlign w:val="center"/>
          </w:tcPr>
          <w:p w:rsidR="00743FC3" w:rsidRPr="00743FC3" w:rsidRDefault="00743FC3" w:rsidP="00743FC3">
            <w:pPr>
              <w:jc w:val="center"/>
              <w:rPr>
                <w:color w:val="7030A0"/>
              </w:rPr>
            </w:pPr>
            <w:r w:rsidRPr="00743FC3">
              <w:rPr>
                <w:color w:val="7030A0"/>
              </w:rPr>
              <w:t>12</w:t>
            </w:r>
          </w:p>
        </w:tc>
        <w:tc>
          <w:tcPr>
            <w:tcW w:w="532" w:type="dxa"/>
            <w:vAlign w:val="center"/>
          </w:tcPr>
          <w:p w:rsidR="00743FC3" w:rsidRPr="00743FC3" w:rsidRDefault="00743FC3" w:rsidP="00743FC3">
            <w:pPr>
              <w:jc w:val="center"/>
              <w:rPr>
                <w:color w:val="7030A0"/>
              </w:rPr>
            </w:pPr>
          </w:p>
        </w:tc>
        <w:tc>
          <w:tcPr>
            <w:tcW w:w="358" w:type="dxa"/>
            <w:vAlign w:val="center"/>
          </w:tcPr>
          <w:p w:rsidR="00743FC3" w:rsidRPr="00743FC3" w:rsidRDefault="00743FC3" w:rsidP="00743FC3">
            <w:pPr>
              <w:jc w:val="center"/>
              <w:rPr>
                <w:color w:val="7030A0"/>
              </w:rPr>
            </w:pPr>
          </w:p>
        </w:tc>
        <w:tc>
          <w:tcPr>
            <w:tcW w:w="456" w:type="dxa"/>
            <w:vAlign w:val="center"/>
          </w:tcPr>
          <w:p w:rsidR="00743FC3" w:rsidRPr="00743FC3" w:rsidRDefault="00743FC3" w:rsidP="00743FC3">
            <w:pPr>
              <w:jc w:val="center"/>
              <w:rPr>
                <w:color w:val="7030A0"/>
              </w:rPr>
            </w:pPr>
          </w:p>
        </w:tc>
        <w:tc>
          <w:tcPr>
            <w:tcW w:w="941" w:type="dxa"/>
            <w:vAlign w:val="center"/>
          </w:tcPr>
          <w:p w:rsidR="00743FC3" w:rsidRPr="00743FC3" w:rsidRDefault="00743FC3" w:rsidP="00743FC3">
            <w:pPr>
              <w:jc w:val="center"/>
              <w:rPr>
                <w:color w:val="7030A0"/>
              </w:rPr>
            </w:pPr>
          </w:p>
        </w:tc>
        <w:tc>
          <w:tcPr>
            <w:tcW w:w="719" w:type="dxa"/>
            <w:vAlign w:val="center"/>
          </w:tcPr>
          <w:p w:rsidR="00743FC3" w:rsidRPr="00743FC3" w:rsidRDefault="00743FC3" w:rsidP="00743FC3">
            <w:pPr>
              <w:jc w:val="center"/>
              <w:rPr>
                <w:color w:val="7030A0"/>
              </w:rPr>
            </w:pPr>
          </w:p>
        </w:tc>
        <w:tc>
          <w:tcPr>
            <w:tcW w:w="1158" w:type="dxa"/>
            <w:vAlign w:val="center"/>
          </w:tcPr>
          <w:p w:rsidR="00743FC3" w:rsidRPr="00743FC3" w:rsidRDefault="00743FC3" w:rsidP="00743FC3">
            <w:pPr>
              <w:jc w:val="center"/>
              <w:rPr>
                <w:color w:val="7030A0"/>
              </w:rPr>
            </w:pPr>
          </w:p>
        </w:tc>
      </w:tr>
      <w:tr w:rsidR="00743FC3" w:rsidRPr="00743FC3" w:rsidTr="00743FC3">
        <w:tc>
          <w:tcPr>
            <w:tcW w:w="3279" w:type="dxa"/>
            <w:vAlign w:val="bottom"/>
          </w:tcPr>
          <w:p w:rsidR="00743FC3" w:rsidRPr="00743FC3" w:rsidRDefault="00743FC3" w:rsidP="00743FC3">
            <w:pPr>
              <w:rPr>
                <w:color w:val="7030A0"/>
              </w:rPr>
            </w:pPr>
            <w:r w:rsidRPr="00743FC3">
              <w:rPr>
                <w:color w:val="7030A0"/>
              </w:rPr>
              <w:lastRenderedPageBreak/>
              <w:t>Муниципальная программа  "Развитие и поддержка малого и среднего предпринимательства в Петровском сельском поселении Дубенского муниципального района на 2019-2021 годы"</w:t>
            </w:r>
          </w:p>
        </w:tc>
        <w:tc>
          <w:tcPr>
            <w:tcW w:w="715" w:type="dxa"/>
            <w:vAlign w:val="center"/>
          </w:tcPr>
          <w:p w:rsidR="00743FC3" w:rsidRPr="00743FC3" w:rsidRDefault="00743FC3" w:rsidP="00743FC3">
            <w:pPr>
              <w:jc w:val="center"/>
              <w:rPr>
                <w:color w:val="7030A0"/>
              </w:rPr>
            </w:pPr>
            <w:r w:rsidRPr="00743FC3">
              <w:rPr>
                <w:color w:val="7030A0"/>
              </w:rPr>
              <w:t>920</w:t>
            </w:r>
          </w:p>
        </w:tc>
        <w:tc>
          <w:tcPr>
            <w:tcW w:w="700" w:type="dxa"/>
            <w:vAlign w:val="center"/>
          </w:tcPr>
          <w:p w:rsidR="00743FC3" w:rsidRPr="00743FC3" w:rsidRDefault="00743FC3" w:rsidP="00743FC3">
            <w:pPr>
              <w:jc w:val="center"/>
              <w:rPr>
                <w:color w:val="7030A0"/>
              </w:rPr>
            </w:pPr>
            <w:r w:rsidRPr="00743FC3">
              <w:rPr>
                <w:color w:val="7030A0"/>
              </w:rPr>
              <w:t>04</w:t>
            </w:r>
          </w:p>
        </w:tc>
        <w:tc>
          <w:tcPr>
            <w:tcW w:w="713" w:type="dxa"/>
            <w:vAlign w:val="center"/>
          </w:tcPr>
          <w:p w:rsidR="00743FC3" w:rsidRPr="00743FC3" w:rsidRDefault="00743FC3" w:rsidP="00743FC3">
            <w:pPr>
              <w:jc w:val="center"/>
              <w:rPr>
                <w:color w:val="7030A0"/>
              </w:rPr>
            </w:pPr>
            <w:r w:rsidRPr="00743FC3">
              <w:rPr>
                <w:color w:val="7030A0"/>
              </w:rPr>
              <w:t>12</w:t>
            </w:r>
          </w:p>
        </w:tc>
        <w:tc>
          <w:tcPr>
            <w:tcW w:w="532" w:type="dxa"/>
            <w:vAlign w:val="center"/>
          </w:tcPr>
          <w:p w:rsidR="00743FC3" w:rsidRPr="00743FC3" w:rsidRDefault="00743FC3" w:rsidP="00743FC3">
            <w:pPr>
              <w:jc w:val="center"/>
              <w:rPr>
                <w:color w:val="7030A0"/>
              </w:rPr>
            </w:pPr>
            <w:r w:rsidRPr="00743FC3">
              <w:rPr>
                <w:color w:val="7030A0"/>
              </w:rPr>
              <w:t>08</w:t>
            </w:r>
          </w:p>
        </w:tc>
        <w:tc>
          <w:tcPr>
            <w:tcW w:w="358" w:type="dxa"/>
            <w:vAlign w:val="center"/>
          </w:tcPr>
          <w:p w:rsidR="00743FC3" w:rsidRPr="00743FC3" w:rsidRDefault="00743FC3" w:rsidP="00743FC3">
            <w:pPr>
              <w:jc w:val="center"/>
              <w:rPr>
                <w:color w:val="7030A0"/>
              </w:rPr>
            </w:pPr>
          </w:p>
        </w:tc>
        <w:tc>
          <w:tcPr>
            <w:tcW w:w="456" w:type="dxa"/>
            <w:vAlign w:val="center"/>
          </w:tcPr>
          <w:p w:rsidR="00743FC3" w:rsidRPr="00743FC3" w:rsidRDefault="00743FC3" w:rsidP="00743FC3">
            <w:pPr>
              <w:jc w:val="center"/>
              <w:rPr>
                <w:color w:val="7030A0"/>
              </w:rPr>
            </w:pPr>
          </w:p>
        </w:tc>
        <w:tc>
          <w:tcPr>
            <w:tcW w:w="941" w:type="dxa"/>
            <w:vAlign w:val="center"/>
          </w:tcPr>
          <w:p w:rsidR="00743FC3" w:rsidRPr="00743FC3" w:rsidRDefault="00743FC3" w:rsidP="00743FC3">
            <w:pPr>
              <w:jc w:val="center"/>
              <w:rPr>
                <w:color w:val="7030A0"/>
              </w:rPr>
            </w:pPr>
          </w:p>
        </w:tc>
        <w:tc>
          <w:tcPr>
            <w:tcW w:w="719" w:type="dxa"/>
            <w:vAlign w:val="center"/>
          </w:tcPr>
          <w:p w:rsidR="00743FC3" w:rsidRPr="00743FC3" w:rsidRDefault="00743FC3" w:rsidP="00743FC3">
            <w:pPr>
              <w:jc w:val="center"/>
              <w:rPr>
                <w:color w:val="7030A0"/>
              </w:rPr>
            </w:pPr>
          </w:p>
        </w:tc>
        <w:tc>
          <w:tcPr>
            <w:tcW w:w="1158" w:type="dxa"/>
            <w:vAlign w:val="center"/>
          </w:tcPr>
          <w:p w:rsidR="00743FC3" w:rsidRPr="00743FC3" w:rsidRDefault="00743FC3" w:rsidP="00743FC3">
            <w:pPr>
              <w:jc w:val="center"/>
              <w:rPr>
                <w:color w:val="7030A0"/>
              </w:rPr>
            </w:pPr>
            <w:r w:rsidRPr="00743FC3">
              <w:rPr>
                <w:color w:val="7030A0"/>
              </w:rPr>
              <w:t>1,0</w:t>
            </w:r>
          </w:p>
        </w:tc>
      </w:tr>
      <w:tr w:rsidR="00743FC3" w:rsidRPr="00743FC3" w:rsidTr="00743FC3">
        <w:tc>
          <w:tcPr>
            <w:tcW w:w="3279" w:type="dxa"/>
            <w:vAlign w:val="bottom"/>
          </w:tcPr>
          <w:p w:rsidR="00743FC3" w:rsidRPr="00743FC3" w:rsidRDefault="00743FC3" w:rsidP="00743FC3">
            <w:pPr>
              <w:rPr>
                <w:color w:val="7030A0"/>
              </w:rPr>
            </w:pPr>
            <w:r w:rsidRPr="00743FC3">
              <w:rPr>
                <w:color w:val="7030A0"/>
              </w:rPr>
              <w:t xml:space="preserve">Мероприятия по поддержке субъектов малого и среднего предпринимательства </w:t>
            </w:r>
          </w:p>
        </w:tc>
        <w:tc>
          <w:tcPr>
            <w:tcW w:w="715" w:type="dxa"/>
            <w:vAlign w:val="center"/>
          </w:tcPr>
          <w:p w:rsidR="00743FC3" w:rsidRPr="00743FC3" w:rsidRDefault="00743FC3" w:rsidP="00743FC3">
            <w:pPr>
              <w:jc w:val="center"/>
              <w:rPr>
                <w:color w:val="7030A0"/>
              </w:rPr>
            </w:pPr>
            <w:r w:rsidRPr="00743FC3">
              <w:rPr>
                <w:color w:val="7030A0"/>
              </w:rPr>
              <w:t>920</w:t>
            </w:r>
          </w:p>
        </w:tc>
        <w:tc>
          <w:tcPr>
            <w:tcW w:w="700" w:type="dxa"/>
            <w:vAlign w:val="center"/>
          </w:tcPr>
          <w:p w:rsidR="00743FC3" w:rsidRPr="00743FC3" w:rsidRDefault="00743FC3" w:rsidP="00743FC3">
            <w:pPr>
              <w:jc w:val="center"/>
              <w:rPr>
                <w:color w:val="7030A0"/>
              </w:rPr>
            </w:pPr>
            <w:r w:rsidRPr="00743FC3">
              <w:rPr>
                <w:color w:val="7030A0"/>
              </w:rPr>
              <w:t>04</w:t>
            </w:r>
          </w:p>
        </w:tc>
        <w:tc>
          <w:tcPr>
            <w:tcW w:w="713" w:type="dxa"/>
            <w:vAlign w:val="center"/>
          </w:tcPr>
          <w:p w:rsidR="00743FC3" w:rsidRPr="00743FC3" w:rsidRDefault="00743FC3" w:rsidP="00743FC3">
            <w:pPr>
              <w:jc w:val="center"/>
              <w:rPr>
                <w:color w:val="7030A0"/>
              </w:rPr>
            </w:pPr>
            <w:r w:rsidRPr="00743FC3">
              <w:rPr>
                <w:color w:val="7030A0"/>
              </w:rPr>
              <w:t>12</w:t>
            </w:r>
          </w:p>
        </w:tc>
        <w:tc>
          <w:tcPr>
            <w:tcW w:w="532" w:type="dxa"/>
            <w:vAlign w:val="center"/>
          </w:tcPr>
          <w:p w:rsidR="00743FC3" w:rsidRPr="00743FC3" w:rsidRDefault="00743FC3" w:rsidP="00743FC3">
            <w:pPr>
              <w:jc w:val="center"/>
              <w:rPr>
                <w:color w:val="7030A0"/>
              </w:rPr>
            </w:pPr>
            <w:r w:rsidRPr="00743FC3">
              <w:rPr>
                <w:color w:val="7030A0"/>
              </w:rPr>
              <w:t>08</w:t>
            </w:r>
          </w:p>
        </w:tc>
        <w:tc>
          <w:tcPr>
            <w:tcW w:w="358" w:type="dxa"/>
            <w:vAlign w:val="center"/>
          </w:tcPr>
          <w:p w:rsidR="00743FC3" w:rsidRPr="00743FC3" w:rsidRDefault="00743FC3" w:rsidP="00743FC3">
            <w:pPr>
              <w:jc w:val="center"/>
              <w:rPr>
                <w:color w:val="7030A0"/>
              </w:rPr>
            </w:pPr>
            <w:r w:rsidRPr="00743FC3">
              <w:rPr>
                <w:color w:val="7030A0"/>
              </w:rPr>
              <w:t>0</w:t>
            </w:r>
          </w:p>
        </w:tc>
        <w:tc>
          <w:tcPr>
            <w:tcW w:w="456" w:type="dxa"/>
            <w:vAlign w:val="center"/>
          </w:tcPr>
          <w:p w:rsidR="00743FC3" w:rsidRPr="00743FC3" w:rsidRDefault="00743FC3" w:rsidP="00743FC3">
            <w:pPr>
              <w:jc w:val="center"/>
              <w:rPr>
                <w:color w:val="7030A0"/>
              </w:rPr>
            </w:pPr>
            <w:r w:rsidRPr="00743FC3">
              <w:rPr>
                <w:color w:val="7030A0"/>
              </w:rPr>
              <w:t>01</w:t>
            </w:r>
          </w:p>
        </w:tc>
        <w:tc>
          <w:tcPr>
            <w:tcW w:w="941" w:type="dxa"/>
            <w:vAlign w:val="center"/>
          </w:tcPr>
          <w:p w:rsidR="00743FC3" w:rsidRPr="00743FC3" w:rsidRDefault="00743FC3" w:rsidP="00743FC3">
            <w:pPr>
              <w:jc w:val="center"/>
              <w:rPr>
                <w:color w:val="7030A0"/>
              </w:rPr>
            </w:pPr>
          </w:p>
        </w:tc>
        <w:tc>
          <w:tcPr>
            <w:tcW w:w="719" w:type="dxa"/>
            <w:vAlign w:val="center"/>
          </w:tcPr>
          <w:p w:rsidR="00743FC3" w:rsidRPr="00743FC3" w:rsidRDefault="00743FC3" w:rsidP="00743FC3">
            <w:pPr>
              <w:jc w:val="center"/>
              <w:rPr>
                <w:color w:val="7030A0"/>
              </w:rPr>
            </w:pPr>
          </w:p>
        </w:tc>
        <w:tc>
          <w:tcPr>
            <w:tcW w:w="1158" w:type="dxa"/>
            <w:vAlign w:val="center"/>
          </w:tcPr>
          <w:p w:rsidR="00743FC3" w:rsidRPr="00743FC3" w:rsidRDefault="00743FC3" w:rsidP="00743FC3">
            <w:pPr>
              <w:jc w:val="center"/>
              <w:rPr>
                <w:color w:val="7030A0"/>
              </w:rPr>
            </w:pPr>
          </w:p>
        </w:tc>
      </w:tr>
      <w:tr w:rsidR="00743FC3" w:rsidRPr="00743FC3" w:rsidTr="00743FC3">
        <w:tc>
          <w:tcPr>
            <w:tcW w:w="3279" w:type="dxa"/>
          </w:tcPr>
          <w:p w:rsidR="00743FC3" w:rsidRPr="00743FC3" w:rsidRDefault="00743FC3" w:rsidP="00743FC3">
            <w:pPr>
              <w:rPr>
                <w:color w:val="7030A0"/>
              </w:rPr>
            </w:pPr>
            <w:r w:rsidRPr="00743FC3">
              <w:rPr>
                <w:color w:val="7030A0"/>
              </w:rPr>
              <w:t>Прочая закупка товаров, работ и услуг для обеспечения государственных (муниципальных) нужд</w:t>
            </w:r>
          </w:p>
        </w:tc>
        <w:tc>
          <w:tcPr>
            <w:tcW w:w="715" w:type="dxa"/>
            <w:vAlign w:val="center"/>
          </w:tcPr>
          <w:p w:rsidR="00743FC3" w:rsidRPr="00743FC3" w:rsidRDefault="00743FC3" w:rsidP="00743FC3">
            <w:pPr>
              <w:jc w:val="center"/>
              <w:rPr>
                <w:color w:val="7030A0"/>
              </w:rPr>
            </w:pPr>
            <w:r w:rsidRPr="00743FC3">
              <w:rPr>
                <w:color w:val="7030A0"/>
              </w:rPr>
              <w:t>920</w:t>
            </w:r>
          </w:p>
        </w:tc>
        <w:tc>
          <w:tcPr>
            <w:tcW w:w="700" w:type="dxa"/>
            <w:vAlign w:val="center"/>
          </w:tcPr>
          <w:p w:rsidR="00743FC3" w:rsidRPr="00743FC3" w:rsidRDefault="00743FC3" w:rsidP="00743FC3">
            <w:pPr>
              <w:jc w:val="center"/>
              <w:rPr>
                <w:color w:val="7030A0"/>
              </w:rPr>
            </w:pPr>
            <w:r w:rsidRPr="00743FC3">
              <w:rPr>
                <w:color w:val="7030A0"/>
              </w:rPr>
              <w:t>04</w:t>
            </w:r>
          </w:p>
        </w:tc>
        <w:tc>
          <w:tcPr>
            <w:tcW w:w="713" w:type="dxa"/>
            <w:vAlign w:val="center"/>
          </w:tcPr>
          <w:p w:rsidR="00743FC3" w:rsidRPr="00743FC3" w:rsidRDefault="00743FC3" w:rsidP="00743FC3">
            <w:pPr>
              <w:jc w:val="center"/>
              <w:rPr>
                <w:color w:val="7030A0"/>
              </w:rPr>
            </w:pPr>
            <w:r w:rsidRPr="00743FC3">
              <w:rPr>
                <w:color w:val="7030A0"/>
              </w:rPr>
              <w:t>12</w:t>
            </w:r>
          </w:p>
        </w:tc>
        <w:tc>
          <w:tcPr>
            <w:tcW w:w="532" w:type="dxa"/>
            <w:vAlign w:val="center"/>
          </w:tcPr>
          <w:p w:rsidR="00743FC3" w:rsidRPr="00743FC3" w:rsidRDefault="00743FC3" w:rsidP="00743FC3">
            <w:pPr>
              <w:jc w:val="center"/>
              <w:rPr>
                <w:color w:val="7030A0"/>
              </w:rPr>
            </w:pPr>
            <w:r w:rsidRPr="00743FC3">
              <w:rPr>
                <w:color w:val="7030A0"/>
              </w:rPr>
              <w:t>08</w:t>
            </w:r>
          </w:p>
        </w:tc>
        <w:tc>
          <w:tcPr>
            <w:tcW w:w="358" w:type="dxa"/>
            <w:vAlign w:val="center"/>
          </w:tcPr>
          <w:p w:rsidR="00743FC3" w:rsidRPr="00743FC3" w:rsidRDefault="00743FC3" w:rsidP="00743FC3">
            <w:pPr>
              <w:jc w:val="center"/>
              <w:rPr>
                <w:color w:val="7030A0"/>
              </w:rPr>
            </w:pPr>
            <w:r w:rsidRPr="00743FC3">
              <w:rPr>
                <w:color w:val="7030A0"/>
              </w:rPr>
              <w:t>0</w:t>
            </w:r>
          </w:p>
        </w:tc>
        <w:tc>
          <w:tcPr>
            <w:tcW w:w="456" w:type="dxa"/>
            <w:vAlign w:val="center"/>
          </w:tcPr>
          <w:p w:rsidR="00743FC3" w:rsidRPr="00743FC3" w:rsidRDefault="00743FC3" w:rsidP="00743FC3">
            <w:pPr>
              <w:jc w:val="center"/>
              <w:rPr>
                <w:color w:val="7030A0"/>
              </w:rPr>
            </w:pPr>
            <w:r w:rsidRPr="00743FC3">
              <w:rPr>
                <w:color w:val="7030A0"/>
              </w:rPr>
              <w:t>01</w:t>
            </w:r>
          </w:p>
        </w:tc>
        <w:tc>
          <w:tcPr>
            <w:tcW w:w="941" w:type="dxa"/>
            <w:vAlign w:val="center"/>
          </w:tcPr>
          <w:p w:rsidR="00743FC3" w:rsidRPr="00743FC3" w:rsidRDefault="00743FC3" w:rsidP="00743FC3">
            <w:pPr>
              <w:jc w:val="center"/>
              <w:rPr>
                <w:color w:val="7030A0"/>
              </w:rPr>
            </w:pPr>
            <w:r w:rsidRPr="00743FC3">
              <w:rPr>
                <w:color w:val="7030A0"/>
              </w:rPr>
              <w:t>42060</w:t>
            </w:r>
          </w:p>
        </w:tc>
        <w:tc>
          <w:tcPr>
            <w:tcW w:w="719" w:type="dxa"/>
            <w:vAlign w:val="center"/>
          </w:tcPr>
          <w:p w:rsidR="00743FC3" w:rsidRPr="00743FC3" w:rsidRDefault="00743FC3" w:rsidP="00743FC3">
            <w:pPr>
              <w:jc w:val="center"/>
              <w:rPr>
                <w:color w:val="7030A0"/>
              </w:rPr>
            </w:pPr>
            <w:r w:rsidRPr="00743FC3">
              <w:rPr>
                <w:color w:val="7030A0"/>
              </w:rPr>
              <w:t>244</w:t>
            </w:r>
          </w:p>
        </w:tc>
        <w:tc>
          <w:tcPr>
            <w:tcW w:w="1158" w:type="dxa"/>
            <w:vAlign w:val="center"/>
          </w:tcPr>
          <w:p w:rsidR="00743FC3" w:rsidRPr="00743FC3" w:rsidRDefault="00743FC3" w:rsidP="00743FC3">
            <w:pPr>
              <w:jc w:val="center"/>
              <w:rPr>
                <w:color w:val="7030A0"/>
              </w:rPr>
            </w:pPr>
          </w:p>
        </w:tc>
      </w:tr>
      <w:tr w:rsidR="00743FC3" w:rsidRPr="00743FC3" w:rsidTr="00743FC3">
        <w:tc>
          <w:tcPr>
            <w:tcW w:w="3279" w:type="dxa"/>
          </w:tcPr>
          <w:p w:rsidR="00743FC3" w:rsidRPr="00743FC3" w:rsidRDefault="00743FC3" w:rsidP="00743FC3">
            <w:pPr>
              <w:spacing w:before="100" w:beforeAutospacing="1" w:after="119"/>
            </w:pPr>
            <w:r w:rsidRPr="00743FC3">
              <w:rPr>
                <w:b/>
                <w:bCs/>
                <w:color w:val="000000"/>
              </w:rPr>
              <w:t>Благоустройство</w:t>
            </w:r>
          </w:p>
          <w:p w:rsidR="00743FC3" w:rsidRPr="00743FC3" w:rsidRDefault="00743FC3" w:rsidP="00743FC3">
            <w:pPr>
              <w:jc w:val="center"/>
            </w:pP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spacing w:before="100" w:beforeAutospacing="1" w:after="119"/>
              <w:jc w:val="center"/>
              <w:rPr>
                <w:b/>
                <w:bCs/>
                <w:color w:val="000000"/>
              </w:rPr>
            </w:pPr>
            <w:r w:rsidRPr="00743FC3">
              <w:rPr>
                <w:b/>
                <w:bCs/>
                <w:color w:val="000000"/>
              </w:rPr>
              <w:t>05</w:t>
            </w:r>
          </w:p>
        </w:tc>
        <w:tc>
          <w:tcPr>
            <w:tcW w:w="713" w:type="dxa"/>
            <w:vAlign w:val="center"/>
          </w:tcPr>
          <w:p w:rsidR="00743FC3" w:rsidRPr="00743FC3" w:rsidRDefault="00743FC3" w:rsidP="00743FC3">
            <w:pPr>
              <w:jc w:val="center"/>
            </w:pPr>
          </w:p>
        </w:tc>
        <w:tc>
          <w:tcPr>
            <w:tcW w:w="532"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35,5</w:t>
            </w:r>
          </w:p>
        </w:tc>
      </w:tr>
      <w:tr w:rsidR="00743FC3" w:rsidRPr="00743FC3" w:rsidTr="00743FC3">
        <w:tc>
          <w:tcPr>
            <w:tcW w:w="3279" w:type="dxa"/>
          </w:tcPr>
          <w:p w:rsidR="00743FC3" w:rsidRPr="00743FC3" w:rsidRDefault="00743FC3" w:rsidP="00743FC3">
            <w:r w:rsidRPr="00743FC3">
              <w:t>Уличное освещение</w:t>
            </w:r>
          </w:p>
          <w:p w:rsidR="00743FC3" w:rsidRPr="00743FC3" w:rsidRDefault="00743FC3" w:rsidP="00743FC3"/>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05</w:t>
            </w:r>
          </w:p>
        </w:tc>
        <w:tc>
          <w:tcPr>
            <w:tcW w:w="713" w:type="dxa"/>
            <w:vAlign w:val="center"/>
          </w:tcPr>
          <w:p w:rsidR="00743FC3" w:rsidRPr="00743FC3" w:rsidRDefault="00743FC3" w:rsidP="00743FC3">
            <w:pPr>
              <w:jc w:val="center"/>
            </w:pPr>
            <w:r w:rsidRPr="00743FC3">
              <w:t>03</w:t>
            </w:r>
          </w:p>
        </w:tc>
        <w:tc>
          <w:tcPr>
            <w:tcW w:w="532"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30,0</w:t>
            </w:r>
          </w:p>
        </w:tc>
      </w:tr>
      <w:tr w:rsidR="00743FC3" w:rsidRPr="00743FC3" w:rsidTr="00743FC3">
        <w:tc>
          <w:tcPr>
            <w:tcW w:w="3279" w:type="dxa"/>
          </w:tcPr>
          <w:p w:rsidR="00743FC3" w:rsidRPr="00743FC3" w:rsidRDefault="00743FC3" w:rsidP="00743FC3">
            <w:r w:rsidRPr="00743FC3">
              <w:t>Непрограммные расходы в рамках обеспечения деятельности главных распорядителей бюджетных средств Республики Мордовия</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05</w:t>
            </w:r>
          </w:p>
        </w:tc>
        <w:tc>
          <w:tcPr>
            <w:tcW w:w="713" w:type="dxa"/>
            <w:vAlign w:val="center"/>
          </w:tcPr>
          <w:p w:rsidR="00743FC3" w:rsidRPr="00743FC3" w:rsidRDefault="00743FC3" w:rsidP="00743FC3">
            <w:pPr>
              <w:jc w:val="center"/>
            </w:pPr>
            <w:r w:rsidRPr="00743FC3">
              <w:t>03</w:t>
            </w:r>
          </w:p>
        </w:tc>
        <w:tc>
          <w:tcPr>
            <w:tcW w:w="532" w:type="dxa"/>
            <w:vAlign w:val="center"/>
          </w:tcPr>
          <w:p w:rsidR="00743FC3" w:rsidRPr="00743FC3" w:rsidRDefault="00743FC3" w:rsidP="00743FC3">
            <w:pPr>
              <w:jc w:val="center"/>
            </w:pPr>
            <w:r w:rsidRPr="00743FC3">
              <w:t>27</w:t>
            </w: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30,0</w:t>
            </w:r>
          </w:p>
        </w:tc>
      </w:tr>
      <w:tr w:rsidR="00743FC3" w:rsidRPr="00743FC3" w:rsidTr="00743FC3">
        <w:tc>
          <w:tcPr>
            <w:tcW w:w="3279" w:type="dxa"/>
          </w:tcPr>
          <w:p w:rsidR="00743FC3" w:rsidRPr="00743FC3" w:rsidRDefault="00743FC3" w:rsidP="00743FC3">
            <w:pPr>
              <w:spacing w:before="100" w:beforeAutospacing="1"/>
            </w:pPr>
            <w:r w:rsidRPr="00743FC3">
              <w:t>Прочая закупка товаров, работ и услуг для обеспечения государственных (муниципальных) нужд</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05</w:t>
            </w:r>
          </w:p>
        </w:tc>
        <w:tc>
          <w:tcPr>
            <w:tcW w:w="713" w:type="dxa"/>
            <w:vAlign w:val="center"/>
          </w:tcPr>
          <w:p w:rsidR="00743FC3" w:rsidRPr="00743FC3" w:rsidRDefault="00743FC3" w:rsidP="00743FC3">
            <w:pPr>
              <w:jc w:val="center"/>
            </w:pPr>
            <w:r w:rsidRPr="00743FC3">
              <w:t>03</w:t>
            </w:r>
          </w:p>
        </w:tc>
        <w:tc>
          <w:tcPr>
            <w:tcW w:w="532" w:type="dxa"/>
            <w:vAlign w:val="center"/>
          </w:tcPr>
          <w:p w:rsidR="00743FC3" w:rsidRPr="00743FC3" w:rsidRDefault="00743FC3" w:rsidP="00743FC3">
            <w:pPr>
              <w:jc w:val="center"/>
            </w:pPr>
            <w:r w:rsidRPr="00743FC3">
              <w:t>27</w:t>
            </w:r>
          </w:p>
        </w:tc>
        <w:tc>
          <w:tcPr>
            <w:tcW w:w="358" w:type="dxa"/>
            <w:vAlign w:val="center"/>
          </w:tcPr>
          <w:p w:rsidR="00743FC3" w:rsidRPr="00743FC3" w:rsidRDefault="00743FC3" w:rsidP="00743FC3">
            <w:pPr>
              <w:jc w:val="center"/>
            </w:pPr>
            <w:r w:rsidRPr="00743FC3">
              <w:t>0</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43010</w:t>
            </w:r>
          </w:p>
        </w:tc>
        <w:tc>
          <w:tcPr>
            <w:tcW w:w="719" w:type="dxa"/>
            <w:vAlign w:val="center"/>
          </w:tcPr>
          <w:p w:rsidR="00743FC3" w:rsidRPr="00743FC3" w:rsidRDefault="00743FC3" w:rsidP="00743FC3">
            <w:pPr>
              <w:jc w:val="center"/>
            </w:pPr>
            <w:r w:rsidRPr="00743FC3">
              <w:t>244</w:t>
            </w:r>
          </w:p>
        </w:tc>
        <w:tc>
          <w:tcPr>
            <w:tcW w:w="1158" w:type="dxa"/>
            <w:vAlign w:val="center"/>
          </w:tcPr>
          <w:p w:rsidR="00743FC3" w:rsidRPr="00743FC3" w:rsidRDefault="00743FC3" w:rsidP="00743FC3">
            <w:pPr>
              <w:jc w:val="center"/>
            </w:pPr>
            <w:r w:rsidRPr="00743FC3">
              <w:t>30,0</w:t>
            </w:r>
          </w:p>
        </w:tc>
      </w:tr>
      <w:tr w:rsidR="00743FC3" w:rsidRPr="00743FC3" w:rsidTr="00743FC3">
        <w:tc>
          <w:tcPr>
            <w:tcW w:w="3279" w:type="dxa"/>
          </w:tcPr>
          <w:p w:rsidR="00743FC3" w:rsidRPr="00743FC3" w:rsidRDefault="00743FC3" w:rsidP="00743FC3">
            <w:pPr>
              <w:spacing w:before="100" w:beforeAutospacing="1" w:after="119"/>
            </w:pPr>
            <w:r w:rsidRPr="00743FC3">
              <w:t>Прочие мероприятия по благоустройству поселений</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05</w:t>
            </w:r>
          </w:p>
        </w:tc>
        <w:tc>
          <w:tcPr>
            <w:tcW w:w="713" w:type="dxa"/>
            <w:vAlign w:val="center"/>
          </w:tcPr>
          <w:p w:rsidR="00743FC3" w:rsidRPr="00743FC3" w:rsidRDefault="00743FC3" w:rsidP="00743FC3">
            <w:pPr>
              <w:jc w:val="center"/>
            </w:pPr>
            <w:r w:rsidRPr="00743FC3">
              <w:t>03</w:t>
            </w:r>
          </w:p>
        </w:tc>
        <w:tc>
          <w:tcPr>
            <w:tcW w:w="532" w:type="dxa"/>
            <w:vAlign w:val="center"/>
          </w:tcPr>
          <w:p w:rsidR="00743FC3" w:rsidRPr="00743FC3" w:rsidRDefault="00743FC3" w:rsidP="00743FC3">
            <w:pPr>
              <w:jc w:val="center"/>
            </w:pPr>
            <w:r w:rsidRPr="00743FC3">
              <w:t>27</w:t>
            </w:r>
          </w:p>
        </w:tc>
        <w:tc>
          <w:tcPr>
            <w:tcW w:w="358" w:type="dxa"/>
            <w:vAlign w:val="center"/>
          </w:tcPr>
          <w:p w:rsidR="00743FC3" w:rsidRPr="00743FC3" w:rsidRDefault="00743FC3" w:rsidP="00743FC3">
            <w:pPr>
              <w:jc w:val="center"/>
            </w:pPr>
            <w:r w:rsidRPr="00743FC3">
              <w:t>0</w:t>
            </w: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3,5</w:t>
            </w:r>
          </w:p>
        </w:tc>
      </w:tr>
      <w:tr w:rsidR="00743FC3" w:rsidRPr="00743FC3" w:rsidTr="00743FC3">
        <w:tc>
          <w:tcPr>
            <w:tcW w:w="3279" w:type="dxa"/>
          </w:tcPr>
          <w:p w:rsidR="00743FC3" w:rsidRPr="00743FC3" w:rsidRDefault="00743FC3" w:rsidP="00743FC3">
            <w:pPr>
              <w:spacing w:before="100" w:beforeAutospacing="1" w:after="119"/>
            </w:pPr>
            <w:r w:rsidRPr="00743FC3">
              <w:t>Непрограммные расходы в рамках обеспечения деятельности главных распорядителей бюджетных средств Республики Мордовия</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05</w:t>
            </w:r>
          </w:p>
        </w:tc>
        <w:tc>
          <w:tcPr>
            <w:tcW w:w="713" w:type="dxa"/>
            <w:vAlign w:val="center"/>
          </w:tcPr>
          <w:p w:rsidR="00743FC3" w:rsidRPr="00743FC3" w:rsidRDefault="00743FC3" w:rsidP="00743FC3">
            <w:pPr>
              <w:jc w:val="center"/>
            </w:pPr>
            <w:r w:rsidRPr="00743FC3">
              <w:t>03</w:t>
            </w:r>
          </w:p>
        </w:tc>
        <w:tc>
          <w:tcPr>
            <w:tcW w:w="532" w:type="dxa"/>
            <w:vAlign w:val="center"/>
          </w:tcPr>
          <w:p w:rsidR="00743FC3" w:rsidRPr="00743FC3" w:rsidRDefault="00743FC3" w:rsidP="00743FC3">
            <w:pPr>
              <w:jc w:val="center"/>
            </w:pPr>
            <w:r w:rsidRPr="00743FC3">
              <w:t>27</w:t>
            </w:r>
          </w:p>
        </w:tc>
        <w:tc>
          <w:tcPr>
            <w:tcW w:w="358" w:type="dxa"/>
            <w:vAlign w:val="center"/>
          </w:tcPr>
          <w:p w:rsidR="00743FC3" w:rsidRPr="00743FC3" w:rsidRDefault="00743FC3" w:rsidP="00743FC3">
            <w:pPr>
              <w:jc w:val="center"/>
            </w:pPr>
            <w:r w:rsidRPr="00743FC3">
              <w:t>0</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3,5</w:t>
            </w:r>
          </w:p>
        </w:tc>
      </w:tr>
      <w:tr w:rsidR="00743FC3" w:rsidRPr="00743FC3" w:rsidTr="00743FC3">
        <w:trPr>
          <w:trHeight w:val="1520"/>
        </w:trPr>
        <w:tc>
          <w:tcPr>
            <w:tcW w:w="3279" w:type="dxa"/>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05</w:t>
            </w:r>
          </w:p>
        </w:tc>
        <w:tc>
          <w:tcPr>
            <w:tcW w:w="713" w:type="dxa"/>
            <w:vAlign w:val="center"/>
          </w:tcPr>
          <w:p w:rsidR="00743FC3" w:rsidRPr="00743FC3" w:rsidRDefault="00743FC3" w:rsidP="00743FC3">
            <w:pPr>
              <w:jc w:val="center"/>
            </w:pPr>
            <w:r w:rsidRPr="00743FC3">
              <w:t>03</w:t>
            </w:r>
          </w:p>
        </w:tc>
        <w:tc>
          <w:tcPr>
            <w:tcW w:w="532" w:type="dxa"/>
            <w:vAlign w:val="center"/>
          </w:tcPr>
          <w:p w:rsidR="00743FC3" w:rsidRPr="00743FC3" w:rsidRDefault="00743FC3" w:rsidP="00743FC3">
            <w:pPr>
              <w:jc w:val="center"/>
            </w:pPr>
            <w:r w:rsidRPr="00743FC3">
              <w:t>27</w:t>
            </w:r>
          </w:p>
        </w:tc>
        <w:tc>
          <w:tcPr>
            <w:tcW w:w="358" w:type="dxa"/>
            <w:vAlign w:val="center"/>
          </w:tcPr>
          <w:p w:rsidR="00743FC3" w:rsidRPr="00743FC3" w:rsidRDefault="00743FC3" w:rsidP="00743FC3">
            <w:pPr>
              <w:jc w:val="center"/>
            </w:pPr>
            <w:r w:rsidRPr="00743FC3">
              <w:t>0</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43040</w:t>
            </w:r>
          </w:p>
        </w:tc>
        <w:tc>
          <w:tcPr>
            <w:tcW w:w="719" w:type="dxa"/>
            <w:vAlign w:val="center"/>
          </w:tcPr>
          <w:p w:rsidR="00743FC3" w:rsidRPr="00743FC3" w:rsidRDefault="00743FC3" w:rsidP="00743FC3">
            <w:pPr>
              <w:jc w:val="center"/>
            </w:pPr>
            <w:r w:rsidRPr="00743FC3">
              <w:t>244</w:t>
            </w:r>
          </w:p>
        </w:tc>
        <w:tc>
          <w:tcPr>
            <w:tcW w:w="1158" w:type="dxa"/>
            <w:vAlign w:val="center"/>
          </w:tcPr>
          <w:p w:rsidR="00743FC3" w:rsidRPr="00743FC3" w:rsidRDefault="00743FC3" w:rsidP="00743FC3">
            <w:pPr>
              <w:jc w:val="center"/>
            </w:pPr>
            <w:r w:rsidRPr="00743FC3">
              <w:t>3,5</w:t>
            </w:r>
          </w:p>
        </w:tc>
      </w:tr>
      <w:tr w:rsidR="00743FC3" w:rsidRPr="00743FC3" w:rsidTr="00743FC3">
        <w:trPr>
          <w:trHeight w:val="1520"/>
        </w:trPr>
        <w:tc>
          <w:tcPr>
            <w:tcW w:w="3279" w:type="dxa"/>
          </w:tcPr>
          <w:p w:rsidR="00743FC3" w:rsidRPr="00743FC3" w:rsidRDefault="00743FC3" w:rsidP="00743FC3">
            <w:r w:rsidRPr="00743FC3">
              <w:lastRenderedPageBreak/>
              <w:t>Мероприятия по содержанию мест захоронения</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05</w:t>
            </w:r>
          </w:p>
        </w:tc>
        <w:tc>
          <w:tcPr>
            <w:tcW w:w="713" w:type="dxa"/>
            <w:vAlign w:val="center"/>
          </w:tcPr>
          <w:p w:rsidR="00743FC3" w:rsidRPr="00743FC3" w:rsidRDefault="00743FC3" w:rsidP="00743FC3">
            <w:pPr>
              <w:jc w:val="center"/>
            </w:pPr>
            <w:r w:rsidRPr="00743FC3">
              <w:t>03</w:t>
            </w:r>
          </w:p>
        </w:tc>
        <w:tc>
          <w:tcPr>
            <w:tcW w:w="532" w:type="dxa"/>
            <w:vAlign w:val="center"/>
          </w:tcPr>
          <w:p w:rsidR="00743FC3" w:rsidRPr="00743FC3" w:rsidRDefault="00743FC3" w:rsidP="00743FC3">
            <w:pPr>
              <w:jc w:val="center"/>
            </w:pPr>
            <w:r w:rsidRPr="00743FC3">
              <w:t>27</w:t>
            </w:r>
          </w:p>
        </w:tc>
        <w:tc>
          <w:tcPr>
            <w:tcW w:w="358" w:type="dxa"/>
            <w:vAlign w:val="center"/>
          </w:tcPr>
          <w:p w:rsidR="00743FC3" w:rsidRPr="00743FC3" w:rsidRDefault="00743FC3" w:rsidP="00743FC3">
            <w:pPr>
              <w:jc w:val="center"/>
            </w:pPr>
            <w:r w:rsidRPr="00743FC3">
              <w:t>0</w:t>
            </w: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2,0</w:t>
            </w:r>
          </w:p>
        </w:tc>
      </w:tr>
      <w:tr w:rsidR="00743FC3" w:rsidRPr="00743FC3" w:rsidTr="00743FC3">
        <w:trPr>
          <w:trHeight w:val="1520"/>
        </w:trPr>
        <w:tc>
          <w:tcPr>
            <w:tcW w:w="3279" w:type="dxa"/>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05</w:t>
            </w:r>
          </w:p>
        </w:tc>
        <w:tc>
          <w:tcPr>
            <w:tcW w:w="713" w:type="dxa"/>
            <w:vAlign w:val="center"/>
          </w:tcPr>
          <w:p w:rsidR="00743FC3" w:rsidRPr="00743FC3" w:rsidRDefault="00743FC3" w:rsidP="00743FC3">
            <w:pPr>
              <w:jc w:val="center"/>
            </w:pPr>
            <w:r w:rsidRPr="00743FC3">
              <w:t>03</w:t>
            </w:r>
          </w:p>
        </w:tc>
        <w:tc>
          <w:tcPr>
            <w:tcW w:w="532" w:type="dxa"/>
            <w:vAlign w:val="center"/>
          </w:tcPr>
          <w:p w:rsidR="00743FC3" w:rsidRPr="00743FC3" w:rsidRDefault="00743FC3" w:rsidP="00743FC3">
            <w:pPr>
              <w:jc w:val="center"/>
            </w:pPr>
            <w:r w:rsidRPr="00743FC3">
              <w:t>27</w:t>
            </w:r>
          </w:p>
        </w:tc>
        <w:tc>
          <w:tcPr>
            <w:tcW w:w="358" w:type="dxa"/>
            <w:vAlign w:val="center"/>
          </w:tcPr>
          <w:p w:rsidR="00743FC3" w:rsidRPr="00743FC3" w:rsidRDefault="00743FC3" w:rsidP="00743FC3">
            <w:pPr>
              <w:jc w:val="center"/>
            </w:pPr>
            <w:r w:rsidRPr="00743FC3">
              <w:t>0</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43030</w:t>
            </w: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2,0</w:t>
            </w:r>
          </w:p>
        </w:tc>
      </w:tr>
      <w:tr w:rsidR="00743FC3" w:rsidRPr="00743FC3" w:rsidTr="00743FC3">
        <w:trPr>
          <w:trHeight w:val="192"/>
        </w:trPr>
        <w:tc>
          <w:tcPr>
            <w:tcW w:w="3279" w:type="dxa"/>
            <w:vAlign w:val="bottom"/>
          </w:tcPr>
          <w:p w:rsidR="00743FC3" w:rsidRPr="00743FC3" w:rsidRDefault="00743FC3" w:rsidP="00743FC3">
            <w:pPr>
              <w:rPr>
                <w:b/>
                <w:bCs/>
              </w:rPr>
            </w:pPr>
            <w:r w:rsidRPr="00743FC3">
              <w:rPr>
                <w:b/>
                <w:bCs/>
              </w:rPr>
              <w:t>Профессиональная подготовка, переподготовка и повышение квалификации</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rPr>
                <w:b/>
                <w:bCs/>
              </w:rPr>
            </w:pPr>
            <w:r w:rsidRPr="00743FC3">
              <w:rPr>
                <w:b/>
                <w:bCs/>
              </w:rPr>
              <w:t>07</w:t>
            </w:r>
          </w:p>
        </w:tc>
        <w:tc>
          <w:tcPr>
            <w:tcW w:w="713" w:type="dxa"/>
            <w:vAlign w:val="center"/>
          </w:tcPr>
          <w:p w:rsidR="00743FC3" w:rsidRPr="00743FC3" w:rsidRDefault="00743FC3" w:rsidP="00743FC3">
            <w:pPr>
              <w:jc w:val="center"/>
              <w:rPr>
                <w:b/>
                <w:bCs/>
              </w:rPr>
            </w:pPr>
            <w:r w:rsidRPr="00743FC3">
              <w:rPr>
                <w:b/>
                <w:bCs/>
              </w:rPr>
              <w:t>05</w:t>
            </w:r>
          </w:p>
        </w:tc>
        <w:tc>
          <w:tcPr>
            <w:tcW w:w="532" w:type="dxa"/>
            <w:vAlign w:val="center"/>
          </w:tcPr>
          <w:p w:rsidR="00743FC3" w:rsidRPr="00743FC3" w:rsidRDefault="00743FC3" w:rsidP="00743FC3">
            <w:pPr>
              <w:jc w:val="center"/>
              <w:rPr>
                <w:b/>
                <w:bCs/>
              </w:rPr>
            </w:pPr>
          </w:p>
        </w:tc>
        <w:tc>
          <w:tcPr>
            <w:tcW w:w="358" w:type="dxa"/>
            <w:vAlign w:val="center"/>
          </w:tcPr>
          <w:p w:rsidR="00743FC3" w:rsidRPr="00743FC3" w:rsidRDefault="00743FC3" w:rsidP="00743FC3">
            <w:pPr>
              <w:jc w:val="center"/>
              <w:rPr>
                <w:b/>
                <w:bCs/>
              </w:rPr>
            </w:pPr>
          </w:p>
        </w:tc>
        <w:tc>
          <w:tcPr>
            <w:tcW w:w="456" w:type="dxa"/>
            <w:vAlign w:val="center"/>
          </w:tcPr>
          <w:p w:rsidR="00743FC3" w:rsidRPr="00743FC3" w:rsidRDefault="00743FC3" w:rsidP="00743FC3">
            <w:pPr>
              <w:jc w:val="center"/>
              <w:rPr>
                <w:b/>
                <w:bCs/>
              </w:rPr>
            </w:pPr>
          </w:p>
        </w:tc>
        <w:tc>
          <w:tcPr>
            <w:tcW w:w="941" w:type="dxa"/>
            <w:vAlign w:val="center"/>
          </w:tcPr>
          <w:p w:rsidR="00743FC3" w:rsidRPr="00743FC3" w:rsidRDefault="00743FC3" w:rsidP="00743FC3">
            <w:pPr>
              <w:jc w:val="center"/>
              <w:rPr>
                <w:b/>
                <w:bCs/>
              </w:rPr>
            </w:pPr>
          </w:p>
        </w:tc>
        <w:tc>
          <w:tcPr>
            <w:tcW w:w="719" w:type="dxa"/>
            <w:vAlign w:val="center"/>
          </w:tcPr>
          <w:p w:rsidR="00743FC3" w:rsidRPr="00743FC3" w:rsidRDefault="00743FC3" w:rsidP="00743FC3">
            <w:pPr>
              <w:jc w:val="center"/>
              <w:rPr>
                <w:b/>
                <w:bCs/>
              </w:rPr>
            </w:pPr>
          </w:p>
        </w:tc>
        <w:tc>
          <w:tcPr>
            <w:tcW w:w="1158" w:type="dxa"/>
            <w:vAlign w:val="center"/>
          </w:tcPr>
          <w:p w:rsidR="00743FC3" w:rsidRPr="00743FC3" w:rsidRDefault="00743FC3" w:rsidP="00743FC3">
            <w:pPr>
              <w:jc w:val="center"/>
            </w:pPr>
          </w:p>
        </w:tc>
      </w:tr>
      <w:tr w:rsidR="00743FC3" w:rsidRPr="00743FC3" w:rsidTr="00743FC3">
        <w:trPr>
          <w:trHeight w:val="336"/>
        </w:trPr>
        <w:tc>
          <w:tcPr>
            <w:tcW w:w="3279" w:type="dxa"/>
            <w:vAlign w:val="bottom"/>
          </w:tcPr>
          <w:p w:rsidR="00743FC3" w:rsidRPr="00743FC3" w:rsidRDefault="00743FC3" w:rsidP="00743FC3">
            <w:pPr>
              <w:rPr>
                <w:color w:val="7030A0"/>
              </w:rPr>
            </w:pPr>
            <w:r w:rsidRPr="00743FC3">
              <w:rPr>
                <w:color w:val="7030A0"/>
              </w:rPr>
              <w:t>Муниципальная программа "Развитие муниципальной службы в Петровском сельском поселении Дубенского муниципального района на 2019 - 2021 годы"</w:t>
            </w:r>
          </w:p>
        </w:tc>
        <w:tc>
          <w:tcPr>
            <w:tcW w:w="715" w:type="dxa"/>
            <w:vAlign w:val="center"/>
          </w:tcPr>
          <w:p w:rsidR="00743FC3" w:rsidRPr="00743FC3" w:rsidRDefault="00743FC3" w:rsidP="00743FC3">
            <w:pPr>
              <w:jc w:val="center"/>
              <w:rPr>
                <w:color w:val="7030A0"/>
              </w:rPr>
            </w:pPr>
            <w:r w:rsidRPr="00743FC3">
              <w:rPr>
                <w:color w:val="7030A0"/>
              </w:rPr>
              <w:t>920</w:t>
            </w:r>
          </w:p>
        </w:tc>
        <w:tc>
          <w:tcPr>
            <w:tcW w:w="700" w:type="dxa"/>
            <w:vAlign w:val="center"/>
          </w:tcPr>
          <w:p w:rsidR="00743FC3" w:rsidRPr="00743FC3" w:rsidRDefault="00743FC3" w:rsidP="00743FC3">
            <w:pPr>
              <w:jc w:val="center"/>
              <w:rPr>
                <w:color w:val="7030A0"/>
              </w:rPr>
            </w:pPr>
            <w:r w:rsidRPr="00743FC3">
              <w:rPr>
                <w:color w:val="7030A0"/>
              </w:rPr>
              <w:t>07</w:t>
            </w:r>
          </w:p>
        </w:tc>
        <w:tc>
          <w:tcPr>
            <w:tcW w:w="713" w:type="dxa"/>
            <w:vAlign w:val="center"/>
          </w:tcPr>
          <w:p w:rsidR="00743FC3" w:rsidRPr="00743FC3" w:rsidRDefault="00743FC3" w:rsidP="00743FC3">
            <w:pPr>
              <w:jc w:val="center"/>
              <w:rPr>
                <w:color w:val="7030A0"/>
              </w:rPr>
            </w:pPr>
            <w:r w:rsidRPr="00743FC3">
              <w:rPr>
                <w:color w:val="7030A0"/>
              </w:rPr>
              <w:t>05</w:t>
            </w:r>
          </w:p>
        </w:tc>
        <w:tc>
          <w:tcPr>
            <w:tcW w:w="532" w:type="dxa"/>
            <w:vAlign w:val="center"/>
          </w:tcPr>
          <w:p w:rsidR="00743FC3" w:rsidRPr="00743FC3" w:rsidRDefault="00743FC3" w:rsidP="00743FC3">
            <w:pPr>
              <w:jc w:val="center"/>
              <w:rPr>
                <w:color w:val="7030A0"/>
              </w:rPr>
            </w:pPr>
            <w:r w:rsidRPr="00743FC3">
              <w:rPr>
                <w:color w:val="7030A0"/>
              </w:rPr>
              <w:t>01</w:t>
            </w:r>
          </w:p>
        </w:tc>
        <w:tc>
          <w:tcPr>
            <w:tcW w:w="358" w:type="dxa"/>
            <w:vAlign w:val="center"/>
          </w:tcPr>
          <w:p w:rsidR="00743FC3" w:rsidRPr="00743FC3" w:rsidRDefault="00743FC3" w:rsidP="00743FC3">
            <w:pPr>
              <w:jc w:val="center"/>
              <w:rPr>
                <w:color w:val="7030A0"/>
              </w:rPr>
            </w:pPr>
          </w:p>
        </w:tc>
        <w:tc>
          <w:tcPr>
            <w:tcW w:w="456" w:type="dxa"/>
            <w:vAlign w:val="center"/>
          </w:tcPr>
          <w:p w:rsidR="00743FC3" w:rsidRPr="00743FC3" w:rsidRDefault="00743FC3" w:rsidP="00743FC3">
            <w:pPr>
              <w:jc w:val="center"/>
              <w:rPr>
                <w:color w:val="7030A0"/>
              </w:rPr>
            </w:pPr>
          </w:p>
        </w:tc>
        <w:tc>
          <w:tcPr>
            <w:tcW w:w="941" w:type="dxa"/>
            <w:vAlign w:val="center"/>
          </w:tcPr>
          <w:p w:rsidR="00743FC3" w:rsidRPr="00743FC3" w:rsidRDefault="00743FC3" w:rsidP="00743FC3">
            <w:pPr>
              <w:jc w:val="center"/>
              <w:rPr>
                <w:color w:val="7030A0"/>
              </w:rPr>
            </w:pPr>
          </w:p>
        </w:tc>
        <w:tc>
          <w:tcPr>
            <w:tcW w:w="719" w:type="dxa"/>
            <w:vAlign w:val="center"/>
          </w:tcPr>
          <w:p w:rsidR="00743FC3" w:rsidRPr="00743FC3" w:rsidRDefault="00743FC3" w:rsidP="00743FC3">
            <w:pPr>
              <w:jc w:val="center"/>
              <w:rPr>
                <w:color w:val="7030A0"/>
              </w:rPr>
            </w:pPr>
          </w:p>
        </w:tc>
        <w:tc>
          <w:tcPr>
            <w:tcW w:w="1158" w:type="dxa"/>
            <w:vAlign w:val="center"/>
          </w:tcPr>
          <w:p w:rsidR="00743FC3" w:rsidRPr="00743FC3" w:rsidRDefault="00743FC3" w:rsidP="00743FC3">
            <w:pPr>
              <w:jc w:val="center"/>
              <w:rPr>
                <w:color w:val="7030A0"/>
              </w:rPr>
            </w:pPr>
            <w:r w:rsidRPr="00743FC3">
              <w:rPr>
                <w:color w:val="7030A0"/>
              </w:rPr>
              <w:t>1,0</w:t>
            </w:r>
          </w:p>
        </w:tc>
      </w:tr>
      <w:tr w:rsidR="00743FC3" w:rsidRPr="00743FC3" w:rsidTr="00743FC3">
        <w:trPr>
          <w:trHeight w:val="288"/>
        </w:trPr>
        <w:tc>
          <w:tcPr>
            <w:tcW w:w="3279" w:type="dxa"/>
            <w:vAlign w:val="bottom"/>
          </w:tcPr>
          <w:p w:rsidR="00743FC3" w:rsidRPr="00743FC3" w:rsidRDefault="00743FC3" w:rsidP="00743FC3">
            <w:pPr>
              <w:rPr>
                <w:color w:val="7030A0"/>
              </w:rPr>
            </w:pPr>
            <w:r w:rsidRPr="00743FC3">
              <w:rPr>
                <w:color w:val="7030A0"/>
              </w:rPr>
              <w:t>Основное мероприятие "Повышение квалификации муниципальных служащих"</w:t>
            </w:r>
          </w:p>
        </w:tc>
        <w:tc>
          <w:tcPr>
            <w:tcW w:w="715" w:type="dxa"/>
            <w:vAlign w:val="center"/>
          </w:tcPr>
          <w:p w:rsidR="00743FC3" w:rsidRPr="00743FC3" w:rsidRDefault="00743FC3" w:rsidP="00743FC3">
            <w:pPr>
              <w:jc w:val="center"/>
              <w:rPr>
                <w:color w:val="7030A0"/>
              </w:rPr>
            </w:pPr>
            <w:r w:rsidRPr="00743FC3">
              <w:rPr>
                <w:color w:val="7030A0"/>
              </w:rPr>
              <w:t>920</w:t>
            </w:r>
          </w:p>
        </w:tc>
        <w:tc>
          <w:tcPr>
            <w:tcW w:w="700" w:type="dxa"/>
            <w:vAlign w:val="center"/>
          </w:tcPr>
          <w:p w:rsidR="00743FC3" w:rsidRPr="00743FC3" w:rsidRDefault="00743FC3" w:rsidP="00743FC3">
            <w:pPr>
              <w:jc w:val="center"/>
              <w:rPr>
                <w:color w:val="7030A0"/>
              </w:rPr>
            </w:pPr>
            <w:r w:rsidRPr="00743FC3">
              <w:rPr>
                <w:color w:val="7030A0"/>
              </w:rPr>
              <w:t>07</w:t>
            </w:r>
          </w:p>
        </w:tc>
        <w:tc>
          <w:tcPr>
            <w:tcW w:w="713" w:type="dxa"/>
            <w:vAlign w:val="center"/>
          </w:tcPr>
          <w:p w:rsidR="00743FC3" w:rsidRPr="00743FC3" w:rsidRDefault="00743FC3" w:rsidP="00743FC3">
            <w:pPr>
              <w:jc w:val="center"/>
              <w:rPr>
                <w:color w:val="7030A0"/>
              </w:rPr>
            </w:pPr>
            <w:r w:rsidRPr="00743FC3">
              <w:rPr>
                <w:color w:val="7030A0"/>
              </w:rPr>
              <w:t>05</w:t>
            </w:r>
          </w:p>
        </w:tc>
        <w:tc>
          <w:tcPr>
            <w:tcW w:w="532" w:type="dxa"/>
            <w:vAlign w:val="center"/>
          </w:tcPr>
          <w:p w:rsidR="00743FC3" w:rsidRPr="00743FC3" w:rsidRDefault="00743FC3" w:rsidP="00743FC3">
            <w:pPr>
              <w:jc w:val="center"/>
              <w:rPr>
                <w:color w:val="7030A0"/>
              </w:rPr>
            </w:pPr>
            <w:r w:rsidRPr="00743FC3">
              <w:rPr>
                <w:color w:val="7030A0"/>
              </w:rPr>
              <w:t>01</w:t>
            </w:r>
          </w:p>
        </w:tc>
        <w:tc>
          <w:tcPr>
            <w:tcW w:w="358" w:type="dxa"/>
            <w:vAlign w:val="center"/>
          </w:tcPr>
          <w:p w:rsidR="00743FC3" w:rsidRPr="00743FC3" w:rsidRDefault="00743FC3" w:rsidP="00743FC3">
            <w:pPr>
              <w:jc w:val="center"/>
              <w:rPr>
                <w:color w:val="7030A0"/>
              </w:rPr>
            </w:pPr>
            <w:r w:rsidRPr="00743FC3">
              <w:rPr>
                <w:color w:val="7030A0"/>
              </w:rPr>
              <w:t>0</w:t>
            </w:r>
          </w:p>
        </w:tc>
        <w:tc>
          <w:tcPr>
            <w:tcW w:w="456" w:type="dxa"/>
            <w:vAlign w:val="center"/>
          </w:tcPr>
          <w:p w:rsidR="00743FC3" w:rsidRPr="00743FC3" w:rsidRDefault="00743FC3" w:rsidP="00743FC3">
            <w:pPr>
              <w:jc w:val="center"/>
              <w:rPr>
                <w:color w:val="7030A0"/>
              </w:rPr>
            </w:pPr>
            <w:r w:rsidRPr="00743FC3">
              <w:rPr>
                <w:color w:val="7030A0"/>
              </w:rPr>
              <w:t>01</w:t>
            </w:r>
          </w:p>
        </w:tc>
        <w:tc>
          <w:tcPr>
            <w:tcW w:w="941" w:type="dxa"/>
            <w:vAlign w:val="center"/>
          </w:tcPr>
          <w:p w:rsidR="00743FC3" w:rsidRPr="00743FC3" w:rsidRDefault="00743FC3" w:rsidP="00743FC3">
            <w:pPr>
              <w:jc w:val="center"/>
              <w:rPr>
                <w:color w:val="7030A0"/>
              </w:rPr>
            </w:pPr>
            <w:r w:rsidRPr="00743FC3">
              <w:rPr>
                <w:color w:val="7030A0"/>
              </w:rPr>
              <w:t>41000</w:t>
            </w:r>
          </w:p>
        </w:tc>
        <w:tc>
          <w:tcPr>
            <w:tcW w:w="719" w:type="dxa"/>
            <w:vAlign w:val="center"/>
          </w:tcPr>
          <w:p w:rsidR="00743FC3" w:rsidRPr="00743FC3" w:rsidRDefault="00743FC3" w:rsidP="00743FC3">
            <w:pPr>
              <w:jc w:val="center"/>
              <w:rPr>
                <w:color w:val="7030A0"/>
              </w:rPr>
            </w:pPr>
          </w:p>
        </w:tc>
        <w:tc>
          <w:tcPr>
            <w:tcW w:w="1158" w:type="dxa"/>
            <w:vAlign w:val="center"/>
          </w:tcPr>
          <w:p w:rsidR="00743FC3" w:rsidRPr="00743FC3" w:rsidRDefault="00743FC3" w:rsidP="00743FC3">
            <w:pPr>
              <w:jc w:val="center"/>
              <w:rPr>
                <w:color w:val="7030A0"/>
              </w:rPr>
            </w:pPr>
          </w:p>
        </w:tc>
      </w:tr>
      <w:tr w:rsidR="00743FC3" w:rsidRPr="00743FC3" w:rsidTr="00743FC3">
        <w:trPr>
          <w:trHeight w:val="176"/>
        </w:trPr>
        <w:tc>
          <w:tcPr>
            <w:tcW w:w="3279" w:type="dxa"/>
            <w:vAlign w:val="bottom"/>
          </w:tcPr>
          <w:p w:rsidR="00743FC3" w:rsidRPr="00743FC3" w:rsidRDefault="00743FC3" w:rsidP="00743FC3">
            <w:pPr>
              <w:rPr>
                <w:color w:val="7030A0"/>
              </w:rPr>
            </w:pPr>
            <w:r w:rsidRPr="00743FC3">
              <w:rPr>
                <w:color w:val="7030A0"/>
              </w:rPr>
              <w:t>Расходы, связанные с муниципальным управлением</w:t>
            </w:r>
          </w:p>
        </w:tc>
        <w:tc>
          <w:tcPr>
            <w:tcW w:w="715" w:type="dxa"/>
            <w:vAlign w:val="center"/>
          </w:tcPr>
          <w:p w:rsidR="00743FC3" w:rsidRPr="00743FC3" w:rsidRDefault="00743FC3" w:rsidP="00743FC3">
            <w:pPr>
              <w:jc w:val="center"/>
              <w:rPr>
                <w:color w:val="7030A0"/>
              </w:rPr>
            </w:pPr>
            <w:r w:rsidRPr="00743FC3">
              <w:rPr>
                <w:color w:val="7030A0"/>
              </w:rPr>
              <w:t>920</w:t>
            </w:r>
          </w:p>
        </w:tc>
        <w:tc>
          <w:tcPr>
            <w:tcW w:w="700" w:type="dxa"/>
            <w:vAlign w:val="center"/>
          </w:tcPr>
          <w:p w:rsidR="00743FC3" w:rsidRPr="00743FC3" w:rsidRDefault="00743FC3" w:rsidP="00743FC3">
            <w:pPr>
              <w:jc w:val="center"/>
              <w:rPr>
                <w:color w:val="7030A0"/>
              </w:rPr>
            </w:pPr>
            <w:r w:rsidRPr="00743FC3">
              <w:rPr>
                <w:color w:val="7030A0"/>
              </w:rPr>
              <w:t>07</w:t>
            </w:r>
          </w:p>
        </w:tc>
        <w:tc>
          <w:tcPr>
            <w:tcW w:w="713" w:type="dxa"/>
            <w:vAlign w:val="center"/>
          </w:tcPr>
          <w:p w:rsidR="00743FC3" w:rsidRPr="00743FC3" w:rsidRDefault="00743FC3" w:rsidP="00743FC3">
            <w:pPr>
              <w:jc w:val="center"/>
              <w:rPr>
                <w:color w:val="7030A0"/>
              </w:rPr>
            </w:pPr>
            <w:r w:rsidRPr="00743FC3">
              <w:rPr>
                <w:color w:val="7030A0"/>
              </w:rPr>
              <w:t>05</w:t>
            </w:r>
          </w:p>
        </w:tc>
        <w:tc>
          <w:tcPr>
            <w:tcW w:w="532" w:type="dxa"/>
            <w:vAlign w:val="center"/>
          </w:tcPr>
          <w:p w:rsidR="00743FC3" w:rsidRPr="00743FC3" w:rsidRDefault="00743FC3" w:rsidP="00743FC3">
            <w:pPr>
              <w:jc w:val="center"/>
              <w:rPr>
                <w:color w:val="7030A0"/>
              </w:rPr>
            </w:pPr>
            <w:r w:rsidRPr="00743FC3">
              <w:rPr>
                <w:color w:val="7030A0"/>
              </w:rPr>
              <w:t>01</w:t>
            </w:r>
          </w:p>
        </w:tc>
        <w:tc>
          <w:tcPr>
            <w:tcW w:w="358" w:type="dxa"/>
            <w:vAlign w:val="center"/>
          </w:tcPr>
          <w:p w:rsidR="00743FC3" w:rsidRPr="00743FC3" w:rsidRDefault="00743FC3" w:rsidP="00743FC3">
            <w:pPr>
              <w:jc w:val="center"/>
              <w:rPr>
                <w:color w:val="7030A0"/>
              </w:rPr>
            </w:pPr>
            <w:r w:rsidRPr="00743FC3">
              <w:rPr>
                <w:color w:val="7030A0"/>
              </w:rPr>
              <w:t>0</w:t>
            </w:r>
          </w:p>
        </w:tc>
        <w:tc>
          <w:tcPr>
            <w:tcW w:w="456" w:type="dxa"/>
            <w:vAlign w:val="center"/>
          </w:tcPr>
          <w:p w:rsidR="00743FC3" w:rsidRPr="00743FC3" w:rsidRDefault="00743FC3" w:rsidP="00743FC3">
            <w:pPr>
              <w:jc w:val="center"/>
              <w:rPr>
                <w:color w:val="7030A0"/>
              </w:rPr>
            </w:pPr>
            <w:r w:rsidRPr="00743FC3">
              <w:rPr>
                <w:color w:val="7030A0"/>
              </w:rPr>
              <w:t>01</w:t>
            </w:r>
          </w:p>
        </w:tc>
        <w:tc>
          <w:tcPr>
            <w:tcW w:w="941" w:type="dxa"/>
            <w:vAlign w:val="center"/>
          </w:tcPr>
          <w:p w:rsidR="00743FC3" w:rsidRPr="00743FC3" w:rsidRDefault="00743FC3" w:rsidP="00743FC3">
            <w:pPr>
              <w:jc w:val="center"/>
              <w:rPr>
                <w:color w:val="7030A0"/>
              </w:rPr>
            </w:pPr>
            <w:r w:rsidRPr="00743FC3">
              <w:rPr>
                <w:color w:val="7030A0"/>
              </w:rPr>
              <w:t>41000</w:t>
            </w:r>
          </w:p>
        </w:tc>
        <w:tc>
          <w:tcPr>
            <w:tcW w:w="719" w:type="dxa"/>
            <w:vAlign w:val="center"/>
          </w:tcPr>
          <w:p w:rsidR="00743FC3" w:rsidRPr="00743FC3" w:rsidRDefault="00743FC3" w:rsidP="00743FC3">
            <w:pPr>
              <w:jc w:val="center"/>
              <w:rPr>
                <w:color w:val="7030A0"/>
              </w:rPr>
            </w:pPr>
          </w:p>
        </w:tc>
        <w:tc>
          <w:tcPr>
            <w:tcW w:w="1158" w:type="dxa"/>
            <w:vAlign w:val="center"/>
          </w:tcPr>
          <w:p w:rsidR="00743FC3" w:rsidRPr="00743FC3" w:rsidRDefault="00743FC3" w:rsidP="00743FC3">
            <w:pPr>
              <w:jc w:val="center"/>
              <w:rPr>
                <w:color w:val="7030A0"/>
              </w:rPr>
            </w:pPr>
          </w:p>
        </w:tc>
      </w:tr>
      <w:tr w:rsidR="00743FC3" w:rsidRPr="00743FC3" w:rsidTr="00743FC3">
        <w:trPr>
          <w:trHeight w:val="240"/>
        </w:trPr>
        <w:tc>
          <w:tcPr>
            <w:tcW w:w="3279" w:type="dxa"/>
            <w:vAlign w:val="bottom"/>
          </w:tcPr>
          <w:p w:rsidR="00743FC3" w:rsidRPr="00743FC3" w:rsidRDefault="00743FC3" w:rsidP="00743FC3">
            <w:pPr>
              <w:rPr>
                <w:color w:val="7030A0"/>
              </w:rPr>
            </w:pPr>
            <w:r w:rsidRPr="00743FC3">
              <w:rPr>
                <w:color w:val="7030A0"/>
              </w:rPr>
              <w:t>Подготовка, переподготовка и повышение квалификации кадров</w:t>
            </w:r>
          </w:p>
        </w:tc>
        <w:tc>
          <w:tcPr>
            <w:tcW w:w="715" w:type="dxa"/>
            <w:vAlign w:val="center"/>
          </w:tcPr>
          <w:p w:rsidR="00743FC3" w:rsidRPr="00743FC3" w:rsidRDefault="00743FC3" w:rsidP="00743FC3">
            <w:pPr>
              <w:jc w:val="center"/>
              <w:rPr>
                <w:color w:val="7030A0"/>
              </w:rPr>
            </w:pPr>
            <w:r w:rsidRPr="00743FC3">
              <w:rPr>
                <w:color w:val="7030A0"/>
              </w:rPr>
              <w:t>920</w:t>
            </w:r>
          </w:p>
        </w:tc>
        <w:tc>
          <w:tcPr>
            <w:tcW w:w="700" w:type="dxa"/>
            <w:vAlign w:val="center"/>
          </w:tcPr>
          <w:p w:rsidR="00743FC3" w:rsidRPr="00743FC3" w:rsidRDefault="00743FC3" w:rsidP="00743FC3">
            <w:pPr>
              <w:jc w:val="center"/>
              <w:rPr>
                <w:color w:val="7030A0"/>
              </w:rPr>
            </w:pPr>
            <w:r w:rsidRPr="00743FC3">
              <w:rPr>
                <w:color w:val="7030A0"/>
              </w:rPr>
              <w:t>07</w:t>
            </w:r>
          </w:p>
        </w:tc>
        <w:tc>
          <w:tcPr>
            <w:tcW w:w="713" w:type="dxa"/>
            <w:vAlign w:val="center"/>
          </w:tcPr>
          <w:p w:rsidR="00743FC3" w:rsidRPr="00743FC3" w:rsidRDefault="00743FC3" w:rsidP="00743FC3">
            <w:pPr>
              <w:jc w:val="center"/>
              <w:rPr>
                <w:color w:val="7030A0"/>
              </w:rPr>
            </w:pPr>
            <w:r w:rsidRPr="00743FC3">
              <w:rPr>
                <w:color w:val="7030A0"/>
              </w:rPr>
              <w:t>05</w:t>
            </w:r>
          </w:p>
        </w:tc>
        <w:tc>
          <w:tcPr>
            <w:tcW w:w="532" w:type="dxa"/>
            <w:vAlign w:val="center"/>
          </w:tcPr>
          <w:p w:rsidR="00743FC3" w:rsidRPr="00743FC3" w:rsidRDefault="00743FC3" w:rsidP="00743FC3">
            <w:pPr>
              <w:jc w:val="center"/>
              <w:rPr>
                <w:color w:val="7030A0"/>
              </w:rPr>
            </w:pPr>
            <w:r w:rsidRPr="00743FC3">
              <w:rPr>
                <w:color w:val="7030A0"/>
              </w:rPr>
              <w:t>01</w:t>
            </w:r>
          </w:p>
        </w:tc>
        <w:tc>
          <w:tcPr>
            <w:tcW w:w="358" w:type="dxa"/>
            <w:vAlign w:val="center"/>
          </w:tcPr>
          <w:p w:rsidR="00743FC3" w:rsidRPr="00743FC3" w:rsidRDefault="00743FC3" w:rsidP="00743FC3">
            <w:pPr>
              <w:jc w:val="center"/>
              <w:rPr>
                <w:color w:val="7030A0"/>
              </w:rPr>
            </w:pPr>
            <w:r w:rsidRPr="00743FC3">
              <w:rPr>
                <w:color w:val="7030A0"/>
              </w:rPr>
              <w:t>0</w:t>
            </w:r>
          </w:p>
        </w:tc>
        <w:tc>
          <w:tcPr>
            <w:tcW w:w="456" w:type="dxa"/>
            <w:vAlign w:val="center"/>
          </w:tcPr>
          <w:p w:rsidR="00743FC3" w:rsidRPr="00743FC3" w:rsidRDefault="00743FC3" w:rsidP="00743FC3">
            <w:pPr>
              <w:jc w:val="center"/>
              <w:rPr>
                <w:color w:val="7030A0"/>
              </w:rPr>
            </w:pPr>
            <w:r w:rsidRPr="00743FC3">
              <w:rPr>
                <w:color w:val="7030A0"/>
              </w:rPr>
              <w:t>01</w:t>
            </w:r>
          </w:p>
        </w:tc>
        <w:tc>
          <w:tcPr>
            <w:tcW w:w="941" w:type="dxa"/>
            <w:vAlign w:val="center"/>
          </w:tcPr>
          <w:p w:rsidR="00743FC3" w:rsidRPr="00743FC3" w:rsidRDefault="00743FC3" w:rsidP="00743FC3">
            <w:pPr>
              <w:jc w:val="center"/>
              <w:rPr>
                <w:color w:val="7030A0"/>
              </w:rPr>
            </w:pPr>
            <w:r w:rsidRPr="00743FC3">
              <w:rPr>
                <w:color w:val="7030A0"/>
              </w:rPr>
              <w:t>41250</w:t>
            </w:r>
          </w:p>
        </w:tc>
        <w:tc>
          <w:tcPr>
            <w:tcW w:w="719" w:type="dxa"/>
            <w:vAlign w:val="center"/>
          </w:tcPr>
          <w:p w:rsidR="00743FC3" w:rsidRPr="00743FC3" w:rsidRDefault="00743FC3" w:rsidP="00743FC3">
            <w:pPr>
              <w:jc w:val="center"/>
              <w:rPr>
                <w:color w:val="7030A0"/>
              </w:rPr>
            </w:pPr>
          </w:p>
        </w:tc>
        <w:tc>
          <w:tcPr>
            <w:tcW w:w="1158" w:type="dxa"/>
            <w:vAlign w:val="center"/>
          </w:tcPr>
          <w:p w:rsidR="00743FC3" w:rsidRPr="00743FC3" w:rsidRDefault="00743FC3" w:rsidP="00743FC3">
            <w:pPr>
              <w:jc w:val="center"/>
              <w:rPr>
                <w:color w:val="7030A0"/>
              </w:rPr>
            </w:pPr>
          </w:p>
        </w:tc>
      </w:tr>
      <w:tr w:rsidR="00743FC3" w:rsidRPr="00743FC3" w:rsidTr="00743FC3">
        <w:trPr>
          <w:trHeight w:val="336"/>
        </w:trPr>
        <w:tc>
          <w:tcPr>
            <w:tcW w:w="3279" w:type="dxa"/>
            <w:vAlign w:val="bottom"/>
          </w:tcPr>
          <w:p w:rsidR="00743FC3" w:rsidRPr="00743FC3" w:rsidRDefault="00743FC3" w:rsidP="00743FC3">
            <w:pPr>
              <w:rPr>
                <w:color w:val="7030A0"/>
              </w:rPr>
            </w:pPr>
            <w:r w:rsidRPr="00743FC3">
              <w:rPr>
                <w:color w:val="7030A0"/>
              </w:rPr>
              <w:t>Иные выплаты персоналу государственных (муниципальных) органов, за исключением фонда оплаты труда</w:t>
            </w:r>
          </w:p>
        </w:tc>
        <w:tc>
          <w:tcPr>
            <w:tcW w:w="715" w:type="dxa"/>
            <w:vAlign w:val="center"/>
          </w:tcPr>
          <w:p w:rsidR="00743FC3" w:rsidRPr="00743FC3" w:rsidRDefault="00743FC3" w:rsidP="00743FC3">
            <w:pPr>
              <w:jc w:val="center"/>
              <w:rPr>
                <w:color w:val="7030A0"/>
              </w:rPr>
            </w:pPr>
            <w:r w:rsidRPr="00743FC3">
              <w:rPr>
                <w:color w:val="7030A0"/>
              </w:rPr>
              <w:t>920</w:t>
            </w:r>
          </w:p>
        </w:tc>
        <w:tc>
          <w:tcPr>
            <w:tcW w:w="700" w:type="dxa"/>
            <w:vAlign w:val="center"/>
          </w:tcPr>
          <w:p w:rsidR="00743FC3" w:rsidRPr="00743FC3" w:rsidRDefault="00743FC3" w:rsidP="00743FC3">
            <w:pPr>
              <w:jc w:val="center"/>
              <w:rPr>
                <w:color w:val="7030A0"/>
              </w:rPr>
            </w:pPr>
            <w:r w:rsidRPr="00743FC3">
              <w:rPr>
                <w:color w:val="7030A0"/>
              </w:rPr>
              <w:t>07</w:t>
            </w:r>
          </w:p>
        </w:tc>
        <w:tc>
          <w:tcPr>
            <w:tcW w:w="713" w:type="dxa"/>
            <w:vAlign w:val="center"/>
          </w:tcPr>
          <w:p w:rsidR="00743FC3" w:rsidRPr="00743FC3" w:rsidRDefault="00743FC3" w:rsidP="00743FC3">
            <w:pPr>
              <w:jc w:val="center"/>
              <w:rPr>
                <w:color w:val="7030A0"/>
              </w:rPr>
            </w:pPr>
            <w:r w:rsidRPr="00743FC3">
              <w:rPr>
                <w:color w:val="7030A0"/>
              </w:rPr>
              <w:t>05</w:t>
            </w:r>
          </w:p>
        </w:tc>
        <w:tc>
          <w:tcPr>
            <w:tcW w:w="532" w:type="dxa"/>
            <w:vAlign w:val="center"/>
          </w:tcPr>
          <w:p w:rsidR="00743FC3" w:rsidRPr="00743FC3" w:rsidRDefault="00743FC3" w:rsidP="00743FC3">
            <w:pPr>
              <w:jc w:val="center"/>
              <w:rPr>
                <w:color w:val="7030A0"/>
              </w:rPr>
            </w:pPr>
            <w:r w:rsidRPr="00743FC3">
              <w:rPr>
                <w:color w:val="7030A0"/>
              </w:rPr>
              <w:t>01</w:t>
            </w:r>
          </w:p>
        </w:tc>
        <w:tc>
          <w:tcPr>
            <w:tcW w:w="358" w:type="dxa"/>
            <w:vAlign w:val="center"/>
          </w:tcPr>
          <w:p w:rsidR="00743FC3" w:rsidRPr="00743FC3" w:rsidRDefault="00743FC3" w:rsidP="00743FC3">
            <w:pPr>
              <w:jc w:val="center"/>
              <w:rPr>
                <w:color w:val="7030A0"/>
              </w:rPr>
            </w:pPr>
            <w:r w:rsidRPr="00743FC3">
              <w:rPr>
                <w:color w:val="7030A0"/>
              </w:rPr>
              <w:t>0</w:t>
            </w:r>
          </w:p>
        </w:tc>
        <w:tc>
          <w:tcPr>
            <w:tcW w:w="456" w:type="dxa"/>
            <w:vAlign w:val="center"/>
          </w:tcPr>
          <w:p w:rsidR="00743FC3" w:rsidRPr="00743FC3" w:rsidRDefault="00743FC3" w:rsidP="00743FC3">
            <w:pPr>
              <w:jc w:val="center"/>
              <w:rPr>
                <w:color w:val="7030A0"/>
              </w:rPr>
            </w:pPr>
            <w:r w:rsidRPr="00743FC3">
              <w:rPr>
                <w:color w:val="7030A0"/>
              </w:rPr>
              <w:t>01</w:t>
            </w:r>
          </w:p>
        </w:tc>
        <w:tc>
          <w:tcPr>
            <w:tcW w:w="941" w:type="dxa"/>
            <w:vAlign w:val="center"/>
          </w:tcPr>
          <w:p w:rsidR="00743FC3" w:rsidRPr="00743FC3" w:rsidRDefault="00743FC3" w:rsidP="00743FC3">
            <w:pPr>
              <w:jc w:val="center"/>
              <w:rPr>
                <w:color w:val="7030A0"/>
              </w:rPr>
            </w:pPr>
            <w:r w:rsidRPr="00743FC3">
              <w:rPr>
                <w:color w:val="7030A0"/>
              </w:rPr>
              <w:t>41250</w:t>
            </w:r>
          </w:p>
        </w:tc>
        <w:tc>
          <w:tcPr>
            <w:tcW w:w="719" w:type="dxa"/>
            <w:vAlign w:val="center"/>
          </w:tcPr>
          <w:p w:rsidR="00743FC3" w:rsidRPr="00743FC3" w:rsidRDefault="00743FC3" w:rsidP="00743FC3">
            <w:pPr>
              <w:jc w:val="center"/>
              <w:rPr>
                <w:color w:val="7030A0"/>
              </w:rPr>
            </w:pPr>
            <w:r w:rsidRPr="00743FC3">
              <w:rPr>
                <w:color w:val="7030A0"/>
              </w:rPr>
              <w:t>122</w:t>
            </w:r>
          </w:p>
        </w:tc>
        <w:tc>
          <w:tcPr>
            <w:tcW w:w="1158" w:type="dxa"/>
            <w:vAlign w:val="center"/>
          </w:tcPr>
          <w:p w:rsidR="00743FC3" w:rsidRPr="00743FC3" w:rsidRDefault="00743FC3" w:rsidP="00743FC3">
            <w:pPr>
              <w:jc w:val="center"/>
              <w:rPr>
                <w:color w:val="7030A0"/>
              </w:rPr>
            </w:pPr>
          </w:p>
        </w:tc>
      </w:tr>
      <w:tr w:rsidR="00743FC3" w:rsidRPr="00743FC3" w:rsidTr="00743FC3">
        <w:trPr>
          <w:trHeight w:val="336"/>
        </w:trPr>
        <w:tc>
          <w:tcPr>
            <w:tcW w:w="3279" w:type="dxa"/>
            <w:vAlign w:val="bottom"/>
          </w:tcPr>
          <w:p w:rsidR="00743FC3" w:rsidRPr="00743FC3" w:rsidRDefault="00743FC3" w:rsidP="00743FC3">
            <w:pPr>
              <w:rPr>
                <w:color w:val="7030A0"/>
              </w:rPr>
            </w:pPr>
            <w:r w:rsidRPr="00743FC3">
              <w:rPr>
                <w:color w:val="7030A0"/>
              </w:rPr>
              <w:t xml:space="preserve">Целевая программа "Комплексные меры по борьбе с преступностью, терроризмом и экстремизмом на 2019-2021 гг. в органах местного самоуправления Петровского сельского поселения Дубенского муниципального района Республики Мордовия </w:t>
            </w:r>
          </w:p>
        </w:tc>
        <w:tc>
          <w:tcPr>
            <w:tcW w:w="715" w:type="dxa"/>
            <w:vAlign w:val="center"/>
          </w:tcPr>
          <w:p w:rsidR="00743FC3" w:rsidRPr="00743FC3" w:rsidRDefault="00743FC3" w:rsidP="00743FC3">
            <w:pPr>
              <w:jc w:val="center"/>
              <w:rPr>
                <w:color w:val="7030A0"/>
              </w:rPr>
            </w:pPr>
            <w:r w:rsidRPr="00743FC3">
              <w:rPr>
                <w:color w:val="7030A0"/>
              </w:rPr>
              <w:t>920</w:t>
            </w:r>
          </w:p>
        </w:tc>
        <w:tc>
          <w:tcPr>
            <w:tcW w:w="700" w:type="dxa"/>
            <w:vAlign w:val="center"/>
          </w:tcPr>
          <w:p w:rsidR="00743FC3" w:rsidRPr="00743FC3" w:rsidRDefault="00743FC3" w:rsidP="00743FC3">
            <w:pPr>
              <w:jc w:val="center"/>
              <w:rPr>
                <w:color w:val="7030A0"/>
              </w:rPr>
            </w:pPr>
            <w:r w:rsidRPr="00743FC3">
              <w:rPr>
                <w:color w:val="7030A0"/>
              </w:rPr>
              <w:t>07</w:t>
            </w:r>
          </w:p>
        </w:tc>
        <w:tc>
          <w:tcPr>
            <w:tcW w:w="713" w:type="dxa"/>
            <w:vAlign w:val="center"/>
          </w:tcPr>
          <w:p w:rsidR="00743FC3" w:rsidRPr="00743FC3" w:rsidRDefault="00743FC3" w:rsidP="00743FC3">
            <w:pPr>
              <w:jc w:val="center"/>
              <w:rPr>
                <w:color w:val="7030A0"/>
              </w:rPr>
            </w:pPr>
            <w:r w:rsidRPr="00743FC3">
              <w:rPr>
                <w:color w:val="7030A0"/>
              </w:rPr>
              <w:t>05</w:t>
            </w:r>
          </w:p>
        </w:tc>
        <w:tc>
          <w:tcPr>
            <w:tcW w:w="532" w:type="dxa"/>
            <w:vAlign w:val="center"/>
          </w:tcPr>
          <w:p w:rsidR="00743FC3" w:rsidRPr="00743FC3" w:rsidRDefault="00743FC3" w:rsidP="00743FC3">
            <w:pPr>
              <w:jc w:val="center"/>
              <w:rPr>
                <w:color w:val="7030A0"/>
              </w:rPr>
            </w:pPr>
            <w:r w:rsidRPr="00743FC3">
              <w:rPr>
                <w:color w:val="7030A0"/>
              </w:rPr>
              <w:t>15</w:t>
            </w:r>
          </w:p>
        </w:tc>
        <w:tc>
          <w:tcPr>
            <w:tcW w:w="358" w:type="dxa"/>
            <w:vAlign w:val="center"/>
          </w:tcPr>
          <w:p w:rsidR="00743FC3" w:rsidRPr="00743FC3" w:rsidRDefault="00743FC3" w:rsidP="00743FC3">
            <w:pPr>
              <w:jc w:val="center"/>
              <w:rPr>
                <w:color w:val="7030A0"/>
              </w:rPr>
            </w:pPr>
            <w:r w:rsidRPr="00743FC3">
              <w:rPr>
                <w:color w:val="7030A0"/>
              </w:rPr>
              <w:t>0</w:t>
            </w:r>
          </w:p>
        </w:tc>
        <w:tc>
          <w:tcPr>
            <w:tcW w:w="456" w:type="dxa"/>
            <w:vAlign w:val="center"/>
          </w:tcPr>
          <w:p w:rsidR="00743FC3" w:rsidRPr="00743FC3" w:rsidRDefault="00743FC3" w:rsidP="00743FC3">
            <w:pPr>
              <w:jc w:val="center"/>
              <w:rPr>
                <w:color w:val="7030A0"/>
              </w:rPr>
            </w:pPr>
          </w:p>
        </w:tc>
        <w:tc>
          <w:tcPr>
            <w:tcW w:w="941" w:type="dxa"/>
            <w:vAlign w:val="center"/>
          </w:tcPr>
          <w:p w:rsidR="00743FC3" w:rsidRPr="00743FC3" w:rsidRDefault="00743FC3" w:rsidP="00743FC3">
            <w:pPr>
              <w:jc w:val="center"/>
              <w:rPr>
                <w:color w:val="7030A0"/>
              </w:rPr>
            </w:pPr>
          </w:p>
        </w:tc>
        <w:tc>
          <w:tcPr>
            <w:tcW w:w="719" w:type="dxa"/>
            <w:vAlign w:val="center"/>
          </w:tcPr>
          <w:p w:rsidR="00743FC3" w:rsidRPr="00743FC3" w:rsidRDefault="00743FC3" w:rsidP="00743FC3">
            <w:pPr>
              <w:jc w:val="center"/>
              <w:rPr>
                <w:color w:val="7030A0"/>
              </w:rPr>
            </w:pPr>
          </w:p>
        </w:tc>
        <w:tc>
          <w:tcPr>
            <w:tcW w:w="1158" w:type="dxa"/>
            <w:vAlign w:val="center"/>
          </w:tcPr>
          <w:p w:rsidR="00743FC3" w:rsidRPr="00743FC3" w:rsidRDefault="00743FC3" w:rsidP="00743FC3">
            <w:pPr>
              <w:jc w:val="center"/>
              <w:rPr>
                <w:color w:val="7030A0"/>
              </w:rPr>
            </w:pPr>
            <w:r w:rsidRPr="00743FC3">
              <w:rPr>
                <w:color w:val="7030A0"/>
              </w:rPr>
              <w:t>1,0</w:t>
            </w:r>
          </w:p>
        </w:tc>
      </w:tr>
      <w:tr w:rsidR="00743FC3" w:rsidRPr="00743FC3" w:rsidTr="00743FC3">
        <w:trPr>
          <w:trHeight w:val="352"/>
        </w:trPr>
        <w:tc>
          <w:tcPr>
            <w:tcW w:w="3279" w:type="dxa"/>
            <w:vAlign w:val="bottom"/>
          </w:tcPr>
          <w:p w:rsidR="00743FC3" w:rsidRPr="00743FC3" w:rsidRDefault="00743FC3" w:rsidP="00743FC3">
            <w:pPr>
              <w:rPr>
                <w:color w:val="7030A0"/>
              </w:rPr>
            </w:pPr>
            <w:r w:rsidRPr="00743FC3">
              <w:rPr>
                <w:color w:val="7030A0"/>
              </w:rPr>
              <w:t>Основное направление  "Повышение квалификации муниципальных служащих"</w:t>
            </w:r>
          </w:p>
        </w:tc>
        <w:tc>
          <w:tcPr>
            <w:tcW w:w="715" w:type="dxa"/>
            <w:vAlign w:val="center"/>
          </w:tcPr>
          <w:p w:rsidR="00743FC3" w:rsidRPr="00743FC3" w:rsidRDefault="00743FC3" w:rsidP="00743FC3">
            <w:pPr>
              <w:jc w:val="center"/>
              <w:rPr>
                <w:color w:val="7030A0"/>
              </w:rPr>
            </w:pPr>
            <w:r w:rsidRPr="00743FC3">
              <w:rPr>
                <w:color w:val="7030A0"/>
              </w:rPr>
              <w:t>920</w:t>
            </w:r>
          </w:p>
        </w:tc>
        <w:tc>
          <w:tcPr>
            <w:tcW w:w="700" w:type="dxa"/>
            <w:vAlign w:val="center"/>
          </w:tcPr>
          <w:p w:rsidR="00743FC3" w:rsidRPr="00743FC3" w:rsidRDefault="00743FC3" w:rsidP="00743FC3">
            <w:pPr>
              <w:jc w:val="center"/>
              <w:rPr>
                <w:color w:val="7030A0"/>
              </w:rPr>
            </w:pPr>
            <w:r w:rsidRPr="00743FC3">
              <w:rPr>
                <w:color w:val="7030A0"/>
              </w:rPr>
              <w:t>07</w:t>
            </w:r>
          </w:p>
        </w:tc>
        <w:tc>
          <w:tcPr>
            <w:tcW w:w="713" w:type="dxa"/>
            <w:vAlign w:val="center"/>
          </w:tcPr>
          <w:p w:rsidR="00743FC3" w:rsidRPr="00743FC3" w:rsidRDefault="00743FC3" w:rsidP="00743FC3">
            <w:pPr>
              <w:jc w:val="center"/>
              <w:rPr>
                <w:color w:val="7030A0"/>
              </w:rPr>
            </w:pPr>
            <w:r w:rsidRPr="00743FC3">
              <w:rPr>
                <w:color w:val="7030A0"/>
              </w:rPr>
              <w:t>05</w:t>
            </w:r>
          </w:p>
        </w:tc>
        <w:tc>
          <w:tcPr>
            <w:tcW w:w="532" w:type="dxa"/>
            <w:vAlign w:val="center"/>
          </w:tcPr>
          <w:p w:rsidR="00743FC3" w:rsidRPr="00743FC3" w:rsidRDefault="00743FC3" w:rsidP="00743FC3">
            <w:pPr>
              <w:jc w:val="center"/>
              <w:rPr>
                <w:color w:val="7030A0"/>
              </w:rPr>
            </w:pPr>
            <w:r w:rsidRPr="00743FC3">
              <w:rPr>
                <w:color w:val="7030A0"/>
              </w:rPr>
              <w:t>15</w:t>
            </w:r>
          </w:p>
        </w:tc>
        <w:tc>
          <w:tcPr>
            <w:tcW w:w="358" w:type="dxa"/>
            <w:vAlign w:val="center"/>
          </w:tcPr>
          <w:p w:rsidR="00743FC3" w:rsidRPr="00743FC3" w:rsidRDefault="00743FC3" w:rsidP="00743FC3">
            <w:pPr>
              <w:jc w:val="center"/>
              <w:rPr>
                <w:color w:val="7030A0"/>
              </w:rPr>
            </w:pPr>
            <w:r w:rsidRPr="00743FC3">
              <w:rPr>
                <w:color w:val="7030A0"/>
              </w:rPr>
              <w:t>0</w:t>
            </w:r>
          </w:p>
        </w:tc>
        <w:tc>
          <w:tcPr>
            <w:tcW w:w="456" w:type="dxa"/>
            <w:vAlign w:val="center"/>
          </w:tcPr>
          <w:p w:rsidR="00743FC3" w:rsidRPr="00743FC3" w:rsidRDefault="00743FC3" w:rsidP="00743FC3">
            <w:pPr>
              <w:jc w:val="center"/>
              <w:rPr>
                <w:color w:val="7030A0"/>
              </w:rPr>
            </w:pPr>
            <w:r w:rsidRPr="00743FC3">
              <w:rPr>
                <w:color w:val="7030A0"/>
              </w:rPr>
              <w:t>01</w:t>
            </w:r>
          </w:p>
        </w:tc>
        <w:tc>
          <w:tcPr>
            <w:tcW w:w="941" w:type="dxa"/>
            <w:vAlign w:val="center"/>
          </w:tcPr>
          <w:p w:rsidR="00743FC3" w:rsidRPr="00743FC3" w:rsidRDefault="00743FC3" w:rsidP="00743FC3">
            <w:pPr>
              <w:jc w:val="center"/>
              <w:rPr>
                <w:color w:val="7030A0"/>
              </w:rPr>
            </w:pPr>
          </w:p>
        </w:tc>
        <w:tc>
          <w:tcPr>
            <w:tcW w:w="719" w:type="dxa"/>
            <w:vAlign w:val="center"/>
          </w:tcPr>
          <w:p w:rsidR="00743FC3" w:rsidRPr="00743FC3" w:rsidRDefault="00743FC3" w:rsidP="00743FC3">
            <w:pPr>
              <w:jc w:val="center"/>
              <w:rPr>
                <w:color w:val="7030A0"/>
              </w:rPr>
            </w:pPr>
          </w:p>
        </w:tc>
        <w:tc>
          <w:tcPr>
            <w:tcW w:w="1158" w:type="dxa"/>
            <w:vAlign w:val="center"/>
          </w:tcPr>
          <w:p w:rsidR="00743FC3" w:rsidRPr="00743FC3" w:rsidRDefault="00743FC3" w:rsidP="00743FC3">
            <w:pPr>
              <w:jc w:val="center"/>
              <w:rPr>
                <w:color w:val="7030A0"/>
              </w:rPr>
            </w:pPr>
          </w:p>
        </w:tc>
      </w:tr>
      <w:tr w:rsidR="00743FC3" w:rsidRPr="00743FC3" w:rsidTr="00743FC3">
        <w:trPr>
          <w:trHeight w:val="176"/>
        </w:trPr>
        <w:tc>
          <w:tcPr>
            <w:tcW w:w="3279" w:type="dxa"/>
            <w:vAlign w:val="bottom"/>
          </w:tcPr>
          <w:p w:rsidR="00743FC3" w:rsidRPr="00743FC3" w:rsidRDefault="00743FC3" w:rsidP="00743FC3">
            <w:pPr>
              <w:rPr>
                <w:color w:val="7030A0"/>
              </w:rPr>
            </w:pPr>
            <w:r w:rsidRPr="00743FC3">
              <w:rPr>
                <w:color w:val="7030A0"/>
              </w:rPr>
              <w:t xml:space="preserve">Расходы, связанные с </w:t>
            </w:r>
            <w:r w:rsidRPr="00743FC3">
              <w:rPr>
                <w:color w:val="7030A0"/>
              </w:rPr>
              <w:lastRenderedPageBreak/>
              <w:t>муниципальным управлением</w:t>
            </w:r>
          </w:p>
        </w:tc>
        <w:tc>
          <w:tcPr>
            <w:tcW w:w="715" w:type="dxa"/>
            <w:vAlign w:val="center"/>
          </w:tcPr>
          <w:p w:rsidR="00743FC3" w:rsidRPr="00743FC3" w:rsidRDefault="00743FC3" w:rsidP="00743FC3">
            <w:pPr>
              <w:jc w:val="center"/>
              <w:rPr>
                <w:color w:val="7030A0"/>
              </w:rPr>
            </w:pPr>
            <w:r w:rsidRPr="00743FC3">
              <w:rPr>
                <w:color w:val="7030A0"/>
              </w:rPr>
              <w:lastRenderedPageBreak/>
              <w:t>920</w:t>
            </w:r>
          </w:p>
        </w:tc>
        <w:tc>
          <w:tcPr>
            <w:tcW w:w="700" w:type="dxa"/>
            <w:vAlign w:val="center"/>
          </w:tcPr>
          <w:p w:rsidR="00743FC3" w:rsidRPr="00743FC3" w:rsidRDefault="00743FC3" w:rsidP="00743FC3">
            <w:pPr>
              <w:jc w:val="center"/>
              <w:rPr>
                <w:color w:val="7030A0"/>
              </w:rPr>
            </w:pPr>
            <w:r w:rsidRPr="00743FC3">
              <w:rPr>
                <w:color w:val="7030A0"/>
              </w:rPr>
              <w:t>07</w:t>
            </w:r>
          </w:p>
        </w:tc>
        <w:tc>
          <w:tcPr>
            <w:tcW w:w="713" w:type="dxa"/>
            <w:vAlign w:val="center"/>
          </w:tcPr>
          <w:p w:rsidR="00743FC3" w:rsidRPr="00743FC3" w:rsidRDefault="00743FC3" w:rsidP="00743FC3">
            <w:pPr>
              <w:jc w:val="center"/>
              <w:rPr>
                <w:color w:val="7030A0"/>
              </w:rPr>
            </w:pPr>
            <w:r w:rsidRPr="00743FC3">
              <w:rPr>
                <w:color w:val="7030A0"/>
              </w:rPr>
              <w:t>05</w:t>
            </w:r>
          </w:p>
        </w:tc>
        <w:tc>
          <w:tcPr>
            <w:tcW w:w="532" w:type="dxa"/>
            <w:vAlign w:val="center"/>
          </w:tcPr>
          <w:p w:rsidR="00743FC3" w:rsidRPr="00743FC3" w:rsidRDefault="00743FC3" w:rsidP="00743FC3">
            <w:pPr>
              <w:jc w:val="center"/>
              <w:rPr>
                <w:color w:val="7030A0"/>
              </w:rPr>
            </w:pPr>
            <w:r w:rsidRPr="00743FC3">
              <w:rPr>
                <w:color w:val="7030A0"/>
              </w:rPr>
              <w:t>15</w:t>
            </w:r>
          </w:p>
        </w:tc>
        <w:tc>
          <w:tcPr>
            <w:tcW w:w="358" w:type="dxa"/>
            <w:vAlign w:val="center"/>
          </w:tcPr>
          <w:p w:rsidR="00743FC3" w:rsidRPr="00743FC3" w:rsidRDefault="00743FC3" w:rsidP="00743FC3">
            <w:pPr>
              <w:jc w:val="center"/>
              <w:rPr>
                <w:color w:val="7030A0"/>
              </w:rPr>
            </w:pPr>
            <w:r w:rsidRPr="00743FC3">
              <w:rPr>
                <w:color w:val="7030A0"/>
              </w:rPr>
              <w:t>0</w:t>
            </w:r>
          </w:p>
        </w:tc>
        <w:tc>
          <w:tcPr>
            <w:tcW w:w="456" w:type="dxa"/>
            <w:vAlign w:val="center"/>
          </w:tcPr>
          <w:p w:rsidR="00743FC3" w:rsidRPr="00743FC3" w:rsidRDefault="00743FC3" w:rsidP="00743FC3">
            <w:pPr>
              <w:jc w:val="center"/>
              <w:rPr>
                <w:color w:val="7030A0"/>
              </w:rPr>
            </w:pPr>
            <w:r w:rsidRPr="00743FC3">
              <w:rPr>
                <w:color w:val="7030A0"/>
              </w:rPr>
              <w:t>01</w:t>
            </w:r>
          </w:p>
        </w:tc>
        <w:tc>
          <w:tcPr>
            <w:tcW w:w="941" w:type="dxa"/>
            <w:vAlign w:val="center"/>
          </w:tcPr>
          <w:p w:rsidR="00743FC3" w:rsidRPr="00743FC3" w:rsidRDefault="00743FC3" w:rsidP="00743FC3">
            <w:pPr>
              <w:jc w:val="center"/>
              <w:rPr>
                <w:color w:val="7030A0"/>
              </w:rPr>
            </w:pPr>
            <w:r w:rsidRPr="00743FC3">
              <w:rPr>
                <w:color w:val="7030A0"/>
              </w:rPr>
              <w:t>41000</w:t>
            </w:r>
          </w:p>
        </w:tc>
        <w:tc>
          <w:tcPr>
            <w:tcW w:w="719" w:type="dxa"/>
            <w:vAlign w:val="center"/>
          </w:tcPr>
          <w:p w:rsidR="00743FC3" w:rsidRPr="00743FC3" w:rsidRDefault="00743FC3" w:rsidP="00743FC3">
            <w:pPr>
              <w:jc w:val="center"/>
              <w:rPr>
                <w:color w:val="7030A0"/>
              </w:rPr>
            </w:pPr>
          </w:p>
        </w:tc>
        <w:tc>
          <w:tcPr>
            <w:tcW w:w="1158" w:type="dxa"/>
            <w:vAlign w:val="center"/>
          </w:tcPr>
          <w:p w:rsidR="00743FC3" w:rsidRPr="00743FC3" w:rsidRDefault="00743FC3" w:rsidP="00743FC3">
            <w:pPr>
              <w:jc w:val="center"/>
              <w:rPr>
                <w:color w:val="7030A0"/>
              </w:rPr>
            </w:pPr>
          </w:p>
        </w:tc>
      </w:tr>
      <w:tr w:rsidR="00743FC3" w:rsidRPr="00743FC3" w:rsidTr="00743FC3">
        <w:trPr>
          <w:trHeight w:val="224"/>
        </w:trPr>
        <w:tc>
          <w:tcPr>
            <w:tcW w:w="3279" w:type="dxa"/>
            <w:vAlign w:val="bottom"/>
          </w:tcPr>
          <w:p w:rsidR="00743FC3" w:rsidRPr="00743FC3" w:rsidRDefault="00743FC3" w:rsidP="00743FC3">
            <w:pPr>
              <w:rPr>
                <w:color w:val="7030A0"/>
              </w:rPr>
            </w:pPr>
            <w:r w:rsidRPr="00743FC3">
              <w:rPr>
                <w:color w:val="7030A0"/>
              </w:rPr>
              <w:lastRenderedPageBreak/>
              <w:t>Подготовка, переподготовка и повышение квалификации кадров</w:t>
            </w:r>
          </w:p>
        </w:tc>
        <w:tc>
          <w:tcPr>
            <w:tcW w:w="715" w:type="dxa"/>
            <w:vAlign w:val="center"/>
          </w:tcPr>
          <w:p w:rsidR="00743FC3" w:rsidRPr="00743FC3" w:rsidRDefault="00743FC3" w:rsidP="00743FC3">
            <w:pPr>
              <w:jc w:val="center"/>
              <w:rPr>
                <w:color w:val="7030A0"/>
              </w:rPr>
            </w:pPr>
            <w:r w:rsidRPr="00743FC3">
              <w:rPr>
                <w:color w:val="7030A0"/>
              </w:rPr>
              <w:t>920</w:t>
            </w:r>
          </w:p>
        </w:tc>
        <w:tc>
          <w:tcPr>
            <w:tcW w:w="700" w:type="dxa"/>
            <w:vAlign w:val="center"/>
          </w:tcPr>
          <w:p w:rsidR="00743FC3" w:rsidRPr="00743FC3" w:rsidRDefault="00743FC3" w:rsidP="00743FC3">
            <w:pPr>
              <w:jc w:val="center"/>
              <w:rPr>
                <w:color w:val="7030A0"/>
              </w:rPr>
            </w:pPr>
            <w:r w:rsidRPr="00743FC3">
              <w:rPr>
                <w:color w:val="7030A0"/>
              </w:rPr>
              <w:t>07</w:t>
            </w:r>
          </w:p>
        </w:tc>
        <w:tc>
          <w:tcPr>
            <w:tcW w:w="713" w:type="dxa"/>
            <w:vAlign w:val="center"/>
          </w:tcPr>
          <w:p w:rsidR="00743FC3" w:rsidRPr="00743FC3" w:rsidRDefault="00743FC3" w:rsidP="00743FC3">
            <w:pPr>
              <w:jc w:val="center"/>
              <w:rPr>
                <w:color w:val="7030A0"/>
              </w:rPr>
            </w:pPr>
            <w:r w:rsidRPr="00743FC3">
              <w:rPr>
                <w:color w:val="7030A0"/>
              </w:rPr>
              <w:t>05</w:t>
            </w:r>
          </w:p>
        </w:tc>
        <w:tc>
          <w:tcPr>
            <w:tcW w:w="532" w:type="dxa"/>
            <w:vAlign w:val="center"/>
          </w:tcPr>
          <w:p w:rsidR="00743FC3" w:rsidRPr="00743FC3" w:rsidRDefault="00743FC3" w:rsidP="00743FC3">
            <w:pPr>
              <w:jc w:val="center"/>
              <w:rPr>
                <w:color w:val="7030A0"/>
              </w:rPr>
            </w:pPr>
            <w:r w:rsidRPr="00743FC3">
              <w:rPr>
                <w:color w:val="7030A0"/>
              </w:rPr>
              <w:t>15</w:t>
            </w:r>
          </w:p>
        </w:tc>
        <w:tc>
          <w:tcPr>
            <w:tcW w:w="358" w:type="dxa"/>
            <w:vAlign w:val="center"/>
          </w:tcPr>
          <w:p w:rsidR="00743FC3" w:rsidRPr="00743FC3" w:rsidRDefault="00743FC3" w:rsidP="00743FC3">
            <w:pPr>
              <w:jc w:val="center"/>
              <w:rPr>
                <w:color w:val="7030A0"/>
              </w:rPr>
            </w:pPr>
            <w:r w:rsidRPr="00743FC3">
              <w:rPr>
                <w:color w:val="7030A0"/>
              </w:rPr>
              <w:t>0</w:t>
            </w:r>
          </w:p>
        </w:tc>
        <w:tc>
          <w:tcPr>
            <w:tcW w:w="456" w:type="dxa"/>
            <w:vAlign w:val="center"/>
          </w:tcPr>
          <w:p w:rsidR="00743FC3" w:rsidRPr="00743FC3" w:rsidRDefault="00743FC3" w:rsidP="00743FC3">
            <w:pPr>
              <w:jc w:val="center"/>
              <w:rPr>
                <w:color w:val="7030A0"/>
              </w:rPr>
            </w:pPr>
            <w:r w:rsidRPr="00743FC3">
              <w:rPr>
                <w:color w:val="7030A0"/>
              </w:rPr>
              <w:t>01</w:t>
            </w:r>
          </w:p>
        </w:tc>
        <w:tc>
          <w:tcPr>
            <w:tcW w:w="941" w:type="dxa"/>
            <w:vAlign w:val="center"/>
          </w:tcPr>
          <w:p w:rsidR="00743FC3" w:rsidRPr="00743FC3" w:rsidRDefault="00743FC3" w:rsidP="00743FC3">
            <w:pPr>
              <w:jc w:val="center"/>
              <w:rPr>
                <w:color w:val="7030A0"/>
              </w:rPr>
            </w:pPr>
            <w:r w:rsidRPr="00743FC3">
              <w:rPr>
                <w:color w:val="7030A0"/>
              </w:rPr>
              <w:t>41250</w:t>
            </w:r>
          </w:p>
        </w:tc>
        <w:tc>
          <w:tcPr>
            <w:tcW w:w="719" w:type="dxa"/>
            <w:vAlign w:val="center"/>
          </w:tcPr>
          <w:p w:rsidR="00743FC3" w:rsidRPr="00743FC3" w:rsidRDefault="00743FC3" w:rsidP="00743FC3">
            <w:pPr>
              <w:jc w:val="center"/>
              <w:rPr>
                <w:color w:val="7030A0"/>
              </w:rPr>
            </w:pPr>
          </w:p>
        </w:tc>
        <w:tc>
          <w:tcPr>
            <w:tcW w:w="1158" w:type="dxa"/>
            <w:vAlign w:val="center"/>
          </w:tcPr>
          <w:p w:rsidR="00743FC3" w:rsidRPr="00743FC3" w:rsidRDefault="00743FC3" w:rsidP="00743FC3">
            <w:pPr>
              <w:jc w:val="center"/>
              <w:rPr>
                <w:color w:val="7030A0"/>
              </w:rPr>
            </w:pPr>
          </w:p>
        </w:tc>
      </w:tr>
      <w:tr w:rsidR="00743FC3" w:rsidRPr="00743FC3" w:rsidTr="00743FC3">
        <w:trPr>
          <w:trHeight w:val="288"/>
        </w:trPr>
        <w:tc>
          <w:tcPr>
            <w:tcW w:w="3279" w:type="dxa"/>
            <w:vAlign w:val="bottom"/>
          </w:tcPr>
          <w:p w:rsidR="00743FC3" w:rsidRPr="00743FC3" w:rsidRDefault="00743FC3" w:rsidP="00743FC3">
            <w:pPr>
              <w:rPr>
                <w:color w:val="7030A0"/>
              </w:rPr>
            </w:pPr>
            <w:r w:rsidRPr="00743FC3">
              <w:rPr>
                <w:color w:val="7030A0"/>
              </w:rPr>
              <w:t>Иные выплаты персоналу государственных (муниципальных) органов, за исключением фонда оплаты труда</w:t>
            </w:r>
          </w:p>
        </w:tc>
        <w:tc>
          <w:tcPr>
            <w:tcW w:w="715" w:type="dxa"/>
            <w:vAlign w:val="center"/>
          </w:tcPr>
          <w:p w:rsidR="00743FC3" w:rsidRPr="00743FC3" w:rsidRDefault="00743FC3" w:rsidP="00743FC3">
            <w:pPr>
              <w:jc w:val="center"/>
              <w:rPr>
                <w:color w:val="7030A0"/>
              </w:rPr>
            </w:pPr>
            <w:r w:rsidRPr="00743FC3">
              <w:rPr>
                <w:color w:val="7030A0"/>
              </w:rPr>
              <w:t>920</w:t>
            </w:r>
          </w:p>
        </w:tc>
        <w:tc>
          <w:tcPr>
            <w:tcW w:w="700" w:type="dxa"/>
            <w:vAlign w:val="center"/>
          </w:tcPr>
          <w:p w:rsidR="00743FC3" w:rsidRPr="00743FC3" w:rsidRDefault="00743FC3" w:rsidP="00743FC3">
            <w:pPr>
              <w:jc w:val="center"/>
              <w:rPr>
                <w:color w:val="7030A0"/>
              </w:rPr>
            </w:pPr>
            <w:r w:rsidRPr="00743FC3">
              <w:rPr>
                <w:color w:val="7030A0"/>
              </w:rPr>
              <w:t>07</w:t>
            </w:r>
          </w:p>
        </w:tc>
        <w:tc>
          <w:tcPr>
            <w:tcW w:w="713" w:type="dxa"/>
            <w:vAlign w:val="center"/>
          </w:tcPr>
          <w:p w:rsidR="00743FC3" w:rsidRPr="00743FC3" w:rsidRDefault="00743FC3" w:rsidP="00743FC3">
            <w:pPr>
              <w:jc w:val="center"/>
              <w:rPr>
                <w:color w:val="7030A0"/>
              </w:rPr>
            </w:pPr>
            <w:r w:rsidRPr="00743FC3">
              <w:rPr>
                <w:color w:val="7030A0"/>
              </w:rPr>
              <w:t>05</w:t>
            </w:r>
          </w:p>
        </w:tc>
        <w:tc>
          <w:tcPr>
            <w:tcW w:w="532" w:type="dxa"/>
            <w:vAlign w:val="center"/>
          </w:tcPr>
          <w:p w:rsidR="00743FC3" w:rsidRPr="00743FC3" w:rsidRDefault="00743FC3" w:rsidP="00743FC3">
            <w:pPr>
              <w:jc w:val="center"/>
              <w:rPr>
                <w:color w:val="7030A0"/>
              </w:rPr>
            </w:pPr>
            <w:r w:rsidRPr="00743FC3">
              <w:rPr>
                <w:color w:val="7030A0"/>
              </w:rPr>
              <w:t>15</w:t>
            </w:r>
          </w:p>
        </w:tc>
        <w:tc>
          <w:tcPr>
            <w:tcW w:w="358" w:type="dxa"/>
            <w:vAlign w:val="center"/>
          </w:tcPr>
          <w:p w:rsidR="00743FC3" w:rsidRPr="00743FC3" w:rsidRDefault="00743FC3" w:rsidP="00743FC3">
            <w:pPr>
              <w:jc w:val="center"/>
              <w:rPr>
                <w:color w:val="7030A0"/>
              </w:rPr>
            </w:pPr>
            <w:r w:rsidRPr="00743FC3">
              <w:rPr>
                <w:color w:val="7030A0"/>
              </w:rPr>
              <w:t>0</w:t>
            </w:r>
          </w:p>
        </w:tc>
        <w:tc>
          <w:tcPr>
            <w:tcW w:w="456" w:type="dxa"/>
            <w:vAlign w:val="center"/>
          </w:tcPr>
          <w:p w:rsidR="00743FC3" w:rsidRPr="00743FC3" w:rsidRDefault="00743FC3" w:rsidP="00743FC3">
            <w:pPr>
              <w:jc w:val="center"/>
              <w:rPr>
                <w:color w:val="7030A0"/>
              </w:rPr>
            </w:pPr>
            <w:r w:rsidRPr="00743FC3">
              <w:rPr>
                <w:color w:val="7030A0"/>
              </w:rPr>
              <w:t>01</w:t>
            </w:r>
          </w:p>
        </w:tc>
        <w:tc>
          <w:tcPr>
            <w:tcW w:w="941" w:type="dxa"/>
            <w:vAlign w:val="center"/>
          </w:tcPr>
          <w:p w:rsidR="00743FC3" w:rsidRPr="00743FC3" w:rsidRDefault="00743FC3" w:rsidP="00743FC3">
            <w:pPr>
              <w:jc w:val="center"/>
              <w:rPr>
                <w:color w:val="7030A0"/>
              </w:rPr>
            </w:pPr>
            <w:r w:rsidRPr="00743FC3">
              <w:rPr>
                <w:color w:val="7030A0"/>
              </w:rPr>
              <w:t>41250</w:t>
            </w:r>
          </w:p>
        </w:tc>
        <w:tc>
          <w:tcPr>
            <w:tcW w:w="719" w:type="dxa"/>
            <w:vAlign w:val="center"/>
          </w:tcPr>
          <w:p w:rsidR="00743FC3" w:rsidRPr="00743FC3" w:rsidRDefault="00743FC3" w:rsidP="00743FC3">
            <w:pPr>
              <w:jc w:val="center"/>
              <w:rPr>
                <w:color w:val="7030A0"/>
              </w:rPr>
            </w:pPr>
            <w:r w:rsidRPr="00743FC3">
              <w:rPr>
                <w:color w:val="7030A0"/>
              </w:rPr>
              <w:t>122</w:t>
            </w:r>
          </w:p>
        </w:tc>
        <w:tc>
          <w:tcPr>
            <w:tcW w:w="1158" w:type="dxa"/>
            <w:vAlign w:val="center"/>
          </w:tcPr>
          <w:p w:rsidR="00743FC3" w:rsidRPr="00743FC3" w:rsidRDefault="00743FC3" w:rsidP="00743FC3">
            <w:pPr>
              <w:jc w:val="center"/>
              <w:rPr>
                <w:color w:val="7030A0"/>
              </w:rPr>
            </w:pPr>
          </w:p>
        </w:tc>
      </w:tr>
      <w:tr w:rsidR="00743FC3" w:rsidRPr="00743FC3" w:rsidTr="00743FC3">
        <w:tc>
          <w:tcPr>
            <w:tcW w:w="3279" w:type="dxa"/>
          </w:tcPr>
          <w:p w:rsidR="00743FC3" w:rsidRPr="00743FC3" w:rsidRDefault="00743FC3" w:rsidP="00743FC3">
            <w:pPr>
              <w:rPr>
                <w:b/>
              </w:rPr>
            </w:pPr>
            <w:r w:rsidRPr="00743FC3">
              <w:rPr>
                <w:b/>
              </w:rPr>
              <w:t>Социальная политика</w:t>
            </w:r>
          </w:p>
        </w:tc>
        <w:tc>
          <w:tcPr>
            <w:tcW w:w="715" w:type="dxa"/>
            <w:vAlign w:val="center"/>
          </w:tcPr>
          <w:p w:rsidR="00743FC3" w:rsidRPr="00743FC3" w:rsidRDefault="00743FC3" w:rsidP="00743FC3">
            <w:pPr>
              <w:jc w:val="center"/>
              <w:rPr>
                <w:b/>
              </w:rPr>
            </w:pPr>
            <w:r w:rsidRPr="00743FC3">
              <w:rPr>
                <w:b/>
              </w:rPr>
              <w:t>920</w:t>
            </w:r>
          </w:p>
        </w:tc>
        <w:tc>
          <w:tcPr>
            <w:tcW w:w="700" w:type="dxa"/>
            <w:vAlign w:val="center"/>
          </w:tcPr>
          <w:p w:rsidR="00743FC3" w:rsidRPr="00743FC3" w:rsidRDefault="00743FC3" w:rsidP="00743FC3">
            <w:pPr>
              <w:jc w:val="center"/>
              <w:rPr>
                <w:b/>
              </w:rPr>
            </w:pPr>
          </w:p>
        </w:tc>
        <w:tc>
          <w:tcPr>
            <w:tcW w:w="713" w:type="dxa"/>
            <w:vAlign w:val="center"/>
          </w:tcPr>
          <w:p w:rsidR="00743FC3" w:rsidRPr="00743FC3" w:rsidRDefault="00743FC3" w:rsidP="00743FC3">
            <w:pPr>
              <w:jc w:val="center"/>
              <w:rPr>
                <w:b/>
              </w:rPr>
            </w:pPr>
          </w:p>
        </w:tc>
        <w:tc>
          <w:tcPr>
            <w:tcW w:w="532" w:type="dxa"/>
            <w:vAlign w:val="center"/>
          </w:tcPr>
          <w:p w:rsidR="00743FC3" w:rsidRPr="00743FC3" w:rsidRDefault="00743FC3" w:rsidP="00743FC3">
            <w:pPr>
              <w:jc w:val="center"/>
              <w:rPr>
                <w:b/>
              </w:rPr>
            </w:pPr>
          </w:p>
        </w:tc>
        <w:tc>
          <w:tcPr>
            <w:tcW w:w="358" w:type="dxa"/>
            <w:vAlign w:val="center"/>
          </w:tcPr>
          <w:p w:rsidR="00743FC3" w:rsidRPr="00743FC3" w:rsidRDefault="00743FC3" w:rsidP="00743FC3">
            <w:pPr>
              <w:jc w:val="center"/>
              <w:rPr>
                <w:b/>
              </w:rPr>
            </w:pPr>
          </w:p>
        </w:tc>
        <w:tc>
          <w:tcPr>
            <w:tcW w:w="456" w:type="dxa"/>
            <w:vAlign w:val="center"/>
          </w:tcPr>
          <w:p w:rsidR="00743FC3" w:rsidRPr="00743FC3" w:rsidRDefault="00743FC3" w:rsidP="00743FC3">
            <w:pPr>
              <w:jc w:val="center"/>
              <w:rPr>
                <w:b/>
              </w:rPr>
            </w:pPr>
          </w:p>
        </w:tc>
        <w:tc>
          <w:tcPr>
            <w:tcW w:w="941" w:type="dxa"/>
            <w:vAlign w:val="center"/>
          </w:tcPr>
          <w:p w:rsidR="00743FC3" w:rsidRPr="00743FC3" w:rsidRDefault="00743FC3" w:rsidP="00743FC3">
            <w:pPr>
              <w:jc w:val="center"/>
              <w:rPr>
                <w:b/>
              </w:rPr>
            </w:pPr>
          </w:p>
        </w:tc>
        <w:tc>
          <w:tcPr>
            <w:tcW w:w="719" w:type="dxa"/>
            <w:vAlign w:val="center"/>
          </w:tcPr>
          <w:p w:rsidR="00743FC3" w:rsidRPr="00743FC3" w:rsidRDefault="00743FC3" w:rsidP="00743FC3">
            <w:pPr>
              <w:jc w:val="center"/>
              <w:rPr>
                <w:b/>
              </w:rPr>
            </w:pPr>
          </w:p>
        </w:tc>
        <w:tc>
          <w:tcPr>
            <w:tcW w:w="1158" w:type="dxa"/>
            <w:vAlign w:val="center"/>
          </w:tcPr>
          <w:p w:rsidR="00743FC3" w:rsidRPr="00743FC3" w:rsidRDefault="00743FC3" w:rsidP="00743FC3">
            <w:pPr>
              <w:jc w:val="center"/>
              <w:rPr>
                <w:b/>
              </w:rPr>
            </w:pPr>
            <w:r w:rsidRPr="00743FC3">
              <w:rPr>
                <w:b/>
              </w:rPr>
              <w:t>34,4</w:t>
            </w:r>
          </w:p>
        </w:tc>
      </w:tr>
      <w:tr w:rsidR="00743FC3" w:rsidRPr="00743FC3" w:rsidTr="00743FC3">
        <w:tc>
          <w:tcPr>
            <w:tcW w:w="3279" w:type="dxa"/>
          </w:tcPr>
          <w:p w:rsidR="00743FC3" w:rsidRPr="00743FC3" w:rsidRDefault="00743FC3" w:rsidP="00743FC3">
            <w:r w:rsidRPr="00743FC3">
              <w:t>Пенсионное обеспечение</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10</w:t>
            </w:r>
          </w:p>
        </w:tc>
        <w:tc>
          <w:tcPr>
            <w:tcW w:w="713" w:type="dxa"/>
            <w:vAlign w:val="center"/>
          </w:tcPr>
          <w:p w:rsidR="00743FC3" w:rsidRPr="00743FC3" w:rsidRDefault="00743FC3" w:rsidP="00743FC3">
            <w:pPr>
              <w:jc w:val="center"/>
            </w:pPr>
          </w:p>
        </w:tc>
        <w:tc>
          <w:tcPr>
            <w:tcW w:w="532"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34,4</w:t>
            </w:r>
          </w:p>
        </w:tc>
      </w:tr>
      <w:tr w:rsidR="00743FC3" w:rsidRPr="00743FC3" w:rsidTr="00743FC3">
        <w:tc>
          <w:tcPr>
            <w:tcW w:w="3279" w:type="dxa"/>
          </w:tcPr>
          <w:p w:rsidR="00743FC3" w:rsidRPr="00743FC3" w:rsidRDefault="00743FC3" w:rsidP="00743FC3">
            <w:r w:rsidRPr="00743FC3">
              <w:t>Непрограммные расходы главных распорядителей бюджетных средств Республики Мордовия</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10</w:t>
            </w:r>
          </w:p>
        </w:tc>
        <w:tc>
          <w:tcPr>
            <w:tcW w:w="713" w:type="dxa"/>
            <w:vAlign w:val="center"/>
          </w:tcPr>
          <w:p w:rsidR="00743FC3" w:rsidRPr="00743FC3" w:rsidRDefault="00743FC3" w:rsidP="00743FC3">
            <w:pPr>
              <w:jc w:val="center"/>
            </w:pPr>
            <w:r w:rsidRPr="00743FC3">
              <w:t>01</w:t>
            </w:r>
          </w:p>
        </w:tc>
        <w:tc>
          <w:tcPr>
            <w:tcW w:w="532"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34,4</w:t>
            </w:r>
          </w:p>
        </w:tc>
      </w:tr>
      <w:tr w:rsidR="00743FC3" w:rsidRPr="00743FC3" w:rsidTr="00743FC3">
        <w:tc>
          <w:tcPr>
            <w:tcW w:w="3279" w:type="dxa"/>
          </w:tcPr>
          <w:p w:rsidR="00743FC3" w:rsidRPr="00743FC3" w:rsidRDefault="00743FC3" w:rsidP="00743FC3">
            <w:r w:rsidRPr="00743FC3">
              <w:t>Непрограммные расходы в рамках обеспечения деятельности главных распорядителей бюджетных средств Республики Мордовия</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10</w:t>
            </w:r>
          </w:p>
        </w:tc>
        <w:tc>
          <w:tcPr>
            <w:tcW w:w="713" w:type="dxa"/>
            <w:vAlign w:val="center"/>
          </w:tcPr>
          <w:p w:rsidR="00743FC3" w:rsidRPr="00743FC3" w:rsidRDefault="00743FC3" w:rsidP="00743FC3">
            <w:pPr>
              <w:jc w:val="center"/>
            </w:pPr>
            <w:r w:rsidRPr="00743FC3">
              <w:t>01</w:t>
            </w:r>
          </w:p>
        </w:tc>
        <w:tc>
          <w:tcPr>
            <w:tcW w:w="532"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34,4</w:t>
            </w:r>
          </w:p>
        </w:tc>
      </w:tr>
      <w:tr w:rsidR="00743FC3" w:rsidRPr="00743FC3" w:rsidTr="00743FC3">
        <w:tc>
          <w:tcPr>
            <w:tcW w:w="3279" w:type="dxa"/>
          </w:tcPr>
          <w:p w:rsidR="00743FC3" w:rsidRPr="00743FC3" w:rsidRDefault="00743FC3" w:rsidP="00743FC3">
            <w:r w:rsidRPr="00743FC3">
              <w:t>Иные меры социальной поддержки граждан, кроме публичных нормативных обязательств</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10</w:t>
            </w:r>
          </w:p>
        </w:tc>
        <w:tc>
          <w:tcPr>
            <w:tcW w:w="713" w:type="dxa"/>
            <w:vAlign w:val="center"/>
          </w:tcPr>
          <w:p w:rsidR="00743FC3" w:rsidRPr="00743FC3" w:rsidRDefault="00743FC3" w:rsidP="00743FC3">
            <w:pPr>
              <w:jc w:val="center"/>
            </w:pPr>
            <w:r w:rsidRPr="00743FC3">
              <w:t>01</w:t>
            </w:r>
          </w:p>
        </w:tc>
        <w:tc>
          <w:tcPr>
            <w:tcW w:w="532"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34,4</w:t>
            </w:r>
          </w:p>
        </w:tc>
      </w:tr>
      <w:tr w:rsidR="00743FC3" w:rsidRPr="00743FC3" w:rsidTr="00743FC3">
        <w:tc>
          <w:tcPr>
            <w:tcW w:w="3279" w:type="dxa"/>
          </w:tcPr>
          <w:p w:rsidR="00743FC3" w:rsidRPr="00743FC3" w:rsidRDefault="00743FC3" w:rsidP="00743FC3">
            <w:r w:rsidRPr="00743FC3">
              <w:t>Доплаты к пенсиям государственных служащих Республики Мордовия</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10</w:t>
            </w:r>
          </w:p>
        </w:tc>
        <w:tc>
          <w:tcPr>
            <w:tcW w:w="713" w:type="dxa"/>
            <w:vAlign w:val="center"/>
          </w:tcPr>
          <w:p w:rsidR="00743FC3" w:rsidRPr="00743FC3" w:rsidRDefault="00743FC3" w:rsidP="00743FC3">
            <w:pPr>
              <w:jc w:val="center"/>
            </w:pPr>
            <w:r w:rsidRPr="00743FC3">
              <w:t>01</w:t>
            </w:r>
          </w:p>
        </w:tc>
        <w:tc>
          <w:tcPr>
            <w:tcW w:w="532"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03010</w:t>
            </w: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34,4</w:t>
            </w:r>
          </w:p>
        </w:tc>
      </w:tr>
      <w:tr w:rsidR="00743FC3" w:rsidRPr="00743FC3" w:rsidTr="00743FC3">
        <w:tc>
          <w:tcPr>
            <w:tcW w:w="3279" w:type="dxa"/>
          </w:tcPr>
          <w:p w:rsidR="00743FC3" w:rsidRPr="00743FC3" w:rsidRDefault="00743FC3" w:rsidP="00743FC3">
            <w:r w:rsidRPr="00743FC3">
              <w:t>Иные пенсии, социальные доплаты к пенсиям</w:t>
            </w:r>
          </w:p>
        </w:tc>
        <w:tc>
          <w:tcPr>
            <w:tcW w:w="715" w:type="dxa"/>
            <w:vAlign w:val="center"/>
          </w:tcPr>
          <w:p w:rsidR="00743FC3" w:rsidRPr="00743FC3" w:rsidRDefault="00743FC3" w:rsidP="00743FC3">
            <w:pPr>
              <w:jc w:val="center"/>
            </w:pPr>
            <w:r w:rsidRPr="00743FC3">
              <w:t>920</w:t>
            </w:r>
          </w:p>
        </w:tc>
        <w:tc>
          <w:tcPr>
            <w:tcW w:w="700" w:type="dxa"/>
            <w:vAlign w:val="center"/>
          </w:tcPr>
          <w:p w:rsidR="00743FC3" w:rsidRPr="00743FC3" w:rsidRDefault="00743FC3" w:rsidP="00743FC3">
            <w:pPr>
              <w:jc w:val="center"/>
            </w:pPr>
            <w:r w:rsidRPr="00743FC3">
              <w:t>10</w:t>
            </w:r>
          </w:p>
        </w:tc>
        <w:tc>
          <w:tcPr>
            <w:tcW w:w="713" w:type="dxa"/>
            <w:vAlign w:val="center"/>
          </w:tcPr>
          <w:p w:rsidR="00743FC3" w:rsidRPr="00743FC3" w:rsidRDefault="00743FC3" w:rsidP="00743FC3">
            <w:pPr>
              <w:jc w:val="center"/>
            </w:pPr>
            <w:r w:rsidRPr="00743FC3">
              <w:t>01</w:t>
            </w:r>
          </w:p>
        </w:tc>
        <w:tc>
          <w:tcPr>
            <w:tcW w:w="532" w:type="dxa"/>
            <w:vAlign w:val="center"/>
          </w:tcPr>
          <w:p w:rsidR="00743FC3" w:rsidRPr="00743FC3" w:rsidRDefault="00743FC3" w:rsidP="00743FC3">
            <w:pPr>
              <w:jc w:val="center"/>
            </w:pPr>
            <w:r w:rsidRPr="00743FC3">
              <w:t>89</w:t>
            </w:r>
          </w:p>
        </w:tc>
        <w:tc>
          <w:tcPr>
            <w:tcW w:w="358" w:type="dxa"/>
            <w:vAlign w:val="center"/>
          </w:tcPr>
          <w:p w:rsidR="00743FC3" w:rsidRPr="00743FC3" w:rsidRDefault="00743FC3" w:rsidP="00743FC3">
            <w:pPr>
              <w:jc w:val="center"/>
            </w:pPr>
            <w:r w:rsidRPr="00743FC3">
              <w:t>1</w:t>
            </w:r>
          </w:p>
        </w:tc>
        <w:tc>
          <w:tcPr>
            <w:tcW w:w="456" w:type="dxa"/>
            <w:vAlign w:val="center"/>
          </w:tcPr>
          <w:p w:rsidR="00743FC3" w:rsidRPr="00743FC3" w:rsidRDefault="00743FC3" w:rsidP="00743FC3">
            <w:pPr>
              <w:jc w:val="center"/>
            </w:pPr>
            <w:r w:rsidRPr="00743FC3">
              <w:t>00</w:t>
            </w:r>
          </w:p>
        </w:tc>
        <w:tc>
          <w:tcPr>
            <w:tcW w:w="941" w:type="dxa"/>
            <w:vAlign w:val="center"/>
          </w:tcPr>
          <w:p w:rsidR="00743FC3" w:rsidRPr="00743FC3" w:rsidRDefault="00743FC3" w:rsidP="00743FC3">
            <w:pPr>
              <w:jc w:val="center"/>
            </w:pPr>
            <w:r w:rsidRPr="00743FC3">
              <w:t>03010</w:t>
            </w:r>
          </w:p>
          <w:p w:rsidR="00743FC3" w:rsidRPr="00743FC3" w:rsidRDefault="00743FC3" w:rsidP="00743FC3">
            <w:pPr>
              <w:jc w:val="center"/>
            </w:pPr>
          </w:p>
        </w:tc>
        <w:tc>
          <w:tcPr>
            <w:tcW w:w="719" w:type="dxa"/>
            <w:vAlign w:val="center"/>
          </w:tcPr>
          <w:p w:rsidR="00743FC3" w:rsidRPr="00743FC3" w:rsidRDefault="00743FC3" w:rsidP="00743FC3">
            <w:pPr>
              <w:jc w:val="center"/>
            </w:pPr>
            <w:r w:rsidRPr="00743FC3">
              <w:t>312</w:t>
            </w:r>
          </w:p>
        </w:tc>
        <w:tc>
          <w:tcPr>
            <w:tcW w:w="1158" w:type="dxa"/>
            <w:vAlign w:val="center"/>
          </w:tcPr>
          <w:p w:rsidR="00743FC3" w:rsidRPr="00743FC3" w:rsidRDefault="00743FC3" w:rsidP="00743FC3">
            <w:pPr>
              <w:jc w:val="center"/>
            </w:pPr>
            <w:r w:rsidRPr="00743FC3">
              <w:t>34,4</w:t>
            </w:r>
          </w:p>
        </w:tc>
      </w:tr>
      <w:tr w:rsidR="00743FC3" w:rsidRPr="00743FC3" w:rsidTr="00743FC3">
        <w:tc>
          <w:tcPr>
            <w:tcW w:w="3279" w:type="dxa"/>
          </w:tcPr>
          <w:p w:rsidR="00743FC3" w:rsidRPr="00743FC3" w:rsidRDefault="00743FC3" w:rsidP="00743FC3">
            <w:r w:rsidRPr="00743FC3">
              <w:t>Муниципальная программа "Комплексное развитие сельских территорий Петровского сельского поселения Дубенского муниципального района на 2021 - 2026 годы"</w:t>
            </w:r>
          </w:p>
        </w:tc>
        <w:tc>
          <w:tcPr>
            <w:tcW w:w="715" w:type="dxa"/>
            <w:vAlign w:val="center"/>
          </w:tcPr>
          <w:p w:rsidR="00743FC3" w:rsidRPr="00743FC3" w:rsidRDefault="00743FC3" w:rsidP="00743FC3">
            <w:pPr>
              <w:jc w:val="center"/>
            </w:pPr>
          </w:p>
        </w:tc>
        <w:tc>
          <w:tcPr>
            <w:tcW w:w="700" w:type="dxa"/>
            <w:vAlign w:val="center"/>
          </w:tcPr>
          <w:p w:rsidR="00743FC3" w:rsidRPr="00743FC3" w:rsidRDefault="00743FC3" w:rsidP="00743FC3">
            <w:pPr>
              <w:jc w:val="center"/>
            </w:pPr>
          </w:p>
        </w:tc>
        <w:tc>
          <w:tcPr>
            <w:tcW w:w="713" w:type="dxa"/>
            <w:vAlign w:val="center"/>
          </w:tcPr>
          <w:p w:rsidR="00743FC3" w:rsidRPr="00743FC3" w:rsidRDefault="00743FC3" w:rsidP="00743FC3">
            <w:pPr>
              <w:jc w:val="center"/>
            </w:pPr>
          </w:p>
        </w:tc>
        <w:tc>
          <w:tcPr>
            <w:tcW w:w="532"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r w:rsidRPr="00743FC3">
              <w:t>13,5</w:t>
            </w:r>
          </w:p>
        </w:tc>
      </w:tr>
      <w:tr w:rsidR="00743FC3" w:rsidRPr="00743FC3" w:rsidTr="00743FC3">
        <w:tc>
          <w:tcPr>
            <w:tcW w:w="3279" w:type="dxa"/>
          </w:tcPr>
          <w:p w:rsidR="00743FC3" w:rsidRPr="00743FC3" w:rsidRDefault="00743FC3" w:rsidP="00743FC3">
            <w:r w:rsidRPr="00743FC3">
              <w:t>Мероприятия по комплексному развитию сельских территорий</w:t>
            </w:r>
          </w:p>
        </w:tc>
        <w:tc>
          <w:tcPr>
            <w:tcW w:w="715" w:type="dxa"/>
            <w:vAlign w:val="center"/>
          </w:tcPr>
          <w:p w:rsidR="00743FC3" w:rsidRPr="00743FC3" w:rsidRDefault="00743FC3" w:rsidP="00743FC3">
            <w:pPr>
              <w:jc w:val="center"/>
            </w:pPr>
          </w:p>
        </w:tc>
        <w:tc>
          <w:tcPr>
            <w:tcW w:w="700" w:type="dxa"/>
            <w:vAlign w:val="center"/>
          </w:tcPr>
          <w:p w:rsidR="00743FC3" w:rsidRPr="00743FC3" w:rsidRDefault="00743FC3" w:rsidP="00743FC3">
            <w:pPr>
              <w:jc w:val="center"/>
            </w:pPr>
          </w:p>
        </w:tc>
        <w:tc>
          <w:tcPr>
            <w:tcW w:w="713" w:type="dxa"/>
            <w:vAlign w:val="center"/>
          </w:tcPr>
          <w:p w:rsidR="00743FC3" w:rsidRPr="00743FC3" w:rsidRDefault="00743FC3" w:rsidP="00743FC3">
            <w:pPr>
              <w:jc w:val="center"/>
            </w:pPr>
          </w:p>
        </w:tc>
        <w:tc>
          <w:tcPr>
            <w:tcW w:w="532"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p>
        </w:tc>
      </w:tr>
      <w:tr w:rsidR="00743FC3" w:rsidRPr="00743FC3" w:rsidTr="00743FC3">
        <w:tc>
          <w:tcPr>
            <w:tcW w:w="3279" w:type="dxa"/>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715" w:type="dxa"/>
            <w:vAlign w:val="center"/>
          </w:tcPr>
          <w:p w:rsidR="00743FC3" w:rsidRPr="00743FC3" w:rsidRDefault="00743FC3" w:rsidP="00743FC3">
            <w:pPr>
              <w:jc w:val="center"/>
            </w:pPr>
          </w:p>
        </w:tc>
        <w:tc>
          <w:tcPr>
            <w:tcW w:w="700" w:type="dxa"/>
            <w:vAlign w:val="center"/>
          </w:tcPr>
          <w:p w:rsidR="00743FC3" w:rsidRPr="00743FC3" w:rsidRDefault="00743FC3" w:rsidP="00743FC3">
            <w:pPr>
              <w:jc w:val="center"/>
            </w:pPr>
          </w:p>
        </w:tc>
        <w:tc>
          <w:tcPr>
            <w:tcW w:w="713" w:type="dxa"/>
            <w:vAlign w:val="center"/>
          </w:tcPr>
          <w:p w:rsidR="00743FC3" w:rsidRPr="00743FC3" w:rsidRDefault="00743FC3" w:rsidP="00743FC3">
            <w:pPr>
              <w:jc w:val="center"/>
            </w:pPr>
          </w:p>
        </w:tc>
        <w:tc>
          <w:tcPr>
            <w:tcW w:w="532"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p>
        </w:tc>
      </w:tr>
      <w:tr w:rsidR="00743FC3" w:rsidRPr="00743FC3" w:rsidTr="00743FC3">
        <w:tc>
          <w:tcPr>
            <w:tcW w:w="3279" w:type="dxa"/>
          </w:tcPr>
          <w:p w:rsidR="00743FC3" w:rsidRPr="00743FC3" w:rsidRDefault="00743FC3" w:rsidP="00743FC3">
            <w:r w:rsidRPr="00743FC3">
              <w:t xml:space="preserve">Программа комплексного развития систем коммунальной </w:t>
            </w:r>
            <w:r w:rsidRPr="00743FC3">
              <w:lastRenderedPageBreak/>
              <w:t>инфраструктуры муниципального образования «Петровское сельское поселение» на 2019-2023гг.</w:t>
            </w:r>
          </w:p>
        </w:tc>
        <w:tc>
          <w:tcPr>
            <w:tcW w:w="715" w:type="dxa"/>
            <w:vAlign w:val="center"/>
          </w:tcPr>
          <w:p w:rsidR="00743FC3" w:rsidRPr="00743FC3" w:rsidRDefault="00743FC3" w:rsidP="00743FC3">
            <w:pPr>
              <w:jc w:val="center"/>
            </w:pPr>
          </w:p>
        </w:tc>
        <w:tc>
          <w:tcPr>
            <w:tcW w:w="700" w:type="dxa"/>
            <w:vAlign w:val="center"/>
          </w:tcPr>
          <w:p w:rsidR="00743FC3" w:rsidRPr="00743FC3" w:rsidRDefault="00743FC3" w:rsidP="00743FC3">
            <w:pPr>
              <w:jc w:val="center"/>
            </w:pPr>
          </w:p>
        </w:tc>
        <w:tc>
          <w:tcPr>
            <w:tcW w:w="713" w:type="dxa"/>
            <w:vAlign w:val="center"/>
          </w:tcPr>
          <w:p w:rsidR="00743FC3" w:rsidRPr="00743FC3" w:rsidRDefault="00743FC3" w:rsidP="00743FC3">
            <w:pPr>
              <w:jc w:val="center"/>
            </w:pPr>
          </w:p>
        </w:tc>
        <w:tc>
          <w:tcPr>
            <w:tcW w:w="532"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p>
        </w:tc>
      </w:tr>
      <w:tr w:rsidR="00743FC3" w:rsidRPr="00743FC3" w:rsidTr="00743FC3">
        <w:tc>
          <w:tcPr>
            <w:tcW w:w="3279" w:type="dxa"/>
          </w:tcPr>
          <w:p w:rsidR="00743FC3" w:rsidRPr="00743FC3" w:rsidRDefault="00743FC3" w:rsidP="00743FC3">
            <w:r w:rsidRPr="00743FC3">
              <w:lastRenderedPageBreak/>
              <w:t>Мероприятия по комплексному развитию коммунальной инфраструктуры  сельских территорий</w:t>
            </w:r>
          </w:p>
        </w:tc>
        <w:tc>
          <w:tcPr>
            <w:tcW w:w="715" w:type="dxa"/>
            <w:vAlign w:val="center"/>
          </w:tcPr>
          <w:p w:rsidR="00743FC3" w:rsidRPr="00743FC3" w:rsidRDefault="00743FC3" w:rsidP="00743FC3">
            <w:pPr>
              <w:jc w:val="center"/>
            </w:pPr>
          </w:p>
        </w:tc>
        <w:tc>
          <w:tcPr>
            <w:tcW w:w="700" w:type="dxa"/>
            <w:vAlign w:val="center"/>
          </w:tcPr>
          <w:p w:rsidR="00743FC3" w:rsidRPr="00743FC3" w:rsidRDefault="00743FC3" w:rsidP="00743FC3">
            <w:pPr>
              <w:jc w:val="center"/>
            </w:pPr>
          </w:p>
        </w:tc>
        <w:tc>
          <w:tcPr>
            <w:tcW w:w="713" w:type="dxa"/>
            <w:vAlign w:val="center"/>
          </w:tcPr>
          <w:p w:rsidR="00743FC3" w:rsidRPr="00743FC3" w:rsidRDefault="00743FC3" w:rsidP="00743FC3">
            <w:pPr>
              <w:jc w:val="center"/>
            </w:pPr>
          </w:p>
        </w:tc>
        <w:tc>
          <w:tcPr>
            <w:tcW w:w="532"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p>
        </w:tc>
      </w:tr>
      <w:tr w:rsidR="00743FC3" w:rsidRPr="00743FC3" w:rsidTr="00743FC3">
        <w:tc>
          <w:tcPr>
            <w:tcW w:w="3279" w:type="dxa"/>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715" w:type="dxa"/>
            <w:vAlign w:val="center"/>
          </w:tcPr>
          <w:p w:rsidR="00743FC3" w:rsidRPr="00743FC3" w:rsidRDefault="00743FC3" w:rsidP="00743FC3">
            <w:pPr>
              <w:jc w:val="center"/>
            </w:pPr>
          </w:p>
        </w:tc>
        <w:tc>
          <w:tcPr>
            <w:tcW w:w="700" w:type="dxa"/>
            <w:vAlign w:val="center"/>
          </w:tcPr>
          <w:p w:rsidR="00743FC3" w:rsidRPr="00743FC3" w:rsidRDefault="00743FC3" w:rsidP="00743FC3">
            <w:pPr>
              <w:jc w:val="center"/>
            </w:pPr>
          </w:p>
        </w:tc>
        <w:tc>
          <w:tcPr>
            <w:tcW w:w="713" w:type="dxa"/>
            <w:vAlign w:val="center"/>
          </w:tcPr>
          <w:p w:rsidR="00743FC3" w:rsidRPr="00743FC3" w:rsidRDefault="00743FC3" w:rsidP="00743FC3">
            <w:pPr>
              <w:jc w:val="center"/>
            </w:pPr>
          </w:p>
        </w:tc>
        <w:tc>
          <w:tcPr>
            <w:tcW w:w="532" w:type="dxa"/>
            <w:vAlign w:val="center"/>
          </w:tcPr>
          <w:p w:rsidR="00743FC3" w:rsidRPr="00743FC3" w:rsidRDefault="00743FC3" w:rsidP="00743FC3">
            <w:pPr>
              <w:jc w:val="center"/>
            </w:pPr>
          </w:p>
        </w:tc>
        <w:tc>
          <w:tcPr>
            <w:tcW w:w="358" w:type="dxa"/>
            <w:vAlign w:val="center"/>
          </w:tcPr>
          <w:p w:rsidR="00743FC3" w:rsidRPr="00743FC3" w:rsidRDefault="00743FC3" w:rsidP="00743FC3">
            <w:pPr>
              <w:jc w:val="center"/>
            </w:pPr>
          </w:p>
        </w:tc>
        <w:tc>
          <w:tcPr>
            <w:tcW w:w="456" w:type="dxa"/>
            <w:vAlign w:val="center"/>
          </w:tcPr>
          <w:p w:rsidR="00743FC3" w:rsidRPr="00743FC3" w:rsidRDefault="00743FC3" w:rsidP="00743FC3">
            <w:pPr>
              <w:jc w:val="center"/>
            </w:pPr>
          </w:p>
        </w:tc>
        <w:tc>
          <w:tcPr>
            <w:tcW w:w="941" w:type="dxa"/>
            <w:vAlign w:val="center"/>
          </w:tcPr>
          <w:p w:rsidR="00743FC3" w:rsidRPr="00743FC3" w:rsidRDefault="00743FC3" w:rsidP="00743FC3">
            <w:pPr>
              <w:jc w:val="center"/>
            </w:pPr>
          </w:p>
        </w:tc>
        <w:tc>
          <w:tcPr>
            <w:tcW w:w="719" w:type="dxa"/>
            <w:vAlign w:val="center"/>
          </w:tcPr>
          <w:p w:rsidR="00743FC3" w:rsidRPr="00743FC3" w:rsidRDefault="00743FC3" w:rsidP="00743FC3">
            <w:pPr>
              <w:jc w:val="center"/>
            </w:pPr>
          </w:p>
        </w:tc>
        <w:tc>
          <w:tcPr>
            <w:tcW w:w="1158" w:type="dxa"/>
            <w:vAlign w:val="center"/>
          </w:tcPr>
          <w:p w:rsidR="00743FC3" w:rsidRPr="00743FC3" w:rsidRDefault="00743FC3" w:rsidP="00743FC3">
            <w:pPr>
              <w:jc w:val="center"/>
            </w:pPr>
          </w:p>
        </w:tc>
      </w:tr>
    </w:tbl>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r w:rsidRPr="00743FC3">
        <w:t xml:space="preserve">                                                                            Приложение №8                                                                                                                                                           </w:t>
      </w:r>
    </w:p>
    <w:p w:rsidR="00743FC3" w:rsidRPr="00743FC3" w:rsidRDefault="00743FC3" w:rsidP="00743FC3">
      <w:r w:rsidRPr="00743FC3">
        <w:t xml:space="preserve">                                                                           к проекту Решения Петровского Совета                      </w:t>
      </w:r>
    </w:p>
    <w:p w:rsidR="00743FC3" w:rsidRPr="00743FC3" w:rsidRDefault="00743FC3" w:rsidP="00743FC3">
      <w:r w:rsidRPr="00743FC3">
        <w:t xml:space="preserve">                                                                           депутатов Дубенского муниципального района </w:t>
      </w:r>
    </w:p>
    <w:p w:rsidR="00743FC3" w:rsidRPr="00743FC3" w:rsidRDefault="00743FC3" w:rsidP="00743FC3">
      <w:r w:rsidRPr="00743FC3">
        <w:t xml:space="preserve">                                                                           «О бюджете Петровского сельского  </w:t>
      </w:r>
    </w:p>
    <w:p w:rsidR="00743FC3" w:rsidRPr="00743FC3" w:rsidRDefault="00743FC3" w:rsidP="00743FC3">
      <w:r w:rsidRPr="00743FC3">
        <w:t xml:space="preserve">                                                                          поселения Дубенского муниципального района</w:t>
      </w:r>
    </w:p>
    <w:p w:rsidR="00743FC3" w:rsidRPr="00743FC3" w:rsidRDefault="00743FC3" w:rsidP="00743FC3">
      <w:pPr>
        <w:jc w:val="center"/>
      </w:pPr>
      <w:r w:rsidRPr="00743FC3">
        <w:t xml:space="preserve">                                                                          на 2021 и плановый период 2022 и 2023 годов»</w:t>
      </w:r>
    </w:p>
    <w:p w:rsidR="00743FC3" w:rsidRPr="00743FC3" w:rsidRDefault="00743FC3" w:rsidP="00743FC3">
      <w:pPr>
        <w:jc w:val="center"/>
      </w:pPr>
      <w:r w:rsidRPr="00743FC3">
        <w:t xml:space="preserve">                                  от 29.12.2020года № 98</w:t>
      </w:r>
    </w:p>
    <w:p w:rsidR="00743FC3" w:rsidRPr="00743FC3" w:rsidRDefault="00743FC3" w:rsidP="00743FC3">
      <w:pPr>
        <w:jc w:val="center"/>
      </w:pPr>
    </w:p>
    <w:tbl>
      <w:tblPr>
        <w:tblW w:w="10640" w:type="dxa"/>
        <w:tblInd w:w="88" w:type="dxa"/>
        <w:tblLook w:val="0000" w:firstRow="0" w:lastRow="0" w:firstColumn="0" w:lastColumn="0" w:noHBand="0" w:noVBand="0"/>
      </w:tblPr>
      <w:tblGrid>
        <w:gridCol w:w="10640"/>
      </w:tblGrid>
      <w:tr w:rsidR="00743FC3" w:rsidRPr="00743FC3" w:rsidTr="00743FC3">
        <w:trPr>
          <w:trHeight w:val="300"/>
        </w:trPr>
        <w:tc>
          <w:tcPr>
            <w:tcW w:w="10640" w:type="dxa"/>
            <w:tcBorders>
              <w:top w:val="nil"/>
              <w:left w:val="nil"/>
              <w:bottom w:val="nil"/>
              <w:right w:val="nil"/>
            </w:tcBorders>
            <w:shd w:val="clear" w:color="auto" w:fill="auto"/>
          </w:tcPr>
          <w:p w:rsidR="00743FC3" w:rsidRPr="00743FC3" w:rsidRDefault="00743FC3" w:rsidP="00743FC3">
            <w:pPr>
              <w:jc w:val="center"/>
            </w:pPr>
            <w:r w:rsidRPr="00743FC3">
              <w:t xml:space="preserve">Ведомственная структура расходов бюджета Петровского сельского поселения </w:t>
            </w:r>
          </w:p>
        </w:tc>
      </w:tr>
      <w:tr w:rsidR="00743FC3" w:rsidRPr="00743FC3" w:rsidTr="00743FC3">
        <w:trPr>
          <w:trHeight w:val="300"/>
        </w:trPr>
        <w:tc>
          <w:tcPr>
            <w:tcW w:w="10640" w:type="dxa"/>
            <w:tcBorders>
              <w:top w:val="nil"/>
              <w:left w:val="nil"/>
              <w:bottom w:val="nil"/>
              <w:right w:val="nil"/>
            </w:tcBorders>
            <w:shd w:val="clear" w:color="auto" w:fill="auto"/>
          </w:tcPr>
          <w:p w:rsidR="00743FC3" w:rsidRPr="00743FC3" w:rsidRDefault="00743FC3" w:rsidP="00743FC3">
            <w:pPr>
              <w:jc w:val="center"/>
            </w:pPr>
            <w:r w:rsidRPr="00743FC3">
              <w:t>Дубенского муниципального района на 2022 и 2023 год</w:t>
            </w:r>
          </w:p>
        </w:tc>
      </w:tr>
    </w:tbl>
    <w:p w:rsidR="00743FC3" w:rsidRPr="00743FC3" w:rsidRDefault="00743FC3" w:rsidP="00743FC3">
      <w:pPr>
        <w:tabs>
          <w:tab w:val="left" w:pos="8100"/>
          <w:tab w:val="left" w:pos="8460"/>
        </w:tabs>
        <w:jc w:val="center"/>
      </w:pPr>
    </w:p>
    <w:tbl>
      <w:tblPr>
        <w:tblW w:w="1013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gridCol w:w="792"/>
        <w:gridCol w:w="540"/>
        <w:gridCol w:w="540"/>
        <w:gridCol w:w="540"/>
        <w:gridCol w:w="360"/>
        <w:gridCol w:w="540"/>
        <w:gridCol w:w="900"/>
        <w:gridCol w:w="720"/>
        <w:gridCol w:w="778"/>
        <w:gridCol w:w="900"/>
      </w:tblGrid>
      <w:tr w:rsidR="00743FC3" w:rsidRPr="00743FC3" w:rsidTr="00743FC3">
        <w:tc>
          <w:tcPr>
            <w:tcW w:w="3528" w:type="dxa"/>
          </w:tcPr>
          <w:p w:rsidR="00743FC3" w:rsidRPr="00743FC3" w:rsidRDefault="00743FC3" w:rsidP="00743FC3">
            <w:pPr>
              <w:jc w:val="center"/>
            </w:pPr>
            <w:r w:rsidRPr="00743FC3">
              <w:t>Наименование</w:t>
            </w:r>
          </w:p>
          <w:p w:rsidR="00743FC3" w:rsidRPr="00743FC3" w:rsidRDefault="00743FC3" w:rsidP="00743FC3">
            <w:pPr>
              <w:jc w:val="center"/>
            </w:pPr>
          </w:p>
        </w:tc>
        <w:tc>
          <w:tcPr>
            <w:tcW w:w="792" w:type="dxa"/>
          </w:tcPr>
          <w:p w:rsidR="00743FC3" w:rsidRPr="00743FC3" w:rsidRDefault="00743FC3" w:rsidP="00743FC3">
            <w:pPr>
              <w:jc w:val="center"/>
            </w:pPr>
            <w:r w:rsidRPr="00743FC3">
              <w:t>Адм</w:t>
            </w:r>
          </w:p>
        </w:tc>
        <w:tc>
          <w:tcPr>
            <w:tcW w:w="540" w:type="dxa"/>
          </w:tcPr>
          <w:p w:rsidR="00743FC3" w:rsidRPr="00743FC3" w:rsidRDefault="00743FC3" w:rsidP="00743FC3">
            <w:pPr>
              <w:jc w:val="center"/>
            </w:pPr>
            <w:r w:rsidRPr="00743FC3">
              <w:t>Рз</w:t>
            </w:r>
          </w:p>
        </w:tc>
        <w:tc>
          <w:tcPr>
            <w:tcW w:w="540" w:type="dxa"/>
          </w:tcPr>
          <w:p w:rsidR="00743FC3" w:rsidRPr="00743FC3" w:rsidRDefault="00743FC3" w:rsidP="00743FC3">
            <w:pPr>
              <w:jc w:val="center"/>
            </w:pPr>
            <w:r w:rsidRPr="00743FC3">
              <w:t>ПРз</w:t>
            </w:r>
          </w:p>
        </w:tc>
        <w:tc>
          <w:tcPr>
            <w:tcW w:w="2340" w:type="dxa"/>
            <w:gridSpan w:val="4"/>
          </w:tcPr>
          <w:p w:rsidR="00743FC3" w:rsidRPr="00743FC3" w:rsidRDefault="00743FC3" w:rsidP="00743FC3">
            <w:pPr>
              <w:jc w:val="center"/>
            </w:pPr>
            <w:r w:rsidRPr="00743FC3">
              <w:t>ЦСР</w:t>
            </w:r>
          </w:p>
        </w:tc>
        <w:tc>
          <w:tcPr>
            <w:tcW w:w="720" w:type="dxa"/>
          </w:tcPr>
          <w:p w:rsidR="00743FC3" w:rsidRPr="00743FC3" w:rsidRDefault="00743FC3" w:rsidP="00743FC3">
            <w:pPr>
              <w:jc w:val="center"/>
            </w:pPr>
            <w:r w:rsidRPr="00743FC3">
              <w:t>ВР</w:t>
            </w:r>
          </w:p>
        </w:tc>
        <w:tc>
          <w:tcPr>
            <w:tcW w:w="778" w:type="dxa"/>
          </w:tcPr>
          <w:p w:rsidR="00743FC3" w:rsidRPr="00743FC3" w:rsidRDefault="00743FC3" w:rsidP="00743FC3">
            <w:pPr>
              <w:jc w:val="center"/>
            </w:pPr>
            <w:r w:rsidRPr="00743FC3">
              <w:t>2022 г.</w:t>
            </w:r>
          </w:p>
        </w:tc>
        <w:tc>
          <w:tcPr>
            <w:tcW w:w="900" w:type="dxa"/>
            <w:shd w:val="clear" w:color="auto" w:fill="auto"/>
          </w:tcPr>
          <w:p w:rsidR="00743FC3" w:rsidRPr="00743FC3" w:rsidRDefault="00743FC3" w:rsidP="00743FC3">
            <w:r w:rsidRPr="00743FC3">
              <w:t>2023г.</w:t>
            </w:r>
          </w:p>
        </w:tc>
      </w:tr>
      <w:tr w:rsidR="00743FC3" w:rsidRPr="00743FC3" w:rsidTr="00743FC3">
        <w:tc>
          <w:tcPr>
            <w:tcW w:w="3528" w:type="dxa"/>
          </w:tcPr>
          <w:p w:rsidR="00743FC3" w:rsidRPr="00743FC3" w:rsidRDefault="00743FC3" w:rsidP="00743FC3">
            <w:pPr>
              <w:jc w:val="center"/>
            </w:pPr>
            <w:r w:rsidRPr="00743FC3">
              <w:t>1</w:t>
            </w:r>
          </w:p>
        </w:tc>
        <w:tc>
          <w:tcPr>
            <w:tcW w:w="792" w:type="dxa"/>
          </w:tcPr>
          <w:p w:rsidR="00743FC3" w:rsidRPr="00743FC3" w:rsidRDefault="00743FC3" w:rsidP="00743FC3">
            <w:pPr>
              <w:jc w:val="center"/>
            </w:pPr>
            <w:r w:rsidRPr="00743FC3">
              <w:t>2</w:t>
            </w:r>
          </w:p>
        </w:tc>
        <w:tc>
          <w:tcPr>
            <w:tcW w:w="540" w:type="dxa"/>
          </w:tcPr>
          <w:p w:rsidR="00743FC3" w:rsidRPr="00743FC3" w:rsidRDefault="00743FC3" w:rsidP="00743FC3">
            <w:pPr>
              <w:jc w:val="center"/>
            </w:pPr>
            <w:r w:rsidRPr="00743FC3">
              <w:t>3</w:t>
            </w:r>
          </w:p>
        </w:tc>
        <w:tc>
          <w:tcPr>
            <w:tcW w:w="540" w:type="dxa"/>
          </w:tcPr>
          <w:p w:rsidR="00743FC3" w:rsidRPr="00743FC3" w:rsidRDefault="00743FC3" w:rsidP="00743FC3">
            <w:pPr>
              <w:jc w:val="center"/>
            </w:pPr>
            <w:r w:rsidRPr="00743FC3">
              <w:t>4</w:t>
            </w:r>
          </w:p>
        </w:tc>
        <w:tc>
          <w:tcPr>
            <w:tcW w:w="540" w:type="dxa"/>
          </w:tcPr>
          <w:p w:rsidR="00743FC3" w:rsidRPr="00743FC3" w:rsidRDefault="00743FC3" w:rsidP="00743FC3">
            <w:pPr>
              <w:jc w:val="center"/>
            </w:pPr>
            <w:r w:rsidRPr="00743FC3">
              <w:t>5</w:t>
            </w:r>
          </w:p>
        </w:tc>
        <w:tc>
          <w:tcPr>
            <w:tcW w:w="360" w:type="dxa"/>
          </w:tcPr>
          <w:p w:rsidR="00743FC3" w:rsidRPr="00743FC3" w:rsidRDefault="00743FC3" w:rsidP="00743FC3">
            <w:pPr>
              <w:jc w:val="center"/>
            </w:pPr>
            <w:r w:rsidRPr="00743FC3">
              <w:t>6</w:t>
            </w:r>
          </w:p>
        </w:tc>
        <w:tc>
          <w:tcPr>
            <w:tcW w:w="540" w:type="dxa"/>
          </w:tcPr>
          <w:p w:rsidR="00743FC3" w:rsidRPr="00743FC3" w:rsidRDefault="00743FC3" w:rsidP="00743FC3">
            <w:pPr>
              <w:jc w:val="center"/>
            </w:pPr>
            <w:r w:rsidRPr="00743FC3">
              <w:t>7</w:t>
            </w:r>
          </w:p>
        </w:tc>
        <w:tc>
          <w:tcPr>
            <w:tcW w:w="900" w:type="dxa"/>
          </w:tcPr>
          <w:p w:rsidR="00743FC3" w:rsidRPr="00743FC3" w:rsidRDefault="00743FC3" w:rsidP="00743FC3">
            <w:pPr>
              <w:jc w:val="center"/>
            </w:pPr>
            <w:r w:rsidRPr="00743FC3">
              <w:t>8</w:t>
            </w:r>
          </w:p>
        </w:tc>
        <w:tc>
          <w:tcPr>
            <w:tcW w:w="720" w:type="dxa"/>
          </w:tcPr>
          <w:p w:rsidR="00743FC3" w:rsidRPr="00743FC3" w:rsidRDefault="00743FC3" w:rsidP="00743FC3">
            <w:pPr>
              <w:jc w:val="center"/>
            </w:pPr>
            <w:r w:rsidRPr="00743FC3">
              <w:t>9</w:t>
            </w:r>
          </w:p>
        </w:tc>
        <w:tc>
          <w:tcPr>
            <w:tcW w:w="778" w:type="dxa"/>
          </w:tcPr>
          <w:p w:rsidR="00743FC3" w:rsidRPr="00743FC3" w:rsidRDefault="00743FC3" w:rsidP="00743FC3">
            <w:pPr>
              <w:jc w:val="center"/>
            </w:pPr>
            <w:r w:rsidRPr="00743FC3">
              <w:t>10</w:t>
            </w:r>
          </w:p>
        </w:tc>
        <w:tc>
          <w:tcPr>
            <w:tcW w:w="900" w:type="dxa"/>
            <w:shd w:val="clear" w:color="auto" w:fill="auto"/>
          </w:tcPr>
          <w:p w:rsidR="00743FC3" w:rsidRPr="00743FC3" w:rsidRDefault="00743FC3" w:rsidP="00743FC3">
            <w:r w:rsidRPr="00743FC3">
              <w:t>11</w:t>
            </w:r>
          </w:p>
        </w:tc>
      </w:tr>
      <w:tr w:rsidR="00743FC3" w:rsidRPr="00743FC3" w:rsidTr="00743FC3">
        <w:tc>
          <w:tcPr>
            <w:tcW w:w="3528" w:type="dxa"/>
          </w:tcPr>
          <w:p w:rsidR="00743FC3" w:rsidRPr="00743FC3" w:rsidRDefault="00743FC3" w:rsidP="00743FC3">
            <w:pPr>
              <w:rPr>
                <w:b/>
                <w:bCs/>
              </w:rPr>
            </w:pPr>
            <w:r w:rsidRPr="00743FC3">
              <w:rPr>
                <w:b/>
                <w:bCs/>
              </w:rPr>
              <w:t>ВСЕГО РАСХОДОВ</w:t>
            </w:r>
          </w:p>
        </w:tc>
        <w:tc>
          <w:tcPr>
            <w:tcW w:w="792" w:type="dxa"/>
            <w:vAlign w:val="center"/>
          </w:tcPr>
          <w:p w:rsidR="00743FC3" w:rsidRPr="00743FC3" w:rsidRDefault="00743FC3" w:rsidP="00743FC3">
            <w:pPr>
              <w:ind w:right="-108"/>
              <w:jc w:val="center"/>
            </w:pPr>
            <w:r w:rsidRPr="00743FC3">
              <w:t>920</w:t>
            </w:r>
          </w:p>
        </w:tc>
        <w:tc>
          <w:tcPr>
            <w:tcW w:w="54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spacing w:before="100" w:beforeAutospacing="1" w:after="119"/>
              <w:jc w:val="center"/>
              <w:rPr>
                <w:b/>
                <w:bCs/>
                <w:color w:val="000000"/>
              </w:rPr>
            </w:pPr>
            <w:r w:rsidRPr="00743FC3">
              <w:rPr>
                <w:b/>
                <w:bCs/>
                <w:color w:val="000000"/>
              </w:rPr>
              <w:t>963,6</w:t>
            </w:r>
          </w:p>
        </w:tc>
        <w:tc>
          <w:tcPr>
            <w:tcW w:w="900" w:type="dxa"/>
            <w:shd w:val="clear" w:color="auto" w:fill="auto"/>
            <w:vAlign w:val="center"/>
          </w:tcPr>
          <w:p w:rsidR="00743FC3" w:rsidRPr="00743FC3" w:rsidRDefault="00743FC3" w:rsidP="00743FC3">
            <w:pPr>
              <w:jc w:val="center"/>
              <w:rPr>
                <w:b/>
              </w:rPr>
            </w:pPr>
            <w:r w:rsidRPr="00743FC3">
              <w:rPr>
                <w:b/>
              </w:rPr>
              <w:t>989,6</w:t>
            </w:r>
          </w:p>
        </w:tc>
      </w:tr>
      <w:tr w:rsidR="00743FC3" w:rsidRPr="00743FC3" w:rsidTr="00743FC3">
        <w:tc>
          <w:tcPr>
            <w:tcW w:w="3528" w:type="dxa"/>
            <w:vAlign w:val="bottom"/>
          </w:tcPr>
          <w:p w:rsidR="00743FC3" w:rsidRPr="00743FC3" w:rsidRDefault="00743FC3" w:rsidP="00743FC3">
            <w:pPr>
              <w:rPr>
                <w:b/>
                <w:bCs/>
                <w:color w:val="000000"/>
              </w:rPr>
            </w:pPr>
            <w:r w:rsidRPr="00743FC3">
              <w:rPr>
                <w:b/>
                <w:bCs/>
                <w:color w:val="000000"/>
              </w:rPr>
              <w:t>Общегосударственные вопросы</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rPr>
                <w:b/>
              </w:rPr>
            </w:pPr>
            <w:r w:rsidRPr="00743FC3">
              <w:rPr>
                <w:b/>
              </w:rPr>
              <w:t>547,4</w:t>
            </w:r>
          </w:p>
        </w:tc>
        <w:tc>
          <w:tcPr>
            <w:tcW w:w="900" w:type="dxa"/>
            <w:shd w:val="clear" w:color="auto" w:fill="auto"/>
            <w:vAlign w:val="center"/>
          </w:tcPr>
          <w:p w:rsidR="00743FC3" w:rsidRPr="00743FC3" w:rsidRDefault="00743FC3" w:rsidP="00743FC3">
            <w:pPr>
              <w:jc w:val="center"/>
              <w:rPr>
                <w:b/>
              </w:rPr>
            </w:pPr>
            <w:r w:rsidRPr="00743FC3">
              <w:rPr>
                <w:b/>
              </w:rPr>
              <w:t>541,8</w:t>
            </w:r>
          </w:p>
        </w:tc>
      </w:tr>
      <w:tr w:rsidR="00743FC3" w:rsidRPr="00743FC3" w:rsidTr="00743FC3">
        <w:tc>
          <w:tcPr>
            <w:tcW w:w="3528" w:type="dxa"/>
            <w:vAlign w:val="bottom"/>
          </w:tcPr>
          <w:p w:rsidR="00743FC3" w:rsidRPr="00743FC3" w:rsidRDefault="00743FC3" w:rsidP="00743FC3">
            <w:r w:rsidRPr="00743FC3">
              <w:t>Функционирование высшего должностного лица субъекта РФ и органа местного самоуправления муниципальных образований</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02</w:t>
            </w:r>
          </w:p>
        </w:tc>
        <w:tc>
          <w:tcPr>
            <w:tcW w:w="540" w:type="dxa"/>
            <w:vAlign w:val="center"/>
          </w:tcPr>
          <w:p w:rsidR="00743FC3" w:rsidRPr="00743FC3" w:rsidRDefault="00743FC3" w:rsidP="00743FC3">
            <w:pPr>
              <w:jc w:val="center"/>
            </w:pP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rPr>
                <w:b/>
              </w:rPr>
            </w:pPr>
            <w:r w:rsidRPr="00743FC3">
              <w:rPr>
                <w:b/>
              </w:rPr>
              <w:t>211,5</w:t>
            </w:r>
          </w:p>
        </w:tc>
        <w:tc>
          <w:tcPr>
            <w:tcW w:w="900" w:type="dxa"/>
            <w:shd w:val="clear" w:color="auto" w:fill="auto"/>
            <w:vAlign w:val="center"/>
          </w:tcPr>
          <w:p w:rsidR="00743FC3" w:rsidRPr="00743FC3" w:rsidRDefault="00743FC3" w:rsidP="00743FC3">
            <w:pPr>
              <w:jc w:val="center"/>
              <w:rPr>
                <w:b/>
              </w:rPr>
            </w:pPr>
            <w:r w:rsidRPr="00743FC3">
              <w:rPr>
                <w:b/>
              </w:rPr>
              <w:t>211,5</w:t>
            </w:r>
          </w:p>
        </w:tc>
      </w:tr>
      <w:tr w:rsidR="00743FC3" w:rsidRPr="00743FC3" w:rsidTr="00743FC3">
        <w:tc>
          <w:tcPr>
            <w:tcW w:w="3528" w:type="dxa"/>
            <w:vAlign w:val="bottom"/>
          </w:tcPr>
          <w:p w:rsidR="00743FC3" w:rsidRPr="00743FC3" w:rsidRDefault="00743FC3" w:rsidP="00743FC3">
            <w:r w:rsidRPr="00743FC3">
              <w:t xml:space="preserve">Непрограммные расходы главных распорядителей бюджетных средств </w:t>
            </w:r>
            <w:r w:rsidRPr="00743FC3">
              <w:lastRenderedPageBreak/>
              <w:t>Республики Мордовия</w:t>
            </w:r>
          </w:p>
        </w:tc>
        <w:tc>
          <w:tcPr>
            <w:tcW w:w="792" w:type="dxa"/>
            <w:vAlign w:val="center"/>
          </w:tcPr>
          <w:p w:rsidR="00743FC3" w:rsidRPr="00743FC3" w:rsidRDefault="00743FC3" w:rsidP="00743FC3">
            <w:pPr>
              <w:jc w:val="center"/>
            </w:pPr>
            <w:r w:rsidRPr="00743FC3">
              <w:lastRenderedPageBreak/>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02</w:t>
            </w:r>
          </w:p>
        </w:tc>
        <w:tc>
          <w:tcPr>
            <w:tcW w:w="540" w:type="dxa"/>
            <w:vAlign w:val="center"/>
          </w:tcPr>
          <w:p w:rsidR="00743FC3" w:rsidRPr="00743FC3" w:rsidRDefault="00743FC3" w:rsidP="00743FC3">
            <w:pPr>
              <w:jc w:val="center"/>
            </w:pPr>
            <w:r w:rsidRPr="00743FC3">
              <w:t>65</w:t>
            </w: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211,5</w:t>
            </w:r>
          </w:p>
        </w:tc>
        <w:tc>
          <w:tcPr>
            <w:tcW w:w="900" w:type="dxa"/>
            <w:shd w:val="clear" w:color="auto" w:fill="auto"/>
            <w:vAlign w:val="center"/>
          </w:tcPr>
          <w:p w:rsidR="00743FC3" w:rsidRPr="00743FC3" w:rsidRDefault="00743FC3" w:rsidP="00743FC3">
            <w:pPr>
              <w:jc w:val="center"/>
            </w:pPr>
            <w:r w:rsidRPr="00743FC3">
              <w:t>211,5</w:t>
            </w:r>
          </w:p>
        </w:tc>
      </w:tr>
      <w:tr w:rsidR="00743FC3" w:rsidRPr="00743FC3" w:rsidTr="00743FC3">
        <w:tc>
          <w:tcPr>
            <w:tcW w:w="3528" w:type="dxa"/>
            <w:vAlign w:val="bottom"/>
          </w:tcPr>
          <w:p w:rsidR="00743FC3" w:rsidRPr="00743FC3" w:rsidRDefault="00743FC3" w:rsidP="00743FC3">
            <w:r w:rsidRPr="00743FC3">
              <w:lastRenderedPageBreak/>
              <w:t>Непрограммные расходы в рамках обеспечения деятельности главных распорядителей бюджетных средств Республики Мордовия</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02</w:t>
            </w:r>
          </w:p>
        </w:tc>
        <w:tc>
          <w:tcPr>
            <w:tcW w:w="540" w:type="dxa"/>
            <w:vAlign w:val="center"/>
          </w:tcPr>
          <w:p w:rsidR="00743FC3" w:rsidRPr="00743FC3" w:rsidRDefault="00743FC3" w:rsidP="00743FC3">
            <w:pPr>
              <w:jc w:val="center"/>
            </w:pPr>
            <w:r w:rsidRPr="00743FC3">
              <w:t>65</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211,4</w:t>
            </w:r>
          </w:p>
        </w:tc>
        <w:tc>
          <w:tcPr>
            <w:tcW w:w="900" w:type="dxa"/>
            <w:shd w:val="clear" w:color="auto" w:fill="auto"/>
            <w:vAlign w:val="center"/>
          </w:tcPr>
          <w:p w:rsidR="00743FC3" w:rsidRPr="00743FC3" w:rsidRDefault="00743FC3" w:rsidP="00743FC3">
            <w:pPr>
              <w:jc w:val="center"/>
            </w:pPr>
            <w:r w:rsidRPr="00743FC3">
              <w:t>211,5</w:t>
            </w:r>
          </w:p>
        </w:tc>
      </w:tr>
      <w:tr w:rsidR="00743FC3" w:rsidRPr="00743FC3" w:rsidTr="00743FC3">
        <w:tc>
          <w:tcPr>
            <w:tcW w:w="3528" w:type="dxa"/>
            <w:vAlign w:val="bottom"/>
          </w:tcPr>
          <w:p w:rsidR="00743FC3" w:rsidRPr="00743FC3" w:rsidRDefault="00743FC3" w:rsidP="00743FC3">
            <w:r w:rsidRPr="00743FC3">
              <w:t>Расходы на обеспечение функций органов местного самоуправления Республики Мордовия</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02</w:t>
            </w:r>
          </w:p>
        </w:tc>
        <w:tc>
          <w:tcPr>
            <w:tcW w:w="540" w:type="dxa"/>
            <w:vAlign w:val="center"/>
          </w:tcPr>
          <w:p w:rsidR="00743FC3" w:rsidRPr="00743FC3" w:rsidRDefault="00743FC3" w:rsidP="00743FC3">
            <w:pPr>
              <w:jc w:val="center"/>
            </w:pPr>
            <w:r w:rsidRPr="00743FC3">
              <w:t>65</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211,5</w:t>
            </w:r>
          </w:p>
        </w:tc>
        <w:tc>
          <w:tcPr>
            <w:tcW w:w="900" w:type="dxa"/>
            <w:shd w:val="clear" w:color="auto" w:fill="auto"/>
            <w:vAlign w:val="center"/>
          </w:tcPr>
          <w:p w:rsidR="00743FC3" w:rsidRPr="00743FC3" w:rsidRDefault="00743FC3" w:rsidP="00743FC3">
            <w:pPr>
              <w:jc w:val="center"/>
            </w:pPr>
            <w:r w:rsidRPr="00743FC3">
              <w:t>211,5</w:t>
            </w:r>
          </w:p>
        </w:tc>
      </w:tr>
      <w:tr w:rsidR="00743FC3" w:rsidRPr="00743FC3" w:rsidTr="00743FC3">
        <w:tc>
          <w:tcPr>
            <w:tcW w:w="3528" w:type="dxa"/>
            <w:vAlign w:val="bottom"/>
          </w:tcPr>
          <w:p w:rsidR="00743FC3" w:rsidRPr="00743FC3" w:rsidRDefault="00743FC3" w:rsidP="00743FC3">
            <w:r w:rsidRPr="00743FC3">
              <w:t>Фонд оплаты труда государственных (муниципальных) органов</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02</w:t>
            </w:r>
          </w:p>
        </w:tc>
        <w:tc>
          <w:tcPr>
            <w:tcW w:w="540" w:type="dxa"/>
            <w:vAlign w:val="center"/>
          </w:tcPr>
          <w:p w:rsidR="00743FC3" w:rsidRPr="00743FC3" w:rsidRDefault="00743FC3" w:rsidP="00743FC3">
            <w:pPr>
              <w:jc w:val="center"/>
            </w:pPr>
            <w:r w:rsidRPr="00743FC3">
              <w:t>65</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r w:rsidRPr="00743FC3">
              <w:t>41150</w:t>
            </w:r>
          </w:p>
        </w:tc>
        <w:tc>
          <w:tcPr>
            <w:tcW w:w="720" w:type="dxa"/>
            <w:vAlign w:val="center"/>
          </w:tcPr>
          <w:p w:rsidR="00743FC3" w:rsidRPr="00743FC3" w:rsidRDefault="00743FC3" w:rsidP="00743FC3">
            <w:pPr>
              <w:jc w:val="center"/>
            </w:pPr>
            <w:r w:rsidRPr="00743FC3">
              <w:t>121</w:t>
            </w:r>
          </w:p>
        </w:tc>
        <w:tc>
          <w:tcPr>
            <w:tcW w:w="778" w:type="dxa"/>
            <w:vAlign w:val="center"/>
          </w:tcPr>
          <w:p w:rsidR="00743FC3" w:rsidRPr="00743FC3" w:rsidRDefault="00743FC3" w:rsidP="00743FC3">
            <w:pPr>
              <w:jc w:val="center"/>
            </w:pPr>
            <w:r w:rsidRPr="00743FC3">
              <w:t>174,0</w:t>
            </w:r>
          </w:p>
        </w:tc>
        <w:tc>
          <w:tcPr>
            <w:tcW w:w="900" w:type="dxa"/>
            <w:shd w:val="clear" w:color="auto" w:fill="auto"/>
            <w:vAlign w:val="center"/>
          </w:tcPr>
          <w:p w:rsidR="00743FC3" w:rsidRPr="00743FC3" w:rsidRDefault="00743FC3" w:rsidP="00743FC3">
            <w:pPr>
              <w:jc w:val="center"/>
            </w:pPr>
            <w:r w:rsidRPr="00743FC3">
              <w:t>174,0</w:t>
            </w:r>
          </w:p>
        </w:tc>
      </w:tr>
      <w:tr w:rsidR="00743FC3" w:rsidRPr="00743FC3" w:rsidTr="00743FC3">
        <w:tc>
          <w:tcPr>
            <w:tcW w:w="3528" w:type="dxa"/>
            <w:vAlign w:val="bottom"/>
          </w:tcPr>
          <w:p w:rsidR="00743FC3" w:rsidRPr="00743FC3" w:rsidRDefault="00743FC3" w:rsidP="00743FC3">
            <w:r w:rsidRPr="00743FC3">
              <w:t>Фонд оплаты труда государственных (муниципальных) органов</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02</w:t>
            </w:r>
          </w:p>
        </w:tc>
        <w:tc>
          <w:tcPr>
            <w:tcW w:w="540" w:type="dxa"/>
            <w:vAlign w:val="center"/>
          </w:tcPr>
          <w:p w:rsidR="00743FC3" w:rsidRPr="00743FC3" w:rsidRDefault="00743FC3" w:rsidP="00743FC3">
            <w:pPr>
              <w:jc w:val="center"/>
            </w:pPr>
            <w:r w:rsidRPr="00743FC3">
              <w:t>65</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r w:rsidRPr="00743FC3">
              <w:t>41150</w:t>
            </w:r>
          </w:p>
        </w:tc>
        <w:tc>
          <w:tcPr>
            <w:tcW w:w="720" w:type="dxa"/>
            <w:vAlign w:val="center"/>
          </w:tcPr>
          <w:p w:rsidR="00743FC3" w:rsidRPr="00743FC3" w:rsidRDefault="00743FC3" w:rsidP="00743FC3">
            <w:pPr>
              <w:jc w:val="center"/>
            </w:pPr>
            <w:r w:rsidRPr="00743FC3">
              <w:t>121</w:t>
            </w:r>
          </w:p>
        </w:tc>
        <w:tc>
          <w:tcPr>
            <w:tcW w:w="778" w:type="dxa"/>
            <w:vAlign w:val="center"/>
          </w:tcPr>
          <w:p w:rsidR="00743FC3" w:rsidRPr="00743FC3" w:rsidRDefault="00743FC3" w:rsidP="00743FC3">
            <w:pPr>
              <w:jc w:val="center"/>
            </w:pPr>
            <w:r w:rsidRPr="00743FC3">
              <w:t>37,5</w:t>
            </w:r>
          </w:p>
        </w:tc>
        <w:tc>
          <w:tcPr>
            <w:tcW w:w="900" w:type="dxa"/>
            <w:shd w:val="clear" w:color="auto" w:fill="auto"/>
            <w:vAlign w:val="center"/>
          </w:tcPr>
          <w:p w:rsidR="00743FC3" w:rsidRPr="00743FC3" w:rsidRDefault="00743FC3" w:rsidP="00743FC3">
            <w:pPr>
              <w:jc w:val="center"/>
            </w:pPr>
            <w:r w:rsidRPr="00743FC3">
              <w:t>37,5</w:t>
            </w:r>
          </w:p>
        </w:tc>
      </w:tr>
      <w:tr w:rsidR="00743FC3" w:rsidRPr="00743FC3" w:rsidTr="00743FC3">
        <w:trPr>
          <w:trHeight w:val="705"/>
        </w:trPr>
        <w:tc>
          <w:tcPr>
            <w:tcW w:w="3528" w:type="dxa"/>
          </w:tcPr>
          <w:p w:rsidR="00743FC3" w:rsidRPr="00743FC3" w:rsidRDefault="00743FC3" w:rsidP="00743FC3">
            <w:pPr>
              <w:rPr>
                <w:b/>
                <w:bCs/>
                <w:color w:val="000000"/>
              </w:rPr>
            </w:pPr>
            <w:r w:rsidRPr="00743FC3">
              <w:rPr>
                <w:b/>
                <w:bCs/>
                <w:color w:val="000000"/>
              </w:rPr>
              <w:t>Центральный аппарат</w:t>
            </w:r>
          </w:p>
          <w:p w:rsidR="00743FC3" w:rsidRPr="00743FC3" w:rsidRDefault="00743FC3" w:rsidP="00743FC3"/>
        </w:tc>
        <w:tc>
          <w:tcPr>
            <w:tcW w:w="792" w:type="dxa"/>
            <w:vAlign w:val="center"/>
          </w:tcPr>
          <w:p w:rsidR="00743FC3" w:rsidRPr="00743FC3" w:rsidRDefault="00743FC3" w:rsidP="00743FC3">
            <w:pPr>
              <w:jc w:val="center"/>
              <w:rPr>
                <w:b/>
              </w:rPr>
            </w:pPr>
            <w:r w:rsidRPr="00743FC3">
              <w:rPr>
                <w:b/>
              </w:rPr>
              <w:t>920</w:t>
            </w:r>
          </w:p>
        </w:tc>
        <w:tc>
          <w:tcPr>
            <w:tcW w:w="540" w:type="dxa"/>
            <w:vAlign w:val="center"/>
          </w:tcPr>
          <w:p w:rsidR="00743FC3" w:rsidRPr="00743FC3" w:rsidRDefault="00743FC3" w:rsidP="00743FC3">
            <w:pPr>
              <w:jc w:val="center"/>
              <w:rPr>
                <w:b/>
              </w:rPr>
            </w:pPr>
            <w:r w:rsidRPr="00743FC3">
              <w:rPr>
                <w:b/>
              </w:rPr>
              <w:t>01</w:t>
            </w:r>
          </w:p>
        </w:tc>
        <w:tc>
          <w:tcPr>
            <w:tcW w:w="540" w:type="dxa"/>
            <w:vAlign w:val="center"/>
          </w:tcPr>
          <w:p w:rsidR="00743FC3" w:rsidRPr="00743FC3" w:rsidRDefault="00743FC3" w:rsidP="00743FC3">
            <w:pPr>
              <w:jc w:val="center"/>
              <w:rPr>
                <w:b/>
              </w:rPr>
            </w:pPr>
            <w:r w:rsidRPr="00743FC3">
              <w:rPr>
                <w:b/>
              </w:rPr>
              <w:t>04</w:t>
            </w:r>
          </w:p>
        </w:tc>
        <w:tc>
          <w:tcPr>
            <w:tcW w:w="540" w:type="dxa"/>
            <w:vAlign w:val="center"/>
          </w:tcPr>
          <w:p w:rsidR="00743FC3" w:rsidRPr="00743FC3" w:rsidRDefault="00743FC3" w:rsidP="00743FC3">
            <w:pPr>
              <w:jc w:val="center"/>
              <w:rPr>
                <w:b/>
              </w:rPr>
            </w:pPr>
            <w:r w:rsidRPr="00743FC3">
              <w:rPr>
                <w:b/>
              </w:rPr>
              <w:t>65</w:t>
            </w:r>
          </w:p>
        </w:tc>
        <w:tc>
          <w:tcPr>
            <w:tcW w:w="360" w:type="dxa"/>
            <w:vAlign w:val="center"/>
          </w:tcPr>
          <w:p w:rsidR="00743FC3" w:rsidRPr="00743FC3" w:rsidRDefault="00743FC3" w:rsidP="00743FC3">
            <w:pPr>
              <w:jc w:val="center"/>
              <w:rPr>
                <w:b/>
              </w:rPr>
            </w:pPr>
            <w:r w:rsidRPr="00743FC3">
              <w:rPr>
                <w:b/>
              </w:rPr>
              <w:t>1</w:t>
            </w:r>
          </w:p>
        </w:tc>
        <w:tc>
          <w:tcPr>
            <w:tcW w:w="540" w:type="dxa"/>
            <w:vAlign w:val="center"/>
          </w:tcPr>
          <w:p w:rsidR="00743FC3" w:rsidRPr="00743FC3" w:rsidRDefault="00743FC3" w:rsidP="00743FC3">
            <w:pPr>
              <w:jc w:val="center"/>
              <w:rPr>
                <w:b/>
              </w:rPr>
            </w:pPr>
          </w:p>
        </w:tc>
        <w:tc>
          <w:tcPr>
            <w:tcW w:w="900" w:type="dxa"/>
            <w:vAlign w:val="center"/>
          </w:tcPr>
          <w:p w:rsidR="00743FC3" w:rsidRPr="00743FC3" w:rsidRDefault="00743FC3" w:rsidP="00743FC3">
            <w:pPr>
              <w:jc w:val="center"/>
              <w:rPr>
                <w:b/>
              </w:rPr>
            </w:pPr>
          </w:p>
        </w:tc>
        <w:tc>
          <w:tcPr>
            <w:tcW w:w="720" w:type="dxa"/>
            <w:vAlign w:val="center"/>
          </w:tcPr>
          <w:p w:rsidR="00743FC3" w:rsidRPr="00743FC3" w:rsidRDefault="00743FC3" w:rsidP="00743FC3">
            <w:pPr>
              <w:jc w:val="center"/>
              <w:rPr>
                <w:b/>
              </w:rPr>
            </w:pPr>
          </w:p>
        </w:tc>
        <w:tc>
          <w:tcPr>
            <w:tcW w:w="778" w:type="dxa"/>
            <w:vAlign w:val="center"/>
          </w:tcPr>
          <w:p w:rsidR="00743FC3" w:rsidRPr="00743FC3" w:rsidRDefault="00743FC3" w:rsidP="00743FC3">
            <w:pPr>
              <w:jc w:val="center"/>
              <w:rPr>
                <w:b/>
              </w:rPr>
            </w:pPr>
            <w:r w:rsidRPr="00743FC3">
              <w:rPr>
                <w:b/>
              </w:rPr>
              <w:t>335,9</w:t>
            </w:r>
          </w:p>
        </w:tc>
        <w:tc>
          <w:tcPr>
            <w:tcW w:w="900" w:type="dxa"/>
            <w:shd w:val="clear" w:color="auto" w:fill="auto"/>
            <w:vAlign w:val="center"/>
          </w:tcPr>
          <w:p w:rsidR="00743FC3" w:rsidRPr="00743FC3" w:rsidRDefault="00743FC3" w:rsidP="00743FC3">
            <w:pPr>
              <w:jc w:val="center"/>
              <w:rPr>
                <w:b/>
              </w:rPr>
            </w:pPr>
            <w:r w:rsidRPr="00743FC3">
              <w:rPr>
                <w:b/>
              </w:rPr>
              <w:t>330,3</w:t>
            </w:r>
          </w:p>
        </w:tc>
      </w:tr>
      <w:tr w:rsidR="00743FC3" w:rsidRPr="00743FC3" w:rsidTr="00743FC3">
        <w:tc>
          <w:tcPr>
            <w:tcW w:w="3528" w:type="dxa"/>
          </w:tcPr>
          <w:p w:rsidR="00743FC3" w:rsidRPr="00743FC3" w:rsidRDefault="00743FC3" w:rsidP="00743FC3">
            <w:r w:rsidRPr="00743FC3">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04</w:t>
            </w:r>
          </w:p>
        </w:tc>
        <w:tc>
          <w:tcPr>
            <w:tcW w:w="540" w:type="dxa"/>
            <w:vAlign w:val="center"/>
          </w:tcPr>
          <w:p w:rsidR="00743FC3" w:rsidRPr="00743FC3" w:rsidRDefault="00743FC3" w:rsidP="00743FC3">
            <w:pPr>
              <w:jc w:val="center"/>
            </w:pPr>
            <w:r w:rsidRPr="00743FC3">
              <w:t>65</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335,9</w:t>
            </w:r>
          </w:p>
        </w:tc>
        <w:tc>
          <w:tcPr>
            <w:tcW w:w="900" w:type="dxa"/>
            <w:shd w:val="clear" w:color="auto" w:fill="auto"/>
            <w:vAlign w:val="center"/>
          </w:tcPr>
          <w:p w:rsidR="00743FC3" w:rsidRPr="00743FC3" w:rsidRDefault="00743FC3" w:rsidP="00743FC3">
            <w:pPr>
              <w:jc w:val="center"/>
            </w:pPr>
            <w:r w:rsidRPr="00743FC3">
              <w:t>330,3</w:t>
            </w:r>
          </w:p>
        </w:tc>
      </w:tr>
      <w:tr w:rsidR="00743FC3" w:rsidRPr="00743FC3" w:rsidTr="00743FC3">
        <w:tc>
          <w:tcPr>
            <w:tcW w:w="3528" w:type="dxa"/>
            <w:vAlign w:val="bottom"/>
          </w:tcPr>
          <w:p w:rsidR="00743FC3" w:rsidRPr="00743FC3" w:rsidRDefault="00743FC3" w:rsidP="00743FC3">
            <w:r w:rsidRPr="00743FC3">
              <w:t>Фонд оплаты труда государственных (муниципальных) органов</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04</w:t>
            </w:r>
          </w:p>
        </w:tc>
        <w:tc>
          <w:tcPr>
            <w:tcW w:w="540" w:type="dxa"/>
            <w:vAlign w:val="center"/>
          </w:tcPr>
          <w:p w:rsidR="00743FC3" w:rsidRPr="00743FC3" w:rsidRDefault="00743FC3" w:rsidP="00743FC3">
            <w:pPr>
              <w:jc w:val="center"/>
            </w:pPr>
            <w:r w:rsidRPr="00743FC3">
              <w:t>65</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r w:rsidRPr="00743FC3">
              <w:t>41110</w:t>
            </w:r>
          </w:p>
        </w:tc>
        <w:tc>
          <w:tcPr>
            <w:tcW w:w="720" w:type="dxa"/>
            <w:vAlign w:val="center"/>
          </w:tcPr>
          <w:p w:rsidR="00743FC3" w:rsidRPr="00743FC3" w:rsidRDefault="00743FC3" w:rsidP="00743FC3">
            <w:pPr>
              <w:jc w:val="center"/>
            </w:pPr>
            <w:r w:rsidRPr="00743FC3">
              <w:t>121</w:t>
            </w:r>
          </w:p>
        </w:tc>
        <w:tc>
          <w:tcPr>
            <w:tcW w:w="778" w:type="dxa"/>
            <w:vAlign w:val="center"/>
          </w:tcPr>
          <w:p w:rsidR="00743FC3" w:rsidRPr="00743FC3" w:rsidRDefault="00743FC3" w:rsidP="00743FC3">
            <w:pPr>
              <w:jc w:val="center"/>
            </w:pPr>
            <w:r w:rsidRPr="00743FC3">
              <w:t>184,2</w:t>
            </w:r>
          </w:p>
        </w:tc>
        <w:tc>
          <w:tcPr>
            <w:tcW w:w="900" w:type="dxa"/>
            <w:shd w:val="clear" w:color="auto" w:fill="auto"/>
            <w:vAlign w:val="center"/>
          </w:tcPr>
          <w:p w:rsidR="00743FC3" w:rsidRPr="00743FC3" w:rsidRDefault="00743FC3" w:rsidP="00743FC3">
            <w:pPr>
              <w:jc w:val="center"/>
            </w:pPr>
            <w:r w:rsidRPr="00743FC3">
              <w:t>184,2</w:t>
            </w:r>
          </w:p>
        </w:tc>
      </w:tr>
      <w:tr w:rsidR="00743FC3" w:rsidRPr="00743FC3" w:rsidTr="00743FC3">
        <w:tc>
          <w:tcPr>
            <w:tcW w:w="3528" w:type="dxa"/>
            <w:vAlign w:val="bottom"/>
          </w:tcPr>
          <w:p w:rsidR="00743FC3" w:rsidRPr="00743FC3" w:rsidRDefault="00743FC3" w:rsidP="00743FC3">
            <w:r w:rsidRPr="00743FC3">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04</w:t>
            </w:r>
          </w:p>
        </w:tc>
        <w:tc>
          <w:tcPr>
            <w:tcW w:w="540" w:type="dxa"/>
            <w:vAlign w:val="center"/>
          </w:tcPr>
          <w:p w:rsidR="00743FC3" w:rsidRPr="00743FC3" w:rsidRDefault="00743FC3" w:rsidP="00743FC3">
            <w:pPr>
              <w:jc w:val="center"/>
            </w:pPr>
            <w:r w:rsidRPr="00743FC3">
              <w:t>65</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r w:rsidRPr="00743FC3">
              <w:t>41110</w:t>
            </w:r>
          </w:p>
        </w:tc>
        <w:tc>
          <w:tcPr>
            <w:tcW w:w="720" w:type="dxa"/>
            <w:vAlign w:val="center"/>
          </w:tcPr>
          <w:p w:rsidR="00743FC3" w:rsidRPr="00743FC3" w:rsidRDefault="00743FC3" w:rsidP="00743FC3">
            <w:pPr>
              <w:jc w:val="center"/>
            </w:pPr>
            <w:r w:rsidRPr="00743FC3">
              <w:t>129</w:t>
            </w:r>
          </w:p>
        </w:tc>
        <w:tc>
          <w:tcPr>
            <w:tcW w:w="778" w:type="dxa"/>
            <w:vAlign w:val="center"/>
          </w:tcPr>
          <w:p w:rsidR="00743FC3" w:rsidRPr="00743FC3" w:rsidRDefault="00743FC3" w:rsidP="00743FC3">
            <w:pPr>
              <w:jc w:val="center"/>
            </w:pPr>
            <w:r w:rsidRPr="00743FC3">
              <w:t>40,5</w:t>
            </w:r>
          </w:p>
        </w:tc>
        <w:tc>
          <w:tcPr>
            <w:tcW w:w="900" w:type="dxa"/>
            <w:shd w:val="clear" w:color="auto" w:fill="auto"/>
            <w:vAlign w:val="center"/>
          </w:tcPr>
          <w:p w:rsidR="00743FC3" w:rsidRPr="00743FC3" w:rsidRDefault="00743FC3" w:rsidP="00743FC3">
            <w:pPr>
              <w:jc w:val="center"/>
            </w:pPr>
            <w:r w:rsidRPr="00743FC3">
              <w:t>40,5</w:t>
            </w:r>
          </w:p>
        </w:tc>
      </w:tr>
      <w:tr w:rsidR="00743FC3" w:rsidRPr="00743FC3" w:rsidTr="00743FC3">
        <w:tc>
          <w:tcPr>
            <w:tcW w:w="3528" w:type="dxa"/>
            <w:vAlign w:val="bottom"/>
          </w:tcPr>
          <w:p w:rsidR="00743FC3" w:rsidRPr="00743FC3" w:rsidRDefault="00743FC3" w:rsidP="00743FC3">
            <w:r w:rsidRPr="00743FC3">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04</w:t>
            </w:r>
          </w:p>
        </w:tc>
        <w:tc>
          <w:tcPr>
            <w:tcW w:w="540" w:type="dxa"/>
            <w:vAlign w:val="center"/>
          </w:tcPr>
          <w:p w:rsidR="00743FC3" w:rsidRPr="00743FC3" w:rsidRDefault="00743FC3" w:rsidP="00743FC3">
            <w:pPr>
              <w:jc w:val="center"/>
            </w:pPr>
            <w:r w:rsidRPr="00743FC3">
              <w:t>65</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111,2</w:t>
            </w:r>
          </w:p>
        </w:tc>
        <w:tc>
          <w:tcPr>
            <w:tcW w:w="900" w:type="dxa"/>
            <w:shd w:val="clear" w:color="auto" w:fill="auto"/>
            <w:vAlign w:val="center"/>
          </w:tcPr>
          <w:p w:rsidR="00743FC3" w:rsidRPr="00743FC3" w:rsidRDefault="00743FC3" w:rsidP="00743FC3">
            <w:pPr>
              <w:jc w:val="center"/>
            </w:pPr>
            <w:r w:rsidRPr="00743FC3">
              <w:t>104,6</w:t>
            </w:r>
          </w:p>
        </w:tc>
      </w:tr>
      <w:tr w:rsidR="00743FC3" w:rsidRPr="00743FC3" w:rsidTr="00743FC3">
        <w:tc>
          <w:tcPr>
            <w:tcW w:w="3528" w:type="dxa"/>
            <w:vAlign w:val="bottom"/>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04</w:t>
            </w:r>
          </w:p>
        </w:tc>
        <w:tc>
          <w:tcPr>
            <w:tcW w:w="540" w:type="dxa"/>
            <w:vAlign w:val="center"/>
          </w:tcPr>
          <w:p w:rsidR="00743FC3" w:rsidRPr="00743FC3" w:rsidRDefault="00743FC3" w:rsidP="00743FC3">
            <w:pPr>
              <w:jc w:val="center"/>
            </w:pPr>
            <w:r w:rsidRPr="00743FC3">
              <w:t>65</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r w:rsidRPr="00743FC3">
              <w:t>41120</w:t>
            </w:r>
          </w:p>
        </w:tc>
        <w:tc>
          <w:tcPr>
            <w:tcW w:w="720" w:type="dxa"/>
            <w:vAlign w:val="center"/>
          </w:tcPr>
          <w:p w:rsidR="00743FC3" w:rsidRPr="00743FC3" w:rsidRDefault="00743FC3" w:rsidP="00743FC3">
            <w:pPr>
              <w:jc w:val="center"/>
            </w:pPr>
            <w:r w:rsidRPr="00743FC3">
              <w:t>244</w:t>
            </w:r>
          </w:p>
        </w:tc>
        <w:tc>
          <w:tcPr>
            <w:tcW w:w="778" w:type="dxa"/>
            <w:vAlign w:val="center"/>
          </w:tcPr>
          <w:p w:rsidR="00743FC3" w:rsidRPr="00743FC3" w:rsidRDefault="00743FC3" w:rsidP="00743FC3">
            <w:pPr>
              <w:jc w:val="center"/>
            </w:pPr>
            <w:r w:rsidRPr="00743FC3">
              <w:t>111,2</w:t>
            </w:r>
          </w:p>
        </w:tc>
        <w:tc>
          <w:tcPr>
            <w:tcW w:w="900" w:type="dxa"/>
            <w:shd w:val="clear" w:color="auto" w:fill="auto"/>
            <w:vAlign w:val="center"/>
          </w:tcPr>
          <w:p w:rsidR="00743FC3" w:rsidRPr="00743FC3" w:rsidRDefault="00743FC3" w:rsidP="00743FC3">
            <w:pPr>
              <w:jc w:val="center"/>
            </w:pPr>
            <w:r w:rsidRPr="00743FC3">
              <w:t>104,6</w:t>
            </w:r>
          </w:p>
        </w:tc>
      </w:tr>
      <w:tr w:rsidR="00743FC3" w:rsidRPr="00743FC3" w:rsidTr="00743FC3">
        <w:tc>
          <w:tcPr>
            <w:tcW w:w="3528" w:type="dxa"/>
            <w:vAlign w:val="bottom"/>
          </w:tcPr>
          <w:p w:rsidR="00743FC3" w:rsidRPr="00743FC3" w:rsidRDefault="00743FC3" w:rsidP="00743FC3">
            <w:r w:rsidRPr="00743FC3">
              <w:t xml:space="preserve">Непрограммные расходы главных распорядителей бюджетных средств </w:t>
            </w:r>
            <w:r w:rsidRPr="00743FC3">
              <w:lastRenderedPageBreak/>
              <w:t>Республики Мордовия</w:t>
            </w:r>
          </w:p>
        </w:tc>
        <w:tc>
          <w:tcPr>
            <w:tcW w:w="792" w:type="dxa"/>
            <w:vAlign w:val="center"/>
          </w:tcPr>
          <w:p w:rsidR="00743FC3" w:rsidRPr="00743FC3" w:rsidRDefault="00743FC3" w:rsidP="00743FC3">
            <w:pPr>
              <w:jc w:val="center"/>
            </w:pPr>
            <w:r w:rsidRPr="00743FC3">
              <w:lastRenderedPageBreak/>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04</w:t>
            </w:r>
          </w:p>
        </w:tc>
        <w:tc>
          <w:tcPr>
            <w:tcW w:w="540" w:type="dxa"/>
            <w:vAlign w:val="center"/>
          </w:tcPr>
          <w:p w:rsidR="00743FC3" w:rsidRPr="00743FC3" w:rsidRDefault="00743FC3" w:rsidP="00743FC3">
            <w:pPr>
              <w:jc w:val="center"/>
            </w:pPr>
            <w:r w:rsidRPr="00743FC3">
              <w:t>65</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p>
        </w:tc>
        <w:tc>
          <w:tcPr>
            <w:tcW w:w="900" w:type="dxa"/>
            <w:shd w:val="clear" w:color="auto" w:fill="auto"/>
            <w:vAlign w:val="center"/>
          </w:tcPr>
          <w:p w:rsidR="00743FC3" w:rsidRPr="00743FC3" w:rsidRDefault="00743FC3" w:rsidP="00743FC3">
            <w:pPr>
              <w:jc w:val="center"/>
            </w:pPr>
          </w:p>
        </w:tc>
      </w:tr>
      <w:tr w:rsidR="00743FC3" w:rsidRPr="00743FC3" w:rsidTr="00743FC3">
        <w:tc>
          <w:tcPr>
            <w:tcW w:w="3528" w:type="dxa"/>
            <w:vAlign w:val="bottom"/>
          </w:tcPr>
          <w:p w:rsidR="00743FC3" w:rsidRPr="00743FC3" w:rsidRDefault="00743FC3" w:rsidP="00743FC3">
            <w:r w:rsidRPr="00743FC3">
              <w:lastRenderedPageBreak/>
              <w:t>Непрограммные расходы в рамках обеспечения деятельности главных распорядителей бюджетных средств Республики Мордовия</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04</w:t>
            </w:r>
          </w:p>
        </w:tc>
        <w:tc>
          <w:tcPr>
            <w:tcW w:w="540" w:type="dxa"/>
            <w:vAlign w:val="center"/>
          </w:tcPr>
          <w:p w:rsidR="00743FC3" w:rsidRPr="00743FC3" w:rsidRDefault="00743FC3" w:rsidP="00743FC3">
            <w:pPr>
              <w:jc w:val="center"/>
            </w:pPr>
            <w:r w:rsidRPr="00743FC3">
              <w:t>65</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p>
        </w:tc>
        <w:tc>
          <w:tcPr>
            <w:tcW w:w="900" w:type="dxa"/>
            <w:shd w:val="clear" w:color="auto" w:fill="auto"/>
            <w:vAlign w:val="center"/>
          </w:tcPr>
          <w:p w:rsidR="00743FC3" w:rsidRPr="00743FC3" w:rsidRDefault="00743FC3" w:rsidP="00743FC3">
            <w:pPr>
              <w:jc w:val="center"/>
            </w:pPr>
          </w:p>
        </w:tc>
      </w:tr>
      <w:tr w:rsidR="00743FC3" w:rsidRPr="00743FC3" w:rsidTr="00743FC3">
        <w:tc>
          <w:tcPr>
            <w:tcW w:w="3528" w:type="dxa"/>
            <w:vAlign w:val="bottom"/>
          </w:tcPr>
          <w:p w:rsidR="00743FC3" w:rsidRPr="00743FC3" w:rsidRDefault="00743FC3" w:rsidP="00743FC3">
            <w:r w:rsidRPr="00743FC3">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04</w:t>
            </w:r>
          </w:p>
        </w:tc>
        <w:tc>
          <w:tcPr>
            <w:tcW w:w="540" w:type="dxa"/>
            <w:vAlign w:val="center"/>
          </w:tcPr>
          <w:p w:rsidR="00743FC3" w:rsidRPr="00743FC3" w:rsidRDefault="00743FC3" w:rsidP="00743FC3">
            <w:pPr>
              <w:jc w:val="center"/>
            </w:pPr>
            <w:r w:rsidRPr="00743FC3">
              <w:t>65</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p>
        </w:tc>
        <w:tc>
          <w:tcPr>
            <w:tcW w:w="900" w:type="dxa"/>
            <w:shd w:val="clear" w:color="auto" w:fill="auto"/>
            <w:vAlign w:val="center"/>
          </w:tcPr>
          <w:p w:rsidR="00743FC3" w:rsidRPr="00743FC3" w:rsidRDefault="00743FC3" w:rsidP="00743FC3">
            <w:pPr>
              <w:jc w:val="center"/>
            </w:pPr>
          </w:p>
        </w:tc>
      </w:tr>
      <w:tr w:rsidR="00743FC3" w:rsidRPr="00743FC3" w:rsidTr="00743FC3">
        <w:tc>
          <w:tcPr>
            <w:tcW w:w="3528" w:type="dxa"/>
          </w:tcPr>
          <w:p w:rsidR="00743FC3" w:rsidRPr="00743FC3" w:rsidRDefault="00743FC3" w:rsidP="00743FC3">
            <w:r w:rsidRPr="00743FC3">
              <w:t>Иные выплаты персоналу государственных (муниципальных) органов, за исключением фонда оплаты труда</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04</w:t>
            </w:r>
          </w:p>
        </w:tc>
        <w:tc>
          <w:tcPr>
            <w:tcW w:w="540" w:type="dxa"/>
            <w:vAlign w:val="center"/>
          </w:tcPr>
          <w:p w:rsidR="00743FC3" w:rsidRPr="00743FC3" w:rsidRDefault="00743FC3" w:rsidP="00743FC3">
            <w:pPr>
              <w:jc w:val="center"/>
            </w:pPr>
            <w:r w:rsidRPr="00743FC3">
              <w:t>65</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r w:rsidRPr="00743FC3">
              <w:t>41120</w:t>
            </w:r>
          </w:p>
        </w:tc>
        <w:tc>
          <w:tcPr>
            <w:tcW w:w="720" w:type="dxa"/>
            <w:vAlign w:val="center"/>
          </w:tcPr>
          <w:p w:rsidR="00743FC3" w:rsidRPr="00743FC3" w:rsidRDefault="00743FC3" w:rsidP="00743FC3">
            <w:pPr>
              <w:jc w:val="center"/>
            </w:pPr>
            <w:r w:rsidRPr="00743FC3">
              <w:t>122</w:t>
            </w:r>
          </w:p>
        </w:tc>
        <w:tc>
          <w:tcPr>
            <w:tcW w:w="778" w:type="dxa"/>
            <w:vAlign w:val="center"/>
          </w:tcPr>
          <w:p w:rsidR="00743FC3" w:rsidRPr="00743FC3" w:rsidRDefault="00743FC3" w:rsidP="00743FC3">
            <w:pPr>
              <w:jc w:val="center"/>
            </w:pPr>
          </w:p>
        </w:tc>
        <w:tc>
          <w:tcPr>
            <w:tcW w:w="900" w:type="dxa"/>
            <w:shd w:val="clear" w:color="auto" w:fill="auto"/>
            <w:vAlign w:val="center"/>
          </w:tcPr>
          <w:p w:rsidR="00743FC3" w:rsidRPr="00743FC3" w:rsidRDefault="00743FC3" w:rsidP="00743FC3">
            <w:pPr>
              <w:jc w:val="center"/>
            </w:pPr>
          </w:p>
        </w:tc>
      </w:tr>
      <w:tr w:rsidR="00743FC3" w:rsidRPr="00743FC3" w:rsidTr="00743FC3">
        <w:tc>
          <w:tcPr>
            <w:tcW w:w="3528" w:type="dxa"/>
          </w:tcPr>
          <w:p w:rsidR="00743FC3" w:rsidRPr="00743FC3" w:rsidRDefault="00743FC3" w:rsidP="00743FC3">
            <w:r w:rsidRPr="00743FC3">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04</w:t>
            </w:r>
          </w:p>
        </w:tc>
        <w:tc>
          <w:tcPr>
            <w:tcW w:w="540" w:type="dxa"/>
            <w:vAlign w:val="center"/>
          </w:tcPr>
          <w:p w:rsidR="00743FC3" w:rsidRPr="00743FC3" w:rsidRDefault="00743FC3" w:rsidP="00743FC3">
            <w:pPr>
              <w:jc w:val="center"/>
            </w:pP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1,0</w:t>
            </w:r>
          </w:p>
        </w:tc>
        <w:tc>
          <w:tcPr>
            <w:tcW w:w="900" w:type="dxa"/>
            <w:shd w:val="clear" w:color="auto" w:fill="auto"/>
            <w:vAlign w:val="center"/>
          </w:tcPr>
          <w:p w:rsidR="00743FC3" w:rsidRPr="00743FC3" w:rsidRDefault="00743FC3" w:rsidP="00743FC3">
            <w:pPr>
              <w:jc w:val="center"/>
            </w:pPr>
            <w:r w:rsidRPr="00743FC3">
              <w:t>1,0</w:t>
            </w:r>
          </w:p>
        </w:tc>
      </w:tr>
      <w:tr w:rsidR="00743FC3" w:rsidRPr="00743FC3" w:rsidTr="00743FC3">
        <w:tc>
          <w:tcPr>
            <w:tcW w:w="3528" w:type="dxa"/>
            <w:vAlign w:val="bottom"/>
          </w:tcPr>
          <w:p w:rsidR="00743FC3" w:rsidRPr="00743FC3" w:rsidRDefault="00743FC3" w:rsidP="00743FC3">
            <w:r w:rsidRPr="00743FC3">
              <w:t>Уплата налога на имущество организаций и земельного налога</w:t>
            </w:r>
          </w:p>
          <w:p w:rsidR="00743FC3" w:rsidRPr="00743FC3" w:rsidRDefault="00743FC3" w:rsidP="00743FC3"/>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04</w:t>
            </w:r>
          </w:p>
        </w:tc>
        <w:tc>
          <w:tcPr>
            <w:tcW w:w="540" w:type="dxa"/>
            <w:vAlign w:val="center"/>
          </w:tcPr>
          <w:p w:rsidR="00743FC3" w:rsidRPr="00743FC3" w:rsidRDefault="00743FC3" w:rsidP="00743FC3">
            <w:pPr>
              <w:jc w:val="center"/>
            </w:pPr>
            <w:r w:rsidRPr="00743FC3">
              <w:t>65</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r w:rsidRPr="00743FC3">
              <w:t>41120</w:t>
            </w:r>
          </w:p>
        </w:tc>
        <w:tc>
          <w:tcPr>
            <w:tcW w:w="720" w:type="dxa"/>
            <w:vAlign w:val="center"/>
          </w:tcPr>
          <w:p w:rsidR="00743FC3" w:rsidRPr="00743FC3" w:rsidRDefault="00743FC3" w:rsidP="00743FC3">
            <w:pPr>
              <w:jc w:val="center"/>
            </w:pPr>
            <w:r w:rsidRPr="00743FC3">
              <w:t>851</w:t>
            </w:r>
          </w:p>
        </w:tc>
        <w:tc>
          <w:tcPr>
            <w:tcW w:w="778" w:type="dxa"/>
            <w:vAlign w:val="center"/>
          </w:tcPr>
          <w:p w:rsidR="00743FC3" w:rsidRPr="00743FC3" w:rsidRDefault="00743FC3" w:rsidP="00743FC3">
            <w:pPr>
              <w:jc w:val="center"/>
            </w:pPr>
            <w:r w:rsidRPr="00743FC3">
              <w:t>0,4</w:t>
            </w:r>
          </w:p>
        </w:tc>
        <w:tc>
          <w:tcPr>
            <w:tcW w:w="900" w:type="dxa"/>
            <w:shd w:val="clear" w:color="auto" w:fill="auto"/>
            <w:vAlign w:val="center"/>
          </w:tcPr>
          <w:p w:rsidR="00743FC3" w:rsidRPr="00743FC3" w:rsidRDefault="00743FC3" w:rsidP="00743FC3">
            <w:pPr>
              <w:jc w:val="center"/>
            </w:pPr>
            <w:r w:rsidRPr="00743FC3">
              <w:t>0,4</w:t>
            </w:r>
          </w:p>
        </w:tc>
      </w:tr>
      <w:tr w:rsidR="00743FC3" w:rsidRPr="00743FC3" w:rsidTr="00743FC3">
        <w:tc>
          <w:tcPr>
            <w:tcW w:w="3528" w:type="dxa"/>
            <w:vAlign w:val="bottom"/>
          </w:tcPr>
          <w:p w:rsidR="00743FC3" w:rsidRPr="00743FC3" w:rsidRDefault="00743FC3" w:rsidP="00743FC3">
            <w:r w:rsidRPr="00743FC3">
              <w:t>Уплата прочих налогов, сборов и иных платежей</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04</w:t>
            </w:r>
          </w:p>
        </w:tc>
        <w:tc>
          <w:tcPr>
            <w:tcW w:w="540" w:type="dxa"/>
            <w:vAlign w:val="center"/>
          </w:tcPr>
          <w:p w:rsidR="00743FC3" w:rsidRPr="00743FC3" w:rsidRDefault="00743FC3" w:rsidP="00743FC3">
            <w:pPr>
              <w:jc w:val="center"/>
            </w:pPr>
            <w:r w:rsidRPr="00743FC3">
              <w:t>65</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r w:rsidRPr="00743FC3">
              <w:t>41120</w:t>
            </w:r>
          </w:p>
        </w:tc>
        <w:tc>
          <w:tcPr>
            <w:tcW w:w="720" w:type="dxa"/>
            <w:vAlign w:val="center"/>
          </w:tcPr>
          <w:p w:rsidR="00743FC3" w:rsidRPr="00743FC3" w:rsidRDefault="00743FC3" w:rsidP="00743FC3">
            <w:pPr>
              <w:jc w:val="center"/>
            </w:pPr>
            <w:r w:rsidRPr="00743FC3">
              <w:t>852</w:t>
            </w:r>
          </w:p>
        </w:tc>
        <w:tc>
          <w:tcPr>
            <w:tcW w:w="778" w:type="dxa"/>
            <w:vAlign w:val="center"/>
          </w:tcPr>
          <w:p w:rsidR="00743FC3" w:rsidRPr="00743FC3" w:rsidRDefault="00743FC3" w:rsidP="00743FC3">
            <w:pPr>
              <w:jc w:val="center"/>
            </w:pPr>
            <w:r w:rsidRPr="00743FC3">
              <w:t>0,6</w:t>
            </w:r>
          </w:p>
        </w:tc>
        <w:tc>
          <w:tcPr>
            <w:tcW w:w="900" w:type="dxa"/>
            <w:shd w:val="clear" w:color="auto" w:fill="auto"/>
            <w:vAlign w:val="center"/>
          </w:tcPr>
          <w:p w:rsidR="00743FC3" w:rsidRPr="00743FC3" w:rsidRDefault="00743FC3" w:rsidP="00743FC3">
            <w:pPr>
              <w:jc w:val="center"/>
            </w:pPr>
            <w:r w:rsidRPr="00743FC3">
              <w:t>0,6</w:t>
            </w:r>
          </w:p>
        </w:tc>
      </w:tr>
      <w:tr w:rsidR="00743FC3" w:rsidRPr="00743FC3" w:rsidTr="00743FC3">
        <w:tc>
          <w:tcPr>
            <w:tcW w:w="3528" w:type="dxa"/>
            <w:vAlign w:val="bottom"/>
          </w:tcPr>
          <w:p w:rsidR="00743FC3" w:rsidRPr="00743FC3" w:rsidRDefault="00743FC3" w:rsidP="00743FC3">
            <w:r w:rsidRPr="00743FC3">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04</w:t>
            </w:r>
          </w:p>
        </w:tc>
        <w:tc>
          <w:tcPr>
            <w:tcW w:w="540" w:type="dxa"/>
            <w:vAlign w:val="center"/>
          </w:tcPr>
          <w:p w:rsidR="00743FC3" w:rsidRPr="00743FC3" w:rsidRDefault="00743FC3" w:rsidP="00743FC3">
            <w:pPr>
              <w:jc w:val="center"/>
            </w:pPr>
            <w:r w:rsidRPr="00743FC3">
              <w:t>19</w:t>
            </w:r>
          </w:p>
        </w:tc>
        <w:tc>
          <w:tcPr>
            <w:tcW w:w="360" w:type="dxa"/>
            <w:vAlign w:val="center"/>
          </w:tcPr>
          <w:p w:rsidR="00743FC3" w:rsidRPr="00743FC3" w:rsidRDefault="00743FC3" w:rsidP="00743FC3">
            <w:pPr>
              <w:jc w:val="center"/>
            </w:pPr>
            <w:r w:rsidRPr="00743FC3">
              <w:t>2</w:t>
            </w:r>
          </w:p>
        </w:tc>
        <w:tc>
          <w:tcPr>
            <w:tcW w:w="540" w:type="dxa"/>
            <w:vAlign w:val="center"/>
          </w:tcPr>
          <w:p w:rsidR="00743FC3" w:rsidRPr="00743FC3" w:rsidRDefault="00743FC3" w:rsidP="00743FC3">
            <w:pPr>
              <w:jc w:val="center"/>
            </w:pPr>
            <w:r w:rsidRPr="00743FC3">
              <w:t>03</w:t>
            </w:r>
          </w:p>
        </w:tc>
        <w:tc>
          <w:tcPr>
            <w:tcW w:w="900" w:type="dxa"/>
            <w:vAlign w:val="center"/>
          </w:tcPr>
          <w:p w:rsidR="00743FC3" w:rsidRPr="00743FC3" w:rsidRDefault="00743FC3" w:rsidP="00743FC3">
            <w:pPr>
              <w:jc w:val="center"/>
            </w:pPr>
            <w:r w:rsidRPr="00743FC3">
              <w:t>77150</w:t>
            </w: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0,1</w:t>
            </w:r>
          </w:p>
        </w:tc>
        <w:tc>
          <w:tcPr>
            <w:tcW w:w="900" w:type="dxa"/>
            <w:shd w:val="clear" w:color="auto" w:fill="auto"/>
            <w:vAlign w:val="center"/>
          </w:tcPr>
          <w:p w:rsidR="00743FC3" w:rsidRPr="00743FC3" w:rsidRDefault="00743FC3" w:rsidP="00743FC3">
            <w:pPr>
              <w:jc w:val="center"/>
            </w:pPr>
            <w:r w:rsidRPr="00743FC3">
              <w:t>0,1</w:t>
            </w:r>
          </w:p>
        </w:tc>
      </w:tr>
      <w:tr w:rsidR="00743FC3" w:rsidRPr="00743FC3" w:rsidTr="00743FC3">
        <w:tc>
          <w:tcPr>
            <w:tcW w:w="3528" w:type="dxa"/>
            <w:vAlign w:val="bottom"/>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04</w:t>
            </w:r>
          </w:p>
        </w:tc>
        <w:tc>
          <w:tcPr>
            <w:tcW w:w="540" w:type="dxa"/>
            <w:vAlign w:val="center"/>
          </w:tcPr>
          <w:p w:rsidR="00743FC3" w:rsidRPr="00743FC3" w:rsidRDefault="00743FC3" w:rsidP="00743FC3">
            <w:pPr>
              <w:jc w:val="center"/>
            </w:pPr>
            <w:r w:rsidRPr="00743FC3">
              <w:t>19</w:t>
            </w:r>
          </w:p>
        </w:tc>
        <w:tc>
          <w:tcPr>
            <w:tcW w:w="360" w:type="dxa"/>
            <w:vAlign w:val="center"/>
          </w:tcPr>
          <w:p w:rsidR="00743FC3" w:rsidRPr="00743FC3" w:rsidRDefault="00743FC3" w:rsidP="00743FC3">
            <w:pPr>
              <w:jc w:val="center"/>
            </w:pPr>
            <w:r w:rsidRPr="00743FC3">
              <w:t>2</w:t>
            </w:r>
          </w:p>
        </w:tc>
        <w:tc>
          <w:tcPr>
            <w:tcW w:w="540" w:type="dxa"/>
            <w:vAlign w:val="center"/>
          </w:tcPr>
          <w:p w:rsidR="00743FC3" w:rsidRPr="00743FC3" w:rsidRDefault="00743FC3" w:rsidP="00743FC3">
            <w:pPr>
              <w:jc w:val="center"/>
            </w:pPr>
            <w:r w:rsidRPr="00743FC3">
              <w:t>03</w:t>
            </w:r>
          </w:p>
        </w:tc>
        <w:tc>
          <w:tcPr>
            <w:tcW w:w="900" w:type="dxa"/>
            <w:vAlign w:val="center"/>
          </w:tcPr>
          <w:p w:rsidR="00743FC3" w:rsidRPr="00743FC3" w:rsidRDefault="00743FC3" w:rsidP="00743FC3">
            <w:pPr>
              <w:jc w:val="center"/>
            </w:pPr>
            <w:r w:rsidRPr="00743FC3">
              <w:t>77150</w:t>
            </w:r>
          </w:p>
        </w:tc>
        <w:tc>
          <w:tcPr>
            <w:tcW w:w="720" w:type="dxa"/>
            <w:vAlign w:val="center"/>
          </w:tcPr>
          <w:p w:rsidR="00743FC3" w:rsidRPr="00743FC3" w:rsidRDefault="00743FC3" w:rsidP="00743FC3">
            <w:pPr>
              <w:jc w:val="center"/>
            </w:pPr>
            <w:r w:rsidRPr="00743FC3">
              <w:t>244</w:t>
            </w:r>
          </w:p>
        </w:tc>
        <w:tc>
          <w:tcPr>
            <w:tcW w:w="778" w:type="dxa"/>
            <w:vAlign w:val="center"/>
          </w:tcPr>
          <w:p w:rsidR="00743FC3" w:rsidRPr="00743FC3" w:rsidRDefault="00743FC3" w:rsidP="00743FC3">
            <w:pPr>
              <w:jc w:val="center"/>
            </w:pPr>
            <w:r w:rsidRPr="00743FC3">
              <w:t>0,1</w:t>
            </w:r>
          </w:p>
        </w:tc>
        <w:tc>
          <w:tcPr>
            <w:tcW w:w="900" w:type="dxa"/>
            <w:shd w:val="clear" w:color="auto" w:fill="auto"/>
            <w:vAlign w:val="center"/>
          </w:tcPr>
          <w:p w:rsidR="00743FC3" w:rsidRPr="00743FC3" w:rsidRDefault="00743FC3" w:rsidP="00743FC3">
            <w:pPr>
              <w:jc w:val="center"/>
            </w:pPr>
            <w:r w:rsidRPr="00743FC3">
              <w:t>0,1</w:t>
            </w:r>
          </w:p>
        </w:tc>
      </w:tr>
      <w:tr w:rsidR="00743FC3" w:rsidRPr="00743FC3" w:rsidTr="00743FC3">
        <w:trPr>
          <w:trHeight w:val="1472"/>
        </w:trPr>
        <w:tc>
          <w:tcPr>
            <w:tcW w:w="3528" w:type="dxa"/>
            <w:vAlign w:val="bottom"/>
          </w:tcPr>
          <w:p w:rsidR="00743FC3" w:rsidRPr="00743FC3" w:rsidRDefault="00743FC3" w:rsidP="00743FC3">
            <w:pPr>
              <w:rPr>
                <w:color w:val="7030A0"/>
              </w:rPr>
            </w:pPr>
            <w:r w:rsidRPr="00743FC3">
              <w:rPr>
                <w:color w:val="7030A0"/>
              </w:rPr>
              <w:t xml:space="preserve">Муниципальная программа "Энергосбережение и повышение энергетической эффективности в Петровском сельском поселении Дубенского муниципального района Республики Мордовия </w:t>
            </w:r>
            <w:r w:rsidRPr="00743FC3">
              <w:rPr>
                <w:color w:val="7030A0"/>
              </w:rPr>
              <w:lastRenderedPageBreak/>
              <w:t xml:space="preserve">на 2019-2021 годы"  </w:t>
            </w:r>
          </w:p>
        </w:tc>
        <w:tc>
          <w:tcPr>
            <w:tcW w:w="792" w:type="dxa"/>
            <w:vAlign w:val="center"/>
          </w:tcPr>
          <w:p w:rsidR="00743FC3" w:rsidRPr="00743FC3" w:rsidRDefault="00743FC3" w:rsidP="00743FC3">
            <w:pPr>
              <w:jc w:val="center"/>
              <w:rPr>
                <w:color w:val="7030A0"/>
              </w:rPr>
            </w:pPr>
            <w:r w:rsidRPr="00743FC3">
              <w:rPr>
                <w:color w:val="7030A0"/>
              </w:rPr>
              <w:lastRenderedPageBreak/>
              <w:t>920</w:t>
            </w:r>
          </w:p>
        </w:tc>
        <w:tc>
          <w:tcPr>
            <w:tcW w:w="540" w:type="dxa"/>
            <w:vAlign w:val="center"/>
          </w:tcPr>
          <w:p w:rsidR="00743FC3" w:rsidRPr="00743FC3" w:rsidRDefault="00743FC3" w:rsidP="00743FC3">
            <w:pPr>
              <w:jc w:val="center"/>
              <w:rPr>
                <w:color w:val="7030A0"/>
              </w:rPr>
            </w:pPr>
            <w:r w:rsidRPr="00743FC3">
              <w:rPr>
                <w:color w:val="7030A0"/>
              </w:rPr>
              <w:t>01</w:t>
            </w:r>
          </w:p>
        </w:tc>
        <w:tc>
          <w:tcPr>
            <w:tcW w:w="540" w:type="dxa"/>
            <w:vAlign w:val="center"/>
          </w:tcPr>
          <w:p w:rsidR="00743FC3" w:rsidRPr="00743FC3" w:rsidRDefault="00743FC3" w:rsidP="00743FC3">
            <w:pPr>
              <w:jc w:val="center"/>
              <w:rPr>
                <w:color w:val="7030A0"/>
              </w:rPr>
            </w:pPr>
            <w:r w:rsidRPr="00743FC3">
              <w:rPr>
                <w:color w:val="7030A0"/>
              </w:rPr>
              <w:t>04</w:t>
            </w:r>
          </w:p>
        </w:tc>
        <w:tc>
          <w:tcPr>
            <w:tcW w:w="540" w:type="dxa"/>
            <w:vAlign w:val="center"/>
          </w:tcPr>
          <w:p w:rsidR="00743FC3" w:rsidRPr="00743FC3" w:rsidRDefault="00743FC3" w:rsidP="00743FC3">
            <w:pPr>
              <w:jc w:val="center"/>
              <w:rPr>
                <w:color w:val="7030A0"/>
              </w:rPr>
            </w:pPr>
            <w:r w:rsidRPr="00743FC3">
              <w:rPr>
                <w:color w:val="7030A0"/>
              </w:rPr>
              <w:t>10</w:t>
            </w:r>
          </w:p>
        </w:tc>
        <w:tc>
          <w:tcPr>
            <w:tcW w:w="360" w:type="dxa"/>
            <w:vAlign w:val="center"/>
          </w:tcPr>
          <w:p w:rsidR="00743FC3" w:rsidRPr="00743FC3" w:rsidRDefault="00743FC3" w:rsidP="00743FC3">
            <w:pPr>
              <w:jc w:val="center"/>
              <w:rPr>
                <w:color w:val="7030A0"/>
              </w:rPr>
            </w:pPr>
            <w:r w:rsidRPr="00743FC3">
              <w:rPr>
                <w:color w:val="7030A0"/>
              </w:rPr>
              <w:t>0</w:t>
            </w:r>
          </w:p>
        </w:tc>
        <w:tc>
          <w:tcPr>
            <w:tcW w:w="540" w:type="dxa"/>
            <w:vAlign w:val="center"/>
          </w:tcPr>
          <w:p w:rsidR="00743FC3" w:rsidRPr="00743FC3" w:rsidRDefault="00743FC3" w:rsidP="00743FC3">
            <w:pPr>
              <w:jc w:val="center"/>
              <w:rPr>
                <w:color w:val="7030A0"/>
              </w:rPr>
            </w:pPr>
          </w:p>
        </w:tc>
        <w:tc>
          <w:tcPr>
            <w:tcW w:w="900" w:type="dxa"/>
            <w:vAlign w:val="center"/>
          </w:tcPr>
          <w:p w:rsidR="00743FC3" w:rsidRPr="00743FC3" w:rsidRDefault="00743FC3" w:rsidP="00743FC3">
            <w:pPr>
              <w:jc w:val="center"/>
              <w:rPr>
                <w:color w:val="7030A0"/>
              </w:rPr>
            </w:pPr>
          </w:p>
        </w:tc>
        <w:tc>
          <w:tcPr>
            <w:tcW w:w="720" w:type="dxa"/>
            <w:vAlign w:val="center"/>
          </w:tcPr>
          <w:p w:rsidR="00743FC3" w:rsidRPr="00743FC3" w:rsidRDefault="00743FC3" w:rsidP="00743FC3">
            <w:pPr>
              <w:jc w:val="center"/>
              <w:rPr>
                <w:color w:val="7030A0"/>
              </w:rPr>
            </w:pPr>
          </w:p>
        </w:tc>
        <w:tc>
          <w:tcPr>
            <w:tcW w:w="778" w:type="dxa"/>
            <w:vAlign w:val="center"/>
          </w:tcPr>
          <w:p w:rsidR="00743FC3" w:rsidRPr="00743FC3" w:rsidRDefault="00743FC3" w:rsidP="00743FC3">
            <w:pPr>
              <w:jc w:val="center"/>
              <w:rPr>
                <w:color w:val="7030A0"/>
              </w:rPr>
            </w:pPr>
          </w:p>
        </w:tc>
        <w:tc>
          <w:tcPr>
            <w:tcW w:w="900" w:type="dxa"/>
            <w:shd w:val="clear" w:color="auto" w:fill="auto"/>
            <w:vAlign w:val="center"/>
          </w:tcPr>
          <w:p w:rsidR="00743FC3" w:rsidRPr="00743FC3" w:rsidRDefault="00743FC3" w:rsidP="00743FC3">
            <w:pPr>
              <w:jc w:val="center"/>
              <w:rPr>
                <w:color w:val="7030A0"/>
              </w:rPr>
            </w:pPr>
          </w:p>
        </w:tc>
      </w:tr>
      <w:tr w:rsidR="00743FC3" w:rsidRPr="00743FC3" w:rsidTr="00743FC3">
        <w:trPr>
          <w:trHeight w:val="176"/>
        </w:trPr>
        <w:tc>
          <w:tcPr>
            <w:tcW w:w="3528" w:type="dxa"/>
            <w:vAlign w:val="bottom"/>
          </w:tcPr>
          <w:p w:rsidR="00743FC3" w:rsidRPr="00743FC3" w:rsidRDefault="00743FC3" w:rsidP="00743FC3">
            <w:pPr>
              <w:rPr>
                <w:color w:val="7030A0"/>
              </w:rPr>
            </w:pPr>
            <w:r w:rsidRPr="00743FC3">
              <w:rPr>
                <w:color w:val="7030A0"/>
              </w:rPr>
              <w:lastRenderedPageBreak/>
              <w:t xml:space="preserve">Основное мероприятие "Модернизация  внутреннего освещения " </w:t>
            </w:r>
          </w:p>
        </w:tc>
        <w:tc>
          <w:tcPr>
            <w:tcW w:w="792" w:type="dxa"/>
            <w:vAlign w:val="center"/>
          </w:tcPr>
          <w:p w:rsidR="00743FC3" w:rsidRPr="00743FC3" w:rsidRDefault="00743FC3" w:rsidP="00743FC3">
            <w:pPr>
              <w:jc w:val="center"/>
              <w:rPr>
                <w:color w:val="7030A0"/>
              </w:rPr>
            </w:pPr>
            <w:r w:rsidRPr="00743FC3">
              <w:rPr>
                <w:color w:val="7030A0"/>
              </w:rPr>
              <w:t>920</w:t>
            </w:r>
          </w:p>
        </w:tc>
        <w:tc>
          <w:tcPr>
            <w:tcW w:w="540" w:type="dxa"/>
            <w:vAlign w:val="center"/>
          </w:tcPr>
          <w:p w:rsidR="00743FC3" w:rsidRPr="00743FC3" w:rsidRDefault="00743FC3" w:rsidP="00743FC3">
            <w:pPr>
              <w:jc w:val="center"/>
              <w:rPr>
                <w:color w:val="7030A0"/>
              </w:rPr>
            </w:pPr>
            <w:r w:rsidRPr="00743FC3">
              <w:rPr>
                <w:color w:val="7030A0"/>
              </w:rPr>
              <w:t>01</w:t>
            </w:r>
          </w:p>
        </w:tc>
        <w:tc>
          <w:tcPr>
            <w:tcW w:w="540" w:type="dxa"/>
            <w:vAlign w:val="center"/>
          </w:tcPr>
          <w:p w:rsidR="00743FC3" w:rsidRPr="00743FC3" w:rsidRDefault="00743FC3" w:rsidP="00743FC3">
            <w:pPr>
              <w:jc w:val="center"/>
              <w:rPr>
                <w:color w:val="7030A0"/>
              </w:rPr>
            </w:pPr>
            <w:r w:rsidRPr="00743FC3">
              <w:rPr>
                <w:color w:val="7030A0"/>
              </w:rPr>
              <w:t>04</w:t>
            </w:r>
          </w:p>
        </w:tc>
        <w:tc>
          <w:tcPr>
            <w:tcW w:w="540" w:type="dxa"/>
            <w:vAlign w:val="center"/>
          </w:tcPr>
          <w:p w:rsidR="00743FC3" w:rsidRPr="00743FC3" w:rsidRDefault="00743FC3" w:rsidP="00743FC3">
            <w:pPr>
              <w:jc w:val="center"/>
              <w:rPr>
                <w:color w:val="7030A0"/>
              </w:rPr>
            </w:pPr>
            <w:r w:rsidRPr="00743FC3">
              <w:rPr>
                <w:color w:val="7030A0"/>
              </w:rPr>
              <w:t>10</w:t>
            </w:r>
          </w:p>
        </w:tc>
        <w:tc>
          <w:tcPr>
            <w:tcW w:w="360" w:type="dxa"/>
            <w:vAlign w:val="center"/>
          </w:tcPr>
          <w:p w:rsidR="00743FC3" w:rsidRPr="00743FC3" w:rsidRDefault="00743FC3" w:rsidP="00743FC3">
            <w:pPr>
              <w:jc w:val="center"/>
              <w:rPr>
                <w:color w:val="7030A0"/>
              </w:rPr>
            </w:pPr>
            <w:r w:rsidRPr="00743FC3">
              <w:rPr>
                <w:color w:val="7030A0"/>
              </w:rPr>
              <w:t>0</w:t>
            </w:r>
          </w:p>
        </w:tc>
        <w:tc>
          <w:tcPr>
            <w:tcW w:w="540" w:type="dxa"/>
            <w:vAlign w:val="center"/>
          </w:tcPr>
          <w:p w:rsidR="00743FC3" w:rsidRPr="00743FC3" w:rsidRDefault="00743FC3" w:rsidP="00743FC3">
            <w:pPr>
              <w:jc w:val="center"/>
              <w:rPr>
                <w:color w:val="7030A0"/>
              </w:rPr>
            </w:pPr>
            <w:r w:rsidRPr="00743FC3">
              <w:rPr>
                <w:color w:val="7030A0"/>
              </w:rPr>
              <w:t>02</w:t>
            </w:r>
          </w:p>
        </w:tc>
        <w:tc>
          <w:tcPr>
            <w:tcW w:w="900" w:type="dxa"/>
            <w:vAlign w:val="center"/>
          </w:tcPr>
          <w:p w:rsidR="00743FC3" w:rsidRPr="00743FC3" w:rsidRDefault="00743FC3" w:rsidP="00743FC3">
            <w:pPr>
              <w:jc w:val="center"/>
              <w:rPr>
                <w:color w:val="7030A0"/>
              </w:rPr>
            </w:pPr>
          </w:p>
        </w:tc>
        <w:tc>
          <w:tcPr>
            <w:tcW w:w="720" w:type="dxa"/>
            <w:vAlign w:val="center"/>
          </w:tcPr>
          <w:p w:rsidR="00743FC3" w:rsidRPr="00743FC3" w:rsidRDefault="00743FC3" w:rsidP="00743FC3">
            <w:pPr>
              <w:jc w:val="center"/>
              <w:rPr>
                <w:color w:val="7030A0"/>
              </w:rPr>
            </w:pPr>
          </w:p>
        </w:tc>
        <w:tc>
          <w:tcPr>
            <w:tcW w:w="778" w:type="dxa"/>
            <w:vAlign w:val="center"/>
          </w:tcPr>
          <w:p w:rsidR="00743FC3" w:rsidRPr="00743FC3" w:rsidRDefault="00743FC3" w:rsidP="00743FC3">
            <w:pPr>
              <w:jc w:val="center"/>
              <w:rPr>
                <w:color w:val="7030A0"/>
              </w:rPr>
            </w:pPr>
          </w:p>
        </w:tc>
        <w:tc>
          <w:tcPr>
            <w:tcW w:w="900" w:type="dxa"/>
            <w:shd w:val="clear" w:color="auto" w:fill="auto"/>
            <w:vAlign w:val="center"/>
          </w:tcPr>
          <w:p w:rsidR="00743FC3" w:rsidRPr="00743FC3" w:rsidRDefault="00743FC3" w:rsidP="00743FC3">
            <w:pPr>
              <w:jc w:val="center"/>
              <w:rPr>
                <w:color w:val="7030A0"/>
              </w:rPr>
            </w:pPr>
          </w:p>
        </w:tc>
      </w:tr>
      <w:tr w:rsidR="00743FC3" w:rsidRPr="00743FC3" w:rsidTr="00743FC3">
        <w:trPr>
          <w:trHeight w:val="240"/>
        </w:trPr>
        <w:tc>
          <w:tcPr>
            <w:tcW w:w="3528" w:type="dxa"/>
            <w:vAlign w:val="bottom"/>
          </w:tcPr>
          <w:p w:rsidR="00743FC3" w:rsidRPr="00743FC3" w:rsidRDefault="00743FC3" w:rsidP="00743FC3">
            <w:pPr>
              <w:rPr>
                <w:color w:val="7030A0"/>
              </w:rPr>
            </w:pPr>
            <w:r w:rsidRPr="00743FC3">
              <w:rPr>
                <w:color w:val="7030A0"/>
              </w:rPr>
              <w:t>Мероприятия по энергосбережению и повышению энергоэффективности</w:t>
            </w:r>
          </w:p>
        </w:tc>
        <w:tc>
          <w:tcPr>
            <w:tcW w:w="792" w:type="dxa"/>
            <w:vAlign w:val="center"/>
          </w:tcPr>
          <w:p w:rsidR="00743FC3" w:rsidRPr="00743FC3" w:rsidRDefault="00743FC3" w:rsidP="00743FC3">
            <w:pPr>
              <w:jc w:val="center"/>
              <w:rPr>
                <w:color w:val="7030A0"/>
              </w:rPr>
            </w:pPr>
            <w:r w:rsidRPr="00743FC3">
              <w:rPr>
                <w:color w:val="7030A0"/>
              </w:rPr>
              <w:t>920</w:t>
            </w:r>
          </w:p>
        </w:tc>
        <w:tc>
          <w:tcPr>
            <w:tcW w:w="540" w:type="dxa"/>
            <w:vAlign w:val="center"/>
          </w:tcPr>
          <w:p w:rsidR="00743FC3" w:rsidRPr="00743FC3" w:rsidRDefault="00743FC3" w:rsidP="00743FC3">
            <w:pPr>
              <w:jc w:val="center"/>
              <w:rPr>
                <w:color w:val="7030A0"/>
              </w:rPr>
            </w:pPr>
            <w:r w:rsidRPr="00743FC3">
              <w:rPr>
                <w:color w:val="7030A0"/>
              </w:rPr>
              <w:t>01</w:t>
            </w:r>
          </w:p>
        </w:tc>
        <w:tc>
          <w:tcPr>
            <w:tcW w:w="540" w:type="dxa"/>
            <w:vAlign w:val="center"/>
          </w:tcPr>
          <w:p w:rsidR="00743FC3" w:rsidRPr="00743FC3" w:rsidRDefault="00743FC3" w:rsidP="00743FC3">
            <w:pPr>
              <w:jc w:val="center"/>
              <w:rPr>
                <w:color w:val="7030A0"/>
              </w:rPr>
            </w:pPr>
            <w:r w:rsidRPr="00743FC3">
              <w:rPr>
                <w:color w:val="7030A0"/>
              </w:rPr>
              <w:t>04</w:t>
            </w:r>
          </w:p>
        </w:tc>
        <w:tc>
          <w:tcPr>
            <w:tcW w:w="540" w:type="dxa"/>
            <w:vAlign w:val="center"/>
          </w:tcPr>
          <w:p w:rsidR="00743FC3" w:rsidRPr="00743FC3" w:rsidRDefault="00743FC3" w:rsidP="00743FC3">
            <w:pPr>
              <w:jc w:val="center"/>
              <w:rPr>
                <w:color w:val="7030A0"/>
              </w:rPr>
            </w:pPr>
            <w:r w:rsidRPr="00743FC3">
              <w:rPr>
                <w:color w:val="7030A0"/>
              </w:rPr>
              <w:t>10</w:t>
            </w:r>
          </w:p>
        </w:tc>
        <w:tc>
          <w:tcPr>
            <w:tcW w:w="360" w:type="dxa"/>
            <w:vAlign w:val="center"/>
          </w:tcPr>
          <w:p w:rsidR="00743FC3" w:rsidRPr="00743FC3" w:rsidRDefault="00743FC3" w:rsidP="00743FC3">
            <w:pPr>
              <w:jc w:val="center"/>
              <w:rPr>
                <w:color w:val="7030A0"/>
              </w:rPr>
            </w:pPr>
            <w:r w:rsidRPr="00743FC3">
              <w:rPr>
                <w:color w:val="7030A0"/>
              </w:rPr>
              <w:t>0</w:t>
            </w:r>
          </w:p>
        </w:tc>
        <w:tc>
          <w:tcPr>
            <w:tcW w:w="540" w:type="dxa"/>
            <w:vAlign w:val="center"/>
          </w:tcPr>
          <w:p w:rsidR="00743FC3" w:rsidRPr="00743FC3" w:rsidRDefault="00743FC3" w:rsidP="00743FC3">
            <w:pPr>
              <w:jc w:val="center"/>
              <w:rPr>
                <w:color w:val="7030A0"/>
              </w:rPr>
            </w:pPr>
            <w:r w:rsidRPr="00743FC3">
              <w:rPr>
                <w:color w:val="7030A0"/>
              </w:rPr>
              <w:t>02</w:t>
            </w:r>
          </w:p>
        </w:tc>
        <w:tc>
          <w:tcPr>
            <w:tcW w:w="900" w:type="dxa"/>
            <w:vAlign w:val="center"/>
          </w:tcPr>
          <w:p w:rsidR="00743FC3" w:rsidRPr="00743FC3" w:rsidRDefault="00743FC3" w:rsidP="00743FC3">
            <w:pPr>
              <w:jc w:val="center"/>
              <w:rPr>
                <w:color w:val="7030A0"/>
              </w:rPr>
            </w:pPr>
            <w:r w:rsidRPr="00743FC3">
              <w:rPr>
                <w:color w:val="7030A0"/>
              </w:rPr>
              <w:t>42090</w:t>
            </w:r>
          </w:p>
        </w:tc>
        <w:tc>
          <w:tcPr>
            <w:tcW w:w="720" w:type="dxa"/>
            <w:vAlign w:val="center"/>
          </w:tcPr>
          <w:p w:rsidR="00743FC3" w:rsidRPr="00743FC3" w:rsidRDefault="00743FC3" w:rsidP="00743FC3">
            <w:pPr>
              <w:jc w:val="center"/>
              <w:rPr>
                <w:color w:val="7030A0"/>
              </w:rPr>
            </w:pPr>
          </w:p>
        </w:tc>
        <w:tc>
          <w:tcPr>
            <w:tcW w:w="778" w:type="dxa"/>
            <w:vAlign w:val="center"/>
          </w:tcPr>
          <w:p w:rsidR="00743FC3" w:rsidRPr="00743FC3" w:rsidRDefault="00743FC3" w:rsidP="00743FC3">
            <w:pPr>
              <w:jc w:val="center"/>
              <w:rPr>
                <w:color w:val="7030A0"/>
              </w:rPr>
            </w:pPr>
          </w:p>
        </w:tc>
        <w:tc>
          <w:tcPr>
            <w:tcW w:w="900" w:type="dxa"/>
            <w:shd w:val="clear" w:color="auto" w:fill="auto"/>
            <w:vAlign w:val="center"/>
          </w:tcPr>
          <w:p w:rsidR="00743FC3" w:rsidRPr="00743FC3" w:rsidRDefault="00743FC3" w:rsidP="00743FC3">
            <w:pPr>
              <w:jc w:val="center"/>
              <w:rPr>
                <w:color w:val="7030A0"/>
              </w:rPr>
            </w:pPr>
          </w:p>
        </w:tc>
      </w:tr>
      <w:tr w:rsidR="00743FC3" w:rsidRPr="00743FC3" w:rsidTr="00743FC3">
        <w:trPr>
          <w:trHeight w:val="320"/>
        </w:trPr>
        <w:tc>
          <w:tcPr>
            <w:tcW w:w="3528" w:type="dxa"/>
            <w:vAlign w:val="bottom"/>
          </w:tcPr>
          <w:p w:rsidR="00743FC3" w:rsidRPr="00743FC3" w:rsidRDefault="00743FC3" w:rsidP="00743FC3">
            <w:pPr>
              <w:rPr>
                <w:color w:val="7030A0"/>
              </w:rPr>
            </w:pPr>
            <w:r w:rsidRPr="00743FC3">
              <w:rPr>
                <w:color w:val="7030A0"/>
              </w:rPr>
              <w:t>Прочая закупка товаров, работ и услуг для обеспечения государственных (муниципальных) нужд</w:t>
            </w:r>
          </w:p>
        </w:tc>
        <w:tc>
          <w:tcPr>
            <w:tcW w:w="792" w:type="dxa"/>
            <w:vAlign w:val="center"/>
          </w:tcPr>
          <w:p w:rsidR="00743FC3" w:rsidRPr="00743FC3" w:rsidRDefault="00743FC3" w:rsidP="00743FC3">
            <w:pPr>
              <w:jc w:val="center"/>
              <w:rPr>
                <w:color w:val="7030A0"/>
              </w:rPr>
            </w:pPr>
            <w:r w:rsidRPr="00743FC3">
              <w:rPr>
                <w:color w:val="7030A0"/>
              </w:rPr>
              <w:t>920</w:t>
            </w:r>
          </w:p>
        </w:tc>
        <w:tc>
          <w:tcPr>
            <w:tcW w:w="540" w:type="dxa"/>
            <w:vAlign w:val="center"/>
          </w:tcPr>
          <w:p w:rsidR="00743FC3" w:rsidRPr="00743FC3" w:rsidRDefault="00743FC3" w:rsidP="00743FC3">
            <w:pPr>
              <w:jc w:val="center"/>
              <w:rPr>
                <w:color w:val="7030A0"/>
              </w:rPr>
            </w:pPr>
            <w:r w:rsidRPr="00743FC3">
              <w:rPr>
                <w:color w:val="7030A0"/>
              </w:rPr>
              <w:t>01</w:t>
            </w:r>
          </w:p>
        </w:tc>
        <w:tc>
          <w:tcPr>
            <w:tcW w:w="540" w:type="dxa"/>
            <w:vAlign w:val="center"/>
          </w:tcPr>
          <w:p w:rsidR="00743FC3" w:rsidRPr="00743FC3" w:rsidRDefault="00743FC3" w:rsidP="00743FC3">
            <w:pPr>
              <w:jc w:val="center"/>
              <w:rPr>
                <w:color w:val="7030A0"/>
              </w:rPr>
            </w:pPr>
            <w:r w:rsidRPr="00743FC3">
              <w:rPr>
                <w:color w:val="7030A0"/>
              </w:rPr>
              <w:t>04</w:t>
            </w:r>
          </w:p>
        </w:tc>
        <w:tc>
          <w:tcPr>
            <w:tcW w:w="540" w:type="dxa"/>
            <w:vAlign w:val="center"/>
          </w:tcPr>
          <w:p w:rsidR="00743FC3" w:rsidRPr="00743FC3" w:rsidRDefault="00743FC3" w:rsidP="00743FC3">
            <w:pPr>
              <w:jc w:val="center"/>
              <w:rPr>
                <w:color w:val="7030A0"/>
              </w:rPr>
            </w:pPr>
            <w:r w:rsidRPr="00743FC3">
              <w:rPr>
                <w:color w:val="7030A0"/>
              </w:rPr>
              <w:t>10</w:t>
            </w:r>
          </w:p>
        </w:tc>
        <w:tc>
          <w:tcPr>
            <w:tcW w:w="360" w:type="dxa"/>
            <w:vAlign w:val="center"/>
          </w:tcPr>
          <w:p w:rsidR="00743FC3" w:rsidRPr="00743FC3" w:rsidRDefault="00743FC3" w:rsidP="00743FC3">
            <w:pPr>
              <w:jc w:val="center"/>
              <w:rPr>
                <w:color w:val="7030A0"/>
              </w:rPr>
            </w:pPr>
            <w:r w:rsidRPr="00743FC3">
              <w:rPr>
                <w:color w:val="7030A0"/>
              </w:rPr>
              <w:t>0</w:t>
            </w:r>
          </w:p>
        </w:tc>
        <w:tc>
          <w:tcPr>
            <w:tcW w:w="540" w:type="dxa"/>
            <w:vAlign w:val="center"/>
          </w:tcPr>
          <w:p w:rsidR="00743FC3" w:rsidRPr="00743FC3" w:rsidRDefault="00743FC3" w:rsidP="00743FC3">
            <w:pPr>
              <w:jc w:val="center"/>
              <w:rPr>
                <w:color w:val="7030A0"/>
              </w:rPr>
            </w:pPr>
            <w:r w:rsidRPr="00743FC3">
              <w:rPr>
                <w:color w:val="7030A0"/>
              </w:rPr>
              <w:t>02</w:t>
            </w:r>
          </w:p>
        </w:tc>
        <w:tc>
          <w:tcPr>
            <w:tcW w:w="900" w:type="dxa"/>
            <w:vAlign w:val="center"/>
          </w:tcPr>
          <w:p w:rsidR="00743FC3" w:rsidRPr="00743FC3" w:rsidRDefault="00743FC3" w:rsidP="00743FC3">
            <w:pPr>
              <w:jc w:val="center"/>
              <w:rPr>
                <w:color w:val="7030A0"/>
              </w:rPr>
            </w:pPr>
            <w:r w:rsidRPr="00743FC3">
              <w:rPr>
                <w:color w:val="7030A0"/>
              </w:rPr>
              <w:t>42090</w:t>
            </w:r>
          </w:p>
        </w:tc>
        <w:tc>
          <w:tcPr>
            <w:tcW w:w="720" w:type="dxa"/>
            <w:vAlign w:val="center"/>
          </w:tcPr>
          <w:p w:rsidR="00743FC3" w:rsidRPr="00743FC3" w:rsidRDefault="00743FC3" w:rsidP="00743FC3">
            <w:pPr>
              <w:jc w:val="center"/>
              <w:rPr>
                <w:color w:val="7030A0"/>
              </w:rPr>
            </w:pPr>
            <w:r w:rsidRPr="00743FC3">
              <w:rPr>
                <w:color w:val="7030A0"/>
              </w:rPr>
              <w:t>244</w:t>
            </w:r>
          </w:p>
        </w:tc>
        <w:tc>
          <w:tcPr>
            <w:tcW w:w="778" w:type="dxa"/>
            <w:vAlign w:val="center"/>
          </w:tcPr>
          <w:p w:rsidR="00743FC3" w:rsidRPr="00743FC3" w:rsidRDefault="00743FC3" w:rsidP="00743FC3">
            <w:pPr>
              <w:jc w:val="center"/>
              <w:rPr>
                <w:color w:val="7030A0"/>
              </w:rPr>
            </w:pPr>
          </w:p>
        </w:tc>
        <w:tc>
          <w:tcPr>
            <w:tcW w:w="900" w:type="dxa"/>
            <w:shd w:val="clear" w:color="auto" w:fill="auto"/>
            <w:vAlign w:val="center"/>
          </w:tcPr>
          <w:p w:rsidR="00743FC3" w:rsidRPr="00743FC3" w:rsidRDefault="00743FC3" w:rsidP="00743FC3">
            <w:pPr>
              <w:jc w:val="center"/>
              <w:rPr>
                <w:color w:val="7030A0"/>
              </w:rPr>
            </w:pPr>
          </w:p>
        </w:tc>
      </w:tr>
      <w:tr w:rsidR="00743FC3" w:rsidRPr="00743FC3" w:rsidTr="00743FC3">
        <w:tc>
          <w:tcPr>
            <w:tcW w:w="3528" w:type="dxa"/>
            <w:vAlign w:val="bottom"/>
          </w:tcPr>
          <w:p w:rsidR="00743FC3" w:rsidRPr="00743FC3" w:rsidRDefault="00743FC3" w:rsidP="00743FC3">
            <w:pPr>
              <w:rPr>
                <w:b/>
                <w:bCs/>
                <w:color w:val="000000"/>
              </w:rPr>
            </w:pPr>
            <w:r w:rsidRPr="00743FC3">
              <w:rPr>
                <w:b/>
                <w:bCs/>
                <w:color w:val="000000"/>
              </w:rPr>
              <w:t>Резервные фонды</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11</w:t>
            </w:r>
          </w:p>
        </w:tc>
        <w:tc>
          <w:tcPr>
            <w:tcW w:w="540" w:type="dxa"/>
            <w:vAlign w:val="center"/>
          </w:tcPr>
          <w:p w:rsidR="00743FC3" w:rsidRPr="00743FC3" w:rsidRDefault="00743FC3" w:rsidP="00743FC3">
            <w:pPr>
              <w:jc w:val="center"/>
              <w:rPr>
                <w:rFonts w:ascii="Arial CYR" w:hAnsi="Arial CYR" w:cs="Arial CYR"/>
              </w:rPr>
            </w:pPr>
          </w:p>
        </w:tc>
        <w:tc>
          <w:tcPr>
            <w:tcW w:w="360" w:type="dxa"/>
            <w:vAlign w:val="center"/>
          </w:tcPr>
          <w:p w:rsidR="00743FC3" w:rsidRPr="00743FC3" w:rsidRDefault="00743FC3" w:rsidP="00743FC3">
            <w:pPr>
              <w:jc w:val="center"/>
              <w:rPr>
                <w:rFonts w:ascii="Arial CYR" w:hAnsi="Arial CYR" w:cs="Arial CYR"/>
              </w:rPr>
            </w:pPr>
          </w:p>
        </w:tc>
        <w:tc>
          <w:tcPr>
            <w:tcW w:w="540" w:type="dxa"/>
            <w:vAlign w:val="center"/>
          </w:tcPr>
          <w:p w:rsidR="00743FC3" w:rsidRPr="00743FC3" w:rsidRDefault="00743FC3" w:rsidP="00743FC3">
            <w:pPr>
              <w:jc w:val="center"/>
              <w:rPr>
                <w:rFonts w:ascii="Arial CYR" w:hAnsi="Arial CYR" w:cs="Arial CYR"/>
                <w:i/>
                <w:iCs/>
              </w:rPr>
            </w:pPr>
          </w:p>
        </w:tc>
        <w:tc>
          <w:tcPr>
            <w:tcW w:w="900" w:type="dxa"/>
            <w:vAlign w:val="center"/>
          </w:tcPr>
          <w:p w:rsidR="00743FC3" w:rsidRPr="00743FC3" w:rsidRDefault="00743FC3" w:rsidP="00743FC3">
            <w:pPr>
              <w:jc w:val="center"/>
              <w:rPr>
                <w:rFonts w:ascii="Arial CYR" w:hAnsi="Arial CYR" w:cs="Arial CYR"/>
                <w:i/>
                <w:iCs/>
              </w:rP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25,8</w:t>
            </w:r>
          </w:p>
        </w:tc>
        <w:tc>
          <w:tcPr>
            <w:tcW w:w="900" w:type="dxa"/>
            <w:shd w:val="clear" w:color="auto" w:fill="auto"/>
            <w:vAlign w:val="center"/>
          </w:tcPr>
          <w:p w:rsidR="00743FC3" w:rsidRPr="00743FC3" w:rsidRDefault="00743FC3" w:rsidP="00743FC3">
            <w:pPr>
              <w:jc w:val="center"/>
            </w:pPr>
            <w:r w:rsidRPr="00743FC3">
              <w:t>25,4</w:t>
            </w:r>
          </w:p>
        </w:tc>
      </w:tr>
      <w:tr w:rsidR="00743FC3" w:rsidRPr="00743FC3" w:rsidTr="00743FC3">
        <w:tc>
          <w:tcPr>
            <w:tcW w:w="3528" w:type="dxa"/>
            <w:vAlign w:val="bottom"/>
          </w:tcPr>
          <w:p w:rsidR="00743FC3" w:rsidRPr="00743FC3" w:rsidRDefault="00743FC3" w:rsidP="00743FC3">
            <w:r w:rsidRPr="00743FC3">
              <w:t xml:space="preserve">Непрограммные расходы главных распорядителей бюджетных средств </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11</w:t>
            </w:r>
          </w:p>
        </w:tc>
        <w:tc>
          <w:tcPr>
            <w:tcW w:w="540" w:type="dxa"/>
            <w:vAlign w:val="center"/>
          </w:tcPr>
          <w:p w:rsidR="00743FC3" w:rsidRPr="00743FC3" w:rsidRDefault="00743FC3" w:rsidP="00743FC3">
            <w:pPr>
              <w:jc w:val="center"/>
            </w:pPr>
            <w:r w:rsidRPr="00743FC3">
              <w:t>89</w:t>
            </w:r>
          </w:p>
        </w:tc>
        <w:tc>
          <w:tcPr>
            <w:tcW w:w="360" w:type="dxa"/>
            <w:vAlign w:val="center"/>
          </w:tcPr>
          <w:p w:rsidR="00743FC3" w:rsidRPr="00743FC3" w:rsidRDefault="00743FC3" w:rsidP="00743FC3">
            <w:pPr>
              <w:jc w:val="center"/>
            </w:pPr>
            <w:r w:rsidRPr="00743FC3">
              <w:t>0</w:t>
            </w: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25,8</w:t>
            </w:r>
          </w:p>
        </w:tc>
        <w:tc>
          <w:tcPr>
            <w:tcW w:w="900" w:type="dxa"/>
            <w:tcBorders>
              <w:top w:val="nil"/>
              <w:bottom w:val="single" w:sz="4" w:space="0" w:color="auto"/>
            </w:tcBorders>
            <w:shd w:val="clear" w:color="auto" w:fill="auto"/>
            <w:vAlign w:val="center"/>
          </w:tcPr>
          <w:p w:rsidR="00743FC3" w:rsidRPr="00743FC3" w:rsidRDefault="00743FC3" w:rsidP="00743FC3">
            <w:pPr>
              <w:jc w:val="center"/>
            </w:pPr>
            <w:r w:rsidRPr="00743FC3">
              <w:t>25,4</w:t>
            </w:r>
          </w:p>
        </w:tc>
      </w:tr>
      <w:tr w:rsidR="00743FC3" w:rsidRPr="00743FC3" w:rsidTr="00743FC3">
        <w:tc>
          <w:tcPr>
            <w:tcW w:w="3528" w:type="dxa"/>
            <w:vAlign w:val="bottom"/>
          </w:tcPr>
          <w:p w:rsidR="00743FC3" w:rsidRPr="00743FC3" w:rsidRDefault="00743FC3" w:rsidP="00743FC3">
            <w:r w:rsidRPr="00743FC3">
              <w:t>Непрограммные расходы в рамках обеспечения деятельности главных распорядителей бюджетных средств местного бюджета</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11</w:t>
            </w:r>
          </w:p>
        </w:tc>
        <w:tc>
          <w:tcPr>
            <w:tcW w:w="540" w:type="dxa"/>
            <w:vAlign w:val="center"/>
          </w:tcPr>
          <w:p w:rsidR="00743FC3" w:rsidRPr="00743FC3" w:rsidRDefault="00743FC3" w:rsidP="00743FC3">
            <w:pPr>
              <w:jc w:val="center"/>
            </w:pPr>
            <w:r w:rsidRPr="00743FC3">
              <w:t>89</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25,8</w:t>
            </w:r>
          </w:p>
        </w:tc>
        <w:tc>
          <w:tcPr>
            <w:tcW w:w="900" w:type="dxa"/>
            <w:tcBorders>
              <w:top w:val="single" w:sz="4" w:space="0" w:color="auto"/>
            </w:tcBorders>
            <w:shd w:val="clear" w:color="auto" w:fill="auto"/>
            <w:vAlign w:val="center"/>
          </w:tcPr>
          <w:p w:rsidR="00743FC3" w:rsidRPr="00743FC3" w:rsidRDefault="00743FC3" w:rsidP="00743FC3">
            <w:pPr>
              <w:jc w:val="center"/>
            </w:pPr>
            <w:r w:rsidRPr="00743FC3">
              <w:t>25,4</w:t>
            </w:r>
          </w:p>
        </w:tc>
      </w:tr>
      <w:tr w:rsidR="00743FC3" w:rsidRPr="00743FC3" w:rsidTr="00743FC3">
        <w:tc>
          <w:tcPr>
            <w:tcW w:w="3528" w:type="dxa"/>
            <w:vAlign w:val="bottom"/>
          </w:tcPr>
          <w:p w:rsidR="00743FC3" w:rsidRPr="00743FC3" w:rsidRDefault="00743FC3" w:rsidP="00743FC3">
            <w:r w:rsidRPr="00743FC3">
              <w:t>Резервный фонд органов местного самоуправления</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11</w:t>
            </w:r>
          </w:p>
        </w:tc>
        <w:tc>
          <w:tcPr>
            <w:tcW w:w="540" w:type="dxa"/>
            <w:vAlign w:val="center"/>
          </w:tcPr>
          <w:p w:rsidR="00743FC3" w:rsidRPr="00743FC3" w:rsidRDefault="00743FC3" w:rsidP="00743FC3">
            <w:pPr>
              <w:jc w:val="center"/>
            </w:pPr>
            <w:r w:rsidRPr="00743FC3">
              <w:t>89</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r w:rsidRPr="00743FC3">
              <w:t>41180</w:t>
            </w: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25,8</w:t>
            </w:r>
          </w:p>
        </w:tc>
        <w:tc>
          <w:tcPr>
            <w:tcW w:w="900" w:type="dxa"/>
            <w:shd w:val="clear" w:color="auto" w:fill="auto"/>
            <w:vAlign w:val="center"/>
          </w:tcPr>
          <w:p w:rsidR="00743FC3" w:rsidRPr="00743FC3" w:rsidRDefault="00743FC3" w:rsidP="00743FC3">
            <w:pPr>
              <w:jc w:val="center"/>
            </w:pPr>
            <w:r w:rsidRPr="00743FC3">
              <w:t>25,4</w:t>
            </w:r>
          </w:p>
        </w:tc>
      </w:tr>
      <w:tr w:rsidR="00743FC3" w:rsidRPr="00743FC3" w:rsidTr="00743FC3">
        <w:tc>
          <w:tcPr>
            <w:tcW w:w="3528" w:type="dxa"/>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11</w:t>
            </w:r>
          </w:p>
        </w:tc>
        <w:tc>
          <w:tcPr>
            <w:tcW w:w="540" w:type="dxa"/>
            <w:vAlign w:val="center"/>
          </w:tcPr>
          <w:p w:rsidR="00743FC3" w:rsidRPr="00743FC3" w:rsidRDefault="00743FC3" w:rsidP="00743FC3">
            <w:pPr>
              <w:jc w:val="center"/>
            </w:pPr>
            <w:r w:rsidRPr="00743FC3">
              <w:t>89</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r w:rsidRPr="00743FC3">
              <w:t>41180</w:t>
            </w:r>
          </w:p>
        </w:tc>
        <w:tc>
          <w:tcPr>
            <w:tcW w:w="720" w:type="dxa"/>
            <w:vAlign w:val="center"/>
          </w:tcPr>
          <w:p w:rsidR="00743FC3" w:rsidRPr="00743FC3" w:rsidRDefault="00743FC3" w:rsidP="00743FC3">
            <w:pPr>
              <w:jc w:val="center"/>
            </w:pPr>
            <w:r w:rsidRPr="00743FC3">
              <w:t>244</w:t>
            </w:r>
          </w:p>
        </w:tc>
        <w:tc>
          <w:tcPr>
            <w:tcW w:w="778" w:type="dxa"/>
            <w:vAlign w:val="center"/>
          </w:tcPr>
          <w:p w:rsidR="00743FC3" w:rsidRPr="00743FC3" w:rsidRDefault="00743FC3" w:rsidP="00743FC3">
            <w:pPr>
              <w:jc w:val="center"/>
            </w:pPr>
            <w:r w:rsidRPr="00743FC3">
              <w:t>25,8</w:t>
            </w:r>
          </w:p>
        </w:tc>
        <w:tc>
          <w:tcPr>
            <w:tcW w:w="900" w:type="dxa"/>
            <w:shd w:val="clear" w:color="auto" w:fill="auto"/>
            <w:vAlign w:val="center"/>
          </w:tcPr>
          <w:p w:rsidR="00743FC3" w:rsidRPr="00743FC3" w:rsidRDefault="00743FC3" w:rsidP="00743FC3">
            <w:pPr>
              <w:jc w:val="center"/>
            </w:pPr>
            <w:r w:rsidRPr="00743FC3">
              <w:t>25,4</w:t>
            </w:r>
          </w:p>
        </w:tc>
      </w:tr>
      <w:tr w:rsidR="00743FC3" w:rsidRPr="00743FC3" w:rsidTr="00743FC3">
        <w:tc>
          <w:tcPr>
            <w:tcW w:w="3528" w:type="dxa"/>
            <w:vAlign w:val="bottom"/>
          </w:tcPr>
          <w:p w:rsidR="00743FC3" w:rsidRPr="00743FC3" w:rsidRDefault="00743FC3" w:rsidP="00743FC3">
            <w:pPr>
              <w:widowControl w:val="0"/>
              <w:autoSpaceDE w:val="0"/>
              <w:autoSpaceDN w:val="0"/>
              <w:adjustRightInd w:val="0"/>
            </w:pPr>
            <w:r w:rsidRPr="00743FC3">
              <w:rPr>
                <w:b/>
                <w:bCs/>
                <w:color w:val="000000"/>
              </w:rPr>
              <w:t>Национальная оборона</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02</w:t>
            </w:r>
          </w:p>
        </w:tc>
        <w:tc>
          <w:tcPr>
            <w:tcW w:w="54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87,4</w:t>
            </w:r>
          </w:p>
        </w:tc>
        <w:tc>
          <w:tcPr>
            <w:tcW w:w="900" w:type="dxa"/>
            <w:tcBorders>
              <w:top w:val="nil"/>
              <w:bottom w:val="nil"/>
            </w:tcBorders>
            <w:shd w:val="clear" w:color="auto" w:fill="auto"/>
            <w:vAlign w:val="center"/>
          </w:tcPr>
          <w:p w:rsidR="00743FC3" w:rsidRPr="00743FC3" w:rsidRDefault="00743FC3" w:rsidP="00743FC3">
            <w:pPr>
              <w:jc w:val="center"/>
            </w:pPr>
            <w:r w:rsidRPr="00743FC3">
              <w:t>90,1</w:t>
            </w:r>
          </w:p>
        </w:tc>
      </w:tr>
      <w:tr w:rsidR="00743FC3" w:rsidRPr="00743FC3" w:rsidTr="00743FC3">
        <w:tc>
          <w:tcPr>
            <w:tcW w:w="3528" w:type="dxa"/>
            <w:vAlign w:val="bottom"/>
          </w:tcPr>
          <w:p w:rsidR="00743FC3" w:rsidRPr="00743FC3" w:rsidRDefault="00743FC3" w:rsidP="00743FC3">
            <w:pPr>
              <w:widowControl w:val="0"/>
              <w:autoSpaceDE w:val="0"/>
              <w:autoSpaceDN w:val="0"/>
              <w:adjustRightInd w:val="0"/>
            </w:pPr>
            <w:r w:rsidRPr="00743FC3">
              <w:rPr>
                <w:color w:val="000000"/>
              </w:rPr>
              <w:t>Мобилизационная и вневойсковая подготовка</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02</w:t>
            </w:r>
          </w:p>
        </w:tc>
        <w:tc>
          <w:tcPr>
            <w:tcW w:w="540" w:type="dxa"/>
            <w:vAlign w:val="center"/>
          </w:tcPr>
          <w:p w:rsidR="00743FC3" w:rsidRPr="00743FC3" w:rsidRDefault="00743FC3" w:rsidP="00743FC3">
            <w:pPr>
              <w:jc w:val="center"/>
            </w:pPr>
            <w:r w:rsidRPr="00743FC3">
              <w:t>03</w:t>
            </w:r>
          </w:p>
        </w:tc>
        <w:tc>
          <w:tcPr>
            <w:tcW w:w="540" w:type="dxa"/>
            <w:vAlign w:val="center"/>
          </w:tcPr>
          <w:p w:rsidR="00743FC3" w:rsidRPr="00743FC3" w:rsidRDefault="00743FC3" w:rsidP="00743FC3">
            <w:pPr>
              <w:jc w:val="center"/>
            </w:pP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87,4</w:t>
            </w:r>
          </w:p>
        </w:tc>
        <w:tc>
          <w:tcPr>
            <w:tcW w:w="900" w:type="dxa"/>
            <w:shd w:val="clear" w:color="auto" w:fill="auto"/>
            <w:vAlign w:val="center"/>
          </w:tcPr>
          <w:p w:rsidR="00743FC3" w:rsidRPr="00743FC3" w:rsidRDefault="00743FC3" w:rsidP="00743FC3">
            <w:pPr>
              <w:jc w:val="center"/>
            </w:pPr>
            <w:r w:rsidRPr="00743FC3">
              <w:t>90,1</w:t>
            </w:r>
          </w:p>
        </w:tc>
      </w:tr>
      <w:tr w:rsidR="00743FC3" w:rsidRPr="00743FC3" w:rsidTr="00743FC3">
        <w:tc>
          <w:tcPr>
            <w:tcW w:w="3528" w:type="dxa"/>
            <w:vAlign w:val="bottom"/>
          </w:tcPr>
          <w:p w:rsidR="00743FC3" w:rsidRPr="00743FC3" w:rsidRDefault="00743FC3" w:rsidP="00743FC3">
            <w:pPr>
              <w:widowControl w:val="0"/>
              <w:autoSpaceDE w:val="0"/>
              <w:autoSpaceDN w:val="0"/>
              <w:adjustRightInd w:val="0"/>
              <w:rPr>
                <w:color w:val="000000"/>
              </w:rPr>
            </w:pPr>
            <w:r w:rsidRPr="00743FC3">
              <w:rPr>
                <w:color w:val="000000"/>
              </w:rPr>
              <w:t>Основное мероприятие «Обеспечение осуществления органами местного самоуправления отдельных государственных полномочий»</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02</w:t>
            </w:r>
          </w:p>
        </w:tc>
        <w:tc>
          <w:tcPr>
            <w:tcW w:w="540" w:type="dxa"/>
            <w:vAlign w:val="center"/>
          </w:tcPr>
          <w:p w:rsidR="00743FC3" w:rsidRPr="00743FC3" w:rsidRDefault="00743FC3" w:rsidP="00743FC3">
            <w:pPr>
              <w:jc w:val="center"/>
            </w:pPr>
            <w:r w:rsidRPr="00743FC3">
              <w:t>03</w:t>
            </w:r>
          </w:p>
        </w:tc>
        <w:tc>
          <w:tcPr>
            <w:tcW w:w="540" w:type="dxa"/>
            <w:vAlign w:val="center"/>
          </w:tcPr>
          <w:p w:rsidR="00743FC3" w:rsidRPr="00743FC3" w:rsidRDefault="00743FC3" w:rsidP="00743FC3">
            <w:pPr>
              <w:jc w:val="center"/>
            </w:pPr>
            <w:r w:rsidRPr="00743FC3">
              <w:t>89</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87,4</w:t>
            </w:r>
          </w:p>
        </w:tc>
        <w:tc>
          <w:tcPr>
            <w:tcW w:w="900" w:type="dxa"/>
            <w:shd w:val="clear" w:color="auto" w:fill="auto"/>
            <w:vAlign w:val="center"/>
          </w:tcPr>
          <w:p w:rsidR="00743FC3" w:rsidRPr="00743FC3" w:rsidRDefault="00743FC3" w:rsidP="00743FC3">
            <w:pPr>
              <w:jc w:val="center"/>
            </w:pPr>
            <w:r w:rsidRPr="00743FC3">
              <w:t>90,1</w:t>
            </w:r>
          </w:p>
        </w:tc>
      </w:tr>
      <w:tr w:rsidR="00743FC3" w:rsidRPr="00743FC3" w:rsidTr="00743FC3">
        <w:tc>
          <w:tcPr>
            <w:tcW w:w="3528" w:type="dxa"/>
            <w:vAlign w:val="bottom"/>
          </w:tcPr>
          <w:p w:rsidR="00743FC3" w:rsidRPr="00743FC3" w:rsidRDefault="00743FC3" w:rsidP="00743FC3">
            <w:pPr>
              <w:widowControl w:val="0"/>
              <w:autoSpaceDE w:val="0"/>
              <w:autoSpaceDN w:val="0"/>
              <w:adjustRightInd w:val="0"/>
            </w:pPr>
            <w:r w:rsidRPr="00743FC3">
              <w:rPr>
                <w:color w:val="000000"/>
              </w:rPr>
              <w:t>Осуществление первичного воинского учета на территориях, где отсутствуют военные комиссариаты</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02</w:t>
            </w:r>
          </w:p>
        </w:tc>
        <w:tc>
          <w:tcPr>
            <w:tcW w:w="540" w:type="dxa"/>
            <w:vAlign w:val="center"/>
          </w:tcPr>
          <w:p w:rsidR="00743FC3" w:rsidRPr="00743FC3" w:rsidRDefault="00743FC3" w:rsidP="00743FC3">
            <w:pPr>
              <w:jc w:val="center"/>
            </w:pPr>
            <w:r w:rsidRPr="00743FC3">
              <w:t>03</w:t>
            </w:r>
          </w:p>
        </w:tc>
        <w:tc>
          <w:tcPr>
            <w:tcW w:w="540" w:type="dxa"/>
            <w:vAlign w:val="center"/>
          </w:tcPr>
          <w:p w:rsidR="00743FC3" w:rsidRPr="00743FC3" w:rsidRDefault="00743FC3" w:rsidP="00743FC3">
            <w:pPr>
              <w:jc w:val="center"/>
            </w:pPr>
            <w:r w:rsidRPr="00743FC3">
              <w:t>89</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r w:rsidRPr="00743FC3">
              <w:t>51180</w:t>
            </w: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87,4</w:t>
            </w:r>
          </w:p>
        </w:tc>
        <w:tc>
          <w:tcPr>
            <w:tcW w:w="900" w:type="dxa"/>
            <w:shd w:val="clear" w:color="auto" w:fill="auto"/>
            <w:vAlign w:val="center"/>
          </w:tcPr>
          <w:p w:rsidR="00743FC3" w:rsidRPr="00743FC3" w:rsidRDefault="00743FC3" w:rsidP="00743FC3">
            <w:pPr>
              <w:jc w:val="center"/>
            </w:pPr>
            <w:r w:rsidRPr="00743FC3">
              <w:t>90,1</w:t>
            </w:r>
          </w:p>
        </w:tc>
      </w:tr>
      <w:tr w:rsidR="00743FC3" w:rsidRPr="00743FC3" w:rsidTr="00743FC3">
        <w:tc>
          <w:tcPr>
            <w:tcW w:w="3528" w:type="dxa"/>
          </w:tcPr>
          <w:p w:rsidR="00743FC3" w:rsidRPr="00743FC3" w:rsidRDefault="00743FC3" w:rsidP="00743FC3">
            <w:r w:rsidRPr="00743FC3">
              <w:t>Фонд оплаты труда государственных (муниципальных) органов</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02</w:t>
            </w:r>
          </w:p>
        </w:tc>
        <w:tc>
          <w:tcPr>
            <w:tcW w:w="540" w:type="dxa"/>
            <w:vAlign w:val="center"/>
          </w:tcPr>
          <w:p w:rsidR="00743FC3" w:rsidRPr="00743FC3" w:rsidRDefault="00743FC3" w:rsidP="00743FC3">
            <w:pPr>
              <w:jc w:val="center"/>
            </w:pPr>
            <w:r w:rsidRPr="00743FC3">
              <w:t>03</w:t>
            </w:r>
          </w:p>
        </w:tc>
        <w:tc>
          <w:tcPr>
            <w:tcW w:w="540" w:type="dxa"/>
            <w:vAlign w:val="center"/>
          </w:tcPr>
          <w:p w:rsidR="00743FC3" w:rsidRPr="00743FC3" w:rsidRDefault="00743FC3" w:rsidP="00743FC3">
            <w:pPr>
              <w:jc w:val="center"/>
            </w:pPr>
            <w:r w:rsidRPr="00743FC3">
              <w:t>89</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r w:rsidRPr="00743FC3">
              <w:t>51180</w:t>
            </w:r>
          </w:p>
        </w:tc>
        <w:tc>
          <w:tcPr>
            <w:tcW w:w="720" w:type="dxa"/>
            <w:vAlign w:val="center"/>
          </w:tcPr>
          <w:p w:rsidR="00743FC3" w:rsidRPr="00743FC3" w:rsidRDefault="00743FC3" w:rsidP="00743FC3">
            <w:pPr>
              <w:jc w:val="center"/>
            </w:pPr>
            <w:r w:rsidRPr="00743FC3">
              <w:t>121</w:t>
            </w:r>
          </w:p>
        </w:tc>
        <w:tc>
          <w:tcPr>
            <w:tcW w:w="778" w:type="dxa"/>
            <w:vAlign w:val="center"/>
          </w:tcPr>
          <w:p w:rsidR="00743FC3" w:rsidRPr="00743FC3" w:rsidRDefault="00743FC3" w:rsidP="00743FC3">
            <w:pPr>
              <w:jc w:val="center"/>
            </w:pPr>
            <w:r w:rsidRPr="00743FC3">
              <w:t>61,4</w:t>
            </w:r>
          </w:p>
        </w:tc>
        <w:tc>
          <w:tcPr>
            <w:tcW w:w="900" w:type="dxa"/>
            <w:shd w:val="clear" w:color="auto" w:fill="auto"/>
            <w:vAlign w:val="center"/>
          </w:tcPr>
          <w:p w:rsidR="00743FC3" w:rsidRPr="00743FC3" w:rsidRDefault="00743FC3" w:rsidP="00743FC3">
            <w:pPr>
              <w:jc w:val="center"/>
            </w:pPr>
            <w:r w:rsidRPr="00743FC3">
              <w:t>61,4</w:t>
            </w:r>
          </w:p>
        </w:tc>
      </w:tr>
      <w:tr w:rsidR="00743FC3" w:rsidRPr="00743FC3" w:rsidTr="00743FC3">
        <w:tc>
          <w:tcPr>
            <w:tcW w:w="3528" w:type="dxa"/>
          </w:tcPr>
          <w:p w:rsidR="00743FC3" w:rsidRPr="00743FC3" w:rsidRDefault="00743FC3" w:rsidP="00743FC3">
            <w:r w:rsidRPr="00743FC3">
              <w:t xml:space="preserve">Взносы по обязательному социальному страхованию на </w:t>
            </w:r>
            <w:r w:rsidRPr="00743FC3">
              <w:lastRenderedPageBreak/>
              <w:t>выплаты денежного содержания и иные выплаты работникам государственных (муниципальных) органов</w:t>
            </w:r>
          </w:p>
        </w:tc>
        <w:tc>
          <w:tcPr>
            <w:tcW w:w="792" w:type="dxa"/>
            <w:vAlign w:val="center"/>
          </w:tcPr>
          <w:p w:rsidR="00743FC3" w:rsidRPr="00743FC3" w:rsidRDefault="00743FC3" w:rsidP="00743FC3">
            <w:pPr>
              <w:jc w:val="center"/>
            </w:pPr>
            <w:r w:rsidRPr="00743FC3">
              <w:lastRenderedPageBreak/>
              <w:t>920</w:t>
            </w:r>
          </w:p>
        </w:tc>
        <w:tc>
          <w:tcPr>
            <w:tcW w:w="540" w:type="dxa"/>
            <w:vAlign w:val="center"/>
          </w:tcPr>
          <w:p w:rsidR="00743FC3" w:rsidRPr="00743FC3" w:rsidRDefault="00743FC3" w:rsidP="00743FC3">
            <w:pPr>
              <w:jc w:val="center"/>
            </w:pPr>
            <w:r w:rsidRPr="00743FC3">
              <w:t>02</w:t>
            </w:r>
          </w:p>
        </w:tc>
        <w:tc>
          <w:tcPr>
            <w:tcW w:w="540" w:type="dxa"/>
            <w:vAlign w:val="center"/>
          </w:tcPr>
          <w:p w:rsidR="00743FC3" w:rsidRPr="00743FC3" w:rsidRDefault="00743FC3" w:rsidP="00743FC3">
            <w:pPr>
              <w:jc w:val="center"/>
            </w:pPr>
            <w:r w:rsidRPr="00743FC3">
              <w:t>03</w:t>
            </w:r>
          </w:p>
        </w:tc>
        <w:tc>
          <w:tcPr>
            <w:tcW w:w="540" w:type="dxa"/>
            <w:vAlign w:val="center"/>
          </w:tcPr>
          <w:p w:rsidR="00743FC3" w:rsidRPr="00743FC3" w:rsidRDefault="00743FC3" w:rsidP="00743FC3">
            <w:pPr>
              <w:jc w:val="center"/>
            </w:pPr>
            <w:r w:rsidRPr="00743FC3">
              <w:t>89</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r w:rsidRPr="00743FC3">
              <w:t>51180</w:t>
            </w:r>
          </w:p>
        </w:tc>
        <w:tc>
          <w:tcPr>
            <w:tcW w:w="720" w:type="dxa"/>
            <w:vAlign w:val="center"/>
          </w:tcPr>
          <w:p w:rsidR="00743FC3" w:rsidRPr="00743FC3" w:rsidRDefault="00743FC3" w:rsidP="00743FC3">
            <w:pPr>
              <w:jc w:val="center"/>
            </w:pPr>
            <w:r w:rsidRPr="00743FC3">
              <w:t>129</w:t>
            </w:r>
          </w:p>
        </w:tc>
        <w:tc>
          <w:tcPr>
            <w:tcW w:w="778" w:type="dxa"/>
            <w:vAlign w:val="center"/>
          </w:tcPr>
          <w:p w:rsidR="00743FC3" w:rsidRPr="00743FC3" w:rsidRDefault="00743FC3" w:rsidP="00743FC3">
            <w:pPr>
              <w:jc w:val="center"/>
            </w:pPr>
            <w:r w:rsidRPr="00743FC3">
              <w:t>18,6</w:t>
            </w:r>
          </w:p>
        </w:tc>
        <w:tc>
          <w:tcPr>
            <w:tcW w:w="900" w:type="dxa"/>
            <w:shd w:val="clear" w:color="auto" w:fill="auto"/>
            <w:vAlign w:val="center"/>
          </w:tcPr>
          <w:p w:rsidR="00743FC3" w:rsidRPr="00743FC3" w:rsidRDefault="00743FC3" w:rsidP="00743FC3">
            <w:pPr>
              <w:jc w:val="center"/>
            </w:pPr>
            <w:r w:rsidRPr="00743FC3">
              <w:t>18,6</w:t>
            </w:r>
          </w:p>
        </w:tc>
      </w:tr>
      <w:tr w:rsidR="00743FC3" w:rsidRPr="00743FC3" w:rsidTr="00743FC3">
        <w:tc>
          <w:tcPr>
            <w:tcW w:w="3528" w:type="dxa"/>
          </w:tcPr>
          <w:p w:rsidR="00743FC3" w:rsidRPr="00743FC3" w:rsidRDefault="00743FC3" w:rsidP="00743FC3">
            <w:r w:rsidRPr="00743FC3">
              <w:lastRenderedPageBreak/>
              <w:t>Прочая закупка товаров, работ и услуг для обеспечения государственных (муниципальных) нужд</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02</w:t>
            </w:r>
          </w:p>
        </w:tc>
        <w:tc>
          <w:tcPr>
            <w:tcW w:w="540" w:type="dxa"/>
            <w:vAlign w:val="center"/>
          </w:tcPr>
          <w:p w:rsidR="00743FC3" w:rsidRPr="00743FC3" w:rsidRDefault="00743FC3" w:rsidP="00743FC3">
            <w:pPr>
              <w:jc w:val="center"/>
            </w:pPr>
            <w:r w:rsidRPr="00743FC3">
              <w:t>03</w:t>
            </w:r>
          </w:p>
        </w:tc>
        <w:tc>
          <w:tcPr>
            <w:tcW w:w="540" w:type="dxa"/>
            <w:vAlign w:val="center"/>
          </w:tcPr>
          <w:p w:rsidR="00743FC3" w:rsidRPr="00743FC3" w:rsidRDefault="00743FC3" w:rsidP="00743FC3">
            <w:pPr>
              <w:jc w:val="center"/>
            </w:pPr>
            <w:r w:rsidRPr="00743FC3">
              <w:t>89</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r w:rsidRPr="00743FC3">
              <w:t>51180</w:t>
            </w:r>
          </w:p>
        </w:tc>
        <w:tc>
          <w:tcPr>
            <w:tcW w:w="720" w:type="dxa"/>
            <w:vAlign w:val="center"/>
          </w:tcPr>
          <w:p w:rsidR="00743FC3" w:rsidRPr="00743FC3" w:rsidRDefault="00743FC3" w:rsidP="00743FC3">
            <w:pPr>
              <w:jc w:val="center"/>
            </w:pPr>
            <w:r w:rsidRPr="00743FC3">
              <w:t>244</w:t>
            </w:r>
          </w:p>
        </w:tc>
        <w:tc>
          <w:tcPr>
            <w:tcW w:w="778" w:type="dxa"/>
            <w:vAlign w:val="center"/>
          </w:tcPr>
          <w:p w:rsidR="00743FC3" w:rsidRPr="00743FC3" w:rsidRDefault="00743FC3" w:rsidP="00743FC3">
            <w:pPr>
              <w:jc w:val="center"/>
            </w:pPr>
            <w:r w:rsidRPr="00743FC3">
              <w:t>7,4</w:t>
            </w:r>
          </w:p>
        </w:tc>
        <w:tc>
          <w:tcPr>
            <w:tcW w:w="900" w:type="dxa"/>
            <w:shd w:val="clear" w:color="auto" w:fill="auto"/>
            <w:vAlign w:val="center"/>
          </w:tcPr>
          <w:p w:rsidR="00743FC3" w:rsidRPr="00743FC3" w:rsidRDefault="00743FC3" w:rsidP="00743FC3">
            <w:pPr>
              <w:jc w:val="center"/>
            </w:pPr>
            <w:r w:rsidRPr="00743FC3">
              <w:t>10,1</w:t>
            </w:r>
          </w:p>
        </w:tc>
      </w:tr>
      <w:tr w:rsidR="00743FC3" w:rsidRPr="00743FC3" w:rsidTr="00743FC3">
        <w:tc>
          <w:tcPr>
            <w:tcW w:w="3528" w:type="dxa"/>
          </w:tcPr>
          <w:p w:rsidR="00743FC3" w:rsidRPr="00743FC3" w:rsidRDefault="00743FC3" w:rsidP="00743FC3">
            <w:pPr>
              <w:spacing w:before="100" w:beforeAutospacing="1" w:after="119"/>
              <w:rPr>
                <w:b/>
                <w:bCs/>
                <w:color w:val="000000"/>
              </w:rPr>
            </w:pPr>
            <w:r w:rsidRPr="00743FC3">
              <w:rPr>
                <w:b/>
                <w:bCs/>
                <w:color w:val="000000"/>
              </w:rPr>
              <w:t>Национальная экономика</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spacing w:before="100" w:beforeAutospacing="1" w:after="119"/>
              <w:jc w:val="center"/>
              <w:rPr>
                <w:b/>
                <w:bCs/>
                <w:color w:val="000000"/>
              </w:rPr>
            </w:pPr>
            <w:r w:rsidRPr="00743FC3">
              <w:rPr>
                <w:b/>
                <w:bCs/>
                <w:color w:val="000000"/>
              </w:rPr>
              <w:t>04</w:t>
            </w:r>
          </w:p>
        </w:tc>
        <w:tc>
          <w:tcPr>
            <w:tcW w:w="54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226,4</w:t>
            </w:r>
          </w:p>
        </w:tc>
        <w:tc>
          <w:tcPr>
            <w:tcW w:w="900" w:type="dxa"/>
            <w:shd w:val="clear" w:color="auto" w:fill="auto"/>
            <w:vAlign w:val="center"/>
          </w:tcPr>
          <w:p w:rsidR="00743FC3" w:rsidRPr="00743FC3" w:rsidRDefault="00743FC3" w:rsidP="00743FC3">
            <w:pPr>
              <w:jc w:val="center"/>
            </w:pPr>
            <w:r w:rsidRPr="00743FC3">
              <w:t>248,9</w:t>
            </w:r>
          </w:p>
        </w:tc>
      </w:tr>
      <w:tr w:rsidR="00743FC3" w:rsidRPr="00743FC3" w:rsidTr="00743FC3">
        <w:tc>
          <w:tcPr>
            <w:tcW w:w="3528" w:type="dxa"/>
          </w:tcPr>
          <w:p w:rsidR="00743FC3" w:rsidRPr="00743FC3" w:rsidRDefault="00743FC3" w:rsidP="00743FC3">
            <w:r w:rsidRPr="00743FC3">
              <w:t>Дорожные фонды</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04</w:t>
            </w:r>
          </w:p>
        </w:tc>
        <w:tc>
          <w:tcPr>
            <w:tcW w:w="540" w:type="dxa"/>
            <w:vAlign w:val="center"/>
          </w:tcPr>
          <w:p w:rsidR="00743FC3" w:rsidRPr="00743FC3" w:rsidRDefault="00743FC3" w:rsidP="00743FC3">
            <w:pPr>
              <w:jc w:val="center"/>
            </w:pPr>
            <w:r w:rsidRPr="00743FC3">
              <w:t>09</w:t>
            </w:r>
          </w:p>
        </w:tc>
        <w:tc>
          <w:tcPr>
            <w:tcW w:w="540" w:type="dxa"/>
            <w:vAlign w:val="center"/>
          </w:tcPr>
          <w:p w:rsidR="00743FC3" w:rsidRPr="00743FC3" w:rsidRDefault="00743FC3" w:rsidP="00743FC3">
            <w:pPr>
              <w:jc w:val="center"/>
            </w:pP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226,4</w:t>
            </w:r>
          </w:p>
        </w:tc>
        <w:tc>
          <w:tcPr>
            <w:tcW w:w="900" w:type="dxa"/>
            <w:tcBorders>
              <w:top w:val="nil"/>
              <w:bottom w:val="nil"/>
            </w:tcBorders>
            <w:shd w:val="clear" w:color="auto" w:fill="auto"/>
            <w:vAlign w:val="center"/>
          </w:tcPr>
          <w:p w:rsidR="00743FC3" w:rsidRPr="00743FC3" w:rsidRDefault="00743FC3" w:rsidP="00743FC3">
            <w:pPr>
              <w:jc w:val="center"/>
            </w:pPr>
            <w:r w:rsidRPr="00743FC3">
              <w:t>248,9</w:t>
            </w:r>
          </w:p>
        </w:tc>
      </w:tr>
      <w:tr w:rsidR="00743FC3" w:rsidRPr="00743FC3" w:rsidTr="00743FC3">
        <w:tc>
          <w:tcPr>
            <w:tcW w:w="3528" w:type="dxa"/>
            <w:vAlign w:val="center"/>
          </w:tcPr>
          <w:p w:rsidR="00743FC3" w:rsidRPr="00743FC3" w:rsidRDefault="00743FC3" w:rsidP="00743FC3">
            <w:pPr>
              <w:spacing w:before="100" w:beforeAutospacing="1"/>
            </w:pPr>
            <w:r w:rsidRPr="00743FC3">
              <w:t>Не программные расходы главных распорядителей бюджетных средств местного бюджета</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04</w:t>
            </w:r>
          </w:p>
        </w:tc>
        <w:tc>
          <w:tcPr>
            <w:tcW w:w="540" w:type="dxa"/>
            <w:vAlign w:val="center"/>
          </w:tcPr>
          <w:p w:rsidR="00743FC3" w:rsidRPr="00743FC3" w:rsidRDefault="00743FC3" w:rsidP="00743FC3">
            <w:pPr>
              <w:jc w:val="center"/>
            </w:pPr>
            <w:r w:rsidRPr="00743FC3">
              <w:t>09</w:t>
            </w:r>
          </w:p>
        </w:tc>
        <w:tc>
          <w:tcPr>
            <w:tcW w:w="540" w:type="dxa"/>
            <w:vAlign w:val="center"/>
          </w:tcPr>
          <w:p w:rsidR="00743FC3" w:rsidRPr="00743FC3" w:rsidRDefault="00743FC3" w:rsidP="00743FC3">
            <w:pPr>
              <w:jc w:val="center"/>
            </w:pPr>
            <w:r w:rsidRPr="00743FC3">
              <w:t>89</w:t>
            </w: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226,4</w:t>
            </w:r>
          </w:p>
        </w:tc>
        <w:tc>
          <w:tcPr>
            <w:tcW w:w="900" w:type="dxa"/>
            <w:shd w:val="clear" w:color="auto" w:fill="auto"/>
            <w:vAlign w:val="center"/>
          </w:tcPr>
          <w:p w:rsidR="00743FC3" w:rsidRPr="00743FC3" w:rsidRDefault="00743FC3" w:rsidP="00743FC3">
            <w:pPr>
              <w:jc w:val="center"/>
            </w:pPr>
            <w:r w:rsidRPr="00743FC3">
              <w:t>248,9</w:t>
            </w:r>
          </w:p>
        </w:tc>
      </w:tr>
      <w:tr w:rsidR="00743FC3" w:rsidRPr="00743FC3" w:rsidTr="00743FC3">
        <w:tc>
          <w:tcPr>
            <w:tcW w:w="3528" w:type="dxa"/>
            <w:vAlign w:val="center"/>
          </w:tcPr>
          <w:p w:rsidR="00743FC3" w:rsidRPr="00743FC3" w:rsidRDefault="00743FC3" w:rsidP="00743FC3">
            <w:pPr>
              <w:spacing w:before="100" w:beforeAutospacing="1" w:after="119"/>
            </w:pPr>
            <w:r w:rsidRPr="00743FC3">
              <w:rPr>
                <w:color w:val="000000"/>
              </w:rPr>
              <w:t>Поддержка дорожного хозяйства</w:t>
            </w:r>
          </w:p>
          <w:p w:rsidR="00743FC3" w:rsidRPr="00743FC3" w:rsidRDefault="00743FC3" w:rsidP="00743FC3"/>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04</w:t>
            </w:r>
          </w:p>
        </w:tc>
        <w:tc>
          <w:tcPr>
            <w:tcW w:w="540" w:type="dxa"/>
            <w:vAlign w:val="center"/>
          </w:tcPr>
          <w:p w:rsidR="00743FC3" w:rsidRPr="00743FC3" w:rsidRDefault="00743FC3" w:rsidP="00743FC3">
            <w:pPr>
              <w:jc w:val="center"/>
            </w:pPr>
            <w:r w:rsidRPr="00743FC3">
              <w:t>09</w:t>
            </w:r>
          </w:p>
        </w:tc>
        <w:tc>
          <w:tcPr>
            <w:tcW w:w="540" w:type="dxa"/>
            <w:vAlign w:val="center"/>
          </w:tcPr>
          <w:p w:rsidR="00743FC3" w:rsidRPr="00743FC3" w:rsidRDefault="00743FC3" w:rsidP="00743FC3">
            <w:pPr>
              <w:jc w:val="center"/>
            </w:pPr>
            <w:r w:rsidRPr="00743FC3">
              <w:t>89</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226,4</w:t>
            </w:r>
          </w:p>
        </w:tc>
        <w:tc>
          <w:tcPr>
            <w:tcW w:w="900" w:type="dxa"/>
            <w:shd w:val="clear" w:color="auto" w:fill="auto"/>
            <w:vAlign w:val="center"/>
          </w:tcPr>
          <w:p w:rsidR="00743FC3" w:rsidRPr="00743FC3" w:rsidRDefault="00743FC3" w:rsidP="00743FC3">
            <w:pPr>
              <w:jc w:val="center"/>
            </w:pPr>
            <w:r w:rsidRPr="00743FC3">
              <w:t>248,9</w:t>
            </w:r>
          </w:p>
        </w:tc>
      </w:tr>
      <w:tr w:rsidR="00743FC3" w:rsidRPr="00743FC3" w:rsidTr="00743FC3">
        <w:tc>
          <w:tcPr>
            <w:tcW w:w="3528" w:type="dxa"/>
          </w:tcPr>
          <w:p w:rsidR="00743FC3" w:rsidRPr="00743FC3" w:rsidRDefault="00743FC3" w:rsidP="00743FC3">
            <w:pPr>
              <w:spacing w:before="100" w:beforeAutospacing="1" w:after="119"/>
            </w:pPr>
            <w:r w:rsidRPr="00743FC3">
              <w:t>Строительство, модернизация, ремонт и содержание дорог</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04</w:t>
            </w:r>
          </w:p>
        </w:tc>
        <w:tc>
          <w:tcPr>
            <w:tcW w:w="540" w:type="dxa"/>
            <w:vAlign w:val="center"/>
          </w:tcPr>
          <w:p w:rsidR="00743FC3" w:rsidRPr="00743FC3" w:rsidRDefault="00743FC3" w:rsidP="00743FC3">
            <w:pPr>
              <w:jc w:val="center"/>
            </w:pPr>
            <w:r w:rsidRPr="00743FC3">
              <w:t>09</w:t>
            </w:r>
          </w:p>
        </w:tc>
        <w:tc>
          <w:tcPr>
            <w:tcW w:w="540" w:type="dxa"/>
            <w:vAlign w:val="center"/>
          </w:tcPr>
          <w:p w:rsidR="00743FC3" w:rsidRPr="00743FC3" w:rsidRDefault="00743FC3" w:rsidP="00743FC3">
            <w:pPr>
              <w:jc w:val="center"/>
            </w:pPr>
            <w:r w:rsidRPr="00743FC3">
              <w:t>89</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226,4</w:t>
            </w:r>
          </w:p>
        </w:tc>
        <w:tc>
          <w:tcPr>
            <w:tcW w:w="900" w:type="dxa"/>
            <w:shd w:val="clear" w:color="auto" w:fill="auto"/>
            <w:vAlign w:val="center"/>
          </w:tcPr>
          <w:p w:rsidR="00743FC3" w:rsidRPr="00743FC3" w:rsidRDefault="00743FC3" w:rsidP="00743FC3">
            <w:pPr>
              <w:jc w:val="center"/>
            </w:pPr>
            <w:r w:rsidRPr="00743FC3">
              <w:t>248,9</w:t>
            </w:r>
          </w:p>
        </w:tc>
      </w:tr>
      <w:tr w:rsidR="00743FC3" w:rsidRPr="00743FC3" w:rsidTr="00743FC3">
        <w:tc>
          <w:tcPr>
            <w:tcW w:w="3528" w:type="dxa"/>
          </w:tcPr>
          <w:p w:rsidR="00743FC3" w:rsidRPr="00743FC3" w:rsidRDefault="00743FC3" w:rsidP="00743FC3">
            <w:pPr>
              <w:spacing w:before="100" w:beforeAutospacing="1"/>
            </w:pPr>
            <w:r w:rsidRPr="00743FC3">
              <w:t>Прочая закупка товаров, работ и услуг для обеспечения государственных (муниципальных) нужд</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04</w:t>
            </w:r>
          </w:p>
        </w:tc>
        <w:tc>
          <w:tcPr>
            <w:tcW w:w="540" w:type="dxa"/>
            <w:vAlign w:val="center"/>
          </w:tcPr>
          <w:p w:rsidR="00743FC3" w:rsidRPr="00743FC3" w:rsidRDefault="00743FC3" w:rsidP="00743FC3">
            <w:pPr>
              <w:jc w:val="center"/>
            </w:pPr>
            <w:r w:rsidRPr="00743FC3">
              <w:t>09</w:t>
            </w:r>
          </w:p>
        </w:tc>
        <w:tc>
          <w:tcPr>
            <w:tcW w:w="540" w:type="dxa"/>
            <w:vAlign w:val="center"/>
          </w:tcPr>
          <w:p w:rsidR="00743FC3" w:rsidRPr="00743FC3" w:rsidRDefault="00743FC3" w:rsidP="00743FC3">
            <w:pPr>
              <w:jc w:val="center"/>
            </w:pPr>
            <w:r w:rsidRPr="00743FC3">
              <w:t>89</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r w:rsidRPr="00743FC3">
              <w:t>42010</w:t>
            </w:r>
          </w:p>
        </w:tc>
        <w:tc>
          <w:tcPr>
            <w:tcW w:w="720" w:type="dxa"/>
            <w:vAlign w:val="center"/>
          </w:tcPr>
          <w:p w:rsidR="00743FC3" w:rsidRPr="00743FC3" w:rsidRDefault="00743FC3" w:rsidP="00743FC3">
            <w:pPr>
              <w:jc w:val="center"/>
            </w:pPr>
            <w:r w:rsidRPr="00743FC3">
              <w:t>244</w:t>
            </w:r>
          </w:p>
        </w:tc>
        <w:tc>
          <w:tcPr>
            <w:tcW w:w="778" w:type="dxa"/>
            <w:vAlign w:val="center"/>
          </w:tcPr>
          <w:p w:rsidR="00743FC3" w:rsidRPr="00743FC3" w:rsidRDefault="00743FC3" w:rsidP="00743FC3">
            <w:pPr>
              <w:jc w:val="center"/>
            </w:pPr>
            <w:r w:rsidRPr="00743FC3">
              <w:t>226,4</w:t>
            </w:r>
          </w:p>
        </w:tc>
        <w:tc>
          <w:tcPr>
            <w:tcW w:w="900" w:type="dxa"/>
            <w:shd w:val="clear" w:color="auto" w:fill="auto"/>
            <w:vAlign w:val="center"/>
          </w:tcPr>
          <w:p w:rsidR="00743FC3" w:rsidRPr="00743FC3" w:rsidRDefault="00743FC3" w:rsidP="00743FC3">
            <w:pPr>
              <w:jc w:val="center"/>
            </w:pPr>
            <w:r w:rsidRPr="00743FC3">
              <w:t>248,9</w:t>
            </w:r>
          </w:p>
        </w:tc>
      </w:tr>
      <w:tr w:rsidR="00743FC3" w:rsidRPr="00743FC3" w:rsidTr="00743FC3">
        <w:tc>
          <w:tcPr>
            <w:tcW w:w="3528" w:type="dxa"/>
            <w:vAlign w:val="bottom"/>
          </w:tcPr>
          <w:p w:rsidR="00743FC3" w:rsidRPr="00743FC3" w:rsidRDefault="00743FC3" w:rsidP="00743FC3">
            <w:pPr>
              <w:rPr>
                <w:color w:val="7030A0"/>
              </w:rPr>
            </w:pPr>
            <w:r w:rsidRPr="00743FC3">
              <w:rPr>
                <w:color w:val="7030A0"/>
              </w:rPr>
              <w:t>Другие вопросы в области национальной экономики</w:t>
            </w:r>
          </w:p>
        </w:tc>
        <w:tc>
          <w:tcPr>
            <w:tcW w:w="792" w:type="dxa"/>
            <w:vAlign w:val="center"/>
          </w:tcPr>
          <w:p w:rsidR="00743FC3" w:rsidRPr="00743FC3" w:rsidRDefault="00743FC3" w:rsidP="00743FC3">
            <w:pPr>
              <w:jc w:val="center"/>
              <w:rPr>
                <w:color w:val="7030A0"/>
              </w:rPr>
            </w:pPr>
            <w:r w:rsidRPr="00743FC3">
              <w:rPr>
                <w:color w:val="7030A0"/>
              </w:rPr>
              <w:t>920</w:t>
            </w:r>
          </w:p>
        </w:tc>
        <w:tc>
          <w:tcPr>
            <w:tcW w:w="540" w:type="dxa"/>
            <w:vAlign w:val="center"/>
          </w:tcPr>
          <w:p w:rsidR="00743FC3" w:rsidRPr="00743FC3" w:rsidRDefault="00743FC3" w:rsidP="00743FC3">
            <w:pPr>
              <w:jc w:val="center"/>
              <w:rPr>
                <w:color w:val="7030A0"/>
              </w:rPr>
            </w:pPr>
            <w:r w:rsidRPr="00743FC3">
              <w:rPr>
                <w:color w:val="7030A0"/>
              </w:rPr>
              <w:t>04</w:t>
            </w:r>
          </w:p>
        </w:tc>
        <w:tc>
          <w:tcPr>
            <w:tcW w:w="540" w:type="dxa"/>
            <w:vAlign w:val="center"/>
          </w:tcPr>
          <w:p w:rsidR="00743FC3" w:rsidRPr="00743FC3" w:rsidRDefault="00743FC3" w:rsidP="00743FC3">
            <w:pPr>
              <w:jc w:val="center"/>
              <w:rPr>
                <w:color w:val="7030A0"/>
              </w:rPr>
            </w:pPr>
            <w:r w:rsidRPr="00743FC3">
              <w:rPr>
                <w:color w:val="7030A0"/>
              </w:rPr>
              <w:t>12</w:t>
            </w:r>
          </w:p>
        </w:tc>
        <w:tc>
          <w:tcPr>
            <w:tcW w:w="540" w:type="dxa"/>
            <w:vAlign w:val="center"/>
          </w:tcPr>
          <w:p w:rsidR="00743FC3" w:rsidRPr="00743FC3" w:rsidRDefault="00743FC3" w:rsidP="00743FC3">
            <w:pPr>
              <w:jc w:val="center"/>
              <w:rPr>
                <w:color w:val="7030A0"/>
              </w:rPr>
            </w:pPr>
          </w:p>
        </w:tc>
        <w:tc>
          <w:tcPr>
            <w:tcW w:w="360" w:type="dxa"/>
            <w:vAlign w:val="center"/>
          </w:tcPr>
          <w:p w:rsidR="00743FC3" w:rsidRPr="00743FC3" w:rsidRDefault="00743FC3" w:rsidP="00743FC3">
            <w:pPr>
              <w:jc w:val="center"/>
              <w:rPr>
                <w:color w:val="7030A0"/>
              </w:rPr>
            </w:pPr>
          </w:p>
        </w:tc>
        <w:tc>
          <w:tcPr>
            <w:tcW w:w="540" w:type="dxa"/>
            <w:vAlign w:val="center"/>
          </w:tcPr>
          <w:p w:rsidR="00743FC3" w:rsidRPr="00743FC3" w:rsidRDefault="00743FC3" w:rsidP="00743FC3">
            <w:pPr>
              <w:jc w:val="center"/>
              <w:rPr>
                <w:color w:val="7030A0"/>
              </w:rPr>
            </w:pPr>
          </w:p>
        </w:tc>
        <w:tc>
          <w:tcPr>
            <w:tcW w:w="900" w:type="dxa"/>
            <w:vAlign w:val="center"/>
          </w:tcPr>
          <w:p w:rsidR="00743FC3" w:rsidRPr="00743FC3" w:rsidRDefault="00743FC3" w:rsidP="00743FC3">
            <w:pPr>
              <w:jc w:val="center"/>
              <w:rPr>
                <w:color w:val="7030A0"/>
              </w:rPr>
            </w:pPr>
          </w:p>
        </w:tc>
        <w:tc>
          <w:tcPr>
            <w:tcW w:w="720" w:type="dxa"/>
            <w:vAlign w:val="center"/>
          </w:tcPr>
          <w:p w:rsidR="00743FC3" w:rsidRPr="00743FC3" w:rsidRDefault="00743FC3" w:rsidP="00743FC3">
            <w:pPr>
              <w:jc w:val="center"/>
              <w:rPr>
                <w:color w:val="7030A0"/>
              </w:rPr>
            </w:pPr>
          </w:p>
        </w:tc>
        <w:tc>
          <w:tcPr>
            <w:tcW w:w="778" w:type="dxa"/>
            <w:vAlign w:val="center"/>
          </w:tcPr>
          <w:p w:rsidR="00743FC3" w:rsidRPr="00743FC3" w:rsidRDefault="00743FC3" w:rsidP="00743FC3">
            <w:pPr>
              <w:jc w:val="center"/>
              <w:rPr>
                <w:color w:val="7030A0"/>
              </w:rPr>
            </w:pPr>
          </w:p>
        </w:tc>
        <w:tc>
          <w:tcPr>
            <w:tcW w:w="900" w:type="dxa"/>
            <w:shd w:val="clear" w:color="auto" w:fill="auto"/>
            <w:vAlign w:val="center"/>
          </w:tcPr>
          <w:p w:rsidR="00743FC3" w:rsidRPr="00743FC3" w:rsidRDefault="00743FC3" w:rsidP="00743FC3">
            <w:pPr>
              <w:jc w:val="center"/>
              <w:rPr>
                <w:color w:val="7030A0"/>
              </w:rPr>
            </w:pPr>
          </w:p>
        </w:tc>
      </w:tr>
      <w:tr w:rsidR="00743FC3" w:rsidRPr="00743FC3" w:rsidTr="00743FC3">
        <w:tc>
          <w:tcPr>
            <w:tcW w:w="3528" w:type="dxa"/>
            <w:vAlign w:val="bottom"/>
          </w:tcPr>
          <w:p w:rsidR="00743FC3" w:rsidRPr="00743FC3" w:rsidRDefault="00743FC3" w:rsidP="00743FC3">
            <w:pPr>
              <w:rPr>
                <w:color w:val="7030A0"/>
              </w:rPr>
            </w:pPr>
            <w:r w:rsidRPr="00743FC3">
              <w:rPr>
                <w:color w:val="7030A0"/>
              </w:rPr>
              <w:t>Муниципальная программа  "Развитие и поддержка малого и среднего предпринимательства в Петровском сельском поселении Дубенского муниципального района на 2019-2021 годы"</w:t>
            </w:r>
          </w:p>
        </w:tc>
        <w:tc>
          <w:tcPr>
            <w:tcW w:w="792" w:type="dxa"/>
            <w:vAlign w:val="center"/>
          </w:tcPr>
          <w:p w:rsidR="00743FC3" w:rsidRPr="00743FC3" w:rsidRDefault="00743FC3" w:rsidP="00743FC3">
            <w:pPr>
              <w:jc w:val="center"/>
              <w:rPr>
                <w:color w:val="7030A0"/>
              </w:rPr>
            </w:pPr>
            <w:r w:rsidRPr="00743FC3">
              <w:rPr>
                <w:color w:val="7030A0"/>
              </w:rPr>
              <w:t>920</w:t>
            </w:r>
          </w:p>
        </w:tc>
        <w:tc>
          <w:tcPr>
            <w:tcW w:w="540" w:type="dxa"/>
            <w:vAlign w:val="center"/>
          </w:tcPr>
          <w:p w:rsidR="00743FC3" w:rsidRPr="00743FC3" w:rsidRDefault="00743FC3" w:rsidP="00743FC3">
            <w:pPr>
              <w:jc w:val="center"/>
              <w:rPr>
                <w:color w:val="7030A0"/>
              </w:rPr>
            </w:pPr>
            <w:r w:rsidRPr="00743FC3">
              <w:rPr>
                <w:color w:val="7030A0"/>
              </w:rPr>
              <w:t>04</w:t>
            </w:r>
          </w:p>
        </w:tc>
        <w:tc>
          <w:tcPr>
            <w:tcW w:w="540" w:type="dxa"/>
            <w:vAlign w:val="center"/>
          </w:tcPr>
          <w:p w:rsidR="00743FC3" w:rsidRPr="00743FC3" w:rsidRDefault="00743FC3" w:rsidP="00743FC3">
            <w:pPr>
              <w:jc w:val="center"/>
              <w:rPr>
                <w:color w:val="7030A0"/>
              </w:rPr>
            </w:pPr>
            <w:r w:rsidRPr="00743FC3">
              <w:rPr>
                <w:color w:val="7030A0"/>
              </w:rPr>
              <w:t>12</w:t>
            </w:r>
          </w:p>
        </w:tc>
        <w:tc>
          <w:tcPr>
            <w:tcW w:w="540" w:type="dxa"/>
            <w:vAlign w:val="center"/>
          </w:tcPr>
          <w:p w:rsidR="00743FC3" w:rsidRPr="00743FC3" w:rsidRDefault="00743FC3" w:rsidP="00743FC3">
            <w:pPr>
              <w:jc w:val="center"/>
              <w:rPr>
                <w:color w:val="7030A0"/>
              </w:rPr>
            </w:pPr>
            <w:r w:rsidRPr="00743FC3">
              <w:rPr>
                <w:color w:val="7030A0"/>
              </w:rPr>
              <w:t>08</w:t>
            </w:r>
          </w:p>
        </w:tc>
        <w:tc>
          <w:tcPr>
            <w:tcW w:w="360" w:type="dxa"/>
            <w:vAlign w:val="center"/>
          </w:tcPr>
          <w:p w:rsidR="00743FC3" w:rsidRPr="00743FC3" w:rsidRDefault="00743FC3" w:rsidP="00743FC3">
            <w:pPr>
              <w:jc w:val="center"/>
              <w:rPr>
                <w:color w:val="7030A0"/>
              </w:rPr>
            </w:pPr>
          </w:p>
        </w:tc>
        <w:tc>
          <w:tcPr>
            <w:tcW w:w="540" w:type="dxa"/>
            <w:vAlign w:val="center"/>
          </w:tcPr>
          <w:p w:rsidR="00743FC3" w:rsidRPr="00743FC3" w:rsidRDefault="00743FC3" w:rsidP="00743FC3">
            <w:pPr>
              <w:jc w:val="center"/>
              <w:rPr>
                <w:color w:val="7030A0"/>
              </w:rPr>
            </w:pPr>
          </w:p>
        </w:tc>
        <w:tc>
          <w:tcPr>
            <w:tcW w:w="900" w:type="dxa"/>
            <w:vAlign w:val="center"/>
          </w:tcPr>
          <w:p w:rsidR="00743FC3" w:rsidRPr="00743FC3" w:rsidRDefault="00743FC3" w:rsidP="00743FC3">
            <w:pPr>
              <w:jc w:val="center"/>
              <w:rPr>
                <w:color w:val="7030A0"/>
              </w:rPr>
            </w:pPr>
          </w:p>
        </w:tc>
        <w:tc>
          <w:tcPr>
            <w:tcW w:w="720" w:type="dxa"/>
            <w:vAlign w:val="center"/>
          </w:tcPr>
          <w:p w:rsidR="00743FC3" w:rsidRPr="00743FC3" w:rsidRDefault="00743FC3" w:rsidP="00743FC3">
            <w:pPr>
              <w:jc w:val="center"/>
              <w:rPr>
                <w:color w:val="7030A0"/>
              </w:rPr>
            </w:pPr>
          </w:p>
        </w:tc>
        <w:tc>
          <w:tcPr>
            <w:tcW w:w="778" w:type="dxa"/>
            <w:vAlign w:val="center"/>
          </w:tcPr>
          <w:p w:rsidR="00743FC3" w:rsidRPr="00743FC3" w:rsidRDefault="00743FC3" w:rsidP="00743FC3">
            <w:pPr>
              <w:jc w:val="center"/>
              <w:rPr>
                <w:color w:val="7030A0"/>
              </w:rPr>
            </w:pPr>
          </w:p>
        </w:tc>
        <w:tc>
          <w:tcPr>
            <w:tcW w:w="900" w:type="dxa"/>
            <w:shd w:val="clear" w:color="auto" w:fill="auto"/>
            <w:vAlign w:val="center"/>
          </w:tcPr>
          <w:p w:rsidR="00743FC3" w:rsidRPr="00743FC3" w:rsidRDefault="00743FC3" w:rsidP="00743FC3">
            <w:pPr>
              <w:jc w:val="center"/>
              <w:rPr>
                <w:color w:val="7030A0"/>
              </w:rPr>
            </w:pPr>
          </w:p>
        </w:tc>
      </w:tr>
      <w:tr w:rsidR="00743FC3" w:rsidRPr="00743FC3" w:rsidTr="00743FC3">
        <w:tc>
          <w:tcPr>
            <w:tcW w:w="3528" w:type="dxa"/>
            <w:vAlign w:val="bottom"/>
          </w:tcPr>
          <w:p w:rsidR="00743FC3" w:rsidRPr="00743FC3" w:rsidRDefault="00743FC3" w:rsidP="00743FC3">
            <w:pPr>
              <w:rPr>
                <w:color w:val="7030A0"/>
              </w:rPr>
            </w:pPr>
            <w:r w:rsidRPr="00743FC3">
              <w:rPr>
                <w:color w:val="7030A0"/>
              </w:rPr>
              <w:t xml:space="preserve">Мероприятия по поддержке субъектов малого и среднего предпринимательства </w:t>
            </w:r>
          </w:p>
        </w:tc>
        <w:tc>
          <w:tcPr>
            <w:tcW w:w="792" w:type="dxa"/>
            <w:vAlign w:val="center"/>
          </w:tcPr>
          <w:p w:rsidR="00743FC3" w:rsidRPr="00743FC3" w:rsidRDefault="00743FC3" w:rsidP="00743FC3">
            <w:pPr>
              <w:jc w:val="center"/>
              <w:rPr>
                <w:color w:val="7030A0"/>
              </w:rPr>
            </w:pPr>
            <w:r w:rsidRPr="00743FC3">
              <w:rPr>
                <w:color w:val="7030A0"/>
              </w:rPr>
              <w:t>920</w:t>
            </w:r>
          </w:p>
        </w:tc>
        <w:tc>
          <w:tcPr>
            <w:tcW w:w="540" w:type="dxa"/>
            <w:vAlign w:val="center"/>
          </w:tcPr>
          <w:p w:rsidR="00743FC3" w:rsidRPr="00743FC3" w:rsidRDefault="00743FC3" w:rsidP="00743FC3">
            <w:pPr>
              <w:jc w:val="center"/>
              <w:rPr>
                <w:color w:val="7030A0"/>
              </w:rPr>
            </w:pPr>
            <w:r w:rsidRPr="00743FC3">
              <w:rPr>
                <w:color w:val="7030A0"/>
              </w:rPr>
              <w:t>04</w:t>
            </w:r>
          </w:p>
        </w:tc>
        <w:tc>
          <w:tcPr>
            <w:tcW w:w="540" w:type="dxa"/>
            <w:vAlign w:val="center"/>
          </w:tcPr>
          <w:p w:rsidR="00743FC3" w:rsidRPr="00743FC3" w:rsidRDefault="00743FC3" w:rsidP="00743FC3">
            <w:pPr>
              <w:jc w:val="center"/>
              <w:rPr>
                <w:color w:val="7030A0"/>
              </w:rPr>
            </w:pPr>
            <w:r w:rsidRPr="00743FC3">
              <w:rPr>
                <w:color w:val="7030A0"/>
              </w:rPr>
              <w:t>12</w:t>
            </w:r>
          </w:p>
        </w:tc>
        <w:tc>
          <w:tcPr>
            <w:tcW w:w="540" w:type="dxa"/>
            <w:vAlign w:val="center"/>
          </w:tcPr>
          <w:p w:rsidR="00743FC3" w:rsidRPr="00743FC3" w:rsidRDefault="00743FC3" w:rsidP="00743FC3">
            <w:pPr>
              <w:jc w:val="center"/>
              <w:rPr>
                <w:color w:val="7030A0"/>
              </w:rPr>
            </w:pPr>
            <w:r w:rsidRPr="00743FC3">
              <w:rPr>
                <w:color w:val="7030A0"/>
              </w:rPr>
              <w:t>08</w:t>
            </w:r>
          </w:p>
        </w:tc>
        <w:tc>
          <w:tcPr>
            <w:tcW w:w="360" w:type="dxa"/>
            <w:vAlign w:val="center"/>
          </w:tcPr>
          <w:p w:rsidR="00743FC3" w:rsidRPr="00743FC3" w:rsidRDefault="00743FC3" w:rsidP="00743FC3">
            <w:pPr>
              <w:jc w:val="center"/>
              <w:rPr>
                <w:color w:val="7030A0"/>
              </w:rPr>
            </w:pPr>
            <w:r w:rsidRPr="00743FC3">
              <w:rPr>
                <w:color w:val="7030A0"/>
              </w:rPr>
              <w:t>0</w:t>
            </w:r>
          </w:p>
        </w:tc>
        <w:tc>
          <w:tcPr>
            <w:tcW w:w="540" w:type="dxa"/>
            <w:vAlign w:val="center"/>
          </w:tcPr>
          <w:p w:rsidR="00743FC3" w:rsidRPr="00743FC3" w:rsidRDefault="00743FC3" w:rsidP="00743FC3">
            <w:pPr>
              <w:jc w:val="center"/>
              <w:rPr>
                <w:color w:val="7030A0"/>
              </w:rPr>
            </w:pPr>
            <w:r w:rsidRPr="00743FC3">
              <w:rPr>
                <w:color w:val="7030A0"/>
              </w:rPr>
              <w:t>01</w:t>
            </w:r>
          </w:p>
        </w:tc>
        <w:tc>
          <w:tcPr>
            <w:tcW w:w="900" w:type="dxa"/>
            <w:vAlign w:val="center"/>
          </w:tcPr>
          <w:p w:rsidR="00743FC3" w:rsidRPr="00743FC3" w:rsidRDefault="00743FC3" w:rsidP="00743FC3">
            <w:pPr>
              <w:jc w:val="center"/>
              <w:rPr>
                <w:color w:val="7030A0"/>
              </w:rPr>
            </w:pPr>
          </w:p>
        </w:tc>
        <w:tc>
          <w:tcPr>
            <w:tcW w:w="720" w:type="dxa"/>
            <w:vAlign w:val="center"/>
          </w:tcPr>
          <w:p w:rsidR="00743FC3" w:rsidRPr="00743FC3" w:rsidRDefault="00743FC3" w:rsidP="00743FC3">
            <w:pPr>
              <w:jc w:val="center"/>
              <w:rPr>
                <w:color w:val="7030A0"/>
              </w:rPr>
            </w:pPr>
          </w:p>
        </w:tc>
        <w:tc>
          <w:tcPr>
            <w:tcW w:w="778" w:type="dxa"/>
            <w:vAlign w:val="center"/>
          </w:tcPr>
          <w:p w:rsidR="00743FC3" w:rsidRPr="00743FC3" w:rsidRDefault="00743FC3" w:rsidP="00743FC3">
            <w:pPr>
              <w:jc w:val="center"/>
              <w:rPr>
                <w:color w:val="7030A0"/>
              </w:rPr>
            </w:pPr>
          </w:p>
        </w:tc>
        <w:tc>
          <w:tcPr>
            <w:tcW w:w="900" w:type="dxa"/>
            <w:shd w:val="clear" w:color="auto" w:fill="auto"/>
            <w:vAlign w:val="center"/>
          </w:tcPr>
          <w:p w:rsidR="00743FC3" w:rsidRPr="00743FC3" w:rsidRDefault="00743FC3" w:rsidP="00743FC3">
            <w:pPr>
              <w:jc w:val="center"/>
              <w:rPr>
                <w:color w:val="7030A0"/>
              </w:rPr>
            </w:pPr>
          </w:p>
        </w:tc>
      </w:tr>
      <w:tr w:rsidR="00743FC3" w:rsidRPr="00743FC3" w:rsidTr="00743FC3">
        <w:tc>
          <w:tcPr>
            <w:tcW w:w="3528" w:type="dxa"/>
          </w:tcPr>
          <w:p w:rsidR="00743FC3" w:rsidRPr="00743FC3" w:rsidRDefault="00743FC3" w:rsidP="00743FC3">
            <w:pPr>
              <w:rPr>
                <w:color w:val="7030A0"/>
              </w:rPr>
            </w:pPr>
            <w:r w:rsidRPr="00743FC3">
              <w:rPr>
                <w:color w:val="7030A0"/>
              </w:rPr>
              <w:t>Прочая закупка товаров, работ и услуг для обеспечения государственных (муниципальных) нужд</w:t>
            </w:r>
          </w:p>
        </w:tc>
        <w:tc>
          <w:tcPr>
            <w:tcW w:w="792" w:type="dxa"/>
            <w:vAlign w:val="center"/>
          </w:tcPr>
          <w:p w:rsidR="00743FC3" w:rsidRPr="00743FC3" w:rsidRDefault="00743FC3" w:rsidP="00743FC3">
            <w:pPr>
              <w:jc w:val="center"/>
              <w:rPr>
                <w:color w:val="7030A0"/>
              </w:rPr>
            </w:pPr>
            <w:r w:rsidRPr="00743FC3">
              <w:rPr>
                <w:color w:val="7030A0"/>
              </w:rPr>
              <w:t>920</w:t>
            </w:r>
          </w:p>
        </w:tc>
        <w:tc>
          <w:tcPr>
            <w:tcW w:w="540" w:type="dxa"/>
            <w:vAlign w:val="center"/>
          </w:tcPr>
          <w:p w:rsidR="00743FC3" w:rsidRPr="00743FC3" w:rsidRDefault="00743FC3" w:rsidP="00743FC3">
            <w:pPr>
              <w:jc w:val="center"/>
              <w:rPr>
                <w:color w:val="7030A0"/>
              </w:rPr>
            </w:pPr>
            <w:r w:rsidRPr="00743FC3">
              <w:rPr>
                <w:color w:val="7030A0"/>
              </w:rPr>
              <w:t>04</w:t>
            </w:r>
          </w:p>
        </w:tc>
        <w:tc>
          <w:tcPr>
            <w:tcW w:w="540" w:type="dxa"/>
            <w:vAlign w:val="center"/>
          </w:tcPr>
          <w:p w:rsidR="00743FC3" w:rsidRPr="00743FC3" w:rsidRDefault="00743FC3" w:rsidP="00743FC3">
            <w:pPr>
              <w:jc w:val="center"/>
              <w:rPr>
                <w:color w:val="7030A0"/>
              </w:rPr>
            </w:pPr>
            <w:r w:rsidRPr="00743FC3">
              <w:rPr>
                <w:color w:val="7030A0"/>
              </w:rPr>
              <w:t>12</w:t>
            </w:r>
          </w:p>
        </w:tc>
        <w:tc>
          <w:tcPr>
            <w:tcW w:w="540" w:type="dxa"/>
            <w:vAlign w:val="center"/>
          </w:tcPr>
          <w:p w:rsidR="00743FC3" w:rsidRPr="00743FC3" w:rsidRDefault="00743FC3" w:rsidP="00743FC3">
            <w:pPr>
              <w:jc w:val="center"/>
              <w:rPr>
                <w:color w:val="7030A0"/>
              </w:rPr>
            </w:pPr>
            <w:r w:rsidRPr="00743FC3">
              <w:rPr>
                <w:color w:val="7030A0"/>
              </w:rPr>
              <w:t>08</w:t>
            </w:r>
          </w:p>
        </w:tc>
        <w:tc>
          <w:tcPr>
            <w:tcW w:w="360" w:type="dxa"/>
            <w:vAlign w:val="center"/>
          </w:tcPr>
          <w:p w:rsidR="00743FC3" w:rsidRPr="00743FC3" w:rsidRDefault="00743FC3" w:rsidP="00743FC3">
            <w:pPr>
              <w:jc w:val="center"/>
              <w:rPr>
                <w:color w:val="7030A0"/>
              </w:rPr>
            </w:pPr>
            <w:r w:rsidRPr="00743FC3">
              <w:rPr>
                <w:color w:val="7030A0"/>
              </w:rPr>
              <w:t>0</w:t>
            </w:r>
          </w:p>
        </w:tc>
        <w:tc>
          <w:tcPr>
            <w:tcW w:w="540" w:type="dxa"/>
            <w:vAlign w:val="center"/>
          </w:tcPr>
          <w:p w:rsidR="00743FC3" w:rsidRPr="00743FC3" w:rsidRDefault="00743FC3" w:rsidP="00743FC3">
            <w:pPr>
              <w:jc w:val="center"/>
              <w:rPr>
                <w:color w:val="7030A0"/>
              </w:rPr>
            </w:pPr>
            <w:r w:rsidRPr="00743FC3">
              <w:rPr>
                <w:color w:val="7030A0"/>
              </w:rPr>
              <w:t>01</w:t>
            </w:r>
          </w:p>
        </w:tc>
        <w:tc>
          <w:tcPr>
            <w:tcW w:w="900" w:type="dxa"/>
            <w:vAlign w:val="center"/>
          </w:tcPr>
          <w:p w:rsidR="00743FC3" w:rsidRPr="00743FC3" w:rsidRDefault="00743FC3" w:rsidP="00743FC3">
            <w:pPr>
              <w:jc w:val="center"/>
              <w:rPr>
                <w:color w:val="7030A0"/>
              </w:rPr>
            </w:pPr>
            <w:r w:rsidRPr="00743FC3">
              <w:rPr>
                <w:color w:val="7030A0"/>
              </w:rPr>
              <w:t>42060</w:t>
            </w:r>
          </w:p>
        </w:tc>
        <w:tc>
          <w:tcPr>
            <w:tcW w:w="720" w:type="dxa"/>
            <w:vAlign w:val="center"/>
          </w:tcPr>
          <w:p w:rsidR="00743FC3" w:rsidRPr="00743FC3" w:rsidRDefault="00743FC3" w:rsidP="00743FC3">
            <w:pPr>
              <w:jc w:val="center"/>
              <w:rPr>
                <w:color w:val="7030A0"/>
              </w:rPr>
            </w:pPr>
            <w:r w:rsidRPr="00743FC3">
              <w:rPr>
                <w:color w:val="7030A0"/>
              </w:rPr>
              <w:t>244</w:t>
            </w:r>
          </w:p>
        </w:tc>
        <w:tc>
          <w:tcPr>
            <w:tcW w:w="778" w:type="dxa"/>
            <w:vAlign w:val="center"/>
          </w:tcPr>
          <w:p w:rsidR="00743FC3" w:rsidRPr="00743FC3" w:rsidRDefault="00743FC3" w:rsidP="00743FC3">
            <w:pPr>
              <w:jc w:val="center"/>
              <w:rPr>
                <w:color w:val="7030A0"/>
              </w:rPr>
            </w:pPr>
          </w:p>
        </w:tc>
        <w:tc>
          <w:tcPr>
            <w:tcW w:w="900" w:type="dxa"/>
            <w:shd w:val="clear" w:color="auto" w:fill="auto"/>
            <w:vAlign w:val="center"/>
          </w:tcPr>
          <w:p w:rsidR="00743FC3" w:rsidRPr="00743FC3" w:rsidRDefault="00743FC3" w:rsidP="00743FC3">
            <w:pPr>
              <w:jc w:val="center"/>
              <w:rPr>
                <w:color w:val="7030A0"/>
              </w:rPr>
            </w:pPr>
          </w:p>
        </w:tc>
      </w:tr>
      <w:tr w:rsidR="00743FC3" w:rsidRPr="00743FC3" w:rsidTr="00743FC3">
        <w:tc>
          <w:tcPr>
            <w:tcW w:w="3528" w:type="dxa"/>
          </w:tcPr>
          <w:p w:rsidR="00743FC3" w:rsidRPr="00743FC3" w:rsidRDefault="00743FC3" w:rsidP="00743FC3">
            <w:pPr>
              <w:spacing w:before="100" w:beforeAutospacing="1" w:after="119"/>
            </w:pPr>
            <w:r w:rsidRPr="00743FC3">
              <w:rPr>
                <w:b/>
                <w:bCs/>
                <w:color w:val="000000"/>
              </w:rPr>
              <w:t>Благоустройство</w:t>
            </w:r>
          </w:p>
          <w:p w:rsidR="00743FC3" w:rsidRPr="00743FC3" w:rsidRDefault="00743FC3" w:rsidP="00743FC3">
            <w:pPr>
              <w:jc w:val="center"/>
            </w:pP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spacing w:before="100" w:beforeAutospacing="1" w:after="119"/>
              <w:jc w:val="center"/>
              <w:rPr>
                <w:b/>
                <w:bCs/>
                <w:color w:val="000000"/>
              </w:rPr>
            </w:pPr>
            <w:r w:rsidRPr="00743FC3">
              <w:rPr>
                <w:b/>
                <w:bCs/>
                <w:color w:val="000000"/>
              </w:rPr>
              <w:t>05</w:t>
            </w:r>
          </w:p>
        </w:tc>
        <w:tc>
          <w:tcPr>
            <w:tcW w:w="54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40,9</w:t>
            </w:r>
          </w:p>
        </w:tc>
        <w:tc>
          <w:tcPr>
            <w:tcW w:w="900" w:type="dxa"/>
            <w:shd w:val="clear" w:color="auto" w:fill="auto"/>
            <w:vAlign w:val="center"/>
          </w:tcPr>
          <w:p w:rsidR="00743FC3" w:rsidRPr="00743FC3" w:rsidRDefault="00743FC3" w:rsidP="00743FC3">
            <w:pPr>
              <w:jc w:val="center"/>
            </w:pPr>
            <w:r w:rsidRPr="00743FC3">
              <w:t>46,4</w:t>
            </w:r>
          </w:p>
        </w:tc>
      </w:tr>
      <w:tr w:rsidR="00743FC3" w:rsidRPr="00743FC3" w:rsidTr="00743FC3">
        <w:tc>
          <w:tcPr>
            <w:tcW w:w="3528" w:type="dxa"/>
          </w:tcPr>
          <w:p w:rsidR="00743FC3" w:rsidRPr="00743FC3" w:rsidRDefault="00743FC3" w:rsidP="00743FC3">
            <w:r w:rsidRPr="00743FC3">
              <w:t>Уличное освещение</w:t>
            </w:r>
          </w:p>
          <w:p w:rsidR="00743FC3" w:rsidRPr="00743FC3" w:rsidRDefault="00743FC3" w:rsidP="00743FC3"/>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05</w:t>
            </w:r>
          </w:p>
        </w:tc>
        <w:tc>
          <w:tcPr>
            <w:tcW w:w="540" w:type="dxa"/>
            <w:vAlign w:val="center"/>
          </w:tcPr>
          <w:p w:rsidR="00743FC3" w:rsidRPr="00743FC3" w:rsidRDefault="00743FC3" w:rsidP="00743FC3">
            <w:pPr>
              <w:jc w:val="center"/>
            </w:pPr>
            <w:r w:rsidRPr="00743FC3">
              <w:t>03</w:t>
            </w:r>
          </w:p>
        </w:tc>
        <w:tc>
          <w:tcPr>
            <w:tcW w:w="540" w:type="dxa"/>
            <w:vAlign w:val="center"/>
          </w:tcPr>
          <w:p w:rsidR="00743FC3" w:rsidRPr="00743FC3" w:rsidRDefault="00743FC3" w:rsidP="00743FC3">
            <w:pPr>
              <w:jc w:val="center"/>
            </w:pP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35,0</w:t>
            </w:r>
          </w:p>
        </w:tc>
        <w:tc>
          <w:tcPr>
            <w:tcW w:w="900" w:type="dxa"/>
            <w:shd w:val="clear" w:color="auto" w:fill="auto"/>
            <w:vAlign w:val="center"/>
          </w:tcPr>
          <w:p w:rsidR="00743FC3" w:rsidRPr="00743FC3" w:rsidRDefault="00743FC3" w:rsidP="00743FC3">
            <w:pPr>
              <w:jc w:val="center"/>
            </w:pPr>
            <w:r w:rsidRPr="00743FC3">
              <w:t>35,0</w:t>
            </w:r>
          </w:p>
        </w:tc>
      </w:tr>
      <w:tr w:rsidR="00743FC3" w:rsidRPr="00743FC3" w:rsidTr="00743FC3">
        <w:tc>
          <w:tcPr>
            <w:tcW w:w="3528" w:type="dxa"/>
          </w:tcPr>
          <w:p w:rsidR="00743FC3" w:rsidRPr="00743FC3" w:rsidRDefault="00743FC3" w:rsidP="00743FC3">
            <w:r w:rsidRPr="00743FC3">
              <w:t xml:space="preserve">Непрограммные расходы в рамках обеспечения деятельности главных </w:t>
            </w:r>
            <w:r w:rsidRPr="00743FC3">
              <w:lastRenderedPageBreak/>
              <w:t>распорядителей бюджетных средств Республики Мордовия</w:t>
            </w:r>
          </w:p>
        </w:tc>
        <w:tc>
          <w:tcPr>
            <w:tcW w:w="792" w:type="dxa"/>
            <w:vAlign w:val="center"/>
          </w:tcPr>
          <w:p w:rsidR="00743FC3" w:rsidRPr="00743FC3" w:rsidRDefault="00743FC3" w:rsidP="00743FC3">
            <w:pPr>
              <w:jc w:val="center"/>
            </w:pPr>
            <w:r w:rsidRPr="00743FC3">
              <w:lastRenderedPageBreak/>
              <w:t>920</w:t>
            </w:r>
          </w:p>
        </w:tc>
        <w:tc>
          <w:tcPr>
            <w:tcW w:w="540" w:type="dxa"/>
            <w:vAlign w:val="center"/>
          </w:tcPr>
          <w:p w:rsidR="00743FC3" w:rsidRPr="00743FC3" w:rsidRDefault="00743FC3" w:rsidP="00743FC3">
            <w:pPr>
              <w:jc w:val="center"/>
            </w:pPr>
            <w:r w:rsidRPr="00743FC3">
              <w:t>05</w:t>
            </w:r>
          </w:p>
        </w:tc>
        <w:tc>
          <w:tcPr>
            <w:tcW w:w="540" w:type="dxa"/>
            <w:vAlign w:val="center"/>
          </w:tcPr>
          <w:p w:rsidR="00743FC3" w:rsidRPr="00743FC3" w:rsidRDefault="00743FC3" w:rsidP="00743FC3">
            <w:pPr>
              <w:jc w:val="center"/>
            </w:pPr>
            <w:r w:rsidRPr="00743FC3">
              <w:t>03</w:t>
            </w:r>
          </w:p>
        </w:tc>
        <w:tc>
          <w:tcPr>
            <w:tcW w:w="540" w:type="dxa"/>
            <w:vAlign w:val="center"/>
          </w:tcPr>
          <w:p w:rsidR="00743FC3" w:rsidRPr="00743FC3" w:rsidRDefault="00743FC3" w:rsidP="00743FC3">
            <w:pPr>
              <w:jc w:val="center"/>
            </w:pPr>
            <w:r w:rsidRPr="00743FC3">
              <w:t>27</w:t>
            </w: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35,0</w:t>
            </w:r>
          </w:p>
        </w:tc>
        <w:tc>
          <w:tcPr>
            <w:tcW w:w="900" w:type="dxa"/>
            <w:shd w:val="clear" w:color="auto" w:fill="auto"/>
            <w:vAlign w:val="center"/>
          </w:tcPr>
          <w:p w:rsidR="00743FC3" w:rsidRPr="00743FC3" w:rsidRDefault="00743FC3" w:rsidP="00743FC3">
            <w:pPr>
              <w:jc w:val="center"/>
            </w:pPr>
            <w:r w:rsidRPr="00743FC3">
              <w:t>35,0</w:t>
            </w:r>
          </w:p>
        </w:tc>
      </w:tr>
      <w:tr w:rsidR="00743FC3" w:rsidRPr="00743FC3" w:rsidTr="00743FC3">
        <w:tc>
          <w:tcPr>
            <w:tcW w:w="3528" w:type="dxa"/>
          </w:tcPr>
          <w:p w:rsidR="00743FC3" w:rsidRPr="00743FC3" w:rsidRDefault="00743FC3" w:rsidP="00743FC3">
            <w:pPr>
              <w:spacing w:before="100" w:beforeAutospacing="1"/>
            </w:pPr>
            <w:r w:rsidRPr="00743FC3">
              <w:lastRenderedPageBreak/>
              <w:t>Прочая закупка товаров, работ и услуг для обеспечения государственных (муниципальных) нужд</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05</w:t>
            </w:r>
          </w:p>
        </w:tc>
        <w:tc>
          <w:tcPr>
            <w:tcW w:w="540" w:type="dxa"/>
            <w:vAlign w:val="center"/>
          </w:tcPr>
          <w:p w:rsidR="00743FC3" w:rsidRPr="00743FC3" w:rsidRDefault="00743FC3" w:rsidP="00743FC3">
            <w:pPr>
              <w:jc w:val="center"/>
            </w:pPr>
            <w:r w:rsidRPr="00743FC3">
              <w:t>03</w:t>
            </w:r>
          </w:p>
        </w:tc>
        <w:tc>
          <w:tcPr>
            <w:tcW w:w="540" w:type="dxa"/>
            <w:vAlign w:val="center"/>
          </w:tcPr>
          <w:p w:rsidR="00743FC3" w:rsidRPr="00743FC3" w:rsidRDefault="00743FC3" w:rsidP="00743FC3">
            <w:pPr>
              <w:jc w:val="center"/>
            </w:pPr>
            <w:r w:rsidRPr="00743FC3">
              <w:t>27</w:t>
            </w:r>
          </w:p>
        </w:tc>
        <w:tc>
          <w:tcPr>
            <w:tcW w:w="360" w:type="dxa"/>
            <w:vAlign w:val="center"/>
          </w:tcPr>
          <w:p w:rsidR="00743FC3" w:rsidRPr="00743FC3" w:rsidRDefault="00743FC3" w:rsidP="00743FC3">
            <w:pPr>
              <w:jc w:val="center"/>
            </w:pPr>
            <w:r w:rsidRPr="00743FC3">
              <w:t>0</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r w:rsidRPr="00743FC3">
              <w:t>43010</w:t>
            </w:r>
          </w:p>
        </w:tc>
        <w:tc>
          <w:tcPr>
            <w:tcW w:w="720" w:type="dxa"/>
            <w:vAlign w:val="center"/>
          </w:tcPr>
          <w:p w:rsidR="00743FC3" w:rsidRPr="00743FC3" w:rsidRDefault="00743FC3" w:rsidP="00743FC3">
            <w:pPr>
              <w:jc w:val="center"/>
            </w:pPr>
            <w:r w:rsidRPr="00743FC3">
              <w:t>244</w:t>
            </w:r>
          </w:p>
        </w:tc>
        <w:tc>
          <w:tcPr>
            <w:tcW w:w="778" w:type="dxa"/>
            <w:vAlign w:val="center"/>
          </w:tcPr>
          <w:p w:rsidR="00743FC3" w:rsidRPr="00743FC3" w:rsidRDefault="00743FC3" w:rsidP="00743FC3">
            <w:pPr>
              <w:jc w:val="center"/>
            </w:pPr>
            <w:r w:rsidRPr="00743FC3">
              <w:t>35,0</w:t>
            </w:r>
          </w:p>
        </w:tc>
        <w:tc>
          <w:tcPr>
            <w:tcW w:w="900" w:type="dxa"/>
            <w:shd w:val="clear" w:color="auto" w:fill="auto"/>
            <w:vAlign w:val="center"/>
          </w:tcPr>
          <w:p w:rsidR="00743FC3" w:rsidRPr="00743FC3" w:rsidRDefault="00743FC3" w:rsidP="00743FC3">
            <w:pPr>
              <w:jc w:val="center"/>
            </w:pPr>
            <w:r w:rsidRPr="00743FC3">
              <w:t>35,0</w:t>
            </w:r>
          </w:p>
        </w:tc>
      </w:tr>
      <w:tr w:rsidR="00743FC3" w:rsidRPr="00743FC3" w:rsidTr="00743FC3">
        <w:tc>
          <w:tcPr>
            <w:tcW w:w="3528" w:type="dxa"/>
          </w:tcPr>
          <w:p w:rsidR="00743FC3" w:rsidRPr="00743FC3" w:rsidRDefault="00743FC3" w:rsidP="00743FC3">
            <w:pPr>
              <w:spacing w:before="100" w:beforeAutospacing="1" w:after="119"/>
            </w:pPr>
            <w:r w:rsidRPr="00743FC3">
              <w:t>Прочие мероприятия по благоустройству поселений</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05</w:t>
            </w:r>
          </w:p>
        </w:tc>
        <w:tc>
          <w:tcPr>
            <w:tcW w:w="540" w:type="dxa"/>
            <w:vAlign w:val="center"/>
          </w:tcPr>
          <w:p w:rsidR="00743FC3" w:rsidRPr="00743FC3" w:rsidRDefault="00743FC3" w:rsidP="00743FC3">
            <w:pPr>
              <w:jc w:val="center"/>
            </w:pPr>
            <w:r w:rsidRPr="00743FC3">
              <w:t>03</w:t>
            </w:r>
          </w:p>
        </w:tc>
        <w:tc>
          <w:tcPr>
            <w:tcW w:w="540" w:type="dxa"/>
            <w:vAlign w:val="center"/>
          </w:tcPr>
          <w:p w:rsidR="00743FC3" w:rsidRPr="00743FC3" w:rsidRDefault="00743FC3" w:rsidP="00743FC3">
            <w:pPr>
              <w:jc w:val="center"/>
            </w:pPr>
            <w:r w:rsidRPr="00743FC3">
              <w:t>27</w:t>
            </w:r>
          </w:p>
        </w:tc>
        <w:tc>
          <w:tcPr>
            <w:tcW w:w="360" w:type="dxa"/>
            <w:vAlign w:val="center"/>
          </w:tcPr>
          <w:p w:rsidR="00743FC3" w:rsidRPr="00743FC3" w:rsidRDefault="00743FC3" w:rsidP="00743FC3">
            <w:pPr>
              <w:jc w:val="center"/>
            </w:pPr>
            <w:r w:rsidRPr="00743FC3">
              <w:t>0</w:t>
            </w: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4,0</w:t>
            </w:r>
          </w:p>
        </w:tc>
        <w:tc>
          <w:tcPr>
            <w:tcW w:w="900" w:type="dxa"/>
            <w:shd w:val="clear" w:color="auto" w:fill="auto"/>
            <w:vAlign w:val="center"/>
          </w:tcPr>
          <w:p w:rsidR="00743FC3" w:rsidRPr="00743FC3" w:rsidRDefault="00743FC3" w:rsidP="00743FC3">
            <w:pPr>
              <w:jc w:val="center"/>
            </w:pPr>
            <w:r w:rsidRPr="00743FC3">
              <w:t>5,0</w:t>
            </w:r>
          </w:p>
        </w:tc>
      </w:tr>
      <w:tr w:rsidR="00743FC3" w:rsidRPr="00743FC3" w:rsidTr="00743FC3">
        <w:tc>
          <w:tcPr>
            <w:tcW w:w="3528" w:type="dxa"/>
          </w:tcPr>
          <w:p w:rsidR="00743FC3" w:rsidRPr="00743FC3" w:rsidRDefault="00743FC3" w:rsidP="00743FC3">
            <w:pPr>
              <w:spacing w:before="100" w:beforeAutospacing="1" w:after="119"/>
            </w:pPr>
            <w:r w:rsidRPr="00743FC3">
              <w:t>Непрограммные расходы в рамках обеспечения деятельности главных распорядителей бюджетных средств Республики Мордовия</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05</w:t>
            </w:r>
          </w:p>
        </w:tc>
        <w:tc>
          <w:tcPr>
            <w:tcW w:w="540" w:type="dxa"/>
            <w:vAlign w:val="center"/>
          </w:tcPr>
          <w:p w:rsidR="00743FC3" w:rsidRPr="00743FC3" w:rsidRDefault="00743FC3" w:rsidP="00743FC3">
            <w:pPr>
              <w:jc w:val="center"/>
            </w:pPr>
            <w:r w:rsidRPr="00743FC3">
              <w:t>03</w:t>
            </w:r>
          </w:p>
        </w:tc>
        <w:tc>
          <w:tcPr>
            <w:tcW w:w="540" w:type="dxa"/>
            <w:vAlign w:val="center"/>
          </w:tcPr>
          <w:p w:rsidR="00743FC3" w:rsidRPr="00743FC3" w:rsidRDefault="00743FC3" w:rsidP="00743FC3">
            <w:pPr>
              <w:jc w:val="center"/>
            </w:pPr>
            <w:r w:rsidRPr="00743FC3">
              <w:t>27</w:t>
            </w:r>
          </w:p>
        </w:tc>
        <w:tc>
          <w:tcPr>
            <w:tcW w:w="360" w:type="dxa"/>
            <w:vAlign w:val="center"/>
          </w:tcPr>
          <w:p w:rsidR="00743FC3" w:rsidRPr="00743FC3" w:rsidRDefault="00743FC3" w:rsidP="00743FC3">
            <w:pPr>
              <w:jc w:val="center"/>
            </w:pPr>
            <w:r w:rsidRPr="00743FC3">
              <w:t>0</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4,0</w:t>
            </w:r>
          </w:p>
        </w:tc>
        <w:tc>
          <w:tcPr>
            <w:tcW w:w="900" w:type="dxa"/>
            <w:shd w:val="clear" w:color="auto" w:fill="auto"/>
            <w:vAlign w:val="center"/>
          </w:tcPr>
          <w:p w:rsidR="00743FC3" w:rsidRPr="00743FC3" w:rsidRDefault="00743FC3" w:rsidP="00743FC3">
            <w:pPr>
              <w:jc w:val="center"/>
            </w:pPr>
            <w:r w:rsidRPr="00743FC3">
              <w:t>5,0</w:t>
            </w:r>
          </w:p>
        </w:tc>
      </w:tr>
      <w:tr w:rsidR="00743FC3" w:rsidRPr="00743FC3" w:rsidTr="00743FC3">
        <w:trPr>
          <w:trHeight w:val="1120"/>
        </w:trPr>
        <w:tc>
          <w:tcPr>
            <w:tcW w:w="3528" w:type="dxa"/>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05</w:t>
            </w:r>
          </w:p>
        </w:tc>
        <w:tc>
          <w:tcPr>
            <w:tcW w:w="540" w:type="dxa"/>
            <w:vAlign w:val="center"/>
          </w:tcPr>
          <w:p w:rsidR="00743FC3" w:rsidRPr="00743FC3" w:rsidRDefault="00743FC3" w:rsidP="00743FC3">
            <w:pPr>
              <w:jc w:val="center"/>
            </w:pPr>
            <w:r w:rsidRPr="00743FC3">
              <w:t>03</w:t>
            </w:r>
          </w:p>
        </w:tc>
        <w:tc>
          <w:tcPr>
            <w:tcW w:w="540" w:type="dxa"/>
            <w:vAlign w:val="center"/>
          </w:tcPr>
          <w:p w:rsidR="00743FC3" w:rsidRPr="00743FC3" w:rsidRDefault="00743FC3" w:rsidP="00743FC3">
            <w:pPr>
              <w:jc w:val="center"/>
            </w:pPr>
            <w:r w:rsidRPr="00743FC3">
              <w:t>27</w:t>
            </w:r>
          </w:p>
        </w:tc>
        <w:tc>
          <w:tcPr>
            <w:tcW w:w="360" w:type="dxa"/>
            <w:vAlign w:val="center"/>
          </w:tcPr>
          <w:p w:rsidR="00743FC3" w:rsidRPr="00743FC3" w:rsidRDefault="00743FC3" w:rsidP="00743FC3">
            <w:pPr>
              <w:jc w:val="center"/>
            </w:pPr>
            <w:r w:rsidRPr="00743FC3">
              <w:t>0</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r w:rsidRPr="00743FC3">
              <w:t>43040</w:t>
            </w:r>
          </w:p>
        </w:tc>
        <w:tc>
          <w:tcPr>
            <w:tcW w:w="720" w:type="dxa"/>
            <w:vAlign w:val="center"/>
          </w:tcPr>
          <w:p w:rsidR="00743FC3" w:rsidRPr="00743FC3" w:rsidRDefault="00743FC3" w:rsidP="00743FC3">
            <w:pPr>
              <w:jc w:val="center"/>
            </w:pPr>
            <w:r w:rsidRPr="00743FC3">
              <w:t>244</w:t>
            </w:r>
          </w:p>
        </w:tc>
        <w:tc>
          <w:tcPr>
            <w:tcW w:w="778" w:type="dxa"/>
            <w:vAlign w:val="center"/>
          </w:tcPr>
          <w:p w:rsidR="00743FC3" w:rsidRPr="00743FC3" w:rsidRDefault="00743FC3" w:rsidP="00743FC3">
            <w:pPr>
              <w:jc w:val="center"/>
            </w:pPr>
            <w:r w:rsidRPr="00743FC3">
              <w:t>4,0</w:t>
            </w:r>
          </w:p>
        </w:tc>
        <w:tc>
          <w:tcPr>
            <w:tcW w:w="900" w:type="dxa"/>
            <w:shd w:val="clear" w:color="auto" w:fill="auto"/>
            <w:vAlign w:val="center"/>
          </w:tcPr>
          <w:p w:rsidR="00743FC3" w:rsidRPr="00743FC3" w:rsidRDefault="00743FC3" w:rsidP="00743FC3">
            <w:pPr>
              <w:jc w:val="center"/>
            </w:pPr>
            <w:r w:rsidRPr="00743FC3">
              <w:t>5,0</w:t>
            </w:r>
          </w:p>
        </w:tc>
      </w:tr>
      <w:tr w:rsidR="00743FC3" w:rsidRPr="00743FC3" w:rsidTr="00743FC3">
        <w:trPr>
          <w:trHeight w:val="1120"/>
        </w:trPr>
        <w:tc>
          <w:tcPr>
            <w:tcW w:w="3528" w:type="dxa"/>
          </w:tcPr>
          <w:p w:rsidR="00743FC3" w:rsidRPr="00743FC3" w:rsidRDefault="00743FC3" w:rsidP="00743FC3">
            <w:r w:rsidRPr="00743FC3">
              <w:t>Мероприятия по содержанию мест захоронения</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05</w:t>
            </w:r>
          </w:p>
        </w:tc>
        <w:tc>
          <w:tcPr>
            <w:tcW w:w="540" w:type="dxa"/>
            <w:vAlign w:val="center"/>
          </w:tcPr>
          <w:p w:rsidR="00743FC3" w:rsidRPr="00743FC3" w:rsidRDefault="00743FC3" w:rsidP="00743FC3">
            <w:pPr>
              <w:jc w:val="center"/>
            </w:pPr>
            <w:r w:rsidRPr="00743FC3">
              <w:t>03</w:t>
            </w:r>
          </w:p>
        </w:tc>
        <w:tc>
          <w:tcPr>
            <w:tcW w:w="540" w:type="dxa"/>
            <w:vAlign w:val="center"/>
          </w:tcPr>
          <w:p w:rsidR="00743FC3" w:rsidRPr="00743FC3" w:rsidRDefault="00743FC3" w:rsidP="00743FC3">
            <w:pPr>
              <w:jc w:val="center"/>
            </w:pP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1,9</w:t>
            </w:r>
          </w:p>
        </w:tc>
        <w:tc>
          <w:tcPr>
            <w:tcW w:w="900" w:type="dxa"/>
            <w:shd w:val="clear" w:color="auto" w:fill="auto"/>
            <w:vAlign w:val="center"/>
          </w:tcPr>
          <w:p w:rsidR="00743FC3" w:rsidRPr="00743FC3" w:rsidRDefault="00743FC3" w:rsidP="00743FC3">
            <w:pPr>
              <w:jc w:val="center"/>
            </w:pPr>
            <w:r w:rsidRPr="00743FC3">
              <w:t>6,4</w:t>
            </w:r>
          </w:p>
        </w:tc>
      </w:tr>
      <w:tr w:rsidR="00743FC3" w:rsidRPr="00743FC3" w:rsidTr="00743FC3">
        <w:trPr>
          <w:trHeight w:val="1120"/>
        </w:trPr>
        <w:tc>
          <w:tcPr>
            <w:tcW w:w="3528" w:type="dxa"/>
          </w:tcPr>
          <w:p w:rsidR="00743FC3" w:rsidRPr="00743FC3" w:rsidRDefault="00743FC3" w:rsidP="00743FC3">
            <w:r w:rsidRPr="00743FC3">
              <w:t>Непрограммные расходы в рамках обеспечения деятельности главных распорядителей бюджетных средств Республики Мордовия</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05</w:t>
            </w:r>
          </w:p>
        </w:tc>
        <w:tc>
          <w:tcPr>
            <w:tcW w:w="540" w:type="dxa"/>
            <w:vAlign w:val="center"/>
          </w:tcPr>
          <w:p w:rsidR="00743FC3" w:rsidRPr="00743FC3" w:rsidRDefault="00743FC3" w:rsidP="00743FC3">
            <w:pPr>
              <w:jc w:val="center"/>
            </w:pPr>
            <w:r w:rsidRPr="00743FC3">
              <w:t>03</w:t>
            </w:r>
          </w:p>
        </w:tc>
        <w:tc>
          <w:tcPr>
            <w:tcW w:w="540" w:type="dxa"/>
            <w:vAlign w:val="center"/>
          </w:tcPr>
          <w:p w:rsidR="00743FC3" w:rsidRPr="00743FC3" w:rsidRDefault="00743FC3" w:rsidP="00743FC3">
            <w:pPr>
              <w:jc w:val="center"/>
            </w:pPr>
            <w:r w:rsidRPr="00743FC3">
              <w:t>27</w:t>
            </w:r>
          </w:p>
        </w:tc>
        <w:tc>
          <w:tcPr>
            <w:tcW w:w="360" w:type="dxa"/>
            <w:vAlign w:val="center"/>
          </w:tcPr>
          <w:p w:rsidR="00743FC3" w:rsidRPr="00743FC3" w:rsidRDefault="00743FC3" w:rsidP="00743FC3">
            <w:pPr>
              <w:jc w:val="center"/>
            </w:pPr>
            <w:r w:rsidRPr="00743FC3">
              <w:t>0</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1,9</w:t>
            </w:r>
          </w:p>
        </w:tc>
        <w:tc>
          <w:tcPr>
            <w:tcW w:w="900" w:type="dxa"/>
            <w:shd w:val="clear" w:color="auto" w:fill="auto"/>
            <w:vAlign w:val="center"/>
          </w:tcPr>
          <w:p w:rsidR="00743FC3" w:rsidRPr="00743FC3" w:rsidRDefault="00743FC3" w:rsidP="00743FC3">
            <w:pPr>
              <w:jc w:val="center"/>
            </w:pPr>
            <w:r w:rsidRPr="00743FC3">
              <w:t>6,4</w:t>
            </w:r>
          </w:p>
        </w:tc>
      </w:tr>
      <w:tr w:rsidR="00743FC3" w:rsidRPr="00743FC3" w:rsidTr="00743FC3">
        <w:trPr>
          <w:trHeight w:val="1120"/>
        </w:trPr>
        <w:tc>
          <w:tcPr>
            <w:tcW w:w="3528" w:type="dxa"/>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05</w:t>
            </w:r>
          </w:p>
        </w:tc>
        <w:tc>
          <w:tcPr>
            <w:tcW w:w="540" w:type="dxa"/>
            <w:vAlign w:val="center"/>
          </w:tcPr>
          <w:p w:rsidR="00743FC3" w:rsidRPr="00743FC3" w:rsidRDefault="00743FC3" w:rsidP="00743FC3">
            <w:pPr>
              <w:jc w:val="center"/>
            </w:pPr>
            <w:r w:rsidRPr="00743FC3">
              <w:t>03</w:t>
            </w:r>
          </w:p>
        </w:tc>
        <w:tc>
          <w:tcPr>
            <w:tcW w:w="540" w:type="dxa"/>
            <w:vAlign w:val="center"/>
          </w:tcPr>
          <w:p w:rsidR="00743FC3" w:rsidRPr="00743FC3" w:rsidRDefault="00743FC3" w:rsidP="00743FC3">
            <w:pPr>
              <w:jc w:val="center"/>
            </w:pPr>
            <w:r w:rsidRPr="00743FC3">
              <w:t>27</w:t>
            </w:r>
          </w:p>
        </w:tc>
        <w:tc>
          <w:tcPr>
            <w:tcW w:w="360" w:type="dxa"/>
            <w:vAlign w:val="center"/>
          </w:tcPr>
          <w:p w:rsidR="00743FC3" w:rsidRPr="00743FC3" w:rsidRDefault="00743FC3" w:rsidP="00743FC3">
            <w:pPr>
              <w:jc w:val="center"/>
            </w:pPr>
            <w:r w:rsidRPr="00743FC3">
              <w:t>0</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r w:rsidRPr="00743FC3">
              <w:t>43030</w:t>
            </w:r>
          </w:p>
        </w:tc>
        <w:tc>
          <w:tcPr>
            <w:tcW w:w="720" w:type="dxa"/>
            <w:vAlign w:val="center"/>
          </w:tcPr>
          <w:p w:rsidR="00743FC3" w:rsidRPr="00743FC3" w:rsidRDefault="00743FC3" w:rsidP="00743FC3">
            <w:pPr>
              <w:jc w:val="center"/>
            </w:pPr>
            <w:r w:rsidRPr="00743FC3">
              <w:t>244</w:t>
            </w:r>
          </w:p>
        </w:tc>
        <w:tc>
          <w:tcPr>
            <w:tcW w:w="778" w:type="dxa"/>
            <w:vAlign w:val="center"/>
          </w:tcPr>
          <w:p w:rsidR="00743FC3" w:rsidRPr="00743FC3" w:rsidRDefault="00743FC3" w:rsidP="00743FC3">
            <w:pPr>
              <w:jc w:val="center"/>
            </w:pPr>
            <w:r w:rsidRPr="00743FC3">
              <w:t>1,9</w:t>
            </w:r>
          </w:p>
        </w:tc>
        <w:tc>
          <w:tcPr>
            <w:tcW w:w="900" w:type="dxa"/>
            <w:shd w:val="clear" w:color="auto" w:fill="auto"/>
            <w:vAlign w:val="center"/>
          </w:tcPr>
          <w:p w:rsidR="00743FC3" w:rsidRPr="00743FC3" w:rsidRDefault="00743FC3" w:rsidP="00743FC3">
            <w:pPr>
              <w:jc w:val="center"/>
            </w:pPr>
            <w:r w:rsidRPr="00743FC3">
              <w:t>6,4</w:t>
            </w:r>
          </w:p>
        </w:tc>
      </w:tr>
      <w:tr w:rsidR="00743FC3" w:rsidRPr="00743FC3" w:rsidTr="00743FC3">
        <w:trPr>
          <w:trHeight w:val="160"/>
        </w:trPr>
        <w:tc>
          <w:tcPr>
            <w:tcW w:w="3528" w:type="dxa"/>
            <w:vAlign w:val="bottom"/>
          </w:tcPr>
          <w:p w:rsidR="00743FC3" w:rsidRPr="00743FC3" w:rsidRDefault="00743FC3" w:rsidP="00743FC3">
            <w:pPr>
              <w:rPr>
                <w:b/>
                <w:bCs/>
                <w:color w:val="7030A0"/>
              </w:rPr>
            </w:pPr>
            <w:r w:rsidRPr="00743FC3">
              <w:rPr>
                <w:b/>
                <w:bCs/>
                <w:color w:val="7030A0"/>
              </w:rPr>
              <w:t>Профессиональная подготовка, переподготовка и повышение квалификации</w:t>
            </w:r>
          </w:p>
        </w:tc>
        <w:tc>
          <w:tcPr>
            <w:tcW w:w="792" w:type="dxa"/>
            <w:vAlign w:val="center"/>
          </w:tcPr>
          <w:p w:rsidR="00743FC3" w:rsidRPr="00743FC3" w:rsidRDefault="00743FC3" w:rsidP="00743FC3">
            <w:pPr>
              <w:jc w:val="center"/>
              <w:rPr>
                <w:color w:val="7030A0"/>
              </w:rPr>
            </w:pPr>
            <w:r w:rsidRPr="00743FC3">
              <w:rPr>
                <w:color w:val="7030A0"/>
              </w:rPr>
              <w:t>920</w:t>
            </w:r>
          </w:p>
        </w:tc>
        <w:tc>
          <w:tcPr>
            <w:tcW w:w="540" w:type="dxa"/>
            <w:vAlign w:val="center"/>
          </w:tcPr>
          <w:p w:rsidR="00743FC3" w:rsidRPr="00743FC3" w:rsidRDefault="00743FC3" w:rsidP="00743FC3">
            <w:pPr>
              <w:jc w:val="center"/>
              <w:rPr>
                <w:b/>
                <w:bCs/>
                <w:color w:val="7030A0"/>
              </w:rPr>
            </w:pPr>
            <w:r w:rsidRPr="00743FC3">
              <w:rPr>
                <w:b/>
                <w:bCs/>
                <w:color w:val="7030A0"/>
              </w:rPr>
              <w:t>07</w:t>
            </w:r>
          </w:p>
        </w:tc>
        <w:tc>
          <w:tcPr>
            <w:tcW w:w="540" w:type="dxa"/>
            <w:vAlign w:val="center"/>
          </w:tcPr>
          <w:p w:rsidR="00743FC3" w:rsidRPr="00743FC3" w:rsidRDefault="00743FC3" w:rsidP="00743FC3">
            <w:pPr>
              <w:jc w:val="center"/>
              <w:rPr>
                <w:b/>
                <w:bCs/>
                <w:color w:val="7030A0"/>
              </w:rPr>
            </w:pPr>
            <w:r w:rsidRPr="00743FC3">
              <w:rPr>
                <w:b/>
                <w:bCs/>
                <w:color w:val="7030A0"/>
              </w:rPr>
              <w:t>05</w:t>
            </w:r>
          </w:p>
        </w:tc>
        <w:tc>
          <w:tcPr>
            <w:tcW w:w="540" w:type="dxa"/>
            <w:vAlign w:val="center"/>
          </w:tcPr>
          <w:p w:rsidR="00743FC3" w:rsidRPr="00743FC3" w:rsidRDefault="00743FC3" w:rsidP="00743FC3">
            <w:pPr>
              <w:jc w:val="center"/>
              <w:rPr>
                <w:b/>
                <w:bCs/>
                <w:color w:val="7030A0"/>
              </w:rPr>
            </w:pPr>
          </w:p>
        </w:tc>
        <w:tc>
          <w:tcPr>
            <w:tcW w:w="360" w:type="dxa"/>
            <w:vAlign w:val="center"/>
          </w:tcPr>
          <w:p w:rsidR="00743FC3" w:rsidRPr="00743FC3" w:rsidRDefault="00743FC3" w:rsidP="00743FC3">
            <w:pPr>
              <w:jc w:val="center"/>
              <w:rPr>
                <w:b/>
                <w:bCs/>
                <w:color w:val="7030A0"/>
              </w:rPr>
            </w:pPr>
          </w:p>
        </w:tc>
        <w:tc>
          <w:tcPr>
            <w:tcW w:w="540" w:type="dxa"/>
            <w:vAlign w:val="center"/>
          </w:tcPr>
          <w:p w:rsidR="00743FC3" w:rsidRPr="00743FC3" w:rsidRDefault="00743FC3" w:rsidP="00743FC3">
            <w:pPr>
              <w:jc w:val="center"/>
              <w:rPr>
                <w:b/>
                <w:bCs/>
                <w:color w:val="7030A0"/>
              </w:rPr>
            </w:pPr>
          </w:p>
        </w:tc>
        <w:tc>
          <w:tcPr>
            <w:tcW w:w="900" w:type="dxa"/>
            <w:vAlign w:val="center"/>
          </w:tcPr>
          <w:p w:rsidR="00743FC3" w:rsidRPr="00743FC3" w:rsidRDefault="00743FC3" w:rsidP="00743FC3">
            <w:pPr>
              <w:jc w:val="center"/>
              <w:rPr>
                <w:b/>
                <w:bCs/>
                <w:color w:val="7030A0"/>
              </w:rPr>
            </w:pPr>
          </w:p>
        </w:tc>
        <w:tc>
          <w:tcPr>
            <w:tcW w:w="720" w:type="dxa"/>
            <w:vAlign w:val="center"/>
          </w:tcPr>
          <w:p w:rsidR="00743FC3" w:rsidRPr="00743FC3" w:rsidRDefault="00743FC3" w:rsidP="00743FC3">
            <w:pPr>
              <w:jc w:val="center"/>
              <w:rPr>
                <w:b/>
                <w:bCs/>
              </w:rPr>
            </w:pPr>
          </w:p>
        </w:tc>
        <w:tc>
          <w:tcPr>
            <w:tcW w:w="778" w:type="dxa"/>
            <w:vAlign w:val="center"/>
          </w:tcPr>
          <w:p w:rsidR="00743FC3" w:rsidRPr="00743FC3" w:rsidRDefault="00743FC3" w:rsidP="00743FC3">
            <w:pPr>
              <w:jc w:val="center"/>
            </w:pPr>
          </w:p>
        </w:tc>
        <w:tc>
          <w:tcPr>
            <w:tcW w:w="900" w:type="dxa"/>
            <w:shd w:val="clear" w:color="auto" w:fill="auto"/>
            <w:vAlign w:val="center"/>
          </w:tcPr>
          <w:p w:rsidR="00743FC3" w:rsidRPr="00743FC3" w:rsidRDefault="00743FC3" w:rsidP="00743FC3">
            <w:pPr>
              <w:jc w:val="center"/>
            </w:pPr>
          </w:p>
        </w:tc>
      </w:tr>
      <w:tr w:rsidR="00743FC3" w:rsidRPr="00743FC3" w:rsidTr="00743FC3">
        <w:trPr>
          <w:trHeight w:val="240"/>
        </w:trPr>
        <w:tc>
          <w:tcPr>
            <w:tcW w:w="3528" w:type="dxa"/>
            <w:vAlign w:val="bottom"/>
          </w:tcPr>
          <w:p w:rsidR="00743FC3" w:rsidRPr="00743FC3" w:rsidRDefault="00743FC3" w:rsidP="00743FC3">
            <w:pPr>
              <w:rPr>
                <w:color w:val="7030A0"/>
              </w:rPr>
            </w:pPr>
            <w:r w:rsidRPr="00743FC3">
              <w:rPr>
                <w:color w:val="7030A0"/>
              </w:rPr>
              <w:t>Муниципальная программа "Развитие муниципальной службы в Петровском сельском поселении Дубенского муниципального района на 2019 - 2021 годы"</w:t>
            </w:r>
          </w:p>
        </w:tc>
        <w:tc>
          <w:tcPr>
            <w:tcW w:w="792" w:type="dxa"/>
            <w:vAlign w:val="center"/>
          </w:tcPr>
          <w:p w:rsidR="00743FC3" w:rsidRPr="00743FC3" w:rsidRDefault="00743FC3" w:rsidP="00743FC3">
            <w:pPr>
              <w:jc w:val="center"/>
              <w:rPr>
                <w:color w:val="7030A0"/>
              </w:rPr>
            </w:pPr>
            <w:r w:rsidRPr="00743FC3">
              <w:rPr>
                <w:color w:val="7030A0"/>
              </w:rPr>
              <w:t>920</w:t>
            </w:r>
          </w:p>
        </w:tc>
        <w:tc>
          <w:tcPr>
            <w:tcW w:w="540" w:type="dxa"/>
            <w:vAlign w:val="center"/>
          </w:tcPr>
          <w:p w:rsidR="00743FC3" w:rsidRPr="00743FC3" w:rsidRDefault="00743FC3" w:rsidP="00743FC3">
            <w:pPr>
              <w:jc w:val="center"/>
              <w:rPr>
                <w:color w:val="7030A0"/>
              </w:rPr>
            </w:pPr>
            <w:r w:rsidRPr="00743FC3">
              <w:rPr>
                <w:color w:val="7030A0"/>
              </w:rPr>
              <w:t>07</w:t>
            </w:r>
          </w:p>
        </w:tc>
        <w:tc>
          <w:tcPr>
            <w:tcW w:w="540" w:type="dxa"/>
            <w:vAlign w:val="center"/>
          </w:tcPr>
          <w:p w:rsidR="00743FC3" w:rsidRPr="00743FC3" w:rsidRDefault="00743FC3" w:rsidP="00743FC3">
            <w:pPr>
              <w:jc w:val="center"/>
              <w:rPr>
                <w:color w:val="7030A0"/>
              </w:rPr>
            </w:pPr>
            <w:r w:rsidRPr="00743FC3">
              <w:rPr>
                <w:color w:val="7030A0"/>
              </w:rPr>
              <w:t>05</w:t>
            </w:r>
          </w:p>
        </w:tc>
        <w:tc>
          <w:tcPr>
            <w:tcW w:w="540" w:type="dxa"/>
            <w:vAlign w:val="center"/>
          </w:tcPr>
          <w:p w:rsidR="00743FC3" w:rsidRPr="00743FC3" w:rsidRDefault="00743FC3" w:rsidP="00743FC3">
            <w:pPr>
              <w:jc w:val="center"/>
              <w:rPr>
                <w:color w:val="7030A0"/>
              </w:rPr>
            </w:pPr>
            <w:r w:rsidRPr="00743FC3">
              <w:rPr>
                <w:color w:val="7030A0"/>
              </w:rPr>
              <w:t>01</w:t>
            </w:r>
          </w:p>
        </w:tc>
        <w:tc>
          <w:tcPr>
            <w:tcW w:w="360" w:type="dxa"/>
            <w:vAlign w:val="center"/>
          </w:tcPr>
          <w:p w:rsidR="00743FC3" w:rsidRPr="00743FC3" w:rsidRDefault="00743FC3" w:rsidP="00743FC3">
            <w:pPr>
              <w:jc w:val="center"/>
              <w:rPr>
                <w:color w:val="7030A0"/>
              </w:rPr>
            </w:pPr>
          </w:p>
        </w:tc>
        <w:tc>
          <w:tcPr>
            <w:tcW w:w="540" w:type="dxa"/>
            <w:vAlign w:val="center"/>
          </w:tcPr>
          <w:p w:rsidR="00743FC3" w:rsidRPr="00743FC3" w:rsidRDefault="00743FC3" w:rsidP="00743FC3">
            <w:pPr>
              <w:jc w:val="center"/>
              <w:rPr>
                <w:color w:val="7030A0"/>
              </w:rPr>
            </w:pPr>
          </w:p>
        </w:tc>
        <w:tc>
          <w:tcPr>
            <w:tcW w:w="900" w:type="dxa"/>
            <w:vAlign w:val="center"/>
          </w:tcPr>
          <w:p w:rsidR="00743FC3" w:rsidRPr="00743FC3" w:rsidRDefault="00743FC3" w:rsidP="00743FC3">
            <w:pPr>
              <w:jc w:val="center"/>
              <w:rPr>
                <w:color w:val="7030A0"/>
              </w:rPr>
            </w:pPr>
          </w:p>
        </w:tc>
        <w:tc>
          <w:tcPr>
            <w:tcW w:w="720" w:type="dxa"/>
            <w:vAlign w:val="center"/>
          </w:tcPr>
          <w:p w:rsidR="00743FC3" w:rsidRPr="00743FC3" w:rsidRDefault="00743FC3" w:rsidP="00743FC3">
            <w:pPr>
              <w:jc w:val="center"/>
              <w:rPr>
                <w:color w:val="7030A0"/>
              </w:rPr>
            </w:pPr>
          </w:p>
        </w:tc>
        <w:tc>
          <w:tcPr>
            <w:tcW w:w="778" w:type="dxa"/>
            <w:vAlign w:val="center"/>
          </w:tcPr>
          <w:p w:rsidR="00743FC3" w:rsidRPr="00743FC3" w:rsidRDefault="00743FC3" w:rsidP="00743FC3">
            <w:pPr>
              <w:jc w:val="center"/>
              <w:rPr>
                <w:color w:val="7030A0"/>
              </w:rPr>
            </w:pPr>
          </w:p>
        </w:tc>
        <w:tc>
          <w:tcPr>
            <w:tcW w:w="900" w:type="dxa"/>
            <w:shd w:val="clear" w:color="auto" w:fill="auto"/>
            <w:vAlign w:val="center"/>
          </w:tcPr>
          <w:p w:rsidR="00743FC3" w:rsidRPr="00743FC3" w:rsidRDefault="00743FC3" w:rsidP="00743FC3">
            <w:pPr>
              <w:jc w:val="center"/>
              <w:rPr>
                <w:color w:val="7030A0"/>
              </w:rPr>
            </w:pPr>
          </w:p>
        </w:tc>
      </w:tr>
      <w:tr w:rsidR="00743FC3" w:rsidRPr="00743FC3" w:rsidTr="00743FC3">
        <w:trPr>
          <w:trHeight w:val="128"/>
        </w:trPr>
        <w:tc>
          <w:tcPr>
            <w:tcW w:w="3528" w:type="dxa"/>
            <w:vAlign w:val="bottom"/>
          </w:tcPr>
          <w:p w:rsidR="00743FC3" w:rsidRPr="00743FC3" w:rsidRDefault="00743FC3" w:rsidP="00743FC3">
            <w:pPr>
              <w:rPr>
                <w:color w:val="7030A0"/>
              </w:rPr>
            </w:pPr>
            <w:r w:rsidRPr="00743FC3">
              <w:rPr>
                <w:color w:val="7030A0"/>
              </w:rPr>
              <w:t>Основное мероприятие "Повышение квалификации муниципальных служащих"</w:t>
            </w:r>
          </w:p>
        </w:tc>
        <w:tc>
          <w:tcPr>
            <w:tcW w:w="792" w:type="dxa"/>
            <w:vAlign w:val="center"/>
          </w:tcPr>
          <w:p w:rsidR="00743FC3" w:rsidRPr="00743FC3" w:rsidRDefault="00743FC3" w:rsidP="00743FC3">
            <w:pPr>
              <w:jc w:val="center"/>
              <w:rPr>
                <w:color w:val="7030A0"/>
              </w:rPr>
            </w:pPr>
            <w:r w:rsidRPr="00743FC3">
              <w:rPr>
                <w:color w:val="7030A0"/>
              </w:rPr>
              <w:t>920</w:t>
            </w:r>
          </w:p>
        </w:tc>
        <w:tc>
          <w:tcPr>
            <w:tcW w:w="540" w:type="dxa"/>
            <w:vAlign w:val="center"/>
          </w:tcPr>
          <w:p w:rsidR="00743FC3" w:rsidRPr="00743FC3" w:rsidRDefault="00743FC3" w:rsidP="00743FC3">
            <w:pPr>
              <w:jc w:val="center"/>
              <w:rPr>
                <w:color w:val="7030A0"/>
              </w:rPr>
            </w:pPr>
            <w:r w:rsidRPr="00743FC3">
              <w:rPr>
                <w:color w:val="7030A0"/>
              </w:rPr>
              <w:t>07</w:t>
            </w:r>
          </w:p>
        </w:tc>
        <w:tc>
          <w:tcPr>
            <w:tcW w:w="540" w:type="dxa"/>
            <w:vAlign w:val="center"/>
          </w:tcPr>
          <w:p w:rsidR="00743FC3" w:rsidRPr="00743FC3" w:rsidRDefault="00743FC3" w:rsidP="00743FC3">
            <w:pPr>
              <w:jc w:val="center"/>
              <w:rPr>
                <w:color w:val="7030A0"/>
              </w:rPr>
            </w:pPr>
            <w:r w:rsidRPr="00743FC3">
              <w:rPr>
                <w:color w:val="7030A0"/>
              </w:rPr>
              <w:t>05</w:t>
            </w:r>
          </w:p>
        </w:tc>
        <w:tc>
          <w:tcPr>
            <w:tcW w:w="540" w:type="dxa"/>
            <w:vAlign w:val="center"/>
          </w:tcPr>
          <w:p w:rsidR="00743FC3" w:rsidRPr="00743FC3" w:rsidRDefault="00743FC3" w:rsidP="00743FC3">
            <w:pPr>
              <w:jc w:val="center"/>
              <w:rPr>
                <w:color w:val="7030A0"/>
              </w:rPr>
            </w:pPr>
            <w:r w:rsidRPr="00743FC3">
              <w:rPr>
                <w:color w:val="7030A0"/>
              </w:rPr>
              <w:t>01</w:t>
            </w:r>
          </w:p>
        </w:tc>
        <w:tc>
          <w:tcPr>
            <w:tcW w:w="360" w:type="dxa"/>
            <w:vAlign w:val="center"/>
          </w:tcPr>
          <w:p w:rsidR="00743FC3" w:rsidRPr="00743FC3" w:rsidRDefault="00743FC3" w:rsidP="00743FC3">
            <w:pPr>
              <w:jc w:val="center"/>
              <w:rPr>
                <w:color w:val="7030A0"/>
              </w:rPr>
            </w:pPr>
            <w:r w:rsidRPr="00743FC3">
              <w:rPr>
                <w:color w:val="7030A0"/>
              </w:rPr>
              <w:t>0</w:t>
            </w:r>
          </w:p>
        </w:tc>
        <w:tc>
          <w:tcPr>
            <w:tcW w:w="540" w:type="dxa"/>
            <w:vAlign w:val="center"/>
          </w:tcPr>
          <w:p w:rsidR="00743FC3" w:rsidRPr="00743FC3" w:rsidRDefault="00743FC3" w:rsidP="00743FC3">
            <w:pPr>
              <w:jc w:val="center"/>
              <w:rPr>
                <w:color w:val="7030A0"/>
              </w:rPr>
            </w:pPr>
            <w:r w:rsidRPr="00743FC3">
              <w:rPr>
                <w:color w:val="7030A0"/>
              </w:rPr>
              <w:t>01</w:t>
            </w:r>
          </w:p>
        </w:tc>
        <w:tc>
          <w:tcPr>
            <w:tcW w:w="900" w:type="dxa"/>
            <w:vAlign w:val="center"/>
          </w:tcPr>
          <w:p w:rsidR="00743FC3" w:rsidRPr="00743FC3" w:rsidRDefault="00743FC3" w:rsidP="00743FC3">
            <w:pPr>
              <w:jc w:val="center"/>
              <w:rPr>
                <w:color w:val="7030A0"/>
              </w:rPr>
            </w:pPr>
            <w:r w:rsidRPr="00743FC3">
              <w:rPr>
                <w:color w:val="7030A0"/>
              </w:rPr>
              <w:t>41000</w:t>
            </w:r>
          </w:p>
        </w:tc>
        <w:tc>
          <w:tcPr>
            <w:tcW w:w="720" w:type="dxa"/>
            <w:vAlign w:val="center"/>
          </w:tcPr>
          <w:p w:rsidR="00743FC3" w:rsidRPr="00743FC3" w:rsidRDefault="00743FC3" w:rsidP="00743FC3">
            <w:pPr>
              <w:jc w:val="center"/>
              <w:rPr>
                <w:color w:val="7030A0"/>
              </w:rPr>
            </w:pPr>
          </w:p>
        </w:tc>
        <w:tc>
          <w:tcPr>
            <w:tcW w:w="778" w:type="dxa"/>
            <w:vAlign w:val="center"/>
          </w:tcPr>
          <w:p w:rsidR="00743FC3" w:rsidRPr="00743FC3" w:rsidRDefault="00743FC3" w:rsidP="00743FC3">
            <w:pPr>
              <w:jc w:val="center"/>
              <w:rPr>
                <w:color w:val="7030A0"/>
              </w:rPr>
            </w:pPr>
          </w:p>
        </w:tc>
        <w:tc>
          <w:tcPr>
            <w:tcW w:w="900" w:type="dxa"/>
            <w:shd w:val="clear" w:color="auto" w:fill="auto"/>
            <w:vAlign w:val="center"/>
          </w:tcPr>
          <w:p w:rsidR="00743FC3" w:rsidRPr="00743FC3" w:rsidRDefault="00743FC3" w:rsidP="00743FC3">
            <w:pPr>
              <w:jc w:val="center"/>
              <w:rPr>
                <w:color w:val="7030A0"/>
              </w:rPr>
            </w:pPr>
          </w:p>
        </w:tc>
      </w:tr>
      <w:tr w:rsidR="00743FC3" w:rsidRPr="00743FC3" w:rsidTr="00743FC3">
        <w:trPr>
          <w:trHeight w:val="208"/>
        </w:trPr>
        <w:tc>
          <w:tcPr>
            <w:tcW w:w="3528" w:type="dxa"/>
            <w:vAlign w:val="bottom"/>
          </w:tcPr>
          <w:p w:rsidR="00743FC3" w:rsidRPr="00743FC3" w:rsidRDefault="00743FC3" w:rsidP="00743FC3">
            <w:pPr>
              <w:rPr>
                <w:color w:val="7030A0"/>
              </w:rPr>
            </w:pPr>
            <w:r w:rsidRPr="00743FC3">
              <w:rPr>
                <w:color w:val="7030A0"/>
              </w:rPr>
              <w:t>Расходы, связанные с муниципальным управлением</w:t>
            </w:r>
          </w:p>
        </w:tc>
        <w:tc>
          <w:tcPr>
            <w:tcW w:w="792" w:type="dxa"/>
            <w:vAlign w:val="center"/>
          </w:tcPr>
          <w:p w:rsidR="00743FC3" w:rsidRPr="00743FC3" w:rsidRDefault="00743FC3" w:rsidP="00743FC3">
            <w:pPr>
              <w:jc w:val="center"/>
              <w:rPr>
                <w:color w:val="7030A0"/>
              </w:rPr>
            </w:pPr>
            <w:r w:rsidRPr="00743FC3">
              <w:rPr>
                <w:color w:val="7030A0"/>
              </w:rPr>
              <w:t>920</w:t>
            </w:r>
          </w:p>
        </w:tc>
        <w:tc>
          <w:tcPr>
            <w:tcW w:w="540" w:type="dxa"/>
            <w:vAlign w:val="center"/>
          </w:tcPr>
          <w:p w:rsidR="00743FC3" w:rsidRPr="00743FC3" w:rsidRDefault="00743FC3" w:rsidP="00743FC3">
            <w:pPr>
              <w:jc w:val="center"/>
              <w:rPr>
                <w:color w:val="7030A0"/>
              </w:rPr>
            </w:pPr>
            <w:r w:rsidRPr="00743FC3">
              <w:rPr>
                <w:color w:val="7030A0"/>
              </w:rPr>
              <w:t>07</w:t>
            </w:r>
          </w:p>
        </w:tc>
        <w:tc>
          <w:tcPr>
            <w:tcW w:w="540" w:type="dxa"/>
            <w:vAlign w:val="center"/>
          </w:tcPr>
          <w:p w:rsidR="00743FC3" w:rsidRPr="00743FC3" w:rsidRDefault="00743FC3" w:rsidP="00743FC3">
            <w:pPr>
              <w:jc w:val="center"/>
              <w:rPr>
                <w:color w:val="7030A0"/>
              </w:rPr>
            </w:pPr>
            <w:r w:rsidRPr="00743FC3">
              <w:rPr>
                <w:color w:val="7030A0"/>
              </w:rPr>
              <w:t>05</w:t>
            </w:r>
          </w:p>
        </w:tc>
        <w:tc>
          <w:tcPr>
            <w:tcW w:w="540" w:type="dxa"/>
            <w:vAlign w:val="center"/>
          </w:tcPr>
          <w:p w:rsidR="00743FC3" w:rsidRPr="00743FC3" w:rsidRDefault="00743FC3" w:rsidP="00743FC3">
            <w:pPr>
              <w:jc w:val="center"/>
              <w:rPr>
                <w:color w:val="7030A0"/>
              </w:rPr>
            </w:pPr>
            <w:r w:rsidRPr="00743FC3">
              <w:rPr>
                <w:color w:val="7030A0"/>
              </w:rPr>
              <w:t>01</w:t>
            </w:r>
          </w:p>
        </w:tc>
        <w:tc>
          <w:tcPr>
            <w:tcW w:w="360" w:type="dxa"/>
            <w:vAlign w:val="center"/>
          </w:tcPr>
          <w:p w:rsidR="00743FC3" w:rsidRPr="00743FC3" w:rsidRDefault="00743FC3" w:rsidP="00743FC3">
            <w:pPr>
              <w:jc w:val="center"/>
              <w:rPr>
                <w:color w:val="7030A0"/>
              </w:rPr>
            </w:pPr>
            <w:r w:rsidRPr="00743FC3">
              <w:rPr>
                <w:color w:val="7030A0"/>
              </w:rPr>
              <w:t>0</w:t>
            </w:r>
          </w:p>
        </w:tc>
        <w:tc>
          <w:tcPr>
            <w:tcW w:w="540" w:type="dxa"/>
            <w:vAlign w:val="center"/>
          </w:tcPr>
          <w:p w:rsidR="00743FC3" w:rsidRPr="00743FC3" w:rsidRDefault="00743FC3" w:rsidP="00743FC3">
            <w:pPr>
              <w:jc w:val="center"/>
              <w:rPr>
                <w:color w:val="7030A0"/>
              </w:rPr>
            </w:pPr>
            <w:r w:rsidRPr="00743FC3">
              <w:rPr>
                <w:color w:val="7030A0"/>
              </w:rPr>
              <w:t>01</w:t>
            </w:r>
          </w:p>
        </w:tc>
        <w:tc>
          <w:tcPr>
            <w:tcW w:w="900" w:type="dxa"/>
            <w:vAlign w:val="center"/>
          </w:tcPr>
          <w:p w:rsidR="00743FC3" w:rsidRPr="00743FC3" w:rsidRDefault="00743FC3" w:rsidP="00743FC3">
            <w:pPr>
              <w:jc w:val="center"/>
              <w:rPr>
                <w:color w:val="7030A0"/>
              </w:rPr>
            </w:pPr>
            <w:r w:rsidRPr="00743FC3">
              <w:rPr>
                <w:color w:val="7030A0"/>
              </w:rPr>
              <w:t>41000</w:t>
            </w:r>
          </w:p>
        </w:tc>
        <w:tc>
          <w:tcPr>
            <w:tcW w:w="720" w:type="dxa"/>
            <w:vAlign w:val="center"/>
          </w:tcPr>
          <w:p w:rsidR="00743FC3" w:rsidRPr="00743FC3" w:rsidRDefault="00743FC3" w:rsidP="00743FC3">
            <w:pPr>
              <w:jc w:val="center"/>
              <w:rPr>
                <w:color w:val="7030A0"/>
              </w:rPr>
            </w:pPr>
          </w:p>
        </w:tc>
        <w:tc>
          <w:tcPr>
            <w:tcW w:w="778" w:type="dxa"/>
            <w:vAlign w:val="center"/>
          </w:tcPr>
          <w:p w:rsidR="00743FC3" w:rsidRPr="00743FC3" w:rsidRDefault="00743FC3" w:rsidP="00743FC3">
            <w:pPr>
              <w:jc w:val="center"/>
              <w:rPr>
                <w:color w:val="7030A0"/>
              </w:rPr>
            </w:pPr>
          </w:p>
        </w:tc>
        <w:tc>
          <w:tcPr>
            <w:tcW w:w="900" w:type="dxa"/>
            <w:shd w:val="clear" w:color="auto" w:fill="auto"/>
            <w:vAlign w:val="center"/>
          </w:tcPr>
          <w:p w:rsidR="00743FC3" w:rsidRPr="00743FC3" w:rsidRDefault="00743FC3" w:rsidP="00743FC3">
            <w:pPr>
              <w:jc w:val="center"/>
              <w:rPr>
                <w:color w:val="7030A0"/>
              </w:rPr>
            </w:pPr>
          </w:p>
        </w:tc>
      </w:tr>
      <w:tr w:rsidR="00743FC3" w:rsidRPr="00743FC3" w:rsidTr="00743FC3">
        <w:trPr>
          <w:trHeight w:val="96"/>
        </w:trPr>
        <w:tc>
          <w:tcPr>
            <w:tcW w:w="3528" w:type="dxa"/>
            <w:vAlign w:val="bottom"/>
          </w:tcPr>
          <w:p w:rsidR="00743FC3" w:rsidRPr="00743FC3" w:rsidRDefault="00743FC3" w:rsidP="00743FC3">
            <w:pPr>
              <w:rPr>
                <w:color w:val="7030A0"/>
              </w:rPr>
            </w:pPr>
            <w:r w:rsidRPr="00743FC3">
              <w:rPr>
                <w:color w:val="7030A0"/>
              </w:rPr>
              <w:t>Подготовка, переподготовка и повышение квалификации кадров</w:t>
            </w:r>
          </w:p>
        </w:tc>
        <w:tc>
          <w:tcPr>
            <w:tcW w:w="792" w:type="dxa"/>
            <w:vAlign w:val="center"/>
          </w:tcPr>
          <w:p w:rsidR="00743FC3" w:rsidRPr="00743FC3" w:rsidRDefault="00743FC3" w:rsidP="00743FC3">
            <w:pPr>
              <w:jc w:val="center"/>
              <w:rPr>
                <w:color w:val="7030A0"/>
              </w:rPr>
            </w:pPr>
            <w:r w:rsidRPr="00743FC3">
              <w:rPr>
                <w:color w:val="7030A0"/>
              </w:rPr>
              <w:t>920</w:t>
            </w:r>
          </w:p>
        </w:tc>
        <w:tc>
          <w:tcPr>
            <w:tcW w:w="540" w:type="dxa"/>
            <w:vAlign w:val="center"/>
          </w:tcPr>
          <w:p w:rsidR="00743FC3" w:rsidRPr="00743FC3" w:rsidRDefault="00743FC3" w:rsidP="00743FC3">
            <w:pPr>
              <w:jc w:val="center"/>
              <w:rPr>
                <w:color w:val="7030A0"/>
              </w:rPr>
            </w:pPr>
            <w:r w:rsidRPr="00743FC3">
              <w:rPr>
                <w:color w:val="7030A0"/>
              </w:rPr>
              <w:t>07</w:t>
            </w:r>
          </w:p>
        </w:tc>
        <w:tc>
          <w:tcPr>
            <w:tcW w:w="540" w:type="dxa"/>
            <w:vAlign w:val="center"/>
          </w:tcPr>
          <w:p w:rsidR="00743FC3" w:rsidRPr="00743FC3" w:rsidRDefault="00743FC3" w:rsidP="00743FC3">
            <w:pPr>
              <w:jc w:val="center"/>
              <w:rPr>
                <w:color w:val="7030A0"/>
              </w:rPr>
            </w:pPr>
            <w:r w:rsidRPr="00743FC3">
              <w:rPr>
                <w:color w:val="7030A0"/>
              </w:rPr>
              <w:t>05</w:t>
            </w:r>
          </w:p>
        </w:tc>
        <w:tc>
          <w:tcPr>
            <w:tcW w:w="540" w:type="dxa"/>
            <w:vAlign w:val="center"/>
          </w:tcPr>
          <w:p w:rsidR="00743FC3" w:rsidRPr="00743FC3" w:rsidRDefault="00743FC3" w:rsidP="00743FC3">
            <w:pPr>
              <w:jc w:val="center"/>
              <w:rPr>
                <w:color w:val="7030A0"/>
              </w:rPr>
            </w:pPr>
            <w:r w:rsidRPr="00743FC3">
              <w:rPr>
                <w:color w:val="7030A0"/>
              </w:rPr>
              <w:t>01</w:t>
            </w:r>
          </w:p>
        </w:tc>
        <w:tc>
          <w:tcPr>
            <w:tcW w:w="360" w:type="dxa"/>
            <w:vAlign w:val="center"/>
          </w:tcPr>
          <w:p w:rsidR="00743FC3" w:rsidRPr="00743FC3" w:rsidRDefault="00743FC3" w:rsidP="00743FC3">
            <w:pPr>
              <w:jc w:val="center"/>
              <w:rPr>
                <w:color w:val="7030A0"/>
              </w:rPr>
            </w:pPr>
            <w:r w:rsidRPr="00743FC3">
              <w:rPr>
                <w:color w:val="7030A0"/>
              </w:rPr>
              <w:t>0</w:t>
            </w:r>
          </w:p>
        </w:tc>
        <w:tc>
          <w:tcPr>
            <w:tcW w:w="540" w:type="dxa"/>
            <w:vAlign w:val="center"/>
          </w:tcPr>
          <w:p w:rsidR="00743FC3" w:rsidRPr="00743FC3" w:rsidRDefault="00743FC3" w:rsidP="00743FC3">
            <w:pPr>
              <w:jc w:val="center"/>
              <w:rPr>
                <w:color w:val="7030A0"/>
              </w:rPr>
            </w:pPr>
            <w:r w:rsidRPr="00743FC3">
              <w:rPr>
                <w:color w:val="7030A0"/>
              </w:rPr>
              <w:t>01</w:t>
            </w:r>
          </w:p>
        </w:tc>
        <w:tc>
          <w:tcPr>
            <w:tcW w:w="900" w:type="dxa"/>
            <w:vAlign w:val="center"/>
          </w:tcPr>
          <w:p w:rsidR="00743FC3" w:rsidRPr="00743FC3" w:rsidRDefault="00743FC3" w:rsidP="00743FC3">
            <w:pPr>
              <w:jc w:val="center"/>
              <w:rPr>
                <w:color w:val="7030A0"/>
              </w:rPr>
            </w:pPr>
            <w:r w:rsidRPr="00743FC3">
              <w:rPr>
                <w:color w:val="7030A0"/>
              </w:rPr>
              <w:t>41250</w:t>
            </w:r>
          </w:p>
        </w:tc>
        <w:tc>
          <w:tcPr>
            <w:tcW w:w="720" w:type="dxa"/>
            <w:vAlign w:val="center"/>
          </w:tcPr>
          <w:p w:rsidR="00743FC3" w:rsidRPr="00743FC3" w:rsidRDefault="00743FC3" w:rsidP="00743FC3">
            <w:pPr>
              <w:jc w:val="center"/>
              <w:rPr>
                <w:color w:val="7030A0"/>
              </w:rPr>
            </w:pPr>
          </w:p>
        </w:tc>
        <w:tc>
          <w:tcPr>
            <w:tcW w:w="778" w:type="dxa"/>
            <w:vAlign w:val="center"/>
          </w:tcPr>
          <w:p w:rsidR="00743FC3" w:rsidRPr="00743FC3" w:rsidRDefault="00743FC3" w:rsidP="00743FC3">
            <w:pPr>
              <w:jc w:val="center"/>
              <w:rPr>
                <w:color w:val="7030A0"/>
              </w:rPr>
            </w:pPr>
          </w:p>
        </w:tc>
        <w:tc>
          <w:tcPr>
            <w:tcW w:w="900" w:type="dxa"/>
            <w:shd w:val="clear" w:color="auto" w:fill="auto"/>
            <w:vAlign w:val="center"/>
          </w:tcPr>
          <w:p w:rsidR="00743FC3" w:rsidRPr="00743FC3" w:rsidRDefault="00743FC3" w:rsidP="00743FC3">
            <w:pPr>
              <w:jc w:val="center"/>
              <w:rPr>
                <w:color w:val="7030A0"/>
              </w:rPr>
            </w:pPr>
          </w:p>
        </w:tc>
      </w:tr>
      <w:tr w:rsidR="00743FC3" w:rsidRPr="00743FC3" w:rsidTr="00743FC3">
        <w:trPr>
          <w:trHeight w:val="176"/>
        </w:trPr>
        <w:tc>
          <w:tcPr>
            <w:tcW w:w="3528" w:type="dxa"/>
            <w:vAlign w:val="bottom"/>
          </w:tcPr>
          <w:p w:rsidR="00743FC3" w:rsidRPr="00743FC3" w:rsidRDefault="00743FC3" w:rsidP="00743FC3">
            <w:pPr>
              <w:rPr>
                <w:color w:val="7030A0"/>
              </w:rPr>
            </w:pPr>
            <w:r w:rsidRPr="00743FC3">
              <w:rPr>
                <w:color w:val="7030A0"/>
              </w:rPr>
              <w:t xml:space="preserve">Иные выплаты персоналу </w:t>
            </w:r>
            <w:r w:rsidRPr="00743FC3">
              <w:rPr>
                <w:color w:val="7030A0"/>
              </w:rPr>
              <w:lastRenderedPageBreak/>
              <w:t>государственных (муниципальных) органов, за исключением фонда оплаты труда</w:t>
            </w:r>
          </w:p>
        </w:tc>
        <w:tc>
          <w:tcPr>
            <w:tcW w:w="792" w:type="dxa"/>
            <w:vAlign w:val="center"/>
          </w:tcPr>
          <w:p w:rsidR="00743FC3" w:rsidRPr="00743FC3" w:rsidRDefault="00743FC3" w:rsidP="00743FC3">
            <w:pPr>
              <w:jc w:val="center"/>
              <w:rPr>
                <w:color w:val="7030A0"/>
              </w:rPr>
            </w:pPr>
            <w:r w:rsidRPr="00743FC3">
              <w:rPr>
                <w:color w:val="7030A0"/>
              </w:rPr>
              <w:lastRenderedPageBreak/>
              <w:t>920</w:t>
            </w:r>
          </w:p>
        </w:tc>
        <w:tc>
          <w:tcPr>
            <w:tcW w:w="540" w:type="dxa"/>
            <w:vAlign w:val="center"/>
          </w:tcPr>
          <w:p w:rsidR="00743FC3" w:rsidRPr="00743FC3" w:rsidRDefault="00743FC3" w:rsidP="00743FC3">
            <w:pPr>
              <w:jc w:val="center"/>
              <w:rPr>
                <w:color w:val="7030A0"/>
              </w:rPr>
            </w:pPr>
            <w:r w:rsidRPr="00743FC3">
              <w:rPr>
                <w:color w:val="7030A0"/>
              </w:rPr>
              <w:t>07</w:t>
            </w:r>
          </w:p>
        </w:tc>
        <w:tc>
          <w:tcPr>
            <w:tcW w:w="540" w:type="dxa"/>
            <w:vAlign w:val="center"/>
          </w:tcPr>
          <w:p w:rsidR="00743FC3" w:rsidRPr="00743FC3" w:rsidRDefault="00743FC3" w:rsidP="00743FC3">
            <w:pPr>
              <w:jc w:val="center"/>
              <w:rPr>
                <w:color w:val="7030A0"/>
              </w:rPr>
            </w:pPr>
            <w:r w:rsidRPr="00743FC3">
              <w:rPr>
                <w:color w:val="7030A0"/>
              </w:rPr>
              <w:t>05</w:t>
            </w:r>
          </w:p>
        </w:tc>
        <w:tc>
          <w:tcPr>
            <w:tcW w:w="540" w:type="dxa"/>
            <w:vAlign w:val="center"/>
          </w:tcPr>
          <w:p w:rsidR="00743FC3" w:rsidRPr="00743FC3" w:rsidRDefault="00743FC3" w:rsidP="00743FC3">
            <w:pPr>
              <w:jc w:val="center"/>
              <w:rPr>
                <w:color w:val="7030A0"/>
              </w:rPr>
            </w:pPr>
            <w:r w:rsidRPr="00743FC3">
              <w:rPr>
                <w:color w:val="7030A0"/>
              </w:rPr>
              <w:t>01</w:t>
            </w:r>
          </w:p>
        </w:tc>
        <w:tc>
          <w:tcPr>
            <w:tcW w:w="360" w:type="dxa"/>
            <w:vAlign w:val="center"/>
          </w:tcPr>
          <w:p w:rsidR="00743FC3" w:rsidRPr="00743FC3" w:rsidRDefault="00743FC3" w:rsidP="00743FC3">
            <w:pPr>
              <w:jc w:val="center"/>
              <w:rPr>
                <w:color w:val="7030A0"/>
              </w:rPr>
            </w:pPr>
            <w:r w:rsidRPr="00743FC3">
              <w:rPr>
                <w:color w:val="7030A0"/>
              </w:rPr>
              <w:t>0</w:t>
            </w:r>
          </w:p>
        </w:tc>
        <w:tc>
          <w:tcPr>
            <w:tcW w:w="540" w:type="dxa"/>
            <w:vAlign w:val="center"/>
          </w:tcPr>
          <w:p w:rsidR="00743FC3" w:rsidRPr="00743FC3" w:rsidRDefault="00743FC3" w:rsidP="00743FC3">
            <w:pPr>
              <w:jc w:val="center"/>
              <w:rPr>
                <w:color w:val="7030A0"/>
              </w:rPr>
            </w:pPr>
            <w:r w:rsidRPr="00743FC3">
              <w:rPr>
                <w:color w:val="7030A0"/>
              </w:rPr>
              <w:t>01</w:t>
            </w:r>
          </w:p>
        </w:tc>
        <w:tc>
          <w:tcPr>
            <w:tcW w:w="900" w:type="dxa"/>
            <w:vAlign w:val="center"/>
          </w:tcPr>
          <w:p w:rsidR="00743FC3" w:rsidRPr="00743FC3" w:rsidRDefault="00743FC3" w:rsidP="00743FC3">
            <w:pPr>
              <w:jc w:val="center"/>
              <w:rPr>
                <w:color w:val="7030A0"/>
              </w:rPr>
            </w:pPr>
            <w:r w:rsidRPr="00743FC3">
              <w:rPr>
                <w:color w:val="7030A0"/>
              </w:rPr>
              <w:t>41250</w:t>
            </w:r>
          </w:p>
        </w:tc>
        <w:tc>
          <w:tcPr>
            <w:tcW w:w="720" w:type="dxa"/>
            <w:vAlign w:val="center"/>
          </w:tcPr>
          <w:p w:rsidR="00743FC3" w:rsidRPr="00743FC3" w:rsidRDefault="00743FC3" w:rsidP="00743FC3">
            <w:pPr>
              <w:jc w:val="center"/>
              <w:rPr>
                <w:color w:val="7030A0"/>
              </w:rPr>
            </w:pPr>
            <w:r w:rsidRPr="00743FC3">
              <w:rPr>
                <w:color w:val="7030A0"/>
              </w:rPr>
              <w:t>122</w:t>
            </w:r>
          </w:p>
        </w:tc>
        <w:tc>
          <w:tcPr>
            <w:tcW w:w="778" w:type="dxa"/>
            <w:vAlign w:val="center"/>
          </w:tcPr>
          <w:p w:rsidR="00743FC3" w:rsidRPr="00743FC3" w:rsidRDefault="00743FC3" w:rsidP="00743FC3">
            <w:pPr>
              <w:jc w:val="center"/>
              <w:rPr>
                <w:color w:val="7030A0"/>
              </w:rPr>
            </w:pPr>
          </w:p>
        </w:tc>
        <w:tc>
          <w:tcPr>
            <w:tcW w:w="900" w:type="dxa"/>
            <w:shd w:val="clear" w:color="auto" w:fill="auto"/>
            <w:vAlign w:val="center"/>
          </w:tcPr>
          <w:p w:rsidR="00743FC3" w:rsidRPr="00743FC3" w:rsidRDefault="00743FC3" w:rsidP="00743FC3">
            <w:pPr>
              <w:jc w:val="center"/>
              <w:rPr>
                <w:color w:val="7030A0"/>
              </w:rPr>
            </w:pPr>
          </w:p>
        </w:tc>
      </w:tr>
      <w:tr w:rsidR="00743FC3" w:rsidRPr="00743FC3" w:rsidTr="00743FC3">
        <w:trPr>
          <w:trHeight w:val="240"/>
        </w:trPr>
        <w:tc>
          <w:tcPr>
            <w:tcW w:w="3528" w:type="dxa"/>
            <w:vAlign w:val="bottom"/>
          </w:tcPr>
          <w:p w:rsidR="00743FC3" w:rsidRPr="00743FC3" w:rsidRDefault="00743FC3" w:rsidP="00743FC3">
            <w:pPr>
              <w:rPr>
                <w:color w:val="7030A0"/>
              </w:rPr>
            </w:pPr>
            <w:r w:rsidRPr="00743FC3">
              <w:rPr>
                <w:color w:val="7030A0"/>
              </w:rPr>
              <w:lastRenderedPageBreak/>
              <w:t>Целевая программа "Комплексные меры по борьбе с преступностью, терроризмом и экстремизмом на 2019-2021 гг. в органах местного самоуправления Петровского сельского поселения Дубенского муниципального района Республики Мордовия</w:t>
            </w:r>
          </w:p>
        </w:tc>
        <w:tc>
          <w:tcPr>
            <w:tcW w:w="792" w:type="dxa"/>
            <w:vAlign w:val="center"/>
          </w:tcPr>
          <w:p w:rsidR="00743FC3" w:rsidRPr="00743FC3" w:rsidRDefault="00743FC3" w:rsidP="00743FC3">
            <w:pPr>
              <w:jc w:val="center"/>
              <w:rPr>
                <w:color w:val="7030A0"/>
              </w:rPr>
            </w:pPr>
            <w:r w:rsidRPr="00743FC3">
              <w:rPr>
                <w:color w:val="7030A0"/>
              </w:rPr>
              <w:t>920</w:t>
            </w:r>
          </w:p>
        </w:tc>
        <w:tc>
          <w:tcPr>
            <w:tcW w:w="540" w:type="dxa"/>
            <w:vAlign w:val="center"/>
          </w:tcPr>
          <w:p w:rsidR="00743FC3" w:rsidRPr="00743FC3" w:rsidRDefault="00743FC3" w:rsidP="00743FC3">
            <w:pPr>
              <w:jc w:val="center"/>
              <w:rPr>
                <w:color w:val="7030A0"/>
              </w:rPr>
            </w:pPr>
            <w:r w:rsidRPr="00743FC3">
              <w:rPr>
                <w:color w:val="7030A0"/>
              </w:rPr>
              <w:t>07</w:t>
            </w:r>
          </w:p>
        </w:tc>
        <w:tc>
          <w:tcPr>
            <w:tcW w:w="540" w:type="dxa"/>
            <w:vAlign w:val="center"/>
          </w:tcPr>
          <w:p w:rsidR="00743FC3" w:rsidRPr="00743FC3" w:rsidRDefault="00743FC3" w:rsidP="00743FC3">
            <w:pPr>
              <w:jc w:val="center"/>
              <w:rPr>
                <w:color w:val="7030A0"/>
              </w:rPr>
            </w:pPr>
            <w:r w:rsidRPr="00743FC3">
              <w:rPr>
                <w:color w:val="7030A0"/>
              </w:rPr>
              <w:t>05</w:t>
            </w:r>
          </w:p>
        </w:tc>
        <w:tc>
          <w:tcPr>
            <w:tcW w:w="540" w:type="dxa"/>
            <w:vAlign w:val="center"/>
          </w:tcPr>
          <w:p w:rsidR="00743FC3" w:rsidRPr="00743FC3" w:rsidRDefault="00743FC3" w:rsidP="00743FC3">
            <w:pPr>
              <w:jc w:val="center"/>
              <w:rPr>
                <w:color w:val="7030A0"/>
              </w:rPr>
            </w:pPr>
            <w:r w:rsidRPr="00743FC3">
              <w:rPr>
                <w:color w:val="7030A0"/>
              </w:rPr>
              <w:t>15</w:t>
            </w:r>
          </w:p>
        </w:tc>
        <w:tc>
          <w:tcPr>
            <w:tcW w:w="360" w:type="dxa"/>
            <w:vAlign w:val="center"/>
          </w:tcPr>
          <w:p w:rsidR="00743FC3" w:rsidRPr="00743FC3" w:rsidRDefault="00743FC3" w:rsidP="00743FC3">
            <w:pPr>
              <w:jc w:val="center"/>
              <w:rPr>
                <w:color w:val="7030A0"/>
              </w:rPr>
            </w:pPr>
            <w:r w:rsidRPr="00743FC3">
              <w:rPr>
                <w:color w:val="7030A0"/>
              </w:rPr>
              <w:t>0</w:t>
            </w:r>
          </w:p>
        </w:tc>
        <w:tc>
          <w:tcPr>
            <w:tcW w:w="540" w:type="dxa"/>
            <w:vAlign w:val="center"/>
          </w:tcPr>
          <w:p w:rsidR="00743FC3" w:rsidRPr="00743FC3" w:rsidRDefault="00743FC3" w:rsidP="00743FC3">
            <w:pPr>
              <w:jc w:val="center"/>
              <w:rPr>
                <w:color w:val="7030A0"/>
              </w:rPr>
            </w:pPr>
          </w:p>
        </w:tc>
        <w:tc>
          <w:tcPr>
            <w:tcW w:w="900" w:type="dxa"/>
            <w:vAlign w:val="center"/>
          </w:tcPr>
          <w:p w:rsidR="00743FC3" w:rsidRPr="00743FC3" w:rsidRDefault="00743FC3" w:rsidP="00743FC3">
            <w:pPr>
              <w:jc w:val="center"/>
              <w:rPr>
                <w:color w:val="7030A0"/>
              </w:rPr>
            </w:pPr>
          </w:p>
        </w:tc>
        <w:tc>
          <w:tcPr>
            <w:tcW w:w="720" w:type="dxa"/>
            <w:vAlign w:val="center"/>
          </w:tcPr>
          <w:p w:rsidR="00743FC3" w:rsidRPr="00743FC3" w:rsidRDefault="00743FC3" w:rsidP="00743FC3">
            <w:pPr>
              <w:jc w:val="center"/>
              <w:rPr>
                <w:color w:val="7030A0"/>
              </w:rPr>
            </w:pPr>
          </w:p>
        </w:tc>
        <w:tc>
          <w:tcPr>
            <w:tcW w:w="778" w:type="dxa"/>
            <w:vAlign w:val="center"/>
          </w:tcPr>
          <w:p w:rsidR="00743FC3" w:rsidRPr="00743FC3" w:rsidRDefault="00743FC3" w:rsidP="00743FC3">
            <w:pPr>
              <w:jc w:val="center"/>
              <w:rPr>
                <w:color w:val="7030A0"/>
              </w:rPr>
            </w:pPr>
          </w:p>
        </w:tc>
        <w:tc>
          <w:tcPr>
            <w:tcW w:w="900" w:type="dxa"/>
            <w:shd w:val="clear" w:color="auto" w:fill="auto"/>
            <w:vAlign w:val="center"/>
          </w:tcPr>
          <w:p w:rsidR="00743FC3" w:rsidRPr="00743FC3" w:rsidRDefault="00743FC3" w:rsidP="00743FC3">
            <w:pPr>
              <w:jc w:val="center"/>
              <w:rPr>
                <w:color w:val="7030A0"/>
              </w:rPr>
            </w:pPr>
          </w:p>
        </w:tc>
      </w:tr>
      <w:tr w:rsidR="00743FC3" w:rsidRPr="00743FC3" w:rsidTr="00743FC3">
        <w:trPr>
          <w:trHeight w:val="208"/>
        </w:trPr>
        <w:tc>
          <w:tcPr>
            <w:tcW w:w="3528" w:type="dxa"/>
            <w:vAlign w:val="bottom"/>
          </w:tcPr>
          <w:p w:rsidR="00743FC3" w:rsidRPr="00743FC3" w:rsidRDefault="00743FC3" w:rsidP="00743FC3">
            <w:pPr>
              <w:rPr>
                <w:color w:val="7030A0"/>
              </w:rPr>
            </w:pPr>
            <w:r w:rsidRPr="00743FC3">
              <w:rPr>
                <w:color w:val="7030A0"/>
              </w:rPr>
              <w:t>Мероприятия по противодействию коррупции в органах местного самоуправления</w:t>
            </w:r>
          </w:p>
        </w:tc>
        <w:tc>
          <w:tcPr>
            <w:tcW w:w="792" w:type="dxa"/>
            <w:vAlign w:val="center"/>
          </w:tcPr>
          <w:p w:rsidR="00743FC3" w:rsidRPr="00743FC3" w:rsidRDefault="00743FC3" w:rsidP="00743FC3">
            <w:pPr>
              <w:jc w:val="center"/>
              <w:rPr>
                <w:color w:val="7030A0"/>
              </w:rPr>
            </w:pPr>
            <w:r w:rsidRPr="00743FC3">
              <w:rPr>
                <w:color w:val="7030A0"/>
              </w:rPr>
              <w:t>920</w:t>
            </w:r>
          </w:p>
        </w:tc>
        <w:tc>
          <w:tcPr>
            <w:tcW w:w="540" w:type="dxa"/>
            <w:vAlign w:val="center"/>
          </w:tcPr>
          <w:p w:rsidR="00743FC3" w:rsidRPr="00743FC3" w:rsidRDefault="00743FC3" w:rsidP="00743FC3">
            <w:pPr>
              <w:jc w:val="center"/>
              <w:rPr>
                <w:color w:val="7030A0"/>
              </w:rPr>
            </w:pPr>
            <w:r w:rsidRPr="00743FC3">
              <w:rPr>
                <w:color w:val="7030A0"/>
              </w:rPr>
              <w:t>07</w:t>
            </w:r>
          </w:p>
        </w:tc>
        <w:tc>
          <w:tcPr>
            <w:tcW w:w="540" w:type="dxa"/>
            <w:vAlign w:val="center"/>
          </w:tcPr>
          <w:p w:rsidR="00743FC3" w:rsidRPr="00743FC3" w:rsidRDefault="00743FC3" w:rsidP="00743FC3">
            <w:pPr>
              <w:jc w:val="center"/>
              <w:rPr>
                <w:color w:val="7030A0"/>
              </w:rPr>
            </w:pPr>
            <w:r w:rsidRPr="00743FC3">
              <w:rPr>
                <w:color w:val="7030A0"/>
              </w:rPr>
              <w:t>05</w:t>
            </w:r>
          </w:p>
        </w:tc>
        <w:tc>
          <w:tcPr>
            <w:tcW w:w="540" w:type="dxa"/>
            <w:vAlign w:val="center"/>
          </w:tcPr>
          <w:p w:rsidR="00743FC3" w:rsidRPr="00743FC3" w:rsidRDefault="00743FC3" w:rsidP="00743FC3">
            <w:pPr>
              <w:jc w:val="center"/>
              <w:rPr>
                <w:color w:val="7030A0"/>
              </w:rPr>
            </w:pPr>
            <w:r w:rsidRPr="00743FC3">
              <w:rPr>
                <w:color w:val="7030A0"/>
              </w:rPr>
              <w:t>15</w:t>
            </w:r>
          </w:p>
        </w:tc>
        <w:tc>
          <w:tcPr>
            <w:tcW w:w="360" w:type="dxa"/>
            <w:vAlign w:val="center"/>
          </w:tcPr>
          <w:p w:rsidR="00743FC3" w:rsidRPr="00743FC3" w:rsidRDefault="00743FC3" w:rsidP="00743FC3">
            <w:pPr>
              <w:jc w:val="center"/>
              <w:rPr>
                <w:color w:val="7030A0"/>
              </w:rPr>
            </w:pPr>
            <w:r w:rsidRPr="00743FC3">
              <w:rPr>
                <w:color w:val="7030A0"/>
              </w:rPr>
              <w:t>0</w:t>
            </w:r>
          </w:p>
        </w:tc>
        <w:tc>
          <w:tcPr>
            <w:tcW w:w="540" w:type="dxa"/>
            <w:vAlign w:val="center"/>
          </w:tcPr>
          <w:p w:rsidR="00743FC3" w:rsidRPr="00743FC3" w:rsidRDefault="00743FC3" w:rsidP="00743FC3">
            <w:pPr>
              <w:jc w:val="center"/>
              <w:rPr>
                <w:color w:val="7030A0"/>
              </w:rPr>
            </w:pPr>
            <w:r w:rsidRPr="00743FC3">
              <w:rPr>
                <w:color w:val="7030A0"/>
              </w:rPr>
              <w:t>01</w:t>
            </w:r>
          </w:p>
        </w:tc>
        <w:tc>
          <w:tcPr>
            <w:tcW w:w="900" w:type="dxa"/>
            <w:vAlign w:val="center"/>
          </w:tcPr>
          <w:p w:rsidR="00743FC3" w:rsidRPr="00743FC3" w:rsidRDefault="00743FC3" w:rsidP="00743FC3">
            <w:pPr>
              <w:jc w:val="center"/>
              <w:rPr>
                <w:color w:val="7030A0"/>
              </w:rPr>
            </w:pPr>
            <w:r w:rsidRPr="00743FC3">
              <w:rPr>
                <w:color w:val="7030A0"/>
              </w:rPr>
              <w:t>41000</w:t>
            </w:r>
          </w:p>
        </w:tc>
        <w:tc>
          <w:tcPr>
            <w:tcW w:w="720" w:type="dxa"/>
            <w:vAlign w:val="center"/>
          </w:tcPr>
          <w:p w:rsidR="00743FC3" w:rsidRPr="00743FC3" w:rsidRDefault="00743FC3" w:rsidP="00743FC3">
            <w:pPr>
              <w:jc w:val="center"/>
              <w:rPr>
                <w:color w:val="7030A0"/>
              </w:rPr>
            </w:pPr>
          </w:p>
        </w:tc>
        <w:tc>
          <w:tcPr>
            <w:tcW w:w="778" w:type="dxa"/>
            <w:vAlign w:val="center"/>
          </w:tcPr>
          <w:p w:rsidR="00743FC3" w:rsidRPr="00743FC3" w:rsidRDefault="00743FC3" w:rsidP="00743FC3">
            <w:pPr>
              <w:jc w:val="center"/>
              <w:rPr>
                <w:color w:val="7030A0"/>
              </w:rPr>
            </w:pPr>
          </w:p>
        </w:tc>
        <w:tc>
          <w:tcPr>
            <w:tcW w:w="900" w:type="dxa"/>
            <w:shd w:val="clear" w:color="auto" w:fill="auto"/>
            <w:vAlign w:val="center"/>
          </w:tcPr>
          <w:p w:rsidR="00743FC3" w:rsidRPr="00743FC3" w:rsidRDefault="00743FC3" w:rsidP="00743FC3">
            <w:pPr>
              <w:jc w:val="center"/>
              <w:rPr>
                <w:color w:val="7030A0"/>
              </w:rPr>
            </w:pPr>
          </w:p>
        </w:tc>
      </w:tr>
      <w:tr w:rsidR="00743FC3" w:rsidRPr="00743FC3" w:rsidTr="00743FC3">
        <w:trPr>
          <w:trHeight w:val="288"/>
        </w:trPr>
        <w:tc>
          <w:tcPr>
            <w:tcW w:w="3528" w:type="dxa"/>
            <w:vAlign w:val="bottom"/>
          </w:tcPr>
          <w:p w:rsidR="00743FC3" w:rsidRPr="00743FC3" w:rsidRDefault="00743FC3" w:rsidP="00743FC3">
            <w:pPr>
              <w:rPr>
                <w:color w:val="7030A0"/>
              </w:rPr>
            </w:pPr>
            <w:r w:rsidRPr="00743FC3">
              <w:rPr>
                <w:color w:val="7030A0"/>
              </w:rPr>
              <w:t>Прочая закупка товаров, работ и услуг для обеспечения государственных (муниципальных) нужд</w:t>
            </w:r>
          </w:p>
        </w:tc>
        <w:tc>
          <w:tcPr>
            <w:tcW w:w="792" w:type="dxa"/>
            <w:vAlign w:val="center"/>
          </w:tcPr>
          <w:p w:rsidR="00743FC3" w:rsidRPr="00743FC3" w:rsidRDefault="00743FC3" w:rsidP="00743FC3">
            <w:pPr>
              <w:jc w:val="center"/>
              <w:rPr>
                <w:color w:val="7030A0"/>
              </w:rPr>
            </w:pPr>
            <w:r w:rsidRPr="00743FC3">
              <w:rPr>
                <w:color w:val="7030A0"/>
              </w:rPr>
              <w:t>920</w:t>
            </w:r>
          </w:p>
        </w:tc>
        <w:tc>
          <w:tcPr>
            <w:tcW w:w="540" w:type="dxa"/>
            <w:vAlign w:val="center"/>
          </w:tcPr>
          <w:p w:rsidR="00743FC3" w:rsidRPr="00743FC3" w:rsidRDefault="00743FC3" w:rsidP="00743FC3">
            <w:pPr>
              <w:jc w:val="center"/>
              <w:rPr>
                <w:color w:val="7030A0"/>
              </w:rPr>
            </w:pPr>
            <w:r w:rsidRPr="00743FC3">
              <w:rPr>
                <w:color w:val="7030A0"/>
              </w:rPr>
              <w:t>07</w:t>
            </w:r>
          </w:p>
        </w:tc>
        <w:tc>
          <w:tcPr>
            <w:tcW w:w="540" w:type="dxa"/>
            <w:vAlign w:val="center"/>
          </w:tcPr>
          <w:p w:rsidR="00743FC3" w:rsidRPr="00743FC3" w:rsidRDefault="00743FC3" w:rsidP="00743FC3">
            <w:pPr>
              <w:jc w:val="center"/>
              <w:rPr>
                <w:color w:val="7030A0"/>
              </w:rPr>
            </w:pPr>
            <w:r w:rsidRPr="00743FC3">
              <w:rPr>
                <w:color w:val="7030A0"/>
              </w:rPr>
              <w:t>05</w:t>
            </w:r>
          </w:p>
        </w:tc>
        <w:tc>
          <w:tcPr>
            <w:tcW w:w="540" w:type="dxa"/>
            <w:vAlign w:val="center"/>
          </w:tcPr>
          <w:p w:rsidR="00743FC3" w:rsidRPr="00743FC3" w:rsidRDefault="00743FC3" w:rsidP="00743FC3">
            <w:pPr>
              <w:jc w:val="center"/>
              <w:rPr>
                <w:color w:val="7030A0"/>
              </w:rPr>
            </w:pPr>
            <w:r w:rsidRPr="00743FC3">
              <w:rPr>
                <w:color w:val="7030A0"/>
              </w:rPr>
              <w:t>15</w:t>
            </w:r>
          </w:p>
        </w:tc>
        <w:tc>
          <w:tcPr>
            <w:tcW w:w="360" w:type="dxa"/>
            <w:vAlign w:val="center"/>
          </w:tcPr>
          <w:p w:rsidR="00743FC3" w:rsidRPr="00743FC3" w:rsidRDefault="00743FC3" w:rsidP="00743FC3">
            <w:pPr>
              <w:jc w:val="center"/>
              <w:rPr>
                <w:color w:val="7030A0"/>
              </w:rPr>
            </w:pPr>
            <w:r w:rsidRPr="00743FC3">
              <w:rPr>
                <w:color w:val="7030A0"/>
              </w:rPr>
              <w:t>0</w:t>
            </w:r>
          </w:p>
        </w:tc>
        <w:tc>
          <w:tcPr>
            <w:tcW w:w="540" w:type="dxa"/>
            <w:vAlign w:val="center"/>
          </w:tcPr>
          <w:p w:rsidR="00743FC3" w:rsidRPr="00743FC3" w:rsidRDefault="00743FC3" w:rsidP="00743FC3">
            <w:pPr>
              <w:jc w:val="center"/>
              <w:rPr>
                <w:color w:val="7030A0"/>
              </w:rPr>
            </w:pPr>
            <w:r w:rsidRPr="00743FC3">
              <w:rPr>
                <w:color w:val="7030A0"/>
              </w:rPr>
              <w:t>01</w:t>
            </w:r>
          </w:p>
        </w:tc>
        <w:tc>
          <w:tcPr>
            <w:tcW w:w="900" w:type="dxa"/>
            <w:vAlign w:val="center"/>
          </w:tcPr>
          <w:p w:rsidR="00743FC3" w:rsidRPr="00743FC3" w:rsidRDefault="00743FC3" w:rsidP="00743FC3">
            <w:pPr>
              <w:jc w:val="center"/>
              <w:rPr>
                <w:color w:val="7030A0"/>
              </w:rPr>
            </w:pPr>
            <w:r w:rsidRPr="00743FC3">
              <w:rPr>
                <w:color w:val="7030A0"/>
              </w:rPr>
              <w:t>41250</w:t>
            </w:r>
          </w:p>
        </w:tc>
        <w:tc>
          <w:tcPr>
            <w:tcW w:w="720" w:type="dxa"/>
            <w:vAlign w:val="center"/>
          </w:tcPr>
          <w:p w:rsidR="00743FC3" w:rsidRPr="00743FC3" w:rsidRDefault="00743FC3" w:rsidP="00743FC3">
            <w:pPr>
              <w:jc w:val="center"/>
              <w:rPr>
                <w:color w:val="7030A0"/>
              </w:rPr>
            </w:pPr>
            <w:r w:rsidRPr="00743FC3">
              <w:rPr>
                <w:color w:val="7030A0"/>
              </w:rPr>
              <w:t>244</w:t>
            </w:r>
          </w:p>
        </w:tc>
        <w:tc>
          <w:tcPr>
            <w:tcW w:w="778" w:type="dxa"/>
            <w:vAlign w:val="center"/>
          </w:tcPr>
          <w:p w:rsidR="00743FC3" w:rsidRPr="00743FC3" w:rsidRDefault="00743FC3" w:rsidP="00743FC3">
            <w:pPr>
              <w:jc w:val="center"/>
              <w:rPr>
                <w:color w:val="7030A0"/>
              </w:rPr>
            </w:pPr>
          </w:p>
        </w:tc>
        <w:tc>
          <w:tcPr>
            <w:tcW w:w="900" w:type="dxa"/>
            <w:shd w:val="clear" w:color="auto" w:fill="auto"/>
            <w:vAlign w:val="center"/>
          </w:tcPr>
          <w:p w:rsidR="00743FC3" w:rsidRPr="00743FC3" w:rsidRDefault="00743FC3" w:rsidP="00743FC3">
            <w:pPr>
              <w:jc w:val="center"/>
              <w:rPr>
                <w:color w:val="7030A0"/>
              </w:rPr>
            </w:pPr>
          </w:p>
        </w:tc>
      </w:tr>
      <w:tr w:rsidR="00743FC3" w:rsidRPr="00743FC3" w:rsidTr="00743FC3">
        <w:tc>
          <w:tcPr>
            <w:tcW w:w="3528" w:type="dxa"/>
          </w:tcPr>
          <w:p w:rsidR="00743FC3" w:rsidRPr="00743FC3" w:rsidRDefault="00743FC3" w:rsidP="00743FC3">
            <w:r w:rsidRPr="00743FC3">
              <w:rPr>
                <w:b/>
                <w:bCs/>
                <w:color w:val="000000"/>
              </w:rPr>
              <w:t>Социальная политика</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rPr>
                <w:b/>
              </w:rPr>
            </w:pPr>
            <w:r w:rsidRPr="00743FC3">
              <w:rPr>
                <w:b/>
              </w:rPr>
              <w:t>10</w:t>
            </w:r>
          </w:p>
        </w:tc>
        <w:tc>
          <w:tcPr>
            <w:tcW w:w="54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rPr>
                <w:b/>
              </w:rPr>
            </w:pPr>
            <w:r w:rsidRPr="00743FC3">
              <w:rPr>
                <w:b/>
              </w:rPr>
              <w:t>35,6</w:t>
            </w:r>
          </w:p>
        </w:tc>
        <w:tc>
          <w:tcPr>
            <w:tcW w:w="900" w:type="dxa"/>
            <w:tcBorders>
              <w:top w:val="nil"/>
              <w:bottom w:val="nil"/>
            </w:tcBorders>
            <w:shd w:val="clear" w:color="auto" w:fill="auto"/>
            <w:vAlign w:val="center"/>
          </w:tcPr>
          <w:p w:rsidR="00743FC3" w:rsidRPr="00743FC3" w:rsidRDefault="00743FC3" w:rsidP="00743FC3">
            <w:pPr>
              <w:jc w:val="center"/>
              <w:rPr>
                <w:b/>
              </w:rPr>
            </w:pPr>
            <w:r w:rsidRPr="00743FC3">
              <w:rPr>
                <w:b/>
              </w:rPr>
              <w:t>36,9</w:t>
            </w:r>
          </w:p>
        </w:tc>
      </w:tr>
      <w:tr w:rsidR="00743FC3" w:rsidRPr="00743FC3" w:rsidTr="00743FC3">
        <w:tc>
          <w:tcPr>
            <w:tcW w:w="3528" w:type="dxa"/>
          </w:tcPr>
          <w:p w:rsidR="00743FC3" w:rsidRPr="00743FC3" w:rsidRDefault="00743FC3" w:rsidP="00743FC3">
            <w:r w:rsidRPr="00743FC3">
              <w:t>Пенсионное обеспечение</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rPr>
                <w:b/>
              </w:rPr>
            </w:pPr>
            <w:r w:rsidRPr="00743FC3">
              <w:rPr>
                <w:b/>
              </w:rPr>
              <w:t>10</w:t>
            </w:r>
          </w:p>
        </w:tc>
        <w:tc>
          <w:tcPr>
            <w:tcW w:w="540" w:type="dxa"/>
            <w:vAlign w:val="center"/>
          </w:tcPr>
          <w:p w:rsidR="00743FC3" w:rsidRPr="00743FC3" w:rsidRDefault="00743FC3" w:rsidP="00743FC3">
            <w:pPr>
              <w:jc w:val="center"/>
              <w:rPr>
                <w:b/>
              </w:rPr>
            </w:pPr>
            <w:r w:rsidRPr="00743FC3">
              <w:rPr>
                <w:b/>
              </w:rPr>
              <w:t>01</w:t>
            </w:r>
          </w:p>
        </w:tc>
        <w:tc>
          <w:tcPr>
            <w:tcW w:w="540" w:type="dxa"/>
            <w:vAlign w:val="center"/>
          </w:tcPr>
          <w:p w:rsidR="00743FC3" w:rsidRPr="00743FC3" w:rsidRDefault="00743FC3" w:rsidP="00743FC3">
            <w:pPr>
              <w:jc w:val="center"/>
            </w:pP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rPr>
                <w:b/>
              </w:rPr>
            </w:pPr>
            <w:r w:rsidRPr="00743FC3">
              <w:rPr>
                <w:b/>
              </w:rPr>
              <w:t>35,6</w:t>
            </w:r>
          </w:p>
        </w:tc>
        <w:tc>
          <w:tcPr>
            <w:tcW w:w="900" w:type="dxa"/>
            <w:shd w:val="clear" w:color="auto" w:fill="auto"/>
            <w:vAlign w:val="center"/>
          </w:tcPr>
          <w:p w:rsidR="00743FC3" w:rsidRPr="00743FC3" w:rsidRDefault="00743FC3" w:rsidP="00743FC3">
            <w:pPr>
              <w:jc w:val="center"/>
              <w:rPr>
                <w:b/>
              </w:rPr>
            </w:pPr>
            <w:r w:rsidRPr="00743FC3">
              <w:rPr>
                <w:b/>
              </w:rPr>
              <w:t>36,9</w:t>
            </w:r>
          </w:p>
        </w:tc>
      </w:tr>
      <w:tr w:rsidR="00743FC3" w:rsidRPr="00743FC3" w:rsidTr="00743FC3">
        <w:tc>
          <w:tcPr>
            <w:tcW w:w="3528" w:type="dxa"/>
          </w:tcPr>
          <w:p w:rsidR="00743FC3" w:rsidRPr="00743FC3" w:rsidRDefault="00743FC3" w:rsidP="00743FC3">
            <w:r w:rsidRPr="00743FC3">
              <w:rPr>
                <w:color w:val="000000"/>
              </w:rPr>
              <w:t>Непрограммные расходы главных распорядителей бюджетных средств Республики Мордовия</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10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89</w:t>
            </w: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35,6</w:t>
            </w:r>
          </w:p>
        </w:tc>
        <w:tc>
          <w:tcPr>
            <w:tcW w:w="900" w:type="dxa"/>
            <w:shd w:val="clear" w:color="auto" w:fill="auto"/>
            <w:vAlign w:val="center"/>
          </w:tcPr>
          <w:p w:rsidR="00743FC3" w:rsidRPr="00743FC3" w:rsidRDefault="00743FC3" w:rsidP="00743FC3">
            <w:pPr>
              <w:jc w:val="center"/>
            </w:pPr>
            <w:r w:rsidRPr="00743FC3">
              <w:t>36,9</w:t>
            </w:r>
          </w:p>
        </w:tc>
      </w:tr>
      <w:tr w:rsidR="00743FC3" w:rsidRPr="00743FC3" w:rsidTr="00743FC3">
        <w:tc>
          <w:tcPr>
            <w:tcW w:w="3528" w:type="dxa"/>
          </w:tcPr>
          <w:p w:rsidR="00743FC3" w:rsidRPr="00743FC3" w:rsidRDefault="00743FC3" w:rsidP="00743FC3">
            <w:r w:rsidRPr="00743FC3">
              <w:rPr>
                <w:color w:val="000000"/>
              </w:rPr>
              <w:t>Непрограммные расходы в рамках обеспечения деятельности главных распорядителей бюджетных средств Республики Мордовия</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10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89</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35,6</w:t>
            </w:r>
          </w:p>
        </w:tc>
        <w:tc>
          <w:tcPr>
            <w:tcW w:w="900" w:type="dxa"/>
            <w:shd w:val="clear" w:color="auto" w:fill="auto"/>
            <w:vAlign w:val="center"/>
          </w:tcPr>
          <w:p w:rsidR="00743FC3" w:rsidRPr="00743FC3" w:rsidRDefault="00743FC3" w:rsidP="00743FC3">
            <w:pPr>
              <w:jc w:val="center"/>
            </w:pPr>
            <w:r w:rsidRPr="00743FC3">
              <w:t>36,9</w:t>
            </w:r>
          </w:p>
        </w:tc>
      </w:tr>
      <w:tr w:rsidR="00743FC3" w:rsidRPr="00743FC3" w:rsidTr="00743FC3">
        <w:tc>
          <w:tcPr>
            <w:tcW w:w="3528" w:type="dxa"/>
          </w:tcPr>
          <w:p w:rsidR="00743FC3" w:rsidRPr="00743FC3" w:rsidRDefault="00743FC3" w:rsidP="00743FC3">
            <w:r w:rsidRPr="00743FC3">
              <w:rPr>
                <w:color w:val="000000"/>
              </w:rPr>
              <w:t>Иные меры социальной поддержки граждан, кроме публичных нормативных обязательств</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10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89</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35,6</w:t>
            </w:r>
          </w:p>
        </w:tc>
        <w:tc>
          <w:tcPr>
            <w:tcW w:w="900" w:type="dxa"/>
            <w:shd w:val="clear" w:color="auto" w:fill="auto"/>
            <w:vAlign w:val="center"/>
          </w:tcPr>
          <w:p w:rsidR="00743FC3" w:rsidRPr="00743FC3" w:rsidRDefault="00743FC3" w:rsidP="00743FC3">
            <w:pPr>
              <w:jc w:val="center"/>
            </w:pPr>
            <w:r w:rsidRPr="00743FC3">
              <w:t>36,9</w:t>
            </w:r>
          </w:p>
        </w:tc>
      </w:tr>
      <w:tr w:rsidR="00743FC3" w:rsidRPr="00743FC3" w:rsidTr="00743FC3">
        <w:tc>
          <w:tcPr>
            <w:tcW w:w="3528" w:type="dxa"/>
          </w:tcPr>
          <w:p w:rsidR="00743FC3" w:rsidRPr="00743FC3" w:rsidRDefault="00743FC3" w:rsidP="00743FC3">
            <w:r w:rsidRPr="00743FC3">
              <w:rPr>
                <w:color w:val="000000"/>
              </w:rPr>
              <w:t>Доплаты к пенсиям государственных служащих Республики Мордовия</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10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89</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r w:rsidRPr="00743FC3">
              <w:t>03010</w:t>
            </w: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35,6</w:t>
            </w:r>
          </w:p>
        </w:tc>
        <w:tc>
          <w:tcPr>
            <w:tcW w:w="900" w:type="dxa"/>
            <w:shd w:val="clear" w:color="auto" w:fill="auto"/>
            <w:vAlign w:val="center"/>
          </w:tcPr>
          <w:p w:rsidR="00743FC3" w:rsidRPr="00743FC3" w:rsidRDefault="00743FC3" w:rsidP="00743FC3">
            <w:pPr>
              <w:jc w:val="center"/>
            </w:pPr>
            <w:r w:rsidRPr="00743FC3">
              <w:t>36,9</w:t>
            </w:r>
          </w:p>
        </w:tc>
      </w:tr>
      <w:tr w:rsidR="00743FC3" w:rsidRPr="00743FC3" w:rsidTr="00743FC3">
        <w:tc>
          <w:tcPr>
            <w:tcW w:w="3528" w:type="dxa"/>
          </w:tcPr>
          <w:p w:rsidR="00743FC3" w:rsidRPr="00743FC3" w:rsidRDefault="00743FC3" w:rsidP="00743FC3">
            <w:r w:rsidRPr="00743FC3">
              <w:rPr>
                <w:color w:val="000000"/>
              </w:rPr>
              <w:t>Иные пенсии, социальные доплаты к пенсиям</w:t>
            </w:r>
          </w:p>
        </w:tc>
        <w:tc>
          <w:tcPr>
            <w:tcW w:w="792" w:type="dxa"/>
            <w:vAlign w:val="center"/>
          </w:tcPr>
          <w:p w:rsidR="00743FC3" w:rsidRPr="00743FC3" w:rsidRDefault="00743FC3" w:rsidP="00743FC3">
            <w:pPr>
              <w:jc w:val="center"/>
            </w:pPr>
            <w:r w:rsidRPr="00743FC3">
              <w:t>920</w:t>
            </w:r>
          </w:p>
        </w:tc>
        <w:tc>
          <w:tcPr>
            <w:tcW w:w="540" w:type="dxa"/>
            <w:vAlign w:val="center"/>
          </w:tcPr>
          <w:p w:rsidR="00743FC3" w:rsidRPr="00743FC3" w:rsidRDefault="00743FC3" w:rsidP="00743FC3">
            <w:pPr>
              <w:jc w:val="center"/>
            </w:pPr>
            <w:r w:rsidRPr="00743FC3">
              <w:t>10</w:t>
            </w:r>
          </w:p>
        </w:tc>
        <w:tc>
          <w:tcPr>
            <w:tcW w:w="540" w:type="dxa"/>
            <w:vAlign w:val="center"/>
          </w:tcPr>
          <w:p w:rsidR="00743FC3" w:rsidRPr="00743FC3" w:rsidRDefault="00743FC3" w:rsidP="00743FC3">
            <w:pPr>
              <w:jc w:val="center"/>
            </w:pPr>
            <w:r w:rsidRPr="00743FC3">
              <w:t>01</w:t>
            </w:r>
          </w:p>
        </w:tc>
        <w:tc>
          <w:tcPr>
            <w:tcW w:w="540" w:type="dxa"/>
            <w:vAlign w:val="center"/>
          </w:tcPr>
          <w:p w:rsidR="00743FC3" w:rsidRPr="00743FC3" w:rsidRDefault="00743FC3" w:rsidP="00743FC3">
            <w:pPr>
              <w:jc w:val="center"/>
            </w:pPr>
            <w:r w:rsidRPr="00743FC3">
              <w:t>89</w:t>
            </w:r>
          </w:p>
        </w:tc>
        <w:tc>
          <w:tcPr>
            <w:tcW w:w="360" w:type="dxa"/>
            <w:vAlign w:val="center"/>
          </w:tcPr>
          <w:p w:rsidR="00743FC3" w:rsidRPr="00743FC3" w:rsidRDefault="00743FC3" w:rsidP="00743FC3">
            <w:pPr>
              <w:jc w:val="center"/>
            </w:pPr>
            <w:r w:rsidRPr="00743FC3">
              <w:t>1</w:t>
            </w:r>
          </w:p>
        </w:tc>
        <w:tc>
          <w:tcPr>
            <w:tcW w:w="540" w:type="dxa"/>
            <w:vAlign w:val="center"/>
          </w:tcPr>
          <w:p w:rsidR="00743FC3" w:rsidRPr="00743FC3" w:rsidRDefault="00743FC3" w:rsidP="00743FC3">
            <w:pPr>
              <w:jc w:val="center"/>
            </w:pPr>
            <w:r w:rsidRPr="00743FC3">
              <w:t>00</w:t>
            </w:r>
          </w:p>
        </w:tc>
        <w:tc>
          <w:tcPr>
            <w:tcW w:w="900" w:type="dxa"/>
            <w:vAlign w:val="center"/>
          </w:tcPr>
          <w:p w:rsidR="00743FC3" w:rsidRPr="00743FC3" w:rsidRDefault="00743FC3" w:rsidP="00743FC3">
            <w:pPr>
              <w:jc w:val="center"/>
            </w:pPr>
            <w:r w:rsidRPr="00743FC3">
              <w:t>03010</w:t>
            </w:r>
          </w:p>
        </w:tc>
        <w:tc>
          <w:tcPr>
            <w:tcW w:w="720" w:type="dxa"/>
            <w:vAlign w:val="center"/>
          </w:tcPr>
          <w:p w:rsidR="00743FC3" w:rsidRPr="00743FC3" w:rsidRDefault="00743FC3" w:rsidP="00743FC3">
            <w:pPr>
              <w:jc w:val="center"/>
            </w:pPr>
            <w:r w:rsidRPr="00743FC3">
              <w:t>312</w:t>
            </w:r>
          </w:p>
        </w:tc>
        <w:tc>
          <w:tcPr>
            <w:tcW w:w="778" w:type="dxa"/>
            <w:vAlign w:val="center"/>
          </w:tcPr>
          <w:p w:rsidR="00743FC3" w:rsidRPr="00743FC3" w:rsidRDefault="00743FC3" w:rsidP="00743FC3">
            <w:pPr>
              <w:jc w:val="center"/>
            </w:pPr>
            <w:r w:rsidRPr="00743FC3">
              <w:t>35,6</w:t>
            </w:r>
          </w:p>
        </w:tc>
        <w:tc>
          <w:tcPr>
            <w:tcW w:w="900" w:type="dxa"/>
            <w:shd w:val="clear" w:color="auto" w:fill="auto"/>
            <w:vAlign w:val="center"/>
          </w:tcPr>
          <w:p w:rsidR="00743FC3" w:rsidRPr="00743FC3" w:rsidRDefault="00743FC3" w:rsidP="00743FC3">
            <w:pPr>
              <w:jc w:val="center"/>
            </w:pPr>
            <w:r w:rsidRPr="00743FC3">
              <w:t>36,9</w:t>
            </w:r>
          </w:p>
        </w:tc>
      </w:tr>
      <w:tr w:rsidR="00743FC3" w:rsidRPr="00743FC3" w:rsidTr="00743FC3">
        <w:tc>
          <w:tcPr>
            <w:tcW w:w="3528" w:type="dxa"/>
          </w:tcPr>
          <w:p w:rsidR="00743FC3" w:rsidRPr="00743FC3" w:rsidRDefault="00743FC3" w:rsidP="00743FC3">
            <w:r w:rsidRPr="00743FC3">
              <w:t>Муниципальная программа "Комплексное развитие сельских территорий Петровского сельского поселения Дубенского муниципального района на 2021 - 2026 годы"</w:t>
            </w:r>
          </w:p>
        </w:tc>
        <w:tc>
          <w:tcPr>
            <w:tcW w:w="792"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14,2</w:t>
            </w:r>
          </w:p>
        </w:tc>
        <w:tc>
          <w:tcPr>
            <w:tcW w:w="900" w:type="dxa"/>
            <w:shd w:val="clear" w:color="auto" w:fill="auto"/>
            <w:vAlign w:val="center"/>
          </w:tcPr>
          <w:p w:rsidR="00743FC3" w:rsidRPr="00743FC3" w:rsidRDefault="00743FC3" w:rsidP="00743FC3">
            <w:pPr>
              <w:jc w:val="center"/>
            </w:pPr>
            <w:r w:rsidRPr="00743FC3">
              <w:t>14,8</w:t>
            </w:r>
          </w:p>
        </w:tc>
      </w:tr>
      <w:tr w:rsidR="00743FC3" w:rsidRPr="00743FC3" w:rsidTr="00743FC3">
        <w:tc>
          <w:tcPr>
            <w:tcW w:w="3528" w:type="dxa"/>
          </w:tcPr>
          <w:p w:rsidR="00743FC3" w:rsidRPr="00743FC3" w:rsidRDefault="00743FC3" w:rsidP="00743FC3">
            <w:r w:rsidRPr="00743FC3">
              <w:t xml:space="preserve">Мероприятия по комплексному </w:t>
            </w:r>
            <w:r w:rsidRPr="00743FC3">
              <w:lastRenderedPageBreak/>
              <w:t>развитию сельских территорий</w:t>
            </w:r>
          </w:p>
        </w:tc>
        <w:tc>
          <w:tcPr>
            <w:tcW w:w="792"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p>
        </w:tc>
        <w:tc>
          <w:tcPr>
            <w:tcW w:w="900" w:type="dxa"/>
            <w:shd w:val="clear" w:color="auto" w:fill="auto"/>
            <w:vAlign w:val="center"/>
          </w:tcPr>
          <w:p w:rsidR="00743FC3" w:rsidRPr="00743FC3" w:rsidRDefault="00743FC3" w:rsidP="00743FC3">
            <w:pPr>
              <w:jc w:val="center"/>
            </w:pPr>
          </w:p>
        </w:tc>
      </w:tr>
      <w:tr w:rsidR="00743FC3" w:rsidRPr="00743FC3" w:rsidTr="00743FC3">
        <w:tc>
          <w:tcPr>
            <w:tcW w:w="3528" w:type="dxa"/>
          </w:tcPr>
          <w:p w:rsidR="00743FC3" w:rsidRPr="00743FC3" w:rsidRDefault="00743FC3" w:rsidP="00743FC3">
            <w:r w:rsidRPr="00743FC3">
              <w:lastRenderedPageBreak/>
              <w:t>Прочая закупка товаров, работ и услуг для обеспечения государственных (муниципальных) нужд</w:t>
            </w:r>
          </w:p>
        </w:tc>
        <w:tc>
          <w:tcPr>
            <w:tcW w:w="792"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p>
        </w:tc>
        <w:tc>
          <w:tcPr>
            <w:tcW w:w="900" w:type="dxa"/>
            <w:shd w:val="clear" w:color="auto" w:fill="auto"/>
            <w:vAlign w:val="center"/>
          </w:tcPr>
          <w:p w:rsidR="00743FC3" w:rsidRPr="00743FC3" w:rsidRDefault="00743FC3" w:rsidP="00743FC3">
            <w:pPr>
              <w:jc w:val="center"/>
            </w:pPr>
          </w:p>
        </w:tc>
      </w:tr>
      <w:tr w:rsidR="00743FC3" w:rsidRPr="00743FC3" w:rsidTr="00743FC3">
        <w:tc>
          <w:tcPr>
            <w:tcW w:w="3528" w:type="dxa"/>
          </w:tcPr>
          <w:p w:rsidR="00743FC3" w:rsidRPr="00743FC3" w:rsidRDefault="00743FC3" w:rsidP="00743FC3">
            <w:r w:rsidRPr="00743FC3">
              <w:t>Программа комплексного развития систем коммунальной инфраструктуры муниципального образования «Петровское сельское поселение» на 2019-2023гг.</w:t>
            </w:r>
          </w:p>
        </w:tc>
        <w:tc>
          <w:tcPr>
            <w:tcW w:w="792"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r w:rsidRPr="00743FC3">
              <w:t>1,0</w:t>
            </w:r>
          </w:p>
        </w:tc>
        <w:tc>
          <w:tcPr>
            <w:tcW w:w="900" w:type="dxa"/>
            <w:shd w:val="clear" w:color="auto" w:fill="auto"/>
            <w:vAlign w:val="center"/>
          </w:tcPr>
          <w:p w:rsidR="00743FC3" w:rsidRPr="00743FC3" w:rsidRDefault="00743FC3" w:rsidP="00743FC3">
            <w:pPr>
              <w:jc w:val="center"/>
            </w:pPr>
            <w:r w:rsidRPr="00743FC3">
              <w:t>1,0</w:t>
            </w:r>
          </w:p>
        </w:tc>
      </w:tr>
      <w:tr w:rsidR="00743FC3" w:rsidRPr="00743FC3" w:rsidTr="00743FC3">
        <w:tc>
          <w:tcPr>
            <w:tcW w:w="3528" w:type="dxa"/>
          </w:tcPr>
          <w:p w:rsidR="00743FC3" w:rsidRPr="00743FC3" w:rsidRDefault="00743FC3" w:rsidP="00743FC3">
            <w:r w:rsidRPr="00743FC3">
              <w:t>Мероприятия по комплексному развитию коммунальной инфраструктуры  сельских территорий</w:t>
            </w:r>
          </w:p>
        </w:tc>
        <w:tc>
          <w:tcPr>
            <w:tcW w:w="792"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p>
        </w:tc>
        <w:tc>
          <w:tcPr>
            <w:tcW w:w="900" w:type="dxa"/>
            <w:shd w:val="clear" w:color="auto" w:fill="auto"/>
            <w:vAlign w:val="center"/>
          </w:tcPr>
          <w:p w:rsidR="00743FC3" w:rsidRPr="00743FC3" w:rsidRDefault="00743FC3" w:rsidP="00743FC3">
            <w:pPr>
              <w:jc w:val="center"/>
            </w:pPr>
          </w:p>
        </w:tc>
      </w:tr>
      <w:tr w:rsidR="00743FC3" w:rsidRPr="00743FC3" w:rsidTr="00743FC3">
        <w:tc>
          <w:tcPr>
            <w:tcW w:w="3528" w:type="dxa"/>
          </w:tcPr>
          <w:p w:rsidR="00743FC3" w:rsidRPr="00743FC3" w:rsidRDefault="00743FC3" w:rsidP="00743FC3">
            <w:r w:rsidRPr="00743FC3">
              <w:t>Прочая закупка товаров, работ и услуг для обеспечения государственных (муниципальных) нужд</w:t>
            </w:r>
          </w:p>
        </w:tc>
        <w:tc>
          <w:tcPr>
            <w:tcW w:w="792"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360" w:type="dxa"/>
            <w:vAlign w:val="center"/>
          </w:tcPr>
          <w:p w:rsidR="00743FC3" w:rsidRPr="00743FC3" w:rsidRDefault="00743FC3" w:rsidP="00743FC3">
            <w:pPr>
              <w:jc w:val="center"/>
            </w:pPr>
          </w:p>
        </w:tc>
        <w:tc>
          <w:tcPr>
            <w:tcW w:w="540" w:type="dxa"/>
            <w:vAlign w:val="center"/>
          </w:tcPr>
          <w:p w:rsidR="00743FC3" w:rsidRPr="00743FC3" w:rsidRDefault="00743FC3" w:rsidP="00743FC3">
            <w:pPr>
              <w:jc w:val="center"/>
            </w:pPr>
          </w:p>
        </w:tc>
        <w:tc>
          <w:tcPr>
            <w:tcW w:w="900" w:type="dxa"/>
            <w:vAlign w:val="center"/>
          </w:tcPr>
          <w:p w:rsidR="00743FC3" w:rsidRPr="00743FC3" w:rsidRDefault="00743FC3" w:rsidP="00743FC3">
            <w:pPr>
              <w:jc w:val="center"/>
            </w:pPr>
          </w:p>
        </w:tc>
        <w:tc>
          <w:tcPr>
            <w:tcW w:w="720" w:type="dxa"/>
            <w:vAlign w:val="center"/>
          </w:tcPr>
          <w:p w:rsidR="00743FC3" w:rsidRPr="00743FC3" w:rsidRDefault="00743FC3" w:rsidP="00743FC3">
            <w:pPr>
              <w:jc w:val="center"/>
            </w:pPr>
          </w:p>
        </w:tc>
        <w:tc>
          <w:tcPr>
            <w:tcW w:w="778" w:type="dxa"/>
            <w:vAlign w:val="center"/>
          </w:tcPr>
          <w:p w:rsidR="00743FC3" w:rsidRPr="00743FC3" w:rsidRDefault="00743FC3" w:rsidP="00743FC3">
            <w:pPr>
              <w:jc w:val="center"/>
            </w:pPr>
          </w:p>
        </w:tc>
        <w:tc>
          <w:tcPr>
            <w:tcW w:w="900" w:type="dxa"/>
            <w:shd w:val="clear" w:color="auto" w:fill="auto"/>
            <w:vAlign w:val="center"/>
          </w:tcPr>
          <w:p w:rsidR="00743FC3" w:rsidRPr="00743FC3" w:rsidRDefault="00743FC3" w:rsidP="00743FC3">
            <w:pPr>
              <w:jc w:val="center"/>
            </w:pPr>
          </w:p>
        </w:tc>
      </w:tr>
    </w:tbl>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pPr>
        <w:jc w:val="center"/>
      </w:pPr>
    </w:p>
    <w:p w:rsidR="00743FC3" w:rsidRPr="00743FC3" w:rsidRDefault="00743FC3" w:rsidP="00743FC3">
      <w:r w:rsidRPr="00743FC3">
        <w:t xml:space="preserve">                                                                           </w:t>
      </w:r>
    </w:p>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r w:rsidRPr="00743FC3">
        <w:t xml:space="preserve">                                                                           Приложение №9                                                                                                                                                           </w:t>
      </w:r>
    </w:p>
    <w:p w:rsidR="00743FC3" w:rsidRPr="00743FC3" w:rsidRDefault="00743FC3" w:rsidP="00743FC3">
      <w:r w:rsidRPr="00743FC3">
        <w:t xml:space="preserve">                                                                           к проекту Решения Петровского Совета                      </w:t>
      </w:r>
    </w:p>
    <w:p w:rsidR="00743FC3" w:rsidRPr="00743FC3" w:rsidRDefault="00743FC3" w:rsidP="00743FC3">
      <w:r w:rsidRPr="00743FC3">
        <w:t xml:space="preserve">                                                                           депутатов Дубенского муниципального района </w:t>
      </w:r>
    </w:p>
    <w:p w:rsidR="00743FC3" w:rsidRPr="00743FC3" w:rsidRDefault="00743FC3" w:rsidP="00743FC3">
      <w:r w:rsidRPr="00743FC3">
        <w:t xml:space="preserve">                                                                           «О бюджете Петровского сельского  </w:t>
      </w:r>
    </w:p>
    <w:p w:rsidR="00743FC3" w:rsidRPr="00743FC3" w:rsidRDefault="00743FC3" w:rsidP="00743FC3">
      <w:r w:rsidRPr="00743FC3">
        <w:t xml:space="preserve">                                                                          поселения Дубенского муниципального района</w:t>
      </w:r>
    </w:p>
    <w:p w:rsidR="00743FC3" w:rsidRPr="00743FC3" w:rsidRDefault="00743FC3" w:rsidP="00743FC3">
      <w:pPr>
        <w:jc w:val="center"/>
      </w:pPr>
      <w:r w:rsidRPr="00743FC3">
        <w:t xml:space="preserve">                                                                          на 2021 и плановый период 2022и 2023 годов»</w:t>
      </w:r>
    </w:p>
    <w:p w:rsidR="00743FC3" w:rsidRPr="00743FC3" w:rsidRDefault="00743FC3" w:rsidP="00743FC3">
      <w:pPr>
        <w:jc w:val="center"/>
      </w:pPr>
      <w:r w:rsidRPr="00743FC3">
        <w:t xml:space="preserve">                                   от 29.12.2020года № 98</w:t>
      </w:r>
    </w:p>
    <w:tbl>
      <w:tblPr>
        <w:tblW w:w="9923" w:type="dxa"/>
        <w:tblInd w:w="-34" w:type="dxa"/>
        <w:tblLayout w:type="fixed"/>
        <w:tblLook w:val="0000" w:firstRow="0" w:lastRow="0" w:firstColumn="0" w:lastColumn="0" w:noHBand="0" w:noVBand="0"/>
      </w:tblPr>
      <w:tblGrid>
        <w:gridCol w:w="3202"/>
        <w:gridCol w:w="5220"/>
        <w:gridCol w:w="1501"/>
      </w:tblGrid>
      <w:tr w:rsidR="00743FC3" w:rsidRPr="00743FC3" w:rsidTr="00743FC3">
        <w:trPr>
          <w:trHeight w:val="276"/>
        </w:trPr>
        <w:tc>
          <w:tcPr>
            <w:tcW w:w="9923" w:type="dxa"/>
            <w:gridSpan w:val="3"/>
            <w:vMerge w:val="restart"/>
            <w:tcBorders>
              <w:top w:val="nil"/>
              <w:left w:val="nil"/>
              <w:bottom w:val="nil"/>
              <w:right w:val="nil"/>
            </w:tcBorders>
            <w:shd w:val="clear" w:color="auto" w:fill="auto"/>
            <w:vAlign w:val="bottom"/>
          </w:tcPr>
          <w:p w:rsidR="00743FC3" w:rsidRPr="00743FC3" w:rsidRDefault="00743FC3" w:rsidP="00743FC3">
            <w:pPr>
              <w:jc w:val="center"/>
              <w:rPr>
                <w:b/>
                <w:bCs/>
              </w:rPr>
            </w:pPr>
            <w:r w:rsidRPr="00743FC3">
              <w:rPr>
                <w:b/>
                <w:bCs/>
              </w:rPr>
              <w:t>ИСТОЧНИКИ ВНУТРЕННЕГО ФИНАНСИРОВАНИЯ ДЕФИЦИТА  БЮДЖЕТА</w:t>
            </w:r>
          </w:p>
          <w:p w:rsidR="00743FC3" w:rsidRPr="00743FC3" w:rsidRDefault="00743FC3" w:rsidP="00743FC3">
            <w:pPr>
              <w:jc w:val="center"/>
              <w:rPr>
                <w:b/>
                <w:bCs/>
              </w:rPr>
            </w:pPr>
            <w:r w:rsidRPr="00743FC3">
              <w:rPr>
                <w:b/>
                <w:bCs/>
              </w:rPr>
              <w:t xml:space="preserve">ПЕТРОВСКОГО СЕЛЬСКОГО ПОСЕЛЕНИЯ ДУБЕНСКОГО МУНИЦИПАЛЬНОГО РАЙОНА  НА 2021 ГОД  </w:t>
            </w:r>
          </w:p>
        </w:tc>
      </w:tr>
      <w:tr w:rsidR="00743FC3" w:rsidRPr="00743FC3" w:rsidTr="00743FC3">
        <w:trPr>
          <w:trHeight w:val="276"/>
        </w:trPr>
        <w:tc>
          <w:tcPr>
            <w:tcW w:w="9923" w:type="dxa"/>
            <w:gridSpan w:val="3"/>
            <w:vMerge/>
            <w:tcBorders>
              <w:top w:val="nil"/>
              <w:left w:val="nil"/>
              <w:bottom w:val="nil"/>
              <w:right w:val="nil"/>
            </w:tcBorders>
            <w:vAlign w:val="center"/>
          </w:tcPr>
          <w:p w:rsidR="00743FC3" w:rsidRPr="00743FC3" w:rsidRDefault="00743FC3" w:rsidP="00743FC3">
            <w:pPr>
              <w:rPr>
                <w:b/>
                <w:bCs/>
              </w:rPr>
            </w:pPr>
          </w:p>
        </w:tc>
      </w:tr>
      <w:tr w:rsidR="00743FC3" w:rsidRPr="00743FC3" w:rsidTr="00743FC3">
        <w:trPr>
          <w:trHeight w:val="276"/>
        </w:trPr>
        <w:tc>
          <w:tcPr>
            <w:tcW w:w="9923" w:type="dxa"/>
            <w:gridSpan w:val="3"/>
            <w:vMerge/>
            <w:tcBorders>
              <w:top w:val="nil"/>
              <w:left w:val="nil"/>
              <w:bottom w:val="nil"/>
              <w:right w:val="nil"/>
            </w:tcBorders>
            <w:vAlign w:val="center"/>
          </w:tcPr>
          <w:p w:rsidR="00743FC3" w:rsidRPr="00743FC3" w:rsidRDefault="00743FC3" w:rsidP="00743FC3">
            <w:pPr>
              <w:rPr>
                <w:b/>
                <w:bCs/>
              </w:rPr>
            </w:pPr>
          </w:p>
        </w:tc>
      </w:tr>
      <w:tr w:rsidR="00743FC3" w:rsidRPr="00743FC3" w:rsidTr="00743FC3">
        <w:trPr>
          <w:trHeight w:val="276"/>
        </w:trPr>
        <w:tc>
          <w:tcPr>
            <w:tcW w:w="9923" w:type="dxa"/>
            <w:gridSpan w:val="3"/>
            <w:vMerge/>
            <w:tcBorders>
              <w:top w:val="nil"/>
              <w:left w:val="nil"/>
              <w:bottom w:val="nil"/>
              <w:right w:val="nil"/>
            </w:tcBorders>
            <w:vAlign w:val="center"/>
          </w:tcPr>
          <w:p w:rsidR="00743FC3" w:rsidRPr="00743FC3" w:rsidRDefault="00743FC3" w:rsidP="00743FC3">
            <w:pPr>
              <w:rPr>
                <w:b/>
                <w:bCs/>
              </w:rPr>
            </w:pPr>
          </w:p>
        </w:tc>
      </w:tr>
      <w:tr w:rsidR="00743FC3" w:rsidRPr="00743FC3" w:rsidTr="00743FC3">
        <w:trPr>
          <w:trHeight w:val="255"/>
        </w:trPr>
        <w:tc>
          <w:tcPr>
            <w:tcW w:w="9923" w:type="dxa"/>
            <w:gridSpan w:val="3"/>
            <w:tcBorders>
              <w:top w:val="nil"/>
              <w:left w:val="nil"/>
              <w:bottom w:val="single" w:sz="4" w:space="0" w:color="auto"/>
              <w:right w:val="nil"/>
            </w:tcBorders>
            <w:shd w:val="clear" w:color="auto" w:fill="auto"/>
            <w:noWrap/>
            <w:vAlign w:val="bottom"/>
          </w:tcPr>
          <w:p w:rsidR="00743FC3" w:rsidRPr="00743FC3" w:rsidRDefault="00743FC3" w:rsidP="00743FC3">
            <w:pPr>
              <w:jc w:val="right"/>
            </w:pPr>
            <w:r w:rsidRPr="00743FC3">
              <w:t>(тыс. рублей)</w:t>
            </w:r>
          </w:p>
        </w:tc>
      </w:tr>
      <w:tr w:rsidR="00743FC3" w:rsidRPr="00743FC3" w:rsidTr="00743FC3">
        <w:trPr>
          <w:trHeight w:val="345"/>
        </w:trPr>
        <w:tc>
          <w:tcPr>
            <w:tcW w:w="3202" w:type="dxa"/>
            <w:vMerge w:val="restart"/>
            <w:tcBorders>
              <w:top w:val="nil"/>
              <w:left w:val="single" w:sz="4" w:space="0" w:color="auto"/>
              <w:bottom w:val="single" w:sz="4" w:space="0" w:color="000000"/>
              <w:right w:val="single" w:sz="4" w:space="0" w:color="auto"/>
            </w:tcBorders>
            <w:shd w:val="clear" w:color="auto" w:fill="auto"/>
            <w:noWrap/>
            <w:vAlign w:val="center"/>
          </w:tcPr>
          <w:p w:rsidR="00743FC3" w:rsidRPr="00743FC3" w:rsidRDefault="00743FC3" w:rsidP="00743FC3">
            <w:pPr>
              <w:jc w:val="center"/>
              <w:rPr>
                <w:b/>
                <w:bCs/>
              </w:rPr>
            </w:pPr>
            <w:r w:rsidRPr="00743FC3">
              <w:rPr>
                <w:b/>
                <w:bCs/>
              </w:rPr>
              <w:t>Код</w:t>
            </w:r>
          </w:p>
        </w:tc>
        <w:tc>
          <w:tcPr>
            <w:tcW w:w="5220" w:type="dxa"/>
            <w:vMerge w:val="restart"/>
            <w:tcBorders>
              <w:top w:val="nil"/>
              <w:left w:val="single" w:sz="4" w:space="0" w:color="auto"/>
              <w:bottom w:val="single" w:sz="4" w:space="0" w:color="000000"/>
              <w:right w:val="single" w:sz="4" w:space="0" w:color="auto"/>
            </w:tcBorders>
            <w:shd w:val="clear" w:color="auto" w:fill="auto"/>
            <w:noWrap/>
            <w:vAlign w:val="center"/>
          </w:tcPr>
          <w:p w:rsidR="00743FC3" w:rsidRPr="00743FC3" w:rsidRDefault="00743FC3" w:rsidP="00743FC3">
            <w:pPr>
              <w:jc w:val="center"/>
              <w:rPr>
                <w:b/>
                <w:bCs/>
              </w:rPr>
            </w:pPr>
            <w:r w:rsidRPr="00743FC3">
              <w:rPr>
                <w:b/>
                <w:bCs/>
              </w:rPr>
              <w:t>НАИМЕНОВАНИЕ</w:t>
            </w:r>
          </w:p>
        </w:tc>
        <w:tc>
          <w:tcPr>
            <w:tcW w:w="1501" w:type="dxa"/>
            <w:vMerge w:val="restart"/>
            <w:tcBorders>
              <w:top w:val="nil"/>
              <w:left w:val="single" w:sz="4" w:space="0" w:color="auto"/>
              <w:bottom w:val="single" w:sz="4" w:space="0" w:color="000000"/>
              <w:right w:val="nil"/>
            </w:tcBorders>
            <w:shd w:val="clear" w:color="auto" w:fill="auto"/>
            <w:vAlign w:val="center"/>
          </w:tcPr>
          <w:p w:rsidR="00743FC3" w:rsidRPr="00743FC3" w:rsidRDefault="00743FC3" w:rsidP="00743FC3">
            <w:pPr>
              <w:jc w:val="center"/>
              <w:rPr>
                <w:b/>
                <w:bCs/>
              </w:rPr>
            </w:pPr>
            <w:r w:rsidRPr="00743FC3">
              <w:rPr>
                <w:b/>
                <w:bCs/>
              </w:rPr>
              <w:t>2021 г.</w:t>
            </w:r>
          </w:p>
        </w:tc>
      </w:tr>
      <w:tr w:rsidR="00743FC3" w:rsidRPr="00743FC3" w:rsidTr="00743FC3">
        <w:trPr>
          <w:trHeight w:val="345"/>
        </w:trPr>
        <w:tc>
          <w:tcPr>
            <w:tcW w:w="3202" w:type="dxa"/>
            <w:vMerge/>
            <w:tcBorders>
              <w:top w:val="nil"/>
              <w:left w:val="single" w:sz="4" w:space="0" w:color="auto"/>
              <w:bottom w:val="single" w:sz="4" w:space="0" w:color="000000"/>
              <w:right w:val="single" w:sz="4" w:space="0" w:color="auto"/>
            </w:tcBorders>
            <w:vAlign w:val="center"/>
          </w:tcPr>
          <w:p w:rsidR="00743FC3" w:rsidRPr="00743FC3" w:rsidRDefault="00743FC3" w:rsidP="00743FC3">
            <w:pPr>
              <w:rPr>
                <w:b/>
                <w:bCs/>
              </w:rPr>
            </w:pPr>
          </w:p>
        </w:tc>
        <w:tc>
          <w:tcPr>
            <w:tcW w:w="5220" w:type="dxa"/>
            <w:vMerge/>
            <w:tcBorders>
              <w:top w:val="nil"/>
              <w:left w:val="single" w:sz="4" w:space="0" w:color="auto"/>
              <w:bottom w:val="single" w:sz="4" w:space="0" w:color="000000"/>
              <w:right w:val="single" w:sz="4" w:space="0" w:color="auto"/>
            </w:tcBorders>
            <w:vAlign w:val="center"/>
          </w:tcPr>
          <w:p w:rsidR="00743FC3" w:rsidRPr="00743FC3" w:rsidRDefault="00743FC3" w:rsidP="00743FC3">
            <w:pPr>
              <w:rPr>
                <w:b/>
                <w:bCs/>
              </w:rPr>
            </w:pPr>
          </w:p>
        </w:tc>
        <w:tc>
          <w:tcPr>
            <w:tcW w:w="1501" w:type="dxa"/>
            <w:vMerge/>
            <w:tcBorders>
              <w:top w:val="nil"/>
              <w:left w:val="single" w:sz="4" w:space="0" w:color="auto"/>
              <w:bottom w:val="single" w:sz="4" w:space="0" w:color="000000"/>
              <w:right w:val="nil"/>
            </w:tcBorders>
            <w:vAlign w:val="center"/>
          </w:tcPr>
          <w:p w:rsidR="00743FC3" w:rsidRPr="00743FC3" w:rsidRDefault="00743FC3" w:rsidP="00743FC3">
            <w:pPr>
              <w:rPr>
                <w:b/>
                <w:bCs/>
              </w:rPr>
            </w:pPr>
          </w:p>
        </w:tc>
      </w:tr>
      <w:tr w:rsidR="00743FC3" w:rsidRPr="00743FC3" w:rsidTr="00743FC3">
        <w:trPr>
          <w:trHeight w:val="225"/>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jc w:val="center"/>
              <w:rPr>
                <w:b/>
                <w:bCs/>
              </w:rPr>
            </w:pPr>
            <w:r w:rsidRPr="00743FC3">
              <w:rPr>
                <w:b/>
                <w:bCs/>
              </w:rPr>
              <w:t>1</w:t>
            </w:r>
          </w:p>
        </w:tc>
        <w:tc>
          <w:tcPr>
            <w:tcW w:w="5220" w:type="dxa"/>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b/>
                <w:bCs/>
              </w:rPr>
            </w:pPr>
            <w:r w:rsidRPr="00743FC3">
              <w:rPr>
                <w:b/>
                <w:bCs/>
              </w:rPr>
              <w:t>2</w:t>
            </w:r>
          </w:p>
        </w:tc>
        <w:tc>
          <w:tcPr>
            <w:tcW w:w="1501" w:type="dxa"/>
            <w:tcBorders>
              <w:top w:val="nil"/>
              <w:left w:val="nil"/>
              <w:bottom w:val="single" w:sz="4" w:space="0" w:color="auto"/>
              <w:right w:val="nil"/>
            </w:tcBorders>
            <w:shd w:val="clear" w:color="auto" w:fill="auto"/>
            <w:noWrap/>
            <w:vAlign w:val="bottom"/>
          </w:tcPr>
          <w:p w:rsidR="00743FC3" w:rsidRPr="00743FC3" w:rsidRDefault="00743FC3" w:rsidP="00743FC3">
            <w:pPr>
              <w:jc w:val="center"/>
              <w:rPr>
                <w:b/>
                <w:bCs/>
              </w:rPr>
            </w:pPr>
            <w:r w:rsidRPr="00743FC3">
              <w:rPr>
                <w:b/>
                <w:bCs/>
              </w:rPr>
              <w:t>3</w:t>
            </w:r>
          </w:p>
        </w:tc>
      </w:tr>
      <w:tr w:rsidR="00743FC3" w:rsidRPr="00743FC3" w:rsidTr="00743FC3">
        <w:trPr>
          <w:trHeight w:val="525"/>
        </w:trPr>
        <w:tc>
          <w:tcPr>
            <w:tcW w:w="3202" w:type="dxa"/>
            <w:tcBorders>
              <w:top w:val="nil"/>
              <w:left w:val="single" w:sz="4" w:space="0" w:color="auto"/>
              <w:bottom w:val="single" w:sz="4" w:space="0" w:color="auto"/>
              <w:right w:val="single" w:sz="4" w:space="0" w:color="auto"/>
            </w:tcBorders>
            <w:shd w:val="clear" w:color="auto" w:fill="auto"/>
            <w:noWrap/>
            <w:vAlign w:val="bottom"/>
          </w:tcPr>
          <w:p w:rsidR="00743FC3" w:rsidRPr="00743FC3" w:rsidRDefault="00743FC3" w:rsidP="00743FC3">
            <w:r w:rsidRPr="00743FC3">
              <w:t>000 01 05 00 00 00 0000 000</w:t>
            </w:r>
          </w:p>
          <w:p w:rsidR="00743FC3" w:rsidRPr="00743FC3" w:rsidRDefault="00743FC3" w:rsidP="00743FC3">
            <w:pPr>
              <w:rPr>
                <w:b/>
                <w:bCs/>
              </w:rPr>
            </w:pPr>
          </w:p>
        </w:tc>
        <w:tc>
          <w:tcPr>
            <w:tcW w:w="5220" w:type="dxa"/>
            <w:tcBorders>
              <w:top w:val="nil"/>
              <w:left w:val="nil"/>
              <w:bottom w:val="single" w:sz="4" w:space="0" w:color="auto"/>
              <w:right w:val="single" w:sz="4" w:space="0" w:color="auto"/>
            </w:tcBorders>
            <w:shd w:val="clear" w:color="auto" w:fill="auto"/>
          </w:tcPr>
          <w:p w:rsidR="00743FC3" w:rsidRPr="00743FC3" w:rsidRDefault="00743FC3" w:rsidP="00743FC3">
            <w:pPr>
              <w:rPr>
                <w:b/>
                <w:bCs/>
              </w:rPr>
            </w:pPr>
            <w:r w:rsidRPr="00743FC3">
              <w:rPr>
                <w:b/>
                <w:bCs/>
              </w:rPr>
              <w:t>Изменение остатков средств</w:t>
            </w:r>
          </w:p>
        </w:tc>
        <w:tc>
          <w:tcPr>
            <w:tcW w:w="1501" w:type="dxa"/>
            <w:tcBorders>
              <w:top w:val="nil"/>
              <w:left w:val="nil"/>
              <w:bottom w:val="single" w:sz="4" w:space="0" w:color="auto"/>
              <w:right w:val="single" w:sz="4" w:space="0" w:color="auto"/>
            </w:tcBorders>
            <w:shd w:val="clear" w:color="auto" w:fill="auto"/>
            <w:noWrap/>
            <w:vAlign w:val="center"/>
          </w:tcPr>
          <w:p w:rsidR="00743FC3" w:rsidRPr="00743FC3" w:rsidRDefault="00743FC3" w:rsidP="00743FC3">
            <w:pPr>
              <w:jc w:val="center"/>
              <w:rPr>
                <w:b/>
                <w:bCs/>
              </w:rPr>
            </w:pPr>
            <w:r w:rsidRPr="00743FC3">
              <w:rPr>
                <w:b/>
                <w:bCs/>
              </w:rPr>
              <w:t>15,3</w:t>
            </w:r>
          </w:p>
        </w:tc>
      </w:tr>
      <w:tr w:rsidR="00743FC3" w:rsidRPr="00743FC3" w:rsidTr="00743FC3">
        <w:trPr>
          <w:trHeight w:val="510"/>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Cs w:val="18"/>
              </w:rPr>
            </w:pPr>
            <w:r w:rsidRPr="00743FC3">
              <w:t>000 01 05 00 00 00 0000 500</w:t>
            </w:r>
          </w:p>
        </w:tc>
        <w:tc>
          <w:tcPr>
            <w:tcW w:w="5220" w:type="dxa"/>
            <w:tcBorders>
              <w:top w:val="nil"/>
              <w:left w:val="nil"/>
              <w:bottom w:val="single" w:sz="4" w:space="0" w:color="auto"/>
              <w:right w:val="single" w:sz="4" w:space="0" w:color="auto"/>
            </w:tcBorders>
            <w:shd w:val="clear" w:color="auto" w:fill="auto"/>
          </w:tcPr>
          <w:p w:rsidR="00743FC3" w:rsidRPr="00743FC3" w:rsidRDefault="00743FC3" w:rsidP="00743FC3">
            <w:pPr>
              <w:rPr>
                <w:b/>
                <w:bCs/>
              </w:rPr>
            </w:pPr>
            <w:r w:rsidRPr="00743FC3">
              <w:rPr>
                <w:b/>
                <w:bCs/>
              </w:rPr>
              <w:t>Увеличение остатков средств бюджетов</w:t>
            </w:r>
          </w:p>
        </w:tc>
        <w:tc>
          <w:tcPr>
            <w:tcW w:w="1501" w:type="dxa"/>
            <w:tcBorders>
              <w:top w:val="nil"/>
              <w:left w:val="nil"/>
              <w:bottom w:val="single" w:sz="4" w:space="0" w:color="auto"/>
              <w:right w:val="single" w:sz="4" w:space="0" w:color="auto"/>
            </w:tcBorders>
            <w:shd w:val="clear" w:color="auto" w:fill="auto"/>
            <w:noWrap/>
            <w:vAlign w:val="center"/>
          </w:tcPr>
          <w:p w:rsidR="00743FC3" w:rsidRPr="00743FC3" w:rsidRDefault="00743FC3" w:rsidP="00743FC3">
            <w:pPr>
              <w:jc w:val="center"/>
              <w:rPr>
                <w:b/>
                <w:bCs/>
              </w:rPr>
            </w:pPr>
            <w:r w:rsidRPr="00743FC3">
              <w:rPr>
                <w:b/>
                <w:bCs/>
              </w:rPr>
              <w:t>-1186,9</w:t>
            </w:r>
          </w:p>
        </w:tc>
      </w:tr>
      <w:tr w:rsidR="00743FC3" w:rsidRPr="00743FC3" w:rsidTr="00743FC3">
        <w:trPr>
          <w:trHeight w:val="525"/>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Cs w:val="18"/>
              </w:rPr>
            </w:pPr>
            <w:r w:rsidRPr="00743FC3">
              <w:t>000 01 05 02 00 00 0000 500</w:t>
            </w:r>
          </w:p>
        </w:tc>
        <w:tc>
          <w:tcPr>
            <w:tcW w:w="5220" w:type="dxa"/>
            <w:tcBorders>
              <w:top w:val="nil"/>
              <w:left w:val="nil"/>
              <w:bottom w:val="single" w:sz="4" w:space="0" w:color="auto"/>
              <w:right w:val="single" w:sz="4" w:space="0" w:color="auto"/>
            </w:tcBorders>
            <w:shd w:val="clear" w:color="auto" w:fill="auto"/>
          </w:tcPr>
          <w:p w:rsidR="00743FC3" w:rsidRPr="00743FC3" w:rsidRDefault="00743FC3" w:rsidP="00743FC3">
            <w:r w:rsidRPr="00743FC3">
              <w:t>Увеличение прочих остатков  средств бюджетов</w:t>
            </w:r>
          </w:p>
        </w:tc>
        <w:tc>
          <w:tcPr>
            <w:tcW w:w="1501" w:type="dxa"/>
            <w:tcBorders>
              <w:top w:val="nil"/>
              <w:left w:val="nil"/>
              <w:bottom w:val="single" w:sz="4" w:space="0" w:color="auto"/>
              <w:right w:val="single" w:sz="4" w:space="0" w:color="auto"/>
            </w:tcBorders>
            <w:shd w:val="clear" w:color="auto" w:fill="auto"/>
            <w:noWrap/>
            <w:vAlign w:val="center"/>
          </w:tcPr>
          <w:p w:rsidR="00743FC3" w:rsidRPr="00743FC3" w:rsidRDefault="00743FC3" w:rsidP="00743FC3">
            <w:pPr>
              <w:jc w:val="center"/>
            </w:pPr>
            <w:r w:rsidRPr="00743FC3">
              <w:t>-1186,9</w:t>
            </w:r>
          </w:p>
        </w:tc>
      </w:tr>
      <w:tr w:rsidR="00743FC3" w:rsidRPr="00743FC3" w:rsidTr="00743FC3">
        <w:trPr>
          <w:trHeight w:val="480"/>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Cs w:val="18"/>
              </w:rPr>
            </w:pPr>
            <w:r w:rsidRPr="00743FC3">
              <w:t>000 01 05 02 01 00 0000 510</w:t>
            </w:r>
          </w:p>
        </w:tc>
        <w:tc>
          <w:tcPr>
            <w:tcW w:w="5220" w:type="dxa"/>
            <w:tcBorders>
              <w:top w:val="nil"/>
              <w:left w:val="nil"/>
              <w:bottom w:val="single" w:sz="4" w:space="0" w:color="auto"/>
              <w:right w:val="single" w:sz="4" w:space="0" w:color="auto"/>
            </w:tcBorders>
            <w:shd w:val="clear" w:color="auto" w:fill="auto"/>
          </w:tcPr>
          <w:p w:rsidR="00743FC3" w:rsidRPr="00743FC3" w:rsidRDefault="00743FC3" w:rsidP="00743FC3">
            <w:r w:rsidRPr="00743FC3">
              <w:t>Увеличение прочих остатков денежных средств бюджетов</w:t>
            </w:r>
          </w:p>
        </w:tc>
        <w:tc>
          <w:tcPr>
            <w:tcW w:w="1501" w:type="dxa"/>
            <w:tcBorders>
              <w:top w:val="nil"/>
              <w:left w:val="nil"/>
              <w:bottom w:val="single" w:sz="4" w:space="0" w:color="auto"/>
              <w:right w:val="single" w:sz="4" w:space="0" w:color="auto"/>
            </w:tcBorders>
            <w:shd w:val="clear" w:color="auto" w:fill="auto"/>
            <w:noWrap/>
            <w:vAlign w:val="center"/>
          </w:tcPr>
          <w:p w:rsidR="00743FC3" w:rsidRPr="00743FC3" w:rsidRDefault="00743FC3" w:rsidP="00743FC3">
            <w:pPr>
              <w:jc w:val="center"/>
            </w:pPr>
            <w:r w:rsidRPr="00743FC3">
              <w:t>-1186,9</w:t>
            </w:r>
          </w:p>
        </w:tc>
      </w:tr>
      <w:tr w:rsidR="00743FC3" w:rsidRPr="00743FC3" w:rsidTr="00743FC3">
        <w:trPr>
          <w:trHeight w:val="480"/>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Cs w:val="18"/>
              </w:rPr>
            </w:pPr>
            <w:r w:rsidRPr="00743FC3">
              <w:t>000 01 05 02 01 05 0000 510</w:t>
            </w:r>
          </w:p>
        </w:tc>
        <w:tc>
          <w:tcPr>
            <w:tcW w:w="5220" w:type="dxa"/>
            <w:tcBorders>
              <w:top w:val="nil"/>
              <w:left w:val="nil"/>
              <w:bottom w:val="single" w:sz="4" w:space="0" w:color="auto"/>
              <w:right w:val="single" w:sz="4" w:space="0" w:color="auto"/>
            </w:tcBorders>
            <w:shd w:val="clear" w:color="auto" w:fill="auto"/>
          </w:tcPr>
          <w:p w:rsidR="00743FC3" w:rsidRPr="00743FC3" w:rsidRDefault="00743FC3" w:rsidP="00743FC3">
            <w:r w:rsidRPr="00743FC3">
              <w:t>Увеличение прочих остатков денежных средств бюджетов муниципальных районов</w:t>
            </w:r>
          </w:p>
        </w:tc>
        <w:tc>
          <w:tcPr>
            <w:tcW w:w="1501" w:type="dxa"/>
            <w:tcBorders>
              <w:top w:val="nil"/>
              <w:left w:val="nil"/>
              <w:bottom w:val="single" w:sz="4" w:space="0" w:color="auto"/>
              <w:right w:val="single" w:sz="4" w:space="0" w:color="auto"/>
            </w:tcBorders>
            <w:shd w:val="clear" w:color="auto" w:fill="auto"/>
            <w:noWrap/>
            <w:vAlign w:val="center"/>
          </w:tcPr>
          <w:p w:rsidR="00743FC3" w:rsidRPr="00743FC3" w:rsidRDefault="00743FC3" w:rsidP="00743FC3">
            <w:pPr>
              <w:jc w:val="center"/>
            </w:pPr>
            <w:r w:rsidRPr="00743FC3">
              <w:t>-1186,9</w:t>
            </w:r>
          </w:p>
        </w:tc>
      </w:tr>
      <w:tr w:rsidR="00743FC3" w:rsidRPr="00743FC3" w:rsidTr="00743FC3">
        <w:trPr>
          <w:trHeight w:val="720"/>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Cs w:val="18"/>
              </w:rPr>
            </w:pPr>
            <w:r w:rsidRPr="00743FC3">
              <w:t>000 01 05 00 00 00 0000 600</w:t>
            </w:r>
          </w:p>
        </w:tc>
        <w:tc>
          <w:tcPr>
            <w:tcW w:w="5220" w:type="dxa"/>
            <w:tcBorders>
              <w:top w:val="nil"/>
              <w:left w:val="nil"/>
              <w:bottom w:val="single" w:sz="4" w:space="0" w:color="auto"/>
              <w:right w:val="single" w:sz="4" w:space="0" w:color="auto"/>
            </w:tcBorders>
            <w:shd w:val="clear" w:color="auto" w:fill="auto"/>
          </w:tcPr>
          <w:p w:rsidR="00743FC3" w:rsidRPr="00743FC3" w:rsidRDefault="00743FC3" w:rsidP="00743FC3">
            <w:pPr>
              <w:rPr>
                <w:b/>
                <w:bCs/>
              </w:rPr>
            </w:pPr>
            <w:r w:rsidRPr="00743FC3">
              <w:rPr>
                <w:b/>
                <w:bCs/>
              </w:rPr>
              <w:t>Уменьшение остатков средств бюджетов</w:t>
            </w:r>
          </w:p>
        </w:tc>
        <w:tc>
          <w:tcPr>
            <w:tcW w:w="1501" w:type="dxa"/>
            <w:tcBorders>
              <w:top w:val="nil"/>
              <w:left w:val="nil"/>
              <w:bottom w:val="single" w:sz="4" w:space="0" w:color="auto"/>
              <w:right w:val="single" w:sz="4" w:space="0" w:color="auto"/>
            </w:tcBorders>
            <w:shd w:val="clear" w:color="auto" w:fill="auto"/>
            <w:noWrap/>
            <w:vAlign w:val="center"/>
          </w:tcPr>
          <w:p w:rsidR="00743FC3" w:rsidRPr="00743FC3" w:rsidRDefault="00743FC3" w:rsidP="00743FC3">
            <w:pPr>
              <w:spacing w:before="100" w:beforeAutospacing="1" w:after="119"/>
              <w:jc w:val="center"/>
              <w:rPr>
                <w:b/>
                <w:bCs/>
                <w:color w:val="000000"/>
              </w:rPr>
            </w:pPr>
            <w:r w:rsidRPr="00743FC3">
              <w:rPr>
                <w:b/>
                <w:bCs/>
                <w:color w:val="000000"/>
              </w:rPr>
              <w:t>1202,2</w:t>
            </w:r>
          </w:p>
        </w:tc>
      </w:tr>
      <w:tr w:rsidR="00743FC3" w:rsidRPr="00743FC3" w:rsidTr="00743FC3">
        <w:trPr>
          <w:trHeight w:val="495"/>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Cs w:val="18"/>
              </w:rPr>
            </w:pPr>
            <w:r w:rsidRPr="00743FC3">
              <w:t>000 01 05 02 00 00 0000 600</w:t>
            </w:r>
          </w:p>
        </w:tc>
        <w:tc>
          <w:tcPr>
            <w:tcW w:w="5220" w:type="dxa"/>
            <w:tcBorders>
              <w:top w:val="nil"/>
              <w:left w:val="nil"/>
              <w:bottom w:val="single" w:sz="4" w:space="0" w:color="auto"/>
              <w:right w:val="single" w:sz="4" w:space="0" w:color="auto"/>
            </w:tcBorders>
            <w:shd w:val="clear" w:color="auto" w:fill="auto"/>
          </w:tcPr>
          <w:p w:rsidR="00743FC3" w:rsidRPr="00743FC3" w:rsidRDefault="00743FC3" w:rsidP="00743FC3">
            <w:r w:rsidRPr="00743FC3">
              <w:t>Уменьшение прочих остатков средств бюджетов</w:t>
            </w:r>
          </w:p>
        </w:tc>
        <w:tc>
          <w:tcPr>
            <w:tcW w:w="1501" w:type="dxa"/>
            <w:tcBorders>
              <w:top w:val="nil"/>
              <w:left w:val="nil"/>
              <w:bottom w:val="single" w:sz="4" w:space="0" w:color="auto"/>
              <w:right w:val="single" w:sz="4" w:space="0" w:color="auto"/>
            </w:tcBorders>
            <w:shd w:val="clear" w:color="auto" w:fill="auto"/>
            <w:noWrap/>
            <w:vAlign w:val="center"/>
          </w:tcPr>
          <w:p w:rsidR="00743FC3" w:rsidRPr="00743FC3" w:rsidRDefault="00743FC3" w:rsidP="00743FC3">
            <w:pPr>
              <w:jc w:val="center"/>
            </w:pPr>
            <w:r w:rsidRPr="00743FC3">
              <w:t>1202,2</w:t>
            </w:r>
          </w:p>
        </w:tc>
      </w:tr>
      <w:tr w:rsidR="00743FC3" w:rsidRPr="00743FC3" w:rsidTr="00743FC3">
        <w:trPr>
          <w:trHeight w:val="495"/>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r w:rsidRPr="00743FC3">
              <w:t>000 01 05 02 01 00 0000 610</w:t>
            </w:r>
          </w:p>
        </w:tc>
        <w:tc>
          <w:tcPr>
            <w:tcW w:w="5220" w:type="dxa"/>
            <w:tcBorders>
              <w:top w:val="nil"/>
              <w:left w:val="nil"/>
              <w:bottom w:val="single" w:sz="4" w:space="0" w:color="auto"/>
              <w:right w:val="single" w:sz="4" w:space="0" w:color="auto"/>
            </w:tcBorders>
            <w:shd w:val="clear" w:color="auto" w:fill="auto"/>
          </w:tcPr>
          <w:p w:rsidR="00743FC3" w:rsidRPr="00743FC3" w:rsidRDefault="00743FC3" w:rsidP="00743FC3">
            <w:r w:rsidRPr="00743FC3">
              <w:t>Уменьшение прочих остатков денежных средств бюджетов</w:t>
            </w:r>
          </w:p>
        </w:tc>
        <w:tc>
          <w:tcPr>
            <w:tcW w:w="1501" w:type="dxa"/>
            <w:tcBorders>
              <w:top w:val="nil"/>
              <w:left w:val="nil"/>
              <w:bottom w:val="single" w:sz="4" w:space="0" w:color="auto"/>
              <w:right w:val="single" w:sz="4" w:space="0" w:color="auto"/>
            </w:tcBorders>
            <w:shd w:val="clear" w:color="auto" w:fill="auto"/>
            <w:noWrap/>
            <w:vAlign w:val="center"/>
          </w:tcPr>
          <w:p w:rsidR="00743FC3" w:rsidRPr="00743FC3" w:rsidRDefault="00743FC3" w:rsidP="00743FC3">
            <w:pPr>
              <w:jc w:val="center"/>
            </w:pPr>
            <w:r w:rsidRPr="00743FC3">
              <w:t>1207,3</w:t>
            </w:r>
          </w:p>
        </w:tc>
      </w:tr>
      <w:tr w:rsidR="00743FC3" w:rsidRPr="00743FC3" w:rsidTr="00743FC3">
        <w:trPr>
          <w:trHeight w:val="495"/>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r w:rsidRPr="00743FC3">
              <w:lastRenderedPageBreak/>
              <w:t>000 01 05 02 01 05 0000 610</w:t>
            </w:r>
          </w:p>
        </w:tc>
        <w:tc>
          <w:tcPr>
            <w:tcW w:w="5220" w:type="dxa"/>
            <w:tcBorders>
              <w:top w:val="nil"/>
              <w:left w:val="nil"/>
              <w:bottom w:val="single" w:sz="4" w:space="0" w:color="auto"/>
              <w:right w:val="single" w:sz="4" w:space="0" w:color="auto"/>
            </w:tcBorders>
            <w:shd w:val="clear" w:color="auto" w:fill="auto"/>
          </w:tcPr>
          <w:p w:rsidR="00743FC3" w:rsidRPr="00743FC3" w:rsidRDefault="00743FC3" w:rsidP="00743FC3">
            <w:r w:rsidRPr="00743FC3">
              <w:t>Уменьшение прочих остатков денежных средств бюджетов муниципальных районов</w:t>
            </w:r>
          </w:p>
        </w:tc>
        <w:tc>
          <w:tcPr>
            <w:tcW w:w="1501" w:type="dxa"/>
            <w:tcBorders>
              <w:top w:val="nil"/>
              <w:left w:val="nil"/>
              <w:bottom w:val="single" w:sz="4" w:space="0" w:color="auto"/>
              <w:right w:val="single" w:sz="4" w:space="0" w:color="auto"/>
            </w:tcBorders>
            <w:shd w:val="clear" w:color="auto" w:fill="auto"/>
            <w:noWrap/>
            <w:vAlign w:val="center"/>
          </w:tcPr>
          <w:p w:rsidR="00743FC3" w:rsidRPr="00743FC3" w:rsidRDefault="00743FC3" w:rsidP="00743FC3">
            <w:pPr>
              <w:jc w:val="center"/>
            </w:pPr>
            <w:r w:rsidRPr="00743FC3">
              <w:t>1202,2</w:t>
            </w:r>
          </w:p>
        </w:tc>
      </w:tr>
    </w:tbl>
    <w:p w:rsidR="00743FC3" w:rsidRPr="00743FC3" w:rsidRDefault="00743FC3" w:rsidP="00743FC3">
      <w:r w:rsidRPr="00743FC3">
        <w:t xml:space="preserve">                                                                         </w:t>
      </w:r>
    </w:p>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r w:rsidRPr="00743FC3">
        <w:t xml:space="preserve">                                                                          </w:t>
      </w:r>
    </w:p>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r w:rsidRPr="00743FC3">
        <w:t xml:space="preserve">                                                                           Приложение №10                                                                                                                                                           </w:t>
      </w:r>
    </w:p>
    <w:p w:rsidR="00743FC3" w:rsidRPr="00743FC3" w:rsidRDefault="00743FC3" w:rsidP="00743FC3">
      <w:r w:rsidRPr="00743FC3">
        <w:t xml:space="preserve">                                                                           к проекту Решения Петровского Совета                      </w:t>
      </w:r>
    </w:p>
    <w:p w:rsidR="00743FC3" w:rsidRPr="00743FC3" w:rsidRDefault="00743FC3" w:rsidP="00743FC3">
      <w:r w:rsidRPr="00743FC3">
        <w:t xml:space="preserve">                                                                           депутатов Дубенского муниципального района </w:t>
      </w:r>
    </w:p>
    <w:p w:rsidR="00743FC3" w:rsidRPr="00743FC3" w:rsidRDefault="00743FC3" w:rsidP="00743FC3">
      <w:r w:rsidRPr="00743FC3">
        <w:t xml:space="preserve">                                                                           «О бюджете Петровского сельского  </w:t>
      </w:r>
    </w:p>
    <w:p w:rsidR="00743FC3" w:rsidRPr="00743FC3" w:rsidRDefault="00743FC3" w:rsidP="00743FC3">
      <w:r w:rsidRPr="00743FC3">
        <w:t xml:space="preserve">                                                                          поселения Дубенского муниципального района</w:t>
      </w:r>
    </w:p>
    <w:p w:rsidR="00743FC3" w:rsidRPr="00743FC3" w:rsidRDefault="00743FC3" w:rsidP="00743FC3">
      <w:pPr>
        <w:jc w:val="center"/>
      </w:pPr>
      <w:r w:rsidRPr="00743FC3">
        <w:t xml:space="preserve">                                                                          на 2021 и плановый период 2022 и 2023 годов» </w:t>
      </w:r>
    </w:p>
    <w:p w:rsidR="00743FC3" w:rsidRPr="00743FC3" w:rsidRDefault="00743FC3" w:rsidP="00743FC3">
      <w:pPr>
        <w:jc w:val="center"/>
      </w:pPr>
      <w:r w:rsidRPr="00743FC3">
        <w:t xml:space="preserve">                                 от 29.12.2020года № 98 </w:t>
      </w:r>
    </w:p>
    <w:p w:rsidR="00743FC3" w:rsidRPr="00743FC3" w:rsidRDefault="00743FC3" w:rsidP="00743FC3">
      <w:pPr>
        <w:jc w:val="center"/>
      </w:pPr>
    </w:p>
    <w:tbl>
      <w:tblPr>
        <w:tblW w:w="10620" w:type="dxa"/>
        <w:tblInd w:w="-792" w:type="dxa"/>
        <w:tblLayout w:type="fixed"/>
        <w:tblLook w:val="0000" w:firstRow="0" w:lastRow="0" w:firstColumn="0" w:lastColumn="0" w:noHBand="0" w:noVBand="0"/>
      </w:tblPr>
      <w:tblGrid>
        <w:gridCol w:w="3060"/>
        <w:gridCol w:w="5040"/>
        <w:gridCol w:w="1440"/>
        <w:gridCol w:w="1080"/>
      </w:tblGrid>
      <w:tr w:rsidR="00743FC3" w:rsidRPr="00743FC3" w:rsidTr="00743FC3">
        <w:trPr>
          <w:gridAfter w:val="1"/>
          <w:wAfter w:w="1080" w:type="dxa"/>
          <w:trHeight w:val="276"/>
        </w:trPr>
        <w:tc>
          <w:tcPr>
            <w:tcW w:w="9540" w:type="dxa"/>
            <w:gridSpan w:val="3"/>
            <w:vMerge w:val="restart"/>
            <w:tcBorders>
              <w:top w:val="nil"/>
              <w:left w:val="nil"/>
              <w:bottom w:val="nil"/>
              <w:right w:val="nil"/>
            </w:tcBorders>
            <w:shd w:val="clear" w:color="auto" w:fill="auto"/>
            <w:vAlign w:val="bottom"/>
          </w:tcPr>
          <w:p w:rsidR="00743FC3" w:rsidRPr="00743FC3" w:rsidRDefault="00743FC3" w:rsidP="00743FC3">
            <w:pPr>
              <w:jc w:val="center"/>
              <w:rPr>
                <w:b/>
                <w:bCs/>
              </w:rPr>
            </w:pPr>
            <w:r w:rsidRPr="00743FC3">
              <w:rPr>
                <w:b/>
                <w:bCs/>
              </w:rPr>
              <w:t>ИСТОЧНИКИ ВНУТРЕННЕГО ФИНАНСИРОВАНИЯ ДЕФИЦИТА  БЮДЖЕТА</w:t>
            </w:r>
          </w:p>
          <w:p w:rsidR="00743FC3" w:rsidRPr="00743FC3" w:rsidRDefault="00743FC3" w:rsidP="00743FC3">
            <w:pPr>
              <w:jc w:val="center"/>
              <w:rPr>
                <w:b/>
                <w:bCs/>
              </w:rPr>
            </w:pPr>
            <w:r w:rsidRPr="00743FC3">
              <w:rPr>
                <w:b/>
                <w:bCs/>
              </w:rPr>
              <w:t xml:space="preserve">ПЕТРОВСКОГО СЕЛЬСКОГО ПОСЕЛЕНИЯ ДУБЕНСКОГО МУНИЦИПАЛЬНОГО РАЙОНА  НА 2022 и 2023 ГОД  </w:t>
            </w:r>
          </w:p>
        </w:tc>
      </w:tr>
      <w:tr w:rsidR="00743FC3" w:rsidRPr="00743FC3" w:rsidTr="00743FC3">
        <w:trPr>
          <w:gridAfter w:val="1"/>
          <w:wAfter w:w="1080" w:type="dxa"/>
          <w:trHeight w:val="276"/>
        </w:trPr>
        <w:tc>
          <w:tcPr>
            <w:tcW w:w="9540" w:type="dxa"/>
            <w:gridSpan w:val="3"/>
            <w:vMerge/>
            <w:tcBorders>
              <w:top w:val="nil"/>
              <w:left w:val="nil"/>
              <w:bottom w:val="nil"/>
              <w:right w:val="nil"/>
            </w:tcBorders>
            <w:vAlign w:val="center"/>
          </w:tcPr>
          <w:p w:rsidR="00743FC3" w:rsidRPr="00743FC3" w:rsidRDefault="00743FC3" w:rsidP="00743FC3">
            <w:pPr>
              <w:rPr>
                <w:b/>
                <w:bCs/>
              </w:rPr>
            </w:pPr>
          </w:p>
        </w:tc>
      </w:tr>
      <w:tr w:rsidR="00743FC3" w:rsidRPr="00743FC3" w:rsidTr="00743FC3">
        <w:trPr>
          <w:gridAfter w:val="1"/>
          <w:wAfter w:w="1080" w:type="dxa"/>
          <w:trHeight w:val="276"/>
        </w:trPr>
        <w:tc>
          <w:tcPr>
            <w:tcW w:w="9540" w:type="dxa"/>
            <w:gridSpan w:val="3"/>
            <w:vMerge/>
            <w:tcBorders>
              <w:top w:val="nil"/>
              <w:left w:val="nil"/>
              <w:bottom w:val="nil"/>
              <w:right w:val="nil"/>
            </w:tcBorders>
            <w:vAlign w:val="center"/>
          </w:tcPr>
          <w:p w:rsidR="00743FC3" w:rsidRPr="00743FC3" w:rsidRDefault="00743FC3" w:rsidP="00743FC3">
            <w:pPr>
              <w:rPr>
                <w:b/>
                <w:bCs/>
              </w:rPr>
            </w:pPr>
          </w:p>
        </w:tc>
      </w:tr>
      <w:tr w:rsidR="00743FC3" w:rsidRPr="00743FC3" w:rsidTr="00743FC3">
        <w:trPr>
          <w:gridAfter w:val="1"/>
          <w:wAfter w:w="1080" w:type="dxa"/>
          <w:trHeight w:val="276"/>
        </w:trPr>
        <w:tc>
          <w:tcPr>
            <w:tcW w:w="9540" w:type="dxa"/>
            <w:gridSpan w:val="3"/>
            <w:vMerge/>
            <w:tcBorders>
              <w:top w:val="nil"/>
              <w:left w:val="nil"/>
              <w:bottom w:val="nil"/>
              <w:right w:val="nil"/>
            </w:tcBorders>
            <w:vAlign w:val="center"/>
          </w:tcPr>
          <w:p w:rsidR="00743FC3" w:rsidRPr="00743FC3" w:rsidRDefault="00743FC3" w:rsidP="00743FC3">
            <w:pPr>
              <w:rPr>
                <w:b/>
                <w:bCs/>
              </w:rPr>
            </w:pPr>
          </w:p>
        </w:tc>
      </w:tr>
      <w:tr w:rsidR="00743FC3" w:rsidRPr="00743FC3" w:rsidTr="00743FC3">
        <w:trPr>
          <w:gridAfter w:val="1"/>
          <w:wAfter w:w="1080" w:type="dxa"/>
          <w:trHeight w:val="255"/>
        </w:trPr>
        <w:tc>
          <w:tcPr>
            <w:tcW w:w="9540" w:type="dxa"/>
            <w:gridSpan w:val="3"/>
            <w:tcBorders>
              <w:top w:val="nil"/>
              <w:left w:val="nil"/>
              <w:bottom w:val="single" w:sz="4" w:space="0" w:color="auto"/>
              <w:right w:val="nil"/>
            </w:tcBorders>
            <w:shd w:val="clear" w:color="auto" w:fill="auto"/>
            <w:noWrap/>
            <w:vAlign w:val="bottom"/>
          </w:tcPr>
          <w:p w:rsidR="00743FC3" w:rsidRPr="00743FC3" w:rsidRDefault="00743FC3" w:rsidP="00743FC3">
            <w:pPr>
              <w:jc w:val="right"/>
            </w:pPr>
            <w:r w:rsidRPr="00743FC3">
              <w:t>(тыс. рублей)</w:t>
            </w:r>
          </w:p>
        </w:tc>
      </w:tr>
      <w:tr w:rsidR="00743FC3" w:rsidRPr="00743FC3" w:rsidTr="00743FC3">
        <w:trPr>
          <w:trHeight w:val="700"/>
        </w:trPr>
        <w:tc>
          <w:tcPr>
            <w:tcW w:w="3060" w:type="dxa"/>
            <w:tcBorders>
              <w:top w:val="nil"/>
              <w:left w:val="single" w:sz="4" w:space="0" w:color="auto"/>
              <w:bottom w:val="single" w:sz="4" w:space="0" w:color="000000"/>
              <w:right w:val="single" w:sz="4" w:space="0" w:color="auto"/>
            </w:tcBorders>
            <w:shd w:val="clear" w:color="auto" w:fill="auto"/>
            <w:noWrap/>
            <w:vAlign w:val="center"/>
          </w:tcPr>
          <w:p w:rsidR="00743FC3" w:rsidRPr="00743FC3" w:rsidRDefault="00743FC3" w:rsidP="00743FC3">
            <w:pPr>
              <w:jc w:val="center"/>
              <w:rPr>
                <w:b/>
                <w:bCs/>
              </w:rPr>
            </w:pPr>
            <w:r w:rsidRPr="00743FC3">
              <w:rPr>
                <w:b/>
                <w:bCs/>
              </w:rPr>
              <w:t>Код</w:t>
            </w:r>
          </w:p>
        </w:tc>
        <w:tc>
          <w:tcPr>
            <w:tcW w:w="5040" w:type="dxa"/>
            <w:tcBorders>
              <w:top w:val="nil"/>
              <w:left w:val="single" w:sz="4" w:space="0" w:color="auto"/>
              <w:bottom w:val="single" w:sz="4" w:space="0" w:color="000000"/>
              <w:right w:val="single" w:sz="4" w:space="0" w:color="auto"/>
            </w:tcBorders>
            <w:shd w:val="clear" w:color="auto" w:fill="auto"/>
            <w:noWrap/>
            <w:vAlign w:val="center"/>
          </w:tcPr>
          <w:p w:rsidR="00743FC3" w:rsidRPr="00743FC3" w:rsidRDefault="00743FC3" w:rsidP="00743FC3">
            <w:pPr>
              <w:jc w:val="center"/>
              <w:rPr>
                <w:b/>
                <w:bCs/>
              </w:rPr>
            </w:pPr>
            <w:r w:rsidRPr="00743FC3">
              <w:rPr>
                <w:b/>
                <w:bCs/>
              </w:rPr>
              <w:t>НАИМЕНОВАНИЕ</w:t>
            </w:r>
          </w:p>
        </w:tc>
        <w:tc>
          <w:tcPr>
            <w:tcW w:w="1440" w:type="dxa"/>
            <w:tcBorders>
              <w:top w:val="nil"/>
              <w:left w:val="single" w:sz="4" w:space="0" w:color="auto"/>
              <w:bottom w:val="single" w:sz="4" w:space="0" w:color="000000"/>
              <w:right w:val="single" w:sz="4" w:space="0" w:color="auto"/>
            </w:tcBorders>
            <w:shd w:val="clear" w:color="auto" w:fill="auto"/>
            <w:vAlign w:val="center"/>
          </w:tcPr>
          <w:p w:rsidR="00743FC3" w:rsidRPr="00743FC3" w:rsidRDefault="00743FC3" w:rsidP="00743FC3">
            <w:pPr>
              <w:jc w:val="center"/>
              <w:rPr>
                <w:b/>
                <w:bCs/>
              </w:rPr>
            </w:pPr>
            <w:r w:rsidRPr="00743FC3">
              <w:rPr>
                <w:b/>
                <w:bCs/>
              </w:rPr>
              <w:t>2022 г.</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43FC3" w:rsidRPr="00743FC3" w:rsidRDefault="00743FC3" w:rsidP="00743FC3">
            <w:pPr>
              <w:jc w:val="center"/>
              <w:rPr>
                <w:b/>
                <w:bCs/>
              </w:rPr>
            </w:pPr>
            <w:r w:rsidRPr="00743FC3">
              <w:rPr>
                <w:b/>
                <w:bCs/>
              </w:rPr>
              <w:t>2023 г.</w:t>
            </w:r>
          </w:p>
        </w:tc>
      </w:tr>
      <w:tr w:rsidR="00743FC3" w:rsidRPr="00743FC3" w:rsidTr="00743FC3">
        <w:trPr>
          <w:trHeight w:val="225"/>
        </w:trPr>
        <w:tc>
          <w:tcPr>
            <w:tcW w:w="3060"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jc w:val="center"/>
              <w:rPr>
                <w:b/>
                <w:bCs/>
              </w:rPr>
            </w:pPr>
            <w:r w:rsidRPr="00743FC3">
              <w:rPr>
                <w:b/>
                <w:bCs/>
              </w:rPr>
              <w:t>1</w:t>
            </w:r>
          </w:p>
        </w:tc>
        <w:tc>
          <w:tcPr>
            <w:tcW w:w="5040" w:type="dxa"/>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b/>
                <w:bCs/>
              </w:rPr>
            </w:pPr>
            <w:r w:rsidRPr="00743FC3">
              <w:rPr>
                <w:b/>
                <w:bCs/>
              </w:rPr>
              <w:t>2</w:t>
            </w:r>
          </w:p>
        </w:tc>
        <w:tc>
          <w:tcPr>
            <w:tcW w:w="1440" w:type="dxa"/>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b/>
                <w:bCs/>
              </w:rPr>
            </w:pPr>
            <w:r w:rsidRPr="00743FC3">
              <w:rPr>
                <w:b/>
                <w:bCs/>
              </w:rPr>
              <w:t>3</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743FC3" w:rsidRPr="00743FC3" w:rsidRDefault="00743FC3" w:rsidP="00743FC3">
            <w:pPr>
              <w:rPr>
                <w:b/>
                <w:bCs/>
              </w:rPr>
            </w:pPr>
          </w:p>
        </w:tc>
      </w:tr>
      <w:tr w:rsidR="00743FC3" w:rsidRPr="00743FC3" w:rsidTr="00743FC3">
        <w:trPr>
          <w:trHeight w:val="525"/>
        </w:trPr>
        <w:tc>
          <w:tcPr>
            <w:tcW w:w="3060" w:type="dxa"/>
            <w:tcBorders>
              <w:top w:val="nil"/>
              <w:left w:val="single" w:sz="4" w:space="0" w:color="auto"/>
              <w:bottom w:val="single" w:sz="4" w:space="0" w:color="auto"/>
              <w:right w:val="single" w:sz="4" w:space="0" w:color="auto"/>
            </w:tcBorders>
            <w:shd w:val="clear" w:color="auto" w:fill="auto"/>
            <w:noWrap/>
            <w:vAlign w:val="bottom"/>
          </w:tcPr>
          <w:p w:rsidR="00743FC3" w:rsidRPr="00743FC3" w:rsidRDefault="00743FC3" w:rsidP="00743FC3">
            <w:r w:rsidRPr="00743FC3">
              <w:t>000 01 05 00 00 00 0000 000</w:t>
            </w:r>
          </w:p>
          <w:p w:rsidR="00743FC3" w:rsidRPr="00743FC3" w:rsidRDefault="00743FC3" w:rsidP="00743FC3">
            <w:pPr>
              <w:rPr>
                <w:b/>
                <w:bCs/>
              </w:rPr>
            </w:pPr>
          </w:p>
        </w:tc>
        <w:tc>
          <w:tcPr>
            <w:tcW w:w="5040" w:type="dxa"/>
            <w:tcBorders>
              <w:top w:val="nil"/>
              <w:left w:val="nil"/>
              <w:bottom w:val="single" w:sz="4" w:space="0" w:color="auto"/>
              <w:right w:val="single" w:sz="4" w:space="0" w:color="auto"/>
            </w:tcBorders>
            <w:shd w:val="clear" w:color="auto" w:fill="auto"/>
          </w:tcPr>
          <w:p w:rsidR="00743FC3" w:rsidRPr="00743FC3" w:rsidRDefault="00743FC3" w:rsidP="00743FC3">
            <w:pPr>
              <w:rPr>
                <w:b/>
                <w:bCs/>
              </w:rPr>
            </w:pPr>
            <w:r w:rsidRPr="00743FC3">
              <w:rPr>
                <w:b/>
                <w:bCs/>
              </w:rPr>
              <w:t>Изменение остатков средств</w:t>
            </w:r>
          </w:p>
        </w:tc>
        <w:tc>
          <w:tcPr>
            <w:tcW w:w="1440" w:type="dxa"/>
            <w:tcBorders>
              <w:top w:val="nil"/>
              <w:left w:val="nil"/>
              <w:bottom w:val="single" w:sz="4" w:space="0" w:color="auto"/>
              <w:right w:val="single" w:sz="4" w:space="0" w:color="auto"/>
            </w:tcBorders>
            <w:shd w:val="clear" w:color="auto" w:fill="auto"/>
            <w:noWrap/>
            <w:vAlign w:val="center"/>
          </w:tcPr>
          <w:p w:rsidR="00743FC3" w:rsidRPr="00743FC3" w:rsidRDefault="00743FC3" w:rsidP="00743FC3">
            <w:pPr>
              <w:jc w:val="center"/>
              <w:rPr>
                <w:b/>
                <w:bCs/>
              </w:rPr>
            </w:pPr>
            <w:r w:rsidRPr="00743FC3">
              <w:rPr>
                <w:b/>
                <w:bCs/>
              </w:rPr>
              <w:t>25,8</w:t>
            </w:r>
          </w:p>
        </w:tc>
        <w:tc>
          <w:tcPr>
            <w:tcW w:w="1080" w:type="dxa"/>
            <w:tcBorders>
              <w:top w:val="single" w:sz="4" w:space="0" w:color="auto"/>
              <w:bottom w:val="single" w:sz="4" w:space="0" w:color="auto"/>
              <w:right w:val="single" w:sz="4" w:space="0" w:color="auto"/>
            </w:tcBorders>
            <w:shd w:val="clear" w:color="auto" w:fill="auto"/>
            <w:vAlign w:val="center"/>
          </w:tcPr>
          <w:p w:rsidR="00743FC3" w:rsidRPr="00743FC3" w:rsidRDefault="00743FC3" w:rsidP="00743FC3">
            <w:pPr>
              <w:jc w:val="center"/>
              <w:rPr>
                <w:b/>
                <w:bCs/>
              </w:rPr>
            </w:pPr>
            <w:r w:rsidRPr="00743FC3">
              <w:rPr>
                <w:b/>
                <w:bCs/>
              </w:rPr>
              <w:t>25,4</w:t>
            </w:r>
          </w:p>
        </w:tc>
      </w:tr>
      <w:tr w:rsidR="00743FC3" w:rsidRPr="00743FC3" w:rsidTr="00743FC3">
        <w:trPr>
          <w:trHeight w:val="510"/>
        </w:trPr>
        <w:tc>
          <w:tcPr>
            <w:tcW w:w="3060"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Cs w:val="18"/>
              </w:rPr>
            </w:pPr>
            <w:r w:rsidRPr="00743FC3">
              <w:t>000 01 05 00 00 00 0000 500</w:t>
            </w:r>
          </w:p>
        </w:tc>
        <w:tc>
          <w:tcPr>
            <w:tcW w:w="5040" w:type="dxa"/>
            <w:tcBorders>
              <w:top w:val="nil"/>
              <w:left w:val="nil"/>
              <w:bottom w:val="single" w:sz="4" w:space="0" w:color="auto"/>
              <w:right w:val="single" w:sz="4" w:space="0" w:color="auto"/>
            </w:tcBorders>
            <w:shd w:val="clear" w:color="auto" w:fill="auto"/>
          </w:tcPr>
          <w:p w:rsidR="00743FC3" w:rsidRPr="00743FC3" w:rsidRDefault="00743FC3" w:rsidP="00743FC3">
            <w:pPr>
              <w:rPr>
                <w:b/>
                <w:bCs/>
              </w:rPr>
            </w:pPr>
            <w:r w:rsidRPr="00743FC3">
              <w:rPr>
                <w:b/>
                <w:bCs/>
              </w:rPr>
              <w:t>Увеличение остатков средств бюджетов</w:t>
            </w:r>
          </w:p>
        </w:tc>
        <w:tc>
          <w:tcPr>
            <w:tcW w:w="1440" w:type="dxa"/>
            <w:tcBorders>
              <w:top w:val="nil"/>
              <w:left w:val="nil"/>
              <w:bottom w:val="single" w:sz="4" w:space="0" w:color="auto"/>
              <w:right w:val="single" w:sz="4" w:space="0" w:color="auto"/>
            </w:tcBorders>
            <w:shd w:val="clear" w:color="auto" w:fill="auto"/>
            <w:noWrap/>
            <w:vAlign w:val="center"/>
          </w:tcPr>
          <w:p w:rsidR="00743FC3" w:rsidRPr="00743FC3" w:rsidRDefault="00743FC3" w:rsidP="00743FC3">
            <w:pPr>
              <w:jc w:val="center"/>
              <w:rPr>
                <w:b/>
                <w:bCs/>
              </w:rPr>
            </w:pPr>
            <w:r w:rsidRPr="00743FC3">
              <w:rPr>
                <w:b/>
                <w:bCs/>
              </w:rPr>
              <w:t>-937,8</w:t>
            </w:r>
          </w:p>
        </w:tc>
        <w:tc>
          <w:tcPr>
            <w:tcW w:w="1080" w:type="dxa"/>
            <w:tcBorders>
              <w:top w:val="single" w:sz="4" w:space="0" w:color="auto"/>
              <w:bottom w:val="single" w:sz="4" w:space="0" w:color="auto"/>
              <w:right w:val="single" w:sz="4" w:space="0" w:color="auto"/>
            </w:tcBorders>
            <w:shd w:val="clear" w:color="auto" w:fill="auto"/>
            <w:vAlign w:val="center"/>
          </w:tcPr>
          <w:p w:rsidR="00743FC3" w:rsidRPr="00743FC3" w:rsidRDefault="00743FC3" w:rsidP="00743FC3">
            <w:pPr>
              <w:jc w:val="center"/>
              <w:rPr>
                <w:b/>
                <w:bCs/>
              </w:rPr>
            </w:pPr>
            <w:r w:rsidRPr="00743FC3">
              <w:rPr>
                <w:b/>
                <w:bCs/>
              </w:rPr>
              <w:t>-964,2</w:t>
            </w:r>
          </w:p>
        </w:tc>
      </w:tr>
      <w:tr w:rsidR="00743FC3" w:rsidRPr="00743FC3" w:rsidTr="00743FC3">
        <w:trPr>
          <w:trHeight w:val="525"/>
        </w:trPr>
        <w:tc>
          <w:tcPr>
            <w:tcW w:w="3060"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Cs w:val="18"/>
              </w:rPr>
            </w:pPr>
            <w:r w:rsidRPr="00743FC3">
              <w:t>000 01 05 02 00 00 0000 500</w:t>
            </w:r>
          </w:p>
        </w:tc>
        <w:tc>
          <w:tcPr>
            <w:tcW w:w="5040" w:type="dxa"/>
            <w:tcBorders>
              <w:top w:val="nil"/>
              <w:left w:val="nil"/>
              <w:bottom w:val="single" w:sz="4" w:space="0" w:color="auto"/>
              <w:right w:val="single" w:sz="4" w:space="0" w:color="auto"/>
            </w:tcBorders>
            <w:shd w:val="clear" w:color="auto" w:fill="auto"/>
          </w:tcPr>
          <w:p w:rsidR="00743FC3" w:rsidRPr="00743FC3" w:rsidRDefault="00743FC3" w:rsidP="00743FC3">
            <w:r w:rsidRPr="00743FC3">
              <w:t>Увеличение прочих остатков  средств бюджетов</w:t>
            </w:r>
          </w:p>
        </w:tc>
        <w:tc>
          <w:tcPr>
            <w:tcW w:w="1440" w:type="dxa"/>
            <w:tcBorders>
              <w:top w:val="nil"/>
              <w:left w:val="nil"/>
              <w:bottom w:val="single" w:sz="4" w:space="0" w:color="auto"/>
              <w:right w:val="single" w:sz="4" w:space="0" w:color="auto"/>
            </w:tcBorders>
            <w:shd w:val="clear" w:color="auto" w:fill="auto"/>
            <w:noWrap/>
            <w:vAlign w:val="center"/>
          </w:tcPr>
          <w:p w:rsidR="00743FC3" w:rsidRPr="00743FC3" w:rsidRDefault="00743FC3" w:rsidP="00743FC3">
            <w:pPr>
              <w:jc w:val="center"/>
            </w:pPr>
            <w:r w:rsidRPr="00743FC3">
              <w:t>-937,8</w:t>
            </w:r>
          </w:p>
        </w:tc>
        <w:tc>
          <w:tcPr>
            <w:tcW w:w="1080" w:type="dxa"/>
            <w:tcBorders>
              <w:top w:val="single" w:sz="4" w:space="0" w:color="auto"/>
              <w:bottom w:val="single" w:sz="4" w:space="0" w:color="auto"/>
              <w:right w:val="single" w:sz="4" w:space="0" w:color="auto"/>
            </w:tcBorders>
            <w:shd w:val="clear" w:color="auto" w:fill="auto"/>
            <w:vAlign w:val="center"/>
          </w:tcPr>
          <w:p w:rsidR="00743FC3" w:rsidRPr="00743FC3" w:rsidRDefault="00743FC3" w:rsidP="00743FC3">
            <w:pPr>
              <w:jc w:val="center"/>
            </w:pPr>
            <w:r w:rsidRPr="00743FC3">
              <w:t>-964,2</w:t>
            </w:r>
          </w:p>
        </w:tc>
      </w:tr>
      <w:tr w:rsidR="00743FC3" w:rsidRPr="00743FC3" w:rsidTr="00743FC3">
        <w:trPr>
          <w:trHeight w:val="480"/>
        </w:trPr>
        <w:tc>
          <w:tcPr>
            <w:tcW w:w="3060"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Cs w:val="18"/>
              </w:rPr>
            </w:pPr>
            <w:r w:rsidRPr="00743FC3">
              <w:t>000 01 05 02 01 00 0000 510</w:t>
            </w:r>
          </w:p>
        </w:tc>
        <w:tc>
          <w:tcPr>
            <w:tcW w:w="5040" w:type="dxa"/>
            <w:tcBorders>
              <w:top w:val="nil"/>
              <w:left w:val="nil"/>
              <w:bottom w:val="single" w:sz="4" w:space="0" w:color="auto"/>
              <w:right w:val="single" w:sz="4" w:space="0" w:color="auto"/>
            </w:tcBorders>
            <w:shd w:val="clear" w:color="auto" w:fill="auto"/>
          </w:tcPr>
          <w:p w:rsidR="00743FC3" w:rsidRPr="00743FC3" w:rsidRDefault="00743FC3" w:rsidP="00743FC3">
            <w:r w:rsidRPr="00743FC3">
              <w:t>Увеличение прочих остатков денежных средств бюджетов</w:t>
            </w:r>
          </w:p>
        </w:tc>
        <w:tc>
          <w:tcPr>
            <w:tcW w:w="1440" w:type="dxa"/>
            <w:tcBorders>
              <w:top w:val="nil"/>
              <w:left w:val="nil"/>
              <w:bottom w:val="single" w:sz="4" w:space="0" w:color="auto"/>
              <w:right w:val="single" w:sz="4" w:space="0" w:color="auto"/>
            </w:tcBorders>
            <w:shd w:val="clear" w:color="auto" w:fill="auto"/>
            <w:noWrap/>
            <w:vAlign w:val="center"/>
          </w:tcPr>
          <w:p w:rsidR="00743FC3" w:rsidRPr="00743FC3" w:rsidRDefault="00743FC3" w:rsidP="00743FC3">
            <w:pPr>
              <w:jc w:val="center"/>
            </w:pPr>
            <w:r w:rsidRPr="00743FC3">
              <w:t>-937,8</w:t>
            </w:r>
          </w:p>
        </w:tc>
        <w:tc>
          <w:tcPr>
            <w:tcW w:w="1080" w:type="dxa"/>
            <w:tcBorders>
              <w:top w:val="single" w:sz="4" w:space="0" w:color="auto"/>
              <w:bottom w:val="single" w:sz="4" w:space="0" w:color="auto"/>
              <w:right w:val="single" w:sz="4" w:space="0" w:color="auto"/>
            </w:tcBorders>
            <w:shd w:val="clear" w:color="auto" w:fill="auto"/>
            <w:vAlign w:val="center"/>
          </w:tcPr>
          <w:p w:rsidR="00743FC3" w:rsidRPr="00743FC3" w:rsidRDefault="00743FC3" w:rsidP="00743FC3">
            <w:pPr>
              <w:jc w:val="center"/>
            </w:pPr>
            <w:r w:rsidRPr="00743FC3">
              <w:t>-964,2</w:t>
            </w:r>
          </w:p>
        </w:tc>
      </w:tr>
      <w:tr w:rsidR="00743FC3" w:rsidRPr="00743FC3" w:rsidTr="00743FC3">
        <w:trPr>
          <w:trHeight w:val="480"/>
        </w:trPr>
        <w:tc>
          <w:tcPr>
            <w:tcW w:w="3060"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Cs w:val="18"/>
              </w:rPr>
            </w:pPr>
            <w:r w:rsidRPr="00743FC3">
              <w:t>000 01 05 02 01 05 0000 510</w:t>
            </w:r>
          </w:p>
        </w:tc>
        <w:tc>
          <w:tcPr>
            <w:tcW w:w="5040" w:type="dxa"/>
            <w:tcBorders>
              <w:top w:val="nil"/>
              <w:left w:val="nil"/>
              <w:bottom w:val="single" w:sz="4" w:space="0" w:color="auto"/>
              <w:right w:val="single" w:sz="4" w:space="0" w:color="auto"/>
            </w:tcBorders>
            <w:shd w:val="clear" w:color="auto" w:fill="auto"/>
          </w:tcPr>
          <w:p w:rsidR="00743FC3" w:rsidRPr="00743FC3" w:rsidRDefault="00743FC3" w:rsidP="00743FC3">
            <w:r w:rsidRPr="00743FC3">
              <w:t>Увеличение прочих остатков денежных средств бюджетов муниципальных районов</w:t>
            </w:r>
          </w:p>
        </w:tc>
        <w:tc>
          <w:tcPr>
            <w:tcW w:w="1440" w:type="dxa"/>
            <w:tcBorders>
              <w:top w:val="nil"/>
              <w:left w:val="nil"/>
              <w:bottom w:val="single" w:sz="4" w:space="0" w:color="auto"/>
              <w:right w:val="single" w:sz="4" w:space="0" w:color="auto"/>
            </w:tcBorders>
            <w:shd w:val="clear" w:color="auto" w:fill="auto"/>
            <w:noWrap/>
            <w:vAlign w:val="center"/>
          </w:tcPr>
          <w:p w:rsidR="00743FC3" w:rsidRPr="00743FC3" w:rsidRDefault="00743FC3" w:rsidP="00743FC3">
            <w:pPr>
              <w:jc w:val="center"/>
            </w:pPr>
            <w:r w:rsidRPr="00743FC3">
              <w:t>-937,8</w:t>
            </w:r>
          </w:p>
        </w:tc>
        <w:tc>
          <w:tcPr>
            <w:tcW w:w="1080" w:type="dxa"/>
            <w:tcBorders>
              <w:right w:val="single" w:sz="4" w:space="0" w:color="auto"/>
            </w:tcBorders>
            <w:shd w:val="clear" w:color="auto" w:fill="auto"/>
            <w:vAlign w:val="center"/>
          </w:tcPr>
          <w:p w:rsidR="00743FC3" w:rsidRPr="00743FC3" w:rsidRDefault="00743FC3" w:rsidP="00743FC3">
            <w:pPr>
              <w:jc w:val="center"/>
            </w:pPr>
            <w:r w:rsidRPr="00743FC3">
              <w:t>-964,2</w:t>
            </w:r>
          </w:p>
        </w:tc>
      </w:tr>
      <w:tr w:rsidR="00743FC3" w:rsidRPr="00743FC3" w:rsidTr="00743FC3">
        <w:trPr>
          <w:trHeight w:val="720"/>
        </w:trPr>
        <w:tc>
          <w:tcPr>
            <w:tcW w:w="3060"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Cs w:val="18"/>
              </w:rPr>
            </w:pPr>
            <w:r w:rsidRPr="00743FC3">
              <w:t>000 01 05 00 00 00 0000 600</w:t>
            </w:r>
          </w:p>
        </w:tc>
        <w:tc>
          <w:tcPr>
            <w:tcW w:w="5040" w:type="dxa"/>
            <w:tcBorders>
              <w:top w:val="nil"/>
              <w:left w:val="nil"/>
              <w:bottom w:val="single" w:sz="4" w:space="0" w:color="auto"/>
              <w:right w:val="single" w:sz="4" w:space="0" w:color="auto"/>
            </w:tcBorders>
            <w:shd w:val="clear" w:color="auto" w:fill="auto"/>
          </w:tcPr>
          <w:p w:rsidR="00743FC3" w:rsidRPr="00743FC3" w:rsidRDefault="00743FC3" w:rsidP="00743FC3">
            <w:pPr>
              <w:rPr>
                <w:b/>
                <w:bCs/>
              </w:rPr>
            </w:pPr>
            <w:r w:rsidRPr="00743FC3">
              <w:rPr>
                <w:b/>
                <w:bCs/>
              </w:rPr>
              <w:t>Уменьшение остатков средств бюджетов</w:t>
            </w:r>
          </w:p>
        </w:tc>
        <w:tc>
          <w:tcPr>
            <w:tcW w:w="1440" w:type="dxa"/>
            <w:tcBorders>
              <w:top w:val="nil"/>
              <w:left w:val="nil"/>
              <w:bottom w:val="single" w:sz="4" w:space="0" w:color="auto"/>
              <w:right w:val="single" w:sz="4" w:space="0" w:color="auto"/>
            </w:tcBorders>
            <w:shd w:val="clear" w:color="auto" w:fill="auto"/>
            <w:noWrap/>
            <w:vAlign w:val="center"/>
          </w:tcPr>
          <w:p w:rsidR="00743FC3" w:rsidRPr="00743FC3" w:rsidRDefault="00743FC3" w:rsidP="00743FC3">
            <w:pPr>
              <w:spacing w:before="100" w:beforeAutospacing="1" w:after="119"/>
              <w:jc w:val="center"/>
              <w:rPr>
                <w:b/>
                <w:bCs/>
                <w:color w:val="000000"/>
              </w:rPr>
            </w:pPr>
            <w:r w:rsidRPr="00743FC3">
              <w:rPr>
                <w:b/>
                <w:bCs/>
                <w:color w:val="000000"/>
              </w:rPr>
              <w:t>963,6</w:t>
            </w:r>
          </w:p>
        </w:tc>
        <w:tc>
          <w:tcPr>
            <w:tcW w:w="1080" w:type="dxa"/>
            <w:tcBorders>
              <w:top w:val="single" w:sz="4" w:space="0" w:color="auto"/>
              <w:bottom w:val="single" w:sz="4" w:space="0" w:color="auto"/>
              <w:right w:val="single" w:sz="4" w:space="0" w:color="auto"/>
            </w:tcBorders>
            <w:shd w:val="clear" w:color="auto" w:fill="auto"/>
            <w:vAlign w:val="center"/>
          </w:tcPr>
          <w:p w:rsidR="00743FC3" w:rsidRPr="00743FC3" w:rsidRDefault="00743FC3" w:rsidP="00743FC3">
            <w:pPr>
              <w:jc w:val="center"/>
              <w:rPr>
                <w:b/>
              </w:rPr>
            </w:pPr>
            <w:r w:rsidRPr="00743FC3">
              <w:rPr>
                <w:b/>
              </w:rPr>
              <w:t>989,6</w:t>
            </w:r>
          </w:p>
        </w:tc>
      </w:tr>
      <w:tr w:rsidR="00743FC3" w:rsidRPr="00743FC3" w:rsidTr="00743FC3">
        <w:trPr>
          <w:trHeight w:val="495"/>
        </w:trPr>
        <w:tc>
          <w:tcPr>
            <w:tcW w:w="3060"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Cs w:val="18"/>
              </w:rPr>
            </w:pPr>
            <w:r w:rsidRPr="00743FC3">
              <w:t>000 01 05 02 00 00 0000 600</w:t>
            </w:r>
          </w:p>
        </w:tc>
        <w:tc>
          <w:tcPr>
            <w:tcW w:w="5040" w:type="dxa"/>
            <w:tcBorders>
              <w:top w:val="nil"/>
              <w:left w:val="nil"/>
              <w:bottom w:val="single" w:sz="4" w:space="0" w:color="auto"/>
              <w:right w:val="single" w:sz="4" w:space="0" w:color="auto"/>
            </w:tcBorders>
            <w:shd w:val="clear" w:color="auto" w:fill="auto"/>
          </w:tcPr>
          <w:p w:rsidR="00743FC3" w:rsidRPr="00743FC3" w:rsidRDefault="00743FC3" w:rsidP="00743FC3">
            <w:r w:rsidRPr="00743FC3">
              <w:t>Уменьшение прочих остатков средств бюджетов</w:t>
            </w:r>
          </w:p>
        </w:tc>
        <w:tc>
          <w:tcPr>
            <w:tcW w:w="1440" w:type="dxa"/>
            <w:tcBorders>
              <w:top w:val="nil"/>
              <w:left w:val="nil"/>
              <w:bottom w:val="single" w:sz="4" w:space="0" w:color="auto"/>
              <w:right w:val="single" w:sz="4" w:space="0" w:color="auto"/>
            </w:tcBorders>
            <w:shd w:val="clear" w:color="auto" w:fill="auto"/>
            <w:noWrap/>
            <w:vAlign w:val="center"/>
          </w:tcPr>
          <w:p w:rsidR="00743FC3" w:rsidRPr="00743FC3" w:rsidRDefault="00743FC3" w:rsidP="00743FC3">
            <w:pPr>
              <w:jc w:val="center"/>
            </w:pPr>
            <w:r w:rsidRPr="00743FC3">
              <w:t>963,6</w:t>
            </w:r>
          </w:p>
        </w:tc>
        <w:tc>
          <w:tcPr>
            <w:tcW w:w="1080" w:type="dxa"/>
            <w:tcBorders>
              <w:top w:val="single" w:sz="4" w:space="0" w:color="auto"/>
              <w:bottom w:val="single" w:sz="4" w:space="0" w:color="auto"/>
              <w:right w:val="single" w:sz="4" w:space="0" w:color="auto"/>
            </w:tcBorders>
            <w:shd w:val="clear" w:color="auto" w:fill="auto"/>
            <w:vAlign w:val="center"/>
          </w:tcPr>
          <w:p w:rsidR="00743FC3" w:rsidRPr="00743FC3" w:rsidRDefault="00743FC3" w:rsidP="00743FC3">
            <w:pPr>
              <w:jc w:val="center"/>
              <w:rPr>
                <w:bCs/>
              </w:rPr>
            </w:pPr>
            <w:r w:rsidRPr="00743FC3">
              <w:rPr>
                <w:bCs/>
              </w:rPr>
              <w:t>989,6</w:t>
            </w:r>
          </w:p>
        </w:tc>
      </w:tr>
      <w:tr w:rsidR="00743FC3" w:rsidRPr="00743FC3" w:rsidTr="00743FC3">
        <w:trPr>
          <w:trHeight w:val="495"/>
        </w:trPr>
        <w:tc>
          <w:tcPr>
            <w:tcW w:w="3060"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r w:rsidRPr="00743FC3">
              <w:lastRenderedPageBreak/>
              <w:t>000 01 05 02 01 00 0000 610</w:t>
            </w:r>
          </w:p>
        </w:tc>
        <w:tc>
          <w:tcPr>
            <w:tcW w:w="5040" w:type="dxa"/>
            <w:tcBorders>
              <w:top w:val="nil"/>
              <w:left w:val="nil"/>
              <w:bottom w:val="single" w:sz="4" w:space="0" w:color="auto"/>
              <w:right w:val="single" w:sz="4" w:space="0" w:color="auto"/>
            </w:tcBorders>
            <w:shd w:val="clear" w:color="auto" w:fill="auto"/>
          </w:tcPr>
          <w:p w:rsidR="00743FC3" w:rsidRPr="00743FC3" w:rsidRDefault="00743FC3" w:rsidP="00743FC3">
            <w:r w:rsidRPr="00743FC3">
              <w:t>Уменьшение прочих остатков денежных средств бюджетов</w:t>
            </w:r>
          </w:p>
        </w:tc>
        <w:tc>
          <w:tcPr>
            <w:tcW w:w="1440" w:type="dxa"/>
            <w:tcBorders>
              <w:top w:val="nil"/>
              <w:left w:val="nil"/>
              <w:bottom w:val="single" w:sz="4" w:space="0" w:color="auto"/>
              <w:right w:val="single" w:sz="4" w:space="0" w:color="auto"/>
            </w:tcBorders>
            <w:shd w:val="clear" w:color="auto" w:fill="auto"/>
            <w:noWrap/>
            <w:vAlign w:val="center"/>
          </w:tcPr>
          <w:p w:rsidR="00743FC3" w:rsidRPr="00743FC3" w:rsidRDefault="00743FC3" w:rsidP="00743FC3">
            <w:pPr>
              <w:jc w:val="center"/>
            </w:pPr>
            <w:r w:rsidRPr="00743FC3">
              <w:t>963,6</w:t>
            </w:r>
          </w:p>
        </w:tc>
        <w:tc>
          <w:tcPr>
            <w:tcW w:w="1080" w:type="dxa"/>
            <w:tcBorders>
              <w:top w:val="single" w:sz="4" w:space="0" w:color="auto"/>
              <w:bottom w:val="single" w:sz="4" w:space="0" w:color="auto"/>
              <w:right w:val="single" w:sz="4" w:space="0" w:color="auto"/>
            </w:tcBorders>
            <w:shd w:val="clear" w:color="auto" w:fill="auto"/>
            <w:vAlign w:val="center"/>
          </w:tcPr>
          <w:p w:rsidR="00743FC3" w:rsidRPr="00743FC3" w:rsidRDefault="00743FC3" w:rsidP="00743FC3">
            <w:pPr>
              <w:jc w:val="center"/>
              <w:rPr>
                <w:bCs/>
              </w:rPr>
            </w:pPr>
            <w:r w:rsidRPr="00743FC3">
              <w:rPr>
                <w:bCs/>
              </w:rPr>
              <w:t>989,6</w:t>
            </w:r>
          </w:p>
        </w:tc>
      </w:tr>
      <w:tr w:rsidR="00743FC3" w:rsidRPr="00743FC3" w:rsidTr="00743FC3">
        <w:trPr>
          <w:trHeight w:val="495"/>
        </w:trPr>
        <w:tc>
          <w:tcPr>
            <w:tcW w:w="3060"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r w:rsidRPr="00743FC3">
              <w:t>000 01 05 02 01 05 0000 610</w:t>
            </w:r>
          </w:p>
        </w:tc>
        <w:tc>
          <w:tcPr>
            <w:tcW w:w="5040" w:type="dxa"/>
            <w:tcBorders>
              <w:top w:val="nil"/>
              <w:left w:val="nil"/>
              <w:bottom w:val="single" w:sz="4" w:space="0" w:color="auto"/>
              <w:right w:val="single" w:sz="4" w:space="0" w:color="auto"/>
            </w:tcBorders>
            <w:shd w:val="clear" w:color="auto" w:fill="auto"/>
          </w:tcPr>
          <w:p w:rsidR="00743FC3" w:rsidRPr="00743FC3" w:rsidRDefault="00743FC3" w:rsidP="00743FC3">
            <w:r w:rsidRPr="00743FC3">
              <w:t>Уменьшение прочих остатков денежных средств бюджетов муниципальных районов</w:t>
            </w:r>
          </w:p>
        </w:tc>
        <w:tc>
          <w:tcPr>
            <w:tcW w:w="1440" w:type="dxa"/>
            <w:tcBorders>
              <w:top w:val="nil"/>
              <w:left w:val="nil"/>
              <w:bottom w:val="single" w:sz="4" w:space="0" w:color="auto"/>
              <w:right w:val="single" w:sz="4" w:space="0" w:color="auto"/>
            </w:tcBorders>
            <w:shd w:val="clear" w:color="auto" w:fill="auto"/>
            <w:noWrap/>
            <w:vAlign w:val="center"/>
          </w:tcPr>
          <w:p w:rsidR="00743FC3" w:rsidRPr="00743FC3" w:rsidRDefault="00743FC3" w:rsidP="00743FC3">
            <w:pPr>
              <w:jc w:val="center"/>
            </w:pPr>
            <w:r w:rsidRPr="00743FC3">
              <w:t>963,6</w:t>
            </w:r>
          </w:p>
        </w:tc>
        <w:tc>
          <w:tcPr>
            <w:tcW w:w="1080" w:type="dxa"/>
            <w:tcBorders>
              <w:top w:val="single" w:sz="4" w:space="0" w:color="auto"/>
              <w:bottom w:val="single" w:sz="4" w:space="0" w:color="auto"/>
              <w:right w:val="single" w:sz="4" w:space="0" w:color="auto"/>
            </w:tcBorders>
            <w:shd w:val="clear" w:color="auto" w:fill="auto"/>
            <w:vAlign w:val="center"/>
          </w:tcPr>
          <w:p w:rsidR="00743FC3" w:rsidRPr="00743FC3" w:rsidRDefault="00743FC3" w:rsidP="00743FC3">
            <w:pPr>
              <w:jc w:val="center"/>
              <w:rPr>
                <w:bCs/>
              </w:rPr>
            </w:pPr>
            <w:r w:rsidRPr="00743FC3">
              <w:rPr>
                <w:bCs/>
              </w:rPr>
              <w:t>989,6</w:t>
            </w:r>
          </w:p>
        </w:tc>
      </w:tr>
    </w:tbl>
    <w:p w:rsidR="00743FC3" w:rsidRPr="00743FC3" w:rsidRDefault="00743FC3" w:rsidP="00743FC3">
      <w:pPr>
        <w:jc w:val="center"/>
      </w:pPr>
    </w:p>
    <w:p w:rsidR="00743FC3" w:rsidRDefault="00743FC3" w:rsidP="00595366">
      <w:pPr>
        <w:ind w:right="907"/>
        <w:jc w:val="both"/>
        <w:rPr>
          <w:b/>
        </w:rPr>
      </w:pPr>
    </w:p>
    <w:p w:rsidR="00743FC3" w:rsidRDefault="00743FC3" w:rsidP="00595366">
      <w:pPr>
        <w:ind w:right="907"/>
        <w:jc w:val="both"/>
        <w:rPr>
          <w:b/>
        </w:rPr>
      </w:pPr>
    </w:p>
    <w:p w:rsidR="00743FC3" w:rsidRDefault="00743FC3" w:rsidP="00595366">
      <w:pPr>
        <w:ind w:right="907"/>
        <w:jc w:val="both"/>
        <w:rPr>
          <w:b/>
        </w:rPr>
      </w:pPr>
    </w:p>
    <w:p w:rsidR="00743FC3" w:rsidRDefault="00743FC3" w:rsidP="00595366">
      <w:pPr>
        <w:ind w:right="907"/>
        <w:jc w:val="both"/>
        <w:rPr>
          <w:b/>
        </w:rPr>
      </w:pPr>
    </w:p>
    <w:p w:rsidR="00743FC3" w:rsidRPr="00743FC3" w:rsidRDefault="00743FC3" w:rsidP="00743FC3">
      <w:pPr>
        <w:jc w:val="center"/>
        <w:rPr>
          <w:b/>
          <w:sz w:val="28"/>
          <w:szCs w:val="28"/>
        </w:rPr>
      </w:pPr>
      <w:r w:rsidRPr="00743FC3">
        <w:rPr>
          <w:b/>
          <w:sz w:val="28"/>
          <w:szCs w:val="28"/>
        </w:rPr>
        <w:t>СОВЕТ ДЕПУТАТОВ  ПЕТРОВСКОГО СЕЛЬСКОГО ПОСЕЛЕНИЯ ДУБЕНСКОГО МУНИЦИПАЛЬНОГО РАЙОНА РЕСПУБЛИКИ МОРДОВИЯ ЧЕТВЕРТОГО СОЗЫВА</w:t>
      </w:r>
    </w:p>
    <w:p w:rsidR="00743FC3" w:rsidRPr="00743FC3" w:rsidRDefault="00743FC3" w:rsidP="00743FC3">
      <w:pPr>
        <w:jc w:val="center"/>
        <w:rPr>
          <w:b/>
          <w:sz w:val="28"/>
          <w:szCs w:val="28"/>
        </w:rPr>
      </w:pPr>
    </w:p>
    <w:p w:rsidR="00743FC3" w:rsidRPr="00743FC3" w:rsidRDefault="00743FC3" w:rsidP="00743FC3">
      <w:pPr>
        <w:spacing w:before="100" w:beforeAutospacing="1"/>
        <w:jc w:val="center"/>
      </w:pPr>
      <w:r w:rsidRPr="00743FC3">
        <w:rPr>
          <w:b/>
          <w:bCs/>
          <w:sz w:val="27"/>
          <w:szCs w:val="27"/>
        </w:rPr>
        <w:t>РЕШЕНИЕ</w:t>
      </w:r>
    </w:p>
    <w:p w:rsidR="00743FC3" w:rsidRPr="00743FC3" w:rsidRDefault="00743FC3" w:rsidP="00743FC3">
      <w:pPr>
        <w:spacing w:before="100" w:beforeAutospacing="1"/>
      </w:pPr>
      <w:r w:rsidRPr="00743FC3">
        <w:t>от   29 декабря   2020 г.                                                                                               № 99</w:t>
      </w:r>
    </w:p>
    <w:p w:rsidR="00743FC3" w:rsidRPr="00743FC3" w:rsidRDefault="00743FC3" w:rsidP="00743FC3">
      <w:pPr>
        <w:spacing w:before="100" w:beforeAutospacing="1"/>
        <w:jc w:val="center"/>
      </w:pPr>
      <w:r w:rsidRPr="00743FC3">
        <w:t>с.Петровка</w:t>
      </w:r>
    </w:p>
    <w:p w:rsidR="00743FC3" w:rsidRPr="00743FC3" w:rsidRDefault="00743FC3" w:rsidP="00743FC3">
      <w:pPr>
        <w:spacing w:before="100" w:beforeAutospacing="1"/>
      </w:pPr>
    </w:p>
    <w:p w:rsidR="00743FC3" w:rsidRPr="00743FC3" w:rsidRDefault="00743FC3" w:rsidP="00743FC3">
      <w:pPr>
        <w:autoSpaceDE w:val="0"/>
        <w:autoSpaceDN w:val="0"/>
        <w:adjustRightInd w:val="0"/>
        <w:jc w:val="center"/>
        <w:rPr>
          <w:b/>
          <w:sz w:val="28"/>
          <w:szCs w:val="28"/>
        </w:rPr>
      </w:pPr>
      <w:r w:rsidRPr="00743FC3">
        <w:rPr>
          <w:b/>
          <w:sz w:val="28"/>
          <w:szCs w:val="28"/>
        </w:rPr>
        <w:t>О внесении изменений в Решение Совета депутатов Петровского сельского поселения «О бюджете Петровского сельского поселения Дубенского муниципального района на 2020 год и плановый период 2021-2022 годов»</w:t>
      </w:r>
    </w:p>
    <w:p w:rsidR="00743FC3" w:rsidRPr="00743FC3" w:rsidRDefault="00743FC3" w:rsidP="00743FC3">
      <w:pPr>
        <w:autoSpaceDE w:val="0"/>
        <w:autoSpaceDN w:val="0"/>
        <w:adjustRightInd w:val="0"/>
        <w:jc w:val="both"/>
      </w:pPr>
    </w:p>
    <w:p w:rsidR="00743FC3" w:rsidRPr="00743FC3" w:rsidRDefault="00743FC3" w:rsidP="00743FC3">
      <w:pPr>
        <w:jc w:val="both"/>
      </w:pPr>
      <w:r w:rsidRPr="00743FC3">
        <w:t xml:space="preserve">         С т а т ь я 1.</w:t>
      </w:r>
    </w:p>
    <w:p w:rsidR="00743FC3" w:rsidRPr="00743FC3" w:rsidRDefault="00743FC3" w:rsidP="00743FC3">
      <w:pPr>
        <w:jc w:val="both"/>
      </w:pPr>
      <w:r w:rsidRPr="00743FC3">
        <w:t xml:space="preserve">          Внести в  Решение сессии Совета депутатов Петровского сельского поселения Дубенского муниципального района  от 27 декабря 2019 года № 85  «О бюджете Петровского сельского поселения на 2020 год и плановый период 2021-2022 годов » (информационный бюллетень № 33 (366) от 27 декабря 2019 года) следующие изменения:</w:t>
      </w:r>
    </w:p>
    <w:p w:rsidR="00743FC3" w:rsidRPr="00743FC3" w:rsidRDefault="00743FC3" w:rsidP="00743FC3">
      <w:pPr>
        <w:jc w:val="both"/>
      </w:pPr>
    </w:p>
    <w:p w:rsidR="00743FC3" w:rsidRPr="00743FC3" w:rsidRDefault="00743FC3" w:rsidP="00743FC3">
      <w:pPr>
        <w:jc w:val="both"/>
      </w:pPr>
    </w:p>
    <w:p w:rsidR="00743FC3" w:rsidRPr="00743FC3" w:rsidRDefault="00743FC3" w:rsidP="00743FC3">
      <w:pPr>
        <w:jc w:val="both"/>
      </w:pPr>
      <w:r w:rsidRPr="00743FC3">
        <w:t xml:space="preserve">       1. Пункт 1 статьи 1 изложить в следующей редакции:</w:t>
      </w:r>
    </w:p>
    <w:p w:rsidR="00743FC3" w:rsidRPr="00743FC3" w:rsidRDefault="00743FC3" w:rsidP="00743FC3">
      <w:pPr>
        <w:jc w:val="both"/>
      </w:pPr>
    </w:p>
    <w:p w:rsidR="00743FC3" w:rsidRPr="00743FC3" w:rsidRDefault="00743FC3" w:rsidP="00743FC3">
      <w:pPr>
        <w:jc w:val="both"/>
      </w:pPr>
    </w:p>
    <w:p w:rsidR="00743FC3" w:rsidRPr="00743FC3" w:rsidRDefault="00743FC3" w:rsidP="00743FC3">
      <w:pPr>
        <w:jc w:val="both"/>
      </w:pPr>
      <w:r w:rsidRPr="00743FC3">
        <w:t xml:space="preserve">      « Утвердить бюджет Петровского сельского поселения Дубенского муниципального района на 2020 год и плановый период 2021-2022 годов по доходам в сумме 1179,3 тыс. рублей и по расходам в сумме  1207,3 тыс. рублей с превышением расходов над доходами в сумме 28,0 тыс. рублей или  10 процентов  от доходов бюджета Петровского сельского поселения без учета финансовой помощи из бюджета  Дубенского муниципального района, с учетом остатков средств на счетах по учету средств бюджета Петровского сельского поселения исходя  из уровня инфляции не превышающего 10,0 процентов (декабрь 2019 года к декабрю 2018 года)».</w:t>
      </w:r>
    </w:p>
    <w:p w:rsidR="00743FC3" w:rsidRPr="00743FC3" w:rsidRDefault="00743FC3" w:rsidP="00743FC3">
      <w:pPr>
        <w:jc w:val="both"/>
      </w:pPr>
    </w:p>
    <w:p w:rsidR="00743FC3" w:rsidRPr="00743FC3" w:rsidRDefault="00743FC3" w:rsidP="00743FC3">
      <w:pPr>
        <w:spacing w:before="100" w:beforeAutospacing="1"/>
        <w:jc w:val="both"/>
      </w:pPr>
      <w:r w:rsidRPr="00743FC3">
        <w:t>2. Пункт 2 статьи 1 изложить в следующей редакции:</w:t>
      </w:r>
    </w:p>
    <w:p w:rsidR="00743FC3" w:rsidRPr="00743FC3" w:rsidRDefault="00743FC3" w:rsidP="00743FC3">
      <w:pPr>
        <w:jc w:val="both"/>
      </w:pPr>
      <w:r w:rsidRPr="00743FC3">
        <w:t xml:space="preserve">      « Утвердить бюджет Петровского сельского поселения Дубенского муниципального района на плановый период 2021 г по доходам в сумме 1134,8 тыс. рублей и по расходам в сумме  1163,4 тыс. рублей с превышением расходов над доходами в сумме 28,6 тыс. рублей или  10 </w:t>
      </w:r>
      <w:r w:rsidRPr="00743FC3">
        <w:lastRenderedPageBreak/>
        <w:t>процентов  от доходов бюджета Петровского сельского поселения без учета финансовой помощи из бюджета  Дубенского муниципального района, с учетом остатков средств на счетах по учету средств бюджета Петровского сельского поселения исходя  из уровня инфляции не превышающего 10,0 процентов (декабрь 2019 года к декабрю 2018 года)».</w:t>
      </w:r>
    </w:p>
    <w:p w:rsidR="00743FC3" w:rsidRPr="00743FC3" w:rsidRDefault="00743FC3" w:rsidP="00743FC3">
      <w:pPr>
        <w:spacing w:before="100" w:beforeAutospacing="1"/>
      </w:pPr>
    </w:p>
    <w:p w:rsidR="00743FC3" w:rsidRPr="00743FC3" w:rsidRDefault="00743FC3" w:rsidP="00743FC3">
      <w:pPr>
        <w:spacing w:before="100" w:beforeAutospacing="1"/>
        <w:jc w:val="both"/>
      </w:pPr>
      <w:r w:rsidRPr="00743FC3">
        <w:t>3. Пункт 3 статьи 1 изложить в следующей редакции:</w:t>
      </w:r>
    </w:p>
    <w:p w:rsidR="00743FC3" w:rsidRPr="00743FC3" w:rsidRDefault="00743FC3" w:rsidP="00743FC3">
      <w:pPr>
        <w:spacing w:before="100" w:beforeAutospacing="1"/>
        <w:jc w:val="both"/>
      </w:pPr>
    </w:p>
    <w:p w:rsidR="00743FC3" w:rsidRPr="00743FC3" w:rsidRDefault="00743FC3" w:rsidP="00743FC3">
      <w:pPr>
        <w:jc w:val="both"/>
      </w:pPr>
      <w:r w:rsidRPr="00743FC3">
        <w:t xml:space="preserve">      « Утвердить бюджет Петровского сельского поселения Дубенского муниципального района на  плановый период 2022 г. по доходам в сумме 1057,2 тыс. рублей и по расходам в сумме  1086,4 тыс. рублей с превышением расходов над доходами в сумме 29,2 тыс. рублей или  10 процентов  от доходов бюджета Петровского сельского поселения без учета финансовой помощи из бюджета  Дубенского муниципального района, с учетом остатков средств на счетах по учету средств бюджета Петровского сельского поселения исходя  из уровня инфляции не превышающего 10,0 процентов (декабрь 2019 года к декабрю 2018 года)».</w:t>
      </w:r>
    </w:p>
    <w:p w:rsidR="00743FC3" w:rsidRPr="00743FC3" w:rsidRDefault="00743FC3" w:rsidP="00743FC3">
      <w:pPr>
        <w:jc w:val="both"/>
      </w:pPr>
    </w:p>
    <w:p w:rsidR="00743FC3" w:rsidRPr="00743FC3" w:rsidRDefault="00743FC3" w:rsidP="00743FC3">
      <w:pPr>
        <w:jc w:val="both"/>
      </w:pPr>
    </w:p>
    <w:p w:rsidR="00743FC3" w:rsidRPr="00743FC3" w:rsidRDefault="00743FC3" w:rsidP="00743FC3">
      <w:pPr>
        <w:jc w:val="both"/>
      </w:pPr>
      <w:r w:rsidRPr="00743FC3">
        <w:t xml:space="preserve">        4. Приложение № 3  изложить в следующей редакции:  </w:t>
      </w:r>
    </w:p>
    <w:p w:rsidR="00743FC3" w:rsidRPr="00743FC3" w:rsidRDefault="00743FC3" w:rsidP="00743FC3"/>
    <w:p w:rsidR="00743FC3" w:rsidRPr="00743FC3" w:rsidRDefault="00743FC3" w:rsidP="00743FC3">
      <w:pPr>
        <w:rPr>
          <w:sz w:val="20"/>
          <w:szCs w:val="20"/>
        </w:rPr>
      </w:pPr>
      <w:r w:rsidRPr="00743FC3">
        <w:rPr>
          <w:sz w:val="20"/>
          <w:szCs w:val="20"/>
        </w:rPr>
        <w:t xml:space="preserve">                                                                                                                       Приложение № 3                                                                                                                                                             </w:t>
      </w:r>
    </w:p>
    <w:p w:rsidR="00743FC3" w:rsidRPr="00743FC3" w:rsidRDefault="00743FC3" w:rsidP="00743FC3">
      <w:pPr>
        <w:rPr>
          <w:sz w:val="20"/>
          <w:szCs w:val="20"/>
        </w:rPr>
      </w:pPr>
      <w:r w:rsidRPr="00743FC3">
        <w:rPr>
          <w:sz w:val="20"/>
          <w:szCs w:val="20"/>
        </w:rPr>
        <w:t xml:space="preserve">                                                                                                     к решению сессии Петровского Совета                      </w:t>
      </w:r>
    </w:p>
    <w:p w:rsidR="00743FC3" w:rsidRPr="00743FC3" w:rsidRDefault="00743FC3" w:rsidP="00743FC3">
      <w:pPr>
        <w:rPr>
          <w:sz w:val="20"/>
          <w:szCs w:val="20"/>
        </w:rPr>
      </w:pPr>
      <w:r w:rsidRPr="00743FC3">
        <w:rPr>
          <w:sz w:val="20"/>
          <w:szCs w:val="20"/>
        </w:rPr>
        <w:t xml:space="preserve">                                                                                                     депутатов шестого созыва </w:t>
      </w:r>
    </w:p>
    <w:p w:rsidR="00743FC3" w:rsidRPr="00743FC3" w:rsidRDefault="00743FC3" w:rsidP="00743FC3">
      <w:pPr>
        <w:rPr>
          <w:sz w:val="20"/>
          <w:szCs w:val="20"/>
        </w:rPr>
      </w:pPr>
      <w:r w:rsidRPr="00743FC3">
        <w:rPr>
          <w:sz w:val="20"/>
          <w:szCs w:val="20"/>
        </w:rPr>
        <w:t xml:space="preserve">                                                                                                     «О бюджете Петровского сельского  </w:t>
      </w:r>
    </w:p>
    <w:p w:rsidR="00743FC3" w:rsidRPr="00743FC3" w:rsidRDefault="00743FC3" w:rsidP="00743FC3">
      <w:pPr>
        <w:rPr>
          <w:sz w:val="20"/>
          <w:szCs w:val="20"/>
        </w:rPr>
      </w:pPr>
      <w:r w:rsidRPr="00743FC3">
        <w:rPr>
          <w:sz w:val="20"/>
          <w:szCs w:val="20"/>
        </w:rPr>
        <w:t xml:space="preserve">                                                                                                     поселения Дубенского муниципального района</w:t>
      </w:r>
    </w:p>
    <w:p w:rsidR="00743FC3" w:rsidRPr="00743FC3" w:rsidRDefault="00743FC3" w:rsidP="00743FC3">
      <w:pPr>
        <w:rPr>
          <w:sz w:val="20"/>
          <w:szCs w:val="20"/>
        </w:rPr>
      </w:pPr>
      <w:r w:rsidRPr="00743FC3">
        <w:rPr>
          <w:sz w:val="20"/>
          <w:szCs w:val="20"/>
        </w:rPr>
        <w:t xml:space="preserve">                                                                                                     на 2020 год и плановый период 2021-2022 годов» </w:t>
      </w:r>
    </w:p>
    <w:p w:rsidR="00743FC3" w:rsidRPr="00743FC3" w:rsidRDefault="00743FC3" w:rsidP="00743FC3">
      <w:pPr>
        <w:rPr>
          <w:sz w:val="20"/>
          <w:szCs w:val="20"/>
        </w:rPr>
      </w:pPr>
    </w:p>
    <w:p w:rsidR="00743FC3" w:rsidRPr="00743FC3" w:rsidRDefault="00743FC3" w:rsidP="00743FC3">
      <w:pPr>
        <w:jc w:val="center"/>
        <w:rPr>
          <w:sz w:val="20"/>
          <w:szCs w:val="20"/>
        </w:rPr>
      </w:pPr>
      <w:r w:rsidRPr="00743FC3">
        <w:rPr>
          <w:sz w:val="20"/>
          <w:szCs w:val="20"/>
        </w:rPr>
        <w:t>Объем поступлений доходов бюджета Петровского сельского поселения Дубенского муниципального района Республики Мордовия на 2020 год</w:t>
      </w:r>
    </w:p>
    <w:p w:rsidR="00743FC3" w:rsidRPr="00743FC3" w:rsidRDefault="00743FC3" w:rsidP="00743FC3">
      <w:pPr>
        <w:jc w:val="right"/>
        <w:rPr>
          <w:sz w:val="20"/>
          <w:szCs w:val="20"/>
        </w:rPr>
      </w:pPr>
      <w:r w:rsidRPr="00743FC3">
        <w:rPr>
          <w:sz w:val="20"/>
          <w:szCs w:val="20"/>
        </w:rPr>
        <w:t>(тыс.руб.)</w:t>
      </w:r>
    </w:p>
    <w:tbl>
      <w:tblPr>
        <w:tblpPr w:leftFromText="180" w:rightFromText="180" w:vertAnchor="text" w:horzAnchor="margin" w:tblpY="4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6"/>
        <w:gridCol w:w="5307"/>
        <w:gridCol w:w="1648"/>
      </w:tblGrid>
      <w:tr w:rsidR="00743FC3" w:rsidRPr="00743FC3" w:rsidTr="00743FC3">
        <w:tc>
          <w:tcPr>
            <w:tcW w:w="2616" w:type="dxa"/>
          </w:tcPr>
          <w:p w:rsidR="00743FC3" w:rsidRPr="00743FC3" w:rsidRDefault="00743FC3" w:rsidP="00743FC3">
            <w:pPr>
              <w:jc w:val="center"/>
              <w:rPr>
                <w:sz w:val="20"/>
                <w:szCs w:val="20"/>
              </w:rPr>
            </w:pPr>
            <w:r w:rsidRPr="00743FC3">
              <w:rPr>
                <w:sz w:val="20"/>
                <w:szCs w:val="20"/>
              </w:rPr>
              <w:t>КОД</w:t>
            </w:r>
          </w:p>
        </w:tc>
        <w:tc>
          <w:tcPr>
            <w:tcW w:w="5307" w:type="dxa"/>
          </w:tcPr>
          <w:p w:rsidR="00743FC3" w:rsidRPr="00743FC3" w:rsidRDefault="00743FC3" w:rsidP="00743FC3">
            <w:pPr>
              <w:jc w:val="center"/>
              <w:rPr>
                <w:sz w:val="20"/>
                <w:szCs w:val="20"/>
              </w:rPr>
            </w:pPr>
            <w:r w:rsidRPr="00743FC3">
              <w:rPr>
                <w:sz w:val="20"/>
                <w:szCs w:val="20"/>
              </w:rPr>
              <w:t>НАИМЕНОВАНИЕ</w:t>
            </w:r>
          </w:p>
        </w:tc>
        <w:tc>
          <w:tcPr>
            <w:tcW w:w="1648" w:type="dxa"/>
          </w:tcPr>
          <w:p w:rsidR="00743FC3" w:rsidRPr="00743FC3" w:rsidRDefault="00743FC3" w:rsidP="00743FC3">
            <w:pPr>
              <w:jc w:val="center"/>
              <w:rPr>
                <w:sz w:val="20"/>
                <w:szCs w:val="20"/>
              </w:rPr>
            </w:pPr>
            <w:r w:rsidRPr="00743FC3">
              <w:rPr>
                <w:sz w:val="20"/>
                <w:szCs w:val="20"/>
              </w:rPr>
              <w:t>2020 год</w:t>
            </w:r>
          </w:p>
          <w:p w:rsidR="00743FC3" w:rsidRPr="00743FC3" w:rsidRDefault="00743FC3" w:rsidP="00743FC3">
            <w:pPr>
              <w:jc w:val="center"/>
              <w:rPr>
                <w:sz w:val="20"/>
                <w:szCs w:val="20"/>
              </w:rPr>
            </w:pPr>
          </w:p>
        </w:tc>
      </w:tr>
      <w:tr w:rsidR="00743FC3" w:rsidRPr="00743FC3" w:rsidTr="00743FC3">
        <w:tc>
          <w:tcPr>
            <w:tcW w:w="2616" w:type="dxa"/>
          </w:tcPr>
          <w:p w:rsidR="00743FC3" w:rsidRPr="00743FC3" w:rsidRDefault="00743FC3" w:rsidP="00743FC3">
            <w:pPr>
              <w:jc w:val="center"/>
              <w:rPr>
                <w:sz w:val="20"/>
                <w:szCs w:val="20"/>
              </w:rPr>
            </w:pPr>
            <w:r w:rsidRPr="00743FC3">
              <w:rPr>
                <w:sz w:val="20"/>
                <w:szCs w:val="20"/>
              </w:rPr>
              <w:t>00085000000000000000</w:t>
            </w:r>
          </w:p>
        </w:tc>
        <w:tc>
          <w:tcPr>
            <w:tcW w:w="5307" w:type="dxa"/>
          </w:tcPr>
          <w:p w:rsidR="00743FC3" w:rsidRPr="00743FC3" w:rsidRDefault="00743FC3" w:rsidP="00743FC3">
            <w:pPr>
              <w:rPr>
                <w:b/>
                <w:bCs/>
                <w:sz w:val="20"/>
                <w:szCs w:val="20"/>
              </w:rPr>
            </w:pPr>
            <w:r w:rsidRPr="00743FC3">
              <w:rPr>
                <w:b/>
                <w:bCs/>
                <w:sz w:val="20"/>
                <w:szCs w:val="20"/>
              </w:rPr>
              <w:t>Всего доходов</w:t>
            </w:r>
          </w:p>
          <w:p w:rsidR="00743FC3" w:rsidRPr="00743FC3" w:rsidRDefault="00743FC3" w:rsidP="00743FC3">
            <w:pPr>
              <w:rPr>
                <w:b/>
                <w:bCs/>
                <w:sz w:val="20"/>
                <w:szCs w:val="20"/>
              </w:rPr>
            </w:pPr>
          </w:p>
        </w:tc>
        <w:tc>
          <w:tcPr>
            <w:tcW w:w="1648" w:type="dxa"/>
          </w:tcPr>
          <w:p w:rsidR="00743FC3" w:rsidRPr="00743FC3" w:rsidRDefault="00743FC3" w:rsidP="00743FC3">
            <w:pPr>
              <w:jc w:val="center"/>
              <w:rPr>
                <w:b/>
                <w:bCs/>
                <w:sz w:val="20"/>
                <w:szCs w:val="20"/>
              </w:rPr>
            </w:pPr>
            <w:r w:rsidRPr="00743FC3">
              <w:rPr>
                <w:b/>
                <w:bCs/>
                <w:sz w:val="20"/>
                <w:szCs w:val="20"/>
              </w:rPr>
              <w:t>1774,9</w:t>
            </w:r>
          </w:p>
        </w:tc>
      </w:tr>
      <w:tr w:rsidR="00743FC3" w:rsidRPr="00743FC3" w:rsidTr="00743FC3">
        <w:trPr>
          <w:trHeight w:val="394"/>
        </w:trPr>
        <w:tc>
          <w:tcPr>
            <w:tcW w:w="2616" w:type="dxa"/>
          </w:tcPr>
          <w:p w:rsidR="00743FC3" w:rsidRPr="00743FC3" w:rsidRDefault="00743FC3" w:rsidP="00743FC3">
            <w:pPr>
              <w:jc w:val="center"/>
              <w:rPr>
                <w:sz w:val="20"/>
                <w:szCs w:val="20"/>
              </w:rPr>
            </w:pPr>
            <w:r w:rsidRPr="00743FC3">
              <w:rPr>
                <w:sz w:val="20"/>
                <w:szCs w:val="20"/>
              </w:rPr>
              <w:t>00010000000000000000</w:t>
            </w:r>
          </w:p>
        </w:tc>
        <w:tc>
          <w:tcPr>
            <w:tcW w:w="5307" w:type="dxa"/>
          </w:tcPr>
          <w:p w:rsidR="00743FC3" w:rsidRPr="00743FC3" w:rsidRDefault="00743FC3" w:rsidP="00743FC3">
            <w:pPr>
              <w:spacing w:before="100" w:beforeAutospacing="1" w:after="119"/>
              <w:rPr>
                <w:b/>
                <w:bCs/>
                <w:color w:val="000000"/>
                <w:sz w:val="20"/>
                <w:szCs w:val="20"/>
              </w:rPr>
            </w:pPr>
            <w:r w:rsidRPr="00743FC3">
              <w:rPr>
                <w:b/>
                <w:bCs/>
                <w:color w:val="000000"/>
                <w:sz w:val="20"/>
                <w:szCs w:val="20"/>
              </w:rPr>
              <w:t>ДОХОДЫ</w:t>
            </w:r>
          </w:p>
          <w:p w:rsidR="00743FC3" w:rsidRPr="00743FC3" w:rsidRDefault="00743FC3" w:rsidP="00743FC3">
            <w:pPr>
              <w:rPr>
                <w:sz w:val="20"/>
                <w:szCs w:val="20"/>
              </w:rPr>
            </w:pPr>
          </w:p>
        </w:tc>
        <w:tc>
          <w:tcPr>
            <w:tcW w:w="1648"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231,7</w:t>
            </w:r>
          </w:p>
        </w:tc>
      </w:tr>
      <w:tr w:rsidR="00743FC3" w:rsidRPr="00743FC3" w:rsidTr="00743FC3">
        <w:tc>
          <w:tcPr>
            <w:tcW w:w="2616" w:type="dxa"/>
          </w:tcPr>
          <w:p w:rsidR="00743FC3" w:rsidRPr="00743FC3" w:rsidRDefault="00743FC3" w:rsidP="00743FC3">
            <w:pPr>
              <w:jc w:val="center"/>
              <w:rPr>
                <w:b/>
                <w:bCs/>
                <w:sz w:val="20"/>
                <w:szCs w:val="20"/>
              </w:rPr>
            </w:pPr>
            <w:r w:rsidRPr="00743FC3">
              <w:rPr>
                <w:b/>
                <w:bCs/>
                <w:sz w:val="20"/>
                <w:szCs w:val="20"/>
              </w:rPr>
              <w:t>00010100000000000000</w:t>
            </w:r>
          </w:p>
        </w:tc>
        <w:tc>
          <w:tcPr>
            <w:tcW w:w="5307" w:type="dxa"/>
          </w:tcPr>
          <w:p w:rsidR="00743FC3" w:rsidRPr="00743FC3" w:rsidRDefault="00743FC3" w:rsidP="00743FC3">
            <w:pPr>
              <w:spacing w:before="100" w:beforeAutospacing="1" w:after="119"/>
              <w:rPr>
                <w:b/>
                <w:bCs/>
                <w:sz w:val="20"/>
                <w:szCs w:val="20"/>
              </w:rPr>
            </w:pPr>
            <w:r w:rsidRPr="00743FC3">
              <w:rPr>
                <w:b/>
                <w:bCs/>
                <w:sz w:val="20"/>
                <w:szCs w:val="20"/>
              </w:rPr>
              <w:t>НАЛОГИ НА ПРИБЫЛЬ, ДОХОДЫ</w:t>
            </w:r>
          </w:p>
          <w:p w:rsidR="00743FC3" w:rsidRPr="00743FC3" w:rsidRDefault="00743FC3" w:rsidP="00743FC3">
            <w:pPr>
              <w:jc w:val="center"/>
              <w:rPr>
                <w:b/>
                <w:bCs/>
                <w:sz w:val="20"/>
                <w:szCs w:val="20"/>
              </w:rPr>
            </w:pPr>
          </w:p>
        </w:tc>
        <w:tc>
          <w:tcPr>
            <w:tcW w:w="1648" w:type="dxa"/>
          </w:tcPr>
          <w:p w:rsidR="00743FC3" w:rsidRPr="00743FC3" w:rsidRDefault="00743FC3" w:rsidP="00743FC3">
            <w:pPr>
              <w:jc w:val="center"/>
              <w:rPr>
                <w:b/>
                <w:bCs/>
                <w:sz w:val="20"/>
                <w:szCs w:val="20"/>
              </w:rPr>
            </w:pPr>
            <w:r w:rsidRPr="00743FC3">
              <w:rPr>
                <w:b/>
                <w:bCs/>
                <w:sz w:val="20"/>
                <w:szCs w:val="20"/>
              </w:rPr>
              <w:t>4,0</w:t>
            </w:r>
          </w:p>
        </w:tc>
      </w:tr>
      <w:tr w:rsidR="00743FC3" w:rsidRPr="00743FC3" w:rsidTr="00743FC3">
        <w:tc>
          <w:tcPr>
            <w:tcW w:w="2616" w:type="dxa"/>
          </w:tcPr>
          <w:p w:rsidR="00743FC3" w:rsidRPr="00743FC3" w:rsidRDefault="00743FC3" w:rsidP="00743FC3">
            <w:pPr>
              <w:spacing w:before="100" w:beforeAutospacing="1" w:after="119"/>
              <w:jc w:val="center"/>
              <w:rPr>
                <w:sz w:val="20"/>
                <w:szCs w:val="20"/>
              </w:rPr>
            </w:pPr>
            <w:r w:rsidRPr="00743FC3">
              <w:rPr>
                <w:color w:val="000000"/>
                <w:sz w:val="20"/>
                <w:szCs w:val="20"/>
              </w:rPr>
              <w:t>00010102000010000110</w:t>
            </w:r>
          </w:p>
          <w:p w:rsidR="00743FC3" w:rsidRPr="00743FC3" w:rsidRDefault="00743FC3" w:rsidP="00743FC3">
            <w:pPr>
              <w:jc w:val="center"/>
              <w:rPr>
                <w:sz w:val="20"/>
                <w:szCs w:val="20"/>
              </w:rPr>
            </w:pPr>
          </w:p>
        </w:tc>
        <w:tc>
          <w:tcPr>
            <w:tcW w:w="5307" w:type="dxa"/>
          </w:tcPr>
          <w:p w:rsidR="00743FC3" w:rsidRPr="00743FC3" w:rsidRDefault="00743FC3" w:rsidP="00743FC3">
            <w:pPr>
              <w:spacing w:before="100" w:beforeAutospacing="1" w:after="119"/>
              <w:rPr>
                <w:sz w:val="20"/>
                <w:szCs w:val="20"/>
              </w:rPr>
            </w:pPr>
            <w:r w:rsidRPr="00743FC3">
              <w:rPr>
                <w:color w:val="000000"/>
                <w:sz w:val="20"/>
                <w:szCs w:val="20"/>
              </w:rPr>
              <w:t>Налог на доходы физических лиц</w:t>
            </w:r>
          </w:p>
          <w:p w:rsidR="00743FC3" w:rsidRPr="00743FC3" w:rsidRDefault="00743FC3" w:rsidP="00743FC3">
            <w:pPr>
              <w:jc w:val="center"/>
              <w:rPr>
                <w:sz w:val="20"/>
                <w:szCs w:val="20"/>
              </w:rPr>
            </w:pPr>
          </w:p>
        </w:tc>
        <w:tc>
          <w:tcPr>
            <w:tcW w:w="1648" w:type="dxa"/>
          </w:tcPr>
          <w:p w:rsidR="00743FC3" w:rsidRPr="00743FC3" w:rsidRDefault="00743FC3" w:rsidP="00743FC3">
            <w:pPr>
              <w:jc w:val="center"/>
              <w:rPr>
                <w:sz w:val="20"/>
                <w:szCs w:val="20"/>
              </w:rPr>
            </w:pPr>
            <w:r w:rsidRPr="00743FC3">
              <w:rPr>
                <w:sz w:val="20"/>
                <w:szCs w:val="20"/>
              </w:rPr>
              <w:t>4,0</w:t>
            </w:r>
          </w:p>
        </w:tc>
      </w:tr>
      <w:tr w:rsidR="00743FC3" w:rsidRPr="00743FC3" w:rsidTr="00743FC3">
        <w:tc>
          <w:tcPr>
            <w:tcW w:w="2616" w:type="dxa"/>
          </w:tcPr>
          <w:p w:rsidR="00743FC3" w:rsidRPr="00743FC3" w:rsidRDefault="00743FC3" w:rsidP="00743FC3">
            <w:pPr>
              <w:spacing w:before="100" w:beforeAutospacing="1" w:after="119"/>
              <w:jc w:val="center"/>
              <w:rPr>
                <w:sz w:val="20"/>
                <w:szCs w:val="20"/>
              </w:rPr>
            </w:pPr>
            <w:r w:rsidRPr="00743FC3">
              <w:rPr>
                <w:color w:val="000000"/>
                <w:sz w:val="20"/>
                <w:szCs w:val="20"/>
              </w:rPr>
              <w:t>00010102020010000110</w:t>
            </w:r>
          </w:p>
          <w:p w:rsidR="00743FC3" w:rsidRPr="00743FC3" w:rsidRDefault="00743FC3" w:rsidP="00743FC3">
            <w:pPr>
              <w:jc w:val="center"/>
              <w:rPr>
                <w:sz w:val="20"/>
                <w:szCs w:val="20"/>
              </w:rPr>
            </w:pPr>
          </w:p>
        </w:tc>
        <w:tc>
          <w:tcPr>
            <w:tcW w:w="5307" w:type="dxa"/>
          </w:tcPr>
          <w:p w:rsidR="00743FC3" w:rsidRPr="00743FC3" w:rsidRDefault="00743FC3" w:rsidP="00743FC3">
            <w:pPr>
              <w:spacing w:before="100" w:beforeAutospacing="1" w:after="119"/>
              <w:rPr>
                <w:sz w:val="20"/>
                <w:szCs w:val="20"/>
              </w:rPr>
            </w:pPr>
            <w:r w:rsidRPr="00743FC3">
              <w:rPr>
                <w:sz w:val="20"/>
                <w:szCs w:val="20"/>
              </w:rPr>
              <w:t>Налог на доходы физических лиц с доходов, облагаемых по налоговой ставке, установленной пунктом 1 статьи 224 НКРФ</w:t>
            </w:r>
          </w:p>
        </w:tc>
        <w:tc>
          <w:tcPr>
            <w:tcW w:w="1648" w:type="dxa"/>
          </w:tcPr>
          <w:p w:rsidR="00743FC3" w:rsidRPr="00743FC3" w:rsidRDefault="00743FC3" w:rsidP="00743FC3">
            <w:pPr>
              <w:jc w:val="center"/>
              <w:rPr>
                <w:sz w:val="20"/>
                <w:szCs w:val="20"/>
              </w:rPr>
            </w:pPr>
            <w:r w:rsidRPr="00743FC3">
              <w:rPr>
                <w:sz w:val="20"/>
                <w:szCs w:val="20"/>
              </w:rPr>
              <w:t>4,0</w:t>
            </w:r>
          </w:p>
        </w:tc>
      </w:tr>
      <w:tr w:rsidR="00743FC3" w:rsidRPr="00743FC3" w:rsidTr="00743FC3">
        <w:trPr>
          <w:trHeight w:val="1506"/>
        </w:trPr>
        <w:tc>
          <w:tcPr>
            <w:tcW w:w="2616" w:type="dxa"/>
          </w:tcPr>
          <w:p w:rsidR="00743FC3" w:rsidRPr="00743FC3" w:rsidRDefault="00743FC3" w:rsidP="00743FC3">
            <w:pPr>
              <w:spacing w:before="100" w:beforeAutospacing="1" w:after="119"/>
              <w:jc w:val="center"/>
              <w:rPr>
                <w:sz w:val="20"/>
                <w:szCs w:val="20"/>
              </w:rPr>
            </w:pPr>
            <w:r w:rsidRPr="00743FC3">
              <w:rPr>
                <w:color w:val="000000"/>
                <w:sz w:val="20"/>
                <w:szCs w:val="20"/>
              </w:rPr>
              <w:t>00010102021010000110</w:t>
            </w:r>
          </w:p>
          <w:p w:rsidR="00743FC3" w:rsidRPr="00743FC3" w:rsidRDefault="00743FC3" w:rsidP="00743FC3">
            <w:pPr>
              <w:jc w:val="center"/>
              <w:rPr>
                <w:sz w:val="20"/>
                <w:szCs w:val="20"/>
              </w:rPr>
            </w:pPr>
          </w:p>
        </w:tc>
        <w:tc>
          <w:tcPr>
            <w:tcW w:w="5307" w:type="dxa"/>
          </w:tcPr>
          <w:p w:rsidR="00743FC3" w:rsidRPr="00743FC3" w:rsidRDefault="00743FC3" w:rsidP="00743FC3">
            <w:pPr>
              <w:spacing w:before="100" w:beforeAutospacing="1" w:after="119"/>
              <w:rPr>
                <w:sz w:val="20"/>
                <w:szCs w:val="20"/>
              </w:rPr>
            </w:pPr>
            <w:r w:rsidRPr="00743FC3">
              <w:rPr>
                <w:sz w:val="20"/>
                <w:szCs w:val="20"/>
              </w:rPr>
              <w:t>Налог на доходы физических лиц с доходов, облагаемых по налоговой ставке, установленной пунктом 1 статьи 224 НКРФ, за исключением доходов, полученных физическими лицами, зарегистрированными в качестве индивидуальных предпринимателей, частных нотариусов и других лиц, занимающихся частной практикой</w:t>
            </w:r>
          </w:p>
        </w:tc>
        <w:tc>
          <w:tcPr>
            <w:tcW w:w="1648" w:type="dxa"/>
          </w:tcPr>
          <w:p w:rsidR="00743FC3" w:rsidRPr="00743FC3" w:rsidRDefault="00743FC3" w:rsidP="00743FC3">
            <w:pPr>
              <w:jc w:val="center"/>
              <w:rPr>
                <w:sz w:val="20"/>
                <w:szCs w:val="20"/>
              </w:rPr>
            </w:pPr>
            <w:r w:rsidRPr="00743FC3">
              <w:rPr>
                <w:sz w:val="20"/>
                <w:szCs w:val="20"/>
              </w:rPr>
              <w:t>4,0</w:t>
            </w:r>
          </w:p>
        </w:tc>
      </w:tr>
      <w:tr w:rsidR="00743FC3" w:rsidRPr="00743FC3" w:rsidTr="00743FC3">
        <w:tc>
          <w:tcPr>
            <w:tcW w:w="2616" w:type="dxa"/>
          </w:tcPr>
          <w:p w:rsidR="00743FC3" w:rsidRPr="00743FC3" w:rsidRDefault="00743FC3" w:rsidP="00743FC3">
            <w:pPr>
              <w:spacing w:before="100" w:beforeAutospacing="1" w:after="119"/>
              <w:jc w:val="center"/>
              <w:rPr>
                <w:sz w:val="20"/>
                <w:szCs w:val="20"/>
              </w:rPr>
            </w:pPr>
            <w:r w:rsidRPr="00743FC3">
              <w:rPr>
                <w:b/>
                <w:bCs/>
                <w:color w:val="000000"/>
                <w:sz w:val="20"/>
                <w:szCs w:val="20"/>
              </w:rPr>
              <w:lastRenderedPageBreak/>
              <w:t>00010600000000000000</w:t>
            </w:r>
          </w:p>
          <w:p w:rsidR="00743FC3" w:rsidRPr="00743FC3" w:rsidRDefault="00743FC3" w:rsidP="00743FC3">
            <w:pPr>
              <w:jc w:val="center"/>
              <w:rPr>
                <w:sz w:val="20"/>
                <w:szCs w:val="20"/>
              </w:rPr>
            </w:pPr>
          </w:p>
        </w:tc>
        <w:tc>
          <w:tcPr>
            <w:tcW w:w="5307" w:type="dxa"/>
          </w:tcPr>
          <w:p w:rsidR="00743FC3" w:rsidRPr="00743FC3" w:rsidRDefault="00743FC3" w:rsidP="00743FC3">
            <w:pPr>
              <w:rPr>
                <w:b/>
                <w:bCs/>
                <w:sz w:val="20"/>
                <w:szCs w:val="20"/>
              </w:rPr>
            </w:pPr>
            <w:r w:rsidRPr="00743FC3">
              <w:rPr>
                <w:b/>
                <w:bCs/>
                <w:sz w:val="20"/>
                <w:szCs w:val="20"/>
              </w:rPr>
              <w:t>НАЛОГИ НА ИМУЩЕСТВО</w:t>
            </w:r>
          </w:p>
        </w:tc>
        <w:tc>
          <w:tcPr>
            <w:tcW w:w="1648"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227,7</w:t>
            </w:r>
          </w:p>
        </w:tc>
      </w:tr>
      <w:tr w:rsidR="00743FC3" w:rsidRPr="00743FC3" w:rsidTr="00743FC3">
        <w:tc>
          <w:tcPr>
            <w:tcW w:w="2616" w:type="dxa"/>
          </w:tcPr>
          <w:p w:rsidR="00743FC3" w:rsidRPr="00743FC3" w:rsidRDefault="00743FC3" w:rsidP="00743FC3">
            <w:pPr>
              <w:spacing w:before="100" w:beforeAutospacing="1" w:after="119"/>
              <w:jc w:val="center"/>
              <w:rPr>
                <w:sz w:val="20"/>
                <w:szCs w:val="20"/>
              </w:rPr>
            </w:pPr>
            <w:r w:rsidRPr="00743FC3">
              <w:rPr>
                <w:color w:val="000000"/>
                <w:sz w:val="20"/>
                <w:szCs w:val="20"/>
              </w:rPr>
              <w:t>00010600100000000000</w:t>
            </w:r>
          </w:p>
          <w:p w:rsidR="00743FC3" w:rsidRPr="00743FC3" w:rsidRDefault="00743FC3" w:rsidP="00743FC3">
            <w:pPr>
              <w:jc w:val="center"/>
              <w:rPr>
                <w:sz w:val="20"/>
                <w:szCs w:val="20"/>
              </w:rPr>
            </w:pPr>
          </w:p>
        </w:tc>
        <w:tc>
          <w:tcPr>
            <w:tcW w:w="5307" w:type="dxa"/>
          </w:tcPr>
          <w:p w:rsidR="00743FC3" w:rsidRPr="00743FC3" w:rsidRDefault="00743FC3" w:rsidP="00743FC3">
            <w:pPr>
              <w:spacing w:before="100" w:beforeAutospacing="1" w:after="119"/>
              <w:rPr>
                <w:sz w:val="20"/>
                <w:szCs w:val="20"/>
              </w:rPr>
            </w:pPr>
            <w:r w:rsidRPr="00743FC3">
              <w:rPr>
                <w:color w:val="000000"/>
                <w:sz w:val="20"/>
                <w:szCs w:val="20"/>
              </w:rPr>
              <w:t>Налог на имущество физических лиц</w:t>
            </w:r>
          </w:p>
          <w:p w:rsidR="00743FC3" w:rsidRPr="00743FC3" w:rsidRDefault="00743FC3" w:rsidP="00743FC3">
            <w:pPr>
              <w:rPr>
                <w:sz w:val="20"/>
                <w:szCs w:val="20"/>
              </w:rPr>
            </w:pPr>
          </w:p>
        </w:tc>
        <w:tc>
          <w:tcPr>
            <w:tcW w:w="1648" w:type="dxa"/>
          </w:tcPr>
          <w:p w:rsidR="00743FC3" w:rsidRPr="00743FC3" w:rsidRDefault="00743FC3" w:rsidP="00743FC3">
            <w:pPr>
              <w:jc w:val="center"/>
              <w:rPr>
                <w:sz w:val="20"/>
                <w:szCs w:val="20"/>
              </w:rPr>
            </w:pPr>
            <w:r w:rsidRPr="00743FC3">
              <w:rPr>
                <w:sz w:val="20"/>
                <w:szCs w:val="20"/>
              </w:rPr>
              <w:t>27,2</w:t>
            </w:r>
          </w:p>
        </w:tc>
      </w:tr>
      <w:tr w:rsidR="00743FC3" w:rsidRPr="00743FC3" w:rsidTr="00743FC3">
        <w:tc>
          <w:tcPr>
            <w:tcW w:w="2616" w:type="dxa"/>
          </w:tcPr>
          <w:p w:rsidR="00743FC3" w:rsidRPr="00743FC3" w:rsidRDefault="00743FC3" w:rsidP="00743FC3">
            <w:pPr>
              <w:spacing w:before="100" w:beforeAutospacing="1" w:after="119"/>
              <w:jc w:val="center"/>
              <w:rPr>
                <w:sz w:val="20"/>
                <w:szCs w:val="20"/>
              </w:rPr>
            </w:pPr>
            <w:r w:rsidRPr="00743FC3">
              <w:rPr>
                <w:color w:val="000000"/>
                <w:sz w:val="20"/>
                <w:szCs w:val="20"/>
              </w:rPr>
              <w:t>00010601030100000110</w:t>
            </w:r>
          </w:p>
          <w:p w:rsidR="00743FC3" w:rsidRPr="00743FC3" w:rsidRDefault="00743FC3" w:rsidP="00743FC3">
            <w:pPr>
              <w:jc w:val="center"/>
              <w:rPr>
                <w:sz w:val="20"/>
                <w:szCs w:val="20"/>
              </w:rPr>
            </w:pPr>
          </w:p>
        </w:tc>
        <w:tc>
          <w:tcPr>
            <w:tcW w:w="5307" w:type="dxa"/>
          </w:tcPr>
          <w:p w:rsidR="00743FC3" w:rsidRPr="00743FC3" w:rsidRDefault="00743FC3" w:rsidP="00743FC3">
            <w:pPr>
              <w:spacing w:before="100" w:beforeAutospacing="1" w:after="119"/>
              <w:rPr>
                <w:sz w:val="20"/>
                <w:szCs w:val="20"/>
              </w:rPr>
            </w:pPr>
            <w:r w:rsidRPr="00743FC3">
              <w:rPr>
                <w:sz w:val="20"/>
                <w:szCs w:val="20"/>
              </w:rPr>
              <w:t>Налог на имущество физических лиц, взимаемый по ставке, применяемой к объекту налогообложения, расположенному в границах поселения</w:t>
            </w:r>
          </w:p>
        </w:tc>
        <w:tc>
          <w:tcPr>
            <w:tcW w:w="1648" w:type="dxa"/>
          </w:tcPr>
          <w:p w:rsidR="00743FC3" w:rsidRPr="00743FC3" w:rsidRDefault="00743FC3" w:rsidP="00743FC3">
            <w:pPr>
              <w:jc w:val="center"/>
              <w:rPr>
                <w:sz w:val="20"/>
                <w:szCs w:val="20"/>
              </w:rPr>
            </w:pPr>
            <w:r w:rsidRPr="00743FC3">
              <w:rPr>
                <w:sz w:val="20"/>
                <w:szCs w:val="20"/>
              </w:rPr>
              <w:t>27,2</w:t>
            </w:r>
          </w:p>
        </w:tc>
      </w:tr>
      <w:tr w:rsidR="00743FC3" w:rsidRPr="00743FC3" w:rsidTr="00743FC3">
        <w:tc>
          <w:tcPr>
            <w:tcW w:w="2616" w:type="dxa"/>
          </w:tcPr>
          <w:p w:rsidR="00743FC3" w:rsidRPr="00743FC3" w:rsidRDefault="00743FC3" w:rsidP="00743FC3">
            <w:pPr>
              <w:spacing w:before="100" w:beforeAutospacing="1" w:after="119"/>
              <w:jc w:val="center"/>
              <w:rPr>
                <w:sz w:val="20"/>
                <w:szCs w:val="20"/>
              </w:rPr>
            </w:pPr>
            <w:r w:rsidRPr="00743FC3">
              <w:rPr>
                <w:color w:val="000000"/>
                <w:sz w:val="20"/>
                <w:szCs w:val="20"/>
              </w:rPr>
              <w:t>00010606000000000110</w:t>
            </w:r>
          </w:p>
          <w:p w:rsidR="00743FC3" w:rsidRPr="00743FC3" w:rsidRDefault="00743FC3" w:rsidP="00743FC3">
            <w:pPr>
              <w:jc w:val="center"/>
              <w:rPr>
                <w:sz w:val="20"/>
                <w:szCs w:val="20"/>
              </w:rPr>
            </w:pPr>
          </w:p>
        </w:tc>
        <w:tc>
          <w:tcPr>
            <w:tcW w:w="5307" w:type="dxa"/>
          </w:tcPr>
          <w:p w:rsidR="00743FC3" w:rsidRPr="00743FC3" w:rsidRDefault="00743FC3" w:rsidP="00743FC3">
            <w:pPr>
              <w:spacing w:before="100" w:beforeAutospacing="1" w:after="119"/>
              <w:rPr>
                <w:sz w:val="20"/>
                <w:szCs w:val="20"/>
              </w:rPr>
            </w:pPr>
            <w:r w:rsidRPr="00743FC3">
              <w:rPr>
                <w:color w:val="000000"/>
                <w:sz w:val="20"/>
                <w:szCs w:val="20"/>
              </w:rPr>
              <w:t>Земельный налог</w:t>
            </w:r>
          </w:p>
          <w:p w:rsidR="00743FC3" w:rsidRPr="00743FC3" w:rsidRDefault="00743FC3" w:rsidP="00743FC3">
            <w:pPr>
              <w:jc w:val="center"/>
              <w:rPr>
                <w:sz w:val="20"/>
                <w:szCs w:val="20"/>
              </w:rPr>
            </w:pPr>
          </w:p>
        </w:tc>
        <w:tc>
          <w:tcPr>
            <w:tcW w:w="1648" w:type="dxa"/>
          </w:tcPr>
          <w:p w:rsidR="00743FC3" w:rsidRPr="00743FC3" w:rsidRDefault="00743FC3" w:rsidP="00743FC3">
            <w:pPr>
              <w:jc w:val="center"/>
              <w:rPr>
                <w:sz w:val="20"/>
                <w:szCs w:val="20"/>
              </w:rPr>
            </w:pPr>
            <w:r w:rsidRPr="00743FC3">
              <w:rPr>
                <w:sz w:val="20"/>
                <w:szCs w:val="20"/>
              </w:rPr>
              <w:t>200,5</w:t>
            </w:r>
          </w:p>
        </w:tc>
      </w:tr>
      <w:tr w:rsidR="00743FC3" w:rsidRPr="00743FC3" w:rsidTr="00743FC3">
        <w:trPr>
          <w:trHeight w:val="888"/>
        </w:trPr>
        <w:tc>
          <w:tcPr>
            <w:tcW w:w="2616" w:type="dxa"/>
          </w:tcPr>
          <w:p w:rsidR="00743FC3" w:rsidRPr="00743FC3" w:rsidRDefault="00743FC3" w:rsidP="00743FC3">
            <w:pPr>
              <w:spacing w:before="100" w:beforeAutospacing="1" w:after="119"/>
              <w:jc w:val="center"/>
              <w:rPr>
                <w:sz w:val="20"/>
                <w:szCs w:val="20"/>
              </w:rPr>
            </w:pPr>
            <w:r w:rsidRPr="00743FC3">
              <w:rPr>
                <w:color w:val="000000"/>
                <w:sz w:val="20"/>
                <w:szCs w:val="20"/>
              </w:rPr>
              <w:t>00010606023100000110</w:t>
            </w:r>
          </w:p>
          <w:p w:rsidR="00743FC3" w:rsidRPr="00743FC3" w:rsidRDefault="00743FC3" w:rsidP="00743FC3">
            <w:pPr>
              <w:jc w:val="center"/>
              <w:rPr>
                <w:sz w:val="20"/>
                <w:szCs w:val="20"/>
              </w:rPr>
            </w:pPr>
          </w:p>
        </w:tc>
        <w:tc>
          <w:tcPr>
            <w:tcW w:w="5307" w:type="dxa"/>
          </w:tcPr>
          <w:p w:rsidR="00743FC3" w:rsidRPr="00743FC3" w:rsidRDefault="00743FC3" w:rsidP="00743FC3">
            <w:pPr>
              <w:spacing w:before="100" w:beforeAutospacing="1" w:after="119"/>
              <w:rPr>
                <w:sz w:val="20"/>
                <w:szCs w:val="20"/>
              </w:rPr>
            </w:pPr>
            <w:r w:rsidRPr="00743FC3">
              <w:rPr>
                <w:sz w:val="20"/>
                <w:szCs w:val="20"/>
              </w:rPr>
              <w:t>Земельный налог, взимаемый по ставке, установленной подпунктом 2 пункта 1 статьи 394 НК РФ и применяемой к объекту налогообложения, расположенному в границах поселений</w:t>
            </w:r>
          </w:p>
        </w:tc>
        <w:tc>
          <w:tcPr>
            <w:tcW w:w="1648" w:type="dxa"/>
          </w:tcPr>
          <w:p w:rsidR="00743FC3" w:rsidRPr="00743FC3" w:rsidRDefault="00743FC3" w:rsidP="00743FC3">
            <w:pPr>
              <w:jc w:val="center"/>
              <w:rPr>
                <w:sz w:val="20"/>
                <w:szCs w:val="20"/>
              </w:rPr>
            </w:pPr>
            <w:r w:rsidRPr="00743FC3">
              <w:rPr>
                <w:sz w:val="20"/>
                <w:szCs w:val="20"/>
              </w:rPr>
              <w:t>200,5</w:t>
            </w:r>
          </w:p>
        </w:tc>
      </w:tr>
      <w:tr w:rsidR="00743FC3" w:rsidRPr="00743FC3" w:rsidTr="00743FC3">
        <w:tc>
          <w:tcPr>
            <w:tcW w:w="2616" w:type="dxa"/>
          </w:tcPr>
          <w:p w:rsidR="00743FC3" w:rsidRPr="00743FC3" w:rsidRDefault="00743FC3" w:rsidP="00743FC3">
            <w:pPr>
              <w:spacing w:before="100" w:beforeAutospacing="1" w:after="119"/>
              <w:jc w:val="center"/>
              <w:rPr>
                <w:sz w:val="20"/>
                <w:szCs w:val="20"/>
              </w:rPr>
            </w:pPr>
            <w:r w:rsidRPr="00743FC3">
              <w:rPr>
                <w:b/>
                <w:bCs/>
                <w:color w:val="000000"/>
                <w:sz w:val="20"/>
                <w:szCs w:val="20"/>
              </w:rPr>
              <w:t>00020000000000000000</w:t>
            </w:r>
          </w:p>
          <w:p w:rsidR="00743FC3" w:rsidRPr="00743FC3" w:rsidRDefault="00743FC3" w:rsidP="00743FC3">
            <w:pPr>
              <w:jc w:val="center"/>
              <w:rPr>
                <w:sz w:val="20"/>
                <w:szCs w:val="20"/>
              </w:rPr>
            </w:pPr>
          </w:p>
        </w:tc>
        <w:tc>
          <w:tcPr>
            <w:tcW w:w="5307" w:type="dxa"/>
          </w:tcPr>
          <w:p w:rsidR="00743FC3" w:rsidRPr="00743FC3" w:rsidRDefault="00743FC3" w:rsidP="00743FC3">
            <w:pPr>
              <w:spacing w:before="100" w:beforeAutospacing="1" w:after="119"/>
              <w:rPr>
                <w:sz w:val="20"/>
                <w:szCs w:val="20"/>
              </w:rPr>
            </w:pPr>
            <w:r w:rsidRPr="00743FC3">
              <w:rPr>
                <w:b/>
                <w:bCs/>
                <w:color w:val="000000"/>
                <w:sz w:val="20"/>
                <w:szCs w:val="20"/>
              </w:rPr>
              <w:t>БЕЗВОЗМЕЗДНЫЕ ПОСТУПЛЕНИЯ</w:t>
            </w:r>
          </w:p>
          <w:p w:rsidR="00743FC3" w:rsidRPr="00743FC3" w:rsidRDefault="00743FC3" w:rsidP="00743FC3">
            <w:pPr>
              <w:jc w:val="center"/>
              <w:rPr>
                <w:sz w:val="20"/>
                <w:szCs w:val="20"/>
              </w:rPr>
            </w:pPr>
          </w:p>
        </w:tc>
        <w:tc>
          <w:tcPr>
            <w:tcW w:w="1648"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1543,2</w:t>
            </w:r>
          </w:p>
        </w:tc>
      </w:tr>
      <w:tr w:rsidR="00743FC3" w:rsidRPr="00743FC3" w:rsidTr="00743FC3">
        <w:tc>
          <w:tcPr>
            <w:tcW w:w="2616" w:type="dxa"/>
          </w:tcPr>
          <w:p w:rsidR="00743FC3" w:rsidRPr="00743FC3" w:rsidRDefault="00743FC3" w:rsidP="00743FC3">
            <w:pPr>
              <w:spacing w:before="100" w:beforeAutospacing="1" w:after="119"/>
              <w:jc w:val="center"/>
              <w:rPr>
                <w:sz w:val="20"/>
                <w:szCs w:val="20"/>
              </w:rPr>
            </w:pPr>
            <w:r w:rsidRPr="00743FC3">
              <w:rPr>
                <w:color w:val="000000"/>
                <w:sz w:val="20"/>
                <w:szCs w:val="20"/>
              </w:rPr>
              <w:t>00020200000000000000</w:t>
            </w:r>
          </w:p>
          <w:p w:rsidR="00743FC3" w:rsidRPr="00743FC3" w:rsidRDefault="00743FC3" w:rsidP="00743FC3">
            <w:pPr>
              <w:jc w:val="center"/>
              <w:rPr>
                <w:sz w:val="20"/>
                <w:szCs w:val="20"/>
              </w:rPr>
            </w:pPr>
          </w:p>
        </w:tc>
        <w:tc>
          <w:tcPr>
            <w:tcW w:w="5307" w:type="dxa"/>
          </w:tcPr>
          <w:p w:rsidR="00743FC3" w:rsidRPr="00743FC3" w:rsidRDefault="00743FC3" w:rsidP="00743FC3">
            <w:pPr>
              <w:spacing w:before="100" w:beforeAutospacing="1" w:after="119"/>
              <w:rPr>
                <w:sz w:val="20"/>
                <w:szCs w:val="20"/>
              </w:rPr>
            </w:pPr>
            <w:r w:rsidRPr="00743FC3">
              <w:rPr>
                <w:sz w:val="20"/>
                <w:szCs w:val="20"/>
              </w:rPr>
              <w:t>Безвозмездные поступления от других бюджетов бюджетной системы Российской Федерации, кроме бюджетов государственных внебюджетных фондов</w:t>
            </w:r>
          </w:p>
        </w:tc>
        <w:tc>
          <w:tcPr>
            <w:tcW w:w="1648" w:type="dxa"/>
          </w:tcPr>
          <w:p w:rsidR="00743FC3" w:rsidRPr="00743FC3" w:rsidRDefault="00743FC3" w:rsidP="00743FC3">
            <w:pPr>
              <w:jc w:val="center"/>
              <w:rPr>
                <w:sz w:val="20"/>
                <w:szCs w:val="20"/>
              </w:rPr>
            </w:pPr>
            <w:r w:rsidRPr="00743FC3">
              <w:rPr>
                <w:sz w:val="20"/>
                <w:szCs w:val="20"/>
              </w:rPr>
              <w:t>1543,2</w:t>
            </w:r>
          </w:p>
        </w:tc>
      </w:tr>
      <w:tr w:rsidR="00743FC3" w:rsidRPr="00743FC3" w:rsidTr="00743FC3">
        <w:tc>
          <w:tcPr>
            <w:tcW w:w="2616" w:type="dxa"/>
          </w:tcPr>
          <w:p w:rsidR="00743FC3" w:rsidRPr="00743FC3" w:rsidRDefault="00743FC3" w:rsidP="00743FC3">
            <w:pPr>
              <w:spacing w:before="100" w:beforeAutospacing="1" w:after="119"/>
              <w:jc w:val="center"/>
              <w:rPr>
                <w:sz w:val="20"/>
                <w:szCs w:val="20"/>
              </w:rPr>
            </w:pPr>
            <w:r w:rsidRPr="00743FC3">
              <w:rPr>
                <w:b/>
                <w:bCs/>
                <w:color w:val="000000"/>
                <w:sz w:val="20"/>
                <w:szCs w:val="20"/>
              </w:rPr>
              <w:t>00020201000000000150</w:t>
            </w:r>
          </w:p>
          <w:p w:rsidR="00743FC3" w:rsidRPr="00743FC3" w:rsidRDefault="00743FC3" w:rsidP="00743FC3">
            <w:pPr>
              <w:jc w:val="center"/>
              <w:rPr>
                <w:sz w:val="20"/>
                <w:szCs w:val="20"/>
              </w:rPr>
            </w:pPr>
          </w:p>
        </w:tc>
        <w:tc>
          <w:tcPr>
            <w:tcW w:w="5307" w:type="dxa"/>
          </w:tcPr>
          <w:p w:rsidR="00743FC3" w:rsidRPr="00743FC3" w:rsidRDefault="00743FC3" w:rsidP="00743FC3">
            <w:pPr>
              <w:spacing w:before="100" w:beforeAutospacing="1" w:after="119"/>
              <w:rPr>
                <w:b/>
                <w:bCs/>
                <w:color w:val="000000"/>
                <w:sz w:val="20"/>
                <w:szCs w:val="20"/>
              </w:rPr>
            </w:pPr>
            <w:r w:rsidRPr="00743FC3">
              <w:rPr>
                <w:b/>
                <w:bCs/>
                <w:color w:val="000000"/>
                <w:sz w:val="20"/>
                <w:szCs w:val="20"/>
              </w:rPr>
              <w:t>Дотации от других бюджетов бюджетной системы Российской Федерации</w:t>
            </w:r>
          </w:p>
        </w:tc>
        <w:tc>
          <w:tcPr>
            <w:tcW w:w="1648"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319,2</w:t>
            </w:r>
          </w:p>
        </w:tc>
      </w:tr>
      <w:tr w:rsidR="00743FC3" w:rsidRPr="00743FC3" w:rsidTr="00743FC3">
        <w:trPr>
          <w:trHeight w:val="504"/>
        </w:trPr>
        <w:tc>
          <w:tcPr>
            <w:tcW w:w="2616" w:type="dxa"/>
          </w:tcPr>
          <w:p w:rsidR="00743FC3" w:rsidRPr="00743FC3" w:rsidRDefault="00743FC3" w:rsidP="00743FC3">
            <w:pPr>
              <w:spacing w:before="100" w:beforeAutospacing="1" w:after="119"/>
              <w:jc w:val="center"/>
              <w:rPr>
                <w:sz w:val="20"/>
                <w:szCs w:val="20"/>
              </w:rPr>
            </w:pPr>
            <w:r w:rsidRPr="00743FC3">
              <w:rPr>
                <w:color w:val="000000"/>
                <w:sz w:val="20"/>
                <w:szCs w:val="20"/>
              </w:rPr>
              <w:t>00020215001100000150</w:t>
            </w:r>
          </w:p>
          <w:p w:rsidR="00743FC3" w:rsidRPr="00743FC3" w:rsidRDefault="00743FC3" w:rsidP="00743FC3">
            <w:pPr>
              <w:jc w:val="center"/>
              <w:rPr>
                <w:sz w:val="20"/>
                <w:szCs w:val="20"/>
              </w:rPr>
            </w:pPr>
          </w:p>
        </w:tc>
        <w:tc>
          <w:tcPr>
            <w:tcW w:w="5307" w:type="dxa"/>
          </w:tcPr>
          <w:p w:rsidR="00743FC3" w:rsidRPr="00743FC3" w:rsidRDefault="00743FC3" w:rsidP="00743FC3">
            <w:pPr>
              <w:spacing w:before="100" w:beforeAutospacing="1" w:after="119"/>
              <w:rPr>
                <w:sz w:val="20"/>
                <w:szCs w:val="20"/>
              </w:rPr>
            </w:pPr>
            <w:r w:rsidRPr="00743FC3">
              <w:rPr>
                <w:sz w:val="20"/>
                <w:szCs w:val="20"/>
              </w:rPr>
              <w:t>Дотации бюджетам поселений на выравнивание уровня бюджетной обеспеченности</w:t>
            </w:r>
          </w:p>
        </w:tc>
        <w:tc>
          <w:tcPr>
            <w:tcW w:w="1648" w:type="dxa"/>
          </w:tcPr>
          <w:p w:rsidR="00743FC3" w:rsidRPr="00743FC3" w:rsidRDefault="00743FC3" w:rsidP="00743FC3">
            <w:pPr>
              <w:jc w:val="center"/>
              <w:rPr>
                <w:sz w:val="20"/>
                <w:szCs w:val="20"/>
              </w:rPr>
            </w:pPr>
            <w:r w:rsidRPr="00743FC3">
              <w:rPr>
                <w:sz w:val="20"/>
                <w:szCs w:val="20"/>
              </w:rPr>
              <w:t>319,2</w:t>
            </w:r>
          </w:p>
        </w:tc>
      </w:tr>
      <w:tr w:rsidR="00743FC3" w:rsidRPr="00743FC3" w:rsidTr="00743FC3">
        <w:trPr>
          <w:trHeight w:val="570"/>
        </w:trPr>
        <w:tc>
          <w:tcPr>
            <w:tcW w:w="2616" w:type="dxa"/>
          </w:tcPr>
          <w:p w:rsidR="00743FC3" w:rsidRPr="00743FC3" w:rsidRDefault="00743FC3" w:rsidP="00743FC3">
            <w:pPr>
              <w:jc w:val="center"/>
              <w:rPr>
                <w:b/>
                <w:color w:val="000000"/>
                <w:sz w:val="20"/>
                <w:szCs w:val="20"/>
              </w:rPr>
            </w:pPr>
            <w:r w:rsidRPr="00743FC3">
              <w:rPr>
                <w:b/>
                <w:color w:val="000000"/>
                <w:sz w:val="20"/>
                <w:szCs w:val="20"/>
              </w:rPr>
              <w:t>00020229000000000150</w:t>
            </w:r>
          </w:p>
        </w:tc>
        <w:tc>
          <w:tcPr>
            <w:tcW w:w="5307" w:type="dxa"/>
          </w:tcPr>
          <w:p w:rsidR="00743FC3" w:rsidRPr="00743FC3" w:rsidRDefault="00743FC3" w:rsidP="00743FC3">
            <w:pPr>
              <w:spacing w:before="100" w:beforeAutospacing="1" w:after="119"/>
              <w:rPr>
                <w:sz w:val="20"/>
                <w:szCs w:val="20"/>
              </w:rPr>
            </w:pPr>
            <w:r w:rsidRPr="00743FC3">
              <w:rPr>
                <w:b/>
                <w:sz w:val="20"/>
                <w:szCs w:val="20"/>
              </w:rPr>
              <w:t xml:space="preserve">Субсидии </w:t>
            </w:r>
            <w:r w:rsidRPr="00743FC3">
              <w:rPr>
                <w:b/>
                <w:bCs/>
                <w:color w:val="000000"/>
                <w:sz w:val="20"/>
                <w:szCs w:val="20"/>
              </w:rPr>
              <w:t xml:space="preserve"> от других бюджетов бюджетной системы Российской Федерации</w:t>
            </w:r>
          </w:p>
        </w:tc>
        <w:tc>
          <w:tcPr>
            <w:tcW w:w="1648" w:type="dxa"/>
          </w:tcPr>
          <w:p w:rsidR="00743FC3" w:rsidRPr="00743FC3" w:rsidRDefault="00743FC3" w:rsidP="00743FC3">
            <w:pPr>
              <w:jc w:val="center"/>
              <w:rPr>
                <w:b/>
                <w:sz w:val="20"/>
                <w:szCs w:val="20"/>
              </w:rPr>
            </w:pPr>
            <w:r w:rsidRPr="00743FC3">
              <w:rPr>
                <w:b/>
                <w:sz w:val="20"/>
                <w:szCs w:val="20"/>
              </w:rPr>
              <w:t>714,6</w:t>
            </w:r>
          </w:p>
        </w:tc>
      </w:tr>
      <w:tr w:rsidR="00743FC3" w:rsidRPr="00743FC3" w:rsidTr="00743FC3">
        <w:trPr>
          <w:trHeight w:val="474"/>
        </w:trPr>
        <w:tc>
          <w:tcPr>
            <w:tcW w:w="2616" w:type="dxa"/>
          </w:tcPr>
          <w:p w:rsidR="00743FC3" w:rsidRPr="00743FC3" w:rsidRDefault="00743FC3" w:rsidP="00743FC3">
            <w:pPr>
              <w:spacing w:before="100" w:beforeAutospacing="1" w:after="119"/>
              <w:jc w:val="center"/>
              <w:rPr>
                <w:sz w:val="20"/>
                <w:szCs w:val="20"/>
              </w:rPr>
            </w:pPr>
            <w:r w:rsidRPr="00743FC3">
              <w:rPr>
                <w:color w:val="000000"/>
                <w:sz w:val="20"/>
                <w:szCs w:val="20"/>
              </w:rPr>
              <w:t>00020229999100000150</w:t>
            </w:r>
          </w:p>
          <w:p w:rsidR="00743FC3" w:rsidRPr="00743FC3" w:rsidRDefault="00743FC3" w:rsidP="00743FC3">
            <w:pPr>
              <w:jc w:val="center"/>
              <w:rPr>
                <w:sz w:val="20"/>
                <w:szCs w:val="20"/>
              </w:rPr>
            </w:pPr>
          </w:p>
        </w:tc>
        <w:tc>
          <w:tcPr>
            <w:tcW w:w="5307" w:type="dxa"/>
          </w:tcPr>
          <w:p w:rsidR="00743FC3" w:rsidRPr="00743FC3" w:rsidRDefault="00743FC3" w:rsidP="00743FC3">
            <w:pPr>
              <w:spacing w:before="100" w:beforeAutospacing="1" w:after="119"/>
              <w:rPr>
                <w:sz w:val="20"/>
                <w:szCs w:val="20"/>
              </w:rPr>
            </w:pPr>
            <w:r w:rsidRPr="00743FC3">
              <w:rPr>
                <w:sz w:val="20"/>
                <w:szCs w:val="20"/>
              </w:rPr>
              <w:t>Субсидия на софинансирование расходных обязательств по финансовому обеспечению органов местного самоуправления</w:t>
            </w:r>
          </w:p>
        </w:tc>
        <w:tc>
          <w:tcPr>
            <w:tcW w:w="1648" w:type="dxa"/>
          </w:tcPr>
          <w:p w:rsidR="00743FC3" w:rsidRPr="00743FC3" w:rsidRDefault="00743FC3" w:rsidP="00743FC3">
            <w:pPr>
              <w:jc w:val="center"/>
              <w:rPr>
                <w:sz w:val="20"/>
                <w:szCs w:val="20"/>
              </w:rPr>
            </w:pPr>
            <w:r w:rsidRPr="00743FC3">
              <w:rPr>
                <w:sz w:val="20"/>
                <w:szCs w:val="20"/>
              </w:rPr>
              <w:t>491,4</w:t>
            </w:r>
          </w:p>
        </w:tc>
      </w:tr>
      <w:tr w:rsidR="00743FC3" w:rsidRPr="00743FC3" w:rsidTr="00743FC3">
        <w:trPr>
          <w:trHeight w:val="555"/>
        </w:trPr>
        <w:tc>
          <w:tcPr>
            <w:tcW w:w="2616" w:type="dxa"/>
          </w:tcPr>
          <w:p w:rsidR="00743FC3" w:rsidRPr="00743FC3" w:rsidRDefault="00743FC3" w:rsidP="00743FC3">
            <w:pPr>
              <w:jc w:val="center"/>
              <w:rPr>
                <w:color w:val="000000"/>
                <w:sz w:val="20"/>
                <w:szCs w:val="20"/>
              </w:rPr>
            </w:pPr>
            <w:r w:rsidRPr="00743FC3">
              <w:rPr>
                <w:color w:val="000000"/>
                <w:sz w:val="20"/>
                <w:szCs w:val="20"/>
              </w:rPr>
              <w:t>00020229999100000150</w:t>
            </w:r>
          </w:p>
        </w:tc>
        <w:tc>
          <w:tcPr>
            <w:tcW w:w="5307" w:type="dxa"/>
          </w:tcPr>
          <w:p w:rsidR="00743FC3" w:rsidRPr="00743FC3" w:rsidRDefault="00743FC3" w:rsidP="00743FC3">
            <w:pPr>
              <w:spacing w:before="100" w:beforeAutospacing="1" w:after="119"/>
              <w:rPr>
                <w:sz w:val="20"/>
                <w:szCs w:val="20"/>
              </w:rPr>
            </w:pPr>
            <w:r w:rsidRPr="00743FC3">
              <w:rPr>
                <w:sz w:val="20"/>
                <w:szCs w:val="20"/>
              </w:rPr>
              <w:t>Субсидия на софинансирование расходных обязательств по финансовому обеспечению органов местного самоуправления</w:t>
            </w:r>
          </w:p>
        </w:tc>
        <w:tc>
          <w:tcPr>
            <w:tcW w:w="1648" w:type="dxa"/>
          </w:tcPr>
          <w:p w:rsidR="00743FC3" w:rsidRPr="00743FC3" w:rsidRDefault="00743FC3" w:rsidP="00743FC3">
            <w:pPr>
              <w:jc w:val="center"/>
              <w:rPr>
                <w:sz w:val="20"/>
                <w:szCs w:val="20"/>
              </w:rPr>
            </w:pPr>
            <w:r w:rsidRPr="00743FC3">
              <w:rPr>
                <w:sz w:val="20"/>
                <w:szCs w:val="20"/>
              </w:rPr>
              <w:t>223,2</w:t>
            </w:r>
          </w:p>
        </w:tc>
      </w:tr>
      <w:tr w:rsidR="00743FC3" w:rsidRPr="00743FC3" w:rsidTr="00743FC3">
        <w:tc>
          <w:tcPr>
            <w:tcW w:w="2616" w:type="dxa"/>
          </w:tcPr>
          <w:p w:rsidR="00743FC3" w:rsidRPr="00743FC3" w:rsidRDefault="00743FC3" w:rsidP="00743FC3">
            <w:pPr>
              <w:spacing w:before="100" w:beforeAutospacing="1" w:after="119"/>
              <w:jc w:val="center"/>
              <w:rPr>
                <w:sz w:val="20"/>
                <w:szCs w:val="20"/>
              </w:rPr>
            </w:pPr>
            <w:r w:rsidRPr="00743FC3">
              <w:rPr>
                <w:b/>
                <w:bCs/>
                <w:color w:val="000000"/>
                <w:sz w:val="20"/>
                <w:szCs w:val="20"/>
              </w:rPr>
              <w:t>00020203000000000150</w:t>
            </w:r>
          </w:p>
          <w:p w:rsidR="00743FC3" w:rsidRPr="00743FC3" w:rsidRDefault="00743FC3" w:rsidP="00743FC3">
            <w:pPr>
              <w:jc w:val="center"/>
              <w:rPr>
                <w:sz w:val="20"/>
                <w:szCs w:val="20"/>
              </w:rPr>
            </w:pPr>
          </w:p>
        </w:tc>
        <w:tc>
          <w:tcPr>
            <w:tcW w:w="5307" w:type="dxa"/>
          </w:tcPr>
          <w:p w:rsidR="00743FC3" w:rsidRPr="00743FC3" w:rsidRDefault="00743FC3" w:rsidP="00743FC3">
            <w:pPr>
              <w:spacing w:before="100" w:beforeAutospacing="1" w:after="119"/>
              <w:rPr>
                <w:b/>
                <w:bCs/>
                <w:color w:val="000000"/>
                <w:sz w:val="20"/>
                <w:szCs w:val="20"/>
              </w:rPr>
            </w:pPr>
            <w:r w:rsidRPr="00743FC3">
              <w:rPr>
                <w:b/>
                <w:bCs/>
                <w:color w:val="000000"/>
                <w:sz w:val="20"/>
                <w:szCs w:val="20"/>
              </w:rPr>
              <w:t>Субвенции от других бюджетов бюджетной системы Российской Федерации</w:t>
            </w:r>
          </w:p>
        </w:tc>
        <w:tc>
          <w:tcPr>
            <w:tcW w:w="1648"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84,6</w:t>
            </w:r>
          </w:p>
        </w:tc>
      </w:tr>
      <w:tr w:rsidR="00743FC3" w:rsidRPr="00743FC3" w:rsidTr="00743FC3">
        <w:tc>
          <w:tcPr>
            <w:tcW w:w="2616" w:type="dxa"/>
          </w:tcPr>
          <w:p w:rsidR="00743FC3" w:rsidRPr="00743FC3" w:rsidRDefault="00743FC3" w:rsidP="00743FC3">
            <w:pPr>
              <w:spacing w:before="100" w:beforeAutospacing="1" w:after="119"/>
              <w:jc w:val="center"/>
              <w:rPr>
                <w:sz w:val="20"/>
                <w:szCs w:val="20"/>
              </w:rPr>
            </w:pPr>
            <w:r w:rsidRPr="00743FC3">
              <w:rPr>
                <w:color w:val="000000"/>
                <w:sz w:val="20"/>
                <w:szCs w:val="20"/>
              </w:rPr>
              <w:t>00020235118100000150</w:t>
            </w:r>
          </w:p>
          <w:p w:rsidR="00743FC3" w:rsidRPr="00743FC3" w:rsidRDefault="00743FC3" w:rsidP="00743FC3">
            <w:pPr>
              <w:jc w:val="center"/>
              <w:rPr>
                <w:sz w:val="20"/>
                <w:szCs w:val="20"/>
              </w:rPr>
            </w:pPr>
          </w:p>
        </w:tc>
        <w:tc>
          <w:tcPr>
            <w:tcW w:w="5307" w:type="dxa"/>
          </w:tcPr>
          <w:p w:rsidR="00743FC3" w:rsidRPr="00743FC3" w:rsidRDefault="00743FC3" w:rsidP="00743FC3">
            <w:pPr>
              <w:spacing w:before="100" w:beforeAutospacing="1" w:after="119"/>
              <w:rPr>
                <w:sz w:val="20"/>
                <w:szCs w:val="20"/>
              </w:rPr>
            </w:pPr>
            <w:r w:rsidRPr="00743FC3">
              <w:rPr>
                <w:sz w:val="20"/>
                <w:szCs w:val="20"/>
              </w:rPr>
              <w:t>Субвенции бюджетам поселений на осуществление полномочий по первичному воинскому учету на территориях, где отсутствуют военные комиссариаты</w:t>
            </w:r>
          </w:p>
        </w:tc>
        <w:tc>
          <w:tcPr>
            <w:tcW w:w="1648" w:type="dxa"/>
          </w:tcPr>
          <w:p w:rsidR="00743FC3" w:rsidRPr="00743FC3" w:rsidRDefault="00743FC3" w:rsidP="00743FC3">
            <w:pPr>
              <w:jc w:val="center"/>
              <w:rPr>
                <w:sz w:val="20"/>
                <w:szCs w:val="20"/>
              </w:rPr>
            </w:pPr>
            <w:r w:rsidRPr="00743FC3">
              <w:rPr>
                <w:sz w:val="20"/>
                <w:szCs w:val="20"/>
              </w:rPr>
              <w:t>84,5</w:t>
            </w:r>
          </w:p>
        </w:tc>
      </w:tr>
      <w:tr w:rsidR="00743FC3" w:rsidRPr="00743FC3" w:rsidTr="00743FC3">
        <w:tc>
          <w:tcPr>
            <w:tcW w:w="2616" w:type="dxa"/>
          </w:tcPr>
          <w:p w:rsidR="00743FC3" w:rsidRPr="00743FC3" w:rsidRDefault="00743FC3" w:rsidP="00743FC3">
            <w:pPr>
              <w:spacing w:before="100" w:beforeAutospacing="1" w:after="119"/>
              <w:jc w:val="center"/>
              <w:rPr>
                <w:sz w:val="20"/>
                <w:szCs w:val="20"/>
              </w:rPr>
            </w:pPr>
            <w:r w:rsidRPr="00743FC3">
              <w:rPr>
                <w:color w:val="000000"/>
                <w:sz w:val="20"/>
                <w:szCs w:val="20"/>
              </w:rPr>
              <w:t>00020230024100000150</w:t>
            </w:r>
          </w:p>
          <w:p w:rsidR="00743FC3" w:rsidRPr="00743FC3" w:rsidRDefault="00743FC3" w:rsidP="00743FC3">
            <w:pPr>
              <w:jc w:val="center"/>
              <w:rPr>
                <w:sz w:val="20"/>
                <w:szCs w:val="20"/>
              </w:rPr>
            </w:pPr>
          </w:p>
        </w:tc>
        <w:tc>
          <w:tcPr>
            <w:tcW w:w="5307" w:type="dxa"/>
          </w:tcPr>
          <w:p w:rsidR="00743FC3" w:rsidRPr="00743FC3" w:rsidRDefault="00743FC3" w:rsidP="00743FC3">
            <w:pPr>
              <w:spacing w:before="100" w:beforeAutospacing="1"/>
              <w:rPr>
                <w:sz w:val="20"/>
                <w:szCs w:val="20"/>
              </w:rPr>
            </w:pPr>
            <w:r w:rsidRPr="00743FC3">
              <w:rPr>
                <w:sz w:val="20"/>
                <w:szCs w:val="20"/>
              </w:rPr>
              <w:t>Субвенции на реализацию гос.полномочий по определению перечня должностных лиц, уполномоченных составлять протоколы об административных правонарушениях</w:t>
            </w:r>
          </w:p>
        </w:tc>
        <w:tc>
          <w:tcPr>
            <w:tcW w:w="1648" w:type="dxa"/>
          </w:tcPr>
          <w:p w:rsidR="00743FC3" w:rsidRPr="00743FC3" w:rsidRDefault="00743FC3" w:rsidP="00743FC3">
            <w:pPr>
              <w:jc w:val="center"/>
              <w:rPr>
                <w:sz w:val="20"/>
                <w:szCs w:val="20"/>
              </w:rPr>
            </w:pPr>
            <w:r w:rsidRPr="00743FC3">
              <w:rPr>
                <w:sz w:val="20"/>
                <w:szCs w:val="20"/>
              </w:rPr>
              <w:t>0,1</w:t>
            </w:r>
          </w:p>
        </w:tc>
      </w:tr>
      <w:tr w:rsidR="00743FC3" w:rsidRPr="00743FC3" w:rsidTr="00743FC3">
        <w:trPr>
          <w:trHeight w:val="204"/>
        </w:trPr>
        <w:tc>
          <w:tcPr>
            <w:tcW w:w="2616" w:type="dxa"/>
          </w:tcPr>
          <w:p w:rsidR="00743FC3" w:rsidRPr="00743FC3" w:rsidRDefault="00743FC3" w:rsidP="00743FC3">
            <w:pPr>
              <w:jc w:val="center"/>
              <w:rPr>
                <w:b/>
                <w:color w:val="000000"/>
                <w:sz w:val="20"/>
                <w:szCs w:val="20"/>
              </w:rPr>
            </w:pPr>
            <w:r w:rsidRPr="00743FC3">
              <w:rPr>
                <w:b/>
                <w:color w:val="000000"/>
                <w:sz w:val="20"/>
                <w:szCs w:val="20"/>
              </w:rPr>
              <w:t>00020204000000000150</w:t>
            </w:r>
          </w:p>
        </w:tc>
        <w:tc>
          <w:tcPr>
            <w:tcW w:w="5307" w:type="dxa"/>
          </w:tcPr>
          <w:p w:rsidR="00743FC3" w:rsidRPr="00743FC3" w:rsidRDefault="00743FC3" w:rsidP="00743FC3">
            <w:pPr>
              <w:spacing w:before="100" w:beforeAutospacing="1" w:after="119"/>
              <w:rPr>
                <w:sz w:val="20"/>
                <w:szCs w:val="20"/>
              </w:rPr>
            </w:pPr>
            <w:r w:rsidRPr="00743FC3">
              <w:rPr>
                <w:b/>
                <w:bCs/>
                <w:sz w:val="20"/>
                <w:szCs w:val="20"/>
              </w:rPr>
              <w:t>Межбюджетные трансферты</w:t>
            </w:r>
            <w:r w:rsidRPr="00743FC3">
              <w:rPr>
                <w:b/>
                <w:bCs/>
                <w:color w:val="000000"/>
                <w:sz w:val="20"/>
                <w:szCs w:val="20"/>
              </w:rPr>
              <w:t xml:space="preserve"> от других бюджетов бюджетной системы Российской Федерации</w:t>
            </w:r>
          </w:p>
        </w:tc>
        <w:tc>
          <w:tcPr>
            <w:tcW w:w="1648" w:type="dxa"/>
          </w:tcPr>
          <w:p w:rsidR="00743FC3" w:rsidRPr="00743FC3" w:rsidRDefault="00743FC3" w:rsidP="00743FC3">
            <w:pPr>
              <w:jc w:val="center"/>
              <w:rPr>
                <w:b/>
                <w:sz w:val="20"/>
                <w:szCs w:val="20"/>
              </w:rPr>
            </w:pPr>
            <w:r w:rsidRPr="00743FC3">
              <w:rPr>
                <w:b/>
                <w:sz w:val="20"/>
                <w:szCs w:val="20"/>
              </w:rPr>
              <w:t>424,8</w:t>
            </w:r>
          </w:p>
        </w:tc>
      </w:tr>
      <w:tr w:rsidR="00743FC3" w:rsidRPr="00743FC3" w:rsidTr="00743FC3">
        <w:trPr>
          <w:trHeight w:val="432"/>
        </w:trPr>
        <w:tc>
          <w:tcPr>
            <w:tcW w:w="2616" w:type="dxa"/>
          </w:tcPr>
          <w:p w:rsidR="00743FC3" w:rsidRPr="00743FC3" w:rsidRDefault="00743FC3" w:rsidP="00743FC3">
            <w:pPr>
              <w:jc w:val="center"/>
              <w:rPr>
                <w:color w:val="000000"/>
                <w:sz w:val="20"/>
                <w:szCs w:val="20"/>
              </w:rPr>
            </w:pPr>
            <w:r w:rsidRPr="00743FC3">
              <w:rPr>
                <w:color w:val="000000"/>
                <w:sz w:val="20"/>
                <w:szCs w:val="20"/>
              </w:rPr>
              <w:t>00020240014100000150</w:t>
            </w:r>
          </w:p>
        </w:tc>
        <w:tc>
          <w:tcPr>
            <w:tcW w:w="5307" w:type="dxa"/>
          </w:tcPr>
          <w:p w:rsidR="00743FC3" w:rsidRPr="00743FC3" w:rsidRDefault="00743FC3" w:rsidP="00743FC3">
            <w:pPr>
              <w:spacing w:before="100" w:beforeAutospacing="1" w:after="119"/>
              <w:rPr>
                <w:sz w:val="20"/>
                <w:szCs w:val="20"/>
              </w:rPr>
            </w:pPr>
            <w:r w:rsidRPr="00743FC3">
              <w:rPr>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648" w:type="dxa"/>
          </w:tcPr>
          <w:p w:rsidR="00743FC3" w:rsidRPr="00743FC3" w:rsidRDefault="00743FC3" w:rsidP="00743FC3">
            <w:pPr>
              <w:jc w:val="center"/>
              <w:rPr>
                <w:sz w:val="20"/>
                <w:szCs w:val="20"/>
              </w:rPr>
            </w:pPr>
            <w:r w:rsidRPr="00743FC3">
              <w:rPr>
                <w:sz w:val="20"/>
                <w:szCs w:val="20"/>
              </w:rPr>
              <w:t>424,8</w:t>
            </w:r>
          </w:p>
        </w:tc>
      </w:tr>
    </w:tbl>
    <w:p w:rsidR="00743FC3" w:rsidRPr="00743FC3" w:rsidRDefault="00743FC3" w:rsidP="00743FC3">
      <w:pPr>
        <w:spacing w:before="100" w:beforeAutospacing="1"/>
        <w:jc w:val="right"/>
      </w:pPr>
    </w:p>
    <w:p w:rsidR="00743FC3" w:rsidRPr="00743FC3" w:rsidRDefault="00743FC3" w:rsidP="00743FC3">
      <w:pPr>
        <w:rPr>
          <w:sz w:val="20"/>
          <w:szCs w:val="20"/>
        </w:rPr>
      </w:pPr>
      <w:r w:rsidRPr="00743FC3">
        <w:t>5. Приложение № 4  изложить в следующей редакции:</w:t>
      </w:r>
    </w:p>
    <w:p w:rsidR="00743FC3" w:rsidRPr="00743FC3" w:rsidRDefault="00743FC3" w:rsidP="00743FC3">
      <w:pPr>
        <w:rPr>
          <w:sz w:val="20"/>
          <w:szCs w:val="20"/>
        </w:rPr>
      </w:pPr>
    </w:p>
    <w:p w:rsidR="00743FC3" w:rsidRPr="00743FC3" w:rsidRDefault="00743FC3" w:rsidP="00743FC3">
      <w:pPr>
        <w:rPr>
          <w:sz w:val="20"/>
          <w:szCs w:val="20"/>
        </w:rPr>
      </w:pPr>
      <w:r w:rsidRPr="00743FC3">
        <w:rPr>
          <w:sz w:val="20"/>
          <w:szCs w:val="20"/>
        </w:rPr>
        <w:t xml:space="preserve">                                                                                                                                    Приложение № 4                                                                                                                                                            </w:t>
      </w:r>
    </w:p>
    <w:p w:rsidR="00743FC3" w:rsidRPr="00743FC3" w:rsidRDefault="00743FC3" w:rsidP="00743FC3">
      <w:pPr>
        <w:rPr>
          <w:sz w:val="20"/>
          <w:szCs w:val="20"/>
        </w:rPr>
      </w:pPr>
      <w:r w:rsidRPr="00743FC3">
        <w:rPr>
          <w:sz w:val="20"/>
          <w:szCs w:val="20"/>
        </w:rPr>
        <w:lastRenderedPageBreak/>
        <w:t xml:space="preserve">                                                                                                     к проекту решения Петровского Совета                      </w:t>
      </w:r>
    </w:p>
    <w:p w:rsidR="00743FC3" w:rsidRPr="00743FC3" w:rsidRDefault="00743FC3" w:rsidP="00743FC3">
      <w:pPr>
        <w:rPr>
          <w:sz w:val="20"/>
          <w:szCs w:val="20"/>
        </w:rPr>
      </w:pPr>
      <w:r w:rsidRPr="00743FC3">
        <w:rPr>
          <w:sz w:val="20"/>
          <w:szCs w:val="20"/>
        </w:rPr>
        <w:t xml:space="preserve">                                                                                                     депутатов шестого созыва </w:t>
      </w:r>
    </w:p>
    <w:p w:rsidR="00743FC3" w:rsidRPr="00743FC3" w:rsidRDefault="00743FC3" w:rsidP="00743FC3">
      <w:pPr>
        <w:rPr>
          <w:sz w:val="20"/>
          <w:szCs w:val="20"/>
        </w:rPr>
      </w:pPr>
      <w:r w:rsidRPr="00743FC3">
        <w:rPr>
          <w:sz w:val="20"/>
          <w:szCs w:val="20"/>
        </w:rPr>
        <w:t xml:space="preserve">                                                                                                     «О бюджете Петровского сельского  </w:t>
      </w:r>
    </w:p>
    <w:p w:rsidR="00743FC3" w:rsidRPr="00743FC3" w:rsidRDefault="00743FC3" w:rsidP="00743FC3">
      <w:pPr>
        <w:rPr>
          <w:sz w:val="20"/>
          <w:szCs w:val="20"/>
        </w:rPr>
      </w:pPr>
      <w:r w:rsidRPr="00743FC3">
        <w:rPr>
          <w:sz w:val="20"/>
          <w:szCs w:val="20"/>
        </w:rPr>
        <w:t xml:space="preserve">                                                                                                     поселения Дубенского муниципального района</w:t>
      </w:r>
    </w:p>
    <w:p w:rsidR="00743FC3" w:rsidRPr="00743FC3" w:rsidRDefault="00743FC3" w:rsidP="00743FC3">
      <w:pPr>
        <w:jc w:val="right"/>
        <w:rPr>
          <w:sz w:val="20"/>
          <w:szCs w:val="20"/>
        </w:rPr>
      </w:pPr>
      <w:r w:rsidRPr="00743FC3">
        <w:rPr>
          <w:sz w:val="20"/>
          <w:szCs w:val="20"/>
        </w:rPr>
        <w:t xml:space="preserve">                                                                                                  на 2020 год и плановый период 2021-2022 годов»</w:t>
      </w:r>
    </w:p>
    <w:p w:rsidR="00743FC3" w:rsidRPr="00743FC3" w:rsidRDefault="00743FC3" w:rsidP="00743FC3">
      <w:pPr>
        <w:rPr>
          <w:sz w:val="20"/>
          <w:szCs w:val="20"/>
        </w:rPr>
      </w:pPr>
      <w:r w:rsidRPr="00743FC3">
        <w:rPr>
          <w:sz w:val="20"/>
          <w:szCs w:val="20"/>
        </w:rPr>
        <w:t xml:space="preserve">  </w:t>
      </w:r>
    </w:p>
    <w:p w:rsidR="00743FC3" w:rsidRPr="00743FC3" w:rsidRDefault="00743FC3" w:rsidP="00743FC3">
      <w:pPr>
        <w:rPr>
          <w:sz w:val="20"/>
          <w:szCs w:val="20"/>
        </w:rPr>
      </w:pPr>
    </w:p>
    <w:p w:rsidR="00743FC3" w:rsidRPr="00743FC3" w:rsidRDefault="00743FC3" w:rsidP="00743FC3">
      <w:pPr>
        <w:rPr>
          <w:sz w:val="20"/>
          <w:szCs w:val="20"/>
        </w:rPr>
      </w:pPr>
      <w:r w:rsidRPr="00743FC3">
        <w:rPr>
          <w:sz w:val="20"/>
          <w:szCs w:val="20"/>
        </w:rPr>
        <w:t xml:space="preserve">                                                                                                              </w:t>
      </w:r>
    </w:p>
    <w:p w:rsidR="00743FC3" w:rsidRPr="00743FC3" w:rsidRDefault="00743FC3" w:rsidP="00743FC3">
      <w:pPr>
        <w:rPr>
          <w:sz w:val="20"/>
          <w:szCs w:val="20"/>
        </w:rPr>
      </w:pPr>
      <w:r w:rsidRPr="00743FC3">
        <w:rPr>
          <w:sz w:val="20"/>
          <w:szCs w:val="20"/>
        </w:rPr>
        <w:t xml:space="preserve">                                                                                                                    </w:t>
      </w:r>
    </w:p>
    <w:p w:rsidR="00743FC3" w:rsidRPr="00743FC3" w:rsidRDefault="00743FC3" w:rsidP="00743FC3">
      <w:pPr>
        <w:rPr>
          <w:sz w:val="20"/>
          <w:szCs w:val="20"/>
        </w:rPr>
      </w:pPr>
    </w:p>
    <w:p w:rsidR="00743FC3" w:rsidRPr="00743FC3" w:rsidRDefault="00743FC3" w:rsidP="00743FC3">
      <w:pPr>
        <w:jc w:val="center"/>
        <w:rPr>
          <w:sz w:val="20"/>
          <w:szCs w:val="20"/>
        </w:rPr>
      </w:pPr>
      <w:r w:rsidRPr="00743FC3">
        <w:rPr>
          <w:sz w:val="20"/>
          <w:szCs w:val="20"/>
        </w:rPr>
        <w:t>Объем поступлений доходов бюджета Петровского сельского поселения Дубенского муниципального района Республики Мордовия на плановый период 2021-2022 годов</w:t>
      </w:r>
    </w:p>
    <w:p w:rsidR="00743FC3" w:rsidRPr="00743FC3" w:rsidRDefault="00743FC3" w:rsidP="00743FC3">
      <w:pPr>
        <w:jc w:val="center"/>
        <w:rPr>
          <w:sz w:val="20"/>
          <w:szCs w:val="20"/>
        </w:rPr>
      </w:pPr>
      <w:r w:rsidRPr="00743FC3">
        <w:rPr>
          <w:sz w:val="20"/>
          <w:szCs w:val="20"/>
        </w:rPr>
        <w:t xml:space="preserve">                                                                                                                                                             (тыс.рублей)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0"/>
        <w:gridCol w:w="4678"/>
        <w:gridCol w:w="1260"/>
        <w:gridCol w:w="1183"/>
      </w:tblGrid>
      <w:tr w:rsidR="00743FC3" w:rsidRPr="00743FC3" w:rsidTr="00743FC3">
        <w:tc>
          <w:tcPr>
            <w:tcW w:w="2450" w:type="dxa"/>
          </w:tcPr>
          <w:p w:rsidR="00743FC3" w:rsidRPr="00743FC3" w:rsidRDefault="00743FC3" w:rsidP="00743FC3">
            <w:pPr>
              <w:jc w:val="center"/>
              <w:rPr>
                <w:sz w:val="20"/>
                <w:szCs w:val="20"/>
              </w:rPr>
            </w:pPr>
            <w:r w:rsidRPr="00743FC3">
              <w:rPr>
                <w:sz w:val="20"/>
                <w:szCs w:val="20"/>
              </w:rPr>
              <w:t>КОД</w:t>
            </w:r>
          </w:p>
        </w:tc>
        <w:tc>
          <w:tcPr>
            <w:tcW w:w="4678" w:type="dxa"/>
          </w:tcPr>
          <w:p w:rsidR="00743FC3" w:rsidRPr="00743FC3" w:rsidRDefault="00743FC3" w:rsidP="00743FC3">
            <w:pPr>
              <w:jc w:val="center"/>
              <w:rPr>
                <w:sz w:val="20"/>
                <w:szCs w:val="20"/>
              </w:rPr>
            </w:pPr>
            <w:r w:rsidRPr="00743FC3">
              <w:rPr>
                <w:sz w:val="20"/>
                <w:szCs w:val="20"/>
              </w:rPr>
              <w:t>НАИМЕНОВАНИЕ</w:t>
            </w:r>
          </w:p>
        </w:tc>
        <w:tc>
          <w:tcPr>
            <w:tcW w:w="1260" w:type="dxa"/>
          </w:tcPr>
          <w:p w:rsidR="00743FC3" w:rsidRPr="00743FC3" w:rsidRDefault="00743FC3" w:rsidP="00743FC3">
            <w:pPr>
              <w:jc w:val="center"/>
              <w:rPr>
                <w:sz w:val="20"/>
                <w:szCs w:val="20"/>
              </w:rPr>
            </w:pPr>
            <w:r w:rsidRPr="00743FC3">
              <w:rPr>
                <w:sz w:val="20"/>
                <w:szCs w:val="20"/>
              </w:rPr>
              <w:t>2021 год</w:t>
            </w:r>
          </w:p>
          <w:p w:rsidR="00743FC3" w:rsidRPr="00743FC3" w:rsidRDefault="00743FC3" w:rsidP="00743FC3">
            <w:pPr>
              <w:jc w:val="center"/>
              <w:rPr>
                <w:sz w:val="20"/>
                <w:szCs w:val="20"/>
              </w:rPr>
            </w:pPr>
          </w:p>
        </w:tc>
        <w:tc>
          <w:tcPr>
            <w:tcW w:w="1183" w:type="dxa"/>
          </w:tcPr>
          <w:p w:rsidR="00743FC3" w:rsidRPr="00743FC3" w:rsidRDefault="00743FC3" w:rsidP="00743FC3">
            <w:pPr>
              <w:jc w:val="center"/>
              <w:rPr>
                <w:sz w:val="20"/>
                <w:szCs w:val="20"/>
              </w:rPr>
            </w:pPr>
            <w:r w:rsidRPr="00743FC3">
              <w:rPr>
                <w:sz w:val="20"/>
                <w:szCs w:val="20"/>
              </w:rPr>
              <w:t>2022 год</w:t>
            </w:r>
          </w:p>
          <w:p w:rsidR="00743FC3" w:rsidRPr="00743FC3" w:rsidRDefault="00743FC3" w:rsidP="00743FC3">
            <w:pPr>
              <w:jc w:val="center"/>
              <w:rPr>
                <w:sz w:val="20"/>
                <w:szCs w:val="20"/>
              </w:rPr>
            </w:pPr>
          </w:p>
        </w:tc>
      </w:tr>
      <w:tr w:rsidR="00743FC3" w:rsidRPr="00743FC3" w:rsidTr="00743FC3">
        <w:tc>
          <w:tcPr>
            <w:tcW w:w="2450" w:type="dxa"/>
          </w:tcPr>
          <w:p w:rsidR="00743FC3" w:rsidRPr="00743FC3" w:rsidRDefault="00743FC3" w:rsidP="00743FC3">
            <w:pPr>
              <w:jc w:val="center"/>
              <w:rPr>
                <w:sz w:val="20"/>
                <w:szCs w:val="20"/>
              </w:rPr>
            </w:pPr>
            <w:r w:rsidRPr="00743FC3">
              <w:rPr>
                <w:sz w:val="20"/>
                <w:szCs w:val="20"/>
              </w:rPr>
              <w:t>00085000000000000000</w:t>
            </w:r>
          </w:p>
        </w:tc>
        <w:tc>
          <w:tcPr>
            <w:tcW w:w="4678" w:type="dxa"/>
          </w:tcPr>
          <w:p w:rsidR="00743FC3" w:rsidRPr="00743FC3" w:rsidRDefault="00743FC3" w:rsidP="00743FC3">
            <w:pPr>
              <w:rPr>
                <w:b/>
                <w:bCs/>
                <w:sz w:val="20"/>
                <w:szCs w:val="20"/>
              </w:rPr>
            </w:pPr>
            <w:r w:rsidRPr="00743FC3">
              <w:rPr>
                <w:b/>
                <w:bCs/>
                <w:sz w:val="20"/>
                <w:szCs w:val="20"/>
              </w:rPr>
              <w:t>Всего доходов</w:t>
            </w:r>
          </w:p>
          <w:p w:rsidR="00743FC3" w:rsidRPr="00743FC3" w:rsidRDefault="00743FC3" w:rsidP="00743FC3">
            <w:pPr>
              <w:rPr>
                <w:b/>
                <w:bCs/>
                <w:sz w:val="20"/>
                <w:szCs w:val="20"/>
              </w:rPr>
            </w:pPr>
          </w:p>
        </w:tc>
        <w:tc>
          <w:tcPr>
            <w:tcW w:w="1260" w:type="dxa"/>
          </w:tcPr>
          <w:p w:rsidR="00743FC3" w:rsidRPr="00743FC3" w:rsidRDefault="00743FC3" w:rsidP="00743FC3">
            <w:pPr>
              <w:jc w:val="center"/>
              <w:rPr>
                <w:b/>
                <w:bCs/>
                <w:sz w:val="20"/>
                <w:szCs w:val="20"/>
              </w:rPr>
            </w:pPr>
            <w:r w:rsidRPr="00743FC3">
              <w:rPr>
                <w:b/>
                <w:bCs/>
                <w:sz w:val="20"/>
                <w:szCs w:val="20"/>
              </w:rPr>
              <w:t>1134,8</w:t>
            </w:r>
          </w:p>
        </w:tc>
        <w:tc>
          <w:tcPr>
            <w:tcW w:w="1183" w:type="dxa"/>
          </w:tcPr>
          <w:p w:rsidR="00743FC3" w:rsidRPr="00743FC3" w:rsidRDefault="00743FC3" w:rsidP="00743FC3">
            <w:pPr>
              <w:jc w:val="center"/>
              <w:rPr>
                <w:b/>
                <w:bCs/>
                <w:sz w:val="20"/>
                <w:szCs w:val="20"/>
              </w:rPr>
            </w:pPr>
            <w:r w:rsidRPr="00743FC3">
              <w:rPr>
                <w:b/>
                <w:bCs/>
                <w:sz w:val="20"/>
                <w:szCs w:val="20"/>
              </w:rPr>
              <w:t>1057,2</w:t>
            </w:r>
          </w:p>
        </w:tc>
      </w:tr>
      <w:tr w:rsidR="00743FC3" w:rsidRPr="00743FC3" w:rsidTr="00743FC3">
        <w:trPr>
          <w:trHeight w:val="394"/>
        </w:trPr>
        <w:tc>
          <w:tcPr>
            <w:tcW w:w="2450" w:type="dxa"/>
          </w:tcPr>
          <w:p w:rsidR="00743FC3" w:rsidRPr="00743FC3" w:rsidRDefault="00743FC3" w:rsidP="00743FC3">
            <w:pPr>
              <w:jc w:val="center"/>
              <w:rPr>
                <w:sz w:val="20"/>
                <w:szCs w:val="20"/>
              </w:rPr>
            </w:pPr>
            <w:r w:rsidRPr="00743FC3">
              <w:rPr>
                <w:sz w:val="20"/>
                <w:szCs w:val="20"/>
              </w:rPr>
              <w:t>00010000000000000000</w:t>
            </w:r>
          </w:p>
        </w:tc>
        <w:tc>
          <w:tcPr>
            <w:tcW w:w="4678" w:type="dxa"/>
          </w:tcPr>
          <w:p w:rsidR="00743FC3" w:rsidRPr="00743FC3" w:rsidRDefault="00743FC3" w:rsidP="00743FC3">
            <w:pPr>
              <w:spacing w:before="100" w:beforeAutospacing="1" w:after="119"/>
              <w:rPr>
                <w:b/>
                <w:bCs/>
                <w:color w:val="000000"/>
                <w:sz w:val="20"/>
                <w:szCs w:val="20"/>
              </w:rPr>
            </w:pPr>
            <w:r w:rsidRPr="00743FC3">
              <w:rPr>
                <w:b/>
                <w:bCs/>
                <w:color w:val="000000"/>
                <w:sz w:val="20"/>
                <w:szCs w:val="20"/>
              </w:rPr>
              <w:t>ДОХОДЫ</w:t>
            </w:r>
          </w:p>
          <w:p w:rsidR="00743FC3" w:rsidRPr="00743FC3" w:rsidRDefault="00743FC3" w:rsidP="00743FC3">
            <w:pPr>
              <w:rPr>
                <w:sz w:val="20"/>
                <w:szCs w:val="20"/>
              </w:rPr>
            </w:pPr>
          </w:p>
        </w:tc>
        <w:tc>
          <w:tcPr>
            <w:tcW w:w="1260"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170,1</w:t>
            </w:r>
          </w:p>
        </w:tc>
        <w:tc>
          <w:tcPr>
            <w:tcW w:w="1183"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179,8</w:t>
            </w:r>
          </w:p>
        </w:tc>
      </w:tr>
      <w:tr w:rsidR="00743FC3" w:rsidRPr="00743FC3" w:rsidTr="00743FC3">
        <w:tc>
          <w:tcPr>
            <w:tcW w:w="2450" w:type="dxa"/>
          </w:tcPr>
          <w:p w:rsidR="00743FC3" w:rsidRPr="00743FC3" w:rsidRDefault="00743FC3" w:rsidP="00743FC3">
            <w:pPr>
              <w:jc w:val="center"/>
              <w:rPr>
                <w:b/>
                <w:bCs/>
                <w:sz w:val="20"/>
                <w:szCs w:val="20"/>
              </w:rPr>
            </w:pPr>
            <w:r w:rsidRPr="00743FC3">
              <w:rPr>
                <w:b/>
                <w:bCs/>
                <w:sz w:val="20"/>
                <w:szCs w:val="20"/>
              </w:rPr>
              <w:t>00010100000000000000</w:t>
            </w:r>
          </w:p>
        </w:tc>
        <w:tc>
          <w:tcPr>
            <w:tcW w:w="4678" w:type="dxa"/>
          </w:tcPr>
          <w:p w:rsidR="00743FC3" w:rsidRPr="00743FC3" w:rsidRDefault="00743FC3" w:rsidP="00743FC3">
            <w:pPr>
              <w:spacing w:before="100" w:beforeAutospacing="1" w:after="119"/>
              <w:rPr>
                <w:b/>
                <w:bCs/>
                <w:sz w:val="20"/>
                <w:szCs w:val="20"/>
              </w:rPr>
            </w:pPr>
            <w:r w:rsidRPr="00743FC3">
              <w:rPr>
                <w:b/>
                <w:bCs/>
                <w:sz w:val="20"/>
                <w:szCs w:val="20"/>
              </w:rPr>
              <w:t>НАЛОГИ НА ПРИБЫЛЬ, ДОХОДЫ</w:t>
            </w:r>
          </w:p>
          <w:p w:rsidR="00743FC3" w:rsidRPr="00743FC3" w:rsidRDefault="00743FC3" w:rsidP="00743FC3">
            <w:pPr>
              <w:jc w:val="center"/>
              <w:rPr>
                <w:b/>
                <w:bCs/>
                <w:sz w:val="20"/>
                <w:szCs w:val="20"/>
              </w:rPr>
            </w:pPr>
          </w:p>
        </w:tc>
        <w:tc>
          <w:tcPr>
            <w:tcW w:w="1260" w:type="dxa"/>
          </w:tcPr>
          <w:p w:rsidR="00743FC3" w:rsidRPr="00743FC3" w:rsidRDefault="00743FC3" w:rsidP="00743FC3">
            <w:pPr>
              <w:jc w:val="center"/>
              <w:rPr>
                <w:b/>
                <w:bCs/>
                <w:sz w:val="20"/>
                <w:szCs w:val="20"/>
              </w:rPr>
            </w:pPr>
            <w:r w:rsidRPr="00743FC3">
              <w:rPr>
                <w:b/>
                <w:bCs/>
                <w:sz w:val="20"/>
                <w:szCs w:val="20"/>
              </w:rPr>
              <w:t>6,6</w:t>
            </w:r>
          </w:p>
        </w:tc>
        <w:tc>
          <w:tcPr>
            <w:tcW w:w="1183" w:type="dxa"/>
          </w:tcPr>
          <w:p w:rsidR="00743FC3" w:rsidRPr="00743FC3" w:rsidRDefault="00743FC3" w:rsidP="00743FC3">
            <w:pPr>
              <w:jc w:val="center"/>
              <w:rPr>
                <w:b/>
                <w:bCs/>
                <w:sz w:val="20"/>
                <w:szCs w:val="20"/>
              </w:rPr>
            </w:pPr>
            <w:r w:rsidRPr="00743FC3">
              <w:rPr>
                <w:b/>
                <w:bCs/>
                <w:sz w:val="20"/>
                <w:szCs w:val="20"/>
              </w:rPr>
              <w:t>6,6</w:t>
            </w:r>
          </w:p>
        </w:tc>
      </w:tr>
      <w:tr w:rsidR="00743FC3" w:rsidRPr="00743FC3" w:rsidTr="00743FC3">
        <w:tc>
          <w:tcPr>
            <w:tcW w:w="2450" w:type="dxa"/>
          </w:tcPr>
          <w:p w:rsidR="00743FC3" w:rsidRPr="00743FC3" w:rsidRDefault="00743FC3" w:rsidP="00743FC3">
            <w:pPr>
              <w:spacing w:before="100" w:beforeAutospacing="1" w:after="119"/>
              <w:jc w:val="center"/>
              <w:rPr>
                <w:sz w:val="20"/>
                <w:szCs w:val="20"/>
              </w:rPr>
            </w:pPr>
            <w:r w:rsidRPr="00743FC3">
              <w:rPr>
                <w:color w:val="000000"/>
                <w:sz w:val="20"/>
                <w:szCs w:val="20"/>
              </w:rPr>
              <w:t>00010102000010000110</w:t>
            </w:r>
          </w:p>
          <w:p w:rsidR="00743FC3" w:rsidRPr="00743FC3" w:rsidRDefault="00743FC3" w:rsidP="00743FC3">
            <w:pPr>
              <w:jc w:val="center"/>
              <w:rPr>
                <w:sz w:val="20"/>
                <w:szCs w:val="20"/>
              </w:rPr>
            </w:pPr>
          </w:p>
        </w:tc>
        <w:tc>
          <w:tcPr>
            <w:tcW w:w="4678" w:type="dxa"/>
          </w:tcPr>
          <w:p w:rsidR="00743FC3" w:rsidRPr="00743FC3" w:rsidRDefault="00743FC3" w:rsidP="00743FC3">
            <w:pPr>
              <w:spacing w:before="100" w:beforeAutospacing="1" w:after="119"/>
              <w:rPr>
                <w:sz w:val="20"/>
                <w:szCs w:val="20"/>
              </w:rPr>
            </w:pPr>
            <w:r w:rsidRPr="00743FC3">
              <w:rPr>
                <w:color w:val="000000"/>
                <w:sz w:val="20"/>
                <w:szCs w:val="20"/>
              </w:rPr>
              <w:t>Налог на доходы физических лиц</w:t>
            </w:r>
          </w:p>
          <w:p w:rsidR="00743FC3" w:rsidRPr="00743FC3" w:rsidRDefault="00743FC3" w:rsidP="00743FC3">
            <w:pPr>
              <w:jc w:val="center"/>
              <w:rPr>
                <w:sz w:val="20"/>
                <w:szCs w:val="20"/>
              </w:rPr>
            </w:pPr>
          </w:p>
        </w:tc>
        <w:tc>
          <w:tcPr>
            <w:tcW w:w="1260" w:type="dxa"/>
          </w:tcPr>
          <w:p w:rsidR="00743FC3" w:rsidRPr="00743FC3" w:rsidRDefault="00743FC3" w:rsidP="00743FC3">
            <w:pPr>
              <w:jc w:val="center"/>
              <w:rPr>
                <w:sz w:val="20"/>
                <w:szCs w:val="20"/>
              </w:rPr>
            </w:pPr>
            <w:r w:rsidRPr="00743FC3">
              <w:rPr>
                <w:sz w:val="20"/>
                <w:szCs w:val="20"/>
              </w:rPr>
              <w:t>6,6</w:t>
            </w:r>
          </w:p>
        </w:tc>
        <w:tc>
          <w:tcPr>
            <w:tcW w:w="1183" w:type="dxa"/>
          </w:tcPr>
          <w:p w:rsidR="00743FC3" w:rsidRPr="00743FC3" w:rsidRDefault="00743FC3" w:rsidP="00743FC3">
            <w:pPr>
              <w:jc w:val="center"/>
              <w:rPr>
                <w:sz w:val="20"/>
                <w:szCs w:val="20"/>
              </w:rPr>
            </w:pPr>
            <w:r w:rsidRPr="00743FC3">
              <w:rPr>
                <w:sz w:val="20"/>
                <w:szCs w:val="20"/>
              </w:rPr>
              <w:t>6,6</w:t>
            </w:r>
          </w:p>
        </w:tc>
      </w:tr>
      <w:tr w:rsidR="00743FC3" w:rsidRPr="00743FC3" w:rsidTr="00743FC3">
        <w:tc>
          <w:tcPr>
            <w:tcW w:w="2450" w:type="dxa"/>
          </w:tcPr>
          <w:p w:rsidR="00743FC3" w:rsidRPr="00743FC3" w:rsidRDefault="00743FC3" w:rsidP="00743FC3">
            <w:pPr>
              <w:spacing w:before="100" w:beforeAutospacing="1" w:after="119"/>
              <w:jc w:val="center"/>
              <w:rPr>
                <w:sz w:val="20"/>
                <w:szCs w:val="20"/>
              </w:rPr>
            </w:pPr>
            <w:r w:rsidRPr="00743FC3">
              <w:rPr>
                <w:color w:val="000000"/>
                <w:sz w:val="20"/>
                <w:szCs w:val="20"/>
              </w:rPr>
              <w:t>00010102020010000110</w:t>
            </w:r>
          </w:p>
          <w:p w:rsidR="00743FC3" w:rsidRPr="00743FC3" w:rsidRDefault="00743FC3" w:rsidP="00743FC3">
            <w:pPr>
              <w:jc w:val="center"/>
              <w:rPr>
                <w:sz w:val="20"/>
                <w:szCs w:val="20"/>
              </w:rPr>
            </w:pPr>
          </w:p>
        </w:tc>
        <w:tc>
          <w:tcPr>
            <w:tcW w:w="4678" w:type="dxa"/>
          </w:tcPr>
          <w:p w:rsidR="00743FC3" w:rsidRPr="00743FC3" w:rsidRDefault="00743FC3" w:rsidP="00743FC3">
            <w:pPr>
              <w:spacing w:before="100" w:beforeAutospacing="1" w:after="119"/>
              <w:rPr>
                <w:sz w:val="20"/>
                <w:szCs w:val="20"/>
              </w:rPr>
            </w:pPr>
            <w:r w:rsidRPr="00743FC3">
              <w:rPr>
                <w:sz w:val="20"/>
                <w:szCs w:val="20"/>
              </w:rPr>
              <w:t>Налог на доходы физических лиц с доходов, облагаемых по налоговой ставке, установленной пунктом 1 статьи 224 НКРФ</w:t>
            </w:r>
          </w:p>
        </w:tc>
        <w:tc>
          <w:tcPr>
            <w:tcW w:w="1260" w:type="dxa"/>
          </w:tcPr>
          <w:p w:rsidR="00743FC3" w:rsidRPr="00743FC3" w:rsidRDefault="00743FC3" w:rsidP="00743FC3">
            <w:pPr>
              <w:jc w:val="center"/>
              <w:rPr>
                <w:sz w:val="20"/>
                <w:szCs w:val="20"/>
              </w:rPr>
            </w:pPr>
            <w:r w:rsidRPr="00743FC3">
              <w:rPr>
                <w:sz w:val="20"/>
                <w:szCs w:val="20"/>
              </w:rPr>
              <w:t>6,6</w:t>
            </w:r>
          </w:p>
        </w:tc>
        <w:tc>
          <w:tcPr>
            <w:tcW w:w="1183" w:type="dxa"/>
          </w:tcPr>
          <w:p w:rsidR="00743FC3" w:rsidRPr="00743FC3" w:rsidRDefault="00743FC3" w:rsidP="00743FC3">
            <w:pPr>
              <w:jc w:val="center"/>
              <w:rPr>
                <w:sz w:val="20"/>
                <w:szCs w:val="20"/>
              </w:rPr>
            </w:pPr>
            <w:r w:rsidRPr="00743FC3">
              <w:rPr>
                <w:sz w:val="20"/>
                <w:szCs w:val="20"/>
              </w:rPr>
              <w:t>6,6</w:t>
            </w:r>
          </w:p>
        </w:tc>
      </w:tr>
      <w:tr w:rsidR="00743FC3" w:rsidRPr="00743FC3" w:rsidTr="00743FC3">
        <w:trPr>
          <w:trHeight w:val="1296"/>
        </w:trPr>
        <w:tc>
          <w:tcPr>
            <w:tcW w:w="2450" w:type="dxa"/>
          </w:tcPr>
          <w:p w:rsidR="00743FC3" w:rsidRPr="00743FC3" w:rsidRDefault="00743FC3" w:rsidP="00743FC3">
            <w:pPr>
              <w:spacing w:before="100" w:beforeAutospacing="1" w:after="119"/>
              <w:jc w:val="center"/>
              <w:rPr>
                <w:sz w:val="20"/>
                <w:szCs w:val="20"/>
              </w:rPr>
            </w:pPr>
            <w:r w:rsidRPr="00743FC3">
              <w:rPr>
                <w:color w:val="000000"/>
                <w:sz w:val="20"/>
                <w:szCs w:val="20"/>
              </w:rPr>
              <w:t>00010102021010000110</w:t>
            </w:r>
          </w:p>
          <w:p w:rsidR="00743FC3" w:rsidRPr="00743FC3" w:rsidRDefault="00743FC3" w:rsidP="00743FC3">
            <w:pPr>
              <w:jc w:val="center"/>
              <w:rPr>
                <w:sz w:val="20"/>
                <w:szCs w:val="20"/>
              </w:rPr>
            </w:pPr>
          </w:p>
        </w:tc>
        <w:tc>
          <w:tcPr>
            <w:tcW w:w="4678" w:type="dxa"/>
          </w:tcPr>
          <w:p w:rsidR="00743FC3" w:rsidRPr="00743FC3" w:rsidRDefault="00743FC3" w:rsidP="00743FC3">
            <w:pPr>
              <w:spacing w:before="100" w:beforeAutospacing="1" w:after="119"/>
              <w:rPr>
                <w:sz w:val="20"/>
                <w:szCs w:val="20"/>
              </w:rPr>
            </w:pPr>
            <w:r w:rsidRPr="00743FC3">
              <w:rPr>
                <w:sz w:val="20"/>
                <w:szCs w:val="20"/>
              </w:rPr>
              <w:t>Налог на доходы физических лиц с доходов, облагаемых по налоговой ставке, установленной пунктом 1 статьи 224 НКРФ, за исключением доходов, полученных физическими лицами, зарегистрированными в качестве индивидуальных предпринимателей, частных нотариусов и других лиц, занимающихся частной практикой</w:t>
            </w:r>
          </w:p>
        </w:tc>
        <w:tc>
          <w:tcPr>
            <w:tcW w:w="1260" w:type="dxa"/>
          </w:tcPr>
          <w:p w:rsidR="00743FC3" w:rsidRPr="00743FC3" w:rsidRDefault="00743FC3" w:rsidP="00743FC3">
            <w:pPr>
              <w:jc w:val="center"/>
              <w:rPr>
                <w:sz w:val="20"/>
                <w:szCs w:val="20"/>
              </w:rPr>
            </w:pPr>
            <w:r w:rsidRPr="00743FC3">
              <w:rPr>
                <w:sz w:val="20"/>
                <w:szCs w:val="20"/>
              </w:rPr>
              <w:t>6,6</w:t>
            </w:r>
          </w:p>
        </w:tc>
        <w:tc>
          <w:tcPr>
            <w:tcW w:w="1183" w:type="dxa"/>
          </w:tcPr>
          <w:p w:rsidR="00743FC3" w:rsidRPr="00743FC3" w:rsidRDefault="00743FC3" w:rsidP="00743FC3">
            <w:pPr>
              <w:jc w:val="center"/>
              <w:rPr>
                <w:sz w:val="20"/>
                <w:szCs w:val="20"/>
              </w:rPr>
            </w:pPr>
            <w:r w:rsidRPr="00743FC3">
              <w:rPr>
                <w:sz w:val="20"/>
                <w:szCs w:val="20"/>
              </w:rPr>
              <w:t>6,6</w:t>
            </w:r>
          </w:p>
        </w:tc>
      </w:tr>
      <w:tr w:rsidR="00743FC3" w:rsidRPr="00743FC3" w:rsidTr="00743FC3">
        <w:tc>
          <w:tcPr>
            <w:tcW w:w="2450" w:type="dxa"/>
          </w:tcPr>
          <w:p w:rsidR="00743FC3" w:rsidRPr="00743FC3" w:rsidRDefault="00743FC3" w:rsidP="00743FC3">
            <w:pPr>
              <w:spacing w:before="100" w:beforeAutospacing="1" w:after="119"/>
              <w:jc w:val="center"/>
              <w:rPr>
                <w:sz w:val="20"/>
                <w:szCs w:val="20"/>
              </w:rPr>
            </w:pPr>
            <w:r w:rsidRPr="00743FC3">
              <w:rPr>
                <w:b/>
                <w:bCs/>
                <w:color w:val="000000"/>
                <w:sz w:val="20"/>
                <w:szCs w:val="20"/>
              </w:rPr>
              <w:t>00010600000000000000</w:t>
            </w:r>
          </w:p>
          <w:p w:rsidR="00743FC3" w:rsidRPr="00743FC3" w:rsidRDefault="00743FC3" w:rsidP="00743FC3">
            <w:pPr>
              <w:jc w:val="center"/>
              <w:rPr>
                <w:sz w:val="20"/>
                <w:szCs w:val="20"/>
              </w:rPr>
            </w:pPr>
          </w:p>
        </w:tc>
        <w:tc>
          <w:tcPr>
            <w:tcW w:w="4678" w:type="dxa"/>
          </w:tcPr>
          <w:p w:rsidR="00743FC3" w:rsidRPr="00743FC3" w:rsidRDefault="00743FC3" w:rsidP="00743FC3">
            <w:pPr>
              <w:rPr>
                <w:b/>
                <w:bCs/>
                <w:sz w:val="20"/>
                <w:szCs w:val="20"/>
              </w:rPr>
            </w:pPr>
            <w:r w:rsidRPr="00743FC3">
              <w:rPr>
                <w:b/>
                <w:bCs/>
                <w:sz w:val="20"/>
                <w:szCs w:val="20"/>
              </w:rPr>
              <w:t>НАЛОГИ НА ИМУЩЕСТВО</w:t>
            </w:r>
          </w:p>
        </w:tc>
        <w:tc>
          <w:tcPr>
            <w:tcW w:w="1260"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163,5</w:t>
            </w:r>
          </w:p>
        </w:tc>
        <w:tc>
          <w:tcPr>
            <w:tcW w:w="1183"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173,2</w:t>
            </w:r>
          </w:p>
        </w:tc>
      </w:tr>
      <w:tr w:rsidR="00743FC3" w:rsidRPr="00743FC3" w:rsidTr="00743FC3">
        <w:tc>
          <w:tcPr>
            <w:tcW w:w="2450" w:type="dxa"/>
          </w:tcPr>
          <w:p w:rsidR="00743FC3" w:rsidRPr="00743FC3" w:rsidRDefault="00743FC3" w:rsidP="00743FC3">
            <w:pPr>
              <w:spacing w:before="100" w:beforeAutospacing="1" w:after="119"/>
              <w:jc w:val="center"/>
              <w:rPr>
                <w:sz w:val="20"/>
                <w:szCs w:val="20"/>
              </w:rPr>
            </w:pPr>
            <w:r w:rsidRPr="00743FC3">
              <w:rPr>
                <w:color w:val="000000"/>
                <w:sz w:val="20"/>
                <w:szCs w:val="20"/>
              </w:rPr>
              <w:t>00010600100000000000</w:t>
            </w:r>
          </w:p>
          <w:p w:rsidR="00743FC3" w:rsidRPr="00743FC3" w:rsidRDefault="00743FC3" w:rsidP="00743FC3">
            <w:pPr>
              <w:jc w:val="center"/>
              <w:rPr>
                <w:sz w:val="20"/>
                <w:szCs w:val="20"/>
              </w:rPr>
            </w:pPr>
          </w:p>
        </w:tc>
        <w:tc>
          <w:tcPr>
            <w:tcW w:w="4678" w:type="dxa"/>
          </w:tcPr>
          <w:p w:rsidR="00743FC3" w:rsidRPr="00743FC3" w:rsidRDefault="00743FC3" w:rsidP="00743FC3">
            <w:pPr>
              <w:spacing w:before="100" w:beforeAutospacing="1" w:after="119"/>
              <w:rPr>
                <w:sz w:val="20"/>
                <w:szCs w:val="20"/>
              </w:rPr>
            </w:pPr>
            <w:r w:rsidRPr="00743FC3">
              <w:rPr>
                <w:color w:val="000000"/>
                <w:sz w:val="20"/>
                <w:szCs w:val="20"/>
              </w:rPr>
              <w:t>Налог на имущество физических лиц</w:t>
            </w:r>
          </w:p>
          <w:p w:rsidR="00743FC3" w:rsidRPr="00743FC3" w:rsidRDefault="00743FC3" w:rsidP="00743FC3">
            <w:pPr>
              <w:jc w:val="center"/>
              <w:rPr>
                <w:sz w:val="20"/>
                <w:szCs w:val="20"/>
              </w:rPr>
            </w:pPr>
          </w:p>
        </w:tc>
        <w:tc>
          <w:tcPr>
            <w:tcW w:w="1260" w:type="dxa"/>
          </w:tcPr>
          <w:p w:rsidR="00743FC3" w:rsidRPr="00743FC3" w:rsidRDefault="00743FC3" w:rsidP="00743FC3">
            <w:pPr>
              <w:jc w:val="center"/>
              <w:rPr>
                <w:sz w:val="20"/>
                <w:szCs w:val="20"/>
              </w:rPr>
            </w:pPr>
            <w:r w:rsidRPr="00743FC3">
              <w:rPr>
                <w:sz w:val="20"/>
                <w:szCs w:val="20"/>
              </w:rPr>
              <w:t>18,5</w:t>
            </w:r>
          </w:p>
        </w:tc>
        <w:tc>
          <w:tcPr>
            <w:tcW w:w="1183" w:type="dxa"/>
          </w:tcPr>
          <w:p w:rsidR="00743FC3" w:rsidRPr="00743FC3" w:rsidRDefault="00743FC3" w:rsidP="00743FC3">
            <w:pPr>
              <w:jc w:val="center"/>
              <w:rPr>
                <w:sz w:val="20"/>
                <w:szCs w:val="20"/>
              </w:rPr>
            </w:pPr>
            <w:r w:rsidRPr="00743FC3">
              <w:rPr>
                <w:sz w:val="20"/>
                <w:szCs w:val="20"/>
              </w:rPr>
              <w:t>18,5</w:t>
            </w:r>
          </w:p>
        </w:tc>
      </w:tr>
      <w:tr w:rsidR="00743FC3" w:rsidRPr="00743FC3" w:rsidTr="00743FC3">
        <w:tc>
          <w:tcPr>
            <w:tcW w:w="2450" w:type="dxa"/>
          </w:tcPr>
          <w:p w:rsidR="00743FC3" w:rsidRPr="00743FC3" w:rsidRDefault="00743FC3" w:rsidP="00743FC3">
            <w:pPr>
              <w:spacing w:before="100" w:beforeAutospacing="1" w:after="119"/>
              <w:jc w:val="center"/>
              <w:rPr>
                <w:sz w:val="20"/>
                <w:szCs w:val="20"/>
              </w:rPr>
            </w:pPr>
            <w:r w:rsidRPr="00743FC3">
              <w:rPr>
                <w:color w:val="000000"/>
                <w:sz w:val="20"/>
                <w:szCs w:val="20"/>
              </w:rPr>
              <w:t>00010601030100000110</w:t>
            </w:r>
          </w:p>
          <w:p w:rsidR="00743FC3" w:rsidRPr="00743FC3" w:rsidRDefault="00743FC3" w:rsidP="00743FC3">
            <w:pPr>
              <w:jc w:val="center"/>
              <w:rPr>
                <w:sz w:val="20"/>
                <w:szCs w:val="20"/>
              </w:rPr>
            </w:pPr>
          </w:p>
        </w:tc>
        <w:tc>
          <w:tcPr>
            <w:tcW w:w="4678" w:type="dxa"/>
          </w:tcPr>
          <w:p w:rsidR="00743FC3" w:rsidRPr="00743FC3" w:rsidRDefault="00743FC3" w:rsidP="00743FC3">
            <w:pPr>
              <w:spacing w:before="100" w:beforeAutospacing="1" w:after="119"/>
              <w:rPr>
                <w:sz w:val="20"/>
                <w:szCs w:val="20"/>
              </w:rPr>
            </w:pPr>
            <w:r w:rsidRPr="00743FC3">
              <w:rPr>
                <w:sz w:val="20"/>
                <w:szCs w:val="20"/>
              </w:rPr>
              <w:t>Налог на имущество физических лиц, взимаемый по ставке, применяемой к объекту налогообложения, расположенному в границах поселения</w:t>
            </w:r>
          </w:p>
        </w:tc>
        <w:tc>
          <w:tcPr>
            <w:tcW w:w="1260" w:type="dxa"/>
          </w:tcPr>
          <w:p w:rsidR="00743FC3" w:rsidRPr="00743FC3" w:rsidRDefault="00743FC3" w:rsidP="00743FC3">
            <w:pPr>
              <w:jc w:val="center"/>
              <w:rPr>
                <w:sz w:val="20"/>
                <w:szCs w:val="20"/>
              </w:rPr>
            </w:pPr>
            <w:r w:rsidRPr="00743FC3">
              <w:rPr>
                <w:sz w:val="20"/>
                <w:szCs w:val="20"/>
              </w:rPr>
              <w:t>18,5</w:t>
            </w:r>
          </w:p>
        </w:tc>
        <w:tc>
          <w:tcPr>
            <w:tcW w:w="1183" w:type="dxa"/>
          </w:tcPr>
          <w:p w:rsidR="00743FC3" w:rsidRPr="00743FC3" w:rsidRDefault="00743FC3" w:rsidP="00743FC3">
            <w:pPr>
              <w:jc w:val="center"/>
              <w:rPr>
                <w:sz w:val="20"/>
                <w:szCs w:val="20"/>
              </w:rPr>
            </w:pPr>
            <w:r w:rsidRPr="00743FC3">
              <w:rPr>
                <w:sz w:val="20"/>
                <w:szCs w:val="20"/>
              </w:rPr>
              <w:t>18,5</w:t>
            </w:r>
          </w:p>
        </w:tc>
      </w:tr>
      <w:tr w:rsidR="00743FC3" w:rsidRPr="00743FC3" w:rsidTr="00743FC3">
        <w:trPr>
          <w:trHeight w:val="747"/>
        </w:trPr>
        <w:tc>
          <w:tcPr>
            <w:tcW w:w="2450" w:type="dxa"/>
          </w:tcPr>
          <w:p w:rsidR="00743FC3" w:rsidRPr="00743FC3" w:rsidRDefault="00743FC3" w:rsidP="00743FC3">
            <w:pPr>
              <w:spacing w:before="100" w:beforeAutospacing="1" w:after="119"/>
              <w:jc w:val="center"/>
              <w:rPr>
                <w:sz w:val="20"/>
                <w:szCs w:val="20"/>
              </w:rPr>
            </w:pPr>
            <w:r w:rsidRPr="00743FC3">
              <w:rPr>
                <w:color w:val="000000"/>
                <w:sz w:val="20"/>
                <w:szCs w:val="20"/>
              </w:rPr>
              <w:t>00010606000000000110</w:t>
            </w:r>
          </w:p>
          <w:p w:rsidR="00743FC3" w:rsidRPr="00743FC3" w:rsidRDefault="00743FC3" w:rsidP="00743FC3">
            <w:pPr>
              <w:jc w:val="center"/>
              <w:rPr>
                <w:sz w:val="20"/>
                <w:szCs w:val="20"/>
              </w:rPr>
            </w:pPr>
          </w:p>
        </w:tc>
        <w:tc>
          <w:tcPr>
            <w:tcW w:w="4678" w:type="dxa"/>
          </w:tcPr>
          <w:p w:rsidR="00743FC3" w:rsidRPr="00743FC3" w:rsidRDefault="00743FC3" w:rsidP="00743FC3">
            <w:pPr>
              <w:spacing w:before="100" w:beforeAutospacing="1" w:after="119"/>
              <w:rPr>
                <w:sz w:val="20"/>
                <w:szCs w:val="20"/>
              </w:rPr>
            </w:pPr>
            <w:r w:rsidRPr="00743FC3">
              <w:t>Земельный налог</w:t>
            </w:r>
          </w:p>
        </w:tc>
        <w:tc>
          <w:tcPr>
            <w:tcW w:w="1260" w:type="dxa"/>
          </w:tcPr>
          <w:p w:rsidR="00743FC3" w:rsidRPr="00743FC3" w:rsidRDefault="00743FC3" w:rsidP="00743FC3">
            <w:pPr>
              <w:jc w:val="center"/>
              <w:rPr>
                <w:sz w:val="20"/>
                <w:szCs w:val="20"/>
              </w:rPr>
            </w:pPr>
            <w:r w:rsidRPr="00743FC3">
              <w:rPr>
                <w:sz w:val="20"/>
                <w:szCs w:val="20"/>
              </w:rPr>
              <w:t>145,0</w:t>
            </w:r>
          </w:p>
        </w:tc>
        <w:tc>
          <w:tcPr>
            <w:tcW w:w="1183" w:type="dxa"/>
          </w:tcPr>
          <w:p w:rsidR="00743FC3" w:rsidRPr="00743FC3" w:rsidRDefault="00743FC3" w:rsidP="00743FC3">
            <w:pPr>
              <w:jc w:val="center"/>
              <w:rPr>
                <w:sz w:val="20"/>
                <w:szCs w:val="20"/>
              </w:rPr>
            </w:pPr>
            <w:r w:rsidRPr="00743FC3">
              <w:rPr>
                <w:sz w:val="20"/>
                <w:szCs w:val="20"/>
              </w:rPr>
              <w:t>154,7</w:t>
            </w:r>
          </w:p>
        </w:tc>
      </w:tr>
      <w:tr w:rsidR="00743FC3" w:rsidRPr="00743FC3" w:rsidTr="00743FC3">
        <w:tc>
          <w:tcPr>
            <w:tcW w:w="2450" w:type="dxa"/>
          </w:tcPr>
          <w:p w:rsidR="00743FC3" w:rsidRPr="00743FC3" w:rsidRDefault="00743FC3" w:rsidP="00743FC3">
            <w:pPr>
              <w:spacing w:before="100" w:beforeAutospacing="1" w:after="119"/>
              <w:jc w:val="center"/>
              <w:rPr>
                <w:sz w:val="20"/>
                <w:szCs w:val="20"/>
              </w:rPr>
            </w:pPr>
            <w:r w:rsidRPr="00743FC3">
              <w:rPr>
                <w:color w:val="000000"/>
                <w:sz w:val="20"/>
                <w:szCs w:val="20"/>
              </w:rPr>
              <w:t>00010606023100000110</w:t>
            </w:r>
          </w:p>
          <w:p w:rsidR="00743FC3" w:rsidRPr="00743FC3" w:rsidRDefault="00743FC3" w:rsidP="00743FC3">
            <w:pPr>
              <w:jc w:val="center"/>
              <w:rPr>
                <w:sz w:val="20"/>
                <w:szCs w:val="20"/>
              </w:rPr>
            </w:pPr>
          </w:p>
        </w:tc>
        <w:tc>
          <w:tcPr>
            <w:tcW w:w="4678" w:type="dxa"/>
          </w:tcPr>
          <w:p w:rsidR="00743FC3" w:rsidRPr="00743FC3" w:rsidRDefault="00743FC3" w:rsidP="00743FC3">
            <w:pPr>
              <w:spacing w:before="100" w:beforeAutospacing="1" w:after="119"/>
              <w:rPr>
                <w:sz w:val="20"/>
                <w:szCs w:val="20"/>
              </w:rPr>
            </w:pPr>
            <w:r w:rsidRPr="00743FC3">
              <w:rPr>
                <w:sz w:val="20"/>
                <w:szCs w:val="20"/>
              </w:rPr>
              <w:t>Земельный налог, взимаемый по ставке, установленной подпунктом 2 пункта 1 статьи 394 НК РФ и применяемой к объекту налогообложения, расположенному в границах поселений</w:t>
            </w:r>
          </w:p>
        </w:tc>
        <w:tc>
          <w:tcPr>
            <w:tcW w:w="1260" w:type="dxa"/>
          </w:tcPr>
          <w:p w:rsidR="00743FC3" w:rsidRPr="00743FC3" w:rsidRDefault="00743FC3" w:rsidP="00743FC3">
            <w:pPr>
              <w:jc w:val="center"/>
              <w:rPr>
                <w:sz w:val="20"/>
                <w:szCs w:val="20"/>
              </w:rPr>
            </w:pPr>
            <w:r w:rsidRPr="00743FC3">
              <w:rPr>
                <w:sz w:val="20"/>
                <w:szCs w:val="20"/>
              </w:rPr>
              <w:t>145,0</w:t>
            </w:r>
          </w:p>
        </w:tc>
        <w:tc>
          <w:tcPr>
            <w:tcW w:w="1183" w:type="dxa"/>
          </w:tcPr>
          <w:p w:rsidR="00743FC3" w:rsidRPr="00743FC3" w:rsidRDefault="00743FC3" w:rsidP="00743FC3">
            <w:pPr>
              <w:jc w:val="center"/>
              <w:rPr>
                <w:sz w:val="20"/>
                <w:szCs w:val="20"/>
              </w:rPr>
            </w:pPr>
            <w:r w:rsidRPr="00743FC3">
              <w:rPr>
                <w:sz w:val="20"/>
                <w:szCs w:val="20"/>
              </w:rPr>
              <w:t>154,7</w:t>
            </w:r>
          </w:p>
        </w:tc>
      </w:tr>
      <w:tr w:rsidR="00743FC3" w:rsidRPr="00743FC3" w:rsidTr="00743FC3">
        <w:trPr>
          <w:trHeight w:val="336"/>
        </w:trPr>
        <w:tc>
          <w:tcPr>
            <w:tcW w:w="2450" w:type="dxa"/>
          </w:tcPr>
          <w:p w:rsidR="00743FC3" w:rsidRPr="00743FC3" w:rsidRDefault="00743FC3" w:rsidP="00743FC3">
            <w:pPr>
              <w:spacing w:before="100" w:beforeAutospacing="1" w:after="119"/>
              <w:jc w:val="center"/>
              <w:rPr>
                <w:sz w:val="20"/>
                <w:szCs w:val="20"/>
              </w:rPr>
            </w:pPr>
            <w:r w:rsidRPr="00743FC3">
              <w:rPr>
                <w:b/>
                <w:bCs/>
                <w:color w:val="000000"/>
                <w:sz w:val="20"/>
                <w:szCs w:val="20"/>
              </w:rPr>
              <w:t>00020000000000000000</w:t>
            </w:r>
          </w:p>
          <w:p w:rsidR="00743FC3" w:rsidRPr="00743FC3" w:rsidRDefault="00743FC3" w:rsidP="00743FC3">
            <w:pPr>
              <w:jc w:val="center"/>
              <w:rPr>
                <w:sz w:val="20"/>
                <w:szCs w:val="20"/>
              </w:rPr>
            </w:pPr>
          </w:p>
        </w:tc>
        <w:tc>
          <w:tcPr>
            <w:tcW w:w="4678" w:type="dxa"/>
          </w:tcPr>
          <w:p w:rsidR="00743FC3" w:rsidRPr="00743FC3" w:rsidRDefault="00743FC3" w:rsidP="00743FC3">
            <w:pPr>
              <w:spacing w:before="100" w:beforeAutospacing="1" w:after="119"/>
              <w:rPr>
                <w:sz w:val="20"/>
                <w:szCs w:val="20"/>
              </w:rPr>
            </w:pPr>
            <w:r w:rsidRPr="00743FC3">
              <w:rPr>
                <w:b/>
                <w:bCs/>
                <w:color w:val="000000"/>
                <w:sz w:val="20"/>
                <w:szCs w:val="20"/>
              </w:rPr>
              <w:t>БЕЗВОЗМЕЗДНЫЕ ПОСТУПЛЕНИЯ</w:t>
            </w:r>
          </w:p>
          <w:p w:rsidR="00743FC3" w:rsidRPr="00743FC3" w:rsidRDefault="00743FC3" w:rsidP="00743FC3">
            <w:pPr>
              <w:jc w:val="center"/>
              <w:rPr>
                <w:sz w:val="20"/>
                <w:szCs w:val="20"/>
              </w:rPr>
            </w:pPr>
          </w:p>
        </w:tc>
        <w:tc>
          <w:tcPr>
            <w:tcW w:w="1260"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1388,4</w:t>
            </w:r>
          </w:p>
        </w:tc>
        <w:tc>
          <w:tcPr>
            <w:tcW w:w="1183"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971,5</w:t>
            </w:r>
          </w:p>
        </w:tc>
      </w:tr>
      <w:tr w:rsidR="00743FC3" w:rsidRPr="00743FC3" w:rsidTr="00743FC3">
        <w:tc>
          <w:tcPr>
            <w:tcW w:w="2450" w:type="dxa"/>
          </w:tcPr>
          <w:p w:rsidR="00743FC3" w:rsidRPr="00743FC3" w:rsidRDefault="00743FC3" w:rsidP="00743FC3">
            <w:pPr>
              <w:spacing w:before="100" w:beforeAutospacing="1" w:after="119"/>
              <w:jc w:val="center"/>
              <w:rPr>
                <w:sz w:val="20"/>
                <w:szCs w:val="20"/>
              </w:rPr>
            </w:pPr>
            <w:r w:rsidRPr="00743FC3">
              <w:rPr>
                <w:color w:val="000000"/>
                <w:sz w:val="20"/>
                <w:szCs w:val="20"/>
              </w:rPr>
              <w:t>00020200000000000000</w:t>
            </w:r>
          </w:p>
          <w:p w:rsidR="00743FC3" w:rsidRPr="00743FC3" w:rsidRDefault="00743FC3" w:rsidP="00743FC3">
            <w:pPr>
              <w:jc w:val="center"/>
              <w:rPr>
                <w:sz w:val="20"/>
                <w:szCs w:val="20"/>
              </w:rPr>
            </w:pPr>
          </w:p>
        </w:tc>
        <w:tc>
          <w:tcPr>
            <w:tcW w:w="4678" w:type="dxa"/>
          </w:tcPr>
          <w:p w:rsidR="00743FC3" w:rsidRPr="00743FC3" w:rsidRDefault="00743FC3" w:rsidP="00743FC3">
            <w:pPr>
              <w:spacing w:before="100" w:beforeAutospacing="1" w:after="119"/>
              <w:rPr>
                <w:sz w:val="20"/>
                <w:szCs w:val="20"/>
              </w:rPr>
            </w:pPr>
            <w:r w:rsidRPr="00743FC3">
              <w:rPr>
                <w:sz w:val="20"/>
                <w:szCs w:val="20"/>
              </w:rPr>
              <w:t xml:space="preserve">Безвозмездные поступления от других бюджетов бюджетной системы Российской Федерации, кроме </w:t>
            </w:r>
            <w:r w:rsidRPr="00743FC3">
              <w:rPr>
                <w:sz w:val="20"/>
                <w:szCs w:val="20"/>
              </w:rPr>
              <w:lastRenderedPageBreak/>
              <w:t>бюджетов государственных внебюджетных фондов</w:t>
            </w:r>
          </w:p>
        </w:tc>
        <w:tc>
          <w:tcPr>
            <w:tcW w:w="1260" w:type="dxa"/>
          </w:tcPr>
          <w:p w:rsidR="00743FC3" w:rsidRPr="00743FC3" w:rsidRDefault="00743FC3" w:rsidP="00743FC3">
            <w:pPr>
              <w:jc w:val="center"/>
              <w:rPr>
                <w:sz w:val="20"/>
                <w:szCs w:val="20"/>
              </w:rPr>
            </w:pPr>
            <w:r w:rsidRPr="00743FC3">
              <w:rPr>
                <w:sz w:val="20"/>
                <w:szCs w:val="20"/>
              </w:rPr>
              <w:lastRenderedPageBreak/>
              <w:t>1388,4</w:t>
            </w:r>
          </w:p>
        </w:tc>
        <w:tc>
          <w:tcPr>
            <w:tcW w:w="1183" w:type="dxa"/>
          </w:tcPr>
          <w:p w:rsidR="00743FC3" w:rsidRPr="00743FC3" w:rsidRDefault="00743FC3" w:rsidP="00743FC3">
            <w:pPr>
              <w:jc w:val="center"/>
              <w:rPr>
                <w:sz w:val="20"/>
                <w:szCs w:val="20"/>
              </w:rPr>
            </w:pPr>
            <w:r w:rsidRPr="00743FC3">
              <w:rPr>
                <w:sz w:val="20"/>
                <w:szCs w:val="20"/>
              </w:rPr>
              <w:t>971,5</w:t>
            </w:r>
          </w:p>
        </w:tc>
      </w:tr>
      <w:tr w:rsidR="00743FC3" w:rsidRPr="00743FC3" w:rsidTr="00743FC3">
        <w:tc>
          <w:tcPr>
            <w:tcW w:w="2450" w:type="dxa"/>
          </w:tcPr>
          <w:p w:rsidR="00743FC3" w:rsidRPr="00743FC3" w:rsidRDefault="00743FC3" w:rsidP="00743FC3">
            <w:pPr>
              <w:spacing w:before="100" w:beforeAutospacing="1" w:after="119"/>
              <w:jc w:val="center"/>
              <w:rPr>
                <w:sz w:val="20"/>
                <w:szCs w:val="20"/>
              </w:rPr>
            </w:pPr>
            <w:r w:rsidRPr="00743FC3">
              <w:rPr>
                <w:b/>
                <w:bCs/>
                <w:color w:val="000000"/>
                <w:sz w:val="20"/>
                <w:szCs w:val="20"/>
              </w:rPr>
              <w:lastRenderedPageBreak/>
              <w:t>00020201000000000150</w:t>
            </w:r>
          </w:p>
          <w:p w:rsidR="00743FC3" w:rsidRPr="00743FC3" w:rsidRDefault="00743FC3" w:rsidP="00743FC3">
            <w:pPr>
              <w:jc w:val="center"/>
              <w:rPr>
                <w:sz w:val="20"/>
                <w:szCs w:val="20"/>
              </w:rPr>
            </w:pPr>
          </w:p>
        </w:tc>
        <w:tc>
          <w:tcPr>
            <w:tcW w:w="4678" w:type="dxa"/>
          </w:tcPr>
          <w:p w:rsidR="00743FC3" w:rsidRPr="00743FC3" w:rsidRDefault="00743FC3" w:rsidP="00743FC3">
            <w:pPr>
              <w:spacing w:before="100" w:beforeAutospacing="1" w:after="119"/>
              <w:rPr>
                <w:b/>
                <w:bCs/>
                <w:color w:val="000000"/>
                <w:sz w:val="20"/>
                <w:szCs w:val="20"/>
              </w:rPr>
            </w:pPr>
            <w:r w:rsidRPr="00743FC3">
              <w:rPr>
                <w:b/>
                <w:bCs/>
                <w:color w:val="000000"/>
                <w:sz w:val="20"/>
                <w:szCs w:val="20"/>
              </w:rPr>
              <w:t>Дотации от других бюджетов бюджетной системы Российской Федерации</w:t>
            </w:r>
          </w:p>
        </w:tc>
        <w:tc>
          <w:tcPr>
            <w:tcW w:w="1260"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394,9</w:t>
            </w:r>
          </w:p>
        </w:tc>
        <w:tc>
          <w:tcPr>
            <w:tcW w:w="1183"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345,1</w:t>
            </w:r>
          </w:p>
        </w:tc>
      </w:tr>
      <w:tr w:rsidR="00743FC3" w:rsidRPr="00743FC3" w:rsidTr="00743FC3">
        <w:trPr>
          <w:trHeight w:val="519"/>
        </w:trPr>
        <w:tc>
          <w:tcPr>
            <w:tcW w:w="2450" w:type="dxa"/>
          </w:tcPr>
          <w:p w:rsidR="00743FC3" w:rsidRPr="00743FC3" w:rsidRDefault="00743FC3" w:rsidP="00743FC3">
            <w:pPr>
              <w:spacing w:before="100" w:beforeAutospacing="1" w:after="119"/>
              <w:jc w:val="center"/>
              <w:rPr>
                <w:sz w:val="20"/>
                <w:szCs w:val="20"/>
              </w:rPr>
            </w:pPr>
            <w:r w:rsidRPr="00743FC3">
              <w:rPr>
                <w:color w:val="000000"/>
                <w:sz w:val="20"/>
                <w:szCs w:val="20"/>
              </w:rPr>
              <w:t>00020215001100000150</w:t>
            </w:r>
          </w:p>
          <w:p w:rsidR="00743FC3" w:rsidRPr="00743FC3" w:rsidRDefault="00743FC3" w:rsidP="00743FC3">
            <w:pPr>
              <w:jc w:val="center"/>
              <w:rPr>
                <w:sz w:val="20"/>
                <w:szCs w:val="20"/>
              </w:rPr>
            </w:pPr>
          </w:p>
        </w:tc>
        <w:tc>
          <w:tcPr>
            <w:tcW w:w="4678" w:type="dxa"/>
          </w:tcPr>
          <w:p w:rsidR="00743FC3" w:rsidRPr="00743FC3" w:rsidRDefault="00743FC3" w:rsidP="00743FC3">
            <w:pPr>
              <w:spacing w:before="100" w:beforeAutospacing="1" w:after="119"/>
              <w:rPr>
                <w:sz w:val="20"/>
                <w:szCs w:val="20"/>
              </w:rPr>
            </w:pPr>
            <w:r w:rsidRPr="00743FC3">
              <w:rPr>
                <w:sz w:val="20"/>
                <w:szCs w:val="20"/>
              </w:rPr>
              <w:t>Дотации бюджетам поселений на выравнивание уровня бюджетной обеспеченности</w:t>
            </w:r>
          </w:p>
        </w:tc>
        <w:tc>
          <w:tcPr>
            <w:tcW w:w="1260" w:type="dxa"/>
          </w:tcPr>
          <w:p w:rsidR="00743FC3" w:rsidRPr="00743FC3" w:rsidRDefault="00743FC3" w:rsidP="00743FC3">
            <w:pPr>
              <w:jc w:val="center"/>
              <w:rPr>
                <w:sz w:val="20"/>
                <w:szCs w:val="20"/>
              </w:rPr>
            </w:pPr>
            <w:r w:rsidRPr="00743FC3">
              <w:rPr>
                <w:sz w:val="20"/>
                <w:szCs w:val="20"/>
              </w:rPr>
              <w:t>394,9</w:t>
            </w:r>
          </w:p>
        </w:tc>
        <w:tc>
          <w:tcPr>
            <w:tcW w:w="1183" w:type="dxa"/>
          </w:tcPr>
          <w:p w:rsidR="00743FC3" w:rsidRPr="00743FC3" w:rsidRDefault="00743FC3" w:rsidP="00743FC3">
            <w:pPr>
              <w:jc w:val="center"/>
              <w:rPr>
                <w:sz w:val="20"/>
                <w:szCs w:val="20"/>
              </w:rPr>
            </w:pPr>
            <w:r w:rsidRPr="00743FC3">
              <w:rPr>
                <w:sz w:val="20"/>
                <w:szCs w:val="20"/>
              </w:rPr>
              <w:t>345,1</w:t>
            </w:r>
          </w:p>
        </w:tc>
      </w:tr>
      <w:tr w:rsidR="00743FC3" w:rsidRPr="00743FC3" w:rsidTr="00743FC3">
        <w:trPr>
          <w:trHeight w:val="555"/>
        </w:trPr>
        <w:tc>
          <w:tcPr>
            <w:tcW w:w="2450" w:type="dxa"/>
          </w:tcPr>
          <w:p w:rsidR="00743FC3" w:rsidRPr="00743FC3" w:rsidRDefault="00743FC3" w:rsidP="00743FC3">
            <w:pPr>
              <w:jc w:val="center"/>
              <w:rPr>
                <w:b/>
                <w:color w:val="000000"/>
                <w:sz w:val="20"/>
                <w:szCs w:val="20"/>
              </w:rPr>
            </w:pPr>
            <w:r w:rsidRPr="00743FC3">
              <w:rPr>
                <w:b/>
                <w:color w:val="000000"/>
                <w:sz w:val="20"/>
                <w:szCs w:val="20"/>
              </w:rPr>
              <w:t>00020229000000000150</w:t>
            </w:r>
          </w:p>
        </w:tc>
        <w:tc>
          <w:tcPr>
            <w:tcW w:w="4678" w:type="dxa"/>
          </w:tcPr>
          <w:p w:rsidR="00743FC3" w:rsidRPr="00743FC3" w:rsidRDefault="00743FC3" w:rsidP="00743FC3">
            <w:pPr>
              <w:spacing w:before="100" w:beforeAutospacing="1" w:after="119"/>
              <w:rPr>
                <w:sz w:val="20"/>
                <w:szCs w:val="20"/>
              </w:rPr>
            </w:pPr>
            <w:r w:rsidRPr="00743FC3">
              <w:rPr>
                <w:b/>
                <w:sz w:val="20"/>
                <w:szCs w:val="20"/>
              </w:rPr>
              <w:t xml:space="preserve">Субсидии </w:t>
            </w:r>
            <w:r w:rsidRPr="00743FC3">
              <w:rPr>
                <w:b/>
                <w:bCs/>
                <w:color w:val="000000"/>
                <w:sz w:val="20"/>
                <w:szCs w:val="20"/>
              </w:rPr>
              <w:t xml:space="preserve"> от других бюджетов бюджетной системы Российской Федерации</w:t>
            </w:r>
          </w:p>
        </w:tc>
        <w:tc>
          <w:tcPr>
            <w:tcW w:w="1260" w:type="dxa"/>
          </w:tcPr>
          <w:p w:rsidR="00743FC3" w:rsidRPr="00743FC3" w:rsidRDefault="00743FC3" w:rsidP="00743FC3">
            <w:pPr>
              <w:jc w:val="center"/>
              <w:rPr>
                <w:b/>
                <w:sz w:val="20"/>
                <w:szCs w:val="20"/>
              </w:rPr>
            </w:pPr>
            <w:r w:rsidRPr="00743FC3">
              <w:rPr>
                <w:b/>
                <w:sz w:val="20"/>
                <w:szCs w:val="20"/>
              </w:rPr>
              <w:t>405,0</w:t>
            </w:r>
          </w:p>
        </w:tc>
        <w:tc>
          <w:tcPr>
            <w:tcW w:w="1183" w:type="dxa"/>
          </w:tcPr>
          <w:p w:rsidR="00743FC3" w:rsidRPr="00743FC3" w:rsidRDefault="00743FC3" w:rsidP="00743FC3">
            <w:pPr>
              <w:jc w:val="center"/>
              <w:rPr>
                <w:b/>
                <w:sz w:val="20"/>
                <w:szCs w:val="20"/>
              </w:rPr>
            </w:pPr>
            <w:r w:rsidRPr="00743FC3">
              <w:rPr>
                <w:b/>
                <w:sz w:val="20"/>
                <w:szCs w:val="20"/>
              </w:rPr>
              <w:t>0,0</w:t>
            </w:r>
          </w:p>
        </w:tc>
      </w:tr>
      <w:tr w:rsidR="00743FC3" w:rsidRPr="00743FC3" w:rsidTr="00743FC3">
        <w:trPr>
          <w:trHeight w:val="465"/>
        </w:trPr>
        <w:tc>
          <w:tcPr>
            <w:tcW w:w="2450" w:type="dxa"/>
          </w:tcPr>
          <w:p w:rsidR="00743FC3" w:rsidRPr="00743FC3" w:rsidRDefault="00743FC3" w:rsidP="00743FC3">
            <w:pPr>
              <w:spacing w:before="100" w:beforeAutospacing="1" w:after="119"/>
              <w:jc w:val="center"/>
              <w:rPr>
                <w:sz w:val="20"/>
                <w:szCs w:val="20"/>
              </w:rPr>
            </w:pPr>
            <w:r w:rsidRPr="00743FC3">
              <w:rPr>
                <w:color w:val="000000"/>
                <w:sz w:val="20"/>
                <w:szCs w:val="20"/>
              </w:rPr>
              <w:t>00020229999100000150</w:t>
            </w:r>
          </w:p>
          <w:p w:rsidR="00743FC3" w:rsidRPr="00743FC3" w:rsidRDefault="00743FC3" w:rsidP="00743FC3">
            <w:pPr>
              <w:jc w:val="center"/>
              <w:rPr>
                <w:sz w:val="20"/>
                <w:szCs w:val="20"/>
              </w:rPr>
            </w:pPr>
          </w:p>
        </w:tc>
        <w:tc>
          <w:tcPr>
            <w:tcW w:w="4678" w:type="dxa"/>
          </w:tcPr>
          <w:p w:rsidR="00743FC3" w:rsidRPr="00743FC3" w:rsidRDefault="00743FC3" w:rsidP="00743FC3">
            <w:pPr>
              <w:spacing w:before="100" w:beforeAutospacing="1" w:after="119"/>
              <w:rPr>
                <w:sz w:val="20"/>
                <w:szCs w:val="20"/>
              </w:rPr>
            </w:pPr>
            <w:r w:rsidRPr="00743FC3">
              <w:rPr>
                <w:sz w:val="20"/>
                <w:szCs w:val="20"/>
              </w:rPr>
              <w:t>Субсидия на софинансирование расходных обязательств по финансовому обеспечению органов местного самоуправления</w:t>
            </w:r>
          </w:p>
        </w:tc>
        <w:tc>
          <w:tcPr>
            <w:tcW w:w="1260" w:type="dxa"/>
          </w:tcPr>
          <w:p w:rsidR="00743FC3" w:rsidRPr="00743FC3" w:rsidRDefault="00743FC3" w:rsidP="00743FC3">
            <w:pPr>
              <w:jc w:val="center"/>
              <w:rPr>
                <w:sz w:val="20"/>
                <w:szCs w:val="20"/>
              </w:rPr>
            </w:pPr>
            <w:r w:rsidRPr="00743FC3">
              <w:rPr>
                <w:sz w:val="20"/>
                <w:szCs w:val="20"/>
              </w:rPr>
              <w:t>405,0</w:t>
            </w:r>
          </w:p>
        </w:tc>
        <w:tc>
          <w:tcPr>
            <w:tcW w:w="1183" w:type="dxa"/>
          </w:tcPr>
          <w:p w:rsidR="00743FC3" w:rsidRPr="00743FC3" w:rsidRDefault="00743FC3" w:rsidP="00743FC3">
            <w:pPr>
              <w:jc w:val="center"/>
              <w:rPr>
                <w:sz w:val="20"/>
                <w:szCs w:val="20"/>
              </w:rPr>
            </w:pPr>
            <w:r w:rsidRPr="00743FC3">
              <w:rPr>
                <w:sz w:val="20"/>
                <w:szCs w:val="20"/>
              </w:rPr>
              <w:t>0,0</w:t>
            </w:r>
          </w:p>
        </w:tc>
      </w:tr>
      <w:tr w:rsidR="00743FC3" w:rsidRPr="00743FC3" w:rsidTr="00743FC3">
        <w:tc>
          <w:tcPr>
            <w:tcW w:w="2450" w:type="dxa"/>
          </w:tcPr>
          <w:p w:rsidR="00743FC3" w:rsidRPr="00743FC3" w:rsidRDefault="00743FC3" w:rsidP="00743FC3">
            <w:pPr>
              <w:spacing w:before="100" w:beforeAutospacing="1" w:after="119"/>
              <w:jc w:val="center"/>
              <w:rPr>
                <w:sz w:val="20"/>
                <w:szCs w:val="20"/>
              </w:rPr>
            </w:pPr>
            <w:r w:rsidRPr="00743FC3">
              <w:rPr>
                <w:b/>
                <w:bCs/>
                <w:color w:val="000000"/>
                <w:sz w:val="20"/>
                <w:szCs w:val="20"/>
              </w:rPr>
              <w:t>00020203000000000150</w:t>
            </w:r>
          </w:p>
          <w:p w:rsidR="00743FC3" w:rsidRPr="00743FC3" w:rsidRDefault="00743FC3" w:rsidP="00743FC3">
            <w:pPr>
              <w:jc w:val="center"/>
              <w:rPr>
                <w:sz w:val="20"/>
                <w:szCs w:val="20"/>
              </w:rPr>
            </w:pPr>
          </w:p>
        </w:tc>
        <w:tc>
          <w:tcPr>
            <w:tcW w:w="4678" w:type="dxa"/>
          </w:tcPr>
          <w:p w:rsidR="00743FC3" w:rsidRPr="00743FC3" w:rsidRDefault="00743FC3" w:rsidP="00743FC3">
            <w:pPr>
              <w:spacing w:before="100" w:beforeAutospacing="1" w:after="119"/>
              <w:rPr>
                <w:b/>
                <w:bCs/>
                <w:color w:val="000000"/>
                <w:sz w:val="20"/>
                <w:szCs w:val="20"/>
              </w:rPr>
            </w:pPr>
            <w:r w:rsidRPr="00743FC3">
              <w:rPr>
                <w:b/>
                <w:bCs/>
                <w:color w:val="000000"/>
                <w:sz w:val="20"/>
                <w:szCs w:val="20"/>
              </w:rPr>
              <w:t>Субвенции от других бюджетов бюджетной системы Российской Федерации</w:t>
            </w:r>
          </w:p>
        </w:tc>
        <w:tc>
          <w:tcPr>
            <w:tcW w:w="1260"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86,9</w:t>
            </w:r>
          </w:p>
        </w:tc>
        <w:tc>
          <w:tcPr>
            <w:tcW w:w="1183"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87,5</w:t>
            </w:r>
          </w:p>
        </w:tc>
      </w:tr>
      <w:tr w:rsidR="00743FC3" w:rsidRPr="00743FC3" w:rsidTr="00743FC3">
        <w:tc>
          <w:tcPr>
            <w:tcW w:w="2450" w:type="dxa"/>
          </w:tcPr>
          <w:p w:rsidR="00743FC3" w:rsidRPr="00743FC3" w:rsidRDefault="00743FC3" w:rsidP="00743FC3">
            <w:pPr>
              <w:spacing w:before="100" w:beforeAutospacing="1" w:after="119"/>
              <w:jc w:val="center"/>
              <w:rPr>
                <w:sz w:val="20"/>
                <w:szCs w:val="20"/>
              </w:rPr>
            </w:pPr>
            <w:r w:rsidRPr="00743FC3">
              <w:rPr>
                <w:color w:val="000000"/>
                <w:sz w:val="20"/>
                <w:szCs w:val="20"/>
              </w:rPr>
              <w:t>00020235118100000150</w:t>
            </w:r>
          </w:p>
          <w:p w:rsidR="00743FC3" w:rsidRPr="00743FC3" w:rsidRDefault="00743FC3" w:rsidP="00743FC3">
            <w:pPr>
              <w:jc w:val="center"/>
              <w:rPr>
                <w:sz w:val="20"/>
                <w:szCs w:val="20"/>
              </w:rPr>
            </w:pPr>
          </w:p>
        </w:tc>
        <w:tc>
          <w:tcPr>
            <w:tcW w:w="4678" w:type="dxa"/>
          </w:tcPr>
          <w:p w:rsidR="00743FC3" w:rsidRPr="00743FC3" w:rsidRDefault="00743FC3" w:rsidP="00743FC3">
            <w:pPr>
              <w:spacing w:before="100" w:beforeAutospacing="1" w:after="119"/>
              <w:rPr>
                <w:sz w:val="20"/>
                <w:szCs w:val="20"/>
              </w:rPr>
            </w:pPr>
            <w:r w:rsidRPr="00743FC3">
              <w:rPr>
                <w:sz w:val="20"/>
                <w:szCs w:val="20"/>
              </w:rPr>
              <w:t>Субвенции бюджетам поселений на осуществление полномочий по первичному воинскому учету на территориях, где отсутствуют военные комиссариаты</w:t>
            </w:r>
          </w:p>
        </w:tc>
        <w:tc>
          <w:tcPr>
            <w:tcW w:w="1260" w:type="dxa"/>
          </w:tcPr>
          <w:p w:rsidR="00743FC3" w:rsidRPr="00743FC3" w:rsidRDefault="00743FC3" w:rsidP="00743FC3">
            <w:pPr>
              <w:jc w:val="center"/>
              <w:rPr>
                <w:sz w:val="20"/>
                <w:szCs w:val="20"/>
              </w:rPr>
            </w:pPr>
            <w:r w:rsidRPr="00743FC3">
              <w:rPr>
                <w:sz w:val="20"/>
                <w:szCs w:val="20"/>
              </w:rPr>
              <w:t>86,8</w:t>
            </w:r>
          </w:p>
        </w:tc>
        <w:tc>
          <w:tcPr>
            <w:tcW w:w="1183" w:type="dxa"/>
          </w:tcPr>
          <w:p w:rsidR="00743FC3" w:rsidRPr="00743FC3" w:rsidRDefault="00743FC3" w:rsidP="00743FC3">
            <w:pPr>
              <w:jc w:val="center"/>
              <w:rPr>
                <w:sz w:val="20"/>
                <w:szCs w:val="20"/>
              </w:rPr>
            </w:pPr>
            <w:r w:rsidRPr="00743FC3">
              <w:rPr>
                <w:sz w:val="20"/>
                <w:szCs w:val="20"/>
              </w:rPr>
              <w:t>87,4</w:t>
            </w:r>
          </w:p>
        </w:tc>
      </w:tr>
      <w:tr w:rsidR="00743FC3" w:rsidRPr="00743FC3" w:rsidTr="00743FC3">
        <w:tc>
          <w:tcPr>
            <w:tcW w:w="2450" w:type="dxa"/>
          </w:tcPr>
          <w:p w:rsidR="00743FC3" w:rsidRPr="00743FC3" w:rsidRDefault="00743FC3" w:rsidP="00743FC3">
            <w:pPr>
              <w:spacing w:before="100" w:beforeAutospacing="1" w:after="119"/>
              <w:jc w:val="center"/>
              <w:rPr>
                <w:sz w:val="20"/>
                <w:szCs w:val="20"/>
              </w:rPr>
            </w:pPr>
            <w:r w:rsidRPr="00743FC3">
              <w:rPr>
                <w:color w:val="000000"/>
                <w:sz w:val="20"/>
                <w:szCs w:val="20"/>
              </w:rPr>
              <w:t>00020230024100000150</w:t>
            </w:r>
          </w:p>
          <w:p w:rsidR="00743FC3" w:rsidRPr="00743FC3" w:rsidRDefault="00743FC3" w:rsidP="00743FC3">
            <w:pPr>
              <w:jc w:val="center"/>
              <w:rPr>
                <w:sz w:val="20"/>
                <w:szCs w:val="20"/>
              </w:rPr>
            </w:pPr>
          </w:p>
        </w:tc>
        <w:tc>
          <w:tcPr>
            <w:tcW w:w="4678" w:type="dxa"/>
          </w:tcPr>
          <w:p w:rsidR="00743FC3" w:rsidRPr="00743FC3" w:rsidRDefault="00743FC3" w:rsidP="00743FC3">
            <w:pPr>
              <w:spacing w:before="100" w:beforeAutospacing="1"/>
              <w:rPr>
                <w:sz w:val="20"/>
                <w:szCs w:val="20"/>
              </w:rPr>
            </w:pPr>
            <w:r w:rsidRPr="00743FC3">
              <w:rPr>
                <w:sz w:val="20"/>
                <w:szCs w:val="20"/>
              </w:rPr>
              <w:t>Субвенции на реализацию гос.полномочий по определению перечня должностных лиц, уполномоченных составлять протоколы об административных правонарушениях</w:t>
            </w:r>
          </w:p>
        </w:tc>
        <w:tc>
          <w:tcPr>
            <w:tcW w:w="1260" w:type="dxa"/>
          </w:tcPr>
          <w:p w:rsidR="00743FC3" w:rsidRPr="00743FC3" w:rsidRDefault="00743FC3" w:rsidP="00743FC3">
            <w:pPr>
              <w:jc w:val="center"/>
              <w:rPr>
                <w:sz w:val="20"/>
                <w:szCs w:val="20"/>
              </w:rPr>
            </w:pPr>
            <w:r w:rsidRPr="00743FC3">
              <w:rPr>
                <w:sz w:val="20"/>
                <w:szCs w:val="20"/>
              </w:rPr>
              <w:t>0,1</w:t>
            </w:r>
          </w:p>
        </w:tc>
        <w:tc>
          <w:tcPr>
            <w:tcW w:w="1183" w:type="dxa"/>
          </w:tcPr>
          <w:p w:rsidR="00743FC3" w:rsidRPr="00743FC3" w:rsidRDefault="00743FC3" w:rsidP="00743FC3">
            <w:pPr>
              <w:jc w:val="center"/>
              <w:rPr>
                <w:sz w:val="20"/>
                <w:szCs w:val="20"/>
              </w:rPr>
            </w:pPr>
            <w:r w:rsidRPr="00743FC3">
              <w:rPr>
                <w:sz w:val="20"/>
                <w:szCs w:val="20"/>
              </w:rPr>
              <w:t>0,1</w:t>
            </w:r>
          </w:p>
        </w:tc>
      </w:tr>
      <w:tr w:rsidR="00743FC3" w:rsidRPr="00743FC3" w:rsidTr="00743FC3">
        <w:trPr>
          <w:trHeight w:val="492"/>
        </w:trPr>
        <w:tc>
          <w:tcPr>
            <w:tcW w:w="2450" w:type="dxa"/>
          </w:tcPr>
          <w:p w:rsidR="00743FC3" w:rsidRPr="00743FC3" w:rsidRDefault="00743FC3" w:rsidP="00743FC3">
            <w:pPr>
              <w:jc w:val="center"/>
              <w:rPr>
                <w:b/>
                <w:color w:val="000000"/>
                <w:sz w:val="20"/>
                <w:szCs w:val="20"/>
              </w:rPr>
            </w:pPr>
            <w:r w:rsidRPr="00743FC3">
              <w:rPr>
                <w:b/>
                <w:color w:val="000000"/>
                <w:sz w:val="20"/>
                <w:szCs w:val="20"/>
              </w:rPr>
              <w:t>00020204000000000150</w:t>
            </w:r>
          </w:p>
        </w:tc>
        <w:tc>
          <w:tcPr>
            <w:tcW w:w="4678" w:type="dxa"/>
          </w:tcPr>
          <w:p w:rsidR="00743FC3" w:rsidRPr="00743FC3" w:rsidRDefault="00743FC3" w:rsidP="00743FC3">
            <w:pPr>
              <w:spacing w:before="100" w:beforeAutospacing="1" w:after="119"/>
              <w:rPr>
                <w:sz w:val="20"/>
                <w:szCs w:val="20"/>
              </w:rPr>
            </w:pPr>
            <w:r w:rsidRPr="00743FC3">
              <w:rPr>
                <w:b/>
                <w:bCs/>
                <w:sz w:val="20"/>
                <w:szCs w:val="20"/>
              </w:rPr>
              <w:t>Межбюджетные трансферты</w:t>
            </w:r>
            <w:r w:rsidRPr="00743FC3">
              <w:rPr>
                <w:b/>
                <w:bCs/>
                <w:color w:val="000000"/>
                <w:sz w:val="20"/>
                <w:szCs w:val="20"/>
              </w:rPr>
              <w:t xml:space="preserve"> от других бюджетов бюджетной системы Российской Федерации</w:t>
            </w:r>
          </w:p>
        </w:tc>
        <w:tc>
          <w:tcPr>
            <w:tcW w:w="1260"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501,6</w:t>
            </w:r>
          </w:p>
        </w:tc>
        <w:tc>
          <w:tcPr>
            <w:tcW w:w="1183"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538,9</w:t>
            </w:r>
          </w:p>
        </w:tc>
      </w:tr>
      <w:tr w:rsidR="00743FC3" w:rsidRPr="00743FC3" w:rsidTr="00743FC3">
        <w:trPr>
          <w:trHeight w:val="552"/>
        </w:trPr>
        <w:tc>
          <w:tcPr>
            <w:tcW w:w="2450" w:type="dxa"/>
          </w:tcPr>
          <w:p w:rsidR="00743FC3" w:rsidRPr="00743FC3" w:rsidRDefault="00743FC3" w:rsidP="00743FC3">
            <w:pPr>
              <w:jc w:val="center"/>
              <w:rPr>
                <w:color w:val="000000"/>
                <w:sz w:val="20"/>
                <w:szCs w:val="20"/>
              </w:rPr>
            </w:pPr>
            <w:r w:rsidRPr="00743FC3">
              <w:rPr>
                <w:color w:val="000000"/>
                <w:sz w:val="20"/>
                <w:szCs w:val="20"/>
              </w:rPr>
              <w:t>00020240014100000150</w:t>
            </w:r>
          </w:p>
        </w:tc>
        <w:tc>
          <w:tcPr>
            <w:tcW w:w="4678" w:type="dxa"/>
          </w:tcPr>
          <w:p w:rsidR="00743FC3" w:rsidRPr="00743FC3" w:rsidRDefault="00743FC3" w:rsidP="00743FC3">
            <w:pPr>
              <w:spacing w:before="100" w:beforeAutospacing="1" w:after="119"/>
              <w:rPr>
                <w:sz w:val="20"/>
                <w:szCs w:val="20"/>
              </w:rPr>
            </w:pPr>
            <w:r w:rsidRPr="00743FC3">
              <w:rPr>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260" w:type="dxa"/>
          </w:tcPr>
          <w:p w:rsidR="00743FC3" w:rsidRPr="00743FC3" w:rsidRDefault="00743FC3" w:rsidP="00743FC3">
            <w:pPr>
              <w:jc w:val="center"/>
              <w:rPr>
                <w:sz w:val="20"/>
                <w:szCs w:val="20"/>
              </w:rPr>
            </w:pPr>
            <w:r w:rsidRPr="00743FC3">
              <w:rPr>
                <w:sz w:val="20"/>
                <w:szCs w:val="20"/>
              </w:rPr>
              <w:t>501,6</w:t>
            </w:r>
          </w:p>
        </w:tc>
        <w:tc>
          <w:tcPr>
            <w:tcW w:w="1183" w:type="dxa"/>
          </w:tcPr>
          <w:p w:rsidR="00743FC3" w:rsidRPr="00743FC3" w:rsidRDefault="00743FC3" w:rsidP="00743FC3">
            <w:pPr>
              <w:jc w:val="center"/>
              <w:rPr>
                <w:sz w:val="20"/>
                <w:szCs w:val="20"/>
              </w:rPr>
            </w:pPr>
            <w:r w:rsidRPr="00743FC3">
              <w:rPr>
                <w:sz w:val="20"/>
                <w:szCs w:val="20"/>
              </w:rPr>
              <w:t>538,9</w:t>
            </w:r>
          </w:p>
        </w:tc>
      </w:tr>
    </w:tbl>
    <w:p w:rsidR="00743FC3" w:rsidRPr="00743FC3" w:rsidRDefault="00743FC3" w:rsidP="00743FC3"/>
    <w:p w:rsidR="00743FC3" w:rsidRPr="00743FC3" w:rsidRDefault="00743FC3" w:rsidP="00743FC3">
      <w:r w:rsidRPr="00743FC3">
        <w:t>6. Приложение № 5  изложить в следующей редакции:</w:t>
      </w:r>
    </w:p>
    <w:p w:rsidR="00743FC3" w:rsidRPr="00743FC3" w:rsidRDefault="00743FC3" w:rsidP="00743FC3">
      <w:pPr>
        <w:rPr>
          <w:sz w:val="20"/>
          <w:szCs w:val="20"/>
        </w:rPr>
      </w:pPr>
    </w:p>
    <w:p w:rsidR="00743FC3" w:rsidRPr="00743FC3" w:rsidRDefault="00743FC3" w:rsidP="00743FC3">
      <w:pPr>
        <w:jc w:val="center"/>
        <w:rPr>
          <w:sz w:val="20"/>
          <w:szCs w:val="20"/>
        </w:rPr>
      </w:pPr>
    </w:p>
    <w:p w:rsidR="00743FC3" w:rsidRPr="00743FC3" w:rsidRDefault="00743FC3" w:rsidP="00743FC3">
      <w:pPr>
        <w:jc w:val="center"/>
        <w:rPr>
          <w:sz w:val="20"/>
          <w:szCs w:val="20"/>
        </w:rPr>
      </w:pPr>
    </w:p>
    <w:p w:rsidR="00743FC3" w:rsidRPr="00743FC3" w:rsidRDefault="00743FC3" w:rsidP="00743FC3">
      <w:pPr>
        <w:rPr>
          <w:sz w:val="20"/>
          <w:szCs w:val="20"/>
        </w:rPr>
      </w:pPr>
      <w:r w:rsidRPr="00743FC3">
        <w:rPr>
          <w:sz w:val="20"/>
          <w:szCs w:val="20"/>
        </w:rPr>
        <w:t xml:space="preserve">                                                                                                                     Приложение № 5                                                                                                                                                           </w:t>
      </w:r>
    </w:p>
    <w:p w:rsidR="00743FC3" w:rsidRPr="00743FC3" w:rsidRDefault="00743FC3" w:rsidP="00743FC3">
      <w:pPr>
        <w:rPr>
          <w:sz w:val="20"/>
          <w:szCs w:val="20"/>
        </w:rPr>
      </w:pPr>
      <w:r w:rsidRPr="00743FC3">
        <w:rPr>
          <w:sz w:val="20"/>
          <w:szCs w:val="20"/>
        </w:rPr>
        <w:t xml:space="preserve">                                                                                                       к решению сессии Петровского Совета                      </w:t>
      </w:r>
    </w:p>
    <w:p w:rsidR="00743FC3" w:rsidRPr="00743FC3" w:rsidRDefault="00743FC3" w:rsidP="00743FC3">
      <w:pPr>
        <w:rPr>
          <w:sz w:val="20"/>
          <w:szCs w:val="20"/>
        </w:rPr>
      </w:pPr>
      <w:r w:rsidRPr="00743FC3">
        <w:rPr>
          <w:sz w:val="20"/>
          <w:szCs w:val="20"/>
        </w:rPr>
        <w:t xml:space="preserve">                                                                                                      депутатов шестого созыва </w:t>
      </w:r>
    </w:p>
    <w:p w:rsidR="00743FC3" w:rsidRPr="00743FC3" w:rsidRDefault="00743FC3" w:rsidP="00743FC3">
      <w:pPr>
        <w:rPr>
          <w:sz w:val="20"/>
          <w:szCs w:val="20"/>
        </w:rPr>
      </w:pPr>
      <w:r w:rsidRPr="00743FC3">
        <w:rPr>
          <w:sz w:val="20"/>
          <w:szCs w:val="20"/>
        </w:rPr>
        <w:t xml:space="preserve">                                                                                                      «О бюджете Петровского сельского  </w:t>
      </w:r>
    </w:p>
    <w:p w:rsidR="00743FC3" w:rsidRPr="00743FC3" w:rsidRDefault="00743FC3" w:rsidP="00743FC3">
      <w:pPr>
        <w:rPr>
          <w:sz w:val="20"/>
          <w:szCs w:val="20"/>
        </w:rPr>
      </w:pPr>
      <w:r w:rsidRPr="00743FC3">
        <w:rPr>
          <w:sz w:val="20"/>
          <w:szCs w:val="20"/>
        </w:rPr>
        <w:t xml:space="preserve">                                                                                                      поселения Дубенского муниципального района</w:t>
      </w:r>
    </w:p>
    <w:p w:rsidR="00743FC3" w:rsidRPr="00743FC3" w:rsidRDefault="00743FC3" w:rsidP="00743FC3">
      <w:pPr>
        <w:jc w:val="center"/>
        <w:rPr>
          <w:sz w:val="20"/>
          <w:szCs w:val="20"/>
        </w:rPr>
      </w:pPr>
      <w:r w:rsidRPr="00743FC3">
        <w:rPr>
          <w:sz w:val="20"/>
          <w:szCs w:val="20"/>
        </w:rPr>
        <w:t xml:space="preserve">                                                                                                      на 2020 год и плановый период 2021-2022 годов» </w:t>
      </w:r>
    </w:p>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Распределение бюджетных ассигнований бюджета Петровского сельского поселения Дубенского муниципального района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2020 год</w:t>
      </w:r>
    </w:p>
    <w:p w:rsidR="00743FC3" w:rsidRPr="00743FC3" w:rsidRDefault="00743FC3" w:rsidP="00743FC3">
      <w:pPr>
        <w:jc w:val="center"/>
        <w:rPr>
          <w:sz w:val="20"/>
          <w:szCs w:val="20"/>
        </w:rPr>
      </w:pPr>
      <w:r w:rsidRPr="00743FC3">
        <w:rPr>
          <w:sz w:val="20"/>
          <w:szCs w:val="20"/>
        </w:rPr>
        <w:t xml:space="preserve">                                                                                                                                                                    (тыс.рублей)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5"/>
        <w:gridCol w:w="693"/>
        <w:gridCol w:w="710"/>
        <w:gridCol w:w="531"/>
        <w:gridCol w:w="358"/>
        <w:gridCol w:w="531"/>
        <w:gridCol w:w="816"/>
        <w:gridCol w:w="705"/>
        <w:gridCol w:w="1152"/>
      </w:tblGrid>
      <w:tr w:rsidR="00743FC3" w:rsidRPr="00743FC3" w:rsidTr="00743FC3">
        <w:tc>
          <w:tcPr>
            <w:tcW w:w="4075" w:type="dxa"/>
          </w:tcPr>
          <w:p w:rsidR="00743FC3" w:rsidRPr="00743FC3" w:rsidRDefault="00743FC3" w:rsidP="00743FC3">
            <w:pPr>
              <w:jc w:val="center"/>
              <w:rPr>
                <w:sz w:val="20"/>
                <w:szCs w:val="20"/>
              </w:rPr>
            </w:pPr>
            <w:r w:rsidRPr="00743FC3">
              <w:rPr>
                <w:sz w:val="20"/>
                <w:szCs w:val="20"/>
              </w:rPr>
              <w:t>Наименование</w:t>
            </w:r>
          </w:p>
          <w:p w:rsidR="00743FC3" w:rsidRPr="00743FC3" w:rsidRDefault="00743FC3" w:rsidP="00743FC3">
            <w:pPr>
              <w:jc w:val="center"/>
              <w:rPr>
                <w:sz w:val="20"/>
                <w:szCs w:val="20"/>
              </w:rPr>
            </w:pPr>
          </w:p>
        </w:tc>
        <w:tc>
          <w:tcPr>
            <w:tcW w:w="693" w:type="dxa"/>
          </w:tcPr>
          <w:p w:rsidR="00743FC3" w:rsidRPr="00743FC3" w:rsidRDefault="00743FC3" w:rsidP="00743FC3">
            <w:pPr>
              <w:jc w:val="center"/>
              <w:rPr>
                <w:sz w:val="20"/>
                <w:szCs w:val="20"/>
              </w:rPr>
            </w:pPr>
            <w:r w:rsidRPr="00743FC3">
              <w:rPr>
                <w:sz w:val="20"/>
                <w:szCs w:val="20"/>
              </w:rPr>
              <w:t>Рз</w:t>
            </w:r>
          </w:p>
        </w:tc>
        <w:tc>
          <w:tcPr>
            <w:tcW w:w="710" w:type="dxa"/>
          </w:tcPr>
          <w:p w:rsidR="00743FC3" w:rsidRPr="00743FC3" w:rsidRDefault="00743FC3" w:rsidP="00743FC3">
            <w:pPr>
              <w:jc w:val="center"/>
              <w:rPr>
                <w:sz w:val="20"/>
                <w:szCs w:val="20"/>
              </w:rPr>
            </w:pPr>
            <w:r w:rsidRPr="00743FC3">
              <w:rPr>
                <w:sz w:val="20"/>
                <w:szCs w:val="20"/>
              </w:rPr>
              <w:t>ПРз</w:t>
            </w:r>
          </w:p>
        </w:tc>
        <w:tc>
          <w:tcPr>
            <w:tcW w:w="2236" w:type="dxa"/>
            <w:gridSpan w:val="4"/>
          </w:tcPr>
          <w:p w:rsidR="00743FC3" w:rsidRPr="00743FC3" w:rsidRDefault="00743FC3" w:rsidP="00743FC3">
            <w:pPr>
              <w:jc w:val="center"/>
              <w:rPr>
                <w:sz w:val="20"/>
                <w:szCs w:val="20"/>
              </w:rPr>
            </w:pPr>
            <w:r w:rsidRPr="00743FC3">
              <w:rPr>
                <w:sz w:val="20"/>
                <w:szCs w:val="20"/>
              </w:rPr>
              <w:t>ЦСР</w:t>
            </w:r>
          </w:p>
        </w:tc>
        <w:tc>
          <w:tcPr>
            <w:tcW w:w="705" w:type="dxa"/>
          </w:tcPr>
          <w:p w:rsidR="00743FC3" w:rsidRPr="00743FC3" w:rsidRDefault="00743FC3" w:rsidP="00743FC3">
            <w:pPr>
              <w:jc w:val="center"/>
              <w:rPr>
                <w:sz w:val="20"/>
                <w:szCs w:val="20"/>
              </w:rPr>
            </w:pPr>
            <w:r w:rsidRPr="00743FC3">
              <w:rPr>
                <w:sz w:val="20"/>
                <w:szCs w:val="20"/>
              </w:rPr>
              <w:t>ВР</w:t>
            </w:r>
          </w:p>
        </w:tc>
        <w:tc>
          <w:tcPr>
            <w:tcW w:w="1152" w:type="dxa"/>
          </w:tcPr>
          <w:p w:rsidR="00743FC3" w:rsidRPr="00743FC3" w:rsidRDefault="00743FC3" w:rsidP="00743FC3">
            <w:pPr>
              <w:jc w:val="center"/>
              <w:rPr>
                <w:sz w:val="20"/>
                <w:szCs w:val="20"/>
              </w:rPr>
            </w:pPr>
            <w:r w:rsidRPr="00743FC3">
              <w:rPr>
                <w:sz w:val="20"/>
                <w:szCs w:val="20"/>
              </w:rPr>
              <w:t xml:space="preserve">2020 </w:t>
            </w:r>
          </w:p>
          <w:p w:rsidR="00743FC3" w:rsidRPr="00743FC3" w:rsidRDefault="00743FC3" w:rsidP="00743FC3">
            <w:pPr>
              <w:jc w:val="center"/>
              <w:rPr>
                <w:sz w:val="20"/>
                <w:szCs w:val="20"/>
              </w:rPr>
            </w:pPr>
            <w:r w:rsidRPr="00743FC3">
              <w:rPr>
                <w:sz w:val="20"/>
                <w:szCs w:val="20"/>
              </w:rPr>
              <w:t>год</w:t>
            </w:r>
          </w:p>
        </w:tc>
      </w:tr>
      <w:tr w:rsidR="00743FC3" w:rsidRPr="00743FC3" w:rsidTr="00743FC3">
        <w:tc>
          <w:tcPr>
            <w:tcW w:w="4075" w:type="dxa"/>
          </w:tcPr>
          <w:p w:rsidR="00743FC3" w:rsidRPr="00743FC3" w:rsidRDefault="00743FC3" w:rsidP="00743FC3">
            <w:pPr>
              <w:jc w:val="center"/>
              <w:rPr>
                <w:sz w:val="20"/>
                <w:szCs w:val="20"/>
              </w:rPr>
            </w:pPr>
            <w:r w:rsidRPr="00743FC3">
              <w:rPr>
                <w:sz w:val="20"/>
                <w:szCs w:val="20"/>
              </w:rPr>
              <w:t>1</w:t>
            </w:r>
          </w:p>
        </w:tc>
        <w:tc>
          <w:tcPr>
            <w:tcW w:w="693" w:type="dxa"/>
          </w:tcPr>
          <w:p w:rsidR="00743FC3" w:rsidRPr="00743FC3" w:rsidRDefault="00743FC3" w:rsidP="00743FC3">
            <w:pPr>
              <w:jc w:val="center"/>
              <w:rPr>
                <w:sz w:val="20"/>
                <w:szCs w:val="20"/>
              </w:rPr>
            </w:pPr>
            <w:r w:rsidRPr="00743FC3">
              <w:rPr>
                <w:sz w:val="20"/>
                <w:szCs w:val="20"/>
              </w:rPr>
              <w:t>2</w:t>
            </w:r>
          </w:p>
        </w:tc>
        <w:tc>
          <w:tcPr>
            <w:tcW w:w="710" w:type="dxa"/>
          </w:tcPr>
          <w:p w:rsidR="00743FC3" w:rsidRPr="00743FC3" w:rsidRDefault="00743FC3" w:rsidP="00743FC3">
            <w:pPr>
              <w:jc w:val="center"/>
              <w:rPr>
                <w:sz w:val="20"/>
                <w:szCs w:val="20"/>
              </w:rPr>
            </w:pPr>
            <w:r w:rsidRPr="00743FC3">
              <w:rPr>
                <w:sz w:val="20"/>
                <w:szCs w:val="20"/>
              </w:rPr>
              <w:t>3</w:t>
            </w:r>
          </w:p>
        </w:tc>
        <w:tc>
          <w:tcPr>
            <w:tcW w:w="531" w:type="dxa"/>
          </w:tcPr>
          <w:p w:rsidR="00743FC3" w:rsidRPr="00743FC3" w:rsidRDefault="00743FC3" w:rsidP="00743FC3">
            <w:pPr>
              <w:jc w:val="center"/>
              <w:rPr>
                <w:sz w:val="20"/>
                <w:szCs w:val="20"/>
              </w:rPr>
            </w:pPr>
            <w:r w:rsidRPr="00743FC3">
              <w:rPr>
                <w:sz w:val="20"/>
                <w:szCs w:val="20"/>
              </w:rPr>
              <w:t>4</w:t>
            </w:r>
          </w:p>
        </w:tc>
        <w:tc>
          <w:tcPr>
            <w:tcW w:w="358" w:type="dxa"/>
          </w:tcPr>
          <w:p w:rsidR="00743FC3" w:rsidRPr="00743FC3" w:rsidRDefault="00743FC3" w:rsidP="00743FC3">
            <w:pPr>
              <w:jc w:val="center"/>
              <w:rPr>
                <w:sz w:val="20"/>
                <w:szCs w:val="20"/>
              </w:rPr>
            </w:pPr>
            <w:r w:rsidRPr="00743FC3">
              <w:rPr>
                <w:sz w:val="20"/>
                <w:szCs w:val="20"/>
              </w:rPr>
              <w:t>5</w:t>
            </w:r>
          </w:p>
        </w:tc>
        <w:tc>
          <w:tcPr>
            <w:tcW w:w="531" w:type="dxa"/>
          </w:tcPr>
          <w:p w:rsidR="00743FC3" w:rsidRPr="00743FC3" w:rsidRDefault="00743FC3" w:rsidP="00743FC3">
            <w:pPr>
              <w:jc w:val="center"/>
              <w:rPr>
                <w:sz w:val="20"/>
                <w:szCs w:val="20"/>
              </w:rPr>
            </w:pPr>
            <w:r w:rsidRPr="00743FC3">
              <w:rPr>
                <w:sz w:val="20"/>
                <w:szCs w:val="20"/>
              </w:rPr>
              <w:t>6</w:t>
            </w:r>
          </w:p>
        </w:tc>
        <w:tc>
          <w:tcPr>
            <w:tcW w:w="816" w:type="dxa"/>
          </w:tcPr>
          <w:p w:rsidR="00743FC3" w:rsidRPr="00743FC3" w:rsidRDefault="00743FC3" w:rsidP="00743FC3">
            <w:pPr>
              <w:jc w:val="center"/>
              <w:rPr>
                <w:sz w:val="20"/>
                <w:szCs w:val="20"/>
              </w:rPr>
            </w:pPr>
            <w:r w:rsidRPr="00743FC3">
              <w:rPr>
                <w:sz w:val="20"/>
                <w:szCs w:val="20"/>
              </w:rPr>
              <w:t>7</w:t>
            </w:r>
          </w:p>
        </w:tc>
        <w:tc>
          <w:tcPr>
            <w:tcW w:w="705" w:type="dxa"/>
          </w:tcPr>
          <w:p w:rsidR="00743FC3" w:rsidRPr="00743FC3" w:rsidRDefault="00743FC3" w:rsidP="00743FC3">
            <w:pPr>
              <w:jc w:val="center"/>
              <w:rPr>
                <w:sz w:val="20"/>
                <w:szCs w:val="20"/>
              </w:rPr>
            </w:pPr>
            <w:r w:rsidRPr="00743FC3">
              <w:rPr>
                <w:sz w:val="20"/>
                <w:szCs w:val="20"/>
              </w:rPr>
              <w:t>8</w:t>
            </w:r>
          </w:p>
        </w:tc>
        <w:tc>
          <w:tcPr>
            <w:tcW w:w="1152" w:type="dxa"/>
          </w:tcPr>
          <w:p w:rsidR="00743FC3" w:rsidRPr="00743FC3" w:rsidRDefault="00743FC3" w:rsidP="00743FC3">
            <w:pPr>
              <w:jc w:val="center"/>
              <w:rPr>
                <w:sz w:val="20"/>
                <w:szCs w:val="20"/>
              </w:rPr>
            </w:pPr>
            <w:r w:rsidRPr="00743FC3">
              <w:rPr>
                <w:sz w:val="20"/>
                <w:szCs w:val="20"/>
              </w:rPr>
              <w:t>9</w:t>
            </w:r>
          </w:p>
        </w:tc>
      </w:tr>
      <w:tr w:rsidR="00743FC3" w:rsidRPr="00743FC3" w:rsidTr="00743FC3">
        <w:tc>
          <w:tcPr>
            <w:tcW w:w="4075" w:type="dxa"/>
          </w:tcPr>
          <w:p w:rsidR="00743FC3" w:rsidRPr="00743FC3" w:rsidRDefault="00743FC3" w:rsidP="00743FC3">
            <w:pPr>
              <w:rPr>
                <w:b/>
                <w:bCs/>
                <w:sz w:val="20"/>
                <w:szCs w:val="20"/>
              </w:rPr>
            </w:pPr>
            <w:r w:rsidRPr="00743FC3">
              <w:rPr>
                <w:b/>
                <w:bCs/>
                <w:sz w:val="20"/>
                <w:szCs w:val="20"/>
              </w:rPr>
              <w:t>ВСЕГО РАСХОДОВ</w:t>
            </w:r>
          </w:p>
        </w:tc>
        <w:tc>
          <w:tcPr>
            <w:tcW w:w="693" w:type="dxa"/>
          </w:tcPr>
          <w:p w:rsidR="00743FC3" w:rsidRPr="00743FC3" w:rsidRDefault="00743FC3" w:rsidP="00743FC3">
            <w:pPr>
              <w:jc w:val="center"/>
              <w:rPr>
                <w:sz w:val="20"/>
                <w:szCs w:val="20"/>
              </w:rPr>
            </w:pPr>
          </w:p>
        </w:tc>
        <w:tc>
          <w:tcPr>
            <w:tcW w:w="710" w:type="dxa"/>
          </w:tcPr>
          <w:p w:rsidR="00743FC3" w:rsidRPr="00743FC3" w:rsidRDefault="00743FC3" w:rsidP="00743FC3">
            <w:pPr>
              <w:jc w:val="center"/>
              <w:rPr>
                <w:sz w:val="20"/>
                <w:szCs w:val="20"/>
              </w:rPr>
            </w:pPr>
          </w:p>
        </w:tc>
        <w:tc>
          <w:tcPr>
            <w:tcW w:w="531" w:type="dxa"/>
          </w:tcPr>
          <w:p w:rsidR="00743FC3" w:rsidRPr="00743FC3" w:rsidRDefault="00743FC3" w:rsidP="00743FC3">
            <w:pPr>
              <w:jc w:val="center"/>
              <w:rPr>
                <w:sz w:val="20"/>
                <w:szCs w:val="20"/>
              </w:rPr>
            </w:pPr>
          </w:p>
        </w:tc>
        <w:tc>
          <w:tcPr>
            <w:tcW w:w="358" w:type="dxa"/>
          </w:tcPr>
          <w:p w:rsidR="00743FC3" w:rsidRPr="00743FC3" w:rsidRDefault="00743FC3" w:rsidP="00743FC3">
            <w:pPr>
              <w:jc w:val="center"/>
              <w:rPr>
                <w:sz w:val="20"/>
                <w:szCs w:val="20"/>
              </w:rPr>
            </w:pPr>
          </w:p>
        </w:tc>
        <w:tc>
          <w:tcPr>
            <w:tcW w:w="531" w:type="dxa"/>
          </w:tcPr>
          <w:p w:rsidR="00743FC3" w:rsidRPr="00743FC3" w:rsidRDefault="00743FC3" w:rsidP="00743FC3">
            <w:pPr>
              <w:jc w:val="center"/>
              <w:rPr>
                <w:sz w:val="20"/>
                <w:szCs w:val="20"/>
              </w:rPr>
            </w:pPr>
          </w:p>
        </w:tc>
        <w:tc>
          <w:tcPr>
            <w:tcW w:w="816" w:type="dxa"/>
          </w:tcPr>
          <w:p w:rsidR="00743FC3" w:rsidRPr="00743FC3" w:rsidRDefault="00743FC3" w:rsidP="00743FC3">
            <w:pPr>
              <w:jc w:val="center"/>
              <w:rPr>
                <w:sz w:val="20"/>
                <w:szCs w:val="20"/>
              </w:rPr>
            </w:pPr>
          </w:p>
        </w:tc>
        <w:tc>
          <w:tcPr>
            <w:tcW w:w="705" w:type="dxa"/>
          </w:tcPr>
          <w:p w:rsidR="00743FC3" w:rsidRPr="00743FC3" w:rsidRDefault="00743FC3" w:rsidP="00743FC3">
            <w:pPr>
              <w:jc w:val="center"/>
              <w:rPr>
                <w:sz w:val="20"/>
                <w:szCs w:val="20"/>
              </w:rPr>
            </w:pPr>
          </w:p>
        </w:tc>
        <w:tc>
          <w:tcPr>
            <w:tcW w:w="1152"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1207,3</w:t>
            </w:r>
          </w:p>
        </w:tc>
      </w:tr>
      <w:tr w:rsidR="00743FC3" w:rsidRPr="00743FC3" w:rsidTr="00743FC3">
        <w:tc>
          <w:tcPr>
            <w:tcW w:w="4075" w:type="dxa"/>
            <w:vAlign w:val="bottom"/>
          </w:tcPr>
          <w:p w:rsidR="00743FC3" w:rsidRPr="00743FC3" w:rsidRDefault="00743FC3" w:rsidP="00743FC3">
            <w:pPr>
              <w:rPr>
                <w:b/>
                <w:bCs/>
                <w:color w:val="000000"/>
                <w:sz w:val="20"/>
                <w:szCs w:val="20"/>
              </w:rPr>
            </w:pPr>
            <w:r w:rsidRPr="00743FC3">
              <w:rPr>
                <w:b/>
                <w:bCs/>
                <w:color w:val="000000"/>
                <w:sz w:val="20"/>
                <w:szCs w:val="20"/>
              </w:rPr>
              <w:t>Общегосударственные вопросы</w:t>
            </w:r>
          </w:p>
        </w:tc>
        <w:tc>
          <w:tcPr>
            <w:tcW w:w="693" w:type="dxa"/>
            <w:vAlign w:val="bottom"/>
          </w:tcPr>
          <w:p w:rsidR="00743FC3" w:rsidRPr="00743FC3" w:rsidRDefault="00743FC3" w:rsidP="00743FC3">
            <w:pPr>
              <w:jc w:val="center"/>
              <w:rPr>
                <w:b/>
                <w:bCs/>
                <w:sz w:val="20"/>
                <w:szCs w:val="20"/>
              </w:rPr>
            </w:pPr>
            <w:r w:rsidRPr="00743FC3">
              <w:rPr>
                <w:b/>
                <w:bCs/>
                <w:sz w:val="20"/>
                <w:szCs w:val="20"/>
              </w:rPr>
              <w:t>01</w:t>
            </w:r>
          </w:p>
        </w:tc>
        <w:tc>
          <w:tcPr>
            <w:tcW w:w="710" w:type="dxa"/>
            <w:vAlign w:val="bottom"/>
          </w:tcPr>
          <w:p w:rsidR="00743FC3" w:rsidRPr="00743FC3" w:rsidRDefault="00743FC3" w:rsidP="00743FC3">
            <w:pPr>
              <w:jc w:val="center"/>
              <w:rPr>
                <w:b/>
                <w:bCs/>
                <w:sz w:val="20"/>
                <w:szCs w:val="20"/>
              </w:rPr>
            </w:pPr>
          </w:p>
        </w:tc>
        <w:tc>
          <w:tcPr>
            <w:tcW w:w="531" w:type="dxa"/>
            <w:vAlign w:val="bottom"/>
          </w:tcPr>
          <w:p w:rsidR="00743FC3" w:rsidRPr="00743FC3" w:rsidRDefault="00743FC3" w:rsidP="00743FC3">
            <w:pPr>
              <w:jc w:val="center"/>
              <w:rPr>
                <w:b/>
                <w:bCs/>
                <w:sz w:val="20"/>
                <w:szCs w:val="20"/>
              </w:rPr>
            </w:pPr>
          </w:p>
        </w:tc>
        <w:tc>
          <w:tcPr>
            <w:tcW w:w="358" w:type="dxa"/>
            <w:vAlign w:val="bottom"/>
          </w:tcPr>
          <w:p w:rsidR="00743FC3" w:rsidRPr="00743FC3" w:rsidRDefault="00743FC3" w:rsidP="00743FC3">
            <w:pPr>
              <w:jc w:val="center"/>
              <w:rPr>
                <w:b/>
                <w:bCs/>
                <w:sz w:val="20"/>
                <w:szCs w:val="20"/>
              </w:rPr>
            </w:pPr>
          </w:p>
        </w:tc>
        <w:tc>
          <w:tcPr>
            <w:tcW w:w="531" w:type="dxa"/>
            <w:vAlign w:val="bottom"/>
          </w:tcPr>
          <w:p w:rsidR="00743FC3" w:rsidRPr="00743FC3" w:rsidRDefault="00743FC3" w:rsidP="00743FC3">
            <w:pPr>
              <w:jc w:val="center"/>
              <w:rPr>
                <w:b/>
                <w:bCs/>
                <w:sz w:val="20"/>
                <w:szCs w:val="20"/>
              </w:rPr>
            </w:pPr>
          </w:p>
        </w:tc>
        <w:tc>
          <w:tcPr>
            <w:tcW w:w="816" w:type="dxa"/>
            <w:vAlign w:val="bottom"/>
          </w:tcPr>
          <w:p w:rsidR="00743FC3" w:rsidRPr="00743FC3" w:rsidRDefault="00743FC3" w:rsidP="00743FC3">
            <w:pPr>
              <w:jc w:val="center"/>
              <w:rPr>
                <w:b/>
                <w:bCs/>
                <w:sz w:val="20"/>
                <w:szCs w:val="20"/>
              </w:rPr>
            </w:pPr>
          </w:p>
        </w:tc>
        <w:tc>
          <w:tcPr>
            <w:tcW w:w="705" w:type="dxa"/>
            <w:vAlign w:val="bottom"/>
          </w:tcPr>
          <w:p w:rsidR="00743FC3" w:rsidRPr="00743FC3" w:rsidRDefault="00743FC3" w:rsidP="00743FC3">
            <w:pPr>
              <w:jc w:val="center"/>
              <w:rPr>
                <w:b/>
                <w:bCs/>
                <w:sz w:val="20"/>
                <w:szCs w:val="20"/>
              </w:rPr>
            </w:pPr>
          </w:p>
        </w:tc>
        <w:tc>
          <w:tcPr>
            <w:tcW w:w="1152" w:type="dxa"/>
            <w:vAlign w:val="bottom"/>
          </w:tcPr>
          <w:p w:rsidR="00743FC3" w:rsidRPr="00743FC3" w:rsidRDefault="00743FC3" w:rsidP="00743FC3">
            <w:pPr>
              <w:jc w:val="center"/>
              <w:rPr>
                <w:b/>
                <w:bCs/>
                <w:sz w:val="20"/>
                <w:szCs w:val="20"/>
              </w:rPr>
            </w:pPr>
            <w:r w:rsidRPr="00743FC3">
              <w:rPr>
                <w:b/>
                <w:bCs/>
                <w:sz w:val="20"/>
                <w:szCs w:val="20"/>
              </w:rPr>
              <w:t>829,5</w:t>
            </w:r>
          </w:p>
        </w:tc>
      </w:tr>
      <w:tr w:rsidR="00743FC3" w:rsidRPr="00743FC3" w:rsidTr="00743FC3">
        <w:tc>
          <w:tcPr>
            <w:tcW w:w="4075" w:type="dxa"/>
            <w:vAlign w:val="bottom"/>
          </w:tcPr>
          <w:p w:rsidR="00743FC3" w:rsidRPr="00743FC3" w:rsidRDefault="00743FC3" w:rsidP="00743FC3">
            <w:pPr>
              <w:rPr>
                <w:b/>
                <w:sz w:val="20"/>
                <w:szCs w:val="20"/>
              </w:rPr>
            </w:pPr>
            <w:r w:rsidRPr="00743FC3">
              <w:rPr>
                <w:b/>
                <w:sz w:val="20"/>
                <w:szCs w:val="20"/>
              </w:rPr>
              <w:t xml:space="preserve">Функционирование высшего должностного лица субъекта РФ и органа местного самоуправления </w:t>
            </w:r>
            <w:r w:rsidRPr="00743FC3">
              <w:rPr>
                <w:b/>
                <w:sz w:val="20"/>
                <w:szCs w:val="20"/>
              </w:rPr>
              <w:lastRenderedPageBreak/>
              <w:t>муниципальных образований</w:t>
            </w:r>
          </w:p>
        </w:tc>
        <w:tc>
          <w:tcPr>
            <w:tcW w:w="693" w:type="dxa"/>
            <w:vAlign w:val="bottom"/>
          </w:tcPr>
          <w:p w:rsidR="00743FC3" w:rsidRPr="00743FC3" w:rsidRDefault="00743FC3" w:rsidP="00743FC3">
            <w:pPr>
              <w:jc w:val="center"/>
              <w:rPr>
                <w:b/>
                <w:sz w:val="20"/>
                <w:szCs w:val="20"/>
              </w:rPr>
            </w:pPr>
            <w:r w:rsidRPr="00743FC3">
              <w:rPr>
                <w:b/>
                <w:sz w:val="20"/>
                <w:szCs w:val="20"/>
              </w:rPr>
              <w:lastRenderedPageBreak/>
              <w:t>01</w:t>
            </w:r>
          </w:p>
        </w:tc>
        <w:tc>
          <w:tcPr>
            <w:tcW w:w="710" w:type="dxa"/>
            <w:vAlign w:val="bottom"/>
          </w:tcPr>
          <w:p w:rsidR="00743FC3" w:rsidRPr="00743FC3" w:rsidRDefault="00743FC3" w:rsidP="00743FC3">
            <w:pPr>
              <w:jc w:val="center"/>
              <w:rPr>
                <w:b/>
                <w:sz w:val="20"/>
                <w:szCs w:val="20"/>
              </w:rPr>
            </w:pPr>
            <w:r w:rsidRPr="00743FC3">
              <w:rPr>
                <w:b/>
                <w:sz w:val="20"/>
                <w:szCs w:val="20"/>
              </w:rPr>
              <w:t>02</w:t>
            </w:r>
          </w:p>
        </w:tc>
        <w:tc>
          <w:tcPr>
            <w:tcW w:w="531" w:type="dxa"/>
            <w:vAlign w:val="bottom"/>
          </w:tcPr>
          <w:p w:rsidR="00743FC3" w:rsidRPr="00743FC3" w:rsidRDefault="00743FC3" w:rsidP="00743FC3">
            <w:pPr>
              <w:jc w:val="center"/>
              <w:rPr>
                <w:b/>
                <w:sz w:val="20"/>
                <w:szCs w:val="20"/>
              </w:rPr>
            </w:pPr>
          </w:p>
        </w:tc>
        <w:tc>
          <w:tcPr>
            <w:tcW w:w="358" w:type="dxa"/>
            <w:vAlign w:val="bottom"/>
          </w:tcPr>
          <w:p w:rsidR="00743FC3" w:rsidRPr="00743FC3" w:rsidRDefault="00743FC3" w:rsidP="00743FC3">
            <w:pPr>
              <w:jc w:val="center"/>
              <w:rPr>
                <w:b/>
                <w:sz w:val="20"/>
                <w:szCs w:val="20"/>
              </w:rPr>
            </w:pPr>
          </w:p>
        </w:tc>
        <w:tc>
          <w:tcPr>
            <w:tcW w:w="531" w:type="dxa"/>
            <w:vAlign w:val="bottom"/>
          </w:tcPr>
          <w:p w:rsidR="00743FC3" w:rsidRPr="00743FC3" w:rsidRDefault="00743FC3" w:rsidP="00743FC3">
            <w:pPr>
              <w:jc w:val="center"/>
              <w:rPr>
                <w:b/>
                <w:sz w:val="20"/>
                <w:szCs w:val="20"/>
              </w:rPr>
            </w:pPr>
          </w:p>
        </w:tc>
        <w:tc>
          <w:tcPr>
            <w:tcW w:w="816" w:type="dxa"/>
            <w:vAlign w:val="bottom"/>
          </w:tcPr>
          <w:p w:rsidR="00743FC3" w:rsidRPr="00743FC3" w:rsidRDefault="00743FC3" w:rsidP="00743FC3">
            <w:pPr>
              <w:jc w:val="center"/>
              <w:rPr>
                <w:b/>
                <w:sz w:val="20"/>
                <w:szCs w:val="20"/>
              </w:rPr>
            </w:pPr>
          </w:p>
        </w:tc>
        <w:tc>
          <w:tcPr>
            <w:tcW w:w="705" w:type="dxa"/>
            <w:vAlign w:val="bottom"/>
          </w:tcPr>
          <w:p w:rsidR="00743FC3" w:rsidRPr="00743FC3" w:rsidRDefault="00743FC3" w:rsidP="00743FC3">
            <w:pPr>
              <w:jc w:val="center"/>
              <w:rPr>
                <w:b/>
                <w:sz w:val="20"/>
                <w:szCs w:val="20"/>
              </w:rPr>
            </w:pPr>
          </w:p>
        </w:tc>
        <w:tc>
          <w:tcPr>
            <w:tcW w:w="1152" w:type="dxa"/>
            <w:vAlign w:val="bottom"/>
          </w:tcPr>
          <w:p w:rsidR="00743FC3" w:rsidRPr="00743FC3" w:rsidRDefault="00743FC3" w:rsidP="00743FC3">
            <w:pPr>
              <w:jc w:val="center"/>
              <w:rPr>
                <w:b/>
                <w:sz w:val="20"/>
                <w:szCs w:val="20"/>
              </w:rPr>
            </w:pPr>
            <w:r w:rsidRPr="00743FC3">
              <w:rPr>
                <w:b/>
                <w:sz w:val="20"/>
                <w:szCs w:val="20"/>
              </w:rPr>
              <w:t>203,8</w:t>
            </w:r>
          </w:p>
        </w:tc>
      </w:tr>
      <w:tr w:rsidR="00743FC3" w:rsidRPr="00743FC3" w:rsidTr="00743FC3">
        <w:tc>
          <w:tcPr>
            <w:tcW w:w="4075" w:type="dxa"/>
            <w:vAlign w:val="bottom"/>
          </w:tcPr>
          <w:p w:rsidR="00743FC3" w:rsidRPr="00743FC3" w:rsidRDefault="00743FC3" w:rsidP="00743FC3">
            <w:pPr>
              <w:rPr>
                <w:sz w:val="20"/>
                <w:szCs w:val="20"/>
              </w:rPr>
            </w:pPr>
            <w:r w:rsidRPr="00743FC3">
              <w:rPr>
                <w:sz w:val="20"/>
                <w:szCs w:val="20"/>
              </w:rPr>
              <w:lastRenderedPageBreak/>
              <w:t>Не программные расходы главных распорядителей бюджетных средств Республики Мордовия</w:t>
            </w:r>
          </w:p>
        </w:tc>
        <w:tc>
          <w:tcPr>
            <w:tcW w:w="693" w:type="dxa"/>
            <w:vAlign w:val="bottom"/>
          </w:tcPr>
          <w:p w:rsidR="00743FC3" w:rsidRPr="00743FC3" w:rsidRDefault="00743FC3" w:rsidP="00743FC3">
            <w:pPr>
              <w:jc w:val="center"/>
              <w:rPr>
                <w:sz w:val="20"/>
                <w:szCs w:val="20"/>
              </w:rPr>
            </w:pPr>
            <w:r w:rsidRPr="00743FC3">
              <w:rPr>
                <w:sz w:val="20"/>
                <w:szCs w:val="20"/>
              </w:rPr>
              <w:t>01</w:t>
            </w:r>
          </w:p>
        </w:tc>
        <w:tc>
          <w:tcPr>
            <w:tcW w:w="710" w:type="dxa"/>
            <w:vAlign w:val="bottom"/>
          </w:tcPr>
          <w:p w:rsidR="00743FC3" w:rsidRPr="00743FC3" w:rsidRDefault="00743FC3" w:rsidP="00743FC3">
            <w:pPr>
              <w:jc w:val="center"/>
              <w:rPr>
                <w:sz w:val="20"/>
                <w:szCs w:val="20"/>
              </w:rPr>
            </w:pPr>
            <w:r w:rsidRPr="00743FC3">
              <w:rPr>
                <w:sz w:val="20"/>
                <w:szCs w:val="20"/>
              </w:rPr>
              <w:t>02</w:t>
            </w:r>
          </w:p>
        </w:tc>
        <w:tc>
          <w:tcPr>
            <w:tcW w:w="531" w:type="dxa"/>
            <w:vAlign w:val="bottom"/>
          </w:tcPr>
          <w:p w:rsidR="00743FC3" w:rsidRPr="00743FC3" w:rsidRDefault="00743FC3" w:rsidP="00743FC3">
            <w:pPr>
              <w:jc w:val="center"/>
              <w:rPr>
                <w:sz w:val="20"/>
                <w:szCs w:val="20"/>
              </w:rPr>
            </w:pPr>
            <w:r w:rsidRPr="00743FC3">
              <w:rPr>
                <w:sz w:val="20"/>
                <w:szCs w:val="20"/>
              </w:rPr>
              <w:t>65</w:t>
            </w:r>
          </w:p>
        </w:tc>
        <w:tc>
          <w:tcPr>
            <w:tcW w:w="358" w:type="dxa"/>
            <w:vAlign w:val="bottom"/>
          </w:tcPr>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203,8</w:t>
            </w:r>
          </w:p>
        </w:tc>
      </w:tr>
      <w:tr w:rsidR="00743FC3" w:rsidRPr="00743FC3" w:rsidTr="00743FC3">
        <w:tc>
          <w:tcPr>
            <w:tcW w:w="4075" w:type="dxa"/>
            <w:vAlign w:val="bottom"/>
          </w:tcPr>
          <w:p w:rsidR="00743FC3" w:rsidRPr="00743FC3" w:rsidRDefault="00743FC3" w:rsidP="00743FC3">
            <w:pPr>
              <w:rPr>
                <w:sz w:val="20"/>
                <w:szCs w:val="20"/>
              </w:rPr>
            </w:pPr>
            <w:r w:rsidRPr="00743FC3">
              <w:rPr>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693" w:type="dxa"/>
            <w:vAlign w:val="bottom"/>
          </w:tcPr>
          <w:p w:rsidR="00743FC3" w:rsidRPr="00743FC3" w:rsidRDefault="00743FC3" w:rsidP="00743FC3">
            <w:pPr>
              <w:jc w:val="center"/>
              <w:rPr>
                <w:sz w:val="20"/>
                <w:szCs w:val="20"/>
              </w:rPr>
            </w:pPr>
            <w:r w:rsidRPr="00743FC3">
              <w:rPr>
                <w:sz w:val="20"/>
                <w:szCs w:val="20"/>
              </w:rPr>
              <w:t>01</w:t>
            </w:r>
          </w:p>
        </w:tc>
        <w:tc>
          <w:tcPr>
            <w:tcW w:w="710" w:type="dxa"/>
            <w:vAlign w:val="bottom"/>
          </w:tcPr>
          <w:p w:rsidR="00743FC3" w:rsidRPr="00743FC3" w:rsidRDefault="00743FC3" w:rsidP="00743FC3">
            <w:pPr>
              <w:jc w:val="center"/>
              <w:rPr>
                <w:sz w:val="20"/>
                <w:szCs w:val="20"/>
              </w:rPr>
            </w:pPr>
            <w:r w:rsidRPr="00743FC3">
              <w:rPr>
                <w:sz w:val="20"/>
                <w:szCs w:val="20"/>
              </w:rPr>
              <w:t>02</w:t>
            </w:r>
          </w:p>
        </w:tc>
        <w:tc>
          <w:tcPr>
            <w:tcW w:w="531" w:type="dxa"/>
            <w:vAlign w:val="bottom"/>
          </w:tcPr>
          <w:p w:rsidR="00743FC3" w:rsidRPr="00743FC3" w:rsidRDefault="00743FC3" w:rsidP="00743FC3">
            <w:pPr>
              <w:jc w:val="center"/>
              <w:rPr>
                <w:sz w:val="20"/>
                <w:szCs w:val="20"/>
              </w:rPr>
            </w:pPr>
            <w:r w:rsidRPr="00743FC3">
              <w:rPr>
                <w:sz w:val="20"/>
                <w:szCs w:val="20"/>
              </w:rPr>
              <w:t>65</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203,8</w:t>
            </w:r>
          </w:p>
        </w:tc>
      </w:tr>
      <w:tr w:rsidR="00743FC3" w:rsidRPr="00743FC3" w:rsidTr="00743FC3">
        <w:tc>
          <w:tcPr>
            <w:tcW w:w="4075" w:type="dxa"/>
            <w:vAlign w:val="bottom"/>
          </w:tcPr>
          <w:p w:rsidR="00743FC3" w:rsidRPr="00743FC3" w:rsidRDefault="00743FC3" w:rsidP="00743FC3">
            <w:pPr>
              <w:rPr>
                <w:sz w:val="20"/>
                <w:szCs w:val="20"/>
              </w:rPr>
            </w:pPr>
            <w:r w:rsidRPr="00743FC3">
              <w:rPr>
                <w:sz w:val="20"/>
                <w:szCs w:val="20"/>
              </w:rPr>
              <w:t>Расходы на обеспечение функций органов местного самоуправления Республики Мордовия</w:t>
            </w:r>
          </w:p>
        </w:tc>
        <w:tc>
          <w:tcPr>
            <w:tcW w:w="693" w:type="dxa"/>
            <w:vAlign w:val="bottom"/>
          </w:tcPr>
          <w:p w:rsidR="00743FC3" w:rsidRPr="00743FC3" w:rsidRDefault="00743FC3" w:rsidP="00743FC3">
            <w:pPr>
              <w:jc w:val="center"/>
              <w:rPr>
                <w:sz w:val="20"/>
                <w:szCs w:val="20"/>
              </w:rPr>
            </w:pPr>
            <w:r w:rsidRPr="00743FC3">
              <w:rPr>
                <w:sz w:val="20"/>
                <w:szCs w:val="20"/>
              </w:rPr>
              <w:t>01</w:t>
            </w:r>
          </w:p>
        </w:tc>
        <w:tc>
          <w:tcPr>
            <w:tcW w:w="710" w:type="dxa"/>
            <w:vAlign w:val="bottom"/>
          </w:tcPr>
          <w:p w:rsidR="00743FC3" w:rsidRPr="00743FC3" w:rsidRDefault="00743FC3" w:rsidP="00743FC3">
            <w:pPr>
              <w:jc w:val="center"/>
              <w:rPr>
                <w:sz w:val="20"/>
                <w:szCs w:val="20"/>
              </w:rPr>
            </w:pPr>
            <w:r w:rsidRPr="00743FC3">
              <w:rPr>
                <w:sz w:val="20"/>
                <w:szCs w:val="20"/>
              </w:rPr>
              <w:t>02</w:t>
            </w:r>
          </w:p>
        </w:tc>
        <w:tc>
          <w:tcPr>
            <w:tcW w:w="531" w:type="dxa"/>
            <w:vAlign w:val="bottom"/>
          </w:tcPr>
          <w:p w:rsidR="00743FC3" w:rsidRPr="00743FC3" w:rsidRDefault="00743FC3" w:rsidP="00743FC3">
            <w:pPr>
              <w:jc w:val="center"/>
              <w:rPr>
                <w:sz w:val="20"/>
                <w:szCs w:val="20"/>
              </w:rPr>
            </w:pPr>
            <w:r w:rsidRPr="00743FC3">
              <w:rPr>
                <w:sz w:val="20"/>
                <w:szCs w:val="20"/>
              </w:rPr>
              <w:t>65</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203,8</w:t>
            </w:r>
          </w:p>
        </w:tc>
      </w:tr>
      <w:tr w:rsidR="00743FC3" w:rsidRPr="00743FC3" w:rsidTr="00743FC3">
        <w:tc>
          <w:tcPr>
            <w:tcW w:w="4075" w:type="dxa"/>
            <w:vAlign w:val="bottom"/>
          </w:tcPr>
          <w:p w:rsidR="00743FC3" w:rsidRPr="00743FC3" w:rsidRDefault="00743FC3" w:rsidP="00743FC3">
            <w:pPr>
              <w:rPr>
                <w:sz w:val="20"/>
                <w:szCs w:val="20"/>
              </w:rPr>
            </w:pPr>
            <w:r w:rsidRPr="00743FC3">
              <w:rPr>
                <w:sz w:val="20"/>
                <w:szCs w:val="20"/>
              </w:rPr>
              <w:t>Фонд оплаты труда государственных (муниципальных) органов</w:t>
            </w:r>
          </w:p>
        </w:tc>
        <w:tc>
          <w:tcPr>
            <w:tcW w:w="693" w:type="dxa"/>
            <w:vAlign w:val="bottom"/>
          </w:tcPr>
          <w:p w:rsidR="00743FC3" w:rsidRPr="00743FC3" w:rsidRDefault="00743FC3" w:rsidP="00743FC3">
            <w:pPr>
              <w:jc w:val="center"/>
              <w:rPr>
                <w:sz w:val="20"/>
                <w:szCs w:val="20"/>
              </w:rPr>
            </w:pPr>
            <w:r w:rsidRPr="00743FC3">
              <w:rPr>
                <w:sz w:val="20"/>
                <w:szCs w:val="20"/>
              </w:rPr>
              <w:t>01</w:t>
            </w:r>
          </w:p>
        </w:tc>
        <w:tc>
          <w:tcPr>
            <w:tcW w:w="710" w:type="dxa"/>
            <w:vAlign w:val="bottom"/>
          </w:tcPr>
          <w:p w:rsidR="00743FC3" w:rsidRPr="00743FC3" w:rsidRDefault="00743FC3" w:rsidP="00743FC3">
            <w:pPr>
              <w:jc w:val="center"/>
              <w:rPr>
                <w:sz w:val="20"/>
                <w:szCs w:val="20"/>
              </w:rPr>
            </w:pPr>
            <w:r w:rsidRPr="00743FC3">
              <w:rPr>
                <w:sz w:val="20"/>
                <w:szCs w:val="20"/>
              </w:rPr>
              <w:t>02</w:t>
            </w:r>
          </w:p>
        </w:tc>
        <w:tc>
          <w:tcPr>
            <w:tcW w:w="531" w:type="dxa"/>
            <w:vAlign w:val="bottom"/>
          </w:tcPr>
          <w:p w:rsidR="00743FC3" w:rsidRPr="00743FC3" w:rsidRDefault="00743FC3" w:rsidP="00743FC3">
            <w:pPr>
              <w:jc w:val="center"/>
              <w:rPr>
                <w:sz w:val="20"/>
                <w:szCs w:val="20"/>
              </w:rPr>
            </w:pPr>
            <w:r w:rsidRPr="00743FC3">
              <w:rPr>
                <w:sz w:val="20"/>
                <w:szCs w:val="20"/>
              </w:rPr>
              <w:t>65</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r w:rsidRPr="00743FC3">
              <w:rPr>
                <w:sz w:val="20"/>
                <w:szCs w:val="20"/>
              </w:rPr>
              <w:t>41150</w:t>
            </w:r>
          </w:p>
        </w:tc>
        <w:tc>
          <w:tcPr>
            <w:tcW w:w="705" w:type="dxa"/>
            <w:vAlign w:val="bottom"/>
          </w:tcPr>
          <w:p w:rsidR="00743FC3" w:rsidRPr="00743FC3" w:rsidRDefault="00743FC3" w:rsidP="00743FC3">
            <w:pPr>
              <w:jc w:val="center"/>
              <w:rPr>
                <w:sz w:val="20"/>
                <w:szCs w:val="20"/>
              </w:rPr>
            </w:pPr>
            <w:r w:rsidRPr="00743FC3">
              <w:rPr>
                <w:sz w:val="20"/>
                <w:szCs w:val="20"/>
              </w:rPr>
              <w:t>121</w:t>
            </w:r>
          </w:p>
        </w:tc>
        <w:tc>
          <w:tcPr>
            <w:tcW w:w="1152" w:type="dxa"/>
            <w:vAlign w:val="bottom"/>
          </w:tcPr>
          <w:p w:rsidR="00743FC3" w:rsidRPr="00743FC3" w:rsidRDefault="00743FC3" w:rsidP="00743FC3">
            <w:pPr>
              <w:jc w:val="center"/>
              <w:rPr>
                <w:sz w:val="20"/>
                <w:szCs w:val="20"/>
              </w:rPr>
            </w:pPr>
            <w:r w:rsidRPr="00743FC3">
              <w:rPr>
                <w:sz w:val="20"/>
                <w:szCs w:val="20"/>
              </w:rPr>
              <w:t>30,5</w:t>
            </w:r>
          </w:p>
        </w:tc>
      </w:tr>
      <w:tr w:rsidR="00743FC3" w:rsidRPr="00743FC3" w:rsidTr="00743FC3">
        <w:trPr>
          <w:trHeight w:val="876"/>
        </w:trPr>
        <w:tc>
          <w:tcPr>
            <w:tcW w:w="4075" w:type="dxa"/>
          </w:tcPr>
          <w:p w:rsidR="00743FC3" w:rsidRPr="00743FC3" w:rsidRDefault="00743FC3" w:rsidP="00743FC3">
            <w:pPr>
              <w:rPr>
                <w:sz w:val="20"/>
                <w:szCs w:val="20"/>
              </w:rPr>
            </w:pPr>
            <w:r w:rsidRPr="00743FC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93" w:type="dxa"/>
            <w:vAlign w:val="bottom"/>
          </w:tcPr>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710" w:type="dxa"/>
            <w:vAlign w:val="bottom"/>
          </w:tcPr>
          <w:p w:rsidR="00743FC3" w:rsidRPr="00743FC3" w:rsidRDefault="00743FC3" w:rsidP="00743FC3">
            <w:pPr>
              <w:jc w:val="center"/>
              <w:rPr>
                <w:sz w:val="20"/>
                <w:szCs w:val="20"/>
              </w:rPr>
            </w:pPr>
            <w:r w:rsidRPr="00743FC3">
              <w:rPr>
                <w:sz w:val="20"/>
                <w:szCs w:val="20"/>
              </w:rPr>
              <w:t>02</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65</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358"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r w:rsidRPr="00743FC3">
              <w:rPr>
                <w:sz w:val="20"/>
                <w:szCs w:val="20"/>
              </w:rPr>
              <w:t>41150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r w:rsidRPr="00743FC3">
              <w:rPr>
                <w:sz w:val="20"/>
                <w:szCs w:val="20"/>
              </w:rPr>
              <w:t>129</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25,2</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r>
      <w:tr w:rsidR="00743FC3" w:rsidRPr="00743FC3" w:rsidTr="00743FC3">
        <w:trPr>
          <w:trHeight w:val="132"/>
        </w:trPr>
        <w:tc>
          <w:tcPr>
            <w:tcW w:w="4075" w:type="dxa"/>
            <w:vAlign w:val="bottom"/>
          </w:tcPr>
          <w:p w:rsidR="00743FC3" w:rsidRPr="00743FC3" w:rsidRDefault="00743FC3" w:rsidP="00743FC3">
            <w:pPr>
              <w:rPr>
                <w:sz w:val="20"/>
                <w:szCs w:val="20"/>
              </w:rPr>
            </w:pPr>
            <w:r w:rsidRPr="00743FC3">
              <w:rPr>
                <w:sz w:val="20"/>
                <w:szCs w:val="20"/>
              </w:rPr>
              <w:t>Фонд оплаты труда государственных (муниципальных) органов</w:t>
            </w:r>
          </w:p>
        </w:tc>
        <w:tc>
          <w:tcPr>
            <w:tcW w:w="693" w:type="dxa"/>
            <w:vAlign w:val="bottom"/>
          </w:tcPr>
          <w:p w:rsidR="00743FC3" w:rsidRPr="00743FC3" w:rsidRDefault="00743FC3" w:rsidP="00743FC3">
            <w:pPr>
              <w:jc w:val="center"/>
              <w:rPr>
                <w:sz w:val="20"/>
                <w:szCs w:val="20"/>
              </w:rPr>
            </w:pPr>
            <w:r w:rsidRPr="00743FC3">
              <w:rPr>
                <w:sz w:val="20"/>
                <w:szCs w:val="20"/>
              </w:rPr>
              <w:t>01</w:t>
            </w:r>
          </w:p>
        </w:tc>
        <w:tc>
          <w:tcPr>
            <w:tcW w:w="710" w:type="dxa"/>
            <w:vAlign w:val="bottom"/>
          </w:tcPr>
          <w:p w:rsidR="00743FC3" w:rsidRPr="00743FC3" w:rsidRDefault="00743FC3" w:rsidP="00743FC3">
            <w:pPr>
              <w:jc w:val="center"/>
              <w:rPr>
                <w:sz w:val="20"/>
                <w:szCs w:val="20"/>
              </w:rPr>
            </w:pPr>
            <w:r w:rsidRPr="00743FC3">
              <w:rPr>
                <w:sz w:val="20"/>
                <w:szCs w:val="20"/>
              </w:rPr>
              <w:t>02</w:t>
            </w:r>
          </w:p>
        </w:tc>
        <w:tc>
          <w:tcPr>
            <w:tcW w:w="531" w:type="dxa"/>
            <w:vAlign w:val="bottom"/>
          </w:tcPr>
          <w:p w:rsidR="00743FC3" w:rsidRPr="00743FC3" w:rsidRDefault="00743FC3" w:rsidP="00743FC3">
            <w:pPr>
              <w:jc w:val="center"/>
              <w:rPr>
                <w:sz w:val="20"/>
                <w:szCs w:val="20"/>
              </w:rPr>
            </w:pPr>
            <w:r w:rsidRPr="00743FC3">
              <w:rPr>
                <w:sz w:val="20"/>
                <w:szCs w:val="20"/>
              </w:rPr>
              <w:t>65</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r w:rsidRPr="00743FC3">
              <w:rPr>
                <w:sz w:val="20"/>
                <w:szCs w:val="20"/>
              </w:rPr>
              <w:t>44205</w:t>
            </w:r>
          </w:p>
        </w:tc>
        <w:tc>
          <w:tcPr>
            <w:tcW w:w="705" w:type="dxa"/>
            <w:vAlign w:val="bottom"/>
          </w:tcPr>
          <w:p w:rsidR="00743FC3" w:rsidRPr="00743FC3" w:rsidRDefault="00743FC3" w:rsidP="00743FC3">
            <w:pPr>
              <w:jc w:val="center"/>
              <w:rPr>
                <w:sz w:val="20"/>
                <w:szCs w:val="20"/>
              </w:rPr>
            </w:pPr>
            <w:r w:rsidRPr="00743FC3">
              <w:rPr>
                <w:sz w:val="20"/>
                <w:szCs w:val="20"/>
              </w:rPr>
              <w:t>121</w:t>
            </w:r>
          </w:p>
        </w:tc>
        <w:tc>
          <w:tcPr>
            <w:tcW w:w="1152" w:type="dxa"/>
            <w:vAlign w:val="bottom"/>
          </w:tcPr>
          <w:p w:rsidR="00743FC3" w:rsidRPr="00743FC3" w:rsidRDefault="00743FC3" w:rsidP="00743FC3">
            <w:pPr>
              <w:jc w:val="center"/>
              <w:rPr>
                <w:sz w:val="20"/>
                <w:szCs w:val="20"/>
              </w:rPr>
            </w:pPr>
            <w:r w:rsidRPr="00743FC3">
              <w:rPr>
                <w:sz w:val="20"/>
                <w:szCs w:val="20"/>
              </w:rPr>
              <w:t>116,6</w:t>
            </w:r>
          </w:p>
        </w:tc>
      </w:tr>
      <w:tr w:rsidR="00743FC3" w:rsidRPr="00743FC3" w:rsidTr="00743FC3">
        <w:trPr>
          <w:trHeight w:val="924"/>
        </w:trPr>
        <w:tc>
          <w:tcPr>
            <w:tcW w:w="4075" w:type="dxa"/>
          </w:tcPr>
          <w:p w:rsidR="00743FC3" w:rsidRPr="00743FC3" w:rsidRDefault="00743FC3" w:rsidP="00743FC3">
            <w:pPr>
              <w:rPr>
                <w:sz w:val="20"/>
                <w:szCs w:val="20"/>
              </w:rPr>
            </w:pPr>
            <w:r w:rsidRPr="00743FC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93" w:type="dxa"/>
            <w:vAlign w:val="bottom"/>
          </w:tcPr>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710" w:type="dxa"/>
            <w:vAlign w:val="bottom"/>
          </w:tcPr>
          <w:p w:rsidR="00743FC3" w:rsidRPr="00743FC3" w:rsidRDefault="00743FC3" w:rsidP="00743FC3">
            <w:pPr>
              <w:jc w:val="center"/>
              <w:rPr>
                <w:sz w:val="20"/>
                <w:szCs w:val="20"/>
              </w:rPr>
            </w:pPr>
            <w:r w:rsidRPr="00743FC3">
              <w:rPr>
                <w:sz w:val="20"/>
                <w:szCs w:val="20"/>
              </w:rPr>
              <w:t>02</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65</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358"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r w:rsidRPr="00743FC3">
              <w:rPr>
                <w:sz w:val="20"/>
                <w:szCs w:val="20"/>
              </w:rPr>
              <w:t>44205</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r w:rsidRPr="00743FC3">
              <w:rPr>
                <w:sz w:val="20"/>
                <w:szCs w:val="20"/>
              </w:rPr>
              <w:t>129</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31,5</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r>
      <w:tr w:rsidR="00743FC3" w:rsidRPr="00743FC3" w:rsidTr="00743FC3">
        <w:trPr>
          <w:trHeight w:val="154"/>
        </w:trPr>
        <w:tc>
          <w:tcPr>
            <w:tcW w:w="4075" w:type="dxa"/>
          </w:tcPr>
          <w:p w:rsidR="00743FC3" w:rsidRPr="00743FC3" w:rsidRDefault="00743FC3" w:rsidP="00743FC3">
            <w:pPr>
              <w:rPr>
                <w:b/>
                <w:bCs/>
                <w:sz w:val="20"/>
                <w:szCs w:val="20"/>
              </w:rPr>
            </w:pPr>
            <w:r w:rsidRPr="00743FC3">
              <w:rPr>
                <w:b/>
                <w:bCs/>
                <w:sz w:val="20"/>
                <w:szCs w:val="20"/>
              </w:rPr>
              <w:t>Центральный аппарат</w:t>
            </w:r>
          </w:p>
          <w:p w:rsidR="00743FC3" w:rsidRPr="00743FC3" w:rsidRDefault="00743FC3" w:rsidP="00743FC3">
            <w:pPr>
              <w:rPr>
                <w:b/>
                <w:bCs/>
                <w:sz w:val="20"/>
                <w:szCs w:val="20"/>
              </w:rPr>
            </w:pPr>
          </w:p>
        </w:tc>
        <w:tc>
          <w:tcPr>
            <w:tcW w:w="693" w:type="dxa"/>
            <w:vAlign w:val="bottom"/>
          </w:tcPr>
          <w:p w:rsidR="00743FC3" w:rsidRPr="00743FC3" w:rsidRDefault="00743FC3" w:rsidP="00743FC3">
            <w:pPr>
              <w:jc w:val="center"/>
              <w:rPr>
                <w:b/>
                <w:bCs/>
                <w:sz w:val="20"/>
                <w:szCs w:val="20"/>
              </w:rPr>
            </w:pPr>
            <w:r w:rsidRPr="00743FC3">
              <w:rPr>
                <w:b/>
                <w:bCs/>
                <w:sz w:val="20"/>
                <w:szCs w:val="20"/>
              </w:rPr>
              <w:t>01</w:t>
            </w:r>
          </w:p>
        </w:tc>
        <w:tc>
          <w:tcPr>
            <w:tcW w:w="710" w:type="dxa"/>
            <w:vAlign w:val="bottom"/>
          </w:tcPr>
          <w:p w:rsidR="00743FC3" w:rsidRPr="00743FC3" w:rsidRDefault="00743FC3" w:rsidP="00743FC3">
            <w:pPr>
              <w:jc w:val="center"/>
              <w:rPr>
                <w:b/>
                <w:bCs/>
                <w:sz w:val="20"/>
                <w:szCs w:val="20"/>
              </w:rPr>
            </w:pPr>
            <w:r w:rsidRPr="00743FC3">
              <w:rPr>
                <w:b/>
                <w:bCs/>
                <w:sz w:val="20"/>
                <w:szCs w:val="20"/>
              </w:rPr>
              <w:t>04</w:t>
            </w:r>
          </w:p>
        </w:tc>
        <w:tc>
          <w:tcPr>
            <w:tcW w:w="531" w:type="dxa"/>
            <w:vAlign w:val="bottom"/>
          </w:tcPr>
          <w:p w:rsidR="00743FC3" w:rsidRPr="00743FC3" w:rsidRDefault="00743FC3" w:rsidP="00743FC3">
            <w:pPr>
              <w:jc w:val="center"/>
              <w:rPr>
                <w:b/>
                <w:bCs/>
                <w:sz w:val="20"/>
                <w:szCs w:val="20"/>
              </w:rPr>
            </w:pPr>
          </w:p>
        </w:tc>
        <w:tc>
          <w:tcPr>
            <w:tcW w:w="358" w:type="dxa"/>
            <w:vAlign w:val="bottom"/>
          </w:tcPr>
          <w:p w:rsidR="00743FC3" w:rsidRPr="00743FC3" w:rsidRDefault="00743FC3" w:rsidP="00743FC3">
            <w:pPr>
              <w:jc w:val="center"/>
              <w:rPr>
                <w:b/>
                <w:bCs/>
                <w:sz w:val="20"/>
                <w:szCs w:val="20"/>
              </w:rPr>
            </w:pPr>
          </w:p>
        </w:tc>
        <w:tc>
          <w:tcPr>
            <w:tcW w:w="531" w:type="dxa"/>
            <w:vAlign w:val="bottom"/>
          </w:tcPr>
          <w:p w:rsidR="00743FC3" w:rsidRPr="00743FC3" w:rsidRDefault="00743FC3" w:rsidP="00743FC3">
            <w:pPr>
              <w:jc w:val="center"/>
              <w:rPr>
                <w:b/>
                <w:bCs/>
                <w:sz w:val="20"/>
                <w:szCs w:val="20"/>
              </w:rPr>
            </w:pPr>
          </w:p>
        </w:tc>
        <w:tc>
          <w:tcPr>
            <w:tcW w:w="816" w:type="dxa"/>
            <w:vAlign w:val="bottom"/>
          </w:tcPr>
          <w:p w:rsidR="00743FC3" w:rsidRPr="00743FC3" w:rsidRDefault="00743FC3" w:rsidP="00743FC3">
            <w:pPr>
              <w:jc w:val="center"/>
              <w:rPr>
                <w:b/>
                <w:bCs/>
                <w:sz w:val="20"/>
                <w:szCs w:val="20"/>
              </w:rPr>
            </w:pPr>
          </w:p>
        </w:tc>
        <w:tc>
          <w:tcPr>
            <w:tcW w:w="705" w:type="dxa"/>
            <w:vAlign w:val="bottom"/>
          </w:tcPr>
          <w:p w:rsidR="00743FC3" w:rsidRPr="00743FC3" w:rsidRDefault="00743FC3" w:rsidP="00743FC3">
            <w:pPr>
              <w:jc w:val="center"/>
              <w:rPr>
                <w:b/>
                <w:bCs/>
                <w:sz w:val="20"/>
                <w:szCs w:val="20"/>
              </w:rPr>
            </w:pPr>
          </w:p>
        </w:tc>
        <w:tc>
          <w:tcPr>
            <w:tcW w:w="1152" w:type="dxa"/>
            <w:vAlign w:val="bottom"/>
          </w:tcPr>
          <w:p w:rsidR="00743FC3" w:rsidRPr="00743FC3" w:rsidRDefault="00743FC3" w:rsidP="00743FC3">
            <w:pPr>
              <w:jc w:val="center"/>
              <w:rPr>
                <w:b/>
                <w:bCs/>
                <w:sz w:val="20"/>
                <w:szCs w:val="20"/>
              </w:rPr>
            </w:pPr>
            <w:r w:rsidRPr="00743FC3">
              <w:rPr>
                <w:b/>
                <w:bCs/>
                <w:sz w:val="20"/>
                <w:szCs w:val="20"/>
              </w:rPr>
              <w:t>621,4</w:t>
            </w:r>
          </w:p>
        </w:tc>
      </w:tr>
      <w:tr w:rsidR="00743FC3" w:rsidRPr="00743FC3" w:rsidTr="00743FC3">
        <w:tc>
          <w:tcPr>
            <w:tcW w:w="4075" w:type="dxa"/>
          </w:tcPr>
          <w:p w:rsidR="00743FC3" w:rsidRPr="00743FC3" w:rsidRDefault="00743FC3" w:rsidP="00743FC3">
            <w:pPr>
              <w:rPr>
                <w:sz w:val="20"/>
                <w:szCs w:val="20"/>
              </w:rPr>
            </w:pPr>
            <w:r w:rsidRPr="00743FC3">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93" w:type="dxa"/>
            <w:vAlign w:val="bottom"/>
          </w:tcPr>
          <w:p w:rsidR="00743FC3" w:rsidRPr="00743FC3" w:rsidRDefault="00743FC3" w:rsidP="00743FC3">
            <w:pPr>
              <w:jc w:val="center"/>
              <w:rPr>
                <w:sz w:val="20"/>
                <w:szCs w:val="20"/>
              </w:rPr>
            </w:pPr>
            <w:r w:rsidRPr="00743FC3">
              <w:rPr>
                <w:sz w:val="20"/>
                <w:szCs w:val="20"/>
              </w:rPr>
              <w:t>01</w:t>
            </w:r>
          </w:p>
        </w:tc>
        <w:tc>
          <w:tcPr>
            <w:tcW w:w="710" w:type="dxa"/>
            <w:vAlign w:val="bottom"/>
          </w:tcPr>
          <w:p w:rsidR="00743FC3" w:rsidRPr="00743FC3" w:rsidRDefault="00743FC3" w:rsidP="00743FC3">
            <w:pPr>
              <w:jc w:val="center"/>
              <w:rPr>
                <w:sz w:val="20"/>
                <w:szCs w:val="20"/>
              </w:rPr>
            </w:pPr>
            <w:r w:rsidRPr="00743FC3">
              <w:rPr>
                <w:sz w:val="20"/>
                <w:szCs w:val="20"/>
              </w:rPr>
              <w:t>04</w:t>
            </w:r>
          </w:p>
        </w:tc>
        <w:tc>
          <w:tcPr>
            <w:tcW w:w="531" w:type="dxa"/>
            <w:vAlign w:val="bottom"/>
          </w:tcPr>
          <w:p w:rsidR="00743FC3" w:rsidRPr="00743FC3" w:rsidRDefault="00743FC3" w:rsidP="00743FC3">
            <w:pPr>
              <w:jc w:val="center"/>
              <w:rPr>
                <w:sz w:val="20"/>
                <w:szCs w:val="20"/>
              </w:rPr>
            </w:pPr>
            <w:r w:rsidRPr="00743FC3">
              <w:rPr>
                <w:sz w:val="20"/>
                <w:szCs w:val="20"/>
              </w:rPr>
              <w:t>65</w:t>
            </w:r>
          </w:p>
        </w:tc>
        <w:tc>
          <w:tcPr>
            <w:tcW w:w="358" w:type="dxa"/>
            <w:vAlign w:val="bottom"/>
          </w:tcPr>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621,4</w:t>
            </w:r>
          </w:p>
        </w:tc>
      </w:tr>
      <w:tr w:rsidR="00743FC3" w:rsidRPr="00743FC3" w:rsidTr="00743FC3">
        <w:trPr>
          <w:trHeight w:val="1200"/>
        </w:trPr>
        <w:tc>
          <w:tcPr>
            <w:tcW w:w="4075" w:type="dxa"/>
          </w:tcPr>
          <w:p w:rsidR="00743FC3" w:rsidRPr="00743FC3" w:rsidRDefault="00743FC3" w:rsidP="00743FC3">
            <w:pPr>
              <w:rPr>
                <w:sz w:val="20"/>
                <w:szCs w:val="20"/>
              </w:rPr>
            </w:pPr>
            <w:r w:rsidRPr="00743FC3">
              <w:rPr>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93"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710" w:type="dxa"/>
            <w:vAlign w:val="bottom"/>
          </w:tcPr>
          <w:p w:rsidR="00743FC3" w:rsidRPr="00743FC3" w:rsidRDefault="00743FC3" w:rsidP="00743FC3">
            <w:pPr>
              <w:jc w:val="center"/>
              <w:rPr>
                <w:sz w:val="20"/>
                <w:szCs w:val="20"/>
              </w:rPr>
            </w:pPr>
            <w:r w:rsidRPr="00743FC3">
              <w:rPr>
                <w:sz w:val="20"/>
                <w:szCs w:val="20"/>
              </w:rPr>
              <w:t>04</w:t>
            </w: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65</w:t>
            </w:r>
          </w:p>
          <w:p w:rsidR="00743FC3" w:rsidRPr="00743FC3" w:rsidRDefault="00743FC3" w:rsidP="00743FC3">
            <w:pPr>
              <w:jc w:val="center"/>
              <w:rPr>
                <w:sz w:val="20"/>
                <w:szCs w:val="20"/>
              </w:rPr>
            </w:pPr>
          </w:p>
        </w:tc>
        <w:tc>
          <w:tcPr>
            <w:tcW w:w="358" w:type="dxa"/>
            <w:vAlign w:val="center"/>
          </w:tcPr>
          <w:p w:rsidR="00743FC3" w:rsidRPr="00743FC3" w:rsidRDefault="00743FC3" w:rsidP="00743FC3">
            <w:pPr>
              <w:jc w:val="center"/>
              <w:rPr>
                <w:sz w:val="20"/>
                <w:szCs w:val="20"/>
              </w:rPr>
            </w:pPr>
          </w:p>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621,4</w:t>
            </w:r>
          </w:p>
        </w:tc>
      </w:tr>
      <w:tr w:rsidR="00743FC3" w:rsidRPr="00743FC3" w:rsidTr="00743FC3">
        <w:trPr>
          <w:trHeight w:val="156"/>
        </w:trPr>
        <w:tc>
          <w:tcPr>
            <w:tcW w:w="4075" w:type="dxa"/>
          </w:tcPr>
          <w:p w:rsidR="00743FC3" w:rsidRPr="00743FC3" w:rsidRDefault="00743FC3" w:rsidP="00743FC3">
            <w:pPr>
              <w:rPr>
                <w:sz w:val="20"/>
                <w:szCs w:val="20"/>
              </w:rPr>
            </w:pPr>
            <w:r w:rsidRPr="00743FC3">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93" w:type="dxa"/>
            <w:vAlign w:val="bottom"/>
          </w:tcPr>
          <w:p w:rsidR="00743FC3" w:rsidRPr="00743FC3" w:rsidRDefault="00743FC3" w:rsidP="00743FC3">
            <w:pPr>
              <w:jc w:val="center"/>
              <w:rPr>
                <w:sz w:val="20"/>
                <w:szCs w:val="20"/>
              </w:rPr>
            </w:pPr>
            <w:r w:rsidRPr="00743FC3">
              <w:rPr>
                <w:sz w:val="20"/>
                <w:szCs w:val="20"/>
              </w:rPr>
              <w:t>01</w:t>
            </w:r>
          </w:p>
        </w:tc>
        <w:tc>
          <w:tcPr>
            <w:tcW w:w="710" w:type="dxa"/>
            <w:vAlign w:val="bottom"/>
          </w:tcPr>
          <w:p w:rsidR="00743FC3" w:rsidRPr="00743FC3" w:rsidRDefault="00743FC3" w:rsidP="00743FC3">
            <w:pPr>
              <w:jc w:val="center"/>
              <w:rPr>
                <w:sz w:val="20"/>
                <w:szCs w:val="20"/>
              </w:rPr>
            </w:pPr>
            <w:r w:rsidRPr="00743FC3">
              <w:rPr>
                <w:sz w:val="20"/>
                <w:szCs w:val="20"/>
              </w:rPr>
              <w:t>04</w:t>
            </w:r>
          </w:p>
        </w:tc>
        <w:tc>
          <w:tcPr>
            <w:tcW w:w="531" w:type="dxa"/>
            <w:vAlign w:val="bottom"/>
          </w:tcPr>
          <w:p w:rsidR="00743FC3" w:rsidRPr="00743FC3" w:rsidRDefault="00743FC3" w:rsidP="00743FC3">
            <w:pPr>
              <w:jc w:val="center"/>
              <w:rPr>
                <w:sz w:val="20"/>
                <w:szCs w:val="20"/>
              </w:rPr>
            </w:pPr>
            <w:r w:rsidRPr="00743FC3">
              <w:rPr>
                <w:sz w:val="20"/>
                <w:szCs w:val="20"/>
              </w:rPr>
              <w:t>65</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234,8</w:t>
            </w:r>
          </w:p>
        </w:tc>
      </w:tr>
      <w:tr w:rsidR="00743FC3" w:rsidRPr="00743FC3" w:rsidTr="00743FC3">
        <w:trPr>
          <w:trHeight w:val="348"/>
        </w:trPr>
        <w:tc>
          <w:tcPr>
            <w:tcW w:w="4075" w:type="dxa"/>
            <w:vAlign w:val="bottom"/>
          </w:tcPr>
          <w:p w:rsidR="00743FC3" w:rsidRPr="00743FC3" w:rsidRDefault="00743FC3" w:rsidP="00743FC3">
            <w:pPr>
              <w:rPr>
                <w:sz w:val="20"/>
                <w:szCs w:val="20"/>
              </w:rPr>
            </w:pPr>
            <w:r w:rsidRPr="00743FC3">
              <w:rPr>
                <w:sz w:val="20"/>
                <w:szCs w:val="20"/>
              </w:rPr>
              <w:t>Фонд оплаты труда государственных (муниципальных) органов</w:t>
            </w:r>
          </w:p>
        </w:tc>
        <w:tc>
          <w:tcPr>
            <w:tcW w:w="693" w:type="dxa"/>
            <w:vAlign w:val="bottom"/>
          </w:tcPr>
          <w:p w:rsidR="00743FC3" w:rsidRPr="00743FC3" w:rsidRDefault="00743FC3" w:rsidP="00743FC3">
            <w:pPr>
              <w:jc w:val="center"/>
              <w:rPr>
                <w:sz w:val="20"/>
                <w:szCs w:val="20"/>
              </w:rPr>
            </w:pPr>
            <w:r w:rsidRPr="00743FC3">
              <w:rPr>
                <w:sz w:val="20"/>
                <w:szCs w:val="20"/>
              </w:rPr>
              <w:t>01</w:t>
            </w:r>
          </w:p>
        </w:tc>
        <w:tc>
          <w:tcPr>
            <w:tcW w:w="710" w:type="dxa"/>
            <w:vAlign w:val="bottom"/>
          </w:tcPr>
          <w:p w:rsidR="00743FC3" w:rsidRPr="00743FC3" w:rsidRDefault="00743FC3" w:rsidP="00743FC3">
            <w:pPr>
              <w:jc w:val="center"/>
              <w:rPr>
                <w:sz w:val="20"/>
                <w:szCs w:val="20"/>
              </w:rPr>
            </w:pPr>
            <w:r w:rsidRPr="00743FC3">
              <w:rPr>
                <w:sz w:val="20"/>
                <w:szCs w:val="20"/>
              </w:rPr>
              <w:t>04</w:t>
            </w:r>
          </w:p>
        </w:tc>
        <w:tc>
          <w:tcPr>
            <w:tcW w:w="531" w:type="dxa"/>
            <w:vAlign w:val="bottom"/>
          </w:tcPr>
          <w:p w:rsidR="00743FC3" w:rsidRPr="00743FC3" w:rsidRDefault="00743FC3" w:rsidP="00743FC3">
            <w:pPr>
              <w:jc w:val="center"/>
              <w:rPr>
                <w:sz w:val="20"/>
                <w:szCs w:val="20"/>
              </w:rPr>
            </w:pPr>
            <w:r w:rsidRPr="00743FC3">
              <w:rPr>
                <w:sz w:val="20"/>
                <w:szCs w:val="20"/>
              </w:rPr>
              <w:t>65</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r w:rsidRPr="00743FC3">
              <w:rPr>
                <w:sz w:val="20"/>
                <w:szCs w:val="20"/>
              </w:rPr>
              <w:t>41110</w:t>
            </w:r>
          </w:p>
        </w:tc>
        <w:tc>
          <w:tcPr>
            <w:tcW w:w="705" w:type="dxa"/>
            <w:vAlign w:val="bottom"/>
          </w:tcPr>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121</w:t>
            </w:r>
          </w:p>
        </w:tc>
        <w:tc>
          <w:tcPr>
            <w:tcW w:w="1152" w:type="dxa"/>
            <w:vAlign w:val="bottom"/>
          </w:tcPr>
          <w:p w:rsidR="00743FC3" w:rsidRPr="00743FC3" w:rsidRDefault="00743FC3" w:rsidP="00743FC3">
            <w:pPr>
              <w:jc w:val="center"/>
              <w:rPr>
                <w:sz w:val="20"/>
                <w:szCs w:val="20"/>
              </w:rPr>
            </w:pPr>
            <w:r w:rsidRPr="00743FC3">
              <w:rPr>
                <w:sz w:val="20"/>
                <w:szCs w:val="20"/>
              </w:rPr>
              <w:t>85,1</w:t>
            </w:r>
          </w:p>
        </w:tc>
      </w:tr>
      <w:tr w:rsidR="00743FC3" w:rsidRPr="00743FC3" w:rsidTr="00743FC3">
        <w:trPr>
          <w:trHeight w:val="960"/>
        </w:trPr>
        <w:tc>
          <w:tcPr>
            <w:tcW w:w="4075" w:type="dxa"/>
            <w:vAlign w:val="bottom"/>
          </w:tcPr>
          <w:p w:rsidR="00743FC3" w:rsidRPr="00743FC3" w:rsidRDefault="00743FC3" w:rsidP="00743FC3">
            <w:pPr>
              <w:rPr>
                <w:sz w:val="20"/>
                <w:szCs w:val="20"/>
              </w:rPr>
            </w:pPr>
            <w:r w:rsidRPr="00743FC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93"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710" w:type="dxa"/>
            <w:vAlign w:val="bottom"/>
          </w:tcPr>
          <w:p w:rsidR="00743FC3" w:rsidRPr="00743FC3" w:rsidRDefault="00743FC3" w:rsidP="00743FC3">
            <w:pPr>
              <w:jc w:val="center"/>
              <w:rPr>
                <w:sz w:val="20"/>
                <w:szCs w:val="20"/>
              </w:rPr>
            </w:pPr>
            <w:r w:rsidRPr="00743FC3">
              <w:rPr>
                <w:sz w:val="20"/>
                <w:szCs w:val="20"/>
              </w:rPr>
              <w:t>04</w:t>
            </w: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65</w:t>
            </w:r>
          </w:p>
          <w:p w:rsidR="00743FC3" w:rsidRPr="00743FC3" w:rsidRDefault="00743FC3" w:rsidP="00743FC3">
            <w:pPr>
              <w:jc w:val="center"/>
              <w:rPr>
                <w:sz w:val="20"/>
                <w:szCs w:val="20"/>
              </w:rPr>
            </w:pPr>
          </w:p>
        </w:tc>
        <w:tc>
          <w:tcPr>
            <w:tcW w:w="358"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r w:rsidRPr="00743FC3">
              <w:rPr>
                <w:sz w:val="20"/>
                <w:szCs w:val="20"/>
              </w:rPr>
              <w:t>41110</w:t>
            </w:r>
          </w:p>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r w:rsidRPr="00743FC3">
              <w:rPr>
                <w:sz w:val="20"/>
                <w:szCs w:val="20"/>
              </w:rPr>
              <w:t>129</w:t>
            </w:r>
          </w:p>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149,7</w:t>
            </w:r>
          </w:p>
          <w:p w:rsidR="00743FC3" w:rsidRPr="00743FC3" w:rsidRDefault="00743FC3" w:rsidP="00743FC3">
            <w:pPr>
              <w:jc w:val="center"/>
              <w:rPr>
                <w:sz w:val="20"/>
                <w:szCs w:val="20"/>
              </w:rPr>
            </w:pPr>
          </w:p>
        </w:tc>
      </w:tr>
      <w:tr w:rsidR="00743FC3" w:rsidRPr="00743FC3" w:rsidTr="00743FC3">
        <w:trPr>
          <w:trHeight w:val="168"/>
        </w:trPr>
        <w:tc>
          <w:tcPr>
            <w:tcW w:w="4075" w:type="dxa"/>
            <w:vAlign w:val="bottom"/>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693" w:type="dxa"/>
            <w:vAlign w:val="bottom"/>
          </w:tcPr>
          <w:p w:rsidR="00743FC3" w:rsidRPr="00743FC3" w:rsidRDefault="00743FC3" w:rsidP="00743FC3">
            <w:pPr>
              <w:jc w:val="center"/>
              <w:rPr>
                <w:sz w:val="20"/>
                <w:szCs w:val="20"/>
              </w:rPr>
            </w:pPr>
            <w:r w:rsidRPr="00743FC3">
              <w:rPr>
                <w:sz w:val="20"/>
                <w:szCs w:val="20"/>
              </w:rPr>
              <w:t>01</w:t>
            </w:r>
          </w:p>
        </w:tc>
        <w:tc>
          <w:tcPr>
            <w:tcW w:w="710" w:type="dxa"/>
            <w:vAlign w:val="bottom"/>
          </w:tcPr>
          <w:p w:rsidR="00743FC3" w:rsidRPr="00743FC3" w:rsidRDefault="00743FC3" w:rsidP="00743FC3">
            <w:pPr>
              <w:jc w:val="center"/>
              <w:rPr>
                <w:sz w:val="20"/>
                <w:szCs w:val="20"/>
              </w:rPr>
            </w:pPr>
            <w:r w:rsidRPr="00743FC3">
              <w:rPr>
                <w:sz w:val="20"/>
                <w:szCs w:val="20"/>
              </w:rPr>
              <w:t>04</w:t>
            </w:r>
          </w:p>
        </w:tc>
        <w:tc>
          <w:tcPr>
            <w:tcW w:w="531" w:type="dxa"/>
            <w:vAlign w:val="bottom"/>
          </w:tcPr>
          <w:p w:rsidR="00743FC3" w:rsidRPr="00743FC3" w:rsidRDefault="00743FC3" w:rsidP="00743FC3">
            <w:pPr>
              <w:jc w:val="center"/>
              <w:rPr>
                <w:sz w:val="20"/>
                <w:szCs w:val="20"/>
              </w:rPr>
            </w:pPr>
            <w:r w:rsidRPr="00743FC3">
              <w:rPr>
                <w:sz w:val="20"/>
                <w:szCs w:val="20"/>
              </w:rPr>
              <w:t>65</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r w:rsidRPr="00743FC3">
              <w:rPr>
                <w:sz w:val="20"/>
                <w:szCs w:val="20"/>
              </w:rPr>
              <w:t>41120</w:t>
            </w:r>
          </w:p>
        </w:tc>
        <w:tc>
          <w:tcPr>
            <w:tcW w:w="705" w:type="dxa"/>
            <w:vAlign w:val="bottom"/>
          </w:tcPr>
          <w:p w:rsidR="00743FC3" w:rsidRPr="00743FC3" w:rsidRDefault="00743FC3" w:rsidP="00743FC3">
            <w:pPr>
              <w:jc w:val="center"/>
              <w:rPr>
                <w:sz w:val="20"/>
                <w:szCs w:val="20"/>
              </w:rPr>
            </w:pPr>
            <w:r w:rsidRPr="00743FC3">
              <w:rPr>
                <w:sz w:val="20"/>
                <w:szCs w:val="20"/>
              </w:rPr>
              <w:t>244</w:t>
            </w:r>
          </w:p>
        </w:tc>
        <w:tc>
          <w:tcPr>
            <w:tcW w:w="1152" w:type="dxa"/>
            <w:vAlign w:val="bottom"/>
          </w:tcPr>
          <w:p w:rsidR="00743FC3" w:rsidRPr="00743FC3" w:rsidRDefault="00743FC3" w:rsidP="00743FC3">
            <w:pPr>
              <w:jc w:val="center"/>
              <w:rPr>
                <w:sz w:val="20"/>
                <w:szCs w:val="20"/>
              </w:rPr>
            </w:pPr>
            <w:r w:rsidRPr="00743FC3">
              <w:rPr>
                <w:sz w:val="20"/>
                <w:szCs w:val="20"/>
              </w:rPr>
              <w:t>144,0</w:t>
            </w:r>
          </w:p>
        </w:tc>
      </w:tr>
      <w:tr w:rsidR="00743FC3" w:rsidRPr="00743FC3" w:rsidTr="00743FC3">
        <w:trPr>
          <w:trHeight w:val="108"/>
        </w:trPr>
        <w:tc>
          <w:tcPr>
            <w:tcW w:w="4075" w:type="dxa"/>
            <w:vAlign w:val="bottom"/>
          </w:tcPr>
          <w:p w:rsidR="00743FC3" w:rsidRPr="00743FC3" w:rsidRDefault="00743FC3" w:rsidP="00743FC3">
            <w:pPr>
              <w:rPr>
                <w:sz w:val="20"/>
                <w:szCs w:val="20"/>
              </w:rPr>
            </w:pPr>
            <w:r w:rsidRPr="00743FC3">
              <w:rPr>
                <w:sz w:val="20"/>
                <w:szCs w:val="20"/>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либо должностных лиц этих органов, а также в результате деятельности казенных учреждений</w:t>
            </w:r>
          </w:p>
        </w:tc>
        <w:tc>
          <w:tcPr>
            <w:tcW w:w="693" w:type="dxa"/>
            <w:vAlign w:val="bottom"/>
          </w:tcPr>
          <w:p w:rsidR="00743FC3" w:rsidRPr="00743FC3" w:rsidRDefault="00743FC3" w:rsidP="00743FC3">
            <w:pPr>
              <w:jc w:val="center"/>
              <w:rPr>
                <w:sz w:val="20"/>
                <w:szCs w:val="20"/>
              </w:rPr>
            </w:pPr>
            <w:r w:rsidRPr="00743FC3">
              <w:rPr>
                <w:sz w:val="20"/>
                <w:szCs w:val="20"/>
              </w:rPr>
              <w:t>01</w:t>
            </w:r>
          </w:p>
        </w:tc>
        <w:tc>
          <w:tcPr>
            <w:tcW w:w="710" w:type="dxa"/>
            <w:vAlign w:val="bottom"/>
          </w:tcPr>
          <w:p w:rsidR="00743FC3" w:rsidRPr="00743FC3" w:rsidRDefault="00743FC3" w:rsidP="00743FC3">
            <w:pPr>
              <w:jc w:val="center"/>
              <w:rPr>
                <w:sz w:val="20"/>
                <w:szCs w:val="20"/>
              </w:rPr>
            </w:pPr>
            <w:r w:rsidRPr="00743FC3">
              <w:rPr>
                <w:sz w:val="20"/>
                <w:szCs w:val="20"/>
              </w:rPr>
              <w:t>04</w:t>
            </w:r>
          </w:p>
        </w:tc>
        <w:tc>
          <w:tcPr>
            <w:tcW w:w="531" w:type="dxa"/>
            <w:vAlign w:val="bottom"/>
          </w:tcPr>
          <w:p w:rsidR="00743FC3" w:rsidRPr="00743FC3" w:rsidRDefault="00743FC3" w:rsidP="00743FC3">
            <w:pPr>
              <w:jc w:val="center"/>
              <w:rPr>
                <w:sz w:val="20"/>
                <w:szCs w:val="20"/>
              </w:rPr>
            </w:pPr>
            <w:r w:rsidRPr="00743FC3">
              <w:rPr>
                <w:sz w:val="20"/>
                <w:szCs w:val="20"/>
              </w:rPr>
              <w:t>65</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r w:rsidRPr="00743FC3">
              <w:rPr>
                <w:sz w:val="20"/>
                <w:szCs w:val="20"/>
              </w:rPr>
              <w:t>41120</w:t>
            </w:r>
          </w:p>
        </w:tc>
        <w:tc>
          <w:tcPr>
            <w:tcW w:w="705" w:type="dxa"/>
            <w:vAlign w:val="bottom"/>
          </w:tcPr>
          <w:p w:rsidR="00743FC3" w:rsidRPr="00743FC3" w:rsidRDefault="00743FC3" w:rsidP="00743FC3">
            <w:pPr>
              <w:jc w:val="center"/>
              <w:rPr>
                <w:sz w:val="20"/>
                <w:szCs w:val="20"/>
              </w:rPr>
            </w:pPr>
            <w:r w:rsidRPr="00743FC3">
              <w:rPr>
                <w:sz w:val="20"/>
                <w:szCs w:val="20"/>
              </w:rPr>
              <w:t>831</w:t>
            </w:r>
          </w:p>
        </w:tc>
        <w:tc>
          <w:tcPr>
            <w:tcW w:w="1152" w:type="dxa"/>
            <w:vAlign w:val="bottom"/>
          </w:tcPr>
          <w:p w:rsidR="00743FC3" w:rsidRPr="00743FC3" w:rsidRDefault="00743FC3" w:rsidP="00743FC3">
            <w:pPr>
              <w:jc w:val="center"/>
              <w:rPr>
                <w:sz w:val="20"/>
                <w:szCs w:val="20"/>
              </w:rPr>
            </w:pPr>
            <w:r w:rsidRPr="00743FC3">
              <w:rPr>
                <w:sz w:val="20"/>
                <w:szCs w:val="20"/>
              </w:rPr>
              <w:t>12,3</w:t>
            </w:r>
          </w:p>
        </w:tc>
      </w:tr>
      <w:tr w:rsidR="00743FC3" w:rsidRPr="00743FC3" w:rsidTr="00743FC3">
        <w:trPr>
          <w:trHeight w:val="336"/>
        </w:trPr>
        <w:tc>
          <w:tcPr>
            <w:tcW w:w="4075" w:type="dxa"/>
            <w:vAlign w:val="bottom"/>
          </w:tcPr>
          <w:p w:rsidR="00743FC3" w:rsidRPr="00743FC3" w:rsidRDefault="00743FC3" w:rsidP="00743FC3">
            <w:pPr>
              <w:rPr>
                <w:sz w:val="20"/>
                <w:szCs w:val="20"/>
              </w:rPr>
            </w:pPr>
            <w:r w:rsidRPr="00743FC3">
              <w:rPr>
                <w:sz w:val="20"/>
                <w:szCs w:val="20"/>
              </w:rPr>
              <w:lastRenderedPageBreak/>
              <w:t>Уплата налога на имущество организаций и земельного налога</w:t>
            </w:r>
          </w:p>
        </w:tc>
        <w:tc>
          <w:tcPr>
            <w:tcW w:w="693" w:type="dxa"/>
            <w:vAlign w:val="bottom"/>
          </w:tcPr>
          <w:p w:rsidR="00743FC3" w:rsidRPr="00743FC3" w:rsidRDefault="00743FC3" w:rsidP="00743FC3">
            <w:pPr>
              <w:jc w:val="center"/>
              <w:rPr>
                <w:sz w:val="20"/>
                <w:szCs w:val="20"/>
              </w:rPr>
            </w:pPr>
            <w:r w:rsidRPr="00743FC3">
              <w:rPr>
                <w:sz w:val="20"/>
                <w:szCs w:val="20"/>
              </w:rPr>
              <w:t>01</w:t>
            </w:r>
          </w:p>
        </w:tc>
        <w:tc>
          <w:tcPr>
            <w:tcW w:w="710" w:type="dxa"/>
            <w:vAlign w:val="bottom"/>
          </w:tcPr>
          <w:p w:rsidR="00743FC3" w:rsidRPr="00743FC3" w:rsidRDefault="00743FC3" w:rsidP="00743FC3">
            <w:pPr>
              <w:jc w:val="center"/>
              <w:rPr>
                <w:sz w:val="20"/>
                <w:szCs w:val="20"/>
              </w:rPr>
            </w:pPr>
            <w:r w:rsidRPr="00743FC3">
              <w:rPr>
                <w:sz w:val="20"/>
                <w:szCs w:val="20"/>
              </w:rPr>
              <w:t>04</w:t>
            </w:r>
          </w:p>
        </w:tc>
        <w:tc>
          <w:tcPr>
            <w:tcW w:w="531" w:type="dxa"/>
            <w:vAlign w:val="bottom"/>
          </w:tcPr>
          <w:p w:rsidR="00743FC3" w:rsidRPr="00743FC3" w:rsidRDefault="00743FC3" w:rsidP="00743FC3">
            <w:pPr>
              <w:jc w:val="center"/>
              <w:rPr>
                <w:sz w:val="20"/>
                <w:szCs w:val="20"/>
              </w:rPr>
            </w:pPr>
            <w:r w:rsidRPr="00743FC3">
              <w:rPr>
                <w:sz w:val="20"/>
                <w:szCs w:val="20"/>
              </w:rPr>
              <w:t>65</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r w:rsidRPr="00743FC3">
              <w:rPr>
                <w:sz w:val="20"/>
                <w:szCs w:val="20"/>
              </w:rPr>
              <w:t>41120</w:t>
            </w:r>
          </w:p>
        </w:tc>
        <w:tc>
          <w:tcPr>
            <w:tcW w:w="705" w:type="dxa"/>
            <w:vAlign w:val="bottom"/>
          </w:tcPr>
          <w:p w:rsidR="00743FC3" w:rsidRPr="00743FC3" w:rsidRDefault="00743FC3" w:rsidP="00743FC3">
            <w:pPr>
              <w:jc w:val="center"/>
              <w:rPr>
                <w:sz w:val="20"/>
                <w:szCs w:val="20"/>
              </w:rPr>
            </w:pPr>
            <w:r w:rsidRPr="00743FC3">
              <w:rPr>
                <w:sz w:val="20"/>
                <w:szCs w:val="20"/>
              </w:rPr>
              <w:t>851</w:t>
            </w:r>
          </w:p>
        </w:tc>
        <w:tc>
          <w:tcPr>
            <w:tcW w:w="1152" w:type="dxa"/>
            <w:vAlign w:val="bottom"/>
          </w:tcPr>
          <w:p w:rsidR="00743FC3" w:rsidRPr="00743FC3" w:rsidRDefault="00743FC3" w:rsidP="00743FC3">
            <w:pPr>
              <w:jc w:val="center"/>
              <w:rPr>
                <w:sz w:val="20"/>
                <w:szCs w:val="20"/>
              </w:rPr>
            </w:pPr>
            <w:r w:rsidRPr="00743FC3">
              <w:rPr>
                <w:sz w:val="20"/>
                <w:szCs w:val="20"/>
              </w:rPr>
              <w:t>1,4</w:t>
            </w:r>
          </w:p>
        </w:tc>
      </w:tr>
      <w:tr w:rsidR="00743FC3" w:rsidRPr="00743FC3" w:rsidTr="00743FC3">
        <w:trPr>
          <w:trHeight w:val="240"/>
        </w:trPr>
        <w:tc>
          <w:tcPr>
            <w:tcW w:w="4075" w:type="dxa"/>
            <w:vAlign w:val="bottom"/>
          </w:tcPr>
          <w:p w:rsidR="00743FC3" w:rsidRPr="00743FC3" w:rsidRDefault="00743FC3" w:rsidP="00743FC3">
            <w:pPr>
              <w:rPr>
                <w:sz w:val="20"/>
                <w:szCs w:val="20"/>
              </w:rPr>
            </w:pPr>
            <w:r w:rsidRPr="00743FC3">
              <w:rPr>
                <w:sz w:val="20"/>
                <w:szCs w:val="20"/>
              </w:rPr>
              <w:t>Уплата прочих налогов, сборов и иных платежей</w:t>
            </w:r>
          </w:p>
        </w:tc>
        <w:tc>
          <w:tcPr>
            <w:tcW w:w="693" w:type="dxa"/>
            <w:vAlign w:val="bottom"/>
          </w:tcPr>
          <w:p w:rsidR="00743FC3" w:rsidRPr="00743FC3" w:rsidRDefault="00743FC3" w:rsidP="00743FC3">
            <w:pPr>
              <w:jc w:val="center"/>
              <w:rPr>
                <w:sz w:val="20"/>
                <w:szCs w:val="20"/>
              </w:rPr>
            </w:pPr>
            <w:r w:rsidRPr="00743FC3">
              <w:rPr>
                <w:sz w:val="20"/>
                <w:szCs w:val="20"/>
              </w:rPr>
              <w:t>01</w:t>
            </w:r>
          </w:p>
        </w:tc>
        <w:tc>
          <w:tcPr>
            <w:tcW w:w="710" w:type="dxa"/>
            <w:vAlign w:val="bottom"/>
          </w:tcPr>
          <w:p w:rsidR="00743FC3" w:rsidRPr="00743FC3" w:rsidRDefault="00743FC3" w:rsidP="00743FC3">
            <w:pPr>
              <w:jc w:val="center"/>
              <w:rPr>
                <w:sz w:val="20"/>
                <w:szCs w:val="20"/>
              </w:rPr>
            </w:pPr>
            <w:r w:rsidRPr="00743FC3">
              <w:rPr>
                <w:sz w:val="20"/>
                <w:szCs w:val="20"/>
              </w:rPr>
              <w:t>04</w:t>
            </w:r>
          </w:p>
        </w:tc>
        <w:tc>
          <w:tcPr>
            <w:tcW w:w="531" w:type="dxa"/>
            <w:vAlign w:val="bottom"/>
          </w:tcPr>
          <w:p w:rsidR="00743FC3" w:rsidRPr="00743FC3" w:rsidRDefault="00743FC3" w:rsidP="00743FC3">
            <w:pPr>
              <w:jc w:val="center"/>
              <w:rPr>
                <w:sz w:val="20"/>
                <w:szCs w:val="20"/>
              </w:rPr>
            </w:pPr>
            <w:r w:rsidRPr="00743FC3">
              <w:rPr>
                <w:sz w:val="20"/>
                <w:szCs w:val="20"/>
              </w:rPr>
              <w:t>65</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r w:rsidRPr="00743FC3">
              <w:rPr>
                <w:sz w:val="20"/>
                <w:szCs w:val="20"/>
              </w:rPr>
              <w:t>41120</w:t>
            </w:r>
          </w:p>
        </w:tc>
        <w:tc>
          <w:tcPr>
            <w:tcW w:w="705" w:type="dxa"/>
            <w:vAlign w:val="bottom"/>
          </w:tcPr>
          <w:p w:rsidR="00743FC3" w:rsidRPr="00743FC3" w:rsidRDefault="00743FC3" w:rsidP="00743FC3">
            <w:pPr>
              <w:jc w:val="center"/>
              <w:rPr>
                <w:sz w:val="20"/>
                <w:szCs w:val="20"/>
              </w:rPr>
            </w:pPr>
            <w:r w:rsidRPr="00743FC3">
              <w:rPr>
                <w:sz w:val="20"/>
                <w:szCs w:val="20"/>
              </w:rPr>
              <w:t>852</w:t>
            </w:r>
          </w:p>
        </w:tc>
        <w:tc>
          <w:tcPr>
            <w:tcW w:w="1152" w:type="dxa"/>
            <w:vAlign w:val="bottom"/>
          </w:tcPr>
          <w:p w:rsidR="00743FC3" w:rsidRPr="00743FC3" w:rsidRDefault="00743FC3" w:rsidP="00743FC3">
            <w:pPr>
              <w:jc w:val="center"/>
              <w:rPr>
                <w:sz w:val="20"/>
                <w:szCs w:val="20"/>
              </w:rPr>
            </w:pPr>
            <w:r w:rsidRPr="00743FC3">
              <w:rPr>
                <w:sz w:val="20"/>
                <w:szCs w:val="20"/>
              </w:rPr>
              <w:t>1,2</w:t>
            </w:r>
          </w:p>
        </w:tc>
      </w:tr>
      <w:tr w:rsidR="00743FC3" w:rsidRPr="00743FC3" w:rsidTr="00743FC3">
        <w:trPr>
          <w:trHeight w:val="192"/>
        </w:trPr>
        <w:tc>
          <w:tcPr>
            <w:tcW w:w="4075" w:type="dxa"/>
            <w:vAlign w:val="bottom"/>
          </w:tcPr>
          <w:p w:rsidR="00743FC3" w:rsidRPr="00743FC3" w:rsidRDefault="00743FC3" w:rsidP="00743FC3">
            <w:pPr>
              <w:rPr>
                <w:sz w:val="20"/>
                <w:szCs w:val="20"/>
              </w:rPr>
            </w:pPr>
            <w:r w:rsidRPr="00743FC3">
              <w:rPr>
                <w:sz w:val="20"/>
                <w:szCs w:val="20"/>
              </w:rPr>
              <w:t>Уплата  иных платежей</w:t>
            </w:r>
          </w:p>
          <w:p w:rsidR="00743FC3" w:rsidRPr="00743FC3" w:rsidRDefault="00743FC3" w:rsidP="00743FC3">
            <w:pPr>
              <w:rPr>
                <w:sz w:val="20"/>
                <w:szCs w:val="20"/>
              </w:rPr>
            </w:pPr>
          </w:p>
        </w:tc>
        <w:tc>
          <w:tcPr>
            <w:tcW w:w="693" w:type="dxa"/>
            <w:vAlign w:val="bottom"/>
          </w:tcPr>
          <w:p w:rsidR="00743FC3" w:rsidRPr="00743FC3" w:rsidRDefault="00743FC3" w:rsidP="00743FC3">
            <w:pPr>
              <w:jc w:val="center"/>
              <w:rPr>
                <w:sz w:val="20"/>
                <w:szCs w:val="20"/>
              </w:rPr>
            </w:pPr>
            <w:r w:rsidRPr="00743FC3">
              <w:rPr>
                <w:sz w:val="20"/>
                <w:szCs w:val="20"/>
              </w:rPr>
              <w:t>01</w:t>
            </w:r>
          </w:p>
        </w:tc>
        <w:tc>
          <w:tcPr>
            <w:tcW w:w="710" w:type="dxa"/>
            <w:vAlign w:val="bottom"/>
          </w:tcPr>
          <w:p w:rsidR="00743FC3" w:rsidRPr="00743FC3" w:rsidRDefault="00743FC3" w:rsidP="00743FC3">
            <w:pPr>
              <w:jc w:val="center"/>
              <w:rPr>
                <w:sz w:val="20"/>
                <w:szCs w:val="20"/>
              </w:rPr>
            </w:pPr>
            <w:r w:rsidRPr="00743FC3">
              <w:rPr>
                <w:sz w:val="20"/>
                <w:szCs w:val="20"/>
              </w:rPr>
              <w:t>04</w:t>
            </w:r>
          </w:p>
        </w:tc>
        <w:tc>
          <w:tcPr>
            <w:tcW w:w="531" w:type="dxa"/>
            <w:vAlign w:val="bottom"/>
          </w:tcPr>
          <w:p w:rsidR="00743FC3" w:rsidRPr="00743FC3" w:rsidRDefault="00743FC3" w:rsidP="00743FC3">
            <w:pPr>
              <w:jc w:val="center"/>
              <w:rPr>
                <w:sz w:val="20"/>
                <w:szCs w:val="20"/>
              </w:rPr>
            </w:pPr>
            <w:r w:rsidRPr="00743FC3">
              <w:rPr>
                <w:sz w:val="20"/>
                <w:szCs w:val="20"/>
              </w:rPr>
              <w:t>65</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r w:rsidRPr="00743FC3">
              <w:rPr>
                <w:sz w:val="20"/>
                <w:szCs w:val="20"/>
              </w:rPr>
              <w:t>41120</w:t>
            </w:r>
          </w:p>
        </w:tc>
        <w:tc>
          <w:tcPr>
            <w:tcW w:w="705" w:type="dxa"/>
            <w:vAlign w:val="bottom"/>
          </w:tcPr>
          <w:p w:rsidR="00743FC3" w:rsidRPr="00743FC3" w:rsidRDefault="00743FC3" w:rsidP="00743FC3">
            <w:pPr>
              <w:jc w:val="center"/>
              <w:rPr>
                <w:sz w:val="20"/>
                <w:szCs w:val="20"/>
              </w:rPr>
            </w:pPr>
            <w:r w:rsidRPr="00743FC3">
              <w:rPr>
                <w:sz w:val="20"/>
                <w:szCs w:val="20"/>
              </w:rPr>
              <w:t>853</w:t>
            </w:r>
          </w:p>
        </w:tc>
        <w:tc>
          <w:tcPr>
            <w:tcW w:w="1152" w:type="dxa"/>
            <w:vAlign w:val="bottom"/>
          </w:tcPr>
          <w:p w:rsidR="00743FC3" w:rsidRPr="00743FC3" w:rsidRDefault="00743FC3" w:rsidP="00743FC3">
            <w:pPr>
              <w:jc w:val="center"/>
              <w:rPr>
                <w:sz w:val="20"/>
                <w:szCs w:val="20"/>
              </w:rPr>
            </w:pPr>
            <w:r w:rsidRPr="00743FC3">
              <w:rPr>
                <w:sz w:val="20"/>
                <w:szCs w:val="20"/>
              </w:rPr>
              <w:t>2,6</w:t>
            </w:r>
          </w:p>
        </w:tc>
      </w:tr>
      <w:tr w:rsidR="00743FC3" w:rsidRPr="00743FC3" w:rsidTr="00743FC3">
        <w:trPr>
          <w:trHeight w:val="1200"/>
        </w:trPr>
        <w:tc>
          <w:tcPr>
            <w:tcW w:w="4075" w:type="dxa"/>
          </w:tcPr>
          <w:p w:rsidR="00743FC3" w:rsidRPr="00743FC3" w:rsidRDefault="00743FC3" w:rsidP="00743FC3">
            <w:pPr>
              <w:rPr>
                <w:sz w:val="20"/>
                <w:szCs w:val="20"/>
              </w:rPr>
            </w:pPr>
            <w:r w:rsidRPr="00743FC3">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93"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710" w:type="dxa"/>
            <w:vAlign w:val="bottom"/>
          </w:tcPr>
          <w:p w:rsidR="00743FC3" w:rsidRPr="00743FC3" w:rsidRDefault="00743FC3" w:rsidP="00743FC3">
            <w:pPr>
              <w:jc w:val="center"/>
              <w:rPr>
                <w:sz w:val="20"/>
                <w:szCs w:val="20"/>
              </w:rPr>
            </w:pPr>
            <w:r w:rsidRPr="00743FC3">
              <w:rPr>
                <w:sz w:val="20"/>
                <w:szCs w:val="20"/>
              </w:rPr>
              <w:t>04</w:t>
            </w: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tc>
        <w:tc>
          <w:tcPr>
            <w:tcW w:w="358"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r w:rsidRPr="00743FC3">
              <w:rPr>
                <w:sz w:val="20"/>
                <w:szCs w:val="20"/>
              </w:rPr>
              <w:t>44205</w:t>
            </w:r>
          </w:p>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225,0</w:t>
            </w:r>
          </w:p>
        </w:tc>
      </w:tr>
      <w:tr w:rsidR="00743FC3" w:rsidRPr="00743FC3" w:rsidTr="00743FC3">
        <w:trPr>
          <w:trHeight w:val="168"/>
        </w:trPr>
        <w:tc>
          <w:tcPr>
            <w:tcW w:w="4075" w:type="dxa"/>
            <w:vAlign w:val="bottom"/>
          </w:tcPr>
          <w:p w:rsidR="00743FC3" w:rsidRPr="00743FC3" w:rsidRDefault="00743FC3" w:rsidP="00743FC3">
            <w:pPr>
              <w:rPr>
                <w:sz w:val="20"/>
                <w:szCs w:val="20"/>
              </w:rPr>
            </w:pPr>
            <w:r w:rsidRPr="00743FC3">
              <w:rPr>
                <w:sz w:val="20"/>
                <w:szCs w:val="20"/>
              </w:rPr>
              <w:t>Фонд оплаты труда государственных (муниципальных) органов</w:t>
            </w:r>
          </w:p>
        </w:tc>
        <w:tc>
          <w:tcPr>
            <w:tcW w:w="693" w:type="dxa"/>
            <w:vAlign w:val="bottom"/>
          </w:tcPr>
          <w:p w:rsidR="00743FC3" w:rsidRPr="00743FC3" w:rsidRDefault="00743FC3" w:rsidP="00743FC3">
            <w:pPr>
              <w:jc w:val="center"/>
              <w:rPr>
                <w:sz w:val="20"/>
                <w:szCs w:val="20"/>
              </w:rPr>
            </w:pPr>
            <w:r w:rsidRPr="00743FC3">
              <w:rPr>
                <w:sz w:val="20"/>
                <w:szCs w:val="20"/>
              </w:rPr>
              <w:t>01</w:t>
            </w:r>
          </w:p>
        </w:tc>
        <w:tc>
          <w:tcPr>
            <w:tcW w:w="710" w:type="dxa"/>
            <w:vAlign w:val="bottom"/>
          </w:tcPr>
          <w:p w:rsidR="00743FC3" w:rsidRPr="00743FC3" w:rsidRDefault="00743FC3" w:rsidP="00743FC3">
            <w:pPr>
              <w:jc w:val="center"/>
              <w:rPr>
                <w:sz w:val="20"/>
                <w:szCs w:val="20"/>
              </w:rPr>
            </w:pPr>
            <w:r w:rsidRPr="00743FC3">
              <w:rPr>
                <w:sz w:val="20"/>
                <w:szCs w:val="20"/>
              </w:rPr>
              <w:t>04</w:t>
            </w:r>
          </w:p>
        </w:tc>
        <w:tc>
          <w:tcPr>
            <w:tcW w:w="531" w:type="dxa"/>
            <w:vAlign w:val="bottom"/>
          </w:tcPr>
          <w:p w:rsidR="00743FC3" w:rsidRPr="00743FC3" w:rsidRDefault="00743FC3" w:rsidP="00743FC3">
            <w:pPr>
              <w:jc w:val="center"/>
              <w:rPr>
                <w:sz w:val="20"/>
                <w:szCs w:val="20"/>
              </w:rPr>
            </w:pPr>
            <w:r w:rsidRPr="00743FC3">
              <w:rPr>
                <w:sz w:val="20"/>
                <w:szCs w:val="20"/>
              </w:rPr>
              <w:t>89</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r w:rsidRPr="00743FC3">
              <w:rPr>
                <w:sz w:val="20"/>
                <w:szCs w:val="20"/>
              </w:rPr>
              <w:t>44205</w:t>
            </w:r>
          </w:p>
        </w:tc>
        <w:tc>
          <w:tcPr>
            <w:tcW w:w="705" w:type="dxa"/>
            <w:vAlign w:val="bottom"/>
          </w:tcPr>
          <w:p w:rsidR="00743FC3" w:rsidRPr="00743FC3" w:rsidRDefault="00743FC3" w:rsidP="00743FC3">
            <w:pPr>
              <w:jc w:val="center"/>
              <w:rPr>
                <w:sz w:val="20"/>
                <w:szCs w:val="20"/>
              </w:rPr>
            </w:pPr>
            <w:r w:rsidRPr="00743FC3">
              <w:rPr>
                <w:sz w:val="20"/>
                <w:szCs w:val="20"/>
              </w:rPr>
              <w:t>121</w:t>
            </w:r>
          </w:p>
        </w:tc>
        <w:tc>
          <w:tcPr>
            <w:tcW w:w="1152" w:type="dxa"/>
            <w:vAlign w:val="bottom"/>
          </w:tcPr>
          <w:p w:rsidR="00743FC3" w:rsidRPr="00743FC3" w:rsidRDefault="00743FC3" w:rsidP="00743FC3">
            <w:pPr>
              <w:jc w:val="center"/>
              <w:rPr>
                <w:sz w:val="20"/>
                <w:szCs w:val="20"/>
              </w:rPr>
            </w:pPr>
            <w:r w:rsidRPr="00743FC3">
              <w:rPr>
                <w:sz w:val="20"/>
                <w:szCs w:val="20"/>
              </w:rPr>
              <w:t>225,0</w:t>
            </w:r>
          </w:p>
        </w:tc>
      </w:tr>
      <w:tr w:rsidR="00743FC3" w:rsidRPr="00743FC3" w:rsidTr="00743FC3">
        <w:tc>
          <w:tcPr>
            <w:tcW w:w="4075" w:type="dxa"/>
            <w:vAlign w:val="bottom"/>
          </w:tcPr>
          <w:p w:rsidR="00743FC3" w:rsidRPr="00743FC3" w:rsidRDefault="00743FC3" w:rsidP="00743FC3">
            <w:pPr>
              <w:rPr>
                <w:sz w:val="20"/>
                <w:szCs w:val="20"/>
              </w:rPr>
            </w:pPr>
            <w:r w:rsidRPr="00743FC3">
              <w:rPr>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93" w:type="dxa"/>
            <w:vAlign w:val="bottom"/>
          </w:tcPr>
          <w:p w:rsidR="00743FC3" w:rsidRPr="00743FC3" w:rsidRDefault="00743FC3" w:rsidP="00743FC3">
            <w:pPr>
              <w:jc w:val="center"/>
              <w:rPr>
                <w:sz w:val="20"/>
                <w:szCs w:val="20"/>
              </w:rPr>
            </w:pPr>
            <w:r w:rsidRPr="00743FC3">
              <w:rPr>
                <w:sz w:val="20"/>
                <w:szCs w:val="20"/>
              </w:rPr>
              <w:t>01</w:t>
            </w:r>
          </w:p>
        </w:tc>
        <w:tc>
          <w:tcPr>
            <w:tcW w:w="710" w:type="dxa"/>
            <w:vAlign w:val="bottom"/>
          </w:tcPr>
          <w:p w:rsidR="00743FC3" w:rsidRPr="00743FC3" w:rsidRDefault="00743FC3" w:rsidP="00743FC3">
            <w:pPr>
              <w:jc w:val="center"/>
              <w:rPr>
                <w:sz w:val="20"/>
                <w:szCs w:val="20"/>
              </w:rPr>
            </w:pPr>
            <w:r w:rsidRPr="00743FC3">
              <w:rPr>
                <w:sz w:val="20"/>
                <w:szCs w:val="20"/>
              </w:rPr>
              <w:t>04</w:t>
            </w:r>
          </w:p>
        </w:tc>
        <w:tc>
          <w:tcPr>
            <w:tcW w:w="531" w:type="dxa"/>
            <w:vAlign w:val="bottom"/>
          </w:tcPr>
          <w:p w:rsidR="00743FC3" w:rsidRPr="00743FC3" w:rsidRDefault="00743FC3" w:rsidP="00743FC3">
            <w:pPr>
              <w:jc w:val="center"/>
              <w:rPr>
                <w:sz w:val="20"/>
                <w:szCs w:val="20"/>
              </w:rPr>
            </w:pPr>
            <w:r w:rsidRPr="00743FC3">
              <w:rPr>
                <w:sz w:val="20"/>
                <w:szCs w:val="20"/>
              </w:rPr>
              <w:t>89</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r w:rsidRPr="00743FC3">
              <w:rPr>
                <w:sz w:val="20"/>
                <w:szCs w:val="20"/>
              </w:rPr>
              <w:t>77150</w:t>
            </w:r>
          </w:p>
        </w:tc>
        <w:tc>
          <w:tcPr>
            <w:tcW w:w="705" w:type="dxa"/>
            <w:vAlign w:val="bottom"/>
          </w:tcPr>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0,1</w:t>
            </w:r>
          </w:p>
        </w:tc>
      </w:tr>
      <w:tr w:rsidR="00743FC3" w:rsidRPr="00743FC3" w:rsidTr="00743FC3">
        <w:trPr>
          <w:trHeight w:val="915"/>
        </w:trPr>
        <w:tc>
          <w:tcPr>
            <w:tcW w:w="4075" w:type="dxa"/>
            <w:vAlign w:val="bottom"/>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 (муниципальных) нужд</w:t>
            </w:r>
          </w:p>
          <w:p w:rsidR="00743FC3" w:rsidRPr="00743FC3" w:rsidRDefault="00743FC3" w:rsidP="00743FC3">
            <w:pPr>
              <w:rPr>
                <w:sz w:val="20"/>
                <w:szCs w:val="20"/>
              </w:rPr>
            </w:pPr>
          </w:p>
        </w:tc>
        <w:tc>
          <w:tcPr>
            <w:tcW w:w="693"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710" w:type="dxa"/>
            <w:vAlign w:val="bottom"/>
          </w:tcPr>
          <w:p w:rsidR="00743FC3" w:rsidRPr="00743FC3" w:rsidRDefault="00743FC3" w:rsidP="00743FC3">
            <w:pPr>
              <w:jc w:val="center"/>
              <w:rPr>
                <w:sz w:val="20"/>
                <w:szCs w:val="20"/>
              </w:rPr>
            </w:pPr>
            <w:r w:rsidRPr="00743FC3">
              <w:rPr>
                <w:sz w:val="20"/>
                <w:szCs w:val="20"/>
              </w:rPr>
              <w:t>04</w:t>
            </w: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tc>
        <w:tc>
          <w:tcPr>
            <w:tcW w:w="358"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r w:rsidRPr="00743FC3">
              <w:rPr>
                <w:sz w:val="20"/>
                <w:szCs w:val="20"/>
              </w:rPr>
              <w:t>77150</w:t>
            </w:r>
          </w:p>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r w:rsidRPr="00743FC3">
              <w:rPr>
                <w:sz w:val="20"/>
                <w:szCs w:val="20"/>
              </w:rPr>
              <w:t>244</w:t>
            </w:r>
          </w:p>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r>
      <w:tr w:rsidR="00743FC3" w:rsidRPr="00743FC3" w:rsidTr="00743FC3">
        <w:trPr>
          <w:trHeight w:val="155"/>
        </w:trPr>
        <w:tc>
          <w:tcPr>
            <w:tcW w:w="4075" w:type="dxa"/>
            <w:vAlign w:val="bottom"/>
          </w:tcPr>
          <w:p w:rsidR="00743FC3" w:rsidRPr="00743FC3" w:rsidRDefault="00743FC3" w:rsidP="00743FC3">
            <w:pPr>
              <w:rPr>
                <w:b/>
                <w:sz w:val="20"/>
                <w:szCs w:val="20"/>
              </w:rPr>
            </w:pPr>
            <w:r w:rsidRPr="00743FC3">
              <w:rPr>
                <w:b/>
                <w:sz w:val="20"/>
                <w:szCs w:val="20"/>
              </w:rPr>
              <w:t>Обеспечение проведения выборов и референдумов</w:t>
            </w:r>
          </w:p>
        </w:tc>
        <w:tc>
          <w:tcPr>
            <w:tcW w:w="693" w:type="dxa"/>
            <w:vAlign w:val="bottom"/>
          </w:tcPr>
          <w:p w:rsidR="00743FC3" w:rsidRPr="00743FC3" w:rsidRDefault="00743FC3" w:rsidP="00743FC3">
            <w:pPr>
              <w:jc w:val="center"/>
              <w:rPr>
                <w:b/>
                <w:sz w:val="20"/>
                <w:szCs w:val="20"/>
              </w:rPr>
            </w:pPr>
            <w:r w:rsidRPr="00743FC3">
              <w:rPr>
                <w:b/>
                <w:sz w:val="20"/>
                <w:szCs w:val="20"/>
              </w:rPr>
              <w:t>01</w:t>
            </w:r>
          </w:p>
        </w:tc>
        <w:tc>
          <w:tcPr>
            <w:tcW w:w="710" w:type="dxa"/>
            <w:vAlign w:val="bottom"/>
          </w:tcPr>
          <w:p w:rsidR="00743FC3" w:rsidRPr="00743FC3" w:rsidRDefault="00743FC3" w:rsidP="00743FC3">
            <w:pPr>
              <w:jc w:val="center"/>
              <w:rPr>
                <w:b/>
                <w:sz w:val="20"/>
                <w:szCs w:val="20"/>
              </w:rPr>
            </w:pPr>
            <w:r w:rsidRPr="00743FC3">
              <w:rPr>
                <w:b/>
                <w:sz w:val="20"/>
                <w:szCs w:val="20"/>
              </w:rPr>
              <w:t>07</w:t>
            </w:r>
          </w:p>
        </w:tc>
        <w:tc>
          <w:tcPr>
            <w:tcW w:w="531" w:type="dxa"/>
            <w:vAlign w:val="bottom"/>
          </w:tcPr>
          <w:p w:rsidR="00743FC3" w:rsidRPr="00743FC3" w:rsidRDefault="00743FC3" w:rsidP="00743FC3">
            <w:pPr>
              <w:jc w:val="center"/>
              <w:rPr>
                <w:b/>
                <w:sz w:val="20"/>
                <w:szCs w:val="20"/>
              </w:rPr>
            </w:pPr>
          </w:p>
        </w:tc>
        <w:tc>
          <w:tcPr>
            <w:tcW w:w="358" w:type="dxa"/>
            <w:vAlign w:val="bottom"/>
          </w:tcPr>
          <w:p w:rsidR="00743FC3" w:rsidRPr="00743FC3" w:rsidRDefault="00743FC3" w:rsidP="00743FC3">
            <w:pPr>
              <w:jc w:val="center"/>
              <w:rPr>
                <w:b/>
                <w:sz w:val="20"/>
                <w:szCs w:val="20"/>
              </w:rPr>
            </w:pPr>
          </w:p>
        </w:tc>
        <w:tc>
          <w:tcPr>
            <w:tcW w:w="531" w:type="dxa"/>
            <w:vAlign w:val="bottom"/>
          </w:tcPr>
          <w:p w:rsidR="00743FC3" w:rsidRPr="00743FC3" w:rsidRDefault="00743FC3" w:rsidP="00743FC3">
            <w:pPr>
              <w:jc w:val="center"/>
              <w:rPr>
                <w:b/>
                <w:sz w:val="20"/>
                <w:szCs w:val="20"/>
              </w:rPr>
            </w:pPr>
          </w:p>
        </w:tc>
        <w:tc>
          <w:tcPr>
            <w:tcW w:w="816" w:type="dxa"/>
            <w:vAlign w:val="bottom"/>
          </w:tcPr>
          <w:p w:rsidR="00743FC3" w:rsidRPr="00743FC3" w:rsidRDefault="00743FC3" w:rsidP="00743FC3">
            <w:pPr>
              <w:jc w:val="center"/>
              <w:rPr>
                <w:b/>
                <w:sz w:val="20"/>
                <w:szCs w:val="20"/>
              </w:rPr>
            </w:pPr>
          </w:p>
        </w:tc>
        <w:tc>
          <w:tcPr>
            <w:tcW w:w="705" w:type="dxa"/>
            <w:vAlign w:val="bottom"/>
          </w:tcPr>
          <w:p w:rsidR="00743FC3" w:rsidRPr="00743FC3" w:rsidRDefault="00743FC3" w:rsidP="00743FC3">
            <w:pPr>
              <w:jc w:val="center"/>
              <w:rPr>
                <w:b/>
                <w:sz w:val="20"/>
                <w:szCs w:val="20"/>
              </w:rPr>
            </w:pPr>
          </w:p>
        </w:tc>
        <w:tc>
          <w:tcPr>
            <w:tcW w:w="1152" w:type="dxa"/>
            <w:vAlign w:val="bottom"/>
          </w:tcPr>
          <w:p w:rsidR="00743FC3" w:rsidRPr="00743FC3" w:rsidRDefault="00743FC3" w:rsidP="00743FC3">
            <w:pPr>
              <w:jc w:val="center"/>
              <w:rPr>
                <w:b/>
                <w:sz w:val="20"/>
                <w:szCs w:val="20"/>
              </w:rPr>
            </w:pPr>
            <w:r w:rsidRPr="00743FC3">
              <w:rPr>
                <w:b/>
                <w:sz w:val="20"/>
                <w:szCs w:val="20"/>
              </w:rPr>
              <w:t>4,3</w:t>
            </w:r>
          </w:p>
        </w:tc>
      </w:tr>
      <w:tr w:rsidR="00743FC3" w:rsidRPr="00743FC3" w:rsidTr="00743FC3">
        <w:trPr>
          <w:trHeight w:val="180"/>
        </w:trPr>
        <w:tc>
          <w:tcPr>
            <w:tcW w:w="4075" w:type="dxa"/>
            <w:vAlign w:val="bottom"/>
          </w:tcPr>
          <w:p w:rsidR="00743FC3" w:rsidRPr="00743FC3" w:rsidRDefault="00743FC3" w:rsidP="00743FC3">
            <w:pPr>
              <w:rPr>
                <w:sz w:val="20"/>
                <w:szCs w:val="20"/>
              </w:rPr>
            </w:pPr>
            <w:r w:rsidRPr="00743FC3">
              <w:rPr>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693" w:type="dxa"/>
            <w:vAlign w:val="bottom"/>
          </w:tcPr>
          <w:p w:rsidR="00743FC3" w:rsidRPr="00743FC3" w:rsidRDefault="00743FC3" w:rsidP="00743FC3">
            <w:pPr>
              <w:jc w:val="center"/>
              <w:rPr>
                <w:sz w:val="20"/>
                <w:szCs w:val="20"/>
              </w:rPr>
            </w:pPr>
            <w:r w:rsidRPr="00743FC3">
              <w:rPr>
                <w:sz w:val="20"/>
                <w:szCs w:val="20"/>
              </w:rPr>
              <w:t>01</w:t>
            </w:r>
          </w:p>
        </w:tc>
        <w:tc>
          <w:tcPr>
            <w:tcW w:w="710" w:type="dxa"/>
            <w:vAlign w:val="bottom"/>
          </w:tcPr>
          <w:p w:rsidR="00743FC3" w:rsidRPr="00743FC3" w:rsidRDefault="00743FC3" w:rsidP="00743FC3">
            <w:pPr>
              <w:jc w:val="center"/>
              <w:rPr>
                <w:sz w:val="20"/>
                <w:szCs w:val="20"/>
              </w:rPr>
            </w:pPr>
            <w:r w:rsidRPr="00743FC3">
              <w:rPr>
                <w:sz w:val="20"/>
                <w:szCs w:val="20"/>
              </w:rPr>
              <w:t>07</w:t>
            </w:r>
          </w:p>
        </w:tc>
        <w:tc>
          <w:tcPr>
            <w:tcW w:w="531" w:type="dxa"/>
            <w:vAlign w:val="bottom"/>
          </w:tcPr>
          <w:p w:rsidR="00743FC3" w:rsidRPr="00743FC3" w:rsidRDefault="00743FC3" w:rsidP="00743FC3">
            <w:pPr>
              <w:jc w:val="center"/>
              <w:rPr>
                <w:sz w:val="20"/>
                <w:szCs w:val="20"/>
              </w:rPr>
            </w:pPr>
            <w:r w:rsidRPr="00743FC3">
              <w:rPr>
                <w:sz w:val="20"/>
                <w:szCs w:val="20"/>
              </w:rPr>
              <w:t>89</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r w:rsidRPr="00743FC3">
              <w:rPr>
                <w:sz w:val="20"/>
                <w:szCs w:val="20"/>
              </w:rPr>
              <w:t>41130</w:t>
            </w:r>
          </w:p>
        </w:tc>
        <w:tc>
          <w:tcPr>
            <w:tcW w:w="705" w:type="dxa"/>
            <w:vAlign w:val="bottom"/>
          </w:tcPr>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4,3</w:t>
            </w:r>
          </w:p>
        </w:tc>
      </w:tr>
      <w:tr w:rsidR="00743FC3" w:rsidRPr="00743FC3" w:rsidTr="00743FC3">
        <w:trPr>
          <w:trHeight w:val="195"/>
        </w:trPr>
        <w:tc>
          <w:tcPr>
            <w:tcW w:w="4075" w:type="dxa"/>
            <w:vAlign w:val="bottom"/>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 (муниципальных) нужд</w:t>
            </w:r>
          </w:p>
          <w:p w:rsidR="00743FC3" w:rsidRPr="00743FC3" w:rsidRDefault="00743FC3" w:rsidP="00743FC3">
            <w:pPr>
              <w:rPr>
                <w:sz w:val="20"/>
                <w:szCs w:val="20"/>
              </w:rPr>
            </w:pPr>
          </w:p>
        </w:tc>
        <w:tc>
          <w:tcPr>
            <w:tcW w:w="693" w:type="dxa"/>
            <w:vAlign w:val="bottom"/>
          </w:tcPr>
          <w:p w:rsidR="00743FC3" w:rsidRPr="00743FC3" w:rsidRDefault="00743FC3" w:rsidP="00743FC3">
            <w:pPr>
              <w:jc w:val="center"/>
              <w:rPr>
                <w:sz w:val="20"/>
                <w:szCs w:val="20"/>
              </w:rPr>
            </w:pPr>
            <w:r w:rsidRPr="00743FC3">
              <w:rPr>
                <w:sz w:val="20"/>
                <w:szCs w:val="20"/>
              </w:rPr>
              <w:t>01</w:t>
            </w:r>
          </w:p>
        </w:tc>
        <w:tc>
          <w:tcPr>
            <w:tcW w:w="710" w:type="dxa"/>
            <w:vAlign w:val="bottom"/>
          </w:tcPr>
          <w:p w:rsidR="00743FC3" w:rsidRPr="00743FC3" w:rsidRDefault="00743FC3" w:rsidP="00743FC3">
            <w:pPr>
              <w:jc w:val="center"/>
              <w:rPr>
                <w:sz w:val="20"/>
                <w:szCs w:val="20"/>
              </w:rPr>
            </w:pPr>
            <w:r w:rsidRPr="00743FC3">
              <w:rPr>
                <w:sz w:val="20"/>
                <w:szCs w:val="20"/>
              </w:rPr>
              <w:t>07</w:t>
            </w:r>
          </w:p>
        </w:tc>
        <w:tc>
          <w:tcPr>
            <w:tcW w:w="531" w:type="dxa"/>
            <w:vAlign w:val="bottom"/>
          </w:tcPr>
          <w:p w:rsidR="00743FC3" w:rsidRPr="00743FC3" w:rsidRDefault="00743FC3" w:rsidP="00743FC3">
            <w:pPr>
              <w:jc w:val="center"/>
              <w:rPr>
                <w:sz w:val="20"/>
                <w:szCs w:val="20"/>
              </w:rPr>
            </w:pPr>
            <w:r w:rsidRPr="00743FC3">
              <w:rPr>
                <w:sz w:val="20"/>
                <w:szCs w:val="20"/>
              </w:rPr>
              <w:t>89</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r w:rsidRPr="00743FC3">
              <w:rPr>
                <w:sz w:val="20"/>
                <w:szCs w:val="20"/>
              </w:rPr>
              <w:t>41130</w:t>
            </w:r>
          </w:p>
        </w:tc>
        <w:tc>
          <w:tcPr>
            <w:tcW w:w="705" w:type="dxa"/>
            <w:vAlign w:val="bottom"/>
          </w:tcPr>
          <w:p w:rsidR="00743FC3" w:rsidRPr="00743FC3" w:rsidRDefault="00743FC3" w:rsidP="00743FC3">
            <w:pPr>
              <w:jc w:val="center"/>
              <w:rPr>
                <w:sz w:val="20"/>
                <w:szCs w:val="20"/>
              </w:rPr>
            </w:pPr>
            <w:r w:rsidRPr="00743FC3">
              <w:rPr>
                <w:sz w:val="20"/>
                <w:szCs w:val="20"/>
              </w:rPr>
              <w:t>244</w:t>
            </w:r>
          </w:p>
        </w:tc>
        <w:tc>
          <w:tcPr>
            <w:tcW w:w="1152" w:type="dxa"/>
            <w:vAlign w:val="bottom"/>
          </w:tcPr>
          <w:p w:rsidR="00743FC3" w:rsidRPr="00743FC3" w:rsidRDefault="00743FC3" w:rsidP="00743FC3">
            <w:pPr>
              <w:jc w:val="center"/>
              <w:rPr>
                <w:sz w:val="20"/>
                <w:szCs w:val="20"/>
              </w:rPr>
            </w:pPr>
            <w:r w:rsidRPr="00743FC3">
              <w:rPr>
                <w:sz w:val="20"/>
                <w:szCs w:val="20"/>
              </w:rPr>
              <w:t>4,1</w:t>
            </w:r>
          </w:p>
        </w:tc>
      </w:tr>
      <w:tr w:rsidR="00743FC3" w:rsidRPr="00743FC3" w:rsidTr="00743FC3">
        <w:trPr>
          <w:trHeight w:val="120"/>
        </w:trPr>
        <w:tc>
          <w:tcPr>
            <w:tcW w:w="4075" w:type="dxa"/>
            <w:vAlign w:val="bottom"/>
          </w:tcPr>
          <w:p w:rsidR="00743FC3" w:rsidRPr="00743FC3" w:rsidRDefault="00743FC3" w:rsidP="00743FC3">
            <w:pPr>
              <w:rPr>
                <w:sz w:val="20"/>
                <w:szCs w:val="20"/>
              </w:rPr>
            </w:pPr>
            <w:r w:rsidRPr="00743FC3">
              <w:rPr>
                <w:sz w:val="20"/>
                <w:szCs w:val="20"/>
              </w:rPr>
              <w:t>Специальные расходы</w:t>
            </w:r>
          </w:p>
        </w:tc>
        <w:tc>
          <w:tcPr>
            <w:tcW w:w="693" w:type="dxa"/>
            <w:vAlign w:val="bottom"/>
          </w:tcPr>
          <w:p w:rsidR="00743FC3" w:rsidRPr="00743FC3" w:rsidRDefault="00743FC3" w:rsidP="00743FC3">
            <w:pPr>
              <w:jc w:val="center"/>
              <w:rPr>
                <w:sz w:val="20"/>
                <w:szCs w:val="20"/>
              </w:rPr>
            </w:pPr>
            <w:r w:rsidRPr="00743FC3">
              <w:rPr>
                <w:sz w:val="20"/>
                <w:szCs w:val="20"/>
              </w:rPr>
              <w:t>01</w:t>
            </w:r>
          </w:p>
        </w:tc>
        <w:tc>
          <w:tcPr>
            <w:tcW w:w="710" w:type="dxa"/>
            <w:vAlign w:val="bottom"/>
          </w:tcPr>
          <w:p w:rsidR="00743FC3" w:rsidRPr="00743FC3" w:rsidRDefault="00743FC3" w:rsidP="00743FC3">
            <w:pPr>
              <w:jc w:val="center"/>
              <w:rPr>
                <w:sz w:val="20"/>
                <w:szCs w:val="20"/>
              </w:rPr>
            </w:pPr>
            <w:r w:rsidRPr="00743FC3">
              <w:rPr>
                <w:sz w:val="20"/>
                <w:szCs w:val="20"/>
              </w:rPr>
              <w:t>07</w:t>
            </w:r>
          </w:p>
        </w:tc>
        <w:tc>
          <w:tcPr>
            <w:tcW w:w="531" w:type="dxa"/>
            <w:vAlign w:val="bottom"/>
          </w:tcPr>
          <w:p w:rsidR="00743FC3" w:rsidRPr="00743FC3" w:rsidRDefault="00743FC3" w:rsidP="00743FC3">
            <w:pPr>
              <w:jc w:val="center"/>
              <w:rPr>
                <w:sz w:val="20"/>
                <w:szCs w:val="20"/>
              </w:rPr>
            </w:pPr>
            <w:r w:rsidRPr="00743FC3">
              <w:rPr>
                <w:sz w:val="20"/>
                <w:szCs w:val="20"/>
              </w:rPr>
              <w:t>89</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r w:rsidRPr="00743FC3">
              <w:rPr>
                <w:sz w:val="20"/>
                <w:szCs w:val="20"/>
              </w:rPr>
              <w:t>41130</w:t>
            </w:r>
          </w:p>
        </w:tc>
        <w:tc>
          <w:tcPr>
            <w:tcW w:w="705" w:type="dxa"/>
            <w:vAlign w:val="bottom"/>
          </w:tcPr>
          <w:p w:rsidR="00743FC3" w:rsidRPr="00743FC3" w:rsidRDefault="00743FC3" w:rsidP="00743FC3">
            <w:pPr>
              <w:jc w:val="center"/>
              <w:rPr>
                <w:sz w:val="20"/>
                <w:szCs w:val="20"/>
              </w:rPr>
            </w:pPr>
            <w:r w:rsidRPr="00743FC3">
              <w:rPr>
                <w:sz w:val="20"/>
                <w:szCs w:val="20"/>
              </w:rPr>
              <w:t>880</w:t>
            </w:r>
          </w:p>
        </w:tc>
        <w:tc>
          <w:tcPr>
            <w:tcW w:w="1152" w:type="dxa"/>
            <w:vAlign w:val="bottom"/>
          </w:tcPr>
          <w:p w:rsidR="00743FC3" w:rsidRPr="00743FC3" w:rsidRDefault="00743FC3" w:rsidP="00743FC3">
            <w:pPr>
              <w:jc w:val="center"/>
              <w:rPr>
                <w:sz w:val="20"/>
                <w:szCs w:val="20"/>
              </w:rPr>
            </w:pPr>
            <w:r w:rsidRPr="00743FC3">
              <w:rPr>
                <w:sz w:val="20"/>
                <w:szCs w:val="20"/>
              </w:rPr>
              <w:t>0,2</w:t>
            </w:r>
          </w:p>
        </w:tc>
      </w:tr>
      <w:tr w:rsidR="00743FC3" w:rsidRPr="00743FC3" w:rsidTr="00743FC3">
        <w:tc>
          <w:tcPr>
            <w:tcW w:w="4075" w:type="dxa"/>
            <w:vAlign w:val="bottom"/>
          </w:tcPr>
          <w:p w:rsidR="00743FC3" w:rsidRPr="00743FC3" w:rsidRDefault="00743FC3" w:rsidP="00743FC3">
            <w:pPr>
              <w:widowControl w:val="0"/>
              <w:autoSpaceDE w:val="0"/>
              <w:autoSpaceDN w:val="0"/>
              <w:adjustRightInd w:val="0"/>
              <w:rPr>
                <w:b/>
                <w:bCs/>
                <w:color w:val="000000"/>
                <w:sz w:val="20"/>
                <w:szCs w:val="20"/>
              </w:rPr>
            </w:pPr>
            <w:r w:rsidRPr="00743FC3">
              <w:rPr>
                <w:b/>
                <w:bCs/>
                <w:color w:val="000000"/>
                <w:sz w:val="20"/>
                <w:szCs w:val="20"/>
              </w:rPr>
              <w:t>Национальная оборона</w:t>
            </w:r>
          </w:p>
          <w:p w:rsidR="00743FC3" w:rsidRPr="00743FC3" w:rsidRDefault="00743FC3" w:rsidP="00743FC3">
            <w:pPr>
              <w:widowControl w:val="0"/>
              <w:autoSpaceDE w:val="0"/>
              <w:autoSpaceDN w:val="0"/>
              <w:adjustRightInd w:val="0"/>
              <w:rPr>
                <w:sz w:val="20"/>
                <w:szCs w:val="20"/>
              </w:rPr>
            </w:pPr>
          </w:p>
        </w:tc>
        <w:tc>
          <w:tcPr>
            <w:tcW w:w="693" w:type="dxa"/>
            <w:vAlign w:val="bottom"/>
          </w:tcPr>
          <w:p w:rsidR="00743FC3" w:rsidRPr="00743FC3" w:rsidRDefault="00743FC3" w:rsidP="00743FC3">
            <w:pPr>
              <w:jc w:val="center"/>
              <w:rPr>
                <w:b/>
                <w:bCs/>
                <w:sz w:val="20"/>
                <w:szCs w:val="20"/>
              </w:rPr>
            </w:pPr>
            <w:r w:rsidRPr="00743FC3">
              <w:rPr>
                <w:b/>
                <w:bCs/>
                <w:sz w:val="20"/>
                <w:szCs w:val="20"/>
              </w:rPr>
              <w:t>02</w:t>
            </w:r>
          </w:p>
        </w:tc>
        <w:tc>
          <w:tcPr>
            <w:tcW w:w="710" w:type="dxa"/>
            <w:vAlign w:val="bottom"/>
          </w:tcPr>
          <w:p w:rsidR="00743FC3" w:rsidRPr="00743FC3" w:rsidRDefault="00743FC3" w:rsidP="00743FC3">
            <w:pPr>
              <w:jc w:val="center"/>
              <w:rPr>
                <w:b/>
                <w:bCs/>
                <w:sz w:val="20"/>
                <w:szCs w:val="20"/>
              </w:rPr>
            </w:pPr>
            <w:r w:rsidRPr="00743FC3">
              <w:rPr>
                <w:b/>
                <w:bCs/>
                <w:sz w:val="20"/>
                <w:szCs w:val="20"/>
              </w:rPr>
              <w:t>03</w:t>
            </w:r>
          </w:p>
        </w:tc>
        <w:tc>
          <w:tcPr>
            <w:tcW w:w="531" w:type="dxa"/>
            <w:vAlign w:val="bottom"/>
          </w:tcPr>
          <w:p w:rsidR="00743FC3" w:rsidRPr="00743FC3" w:rsidRDefault="00743FC3" w:rsidP="00743FC3">
            <w:pPr>
              <w:jc w:val="center"/>
              <w:rPr>
                <w:b/>
                <w:bCs/>
                <w:sz w:val="20"/>
                <w:szCs w:val="20"/>
              </w:rPr>
            </w:pPr>
          </w:p>
        </w:tc>
        <w:tc>
          <w:tcPr>
            <w:tcW w:w="358" w:type="dxa"/>
            <w:vAlign w:val="bottom"/>
          </w:tcPr>
          <w:p w:rsidR="00743FC3" w:rsidRPr="00743FC3" w:rsidRDefault="00743FC3" w:rsidP="00743FC3">
            <w:pPr>
              <w:jc w:val="center"/>
              <w:rPr>
                <w:b/>
                <w:bCs/>
                <w:sz w:val="20"/>
                <w:szCs w:val="20"/>
              </w:rPr>
            </w:pPr>
          </w:p>
        </w:tc>
        <w:tc>
          <w:tcPr>
            <w:tcW w:w="531" w:type="dxa"/>
            <w:vAlign w:val="bottom"/>
          </w:tcPr>
          <w:p w:rsidR="00743FC3" w:rsidRPr="00743FC3" w:rsidRDefault="00743FC3" w:rsidP="00743FC3">
            <w:pPr>
              <w:jc w:val="center"/>
              <w:rPr>
                <w:b/>
                <w:bCs/>
                <w:sz w:val="20"/>
                <w:szCs w:val="20"/>
              </w:rPr>
            </w:pPr>
          </w:p>
        </w:tc>
        <w:tc>
          <w:tcPr>
            <w:tcW w:w="816" w:type="dxa"/>
            <w:vAlign w:val="bottom"/>
          </w:tcPr>
          <w:p w:rsidR="00743FC3" w:rsidRPr="00743FC3" w:rsidRDefault="00743FC3" w:rsidP="00743FC3">
            <w:pPr>
              <w:jc w:val="center"/>
              <w:rPr>
                <w:b/>
                <w:bCs/>
                <w:sz w:val="20"/>
                <w:szCs w:val="20"/>
              </w:rPr>
            </w:pPr>
          </w:p>
        </w:tc>
        <w:tc>
          <w:tcPr>
            <w:tcW w:w="705" w:type="dxa"/>
            <w:vAlign w:val="bottom"/>
          </w:tcPr>
          <w:p w:rsidR="00743FC3" w:rsidRPr="00743FC3" w:rsidRDefault="00743FC3" w:rsidP="00743FC3">
            <w:pPr>
              <w:jc w:val="center"/>
              <w:rPr>
                <w:b/>
                <w:bCs/>
                <w:sz w:val="20"/>
                <w:szCs w:val="20"/>
              </w:rPr>
            </w:pPr>
          </w:p>
        </w:tc>
        <w:tc>
          <w:tcPr>
            <w:tcW w:w="1152" w:type="dxa"/>
            <w:vAlign w:val="bottom"/>
          </w:tcPr>
          <w:p w:rsidR="00743FC3" w:rsidRPr="00743FC3" w:rsidRDefault="00743FC3" w:rsidP="00743FC3">
            <w:pPr>
              <w:jc w:val="center"/>
              <w:rPr>
                <w:b/>
                <w:bCs/>
                <w:sz w:val="20"/>
                <w:szCs w:val="20"/>
              </w:rPr>
            </w:pPr>
            <w:r w:rsidRPr="00743FC3">
              <w:rPr>
                <w:b/>
                <w:bCs/>
                <w:sz w:val="20"/>
                <w:szCs w:val="20"/>
              </w:rPr>
              <w:t>84,5</w:t>
            </w:r>
          </w:p>
        </w:tc>
      </w:tr>
      <w:tr w:rsidR="00743FC3" w:rsidRPr="00743FC3" w:rsidTr="00743FC3">
        <w:tc>
          <w:tcPr>
            <w:tcW w:w="4075"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Мобилизационная и вневойсковая подготовка</w:t>
            </w:r>
          </w:p>
        </w:tc>
        <w:tc>
          <w:tcPr>
            <w:tcW w:w="693" w:type="dxa"/>
            <w:vAlign w:val="bottom"/>
          </w:tcPr>
          <w:p w:rsidR="00743FC3" w:rsidRPr="00743FC3" w:rsidRDefault="00743FC3" w:rsidP="00743FC3">
            <w:pPr>
              <w:jc w:val="center"/>
              <w:rPr>
                <w:sz w:val="20"/>
                <w:szCs w:val="20"/>
              </w:rPr>
            </w:pPr>
            <w:r w:rsidRPr="00743FC3">
              <w:rPr>
                <w:sz w:val="20"/>
                <w:szCs w:val="20"/>
              </w:rPr>
              <w:t>02</w:t>
            </w:r>
          </w:p>
        </w:tc>
        <w:tc>
          <w:tcPr>
            <w:tcW w:w="710" w:type="dxa"/>
            <w:vAlign w:val="bottom"/>
          </w:tcPr>
          <w:p w:rsidR="00743FC3" w:rsidRPr="00743FC3" w:rsidRDefault="00743FC3" w:rsidP="00743FC3">
            <w:pPr>
              <w:jc w:val="center"/>
              <w:rPr>
                <w:sz w:val="20"/>
                <w:szCs w:val="20"/>
              </w:rPr>
            </w:pPr>
            <w:r w:rsidRPr="00743FC3">
              <w:rPr>
                <w:sz w:val="20"/>
                <w:szCs w:val="20"/>
              </w:rPr>
              <w:t>03</w:t>
            </w:r>
          </w:p>
        </w:tc>
        <w:tc>
          <w:tcPr>
            <w:tcW w:w="531" w:type="dxa"/>
            <w:vAlign w:val="bottom"/>
          </w:tcPr>
          <w:p w:rsidR="00743FC3" w:rsidRPr="00743FC3" w:rsidRDefault="00743FC3" w:rsidP="00743FC3">
            <w:pPr>
              <w:jc w:val="center"/>
              <w:rPr>
                <w:sz w:val="20"/>
                <w:szCs w:val="20"/>
              </w:rPr>
            </w:pPr>
          </w:p>
        </w:tc>
        <w:tc>
          <w:tcPr>
            <w:tcW w:w="358" w:type="dxa"/>
            <w:vAlign w:val="bottom"/>
          </w:tcPr>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84,5</w:t>
            </w:r>
          </w:p>
        </w:tc>
      </w:tr>
      <w:tr w:rsidR="00743FC3" w:rsidRPr="00743FC3" w:rsidTr="00743FC3">
        <w:tc>
          <w:tcPr>
            <w:tcW w:w="4075"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Осуществление первичного воинского учета на территориях, где отсутствуют военные комиссариаты</w:t>
            </w:r>
          </w:p>
        </w:tc>
        <w:tc>
          <w:tcPr>
            <w:tcW w:w="693" w:type="dxa"/>
            <w:vAlign w:val="bottom"/>
          </w:tcPr>
          <w:p w:rsidR="00743FC3" w:rsidRPr="00743FC3" w:rsidRDefault="00743FC3" w:rsidP="00743FC3">
            <w:pPr>
              <w:jc w:val="center"/>
              <w:rPr>
                <w:sz w:val="20"/>
                <w:szCs w:val="20"/>
              </w:rPr>
            </w:pPr>
            <w:r w:rsidRPr="00743FC3">
              <w:rPr>
                <w:sz w:val="20"/>
                <w:szCs w:val="20"/>
              </w:rPr>
              <w:t>02</w:t>
            </w:r>
          </w:p>
        </w:tc>
        <w:tc>
          <w:tcPr>
            <w:tcW w:w="710" w:type="dxa"/>
            <w:vAlign w:val="bottom"/>
          </w:tcPr>
          <w:p w:rsidR="00743FC3" w:rsidRPr="00743FC3" w:rsidRDefault="00743FC3" w:rsidP="00743FC3">
            <w:pPr>
              <w:jc w:val="center"/>
              <w:rPr>
                <w:sz w:val="20"/>
                <w:szCs w:val="20"/>
              </w:rPr>
            </w:pPr>
            <w:r w:rsidRPr="00743FC3">
              <w:rPr>
                <w:sz w:val="20"/>
                <w:szCs w:val="20"/>
              </w:rPr>
              <w:t>03</w:t>
            </w:r>
          </w:p>
        </w:tc>
        <w:tc>
          <w:tcPr>
            <w:tcW w:w="531" w:type="dxa"/>
            <w:vAlign w:val="bottom"/>
          </w:tcPr>
          <w:p w:rsidR="00743FC3" w:rsidRPr="00743FC3" w:rsidRDefault="00743FC3" w:rsidP="00743FC3">
            <w:pPr>
              <w:jc w:val="center"/>
              <w:rPr>
                <w:sz w:val="20"/>
                <w:szCs w:val="20"/>
              </w:rPr>
            </w:pPr>
            <w:r w:rsidRPr="00743FC3">
              <w:rPr>
                <w:sz w:val="20"/>
                <w:szCs w:val="20"/>
              </w:rPr>
              <w:t>89</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84,5</w:t>
            </w:r>
          </w:p>
        </w:tc>
      </w:tr>
      <w:tr w:rsidR="00743FC3" w:rsidRPr="00743FC3" w:rsidTr="00743FC3">
        <w:tc>
          <w:tcPr>
            <w:tcW w:w="4075" w:type="dxa"/>
          </w:tcPr>
          <w:p w:rsidR="00743FC3" w:rsidRPr="00743FC3" w:rsidRDefault="00743FC3" w:rsidP="00743FC3">
            <w:pPr>
              <w:rPr>
                <w:sz w:val="20"/>
                <w:szCs w:val="20"/>
              </w:rPr>
            </w:pPr>
            <w:r w:rsidRPr="00743FC3">
              <w:rPr>
                <w:sz w:val="20"/>
                <w:szCs w:val="20"/>
              </w:rPr>
              <w:t>Фонд оплаты труда государственных (муниципальных) органов</w:t>
            </w:r>
          </w:p>
        </w:tc>
        <w:tc>
          <w:tcPr>
            <w:tcW w:w="693" w:type="dxa"/>
            <w:vAlign w:val="bottom"/>
          </w:tcPr>
          <w:p w:rsidR="00743FC3" w:rsidRPr="00743FC3" w:rsidRDefault="00743FC3" w:rsidP="00743FC3">
            <w:pPr>
              <w:jc w:val="center"/>
              <w:rPr>
                <w:sz w:val="20"/>
                <w:szCs w:val="20"/>
              </w:rPr>
            </w:pPr>
            <w:r w:rsidRPr="00743FC3">
              <w:rPr>
                <w:sz w:val="20"/>
                <w:szCs w:val="20"/>
              </w:rPr>
              <w:t>02</w:t>
            </w:r>
          </w:p>
        </w:tc>
        <w:tc>
          <w:tcPr>
            <w:tcW w:w="710" w:type="dxa"/>
            <w:vAlign w:val="bottom"/>
          </w:tcPr>
          <w:p w:rsidR="00743FC3" w:rsidRPr="00743FC3" w:rsidRDefault="00743FC3" w:rsidP="00743FC3">
            <w:pPr>
              <w:jc w:val="center"/>
              <w:rPr>
                <w:sz w:val="20"/>
                <w:szCs w:val="20"/>
              </w:rPr>
            </w:pPr>
            <w:r w:rsidRPr="00743FC3">
              <w:rPr>
                <w:sz w:val="20"/>
                <w:szCs w:val="20"/>
              </w:rPr>
              <w:t>03</w:t>
            </w:r>
          </w:p>
        </w:tc>
        <w:tc>
          <w:tcPr>
            <w:tcW w:w="531" w:type="dxa"/>
            <w:vAlign w:val="bottom"/>
          </w:tcPr>
          <w:p w:rsidR="00743FC3" w:rsidRPr="00743FC3" w:rsidRDefault="00743FC3" w:rsidP="00743FC3">
            <w:pPr>
              <w:jc w:val="center"/>
              <w:rPr>
                <w:sz w:val="20"/>
                <w:szCs w:val="20"/>
              </w:rPr>
            </w:pPr>
            <w:r w:rsidRPr="00743FC3">
              <w:rPr>
                <w:sz w:val="20"/>
                <w:szCs w:val="20"/>
              </w:rPr>
              <w:t>89</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r w:rsidRPr="00743FC3">
              <w:rPr>
                <w:sz w:val="20"/>
                <w:szCs w:val="20"/>
              </w:rPr>
              <w:t>51180</w:t>
            </w:r>
          </w:p>
        </w:tc>
        <w:tc>
          <w:tcPr>
            <w:tcW w:w="705" w:type="dxa"/>
            <w:vAlign w:val="bottom"/>
          </w:tcPr>
          <w:p w:rsidR="00743FC3" w:rsidRPr="00743FC3" w:rsidRDefault="00743FC3" w:rsidP="00743FC3">
            <w:pPr>
              <w:jc w:val="center"/>
              <w:rPr>
                <w:sz w:val="20"/>
                <w:szCs w:val="20"/>
              </w:rPr>
            </w:pPr>
            <w:r w:rsidRPr="00743FC3">
              <w:rPr>
                <w:sz w:val="20"/>
                <w:szCs w:val="20"/>
              </w:rPr>
              <w:t>121</w:t>
            </w:r>
          </w:p>
        </w:tc>
        <w:tc>
          <w:tcPr>
            <w:tcW w:w="1152" w:type="dxa"/>
            <w:vAlign w:val="bottom"/>
          </w:tcPr>
          <w:p w:rsidR="00743FC3" w:rsidRPr="00743FC3" w:rsidRDefault="00743FC3" w:rsidP="00743FC3">
            <w:pPr>
              <w:jc w:val="center"/>
              <w:rPr>
                <w:sz w:val="20"/>
                <w:szCs w:val="20"/>
              </w:rPr>
            </w:pPr>
            <w:r w:rsidRPr="00743FC3">
              <w:rPr>
                <w:sz w:val="20"/>
                <w:szCs w:val="20"/>
              </w:rPr>
              <w:t>58,2</w:t>
            </w:r>
          </w:p>
        </w:tc>
      </w:tr>
      <w:tr w:rsidR="00743FC3" w:rsidRPr="00743FC3" w:rsidTr="00743FC3">
        <w:tc>
          <w:tcPr>
            <w:tcW w:w="4075" w:type="dxa"/>
          </w:tcPr>
          <w:p w:rsidR="00743FC3" w:rsidRPr="00743FC3" w:rsidRDefault="00743FC3" w:rsidP="00743FC3">
            <w:pPr>
              <w:rPr>
                <w:sz w:val="20"/>
                <w:szCs w:val="20"/>
              </w:rPr>
            </w:pPr>
            <w:r w:rsidRPr="00743FC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93" w:type="dxa"/>
            <w:vAlign w:val="bottom"/>
          </w:tcPr>
          <w:p w:rsidR="00743FC3" w:rsidRPr="00743FC3" w:rsidRDefault="00743FC3" w:rsidP="00743FC3">
            <w:pPr>
              <w:jc w:val="center"/>
              <w:rPr>
                <w:sz w:val="20"/>
                <w:szCs w:val="20"/>
              </w:rPr>
            </w:pPr>
            <w:r w:rsidRPr="00743FC3">
              <w:rPr>
                <w:sz w:val="20"/>
                <w:szCs w:val="20"/>
              </w:rPr>
              <w:t>02</w:t>
            </w:r>
          </w:p>
        </w:tc>
        <w:tc>
          <w:tcPr>
            <w:tcW w:w="710" w:type="dxa"/>
            <w:vAlign w:val="bottom"/>
          </w:tcPr>
          <w:p w:rsidR="00743FC3" w:rsidRPr="00743FC3" w:rsidRDefault="00743FC3" w:rsidP="00743FC3">
            <w:pPr>
              <w:jc w:val="center"/>
              <w:rPr>
                <w:sz w:val="20"/>
                <w:szCs w:val="20"/>
              </w:rPr>
            </w:pPr>
            <w:r w:rsidRPr="00743FC3">
              <w:rPr>
                <w:sz w:val="20"/>
                <w:szCs w:val="20"/>
              </w:rPr>
              <w:t>03</w:t>
            </w:r>
          </w:p>
        </w:tc>
        <w:tc>
          <w:tcPr>
            <w:tcW w:w="531" w:type="dxa"/>
            <w:vAlign w:val="bottom"/>
          </w:tcPr>
          <w:p w:rsidR="00743FC3" w:rsidRPr="00743FC3" w:rsidRDefault="00743FC3" w:rsidP="00743FC3">
            <w:pPr>
              <w:jc w:val="center"/>
              <w:rPr>
                <w:sz w:val="20"/>
                <w:szCs w:val="20"/>
              </w:rPr>
            </w:pPr>
            <w:r w:rsidRPr="00743FC3">
              <w:rPr>
                <w:sz w:val="20"/>
                <w:szCs w:val="20"/>
              </w:rPr>
              <w:t>89</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r w:rsidRPr="00743FC3">
              <w:rPr>
                <w:sz w:val="20"/>
                <w:szCs w:val="20"/>
              </w:rPr>
              <w:t>51180</w:t>
            </w:r>
          </w:p>
        </w:tc>
        <w:tc>
          <w:tcPr>
            <w:tcW w:w="705" w:type="dxa"/>
            <w:vAlign w:val="bottom"/>
          </w:tcPr>
          <w:p w:rsidR="00743FC3" w:rsidRPr="00743FC3" w:rsidRDefault="00743FC3" w:rsidP="00743FC3">
            <w:pPr>
              <w:jc w:val="center"/>
              <w:rPr>
                <w:sz w:val="20"/>
                <w:szCs w:val="20"/>
              </w:rPr>
            </w:pPr>
            <w:r w:rsidRPr="00743FC3">
              <w:rPr>
                <w:sz w:val="20"/>
                <w:szCs w:val="20"/>
              </w:rPr>
              <w:t>129</w:t>
            </w:r>
          </w:p>
        </w:tc>
        <w:tc>
          <w:tcPr>
            <w:tcW w:w="1152" w:type="dxa"/>
            <w:vAlign w:val="bottom"/>
          </w:tcPr>
          <w:p w:rsidR="00743FC3" w:rsidRPr="00743FC3" w:rsidRDefault="00743FC3" w:rsidP="00743FC3">
            <w:pPr>
              <w:jc w:val="center"/>
              <w:rPr>
                <w:sz w:val="20"/>
                <w:szCs w:val="20"/>
              </w:rPr>
            </w:pPr>
            <w:r w:rsidRPr="00743FC3">
              <w:rPr>
                <w:sz w:val="20"/>
                <w:szCs w:val="20"/>
              </w:rPr>
              <w:t>17,7</w:t>
            </w:r>
          </w:p>
        </w:tc>
      </w:tr>
      <w:tr w:rsidR="00743FC3" w:rsidRPr="00743FC3" w:rsidTr="00743FC3">
        <w:tc>
          <w:tcPr>
            <w:tcW w:w="4075" w:type="dxa"/>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693" w:type="dxa"/>
            <w:vAlign w:val="bottom"/>
          </w:tcPr>
          <w:p w:rsidR="00743FC3" w:rsidRPr="00743FC3" w:rsidRDefault="00743FC3" w:rsidP="00743FC3">
            <w:pPr>
              <w:jc w:val="center"/>
              <w:rPr>
                <w:sz w:val="20"/>
                <w:szCs w:val="20"/>
              </w:rPr>
            </w:pPr>
            <w:r w:rsidRPr="00743FC3">
              <w:rPr>
                <w:sz w:val="20"/>
                <w:szCs w:val="20"/>
              </w:rPr>
              <w:t>02</w:t>
            </w:r>
          </w:p>
        </w:tc>
        <w:tc>
          <w:tcPr>
            <w:tcW w:w="710" w:type="dxa"/>
            <w:vAlign w:val="bottom"/>
          </w:tcPr>
          <w:p w:rsidR="00743FC3" w:rsidRPr="00743FC3" w:rsidRDefault="00743FC3" w:rsidP="00743FC3">
            <w:pPr>
              <w:jc w:val="center"/>
              <w:rPr>
                <w:sz w:val="20"/>
                <w:szCs w:val="20"/>
              </w:rPr>
            </w:pPr>
            <w:r w:rsidRPr="00743FC3">
              <w:rPr>
                <w:sz w:val="20"/>
                <w:szCs w:val="20"/>
              </w:rPr>
              <w:t>03</w:t>
            </w:r>
          </w:p>
        </w:tc>
        <w:tc>
          <w:tcPr>
            <w:tcW w:w="531" w:type="dxa"/>
            <w:vAlign w:val="bottom"/>
          </w:tcPr>
          <w:p w:rsidR="00743FC3" w:rsidRPr="00743FC3" w:rsidRDefault="00743FC3" w:rsidP="00743FC3">
            <w:pPr>
              <w:jc w:val="center"/>
              <w:rPr>
                <w:sz w:val="20"/>
                <w:szCs w:val="20"/>
              </w:rPr>
            </w:pPr>
            <w:r w:rsidRPr="00743FC3">
              <w:rPr>
                <w:sz w:val="20"/>
                <w:szCs w:val="20"/>
              </w:rPr>
              <w:t>89</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r w:rsidRPr="00743FC3">
              <w:rPr>
                <w:sz w:val="20"/>
                <w:szCs w:val="20"/>
              </w:rPr>
              <w:t>51180</w:t>
            </w:r>
          </w:p>
        </w:tc>
        <w:tc>
          <w:tcPr>
            <w:tcW w:w="705" w:type="dxa"/>
            <w:vAlign w:val="bottom"/>
          </w:tcPr>
          <w:p w:rsidR="00743FC3" w:rsidRPr="00743FC3" w:rsidRDefault="00743FC3" w:rsidP="00743FC3">
            <w:pPr>
              <w:jc w:val="center"/>
              <w:rPr>
                <w:sz w:val="20"/>
                <w:szCs w:val="20"/>
              </w:rPr>
            </w:pPr>
            <w:r w:rsidRPr="00743FC3">
              <w:rPr>
                <w:sz w:val="20"/>
                <w:szCs w:val="20"/>
              </w:rPr>
              <w:t>244</w:t>
            </w:r>
          </w:p>
        </w:tc>
        <w:tc>
          <w:tcPr>
            <w:tcW w:w="1152" w:type="dxa"/>
            <w:vAlign w:val="bottom"/>
          </w:tcPr>
          <w:p w:rsidR="00743FC3" w:rsidRPr="00743FC3" w:rsidRDefault="00743FC3" w:rsidP="00743FC3">
            <w:pPr>
              <w:jc w:val="center"/>
              <w:rPr>
                <w:sz w:val="20"/>
                <w:szCs w:val="20"/>
              </w:rPr>
            </w:pPr>
            <w:r w:rsidRPr="00743FC3">
              <w:rPr>
                <w:sz w:val="20"/>
                <w:szCs w:val="20"/>
              </w:rPr>
              <w:t>8,6</w:t>
            </w:r>
          </w:p>
        </w:tc>
      </w:tr>
      <w:tr w:rsidR="00743FC3" w:rsidRPr="00743FC3" w:rsidTr="00743FC3">
        <w:trPr>
          <w:trHeight w:val="300"/>
        </w:trPr>
        <w:tc>
          <w:tcPr>
            <w:tcW w:w="4075" w:type="dxa"/>
          </w:tcPr>
          <w:p w:rsidR="00743FC3" w:rsidRPr="00743FC3" w:rsidRDefault="00743FC3" w:rsidP="00743FC3">
            <w:pPr>
              <w:spacing w:before="100" w:beforeAutospacing="1" w:after="119"/>
              <w:rPr>
                <w:b/>
                <w:bCs/>
                <w:color w:val="000000"/>
                <w:sz w:val="20"/>
                <w:szCs w:val="20"/>
              </w:rPr>
            </w:pPr>
            <w:r w:rsidRPr="00743FC3">
              <w:rPr>
                <w:b/>
                <w:bCs/>
                <w:color w:val="000000"/>
                <w:sz w:val="20"/>
                <w:szCs w:val="20"/>
              </w:rPr>
              <w:t>Национальная экономика</w:t>
            </w:r>
          </w:p>
        </w:tc>
        <w:tc>
          <w:tcPr>
            <w:tcW w:w="693" w:type="dxa"/>
            <w:vAlign w:val="bottom"/>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04</w:t>
            </w:r>
          </w:p>
        </w:tc>
        <w:tc>
          <w:tcPr>
            <w:tcW w:w="710" w:type="dxa"/>
            <w:vAlign w:val="bottom"/>
          </w:tcPr>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p>
        </w:tc>
        <w:tc>
          <w:tcPr>
            <w:tcW w:w="358" w:type="dxa"/>
            <w:vAlign w:val="bottom"/>
          </w:tcPr>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b/>
                <w:bCs/>
                <w:sz w:val="20"/>
                <w:szCs w:val="20"/>
              </w:rPr>
            </w:pPr>
            <w:r w:rsidRPr="00743FC3">
              <w:rPr>
                <w:b/>
                <w:bCs/>
                <w:sz w:val="20"/>
                <w:szCs w:val="20"/>
              </w:rPr>
              <w:t>424,8</w:t>
            </w:r>
          </w:p>
          <w:p w:rsidR="00743FC3" w:rsidRPr="00743FC3" w:rsidRDefault="00743FC3" w:rsidP="00743FC3">
            <w:pPr>
              <w:jc w:val="center"/>
              <w:rPr>
                <w:b/>
                <w:bCs/>
                <w:sz w:val="20"/>
                <w:szCs w:val="20"/>
              </w:rPr>
            </w:pPr>
          </w:p>
        </w:tc>
      </w:tr>
      <w:tr w:rsidR="00743FC3" w:rsidRPr="00743FC3" w:rsidTr="00743FC3">
        <w:trPr>
          <w:trHeight w:val="180"/>
        </w:trPr>
        <w:tc>
          <w:tcPr>
            <w:tcW w:w="4075" w:type="dxa"/>
            <w:vAlign w:val="bottom"/>
          </w:tcPr>
          <w:p w:rsidR="00743FC3" w:rsidRPr="00743FC3" w:rsidRDefault="00743FC3" w:rsidP="00743FC3">
            <w:pPr>
              <w:rPr>
                <w:b/>
                <w:bCs/>
                <w:sz w:val="20"/>
                <w:szCs w:val="20"/>
              </w:rPr>
            </w:pPr>
            <w:r w:rsidRPr="00743FC3">
              <w:rPr>
                <w:b/>
                <w:bCs/>
                <w:sz w:val="20"/>
                <w:szCs w:val="20"/>
              </w:rPr>
              <w:t>Дорожное хозяйство (дорожные фонды)</w:t>
            </w:r>
          </w:p>
          <w:p w:rsidR="00743FC3" w:rsidRPr="00743FC3" w:rsidRDefault="00743FC3" w:rsidP="00743FC3">
            <w:pPr>
              <w:jc w:val="center"/>
              <w:rPr>
                <w:b/>
                <w:bCs/>
                <w:sz w:val="20"/>
                <w:szCs w:val="20"/>
              </w:rPr>
            </w:pPr>
          </w:p>
        </w:tc>
        <w:tc>
          <w:tcPr>
            <w:tcW w:w="693"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04</w:t>
            </w:r>
          </w:p>
        </w:tc>
        <w:tc>
          <w:tcPr>
            <w:tcW w:w="710" w:type="dxa"/>
          </w:tcPr>
          <w:p w:rsidR="00743FC3" w:rsidRPr="00743FC3" w:rsidRDefault="00743FC3" w:rsidP="00743FC3">
            <w:pPr>
              <w:jc w:val="center"/>
              <w:rPr>
                <w:b/>
                <w:sz w:val="20"/>
                <w:szCs w:val="20"/>
              </w:rPr>
            </w:pPr>
            <w:r w:rsidRPr="00743FC3">
              <w:rPr>
                <w:b/>
                <w:sz w:val="20"/>
                <w:szCs w:val="20"/>
              </w:rPr>
              <w:t>09</w:t>
            </w:r>
          </w:p>
        </w:tc>
        <w:tc>
          <w:tcPr>
            <w:tcW w:w="531" w:type="dxa"/>
          </w:tcPr>
          <w:p w:rsidR="00743FC3" w:rsidRPr="00743FC3" w:rsidRDefault="00743FC3" w:rsidP="00743FC3">
            <w:pPr>
              <w:jc w:val="center"/>
              <w:rPr>
                <w:sz w:val="20"/>
                <w:szCs w:val="20"/>
              </w:rPr>
            </w:pPr>
          </w:p>
        </w:tc>
        <w:tc>
          <w:tcPr>
            <w:tcW w:w="358" w:type="dxa"/>
          </w:tcPr>
          <w:p w:rsidR="00743FC3" w:rsidRPr="00743FC3" w:rsidRDefault="00743FC3" w:rsidP="00743FC3">
            <w:pPr>
              <w:jc w:val="center"/>
              <w:rPr>
                <w:sz w:val="20"/>
                <w:szCs w:val="20"/>
              </w:rPr>
            </w:pPr>
          </w:p>
        </w:tc>
        <w:tc>
          <w:tcPr>
            <w:tcW w:w="531" w:type="dxa"/>
          </w:tcPr>
          <w:p w:rsidR="00743FC3" w:rsidRPr="00743FC3" w:rsidRDefault="00743FC3" w:rsidP="00743FC3">
            <w:pPr>
              <w:jc w:val="center"/>
              <w:rPr>
                <w:sz w:val="20"/>
                <w:szCs w:val="20"/>
              </w:rPr>
            </w:pPr>
          </w:p>
        </w:tc>
        <w:tc>
          <w:tcPr>
            <w:tcW w:w="816" w:type="dxa"/>
          </w:tcPr>
          <w:p w:rsidR="00743FC3" w:rsidRPr="00743FC3" w:rsidRDefault="00743FC3" w:rsidP="00743FC3">
            <w:pPr>
              <w:jc w:val="center"/>
              <w:rPr>
                <w:sz w:val="20"/>
                <w:szCs w:val="20"/>
              </w:rPr>
            </w:pPr>
          </w:p>
        </w:tc>
        <w:tc>
          <w:tcPr>
            <w:tcW w:w="705" w:type="dxa"/>
          </w:tcPr>
          <w:p w:rsidR="00743FC3" w:rsidRPr="00743FC3" w:rsidRDefault="00743FC3" w:rsidP="00743FC3">
            <w:pPr>
              <w:jc w:val="center"/>
              <w:rPr>
                <w:sz w:val="20"/>
                <w:szCs w:val="20"/>
              </w:rPr>
            </w:pPr>
          </w:p>
        </w:tc>
        <w:tc>
          <w:tcPr>
            <w:tcW w:w="1152" w:type="dxa"/>
          </w:tcPr>
          <w:p w:rsidR="00743FC3" w:rsidRPr="00743FC3" w:rsidRDefault="00743FC3" w:rsidP="00743FC3">
            <w:pPr>
              <w:jc w:val="center"/>
              <w:rPr>
                <w:b/>
                <w:bCs/>
                <w:sz w:val="20"/>
                <w:szCs w:val="20"/>
              </w:rPr>
            </w:pPr>
            <w:r w:rsidRPr="00743FC3">
              <w:rPr>
                <w:b/>
                <w:bCs/>
                <w:sz w:val="20"/>
                <w:szCs w:val="20"/>
              </w:rPr>
              <w:t>424,8</w:t>
            </w:r>
          </w:p>
        </w:tc>
      </w:tr>
      <w:tr w:rsidR="00743FC3" w:rsidRPr="00743FC3" w:rsidTr="00743FC3">
        <w:trPr>
          <w:trHeight w:val="307"/>
        </w:trPr>
        <w:tc>
          <w:tcPr>
            <w:tcW w:w="4075" w:type="dxa"/>
            <w:vAlign w:val="bottom"/>
          </w:tcPr>
          <w:p w:rsidR="00743FC3" w:rsidRPr="00743FC3" w:rsidRDefault="00743FC3" w:rsidP="00743FC3">
            <w:pPr>
              <w:rPr>
                <w:sz w:val="20"/>
                <w:szCs w:val="20"/>
              </w:rPr>
            </w:pPr>
            <w:r w:rsidRPr="00743FC3">
              <w:rPr>
                <w:sz w:val="20"/>
                <w:szCs w:val="20"/>
              </w:rPr>
              <w:t>Поддержка дорожного хозяйства</w:t>
            </w:r>
          </w:p>
          <w:p w:rsidR="00743FC3" w:rsidRPr="00743FC3" w:rsidRDefault="00743FC3" w:rsidP="00743FC3">
            <w:pPr>
              <w:rPr>
                <w:sz w:val="20"/>
                <w:szCs w:val="20"/>
              </w:rPr>
            </w:pPr>
          </w:p>
        </w:tc>
        <w:tc>
          <w:tcPr>
            <w:tcW w:w="693" w:type="dxa"/>
          </w:tcPr>
          <w:p w:rsidR="00743FC3" w:rsidRPr="00743FC3" w:rsidRDefault="00743FC3" w:rsidP="00743FC3">
            <w:pPr>
              <w:spacing w:before="100" w:beforeAutospacing="1" w:after="119"/>
              <w:jc w:val="center"/>
              <w:rPr>
                <w:bCs/>
                <w:color w:val="000000"/>
                <w:sz w:val="20"/>
                <w:szCs w:val="20"/>
              </w:rPr>
            </w:pPr>
            <w:r w:rsidRPr="00743FC3">
              <w:rPr>
                <w:bCs/>
                <w:color w:val="000000"/>
                <w:sz w:val="20"/>
                <w:szCs w:val="20"/>
              </w:rPr>
              <w:t>04</w:t>
            </w:r>
          </w:p>
        </w:tc>
        <w:tc>
          <w:tcPr>
            <w:tcW w:w="710" w:type="dxa"/>
          </w:tcPr>
          <w:p w:rsidR="00743FC3" w:rsidRPr="00743FC3" w:rsidRDefault="00743FC3" w:rsidP="00743FC3">
            <w:pPr>
              <w:jc w:val="center"/>
              <w:rPr>
                <w:sz w:val="20"/>
                <w:szCs w:val="20"/>
              </w:rPr>
            </w:pPr>
            <w:r w:rsidRPr="00743FC3">
              <w:rPr>
                <w:sz w:val="20"/>
                <w:szCs w:val="20"/>
              </w:rPr>
              <w:t>09</w:t>
            </w:r>
          </w:p>
        </w:tc>
        <w:tc>
          <w:tcPr>
            <w:tcW w:w="531" w:type="dxa"/>
          </w:tcPr>
          <w:p w:rsidR="00743FC3" w:rsidRPr="00743FC3" w:rsidRDefault="00743FC3" w:rsidP="00743FC3">
            <w:pPr>
              <w:jc w:val="center"/>
              <w:rPr>
                <w:sz w:val="20"/>
                <w:szCs w:val="20"/>
              </w:rPr>
            </w:pPr>
            <w:r w:rsidRPr="00743FC3">
              <w:rPr>
                <w:sz w:val="20"/>
                <w:szCs w:val="20"/>
              </w:rPr>
              <w:t>13</w:t>
            </w:r>
          </w:p>
        </w:tc>
        <w:tc>
          <w:tcPr>
            <w:tcW w:w="358" w:type="dxa"/>
          </w:tcPr>
          <w:p w:rsidR="00743FC3" w:rsidRPr="00743FC3" w:rsidRDefault="00743FC3" w:rsidP="00743FC3">
            <w:pPr>
              <w:jc w:val="center"/>
              <w:rPr>
                <w:sz w:val="20"/>
                <w:szCs w:val="20"/>
              </w:rPr>
            </w:pPr>
            <w:r w:rsidRPr="00743FC3">
              <w:rPr>
                <w:sz w:val="20"/>
                <w:szCs w:val="20"/>
              </w:rPr>
              <w:t>0</w:t>
            </w:r>
          </w:p>
        </w:tc>
        <w:tc>
          <w:tcPr>
            <w:tcW w:w="531" w:type="dxa"/>
          </w:tcPr>
          <w:p w:rsidR="00743FC3" w:rsidRPr="00743FC3" w:rsidRDefault="00743FC3" w:rsidP="00743FC3">
            <w:pPr>
              <w:jc w:val="center"/>
              <w:rPr>
                <w:sz w:val="20"/>
                <w:szCs w:val="20"/>
              </w:rPr>
            </w:pPr>
          </w:p>
        </w:tc>
        <w:tc>
          <w:tcPr>
            <w:tcW w:w="816" w:type="dxa"/>
          </w:tcPr>
          <w:p w:rsidR="00743FC3" w:rsidRPr="00743FC3" w:rsidRDefault="00743FC3" w:rsidP="00743FC3">
            <w:pPr>
              <w:jc w:val="center"/>
              <w:rPr>
                <w:sz w:val="20"/>
                <w:szCs w:val="20"/>
              </w:rPr>
            </w:pPr>
          </w:p>
        </w:tc>
        <w:tc>
          <w:tcPr>
            <w:tcW w:w="705" w:type="dxa"/>
          </w:tcPr>
          <w:p w:rsidR="00743FC3" w:rsidRPr="00743FC3" w:rsidRDefault="00743FC3" w:rsidP="00743FC3">
            <w:pPr>
              <w:jc w:val="center"/>
              <w:rPr>
                <w:sz w:val="20"/>
                <w:szCs w:val="20"/>
              </w:rPr>
            </w:pPr>
          </w:p>
        </w:tc>
        <w:tc>
          <w:tcPr>
            <w:tcW w:w="1152" w:type="dxa"/>
          </w:tcPr>
          <w:p w:rsidR="00743FC3" w:rsidRPr="00743FC3" w:rsidRDefault="00743FC3" w:rsidP="00743FC3">
            <w:pPr>
              <w:jc w:val="center"/>
              <w:rPr>
                <w:bCs/>
                <w:sz w:val="20"/>
                <w:szCs w:val="20"/>
              </w:rPr>
            </w:pPr>
            <w:r w:rsidRPr="00743FC3">
              <w:rPr>
                <w:bCs/>
                <w:sz w:val="20"/>
                <w:szCs w:val="20"/>
              </w:rPr>
              <w:t>424,8</w:t>
            </w:r>
          </w:p>
        </w:tc>
      </w:tr>
      <w:tr w:rsidR="00743FC3" w:rsidRPr="00743FC3" w:rsidTr="00743FC3">
        <w:trPr>
          <w:trHeight w:val="504"/>
        </w:trPr>
        <w:tc>
          <w:tcPr>
            <w:tcW w:w="4075" w:type="dxa"/>
            <w:vAlign w:val="bottom"/>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693" w:type="dxa"/>
          </w:tcPr>
          <w:p w:rsidR="00743FC3" w:rsidRPr="00743FC3" w:rsidRDefault="00743FC3" w:rsidP="00743FC3">
            <w:pPr>
              <w:spacing w:before="100" w:beforeAutospacing="1" w:after="119"/>
              <w:jc w:val="center"/>
              <w:rPr>
                <w:bCs/>
                <w:color w:val="000000"/>
                <w:sz w:val="20"/>
                <w:szCs w:val="20"/>
              </w:rPr>
            </w:pPr>
            <w:r w:rsidRPr="00743FC3">
              <w:rPr>
                <w:bCs/>
                <w:color w:val="000000"/>
                <w:sz w:val="20"/>
                <w:szCs w:val="20"/>
              </w:rPr>
              <w:t>04</w:t>
            </w:r>
          </w:p>
        </w:tc>
        <w:tc>
          <w:tcPr>
            <w:tcW w:w="710" w:type="dxa"/>
          </w:tcPr>
          <w:p w:rsidR="00743FC3" w:rsidRPr="00743FC3" w:rsidRDefault="00743FC3" w:rsidP="00743FC3">
            <w:pPr>
              <w:jc w:val="center"/>
              <w:rPr>
                <w:sz w:val="20"/>
                <w:szCs w:val="20"/>
              </w:rPr>
            </w:pPr>
            <w:r w:rsidRPr="00743FC3">
              <w:rPr>
                <w:sz w:val="20"/>
                <w:szCs w:val="20"/>
              </w:rPr>
              <w:t>09</w:t>
            </w:r>
          </w:p>
        </w:tc>
        <w:tc>
          <w:tcPr>
            <w:tcW w:w="531" w:type="dxa"/>
          </w:tcPr>
          <w:p w:rsidR="00743FC3" w:rsidRPr="00743FC3" w:rsidRDefault="00743FC3" w:rsidP="00743FC3">
            <w:pPr>
              <w:jc w:val="center"/>
              <w:rPr>
                <w:sz w:val="20"/>
                <w:szCs w:val="20"/>
              </w:rPr>
            </w:pPr>
            <w:r w:rsidRPr="00743FC3">
              <w:rPr>
                <w:sz w:val="20"/>
                <w:szCs w:val="20"/>
              </w:rPr>
              <w:t>13</w:t>
            </w:r>
          </w:p>
        </w:tc>
        <w:tc>
          <w:tcPr>
            <w:tcW w:w="358" w:type="dxa"/>
          </w:tcPr>
          <w:p w:rsidR="00743FC3" w:rsidRPr="00743FC3" w:rsidRDefault="00743FC3" w:rsidP="00743FC3">
            <w:pPr>
              <w:jc w:val="center"/>
              <w:rPr>
                <w:sz w:val="20"/>
                <w:szCs w:val="20"/>
              </w:rPr>
            </w:pPr>
            <w:r w:rsidRPr="00743FC3">
              <w:rPr>
                <w:sz w:val="20"/>
                <w:szCs w:val="20"/>
              </w:rPr>
              <w:t>0</w:t>
            </w:r>
          </w:p>
        </w:tc>
        <w:tc>
          <w:tcPr>
            <w:tcW w:w="531" w:type="dxa"/>
          </w:tcPr>
          <w:p w:rsidR="00743FC3" w:rsidRPr="00743FC3" w:rsidRDefault="00743FC3" w:rsidP="00743FC3">
            <w:pPr>
              <w:jc w:val="center"/>
              <w:rPr>
                <w:sz w:val="20"/>
                <w:szCs w:val="20"/>
              </w:rPr>
            </w:pPr>
            <w:r w:rsidRPr="00743FC3">
              <w:rPr>
                <w:sz w:val="20"/>
                <w:szCs w:val="20"/>
              </w:rPr>
              <w:t>01</w:t>
            </w:r>
          </w:p>
        </w:tc>
        <w:tc>
          <w:tcPr>
            <w:tcW w:w="816" w:type="dxa"/>
          </w:tcPr>
          <w:p w:rsidR="00743FC3" w:rsidRPr="00743FC3" w:rsidRDefault="00743FC3" w:rsidP="00743FC3">
            <w:pPr>
              <w:jc w:val="center"/>
              <w:rPr>
                <w:sz w:val="20"/>
                <w:szCs w:val="20"/>
              </w:rPr>
            </w:pPr>
            <w:r w:rsidRPr="00743FC3">
              <w:rPr>
                <w:sz w:val="20"/>
                <w:szCs w:val="20"/>
              </w:rPr>
              <w:t>44102</w:t>
            </w:r>
          </w:p>
        </w:tc>
        <w:tc>
          <w:tcPr>
            <w:tcW w:w="705" w:type="dxa"/>
          </w:tcPr>
          <w:p w:rsidR="00743FC3" w:rsidRPr="00743FC3" w:rsidRDefault="00743FC3" w:rsidP="00743FC3">
            <w:pPr>
              <w:jc w:val="center"/>
              <w:rPr>
                <w:sz w:val="20"/>
                <w:szCs w:val="20"/>
              </w:rPr>
            </w:pPr>
            <w:r w:rsidRPr="00743FC3">
              <w:rPr>
                <w:sz w:val="20"/>
                <w:szCs w:val="20"/>
              </w:rPr>
              <w:t>244</w:t>
            </w:r>
          </w:p>
        </w:tc>
        <w:tc>
          <w:tcPr>
            <w:tcW w:w="1152" w:type="dxa"/>
          </w:tcPr>
          <w:p w:rsidR="00743FC3" w:rsidRPr="00743FC3" w:rsidRDefault="00743FC3" w:rsidP="00743FC3">
            <w:pPr>
              <w:jc w:val="center"/>
              <w:rPr>
                <w:bCs/>
                <w:sz w:val="20"/>
                <w:szCs w:val="20"/>
              </w:rPr>
            </w:pPr>
            <w:r w:rsidRPr="00743FC3">
              <w:rPr>
                <w:bCs/>
                <w:sz w:val="20"/>
                <w:szCs w:val="20"/>
              </w:rPr>
              <w:t>424,8</w:t>
            </w:r>
          </w:p>
        </w:tc>
      </w:tr>
      <w:tr w:rsidR="00743FC3" w:rsidRPr="00743FC3" w:rsidTr="00743FC3">
        <w:tc>
          <w:tcPr>
            <w:tcW w:w="4075" w:type="dxa"/>
          </w:tcPr>
          <w:p w:rsidR="00743FC3" w:rsidRPr="00743FC3" w:rsidRDefault="00743FC3" w:rsidP="00743FC3">
            <w:pPr>
              <w:spacing w:before="100" w:beforeAutospacing="1" w:after="119"/>
              <w:rPr>
                <w:sz w:val="20"/>
                <w:szCs w:val="20"/>
              </w:rPr>
            </w:pPr>
            <w:r w:rsidRPr="00743FC3">
              <w:rPr>
                <w:b/>
                <w:bCs/>
                <w:color w:val="000000"/>
                <w:sz w:val="20"/>
                <w:szCs w:val="20"/>
              </w:rPr>
              <w:lastRenderedPageBreak/>
              <w:t>Благоустройство</w:t>
            </w:r>
          </w:p>
          <w:p w:rsidR="00743FC3" w:rsidRPr="00743FC3" w:rsidRDefault="00743FC3" w:rsidP="00743FC3">
            <w:pPr>
              <w:rPr>
                <w:sz w:val="20"/>
                <w:szCs w:val="20"/>
              </w:rPr>
            </w:pPr>
          </w:p>
        </w:tc>
        <w:tc>
          <w:tcPr>
            <w:tcW w:w="693"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05</w:t>
            </w:r>
          </w:p>
        </w:tc>
        <w:tc>
          <w:tcPr>
            <w:tcW w:w="710" w:type="dxa"/>
          </w:tcPr>
          <w:p w:rsidR="00743FC3" w:rsidRPr="00743FC3" w:rsidRDefault="00743FC3" w:rsidP="00743FC3">
            <w:pPr>
              <w:jc w:val="center"/>
              <w:rPr>
                <w:b/>
                <w:bCs/>
                <w:sz w:val="20"/>
                <w:szCs w:val="20"/>
              </w:rPr>
            </w:pPr>
            <w:r w:rsidRPr="00743FC3">
              <w:rPr>
                <w:b/>
                <w:bCs/>
                <w:sz w:val="20"/>
                <w:szCs w:val="20"/>
              </w:rPr>
              <w:t>03</w:t>
            </w:r>
          </w:p>
        </w:tc>
        <w:tc>
          <w:tcPr>
            <w:tcW w:w="531" w:type="dxa"/>
          </w:tcPr>
          <w:p w:rsidR="00743FC3" w:rsidRPr="00743FC3" w:rsidRDefault="00743FC3" w:rsidP="00743FC3">
            <w:pPr>
              <w:jc w:val="center"/>
              <w:rPr>
                <w:sz w:val="20"/>
                <w:szCs w:val="20"/>
              </w:rPr>
            </w:pPr>
          </w:p>
        </w:tc>
        <w:tc>
          <w:tcPr>
            <w:tcW w:w="358" w:type="dxa"/>
          </w:tcPr>
          <w:p w:rsidR="00743FC3" w:rsidRPr="00743FC3" w:rsidRDefault="00743FC3" w:rsidP="00743FC3">
            <w:pPr>
              <w:jc w:val="center"/>
              <w:rPr>
                <w:sz w:val="20"/>
                <w:szCs w:val="20"/>
              </w:rPr>
            </w:pPr>
          </w:p>
        </w:tc>
        <w:tc>
          <w:tcPr>
            <w:tcW w:w="531" w:type="dxa"/>
          </w:tcPr>
          <w:p w:rsidR="00743FC3" w:rsidRPr="00743FC3" w:rsidRDefault="00743FC3" w:rsidP="00743FC3">
            <w:pPr>
              <w:jc w:val="center"/>
              <w:rPr>
                <w:sz w:val="20"/>
                <w:szCs w:val="20"/>
              </w:rPr>
            </w:pPr>
          </w:p>
        </w:tc>
        <w:tc>
          <w:tcPr>
            <w:tcW w:w="816" w:type="dxa"/>
          </w:tcPr>
          <w:p w:rsidR="00743FC3" w:rsidRPr="00743FC3" w:rsidRDefault="00743FC3" w:rsidP="00743FC3">
            <w:pPr>
              <w:jc w:val="center"/>
              <w:rPr>
                <w:sz w:val="20"/>
                <w:szCs w:val="20"/>
              </w:rPr>
            </w:pPr>
          </w:p>
        </w:tc>
        <w:tc>
          <w:tcPr>
            <w:tcW w:w="705" w:type="dxa"/>
          </w:tcPr>
          <w:p w:rsidR="00743FC3" w:rsidRPr="00743FC3" w:rsidRDefault="00743FC3" w:rsidP="00743FC3">
            <w:pPr>
              <w:jc w:val="center"/>
              <w:rPr>
                <w:sz w:val="20"/>
                <w:szCs w:val="20"/>
              </w:rPr>
            </w:pPr>
          </w:p>
        </w:tc>
        <w:tc>
          <w:tcPr>
            <w:tcW w:w="1152" w:type="dxa"/>
          </w:tcPr>
          <w:p w:rsidR="00743FC3" w:rsidRPr="00743FC3" w:rsidRDefault="00743FC3" w:rsidP="00743FC3">
            <w:pPr>
              <w:jc w:val="center"/>
              <w:rPr>
                <w:b/>
                <w:bCs/>
                <w:sz w:val="20"/>
                <w:szCs w:val="20"/>
              </w:rPr>
            </w:pPr>
            <w:r w:rsidRPr="00743FC3">
              <w:rPr>
                <w:b/>
                <w:bCs/>
                <w:sz w:val="20"/>
                <w:szCs w:val="20"/>
              </w:rPr>
              <w:t>310,0</w:t>
            </w:r>
          </w:p>
        </w:tc>
      </w:tr>
      <w:tr w:rsidR="00743FC3" w:rsidRPr="00743FC3" w:rsidTr="00743FC3">
        <w:tc>
          <w:tcPr>
            <w:tcW w:w="4075" w:type="dxa"/>
          </w:tcPr>
          <w:p w:rsidR="00743FC3" w:rsidRPr="00743FC3" w:rsidRDefault="00743FC3" w:rsidP="00743FC3">
            <w:pPr>
              <w:rPr>
                <w:sz w:val="20"/>
                <w:szCs w:val="20"/>
              </w:rPr>
            </w:pPr>
            <w:r w:rsidRPr="00743FC3">
              <w:rPr>
                <w:sz w:val="20"/>
                <w:szCs w:val="20"/>
              </w:rPr>
              <w:t>Уличное освещение</w:t>
            </w:r>
          </w:p>
          <w:p w:rsidR="00743FC3" w:rsidRPr="00743FC3" w:rsidRDefault="00743FC3" w:rsidP="00743FC3">
            <w:pPr>
              <w:rPr>
                <w:sz w:val="20"/>
                <w:szCs w:val="20"/>
              </w:rPr>
            </w:pPr>
          </w:p>
        </w:tc>
        <w:tc>
          <w:tcPr>
            <w:tcW w:w="693" w:type="dxa"/>
          </w:tcPr>
          <w:p w:rsidR="00743FC3" w:rsidRPr="00743FC3" w:rsidRDefault="00743FC3" w:rsidP="00743FC3">
            <w:pPr>
              <w:jc w:val="center"/>
              <w:rPr>
                <w:sz w:val="20"/>
                <w:szCs w:val="20"/>
              </w:rPr>
            </w:pPr>
            <w:r w:rsidRPr="00743FC3">
              <w:rPr>
                <w:sz w:val="20"/>
                <w:szCs w:val="20"/>
              </w:rPr>
              <w:t>05</w:t>
            </w:r>
          </w:p>
        </w:tc>
        <w:tc>
          <w:tcPr>
            <w:tcW w:w="710" w:type="dxa"/>
          </w:tcPr>
          <w:p w:rsidR="00743FC3" w:rsidRPr="00743FC3" w:rsidRDefault="00743FC3" w:rsidP="00743FC3">
            <w:pPr>
              <w:jc w:val="center"/>
              <w:rPr>
                <w:sz w:val="20"/>
                <w:szCs w:val="20"/>
              </w:rPr>
            </w:pPr>
            <w:r w:rsidRPr="00743FC3">
              <w:rPr>
                <w:sz w:val="20"/>
                <w:szCs w:val="20"/>
              </w:rPr>
              <w:t>03</w:t>
            </w:r>
          </w:p>
        </w:tc>
        <w:tc>
          <w:tcPr>
            <w:tcW w:w="531" w:type="dxa"/>
          </w:tcPr>
          <w:p w:rsidR="00743FC3" w:rsidRPr="00743FC3" w:rsidRDefault="00743FC3" w:rsidP="00743FC3">
            <w:pPr>
              <w:jc w:val="center"/>
              <w:rPr>
                <w:sz w:val="20"/>
                <w:szCs w:val="20"/>
              </w:rPr>
            </w:pPr>
          </w:p>
        </w:tc>
        <w:tc>
          <w:tcPr>
            <w:tcW w:w="358" w:type="dxa"/>
          </w:tcPr>
          <w:p w:rsidR="00743FC3" w:rsidRPr="00743FC3" w:rsidRDefault="00743FC3" w:rsidP="00743FC3">
            <w:pPr>
              <w:jc w:val="center"/>
              <w:rPr>
                <w:sz w:val="20"/>
                <w:szCs w:val="20"/>
              </w:rPr>
            </w:pPr>
          </w:p>
        </w:tc>
        <w:tc>
          <w:tcPr>
            <w:tcW w:w="531" w:type="dxa"/>
          </w:tcPr>
          <w:p w:rsidR="00743FC3" w:rsidRPr="00743FC3" w:rsidRDefault="00743FC3" w:rsidP="00743FC3">
            <w:pPr>
              <w:jc w:val="center"/>
              <w:rPr>
                <w:sz w:val="20"/>
                <w:szCs w:val="20"/>
              </w:rPr>
            </w:pPr>
          </w:p>
        </w:tc>
        <w:tc>
          <w:tcPr>
            <w:tcW w:w="816" w:type="dxa"/>
          </w:tcPr>
          <w:p w:rsidR="00743FC3" w:rsidRPr="00743FC3" w:rsidRDefault="00743FC3" w:rsidP="00743FC3">
            <w:pPr>
              <w:jc w:val="center"/>
              <w:rPr>
                <w:sz w:val="20"/>
                <w:szCs w:val="20"/>
              </w:rPr>
            </w:pPr>
          </w:p>
        </w:tc>
        <w:tc>
          <w:tcPr>
            <w:tcW w:w="705" w:type="dxa"/>
          </w:tcPr>
          <w:p w:rsidR="00743FC3" w:rsidRPr="00743FC3" w:rsidRDefault="00743FC3" w:rsidP="00743FC3">
            <w:pPr>
              <w:jc w:val="center"/>
              <w:rPr>
                <w:sz w:val="20"/>
                <w:szCs w:val="20"/>
              </w:rPr>
            </w:pPr>
          </w:p>
        </w:tc>
        <w:tc>
          <w:tcPr>
            <w:tcW w:w="1152" w:type="dxa"/>
          </w:tcPr>
          <w:p w:rsidR="00743FC3" w:rsidRPr="00743FC3" w:rsidRDefault="00743FC3" w:rsidP="00743FC3">
            <w:pPr>
              <w:jc w:val="center"/>
              <w:rPr>
                <w:sz w:val="20"/>
                <w:szCs w:val="20"/>
              </w:rPr>
            </w:pPr>
            <w:r w:rsidRPr="00743FC3">
              <w:rPr>
                <w:sz w:val="20"/>
                <w:szCs w:val="20"/>
              </w:rPr>
              <w:t>47,0</w:t>
            </w:r>
          </w:p>
        </w:tc>
      </w:tr>
      <w:tr w:rsidR="00743FC3" w:rsidRPr="00743FC3" w:rsidTr="00743FC3">
        <w:tc>
          <w:tcPr>
            <w:tcW w:w="4075" w:type="dxa"/>
          </w:tcPr>
          <w:p w:rsidR="00743FC3" w:rsidRPr="00743FC3" w:rsidRDefault="00743FC3" w:rsidP="00743FC3">
            <w:pPr>
              <w:rPr>
                <w:sz w:val="20"/>
                <w:szCs w:val="20"/>
              </w:rPr>
            </w:pPr>
            <w:r w:rsidRPr="00743FC3">
              <w:rPr>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693" w:type="dxa"/>
            <w:vAlign w:val="bottom"/>
          </w:tcPr>
          <w:p w:rsidR="00743FC3" w:rsidRPr="00743FC3" w:rsidRDefault="00743FC3" w:rsidP="00743FC3">
            <w:pPr>
              <w:jc w:val="center"/>
              <w:rPr>
                <w:sz w:val="20"/>
                <w:szCs w:val="20"/>
              </w:rPr>
            </w:pPr>
            <w:r w:rsidRPr="00743FC3">
              <w:rPr>
                <w:sz w:val="20"/>
                <w:szCs w:val="20"/>
              </w:rPr>
              <w:t>05</w:t>
            </w:r>
          </w:p>
        </w:tc>
        <w:tc>
          <w:tcPr>
            <w:tcW w:w="710" w:type="dxa"/>
            <w:vAlign w:val="bottom"/>
          </w:tcPr>
          <w:p w:rsidR="00743FC3" w:rsidRPr="00743FC3" w:rsidRDefault="00743FC3" w:rsidP="00743FC3">
            <w:pPr>
              <w:jc w:val="center"/>
              <w:rPr>
                <w:sz w:val="20"/>
                <w:szCs w:val="20"/>
              </w:rPr>
            </w:pPr>
            <w:r w:rsidRPr="00743FC3">
              <w:rPr>
                <w:sz w:val="20"/>
                <w:szCs w:val="20"/>
              </w:rPr>
              <w:t>03</w:t>
            </w:r>
          </w:p>
        </w:tc>
        <w:tc>
          <w:tcPr>
            <w:tcW w:w="531" w:type="dxa"/>
            <w:vAlign w:val="bottom"/>
          </w:tcPr>
          <w:p w:rsidR="00743FC3" w:rsidRPr="00743FC3" w:rsidRDefault="00743FC3" w:rsidP="00743FC3">
            <w:pPr>
              <w:jc w:val="center"/>
              <w:rPr>
                <w:sz w:val="20"/>
                <w:szCs w:val="20"/>
              </w:rPr>
            </w:pPr>
            <w:r w:rsidRPr="00743FC3">
              <w:rPr>
                <w:sz w:val="20"/>
                <w:szCs w:val="20"/>
              </w:rPr>
              <w:t>27</w:t>
            </w:r>
          </w:p>
        </w:tc>
        <w:tc>
          <w:tcPr>
            <w:tcW w:w="358" w:type="dxa"/>
            <w:vAlign w:val="bottom"/>
          </w:tcPr>
          <w:p w:rsidR="00743FC3" w:rsidRPr="00743FC3" w:rsidRDefault="00743FC3" w:rsidP="00743FC3">
            <w:pPr>
              <w:jc w:val="center"/>
              <w:rPr>
                <w:sz w:val="20"/>
                <w:szCs w:val="20"/>
              </w:rPr>
            </w:pPr>
            <w:r w:rsidRPr="00743FC3">
              <w:rPr>
                <w:sz w:val="20"/>
                <w:szCs w:val="20"/>
              </w:rPr>
              <w:t>0</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47,0</w:t>
            </w:r>
          </w:p>
        </w:tc>
      </w:tr>
      <w:tr w:rsidR="00743FC3" w:rsidRPr="00743FC3" w:rsidTr="00743FC3">
        <w:trPr>
          <w:trHeight w:val="280"/>
        </w:trPr>
        <w:tc>
          <w:tcPr>
            <w:tcW w:w="4075" w:type="dxa"/>
          </w:tcPr>
          <w:p w:rsidR="00743FC3" w:rsidRPr="00743FC3" w:rsidRDefault="00743FC3" w:rsidP="00743FC3">
            <w:pPr>
              <w:spacing w:before="100" w:beforeAutospacing="1" w:after="119"/>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693" w:type="dxa"/>
            <w:vAlign w:val="bottom"/>
          </w:tcPr>
          <w:p w:rsidR="00743FC3" w:rsidRPr="00743FC3" w:rsidRDefault="00743FC3" w:rsidP="00743FC3">
            <w:pPr>
              <w:jc w:val="center"/>
              <w:rPr>
                <w:sz w:val="20"/>
                <w:szCs w:val="20"/>
              </w:rPr>
            </w:pPr>
            <w:r w:rsidRPr="00743FC3">
              <w:rPr>
                <w:sz w:val="20"/>
                <w:szCs w:val="20"/>
              </w:rPr>
              <w:t>05</w:t>
            </w:r>
          </w:p>
        </w:tc>
        <w:tc>
          <w:tcPr>
            <w:tcW w:w="710" w:type="dxa"/>
            <w:vAlign w:val="bottom"/>
          </w:tcPr>
          <w:p w:rsidR="00743FC3" w:rsidRPr="00743FC3" w:rsidRDefault="00743FC3" w:rsidP="00743FC3">
            <w:pPr>
              <w:jc w:val="center"/>
              <w:rPr>
                <w:sz w:val="20"/>
                <w:szCs w:val="20"/>
              </w:rPr>
            </w:pPr>
            <w:r w:rsidRPr="00743FC3">
              <w:rPr>
                <w:sz w:val="20"/>
                <w:szCs w:val="20"/>
              </w:rPr>
              <w:t>03</w:t>
            </w:r>
          </w:p>
        </w:tc>
        <w:tc>
          <w:tcPr>
            <w:tcW w:w="531" w:type="dxa"/>
            <w:vAlign w:val="bottom"/>
          </w:tcPr>
          <w:p w:rsidR="00743FC3" w:rsidRPr="00743FC3" w:rsidRDefault="00743FC3" w:rsidP="00743FC3">
            <w:pPr>
              <w:jc w:val="center"/>
              <w:rPr>
                <w:sz w:val="20"/>
                <w:szCs w:val="20"/>
              </w:rPr>
            </w:pPr>
            <w:r w:rsidRPr="00743FC3">
              <w:rPr>
                <w:sz w:val="20"/>
                <w:szCs w:val="20"/>
              </w:rPr>
              <w:t>27</w:t>
            </w:r>
          </w:p>
        </w:tc>
        <w:tc>
          <w:tcPr>
            <w:tcW w:w="358" w:type="dxa"/>
            <w:vAlign w:val="bottom"/>
          </w:tcPr>
          <w:p w:rsidR="00743FC3" w:rsidRPr="00743FC3" w:rsidRDefault="00743FC3" w:rsidP="00743FC3">
            <w:pPr>
              <w:jc w:val="center"/>
              <w:rPr>
                <w:sz w:val="20"/>
                <w:szCs w:val="20"/>
              </w:rPr>
            </w:pPr>
            <w:r w:rsidRPr="00743FC3">
              <w:rPr>
                <w:sz w:val="20"/>
                <w:szCs w:val="20"/>
              </w:rPr>
              <w:t>0</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r w:rsidRPr="00743FC3">
              <w:rPr>
                <w:sz w:val="20"/>
                <w:szCs w:val="20"/>
              </w:rPr>
              <w:t>43010</w:t>
            </w:r>
          </w:p>
        </w:tc>
        <w:tc>
          <w:tcPr>
            <w:tcW w:w="705" w:type="dxa"/>
            <w:vAlign w:val="bottom"/>
          </w:tcPr>
          <w:p w:rsidR="00743FC3" w:rsidRPr="00743FC3" w:rsidRDefault="00743FC3" w:rsidP="00743FC3">
            <w:pPr>
              <w:jc w:val="center"/>
              <w:rPr>
                <w:sz w:val="20"/>
                <w:szCs w:val="20"/>
              </w:rPr>
            </w:pPr>
            <w:r w:rsidRPr="00743FC3">
              <w:rPr>
                <w:sz w:val="20"/>
                <w:szCs w:val="20"/>
              </w:rPr>
              <w:t>244</w:t>
            </w:r>
          </w:p>
        </w:tc>
        <w:tc>
          <w:tcPr>
            <w:tcW w:w="1152" w:type="dxa"/>
            <w:vAlign w:val="bottom"/>
          </w:tcPr>
          <w:p w:rsidR="00743FC3" w:rsidRPr="00743FC3" w:rsidRDefault="00743FC3" w:rsidP="00743FC3">
            <w:pPr>
              <w:jc w:val="center"/>
              <w:rPr>
                <w:sz w:val="20"/>
                <w:szCs w:val="20"/>
              </w:rPr>
            </w:pPr>
            <w:r w:rsidRPr="00743FC3">
              <w:rPr>
                <w:sz w:val="20"/>
                <w:szCs w:val="20"/>
              </w:rPr>
              <w:t>47,0</w:t>
            </w:r>
          </w:p>
        </w:tc>
      </w:tr>
      <w:tr w:rsidR="00743FC3" w:rsidRPr="00743FC3" w:rsidTr="00743FC3">
        <w:trPr>
          <w:trHeight w:val="483"/>
        </w:trPr>
        <w:tc>
          <w:tcPr>
            <w:tcW w:w="4075" w:type="dxa"/>
          </w:tcPr>
          <w:p w:rsidR="00743FC3" w:rsidRPr="00743FC3" w:rsidRDefault="00743FC3" w:rsidP="00743FC3">
            <w:pPr>
              <w:spacing w:before="100" w:beforeAutospacing="1" w:after="119"/>
              <w:rPr>
                <w:sz w:val="20"/>
                <w:szCs w:val="20"/>
              </w:rPr>
            </w:pPr>
            <w:r w:rsidRPr="00743FC3">
              <w:rPr>
                <w:sz w:val="20"/>
                <w:szCs w:val="20"/>
              </w:rPr>
              <w:t>Содержание кладбищ</w:t>
            </w:r>
          </w:p>
        </w:tc>
        <w:tc>
          <w:tcPr>
            <w:tcW w:w="693" w:type="dxa"/>
            <w:vAlign w:val="bottom"/>
          </w:tcPr>
          <w:p w:rsidR="00743FC3" w:rsidRPr="00743FC3" w:rsidRDefault="00743FC3" w:rsidP="00743FC3">
            <w:pPr>
              <w:jc w:val="center"/>
              <w:rPr>
                <w:sz w:val="20"/>
                <w:szCs w:val="20"/>
              </w:rPr>
            </w:pPr>
            <w:r w:rsidRPr="00743FC3">
              <w:rPr>
                <w:sz w:val="20"/>
                <w:szCs w:val="20"/>
              </w:rPr>
              <w:t>05</w:t>
            </w:r>
          </w:p>
        </w:tc>
        <w:tc>
          <w:tcPr>
            <w:tcW w:w="710" w:type="dxa"/>
            <w:vAlign w:val="bottom"/>
          </w:tcPr>
          <w:p w:rsidR="00743FC3" w:rsidRPr="00743FC3" w:rsidRDefault="00743FC3" w:rsidP="00743FC3">
            <w:pPr>
              <w:jc w:val="center"/>
              <w:rPr>
                <w:sz w:val="20"/>
                <w:szCs w:val="20"/>
              </w:rPr>
            </w:pPr>
            <w:r w:rsidRPr="00743FC3">
              <w:rPr>
                <w:sz w:val="20"/>
                <w:szCs w:val="20"/>
              </w:rPr>
              <w:t>03</w:t>
            </w:r>
          </w:p>
        </w:tc>
        <w:tc>
          <w:tcPr>
            <w:tcW w:w="531" w:type="dxa"/>
            <w:vAlign w:val="bottom"/>
          </w:tcPr>
          <w:p w:rsidR="00743FC3" w:rsidRPr="00743FC3" w:rsidRDefault="00743FC3" w:rsidP="00743FC3">
            <w:pPr>
              <w:jc w:val="center"/>
              <w:rPr>
                <w:sz w:val="20"/>
                <w:szCs w:val="20"/>
              </w:rPr>
            </w:pPr>
          </w:p>
        </w:tc>
        <w:tc>
          <w:tcPr>
            <w:tcW w:w="358" w:type="dxa"/>
            <w:vAlign w:val="bottom"/>
          </w:tcPr>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28,0</w:t>
            </w:r>
          </w:p>
        </w:tc>
      </w:tr>
      <w:tr w:rsidR="00743FC3" w:rsidRPr="00743FC3" w:rsidTr="00743FC3">
        <w:trPr>
          <w:trHeight w:val="939"/>
        </w:trPr>
        <w:tc>
          <w:tcPr>
            <w:tcW w:w="4075" w:type="dxa"/>
          </w:tcPr>
          <w:p w:rsidR="00743FC3" w:rsidRPr="00743FC3" w:rsidRDefault="00743FC3" w:rsidP="00743FC3">
            <w:pPr>
              <w:spacing w:before="100" w:beforeAutospacing="1" w:after="119"/>
              <w:rPr>
                <w:sz w:val="20"/>
                <w:szCs w:val="20"/>
              </w:rPr>
            </w:pPr>
            <w:r w:rsidRPr="00743FC3">
              <w:rPr>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693" w:type="dxa"/>
            <w:vAlign w:val="bottom"/>
          </w:tcPr>
          <w:p w:rsidR="00743FC3" w:rsidRPr="00743FC3" w:rsidRDefault="00743FC3" w:rsidP="00743FC3">
            <w:pPr>
              <w:jc w:val="center"/>
              <w:rPr>
                <w:sz w:val="20"/>
                <w:szCs w:val="20"/>
              </w:rPr>
            </w:pPr>
            <w:r w:rsidRPr="00743FC3">
              <w:rPr>
                <w:sz w:val="20"/>
                <w:szCs w:val="20"/>
              </w:rPr>
              <w:t>05</w:t>
            </w:r>
          </w:p>
        </w:tc>
        <w:tc>
          <w:tcPr>
            <w:tcW w:w="710" w:type="dxa"/>
            <w:vAlign w:val="bottom"/>
          </w:tcPr>
          <w:p w:rsidR="00743FC3" w:rsidRPr="00743FC3" w:rsidRDefault="00743FC3" w:rsidP="00743FC3">
            <w:pPr>
              <w:jc w:val="center"/>
              <w:rPr>
                <w:sz w:val="20"/>
                <w:szCs w:val="20"/>
              </w:rPr>
            </w:pPr>
            <w:r w:rsidRPr="00743FC3">
              <w:rPr>
                <w:sz w:val="20"/>
                <w:szCs w:val="20"/>
              </w:rPr>
              <w:t>03</w:t>
            </w:r>
          </w:p>
        </w:tc>
        <w:tc>
          <w:tcPr>
            <w:tcW w:w="531" w:type="dxa"/>
            <w:vAlign w:val="bottom"/>
          </w:tcPr>
          <w:p w:rsidR="00743FC3" w:rsidRPr="00743FC3" w:rsidRDefault="00743FC3" w:rsidP="00743FC3">
            <w:pPr>
              <w:jc w:val="center"/>
              <w:rPr>
                <w:sz w:val="20"/>
                <w:szCs w:val="20"/>
              </w:rPr>
            </w:pPr>
            <w:r w:rsidRPr="00743FC3">
              <w:rPr>
                <w:sz w:val="20"/>
                <w:szCs w:val="20"/>
              </w:rPr>
              <w:t>27</w:t>
            </w:r>
          </w:p>
        </w:tc>
        <w:tc>
          <w:tcPr>
            <w:tcW w:w="358" w:type="dxa"/>
            <w:vAlign w:val="bottom"/>
          </w:tcPr>
          <w:p w:rsidR="00743FC3" w:rsidRPr="00743FC3" w:rsidRDefault="00743FC3" w:rsidP="00743FC3">
            <w:pPr>
              <w:jc w:val="center"/>
              <w:rPr>
                <w:sz w:val="20"/>
                <w:szCs w:val="20"/>
              </w:rPr>
            </w:pPr>
            <w:r w:rsidRPr="00743FC3">
              <w:rPr>
                <w:sz w:val="20"/>
                <w:szCs w:val="20"/>
              </w:rPr>
              <w:t>0</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28,0</w:t>
            </w:r>
          </w:p>
        </w:tc>
      </w:tr>
      <w:tr w:rsidR="00743FC3" w:rsidRPr="00743FC3" w:rsidTr="00743FC3">
        <w:trPr>
          <w:trHeight w:val="855"/>
        </w:trPr>
        <w:tc>
          <w:tcPr>
            <w:tcW w:w="4075" w:type="dxa"/>
          </w:tcPr>
          <w:p w:rsidR="00743FC3" w:rsidRPr="00743FC3" w:rsidRDefault="00743FC3" w:rsidP="00743FC3">
            <w:pPr>
              <w:spacing w:before="100" w:beforeAutospacing="1" w:after="119"/>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693" w:type="dxa"/>
            <w:vAlign w:val="bottom"/>
          </w:tcPr>
          <w:p w:rsidR="00743FC3" w:rsidRPr="00743FC3" w:rsidRDefault="00743FC3" w:rsidP="00743FC3">
            <w:pPr>
              <w:jc w:val="center"/>
              <w:rPr>
                <w:sz w:val="20"/>
                <w:szCs w:val="20"/>
              </w:rPr>
            </w:pPr>
            <w:r w:rsidRPr="00743FC3">
              <w:rPr>
                <w:sz w:val="20"/>
                <w:szCs w:val="20"/>
              </w:rPr>
              <w:t>05</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710" w:type="dxa"/>
            <w:vAlign w:val="bottom"/>
          </w:tcPr>
          <w:p w:rsidR="00743FC3" w:rsidRPr="00743FC3" w:rsidRDefault="00743FC3" w:rsidP="00743FC3">
            <w:pPr>
              <w:jc w:val="center"/>
              <w:rPr>
                <w:sz w:val="20"/>
                <w:szCs w:val="20"/>
              </w:rPr>
            </w:pPr>
            <w:r w:rsidRPr="00743FC3">
              <w:rPr>
                <w:sz w:val="20"/>
                <w:szCs w:val="20"/>
              </w:rPr>
              <w:t>03</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27</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358" w:type="dxa"/>
            <w:vAlign w:val="bottom"/>
          </w:tcPr>
          <w:p w:rsidR="00743FC3" w:rsidRPr="00743FC3" w:rsidRDefault="00743FC3" w:rsidP="00743FC3">
            <w:pPr>
              <w:jc w:val="center"/>
              <w:rPr>
                <w:sz w:val="20"/>
                <w:szCs w:val="20"/>
              </w:rPr>
            </w:pPr>
            <w:r w:rsidRPr="00743FC3">
              <w:rPr>
                <w:sz w:val="20"/>
                <w:szCs w:val="20"/>
              </w:rPr>
              <w:t>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r w:rsidRPr="00743FC3">
              <w:rPr>
                <w:sz w:val="20"/>
                <w:szCs w:val="20"/>
              </w:rPr>
              <w:t>43040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r w:rsidRPr="00743FC3">
              <w:rPr>
                <w:sz w:val="20"/>
                <w:szCs w:val="20"/>
              </w:rPr>
              <w:t>244</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28,0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r>
      <w:tr w:rsidR="00743FC3" w:rsidRPr="00743FC3" w:rsidTr="00743FC3">
        <w:trPr>
          <w:trHeight w:val="210"/>
        </w:trPr>
        <w:tc>
          <w:tcPr>
            <w:tcW w:w="4075" w:type="dxa"/>
          </w:tcPr>
          <w:p w:rsidR="00743FC3" w:rsidRPr="00743FC3" w:rsidRDefault="00743FC3" w:rsidP="00743FC3">
            <w:pPr>
              <w:spacing w:before="100" w:beforeAutospacing="1" w:after="119"/>
              <w:rPr>
                <w:sz w:val="20"/>
                <w:szCs w:val="20"/>
              </w:rPr>
            </w:pPr>
            <w:r w:rsidRPr="00743FC3">
              <w:rPr>
                <w:rFonts w:eastAsia="Calibri"/>
                <w:color w:val="000000"/>
                <w:sz w:val="20"/>
                <w:szCs w:val="20"/>
              </w:rPr>
              <w:t>Программа  комплексного развития  социальной инфраструктуры Петровского сельского поселения Дубенского муниципального района Республики Мордовия на 2018-2027 годы</w:t>
            </w:r>
          </w:p>
        </w:tc>
        <w:tc>
          <w:tcPr>
            <w:tcW w:w="693" w:type="dxa"/>
            <w:vAlign w:val="bottom"/>
          </w:tcPr>
          <w:p w:rsidR="00743FC3" w:rsidRPr="00743FC3" w:rsidRDefault="00743FC3" w:rsidP="00743FC3">
            <w:pPr>
              <w:jc w:val="center"/>
              <w:rPr>
                <w:sz w:val="20"/>
                <w:szCs w:val="20"/>
              </w:rPr>
            </w:pPr>
            <w:r w:rsidRPr="00743FC3">
              <w:rPr>
                <w:sz w:val="20"/>
                <w:szCs w:val="20"/>
              </w:rPr>
              <w:t>05</w:t>
            </w:r>
          </w:p>
        </w:tc>
        <w:tc>
          <w:tcPr>
            <w:tcW w:w="710" w:type="dxa"/>
            <w:vAlign w:val="bottom"/>
          </w:tcPr>
          <w:p w:rsidR="00743FC3" w:rsidRPr="00743FC3" w:rsidRDefault="00743FC3" w:rsidP="00743FC3">
            <w:pPr>
              <w:jc w:val="center"/>
              <w:rPr>
                <w:sz w:val="20"/>
                <w:szCs w:val="20"/>
              </w:rPr>
            </w:pPr>
            <w:r w:rsidRPr="00743FC3">
              <w:rPr>
                <w:sz w:val="20"/>
                <w:szCs w:val="20"/>
              </w:rPr>
              <w:t>03</w:t>
            </w:r>
          </w:p>
        </w:tc>
        <w:tc>
          <w:tcPr>
            <w:tcW w:w="531" w:type="dxa"/>
            <w:vAlign w:val="bottom"/>
          </w:tcPr>
          <w:p w:rsidR="00743FC3" w:rsidRPr="00743FC3" w:rsidRDefault="00743FC3" w:rsidP="00743FC3">
            <w:pPr>
              <w:jc w:val="center"/>
              <w:rPr>
                <w:sz w:val="20"/>
                <w:szCs w:val="20"/>
              </w:rPr>
            </w:pPr>
          </w:p>
        </w:tc>
        <w:tc>
          <w:tcPr>
            <w:tcW w:w="358" w:type="dxa"/>
            <w:vAlign w:val="bottom"/>
          </w:tcPr>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235,0</w:t>
            </w:r>
          </w:p>
        </w:tc>
      </w:tr>
      <w:tr w:rsidR="00743FC3" w:rsidRPr="00743FC3" w:rsidTr="00743FC3">
        <w:trPr>
          <w:trHeight w:val="124"/>
        </w:trPr>
        <w:tc>
          <w:tcPr>
            <w:tcW w:w="4075" w:type="dxa"/>
          </w:tcPr>
          <w:p w:rsidR="00743FC3" w:rsidRPr="00743FC3" w:rsidRDefault="00743FC3" w:rsidP="00743FC3">
            <w:pPr>
              <w:rPr>
                <w:rFonts w:eastAsia="Calibri"/>
                <w:color w:val="000000"/>
                <w:sz w:val="20"/>
                <w:szCs w:val="20"/>
              </w:rPr>
            </w:pPr>
            <w:r w:rsidRPr="00743FC3">
              <w:rPr>
                <w:rFonts w:eastAsia="Calibri"/>
                <w:color w:val="000000"/>
                <w:sz w:val="20"/>
                <w:szCs w:val="20"/>
              </w:rPr>
              <w:t xml:space="preserve">Основное мероприятие </w:t>
            </w:r>
            <w:r w:rsidRPr="00743FC3">
              <w:rPr>
                <w:rFonts w:eastAsia="Calibri"/>
                <w:sz w:val="20"/>
                <w:szCs w:val="20"/>
              </w:rPr>
              <w:t xml:space="preserve"> «</w:t>
            </w:r>
            <w:r w:rsidRPr="00743FC3">
              <w:rPr>
                <w:rFonts w:eastAsia="Calibri"/>
                <w:color w:val="000000"/>
                <w:sz w:val="20"/>
                <w:szCs w:val="20"/>
              </w:rPr>
              <w:t>Текущий ремонт Памятника – мемориала «Борцам за Советскую власть  в Симбирском крае, погибшим в марте 1919 года и воинам –уроженцам села Петровка, павшим на фронтах Великой Отечественной войны в 1941-1945 годах»</w:t>
            </w:r>
          </w:p>
        </w:tc>
        <w:tc>
          <w:tcPr>
            <w:tcW w:w="693" w:type="dxa"/>
            <w:vAlign w:val="bottom"/>
          </w:tcPr>
          <w:p w:rsidR="00743FC3" w:rsidRPr="00743FC3" w:rsidRDefault="00743FC3" w:rsidP="00743FC3">
            <w:pPr>
              <w:jc w:val="center"/>
              <w:rPr>
                <w:sz w:val="20"/>
                <w:szCs w:val="20"/>
              </w:rPr>
            </w:pPr>
            <w:r w:rsidRPr="00743FC3">
              <w:rPr>
                <w:sz w:val="20"/>
                <w:szCs w:val="20"/>
              </w:rPr>
              <w:t>05</w:t>
            </w:r>
          </w:p>
        </w:tc>
        <w:tc>
          <w:tcPr>
            <w:tcW w:w="710" w:type="dxa"/>
            <w:vAlign w:val="bottom"/>
          </w:tcPr>
          <w:p w:rsidR="00743FC3" w:rsidRPr="00743FC3" w:rsidRDefault="00743FC3" w:rsidP="00743FC3">
            <w:pPr>
              <w:jc w:val="center"/>
              <w:rPr>
                <w:sz w:val="20"/>
                <w:szCs w:val="20"/>
              </w:rPr>
            </w:pPr>
            <w:r w:rsidRPr="00743FC3">
              <w:rPr>
                <w:sz w:val="20"/>
                <w:szCs w:val="20"/>
              </w:rPr>
              <w:t>03</w:t>
            </w:r>
          </w:p>
        </w:tc>
        <w:tc>
          <w:tcPr>
            <w:tcW w:w="531" w:type="dxa"/>
            <w:vAlign w:val="bottom"/>
          </w:tcPr>
          <w:p w:rsidR="00743FC3" w:rsidRPr="00743FC3" w:rsidRDefault="00743FC3" w:rsidP="00743FC3">
            <w:pPr>
              <w:jc w:val="center"/>
              <w:rPr>
                <w:sz w:val="20"/>
                <w:szCs w:val="20"/>
              </w:rPr>
            </w:pPr>
            <w:r w:rsidRPr="00743FC3">
              <w:rPr>
                <w:sz w:val="20"/>
                <w:szCs w:val="20"/>
              </w:rPr>
              <w:t>89</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235,0</w:t>
            </w:r>
          </w:p>
        </w:tc>
      </w:tr>
      <w:tr w:rsidR="00743FC3" w:rsidRPr="00743FC3" w:rsidTr="00743FC3">
        <w:trPr>
          <w:trHeight w:val="517"/>
        </w:trPr>
        <w:tc>
          <w:tcPr>
            <w:tcW w:w="4075" w:type="dxa"/>
          </w:tcPr>
          <w:p w:rsidR="00743FC3" w:rsidRPr="00743FC3" w:rsidRDefault="00743FC3" w:rsidP="00743FC3">
            <w:pPr>
              <w:rPr>
                <w:rFonts w:eastAsia="Calibri"/>
                <w:color w:val="000000"/>
                <w:sz w:val="20"/>
                <w:szCs w:val="20"/>
              </w:rPr>
            </w:pPr>
            <w:r w:rsidRPr="00743FC3">
              <w:rPr>
                <w:rFonts w:eastAsia="Calibri"/>
                <w:color w:val="000000"/>
                <w:sz w:val="20"/>
                <w:szCs w:val="20"/>
              </w:rPr>
              <w:t xml:space="preserve">Благоустройство  территории муниципального образования </w:t>
            </w:r>
          </w:p>
        </w:tc>
        <w:tc>
          <w:tcPr>
            <w:tcW w:w="693" w:type="dxa"/>
            <w:vAlign w:val="bottom"/>
          </w:tcPr>
          <w:p w:rsidR="00743FC3" w:rsidRPr="00743FC3" w:rsidRDefault="00743FC3" w:rsidP="00743FC3">
            <w:pPr>
              <w:jc w:val="center"/>
              <w:rPr>
                <w:sz w:val="20"/>
                <w:szCs w:val="20"/>
              </w:rPr>
            </w:pPr>
            <w:r w:rsidRPr="00743FC3">
              <w:rPr>
                <w:sz w:val="20"/>
                <w:szCs w:val="20"/>
              </w:rPr>
              <w:t>05</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710" w:type="dxa"/>
            <w:vAlign w:val="bottom"/>
          </w:tcPr>
          <w:p w:rsidR="00743FC3" w:rsidRPr="00743FC3" w:rsidRDefault="00743FC3" w:rsidP="00743FC3">
            <w:pPr>
              <w:jc w:val="center"/>
              <w:rPr>
                <w:sz w:val="20"/>
                <w:szCs w:val="20"/>
              </w:rPr>
            </w:pPr>
            <w:r w:rsidRPr="00743FC3">
              <w:rPr>
                <w:sz w:val="20"/>
                <w:szCs w:val="20"/>
              </w:rPr>
              <w:t>03</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358"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r w:rsidRPr="00743FC3">
              <w:rPr>
                <w:sz w:val="20"/>
                <w:szCs w:val="20"/>
                <w:lang w:val="en-US"/>
              </w:rPr>
              <w:t>S6270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235,0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r>
      <w:tr w:rsidR="00743FC3" w:rsidRPr="00743FC3" w:rsidTr="00743FC3">
        <w:trPr>
          <w:trHeight w:val="494"/>
        </w:trPr>
        <w:tc>
          <w:tcPr>
            <w:tcW w:w="4075" w:type="dxa"/>
            <w:vAlign w:val="bottom"/>
          </w:tcPr>
          <w:p w:rsidR="00743FC3" w:rsidRPr="00743FC3" w:rsidRDefault="00743FC3" w:rsidP="00743FC3">
            <w:pPr>
              <w:spacing w:line="233" w:lineRule="auto"/>
              <w:rPr>
                <w:rFonts w:eastAsia="Calibri"/>
                <w:color w:val="000000"/>
                <w:sz w:val="20"/>
                <w:szCs w:val="20"/>
              </w:rPr>
            </w:pPr>
            <w:r w:rsidRPr="00743FC3">
              <w:rPr>
                <w:rFonts w:eastAsia="Calibri"/>
                <w:color w:val="000000"/>
                <w:sz w:val="20"/>
                <w:szCs w:val="20"/>
              </w:rPr>
              <w:t>Закупка товаров, работ и услуг для обеспечения государственных (муниципальных) нужд</w:t>
            </w:r>
          </w:p>
        </w:tc>
        <w:tc>
          <w:tcPr>
            <w:tcW w:w="693" w:type="dxa"/>
          </w:tcPr>
          <w:p w:rsidR="00743FC3" w:rsidRPr="00743FC3" w:rsidRDefault="00743FC3" w:rsidP="00743FC3">
            <w:pPr>
              <w:jc w:val="center"/>
              <w:rPr>
                <w:sz w:val="20"/>
                <w:szCs w:val="20"/>
              </w:rPr>
            </w:pPr>
            <w:r w:rsidRPr="00743FC3">
              <w:rPr>
                <w:sz w:val="20"/>
                <w:szCs w:val="20"/>
              </w:rPr>
              <w:t>05</w:t>
            </w:r>
          </w:p>
        </w:tc>
        <w:tc>
          <w:tcPr>
            <w:tcW w:w="710" w:type="dxa"/>
            <w:vAlign w:val="bottom"/>
          </w:tcPr>
          <w:p w:rsidR="00743FC3" w:rsidRPr="00743FC3" w:rsidRDefault="00743FC3" w:rsidP="00743FC3">
            <w:pPr>
              <w:jc w:val="center"/>
              <w:rPr>
                <w:sz w:val="20"/>
                <w:szCs w:val="20"/>
              </w:rPr>
            </w:pPr>
            <w:r w:rsidRPr="00743FC3">
              <w:rPr>
                <w:sz w:val="20"/>
                <w:szCs w:val="20"/>
              </w:rPr>
              <w:t>03</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358"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r w:rsidRPr="00743FC3">
              <w:rPr>
                <w:sz w:val="20"/>
                <w:szCs w:val="20"/>
                <w:lang w:val="en-US"/>
              </w:rPr>
              <w:t>S6270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r w:rsidRPr="00743FC3">
              <w:rPr>
                <w:sz w:val="20"/>
                <w:szCs w:val="20"/>
              </w:rPr>
              <w:t>244</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235,0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r>
      <w:tr w:rsidR="00743FC3" w:rsidRPr="00743FC3" w:rsidTr="00743FC3">
        <w:trPr>
          <w:trHeight w:val="256"/>
        </w:trPr>
        <w:tc>
          <w:tcPr>
            <w:tcW w:w="4075" w:type="dxa"/>
            <w:vAlign w:val="bottom"/>
          </w:tcPr>
          <w:p w:rsidR="00743FC3" w:rsidRPr="00743FC3" w:rsidRDefault="00743FC3" w:rsidP="00743FC3">
            <w:pPr>
              <w:rPr>
                <w:b/>
                <w:bCs/>
                <w:color w:val="000000"/>
                <w:sz w:val="20"/>
                <w:szCs w:val="20"/>
              </w:rPr>
            </w:pPr>
            <w:r w:rsidRPr="00743FC3">
              <w:rPr>
                <w:b/>
                <w:bCs/>
                <w:color w:val="000000"/>
                <w:sz w:val="20"/>
                <w:szCs w:val="20"/>
              </w:rPr>
              <w:t>Социальная политика</w:t>
            </w:r>
          </w:p>
          <w:p w:rsidR="00743FC3" w:rsidRPr="00743FC3" w:rsidRDefault="00743FC3" w:rsidP="00743FC3">
            <w:pPr>
              <w:rPr>
                <w:b/>
                <w:bCs/>
                <w:color w:val="000000"/>
                <w:sz w:val="20"/>
                <w:szCs w:val="20"/>
              </w:rPr>
            </w:pPr>
          </w:p>
        </w:tc>
        <w:tc>
          <w:tcPr>
            <w:tcW w:w="693" w:type="dxa"/>
            <w:vAlign w:val="bottom"/>
          </w:tcPr>
          <w:p w:rsidR="00743FC3" w:rsidRPr="00743FC3" w:rsidRDefault="00743FC3" w:rsidP="00743FC3">
            <w:pPr>
              <w:jc w:val="center"/>
              <w:rPr>
                <w:b/>
                <w:bCs/>
                <w:color w:val="000000"/>
                <w:sz w:val="20"/>
                <w:szCs w:val="20"/>
              </w:rPr>
            </w:pPr>
            <w:r w:rsidRPr="00743FC3">
              <w:rPr>
                <w:b/>
                <w:bCs/>
                <w:color w:val="000000"/>
                <w:sz w:val="20"/>
                <w:szCs w:val="20"/>
              </w:rPr>
              <w:t>10</w:t>
            </w:r>
          </w:p>
        </w:tc>
        <w:tc>
          <w:tcPr>
            <w:tcW w:w="710" w:type="dxa"/>
            <w:vAlign w:val="bottom"/>
          </w:tcPr>
          <w:p w:rsidR="00743FC3" w:rsidRPr="00743FC3" w:rsidRDefault="00743FC3" w:rsidP="00743FC3">
            <w:pPr>
              <w:jc w:val="center"/>
              <w:rPr>
                <w:b/>
                <w:bCs/>
                <w:color w:val="000000"/>
                <w:sz w:val="20"/>
                <w:szCs w:val="20"/>
              </w:rPr>
            </w:pPr>
            <w:r w:rsidRPr="00743FC3">
              <w:rPr>
                <w:b/>
                <w:bCs/>
                <w:color w:val="000000"/>
                <w:sz w:val="20"/>
                <w:szCs w:val="20"/>
              </w:rPr>
              <w:t>01</w:t>
            </w:r>
          </w:p>
        </w:tc>
        <w:tc>
          <w:tcPr>
            <w:tcW w:w="531" w:type="dxa"/>
            <w:vAlign w:val="bottom"/>
          </w:tcPr>
          <w:p w:rsidR="00743FC3" w:rsidRPr="00743FC3" w:rsidRDefault="00743FC3" w:rsidP="00743FC3">
            <w:pPr>
              <w:jc w:val="center"/>
              <w:rPr>
                <w:b/>
                <w:bCs/>
                <w:color w:val="000000"/>
                <w:sz w:val="20"/>
                <w:szCs w:val="20"/>
              </w:rPr>
            </w:pPr>
          </w:p>
        </w:tc>
        <w:tc>
          <w:tcPr>
            <w:tcW w:w="358" w:type="dxa"/>
            <w:vAlign w:val="bottom"/>
          </w:tcPr>
          <w:p w:rsidR="00743FC3" w:rsidRPr="00743FC3" w:rsidRDefault="00743FC3" w:rsidP="00743FC3">
            <w:pPr>
              <w:jc w:val="center"/>
              <w:rPr>
                <w:b/>
                <w:bCs/>
                <w:color w:val="000000"/>
                <w:sz w:val="20"/>
                <w:szCs w:val="20"/>
              </w:rPr>
            </w:pPr>
          </w:p>
        </w:tc>
        <w:tc>
          <w:tcPr>
            <w:tcW w:w="531" w:type="dxa"/>
            <w:vAlign w:val="bottom"/>
          </w:tcPr>
          <w:p w:rsidR="00743FC3" w:rsidRPr="00743FC3" w:rsidRDefault="00743FC3" w:rsidP="00743FC3">
            <w:pPr>
              <w:jc w:val="center"/>
              <w:rPr>
                <w:b/>
                <w:bCs/>
                <w:color w:val="000000"/>
                <w:sz w:val="20"/>
                <w:szCs w:val="20"/>
              </w:rPr>
            </w:pPr>
          </w:p>
        </w:tc>
        <w:tc>
          <w:tcPr>
            <w:tcW w:w="816" w:type="dxa"/>
            <w:vAlign w:val="bottom"/>
          </w:tcPr>
          <w:p w:rsidR="00743FC3" w:rsidRPr="00743FC3" w:rsidRDefault="00743FC3" w:rsidP="00743FC3">
            <w:pPr>
              <w:jc w:val="center"/>
              <w:rPr>
                <w:b/>
                <w:bCs/>
                <w:color w:val="000000"/>
                <w:sz w:val="20"/>
                <w:szCs w:val="20"/>
              </w:rPr>
            </w:pPr>
          </w:p>
        </w:tc>
        <w:tc>
          <w:tcPr>
            <w:tcW w:w="705" w:type="dxa"/>
            <w:vAlign w:val="bottom"/>
          </w:tcPr>
          <w:p w:rsidR="00743FC3" w:rsidRPr="00743FC3" w:rsidRDefault="00743FC3" w:rsidP="00743FC3">
            <w:pPr>
              <w:jc w:val="center"/>
              <w:rPr>
                <w:b/>
                <w:bCs/>
                <w:color w:val="000000"/>
                <w:sz w:val="20"/>
                <w:szCs w:val="20"/>
              </w:rPr>
            </w:pPr>
          </w:p>
        </w:tc>
        <w:tc>
          <w:tcPr>
            <w:tcW w:w="1152" w:type="dxa"/>
            <w:vAlign w:val="bottom"/>
          </w:tcPr>
          <w:p w:rsidR="00743FC3" w:rsidRPr="00743FC3" w:rsidRDefault="00743FC3" w:rsidP="00743FC3">
            <w:pPr>
              <w:jc w:val="center"/>
              <w:rPr>
                <w:b/>
                <w:bCs/>
                <w:color w:val="000000"/>
                <w:sz w:val="20"/>
                <w:szCs w:val="20"/>
              </w:rPr>
            </w:pPr>
            <w:r w:rsidRPr="00743FC3">
              <w:rPr>
                <w:b/>
                <w:bCs/>
                <w:color w:val="000000"/>
                <w:sz w:val="20"/>
                <w:szCs w:val="20"/>
              </w:rPr>
              <w:t>149,2</w:t>
            </w:r>
          </w:p>
        </w:tc>
      </w:tr>
      <w:tr w:rsidR="00743FC3" w:rsidRPr="00743FC3" w:rsidTr="00743FC3">
        <w:trPr>
          <w:trHeight w:val="144"/>
        </w:trPr>
        <w:tc>
          <w:tcPr>
            <w:tcW w:w="4075" w:type="dxa"/>
            <w:vAlign w:val="bottom"/>
          </w:tcPr>
          <w:p w:rsidR="00743FC3" w:rsidRPr="00743FC3" w:rsidRDefault="00743FC3" w:rsidP="00743FC3">
            <w:pPr>
              <w:rPr>
                <w:sz w:val="20"/>
                <w:szCs w:val="20"/>
              </w:rPr>
            </w:pPr>
            <w:r w:rsidRPr="00743FC3">
              <w:rPr>
                <w:sz w:val="20"/>
                <w:szCs w:val="20"/>
              </w:rPr>
              <w:t>Пенсионное обеспечение</w:t>
            </w:r>
          </w:p>
        </w:tc>
        <w:tc>
          <w:tcPr>
            <w:tcW w:w="693" w:type="dxa"/>
            <w:vAlign w:val="bottom"/>
          </w:tcPr>
          <w:p w:rsidR="00743FC3" w:rsidRPr="00743FC3" w:rsidRDefault="00743FC3" w:rsidP="00743FC3">
            <w:pPr>
              <w:jc w:val="center"/>
              <w:rPr>
                <w:sz w:val="20"/>
                <w:szCs w:val="20"/>
              </w:rPr>
            </w:pPr>
            <w:r w:rsidRPr="00743FC3">
              <w:rPr>
                <w:sz w:val="20"/>
                <w:szCs w:val="20"/>
              </w:rPr>
              <w:t>10</w:t>
            </w:r>
          </w:p>
        </w:tc>
        <w:tc>
          <w:tcPr>
            <w:tcW w:w="710" w:type="dxa"/>
            <w:vAlign w:val="bottom"/>
          </w:tcPr>
          <w:p w:rsidR="00743FC3" w:rsidRPr="00743FC3" w:rsidRDefault="00743FC3" w:rsidP="00743FC3">
            <w:pPr>
              <w:jc w:val="center"/>
              <w:rPr>
                <w:sz w:val="20"/>
                <w:szCs w:val="20"/>
              </w:rPr>
            </w:pPr>
            <w:r w:rsidRPr="00743FC3">
              <w:rPr>
                <w:sz w:val="20"/>
                <w:szCs w:val="20"/>
              </w:rPr>
              <w:t>01</w:t>
            </w:r>
          </w:p>
        </w:tc>
        <w:tc>
          <w:tcPr>
            <w:tcW w:w="531" w:type="dxa"/>
            <w:vAlign w:val="bottom"/>
          </w:tcPr>
          <w:p w:rsidR="00743FC3" w:rsidRPr="00743FC3" w:rsidRDefault="00743FC3" w:rsidP="00743FC3">
            <w:pPr>
              <w:jc w:val="center"/>
              <w:rPr>
                <w:sz w:val="20"/>
                <w:szCs w:val="20"/>
              </w:rPr>
            </w:pPr>
          </w:p>
        </w:tc>
        <w:tc>
          <w:tcPr>
            <w:tcW w:w="358" w:type="dxa"/>
            <w:vAlign w:val="bottom"/>
          </w:tcPr>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149,2</w:t>
            </w:r>
          </w:p>
        </w:tc>
      </w:tr>
      <w:tr w:rsidR="00743FC3" w:rsidRPr="00743FC3" w:rsidTr="00743FC3">
        <w:trPr>
          <w:trHeight w:val="288"/>
        </w:trPr>
        <w:tc>
          <w:tcPr>
            <w:tcW w:w="4075"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693" w:type="dxa"/>
            <w:vAlign w:val="bottom"/>
          </w:tcPr>
          <w:p w:rsidR="00743FC3" w:rsidRPr="00743FC3" w:rsidRDefault="00743FC3" w:rsidP="00743FC3">
            <w:pPr>
              <w:jc w:val="center"/>
              <w:rPr>
                <w:sz w:val="20"/>
                <w:szCs w:val="20"/>
              </w:rPr>
            </w:pPr>
            <w:r w:rsidRPr="00743FC3">
              <w:rPr>
                <w:sz w:val="20"/>
                <w:szCs w:val="20"/>
              </w:rPr>
              <w:t>10</w:t>
            </w:r>
          </w:p>
        </w:tc>
        <w:tc>
          <w:tcPr>
            <w:tcW w:w="710" w:type="dxa"/>
            <w:vAlign w:val="bottom"/>
          </w:tcPr>
          <w:p w:rsidR="00743FC3" w:rsidRPr="00743FC3" w:rsidRDefault="00743FC3" w:rsidP="00743FC3">
            <w:pPr>
              <w:jc w:val="center"/>
              <w:rPr>
                <w:sz w:val="20"/>
                <w:szCs w:val="20"/>
              </w:rPr>
            </w:pPr>
            <w:r w:rsidRPr="00743FC3">
              <w:rPr>
                <w:sz w:val="20"/>
                <w:szCs w:val="20"/>
              </w:rPr>
              <w:t>01</w:t>
            </w:r>
          </w:p>
        </w:tc>
        <w:tc>
          <w:tcPr>
            <w:tcW w:w="531" w:type="dxa"/>
            <w:vAlign w:val="bottom"/>
          </w:tcPr>
          <w:p w:rsidR="00743FC3" w:rsidRPr="00743FC3" w:rsidRDefault="00743FC3" w:rsidP="00743FC3">
            <w:pPr>
              <w:jc w:val="center"/>
              <w:rPr>
                <w:sz w:val="20"/>
                <w:szCs w:val="20"/>
              </w:rPr>
            </w:pPr>
            <w:r w:rsidRPr="00743FC3">
              <w:rPr>
                <w:sz w:val="20"/>
                <w:szCs w:val="20"/>
              </w:rPr>
              <w:t>89</w:t>
            </w:r>
          </w:p>
        </w:tc>
        <w:tc>
          <w:tcPr>
            <w:tcW w:w="358" w:type="dxa"/>
            <w:vAlign w:val="bottom"/>
          </w:tcPr>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149,2</w:t>
            </w:r>
          </w:p>
        </w:tc>
      </w:tr>
      <w:tr w:rsidR="00743FC3" w:rsidRPr="00743FC3" w:rsidTr="00743FC3">
        <w:trPr>
          <w:trHeight w:val="176"/>
        </w:trPr>
        <w:tc>
          <w:tcPr>
            <w:tcW w:w="4075"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Иные меры социальной поддержки граждан, кроме публичных нормативных обязательств</w:t>
            </w:r>
          </w:p>
        </w:tc>
        <w:tc>
          <w:tcPr>
            <w:tcW w:w="693" w:type="dxa"/>
            <w:vAlign w:val="bottom"/>
          </w:tcPr>
          <w:p w:rsidR="00743FC3" w:rsidRPr="00743FC3" w:rsidRDefault="00743FC3" w:rsidP="00743FC3">
            <w:pPr>
              <w:jc w:val="center"/>
              <w:rPr>
                <w:sz w:val="20"/>
                <w:szCs w:val="20"/>
              </w:rPr>
            </w:pPr>
            <w:r w:rsidRPr="00743FC3">
              <w:rPr>
                <w:sz w:val="20"/>
                <w:szCs w:val="20"/>
              </w:rPr>
              <w:t>10</w:t>
            </w:r>
          </w:p>
        </w:tc>
        <w:tc>
          <w:tcPr>
            <w:tcW w:w="710" w:type="dxa"/>
            <w:vAlign w:val="bottom"/>
          </w:tcPr>
          <w:p w:rsidR="00743FC3" w:rsidRPr="00743FC3" w:rsidRDefault="00743FC3" w:rsidP="00743FC3">
            <w:pPr>
              <w:jc w:val="center"/>
              <w:rPr>
                <w:sz w:val="20"/>
                <w:szCs w:val="20"/>
              </w:rPr>
            </w:pPr>
            <w:r w:rsidRPr="00743FC3">
              <w:rPr>
                <w:sz w:val="20"/>
                <w:szCs w:val="20"/>
              </w:rPr>
              <w:t>01</w:t>
            </w:r>
          </w:p>
        </w:tc>
        <w:tc>
          <w:tcPr>
            <w:tcW w:w="531" w:type="dxa"/>
            <w:vAlign w:val="bottom"/>
          </w:tcPr>
          <w:p w:rsidR="00743FC3" w:rsidRPr="00743FC3" w:rsidRDefault="00743FC3" w:rsidP="00743FC3">
            <w:pPr>
              <w:jc w:val="center"/>
              <w:rPr>
                <w:sz w:val="20"/>
                <w:szCs w:val="20"/>
              </w:rPr>
            </w:pPr>
            <w:r w:rsidRPr="00743FC3">
              <w:rPr>
                <w:sz w:val="20"/>
                <w:szCs w:val="20"/>
              </w:rPr>
              <w:t>89</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149,2</w:t>
            </w:r>
          </w:p>
        </w:tc>
      </w:tr>
      <w:tr w:rsidR="00743FC3" w:rsidRPr="00743FC3" w:rsidTr="00743FC3">
        <w:trPr>
          <w:trHeight w:val="352"/>
        </w:trPr>
        <w:tc>
          <w:tcPr>
            <w:tcW w:w="4075"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Доплаты к пенсиям государственных служащих Республики Мордовия</w:t>
            </w:r>
          </w:p>
        </w:tc>
        <w:tc>
          <w:tcPr>
            <w:tcW w:w="693" w:type="dxa"/>
            <w:vAlign w:val="bottom"/>
          </w:tcPr>
          <w:p w:rsidR="00743FC3" w:rsidRPr="00743FC3" w:rsidRDefault="00743FC3" w:rsidP="00743FC3">
            <w:pPr>
              <w:jc w:val="center"/>
              <w:rPr>
                <w:sz w:val="20"/>
                <w:szCs w:val="20"/>
              </w:rPr>
            </w:pPr>
            <w:r w:rsidRPr="00743FC3">
              <w:rPr>
                <w:sz w:val="20"/>
                <w:szCs w:val="20"/>
              </w:rPr>
              <w:t>10</w:t>
            </w:r>
          </w:p>
        </w:tc>
        <w:tc>
          <w:tcPr>
            <w:tcW w:w="710" w:type="dxa"/>
            <w:vAlign w:val="bottom"/>
          </w:tcPr>
          <w:p w:rsidR="00743FC3" w:rsidRPr="00743FC3" w:rsidRDefault="00743FC3" w:rsidP="00743FC3">
            <w:pPr>
              <w:jc w:val="center"/>
              <w:rPr>
                <w:sz w:val="20"/>
                <w:szCs w:val="20"/>
              </w:rPr>
            </w:pPr>
            <w:r w:rsidRPr="00743FC3">
              <w:rPr>
                <w:sz w:val="20"/>
                <w:szCs w:val="20"/>
              </w:rPr>
              <w:t>01</w:t>
            </w:r>
          </w:p>
        </w:tc>
        <w:tc>
          <w:tcPr>
            <w:tcW w:w="531" w:type="dxa"/>
            <w:vAlign w:val="bottom"/>
          </w:tcPr>
          <w:p w:rsidR="00743FC3" w:rsidRPr="00743FC3" w:rsidRDefault="00743FC3" w:rsidP="00743FC3">
            <w:pPr>
              <w:jc w:val="center"/>
              <w:rPr>
                <w:sz w:val="20"/>
                <w:szCs w:val="20"/>
              </w:rPr>
            </w:pPr>
            <w:r w:rsidRPr="00743FC3">
              <w:rPr>
                <w:sz w:val="20"/>
                <w:szCs w:val="20"/>
              </w:rPr>
              <w:t>89</w:t>
            </w:r>
          </w:p>
        </w:tc>
        <w:tc>
          <w:tcPr>
            <w:tcW w:w="358" w:type="dxa"/>
            <w:vAlign w:val="bottom"/>
          </w:tcPr>
          <w:p w:rsidR="00743FC3" w:rsidRPr="00743FC3" w:rsidRDefault="00743FC3" w:rsidP="00743FC3">
            <w:pPr>
              <w:jc w:val="center"/>
              <w:rPr>
                <w:sz w:val="20"/>
                <w:szCs w:val="20"/>
              </w:rPr>
            </w:pPr>
            <w:r w:rsidRPr="00743FC3">
              <w:rPr>
                <w:sz w:val="20"/>
                <w:szCs w:val="20"/>
              </w:rPr>
              <w:t>1</w:t>
            </w:r>
          </w:p>
        </w:tc>
        <w:tc>
          <w:tcPr>
            <w:tcW w:w="531" w:type="dxa"/>
            <w:vAlign w:val="bottom"/>
          </w:tcPr>
          <w:p w:rsidR="00743FC3" w:rsidRPr="00743FC3" w:rsidRDefault="00743FC3" w:rsidP="00743FC3">
            <w:pPr>
              <w:jc w:val="center"/>
              <w:rPr>
                <w:sz w:val="20"/>
                <w:szCs w:val="20"/>
              </w:rPr>
            </w:pPr>
            <w:r w:rsidRPr="00743FC3">
              <w:rPr>
                <w:sz w:val="20"/>
                <w:szCs w:val="20"/>
              </w:rPr>
              <w:t>00</w:t>
            </w:r>
          </w:p>
        </w:tc>
        <w:tc>
          <w:tcPr>
            <w:tcW w:w="816" w:type="dxa"/>
            <w:vAlign w:val="bottom"/>
          </w:tcPr>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149,2</w:t>
            </w:r>
          </w:p>
        </w:tc>
      </w:tr>
      <w:tr w:rsidR="00743FC3" w:rsidRPr="00743FC3" w:rsidTr="00743FC3">
        <w:trPr>
          <w:trHeight w:val="480"/>
        </w:trPr>
        <w:tc>
          <w:tcPr>
            <w:tcW w:w="4075"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Иные пенсии, социальные доплаты к пенсиям</w:t>
            </w:r>
          </w:p>
        </w:tc>
        <w:tc>
          <w:tcPr>
            <w:tcW w:w="693" w:type="dxa"/>
            <w:vAlign w:val="bottom"/>
          </w:tcPr>
          <w:p w:rsidR="00743FC3" w:rsidRPr="00743FC3" w:rsidRDefault="00743FC3" w:rsidP="00743FC3">
            <w:pPr>
              <w:jc w:val="center"/>
              <w:rPr>
                <w:sz w:val="20"/>
                <w:szCs w:val="20"/>
              </w:rPr>
            </w:pPr>
            <w:r w:rsidRPr="00743FC3">
              <w:rPr>
                <w:sz w:val="20"/>
                <w:szCs w:val="20"/>
              </w:rPr>
              <w:t>10</w:t>
            </w:r>
          </w:p>
          <w:p w:rsidR="00743FC3" w:rsidRPr="00743FC3" w:rsidRDefault="00743FC3" w:rsidP="00743FC3">
            <w:pPr>
              <w:jc w:val="center"/>
              <w:rPr>
                <w:sz w:val="20"/>
                <w:szCs w:val="20"/>
              </w:rPr>
            </w:pPr>
          </w:p>
        </w:tc>
        <w:tc>
          <w:tcPr>
            <w:tcW w:w="710"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tc>
        <w:tc>
          <w:tcPr>
            <w:tcW w:w="358"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r w:rsidRPr="00743FC3">
              <w:rPr>
                <w:sz w:val="20"/>
                <w:szCs w:val="20"/>
              </w:rPr>
              <w:t>03010</w:t>
            </w:r>
          </w:p>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r w:rsidRPr="00743FC3">
              <w:rPr>
                <w:sz w:val="20"/>
                <w:szCs w:val="20"/>
              </w:rPr>
              <w:t>312</w:t>
            </w:r>
          </w:p>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27,8</w:t>
            </w:r>
          </w:p>
          <w:p w:rsidR="00743FC3" w:rsidRPr="00743FC3" w:rsidRDefault="00743FC3" w:rsidP="00743FC3">
            <w:pPr>
              <w:jc w:val="center"/>
              <w:rPr>
                <w:sz w:val="20"/>
                <w:szCs w:val="20"/>
              </w:rPr>
            </w:pPr>
          </w:p>
        </w:tc>
      </w:tr>
      <w:tr w:rsidR="00743FC3" w:rsidRPr="00743FC3" w:rsidTr="00743FC3">
        <w:trPr>
          <w:trHeight w:val="168"/>
        </w:trPr>
        <w:tc>
          <w:tcPr>
            <w:tcW w:w="4075"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Иные пенсии, социальные доплаты к пенсиям</w:t>
            </w:r>
          </w:p>
        </w:tc>
        <w:tc>
          <w:tcPr>
            <w:tcW w:w="693" w:type="dxa"/>
            <w:vAlign w:val="bottom"/>
          </w:tcPr>
          <w:p w:rsidR="00743FC3" w:rsidRPr="00743FC3" w:rsidRDefault="00743FC3" w:rsidP="00743FC3">
            <w:pPr>
              <w:jc w:val="center"/>
              <w:rPr>
                <w:sz w:val="20"/>
                <w:szCs w:val="20"/>
              </w:rPr>
            </w:pPr>
            <w:r w:rsidRPr="00743FC3">
              <w:rPr>
                <w:sz w:val="20"/>
                <w:szCs w:val="20"/>
              </w:rPr>
              <w:t>10</w:t>
            </w:r>
          </w:p>
          <w:p w:rsidR="00743FC3" w:rsidRPr="00743FC3" w:rsidRDefault="00743FC3" w:rsidP="00743FC3">
            <w:pPr>
              <w:jc w:val="center"/>
              <w:rPr>
                <w:sz w:val="20"/>
                <w:szCs w:val="20"/>
              </w:rPr>
            </w:pPr>
          </w:p>
        </w:tc>
        <w:tc>
          <w:tcPr>
            <w:tcW w:w="710"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tc>
        <w:tc>
          <w:tcPr>
            <w:tcW w:w="358"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31"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816" w:type="dxa"/>
            <w:vAlign w:val="bottom"/>
          </w:tcPr>
          <w:p w:rsidR="00743FC3" w:rsidRPr="00743FC3" w:rsidRDefault="00743FC3" w:rsidP="00743FC3">
            <w:pPr>
              <w:jc w:val="center"/>
              <w:rPr>
                <w:sz w:val="20"/>
                <w:szCs w:val="20"/>
              </w:rPr>
            </w:pPr>
            <w:r w:rsidRPr="00743FC3">
              <w:rPr>
                <w:sz w:val="20"/>
                <w:szCs w:val="20"/>
              </w:rPr>
              <w:t>44205</w:t>
            </w:r>
          </w:p>
          <w:p w:rsidR="00743FC3" w:rsidRPr="00743FC3" w:rsidRDefault="00743FC3" w:rsidP="00743FC3">
            <w:pPr>
              <w:jc w:val="center"/>
              <w:rPr>
                <w:sz w:val="20"/>
                <w:szCs w:val="20"/>
              </w:rPr>
            </w:pPr>
          </w:p>
        </w:tc>
        <w:tc>
          <w:tcPr>
            <w:tcW w:w="705" w:type="dxa"/>
            <w:vAlign w:val="bottom"/>
          </w:tcPr>
          <w:p w:rsidR="00743FC3" w:rsidRPr="00743FC3" w:rsidRDefault="00743FC3" w:rsidP="00743FC3">
            <w:pPr>
              <w:jc w:val="center"/>
              <w:rPr>
                <w:sz w:val="20"/>
                <w:szCs w:val="20"/>
              </w:rPr>
            </w:pPr>
            <w:r w:rsidRPr="00743FC3">
              <w:rPr>
                <w:sz w:val="20"/>
                <w:szCs w:val="20"/>
              </w:rPr>
              <w:t>312</w:t>
            </w:r>
          </w:p>
          <w:p w:rsidR="00743FC3" w:rsidRPr="00743FC3" w:rsidRDefault="00743FC3" w:rsidP="00743FC3">
            <w:pPr>
              <w:jc w:val="center"/>
              <w:rPr>
                <w:sz w:val="20"/>
                <w:szCs w:val="20"/>
              </w:rPr>
            </w:pPr>
          </w:p>
        </w:tc>
        <w:tc>
          <w:tcPr>
            <w:tcW w:w="1152" w:type="dxa"/>
            <w:vAlign w:val="bottom"/>
          </w:tcPr>
          <w:p w:rsidR="00743FC3" w:rsidRPr="00743FC3" w:rsidRDefault="00743FC3" w:rsidP="00743FC3">
            <w:pPr>
              <w:jc w:val="center"/>
              <w:rPr>
                <w:sz w:val="20"/>
                <w:szCs w:val="20"/>
              </w:rPr>
            </w:pPr>
            <w:r w:rsidRPr="00743FC3">
              <w:rPr>
                <w:sz w:val="20"/>
                <w:szCs w:val="20"/>
              </w:rPr>
              <w:t>121,4</w:t>
            </w:r>
          </w:p>
          <w:p w:rsidR="00743FC3" w:rsidRPr="00743FC3" w:rsidRDefault="00743FC3" w:rsidP="00743FC3">
            <w:pPr>
              <w:jc w:val="center"/>
              <w:rPr>
                <w:sz w:val="20"/>
                <w:szCs w:val="20"/>
              </w:rPr>
            </w:pPr>
          </w:p>
        </w:tc>
      </w:tr>
    </w:tbl>
    <w:p w:rsidR="00743FC3" w:rsidRPr="00743FC3" w:rsidRDefault="00743FC3" w:rsidP="00743FC3">
      <w:pPr>
        <w:jc w:val="center"/>
        <w:rPr>
          <w:sz w:val="20"/>
          <w:szCs w:val="20"/>
        </w:rPr>
      </w:pPr>
    </w:p>
    <w:p w:rsidR="00743FC3" w:rsidRPr="00743FC3" w:rsidRDefault="00743FC3" w:rsidP="00743FC3">
      <w:r w:rsidRPr="00743FC3">
        <w:lastRenderedPageBreak/>
        <w:t>7. Приложение № 6  изложить в следующей редакции:</w:t>
      </w:r>
    </w:p>
    <w:p w:rsidR="00743FC3" w:rsidRPr="00743FC3" w:rsidRDefault="00743FC3" w:rsidP="00743FC3">
      <w:pPr>
        <w:rPr>
          <w:sz w:val="20"/>
          <w:szCs w:val="20"/>
        </w:rPr>
      </w:pPr>
    </w:p>
    <w:p w:rsidR="00743FC3" w:rsidRPr="00743FC3" w:rsidRDefault="00743FC3" w:rsidP="00743FC3">
      <w:pPr>
        <w:rPr>
          <w:sz w:val="20"/>
          <w:szCs w:val="20"/>
        </w:rPr>
      </w:pPr>
    </w:p>
    <w:p w:rsidR="00743FC3" w:rsidRPr="00743FC3" w:rsidRDefault="00743FC3" w:rsidP="00743FC3">
      <w:pPr>
        <w:rPr>
          <w:sz w:val="20"/>
          <w:szCs w:val="20"/>
        </w:rPr>
      </w:pPr>
      <w:r w:rsidRPr="00743FC3">
        <w:rPr>
          <w:sz w:val="20"/>
          <w:szCs w:val="20"/>
        </w:rPr>
        <w:t xml:space="preserve">                                                                                                                         Приложение № 6                                                                                                                                                           </w:t>
      </w:r>
    </w:p>
    <w:p w:rsidR="00743FC3" w:rsidRPr="00743FC3" w:rsidRDefault="00743FC3" w:rsidP="00743FC3">
      <w:pPr>
        <w:rPr>
          <w:sz w:val="20"/>
          <w:szCs w:val="20"/>
        </w:rPr>
      </w:pPr>
      <w:r w:rsidRPr="00743FC3">
        <w:rPr>
          <w:sz w:val="20"/>
          <w:szCs w:val="20"/>
        </w:rPr>
        <w:t xml:space="preserve">                                                                                                       к решению сессии Петровского Совета                      </w:t>
      </w:r>
    </w:p>
    <w:p w:rsidR="00743FC3" w:rsidRPr="00743FC3" w:rsidRDefault="00743FC3" w:rsidP="00743FC3">
      <w:pPr>
        <w:rPr>
          <w:sz w:val="20"/>
          <w:szCs w:val="20"/>
        </w:rPr>
      </w:pPr>
      <w:r w:rsidRPr="00743FC3">
        <w:rPr>
          <w:sz w:val="20"/>
          <w:szCs w:val="20"/>
        </w:rPr>
        <w:t xml:space="preserve">                                                                                                      депутатов шестого созыва </w:t>
      </w:r>
    </w:p>
    <w:p w:rsidR="00743FC3" w:rsidRPr="00743FC3" w:rsidRDefault="00743FC3" w:rsidP="00743FC3">
      <w:pPr>
        <w:rPr>
          <w:sz w:val="20"/>
          <w:szCs w:val="20"/>
        </w:rPr>
      </w:pPr>
      <w:r w:rsidRPr="00743FC3">
        <w:rPr>
          <w:sz w:val="20"/>
          <w:szCs w:val="20"/>
        </w:rPr>
        <w:t xml:space="preserve">                                                                                                      «О бюджете Петровского сельского  </w:t>
      </w:r>
    </w:p>
    <w:p w:rsidR="00743FC3" w:rsidRPr="00743FC3" w:rsidRDefault="00743FC3" w:rsidP="00743FC3">
      <w:pPr>
        <w:rPr>
          <w:sz w:val="20"/>
          <w:szCs w:val="20"/>
        </w:rPr>
      </w:pPr>
      <w:r w:rsidRPr="00743FC3">
        <w:rPr>
          <w:sz w:val="20"/>
          <w:szCs w:val="20"/>
        </w:rPr>
        <w:t xml:space="preserve">                                                                                                      поселения Дубенского муниципального района</w:t>
      </w:r>
    </w:p>
    <w:p w:rsidR="00743FC3" w:rsidRPr="00743FC3" w:rsidRDefault="00743FC3" w:rsidP="00743FC3">
      <w:pPr>
        <w:jc w:val="center"/>
        <w:rPr>
          <w:sz w:val="20"/>
          <w:szCs w:val="20"/>
        </w:rPr>
      </w:pPr>
      <w:r w:rsidRPr="00743FC3">
        <w:rPr>
          <w:sz w:val="20"/>
          <w:szCs w:val="20"/>
        </w:rPr>
        <w:t xml:space="preserve">                                                                                                      на 2020 год и плановый период 2021-2022 годов» </w:t>
      </w:r>
    </w:p>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Распределение бюджетных ассигнований бюджета Петровского сельского поселения Дубенского муниципального района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плановый период 2021- 2022 годов</w:t>
      </w:r>
    </w:p>
    <w:p w:rsidR="00743FC3" w:rsidRPr="00743FC3" w:rsidRDefault="00743FC3" w:rsidP="00743FC3">
      <w:pPr>
        <w:jc w:val="center"/>
        <w:rPr>
          <w:sz w:val="20"/>
          <w:szCs w:val="20"/>
        </w:rPr>
      </w:pPr>
      <w:r w:rsidRPr="00743FC3">
        <w:rPr>
          <w:sz w:val="20"/>
          <w:szCs w:val="20"/>
        </w:rPr>
        <w:t xml:space="preserve">                                                                                                                                                           (тыс.рублей)</w:t>
      </w:r>
    </w:p>
    <w:p w:rsidR="00743FC3" w:rsidRPr="00743FC3" w:rsidRDefault="00743FC3" w:rsidP="00743FC3">
      <w:pPr>
        <w:jc w:val="center"/>
        <w:rPr>
          <w:sz w:val="20"/>
          <w:szCs w:val="20"/>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529"/>
        <w:gridCol w:w="551"/>
        <w:gridCol w:w="540"/>
        <w:gridCol w:w="360"/>
        <w:gridCol w:w="522"/>
        <w:gridCol w:w="918"/>
        <w:gridCol w:w="540"/>
        <w:gridCol w:w="1080"/>
        <w:gridCol w:w="1080"/>
      </w:tblGrid>
      <w:tr w:rsidR="00743FC3" w:rsidRPr="00743FC3" w:rsidTr="00743FC3">
        <w:tc>
          <w:tcPr>
            <w:tcW w:w="3528" w:type="dxa"/>
          </w:tcPr>
          <w:p w:rsidR="00743FC3" w:rsidRPr="00743FC3" w:rsidRDefault="00743FC3" w:rsidP="00743FC3">
            <w:pPr>
              <w:jc w:val="center"/>
              <w:rPr>
                <w:sz w:val="20"/>
                <w:szCs w:val="20"/>
              </w:rPr>
            </w:pPr>
            <w:r w:rsidRPr="00743FC3">
              <w:rPr>
                <w:sz w:val="20"/>
                <w:szCs w:val="20"/>
              </w:rPr>
              <w:t>Наименование</w:t>
            </w:r>
          </w:p>
          <w:p w:rsidR="00743FC3" w:rsidRPr="00743FC3" w:rsidRDefault="00743FC3" w:rsidP="00743FC3">
            <w:pPr>
              <w:jc w:val="center"/>
              <w:rPr>
                <w:sz w:val="20"/>
                <w:szCs w:val="20"/>
              </w:rPr>
            </w:pPr>
          </w:p>
        </w:tc>
        <w:tc>
          <w:tcPr>
            <w:tcW w:w="529" w:type="dxa"/>
          </w:tcPr>
          <w:p w:rsidR="00743FC3" w:rsidRPr="00743FC3" w:rsidRDefault="00743FC3" w:rsidP="00743FC3">
            <w:pPr>
              <w:jc w:val="center"/>
              <w:rPr>
                <w:sz w:val="20"/>
                <w:szCs w:val="20"/>
              </w:rPr>
            </w:pPr>
            <w:r w:rsidRPr="00743FC3">
              <w:rPr>
                <w:sz w:val="20"/>
                <w:szCs w:val="20"/>
              </w:rPr>
              <w:t>Рз</w:t>
            </w:r>
          </w:p>
        </w:tc>
        <w:tc>
          <w:tcPr>
            <w:tcW w:w="551" w:type="dxa"/>
          </w:tcPr>
          <w:p w:rsidR="00743FC3" w:rsidRPr="00743FC3" w:rsidRDefault="00743FC3" w:rsidP="00743FC3">
            <w:pPr>
              <w:jc w:val="center"/>
              <w:rPr>
                <w:sz w:val="20"/>
                <w:szCs w:val="20"/>
              </w:rPr>
            </w:pPr>
            <w:r w:rsidRPr="00743FC3">
              <w:rPr>
                <w:sz w:val="20"/>
                <w:szCs w:val="20"/>
              </w:rPr>
              <w:t>ПРз</w:t>
            </w:r>
          </w:p>
        </w:tc>
        <w:tc>
          <w:tcPr>
            <w:tcW w:w="2340" w:type="dxa"/>
            <w:gridSpan w:val="4"/>
          </w:tcPr>
          <w:p w:rsidR="00743FC3" w:rsidRPr="00743FC3" w:rsidRDefault="00743FC3" w:rsidP="00743FC3">
            <w:pPr>
              <w:jc w:val="center"/>
              <w:rPr>
                <w:sz w:val="20"/>
                <w:szCs w:val="20"/>
              </w:rPr>
            </w:pPr>
            <w:r w:rsidRPr="00743FC3">
              <w:rPr>
                <w:sz w:val="20"/>
                <w:szCs w:val="20"/>
              </w:rPr>
              <w:t>ЦСР</w:t>
            </w:r>
          </w:p>
        </w:tc>
        <w:tc>
          <w:tcPr>
            <w:tcW w:w="540" w:type="dxa"/>
          </w:tcPr>
          <w:p w:rsidR="00743FC3" w:rsidRPr="00743FC3" w:rsidRDefault="00743FC3" w:rsidP="00743FC3">
            <w:pPr>
              <w:jc w:val="center"/>
              <w:rPr>
                <w:sz w:val="20"/>
                <w:szCs w:val="20"/>
              </w:rPr>
            </w:pPr>
            <w:r w:rsidRPr="00743FC3">
              <w:rPr>
                <w:sz w:val="20"/>
                <w:szCs w:val="20"/>
              </w:rPr>
              <w:t>ВР</w:t>
            </w:r>
          </w:p>
        </w:tc>
        <w:tc>
          <w:tcPr>
            <w:tcW w:w="1080" w:type="dxa"/>
          </w:tcPr>
          <w:p w:rsidR="00743FC3" w:rsidRPr="00743FC3" w:rsidRDefault="00743FC3" w:rsidP="00743FC3">
            <w:pPr>
              <w:jc w:val="center"/>
              <w:rPr>
                <w:sz w:val="20"/>
                <w:szCs w:val="20"/>
              </w:rPr>
            </w:pPr>
            <w:r w:rsidRPr="00743FC3">
              <w:rPr>
                <w:sz w:val="20"/>
                <w:szCs w:val="20"/>
              </w:rPr>
              <w:t xml:space="preserve">2021 </w:t>
            </w:r>
          </w:p>
          <w:p w:rsidR="00743FC3" w:rsidRPr="00743FC3" w:rsidRDefault="00743FC3" w:rsidP="00743FC3">
            <w:pPr>
              <w:jc w:val="center"/>
              <w:rPr>
                <w:sz w:val="20"/>
                <w:szCs w:val="20"/>
              </w:rPr>
            </w:pPr>
            <w:r w:rsidRPr="00743FC3">
              <w:rPr>
                <w:sz w:val="20"/>
                <w:szCs w:val="20"/>
              </w:rPr>
              <w:t>год</w:t>
            </w:r>
          </w:p>
        </w:tc>
        <w:tc>
          <w:tcPr>
            <w:tcW w:w="1080" w:type="dxa"/>
          </w:tcPr>
          <w:p w:rsidR="00743FC3" w:rsidRPr="00743FC3" w:rsidRDefault="00743FC3" w:rsidP="00743FC3">
            <w:pPr>
              <w:jc w:val="center"/>
              <w:rPr>
                <w:sz w:val="20"/>
                <w:szCs w:val="20"/>
              </w:rPr>
            </w:pPr>
            <w:r w:rsidRPr="00743FC3">
              <w:rPr>
                <w:sz w:val="20"/>
                <w:szCs w:val="20"/>
              </w:rPr>
              <w:t>2022</w:t>
            </w:r>
          </w:p>
          <w:p w:rsidR="00743FC3" w:rsidRPr="00743FC3" w:rsidRDefault="00743FC3" w:rsidP="00743FC3">
            <w:pPr>
              <w:jc w:val="center"/>
              <w:rPr>
                <w:sz w:val="20"/>
                <w:szCs w:val="20"/>
              </w:rPr>
            </w:pPr>
            <w:r w:rsidRPr="00743FC3">
              <w:rPr>
                <w:sz w:val="20"/>
                <w:szCs w:val="20"/>
              </w:rPr>
              <w:t>год</w:t>
            </w:r>
          </w:p>
          <w:p w:rsidR="00743FC3" w:rsidRPr="00743FC3" w:rsidRDefault="00743FC3" w:rsidP="00743FC3">
            <w:pPr>
              <w:jc w:val="center"/>
              <w:rPr>
                <w:sz w:val="20"/>
                <w:szCs w:val="20"/>
              </w:rPr>
            </w:pPr>
          </w:p>
        </w:tc>
      </w:tr>
      <w:tr w:rsidR="00743FC3" w:rsidRPr="00743FC3" w:rsidTr="00743FC3">
        <w:tc>
          <w:tcPr>
            <w:tcW w:w="3528" w:type="dxa"/>
          </w:tcPr>
          <w:p w:rsidR="00743FC3" w:rsidRPr="00743FC3" w:rsidRDefault="00743FC3" w:rsidP="00743FC3">
            <w:pPr>
              <w:jc w:val="center"/>
              <w:rPr>
                <w:sz w:val="20"/>
                <w:szCs w:val="20"/>
              </w:rPr>
            </w:pPr>
            <w:r w:rsidRPr="00743FC3">
              <w:rPr>
                <w:sz w:val="20"/>
                <w:szCs w:val="20"/>
              </w:rPr>
              <w:t>1</w:t>
            </w:r>
          </w:p>
        </w:tc>
        <w:tc>
          <w:tcPr>
            <w:tcW w:w="529" w:type="dxa"/>
          </w:tcPr>
          <w:p w:rsidR="00743FC3" w:rsidRPr="00743FC3" w:rsidRDefault="00743FC3" w:rsidP="00743FC3">
            <w:pPr>
              <w:jc w:val="center"/>
              <w:rPr>
                <w:sz w:val="20"/>
                <w:szCs w:val="20"/>
              </w:rPr>
            </w:pPr>
            <w:r w:rsidRPr="00743FC3">
              <w:rPr>
                <w:sz w:val="20"/>
                <w:szCs w:val="20"/>
              </w:rPr>
              <w:t>2</w:t>
            </w:r>
          </w:p>
        </w:tc>
        <w:tc>
          <w:tcPr>
            <w:tcW w:w="551" w:type="dxa"/>
          </w:tcPr>
          <w:p w:rsidR="00743FC3" w:rsidRPr="00743FC3" w:rsidRDefault="00743FC3" w:rsidP="00743FC3">
            <w:pPr>
              <w:jc w:val="center"/>
              <w:rPr>
                <w:sz w:val="20"/>
                <w:szCs w:val="20"/>
              </w:rPr>
            </w:pPr>
            <w:r w:rsidRPr="00743FC3">
              <w:rPr>
                <w:sz w:val="20"/>
                <w:szCs w:val="20"/>
              </w:rPr>
              <w:t>3</w:t>
            </w:r>
          </w:p>
        </w:tc>
        <w:tc>
          <w:tcPr>
            <w:tcW w:w="540" w:type="dxa"/>
          </w:tcPr>
          <w:p w:rsidR="00743FC3" w:rsidRPr="00743FC3" w:rsidRDefault="00743FC3" w:rsidP="00743FC3">
            <w:pPr>
              <w:jc w:val="center"/>
              <w:rPr>
                <w:sz w:val="20"/>
                <w:szCs w:val="20"/>
              </w:rPr>
            </w:pPr>
            <w:r w:rsidRPr="00743FC3">
              <w:rPr>
                <w:sz w:val="20"/>
                <w:szCs w:val="20"/>
              </w:rPr>
              <w:t>4</w:t>
            </w:r>
          </w:p>
        </w:tc>
        <w:tc>
          <w:tcPr>
            <w:tcW w:w="360" w:type="dxa"/>
          </w:tcPr>
          <w:p w:rsidR="00743FC3" w:rsidRPr="00743FC3" w:rsidRDefault="00743FC3" w:rsidP="00743FC3">
            <w:pPr>
              <w:jc w:val="center"/>
              <w:rPr>
                <w:sz w:val="20"/>
                <w:szCs w:val="20"/>
              </w:rPr>
            </w:pPr>
            <w:r w:rsidRPr="00743FC3">
              <w:rPr>
                <w:sz w:val="20"/>
                <w:szCs w:val="20"/>
              </w:rPr>
              <w:t>5</w:t>
            </w:r>
          </w:p>
        </w:tc>
        <w:tc>
          <w:tcPr>
            <w:tcW w:w="522" w:type="dxa"/>
          </w:tcPr>
          <w:p w:rsidR="00743FC3" w:rsidRPr="00743FC3" w:rsidRDefault="00743FC3" w:rsidP="00743FC3">
            <w:pPr>
              <w:jc w:val="center"/>
              <w:rPr>
                <w:sz w:val="20"/>
                <w:szCs w:val="20"/>
              </w:rPr>
            </w:pPr>
            <w:r w:rsidRPr="00743FC3">
              <w:rPr>
                <w:sz w:val="20"/>
                <w:szCs w:val="20"/>
              </w:rPr>
              <w:t>6</w:t>
            </w:r>
          </w:p>
        </w:tc>
        <w:tc>
          <w:tcPr>
            <w:tcW w:w="918" w:type="dxa"/>
          </w:tcPr>
          <w:p w:rsidR="00743FC3" w:rsidRPr="00743FC3" w:rsidRDefault="00743FC3" w:rsidP="00743FC3">
            <w:pPr>
              <w:jc w:val="center"/>
              <w:rPr>
                <w:sz w:val="20"/>
                <w:szCs w:val="20"/>
              </w:rPr>
            </w:pPr>
            <w:r w:rsidRPr="00743FC3">
              <w:rPr>
                <w:sz w:val="20"/>
                <w:szCs w:val="20"/>
              </w:rPr>
              <w:t>7</w:t>
            </w:r>
          </w:p>
        </w:tc>
        <w:tc>
          <w:tcPr>
            <w:tcW w:w="540" w:type="dxa"/>
          </w:tcPr>
          <w:p w:rsidR="00743FC3" w:rsidRPr="00743FC3" w:rsidRDefault="00743FC3" w:rsidP="00743FC3">
            <w:pPr>
              <w:jc w:val="center"/>
              <w:rPr>
                <w:sz w:val="20"/>
                <w:szCs w:val="20"/>
              </w:rPr>
            </w:pPr>
            <w:r w:rsidRPr="00743FC3">
              <w:rPr>
                <w:sz w:val="20"/>
                <w:szCs w:val="20"/>
              </w:rPr>
              <w:t>8</w:t>
            </w:r>
          </w:p>
        </w:tc>
        <w:tc>
          <w:tcPr>
            <w:tcW w:w="1080" w:type="dxa"/>
          </w:tcPr>
          <w:p w:rsidR="00743FC3" w:rsidRPr="00743FC3" w:rsidRDefault="00743FC3" w:rsidP="00743FC3">
            <w:pPr>
              <w:jc w:val="center"/>
              <w:rPr>
                <w:sz w:val="20"/>
                <w:szCs w:val="20"/>
              </w:rPr>
            </w:pPr>
            <w:r w:rsidRPr="00743FC3">
              <w:rPr>
                <w:sz w:val="20"/>
                <w:szCs w:val="20"/>
              </w:rPr>
              <w:t>9</w:t>
            </w:r>
          </w:p>
        </w:tc>
        <w:tc>
          <w:tcPr>
            <w:tcW w:w="1080" w:type="dxa"/>
          </w:tcPr>
          <w:p w:rsidR="00743FC3" w:rsidRPr="00743FC3" w:rsidRDefault="00743FC3" w:rsidP="00743FC3">
            <w:pPr>
              <w:jc w:val="center"/>
              <w:rPr>
                <w:sz w:val="20"/>
                <w:szCs w:val="20"/>
              </w:rPr>
            </w:pPr>
            <w:r w:rsidRPr="00743FC3">
              <w:rPr>
                <w:sz w:val="20"/>
                <w:szCs w:val="20"/>
              </w:rPr>
              <w:t>10</w:t>
            </w:r>
          </w:p>
        </w:tc>
      </w:tr>
      <w:tr w:rsidR="00743FC3" w:rsidRPr="00743FC3" w:rsidTr="00743FC3">
        <w:tc>
          <w:tcPr>
            <w:tcW w:w="3528" w:type="dxa"/>
          </w:tcPr>
          <w:p w:rsidR="00743FC3" w:rsidRPr="00743FC3" w:rsidRDefault="00743FC3" w:rsidP="00743FC3">
            <w:pPr>
              <w:rPr>
                <w:b/>
                <w:bCs/>
                <w:sz w:val="20"/>
                <w:szCs w:val="20"/>
              </w:rPr>
            </w:pPr>
            <w:r w:rsidRPr="00743FC3">
              <w:rPr>
                <w:b/>
                <w:bCs/>
                <w:sz w:val="20"/>
                <w:szCs w:val="20"/>
              </w:rPr>
              <w:t>ВСЕГО РАСХОДОВ</w:t>
            </w:r>
          </w:p>
        </w:tc>
        <w:tc>
          <w:tcPr>
            <w:tcW w:w="529" w:type="dxa"/>
          </w:tcPr>
          <w:p w:rsidR="00743FC3" w:rsidRPr="00743FC3" w:rsidRDefault="00743FC3" w:rsidP="00743FC3">
            <w:pPr>
              <w:jc w:val="center"/>
              <w:rPr>
                <w:sz w:val="20"/>
                <w:szCs w:val="20"/>
              </w:rPr>
            </w:pPr>
          </w:p>
        </w:tc>
        <w:tc>
          <w:tcPr>
            <w:tcW w:w="551" w:type="dxa"/>
          </w:tcPr>
          <w:p w:rsidR="00743FC3" w:rsidRPr="00743FC3" w:rsidRDefault="00743FC3" w:rsidP="00743FC3">
            <w:pPr>
              <w:jc w:val="center"/>
              <w:rPr>
                <w:sz w:val="20"/>
                <w:szCs w:val="20"/>
              </w:rPr>
            </w:pPr>
          </w:p>
        </w:tc>
        <w:tc>
          <w:tcPr>
            <w:tcW w:w="540" w:type="dxa"/>
          </w:tcPr>
          <w:p w:rsidR="00743FC3" w:rsidRPr="00743FC3" w:rsidRDefault="00743FC3" w:rsidP="00743FC3">
            <w:pPr>
              <w:jc w:val="center"/>
              <w:rPr>
                <w:sz w:val="20"/>
                <w:szCs w:val="20"/>
              </w:rPr>
            </w:pPr>
          </w:p>
        </w:tc>
        <w:tc>
          <w:tcPr>
            <w:tcW w:w="360" w:type="dxa"/>
          </w:tcPr>
          <w:p w:rsidR="00743FC3" w:rsidRPr="00743FC3" w:rsidRDefault="00743FC3" w:rsidP="00743FC3">
            <w:pPr>
              <w:jc w:val="center"/>
              <w:rPr>
                <w:sz w:val="20"/>
                <w:szCs w:val="20"/>
              </w:rPr>
            </w:pPr>
          </w:p>
        </w:tc>
        <w:tc>
          <w:tcPr>
            <w:tcW w:w="522" w:type="dxa"/>
          </w:tcPr>
          <w:p w:rsidR="00743FC3" w:rsidRPr="00743FC3" w:rsidRDefault="00743FC3" w:rsidP="00743FC3">
            <w:pPr>
              <w:jc w:val="center"/>
              <w:rPr>
                <w:sz w:val="20"/>
                <w:szCs w:val="20"/>
              </w:rPr>
            </w:pPr>
          </w:p>
        </w:tc>
        <w:tc>
          <w:tcPr>
            <w:tcW w:w="918" w:type="dxa"/>
          </w:tcPr>
          <w:p w:rsidR="00743FC3" w:rsidRPr="00743FC3" w:rsidRDefault="00743FC3" w:rsidP="00743FC3">
            <w:pPr>
              <w:jc w:val="center"/>
              <w:rPr>
                <w:sz w:val="20"/>
                <w:szCs w:val="20"/>
              </w:rPr>
            </w:pPr>
          </w:p>
        </w:tc>
        <w:tc>
          <w:tcPr>
            <w:tcW w:w="540" w:type="dxa"/>
          </w:tcPr>
          <w:p w:rsidR="00743FC3" w:rsidRPr="00743FC3" w:rsidRDefault="00743FC3" w:rsidP="00743FC3">
            <w:pPr>
              <w:jc w:val="center"/>
              <w:rPr>
                <w:sz w:val="20"/>
                <w:szCs w:val="20"/>
              </w:rPr>
            </w:pPr>
          </w:p>
        </w:tc>
        <w:tc>
          <w:tcPr>
            <w:tcW w:w="1080"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1163,4</w:t>
            </w:r>
          </w:p>
        </w:tc>
        <w:tc>
          <w:tcPr>
            <w:tcW w:w="1080"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1086,4</w:t>
            </w:r>
          </w:p>
        </w:tc>
      </w:tr>
      <w:tr w:rsidR="00743FC3" w:rsidRPr="00743FC3" w:rsidTr="00743FC3">
        <w:tc>
          <w:tcPr>
            <w:tcW w:w="3528" w:type="dxa"/>
            <w:vAlign w:val="bottom"/>
          </w:tcPr>
          <w:p w:rsidR="00743FC3" w:rsidRPr="00743FC3" w:rsidRDefault="00743FC3" w:rsidP="00743FC3">
            <w:pPr>
              <w:rPr>
                <w:b/>
                <w:bCs/>
                <w:color w:val="000000"/>
                <w:sz w:val="20"/>
                <w:szCs w:val="20"/>
              </w:rPr>
            </w:pPr>
            <w:r w:rsidRPr="00743FC3">
              <w:rPr>
                <w:b/>
                <w:bCs/>
                <w:color w:val="000000"/>
                <w:sz w:val="20"/>
                <w:szCs w:val="20"/>
              </w:rPr>
              <w:t>Общегосударственные вопросы</w:t>
            </w:r>
          </w:p>
          <w:p w:rsidR="00743FC3" w:rsidRPr="00743FC3" w:rsidRDefault="00743FC3" w:rsidP="00743FC3">
            <w:pPr>
              <w:rPr>
                <w:b/>
                <w:bCs/>
                <w:color w:val="000000"/>
                <w:sz w:val="20"/>
                <w:szCs w:val="20"/>
              </w:rPr>
            </w:pPr>
          </w:p>
        </w:tc>
        <w:tc>
          <w:tcPr>
            <w:tcW w:w="529" w:type="dxa"/>
            <w:vAlign w:val="bottom"/>
          </w:tcPr>
          <w:p w:rsidR="00743FC3" w:rsidRPr="00743FC3" w:rsidRDefault="00743FC3" w:rsidP="00743FC3">
            <w:pPr>
              <w:jc w:val="center"/>
              <w:rPr>
                <w:b/>
                <w:bCs/>
                <w:sz w:val="20"/>
                <w:szCs w:val="20"/>
              </w:rPr>
            </w:pPr>
            <w:r w:rsidRPr="00743FC3">
              <w:rPr>
                <w:b/>
                <w:bCs/>
                <w:sz w:val="20"/>
                <w:szCs w:val="20"/>
              </w:rPr>
              <w:t>01</w:t>
            </w:r>
          </w:p>
          <w:p w:rsidR="00743FC3" w:rsidRPr="00743FC3" w:rsidRDefault="00743FC3" w:rsidP="00743FC3">
            <w:pPr>
              <w:jc w:val="center"/>
              <w:rPr>
                <w:b/>
                <w:bCs/>
                <w:sz w:val="20"/>
                <w:szCs w:val="20"/>
              </w:rPr>
            </w:pPr>
          </w:p>
        </w:tc>
        <w:tc>
          <w:tcPr>
            <w:tcW w:w="551" w:type="dxa"/>
            <w:vAlign w:val="bottom"/>
          </w:tcPr>
          <w:p w:rsidR="00743FC3" w:rsidRPr="00743FC3" w:rsidRDefault="00743FC3" w:rsidP="00743FC3">
            <w:pPr>
              <w:jc w:val="center"/>
              <w:rPr>
                <w:b/>
                <w:bCs/>
                <w:sz w:val="20"/>
                <w:szCs w:val="20"/>
              </w:rPr>
            </w:pPr>
          </w:p>
        </w:tc>
        <w:tc>
          <w:tcPr>
            <w:tcW w:w="540" w:type="dxa"/>
            <w:vAlign w:val="bottom"/>
          </w:tcPr>
          <w:p w:rsidR="00743FC3" w:rsidRPr="00743FC3" w:rsidRDefault="00743FC3" w:rsidP="00743FC3">
            <w:pPr>
              <w:jc w:val="center"/>
              <w:rPr>
                <w:b/>
                <w:bCs/>
                <w:sz w:val="20"/>
                <w:szCs w:val="20"/>
              </w:rPr>
            </w:pPr>
          </w:p>
        </w:tc>
        <w:tc>
          <w:tcPr>
            <w:tcW w:w="360" w:type="dxa"/>
            <w:vAlign w:val="bottom"/>
          </w:tcPr>
          <w:p w:rsidR="00743FC3" w:rsidRPr="00743FC3" w:rsidRDefault="00743FC3" w:rsidP="00743FC3">
            <w:pPr>
              <w:jc w:val="center"/>
              <w:rPr>
                <w:b/>
                <w:bCs/>
                <w:sz w:val="20"/>
                <w:szCs w:val="20"/>
              </w:rPr>
            </w:pPr>
          </w:p>
        </w:tc>
        <w:tc>
          <w:tcPr>
            <w:tcW w:w="522" w:type="dxa"/>
            <w:vAlign w:val="bottom"/>
          </w:tcPr>
          <w:p w:rsidR="00743FC3" w:rsidRPr="00743FC3" w:rsidRDefault="00743FC3" w:rsidP="00743FC3">
            <w:pPr>
              <w:jc w:val="center"/>
              <w:rPr>
                <w:b/>
                <w:bCs/>
                <w:sz w:val="20"/>
                <w:szCs w:val="20"/>
              </w:rPr>
            </w:pPr>
          </w:p>
        </w:tc>
        <w:tc>
          <w:tcPr>
            <w:tcW w:w="918" w:type="dxa"/>
            <w:vAlign w:val="bottom"/>
          </w:tcPr>
          <w:p w:rsidR="00743FC3" w:rsidRPr="00743FC3" w:rsidRDefault="00743FC3" w:rsidP="00743FC3">
            <w:pPr>
              <w:jc w:val="center"/>
              <w:rPr>
                <w:b/>
                <w:bCs/>
                <w:sz w:val="20"/>
                <w:szCs w:val="20"/>
              </w:rPr>
            </w:pPr>
          </w:p>
        </w:tc>
        <w:tc>
          <w:tcPr>
            <w:tcW w:w="540" w:type="dxa"/>
            <w:vAlign w:val="bottom"/>
          </w:tcPr>
          <w:p w:rsidR="00743FC3" w:rsidRPr="00743FC3" w:rsidRDefault="00743FC3" w:rsidP="00743FC3">
            <w:pPr>
              <w:jc w:val="center"/>
              <w:rPr>
                <w:b/>
                <w:bCs/>
                <w:sz w:val="20"/>
                <w:szCs w:val="20"/>
              </w:rPr>
            </w:pPr>
          </w:p>
        </w:tc>
        <w:tc>
          <w:tcPr>
            <w:tcW w:w="1080" w:type="dxa"/>
            <w:vAlign w:val="bottom"/>
          </w:tcPr>
          <w:p w:rsidR="00743FC3" w:rsidRPr="00743FC3" w:rsidRDefault="00743FC3" w:rsidP="00743FC3">
            <w:pPr>
              <w:jc w:val="center"/>
              <w:rPr>
                <w:b/>
                <w:bCs/>
                <w:sz w:val="20"/>
                <w:szCs w:val="20"/>
              </w:rPr>
            </w:pPr>
            <w:r w:rsidRPr="00743FC3">
              <w:rPr>
                <w:b/>
                <w:bCs/>
                <w:sz w:val="20"/>
                <w:szCs w:val="20"/>
              </w:rPr>
              <w:t>791,4</w:t>
            </w:r>
          </w:p>
          <w:p w:rsidR="00743FC3" w:rsidRPr="00743FC3" w:rsidRDefault="00743FC3" w:rsidP="00743FC3">
            <w:pPr>
              <w:jc w:val="center"/>
              <w:rPr>
                <w:b/>
                <w:bCs/>
                <w:sz w:val="20"/>
                <w:szCs w:val="20"/>
              </w:rPr>
            </w:pPr>
          </w:p>
        </w:tc>
        <w:tc>
          <w:tcPr>
            <w:tcW w:w="1080" w:type="dxa"/>
            <w:vAlign w:val="bottom"/>
          </w:tcPr>
          <w:p w:rsidR="00743FC3" w:rsidRPr="00743FC3" w:rsidRDefault="00743FC3" w:rsidP="00743FC3">
            <w:pPr>
              <w:jc w:val="center"/>
              <w:rPr>
                <w:b/>
                <w:bCs/>
                <w:sz w:val="20"/>
                <w:szCs w:val="20"/>
              </w:rPr>
            </w:pPr>
            <w:r w:rsidRPr="00743FC3">
              <w:rPr>
                <w:b/>
                <w:bCs/>
                <w:sz w:val="20"/>
                <w:szCs w:val="20"/>
              </w:rPr>
              <w:t>343,0</w:t>
            </w:r>
          </w:p>
          <w:p w:rsidR="00743FC3" w:rsidRPr="00743FC3" w:rsidRDefault="00743FC3" w:rsidP="00743FC3">
            <w:pPr>
              <w:jc w:val="center"/>
              <w:rPr>
                <w:b/>
                <w:bCs/>
                <w:sz w:val="20"/>
                <w:szCs w:val="20"/>
              </w:rPr>
            </w:pPr>
          </w:p>
        </w:tc>
      </w:tr>
      <w:tr w:rsidR="00743FC3" w:rsidRPr="00743FC3" w:rsidTr="00743FC3">
        <w:tc>
          <w:tcPr>
            <w:tcW w:w="3528" w:type="dxa"/>
            <w:vAlign w:val="bottom"/>
          </w:tcPr>
          <w:p w:rsidR="00743FC3" w:rsidRPr="00743FC3" w:rsidRDefault="00743FC3" w:rsidP="00743FC3">
            <w:pPr>
              <w:rPr>
                <w:b/>
                <w:sz w:val="20"/>
                <w:szCs w:val="20"/>
              </w:rPr>
            </w:pPr>
            <w:r w:rsidRPr="00743FC3">
              <w:rPr>
                <w:b/>
                <w:sz w:val="20"/>
                <w:szCs w:val="20"/>
              </w:rPr>
              <w:t>Функционирование высшего должностного лица субъекта РФ и органа местного самоуправления муниципальных образований</w:t>
            </w:r>
          </w:p>
        </w:tc>
        <w:tc>
          <w:tcPr>
            <w:tcW w:w="529" w:type="dxa"/>
            <w:vAlign w:val="bottom"/>
          </w:tcPr>
          <w:p w:rsidR="00743FC3" w:rsidRPr="00743FC3" w:rsidRDefault="00743FC3" w:rsidP="00743FC3">
            <w:pPr>
              <w:jc w:val="center"/>
              <w:rPr>
                <w:b/>
                <w:sz w:val="20"/>
                <w:szCs w:val="20"/>
              </w:rPr>
            </w:pPr>
            <w:r w:rsidRPr="00743FC3">
              <w:rPr>
                <w:b/>
                <w:sz w:val="20"/>
                <w:szCs w:val="20"/>
              </w:rPr>
              <w:t>01</w:t>
            </w:r>
          </w:p>
        </w:tc>
        <w:tc>
          <w:tcPr>
            <w:tcW w:w="551" w:type="dxa"/>
            <w:vAlign w:val="bottom"/>
          </w:tcPr>
          <w:p w:rsidR="00743FC3" w:rsidRPr="00743FC3" w:rsidRDefault="00743FC3" w:rsidP="00743FC3">
            <w:pPr>
              <w:jc w:val="center"/>
              <w:rPr>
                <w:b/>
                <w:sz w:val="20"/>
                <w:szCs w:val="20"/>
              </w:rPr>
            </w:pPr>
            <w:r w:rsidRPr="00743FC3">
              <w:rPr>
                <w:b/>
                <w:sz w:val="20"/>
                <w:szCs w:val="20"/>
              </w:rPr>
              <w:t>02</w:t>
            </w:r>
          </w:p>
        </w:tc>
        <w:tc>
          <w:tcPr>
            <w:tcW w:w="540" w:type="dxa"/>
            <w:vAlign w:val="bottom"/>
          </w:tcPr>
          <w:p w:rsidR="00743FC3" w:rsidRPr="00743FC3" w:rsidRDefault="00743FC3" w:rsidP="00743FC3">
            <w:pPr>
              <w:jc w:val="center"/>
              <w:rPr>
                <w:b/>
                <w:sz w:val="20"/>
                <w:szCs w:val="20"/>
              </w:rPr>
            </w:pPr>
          </w:p>
        </w:tc>
        <w:tc>
          <w:tcPr>
            <w:tcW w:w="360" w:type="dxa"/>
            <w:vAlign w:val="bottom"/>
          </w:tcPr>
          <w:p w:rsidR="00743FC3" w:rsidRPr="00743FC3" w:rsidRDefault="00743FC3" w:rsidP="00743FC3">
            <w:pPr>
              <w:jc w:val="center"/>
              <w:rPr>
                <w:b/>
                <w:sz w:val="20"/>
                <w:szCs w:val="20"/>
              </w:rPr>
            </w:pPr>
          </w:p>
        </w:tc>
        <w:tc>
          <w:tcPr>
            <w:tcW w:w="522" w:type="dxa"/>
            <w:vAlign w:val="bottom"/>
          </w:tcPr>
          <w:p w:rsidR="00743FC3" w:rsidRPr="00743FC3" w:rsidRDefault="00743FC3" w:rsidP="00743FC3">
            <w:pPr>
              <w:jc w:val="center"/>
              <w:rPr>
                <w:b/>
                <w:sz w:val="20"/>
                <w:szCs w:val="20"/>
              </w:rPr>
            </w:pPr>
          </w:p>
        </w:tc>
        <w:tc>
          <w:tcPr>
            <w:tcW w:w="918" w:type="dxa"/>
            <w:vAlign w:val="bottom"/>
          </w:tcPr>
          <w:p w:rsidR="00743FC3" w:rsidRPr="00743FC3" w:rsidRDefault="00743FC3" w:rsidP="00743FC3">
            <w:pPr>
              <w:jc w:val="center"/>
              <w:rPr>
                <w:b/>
                <w:sz w:val="20"/>
                <w:szCs w:val="20"/>
              </w:rPr>
            </w:pPr>
          </w:p>
        </w:tc>
        <w:tc>
          <w:tcPr>
            <w:tcW w:w="540" w:type="dxa"/>
            <w:vAlign w:val="bottom"/>
          </w:tcPr>
          <w:p w:rsidR="00743FC3" w:rsidRPr="00743FC3" w:rsidRDefault="00743FC3" w:rsidP="00743FC3">
            <w:pPr>
              <w:jc w:val="center"/>
              <w:rPr>
                <w:b/>
                <w:sz w:val="20"/>
                <w:szCs w:val="20"/>
              </w:rPr>
            </w:pPr>
          </w:p>
        </w:tc>
        <w:tc>
          <w:tcPr>
            <w:tcW w:w="1080" w:type="dxa"/>
            <w:vAlign w:val="bottom"/>
          </w:tcPr>
          <w:p w:rsidR="00743FC3" w:rsidRPr="00743FC3" w:rsidRDefault="00743FC3" w:rsidP="00743FC3">
            <w:pPr>
              <w:jc w:val="center"/>
              <w:rPr>
                <w:b/>
                <w:sz w:val="20"/>
                <w:szCs w:val="20"/>
              </w:rPr>
            </w:pPr>
            <w:r w:rsidRPr="00743FC3">
              <w:rPr>
                <w:b/>
                <w:sz w:val="20"/>
                <w:szCs w:val="20"/>
              </w:rPr>
              <w:t>312,1</w:t>
            </w:r>
          </w:p>
        </w:tc>
        <w:tc>
          <w:tcPr>
            <w:tcW w:w="1080" w:type="dxa"/>
            <w:vAlign w:val="bottom"/>
          </w:tcPr>
          <w:p w:rsidR="00743FC3" w:rsidRPr="00743FC3" w:rsidRDefault="00743FC3" w:rsidP="00743FC3">
            <w:pPr>
              <w:jc w:val="center"/>
              <w:rPr>
                <w:b/>
                <w:sz w:val="20"/>
                <w:szCs w:val="20"/>
              </w:rPr>
            </w:pPr>
            <w:r w:rsidRPr="00743FC3">
              <w:rPr>
                <w:b/>
                <w:sz w:val="20"/>
                <w:szCs w:val="20"/>
              </w:rPr>
              <w:t>164,2</w:t>
            </w:r>
          </w:p>
        </w:tc>
      </w:tr>
      <w:tr w:rsidR="00743FC3" w:rsidRPr="00743FC3" w:rsidTr="00743FC3">
        <w:tc>
          <w:tcPr>
            <w:tcW w:w="3528" w:type="dxa"/>
            <w:vAlign w:val="bottom"/>
          </w:tcPr>
          <w:p w:rsidR="00743FC3" w:rsidRPr="00743FC3" w:rsidRDefault="00743FC3" w:rsidP="00743FC3">
            <w:pPr>
              <w:rPr>
                <w:sz w:val="20"/>
                <w:szCs w:val="20"/>
              </w:rPr>
            </w:pPr>
            <w:r w:rsidRPr="00743FC3">
              <w:rPr>
                <w:sz w:val="20"/>
                <w:szCs w:val="20"/>
              </w:rPr>
              <w:t>Не программные расходы главных распорядителей бюджетных средств Республики Мордовия</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02</w:t>
            </w:r>
          </w:p>
        </w:tc>
        <w:tc>
          <w:tcPr>
            <w:tcW w:w="540" w:type="dxa"/>
            <w:vAlign w:val="bottom"/>
          </w:tcPr>
          <w:p w:rsidR="00743FC3" w:rsidRPr="00743FC3" w:rsidRDefault="00743FC3" w:rsidP="00743FC3">
            <w:pPr>
              <w:jc w:val="center"/>
              <w:rPr>
                <w:sz w:val="20"/>
                <w:szCs w:val="20"/>
              </w:rPr>
            </w:pPr>
            <w:r w:rsidRPr="00743FC3">
              <w:rPr>
                <w:sz w:val="20"/>
                <w:szCs w:val="20"/>
              </w:rPr>
              <w:t>00</w:t>
            </w: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312,1</w:t>
            </w:r>
          </w:p>
        </w:tc>
        <w:tc>
          <w:tcPr>
            <w:tcW w:w="1080" w:type="dxa"/>
            <w:vAlign w:val="bottom"/>
          </w:tcPr>
          <w:p w:rsidR="00743FC3" w:rsidRPr="00743FC3" w:rsidRDefault="00743FC3" w:rsidP="00743FC3">
            <w:pPr>
              <w:jc w:val="center"/>
              <w:rPr>
                <w:sz w:val="20"/>
                <w:szCs w:val="20"/>
              </w:rPr>
            </w:pPr>
            <w:r w:rsidRPr="00743FC3">
              <w:rPr>
                <w:sz w:val="20"/>
                <w:szCs w:val="20"/>
              </w:rPr>
              <w:t>164,2</w:t>
            </w:r>
          </w:p>
        </w:tc>
      </w:tr>
      <w:tr w:rsidR="00743FC3" w:rsidRPr="00743FC3" w:rsidTr="00743FC3">
        <w:tc>
          <w:tcPr>
            <w:tcW w:w="3528" w:type="dxa"/>
            <w:vAlign w:val="bottom"/>
          </w:tcPr>
          <w:p w:rsidR="00743FC3" w:rsidRPr="00743FC3" w:rsidRDefault="00743FC3" w:rsidP="00743FC3">
            <w:pPr>
              <w:rPr>
                <w:sz w:val="20"/>
                <w:szCs w:val="20"/>
              </w:rPr>
            </w:pPr>
            <w:r w:rsidRPr="00743FC3">
              <w:rPr>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02</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312,1</w:t>
            </w:r>
          </w:p>
        </w:tc>
        <w:tc>
          <w:tcPr>
            <w:tcW w:w="1080" w:type="dxa"/>
            <w:vAlign w:val="bottom"/>
          </w:tcPr>
          <w:p w:rsidR="00743FC3" w:rsidRPr="00743FC3" w:rsidRDefault="00743FC3" w:rsidP="00743FC3">
            <w:pPr>
              <w:jc w:val="center"/>
              <w:rPr>
                <w:sz w:val="20"/>
                <w:szCs w:val="20"/>
              </w:rPr>
            </w:pPr>
            <w:r w:rsidRPr="00743FC3">
              <w:rPr>
                <w:sz w:val="20"/>
                <w:szCs w:val="20"/>
              </w:rPr>
              <w:t>164,2</w:t>
            </w:r>
          </w:p>
        </w:tc>
      </w:tr>
      <w:tr w:rsidR="00743FC3" w:rsidRPr="00743FC3" w:rsidTr="00743FC3">
        <w:tc>
          <w:tcPr>
            <w:tcW w:w="3528" w:type="dxa"/>
            <w:vAlign w:val="bottom"/>
          </w:tcPr>
          <w:p w:rsidR="00743FC3" w:rsidRPr="00743FC3" w:rsidRDefault="00743FC3" w:rsidP="00743FC3">
            <w:pPr>
              <w:rPr>
                <w:sz w:val="20"/>
                <w:szCs w:val="20"/>
              </w:rPr>
            </w:pPr>
            <w:r w:rsidRPr="00743FC3">
              <w:rPr>
                <w:sz w:val="20"/>
                <w:szCs w:val="20"/>
              </w:rPr>
              <w:t>Расходы на обеспечение функций органов местного самоуправления Республики Мордовия</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02</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918" w:type="dxa"/>
            <w:vAlign w:val="bottom"/>
          </w:tcPr>
          <w:p w:rsidR="00743FC3" w:rsidRPr="00743FC3" w:rsidRDefault="00743FC3" w:rsidP="00743FC3">
            <w:pPr>
              <w:jc w:val="center"/>
              <w:rPr>
                <w:sz w:val="20"/>
                <w:szCs w:val="20"/>
              </w:rPr>
            </w:pPr>
            <w:r w:rsidRPr="00743FC3">
              <w:rPr>
                <w:sz w:val="20"/>
                <w:szCs w:val="20"/>
              </w:rPr>
              <w:t>41150</w:t>
            </w: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312,1</w:t>
            </w:r>
          </w:p>
        </w:tc>
        <w:tc>
          <w:tcPr>
            <w:tcW w:w="1080" w:type="dxa"/>
            <w:vAlign w:val="bottom"/>
          </w:tcPr>
          <w:p w:rsidR="00743FC3" w:rsidRPr="00743FC3" w:rsidRDefault="00743FC3" w:rsidP="00743FC3">
            <w:pPr>
              <w:jc w:val="center"/>
              <w:rPr>
                <w:sz w:val="20"/>
                <w:szCs w:val="20"/>
              </w:rPr>
            </w:pPr>
            <w:r w:rsidRPr="00743FC3">
              <w:rPr>
                <w:sz w:val="20"/>
                <w:szCs w:val="20"/>
              </w:rPr>
              <w:t>164,2</w:t>
            </w:r>
          </w:p>
        </w:tc>
      </w:tr>
      <w:tr w:rsidR="00743FC3" w:rsidRPr="00743FC3" w:rsidTr="00743FC3">
        <w:tc>
          <w:tcPr>
            <w:tcW w:w="3528" w:type="dxa"/>
            <w:vAlign w:val="bottom"/>
          </w:tcPr>
          <w:p w:rsidR="00743FC3" w:rsidRPr="00743FC3" w:rsidRDefault="00743FC3" w:rsidP="00743FC3">
            <w:pPr>
              <w:rPr>
                <w:sz w:val="20"/>
                <w:szCs w:val="20"/>
              </w:rPr>
            </w:pPr>
            <w:r w:rsidRPr="00743FC3">
              <w:rPr>
                <w:sz w:val="20"/>
                <w:szCs w:val="20"/>
              </w:rPr>
              <w:t>Фонд оплаты труда государственных (муниципальных) органов</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02</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918" w:type="dxa"/>
            <w:vAlign w:val="bottom"/>
          </w:tcPr>
          <w:p w:rsidR="00743FC3" w:rsidRPr="00743FC3" w:rsidRDefault="00743FC3" w:rsidP="00743FC3">
            <w:pPr>
              <w:jc w:val="center"/>
              <w:rPr>
                <w:sz w:val="20"/>
                <w:szCs w:val="20"/>
              </w:rPr>
            </w:pPr>
            <w:r w:rsidRPr="00743FC3">
              <w:rPr>
                <w:sz w:val="20"/>
                <w:szCs w:val="20"/>
              </w:rPr>
              <w:t>41150</w:t>
            </w:r>
          </w:p>
        </w:tc>
        <w:tc>
          <w:tcPr>
            <w:tcW w:w="540" w:type="dxa"/>
            <w:vAlign w:val="bottom"/>
          </w:tcPr>
          <w:p w:rsidR="00743FC3" w:rsidRPr="00743FC3" w:rsidRDefault="00743FC3" w:rsidP="00743FC3">
            <w:pPr>
              <w:jc w:val="center"/>
              <w:rPr>
                <w:sz w:val="20"/>
                <w:szCs w:val="20"/>
              </w:rPr>
            </w:pPr>
            <w:r w:rsidRPr="00743FC3">
              <w:rPr>
                <w:sz w:val="20"/>
                <w:szCs w:val="20"/>
              </w:rPr>
              <w:t>121</w:t>
            </w:r>
          </w:p>
        </w:tc>
        <w:tc>
          <w:tcPr>
            <w:tcW w:w="1080" w:type="dxa"/>
            <w:vAlign w:val="bottom"/>
          </w:tcPr>
          <w:p w:rsidR="00743FC3" w:rsidRPr="00743FC3" w:rsidRDefault="00743FC3" w:rsidP="00743FC3">
            <w:pPr>
              <w:jc w:val="center"/>
              <w:rPr>
                <w:sz w:val="20"/>
                <w:szCs w:val="20"/>
              </w:rPr>
            </w:pPr>
            <w:r w:rsidRPr="00743FC3">
              <w:rPr>
                <w:sz w:val="20"/>
                <w:szCs w:val="20"/>
              </w:rPr>
              <w:t>239,7</w:t>
            </w:r>
          </w:p>
        </w:tc>
        <w:tc>
          <w:tcPr>
            <w:tcW w:w="1080" w:type="dxa"/>
            <w:vAlign w:val="bottom"/>
          </w:tcPr>
          <w:p w:rsidR="00743FC3" w:rsidRPr="00743FC3" w:rsidRDefault="00743FC3" w:rsidP="00743FC3">
            <w:pPr>
              <w:jc w:val="center"/>
              <w:rPr>
                <w:sz w:val="20"/>
                <w:szCs w:val="20"/>
              </w:rPr>
            </w:pPr>
            <w:r w:rsidRPr="00743FC3">
              <w:rPr>
                <w:sz w:val="20"/>
                <w:szCs w:val="20"/>
              </w:rPr>
              <w:t>126,2</w:t>
            </w:r>
          </w:p>
        </w:tc>
      </w:tr>
      <w:tr w:rsidR="00743FC3" w:rsidRPr="00743FC3" w:rsidTr="00743FC3">
        <w:trPr>
          <w:trHeight w:val="696"/>
        </w:trPr>
        <w:tc>
          <w:tcPr>
            <w:tcW w:w="3528" w:type="dxa"/>
          </w:tcPr>
          <w:p w:rsidR="00743FC3" w:rsidRPr="00743FC3" w:rsidRDefault="00743FC3" w:rsidP="00743FC3">
            <w:pPr>
              <w:rPr>
                <w:sz w:val="20"/>
                <w:szCs w:val="20"/>
              </w:rPr>
            </w:pPr>
            <w:r w:rsidRPr="00743FC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9"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551" w:type="dxa"/>
            <w:vAlign w:val="bottom"/>
          </w:tcPr>
          <w:p w:rsidR="00743FC3" w:rsidRPr="00743FC3" w:rsidRDefault="00743FC3" w:rsidP="00743FC3">
            <w:pPr>
              <w:jc w:val="center"/>
              <w:rPr>
                <w:sz w:val="20"/>
                <w:szCs w:val="20"/>
              </w:rPr>
            </w:pPr>
            <w:r w:rsidRPr="00743FC3">
              <w:rPr>
                <w:sz w:val="20"/>
                <w:szCs w:val="20"/>
              </w:rPr>
              <w:t>02</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r w:rsidRPr="00743FC3">
              <w:rPr>
                <w:sz w:val="20"/>
                <w:szCs w:val="20"/>
              </w:rPr>
              <w:t>41150</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129</w:t>
            </w:r>
          </w:p>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72,4</w:t>
            </w:r>
          </w:p>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38,0</w:t>
            </w:r>
          </w:p>
          <w:p w:rsidR="00743FC3" w:rsidRPr="00743FC3" w:rsidRDefault="00743FC3" w:rsidP="00743FC3">
            <w:pPr>
              <w:jc w:val="center"/>
              <w:rPr>
                <w:sz w:val="20"/>
                <w:szCs w:val="20"/>
              </w:rPr>
            </w:pPr>
          </w:p>
        </w:tc>
      </w:tr>
      <w:tr w:rsidR="00743FC3" w:rsidRPr="00743FC3" w:rsidTr="00743FC3">
        <w:trPr>
          <w:trHeight w:val="154"/>
        </w:trPr>
        <w:tc>
          <w:tcPr>
            <w:tcW w:w="3528" w:type="dxa"/>
          </w:tcPr>
          <w:p w:rsidR="00743FC3" w:rsidRPr="00743FC3" w:rsidRDefault="00743FC3" w:rsidP="00743FC3">
            <w:pPr>
              <w:rPr>
                <w:b/>
                <w:bCs/>
                <w:sz w:val="20"/>
                <w:szCs w:val="20"/>
              </w:rPr>
            </w:pPr>
            <w:r w:rsidRPr="00743FC3">
              <w:rPr>
                <w:b/>
                <w:bCs/>
                <w:sz w:val="20"/>
                <w:szCs w:val="20"/>
              </w:rPr>
              <w:t>Центральный аппарат</w:t>
            </w:r>
          </w:p>
          <w:p w:rsidR="00743FC3" w:rsidRPr="00743FC3" w:rsidRDefault="00743FC3" w:rsidP="00743FC3">
            <w:pPr>
              <w:rPr>
                <w:b/>
                <w:bCs/>
                <w:sz w:val="20"/>
                <w:szCs w:val="20"/>
              </w:rPr>
            </w:pPr>
          </w:p>
        </w:tc>
        <w:tc>
          <w:tcPr>
            <w:tcW w:w="529" w:type="dxa"/>
            <w:vAlign w:val="bottom"/>
          </w:tcPr>
          <w:p w:rsidR="00743FC3" w:rsidRPr="00743FC3" w:rsidRDefault="00743FC3" w:rsidP="00743FC3">
            <w:pPr>
              <w:jc w:val="center"/>
              <w:rPr>
                <w:b/>
                <w:bCs/>
                <w:sz w:val="20"/>
                <w:szCs w:val="20"/>
              </w:rPr>
            </w:pPr>
            <w:r w:rsidRPr="00743FC3">
              <w:rPr>
                <w:b/>
                <w:bCs/>
                <w:sz w:val="20"/>
                <w:szCs w:val="20"/>
              </w:rPr>
              <w:t>01</w:t>
            </w:r>
          </w:p>
        </w:tc>
        <w:tc>
          <w:tcPr>
            <w:tcW w:w="551" w:type="dxa"/>
            <w:vAlign w:val="bottom"/>
          </w:tcPr>
          <w:p w:rsidR="00743FC3" w:rsidRPr="00743FC3" w:rsidRDefault="00743FC3" w:rsidP="00743FC3">
            <w:pPr>
              <w:jc w:val="center"/>
              <w:rPr>
                <w:b/>
                <w:bCs/>
                <w:sz w:val="20"/>
                <w:szCs w:val="20"/>
              </w:rPr>
            </w:pPr>
            <w:r w:rsidRPr="00743FC3">
              <w:rPr>
                <w:b/>
                <w:bCs/>
                <w:sz w:val="20"/>
                <w:szCs w:val="20"/>
              </w:rPr>
              <w:t>04</w:t>
            </w:r>
          </w:p>
        </w:tc>
        <w:tc>
          <w:tcPr>
            <w:tcW w:w="540" w:type="dxa"/>
            <w:vAlign w:val="bottom"/>
          </w:tcPr>
          <w:p w:rsidR="00743FC3" w:rsidRPr="00743FC3" w:rsidRDefault="00743FC3" w:rsidP="00743FC3">
            <w:pPr>
              <w:jc w:val="center"/>
              <w:rPr>
                <w:b/>
                <w:bCs/>
                <w:sz w:val="20"/>
                <w:szCs w:val="20"/>
              </w:rPr>
            </w:pPr>
          </w:p>
        </w:tc>
        <w:tc>
          <w:tcPr>
            <w:tcW w:w="360" w:type="dxa"/>
            <w:vAlign w:val="bottom"/>
          </w:tcPr>
          <w:p w:rsidR="00743FC3" w:rsidRPr="00743FC3" w:rsidRDefault="00743FC3" w:rsidP="00743FC3">
            <w:pPr>
              <w:jc w:val="center"/>
              <w:rPr>
                <w:b/>
                <w:bCs/>
                <w:sz w:val="20"/>
                <w:szCs w:val="20"/>
              </w:rPr>
            </w:pPr>
          </w:p>
        </w:tc>
        <w:tc>
          <w:tcPr>
            <w:tcW w:w="522" w:type="dxa"/>
            <w:vAlign w:val="bottom"/>
          </w:tcPr>
          <w:p w:rsidR="00743FC3" w:rsidRPr="00743FC3" w:rsidRDefault="00743FC3" w:rsidP="00743FC3">
            <w:pPr>
              <w:jc w:val="center"/>
              <w:rPr>
                <w:b/>
                <w:bCs/>
                <w:sz w:val="20"/>
                <w:szCs w:val="20"/>
              </w:rPr>
            </w:pPr>
          </w:p>
        </w:tc>
        <w:tc>
          <w:tcPr>
            <w:tcW w:w="918" w:type="dxa"/>
            <w:vAlign w:val="bottom"/>
          </w:tcPr>
          <w:p w:rsidR="00743FC3" w:rsidRPr="00743FC3" w:rsidRDefault="00743FC3" w:rsidP="00743FC3">
            <w:pPr>
              <w:jc w:val="center"/>
              <w:rPr>
                <w:b/>
                <w:bCs/>
                <w:sz w:val="20"/>
                <w:szCs w:val="20"/>
              </w:rPr>
            </w:pPr>
          </w:p>
        </w:tc>
        <w:tc>
          <w:tcPr>
            <w:tcW w:w="540" w:type="dxa"/>
            <w:vAlign w:val="bottom"/>
          </w:tcPr>
          <w:p w:rsidR="00743FC3" w:rsidRPr="00743FC3" w:rsidRDefault="00743FC3" w:rsidP="00743FC3">
            <w:pPr>
              <w:jc w:val="center"/>
              <w:rPr>
                <w:b/>
                <w:bCs/>
                <w:sz w:val="20"/>
                <w:szCs w:val="20"/>
              </w:rPr>
            </w:pPr>
          </w:p>
        </w:tc>
        <w:tc>
          <w:tcPr>
            <w:tcW w:w="1080" w:type="dxa"/>
            <w:vAlign w:val="bottom"/>
          </w:tcPr>
          <w:p w:rsidR="00743FC3" w:rsidRPr="00743FC3" w:rsidRDefault="00743FC3" w:rsidP="00743FC3">
            <w:pPr>
              <w:jc w:val="center"/>
              <w:rPr>
                <w:b/>
                <w:bCs/>
                <w:sz w:val="20"/>
                <w:szCs w:val="20"/>
              </w:rPr>
            </w:pPr>
            <w:r w:rsidRPr="00743FC3">
              <w:rPr>
                <w:b/>
                <w:bCs/>
                <w:sz w:val="20"/>
                <w:szCs w:val="20"/>
              </w:rPr>
              <w:t>479,3</w:t>
            </w:r>
          </w:p>
        </w:tc>
        <w:tc>
          <w:tcPr>
            <w:tcW w:w="1080" w:type="dxa"/>
            <w:vAlign w:val="bottom"/>
          </w:tcPr>
          <w:p w:rsidR="00743FC3" w:rsidRPr="00743FC3" w:rsidRDefault="00743FC3" w:rsidP="00743FC3">
            <w:pPr>
              <w:jc w:val="center"/>
              <w:rPr>
                <w:b/>
                <w:bCs/>
                <w:sz w:val="20"/>
                <w:szCs w:val="20"/>
              </w:rPr>
            </w:pPr>
            <w:r w:rsidRPr="00743FC3">
              <w:rPr>
                <w:b/>
                <w:bCs/>
                <w:sz w:val="20"/>
                <w:szCs w:val="20"/>
              </w:rPr>
              <w:t>178,8</w:t>
            </w:r>
          </w:p>
        </w:tc>
      </w:tr>
      <w:tr w:rsidR="00743FC3" w:rsidRPr="00743FC3" w:rsidTr="00743FC3">
        <w:tc>
          <w:tcPr>
            <w:tcW w:w="3528" w:type="dxa"/>
          </w:tcPr>
          <w:p w:rsidR="00743FC3" w:rsidRPr="00743FC3" w:rsidRDefault="00743FC3" w:rsidP="00743FC3">
            <w:pPr>
              <w:rPr>
                <w:sz w:val="20"/>
                <w:szCs w:val="20"/>
              </w:rPr>
            </w:pPr>
            <w:r w:rsidRPr="00743FC3">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04</w:t>
            </w:r>
          </w:p>
        </w:tc>
        <w:tc>
          <w:tcPr>
            <w:tcW w:w="540" w:type="dxa"/>
            <w:vAlign w:val="bottom"/>
          </w:tcPr>
          <w:p w:rsidR="00743FC3" w:rsidRPr="00743FC3" w:rsidRDefault="00743FC3" w:rsidP="00743FC3">
            <w:pPr>
              <w:jc w:val="center"/>
              <w:rPr>
                <w:sz w:val="20"/>
                <w:szCs w:val="20"/>
              </w:rPr>
            </w:pPr>
            <w:r w:rsidRPr="00743FC3">
              <w:rPr>
                <w:sz w:val="20"/>
                <w:szCs w:val="20"/>
              </w:rPr>
              <w:t>00</w:t>
            </w: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479,3</w:t>
            </w:r>
          </w:p>
        </w:tc>
        <w:tc>
          <w:tcPr>
            <w:tcW w:w="1080" w:type="dxa"/>
            <w:vAlign w:val="bottom"/>
          </w:tcPr>
          <w:p w:rsidR="00743FC3" w:rsidRPr="00743FC3" w:rsidRDefault="00743FC3" w:rsidP="00743FC3">
            <w:pPr>
              <w:jc w:val="center"/>
              <w:rPr>
                <w:sz w:val="20"/>
                <w:szCs w:val="20"/>
              </w:rPr>
            </w:pPr>
            <w:r w:rsidRPr="00743FC3">
              <w:rPr>
                <w:sz w:val="20"/>
                <w:szCs w:val="20"/>
              </w:rPr>
              <w:t>178,8</w:t>
            </w:r>
          </w:p>
        </w:tc>
      </w:tr>
      <w:tr w:rsidR="00743FC3" w:rsidRPr="00743FC3" w:rsidTr="00743FC3">
        <w:trPr>
          <w:trHeight w:val="1152"/>
        </w:trPr>
        <w:tc>
          <w:tcPr>
            <w:tcW w:w="3528" w:type="dxa"/>
          </w:tcPr>
          <w:p w:rsidR="00743FC3" w:rsidRPr="00743FC3" w:rsidRDefault="00743FC3" w:rsidP="00743FC3">
            <w:pPr>
              <w:rPr>
                <w:sz w:val="20"/>
                <w:szCs w:val="20"/>
              </w:rPr>
            </w:pPr>
            <w:r w:rsidRPr="00743FC3">
              <w:rPr>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29"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551" w:type="dxa"/>
            <w:vAlign w:val="bottom"/>
          </w:tcPr>
          <w:p w:rsidR="00743FC3" w:rsidRPr="00743FC3" w:rsidRDefault="00743FC3" w:rsidP="00743FC3">
            <w:pPr>
              <w:jc w:val="center"/>
              <w:rPr>
                <w:sz w:val="20"/>
                <w:szCs w:val="20"/>
              </w:rPr>
            </w:pPr>
            <w:r w:rsidRPr="00743FC3">
              <w:rPr>
                <w:sz w:val="20"/>
                <w:szCs w:val="20"/>
              </w:rPr>
              <w:t>04</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479,3</w:t>
            </w:r>
          </w:p>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178,8</w:t>
            </w:r>
          </w:p>
          <w:p w:rsidR="00743FC3" w:rsidRPr="00743FC3" w:rsidRDefault="00743FC3" w:rsidP="00743FC3">
            <w:pPr>
              <w:jc w:val="center"/>
              <w:rPr>
                <w:sz w:val="20"/>
                <w:szCs w:val="20"/>
              </w:rPr>
            </w:pPr>
          </w:p>
        </w:tc>
      </w:tr>
      <w:tr w:rsidR="00743FC3" w:rsidRPr="00743FC3" w:rsidTr="00743FC3">
        <w:trPr>
          <w:trHeight w:val="1404"/>
        </w:trPr>
        <w:tc>
          <w:tcPr>
            <w:tcW w:w="3528" w:type="dxa"/>
          </w:tcPr>
          <w:p w:rsidR="00743FC3" w:rsidRPr="00743FC3" w:rsidRDefault="00743FC3" w:rsidP="00743FC3">
            <w:pPr>
              <w:rPr>
                <w:sz w:val="20"/>
                <w:szCs w:val="20"/>
              </w:rPr>
            </w:pPr>
            <w:r w:rsidRPr="00743FC3">
              <w:rPr>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9"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551" w:type="dxa"/>
            <w:vAlign w:val="bottom"/>
          </w:tcPr>
          <w:p w:rsidR="00743FC3" w:rsidRPr="00743FC3" w:rsidRDefault="00743FC3" w:rsidP="00743FC3">
            <w:pPr>
              <w:jc w:val="center"/>
              <w:rPr>
                <w:sz w:val="20"/>
                <w:szCs w:val="20"/>
              </w:rPr>
            </w:pPr>
            <w:r w:rsidRPr="00743FC3">
              <w:rPr>
                <w:sz w:val="20"/>
                <w:szCs w:val="20"/>
              </w:rPr>
              <w:t>04</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r w:rsidRPr="00743FC3">
              <w:rPr>
                <w:sz w:val="20"/>
                <w:szCs w:val="20"/>
              </w:rPr>
              <w:t>41110</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344,2</w:t>
            </w:r>
          </w:p>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136,7</w:t>
            </w:r>
          </w:p>
          <w:p w:rsidR="00743FC3" w:rsidRPr="00743FC3" w:rsidRDefault="00743FC3" w:rsidP="00743FC3">
            <w:pPr>
              <w:jc w:val="center"/>
              <w:rPr>
                <w:sz w:val="20"/>
                <w:szCs w:val="20"/>
              </w:rPr>
            </w:pPr>
          </w:p>
        </w:tc>
      </w:tr>
      <w:tr w:rsidR="00743FC3" w:rsidRPr="00743FC3" w:rsidTr="00743FC3">
        <w:trPr>
          <w:trHeight w:val="192"/>
        </w:trPr>
        <w:tc>
          <w:tcPr>
            <w:tcW w:w="3528" w:type="dxa"/>
            <w:vAlign w:val="bottom"/>
          </w:tcPr>
          <w:p w:rsidR="00743FC3" w:rsidRPr="00743FC3" w:rsidRDefault="00743FC3" w:rsidP="00743FC3">
            <w:pPr>
              <w:rPr>
                <w:sz w:val="20"/>
                <w:szCs w:val="20"/>
              </w:rPr>
            </w:pPr>
            <w:r w:rsidRPr="00743FC3">
              <w:rPr>
                <w:sz w:val="20"/>
                <w:szCs w:val="20"/>
              </w:rPr>
              <w:t>Фонд оплаты труда государственных (муниципальных) органов</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04</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918" w:type="dxa"/>
            <w:vAlign w:val="bottom"/>
          </w:tcPr>
          <w:p w:rsidR="00743FC3" w:rsidRPr="00743FC3" w:rsidRDefault="00743FC3" w:rsidP="00743FC3">
            <w:pPr>
              <w:jc w:val="center"/>
              <w:rPr>
                <w:sz w:val="20"/>
                <w:szCs w:val="20"/>
              </w:rPr>
            </w:pPr>
            <w:r w:rsidRPr="00743FC3">
              <w:rPr>
                <w:sz w:val="20"/>
                <w:szCs w:val="20"/>
              </w:rPr>
              <w:t>41110</w:t>
            </w:r>
          </w:p>
        </w:tc>
        <w:tc>
          <w:tcPr>
            <w:tcW w:w="540" w:type="dxa"/>
            <w:vAlign w:val="bottom"/>
          </w:tcPr>
          <w:p w:rsidR="00743FC3" w:rsidRPr="00743FC3" w:rsidRDefault="00743FC3" w:rsidP="00743FC3">
            <w:pPr>
              <w:jc w:val="center"/>
              <w:rPr>
                <w:sz w:val="20"/>
                <w:szCs w:val="20"/>
              </w:rPr>
            </w:pPr>
            <w:r w:rsidRPr="00743FC3">
              <w:rPr>
                <w:sz w:val="20"/>
                <w:szCs w:val="20"/>
              </w:rPr>
              <w:t>121</w:t>
            </w:r>
          </w:p>
        </w:tc>
        <w:tc>
          <w:tcPr>
            <w:tcW w:w="1080" w:type="dxa"/>
            <w:vAlign w:val="bottom"/>
          </w:tcPr>
          <w:p w:rsidR="00743FC3" w:rsidRPr="00743FC3" w:rsidRDefault="00743FC3" w:rsidP="00743FC3">
            <w:pPr>
              <w:jc w:val="center"/>
              <w:rPr>
                <w:sz w:val="20"/>
                <w:szCs w:val="20"/>
              </w:rPr>
            </w:pPr>
            <w:r w:rsidRPr="00743FC3">
              <w:rPr>
                <w:sz w:val="20"/>
                <w:szCs w:val="20"/>
              </w:rPr>
              <w:t>264,4</w:t>
            </w:r>
          </w:p>
        </w:tc>
        <w:tc>
          <w:tcPr>
            <w:tcW w:w="1080" w:type="dxa"/>
            <w:vAlign w:val="bottom"/>
          </w:tcPr>
          <w:p w:rsidR="00743FC3" w:rsidRPr="00743FC3" w:rsidRDefault="00743FC3" w:rsidP="00743FC3">
            <w:pPr>
              <w:jc w:val="center"/>
              <w:rPr>
                <w:sz w:val="20"/>
                <w:szCs w:val="20"/>
              </w:rPr>
            </w:pPr>
            <w:r w:rsidRPr="00743FC3">
              <w:rPr>
                <w:sz w:val="20"/>
                <w:szCs w:val="20"/>
              </w:rPr>
              <w:t>105,0</w:t>
            </w:r>
          </w:p>
        </w:tc>
      </w:tr>
      <w:tr w:rsidR="00743FC3" w:rsidRPr="00743FC3" w:rsidTr="00743FC3">
        <w:trPr>
          <w:trHeight w:val="276"/>
        </w:trPr>
        <w:tc>
          <w:tcPr>
            <w:tcW w:w="3528" w:type="dxa"/>
            <w:vAlign w:val="bottom"/>
          </w:tcPr>
          <w:p w:rsidR="00743FC3" w:rsidRPr="00743FC3" w:rsidRDefault="00743FC3" w:rsidP="00743FC3">
            <w:pPr>
              <w:rPr>
                <w:sz w:val="20"/>
                <w:szCs w:val="20"/>
              </w:rPr>
            </w:pPr>
            <w:r w:rsidRPr="00743FC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p w:rsidR="00743FC3" w:rsidRPr="00743FC3" w:rsidRDefault="00743FC3" w:rsidP="00743FC3">
            <w:pPr>
              <w:rPr>
                <w:sz w:val="20"/>
                <w:szCs w:val="20"/>
              </w:rPr>
            </w:pP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04</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918" w:type="dxa"/>
            <w:vAlign w:val="bottom"/>
          </w:tcPr>
          <w:p w:rsidR="00743FC3" w:rsidRPr="00743FC3" w:rsidRDefault="00743FC3" w:rsidP="00743FC3">
            <w:pPr>
              <w:jc w:val="center"/>
              <w:rPr>
                <w:sz w:val="20"/>
                <w:szCs w:val="20"/>
              </w:rPr>
            </w:pPr>
            <w:r w:rsidRPr="00743FC3">
              <w:rPr>
                <w:sz w:val="20"/>
                <w:szCs w:val="20"/>
              </w:rPr>
              <w:t>41110</w:t>
            </w:r>
          </w:p>
        </w:tc>
        <w:tc>
          <w:tcPr>
            <w:tcW w:w="540" w:type="dxa"/>
            <w:vAlign w:val="bottom"/>
          </w:tcPr>
          <w:p w:rsidR="00743FC3" w:rsidRPr="00743FC3" w:rsidRDefault="00743FC3" w:rsidP="00743FC3">
            <w:pPr>
              <w:jc w:val="center"/>
              <w:rPr>
                <w:sz w:val="20"/>
                <w:szCs w:val="20"/>
              </w:rPr>
            </w:pPr>
            <w:r w:rsidRPr="00743FC3">
              <w:rPr>
                <w:sz w:val="20"/>
                <w:szCs w:val="20"/>
              </w:rPr>
              <w:t>129</w:t>
            </w:r>
          </w:p>
        </w:tc>
        <w:tc>
          <w:tcPr>
            <w:tcW w:w="1080" w:type="dxa"/>
            <w:vAlign w:val="bottom"/>
          </w:tcPr>
          <w:p w:rsidR="00743FC3" w:rsidRPr="00743FC3" w:rsidRDefault="00743FC3" w:rsidP="00743FC3">
            <w:pPr>
              <w:jc w:val="center"/>
              <w:rPr>
                <w:sz w:val="20"/>
                <w:szCs w:val="20"/>
              </w:rPr>
            </w:pPr>
            <w:r w:rsidRPr="00743FC3">
              <w:rPr>
                <w:sz w:val="20"/>
                <w:szCs w:val="20"/>
              </w:rPr>
              <w:t>79,8</w:t>
            </w:r>
          </w:p>
        </w:tc>
        <w:tc>
          <w:tcPr>
            <w:tcW w:w="1080" w:type="dxa"/>
            <w:vAlign w:val="bottom"/>
          </w:tcPr>
          <w:p w:rsidR="00743FC3" w:rsidRPr="00743FC3" w:rsidRDefault="00743FC3" w:rsidP="00743FC3">
            <w:pPr>
              <w:jc w:val="center"/>
              <w:rPr>
                <w:sz w:val="20"/>
                <w:szCs w:val="20"/>
              </w:rPr>
            </w:pPr>
            <w:r w:rsidRPr="00743FC3">
              <w:rPr>
                <w:sz w:val="20"/>
                <w:szCs w:val="20"/>
              </w:rPr>
              <w:t>31,7</w:t>
            </w:r>
          </w:p>
        </w:tc>
      </w:tr>
      <w:tr w:rsidR="00743FC3" w:rsidRPr="00743FC3" w:rsidTr="00743FC3">
        <w:trPr>
          <w:trHeight w:val="1416"/>
        </w:trPr>
        <w:tc>
          <w:tcPr>
            <w:tcW w:w="3528" w:type="dxa"/>
          </w:tcPr>
          <w:p w:rsidR="00743FC3" w:rsidRPr="00743FC3" w:rsidRDefault="00743FC3" w:rsidP="00743FC3">
            <w:pPr>
              <w:rPr>
                <w:sz w:val="20"/>
                <w:szCs w:val="20"/>
              </w:rPr>
            </w:pPr>
            <w:r w:rsidRPr="00743FC3">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9"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551" w:type="dxa"/>
            <w:vAlign w:val="bottom"/>
          </w:tcPr>
          <w:p w:rsidR="00743FC3" w:rsidRPr="00743FC3" w:rsidRDefault="00743FC3" w:rsidP="00743FC3">
            <w:pPr>
              <w:jc w:val="center"/>
              <w:rPr>
                <w:sz w:val="20"/>
                <w:szCs w:val="20"/>
              </w:rPr>
            </w:pPr>
            <w:r w:rsidRPr="00743FC3">
              <w:rPr>
                <w:sz w:val="20"/>
                <w:szCs w:val="20"/>
              </w:rPr>
              <w:t>04</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65</w:t>
            </w: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r w:rsidRPr="00743FC3">
              <w:rPr>
                <w:sz w:val="20"/>
                <w:szCs w:val="20"/>
              </w:rPr>
              <w:t>41120</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135,0</w:t>
            </w:r>
          </w:p>
          <w:p w:rsidR="00743FC3" w:rsidRPr="00743FC3" w:rsidRDefault="00743FC3" w:rsidP="00743FC3">
            <w:pPr>
              <w:jc w:val="center"/>
              <w:rPr>
                <w:sz w:val="20"/>
                <w:szCs w:val="20"/>
              </w:rPr>
            </w:pPr>
          </w:p>
        </w:tc>
        <w:tc>
          <w:tcPr>
            <w:tcW w:w="1080" w:type="dxa"/>
            <w:vAlign w:val="center"/>
          </w:tcPr>
          <w:p w:rsidR="00743FC3" w:rsidRPr="00743FC3" w:rsidRDefault="00743FC3" w:rsidP="00743FC3">
            <w:pPr>
              <w:jc w:val="center"/>
              <w:rPr>
                <w:sz w:val="20"/>
                <w:szCs w:val="20"/>
              </w:rPr>
            </w:pPr>
          </w:p>
          <w:p w:rsidR="00743FC3" w:rsidRPr="00743FC3" w:rsidRDefault="00743FC3" w:rsidP="00743FC3">
            <w:pPr>
              <w:jc w:val="center"/>
              <w:rPr>
                <w:sz w:val="20"/>
                <w:szCs w:val="20"/>
              </w:rPr>
            </w:pPr>
          </w:p>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42,0</w:t>
            </w:r>
          </w:p>
        </w:tc>
      </w:tr>
      <w:tr w:rsidR="00743FC3" w:rsidRPr="00743FC3" w:rsidTr="00743FC3">
        <w:trPr>
          <w:trHeight w:val="180"/>
        </w:trPr>
        <w:tc>
          <w:tcPr>
            <w:tcW w:w="3528" w:type="dxa"/>
            <w:vAlign w:val="bottom"/>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04</w:t>
            </w:r>
          </w:p>
        </w:tc>
        <w:tc>
          <w:tcPr>
            <w:tcW w:w="540" w:type="dxa"/>
            <w:vAlign w:val="bottom"/>
          </w:tcPr>
          <w:p w:rsidR="00743FC3" w:rsidRPr="00743FC3" w:rsidRDefault="00743FC3" w:rsidP="00743FC3">
            <w:pPr>
              <w:jc w:val="center"/>
              <w:rPr>
                <w:sz w:val="20"/>
                <w:szCs w:val="20"/>
              </w:rPr>
            </w:pPr>
            <w:r w:rsidRPr="00743FC3">
              <w:rPr>
                <w:sz w:val="20"/>
                <w:szCs w:val="20"/>
              </w:rPr>
              <w:t>65</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918" w:type="dxa"/>
            <w:vAlign w:val="bottom"/>
          </w:tcPr>
          <w:p w:rsidR="00743FC3" w:rsidRPr="00743FC3" w:rsidRDefault="00743FC3" w:rsidP="00743FC3">
            <w:pPr>
              <w:jc w:val="center"/>
              <w:rPr>
                <w:sz w:val="20"/>
                <w:szCs w:val="20"/>
              </w:rPr>
            </w:pPr>
            <w:r w:rsidRPr="00743FC3">
              <w:rPr>
                <w:sz w:val="20"/>
                <w:szCs w:val="20"/>
              </w:rPr>
              <w:t>41120</w:t>
            </w:r>
          </w:p>
        </w:tc>
        <w:tc>
          <w:tcPr>
            <w:tcW w:w="540" w:type="dxa"/>
            <w:vAlign w:val="bottom"/>
          </w:tcPr>
          <w:p w:rsidR="00743FC3" w:rsidRPr="00743FC3" w:rsidRDefault="00743FC3" w:rsidP="00743FC3">
            <w:pPr>
              <w:jc w:val="center"/>
              <w:rPr>
                <w:sz w:val="20"/>
                <w:szCs w:val="20"/>
              </w:rPr>
            </w:pPr>
            <w:r w:rsidRPr="00743FC3">
              <w:rPr>
                <w:sz w:val="20"/>
                <w:szCs w:val="20"/>
              </w:rPr>
              <w:t>244</w:t>
            </w:r>
          </w:p>
        </w:tc>
        <w:tc>
          <w:tcPr>
            <w:tcW w:w="1080" w:type="dxa"/>
            <w:vAlign w:val="bottom"/>
          </w:tcPr>
          <w:p w:rsidR="00743FC3" w:rsidRPr="00743FC3" w:rsidRDefault="00743FC3" w:rsidP="00743FC3">
            <w:pPr>
              <w:jc w:val="center"/>
              <w:rPr>
                <w:sz w:val="20"/>
                <w:szCs w:val="20"/>
              </w:rPr>
            </w:pPr>
            <w:r w:rsidRPr="00743FC3">
              <w:rPr>
                <w:sz w:val="20"/>
                <w:szCs w:val="20"/>
              </w:rPr>
              <w:t>127,0</w:t>
            </w:r>
          </w:p>
        </w:tc>
        <w:tc>
          <w:tcPr>
            <w:tcW w:w="1080" w:type="dxa"/>
            <w:vAlign w:val="bottom"/>
          </w:tcPr>
          <w:p w:rsidR="00743FC3" w:rsidRPr="00743FC3" w:rsidRDefault="00743FC3" w:rsidP="00743FC3">
            <w:pPr>
              <w:jc w:val="center"/>
              <w:rPr>
                <w:sz w:val="20"/>
                <w:szCs w:val="20"/>
              </w:rPr>
            </w:pPr>
            <w:r w:rsidRPr="00743FC3">
              <w:rPr>
                <w:sz w:val="20"/>
                <w:szCs w:val="20"/>
              </w:rPr>
              <w:t>34,0</w:t>
            </w:r>
          </w:p>
        </w:tc>
      </w:tr>
      <w:tr w:rsidR="00743FC3" w:rsidRPr="00743FC3" w:rsidTr="00743FC3">
        <w:trPr>
          <w:trHeight w:val="423"/>
        </w:trPr>
        <w:tc>
          <w:tcPr>
            <w:tcW w:w="3528" w:type="dxa"/>
            <w:vAlign w:val="bottom"/>
          </w:tcPr>
          <w:p w:rsidR="00743FC3" w:rsidRPr="00743FC3" w:rsidRDefault="00743FC3" w:rsidP="00743FC3">
            <w:pPr>
              <w:rPr>
                <w:sz w:val="20"/>
                <w:szCs w:val="20"/>
              </w:rPr>
            </w:pPr>
            <w:r w:rsidRPr="00743FC3">
              <w:rPr>
                <w:sz w:val="20"/>
                <w:szCs w:val="20"/>
              </w:rPr>
              <w:t>Уплата налога на имущество организаций и земельного налога</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04</w:t>
            </w:r>
          </w:p>
        </w:tc>
        <w:tc>
          <w:tcPr>
            <w:tcW w:w="540" w:type="dxa"/>
            <w:vAlign w:val="bottom"/>
          </w:tcPr>
          <w:p w:rsidR="00743FC3" w:rsidRPr="00743FC3" w:rsidRDefault="00743FC3" w:rsidP="00743FC3">
            <w:pPr>
              <w:jc w:val="center"/>
              <w:rPr>
                <w:sz w:val="20"/>
                <w:szCs w:val="20"/>
              </w:rPr>
            </w:pPr>
            <w:r w:rsidRPr="00743FC3">
              <w:rPr>
                <w:sz w:val="20"/>
                <w:szCs w:val="20"/>
              </w:rPr>
              <w:t>65</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918" w:type="dxa"/>
            <w:vAlign w:val="bottom"/>
          </w:tcPr>
          <w:p w:rsidR="00743FC3" w:rsidRPr="00743FC3" w:rsidRDefault="00743FC3" w:rsidP="00743FC3">
            <w:pPr>
              <w:jc w:val="center"/>
              <w:rPr>
                <w:sz w:val="20"/>
                <w:szCs w:val="20"/>
              </w:rPr>
            </w:pPr>
            <w:r w:rsidRPr="00743FC3">
              <w:rPr>
                <w:sz w:val="20"/>
                <w:szCs w:val="20"/>
              </w:rPr>
              <w:t>41120</w:t>
            </w:r>
          </w:p>
        </w:tc>
        <w:tc>
          <w:tcPr>
            <w:tcW w:w="540" w:type="dxa"/>
            <w:vAlign w:val="bottom"/>
          </w:tcPr>
          <w:p w:rsidR="00743FC3" w:rsidRPr="00743FC3" w:rsidRDefault="00743FC3" w:rsidP="00743FC3">
            <w:pPr>
              <w:jc w:val="center"/>
              <w:rPr>
                <w:sz w:val="20"/>
                <w:szCs w:val="20"/>
              </w:rPr>
            </w:pPr>
            <w:r w:rsidRPr="00743FC3">
              <w:rPr>
                <w:sz w:val="20"/>
                <w:szCs w:val="20"/>
              </w:rPr>
              <w:t>851</w:t>
            </w:r>
          </w:p>
        </w:tc>
        <w:tc>
          <w:tcPr>
            <w:tcW w:w="1080" w:type="dxa"/>
            <w:vAlign w:val="bottom"/>
          </w:tcPr>
          <w:p w:rsidR="00743FC3" w:rsidRPr="00743FC3" w:rsidRDefault="00743FC3" w:rsidP="00743FC3">
            <w:pPr>
              <w:jc w:val="center"/>
              <w:rPr>
                <w:sz w:val="20"/>
                <w:szCs w:val="20"/>
              </w:rPr>
            </w:pPr>
            <w:r w:rsidRPr="00743FC3">
              <w:rPr>
                <w:sz w:val="20"/>
                <w:szCs w:val="20"/>
              </w:rPr>
              <w:t>3,0</w:t>
            </w:r>
          </w:p>
        </w:tc>
        <w:tc>
          <w:tcPr>
            <w:tcW w:w="1080" w:type="dxa"/>
            <w:vAlign w:val="bottom"/>
          </w:tcPr>
          <w:p w:rsidR="00743FC3" w:rsidRPr="00743FC3" w:rsidRDefault="00743FC3" w:rsidP="00743FC3">
            <w:pPr>
              <w:jc w:val="center"/>
              <w:rPr>
                <w:sz w:val="20"/>
                <w:szCs w:val="20"/>
              </w:rPr>
            </w:pPr>
            <w:r w:rsidRPr="00743FC3">
              <w:rPr>
                <w:sz w:val="20"/>
                <w:szCs w:val="20"/>
              </w:rPr>
              <w:t>3,0</w:t>
            </w:r>
          </w:p>
        </w:tc>
      </w:tr>
      <w:tr w:rsidR="00743FC3" w:rsidRPr="00743FC3" w:rsidTr="00743FC3">
        <w:trPr>
          <w:trHeight w:val="432"/>
        </w:trPr>
        <w:tc>
          <w:tcPr>
            <w:tcW w:w="3528" w:type="dxa"/>
            <w:vAlign w:val="bottom"/>
          </w:tcPr>
          <w:p w:rsidR="00743FC3" w:rsidRPr="00743FC3" w:rsidRDefault="00743FC3" w:rsidP="00743FC3">
            <w:pPr>
              <w:rPr>
                <w:sz w:val="20"/>
                <w:szCs w:val="20"/>
              </w:rPr>
            </w:pPr>
            <w:r w:rsidRPr="00743FC3">
              <w:rPr>
                <w:sz w:val="20"/>
                <w:szCs w:val="20"/>
              </w:rPr>
              <w:t>Уплата прочих налогов, сборов и иных платежей</w:t>
            </w:r>
          </w:p>
        </w:tc>
        <w:tc>
          <w:tcPr>
            <w:tcW w:w="529"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551" w:type="dxa"/>
            <w:vAlign w:val="bottom"/>
          </w:tcPr>
          <w:p w:rsidR="00743FC3" w:rsidRPr="00743FC3" w:rsidRDefault="00743FC3" w:rsidP="00743FC3">
            <w:pPr>
              <w:jc w:val="center"/>
              <w:rPr>
                <w:sz w:val="20"/>
                <w:szCs w:val="20"/>
              </w:rPr>
            </w:pPr>
            <w:r w:rsidRPr="00743FC3">
              <w:rPr>
                <w:sz w:val="20"/>
                <w:szCs w:val="20"/>
              </w:rPr>
              <w:t>04</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65</w:t>
            </w: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r w:rsidRPr="00743FC3">
              <w:rPr>
                <w:sz w:val="20"/>
                <w:szCs w:val="20"/>
              </w:rPr>
              <w:t>41120</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852</w:t>
            </w:r>
          </w:p>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3,0</w:t>
            </w:r>
          </w:p>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3,0</w:t>
            </w:r>
          </w:p>
          <w:p w:rsidR="00743FC3" w:rsidRPr="00743FC3" w:rsidRDefault="00743FC3" w:rsidP="00743FC3">
            <w:pPr>
              <w:jc w:val="center"/>
              <w:rPr>
                <w:sz w:val="20"/>
                <w:szCs w:val="20"/>
              </w:rPr>
            </w:pPr>
          </w:p>
        </w:tc>
      </w:tr>
      <w:tr w:rsidR="00743FC3" w:rsidRPr="00743FC3" w:rsidTr="00743FC3">
        <w:trPr>
          <w:trHeight w:val="252"/>
        </w:trPr>
        <w:tc>
          <w:tcPr>
            <w:tcW w:w="3528" w:type="dxa"/>
            <w:vAlign w:val="bottom"/>
          </w:tcPr>
          <w:p w:rsidR="00743FC3" w:rsidRPr="00743FC3" w:rsidRDefault="00743FC3" w:rsidP="00743FC3">
            <w:pPr>
              <w:rPr>
                <w:sz w:val="20"/>
                <w:szCs w:val="20"/>
              </w:rPr>
            </w:pPr>
            <w:r w:rsidRPr="00743FC3">
              <w:rPr>
                <w:sz w:val="20"/>
                <w:szCs w:val="20"/>
              </w:rPr>
              <w:t>Уплата иных платежей</w:t>
            </w:r>
          </w:p>
        </w:tc>
        <w:tc>
          <w:tcPr>
            <w:tcW w:w="529"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551" w:type="dxa"/>
            <w:vAlign w:val="bottom"/>
          </w:tcPr>
          <w:p w:rsidR="00743FC3" w:rsidRPr="00743FC3" w:rsidRDefault="00743FC3" w:rsidP="00743FC3">
            <w:pPr>
              <w:jc w:val="center"/>
              <w:rPr>
                <w:sz w:val="20"/>
                <w:szCs w:val="20"/>
              </w:rPr>
            </w:pPr>
            <w:r w:rsidRPr="00743FC3">
              <w:rPr>
                <w:sz w:val="20"/>
                <w:szCs w:val="20"/>
              </w:rPr>
              <w:t>04</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65</w:t>
            </w: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r w:rsidRPr="00743FC3">
              <w:rPr>
                <w:sz w:val="20"/>
                <w:szCs w:val="20"/>
              </w:rPr>
              <w:t>41120</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853</w:t>
            </w:r>
          </w:p>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2,0</w:t>
            </w:r>
          </w:p>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2,0</w:t>
            </w:r>
          </w:p>
          <w:p w:rsidR="00743FC3" w:rsidRPr="00743FC3" w:rsidRDefault="00743FC3" w:rsidP="00743FC3">
            <w:pPr>
              <w:jc w:val="center"/>
              <w:rPr>
                <w:sz w:val="20"/>
                <w:szCs w:val="20"/>
              </w:rPr>
            </w:pPr>
          </w:p>
        </w:tc>
      </w:tr>
      <w:tr w:rsidR="00743FC3" w:rsidRPr="00743FC3" w:rsidTr="00743FC3">
        <w:tc>
          <w:tcPr>
            <w:tcW w:w="3528" w:type="dxa"/>
            <w:vAlign w:val="bottom"/>
          </w:tcPr>
          <w:p w:rsidR="00743FC3" w:rsidRPr="00743FC3" w:rsidRDefault="00743FC3" w:rsidP="00743FC3">
            <w:pPr>
              <w:rPr>
                <w:sz w:val="20"/>
                <w:szCs w:val="20"/>
              </w:rPr>
            </w:pPr>
            <w:r w:rsidRPr="00743FC3">
              <w:rPr>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04</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918" w:type="dxa"/>
            <w:vAlign w:val="bottom"/>
          </w:tcPr>
          <w:p w:rsidR="00743FC3" w:rsidRPr="00743FC3" w:rsidRDefault="00743FC3" w:rsidP="00743FC3">
            <w:pPr>
              <w:jc w:val="center"/>
              <w:rPr>
                <w:sz w:val="20"/>
                <w:szCs w:val="20"/>
              </w:rPr>
            </w:pPr>
            <w:r w:rsidRPr="00743FC3">
              <w:rPr>
                <w:sz w:val="20"/>
                <w:szCs w:val="20"/>
              </w:rPr>
              <w:t>77150</w:t>
            </w: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0,1</w:t>
            </w:r>
          </w:p>
        </w:tc>
        <w:tc>
          <w:tcPr>
            <w:tcW w:w="1080" w:type="dxa"/>
            <w:vAlign w:val="bottom"/>
          </w:tcPr>
          <w:p w:rsidR="00743FC3" w:rsidRPr="00743FC3" w:rsidRDefault="00743FC3" w:rsidP="00743FC3">
            <w:pPr>
              <w:jc w:val="center"/>
              <w:rPr>
                <w:sz w:val="20"/>
                <w:szCs w:val="20"/>
              </w:rPr>
            </w:pPr>
            <w:r w:rsidRPr="00743FC3">
              <w:rPr>
                <w:sz w:val="20"/>
                <w:szCs w:val="20"/>
              </w:rPr>
              <w:t>0,1</w:t>
            </w:r>
          </w:p>
        </w:tc>
      </w:tr>
      <w:tr w:rsidR="00743FC3" w:rsidRPr="00743FC3" w:rsidTr="00743FC3">
        <w:trPr>
          <w:trHeight w:val="648"/>
        </w:trPr>
        <w:tc>
          <w:tcPr>
            <w:tcW w:w="3528" w:type="dxa"/>
            <w:vAlign w:val="bottom"/>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государственных(муниципальных) нужд</w:t>
            </w:r>
          </w:p>
        </w:tc>
        <w:tc>
          <w:tcPr>
            <w:tcW w:w="529"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551" w:type="dxa"/>
            <w:vAlign w:val="bottom"/>
          </w:tcPr>
          <w:p w:rsidR="00743FC3" w:rsidRPr="00743FC3" w:rsidRDefault="00743FC3" w:rsidP="00743FC3">
            <w:pPr>
              <w:jc w:val="center"/>
              <w:rPr>
                <w:sz w:val="20"/>
                <w:szCs w:val="20"/>
              </w:rPr>
            </w:pPr>
            <w:r w:rsidRPr="00743FC3">
              <w:rPr>
                <w:sz w:val="20"/>
                <w:szCs w:val="20"/>
              </w:rPr>
              <w:t>04</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r w:rsidRPr="00743FC3">
              <w:rPr>
                <w:sz w:val="20"/>
                <w:szCs w:val="20"/>
              </w:rPr>
              <w:t>77150</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244</w:t>
            </w:r>
          </w:p>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r>
      <w:tr w:rsidR="00743FC3" w:rsidRPr="00743FC3" w:rsidTr="00743FC3">
        <w:tc>
          <w:tcPr>
            <w:tcW w:w="3528" w:type="dxa"/>
            <w:vAlign w:val="bottom"/>
          </w:tcPr>
          <w:p w:rsidR="00743FC3" w:rsidRPr="00743FC3" w:rsidRDefault="00743FC3" w:rsidP="00743FC3">
            <w:pPr>
              <w:rPr>
                <w:b/>
                <w:bCs/>
                <w:color w:val="000000"/>
                <w:sz w:val="20"/>
                <w:szCs w:val="20"/>
              </w:rPr>
            </w:pPr>
            <w:r w:rsidRPr="00743FC3">
              <w:rPr>
                <w:b/>
                <w:bCs/>
                <w:color w:val="000000"/>
                <w:sz w:val="20"/>
                <w:szCs w:val="20"/>
              </w:rPr>
              <w:t>Резервные фонды</w:t>
            </w:r>
          </w:p>
          <w:p w:rsidR="00743FC3" w:rsidRPr="00743FC3" w:rsidRDefault="00743FC3" w:rsidP="00743FC3">
            <w:pPr>
              <w:rPr>
                <w:b/>
                <w:bCs/>
                <w:color w:val="000000"/>
                <w:sz w:val="20"/>
                <w:szCs w:val="20"/>
              </w:rPr>
            </w:pPr>
          </w:p>
        </w:tc>
        <w:tc>
          <w:tcPr>
            <w:tcW w:w="529" w:type="dxa"/>
            <w:vAlign w:val="bottom"/>
          </w:tcPr>
          <w:p w:rsidR="00743FC3" w:rsidRPr="00743FC3" w:rsidRDefault="00743FC3" w:rsidP="00743FC3">
            <w:pPr>
              <w:jc w:val="center"/>
              <w:rPr>
                <w:b/>
                <w:bCs/>
                <w:sz w:val="20"/>
                <w:szCs w:val="20"/>
              </w:rPr>
            </w:pPr>
            <w:r w:rsidRPr="00743FC3">
              <w:rPr>
                <w:b/>
                <w:bCs/>
                <w:sz w:val="20"/>
                <w:szCs w:val="20"/>
              </w:rPr>
              <w:t>01</w:t>
            </w:r>
          </w:p>
        </w:tc>
        <w:tc>
          <w:tcPr>
            <w:tcW w:w="551" w:type="dxa"/>
            <w:vAlign w:val="bottom"/>
          </w:tcPr>
          <w:p w:rsidR="00743FC3" w:rsidRPr="00743FC3" w:rsidRDefault="00743FC3" w:rsidP="00743FC3">
            <w:pPr>
              <w:jc w:val="center"/>
              <w:rPr>
                <w:b/>
                <w:bCs/>
                <w:sz w:val="20"/>
                <w:szCs w:val="20"/>
              </w:rPr>
            </w:pPr>
            <w:r w:rsidRPr="00743FC3">
              <w:rPr>
                <w:b/>
                <w:bCs/>
                <w:sz w:val="20"/>
                <w:szCs w:val="20"/>
              </w:rPr>
              <w:t>11</w:t>
            </w:r>
          </w:p>
        </w:tc>
        <w:tc>
          <w:tcPr>
            <w:tcW w:w="540" w:type="dxa"/>
            <w:vAlign w:val="bottom"/>
          </w:tcPr>
          <w:p w:rsidR="00743FC3" w:rsidRPr="00743FC3" w:rsidRDefault="00743FC3" w:rsidP="00743FC3">
            <w:pPr>
              <w:jc w:val="center"/>
              <w:rPr>
                <w:rFonts w:cs="Arial CYR"/>
                <w:b/>
                <w:bCs/>
                <w:sz w:val="20"/>
                <w:szCs w:val="20"/>
              </w:rPr>
            </w:pPr>
          </w:p>
        </w:tc>
        <w:tc>
          <w:tcPr>
            <w:tcW w:w="360" w:type="dxa"/>
            <w:vAlign w:val="bottom"/>
          </w:tcPr>
          <w:p w:rsidR="00743FC3" w:rsidRPr="00743FC3" w:rsidRDefault="00743FC3" w:rsidP="00743FC3">
            <w:pPr>
              <w:jc w:val="center"/>
              <w:rPr>
                <w:rFonts w:cs="Arial CYR"/>
                <w:b/>
                <w:bCs/>
                <w:sz w:val="20"/>
                <w:szCs w:val="20"/>
              </w:rPr>
            </w:pPr>
          </w:p>
        </w:tc>
        <w:tc>
          <w:tcPr>
            <w:tcW w:w="522" w:type="dxa"/>
            <w:vAlign w:val="bottom"/>
          </w:tcPr>
          <w:p w:rsidR="00743FC3" w:rsidRPr="00743FC3" w:rsidRDefault="00743FC3" w:rsidP="00743FC3">
            <w:pPr>
              <w:jc w:val="center"/>
              <w:rPr>
                <w:rFonts w:cs="Arial CYR"/>
                <w:b/>
                <w:bCs/>
                <w:sz w:val="20"/>
                <w:szCs w:val="20"/>
              </w:rPr>
            </w:pPr>
          </w:p>
        </w:tc>
        <w:tc>
          <w:tcPr>
            <w:tcW w:w="918" w:type="dxa"/>
            <w:vAlign w:val="bottom"/>
          </w:tcPr>
          <w:p w:rsidR="00743FC3" w:rsidRPr="00743FC3" w:rsidRDefault="00743FC3" w:rsidP="00743FC3">
            <w:pPr>
              <w:jc w:val="center"/>
              <w:rPr>
                <w:rFonts w:cs="Arial CYR"/>
                <w:b/>
                <w:bCs/>
                <w:sz w:val="20"/>
                <w:szCs w:val="20"/>
              </w:rPr>
            </w:pPr>
          </w:p>
        </w:tc>
        <w:tc>
          <w:tcPr>
            <w:tcW w:w="540" w:type="dxa"/>
            <w:vAlign w:val="bottom"/>
          </w:tcPr>
          <w:p w:rsidR="00743FC3" w:rsidRPr="00743FC3" w:rsidRDefault="00743FC3" w:rsidP="00743FC3">
            <w:pPr>
              <w:jc w:val="center"/>
              <w:rPr>
                <w:b/>
                <w:bCs/>
                <w:sz w:val="20"/>
                <w:szCs w:val="20"/>
              </w:rPr>
            </w:pPr>
          </w:p>
        </w:tc>
        <w:tc>
          <w:tcPr>
            <w:tcW w:w="1080" w:type="dxa"/>
            <w:vAlign w:val="bottom"/>
          </w:tcPr>
          <w:p w:rsidR="00743FC3" w:rsidRPr="00743FC3" w:rsidRDefault="00743FC3" w:rsidP="00743FC3">
            <w:pPr>
              <w:jc w:val="center"/>
              <w:rPr>
                <w:b/>
                <w:bCs/>
                <w:sz w:val="20"/>
                <w:szCs w:val="20"/>
              </w:rPr>
            </w:pPr>
            <w:r w:rsidRPr="00743FC3">
              <w:rPr>
                <w:b/>
                <w:bCs/>
                <w:sz w:val="20"/>
                <w:szCs w:val="20"/>
              </w:rPr>
              <w:t>17,0</w:t>
            </w:r>
          </w:p>
        </w:tc>
        <w:tc>
          <w:tcPr>
            <w:tcW w:w="1080" w:type="dxa"/>
            <w:vAlign w:val="bottom"/>
          </w:tcPr>
          <w:p w:rsidR="00743FC3" w:rsidRPr="00743FC3" w:rsidRDefault="00743FC3" w:rsidP="00743FC3">
            <w:pPr>
              <w:jc w:val="center"/>
              <w:rPr>
                <w:b/>
                <w:bCs/>
                <w:sz w:val="20"/>
                <w:szCs w:val="20"/>
              </w:rPr>
            </w:pPr>
            <w:r w:rsidRPr="00743FC3">
              <w:rPr>
                <w:b/>
                <w:bCs/>
                <w:sz w:val="20"/>
                <w:szCs w:val="20"/>
              </w:rPr>
              <w:t>18,0</w:t>
            </w:r>
          </w:p>
        </w:tc>
      </w:tr>
      <w:tr w:rsidR="00743FC3" w:rsidRPr="00743FC3" w:rsidTr="00743FC3">
        <w:tc>
          <w:tcPr>
            <w:tcW w:w="3528" w:type="dxa"/>
            <w:vAlign w:val="bottom"/>
          </w:tcPr>
          <w:p w:rsidR="00743FC3" w:rsidRPr="00743FC3" w:rsidRDefault="00743FC3" w:rsidP="00743FC3">
            <w:pPr>
              <w:rPr>
                <w:sz w:val="20"/>
                <w:szCs w:val="20"/>
              </w:rPr>
            </w:pPr>
            <w:r w:rsidRPr="00743FC3">
              <w:rPr>
                <w:sz w:val="20"/>
                <w:szCs w:val="20"/>
              </w:rPr>
              <w:t xml:space="preserve">Не программные расходы главных распорядителей бюджетных средств </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11</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17,0</w:t>
            </w:r>
          </w:p>
        </w:tc>
        <w:tc>
          <w:tcPr>
            <w:tcW w:w="1080" w:type="dxa"/>
            <w:vAlign w:val="bottom"/>
          </w:tcPr>
          <w:p w:rsidR="00743FC3" w:rsidRPr="00743FC3" w:rsidRDefault="00743FC3" w:rsidP="00743FC3">
            <w:pPr>
              <w:jc w:val="center"/>
              <w:rPr>
                <w:sz w:val="20"/>
                <w:szCs w:val="20"/>
              </w:rPr>
            </w:pPr>
            <w:r w:rsidRPr="00743FC3">
              <w:rPr>
                <w:sz w:val="20"/>
                <w:szCs w:val="20"/>
              </w:rPr>
              <w:t>18,0</w:t>
            </w:r>
          </w:p>
        </w:tc>
      </w:tr>
      <w:tr w:rsidR="00743FC3" w:rsidRPr="00743FC3" w:rsidTr="00743FC3">
        <w:tc>
          <w:tcPr>
            <w:tcW w:w="3528" w:type="dxa"/>
            <w:vAlign w:val="bottom"/>
          </w:tcPr>
          <w:p w:rsidR="00743FC3" w:rsidRPr="00743FC3" w:rsidRDefault="00743FC3" w:rsidP="00743FC3">
            <w:pPr>
              <w:rPr>
                <w:sz w:val="20"/>
                <w:szCs w:val="20"/>
              </w:rPr>
            </w:pPr>
            <w:r w:rsidRPr="00743FC3">
              <w:rPr>
                <w:sz w:val="20"/>
                <w:szCs w:val="20"/>
              </w:rPr>
              <w:t>Не программные расходы в рамках обеспечения деятельности главных распорядителей бюджетных средств местного бюджета</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11</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17,0</w:t>
            </w:r>
          </w:p>
        </w:tc>
        <w:tc>
          <w:tcPr>
            <w:tcW w:w="1080" w:type="dxa"/>
            <w:vAlign w:val="bottom"/>
          </w:tcPr>
          <w:p w:rsidR="00743FC3" w:rsidRPr="00743FC3" w:rsidRDefault="00743FC3" w:rsidP="00743FC3">
            <w:pPr>
              <w:jc w:val="center"/>
              <w:rPr>
                <w:sz w:val="20"/>
                <w:szCs w:val="20"/>
              </w:rPr>
            </w:pPr>
            <w:r w:rsidRPr="00743FC3">
              <w:rPr>
                <w:sz w:val="20"/>
                <w:szCs w:val="20"/>
              </w:rPr>
              <w:t>18,0</w:t>
            </w:r>
          </w:p>
        </w:tc>
      </w:tr>
      <w:tr w:rsidR="00743FC3" w:rsidRPr="00743FC3" w:rsidTr="00743FC3">
        <w:tc>
          <w:tcPr>
            <w:tcW w:w="3528" w:type="dxa"/>
            <w:vAlign w:val="bottom"/>
          </w:tcPr>
          <w:p w:rsidR="00743FC3" w:rsidRPr="00743FC3" w:rsidRDefault="00743FC3" w:rsidP="00743FC3">
            <w:pPr>
              <w:rPr>
                <w:sz w:val="20"/>
                <w:szCs w:val="20"/>
              </w:rPr>
            </w:pPr>
            <w:r w:rsidRPr="00743FC3">
              <w:rPr>
                <w:sz w:val="20"/>
                <w:szCs w:val="20"/>
              </w:rPr>
              <w:t>Резервный фонд органов местного самоуправления</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11</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918" w:type="dxa"/>
            <w:vAlign w:val="bottom"/>
          </w:tcPr>
          <w:p w:rsidR="00743FC3" w:rsidRPr="00743FC3" w:rsidRDefault="00743FC3" w:rsidP="00743FC3">
            <w:pPr>
              <w:jc w:val="center"/>
              <w:rPr>
                <w:sz w:val="20"/>
                <w:szCs w:val="20"/>
              </w:rPr>
            </w:pPr>
            <w:r w:rsidRPr="00743FC3">
              <w:rPr>
                <w:sz w:val="20"/>
                <w:szCs w:val="20"/>
              </w:rPr>
              <w:t>41180</w:t>
            </w: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17,0</w:t>
            </w:r>
          </w:p>
        </w:tc>
        <w:tc>
          <w:tcPr>
            <w:tcW w:w="1080" w:type="dxa"/>
            <w:vAlign w:val="bottom"/>
          </w:tcPr>
          <w:p w:rsidR="00743FC3" w:rsidRPr="00743FC3" w:rsidRDefault="00743FC3" w:rsidP="00743FC3">
            <w:pPr>
              <w:jc w:val="center"/>
              <w:rPr>
                <w:sz w:val="20"/>
                <w:szCs w:val="20"/>
              </w:rPr>
            </w:pPr>
            <w:r w:rsidRPr="00743FC3">
              <w:rPr>
                <w:sz w:val="20"/>
                <w:szCs w:val="20"/>
              </w:rPr>
              <w:t>18,0</w:t>
            </w:r>
          </w:p>
        </w:tc>
      </w:tr>
      <w:tr w:rsidR="00743FC3" w:rsidRPr="00743FC3" w:rsidTr="00743FC3">
        <w:tc>
          <w:tcPr>
            <w:tcW w:w="3528" w:type="dxa"/>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11</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918" w:type="dxa"/>
            <w:vAlign w:val="bottom"/>
          </w:tcPr>
          <w:p w:rsidR="00743FC3" w:rsidRPr="00743FC3" w:rsidRDefault="00743FC3" w:rsidP="00743FC3">
            <w:pPr>
              <w:jc w:val="center"/>
              <w:rPr>
                <w:sz w:val="20"/>
                <w:szCs w:val="20"/>
              </w:rPr>
            </w:pPr>
            <w:r w:rsidRPr="00743FC3">
              <w:rPr>
                <w:sz w:val="20"/>
                <w:szCs w:val="20"/>
              </w:rPr>
              <w:t>41180</w:t>
            </w:r>
          </w:p>
        </w:tc>
        <w:tc>
          <w:tcPr>
            <w:tcW w:w="540" w:type="dxa"/>
            <w:vAlign w:val="bottom"/>
          </w:tcPr>
          <w:p w:rsidR="00743FC3" w:rsidRPr="00743FC3" w:rsidRDefault="00743FC3" w:rsidP="00743FC3">
            <w:pPr>
              <w:jc w:val="center"/>
              <w:rPr>
                <w:sz w:val="20"/>
                <w:szCs w:val="20"/>
              </w:rPr>
            </w:pPr>
            <w:r w:rsidRPr="00743FC3">
              <w:rPr>
                <w:sz w:val="20"/>
                <w:szCs w:val="20"/>
              </w:rPr>
              <w:t>244</w:t>
            </w:r>
          </w:p>
        </w:tc>
        <w:tc>
          <w:tcPr>
            <w:tcW w:w="1080" w:type="dxa"/>
            <w:vAlign w:val="bottom"/>
          </w:tcPr>
          <w:p w:rsidR="00743FC3" w:rsidRPr="00743FC3" w:rsidRDefault="00743FC3" w:rsidP="00743FC3">
            <w:pPr>
              <w:jc w:val="center"/>
              <w:rPr>
                <w:sz w:val="20"/>
                <w:szCs w:val="20"/>
              </w:rPr>
            </w:pPr>
            <w:r w:rsidRPr="00743FC3">
              <w:rPr>
                <w:sz w:val="20"/>
                <w:szCs w:val="20"/>
              </w:rPr>
              <w:t>17,0</w:t>
            </w:r>
          </w:p>
        </w:tc>
        <w:tc>
          <w:tcPr>
            <w:tcW w:w="1080" w:type="dxa"/>
            <w:vAlign w:val="bottom"/>
          </w:tcPr>
          <w:p w:rsidR="00743FC3" w:rsidRPr="00743FC3" w:rsidRDefault="00743FC3" w:rsidP="00743FC3">
            <w:pPr>
              <w:jc w:val="center"/>
              <w:rPr>
                <w:sz w:val="20"/>
                <w:szCs w:val="20"/>
              </w:rPr>
            </w:pPr>
            <w:r w:rsidRPr="00743FC3">
              <w:rPr>
                <w:sz w:val="20"/>
                <w:szCs w:val="20"/>
              </w:rPr>
              <w:t>18,0</w:t>
            </w:r>
          </w:p>
        </w:tc>
      </w:tr>
      <w:tr w:rsidR="00743FC3" w:rsidRPr="00743FC3" w:rsidTr="00743FC3">
        <w:tc>
          <w:tcPr>
            <w:tcW w:w="3528" w:type="dxa"/>
            <w:vAlign w:val="bottom"/>
          </w:tcPr>
          <w:p w:rsidR="00743FC3" w:rsidRPr="00743FC3" w:rsidRDefault="00743FC3" w:rsidP="00743FC3">
            <w:pPr>
              <w:widowControl w:val="0"/>
              <w:autoSpaceDE w:val="0"/>
              <w:autoSpaceDN w:val="0"/>
              <w:adjustRightInd w:val="0"/>
              <w:rPr>
                <w:b/>
                <w:bCs/>
                <w:color w:val="000000"/>
                <w:sz w:val="20"/>
                <w:szCs w:val="20"/>
              </w:rPr>
            </w:pPr>
            <w:r w:rsidRPr="00743FC3">
              <w:rPr>
                <w:b/>
                <w:bCs/>
                <w:color w:val="000000"/>
                <w:sz w:val="20"/>
                <w:szCs w:val="20"/>
              </w:rPr>
              <w:t>Национальная оборона</w:t>
            </w:r>
          </w:p>
          <w:p w:rsidR="00743FC3" w:rsidRPr="00743FC3" w:rsidRDefault="00743FC3" w:rsidP="00743FC3">
            <w:pPr>
              <w:widowControl w:val="0"/>
              <w:autoSpaceDE w:val="0"/>
              <w:autoSpaceDN w:val="0"/>
              <w:adjustRightInd w:val="0"/>
              <w:rPr>
                <w:sz w:val="20"/>
                <w:szCs w:val="20"/>
              </w:rPr>
            </w:pPr>
          </w:p>
        </w:tc>
        <w:tc>
          <w:tcPr>
            <w:tcW w:w="529" w:type="dxa"/>
            <w:vAlign w:val="bottom"/>
          </w:tcPr>
          <w:p w:rsidR="00743FC3" w:rsidRPr="00743FC3" w:rsidRDefault="00743FC3" w:rsidP="00743FC3">
            <w:pPr>
              <w:jc w:val="center"/>
              <w:rPr>
                <w:b/>
                <w:bCs/>
                <w:sz w:val="20"/>
                <w:szCs w:val="20"/>
              </w:rPr>
            </w:pPr>
            <w:r w:rsidRPr="00743FC3">
              <w:rPr>
                <w:b/>
                <w:bCs/>
                <w:sz w:val="20"/>
                <w:szCs w:val="20"/>
              </w:rPr>
              <w:t>02</w:t>
            </w:r>
          </w:p>
        </w:tc>
        <w:tc>
          <w:tcPr>
            <w:tcW w:w="551" w:type="dxa"/>
            <w:vAlign w:val="bottom"/>
          </w:tcPr>
          <w:p w:rsidR="00743FC3" w:rsidRPr="00743FC3" w:rsidRDefault="00743FC3" w:rsidP="00743FC3">
            <w:pPr>
              <w:jc w:val="center"/>
              <w:rPr>
                <w:b/>
                <w:bCs/>
                <w:sz w:val="20"/>
                <w:szCs w:val="20"/>
              </w:rPr>
            </w:pPr>
            <w:r w:rsidRPr="00743FC3">
              <w:rPr>
                <w:b/>
                <w:bCs/>
                <w:sz w:val="20"/>
                <w:szCs w:val="20"/>
              </w:rPr>
              <w:t>03</w:t>
            </w:r>
          </w:p>
        </w:tc>
        <w:tc>
          <w:tcPr>
            <w:tcW w:w="540" w:type="dxa"/>
            <w:vAlign w:val="bottom"/>
          </w:tcPr>
          <w:p w:rsidR="00743FC3" w:rsidRPr="00743FC3" w:rsidRDefault="00743FC3" w:rsidP="00743FC3">
            <w:pPr>
              <w:jc w:val="center"/>
              <w:rPr>
                <w:b/>
                <w:bCs/>
                <w:sz w:val="20"/>
                <w:szCs w:val="20"/>
              </w:rPr>
            </w:pPr>
          </w:p>
        </w:tc>
        <w:tc>
          <w:tcPr>
            <w:tcW w:w="360" w:type="dxa"/>
            <w:vAlign w:val="bottom"/>
          </w:tcPr>
          <w:p w:rsidR="00743FC3" w:rsidRPr="00743FC3" w:rsidRDefault="00743FC3" w:rsidP="00743FC3">
            <w:pPr>
              <w:jc w:val="center"/>
              <w:rPr>
                <w:b/>
                <w:bCs/>
                <w:sz w:val="20"/>
                <w:szCs w:val="20"/>
              </w:rPr>
            </w:pPr>
          </w:p>
        </w:tc>
        <w:tc>
          <w:tcPr>
            <w:tcW w:w="522" w:type="dxa"/>
            <w:vAlign w:val="bottom"/>
          </w:tcPr>
          <w:p w:rsidR="00743FC3" w:rsidRPr="00743FC3" w:rsidRDefault="00743FC3" w:rsidP="00743FC3">
            <w:pPr>
              <w:jc w:val="center"/>
              <w:rPr>
                <w:b/>
                <w:bCs/>
                <w:sz w:val="20"/>
                <w:szCs w:val="20"/>
              </w:rPr>
            </w:pPr>
          </w:p>
        </w:tc>
        <w:tc>
          <w:tcPr>
            <w:tcW w:w="918" w:type="dxa"/>
            <w:vAlign w:val="bottom"/>
          </w:tcPr>
          <w:p w:rsidR="00743FC3" w:rsidRPr="00743FC3" w:rsidRDefault="00743FC3" w:rsidP="00743FC3">
            <w:pPr>
              <w:jc w:val="center"/>
              <w:rPr>
                <w:b/>
                <w:bCs/>
                <w:sz w:val="20"/>
                <w:szCs w:val="20"/>
              </w:rPr>
            </w:pPr>
          </w:p>
        </w:tc>
        <w:tc>
          <w:tcPr>
            <w:tcW w:w="540" w:type="dxa"/>
            <w:vAlign w:val="bottom"/>
          </w:tcPr>
          <w:p w:rsidR="00743FC3" w:rsidRPr="00743FC3" w:rsidRDefault="00743FC3" w:rsidP="00743FC3">
            <w:pPr>
              <w:jc w:val="center"/>
              <w:rPr>
                <w:b/>
                <w:bCs/>
                <w:sz w:val="20"/>
                <w:szCs w:val="20"/>
              </w:rPr>
            </w:pPr>
          </w:p>
        </w:tc>
        <w:tc>
          <w:tcPr>
            <w:tcW w:w="1080" w:type="dxa"/>
            <w:vAlign w:val="bottom"/>
          </w:tcPr>
          <w:p w:rsidR="00743FC3" w:rsidRPr="00743FC3" w:rsidRDefault="00743FC3" w:rsidP="00743FC3">
            <w:pPr>
              <w:jc w:val="center"/>
              <w:rPr>
                <w:b/>
                <w:bCs/>
                <w:sz w:val="20"/>
                <w:szCs w:val="20"/>
              </w:rPr>
            </w:pPr>
            <w:r w:rsidRPr="00743FC3">
              <w:rPr>
                <w:b/>
                <w:bCs/>
                <w:sz w:val="20"/>
                <w:szCs w:val="20"/>
              </w:rPr>
              <w:t>86,8</w:t>
            </w:r>
          </w:p>
        </w:tc>
        <w:tc>
          <w:tcPr>
            <w:tcW w:w="1080" w:type="dxa"/>
            <w:vAlign w:val="bottom"/>
          </w:tcPr>
          <w:p w:rsidR="00743FC3" w:rsidRPr="00743FC3" w:rsidRDefault="00743FC3" w:rsidP="00743FC3">
            <w:pPr>
              <w:jc w:val="center"/>
              <w:rPr>
                <w:b/>
                <w:bCs/>
                <w:sz w:val="20"/>
                <w:szCs w:val="20"/>
              </w:rPr>
            </w:pPr>
            <w:r w:rsidRPr="00743FC3">
              <w:rPr>
                <w:b/>
                <w:bCs/>
                <w:sz w:val="20"/>
                <w:szCs w:val="20"/>
              </w:rPr>
              <w:t>87,4</w:t>
            </w:r>
          </w:p>
        </w:tc>
      </w:tr>
      <w:tr w:rsidR="00743FC3" w:rsidRPr="00743FC3" w:rsidTr="00743FC3">
        <w:tc>
          <w:tcPr>
            <w:tcW w:w="3528"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Мобилизационная и вневойсковая подготовка</w:t>
            </w:r>
          </w:p>
        </w:tc>
        <w:tc>
          <w:tcPr>
            <w:tcW w:w="529" w:type="dxa"/>
            <w:vAlign w:val="bottom"/>
          </w:tcPr>
          <w:p w:rsidR="00743FC3" w:rsidRPr="00743FC3" w:rsidRDefault="00743FC3" w:rsidP="00743FC3">
            <w:pPr>
              <w:jc w:val="center"/>
              <w:rPr>
                <w:sz w:val="20"/>
                <w:szCs w:val="20"/>
              </w:rPr>
            </w:pPr>
            <w:r w:rsidRPr="00743FC3">
              <w:rPr>
                <w:sz w:val="20"/>
                <w:szCs w:val="20"/>
              </w:rPr>
              <w:t>02</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86,8</w:t>
            </w:r>
          </w:p>
        </w:tc>
        <w:tc>
          <w:tcPr>
            <w:tcW w:w="1080" w:type="dxa"/>
            <w:vAlign w:val="bottom"/>
          </w:tcPr>
          <w:p w:rsidR="00743FC3" w:rsidRPr="00743FC3" w:rsidRDefault="00743FC3" w:rsidP="00743FC3">
            <w:pPr>
              <w:jc w:val="center"/>
              <w:rPr>
                <w:sz w:val="20"/>
                <w:szCs w:val="20"/>
              </w:rPr>
            </w:pPr>
            <w:r w:rsidRPr="00743FC3">
              <w:rPr>
                <w:sz w:val="20"/>
                <w:szCs w:val="20"/>
              </w:rPr>
              <w:t>87,4</w:t>
            </w:r>
          </w:p>
        </w:tc>
      </w:tr>
      <w:tr w:rsidR="00743FC3" w:rsidRPr="00743FC3" w:rsidTr="00743FC3">
        <w:tc>
          <w:tcPr>
            <w:tcW w:w="3528"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 xml:space="preserve">Осуществление первичного воинского учета на территориях, где </w:t>
            </w:r>
            <w:r w:rsidRPr="00743FC3">
              <w:rPr>
                <w:color w:val="000000"/>
                <w:sz w:val="20"/>
                <w:szCs w:val="20"/>
              </w:rPr>
              <w:lastRenderedPageBreak/>
              <w:t>отсутствуют военные комиссариаты</w:t>
            </w:r>
          </w:p>
        </w:tc>
        <w:tc>
          <w:tcPr>
            <w:tcW w:w="529" w:type="dxa"/>
            <w:vAlign w:val="bottom"/>
          </w:tcPr>
          <w:p w:rsidR="00743FC3" w:rsidRPr="00743FC3" w:rsidRDefault="00743FC3" w:rsidP="00743FC3">
            <w:pPr>
              <w:jc w:val="center"/>
              <w:rPr>
                <w:sz w:val="20"/>
                <w:szCs w:val="20"/>
              </w:rPr>
            </w:pPr>
            <w:r w:rsidRPr="00743FC3">
              <w:rPr>
                <w:sz w:val="20"/>
                <w:szCs w:val="20"/>
              </w:rPr>
              <w:lastRenderedPageBreak/>
              <w:t>02</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86,8</w:t>
            </w:r>
          </w:p>
        </w:tc>
        <w:tc>
          <w:tcPr>
            <w:tcW w:w="1080" w:type="dxa"/>
            <w:vAlign w:val="bottom"/>
          </w:tcPr>
          <w:p w:rsidR="00743FC3" w:rsidRPr="00743FC3" w:rsidRDefault="00743FC3" w:rsidP="00743FC3">
            <w:pPr>
              <w:jc w:val="center"/>
              <w:rPr>
                <w:sz w:val="20"/>
                <w:szCs w:val="20"/>
              </w:rPr>
            </w:pPr>
            <w:r w:rsidRPr="00743FC3">
              <w:rPr>
                <w:sz w:val="20"/>
                <w:szCs w:val="20"/>
              </w:rPr>
              <w:t>87,4</w:t>
            </w:r>
          </w:p>
        </w:tc>
      </w:tr>
      <w:tr w:rsidR="00743FC3" w:rsidRPr="00743FC3" w:rsidTr="00743FC3">
        <w:tc>
          <w:tcPr>
            <w:tcW w:w="3528" w:type="dxa"/>
          </w:tcPr>
          <w:p w:rsidR="00743FC3" w:rsidRPr="00743FC3" w:rsidRDefault="00743FC3" w:rsidP="00743FC3">
            <w:pPr>
              <w:rPr>
                <w:sz w:val="20"/>
                <w:szCs w:val="20"/>
              </w:rPr>
            </w:pPr>
            <w:r w:rsidRPr="00743FC3">
              <w:rPr>
                <w:sz w:val="20"/>
                <w:szCs w:val="20"/>
              </w:rPr>
              <w:lastRenderedPageBreak/>
              <w:t>Фонд оплаты труда государственных (муниципальных) органов</w:t>
            </w:r>
          </w:p>
        </w:tc>
        <w:tc>
          <w:tcPr>
            <w:tcW w:w="529" w:type="dxa"/>
            <w:vAlign w:val="bottom"/>
          </w:tcPr>
          <w:p w:rsidR="00743FC3" w:rsidRPr="00743FC3" w:rsidRDefault="00743FC3" w:rsidP="00743FC3">
            <w:pPr>
              <w:jc w:val="center"/>
              <w:rPr>
                <w:sz w:val="20"/>
                <w:szCs w:val="20"/>
              </w:rPr>
            </w:pPr>
            <w:r w:rsidRPr="00743FC3">
              <w:rPr>
                <w:sz w:val="20"/>
                <w:szCs w:val="20"/>
              </w:rPr>
              <w:t>02</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918" w:type="dxa"/>
            <w:vAlign w:val="bottom"/>
          </w:tcPr>
          <w:p w:rsidR="00743FC3" w:rsidRPr="00743FC3" w:rsidRDefault="00743FC3" w:rsidP="00743FC3">
            <w:pPr>
              <w:jc w:val="center"/>
              <w:rPr>
                <w:sz w:val="20"/>
                <w:szCs w:val="20"/>
              </w:rPr>
            </w:pPr>
            <w:r w:rsidRPr="00743FC3">
              <w:rPr>
                <w:sz w:val="20"/>
                <w:szCs w:val="20"/>
              </w:rPr>
              <w:t>51180</w:t>
            </w:r>
          </w:p>
        </w:tc>
        <w:tc>
          <w:tcPr>
            <w:tcW w:w="540" w:type="dxa"/>
            <w:vAlign w:val="bottom"/>
          </w:tcPr>
          <w:p w:rsidR="00743FC3" w:rsidRPr="00743FC3" w:rsidRDefault="00743FC3" w:rsidP="00743FC3">
            <w:pPr>
              <w:jc w:val="center"/>
              <w:rPr>
                <w:sz w:val="20"/>
                <w:szCs w:val="20"/>
              </w:rPr>
            </w:pPr>
            <w:r w:rsidRPr="00743FC3">
              <w:rPr>
                <w:sz w:val="20"/>
                <w:szCs w:val="20"/>
              </w:rPr>
              <w:t>121</w:t>
            </w:r>
          </w:p>
        </w:tc>
        <w:tc>
          <w:tcPr>
            <w:tcW w:w="1080" w:type="dxa"/>
            <w:vAlign w:val="bottom"/>
          </w:tcPr>
          <w:p w:rsidR="00743FC3" w:rsidRPr="00743FC3" w:rsidRDefault="00743FC3" w:rsidP="00743FC3">
            <w:pPr>
              <w:jc w:val="center"/>
              <w:rPr>
                <w:sz w:val="20"/>
                <w:szCs w:val="20"/>
              </w:rPr>
            </w:pPr>
            <w:r w:rsidRPr="00743FC3">
              <w:rPr>
                <w:sz w:val="20"/>
                <w:szCs w:val="20"/>
              </w:rPr>
              <w:t>59,0</w:t>
            </w:r>
          </w:p>
        </w:tc>
        <w:tc>
          <w:tcPr>
            <w:tcW w:w="1080" w:type="dxa"/>
            <w:vAlign w:val="bottom"/>
          </w:tcPr>
          <w:p w:rsidR="00743FC3" w:rsidRPr="00743FC3" w:rsidRDefault="00743FC3" w:rsidP="00743FC3">
            <w:pPr>
              <w:jc w:val="center"/>
              <w:rPr>
                <w:sz w:val="20"/>
                <w:szCs w:val="20"/>
              </w:rPr>
            </w:pPr>
            <w:r w:rsidRPr="00743FC3">
              <w:rPr>
                <w:sz w:val="20"/>
                <w:szCs w:val="20"/>
              </w:rPr>
              <w:t>60,0</w:t>
            </w:r>
          </w:p>
        </w:tc>
      </w:tr>
      <w:tr w:rsidR="00743FC3" w:rsidRPr="00743FC3" w:rsidTr="00743FC3">
        <w:tc>
          <w:tcPr>
            <w:tcW w:w="3528" w:type="dxa"/>
          </w:tcPr>
          <w:p w:rsidR="00743FC3" w:rsidRPr="00743FC3" w:rsidRDefault="00743FC3" w:rsidP="00743FC3">
            <w:pPr>
              <w:rPr>
                <w:sz w:val="20"/>
                <w:szCs w:val="20"/>
              </w:rPr>
            </w:pPr>
            <w:r w:rsidRPr="00743FC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29" w:type="dxa"/>
            <w:vAlign w:val="bottom"/>
          </w:tcPr>
          <w:p w:rsidR="00743FC3" w:rsidRPr="00743FC3" w:rsidRDefault="00743FC3" w:rsidP="00743FC3">
            <w:pPr>
              <w:jc w:val="center"/>
              <w:rPr>
                <w:sz w:val="20"/>
                <w:szCs w:val="20"/>
              </w:rPr>
            </w:pPr>
            <w:r w:rsidRPr="00743FC3">
              <w:rPr>
                <w:sz w:val="20"/>
                <w:szCs w:val="20"/>
              </w:rPr>
              <w:t>02</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918" w:type="dxa"/>
            <w:vAlign w:val="bottom"/>
          </w:tcPr>
          <w:p w:rsidR="00743FC3" w:rsidRPr="00743FC3" w:rsidRDefault="00743FC3" w:rsidP="00743FC3">
            <w:pPr>
              <w:jc w:val="center"/>
              <w:rPr>
                <w:sz w:val="20"/>
                <w:szCs w:val="20"/>
              </w:rPr>
            </w:pPr>
            <w:r w:rsidRPr="00743FC3">
              <w:rPr>
                <w:sz w:val="20"/>
                <w:szCs w:val="20"/>
              </w:rPr>
              <w:t>51180</w:t>
            </w:r>
          </w:p>
        </w:tc>
        <w:tc>
          <w:tcPr>
            <w:tcW w:w="540" w:type="dxa"/>
            <w:vAlign w:val="bottom"/>
          </w:tcPr>
          <w:p w:rsidR="00743FC3" w:rsidRPr="00743FC3" w:rsidRDefault="00743FC3" w:rsidP="00743FC3">
            <w:pPr>
              <w:jc w:val="center"/>
              <w:rPr>
                <w:sz w:val="20"/>
                <w:szCs w:val="20"/>
              </w:rPr>
            </w:pPr>
            <w:r w:rsidRPr="00743FC3">
              <w:rPr>
                <w:sz w:val="20"/>
                <w:szCs w:val="20"/>
              </w:rPr>
              <w:t>129</w:t>
            </w:r>
          </w:p>
        </w:tc>
        <w:tc>
          <w:tcPr>
            <w:tcW w:w="1080" w:type="dxa"/>
            <w:vAlign w:val="bottom"/>
          </w:tcPr>
          <w:p w:rsidR="00743FC3" w:rsidRPr="00743FC3" w:rsidRDefault="00743FC3" w:rsidP="00743FC3">
            <w:pPr>
              <w:jc w:val="center"/>
              <w:rPr>
                <w:sz w:val="20"/>
                <w:szCs w:val="20"/>
              </w:rPr>
            </w:pPr>
            <w:r w:rsidRPr="00743FC3">
              <w:rPr>
                <w:sz w:val="20"/>
                <w:szCs w:val="20"/>
              </w:rPr>
              <w:t>17,8</w:t>
            </w:r>
          </w:p>
        </w:tc>
        <w:tc>
          <w:tcPr>
            <w:tcW w:w="1080" w:type="dxa"/>
            <w:vAlign w:val="bottom"/>
          </w:tcPr>
          <w:p w:rsidR="00743FC3" w:rsidRPr="00743FC3" w:rsidRDefault="00743FC3" w:rsidP="00743FC3">
            <w:pPr>
              <w:jc w:val="center"/>
              <w:rPr>
                <w:sz w:val="20"/>
                <w:szCs w:val="20"/>
              </w:rPr>
            </w:pPr>
            <w:r w:rsidRPr="00743FC3">
              <w:rPr>
                <w:sz w:val="20"/>
                <w:szCs w:val="20"/>
              </w:rPr>
              <w:t>18,1</w:t>
            </w:r>
          </w:p>
        </w:tc>
      </w:tr>
      <w:tr w:rsidR="00743FC3" w:rsidRPr="00743FC3" w:rsidTr="00743FC3">
        <w:tc>
          <w:tcPr>
            <w:tcW w:w="3528" w:type="dxa"/>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529" w:type="dxa"/>
            <w:vAlign w:val="bottom"/>
          </w:tcPr>
          <w:p w:rsidR="00743FC3" w:rsidRPr="00743FC3" w:rsidRDefault="00743FC3" w:rsidP="00743FC3">
            <w:pPr>
              <w:jc w:val="center"/>
              <w:rPr>
                <w:sz w:val="20"/>
                <w:szCs w:val="20"/>
              </w:rPr>
            </w:pPr>
            <w:r w:rsidRPr="00743FC3">
              <w:rPr>
                <w:sz w:val="20"/>
                <w:szCs w:val="20"/>
              </w:rPr>
              <w:t>02</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918" w:type="dxa"/>
            <w:vAlign w:val="bottom"/>
          </w:tcPr>
          <w:p w:rsidR="00743FC3" w:rsidRPr="00743FC3" w:rsidRDefault="00743FC3" w:rsidP="00743FC3">
            <w:pPr>
              <w:jc w:val="center"/>
              <w:rPr>
                <w:sz w:val="20"/>
                <w:szCs w:val="20"/>
              </w:rPr>
            </w:pPr>
            <w:r w:rsidRPr="00743FC3">
              <w:rPr>
                <w:sz w:val="20"/>
                <w:szCs w:val="20"/>
              </w:rPr>
              <w:t>51180</w:t>
            </w:r>
          </w:p>
        </w:tc>
        <w:tc>
          <w:tcPr>
            <w:tcW w:w="540" w:type="dxa"/>
            <w:vAlign w:val="bottom"/>
          </w:tcPr>
          <w:p w:rsidR="00743FC3" w:rsidRPr="00743FC3" w:rsidRDefault="00743FC3" w:rsidP="00743FC3">
            <w:pPr>
              <w:jc w:val="center"/>
              <w:rPr>
                <w:sz w:val="20"/>
                <w:szCs w:val="20"/>
              </w:rPr>
            </w:pPr>
            <w:r w:rsidRPr="00743FC3">
              <w:rPr>
                <w:sz w:val="20"/>
                <w:szCs w:val="20"/>
              </w:rPr>
              <w:t>244</w:t>
            </w:r>
          </w:p>
        </w:tc>
        <w:tc>
          <w:tcPr>
            <w:tcW w:w="1080" w:type="dxa"/>
            <w:vAlign w:val="bottom"/>
          </w:tcPr>
          <w:p w:rsidR="00743FC3" w:rsidRPr="00743FC3" w:rsidRDefault="00743FC3" w:rsidP="00743FC3">
            <w:pPr>
              <w:jc w:val="center"/>
              <w:rPr>
                <w:sz w:val="20"/>
                <w:szCs w:val="20"/>
              </w:rPr>
            </w:pPr>
            <w:r w:rsidRPr="00743FC3">
              <w:rPr>
                <w:sz w:val="20"/>
                <w:szCs w:val="20"/>
              </w:rPr>
              <w:t>10,0</w:t>
            </w:r>
          </w:p>
        </w:tc>
        <w:tc>
          <w:tcPr>
            <w:tcW w:w="1080" w:type="dxa"/>
            <w:vAlign w:val="bottom"/>
          </w:tcPr>
          <w:p w:rsidR="00743FC3" w:rsidRPr="00743FC3" w:rsidRDefault="00743FC3" w:rsidP="00743FC3">
            <w:pPr>
              <w:jc w:val="center"/>
              <w:rPr>
                <w:sz w:val="20"/>
                <w:szCs w:val="20"/>
              </w:rPr>
            </w:pPr>
            <w:r w:rsidRPr="00743FC3">
              <w:rPr>
                <w:sz w:val="20"/>
                <w:szCs w:val="20"/>
              </w:rPr>
              <w:t>9,3</w:t>
            </w:r>
          </w:p>
        </w:tc>
      </w:tr>
      <w:tr w:rsidR="00743FC3" w:rsidRPr="00743FC3" w:rsidTr="00743FC3">
        <w:trPr>
          <w:trHeight w:val="348"/>
        </w:trPr>
        <w:tc>
          <w:tcPr>
            <w:tcW w:w="3528" w:type="dxa"/>
          </w:tcPr>
          <w:p w:rsidR="00743FC3" w:rsidRPr="00743FC3" w:rsidRDefault="00743FC3" w:rsidP="00743FC3">
            <w:pPr>
              <w:spacing w:before="100" w:beforeAutospacing="1" w:after="119"/>
              <w:rPr>
                <w:b/>
                <w:bCs/>
                <w:color w:val="000000"/>
                <w:sz w:val="20"/>
                <w:szCs w:val="20"/>
              </w:rPr>
            </w:pPr>
            <w:r w:rsidRPr="00743FC3">
              <w:rPr>
                <w:b/>
                <w:bCs/>
                <w:color w:val="000000"/>
                <w:sz w:val="20"/>
                <w:szCs w:val="20"/>
              </w:rPr>
              <w:t>Национальная экономика</w:t>
            </w:r>
          </w:p>
        </w:tc>
        <w:tc>
          <w:tcPr>
            <w:tcW w:w="529" w:type="dxa"/>
            <w:vAlign w:val="bottom"/>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04</w:t>
            </w:r>
          </w:p>
        </w:tc>
        <w:tc>
          <w:tcPr>
            <w:tcW w:w="551" w:type="dxa"/>
            <w:vAlign w:val="bottom"/>
          </w:tcPr>
          <w:p w:rsidR="00743FC3" w:rsidRPr="00743FC3" w:rsidRDefault="00743FC3" w:rsidP="00743FC3">
            <w:pPr>
              <w:spacing w:before="100" w:beforeAutospacing="1" w:after="119"/>
              <w:rPr>
                <w:b/>
                <w:sz w:val="20"/>
                <w:szCs w:val="20"/>
              </w:rPr>
            </w:pPr>
          </w:p>
        </w:tc>
        <w:tc>
          <w:tcPr>
            <w:tcW w:w="540" w:type="dxa"/>
            <w:vAlign w:val="bottom"/>
          </w:tcPr>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b/>
                <w:bCs/>
                <w:sz w:val="20"/>
                <w:szCs w:val="20"/>
              </w:rPr>
            </w:pPr>
            <w:r w:rsidRPr="00743FC3">
              <w:rPr>
                <w:b/>
                <w:bCs/>
                <w:sz w:val="20"/>
                <w:szCs w:val="20"/>
              </w:rPr>
              <w:t>503,6</w:t>
            </w:r>
          </w:p>
          <w:p w:rsidR="00743FC3" w:rsidRPr="00743FC3" w:rsidRDefault="00743FC3" w:rsidP="00743FC3">
            <w:pPr>
              <w:jc w:val="center"/>
              <w:rPr>
                <w:b/>
                <w:bCs/>
                <w:sz w:val="20"/>
                <w:szCs w:val="20"/>
              </w:rPr>
            </w:pPr>
          </w:p>
        </w:tc>
        <w:tc>
          <w:tcPr>
            <w:tcW w:w="1080" w:type="dxa"/>
            <w:vAlign w:val="bottom"/>
          </w:tcPr>
          <w:p w:rsidR="00743FC3" w:rsidRPr="00743FC3" w:rsidRDefault="00743FC3" w:rsidP="00743FC3">
            <w:pPr>
              <w:jc w:val="center"/>
              <w:rPr>
                <w:b/>
                <w:bCs/>
                <w:sz w:val="20"/>
                <w:szCs w:val="20"/>
              </w:rPr>
            </w:pPr>
            <w:r w:rsidRPr="00743FC3">
              <w:rPr>
                <w:b/>
                <w:bCs/>
                <w:sz w:val="20"/>
                <w:szCs w:val="20"/>
              </w:rPr>
              <w:t>540,9</w:t>
            </w:r>
          </w:p>
          <w:p w:rsidR="00743FC3" w:rsidRPr="00743FC3" w:rsidRDefault="00743FC3" w:rsidP="00743FC3">
            <w:pPr>
              <w:jc w:val="center"/>
              <w:rPr>
                <w:b/>
                <w:bCs/>
                <w:sz w:val="20"/>
                <w:szCs w:val="20"/>
              </w:rPr>
            </w:pPr>
          </w:p>
        </w:tc>
      </w:tr>
      <w:tr w:rsidR="00743FC3" w:rsidRPr="00743FC3" w:rsidTr="00743FC3">
        <w:trPr>
          <w:trHeight w:val="240"/>
        </w:trPr>
        <w:tc>
          <w:tcPr>
            <w:tcW w:w="3528" w:type="dxa"/>
            <w:vAlign w:val="bottom"/>
          </w:tcPr>
          <w:p w:rsidR="00743FC3" w:rsidRPr="00743FC3" w:rsidRDefault="00743FC3" w:rsidP="00743FC3">
            <w:pPr>
              <w:rPr>
                <w:b/>
                <w:bCs/>
                <w:sz w:val="20"/>
                <w:szCs w:val="20"/>
              </w:rPr>
            </w:pPr>
            <w:r w:rsidRPr="00743FC3">
              <w:rPr>
                <w:b/>
                <w:bCs/>
                <w:sz w:val="20"/>
                <w:szCs w:val="20"/>
              </w:rPr>
              <w:t>Дорожное хозяйство (дорожные фонды)</w:t>
            </w:r>
          </w:p>
        </w:tc>
        <w:tc>
          <w:tcPr>
            <w:tcW w:w="529" w:type="dxa"/>
            <w:vAlign w:val="bottom"/>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04</w:t>
            </w:r>
          </w:p>
        </w:tc>
        <w:tc>
          <w:tcPr>
            <w:tcW w:w="551" w:type="dxa"/>
            <w:vAlign w:val="bottom"/>
          </w:tcPr>
          <w:p w:rsidR="00743FC3" w:rsidRPr="00743FC3" w:rsidRDefault="00743FC3" w:rsidP="00743FC3">
            <w:pPr>
              <w:spacing w:before="100" w:beforeAutospacing="1" w:after="119"/>
              <w:jc w:val="center"/>
              <w:rPr>
                <w:b/>
                <w:sz w:val="20"/>
                <w:szCs w:val="20"/>
              </w:rPr>
            </w:pPr>
            <w:r w:rsidRPr="00743FC3">
              <w:rPr>
                <w:b/>
                <w:sz w:val="20"/>
                <w:szCs w:val="20"/>
              </w:rPr>
              <w:t>09</w:t>
            </w:r>
          </w:p>
        </w:tc>
        <w:tc>
          <w:tcPr>
            <w:tcW w:w="540" w:type="dxa"/>
            <w:vAlign w:val="bottom"/>
          </w:tcPr>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b/>
                <w:bCs/>
                <w:sz w:val="20"/>
                <w:szCs w:val="20"/>
              </w:rPr>
            </w:pPr>
            <w:r w:rsidRPr="00743FC3">
              <w:rPr>
                <w:b/>
                <w:bCs/>
                <w:sz w:val="20"/>
                <w:szCs w:val="20"/>
              </w:rPr>
              <w:t>501,6</w:t>
            </w:r>
          </w:p>
        </w:tc>
        <w:tc>
          <w:tcPr>
            <w:tcW w:w="1080" w:type="dxa"/>
            <w:vAlign w:val="bottom"/>
          </w:tcPr>
          <w:p w:rsidR="00743FC3" w:rsidRPr="00743FC3" w:rsidRDefault="00743FC3" w:rsidP="00743FC3">
            <w:pPr>
              <w:jc w:val="center"/>
              <w:rPr>
                <w:b/>
                <w:bCs/>
                <w:sz w:val="20"/>
                <w:szCs w:val="20"/>
              </w:rPr>
            </w:pPr>
            <w:r w:rsidRPr="00743FC3">
              <w:rPr>
                <w:b/>
                <w:bCs/>
                <w:sz w:val="20"/>
                <w:szCs w:val="20"/>
              </w:rPr>
              <w:t>538,9</w:t>
            </w:r>
          </w:p>
        </w:tc>
      </w:tr>
      <w:tr w:rsidR="00743FC3" w:rsidRPr="00743FC3" w:rsidTr="00743FC3">
        <w:trPr>
          <w:trHeight w:val="228"/>
        </w:trPr>
        <w:tc>
          <w:tcPr>
            <w:tcW w:w="3528" w:type="dxa"/>
            <w:vAlign w:val="bottom"/>
          </w:tcPr>
          <w:p w:rsidR="00743FC3" w:rsidRPr="00743FC3" w:rsidRDefault="00743FC3" w:rsidP="00743FC3">
            <w:pPr>
              <w:rPr>
                <w:sz w:val="20"/>
                <w:szCs w:val="20"/>
              </w:rPr>
            </w:pPr>
            <w:r w:rsidRPr="00743FC3">
              <w:rPr>
                <w:sz w:val="20"/>
                <w:szCs w:val="20"/>
              </w:rPr>
              <w:t>Поддержка дорожного хозяйства</w:t>
            </w:r>
          </w:p>
          <w:p w:rsidR="00743FC3" w:rsidRPr="00743FC3" w:rsidRDefault="00743FC3" w:rsidP="00743FC3">
            <w:pPr>
              <w:rPr>
                <w:sz w:val="20"/>
                <w:szCs w:val="20"/>
              </w:rPr>
            </w:pPr>
          </w:p>
        </w:tc>
        <w:tc>
          <w:tcPr>
            <w:tcW w:w="529" w:type="dxa"/>
            <w:vAlign w:val="bottom"/>
          </w:tcPr>
          <w:p w:rsidR="00743FC3" w:rsidRPr="00743FC3" w:rsidRDefault="00743FC3" w:rsidP="00743FC3">
            <w:pPr>
              <w:spacing w:before="100" w:beforeAutospacing="1" w:after="119"/>
              <w:jc w:val="center"/>
              <w:rPr>
                <w:bCs/>
                <w:color w:val="000000"/>
                <w:sz w:val="20"/>
                <w:szCs w:val="20"/>
              </w:rPr>
            </w:pPr>
            <w:r w:rsidRPr="00743FC3">
              <w:rPr>
                <w:bCs/>
                <w:color w:val="000000"/>
                <w:sz w:val="20"/>
                <w:szCs w:val="20"/>
              </w:rPr>
              <w:t>04</w:t>
            </w:r>
          </w:p>
        </w:tc>
        <w:tc>
          <w:tcPr>
            <w:tcW w:w="551" w:type="dxa"/>
            <w:vAlign w:val="bottom"/>
          </w:tcPr>
          <w:p w:rsidR="00743FC3" w:rsidRPr="00743FC3" w:rsidRDefault="00743FC3" w:rsidP="00743FC3">
            <w:pPr>
              <w:spacing w:before="100" w:beforeAutospacing="1" w:after="119"/>
              <w:jc w:val="center"/>
              <w:rPr>
                <w:sz w:val="20"/>
                <w:szCs w:val="20"/>
              </w:rPr>
            </w:pPr>
            <w:r w:rsidRPr="00743FC3">
              <w:rPr>
                <w:sz w:val="20"/>
                <w:szCs w:val="20"/>
              </w:rPr>
              <w:t>09</w:t>
            </w:r>
          </w:p>
        </w:tc>
        <w:tc>
          <w:tcPr>
            <w:tcW w:w="540" w:type="dxa"/>
            <w:vAlign w:val="bottom"/>
          </w:tcPr>
          <w:p w:rsidR="00743FC3" w:rsidRPr="00743FC3" w:rsidRDefault="00743FC3" w:rsidP="00743FC3">
            <w:pPr>
              <w:jc w:val="center"/>
              <w:rPr>
                <w:sz w:val="20"/>
                <w:szCs w:val="20"/>
              </w:rPr>
            </w:pPr>
            <w:r w:rsidRPr="00743FC3">
              <w:rPr>
                <w:sz w:val="20"/>
                <w:szCs w:val="20"/>
              </w:rPr>
              <w:t>13</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bCs/>
                <w:sz w:val="20"/>
                <w:szCs w:val="20"/>
              </w:rPr>
            </w:pPr>
            <w:r w:rsidRPr="00743FC3">
              <w:rPr>
                <w:bCs/>
                <w:sz w:val="20"/>
                <w:szCs w:val="20"/>
              </w:rPr>
              <w:t>501,6</w:t>
            </w:r>
          </w:p>
        </w:tc>
        <w:tc>
          <w:tcPr>
            <w:tcW w:w="1080" w:type="dxa"/>
            <w:vAlign w:val="bottom"/>
          </w:tcPr>
          <w:p w:rsidR="00743FC3" w:rsidRPr="00743FC3" w:rsidRDefault="00743FC3" w:rsidP="00743FC3">
            <w:pPr>
              <w:jc w:val="center"/>
              <w:rPr>
                <w:bCs/>
                <w:sz w:val="20"/>
                <w:szCs w:val="20"/>
              </w:rPr>
            </w:pPr>
            <w:r w:rsidRPr="00743FC3">
              <w:rPr>
                <w:bCs/>
                <w:sz w:val="20"/>
                <w:szCs w:val="20"/>
              </w:rPr>
              <w:t>538,9</w:t>
            </w:r>
          </w:p>
        </w:tc>
      </w:tr>
      <w:tr w:rsidR="00743FC3" w:rsidRPr="00743FC3" w:rsidTr="00743FC3">
        <w:trPr>
          <w:trHeight w:val="372"/>
        </w:trPr>
        <w:tc>
          <w:tcPr>
            <w:tcW w:w="3528" w:type="dxa"/>
            <w:vAlign w:val="bottom"/>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529" w:type="dxa"/>
            <w:vAlign w:val="bottom"/>
          </w:tcPr>
          <w:p w:rsidR="00743FC3" w:rsidRPr="00743FC3" w:rsidRDefault="00743FC3" w:rsidP="00743FC3">
            <w:pPr>
              <w:spacing w:before="100" w:beforeAutospacing="1" w:after="119"/>
              <w:jc w:val="center"/>
              <w:rPr>
                <w:bCs/>
                <w:color w:val="000000"/>
                <w:sz w:val="20"/>
                <w:szCs w:val="20"/>
              </w:rPr>
            </w:pPr>
            <w:r w:rsidRPr="00743FC3">
              <w:rPr>
                <w:bCs/>
                <w:color w:val="000000"/>
                <w:sz w:val="20"/>
                <w:szCs w:val="20"/>
              </w:rPr>
              <w:t>04</w:t>
            </w:r>
          </w:p>
        </w:tc>
        <w:tc>
          <w:tcPr>
            <w:tcW w:w="551" w:type="dxa"/>
            <w:vAlign w:val="bottom"/>
          </w:tcPr>
          <w:p w:rsidR="00743FC3" w:rsidRPr="00743FC3" w:rsidRDefault="00743FC3" w:rsidP="00743FC3">
            <w:pPr>
              <w:spacing w:before="100" w:beforeAutospacing="1" w:after="119"/>
              <w:jc w:val="center"/>
              <w:rPr>
                <w:sz w:val="20"/>
                <w:szCs w:val="20"/>
              </w:rPr>
            </w:pPr>
            <w:r w:rsidRPr="00743FC3">
              <w:rPr>
                <w:sz w:val="20"/>
                <w:szCs w:val="20"/>
              </w:rPr>
              <w:t>09</w:t>
            </w:r>
          </w:p>
        </w:tc>
        <w:tc>
          <w:tcPr>
            <w:tcW w:w="540" w:type="dxa"/>
            <w:vAlign w:val="bottom"/>
          </w:tcPr>
          <w:p w:rsidR="00743FC3" w:rsidRPr="00743FC3" w:rsidRDefault="00743FC3" w:rsidP="00743FC3">
            <w:pPr>
              <w:jc w:val="center"/>
              <w:rPr>
                <w:sz w:val="20"/>
                <w:szCs w:val="20"/>
              </w:rPr>
            </w:pPr>
            <w:r w:rsidRPr="00743FC3">
              <w:rPr>
                <w:sz w:val="20"/>
                <w:szCs w:val="20"/>
              </w:rPr>
              <w:t>13</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918" w:type="dxa"/>
            <w:vAlign w:val="bottom"/>
          </w:tcPr>
          <w:p w:rsidR="00743FC3" w:rsidRPr="00743FC3" w:rsidRDefault="00743FC3" w:rsidP="00743FC3">
            <w:pPr>
              <w:jc w:val="center"/>
              <w:rPr>
                <w:sz w:val="20"/>
                <w:szCs w:val="20"/>
              </w:rPr>
            </w:pPr>
            <w:r w:rsidRPr="00743FC3">
              <w:rPr>
                <w:sz w:val="20"/>
                <w:szCs w:val="20"/>
              </w:rPr>
              <w:t>44102</w:t>
            </w:r>
          </w:p>
        </w:tc>
        <w:tc>
          <w:tcPr>
            <w:tcW w:w="540" w:type="dxa"/>
            <w:vAlign w:val="bottom"/>
          </w:tcPr>
          <w:p w:rsidR="00743FC3" w:rsidRPr="00743FC3" w:rsidRDefault="00743FC3" w:rsidP="00743FC3">
            <w:pPr>
              <w:jc w:val="center"/>
              <w:rPr>
                <w:sz w:val="20"/>
                <w:szCs w:val="20"/>
              </w:rPr>
            </w:pPr>
            <w:r w:rsidRPr="00743FC3">
              <w:rPr>
                <w:sz w:val="20"/>
                <w:szCs w:val="20"/>
              </w:rPr>
              <w:t>244</w:t>
            </w:r>
          </w:p>
        </w:tc>
        <w:tc>
          <w:tcPr>
            <w:tcW w:w="1080" w:type="dxa"/>
            <w:vAlign w:val="bottom"/>
          </w:tcPr>
          <w:p w:rsidR="00743FC3" w:rsidRPr="00743FC3" w:rsidRDefault="00743FC3" w:rsidP="00743FC3">
            <w:pPr>
              <w:jc w:val="center"/>
              <w:rPr>
                <w:bCs/>
                <w:sz w:val="20"/>
                <w:szCs w:val="20"/>
              </w:rPr>
            </w:pPr>
            <w:r w:rsidRPr="00743FC3">
              <w:rPr>
                <w:bCs/>
                <w:sz w:val="20"/>
                <w:szCs w:val="20"/>
              </w:rPr>
              <w:t>501,6</w:t>
            </w:r>
          </w:p>
        </w:tc>
        <w:tc>
          <w:tcPr>
            <w:tcW w:w="1080" w:type="dxa"/>
            <w:vAlign w:val="bottom"/>
          </w:tcPr>
          <w:p w:rsidR="00743FC3" w:rsidRPr="00743FC3" w:rsidRDefault="00743FC3" w:rsidP="00743FC3">
            <w:pPr>
              <w:jc w:val="center"/>
              <w:rPr>
                <w:bCs/>
                <w:sz w:val="20"/>
                <w:szCs w:val="20"/>
              </w:rPr>
            </w:pPr>
            <w:r w:rsidRPr="00743FC3">
              <w:rPr>
                <w:bCs/>
                <w:sz w:val="20"/>
                <w:szCs w:val="20"/>
              </w:rPr>
              <w:t>538,9</w:t>
            </w:r>
          </w:p>
        </w:tc>
      </w:tr>
      <w:tr w:rsidR="00743FC3" w:rsidRPr="00743FC3" w:rsidTr="00743FC3">
        <w:trPr>
          <w:trHeight w:val="144"/>
        </w:trPr>
        <w:tc>
          <w:tcPr>
            <w:tcW w:w="3528" w:type="dxa"/>
            <w:vAlign w:val="bottom"/>
          </w:tcPr>
          <w:p w:rsidR="00743FC3" w:rsidRPr="00743FC3" w:rsidRDefault="00743FC3" w:rsidP="00743FC3">
            <w:pPr>
              <w:rPr>
                <w:b/>
                <w:bCs/>
                <w:sz w:val="20"/>
                <w:szCs w:val="20"/>
              </w:rPr>
            </w:pPr>
            <w:r w:rsidRPr="00743FC3">
              <w:rPr>
                <w:b/>
                <w:bCs/>
                <w:sz w:val="20"/>
                <w:szCs w:val="20"/>
              </w:rPr>
              <w:t>Другие вопросы в области национальной экономики</w:t>
            </w:r>
          </w:p>
        </w:tc>
        <w:tc>
          <w:tcPr>
            <w:tcW w:w="529" w:type="dxa"/>
            <w:vAlign w:val="bottom"/>
          </w:tcPr>
          <w:p w:rsidR="00743FC3" w:rsidRPr="00743FC3" w:rsidRDefault="00743FC3" w:rsidP="00743FC3">
            <w:pPr>
              <w:jc w:val="center"/>
              <w:rPr>
                <w:b/>
                <w:bCs/>
                <w:sz w:val="20"/>
                <w:szCs w:val="20"/>
              </w:rPr>
            </w:pPr>
            <w:r w:rsidRPr="00743FC3">
              <w:rPr>
                <w:b/>
                <w:bCs/>
                <w:sz w:val="20"/>
                <w:szCs w:val="20"/>
              </w:rPr>
              <w:t>04</w:t>
            </w:r>
          </w:p>
        </w:tc>
        <w:tc>
          <w:tcPr>
            <w:tcW w:w="551" w:type="dxa"/>
            <w:vAlign w:val="bottom"/>
          </w:tcPr>
          <w:p w:rsidR="00743FC3" w:rsidRPr="00743FC3" w:rsidRDefault="00743FC3" w:rsidP="00743FC3">
            <w:pPr>
              <w:jc w:val="center"/>
              <w:rPr>
                <w:b/>
                <w:bCs/>
                <w:sz w:val="20"/>
                <w:szCs w:val="20"/>
              </w:rPr>
            </w:pPr>
            <w:r w:rsidRPr="00743FC3">
              <w:rPr>
                <w:b/>
                <w:bCs/>
                <w:sz w:val="20"/>
                <w:szCs w:val="20"/>
              </w:rPr>
              <w:t>12</w:t>
            </w:r>
          </w:p>
        </w:tc>
        <w:tc>
          <w:tcPr>
            <w:tcW w:w="540" w:type="dxa"/>
            <w:vAlign w:val="bottom"/>
          </w:tcPr>
          <w:p w:rsidR="00743FC3" w:rsidRPr="00743FC3" w:rsidRDefault="00743FC3" w:rsidP="00743FC3">
            <w:pPr>
              <w:jc w:val="center"/>
              <w:rPr>
                <w:b/>
                <w:bCs/>
                <w:sz w:val="20"/>
                <w:szCs w:val="20"/>
              </w:rPr>
            </w:pPr>
          </w:p>
        </w:tc>
        <w:tc>
          <w:tcPr>
            <w:tcW w:w="360" w:type="dxa"/>
            <w:vAlign w:val="bottom"/>
          </w:tcPr>
          <w:p w:rsidR="00743FC3" w:rsidRPr="00743FC3" w:rsidRDefault="00743FC3" w:rsidP="00743FC3">
            <w:pPr>
              <w:jc w:val="center"/>
              <w:rPr>
                <w:b/>
                <w:bCs/>
                <w:sz w:val="20"/>
                <w:szCs w:val="20"/>
              </w:rPr>
            </w:pPr>
          </w:p>
        </w:tc>
        <w:tc>
          <w:tcPr>
            <w:tcW w:w="522" w:type="dxa"/>
            <w:vAlign w:val="bottom"/>
          </w:tcPr>
          <w:p w:rsidR="00743FC3" w:rsidRPr="00743FC3" w:rsidRDefault="00743FC3" w:rsidP="00743FC3">
            <w:pPr>
              <w:jc w:val="center"/>
              <w:rPr>
                <w:b/>
                <w:bCs/>
                <w:sz w:val="20"/>
                <w:szCs w:val="20"/>
              </w:rPr>
            </w:pPr>
          </w:p>
        </w:tc>
        <w:tc>
          <w:tcPr>
            <w:tcW w:w="918" w:type="dxa"/>
            <w:vAlign w:val="bottom"/>
          </w:tcPr>
          <w:p w:rsidR="00743FC3" w:rsidRPr="00743FC3" w:rsidRDefault="00743FC3" w:rsidP="00743FC3">
            <w:pPr>
              <w:jc w:val="center"/>
              <w:rPr>
                <w:b/>
                <w:bCs/>
                <w:sz w:val="20"/>
                <w:szCs w:val="20"/>
              </w:rPr>
            </w:pPr>
          </w:p>
        </w:tc>
        <w:tc>
          <w:tcPr>
            <w:tcW w:w="540" w:type="dxa"/>
            <w:vAlign w:val="bottom"/>
          </w:tcPr>
          <w:p w:rsidR="00743FC3" w:rsidRPr="00743FC3" w:rsidRDefault="00743FC3" w:rsidP="00743FC3">
            <w:pPr>
              <w:jc w:val="center"/>
              <w:rPr>
                <w:b/>
                <w:bCs/>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2,0</w:t>
            </w:r>
          </w:p>
        </w:tc>
        <w:tc>
          <w:tcPr>
            <w:tcW w:w="1080"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264"/>
        </w:trPr>
        <w:tc>
          <w:tcPr>
            <w:tcW w:w="3528" w:type="dxa"/>
            <w:vAlign w:val="bottom"/>
          </w:tcPr>
          <w:p w:rsidR="00743FC3" w:rsidRPr="00743FC3" w:rsidRDefault="00743FC3" w:rsidP="00743FC3">
            <w:pPr>
              <w:rPr>
                <w:sz w:val="20"/>
                <w:szCs w:val="20"/>
              </w:rPr>
            </w:pPr>
            <w:r w:rsidRPr="00743FC3">
              <w:rPr>
                <w:sz w:val="20"/>
                <w:szCs w:val="20"/>
              </w:rPr>
              <w:t>Муниципальная программа развития малого и среднего предпринимательства в Петровском сельском поселении на 2020-2022 годы</w:t>
            </w:r>
          </w:p>
        </w:tc>
        <w:tc>
          <w:tcPr>
            <w:tcW w:w="529" w:type="dxa"/>
            <w:vAlign w:val="bottom"/>
          </w:tcPr>
          <w:p w:rsidR="00743FC3" w:rsidRPr="00743FC3" w:rsidRDefault="00743FC3" w:rsidP="00743FC3">
            <w:pPr>
              <w:jc w:val="center"/>
              <w:rPr>
                <w:sz w:val="20"/>
                <w:szCs w:val="20"/>
              </w:rPr>
            </w:pPr>
            <w:r w:rsidRPr="00743FC3">
              <w:rPr>
                <w:sz w:val="20"/>
                <w:szCs w:val="20"/>
              </w:rPr>
              <w:t>04</w:t>
            </w:r>
          </w:p>
        </w:tc>
        <w:tc>
          <w:tcPr>
            <w:tcW w:w="551" w:type="dxa"/>
            <w:vAlign w:val="bottom"/>
          </w:tcPr>
          <w:p w:rsidR="00743FC3" w:rsidRPr="00743FC3" w:rsidRDefault="00743FC3" w:rsidP="00743FC3">
            <w:pPr>
              <w:jc w:val="center"/>
              <w:rPr>
                <w:sz w:val="20"/>
                <w:szCs w:val="20"/>
              </w:rPr>
            </w:pPr>
            <w:r w:rsidRPr="00743FC3">
              <w:rPr>
                <w:sz w:val="20"/>
                <w:szCs w:val="20"/>
              </w:rPr>
              <w:t>12</w:t>
            </w:r>
          </w:p>
        </w:tc>
        <w:tc>
          <w:tcPr>
            <w:tcW w:w="540" w:type="dxa"/>
            <w:vAlign w:val="bottom"/>
          </w:tcPr>
          <w:p w:rsidR="00743FC3" w:rsidRPr="00743FC3" w:rsidRDefault="00743FC3" w:rsidP="00743FC3">
            <w:pPr>
              <w:jc w:val="center"/>
              <w:rPr>
                <w:sz w:val="20"/>
                <w:szCs w:val="20"/>
              </w:rPr>
            </w:pPr>
            <w:r w:rsidRPr="00743FC3">
              <w:rPr>
                <w:sz w:val="20"/>
                <w:szCs w:val="20"/>
              </w:rPr>
              <w:t>29</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2,0</w:t>
            </w:r>
          </w:p>
        </w:tc>
        <w:tc>
          <w:tcPr>
            <w:tcW w:w="1080"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168"/>
        </w:trPr>
        <w:tc>
          <w:tcPr>
            <w:tcW w:w="3528" w:type="dxa"/>
            <w:vAlign w:val="bottom"/>
          </w:tcPr>
          <w:p w:rsidR="00743FC3" w:rsidRPr="00743FC3" w:rsidRDefault="00743FC3" w:rsidP="00743FC3">
            <w:pPr>
              <w:rPr>
                <w:sz w:val="20"/>
                <w:szCs w:val="20"/>
              </w:rPr>
            </w:pPr>
            <w:r w:rsidRPr="00743FC3">
              <w:rPr>
                <w:sz w:val="20"/>
                <w:szCs w:val="20"/>
              </w:rPr>
              <w:t>Основное мероприятие "Организация проведения профессиональных праздников"</w:t>
            </w:r>
          </w:p>
        </w:tc>
        <w:tc>
          <w:tcPr>
            <w:tcW w:w="529" w:type="dxa"/>
            <w:vAlign w:val="bottom"/>
          </w:tcPr>
          <w:p w:rsidR="00743FC3" w:rsidRPr="00743FC3" w:rsidRDefault="00743FC3" w:rsidP="00743FC3">
            <w:pPr>
              <w:jc w:val="center"/>
              <w:rPr>
                <w:sz w:val="20"/>
                <w:szCs w:val="20"/>
              </w:rPr>
            </w:pPr>
            <w:r w:rsidRPr="00743FC3">
              <w:rPr>
                <w:sz w:val="20"/>
                <w:szCs w:val="20"/>
              </w:rPr>
              <w:t>04</w:t>
            </w:r>
          </w:p>
        </w:tc>
        <w:tc>
          <w:tcPr>
            <w:tcW w:w="551" w:type="dxa"/>
            <w:vAlign w:val="bottom"/>
          </w:tcPr>
          <w:p w:rsidR="00743FC3" w:rsidRPr="00743FC3" w:rsidRDefault="00743FC3" w:rsidP="00743FC3">
            <w:pPr>
              <w:jc w:val="center"/>
              <w:rPr>
                <w:sz w:val="20"/>
                <w:szCs w:val="20"/>
              </w:rPr>
            </w:pPr>
            <w:r w:rsidRPr="00743FC3">
              <w:rPr>
                <w:sz w:val="20"/>
                <w:szCs w:val="20"/>
              </w:rPr>
              <w:t>12</w:t>
            </w:r>
          </w:p>
        </w:tc>
        <w:tc>
          <w:tcPr>
            <w:tcW w:w="540" w:type="dxa"/>
            <w:vAlign w:val="bottom"/>
          </w:tcPr>
          <w:p w:rsidR="00743FC3" w:rsidRPr="00743FC3" w:rsidRDefault="00743FC3" w:rsidP="00743FC3">
            <w:pPr>
              <w:jc w:val="center"/>
              <w:rPr>
                <w:sz w:val="20"/>
                <w:szCs w:val="20"/>
              </w:rPr>
            </w:pPr>
            <w:r w:rsidRPr="00743FC3">
              <w:rPr>
                <w:sz w:val="20"/>
                <w:szCs w:val="20"/>
              </w:rPr>
              <w:t>29</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2,0</w:t>
            </w:r>
          </w:p>
        </w:tc>
        <w:tc>
          <w:tcPr>
            <w:tcW w:w="1080"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288"/>
        </w:trPr>
        <w:tc>
          <w:tcPr>
            <w:tcW w:w="3528" w:type="dxa"/>
            <w:vAlign w:val="bottom"/>
          </w:tcPr>
          <w:p w:rsidR="00743FC3" w:rsidRPr="00743FC3" w:rsidRDefault="00743FC3" w:rsidP="00743FC3">
            <w:pPr>
              <w:rPr>
                <w:sz w:val="20"/>
                <w:szCs w:val="20"/>
              </w:rPr>
            </w:pPr>
            <w:r w:rsidRPr="00743FC3">
              <w:rPr>
                <w:sz w:val="20"/>
                <w:szCs w:val="20"/>
              </w:rPr>
              <w:t>Мероприятия по поддержке субъектов малого  и среднего предпринимательства в Республике Мордовия</w:t>
            </w:r>
          </w:p>
        </w:tc>
        <w:tc>
          <w:tcPr>
            <w:tcW w:w="529" w:type="dxa"/>
            <w:vAlign w:val="bottom"/>
          </w:tcPr>
          <w:p w:rsidR="00743FC3" w:rsidRPr="00743FC3" w:rsidRDefault="00743FC3" w:rsidP="00743FC3">
            <w:pPr>
              <w:jc w:val="center"/>
              <w:rPr>
                <w:sz w:val="20"/>
                <w:szCs w:val="20"/>
              </w:rPr>
            </w:pPr>
            <w:r w:rsidRPr="00743FC3">
              <w:rPr>
                <w:sz w:val="20"/>
                <w:szCs w:val="20"/>
              </w:rPr>
              <w:t>04</w:t>
            </w:r>
          </w:p>
        </w:tc>
        <w:tc>
          <w:tcPr>
            <w:tcW w:w="551" w:type="dxa"/>
            <w:vAlign w:val="bottom"/>
          </w:tcPr>
          <w:p w:rsidR="00743FC3" w:rsidRPr="00743FC3" w:rsidRDefault="00743FC3" w:rsidP="00743FC3">
            <w:pPr>
              <w:jc w:val="center"/>
              <w:rPr>
                <w:sz w:val="20"/>
                <w:szCs w:val="20"/>
              </w:rPr>
            </w:pPr>
            <w:r w:rsidRPr="00743FC3">
              <w:rPr>
                <w:sz w:val="20"/>
                <w:szCs w:val="20"/>
              </w:rPr>
              <w:t>12</w:t>
            </w:r>
          </w:p>
        </w:tc>
        <w:tc>
          <w:tcPr>
            <w:tcW w:w="540" w:type="dxa"/>
            <w:vAlign w:val="bottom"/>
          </w:tcPr>
          <w:p w:rsidR="00743FC3" w:rsidRPr="00743FC3" w:rsidRDefault="00743FC3" w:rsidP="00743FC3">
            <w:pPr>
              <w:jc w:val="center"/>
              <w:rPr>
                <w:sz w:val="20"/>
                <w:szCs w:val="20"/>
              </w:rPr>
            </w:pPr>
            <w:r w:rsidRPr="00743FC3">
              <w:rPr>
                <w:sz w:val="20"/>
                <w:szCs w:val="20"/>
              </w:rPr>
              <w:t>29</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918" w:type="dxa"/>
            <w:vAlign w:val="bottom"/>
          </w:tcPr>
          <w:p w:rsidR="00743FC3" w:rsidRPr="00743FC3" w:rsidRDefault="00743FC3" w:rsidP="00743FC3">
            <w:pPr>
              <w:jc w:val="center"/>
              <w:rPr>
                <w:sz w:val="20"/>
                <w:szCs w:val="20"/>
              </w:rPr>
            </w:pPr>
            <w:r w:rsidRPr="00743FC3">
              <w:rPr>
                <w:sz w:val="20"/>
                <w:szCs w:val="20"/>
              </w:rPr>
              <w:t>42060</w:t>
            </w: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2,0</w:t>
            </w:r>
          </w:p>
        </w:tc>
        <w:tc>
          <w:tcPr>
            <w:tcW w:w="1080"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696"/>
        </w:trPr>
        <w:tc>
          <w:tcPr>
            <w:tcW w:w="3528" w:type="dxa"/>
            <w:vAlign w:val="bottom"/>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529" w:type="dxa"/>
            <w:vAlign w:val="bottom"/>
          </w:tcPr>
          <w:p w:rsidR="00743FC3" w:rsidRPr="00743FC3" w:rsidRDefault="00743FC3" w:rsidP="00743FC3">
            <w:pPr>
              <w:jc w:val="center"/>
              <w:rPr>
                <w:sz w:val="20"/>
                <w:szCs w:val="20"/>
              </w:rPr>
            </w:pPr>
            <w:r w:rsidRPr="00743FC3">
              <w:rPr>
                <w:sz w:val="20"/>
                <w:szCs w:val="20"/>
              </w:rPr>
              <w:t>04</w:t>
            </w:r>
          </w:p>
        </w:tc>
        <w:tc>
          <w:tcPr>
            <w:tcW w:w="551" w:type="dxa"/>
            <w:vAlign w:val="bottom"/>
          </w:tcPr>
          <w:p w:rsidR="00743FC3" w:rsidRPr="00743FC3" w:rsidRDefault="00743FC3" w:rsidP="00743FC3">
            <w:pPr>
              <w:jc w:val="center"/>
              <w:rPr>
                <w:sz w:val="20"/>
                <w:szCs w:val="20"/>
              </w:rPr>
            </w:pPr>
            <w:r w:rsidRPr="00743FC3">
              <w:rPr>
                <w:sz w:val="20"/>
                <w:szCs w:val="20"/>
              </w:rPr>
              <w:t>12</w:t>
            </w:r>
          </w:p>
        </w:tc>
        <w:tc>
          <w:tcPr>
            <w:tcW w:w="540" w:type="dxa"/>
            <w:vAlign w:val="bottom"/>
          </w:tcPr>
          <w:p w:rsidR="00743FC3" w:rsidRPr="00743FC3" w:rsidRDefault="00743FC3" w:rsidP="00743FC3">
            <w:pPr>
              <w:jc w:val="center"/>
              <w:rPr>
                <w:sz w:val="20"/>
                <w:szCs w:val="20"/>
              </w:rPr>
            </w:pPr>
            <w:r w:rsidRPr="00743FC3">
              <w:rPr>
                <w:sz w:val="20"/>
                <w:szCs w:val="20"/>
              </w:rPr>
              <w:t>29</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918" w:type="dxa"/>
            <w:vAlign w:val="bottom"/>
          </w:tcPr>
          <w:p w:rsidR="00743FC3" w:rsidRPr="00743FC3" w:rsidRDefault="00743FC3" w:rsidP="00743FC3">
            <w:pPr>
              <w:jc w:val="center"/>
              <w:rPr>
                <w:sz w:val="20"/>
                <w:szCs w:val="20"/>
              </w:rPr>
            </w:pPr>
            <w:r w:rsidRPr="00743FC3">
              <w:rPr>
                <w:sz w:val="20"/>
                <w:szCs w:val="20"/>
              </w:rPr>
              <w:t>42060</w:t>
            </w:r>
          </w:p>
        </w:tc>
        <w:tc>
          <w:tcPr>
            <w:tcW w:w="540" w:type="dxa"/>
            <w:vAlign w:val="bottom"/>
          </w:tcPr>
          <w:p w:rsidR="00743FC3" w:rsidRPr="00743FC3" w:rsidRDefault="00743FC3" w:rsidP="00743FC3">
            <w:pPr>
              <w:jc w:val="center"/>
              <w:rPr>
                <w:sz w:val="20"/>
                <w:szCs w:val="20"/>
              </w:rPr>
            </w:pPr>
            <w:r w:rsidRPr="00743FC3">
              <w:rPr>
                <w:sz w:val="20"/>
                <w:szCs w:val="20"/>
              </w:rPr>
              <w:t>244</w:t>
            </w:r>
          </w:p>
        </w:tc>
        <w:tc>
          <w:tcPr>
            <w:tcW w:w="1080" w:type="dxa"/>
            <w:vAlign w:val="bottom"/>
          </w:tcPr>
          <w:p w:rsidR="00743FC3" w:rsidRPr="00743FC3" w:rsidRDefault="00743FC3" w:rsidP="00743FC3">
            <w:pPr>
              <w:jc w:val="center"/>
              <w:rPr>
                <w:sz w:val="20"/>
                <w:szCs w:val="20"/>
              </w:rPr>
            </w:pPr>
            <w:r w:rsidRPr="00743FC3">
              <w:rPr>
                <w:sz w:val="20"/>
                <w:szCs w:val="20"/>
              </w:rPr>
              <w:t>2,0</w:t>
            </w:r>
          </w:p>
        </w:tc>
        <w:tc>
          <w:tcPr>
            <w:tcW w:w="1080"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c>
          <w:tcPr>
            <w:tcW w:w="3528" w:type="dxa"/>
          </w:tcPr>
          <w:p w:rsidR="00743FC3" w:rsidRPr="00743FC3" w:rsidRDefault="00743FC3" w:rsidP="00743FC3">
            <w:pPr>
              <w:spacing w:before="100" w:beforeAutospacing="1" w:after="119"/>
              <w:rPr>
                <w:sz w:val="20"/>
                <w:szCs w:val="20"/>
              </w:rPr>
            </w:pPr>
            <w:r w:rsidRPr="00743FC3">
              <w:rPr>
                <w:b/>
                <w:bCs/>
                <w:color w:val="000000"/>
                <w:sz w:val="20"/>
                <w:szCs w:val="20"/>
              </w:rPr>
              <w:t>Благоустройство</w:t>
            </w:r>
          </w:p>
          <w:p w:rsidR="00743FC3" w:rsidRPr="00743FC3" w:rsidRDefault="00743FC3" w:rsidP="00743FC3">
            <w:pPr>
              <w:rPr>
                <w:sz w:val="20"/>
                <w:szCs w:val="20"/>
              </w:rPr>
            </w:pPr>
          </w:p>
        </w:tc>
        <w:tc>
          <w:tcPr>
            <w:tcW w:w="529"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05</w:t>
            </w:r>
          </w:p>
        </w:tc>
        <w:tc>
          <w:tcPr>
            <w:tcW w:w="551" w:type="dxa"/>
          </w:tcPr>
          <w:p w:rsidR="00743FC3" w:rsidRPr="00743FC3" w:rsidRDefault="00743FC3" w:rsidP="00743FC3">
            <w:pPr>
              <w:jc w:val="center"/>
              <w:rPr>
                <w:b/>
                <w:bCs/>
                <w:sz w:val="20"/>
                <w:szCs w:val="20"/>
              </w:rPr>
            </w:pPr>
            <w:r w:rsidRPr="00743FC3">
              <w:rPr>
                <w:b/>
                <w:bCs/>
                <w:sz w:val="20"/>
                <w:szCs w:val="20"/>
              </w:rPr>
              <w:t>03</w:t>
            </w:r>
          </w:p>
        </w:tc>
        <w:tc>
          <w:tcPr>
            <w:tcW w:w="540" w:type="dxa"/>
          </w:tcPr>
          <w:p w:rsidR="00743FC3" w:rsidRPr="00743FC3" w:rsidRDefault="00743FC3" w:rsidP="00743FC3">
            <w:pPr>
              <w:jc w:val="center"/>
              <w:rPr>
                <w:sz w:val="20"/>
                <w:szCs w:val="20"/>
              </w:rPr>
            </w:pPr>
          </w:p>
        </w:tc>
        <w:tc>
          <w:tcPr>
            <w:tcW w:w="360" w:type="dxa"/>
          </w:tcPr>
          <w:p w:rsidR="00743FC3" w:rsidRPr="00743FC3" w:rsidRDefault="00743FC3" w:rsidP="00743FC3">
            <w:pPr>
              <w:jc w:val="center"/>
              <w:rPr>
                <w:sz w:val="20"/>
                <w:szCs w:val="20"/>
              </w:rPr>
            </w:pPr>
          </w:p>
        </w:tc>
        <w:tc>
          <w:tcPr>
            <w:tcW w:w="522" w:type="dxa"/>
          </w:tcPr>
          <w:p w:rsidR="00743FC3" w:rsidRPr="00743FC3" w:rsidRDefault="00743FC3" w:rsidP="00743FC3">
            <w:pPr>
              <w:jc w:val="center"/>
              <w:rPr>
                <w:sz w:val="20"/>
                <w:szCs w:val="20"/>
              </w:rPr>
            </w:pPr>
          </w:p>
        </w:tc>
        <w:tc>
          <w:tcPr>
            <w:tcW w:w="918" w:type="dxa"/>
          </w:tcPr>
          <w:p w:rsidR="00743FC3" w:rsidRPr="00743FC3" w:rsidRDefault="00743FC3" w:rsidP="00743FC3">
            <w:pPr>
              <w:jc w:val="center"/>
              <w:rPr>
                <w:sz w:val="20"/>
                <w:szCs w:val="20"/>
              </w:rPr>
            </w:pPr>
          </w:p>
        </w:tc>
        <w:tc>
          <w:tcPr>
            <w:tcW w:w="540" w:type="dxa"/>
          </w:tcPr>
          <w:p w:rsidR="00743FC3" w:rsidRPr="00743FC3" w:rsidRDefault="00743FC3" w:rsidP="00743FC3">
            <w:pPr>
              <w:jc w:val="center"/>
              <w:rPr>
                <w:sz w:val="20"/>
                <w:szCs w:val="20"/>
              </w:rPr>
            </w:pPr>
          </w:p>
        </w:tc>
        <w:tc>
          <w:tcPr>
            <w:tcW w:w="1080" w:type="dxa"/>
          </w:tcPr>
          <w:p w:rsidR="00743FC3" w:rsidRPr="00743FC3" w:rsidRDefault="00743FC3" w:rsidP="00743FC3">
            <w:pPr>
              <w:jc w:val="center"/>
              <w:rPr>
                <w:b/>
                <w:bCs/>
                <w:sz w:val="20"/>
                <w:szCs w:val="20"/>
              </w:rPr>
            </w:pPr>
            <w:r w:rsidRPr="00743FC3">
              <w:rPr>
                <w:b/>
                <w:bCs/>
                <w:sz w:val="20"/>
                <w:szCs w:val="20"/>
              </w:rPr>
              <w:t>35,0</w:t>
            </w:r>
          </w:p>
        </w:tc>
        <w:tc>
          <w:tcPr>
            <w:tcW w:w="1080" w:type="dxa"/>
          </w:tcPr>
          <w:p w:rsidR="00743FC3" w:rsidRPr="00743FC3" w:rsidRDefault="00743FC3" w:rsidP="00743FC3">
            <w:pPr>
              <w:jc w:val="center"/>
              <w:rPr>
                <w:b/>
                <w:bCs/>
                <w:sz w:val="20"/>
                <w:szCs w:val="20"/>
              </w:rPr>
            </w:pPr>
            <w:r w:rsidRPr="00743FC3">
              <w:rPr>
                <w:b/>
                <w:bCs/>
                <w:sz w:val="20"/>
                <w:szCs w:val="20"/>
              </w:rPr>
              <w:t>33,5</w:t>
            </w:r>
          </w:p>
        </w:tc>
      </w:tr>
      <w:tr w:rsidR="00743FC3" w:rsidRPr="00743FC3" w:rsidTr="00743FC3">
        <w:tc>
          <w:tcPr>
            <w:tcW w:w="3528" w:type="dxa"/>
          </w:tcPr>
          <w:p w:rsidR="00743FC3" w:rsidRPr="00743FC3" w:rsidRDefault="00743FC3" w:rsidP="00743FC3">
            <w:pPr>
              <w:rPr>
                <w:sz w:val="20"/>
                <w:szCs w:val="20"/>
              </w:rPr>
            </w:pPr>
            <w:r w:rsidRPr="00743FC3">
              <w:rPr>
                <w:sz w:val="20"/>
                <w:szCs w:val="20"/>
              </w:rPr>
              <w:t>Уличное освещение</w:t>
            </w:r>
          </w:p>
          <w:p w:rsidR="00743FC3" w:rsidRPr="00743FC3" w:rsidRDefault="00743FC3" w:rsidP="00743FC3">
            <w:pPr>
              <w:rPr>
                <w:sz w:val="20"/>
                <w:szCs w:val="20"/>
              </w:rPr>
            </w:pPr>
          </w:p>
        </w:tc>
        <w:tc>
          <w:tcPr>
            <w:tcW w:w="529" w:type="dxa"/>
          </w:tcPr>
          <w:p w:rsidR="00743FC3" w:rsidRPr="00743FC3" w:rsidRDefault="00743FC3" w:rsidP="00743FC3">
            <w:pPr>
              <w:jc w:val="center"/>
              <w:rPr>
                <w:sz w:val="20"/>
                <w:szCs w:val="20"/>
              </w:rPr>
            </w:pPr>
            <w:r w:rsidRPr="00743FC3">
              <w:rPr>
                <w:sz w:val="20"/>
                <w:szCs w:val="20"/>
              </w:rPr>
              <w:t>05</w:t>
            </w:r>
          </w:p>
        </w:tc>
        <w:tc>
          <w:tcPr>
            <w:tcW w:w="551" w:type="dxa"/>
          </w:tcPr>
          <w:p w:rsidR="00743FC3" w:rsidRPr="00743FC3" w:rsidRDefault="00743FC3" w:rsidP="00743FC3">
            <w:pPr>
              <w:jc w:val="center"/>
              <w:rPr>
                <w:sz w:val="20"/>
                <w:szCs w:val="20"/>
              </w:rPr>
            </w:pPr>
            <w:r w:rsidRPr="00743FC3">
              <w:rPr>
                <w:sz w:val="20"/>
                <w:szCs w:val="20"/>
              </w:rPr>
              <w:t>03</w:t>
            </w:r>
          </w:p>
        </w:tc>
        <w:tc>
          <w:tcPr>
            <w:tcW w:w="540" w:type="dxa"/>
          </w:tcPr>
          <w:p w:rsidR="00743FC3" w:rsidRPr="00743FC3" w:rsidRDefault="00743FC3" w:rsidP="00743FC3">
            <w:pPr>
              <w:jc w:val="center"/>
              <w:rPr>
                <w:sz w:val="20"/>
                <w:szCs w:val="20"/>
              </w:rPr>
            </w:pPr>
          </w:p>
        </w:tc>
        <w:tc>
          <w:tcPr>
            <w:tcW w:w="360" w:type="dxa"/>
          </w:tcPr>
          <w:p w:rsidR="00743FC3" w:rsidRPr="00743FC3" w:rsidRDefault="00743FC3" w:rsidP="00743FC3">
            <w:pPr>
              <w:jc w:val="center"/>
              <w:rPr>
                <w:sz w:val="20"/>
                <w:szCs w:val="20"/>
              </w:rPr>
            </w:pPr>
          </w:p>
        </w:tc>
        <w:tc>
          <w:tcPr>
            <w:tcW w:w="522" w:type="dxa"/>
          </w:tcPr>
          <w:p w:rsidR="00743FC3" w:rsidRPr="00743FC3" w:rsidRDefault="00743FC3" w:rsidP="00743FC3">
            <w:pPr>
              <w:jc w:val="center"/>
              <w:rPr>
                <w:sz w:val="20"/>
                <w:szCs w:val="20"/>
              </w:rPr>
            </w:pPr>
          </w:p>
        </w:tc>
        <w:tc>
          <w:tcPr>
            <w:tcW w:w="918" w:type="dxa"/>
          </w:tcPr>
          <w:p w:rsidR="00743FC3" w:rsidRPr="00743FC3" w:rsidRDefault="00743FC3" w:rsidP="00743FC3">
            <w:pPr>
              <w:jc w:val="center"/>
              <w:rPr>
                <w:sz w:val="20"/>
                <w:szCs w:val="20"/>
              </w:rPr>
            </w:pPr>
          </w:p>
        </w:tc>
        <w:tc>
          <w:tcPr>
            <w:tcW w:w="540" w:type="dxa"/>
          </w:tcPr>
          <w:p w:rsidR="00743FC3" w:rsidRPr="00743FC3" w:rsidRDefault="00743FC3" w:rsidP="00743FC3">
            <w:pPr>
              <w:jc w:val="center"/>
              <w:rPr>
                <w:sz w:val="20"/>
                <w:szCs w:val="20"/>
              </w:rPr>
            </w:pPr>
          </w:p>
        </w:tc>
        <w:tc>
          <w:tcPr>
            <w:tcW w:w="1080" w:type="dxa"/>
          </w:tcPr>
          <w:p w:rsidR="00743FC3" w:rsidRPr="00743FC3" w:rsidRDefault="00743FC3" w:rsidP="00743FC3">
            <w:pPr>
              <w:jc w:val="center"/>
              <w:rPr>
                <w:sz w:val="20"/>
                <w:szCs w:val="20"/>
              </w:rPr>
            </w:pPr>
            <w:r w:rsidRPr="00743FC3">
              <w:rPr>
                <w:sz w:val="20"/>
                <w:szCs w:val="20"/>
              </w:rPr>
              <w:t>35,0</w:t>
            </w:r>
          </w:p>
        </w:tc>
        <w:tc>
          <w:tcPr>
            <w:tcW w:w="1080" w:type="dxa"/>
          </w:tcPr>
          <w:p w:rsidR="00743FC3" w:rsidRPr="00743FC3" w:rsidRDefault="00743FC3" w:rsidP="00743FC3">
            <w:pPr>
              <w:jc w:val="center"/>
              <w:rPr>
                <w:sz w:val="20"/>
                <w:szCs w:val="20"/>
              </w:rPr>
            </w:pPr>
            <w:r w:rsidRPr="00743FC3">
              <w:rPr>
                <w:sz w:val="20"/>
                <w:szCs w:val="20"/>
              </w:rPr>
              <w:t>23,5</w:t>
            </w:r>
          </w:p>
        </w:tc>
      </w:tr>
      <w:tr w:rsidR="00743FC3" w:rsidRPr="00743FC3" w:rsidTr="00743FC3">
        <w:tc>
          <w:tcPr>
            <w:tcW w:w="3528" w:type="dxa"/>
          </w:tcPr>
          <w:p w:rsidR="00743FC3" w:rsidRPr="00743FC3" w:rsidRDefault="00743FC3" w:rsidP="00743FC3">
            <w:pPr>
              <w:rPr>
                <w:sz w:val="20"/>
                <w:szCs w:val="20"/>
              </w:rPr>
            </w:pPr>
            <w:r w:rsidRPr="00743FC3">
              <w:rPr>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529" w:type="dxa"/>
            <w:vAlign w:val="bottom"/>
          </w:tcPr>
          <w:p w:rsidR="00743FC3" w:rsidRPr="00743FC3" w:rsidRDefault="00743FC3" w:rsidP="00743FC3">
            <w:pPr>
              <w:jc w:val="center"/>
              <w:rPr>
                <w:sz w:val="20"/>
                <w:szCs w:val="20"/>
              </w:rPr>
            </w:pPr>
            <w:r w:rsidRPr="00743FC3">
              <w:rPr>
                <w:sz w:val="20"/>
                <w:szCs w:val="20"/>
              </w:rPr>
              <w:t>05</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r w:rsidRPr="00743FC3">
              <w:rPr>
                <w:sz w:val="20"/>
                <w:szCs w:val="20"/>
              </w:rPr>
              <w:t>27</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25,0</w:t>
            </w:r>
          </w:p>
        </w:tc>
        <w:tc>
          <w:tcPr>
            <w:tcW w:w="1080" w:type="dxa"/>
            <w:vAlign w:val="bottom"/>
          </w:tcPr>
          <w:p w:rsidR="00743FC3" w:rsidRPr="00743FC3" w:rsidRDefault="00743FC3" w:rsidP="00743FC3">
            <w:pPr>
              <w:jc w:val="center"/>
              <w:rPr>
                <w:sz w:val="20"/>
                <w:szCs w:val="20"/>
              </w:rPr>
            </w:pPr>
            <w:r w:rsidRPr="00743FC3">
              <w:rPr>
                <w:sz w:val="20"/>
                <w:szCs w:val="20"/>
              </w:rPr>
              <w:t>23,5</w:t>
            </w:r>
          </w:p>
        </w:tc>
      </w:tr>
      <w:tr w:rsidR="00743FC3" w:rsidRPr="00743FC3" w:rsidTr="00743FC3">
        <w:trPr>
          <w:trHeight w:val="280"/>
        </w:trPr>
        <w:tc>
          <w:tcPr>
            <w:tcW w:w="3528" w:type="dxa"/>
          </w:tcPr>
          <w:p w:rsidR="00743FC3" w:rsidRPr="00743FC3" w:rsidRDefault="00743FC3" w:rsidP="00743FC3">
            <w:pPr>
              <w:spacing w:before="100" w:beforeAutospacing="1" w:after="119"/>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529" w:type="dxa"/>
            <w:vAlign w:val="bottom"/>
          </w:tcPr>
          <w:p w:rsidR="00743FC3" w:rsidRPr="00743FC3" w:rsidRDefault="00743FC3" w:rsidP="00743FC3">
            <w:pPr>
              <w:jc w:val="center"/>
              <w:rPr>
                <w:sz w:val="20"/>
                <w:szCs w:val="20"/>
              </w:rPr>
            </w:pPr>
            <w:r w:rsidRPr="00743FC3">
              <w:rPr>
                <w:sz w:val="20"/>
                <w:szCs w:val="20"/>
              </w:rPr>
              <w:t>05</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r w:rsidRPr="00743FC3">
              <w:rPr>
                <w:sz w:val="20"/>
                <w:szCs w:val="20"/>
              </w:rPr>
              <w:t>27</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918" w:type="dxa"/>
            <w:vAlign w:val="bottom"/>
          </w:tcPr>
          <w:p w:rsidR="00743FC3" w:rsidRPr="00743FC3" w:rsidRDefault="00743FC3" w:rsidP="00743FC3">
            <w:pPr>
              <w:jc w:val="center"/>
              <w:rPr>
                <w:sz w:val="20"/>
                <w:szCs w:val="20"/>
              </w:rPr>
            </w:pPr>
            <w:r w:rsidRPr="00743FC3">
              <w:rPr>
                <w:sz w:val="20"/>
                <w:szCs w:val="20"/>
              </w:rPr>
              <w:t>43010</w:t>
            </w:r>
          </w:p>
        </w:tc>
        <w:tc>
          <w:tcPr>
            <w:tcW w:w="540" w:type="dxa"/>
            <w:vAlign w:val="bottom"/>
          </w:tcPr>
          <w:p w:rsidR="00743FC3" w:rsidRPr="00743FC3" w:rsidRDefault="00743FC3" w:rsidP="00743FC3">
            <w:pPr>
              <w:jc w:val="center"/>
              <w:rPr>
                <w:sz w:val="20"/>
                <w:szCs w:val="20"/>
              </w:rPr>
            </w:pPr>
            <w:r w:rsidRPr="00743FC3">
              <w:rPr>
                <w:sz w:val="20"/>
                <w:szCs w:val="20"/>
              </w:rPr>
              <w:t>244</w:t>
            </w:r>
          </w:p>
        </w:tc>
        <w:tc>
          <w:tcPr>
            <w:tcW w:w="1080" w:type="dxa"/>
            <w:vAlign w:val="bottom"/>
          </w:tcPr>
          <w:p w:rsidR="00743FC3" w:rsidRPr="00743FC3" w:rsidRDefault="00743FC3" w:rsidP="00743FC3">
            <w:pPr>
              <w:jc w:val="center"/>
              <w:rPr>
                <w:sz w:val="20"/>
                <w:szCs w:val="20"/>
              </w:rPr>
            </w:pPr>
            <w:r w:rsidRPr="00743FC3">
              <w:rPr>
                <w:sz w:val="20"/>
                <w:szCs w:val="20"/>
              </w:rPr>
              <w:t>25,0</w:t>
            </w:r>
          </w:p>
        </w:tc>
        <w:tc>
          <w:tcPr>
            <w:tcW w:w="1080" w:type="dxa"/>
            <w:vAlign w:val="bottom"/>
          </w:tcPr>
          <w:p w:rsidR="00743FC3" w:rsidRPr="00743FC3" w:rsidRDefault="00743FC3" w:rsidP="00743FC3">
            <w:pPr>
              <w:jc w:val="center"/>
              <w:rPr>
                <w:sz w:val="20"/>
                <w:szCs w:val="20"/>
              </w:rPr>
            </w:pPr>
            <w:r w:rsidRPr="00743FC3">
              <w:rPr>
                <w:sz w:val="20"/>
                <w:szCs w:val="20"/>
              </w:rPr>
              <w:t>23,5</w:t>
            </w:r>
          </w:p>
        </w:tc>
      </w:tr>
      <w:tr w:rsidR="00743FC3" w:rsidRPr="00743FC3" w:rsidTr="00743FC3">
        <w:trPr>
          <w:trHeight w:val="483"/>
        </w:trPr>
        <w:tc>
          <w:tcPr>
            <w:tcW w:w="3528" w:type="dxa"/>
          </w:tcPr>
          <w:p w:rsidR="00743FC3" w:rsidRPr="00743FC3" w:rsidRDefault="00743FC3" w:rsidP="00743FC3">
            <w:pPr>
              <w:spacing w:before="100" w:beforeAutospacing="1" w:after="119"/>
              <w:rPr>
                <w:sz w:val="20"/>
                <w:szCs w:val="20"/>
              </w:rPr>
            </w:pPr>
            <w:r w:rsidRPr="00743FC3">
              <w:rPr>
                <w:sz w:val="20"/>
                <w:szCs w:val="20"/>
              </w:rPr>
              <w:t>Содержание кладбищ</w:t>
            </w:r>
          </w:p>
        </w:tc>
        <w:tc>
          <w:tcPr>
            <w:tcW w:w="529" w:type="dxa"/>
            <w:vAlign w:val="bottom"/>
          </w:tcPr>
          <w:p w:rsidR="00743FC3" w:rsidRPr="00743FC3" w:rsidRDefault="00743FC3" w:rsidP="00743FC3">
            <w:pPr>
              <w:jc w:val="center"/>
              <w:rPr>
                <w:sz w:val="20"/>
                <w:szCs w:val="20"/>
              </w:rPr>
            </w:pPr>
            <w:r w:rsidRPr="00743FC3">
              <w:rPr>
                <w:sz w:val="20"/>
                <w:szCs w:val="20"/>
              </w:rPr>
              <w:t>05</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5,0</w:t>
            </w:r>
          </w:p>
        </w:tc>
        <w:tc>
          <w:tcPr>
            <w:tcW w:w="1080" w:type="dxa"/>
            <w:vAlign w:val="bottom"/>
          </w:tcPr>
          <w:p w:rsidR="00743FC3" w:rsidRPr="00743FC3" w:rsidRDefault="00743FC3" w:rsidP="00743FC3">
            <w:pPr>
              <w:jc w:val="center"/>
              <w:rPr>
                <w:sz w:val="20"/>
                <w:szCs w:val="20"/>
              </w:rPr>
            </w:pPr>
            <w:r w:rsidRPr="00743FC3">
              <w:rPr>
                <w:sz w:val="20"/>
                <w:szCs w:val="20"/>
              </w:rPr>
              <w:t>5,0</w:t>
            </w:r>
          </w:p>
        </w:tc>
      </w:tr>
      <w:tr w:rsidR="00743FC3" w:rsidRPr="00743FC3" w:rsidTr="00743FC3">
        <w:trPr>
          <w:trHeight w:val="939"/>
        </w:trPr>
        <w:tc>
          <w:tcPr>
            <w:tcW w:w="3528" w:type="dxa"/>
          </w:tcPr>
          <w:p w:rsidR="00743FC3" w:rsidRPr="00743FC3" w:rsidRDefault="00743FC3" w:rsidP="00743FC3">
            <w:pPr>
              <w:spacing w:before="100" w:beforeAutospacing="1" w:after="119"/>
              <w:rPr>
                <w:sz w:val="20"/>
                <w:szCs w:val="20"/>
              </w:rPr>
            </w:pPr>
            <w:r w:rsidRPr="00743FC3">
              <w:rPr>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529" w:type="dxa"/>
            <w:vAlign w:val="bottom"/>
          </w:tcPr>
          <w:p w:rsidR="00743FC3" w:rsidRPr="00743FC3" w:rsidRDefault="00743FC3" w:rsidP="00743FC3">
            <w:pPr>
              <w:jc w:val="center"/>
              <w:rPr>
                <w:sz w:val="20"/>
                <w:szCs w:val="20"/>
              </w:rPr>
            </w:pPr>
            <w:r w:rsidRPr="00743FC3">
              <w:rPr>
                <w:sz w:val="20"/>
                <w:szCs w:val="20"/>
              </w:rPr>
              <w:t>05</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r w:rsidRPr="00743FC3">
              <w:rPr>
                <w:sz w:val="20"/>
                <w:szCs w:val="20"/>
              </w:rPr>
              <w:t>27</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5,0</w:t>
            </w:r>
          </w:p>
        </w:tc>
        <w:tc>
          <w:tcPr>
            <w:tcW w:w="1080" w:type="dxa"/>
            <w:vAlign w:val="bottom"/>
          </w:tcPr>
          <w:p w:rsidR="00743FC3" w:rsidRPr="00743FC3" w:rsidRDefault="00743FC3" w:rsidP="00743FC3">
            <w:pPr>
              <w:jc w:val="center"/>
              <w:rPr>
                <w:sz w:val="20"/>
                <w:szCs w:val="20"/>
              </w:rPr>
            </w:pPr>
            <w:r w:rsidRPr="00743FC3">
              <w:rPr>
                <w:sz w:val="20"/>
                <w:szCs w:val="20"/>
              </w:rPr>
              <w:t>5,0</w:t>
            </w:r>
          </w:p>
        </w:tc>
      </w:tr>
      <w:tr w:rsidR="00743FC3" w:rsidRPr="00743FC3" w:rsidTr="00743FC3">
        <w:trPr>
          <w:trHeight w:val="360"/>
        </w:trPr>
        <w:tc>
          <w:tcPr>
            <w:tcW w:w="3528" w:type="dxa"/>
          </w:tcPr>
          <w:p w:rsidR="00743FC3" w:rsidRPr="00743FC3" w:rsidRDefault="00743FC3" w:rsidP="00743FC3">
            <w:pPr>
              <w:spacing w:before="100" w:beforeAutospacing="1" w:after="119"/>
              <w:rPr>
                <w:sz w:val="20"/>
                <w:szCs w:val="20"/>
              </w:rPr>
            </w:pPr>
            <w:r w:rsidRPr="00743FC3">
              <w:rPr>
                <w:sz w:val="20"/>
                <w:szCs w:val="20"/>
              </w:rPr>
              <w:t xml:space="preserve">Прочая закупка товаров, работ и услуг </w:t>
            </w:r>
            <w:r w:rsidRPr="00743FC3">
              <w:rPr>
                <w:sz w:val="20"/>
                <w:szCs w:val="20"/>
              </w:rPr>
              <w:lastRenderedPageBreak/>
              <w:t>для обеспечения государственных (муниципальных) нужд</w:t>
            </w:r>
          </w:p>
        </w:tc>
        <w:tc>
          <w:tcPr>
            <w:tcW w:w="529" w:type="dxa"/>
            <w:vAlign w:val="bottom"/>
          </w:tcPr>
          <w:p w:rsidR="00743FC3" w:rsidRPr="00743FC3" w:rsidRDefault="00743FC3" w:rsidP="00743FC3">
            <w:pPr>
              <w:jc w:val="center"/>
              <w:rPr>
                <w:sz w:val="20"/>
                <w:szCs w:val="20"/>
              </w:rPr>
            </w:pPr>
            <w:r w:rsidRPr="00743FC3">
              <w:rPr>
                <w:sz w:val="20"/>
                <w:szCs w:val="20"/>
              </w:rPr>
              <w:lastRenderedPageBreak/>
              <w:t>05</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r w:rsidRPr="00743FC3">
              <w:rPr>
                <w:sz w:val="20"/>
                <w:szCs w:val="20"/>
              </w:rPr>
              <w:t>27</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918" w:type="dxa"/>
            <w:vAlign w:val="bottom"/>
          </w:tcPr>
          <w:p w:rsidR="00743FC3" w:rsidRPr="00743FC3" w:rsidRDefault="00743FC3" w:rsidP="00743FC3">
            <w:pPr>
              <w:jc w:val="center"/>
              <w:rPr>
                <w:sz w:val="20"/>
                <w:szCs w:val="20"/>
              </w:rPr>
            </w:pPr>
            <w:r w:rsidRPr="00743FC3">
              <w:rPr>
                <w:sz w:val="20"/>
                <w:szCs w:val="20"/>
              </w:rPr>
              <w:t>43030</w:t>
            </w:r>
          </w:p>
        </w:tc>
        <w:tc>
          <w:tcPr>
            <w:tcW w:w="540" w:type="dxa"/>
            <w:vAlign w:val="bottom"/>
          </w:tcPr>
          <w:p w:rsidR="00743FC3" w:rsidRPr="00743FC3" w:rsidRDefault="00743FC3" w:rsidP="00743FC3">
            <w:pPr>
              <w:jc w:val="center"/>
              <w:rPr>
                <w:sz w:val="20"/>
                <w:szCs w:val="20"/>
              </w:rPr>
            </w:pPr>
            <w:r w:rsidRPr="00743FC3">
              <w:rPr>
                <w:sz w:val="20"/>
                <w:szCs w:val="20"/>
              </w:rPr>
              <w:t>244</w:t>
            </w:r>
          </w:p>
        </w:tc>
        <w:tc>
          <w:tcPr>
            <w:tcW w:w="1080" w:type="dxa"/>
            <w:vAlign w:val="bottom"/>
          </w:tcPr>
          <w:p w:rsidR="00743FC3" w:rsidRPr="00743FC3" w:rsidRDefault="00743FC3" w:rsidP="00743FC3">
            <w:pPr>
              <w:jc w:val="center"/>
              <w:rPr>
                <w:sz w:val="20"/>
                <w:szCs w:val="20"/>
              </w:rPr>
            </w:pPr>
            <w:r w:rsidRPr="00743FC3">
              <w:rPr>
                <w:sz w:val="20"/>
                <w:szCs w:val="20"/>
              </w:rPr>
              <w:t>5,0</w:t>
            </w:r>
          </w:p>
        </w:tc>
        <w:tc>
          <w:tcPr>
            <w:tcW w:w="1080" w:type="dxa"/>
            <w:vAlign w:val="bottom"/>
          </w:tcPr>
          <w:p w:rsidR="00743FC3" w:rsidRPr="00743FC3" w:rsidRDefault="00743FC3" w:rsidP="00743FC3">
            <w:pPr>
              <w:jc w:val="center"/>
              <w:rPr>
                <w:sz w:val="20"/>
                <w:szCs w:val="20"/>
              </w:rPr>
            </w:pPr>
            <w:r w:rsidRPr="00743FC3">
              <w:rPr>
                <w:sz w:val="20"/>
                <w:szCs w:val="20"/>
              </w:rPr>
              <w:t>5,0</w:t>
            </w:r>
          </w:p>
        </w:tc>
      </w:tr>
      <w:tr w:rsidR="00743FC3" w:rsidRPr="00743FC3" w:rsidTr="00743FC3">
        <w:tc>
          <w:tcPr>
            <w:tcW w:w="3528" w:type="dxa"/>
          </w:tcPr>
          <w:p w:rsidR="00743FC3" w:rsidRPr="00743FC3" w:rsidRDefault="00743FC3" w:rsidP="00743FC3">
            <w:pPr>
              <w:spacing w:before="100" w:beforeAutospacing="1" w:after="119"/>
              <w:rPr>
                <w:sz w:val="20"/>
                <w:szCs w:val="20"/>
              </w:rPr>
            </w:pPr>
            <w:r w:rsidRPr="00743FC3">
              <w:rPr>
                <w:sz w:val="20"/>
                <w:szCs w:val="20"/>
              </w:rPr>
              <w:lastRenderedPageBreak/>
              <w:t>Прочие мероприятия по благоустройству поселений</w:t>
            </w:r>
          </w:p>
        </w:tc>
        <w:tc>
          <w:tcPr>
            <w:tcW w:w="529" w:type="dxa"/>
            <w:vAlign w:val="bottom"/>
          </w:tcPr>
          <w:p w:rsidR="00743FC3" w:rsidRPr="00743FC3" w:rsidRDefault="00743FC3" w:rsidP="00743FC3">
            <w:pPr>
              <w:jc w:val="center"/>
              <w:rPr>
                <w:sz w:val="20"/>
                <w:szCs w:val="20"/>
              </w:rPr>
            </w:pPr>
            <w:r w:rsidRPr="00743FC3">
              <w:rPr>
                <w:sz w:val="20"/>
                <w:szCs w:val="20"/>
              </w:rPr>
              <w:t>05</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5,0</w:t>
            </w:r>
          </w:p>
        </w:tc>
        <w:tc>
          <w:tcPr>
            <w:tcW w:w="1080" w:type="dxa"/>
            <w:vAlign w:val="bottom"/>
          </w:tcPr>
          <w:p w:rsidR="00743FC3" w:rsidRPr="00743FC3" w:rsidRDefault="00743FC3" w:rsidP="00743FC3">
            <w:pPr>
              <w:jc w:val="center"/>
              <w:rPr>
                <w:sz w:val="20"/>
                <w:szCs w:val="20"/>
              </w:rPr>
            </w:pPr>
            <w:r w:rsidRPr="00743FC3">
              <w:rPr>
                <w:sz w:val="20"/>
                <w:szCs w:val="20"/>
              </w:rPr>
              <w:t>5,0</w:t>
            </w:r>
          </w:p>
        </w:tc>
      </w:tr>
      <w:tr w:rsidR="00743FC3" w:rsidRPr="00743FC3" w:rsidTr="00743FC3">
        <w:tc>
          <w:tcPr>
            <w:tcW w:w="3528" w:type="dxa"/>
          </w:tcPr>
          <w:p w:rsidR="00743FC3" w:rsidRPr="00743FC3" w:rsidRDefault="00743FC3" w:rsidP="00743FC3">
            <w:pPr>
              <w:spacing w:before="100" w:beforeAutospacing="1" w:after="119"/>
              <w:rPr>
                <w:sz w:val="20"/>
                <w:szCs w:val="20"/>
              </w:rPr>
            </w:pPr>
            <w:r w:rsidRPr="00743FC3">
              <w:rPr>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529" w:type="dxa"/>
            <w:vAlign w:val="bottom"/>
          </w:tcPr>
          <w:p w:rsidR="00743FC3" w:rsidRPr="00743FC3" w:rsidRDefault="00743FC3" w:rsidP="00743FC3">
            <w:pPr>
              <w:jc w:val="center"/>
              <w:rPr>
                <w:sz w:val="20"/>
                <w:szCs w:val="20"/>
              </w:rPr>
            </w:pPr>
            <w:r w:rsidRPr="00743FC3">
              <w:rPr>
                <w:sz w:val="20"/>
                <w:szCs w:val="20"/>
              </w:rPr>
              <w:t>05</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r w:rsidRPr="00743FC3">
              <w:rPr>
                <w:sz w:val="20"/>
                <w:szCs w:val="20"/>
              </w:rPr>
              <w:t>27</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02</w:t>
            </w: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5,0</w:t>
            </w:r>
          </w:p>
        </w:tc>
        <w:tc>
          <w:tcPr>
            <w:tcW w:w="1080" w:type="dxa"/>
            <w:vAlign w:val="bottom"/>
          </w:tcPr>
          <w:p w:rsidR="00743FC3" w:rsidRPr="00743FC3" w:rsidRDefault="00743FC3" w:rsidP="00743FC3">
            <w:pPr>
              <w:jc w:val="center"/>
              <w:rPr>
                <w:sz w:val="20"/>
                <w:szCs w:val="20"/>
              </w:rPr>
            </w:pPr>
            <w:r w:rsidRPr="00743FC3">
              <w:rPr>
                <w:sz w:val="20"/>
                <w:szCs w:val="20"/>
              </w:rPr>
              <w:t>5,0</w:t>
            </w:r>
          </w:p>
        </w:tc>
      </w:tr>
      <w:tr w:rsidR="00743FC3" w:rsidRPr="00743FC3" w:rsidTr="00743FC3">
        <w:trPr>
          <w:trHeight w:val="780"/>
        </w:trPr>
        <w:tc>
          <w:tcPr>
            <w:tcW w:w="3528" w:type="dxa"/>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 (муниципальных) нужд</w:t>
            </w:r>
          </w:p>
          <w:p w:rsidR="00743FC3" w:rsidRPr="00743FC3" w:rsidRDefault="00743FC3" w:rsidP="00743FC3">
            <w:pPr>
              <w:rPr>
                <w:sz w:val="20"/>
                <w:szCs w:val="20"/>
              </w:rPr>
            </w:pPr>
          </w:p>
        </w:tc>
        <w:tc>
          <w:tcPr>
            <w:tcW w:w="529" w:type="dxa"/>
            <w:vAlign w:val="bottom"/>
          </w:tcPr>
          <w:p w:rsidR="00743FC3" w:rsidRPr="00743FC3" w:rsidRDefault="00743FC3" w:rsidP="00743FC3">
            <w:pPr>
              <w:jc w:val="center"/>
              <w:rPr>
                <w:sz w:val="20"/>
                <w:szCs w:val="20"/>
              </w:rPr>
            </w:pPr>
            <w:r w:rsidRPr="00743FC3">
              <w:rPr>
                <w:sz w:val="20"/>
                <w:szCs w:val="20"/>
              </w:rPr>
              <w:t>05</w:t>
            </w:r>
          </w:p>
          <w:p w:rsidR="00743FC3" w:rsidRPr="00743FC3" w:rsidRDefault="00743FC3" w:rsidP="00743FC3">
            <w:pPr>
              <w:jc w:val="center"/>
              <w:rPr>
                <w:sz w:val="20"/>
                <w:szCs w:val="20"/>
              </w:rPr>
            </w:pPr>
          </w:p>
        </w:tc>
        <w:tc>
          <w:tcPr>
            <w:tcW w:w="551" w:type="dxa"/>
            <w:vAlign w:val="bottom"/>
          </w:tcPr>
          <w:p w:rsidR="00743FC3" w:rsidRPr="00743FC3" w:rsidRDefault="00743FC3" w:rsidP="00743FC3">
            <w:pPr>
              <w:jc w:val="center"/>
              <w:rPr>
                <w:sz w:val="20"/>
                <w:szCs w:val="20"/>
              </w:rPr>
            </w:pPr>
            <w:r w:rsidRPr="00743FC3">
              <w:rPr>
                <w:sz w:val="20"/>
                <w:szCs w:val="20"/>
              </w:rPr>
              <w:t>03</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27</w:t>
            </w: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r w:rsidRPr="00743FC3">
              <w:rPr>
                <w:sz w:val="20"/>
                <w:szCs w:val="20"/>
              </w:rPr>
              <w:t>02</w:t>
            </w:r>
          </w:p>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r w:rsidRPr="00743FC3">
              <w:rPr>
                <w:sz w:val="20"/>
                <w:szCs w:val="20"/>
              </w:rPr>
              <w:t>43040</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244</w:t>
            </w:r>
          </w:p>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5,0</w:t>
            </w:r>
          </w:p>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5,0</w:t>
            </w:r>
          </w:p>
          <w:p w:rsidR="00743FC3" w:rsidRPr="00743FC3" w:rsidRDefault="00743FC3" w:rsidP="00743FC3">
            <w:pPr>
              <w:jc w:val="center"/>
              <w:rPr>
                <w:sz w:val="20"/>
                <w:szCs w:val="20"/>
              </w:rPr>
            </w:pPr>
          </w:p>
        </w:tc>
      </w:tr>
      <w:tr w:rsidR="00743FC3" w:rsidRPr="00743FC3" w:rsidTr="00743FC3">
        <w:trPr>
          <w:trHeight w:val="216"/>
        </w:trPr>
        <w:tc>
          <w:tcPr>
            <w:tcW w:w="3528" w:type="dxa"/>
            <w:vAlign w:val="bottom"/>
          </w:tcPr>
          <w:p w:rsidR="00743FC3" w:rsidRPr="00743FC3" w:rsidRDefault="00743FC3" w:rsidP="00743FC3">
            <w:pPr>
              <w:rPr>
                <w:b/>
                <w:bCs/>
                <w:sz w:val="20"/>
                <w:szCs w:val="20"/>
              </w:rPr>
            </w:pPr>
            <w:r w:rsidRPr="00743FC3">
              <w:rPr>
                <w:b/>
                <w:bCs/>
                <w:sz w:val="20"/>
                <w:szCs w:val="20"/>
              </w:rPr>
              <w:t>Профессиональная подготовка, переподготовка и повышение квалификации</w:t>
            </w:r>
          </w:p>
        </w:tc>
        <w:tc>
          <w:tcPr>
            <w:tcW w:w="529" w:type="dxa"/>
            <w:vAlign w:val="bottom"/>
          </w:tcPr>
          <w:p w:rsidR="00743FC3" w:rsidRPr="00743FC3" w:rsidRDefault="00743FC3" w:rsidP="00743FC3">
            <w:pPr>
              <w:jc w:val="center"/>
              <w:rPr>
                <w:b/>
                <w:bCs/>
                <w:sz w:val="20"/>
                <w:szCs w:val="20"/>
              </w:rPr>
            </w:pPr>
            <w:r w:rsidRPr="00743FC3">
              <w:rPr>
                <w:b/>
                <w:bCs/>
                <w:sz w:val="20"/>
                <w:szCs w:val="20"/>
              </w:rPr>
              <w:t>07</w:t>
            </w:r>
          </w:p>
        </w:tc>
        <w:tc>
          <w:tcPr>
            <w:tcW w:w="551" w:type="dxa"/>
            <w:vAlign w:val="bottom"/>
          </w:tcPr>
          <w:p w:rsidR="00743FC3" w:rsidRPr="00743FC3" w:rsidRDefault="00743FC3" w:rsidP="00743FC3">
            <w:pPr>
              <w:jc w:val="center"/>
              <w:rPr>
                <w:b/>
                <w:bCs/>
                <w:sz w:val="20"/>
                <w:szCs w:val="20"/>
              </w:rPr>
            </w:pPr>
            <w:r w:rsidRPr="00743FC3">
              <w:rPr>
                <w:b/>
                <w:bCs/>
                <w:sz w:val="20"/>
                <w:szCs w:val="20"/>
              </w:rPr>
              <w:t>05</w:t>
            </w:r>
          </w:p>
        </w:tc>
        <w:tc>
          <w:tcPr>
            <w:tcW w:w="540" w:type="dxa"/>
            <w:vAlign w:val="bottom"/>
          </w:tcPr>
          <w:p w:rsidR="00743FC3" w:rsidRPr="00743FC3" w:rsidRDefault="00743FC3" w:rsidP="00743FC3">
            <w:pPr>
              <w:jc w:val="center"/>
              <w:rPr>
                <w:b/>
                <w:bCs/>
                <w:sz w:val="20"/>
                <w:szCs w:val="20"/>
              </w:rPr>
            </w:pPr>
          </w:p>
        </w:tc>
        <w:tc>
          <w:tcPr>
            <w:tcW w:w="360" w:type="dxa"/>
            <w:vAlign w:val="bottom"/>
          </w:tcPr>
          <w:p w:rsidR="00743FC3" w:rsidRPr="00743FC3" w:rsidRDefault="00743FC3" w:rsidP="00743FC3">
            <w:pPr>
              <w:jc w:val="center"/>
              <w:rPr>
                <w:b/>
                <w:bCs/>
                <w:sz w:val="20"/>
                <w:szCs w:val="20"/>
              </w:rPr>
            </w:pPr>
          </w:p>
        </w:tc>
        <w:tc>
          <w:tcPr>
            <w:tcW w:w="522" w:type="dxa"/>
            <w:vAlign w:val="bottom"/>
          </w:tcPr>
          <w:p w:rsidR="00743FC3" w:rsidRPr="00743FC3" w:rsidRDefault="00743FC3" w:rsidP="00743FC3">
            <w:pPr>
              <w:jc w:val="center"/>
              <w:rPr>
                <w:b/>
                <w:bCs/>
                <w:sz w:val="20"/>
                <w:szCs w:val="20"/>
              </w:rPr>
            </w:pPr>
          </w:p>
        </w:tc>
        <w:tc>
          <w:tcPr>
            <w:tcW w:w="918" w:type="dxa"/>
            <w:vAlign w:val="bottom"/>
          </w:tcPr>
          <w:p w:rsidR="00743FC3" w:rsidRPr="00743FC3" w:rsidRDefault="00743FC3" w:rsidP="00743FC3">
            <w:pPr>
              <w:jc w:val="center"/>
              <w:rPr>
                <w:b/>
                <w:bCs/>
                <w:sz w:val="20"/>
                <w:szCs w:val="20"/>
              </w:rPr>
            </w:pPr>
          </w:p>
        </w:tc>
        <w:tc>
          <w:tcPr>
            <w:tcW w:w="540" w:type="dxa"/>
            <w:vAlign w:val="bottom"/>
          </w:tcPr>
          <w:p w:rsidR="00743FC3" w:rsidRPr="00743FC3" w:rsidRDefault="00743FC3" w:rsidP="00743FC3">
            <w:pPr>
              <w:jc w:val="center"/>
              <w:rPr>
                <w:b/>
                <w:bCs/>
                <w:sz w:val="20"/>
                <w:szCs w:val="20"/>
              </w:rPr>
            </w:pPr>
          </w:p>
        </w:tc>
        <w:tc>
          <w:tcPr>
            <w:tcW w:w="1080" w:type="dxa"/>
            <w:vAlign w:val="bottom"/>
          </w:tcPr>
          <w:p w:rsidR="00743FC3" w:rsidRPr="00743FC3" w:rsidRDefault="00743FC3" w:rsidP="00743FC3">
            <w:pPr>
              <w:jc w:val="center"/>
              <w:rPr>
                <w:b/>
                <w:bCs/>
                <w:sz w:val="20"/>
                <w:szCs w:val="20"/>
              </w:rPr>
            </w:pPr>
            <w:r w:rsidRPr="00743FC3">
              <w:rPr>
                <w:b/>
                <w:bCs/>
                <w:sz w:val="20"/>
                <w:szCs w:val="20"/>
              </w:rPr>
              <w:t>4,0</w:t>
            </w:r>
          </w:p>
        </w:tc>
        <w:tc>
          <w:tcPr>
            <w:tcW w:w="1080" w:type="dxa"/>
            <w:vAlign w:val="bottom"/>
          </w:tcPr>
          <w:p w:rsidR="00743FC3" w:rsidRPr="00743FC3" w:rsidRDefault="00743FC3" w:rsidP="00743FC3">
            <w:pPr>
              <w:jc w:val="center"/>
              <w:rPr>
                <w:b/>
                <w:sz w:val="20"/>
                <w:szCs w:val="20"/>
              </w:rPr>
            </w:pPr>
            <w:r w:rsidRPr="00743FC3">
              <w:rPr>
                <w:b/>
                <w:sz w:val="20"/>
                <w:szCs w:val="20"/>
              </w:rPr>
              <w:t>4,0</w:t>
            </w:r>
          </w:p>
        </w:tc>
      </w:tr>
      <w:tr w:rsidR="00743FC3" w:rsidRPr="00743FC3" w:rsidTr="00743FC3">
        <w:trPr>
          <w:trHeight w:val="156"/>
        </w:trPr>
        <w:tc>
          <w:tcPr>
            <w:tcW w:w="3528" w:type="dxa"/>
            <w:vAlign w:val="bottom"/>
          </w:tcPr>
          <w:p w:rsidR="00743FC3" w:rsidRPr="00743FC3" w:rsidRDefault="00743FC3" w:rsidP="00743FC3">
            <w:pPr>
              <w:rPr>
                <w:sz w:val="20"/>
                <w:szCs w:val="20"/>
              </w:rPr>
            </w:pPr>
            <w:r w:rsidRPr="00743FC3">
              <w:rPr>
                <w:sz w:val="20"/>
                <w:szCs w:val="20"/>
              </w:rPr>
              <w:t>Муниципальная программа "Развитие муниципальной службы в Петровском сельском поселении на 2020 - 2022 годы"</w:t>
            </w:r>
          </w:p>
        </w:tc>
        <w:tc>
          <w:tcPr>
            <w:tcW w:w="529" w:type="dxa"/>
            <w:vAlign w:val="bottom"/>
          </w:tcPr>
          <w:p w:rsidR="00743FC3" w:rsidRPr="00743FC3" w:rsidRDefault="00743FC3" w:rsidP="00743FC3">
            <w:pPr>
              <w:jc w:val="center"/>
              <w:rPr>
                <w:sz w:val="20"/>
                <w:szCs w:val="20"/>
              </w:rPr>
            </w:pPr>
            <w:r w:rsidRPr="00743FC3">
              <w:rPr>
                <w:sz w:val="20"/>
                <w:szCs w:val="20"/>
              </w:rPr>
              <w:t>07</w:t>
            </w:r>
          </w:p>
        </w:tc>
        <w:tc>
          <w:tcPr>
            <w:tcW w:w="551" w:type="dxa"/>
            <w:vAlign w:val="bottom"/>
          </w:tcPr>
          <w:p w:rsidR="00743FC3" w:rsidRPr="00743FC3" w:rsidRDefault="00743FC3" w:rsidP="00743FC3">
            <w:pPr>
              <w:jc w:val="center"/>
              <w:rPr>
                <w:sz w:val="20"/>
                <w:szCs w:val="20"/>
              </w:rPr>
            </w:pPr>
            <w:r w:rsidRPr="00743FC3">
              <w:rPr>
                <w:sz w:val="20"/>
                <w:szCs w:val="20"/>
              </w:rPr>
              <w:t>05</w:t>
            </w:r>
          </w:p>
        </w:tc>
        <w:tc>
          <w:tcPr>
            <w:tcW w:w="540" w:type="dxa"/>
            <w:vAlign w:val="bottom"/>
          </w:tcPr>
          <w:p w:rsidR="00743FC3" w:rsidRPr="00743FC3" w:rsidRDefault="00743FC3" w:rsidP="00743FC3">
            <w:pPr>
              <w:jc w:val="center"/>
              <w:rPr>
                <w:sz w:val="20"/>
                <w:szCs w:val="20"/>
              </w:rPr>
            </w:pPr>
            <w:r w:rsidRPr="00743FC3">
              <w:rPr>
                <w:sz w:val="20"/>
                <w:szCs w:val="20"/>
              </w:rPr>
              <w:t>01</w:t>
            </w: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2,0</w:t>
            </w:r>
          </w:p>
        </w:tc>
        <w:tc>
          <w:tcPr>
            <w:tcW w:w="1080"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276"/>
        </w:trPr>
        <w:tc>
          <w:tcPr>
            <w:tcW w:w="3528" w:type="dxa"/>
            <w:vAlign w:val="bottom"/>
          </w:tcPr>
          <w:p w:rsidR="00743FC3" w:rsidRPr="00743FC3" w:rsidRDefault="00743FC3" w:rsidP="00743FC3">
            <w:pPr>
              <w:rPr>
                <w:sz w:val="20"/>
                <w:szCs w:val="20"/>
              </w:rPr>
            </w:pPr>
            <w:r w:rsidRPr="00743FC3">
              <w:rPr>
                <w:sz w:val="20"/>
                <w:szCs w:val="20"/>
              </w:rPr>
              <w:t>Основное мероприятие "Повышение квалификации муниципальных служащих"</w:t>
            </w:r>
          </w:p>
        </w:tc>
        <w:tc>
          <w:tcPr>
            <w:tcW w:w="529" w:type="dxa"/>
            <w:vAlign w:val="bottom"/>
          </w:tcPr>
          <w:p w:rsidR="00743FC3" w:rsidRPr="00743FC3" w:rsidRDefault="00743FC3" w:rsidP="00743FC3">
            <w:pPr>
              <w:jc w:val="center"/>
              <w:rPr>
                <w:sz w:val="20"/>
                <w:szCs w:val="20"/>
              </w:rPr>
            </w:pPr>
            <w:r w:rsidRPr="00743FC3">
              <w:rPr>
                <w:sz w:val="20"/>
                <w:szCs w:val="20"/>
              </w:rPr>
              <w:t>07</w:t>
            </w:r>
          </w:p>
        </w:tc>
        <w:tc>
          <w:tcPr>
            <w:tcW w:w="551" w:type="dxa"/>
            <w:vAlign w:val="bottom"/>
          </w:tcPr>
          <w:p w:rsidR="00743FC3" w:rsidRPr="00743FC3" w:rsidRDefault="00743FC3" w:rsidP="00743FC3">
            <w:pPr>
              <w:jc w:val="center"/>
              <w:rPr>
                <w:sz w:val="20"/>
                <w:szCs w:val="20"/>
              </w:rPr>
            </w:pPr>
            <w:r w:rsidRPr="00743FC3">
              <w:rPr>
                <w:sz w:val="20"/>
                <w:szCs w:val="20"/>
              </w:rPr>
              <w:t>05</w:t>
            </w:r>
          </w:p>
        </w:tc>
        <w:tc>
          <w:tcPr>
            <w:tcW w:w="540" w:type="dxa"/>
            <w:vAlign w:val="bottom"/>
          </w:tcPr>
          <w:p w:rsidR="00743FC3" w:rsidRPr="00743FC3" w:rsidRDefault="00743FC3" w:rsidP="00743FC3">
            <w:pPr>
              <w:jc w:val="center"/>
              <w:rPr>
                <w:sz w:val="20"/>
                <w:szCs w:val="20"/>
              </w:rPr>
            </w:pPr>
            <w:r w:rsidRPr="00743FC3">
              <w:rPr>
                <w:sz w:val="20"/>
                <w:szCs w:val="20"/>
              </w:rPr>
              <w:t>01</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2,0</w:t>
            </w:r>
          </w:p>
        </w:tc>
        <w:tc>
          <w:tcPr>
            <w:tcW w:w="1080"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168"/>
        </w:trPr>
        <w:tc>
          <w:tcPr>
            <w:tcW w:w="3528" w:type="dxa"/>
            <w:vAlign w:val="bottom"/>
          </w:tcPr>
          <w:p w:rsidR="00743FC3" w:rsidRPr="00743FC3" w:rsidRDefault="00743FC3" w:rsidP="00743FC3">
            <w:pPr>
              <w:rPr>
                <w:sz w:val="20"/>
                <w:szCs w:val="20"/>
              </w:rPr>
            </w:pPr>
            <w:r w:rsidRPr="00743FC3">
              <w:rPr>
                <w:sz w:val="20"/>
                <w:szCs w:val="20"/>
              </w:rPr>
              <w:t>Расходы, связанные с муниципальным управлением</w:t>
            </w:r>
          </w:p>
        </w:tc>
        <w:tc>
          <w:tcPr>
            <w:tcW w:w="529" w:type="dxa"/>
            <w:vAlign w:val="bottom"/>
          </w:tcPr>
          <w:p w:rsidR="00743FC3" w:rsidRPr="00743FC3" w:rsidRDefault="00743FC3" w:rsidP="00743FC3">
            <w:pPr>
              <w:jc w:val="center"/>
              <w:rPr>
                <w:sz w:val="20"/>
                <w:szCs w:val="20"/>
              </w:rPr>
            </w:pPr>
            <w:r w:rsidRPr="00743FC3">
              <w:rPr>
                <w:sz w:val="20"/>
                <w:szCs w:val="20"/>
              </w:rPr>
              <w:t>07</w:t>
            </w:r>
          </w:p>
        </w:tc>
        <w:tc>
          <w:tcPr>
            <w:tcW w:w="551" w:type="dxa"/>
            <w:vAlign w:val="bottom"/>
          </w:tcPr>
          <w:p w:rsidR="00743FC3" w:rsidRPr="00743FC3" w:rsidRDefault="00743FC3" w:rsidP="00743FC3">
            <w:pPr>
              <w:jc w:val="center"/>
              <w:rPr>
                <w:sz w:val="20"/>
                <w:szCs w:val="20"/>
              </w:rPr>
            </w:pPr>
            <w:r w:rsidRPr="00743FC3">
              <w:rPr>
                <w:sz w:val="20"/>
                <w:szCs w:val="20"/>
              </w:rPr>
              <w:t>05</w:t>
            </w:r>
          </w:p>
        </w:tc>
        <w:tc>
          <w:tcPr>
            <w:tcW w:w="540" w:type="dxa"/>
            <w:vAlign w:val="bottom"/>
          </w:tcPr>
          <w:p w:rsidR="00743FC3" w:rsidRPr="00743FC3" w:rsidRDefault="00743FC3" w:rsidP="00743FC3">
            <w:pPr>
              <w:jc w:val="center"/>
              <w:rPr>
                <w:sz w:val="20"/>
                <w:szCs w:val="20"/>
              </w:rPr>
            </w:pPr>
            <w:r w:rsidRPr="00743FC3">
              <w:rPr>
                <w:sz w:val="20"/>
                <w:szCs w:val="20"/>
              </w:rPr>
              <w:t>01</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2,0</w:t>
            </w:r>
          </w:p>
        </w:tc>
        <w:tc>
          <w:tcPr>
            <w:tcW w:w="1080"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108"/>
        </w:trPr>
        <w:tc>
          <w:tcPr>
            <w:tcW w:w="3528" w:type="dxa"/>
            <w:vAlign w:val="bottom"/>
          </w:tcPr>
          <w:p w:rsidR="00743FC3" w:rsidRPr="00743FC3" w:rsidRDefault="00743FC3" w:rsidP="00743FC3">
            <w:pPr>
              <w:rPr>
                <w:sz w:val="20"/>
                <w:szCs w:val="20"/>
              </w:rPr>
            </w:pPr>
            <w:r w:rsidRPr="00743FC3">
              <w:rPr>
                <w:sz w:val="20"/>
                <w:szCs w:val="20"/>
              </w:rPr>
              <w:t>Подготовка, переподготовка и повышение квалификации кадров</w:t>
            </w:r>
          </w:p>
        </w:tc>
        <w:tc>
          <w:tcPr>
            <w:tcW w:w="529" w:type="dxa"/>
            <w:vAlign w:val="bottom"/>
          </w:tcPr>
          <w:p w:rsidR="00743FC3" w:rsidRPr="00743FC3" w:rsidRDefault="00743FC3" w:rsidP="00743FC3">
            <w:pPr>
              <w:jc w:val="center"/>
              <w:rPr>
                <w:sz w:val="20"/>
                <w:szCs w:val="20"/>
              </w:rPr>
            </w:pPr>
            <w:r w:rsidRPr="00743FC3">
              <w:rPr>
                <w:sz w:val="20"/>
                <w:szCs w:val="20"/>
              </w:rPr>
              <w:t>07</w:t>
            </w:r>
          </w:p>
        </w:tc>
        <w:tc>
          <w:tcPr>
            <w:tcW w:w="551" w:type="dxa"/>
            <w:vAlign w:val="bottom"/>
          </w:tcPr>
          <w:p w:rsidR="00743FC3" w:rsidRPr="00743FC3" w:rsidRDefault="00743FC3" w:rsidP="00743FC3">
            <w:pPr>
              <w:jc w:val="center"/>
              <w:rPr>
                <w:sz w:val="20"/>
                <w:szCs w:val="20"/>
              </w:rPr>
            </w:pPr>
            <w:r w:rsidRPr="00743FC3">
              <w:rPr>
                <w:sz w:val="20"/>
                <w:szCs w:val="20"/>
              </w:rPr>
              <w:t>05</w:t>
            </w:r>
          </w:p>
        </w:tc>
        <w:tc>
          <w:tcPr>
            <w:tcW w:w="540" w:type="dxa"/>
            <w:vAlign w:val="bottom"/>
          </w:tcPr>
          <w:p w:rsidR="00743FC3" w:rsidRPr="00743FC3" w:rsidRDefault="00743FC3" w:rsidP="00743FC3">
            <w:pPr>
              <w:jc w:val="center"/>
              <w:rPr>
                <w:sz w:val="20"/>
                <w:szCs w:val="20"/>
              </w:rPr>
            </w:pPr>
            <w:r w:rsidRPr="00743FC3">
              <w:rPr>
                <w:sz w:val="20"/>
                <w:szCs w:val="20"/>
              </w:rPr>
              <w:t>01</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918" w:type="dxa"/>
            <w:vAlign w:val="bottom"/>
          </w:tcPr>
          <w:p w:rsidR="00743FC3" w:rsidRPr="00743FC3" w:rsidRDefault="00743FC3" w:rsidP="00743FC3">
            <w:pPr>
              <w:jc w:val="center"/>
              <w:rPr>
                <w:sz w:val="20"/>
                <w:szCs w:val="20"/>
              </w:rPr>
            </w:pPr>
            <w:r w:rsidRPr="00743FC3">
              <w:rPr>
                <w:sz w:val="20"/>
                <w:szCs w:val="20"/>
              </w:rPr>
              <w:t>41250</w:t>
            </w: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2,0</w:t>
            </w:r>
          </w:p>
        </w:tc>
        <w:tc>
          <w:tcPr>
            <w:tcW w:w="1080"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228"/>
        </w:trPr>
        <w:tc>
          <w:tcPr>
            <w:tcW w:w="3528" w:type="dxa"/>
            <w:vAlign w:val="bottom"/>
          </w:tcPr>
          <w:p w:rsidR="00743FC3" w:rsidRPr="00743FC3" w:rsidRDefault="00743FC3" w:rsidP="00743FC3">
            <w:pPr>
              <w:rPr>
                <w:sz w:val="20"/>
                <w:szCs w:val="20"/>
              </w:rPr>
            </w:pPr>
            <w:r w:rsidRPr="00743FC3">
              <w:rPr>
                <w:sz w:val="20"/>
                <w:szCs w:val="20"/>
              </w:rPr>
              <w:t>Иные выплаты персоналу государственных (муниципальных)органов, за исключением фонда оплаты труда</w:t>
            </w:r>
          </w:p>
        </w:tc>
        <w:tc>
          <w:tcPr>
            <w:tcW w:w="529" w:type="dxa"/>
            <w:vAlign w:val="bottom"/>
          </w:tcPr>
          <w:p w:rsidR="00743FC3" w:rsidRPr="00743FC3" w:rsidRDefault="00743FC3" w:rsidP="00743FC3">
            <w:pPr>
              <w:jc w:val="center"/>
              <w:rPr>
                <w:sz w:val="20"/>
                <w:szCs w:val="20"/>
              </w:rPr>
            </w:pPr>
            <w:r w:rsidRPr="00743FC3">
              <w:rPr>
                <w:sz w:val="20"/>
                <w:szCs w:val="20"/>
              </w:rPr>
              <w:t>07</w:t>
            </w:r>
          </w:p>
        </w:tc>
        <w:tc>
          <w:tcPr>
            <w:tcW w:w="551" w:type="dxa"/>
            <w:vAlign w:val="bottom"/>
          </w:tcPr>
          <w:p w:rsidR="00743FC3" w:rsidRPr="00743FC3" w:rsidRDefault="00743FC3" w:rsidP="00743FC3">
            <w:pPr>
              <w:jc w:val="center"/>
              <w:rPr>
                <w:sz w:val="20"/>
                <w:szCs w:val="20"/>
              </w:rPr>
            </w:pPr>
            <w:r w:rsidRPr="00743FC3">
              <w:rPr>
                <w:sz w:val="20"/>
                <w:szCs w:val="20"/>
              </w:rPr>
              <w:t>05</w:t>
            </w:r>
          </w:p>
        </w:tc>
        <w:tc>
          <w:tcPr>
            <w:tcW w:w="540" w:type="dxa"/>
            <w:vAlign w:val="bottom"/>
          </w:tcPr>
          <w:p w:rsidR="00743FC3" w:rsidRPr="00743FC3" w:rsidRDefault="00743FC3" w:rsidP="00743FC3">
            <w:pPr>
              <w:jc w:val="center"/>
              <w:rPr>
                <w:sz w:val="20"/>
                <w:szCs w:val="20"/>
              </w:rPr>
            </w:pPr>
            <w:r w:rsidRPr="00743FC3">
              <w:rPr>
                <w:sz w:val="20"/>
                <w:szCs w:val="20"/>
              </w:rPr>
              <w:t>01</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918" w:type="dxa"/>
            <w:vAlign w:val="bottom"/>
          </w:tcPr>
          <w:p w:rsidR="00743FC3" w:rsidRPr="00743FC3" w:rsidRDefault="00743FC3" w:rsidP="00743FC3">
            <w:pPr>
              <w:jc w:val="center"/>
              <w:rPr>
                <w:sz w:val="20"/>
                <w:szCs w:val="20"/>
              </w:rPr>
            </w:pPr>
            <w:r w:rsidRPr="00743FC3">
              <w:rPr>
                <w:sz w:val="20"/>
                <w:szCs w:val="20"/>
              </w:rPr>
              <w:t>41250</w:t>
            </w:r>
          </w:p>
        </w:tc>
        <w:tc>
          <w:tcPr>
            <w:tcW w:w="540" w:type="dxa"/>
            <w:vAlign w:val="bottom"/>
          </w:tcPr>
          <w:p w:rsidR="00743FC3" w:rsidRPr="00743FC3" w:rsidRDefault="00743FC3" w:rsidP="00743FC3">
            <w:pPr>
              <w:jc w:val="center"/>
              <w:rPr>
                <w:sz w:val="20"/>
                <w:szCs w:val="20"/>
              </w:rPr>
            </w:pPr>
            <w:r w:rsidRPr="00743FC3">
              <w:rPr>
                <w:sz w:val="20"/>
                <w:szCs w:val="20"/>
              </w:rPr>
              <w:t>122</w:t>
            </w:r>
          </w:p>
        </w:tc>
        <w:tc>
          <w:tcPr>
            <w:tcW w:w="1080" w:type="dxa"/>
            <w:vAlign w:val="bottom"/>
          </w:tcPr>
          <w:p w:rsidR="00743FC3" w:rsidRPr="00743FC3" w:rsidRDefault="00743FC3" w:rsidP="00743FC3">
            <w:pPr>
              <w:jc w:val="center"/>
              <w:rPr>
                <w:sz w:val="20"/>
                <w:szCs w:val="20"/>
              </w:rPr>
            </w:pPr>
            <w:r w:rsidRPr="00743FC3">
              <w:rPr>
                <w:sz w:val="20"/>
                <w:szCs w:val="20"/>
              </w:rPr>
              <w:t>2,0</w:t>
            </w:r>
          </w:p>
        </w:tc>
        <w:tc>
          <w:tcPr>
            <w:tcW w:w="1080"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168"/>
        </w:trPr>
        <w:tc>
          <w:tcPr>
            <w:tcW w:w="3528" w:type="dxa"/>
            <w:vAlign w:val="bottom"/>
          </w:tcPr>
          <w:p w:rsidR="00743FC3" w:rsidRPr="00743FC3" w:rsidRDefault="00743FC3" w:rsidP="00743FC3">
            <w:pPr>
              <w:rPr>
                <w:sz w:val="20"/>
                <w:szCs w:val="20"/>
              </w:rPr>
            </w:pPr>
            <w:r w:rsidRPr="00743FC3">
              <w:rPr>
                <w:sz w:val="20"/>
                <w:szCs w:val="20"/>
              </w:rPr>
              <w:t>Муниципальная программа "Противодействие коррупции в Енгалычевском сельском поселении на 2020 - 2022 годы"</w:t>
            </w:r>
          </w:p>
        </w:tc>
        <w:tc>
          <w:tcPr>
            <w:tcW w:w="529" w:type="dxa"/>
            <w:vAlign w:val="bottom"/>
          </w:tcPr>
          <w:p w:rsidR="00743FC3" w:rsidRPr="00743FC3" w:rsidRDefault="00743FC3" w:rsidP="00743FC3">
            <w:pPr>
              <w:jc w:val="center"/>
              <w:rPr>
                <w:sz w:val="20"/>
                <w:szCs w:val="20"/>
              </w:rPr>
            </w:pPr>
            <w:r w:rsidRPr="00743FC3">
              <w:rPr>
                <w:sz w:val="20"/>
                <w:szCs w:val="20"/>
              </w:rPr>
              <w:t>07</w:t>
            </w:r>
          </w:p>
        </w:tc>
        <w:tc>
          <w:tcPr>
            <w:tcW w:w="551" w:type="dxa"/>
            <w:vAlign w:val="bottom"/>
          </w:tcPr>
          <w:p w:rsidR="00743FC3" w:rsidRPr="00743FC3" w:rsidRDefault="00743FC3" w:rsidP="00743FC3">
            <w:pPr>
              <w:jc w:val="center"/>
              <w:rPr>
                <w:sz w:val="20"/>
                <w:szCs w:val="20"/>
              </w:rPr>
            </w:pPr>
            <w:r w:rsidRPr="00743FC3">
              <w:rPr>
                <w:sz w:val="20"/>
                <w:szCs w:val="20"/>
              </w:rPr>
              <w:t>05</w:t>
            </w:r>
          </w:p>
        </w:tc>
        <w:tc>
          <w:tcPr>
            <w:tcW w:w="540" w:type="dxa"/>
            <w:vAlign w:val="bottom"/>
          </w:tcPr>
          <w:p w:rsidR="00743FC3" w:rsidRPr="00743FC3" w:rsidRDefault="00743FC3" w:rsidP="00743FC3">
            <w:pPr>
              <w:jc w:val="center"/>
              <w:rPr>
                <w:sz w:val="20"/>
                <w:szCs w:val="20"/>
              </w:rPr>
            </w:pPr>
            <w:r w:rsidRPr="00743FC3">
              <w:rPr>
                <w:sz w:val="20"/>
                <w:szCs w:val="20"/>
              </w:rPr>
              <w:t>23</w:t>
            </w: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2,0</w:t>
            </w:r>
          </w:p>
        </w:tc>
        <w:tc>
          <w:tcPr>
            <w:tcW w:w="1080"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288"/>
        </w:trPr>
        <w:tc>
          <w:tcPr>
            <w:tcW w:w="3528" w:type="dxa"/>
            <w:vAlign w:val="bottom"/>
          </w:tcPr>
          <w:p w:rsidR="00743FC3" w:rsidRPr="00743FC3" w:rsidRDefault="00743FC3" w:rsidP="00743FC3">
            <w:pPr>
              <w:rPr>
                <w:sz w:val="20"/>
                <w:szCs w:val="20"/>
              </w:rPr>
            </w:pPr>
            <w:r w:rsidRPr="00743FC3">
              <w:rPr>
                <w:sz w:val="20"/>
                <w:szCs w:val="20"/>
              </w:rPr>
              <w:t>Основное направление  "Повышение квалификации муниципальных служащих"</w:t>
            </w:r>
          </w:p>
        </w:tc>
        <w:tc>
          <w:tcPr>
            <w:tcW w:w="529" w:type="dxa"/>
            <w:vAlign w:val="bottom"/>
          </w:tcPr>
          <w:p w:rsidR="00743FC3" w:rsidRPr="00743FC3" w:rsidRDefault="00743FC3" w:rsidP="00743FC3">
            <w:pPr>
              <w:jc w:val="center"/>
              <w:rPr>
                <w:sz w:val="20"/>
                <w:szCs w:val="20"/>
              </w:rPr>
            </w:pPr>
            <w:r w:rsidRPr="00743FC3">
              <w:rPr>
                <w:sz w:val="20"/>
                <w:szCs w:val="20"/>
              </w:rPr>
              <w:t>07</w:t>
            </w:r>
          </w:p>
        </w:tc>
        <w:tc>
          <w:tcPr>
            <w:tcW w:w="551" w:type="dxa"/>
            <w:vAlign w:val="bottom"/>
          </w:tcPr>
          <w:p w:rsidR="00743FC3" w:rsidRPr="00743FC3" w:rsidRDefault="00743FC3" w:rsidP="00743FC3">
            <w:pPr>
              <w:jc w:val="center"/>
              <w:rPr>
                <w:sz w:val="20"/>
                <w:szCs w:val="20"/>
              </w:rPr>
            </w:pPr>
            <w:r w:rsidRPr="00743FC3">
              <w:rPr>
                <w:sz w:val="20"/>
                <w:szCs w:val="20"/>
              </w:rPr>
              <w:t>05</w:t>
            </w:r>
          </w:p>
        </w:tc>
        <w:tc>
          <w:tcPr>
            <w:tcW w:w="540" w:type="dxa"/>
            <w:vAlign w:val="bottom"/>
          </w:tcPr>
          <w:p w:rsidR="00743FC3" w:rsidRPr="00743FC3" w:rsidRDefault="00743FC3" w:rsidP="00743FC3">
            <w:pPr>
              <w:jc w:val="center"/>
              <w:rPr>
                <w:sz w:val="20"/>
                <w:szCs w:val="20"/>
              </w:rPr>
            </w:pPr>
            <w:r w:rsidRPr="00743FC3">
              <w:rPr>
                <w:sz w:val="20"/>
                <w:szCs w:val="20"/>
              </w:rPr>
              <w:t>23</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2,0</w:t>
            </w:r>
          </w:p>
        </w:tc>
        <w:tc>
          <w:tcPr>
            <w:tcW w:w="1080"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180"/>
        </w:trPr>
        <w:tc>
          <w:tcPr>
            <w:tcW w:w="3528" w:type="dxa"/>
            <w:vAlign w:val="bottom"/>
          </w:tcPr>
          <w:p w:rsidR="00743FC3" w:rsidRPr="00743FC3" w:rsidRDefault="00743FC3" w:rsidP="00743FC3">
            <w:pPr>
              <w:rPr>
                <w:sz w:val="20"/>
                <w:szCs w:val="20"/>
              </w:rPr>
            </w:pPr>
            <w:r w:rsidRPr="00743FC3">
              <w:rPr>
                <w:sz w:val="20"/>
                <w:szCs w:val="20"/>
              </w:rPr>
              <w:t>Расходы, связанные с муниципальным управлением</w:t>
            </w:r>
          </w:p>
        </w:tc>
        <w:tc>
          <w:tcPr>
            <w:tcW w:w="529" w:type="dxa"/>
            <w:vAlign w:val="bottom"/>
          </w:tcPr>
          <w:p w:rsidR="00743FC3" w:rsidRPr="00743FC3" w:rsidRDefault="00743FC3" w:rsidP="00743FC3">
            <w:pPr>
              <w:jc w:val="center"/>
              <w:rPr>
                <w:sz w:val="20"/>
                <w:szCs w:val="20"/>
              </w:rPr>
            </w:pPr>
            <w:r w:rsidRPr="00743FC3">
              <w:rPr>
                <w:sz w:val="20"/>
                <w:szCs w:val="20"/>
              </w:rPr>
              <w:t>07</w:t>
            </w:r>
          </w:p>
        </w:tc>
        <w:tc>
          <w:tcPr>
            <w:tcW w:w="551" w:type="dxa"/>
            <w:vAlign w:val="bottom"/>
          </w:tcPr>
          <w:p w:rsidR="00743FC3" w:rsidRPr="00743FC3" w:rsidRDefault="00743FC3" w:rsidP="00743FC3">
            <w:pPr>
              <w:jc w:val="center"/>
              <w:rPr>
                <w:sz w:val="20"/>
                <w:szCs w:val="20"/>
              </w:rPr>
            </w:pPr>
            <w:r w:rsidRPr="00743FC3">
              <w:rPr>
                <w:sz w:val="20"/>
                <w:szCs w:val="20"/>
              </w:rPr>
              <w:t>05</w:t>
            </w:r>
          </w:p>
        </w:tc>
        <w:tc>
          <w:tcPr>
            <w:tcW w:w="540" w:type="dxa"/>
            <w:vAlign w:val="bottom"/>
          </w:tcPr>
          <w:p w:rsidR="00743FC3" w:rsidRPr="00743FC3" w:rsidRDefault="00743FC3" w:rsidP="00743FC3">
            <w:pPr>
              <w:jc w:val="center"/>
              <w:rPr>
                <w:sz w:val="20"/>
                <w:szCs w:val="20"/>
              </w:rPr>
            </w:pPr>
            <w:r w:rsidRPr="00743FC3">
              <w:rPr>
                <w:sz w:val="20"/>
                <w:szCs w:val="20"/>
              </w:rPr>
              <w:t>23</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2,0</w:t>
            </w:r>
          </w:p>
        </w:tc>
        <w:tc>
          <w:tcPr>
            <w:tcW w:w="1080"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480"/>
        </w:trPr>
        <w:tc>
          <w:tcPr>
            <w:tcW w:w="3528" w:type="dxa"/>
            <w:vAlign w:val="bottom"/>
          </w:tcPr>
          <w:p w:rsidR="00743FC3" w:rsidRPr="00743FC3" w:rsidRDefault="00743FC3" w:rsidP="00743FC3">
            <w:pPr>
              <w:rPr>
                <w:sz w:val="20"/>
                <w:szCs w:val="20"/>
              </w:rPr>
            </w:pPr>
            <w:r w:rsidRPr="00743FC3">
              <w:rPr>
                <w:sz w:val="20"/>
                <w:szCs w:val="20"/>
              </w:rPr>
              <w:t>Подготовка, переподготовка и повышение квалификации кадров</w:t>
            </w:r>
          </w:p>
        </w:tc>
        <w:tc>
          <w:tcPr>
            <w:tcW w:w="529" w:type="dxa"/>
            <w:vAlign w:val="bottom"/>
          </w:tcPr>
          <w:p w:rsidR="00743FC3" w:rsidRPr="00743FC3" w:rsidRDefault="00743FC3" w:rsidP="00743FC3">
            <w:pPr>
              <w:jc w:val="center"/>
              <w:rPr>
                <w:sz w:val="20"/>
                <w:szCs w:val="20"/>
              </w:rPr>
            </w:pPr>
            <w:r w:rsidRPr="00743FC3">
              <w:rPr>
                <w:sz w:val="20"/>
                <w:szCs w:val="20"/>
              </w:rPr>
              <w:t>07</w:t>
            </w:r>
          </w:p>
        </w:tc>
        <w:tc>
          <w:tcPr>
            <w:tcW w:w="551" w:type="dxa"/>
            <w:vAlign w:val="bottom"/>
          </w:tcPr>
          <w:p w:rsidR="00743FC3" w:rsidRPr="00743FC3" w:rsidRDefault="00743FC3" w:rsidP="00743FC3">
            <w:pPr>
              <w:jc w:val="center"/>
              <w:rPr>
                <w:sz w:val="20"/>
                <w:szCs w:val="20"/>
              </w:rPr>
            </w:pPr>
            <w:r w:rsidRPr="00743FC3">
              <w:rPr>
                <w:sz w:val="20"/>
                <w:szCs w:val="20"/>
              </w:rPr>
              <w:t>05</w:t>
            </w:r>
          </w:p>
        </w:tc>
        <w:tc>
          <w:tcPr>
            <w:tcW w:w="540" w:type="dxa"/>
            <w:vAlign w:val="bottom"/>
          </w:tcPr>
          <w:p w:rsidR="00743FC3" w:rsidRPr="00743FC3" w:rsidRDefault="00743FC3" w:rsidP="00743FC3">
            <w:pPr>
              <w:jc w:val="center"/>
              <w:rPr>
                <w:sz w:val="20"/>
                <w:szCs w:val="20"/>
              </w:rPr>
            </w:pPr>
            <w:r w:rsidRPr="00743FC3">
              <w:rPr>
                <w:sz w:val="20"/>
                <w:szCs w:val="20"/>
              </w:rPr>
              <w:t>23</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918" w:type="dxa"/>
            <w:vAlign w:val="bottom"/>
          </w:tcPr>
          <w:p w:rsidR="00743FC3" w:rsidRPr="00743FC3" w:rsidRDefault="00743FC3" w:rsidP="00743FC3">
            <w:pPr>
              <w:jc w:val="center"/>
              <w:rPr>
                <w:sz w:val="20"/>
                <w:szCs w:val="20"/>
              </w:rPr>
            </w:pPr>
            <w:r w:rsidRPr="00743FC3">
              <w:rPr>
                <w:sz w:val="20"/>
                <w:szCs w:val="20"/>
              </w:rPr>
              <w:t>41250</w:t>
            </w: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2,0</w:t>
            </w:r>
          </w:p>
        </w:tc>
        <w:tc>
          <w:tcPr>
            <w:tcW w:w="1080"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828"/>
        </w:trPr>
        <w:tc>
          <w:tcPr>
            <w:tcW w:w="3528" w:type="dxa"/>
            <w:vAlign w:val="bottom"/>
          </w:tcPr>
          <w:p w:rsidR="00743FC3" w:rsidRPr="00743FC3" w:rsidRDefault="00743FC3" w:rsidP="00743FC3">
            <w:pPr>
              <w:rPr>
                <w:sz w:val="20"/>
                <w:szCs w:val="20"/>
              </w:rPr>
            </w:pPr>
            <w:r w:rsidRPr="00743FC3">
              <w:rPr>
                <w:sz w:val="20"/>
                <w:szCs w:val="20"/>
              </w:rPr>
              <w:t>Иные выплаты персоналу государственных (муниципальных) органов, за исключением фонда оплаты труда</w:t>
            </w:r>
          </w:p>
        </w:tc>
        <w:tc>
          <w:tcPr>
            <w:tcW w:w="529" w:type="dxa"/>
            <w:vAlign w:val="bottom"/>
          </w:tcPr>
          <w:p w:rsidR="00743FC3" w:rsidRPr="00743FC3" w:rsidRDefault="00743FC3" w:rsidP="00743FC3">
            <w:pPr>
              <w:jc w:val="center"/>
              <w:rPr>
                <w:sz w:val="20"/>
                <w:szCs w:val="20"/>
              </w:rPr>
            </w:pPr>
            <w:r w:rsidRPr="00743FC3">
              <w:rPr>
                <w:sz w:val="20"/>
                <w:szCs w:val="20"/>
              </w:rPr>
              <w:t>07</w:t>
            </w:r>
          </w:p>
        </w:tc>
        <w:tc>
          <w:tcPr>
            <w:tcW w:w="551" w:type="dxa"/>
            <w:vAlign w:val="bottom"/>
          </w:tcPr>
          <w:p w:rsidR="00743FC3" w:rsidRPr="00743FC3" w:rsidRDefault="00743FC3" w:rsidP="00743FC3">
            <w:pPr>
              <w:jc w:val="center"/>
              <w:rPr>
                <w:sz w:val="20"/>
                <w:szCs w:val="20"/>
              </w:rPr>
            </w:pPr>
            <w:r w:rsidRPr="00743FC3">
              <w:rPr>
                <w:sz w:val="20"/>
                <w:szCs w:val="20"/>
              </w:rPr>
              <w:t>05</w:t>
            </w:r>
          </w:p>
        </w:tc>
        <w:tc>
          <w:tcPr>
            <w:tcW w:w="540" w:type="dxa"/>
            <w:vAlign w:val="bottom"/>
          </w:tcPr>
          <w:p w:rsidR="00743FC3" w:rsidRPr="00743FC3" w:rsidRDefault="00743FC3" w:rsidP="00743FC3">
            <w:pPr>
              <w:jc w:val="center"/>
              <w:rPr>
                <w:sz w:val="20"/>
                <w:szCs w:val="20"/>
              </w:rPr>
            </w:pPr>
            <w:r w:rsidRPr="00743FC3">
              <w:rPr>
                <w:sz w:val="20"/>
                <w:szCs w:val="20"/>
              </w:rPr>
              <w:t>23</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918" w:type="dxa"/>
            <w:vAlign w:val="bottom"/>
          </w:tcPr>
          <w:p w:rsidR="00743FC3" w:rsidRPr="00743FC3" w:rsidRDefault="00743FC3" w:rsidP="00743FC3">
            <w:pPr>
              <w:jc w:val="center"/>
              <w:rPr>
                <w:sz w:val="20"/>
                <w:szCs w:val="20"/>
              </w:rPr>
            </w:pPr>
            <w:r w:rsidRPr="00743FC3">
              <w:rPr>
                <w:sz w:val="20"/>
                <w:szCs w:val="20"/>
              </w:rPr>
              <w:t>41250</w:t>
            </w:r>
          </w:p>
        </w:tc>
        <w:tc>
          <w:tcPr>
            <w:tcW w:w="540" w:type="dxa"/>
            <w:vAlign w:val="bottom"/>
          </w:tcPr>
          <w:p w:rsidR="00743FC3" w:rsidRPr="00743FC3" w:rsidRDefault="00743FC3" w:rsidP="00743FC3">
            <w:pPr>
              <w:jc w:val="center"/>
              <w:rPr>
                <w:sz w:val="20"/>
                <w:szCs w:val="20"/>
              </w:rPr>
            </w:pPr>
            <w:r w:rsidRPr="00743FC3">
              <w:rPr>
                <w:sz w:val="20"/>
                <w:szCs w:val="20"/>
              </w:rPr>
              <w:t>122</w:t>
            </w:r>
          </w:p>
        </w:tc>
        <w:tc>
          <w:tcPr>
            <w:tcW w:w="1080" w:type="dxa"/>
            <w:vAlign w:val="bottom"/>
          </w:tcPr>
          <w:p w:rsidR="00743FC3" w:rsidRPr="00743FC3" w:rsidRDefault="00743FC3" w:rsidP="00743FC3">
            <w:pPr>
              <w:jc w:val="center"/>
              <w:rPr>
                <w:sz w:val="20"/>
                <w:szCs w:val="20"/>
              </w:rPr>
            </w:pPr>
            <w:r w:rsidRPr="00743FC3">
              <w:rPr>
                <w:sz w:val="20"/>
                <w:szCs w:val="20"/>
              </w:rPr>
              <w:t>2,0</w:t>
            </w:r>
          </w:p>
        </w:tc>
        <w:tc>
          <w:tcPr>
            <w:tcW w:w="1080"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256"/>
        </w:trPr>
        <w:tc>
          <w:tcPr>
            <w:tcW w:w="3528" w:type="dxa"/>
            <w:vAlign w:val="bottom"/>
          </w:tcPr>
          <w:p w:rsidR="00743FC3" w:rsidRPr="00743FC3" w:rsidRDefault="00743FC3" w:rsidP="00743FC3">
            <w:pPr>
              <w:rPr>
                <w:b/>
                <w:bCs/>
                <w:color w:val="000000"/>
                <w:sz w:val="20"/>
                <w:szCs w:val="20"/>
              </w:rPr>
            </w:pPr>
            <w:r w:rsidRPr="00743FC3">
              <w:rPr>
                <w:b/>
                <w:bCs/>
                <w:color w:val="000000"/>
                <w:sz w:val="20"/>
                <w:szCs w:val="20"/>
              </w:rPr>
              <w:t>Социальная политика</w:t>
            </w:r>
          </w:p>
          <w:p w:rsidR="00743FC3" w:rsidRPr="00743FC3" w:rsidRDefault="00743FC3" w:rsidP="00743FC3">
            <w:pPr>
              <w:rPr>
                <w:b/>
                <w:bCs/>
                <w:color w:val="000000"/>
                <w:sz w:val="20"/>
                <w:szCs w:val="20"/>
              </w:rPr>
            </w:pPr>
          </w:p>
        </w:tc>
        <w:tc>
          <w:tcPr>
            <w:tcW w:w="529" w:type="dxa"/>
            <w:vAlign w:val="bottom"/>
          </w:tcPr>
          <w:p w:rsidR="00743FC3" w:rsidRPr="00743FC3" w:rsidRDefault="00743FC3" w:rsidP="00743FC3">
            <w:pPr>
              <w:jc w:val="center"/>
              <w:rPr>
                <w:b/>
                <w:bCs/>
                <w:color w:val="000000"/>
                <w:sz w:val="20"/>
                <w:szCs w:val="20"/>
              </w:rPr>
            </w:pPr>
            <w:r w:rsidRPr="00743FC3">
              <w:rPr>
                <w:b/>
                <w:bCs/>
                <w:color w:val="000000"/>
                <w:sz w:val="20"/>
                <w:szCs w:val="20"/>
              </w:rPr>
              <w:t>10</w:t>
            </w:r>
          </w:p>
        </w:tc>
        <w:tc>
          <w:tcPr>
            <w:tcW w:w="551" w:type="dxa"/>
            <w:vAlign w:val="bottom"/>
          </w:tcPr>
          <w:p w:rsidR="00743FC3" w:rsidRPr="00743FC3" w:rsidRDefault="00743FC3" w:rsidP="00743FC3">
            <w:pPr>
              <w:jc w:val="center"/>
              <w:rPr>
                <w:b/>
                <w:bCs/>
                <w:color w:val="000000"/>
                <w:sz w:val="20"/>
                <w:szCs w:val="20"/>
              </w:rPr>
            </w:pPr>
            <w:r w:rsidRPr="00743FC3">
              <w:rPr>
                <w:b/>
                <w:bCs/>
                <w:color w:val="000000"/>
                <w:sz w:val="20"/>
                <w:szCs w:val="20"/>
              </w:rPr>
              <w:t>01</w:t>
            </w:r>
          </w:p>
        </w:tc>
        <w:tc>
          <w:tcPr>
            <w:tcW w:w="540" w:type="dxa"/>
            <w:vAlign w:val="bottom"/>
          </w:tcPr>
          <w:p w:rsidR="00743FC3" w:rsidRPr="00743FC3" w:rsidRDefault="00743FC3" w:rsidP="00743FC3">
            <w:pPr>
              <w:jc w:val="center"/>
              <w:rPr>
                <w:b/>
                <w:bCs/>
                <w:color w:val="000000"/>
                <w:sz w:val="20"/>
                <w:szCs w:val="20"/>
              </w:rPr>
            </w:pPr>
          </w:p>
        </w:tc>
        <w:tc>
          <w:tcPr>
            <w:tcW w:w="360" w:type="dxa"/>
            <w:vAlign w:val="bottom"/>
          </w:tcPr>
          <w:p w:rsidR="00743FC3" w:rsidRPr="00743FC3" w:rsidRDefault="00743FC3" w:rsidP="00743FC3">
            <w:pPr>
              <w:jc w:val="center"/>
              <w:rPr>
                <w:b/>
                <w:bCs/>
                <w:color w:val="000000"/>
                <w:sz w:val="20"/>
                <w:szCs w:val="20"/>
              </w:rPr>
            </w:pPr>
          </w:p>
        </w:tc>
        <w:tc>
          <w:tcPr>
            <w:tcW w:w="522" w:type="dxa"/>
            <w:vAlign w:val="bottom"/>
          </w:tcPr>
          <w:p w:rsidR="00743FC3" w:rsidRPr="00743FC3" w:rsidRDefault="00743FC3" w:rsidP="00743FC3">
            <w:pPr>
              <w:jc w:val="center"/>
              <w:rPr>
                <w:b/>
                <w:bCs/>
                <w:color w:val="000000"/>
                <w:sz w:val="20"/>
                <w:szCs w:val="20"/>
              </w:rPr>
            </w:pPr>
          </w:p>
        </w:tc>
        <w:tc>
          <w:tcPr>
            <w:tcW w:w="918" w:type="dxa"/>
            <w:vAlign w:val="bottom"/>
          </w:tcPr>
          <w:p w:rsidR="00743FC3" w:rsidRPr="00743FC3" w:rsidRDefault="00743FC3" w:rsidP="00743FC3">
            <w:pPr>
              <w:jc w:val="center"/>
              <w:rPr>
                <w:b/>
                <w:bCs/>
                <w:color w:val="000000"/>
                <w:sz w:val="20"/>
                <w:szCs w:val="20"/>
              </w:rPr>
            </w:pPr>
          </w:p>
        </w:tc>
        <w:tc>
          <w:tcPr>
            <w:tcW w:w="540" w:type="dxa"/>
            <w:vAlign w:val="bottom"/>
          </w:tcPr>
          <w:p w:rsidR="00743FC3" w:rsidRPr="00743FC3" w:rsidRDefault="00743FC3" w:rsidP="00743FC3">
            <w:pPr>
              <w:jc w:val="center"/>
              <w:rPr>
                <w:b/>
                <w:bCs/>
                <w:color w:val="000000"/>
                <w:sz w:val="20"/>
                <w:szCs w:val="20"/>
              </w:rPr>
            </w:pPr>
          </w:p>
        </w:tc>
        <w:tc>
          <w:tcPr>
            <w:tcW w:w="1080" w:type="dxa"/>
            <w:vAlign w:val="bottom"/>
          </w:tcPr>
          <w:p w:rsidR="00743FC3" w:rsidRPr="00743FC3" w:rsidRDefault="00743FC3" w:rsidP="00743FC3">
            <w:pPr>
              <w:jc w:val="center"/>
              <w:rPr>
                <w:b/>
                <w:bCs/>
                <w:color w:val="000000"/>
                <w:sz w:val="20"/>
                <w:szCs w:val="20"/>
              </w:rPr>
            </w:pPr>
            <w:r w:rsidRPr="00743FC3">
              <w:rPr>
                <w:b/>
                <w:bCs/>
                <w:color w:val="000000"/>
                <w:sz w:val="20"/>
                <w:szCs w:val="20"/>
              </w:rPr>
              <w:t>137,7</w:t>
            </w:r>
          </w:p>
        </w:tc>
        <w:tc>
          <w:tcPr>
            <w:tcW w:w="1080" w:type="dxa"/>
            <w:vAlign w:val="bottom"/>
          </w:tcPr>
          <w:p w:rsidR="00743FC3" w:rsidRPr="00743FC3" w:rsidRDefault="00743FC3" w:rsidP="00743FC3">
            <w:pPr>
              <w:jc w:val="center"/>
              <w:rPr>
                <w:b/>
                <w:bCs/>
                <w:color w:val="000000"/>
                <w:sz w:val="20"/>
                <w:szCs w:val="20"/>
              </w:rPr>
            </w:pPr>
            <w:r w:rsidRPr="00743FC3">
              <w:rPr>
                <w:b/>
                <w:bCs/>
                <w:color w:val="000000"/>
                <w:sz w:val="20"/>
                <w:szCs w:val="20"/>
              </w:rPr>
              <w:t>147,6</w:t>
            </w:r>
          </w:p>
        </w:tc>
      </w:tr>
      <w:tr w:rsidR="00743FC3" w:rsidRPr="00743FC3" w:rsidTr="00743FC3">
        <w:trPr>
          <w:trHeight w:val="144"/>
        </w:trPr>
        <w:tc>
          <w:tcPr>
            <w:tcW w:w="3528" w:type="dxa"/>
            <w:vAlign w:val="bottom"/>
          </w:tcPr>
          <w:p w:rsidR="00743FC3" w:rsidRPr="00743FC3" w:rsidRDefault="00743FC3" w:rsidP="00743FC3">
            <w:pPr>
              <w:rPr>
                <w:sz w:val="20"/>
                <w:szCs w:val="20"/>
              </w:rPr>
            </w:pPr>
            <w:r w:rsidRPr="00743FC3">
              <w:rPr>
                <w:sz w:val="20"/>
                <w:szCs w:val="20"/>
              </w:rPr>
              <w:t>Пенсионное обеспечение</w:t>
            </w:r>
          </w:p>
        </w:tc>
        <w:tc>
          <w:tcPr>
            <w:tcW w:w="529" w:type="dxa"/>
            <w:vAlign w:val="bottom"/>
          </w:tcPr>
          <w:p w:rsidR="00743FC3" w:rsidRPr="00743FC3" w:rsidRDefault="00743FC3" w:rsidP="00743FC3">
            <w:pPr>
              <w:jc w:val="center"/>
              <w:rPr>
                <w:sz w:val="20"/>
                <w:szCs w:val="20"/>
              </w:rPr>
            </w:pPr>
            <w:r w:rsidRPr="00743FC3">
              <w:rPr>
                <w:sz w:val="20"/>
                <w:szCs w:val="20"/>
              </w:rPr>
              <w:t>10</w:t>
            </w:r>
          </w:p>
        </w:tc>
        <w:tc>
          <w:tcPr>
            <w:tcW w:w="551" w:type="dxa"/>
            <w:vAlign w:val="bottom"/>
          </w:tcPr>
          <w:p w:rsidR="00743FC3" w:rsidRPr="00743FC3" w:rsidRDefault="00743FC3" w:rsidP="00743FC3">
            <w:pPr>
              <w:jc w:val="center"/>
              <w:rPr>
                <w:sz w:val="20"/>
                <w:szCs w:val="20"/>
              </w:rPr>
            </w:pPr>
            <w:r w:rsidRPr="00743FC3">
              <w:rPr>
                <w:sz w:val="20"/>
                <w:szCs w:val="20"/>
              </w:rPr>
              <w:t>01</w:t>
            </w:r>
          </w:p>
        </w:tc>
        <w:tc>
          <w:tcPr>
            <w:tcW w:w="540" w:type="dxa"/>
            <w:vAlign w:val="bottom"/>
          </w:tcPr>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137,7</w:t>
            </w:r>
          </w:p>
        </w:tc>
        <w:tc>
          <w:tcPr>
            <w:tcW w:w="1080" w:type="dxa"/>
            <w:vAlign w:val="bottom"/>
          </w:tcPr>
          <w:p w:rsidR="00743FC3" w:rsidRPr="00743FC3" w:rsidRDefault="00743FC3" w:rsidP="00743FC3">
            <w:pPr>
              <w:jc w:val="center"/>
              <w:rPr>
                <w:sz w:val="20"/>
                <w:szCs w:val="20"/>
              </w:rPr>
            </w:pPr>
            <w:r w:rsidRPr="00743FC3">
              <w:rPr>
                <w:sz w:val="20"/>
                <w:szCs w:val="20"/>
              </w:rPr>
              <w:t>147,6</w:t>
            </w:r>
          </w:p>
        </w:tc>
      </w:tr>
      <w:tr w:rsidR="00743FC3" w:rsidRPr="00743FC3" w:rsidTr="00743FC3">
        <w:trPr>
          <w:trHeight w:val="288"/>
        </w:trPr>
        <w:tc>
          <w:tcPr>
            <w:tcW w:w="3528"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529" w:type="dxa"/>
            <w:vAlign w:val="bottom"/>
          </w:tcPr>
          <w:p w:rsidR="00743FC3" w:rsidRPr="00743FC3" w:rsidRDefault="00743FC3" w:rsidP="00743FC3">
            <w:pPr>
              <w:jc w:val="center"/>
              <w:rPr>
                <w:sz w:val="20"/>
                <w:szCs w:val="20"/>
              </w:rPr>
            </w:pPr>
            <w:r w:rsidRPr="00743FC3">
              <w:rPr>
                <w:sz w:val="20"/>
                <w:szCs w:val="20"/>
              </w:rPr>
              <w:t>10</w:t>
            </w:r>
          </w:p>
        </w:tc>
        <w:tc>
          <w:tcPr>
            <w:tcW w:w="551" w:type="dxa"/>
            <w:vAlign w:val="bottom"/>
          </w:tcPr>
          <w:p w:rsidR="00743FC3" w:rsidRPr="00743FC3" w:rsidRDefault="00743FC3" w:rsidP="00743FC3">
            <w:pPr>
              <w:jc w:val="center"/>
              <w:rPr>
                <w:sz w:val="20"/>
                <w:szCs w:val="20"/>
              </w:rPr>
            </w:pPr>
            <w:r w:rsidRPr="00743FC3">
              <w:rPr>
                <w:sz w:val="20"/>
                <w:szCs w:val="20"/>
              </w:rPr>
              <w:t>01</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137,7</w:t>
            </w:r>
          </w:p>
        </w:tc>
        <w:tc>
          <w:tcPr>
            <w:tcW w:w="1080" w:type="dxa"/>
            <w:vAlign w:val="bottom"/>
          </w:tcPr>
          <w:p w:rsidR="00743FC3" w:rsidRPr="00743FC3" w:rsidRDefault="00743FC3" w:rsidP="00743FC3">
            <w:pPr>
              <w:jc w:val="center"/>
              <w:rPr>
                <w:sz w:val="20"/>
                <w:szCs w:val="20"/>
              </w:rPr>
            </w:pPr>
            <w:r w:rsidRPr="00743FC3">
              <w:rPr>
                <w:sz w:val="20"/>
                <w:szCs w:val="20"/>
              </w:rPr>
              <w:t>147,6</w:t>
            </w:r>
          </w:p>
        </w:tc>
      </w:tr>
      <w:tr w:rsidR="00743FC3" w:rsidRPr="00743FC3" w:rsidTr="00743FC3">
        <w:trPr>
          <w:trHeight w:val="176"/>
        </w:trPr>
        <w:tc>
          <w:tcPr>
            <w:tcW w:w="3528"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Иные меры социальной поддержки граждан, кроме публичных нормативных обязательств</w:t>
            </w:r>
          </w:p>
        </w:tc>
        <w:tc>
          <w:tcPr>
            <w:tcW w:w="529" w:type="dxa"/>
            <w:vAlign w:val="bottom"/>
          </w:tcPr>
          <w:p w:rsidR="00743FC3" w:rsidRPr="00743FC3" w:rsidRDefault="00743FC3" w:rsidP="00743FC3">
            <w:pPr>
              <w:jc w:val="center"/>
              <w:rPr>
                <w:sz w:val="20"/>
                <w:szCs w:val="20"/>
              </w:rPr>
            </w:pPr>
            <w:r w:rsidRPr="00743FC3">
              <w:rPr>
                <w:sz w:val="20"/>
                <w:szCs w:val="20"/>
              </w:rPr>
              <w:t>10</w:t>
            </w:r>
          </w:p>
        </w:tc>
        <w:tc>
          <w:tcPr>
            <w:tcW w:w="551" w:type="dxa"/>
            <w:vAlign w:val="bottom"/>
          </w:tcPr>
          <w:p w:rsidR="00743FC3" w:rsidRPr="00743FC3" w:rsidRDefault="00743FC3" w:rsidP="00743FC3">
            <w:pPr>
              <w:jc w:val="center"/>
              <w:rPr>
                <w:sz w:val="20"/>
                <w:szCs w:val="20"/>
              </w:rPr>
            </w:pPr>
            <w:r w:rsidRPr="00743FC3">
              <w:rPr>
                <w:sz w:val="20"/>
                <w:szCs w:val="20"/>
              </w:rPr>
              <w:t>01</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137,7</w:t>
            </w:r>
          </w:p>
        </w:tc>
        <w:tc>
          <w:tcPr>
            <w:tcW w:w="1080" w:type="dxa"/>
            <w:vAlign w:val="bottom"/>
          </w:tcPr>
          <w:p w:rsidR="00743FC3" w:rsidRPr="00743FC3" w:rsidRDefault="00743FC3" w:rsidP="00743FC3">
            <w:pPr>
              <w:jc w:val="center"/>
              <w:rPr>
                <w:sz w:val="20"/>
                <w:szCs w:val="20"/>
              </w:rPr>
            </w:pPr>
            <w:r w:rsidRPr="00743FC3">
              <w:rPr>
                <w:sz w:val="20"/>
                <w:szCs w:val="20"/>
              </w:rPr>
              <w:t>147,6</w:t>
            </w:r>
          </w:p>
        </w:tc>
      </w:tr>
      <w:tr w:rsidR="00743FC3" w:rsidRPr="00743FC3" w:rsidTr="00743FC3">
        <w:trPr>
          <w:trHeight w:val="352"/>
        </w:trPr>
        <w:tc>
          <w:tcPr>
            <w:tcW w:w="3528"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 xml:space="preserve">Доплаты к пенсиям государственных </w:t>
            </w:r>
            <w:r w:rsidRPr="00743FC3">
              <w:rPr>
                <w:color w:val="000000"/>
                <w:sz w:val="20"/>
                <w:szCs w:val="20"/>
              </w:rPr>
              <w:lastRenderedPageBreak/>
              <w:t>служащих Республики Мордовия</w:t>
            </w:r>
          </w:p>
        </w:tc>
        <w:tc>
          <w:tcPr>
            <w:tcW w:w="529" w:type="dxa"/>
            <w:vAlign w:val="bottom"/>
          </w:tcPr>
          <w:p w:rsidR="00743FC3" w:rsidRPr="00743FC3" w:rsidRDefault="00743FC3" w:rsidP="00743FC3">
            <w:pPr>
              <w:jc w:val="center"/>
              <w:rPr>
                <w:sz w:val="20"/>
                <w:szCs w:val="20"/>
              </w:rPr>
            </w:pPr>
            <w:r w:rsidRPr="00743FC3">
              <w:rPr>
                <w:sz w:val="20"/>
                <w:szCs w:val="20"/>
              </w:rPr>
              <w:lastRenderedPageBreak/>
              <w:t>10</w:t>
            </w:r>
          </w:p>
        </w:tc>
        <w:tc>
          <w:tcPr>
            <w:tcW w:w="551" w:type="dxa"/>
            <w:vAlign w:val="bottom"/>
          </w:tcPr>
          <w:p w:rsidR="00743FC3" w:rsidRPr="00743FC3" w:rsidRDefault="00743FC3" w:rsidP="00743FC3">
            <w:pPr>
              <w:jc w:val="center"/>
              <w:rPr>
                <w:sz w:val="20"/>
                <w:szCs w:val="20"/>
              </w:rPr>
            </w:pPr>
            <w:r w:rsidRPr="00743FC3">
              <w:rPr>
                <w:sz w:val="20"/>
                <w:szCs w:val="20"/>
              </w:rPr>
              <w:t>01</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918"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137,7</w:t>
            </w:r>
          </w:p>
        </w:tc>
        <w:tc>
          <w:tcPr>
            <w:tcW w:w="1080" w:type="dxa"/>
            <w:vAlign w:val="bottom"/>
          </w:tcPr>
          <w:p w:rsidR="00743FC3" w:rsidRPr="00743FC3" w:rsidRDefault="00743FC3" w:rsidP="00743FC3">
            <w:pPr>
              <w:jc w:val="center"/>
              <w:rPr>
                <w:sz w:val="20"/>
                <w:szCs w:val="20"/>
              </w:rPr>
            </w:pPr>
            <w:r w:rsidRPr="00743FC3">
              <w:rPr>
                <w:sz w:val="20"/>
                <w:szCs w:val="20"/>
              </w:rPr>
              <w:t>147,6</w:t>
            </w:r>
          </w:p>
        </w:tc>
      </w:tr>
      <w:tr w:rsidR="00743FC3" w:rsidRPr="00743FC3" w:rsidTr="00743FC3">
        <w:trPr>
          <w:trHeight w:val="156"/>
        </w:trPr>
        <w:tc>
          <w:tcPr>
            <w:tcW w:w="3528" w:type="dxa"/>
            <w:vAlign w:val="bottom"/>
          </w:tcPr>
          <w:p w:rsidR="00743FC3" w:rsidRPr="00743FC3" w:rsidRDefault="00743FC3" w:rsidP="00743FC3">
            <w:pPr>
              <w:widowControl w:val="0"/>
              <w:autoSpaceDE w:val="0"/>
              <w:autoSpaceDN w:val="0"/>
              <w:adjustRightInd w:val="0"/>
              <w:rPr>
                <w:color w:val="000000"/>
                <w:sz w:val="20"/>
                <w:szCs w:val="20"/>
              </w:rPr>
            </w:pPr>
            <w:r w:rsidRPr="00743FC3">
              <w:rPr>
                <w:color w:val="000000"/>
                <w:sz w:val="20"/>
                <w:szCs w:val="20"/>
              </w:rPr>
              <w:lastRenderedPageBreak/>
              <w:t>Иные пенсии, социальные доплаты к пенсиям</w:t>
            </w:r>
          </w:p>
        </w:tc>
        <w:tc>
          <w:tcPr>
            <w:tcW w:w="529" w:type="dxa"/>
            <w:vAlign w:val="bottom"/>
          </w:tcPr>
          <w:p w:rsidR="00743FC3" w:rsidRPr="00743FC3" w:rsidRDefault="00743FC3" w:rsidP="00743FC3">
            <w:pPr>
              <w:jc w:val="center"/>
              <w:rPr>
                <w:sz w:val="20"/>
                <w:szCs w:val="20"/>
              </w:rPr>
            </w:pPr>
            <w:r w:rsidRPr="00743FC3">
              <w:rPr>
                <w:sz w:val="20"/>
                <w:szCs w:val="20"/>
              </w:rPr>
              <w:t>10</w:t>
            </w:r>
          </w:p>
          <w:p w:rsidR="00743FC3" w:rsidRPr="00743FC3" w:rsidRDefault="00743FC3" w:rsidP="00743FC3">
            <w:pPr>
              <w:jc w:val="center"/>
              <w:rPr>
                <w:sz w:val="20"/>
                <w:szCs w:val="20"/>
              </w:rPr>
            </w:pPr>
          </w:p>
        </w:tc>
        <w:tc>
          <w:tcPr>
            <w:tcW w:w="551"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918" w:type="dxa"/>
            <w:vAlign w:val="bottom"/>
          </w:tcPr>
          <w:p w:rsidR="00743FC3" w:rsidRPr="00743FC3" w:rsidRDefault="00743FC3" w:rsidP="00743FC3">
            <w:pPr>
              <w:jc w:val="center"/>
              <w:rPr>
                <w:sz w:val="20"/>
                <w:szCs w:val="20"/>
              </w:rPr>
            </w:pPr>
            <w:r w:rsidRPr="00743FC3">
              <w:rPr>
                <w:sz w:val="20"/>
                <w:szCs w:val="20"/>
              </w:rPr>
              <w:t>03010</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312</w:t>
            </w:r>
          </w:p>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137,7</w:t>
            </w:r>
          </w:p>
          <w:p w:rsidR="00743FC3" w:rsidRPr="00743FC3" w:rsidRDefault="00743FC3" w:rsidP="00743FC3">
            <w:pPr>
              <w:jc w:val="center"/>
              <w:rPr>
                <w:sz w:val="20"/>
                <w:szCs w:val="20"/>
              </w:rPr>
            </w:pPr>
          </w:p>
        </w:tc>
        <w:tc>
          <w:tcPr>
            <w:tcW w:w="1080" w:type="dxa"/>
            <w:vAlign w:val="bottom"/>
          </w:tcPr>
          <w:p w:rsidR="00743FC3" w:rsidRPr="00743FC3" w:rsidRDefault="00743FC3" w:rsidP="00743FC3">
            <w:pPr>
              <w:jc w:val="center"/>
              <w:rPr>
                <w:sz w:val="20"/>
                <w:szCs w:val="20"/>
              </w:rPr>
            </w:pPr>
            <w:r w:rsidRPr="00743FC3">
              <w:rPr>
                <w:sz w:val="20"/>
                <w:szCs w:val="20"/>
              </w:rPr>
              <w:t>147,6</w:t>
            </w:r>
          </w:p>
          <w:p w:rsidR="00743FC3" w:rsidRPr="00743FC3" w:rsidRDefault="00743FC3" w:rsidP="00743FC3">
            <w:pPr>
              <w:jc w:val="center"/>
              <w:rPr>
                <w:sz w:val="20"/>
                <w:szCs w:val="20"/>
              </w:rPr>
            </w:pPr>
          </w:p>
        </w:tc>
      </w:tr>
    </w:tbl>
    <w:p w:rsidR="00743FC3" w:rsidRPr="00743FC3" w:rsidRDefault="00743FC3" w:rsidP="00743FC3">
      <w:pPr>
        <w:rPr>
          <w:sz w:val="20"/>
          <w:szCs w:val="20"/>
        </w:rPr>
      </w:pPr>
    </w:p>
    <w:p w:rsidR="00743FC3" w:rsidRPr="00743FC3" w:rsidRDefault="00743FC3" w:rsidP="00743FC3">
      <w:pPr>
        <w:rPr>
          <w:sz w:val="20"/>
          <w:szCs w:val="20"/>
        </w:rPr>
      </w:pPr>
      <w:r w:rsidRPr="00743FC3">
        <w:rPr>
          <w:sz w:val="20"/>
          <w:szCs w:val="20"/>
        </w:rPr>
        <w:t xml:space="preserve"> </w:t>
      </w:r>
      <w:r w:rsidRPr="00743FC3">
        <w:t>8. Приложение № 7  изложить в следующей редакции:</w:t>
      </w:r>
    </w:p>
    <w:p w:rsidR="00743FC3" w:rsidRPr="00743FC3" w:rsidRDefault="00743FC3" w:rsidP="00743FC3">
      <w:pPr>
        <w:rPr>
          <w:sz w:val="20"/>
          <w:szCs w:val="20"/>
        </w:rPr>
      </w:pPr>
      <w:r w:rsidRPr="00743FC3">
        <w:rPr>
          <w:sz w:val="20"/>
          <w:szCs w:val="20"/>
        </w:rPr>
        <w:t xml:space="preserve">                                                                                                             </w:t>
      </w:r>
    </w:p>
    <w:p w:rsidR="00743FC3" w:rsidRPr="00743FC3" w:rsidRDefault="00743FC3" w:rsidP="00743FC3">
      <w:pPr>
        <w:rPr>
          <w:sz w:val="20"/>
          <w:szCs w:val="20"/>
        </w:rPr>
      </w:pPr>
      <w:r w:rsidRPr="00743FC3">
        <w:rPr>
          <w:sz w:val="20"/>
          <w:szCs w:val="20"/>
        </w:rPr>
        <w:t xml:space="preserve">                                                                                                                        Приложение № 7                                                                                                                                                           </w:t>
      </w:r>
    </w:p>
    <w:p w:rsidR="00743FC3" w:rsidRPr="00743FC3" w:rsidRDefault="00743FC3" w:rsidP="00743FC3">
      <w:pPr>
        <w:rPr>
          <w:sz w:val="20"/>
          <w:szCs w:val="20"/>
        </w:rPr>
      </w:pPr>
      <w:r w:rsidRPr="00743FC3">
        <w:rPr>
          <w:sz w:val="20"/>
          <w:szCs w:val="20"/>
        </w:rPr>
        <w:t xml:space="preserve">                                                                                                       к решению сессии Петровского Совета                      </w:t>
      </w:r>
    </w:p>
    <w:p w:rsidR="00743FC3" w:rsidRPr="00743FC3" w:rsidRDefault="00743FC3" w:rsidP="00743FC3">
      <w:pPr>
        <w:rPr>
          <w:sz w:val="20"/>
          <w:szCs w:val="20"/>
        </w:rPr>
      </w:pPr>
      <w:r w:rsidRPr="00743FC3">
        <w:rPr>
          <w:sz w:val="20"/>
          <w:szCs w:val="20"/>
        </w:rPr>
        <w:t xml:space="preserve">                                                                                                      депутатов шестого созыва </w:t>
      </w:r>
    </w:p>
    <w:p w:rsidR="00743FC3" w:rsidRPr="00743FC3" w:rsidRDefault="00743FC3" w:rsidP="00743FC3">
      <w:pPr>
        <w:rPr>
          <w:sz w:val="20"/>
          <w:szCs w:val="20"/>
        </w:rPr>
      </w:pPr>
      <w:r w:rsidRPr="00743FC3">
        <w:rPr>
          <w:sz w:val="20"/>
          <w:szCs w:val="20"/>
        </w:rPr>
        <w:t xml:space="preserve">                                                                                                      «О бюджете Петровского сельского  </w:t>
      </w:r>
    </w:p>
    <w:p w:rsidR="00743FC3" w:rsidRPr="00743FC3" w:rsidRDefault="00743FC3" w:rsidP="00743FC3">
      <w:pPr>
        <w:rPr>
          <w:sz w:val="20"/>
          <w:szCs w:val="20"/>
        </w:rPr>
      </w:pPr>
      <w:r w:rsidRPr="00743FC3">
        <w:rPr>
          <w:sz w:val="20"/>
          <w:szCs w:val="20"/>
        </w:rPr>
        <w:t xml:space="preserve">                                                                                                      поселения Дубенского муниципального района</w:t>
      </w:r>
    </w:p>
    <w:p w:rsidR="00743FC3" w:rsidRPr="00743FC3" w:rsidRDefault="00743FC3" w:rsidP="00743FC3">
      <w:pPr>
        <w:jc w:val="center"/>
        <w:rPr>
          <w:sz w:val="20"/>
          <w:szCs w:val="20"/>
        </w:rPr>
      </w:pPr>
      <w:r w:rsidRPr="00743FC3">
        <w:rPr>
          <w:sz w:val="20"/>
          <w:szCs w:val="20"/>
        </w:rPr>
        <w:t xml:space="preserve">                                                                                                      на 2020 год и плановый период 2021-2022 годов» </w:t>
      </w:r>
    </w:p>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Ведомственная структура расходов бюджета Петровского сельского поселения Дубенского муниципального района на 2020 год</w:t>
      </w:r>
    </w:p>
    <w:p w:rsidR="00743FC3" w:rsidRPr="00743FC3" w:rsidRDefault="00743FC3" w:rsidP="00743FC3">
      <w:pPr>
        <w:jc w:val="right"/>
        <w:rPr>
          <w:sz w:val="20"/>
          <w:szCs w:val="20"/>
        </w:rPr>
      </w:pPr>
      <w:r w:rsidRPr="00743FC3">
        <w:rPr>
          <w:sz w:val="20"/>
          <w:szCs w:val="20"/>
        </w:rPr>
        <w:t xml:space="preserve">                                                                                                                                                                         (тыс.рублей)                                                                                                                                                                                                                         </w:t>
      </w:r>
    </w:p>
    <w:tbl>
      <w:tblPr>
        <w:tblW w:w="9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0"/>
        <w:gridCol w:w="672"/>
        <w:gridCol w:w="746"/>
        <w:gridCol w:w="660"/>
        <w:gridCol w:w="420"/>
        <w:gridCol w:w="360"/>
        <w:gridCol w:w="528"/>
        <w:gridCol w:w="876"/>
        <w:gridCol w:w="540"/>
        <w:gridCol w:w="982"/>
      </w:tblGrid>
      <w:tr w:rsidR="00743FC3" w:rsidRPr="00743FC3" w:rsidTr="00743FC3">
        <w:tc>
          <w:tcPr>
            <w:tcW w:w="3820" w:type="dxa"/>
          </w:tcPr>
          <w:p w:rsidR="00743FC3" w:rsidRPr="00743FC3" w:rsidRDefault="00743FC3" w:rsidP="00743FC3">
            <w:pPr>
              <w:jc w:val="center"/>
              <w:rPr>
                <w:sz w:val="20"/>
                <w:szCs w:val="20"/>
              </w:rPr>
            </w:pPr>
            <w:r w:rsidRPr="00743FC3">
              <w:rPr>
                <w:sz w:val="20"/>
                <w:szCs w:val="20"/>
              </w:rPr>
              <w:t>Наименование</w:t>
            </w:r>
          </w:p>
          <w:p w:rsidR="00743FC3" w:rsidRPr="00743FC3" w:rsidRDefault="00743FC3" w:rsidP="00743FC3">
            <w:pPr>
              <w:jc w:val="center"/>
              <w:rPr>
                <w:sz w:val="20"/>
                <w:szCs w:val="20"/>
              </w:rPr>
            </w:pPr>
          </w:p>
        </w:tc>
        <w:tc>
          <w:tcPr>
            <w:tcW w:w="672" w:type="dxa"/>
          </w:tcPr>
          <w:p w:rsidR="00743FC3" w:rsidRPr="00743FC3" w:rsidRDefault="00743FC3" w:rsidP="00743FC3">
            <w:pPr>
              <w:jc w:val="center"/>
              <w:rPr>
                <w:sz w:val="20"/>
                <w:szCs w:val="20"/>
              </w:rPr>
            </w:pPr>
            <w:r w:rsidRPr="00743FC3">
              <w:rPr>
                <w:sz w:val="20"/>
                <w:szCs w:val="20"/>
              </w:rPr>
              <w:t>Адм</w:t>
            </w:r>
          </w:p>
        </w:tc>
        <w:tc>
          <w:tcPr>
            <w:tcW w:w="746" w:type="dxa"/>
          </w:tcPr>
          <w:p w:rsidR="00743FC3" w:rsidRPr="00743FC3" w:rsidRDefault="00743FC3" w:rsidP="00743FC3">
            <w:pPr>
              <w:jc w:val="center"/>
              <w:rPr>
                <w:sz w:val="20"/>
                <w:szCs w:val="20"/>
              </w:rPr>
            </w:pPr>
            <w:r w:rsidRPr="00743FC3">
              <w:rPr>
                <w:sz w:val="20"/>
                <w:szCs w:val="20"/>
              </w:rPr>
              <w:t>Рз</w:t>
            </w:r>
          </w:p>
        </w:tc>
        <w:tc>
          <w:tcPr>
            <w:tcW w:w="660" w:type="dxa"/>
          </w:tcPr>
          <w:p w:rsidR="00743FC3" w:rsidRPr="00743FC3" w:rsidRDefault="00743FC3" w:rsidP="00743FC3">
            <w:pPr>
              <w:jc w:val="center"/>
              <w:rPr>
                <w:sz w:val="20"/>
                <w:szCs w:val="20"/>
              </w:rPr>
            </w:pPr>
            <w:r w:rsidRPr="00743FC3">
              <w:rPr>
                <w:sz w:val="20"/>
                <w:szCs w:val="20"/>
              </w:rPr>
              <w:t>ПРз</w:t>
            </w:r>
          </w:p>
        </w:tc>
        <w:tc>
          <w:tcPr>
            <w:tcW w:w="2184" w:type="dxa"/>
            <w:gridSpan w:val="4"/>
          </w:tcPr>
          <w:p w:rsidR="00743FC3" w:rsidRPr="00743FC3" w:rsidRDefault="00743FC3" w:rsidP="00743FC3">
            <w:pPr>
              <w:jc w:val="center"/>
              <w:rPr>
                <w:sz w:val="20"/>
                <w:szCs w:val="20"/>
              </w:rPr>
            </w:pPr>
            <w:r w:rsidRPr="00743FC3">
              <w:rPr>
                <w:sz w:val="20"/>
                <w:szCs w:val="20"/>
              </w:rPr>
              <w:t>ЦСР</w:t>
            </w:r>
          </w:p>
        </w:tc>
        <w:tc>
          <w:tcPr>
            <w:tcW w:w="540" w:type="dxa"/>
          </w:tcPr>
          <w:p w:rsidR="00743FC3" w:rsidRPr="00743FC3" w:rsidRDefault="00743FC3" w:rsidP="00743FC3">
            <w:pPr>
              <w:jc w:val="center"/>
              <w:rPr>
                <w:sz w:val="20"/>
                <w:szCs w:val="20"/>
              </w:rPr>
            </w:pPr>
            <w:r w:rsidRPr="00743FC3">
              <w:rPr>
                <w:sz w:val="20"/>
                <w:szCs w:val="20"/>
              </w:rPr>
              <w:t>ВР</w:t>
            </w:r>
          </w:p>
        </w:tc>
        <w:tc>
          <w:tcPr>
            <w:tcW w:w="982" w:type="dxa"/>
          </w:tcPr>
          <w:p w:rsidR="00743FC3" w:rsidRPr="00743FC3" w:rsidRDefault="00743FC3" w:rsidP="00743FC3">
            <w:pPr>
              <w:jc w:val="center"/>
              <w:rPr>
                <w:sz w:val="20"/>
                <w:szCs w:val="20"/>
              </w:rPr>
            </w:pPr>
            <w:r w:rsidRPr="00743FC3">
              <w:rPr>
                <w:sz w:val="20"/>
                <w:szCs w:val="20"/>
              </w:rPr>
              <w:t xml:space="preserve">2020 </w:t>
            </w:r>
          </w:p>
          <w:p w:rsidR="00743FC3" w:rsidRPr="00743FC3" w:rsidRDefault="00743FC3" w:rsidP="00743FC3">
            <w:pPr>
              <w:jc w:val="center"/>
              <w:rPr>
                <w:sz w:val="20"/>
                <w:szCs w:val="20"/>
              </w:rPr>
            </w:pPr>
            <w:r w:rsidRPr="00743FC3">
              <w:rPr>
                <w:sz w:val="20"/>
                <w:szCs w:val="20"/>
              </w:rPr>
              <w:t>год</w:t>
            </w:r>
          </w:p>
        </w:tc>
      </w:tr>
      <w:tr w:rsidR="00743FC3" w:rsidRPr="00743FC3" w:rsidTr="00743FC3">
        <w:tc>
          <w:tcPr>
            <w:tcW w:w="3820" w:type="dxa"/>
          </w:tcPr>
          <w:p w:rsidR="00743FC3" w:rsidRPr="00743FC3" w:rsidRDefault="00743FC3" w:rsidP="00743FC3">
            <w:pPr>
              <w:jc w:val="center"/>
              <w:rPr>
                <w:sz w:val="20"/>
                <w:szCs w:val="20"/>
              </w:rPr>
            </w:pPr>
            <w:r w:rsidRPr="00743FC3">
              <w:rPr>
                <w:sz w:val="20"/>
                <w:szCs w:val="20"/>
              </w:rPr>
              <w:t>1</w:t>
            </w:r>
          </w:p>
        </w:tc>
        <w:tc>
          <w:tcPr>
            <w:tcW w:w="672" w:type="dxa"/>
          </w:tcPr>
          <w:p w:rsidR="00743FC3" w:rsidRPr="00743FC3" w:rsidRDefault="00743FC3" w:rsidP="00743FC3">
            <w:pPr>
              <w:jc w:val="center"/>
              <w:rPr>
                <w:sz w:val="20"/>
                <w:szCs w:val="20"/>
              </w:rPr>
            </w:pPr>
            <w:r w:rsidRPr="00743FC3">
              <w:rPr>
                <w:sz w:val="20"/>
                <w:szCs w:val="20"/>
              </w:rPr>
              <w:t>2</w:t>
            </w:r>
          </w:p>
        </w:tc>
        <w:tc>
          <w:tcPr>
            <w:tcW w:w="746" w:type="dxa"/>
          </w:tcPr>
          <w:p w:rsidR="00743FC3" w:rsidRPr="00743FC3" w:rsidRDefault="00743FC3" w:rsidP="00743FC3">
            <w:pPr>
              <w:jc w:val="center"/>
              <w:rPr>
                <w:sz w:val="20"/>
                <w:szCs w:val="20"/>
              </w:rPr>
            </w:pPr>
            <w:r w:rsidRPr="00743FC3">
              <w:rPr>
                <w:sz w:val="20"/>
                <w:szCs w:val="20"/>
              </w:rPr>
              <w:t>3</w:t>
            </w:r>
          </w:p>
        </w:tc>
        <w:tc>
          <w:tcPr>
            <w:tcW w:w="660" w:type="dxa"/>
          </w:tcPr>
          <w:p w:rsidR="00743FC3" w:rsidRPr="00743FC3" w:rsidRDefault="00743FC3" w:rsidP="00743FC3">
            <w:pPr>
              <w:jc w:val="center"/>
              <w:rPr>
                <w:sz w:val="20"/>
                <w:szCs w:val="20"/>
              </w:rPr>
            </w:pPr>
            <w:r w:rsidRPr="00743FC3">
              <w:rPr>
                <w:sz w:val="20"/>
                <w:szCs w:val="20"/>
              </w:rPr>
              <w:t>4</w:t>
            </w:r>
          </w:p>
        </w:tc>
        <w:tc>
          <w:tcPr>
            <w:tcW w:w="420" w:type="dxa"/>
          </w:tcPr>
          <w:p w:rsidR="00743FC3" w:rsidRPr="00743FC3" w:rsidRDefault="00743FC3" w:rsidP="00743FC3">
            <w:pPr>
              <w:jc w:val="center"/>
              <w:rPr>
                <w:sz w:val="20"/>
                <w:szCs w:val="20"/>
              </w:rPr>
            </w:pPr>
            <w:r w:rsidRPr="00743FC3">
              <w:rPr>
                <w:sz w:val="20"/>
                <w:szCs w:val="20"/>
              </w:rPr>
              <w:t>5</w:t>
            </w:r>
          </w:p>
        </w:tc>
        <w:tc>
          <w:tcPr>
            <w:tcW w:w="360" w:type="dxa"/>
          </w:tcPr>
          <w:p w:rsidR="00743FC3" w:rsidRPr="00743FC3" w:rsidRDefault="00743FC3" w:rsidP="00743FC3">
            <w:pPr>
              <w:jc w:val="center"/>
              <w:rPr>
                <w:sz w:val="20"/>
                <w:szCs w:val="20"/>
              </w:rPr>
            </w:pPr>
            <w:r w:rsidRPr="00743FC3">
              <w:rPr>
                <w:sz w:val="20"/>
                <w:szCs w:val="20"/>
              </w:rPr>
              <w:t>6</w:t>
            </w:r>
          </w:p>
        </w:tc>
        <w:tc>
          <w:tcPr>
            <w:tcW w:w="528" w:type="dxa"/>
          </w:tcPr>
          <w:p w:rsidR="00743FC3" w:rsidRPr="00743FC3" w:rsidRDefault="00743FC3" w:rsidP="00743FC3">
            <w:pPr>
              <w:jc w:val="center"/>
              <w:rPr>
                <w:sz w:val="20"/>
                <w:szCs w:val="20"/>
              </w:rPr>
            </w:pPr>
            <w:r w:rsidRPr="00743FC3">
              <w:rPr>
                <w:sz w:val="20"/>
                <w:szCs w:val="20"/>
              </w:rPr>
              <w:t>7</w:t>
            </w:r>
          </w:p>
        </w:tc>
        <w:tc>
          <w:tcPr>
            <w:tcW w:w="876" w:type="dxa"/>
          </w:tcPr>
          <w:p w:rsidR="00743FC3" w:rsidRPr="00743FC3" w:rsidRDefault="00743FC3" w:rsidP="00743FC3">
            <w:pPr>
              <w:jc w:val="center"/>
              <w:rPr>
                <w:sz w:val="20"/>
                <w:szCs w:val="20"/>
              </w:rPr>
            </w:pPr>
            <w:r w:rsidRPr="00743FC3">
              <w:rPr>
                <w:sz w:val="20"/>
                <w:szCs w:val="20"/>
              </w:rPr>
              <w:t>8</w:t>
            </w:r>
          </w:p>
        </w:tc>
        <w:tc>
          <w:tcPr>
            <w:tcW w:w="540" w:type="dxa"/>
          </w:tcPr>
          <w:p w:rsidR="00743FC3" w:rsidRPr="00743FC3" w:rsidRDefault="00743FC3" w:rsidP="00743FC3">
            <w:pPr>
              <w:jc w:val="center"/>
              <w:rPr>
                <w:sz w:val="20"/>
                <w:szCs w:val="20"/>
              </w:rPr>
            </w:pPr>
            <w:r w:rsidRPr="00743FC3">
              <w:rPr>
                <w:sz w:val="20"/>
                <w:szCs w:val="20"/>
              </w:rPr>
              <w:t>9</w:t>
            </w:r>
          </w:p>
        </w:tc>
        <w:tc>
          <w:tcPr>
            <w:tcW w:w="982" w:type="dxa"/>
          </w:tcPr>
          <w:p w:rsidR="00743FC3" w:rsidRPr="00743FC3" w:rsidRDefault="00743FC3" w:rsidP="00743FC3">
            <w:pPr>
              <w:jc w:val="center"/>
              <w:rPr>
                <w:sz w:val="20"/>
                <w:szCs w:val="20"/>
              </w:rPr>
            </w:pPr>
            <w:r w:rsidRPr="00743FC3">
              <w:rPr>
                <w:sz w:val="20"/>
                <w:szCs w:val="20"/>
              </w:rPr>
              <w:t>10</w:t>
            </w:r>
          </w:p>
        </w:tc>
      </w:tr>
      <w:tr w:rsidR="00743FC3" w:rsidRPr="00743FC3" w:rsidTr="00743FC3">
        <w:tc>
          <w:tcPr>
            <w:tcW w:w="3820" w:type="dxa"/>
          </w:tcPr>
          <w:p w:rsidR="00743FC3" w:rsidRPr="00743FC3" w:rsidRDefault="00743FC3" w:rsidP="00743FC3">
            <w:pPr>
              <w:rPr>
                <w:b/>
                <w:bCs/>
                <w:sz w:val="20"/>
                <w:szCs w:val="20"/>
              </w:rPr>
            </w:pPr>
            <w:r w:rsidRPr="00743FC3">
              <w:rPr>
                <w:b/>
                <w:bCs/>
                <w:sz w:val="20"/>
                <w:szCs w:val="20"/>
              </w:rPr>
              <w:t>ВСЕГО РАСХОДОВ</w:t>
            </w:r>
          </w:p>
        </w:tc>
        <w:tc>
          <w:tcPr>
            <w:tcW w:w="672" w:type="dxa"/>
          </w:tcPr>
          <w:p w:rsidR="00743FC3" w:rsidRPr="00743FC3" w:rsidRDefault="00743FC3" w:rsidP="00743FC3">
            <w:pPr>
              <w:jc w:val="center"/>
              <w:rPr>
                <w:b/>
                <w:sz w:val="20"/>
                <w:szCs w:val="20"/>
              </w:rPr>
            </w:pPr>
            <w:r w:rsidRPr="00743FC3">
              <w:rPr>
                <w:b/>
                <w:sz w:val="20"/>
                <w:szCs w:val="20"/>
              </w:rPr>
              <w:t>912</w:t>
            </w:r>
          </w:p>
        </w:tc>
        <w:tc>
          <w:tcPr>
            <w:tcW w:w="746" w:type="dxa"/>
          </w:tcPr>
          <w:p w:rsidR="00743FC3" w:rsidRPr="00743FC3" w:rsidRDefault="00743FC3" w:rsidP="00743FC3">
            <w:pPr>
              <w:jc w:val="center"/>
              <w:rPr>
                <w:sz w:val="20"/>
                <w:szCs w:val="20"/>
              </w:rPr>
            </w:pPr>
          </w:p>
        </w:tc>
        <w:tc>
          <w:tcPr>
            <w:tcW w:w="660" w:type="dxa"/>
          </w:tcPr>
          <w:p w:rsidR="00743FC3" w:rsidRPr="00743FC3" w:rsidRDefault="00743FC3" w:rsidP="00743FC3">
            <w:pPr>
              <w:jc w:val="center"/>
              <w:rPr>
                <w:sz w:val="20"/>
                <w:szCs w:val="20"/>
              </w:rPr>
            </w:pPr>
          </w:p>
        </w:tc>
        <w:tc>
          <w:tcPr>
            <w:tcW w:w="420" w:type="dxa"/>
          </w:tcPr>
          <w:p w:rsidR="00743FC3" w:rsidRPr="00743FC3" w:rsidRDefault="00743FC3" w:rsidP="00743FC3">
            <w:pPr>
              <w:jc w:val="center"/>
              <w:rPr>
                <w:sz w:val="20"/>
                <w:szCs w:val="20"/>
              </w:rPr>
            </w:pPr>
          </w:p>
        </w:tc>
        <w:tc>
          <w:tcPr>
            <w:tcW w:w="360" w:type="dxa"/>
          </w:tcPr>
          <w:p w:rsidR="00743FC3" w:rsidRPr="00743FC3" w:rsidRDefault="00743FC3" w:rsidP="00743FC3">
            <w:pPr>
              <w:jc w:val="center"/>
              <w:rPr>
                <w:sz w:val="20"/>
                <w:szCs w:val="20"/>
              </w:rPr>
            </w:pPr>
          </w:p>
        </w:tc>
        <w:tc>
          <w:tcPr>
            <w:tcW w:w="528" w:type="dxa"/>
          </w:tcPr>
          <w:p w:rsidR="00743FC3" w:rsidRPr="00743FC3" w:rsidRDefault="00743FC3" w:rsidP="00743FC3">
            <w:pPr>
              <w:jc w:val="center"/>
              <w:rPr>
                <w:sz w:val="20"/>
                <w:szCs w:val="20"/>
              </w:rPr>
            </w:pPr>
          </w:p>
        </w:tc>
        <w:tc>
          <w:tcPr>
            <w:tcW w:w="876" w:type="dxa"/>
          </w:tcPr>
          <w:p w:rsidR="00743FC3" w:rsidRPr="00743FC3" w:rsidRDefault="00743FC3" w:rsidP="00743FC3">
            <w:pPr>
              <w:jc w:val="center"/>
              <w:rPr>
                <w:sz w:val="20"/>
                <w:szCs w:val="20"/>
              </w:rPr>
            </w:pPr>
          </w:p>
        </w:tc>
        <w:tc>
          <w:tcPr>
            <w:tcW w:w="540" w:type="dxa"/>
          </w:tcPr>
          <w:p w:rsidR="00743FC3" w:rsidRPr="00743FC3" w:rsidRDefault="00743FC3" w:rsidP="00743FC3">
            <w:pPr>
              <w:jc w:val="center"/>
              <w:rPr>
                <w:sz w:val="20"/>
                <w:szCs w:val="20"/>
              </w:rPr>
            </w:pPr>
          </w:p>
        </w:tc>
        <w:tc>
          <w:tcPr>
            <w:tcW w:w="982"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1207,3</w:t>
            </w:r>
          </w:p>
        </w:tc>
      </w:tr>
      <w:tr w:rsidR="00743FC3" w:rsidRPr="00743FC3" w:rsidTr="00743FC3">
        <w:tc>
          <w:tcPr>
            <w:tcW w:w="3820" w:type="dxa"/>
            <w:vAlign w:val="bottom"/>
          </w:tcPr>
          <w:p w:rsidR="00743FC3" w:rsidRPr="00743FC3" w:rsidRDefault="00743FC3" w:rsidP="00743FC3">
            <w:pPr>
              <w:rPr>
                <w:b/>
                <w:bCs/>
                <w:color w:val="000000"/>
                <w:sz w:val="20"/>
                <w:szCs w:val="20"/>
              </w:rPr>
            </w:pPr>
            <w:r w:rsidRPr="00743FC3">
              <w:rPr>
                <w:b/>
                <w:bCs/>
                <w:color w:val="000000"/>
                <w:sz w:val="20"/>
                <w:szCs w:val="20"/>
              </w:rPr>
              <w:t>Общегосударственные вопросы</w:t>
            </w:r>
          </w:p>
        </w:tc>
        <w:tc>
          <w:tcPr>
            <w:tcW w:w="672" w:type="dxa"/>
            <w:vAlign w:val="bottom"/>
          </w:tcPr>
          <w:p w:rsidR="00743FC3" w:rsidRPr="00743FC3" w:rsidRDefault="00743FC3" w:rsidP="00743FC3">
            <w:pPr>
              <w:jc w:val="center"/>
              <w:rPr>
                <w:b/>
                <w:bCs/>
                <w:sz w:val="20"/>
                <w:szCs w:val="20"/>
              </w:rPr>
            </w:pPr>
            <w:r w:rsidRPr="00743FC3">
              <w:rPr>
                <w:b/>
                <w:bCs/>
                <w:sz w:val="20"/>
                <w:szCs w:val="20"/>
              </w:rPr>
              <w:t>912</w:t>
            </w:r>
          </w:p>
        </w:tc>
        <w:tc>
          <w:tcPr>
            <w:tcW w:w="746" w:type="dxa"/>
            <w:vAlign w:val="bottom"/>
          </w:tcPr>
          <w:p w:rsidR="00743FC3" w:rsidRPr="00743FC3" w:rsidRDefault="00743FC3" w:rsidP="00743FC3">
            <w:pPr>
              <w:jc w:val="center"/>
              <w:rPr>
                <w:b/>
                <w:bCs/>
                <w:sz w:val="20"/>
                <w:szCs w:val="20"/>
              </w:rPr>
            </w:pPr>
            <w:r w:rsidRPr="00743FC3">
              <w:rPr>
                <w:b/>
                <w:bCs/>
                <w:sz w:val="20"/>
                <w:szCs w:val="20"/>
              </w:rPr>
              <w:t>01</w:t>
            </w:r>
          </w:p>
        </w:tc>
        <w:tc>
          <w:tcPr>
            <w:tcW w:w="660" w:type="dxa"/>
            <w:vAlign w:val="bottom"/>
          </w:tcPr>
          <w:p w:rsidR="00743FC3" w:rsidRPr="00743FC3" w:rsidRDefault="00743FC3" w:rsidP="00743FC3">
            <w:pPr>
              <w:jc w:val="center"/>
              <w:rPr>
                <w:b/>
                <w:bCs/>
                <w:sz w:val="20"/>
                <w:szCs w:val="20"/>
              </w:rPr>
            </w:pPr>
          </w:p>
        </w:tc>
        <w:tc>
          <w:tcPr>
            <w:tcW w:w="420" w:type="dxa"/>
            <w:vAlign w:val="bottom"/>
          </w:tcPr>
          <w:p w:rsidR="00743FC3" w:rsidRPr="00743FC3" w:rsidRDefault="00743FC3" w:rsidP="00743FC3">
            <w:pPr>
              <w:jc w:val="center"/>
              <w:rPr>
                <w:b/>
                <w:bCs/>
                <w:sz w:val="20"/>
                <w:szCs w:val="20"/>
              </w:rPr>
            </w:pPr>
          </w:p>
        </w:tc>
        <w:tc>
          <w:tcPr>
            <w:tcW w:w="360" w:type="dxa"/>
            <w:vAlign w:val="bottom"/>
          </w:tcPr>
          <w:p w:rsidR="00743FC3" w:rsidRPr="00743FC3" w:rsidRDefault="00743FC3" w:rsidP="00743FC3">
            <w:pPr>
              <w:jc w:val="center"/>
              <w:rPr>
                <w:b/>
                <w:bCs/>
                <w:sz w:val="20"/>
                <w:szCs w:val="20"/>
              </w:rPr>
            </w:pPr>
          </w:p>
        </w:tc>
        <w:tc>
          <w:tcPr>
            <w:tcW w:w="528" w:type="dxa"/>
            <w:vAlign w:val="bottom"/>
          </w:tcPr>
          <w:p w:rsidR="00743FC3" w:rsidRPr="00743FC3" w:rsidRDefault="00743FC3" w:rsidP="00743FC3">
            <w:pPr>
              <w:jc w:val="center"/>
              <w:rPr>
                <w:b/>
                <w:bCs/>
                <w:sz w:val="20"/>
                <w:szCs w:val="20"/>
              </w:rPr>
            </w:pPr>
          </w:p>
        </w:tc>
        <w:tc>
          <w:tcPr>
            <w:tcW w:w="876" w:type="dxa"/>
            <w:vAlign w:val="bottom"/>
          </w:tcPr>
          <w:p w:rsidR="00743FC3" w:rsidRPr="00743FC3" w:rsidRDefault="00743FC3" w:rsidP="00743FC3">
            <w:pPr>
              <w:jc w:val="center"/>
              <w:rPr>
                <w:b/>
                <w:bCs/>
                <w:sz w:val="20"/>
                <w:szCs w:val="20"/>
              </w:rPr>
            </w:pPr>
          </w:p>
        </w:tc>
        <w:tc>
          <w:tcPr>
            <w:tcW w:w="540" w:type="dxa"/>
            <w:vAlign w:val="bottom"/>
          </w:tcPr>
          <w:p w:rsidR="00743FC3" w:rsidRPr="00743FC3" w:rsidRDefault="00743FC3" w:rsidP="00743FC3">
            <w:pPr>
              <w:jc w:val="center"/>
              <w:rPr>
                <w:b/>
                <w:bCs/>
                <w:sz w:val="20"/>
                <w:szCs w:val="20"/>
              </w:rPr>
            </w:pPr>
          </w:p>
        </w:tc>
        <w:tc>
          <w:tcPr>
            <w:tcW w:w="982" w:type="dxa"/>
            <w:vAlign w:val="bottom"/>
          </w:tcPr>
          <w:p w:rsidR="00743FC3" w:rsidRPr="00743FC3" w:rsidRDefault="00743FC3" w:rsidP="00743FC3">
            <w:pPr>
              <w:jc w:val="center"/>
              <w:rPr>
                <w:b/>
                <w:bCs/>
                <w:sz w:val="20"/>
                <w:szCs w:val="20"/>
              </w:rPr>
            </w:pPr>
            <w:r w:rsidRPr="00743FC3">
              <w:rPr>
                <w:b/>
                <w:bCs/>
                <w:sz w:val="20"/>
                <w:szCs w:val="20"/>
              </w:rPr>
              <w:t>829,5</w:t>
            </w:r>
          </w:p>
        </w:tc>
      </w:tr>
      <w:tr w:rsidR="00743FC3" w:rsidRPr="00743FC3" w:rsidTr="00743FC3">
        <w:tc>
          <w:tcPr>
            <w:tcW w:w="3820" w:type="dxa"/>
            <w:vAlign w:val="bottom"/>
          </w:tcPr>
          <w:p w:rsidR="00743FC3" w:rsidRPr="00743FC3" w:rsidRDefault="00743FC3" w:rsidP="00743FC3">
            <w:pPr>
              <w:rPr>
                <w:b/>
                <w:sz w:val="20"/>
                <w:szCs w:val="20"/>
              </w:rPr>
            </w:pPr>
            <w:r w:rsidRPr="00743FC3">
              <w:rPr>
                <w:b/>
                <w:sz w:val="20"/>
                <w:szCs w:val="20"/>
              </w:rPr>
              <w:t>Функционирование высшего должностного лица субъекта РФ и органа местного самоуправления муниципальных образований</w:t>
            </w:r>
          </w:p>
        </w:tc>
        <w:tc>
          <w:tcPr>
            <w:tcW w:w="672" w:type="dxa"/>
            <w:vAlign w:val="bottom"/>
          </w:tcPr>
          <w:p w:rsidR="00743FC3" w:rsidRPr="00743FC3" w:rsidRDefault="00743FC3" w:rsidP="00743FC3">
            <w:pPr>
              <w:jc w:val="center"/>
              <w:rPr>
                <w:b/>
                <w:sz w:val="20"/>
                <w:szCs w:val="20"/>
              </w:rPr>
            </w:pPr>
            <w:r w:rsidRPr="00743FC3">
              <w:rPr>
                <w:b/>
                <w:sz w:val="20"/>
                <w:szCs w:val="20"/>
              </w:rPr>
              <w:t>912</w:t>
            </w:r>
          </w:p>
        </w:tc>
        <w:tc>
          <w:tcPr>
            <w:tcW w:w="746" w:type="dxa"/>
            <w:vAlign w:val="bottom"/>
          </w:tcPr>
          <w:p w:rsidR="00743FC3" w:rsidRPr="00743FC3" w:rsidRDefault="00743FC3" w:rsidP="00743FC3">
            <w:pPr>
              <w:jc w:val="center"/>
              <w:rPr>
                <w:b/>
                <w:sz w:val="20"/>
                <w:szCs w:val="20"/>
              </w:rPr>
            </w:pPr>
            <w:r w:rsidRPr="00743FC3">
              <w:rPr>
                <w:b/>
                <w:sz w:val="20"/>
                <w:szCs w:val="20"/>
              </w:rPr>
              <w:t>01</w:t>
            </w:r>
          </w:p>
        </w:tc>
        <w:tc>
          <w:tcPr>
            <w:tcW w:w="660" w:type="dxa"/>
            <w:vAlign w:val="bottom"/>
          </w:tcPr>
          <w:p w:rsidR="00743FC3" w:rsidRPr="00743FC3" w:rsidRDefault="00743FC3" w:rsidP="00743FC3">
            <w:pPr>
              <w:jc w:val="center"/>
              <w:rPr>
                <w:b/>
                <w:sz w:val="20"/>
                <w:szCs w:val="20"/>
              </w:rPr>
            </w:pPr>
            <w:r w:rsidRPr="00743FC3">
              <w:rPr>
                <w:b/>
                <w:sz w:val="20"/>
                <w:szCs w:val="20"/>
              </w:rPr>
              <w:t>02</w:t>
            </w:r>
          </w:p>
        </w:tc>
        <w:tc>
          <w:tcPr>
            <w:tcW w:w="420" w:type="dxa"/>
            <w:vAlign w:val="bottom"/>
          </w:tcPr>
          <w:p w:rsidR="00743FC3" w:rsidRPr="00743FC3" w:rsidRDefault="00743FC3" w:rsidP="00743FC3">
            <w:pPr>
              <w:jc w:val="center"/>
              <w:rPr>
                <w:b/>
                <w:sz w:val="20"/>
                <w:szCs w:val="20"/>
              </w:rPr>
            </w:pPr>
          </w:p>
        </w:tc>
        <w:tc>
          <w:tcPr>
            <w:tcW w:w="360" w:type="dxa"/>
            <w:vAlign w:val="bottom"/>
          </w:tcPr>
          <w:p w:rsidR="00743FC3" w:rsidRPr="00743FC3" w:rsidRDefault="00743FC3" w:rsidP="00743FC3">
            <w:pPr>
              <w:jc w:val="center"/>
              <w:rPr>
                <w:b/>
                <w:sz w:val="20"/>
                <w:szCs w:val="20"/>
              </w:rPr>
            </w:pPr>
          </w:p>
        </w:tc>
        <w:tc>
          <w:tcPr>
            <w:tcW w:w="528" w:type="dxa"/>
            <w:vAlign w:val="bottom"/>
          </w:tcPr>
          <w:p w:rsidR="00743FC3" w:rsidRPr="00743FC3" w:rsidRDefault="00743FC3" w:rsidP="00743FC3">
            <w:pPr>
              <w:jc w:val="center"/>
              <w:rPr>
                <w:b/>
                <w:sz w:val="20"/>
                <w:szCs w:val="20"/>
              </w:rPr>
            </w:pPr>
          </w:p>
        </w:tc>
        <w:tc>
          <w:tcPr>
            <w:tcW w:w="876" w:type="dxa"/>
            <w:vAlign w:val="bottom"/>
          </w:tcPr>
          <w:p w:rsidR="00743FC3" w:rsidRPr="00743FC3" w:rsidRDefault="00743FC3" w:rsidP="00743FC3">
            <w:pPr>
              <w:jc w:val="center"/>
              <w:rPr>
                <w:b/>
                <w:sz w:val="20"/>
                <w:szCs w:val="20"/>
              </w:rPr>
            </w:pPr>
          </w:p>
        </w:tc>
        <w:tc>
          <w:tcPr>
            <w:tcW w:w="540" w:type="dxa"/>
            <w:vAlign w:val="bottom"/>
          </w:tcPr>
          <w:p w:rsidR="00743FC3" w:rsidRPr="00743FC3" w:rsidRDefault="00743FC3" w:rsidP="00743FC3">
            <w:pPr>
              <w:jc w:val="center"/>
              <w:rPr>
                <w:b/>
                <w:sz w:val="20"/>
                <w:szCs w:val="20"/>
              </w:rPr>
            </w:pPr>
          </w:p>
        </w:tc>
        <w:tc>
          <w:tcPr>
            <w:tcW w:w="982" w:type="dxa"/>
            <w:vAlign w:val="bottom"/>
          </w:tcPr>
          <w:p w:rsidR="00743FC3" w:rsidRPr="00743FC3" w:rsidRDefault="00743FC3" w:rsidP="00743FC3">
            <w:pPr>
              <w:jc w:val="center"/>
              <w:rPr>
                <w:b/>
                <w:sz w:val="20"/>
                <w:szCs w:val="20"/>
              </w:rPr>
            </w:pPr>
            <w:r w:rsidRPr="00743FC3">
              <w:rPr>
                <w:b/>
                <w:sz w:val="20"/>
                <w:szCs w:val="20"/>
              </w:rPr>
              <w:t>203,8</w:t>
            </w:r>
          </w:p>
        </w:tc>
      </w:tr>
      <w:tr w:rsidR="00743FC3" w:rsidRPr="00743FC3" w:rsidTr="00743FC3">
        <w:tc>
          <w:tcPr>
            <w:tcW w:w="3820" w:type="dxa"/>
            <w:vAlign w:val="bottom"/>
          </w:tcPr>
          <w:p w:rsidR="00743FC3" w:rsidRPr="00743FC3" w:rsidRDefault="00743FC3" w:rsidP="00743FC3">
            <w:pPr>
              <w:rPr>
                <w:sz w:val="20"/>
                <w:szCs w:val="20"/>
              </w:rPr>
            </w:pPr>
            <w:r w:rsidRPr="00743FC3">
              <w:rPr>
                <w:sz w:val="20"/>
                <w:szCs w:val="20"/>
              </w:rPr>
              <w:t>Не программные расходы главных распорядителей бюджетных средств Республики Мордовия</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01</w:t>
            </w:r>
          </w:p>
        </w:tc>
        <w:tc>
          <w:tcPr>
            <w:tcW w:w="660" w:type="dxa"/>
            <w:vAlign w:val="bottom"/>
          </w:tcPr>
          <w:p w:rsidR="00743FC3" w:rsidRPr="00743FC3" w:rsidRDefault="00743FC3" w:rsidP="00743FC3">
            <w:pPr>
              <w:jc w:val="center"/>
              <w:rPr>
                <w:sz w:val="20"/>
                <w:szCs w:val="20"/>
              </w:rPr>
            </w:pPr>
            <w:r w:rsidRPr="00743FC3">
              <w:rPr>
                <w:sz w:val="20"/>
                <w:szCs w:val="20"/>
              </w:rPr>
              <w:t>02</w:t>
            </w:r>
          </w:p>
        </w:tc>
        <w:tc>
          <w:tcPr>
            <w:tcW w:w="420" w:type="dxa"/>
            <w:vAlign w:val="bottom"/>
          </w:tcPr>
          <w:p w:rsidR="00743FC3" w:rsidRPr="00743FC3" w:rsidRDefault="00743FC3" w:rsidP="00743FC3">
            <w:pPr>
              <w:jc w:val="center"/>
              <w:rPr>
                <w:sz w:val="20"/>
                <w:szCs w:val="20"/>
              </w:rPr>
            </w:pPr>
            <w:r w:rsidRPr="00743FC3">
              <w:rPr>
                <w:sz w:val="20"/>
                <w:szCs w:val="20"/>
              </w:rPr>
              <w:t>65</w:t>
            </w:r>
          </w:p>
        </w:tc>
        <w:tc>
          <w:tcPr>
            <w:tcW w:w="360" w:type="dxa"/>
            <w:vAlign w:val="bottom"/>
          </w:tcPr>
          <w:p w:rsidR="00743FC3" w:rsidRPr="00743FC3" w:rsidRDefault="00743FC3" w:rsidP="00743FC3">
            <w:pPr>
              <w:jc w:val="center"/>
              <w:rPr>
                <w:sz w:val="20"/>
                <w:szCs w:val="20"/>
              </w:rPr>
            </w:pPr>
          </w:p>
        </w:tc>
        <w:tc>
          <w:tcPr>
            <w:tcW w:w="528" w:type="dxa"/>
            <w:vAlign w:val="bottom"/>
          </w:tcPr>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203,8</w:t>
            </w:r>
          </w:p>
        </w:tc>
      </w:tr>
      <w:tr w:rsidR="00743FC3" w:rsidRPr="00743FC3" w:rsidTr="00743FC3">
        <w:tc>
          <w:tcPr>
            <w:tcW w:w="3820" w:type="dxa"/>
            <w:vAlign w:val="bottom"/>
          </w:tcPr>
          <w:p w:rsidR="00743FC3" w:rsidRPr="00743FC3" w:rsidRDefault="00743FC3" w:rsidP="00743FC3">
            <w:pPr>
              <w:rPr>
                <w:sz w:val="20"/>
                <w:szCs w:val="20"/>
              </w:rPr>
            </w:pPr>
            <w:r w:rsidRPr="00743FC3">
              <w:rPr>
                <w:sz w:val="20"/>
                <w:szCs w:val="20"/>
              </w:rPr>
              <w:t xml:space="preserve">Не программные расходы в рамках обеспечения деятельности главных распорядителей бюджетных средств </w:t>
            </w:r>
          </w:p>
          <w:p w:rsidR="00743FC3" w:rsidRPr="00743FC3" w:rsidRDefault="00743FC3" w:rsidP="00743FC3">
            <w:pPr>
              <w:rPr>
                <w:sz w:val="20"/>
                <w:szCs w:val="20"/>
              </w:rPr>
            </w:pPr>
            <w:r w:rsidRPr="00743FC3">
              <w:rPr>
                <w:sz w:val="20"/>
                <w:szCs w:val="20"/>
              </w:rPr>
              <w:t>Республики Мордовия</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01</w:t>
            </w:r>
          </w:p>
        </w:tc>
        <w:tc>
          <w:tcPr>
            <w:tcW w:w="660" w:type="dxa"/>
            <w:vAlign w:val="bottom"/>
          </w:tcPr>
          <w:p w:rsidR="00743FC3" w:rsidRPr="00743FC3" w:rsidRDefault="00743FC3" w:rsidP="00743FC3">
            <w:pPr>
              <w:jc w:val="center"/>
              <w:rPr>
                <w:sz w:val="20"/>
                <w:szCs w:val="20"/>
              </w:rPr>
            </w:pPr>
            <w:r w:rsidRPr="00743FC3">
              <w:rPr>
                <w:sz w:val="20"/>
                <w:szCs w:val="20"/>
              </w:rPr>
              <w:t>02</w:t>
            </w:r>
          </w:p>
        </w:tc>
        <w:tc>
          <w:tcPr>
            <w:tcW w:w="420" w:type="dxa"/>
            <w:vAlign w:val="bottom"/>
          </w:tcPr>
          <w:p w:rsidR="00743FC3" w:rsidRPr="00743FC3" w:rsidRDefault="00743FC3" w:rsidP="00743FC3">
            <w:pPr>
              <w:jc w:val="center"/>
              <w:rPr>
                <w:sz w:val="20"/>
                <w:szCs w:val="20"/>
              </w:rPr>
            </w:pPr>
            <w:r w:rsidRPr="00743FC3">
              <w:rPr>
                <w:sz w:val="20"/>
                <w:szCs w:val="20"/>
              </w:rPr>
              <w:t>65</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203,8</w:t>
            </w:r>
          </w:p>
        </w:tc>
      </w:tr>
      <w:tr w:rsidR="00743FC3" w:rsidRPr="00743FC3" w:rsidTr="00743FC3">
        <w:tc>
          <w:tcPr>
            <w:tcW w:w="3820" w:type="dxa"/>
            <w:vAlign w:val="bottom"/>
          </w:tcPr>
          <w:p w:rsidR="00743FC3" w:rsidRPr="00743FC3" w:rsidRDefault="00743FC3" w:rsidP="00743FC3">
            <w:pPr>
              <w:rPr>
                <w:sz w:val="20"/>
                <w:szCs w:val="20"/>
              </w:rPr>
            </w:pPr>
            <w:r w:rsidRPr="00743FC3">
              <w:rPr>
                <w:sz w:val="20"/>
                <w:szCs w:val="20"/>
              </w:rPr>
              <w:t>Расходы на обеспечение функций органов местного самоуправления Республики Мордовия</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01</w:t>
            </w:r>
          </w:p>
        </w:tc>
        <w:tc>
          <w:tcPr>
            <w:tcW w:w="660" w:type="dxa"/>
            <w:vAlign w:val="bottom"/>
          </w:tcPr>
          <w:p w:rsidR="00743FC3" w:rsidRPr="00743FC3" w:rsidRDefault="00743FC3" w:rsidP="00743FC3">
            <w:pPr>
              <w:jc w:val="center"/>
              <w:rPr>
                <w:sz w:val="20"/>
                <w:szCs w:val="20"/>
              </w:rPr>
            </w:pPr>
            <w:r w:rsidRPr="00743FC3">
              <w:rPr>
                <w:sz w:val="20"/>
                <w:szCs w:val="20"/>
              </w:rPr>
              <w:t>02</w:t>
            </w:r>
          </w:p>
        </w:tc>
        <w:tc>
          <w:tcPr>
            <w:tcW w:w="420" w:type="dxa"/>
            <w:vAlign w:val="bottom"/>
          </w:tcPr>
          <w:p w:rsidR="00743FC3" w:rsidRPr="00743FC3" w:rsidRDefault="00743FC3" w:rsidP="00743FC3">
            <w:pPr>
              <w:jc w:val="center"/>
              <w:rPr>
                <w:sz w:val="20"/>
                <w:szCs w:val="20"/>
              </w:rPr>
            </w:pPr>
            <w:r w:rsidRPr="00743FC3">
              <w:rPr>
                <w:sz w:val="20"/>
                <w:szCs w:val="20"/>
              </w:rPr>
              <w:t>65</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203,8</w:t>
            </w:r>
          </w:p>
        </w:tc>
      </w:tr>
      <w:tr w:rsidR="00743FC3" w:rsidRPr="00743FC3" w:rsidTr="00743FC3">
        <w:tc>
          <w:tcPr>
            <w:tcW w:w="3820" w:type="dxa"/>
            <w:vAlign w:val="bottom"/>
          </w:tcPr>
          <w:p w:rsidR="00743FC3" w:rsidRPr="00743FC3" w:rsidRDefault="00743FC3" w:rsidP="00743FC3">
            <w:pPr>
              <w:rPr>
                <w:sz w:val="20"/>
                <w:szCs w:val="20"/>
              </w:rPr>
            </w:pPr>
            <w:r w:rsidRPr="00743FC3">
              <w:rPr>
                <w:sz w:val="20"/>
                <w:szCs w:val="20"/>
              </w:rPr>
              <w:t>Фонд оплаты труда государственных (муниципальных) органов</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01</w:t>
            </w:r>
          </w:p>
        </w:tc>
        <w:tc>
          <w:tcPr>
            <w:tcW w:w="660" w:type="dxa"/>
            <w:vAlign w:val="bottom"/>
          </w:tcPr>
          <w:p w:rsidR="00743FC3" w:rsidRPr="00743FC3" w:rsidRDefault="00743FC3" w:rsidP="00743FC3">
            <w:pPr>
              <w:jc w:val="center"/>
              <w:rPr>
                <w:sz w:val="20"/>
                <w:szCs w:val="20"/>
              </w:rPr>
            </w:pPr>
            <w:r w:rsidRPr="00743FC3">
              <w:rPr>
                <w:sz w:val="20"/>
                <w:szCs w:val="20"/>
              </w:rPr>
              <w:t>02</w:t>
            </w:r>
          </w:p>
        </w:tc>
        <w:tc>
          <w:tcPr>
            <w:tcW w:w="420" w:type="dxa"/>
            <w:vAlign w:val="bottom"/>
          </w:tcPr>
          <w:p w:rsidR="00743FC3" w:rsidRPr="00743FC3" w:rsidRDefault="00743FC3" w:rsidP="00743FC3">
            <w:pPr>
              <w:jc w:val="center"/>
              <w:rPr>
                <w:sz w:val="20"/>
                <w:szCs w:val="20"/>
              </w:rPr>
            </w:pPr>
            <w:r w:rsidRPr="00743FC3">
              <w:rPr>
                <w:sz w:val="20"/>
                <w:szCs w:val="20"/>
              </w:rPr>
              <w:t>65</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r w:rsidRPr="00743FC3">
              <w:rPr>
                <w:sz w:val="20"/>
                <w:szCs w:val="20"/>
              </w:rPr>
              <w:t>41150</w:t>
            </w:r>
          </w:p>
        </w:tc>
        <w:tc>
          <w:tcPr>
            <w:tcW w:w="540" w:type="dxa"/>
            <w:vAlign w:val="bottom"/>
          </w:tcPr>
          <w:p w:rsidR="00743FC3" w:rsidRPr="00743FC3" w:rsidRDefault="00743FC3" w:rsidP="00743FC3">
            <w:pPr>
              <w:jc w:val="center"/>
              <w:rPr>
                <w:sz w:val="20"/>
                <w:szCs w:val="20"/>
              </w:rPr>
            </w:pPr>
            <w:r w:rsidRPr="00743FC3">
              <w:rPr>
                <w:sz w:val="20"/>
                <w:szCs w:val="20"/>
              </w:rPr>
              <w:t>121</w:t>
            </w:r>
          </w:p>
        </w:tc>
        <w:tc>
          <w:tcPr>
            <w:tcW w:w="982" w:type="dxa"/>
            <w:vAlign w:val="bottom"/>
          </w:tcPr>
          <w:p w:rsidR="00743FC3" w:rsidRPr="00743FC3" w:rsidRDefault="00743FC3" w:rsidP="00743FC3">
            <w:pPr>
              <w:jc w:val="center"/>
              <w:rPr>
                <w:sz w:val="20"/>
                <w:szCs w:val="20"/>
              </w:rPr>
            </w:pPr>
            <w:r w:rsidRPr="00743FC3">
              <w:rPr>
                <w:sz w:val="20"/>
                <w:szCs w:val="20"/>
              </w:rPr>
              <w:t>30,5</w:t>
            </w:r>
          </w:p>
        </w:tc>
      </w:tr>
      <w:tr w:rsidR="00743FC3" w:rsidRPr="00743FC3" w:rsidTr="00743FC3">
        <w:trPr>
          <w:trHeight w:val="876"/>
        </w:trPr>
        <w:tc>
          <w:tcPr>
            <w:tcW w:w="3820" w:type="dxa"/>
          </w:tcPr>
          <w:p w:rsidR="00743FC3" w:rsidRPr="00743FC3" w:rsidRDefault="00743FC3" w:rsidP="00743FC3">
            <w:pPr>
              <w:rPr>
                <w:sz w:val="20"/>
                <w:szCs w:val="20"/>
              </w:rPr>
            </w:pPr>
            <w:r w:rsidRPr="00743FC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2" w:type="dxa"/>
            <w:vAlign w:val="bottom"/>
          </w:tcPr>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912</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746" w:type="dxa"/>
            <w:vAlign w:val="bottom"/>
          </w:tcPr>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660" w:type="dxa"/>
            <w:vAlign w:val="bottom"/>
          </w:tcPr>
          <w:p w:rsidR="00743FC3" w:rsidRPr="00743FC3" w:rsidRDefault="00743FC3" w:rsidP="00743FC3">
            <w:pPr>
              <w:jc w:val="center"/>
              <w:rPr>
                <w:sz w:val="20"/>
                <w:szCs w:val="20"/>
              </w:rPr>
            </w:pPr>
            <w:r w:rsidRPr="00743FC3">
              <w:rPr>
                <w:sz w:val="20"/>
                <w:szCs w:val="20"/>
              </w:rPr>
              <w:t>02</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420" w:type="dxa"/>
            <w:vAlign w:val="bottom"/>
          </w:tcPr>
          <w:p w:rsidR="00743FC3" w:rsidRPr="00743FC3" w:rsidRDefault="00743FC3" w:rsidP="00743FC3">
            <w:pPr>
              <w:jc w:val="center"/>
              <w:rPr>
                <w:sz w:val="20"/>
                <w:szCs w:val="20"/>
              </w:rPr>
            </w:pPr>
            <w:r w:rsidRPr="00743FC3">
              <w:rPr>
                <w:sz w:val="20"/>
                <w:szCs w:val="20"/>
              </w:rPr>
              <w:t>65</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28"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r w:rsidRPr="00743FC3">
              <w:rPr>
                <w:sz w:val="20"/>
                <w:szCs w:val="20"/>
              </w:rPr>
              <w:t>41150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129</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25,2</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r>
      <w:tr w:rsidR="00743FC3" w:rsidRPr="00743FC3" w:rsidTr="00743FC3">
        <w:trPr>
          <w:trHeight w:val="204"/>
        </w:trPr>
        <w:tc>
          <w:tcPr>
            <w:tcW w:w="3820" w:type="dxa"/>
            <w:vAlign w:val="bottom"/>
          </w:tcPr>
          <w:p w:rsidR="00743FC3" w:rsidRPr="00743FC3" w:rsidRDefault="00743FC3" w:rsidP="00743FC3">
            <w:pPr>
              <w:rPr>
                <w:sz w:val="20"/>
                <w:szCs w:val="20"/>
              </w:rPr>
            </w:pPr>
            <w:r w:rsidRPr="00743FC3">
              <w:rPr>
                <w:sz w:val="20"/>
                <w:szCs w:val="20"/>
              </w:rPr>
              <w:t>Фонд оплаты труда государственных (муниципальных) органов</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01</w:t>
            </w:r>
          </w:p>
        </w:tc>
        <w:tc>
          <w:tcPr>
            <w:tcW w:w="660" w:type="dxa"/>
            <w:vAlign w:val="bottom"/>
          </w:tcPr>
          <w:p w:rsidR="00743FC3" w:rsidRPr="00743FC3" w:rsidRDefault="00743FC3" w:rsidP="00743FC3">
            <w:pPr>
              <w:jc w:val="center"/>
              <w:rPr>
                <w:sz w:val="20"/>
                <w:szCs w:val="20"/>
              </w:rPr>
            </w:pPr>
            <w:r w:rsidRPr="00743FC3">
              <w:rPr>
                <w:sz w:val="20"/>
                <w:szCs w:val="20"/>
              </w:rPr>
              <w:t>02</w:t>
            </w:r>
          </w:p>
        </w:tc>
        <w:tc>
          <w:tcPr>
            <w:tcW w:w="42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r w:rsidRPr="00743FC3">
              <w:rPr>
                <w:sz w:val="20"/>
                <w:szCs w:val="20"/>
              </w:rPr>
              <w:t>44205</w:t>
            </w:r>
          </w:p>
        </w:tc>
        <w:tc>
          <w:tcPr>
            <w:tcW w:w="540" w:type="dxa"/>
            <w:vAlign w:val="bottom"/>
          </w:tcPr>
          <w:p w:rsidR="00743FC3" w:rsidRPr="00743FC3" w:rsidRDefault="00743FC3" w:rsidP="00743FC3">
            <w:pPr>
              <w:jc w:val="center"/>
              <w:rPr>
                <w:sz w:val="20"/>
                <w:szCs w:val="20"/>
              </w:rPr>
            </w:pPr>
            <w:r w:rsidRPr="00743FC3">
              <w:rPr>
                <w:sz w:val="20"/>
                <w:szCs w:val="20"/>
              </w:rPr>
              <w:t>121</w:t>
            </w:r>
          </w:p>
        </w:tc>
        <w:tc>
          <w:tcPr>
            <w:tcW w:w="982" w:type="dxa"/>
            <w:vAlign w:val="bottom"/>
          </w:tcPr>
          <w:p w:rsidR="00743FC3" w:rsidRPr="00743FC3" w:rsidRDefault="00743FC3" w:rsidP="00743FC3">
            <w:pPr>
              <w:jc w:val="center"/>
              <w:rPr>
                <w:sz w:val="20"/>
                <w:szCs w:val="20"/>
              </w:rPr>
            </w:pPr>
            <w:r w:rsidRPr="00743FC3">
              <w:rPr>
                <w:sz w:val="20"/>
                <w:szCs w:val="20"/>
              </w:rPr>
              <w:t>116,6</w:t>
            </w:r>
          </w:p>
        </w:tc>
      </w:tr>
      <w:tr w:rsidR="00743FC3" w:rsidRPr="00743FC3" w:rsidTr="00743FC3">
        <w:trPr>
          <w:trHeight w:val="144"/>
        </w:trPr>
        <w:tc>
          <w:tcPr>
            <w:tcW w:w="3820" w:type="dxa"/>
          </w:tcPr>
          <w:p w:rsidR="00743FC3" w:rsidRPr="00743FC3" w:rsidRDefault="00743FC3" w:rsidP="00743FC3">
            <w:pPr>
              <w:rPr>
                <w:sz w:val="20"/>
                <w:szCs w:val="20"/>
              </w:rPr>
            </w:pPr>
            <w:r w:rsidRPr="00743FC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2" w:type="dxa"/>
            <w:vAlign w:val="bottom"/>
          </w:tcPr>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912</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746" w:type="dxa"/>
            <w:vAlign w:val="bottom"/>
          </w:tcPr>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660" w:type="dxa"/>
            <w:vAlign w:val="bottom"/>
          </w:tcPr>
          <w:p w:rsidR="00743FC3" w:rsidRPr="00743FC3" w:rsidRDefault="00743FC3" w:rsidP="00743FC3">
            <w:pPr>
              <w:jc w:val="center"/>
              <w:rPr>
                <w:sz w:val="20"/>
                <w:szCs w:val="20"/>
              </w:rPr>
            </w:pPr>
            <w:r w:rsidRPr="00743FC3">
              <w:rPr>
                <w:sz w:val="20"/>
                <w:szCs w:val="20"/>
              </w:rPr>
              <w:t>02</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420"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28"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r w:rsidRPr="00743FC3">
              <w:rPr>
                <w:sz w:val="20"/>
                <w:szCs w:val="20"/>
              </w:rPr>
              <w:t>44205</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129</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31,5</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r>
      <w:tr w:rsidR="00743FC3" w:rsidRPr="00743FC3" w:rsidTr="00743FC3">
        <w:trPr>
          <w:trHeight w:val="154"/>
        </w:trPr>
        <w:tc>
          <w:tcPr>
            <w:tcW w:w="3820" w:type="dxa"/>
          </w:tcPr>
          <w:p w:rsidR="00743FC3" w:rsidRPr="00743FC3" w:rsidRDefault="00743FC3" w:rsidP="00743FC3">
            <w:pPr>
              <w:rPr>
                <w:b/>
                <w:bCs/>
                <w:sz w:val="20"/>
                <w:szCs w:val="20"/>
              </w:rPr>
            </w:pPr>
            <w:r w:rsidRPr="00743FC3">
              <w:rPr>
                <w:b/>
                <w:bCs/>
                <w:sz w:val="20"/>
                <w:szCs w:val="20"/>
              </w:rPr>
              <w:t>Центральный аппарат</w:t>
            </w:r>
          </w:p>
          <w:p w:rsidR="00743FC3" w:rsidRPr="00743FC3" w:rsidRDefault="00743FC3" w:rsidP="00743FC3">
            <w:pPr>
              <w:rPr>
                <w:b/>
                <w:bCs/>
                <w:sz w:val="20"/>
                <w:szCs w:val="20"/>
              </w:rPr>
            </w:pPr>
          </w:p>
        </w:tc>
        <w:tc>
          <w:tcPr>
            <w:tcW w:w="672" w:type="dxa"/>
            <w:vAlign w:val="bottom"/>
          </w:tcPr>
          <w:p w:rsidR="00743FC3" w:rsidRPr="00743FC3" w:rsidRDefault="00743FC3" w:rsidP="00743FC3">
            <w:pPr>
              <w:jc w:val="center"/>
              <w:rPr>
                <w:b/>
                <w:bCs/>
                <w:sz w:val="20"/>
                <w:szCs w:val="20"/>
              </w:rPr>
            </w:pPr>
            <w:r w:rsidRPr="00743FC3">
              <w:rPr>
                <w:b/>
                <w:bCs/>
                <w:sz w:val="20"/>
                <w:szCs w:val="20"/>
              </w:rPr>
              <w:t>912</w:t>
            </w:r>
          </w:p>
        </w:tc>
        <w:tc>
          <w:tcPr>
            <w:tcW w:w="746" w:type="dxa"/>
            <w:vAlign w:val="bottom"/>
          </w:tcPr>
          <w:p w:rsidR="00743FC3" w:rsidRPr="00743FC3" w:rsidRDefault="00743FC3" w:rsidP="00743FC3">
            <w:pPr>
              <w:jc w:val="center"/>
              <w:rPr>
                <w:b/>
                <w:bCs/>
                <w:sz w:val="20"/>
                <w:szCs w:val="20"/>
              </w:rPr>
            </w:pPr>
            <w:r w:rsidRPr="00743FC3">
              <w:rPr>
                <w:b/>
                <w:bCs/>
                <w:sz w:val="20"/>
                <w:szCs w:val="20"/>
              </w:rPr>
              <w:t>01</w:t>
            </w:r>
          </w:p>
        </w:tc>
        <w:tc>
          <w:tcPr>
            <w:tcW w:w="660" w:type="dxa"/>
            <w:vAlign w:val="bottom"/>
          </w:tcPr>
          <w:p w:rsidR="00743FC3" w:rsidRPr="00743FC3" w:rsidRDefault="00743FC3" w:rsidP="00743FC3">
            <w:pPr>
              <w:jc w:val="center"/>
              <w:rPr>
                <w:b/>
                <w:bCs/>
                <w:sz w:val="20"/>
                <w:szCs w:val="20"/>
              </w:rPr>
            </w:pPr>
            <w:r w:rsidRPr="00743FC3">
              <w:rPr>
                <w:b/>
                <w:bCs/>
                <w:sz w:val="20"/>
                <w:szCs w:val="20"/>
              </w:rPr>
              <w:t>04</w:t>
            </w:r>
          </w:p>
        </w:tc>
        <w:tc>
          <w:tcPr>
            <w:tcW w:w="420" w:type="dxa"/>
            <w:vAlign w:val="bottom"/>
          </w:tcPr>
          <w:p w:rsidR="00743FC3" w:rsidRPr="00743FC3" w:rsidRDefault="00743FC3" w:rsidP="00743FC3">
            <w:pPr>
              <w:jc w:val="center"/>
              <w:rPr>
                <w:b/>
                <w:bCs/>
                <w:sz w:val="20"/>
                <w:szCs w:val="20"/>
              </w:rPr>
            </w:pPr>
          </w:p>
        </w:tc>
        <w:tc>
          <w:tcPr>
            <w:tcW w:w="360" w:type="dxa"/>
            <w:vAlign w:val="bottom"/>
          </w:tcPr>
          <w:p w:rsidR="00743FC3" w:rsidRPr="00743FC3" w:rsidRDefault="00743FC3" w:rsidP="00743FC3">
            <w:pPr>
              <w:jc w:val="center"/>
              <w:rPr>
                <w:b/>
                <w:bCs/>
                <w:sz w:val="20"/>
                <w:szCs w:val="20"/>
              </w:rPr>
            </w:pPr>
          </w:p>
        </w:tc>
        <w:tc>
          <w:tcPr>
            <w:tcW w:w="528" w:type="dxa"/>
            <w:vAlign w:val="bottom"/>
          </w:tcPr>
          <w:p w:rsidR="00743FC3" w:rsidRPr="00743FC3" w:rsidRDefault="00743FC3" w:rsidP="00743FC3">
            <w:pPr>
              <w:jc w:val="center"/>
              <w:rPr>
                <w:b/>
                <w:bCs/>
                <w:sz w:val="20"/>
                <w:szCs w:val="20"/>
              </w:rPr>
            </w:pPr>
          </w:p>
        </w:tc>
        <w:tc>
          <w:tcPr>
            <w:tcW w:w="876" w:type="dxa"/>
            <w:vAlign w:val="bottom"/>
          </w:tcPr>
          <w:p w:rsidR="00743FC3" w:rsidRPr="00743FC3" w:rsidRDefault="00743FC3" w:rsidP="00743FC3">
            <w:pPr>
              <w:jc w:val="center"/>
              <w:rPr>
                <w:b/>
                <w:bCs/>
                <w:sz w:val="20"/>
                <w:szCs w:val="20"/>
              </w:rPr>
            </w:pPr>
          </w:p>
        </w:tc>
        <w:tc>
          <w:tcPr>
            <w:tcW w:w="540" w:type="dxa"/>
            <w:vAlign w:val="bottom"/>
          </w:tcPr>
          <w:p w:rsidR="00743FC3" w:rsidRPr="00743FC3" w:rsidRDefault="00743FC3" w:rsidP="00743FC3">
            <w:pPr>
              <w:jc w:val="center"/>
              <w:rPr>
                <w:b/>
                <w:bCs/>
                <w:sz w:val="20"/>
                <w:szCs w:val="20"/>
              </w:rPr>
            </w:pPr>
          </w:p>
        </w:tc>
        <w:tc>
          <w:tcPr>
            <w:tcW w:w="982" w:type="dxa"/>
            <w:vAlign w:val="bottom"/>
          </w:tcPr>
          <w:p w:rsidR="00743FC3" w:rsidRPr="00743FC3" w:rsidRDefault="00743FC3" w:rsidP="00743FC3">
            <w:pPr>
              <w:jc w:val="center"/>
              <w:rPr>
                <w:b/>
                <w:bCs/>
                <w:sz w:val="20"/>
                <w:szCs w:val="20"/>
              </w:rPr>
            </w:pPr>
            <w:r w:rsidRPr="00743FC3">
              <w:rPr>
                <w:b/>
                <w:bCs/>
                <w:sz w:val="20"/>
                <w:szCs w:val="20"/>
              </w:rPr>
              <w:t>621,44</w:t>
            </w:r>
          </w:p>
        </w:tc>
      </w:tr>
      <w:tr w:rsidR="00743FC3" w:rsidRPr="00743FC3" w:rsidTr="00743FC3">
        <w:tc>
          <w:tcPr>
            <w:tcW w:w="3820" w:type="dxa"/>
          </w:tcPr>
          <w:p w:rsidR="00743FC3" w:rsidRPr="00743FC3" w:rsidRDefault="00743FC3" w:rsidP="00743FC3">
            <w:pPr>
              <w:rPr>
                <w:sz w:val="20"/>
                <w:szCs w:val="20"/>
              </w:rPr>
            </w:pPr>
            <w:r w:rsidRPr="00743FC3">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01</w:t>
            </w:r>
          </w:p>
        </w:tc>
        <w:tc>
          <w:tcPr>
            <w:tcW w:w="660" w:type="dxa"/>
            <w:vAlign w:val="bottom"/>
          </w:tcPr>
          <w:p w:rsidR="00743FC3" w:rsidRPr="00743FC3" w:rsidRDefault="00743FC3" w:rsidP="00743FC3">
            <w:pPr>
              <w:jc w:val="center"/>
              <w:rPr>
                <w:sz w:val="20"/>
                <w:szCs w:val="20"/>
              </w:rPr>
            </w:pPr>
            <w:r w:rsidRPr="00743FC3">
              <w:rPr>
                <w:sz w:val="20"/>
                <w:szCs w:val="20"/>
              </w:rPr>
              <w:t>04</w:t>
            </w:r>
          </w:p>
        </w:tc>
        <w:tc>
          <w:tcPr>
            <w:tcW w:w="420" w:type="dxa"/>
            <w:vAlign w:val="bottom"/>
          </w:tcPr>
          <w:p w:rsidR="00743FC3" w:rsidRPr="00743FC3" w:rsidRDefault="00743FC3" w:rsidP="00743FC3">
            <w:pPr>
              <w:jc w:val="center"/>
              <w:rPr>
                <w:sz w:val="20"/>
                <w:szCs w:val="20"/>
              </w:rPr>
            </w:pPr>
            <w:r w:rsidRPr="00743FC3">
              <w:rPr>
                <w:sz w:val="20"/>
                <w:szCs w:val="20"/>
              </w:rPr>
              <w:t>65</w:t>
            </w:r>
          </w:p>
        </w:tc>
        <w:tc>
          <w:tcPr>
            <w:tcW w:w="360" w:type="dxa"/>
            <w:vAlign w:val="bottom"/>
          </w:tcPr>
          <w:p w:rsidR="00743FC3" w:rsidRPr="00743FC3" w:rsidRDefault="00743FC3" w:rsidP="00743FC3">
            <w:pPr>
              <w:jc w:val="center"/>
              <w:rPr>
                <w:sz w:val="20"/>
                <w:szCs w:val="20"/>
              </w:rPr>
            </w:pPr>
          </w:p>
        </w:tc>
        <w:tc>
          <w:tcPr>
            <w:tcW w:w="528" w:type="dxa"/>
            <w:vAlign w:val="bottom"/>
          </w:tcPr>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621,4</w:t>
            </w:r>
          </w:p>
        </w:tc>
      </w:tr>
      <w:tr w:rsidR="00743FC3" w:rsidRPr="00743FC3" w:rsidTr="00743FC3">
        <w:trPr>
          <w:trHeight w:val="1200"/>
        </w:trPr>
        <w:tc>
          <w:tcPr>
            <w:tcW w:w="3820" w:type="dxa"/>
          </w:tcPr>
          <w:p w:rsidR="00743FC3" w:rsidRPr="00743FC3" w:rsidRDefault="00743FC3" w:rsidP="00743FC3">
            <w:pPr>
              <w:rPr>
                <w:sz w:val="20"/>
                <w:szCs w:val="20"/>
              </w:rPr>
            </w:pPr>
            <w:r w:rsidRPr="00743FC3">
              <w:rPr>
                <w:sz w:val="20"/>
                <w:szCs w:val="20"/>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72" w:type="dxa"/>
            <w:vAlign w:val="bottom"/>
          </w:tcPr>
          <w:p w:rsidR="00743FC3" w:rsidRPr="00743FC3" w:rsidRDefault="00743FC3" w:rsidP="00743FC3">
            <w:pPr>
              <w:jc w:val="center"/>
              <w:rPr>
                <w:sz w:val="20"/>
                <w:szCs w:val="20"/>
              </w:rPr>
            </w:pPr>
            <w:r w:rsidRPr="00743FC3">
              <w:rPr>
                <w:sz w:val="20"/>
                <w:szCs w:val="20"/>
              </w:rPr>
              <w:t>912</w:t>
            </w:r>
          </w:p>
          <w:p w:rsidR="00743FC3" w:rsidRPr="00743FC3" w:rsidRDefault="00743FC3" w:rsidP="00743FC3">
            <w:pPr>
              <w:jc w:val="center"/>
              <w:rPr>
                <w:sz w:val="20"/>
                <w:szCs w:val="20"/>
              </w:rPr>
            </w:pPr>
          </w:p>
        </w:tc>
        <w:tc>
          <w:tcPr>
            <w:tcW w:w="746"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660" w:type="dxa"/>
            <w:vAlign w:val="bottom"/>
          </w:tcPr>
          <w:p w:rsidR="00743FC3" w:rsidRPr="00743FC3" w:rsidRDefault="00743FC3" w:rsidP="00743FC3">
            <w:pPr>
              <w:jc w:val="center"/>
              <w:rPr>
                <w:sz w:val="20"/>
                <w:szCs w:val="20"/>
              </w:rPr>
            </w:pPr>
            <w:r w:rsidRPr="00743FC3">
              <w:rPr>
                <w:sz w:val="20"/>
                <w:szCs w:val="20"/>
              </w:rPr>
              <w:t>04</w:t>
            </w:r>
          </w:p>
          <w:p w:rsidR="00743FC3" w:rsidRPr="00743FC3" w:rsidRDefault="00743FC3" w:rsidP="00743FC3">
            <w:pPr>
              <w:jc w:val="center"/>
              <w:rPr>
                <w:sz w:val="20"/>
                <w:szCs w:val="20"/>
              </w:rPr>
            </w:pPr>
          </w:p>
        </w:tc>
        <w:tc>
          <w:tcPr>
            <w:tcW w:w="420" w:type="dxa"/>
            <w:vAlign w:val="bottom"/>
          </w:tcPr>
          <w:p w:rsidR="00743FC3" w:rsidRPr="00743FC3" w:rsidRDefault="00743FC3" w:rsidP="00743FC3">
            <w:pPr>
              <w:jc w:val="center"/>
              <w:rPr>
                <w:sz w:val="20"/>
                <w:szCs w:val="20"/>
              </w:rPr>
            </w:pPr>
            <w:r w:rsidRPr="00743FC3">
              <w:rPr>
                <w:sz w:val="20"/>
                <w:szCs w:val="20"/>
              </w:rPr>
              <w:t>65</w:t>
            </w:r>
          </w:p>
          <w:p w:rsidR="00743FC3" w:rsidRPr="00743FC3" w:rsidRDefault="00743FC3" w:rsidP="00743FC3">
            <w:pPr>
              <w:jc w:val="center"/>
              <w:rPr>
                <w:sz w:val="20"/>
                <w:szCs w:val="20"/>
              </w:rPr>
            </w:pPr>
          </w:p>
        </w:tc>
        <w:tc>
          <w:tcPr>
            <w:tcW w:w="360" w:type="dxa"/>
            <w:vAlign w:val="center"/>
          </w:tcPr>
          <w:p w:rsidR="00743FC3" w:rsidRPr="00743FC3" w:rsidRDefault="00743FC3" w:rsidP="00743FC3">
            <w:pPr>
              <w:jc w:val="center"/>
              <w:rPr>
                <w:sz w:val="20"/>
                <w:szCs w:val="20"/>
              </w:rPr>
            </w:pPr>
          </w:p>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621,4</w:t>
            </w:r>
          </w:p>
        </w:tc>
      </w:tr>
      <w:tr w:rsidR="00743FC3" w:rsidRPr="00743FC3" w:rsidTr="00743FC3">
        <w:trPr>
          <w:trHeight w:val="156"/>
        </w:trPr>
        <w:tc>
          <w:tcPr>
            <w:tcW w:w="3820" w:type="dxa"/>
          </w:tcPr>
          <w:p w:rsidR="00743FC3" w:rsidRPr="00743FC3" w:rsidRDefault="00743FC3" w:rsidP="00743FC3">
            <w:pPr>
              <w:rPr>
                <w:sz w:val="20"/>
                <w:szCs w:val="20"/>
              </w:rPr>
            </w:pPr>
            <w:r w:rsidRPr="00743FC3">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01</w:t>
            </w:r>
          </w:p>
        </w:tc>
        <w:tc>
          <w:tcPr>
            <w:tcW w:w="660" w:type="dxa"/>
            <w:vAlign w:val="bottom"/>
          </w:tcPr>
          <w:p w:rsidR="00743FC3" w:rsidRPr="00743FC3" w:rsidRDefault="00743FC3" w:rsidP="00743FC3">
            <w:pPr>
              <w:jc w:val="center"/>
              <w:rPr>
                <w:sz w:val="20"/>
                <w:szCs w:val="20"/>
              </w:rPr>
            </w:pPr>
            <w:r w:rsidRPr="00743FC3">
              <w:rPr>
                <w:sz w:val="20"/>
                <w:szCs w:val="20"/>
              </w:rPr>
              <w:t>04</w:t>
            </w:r>
          </w:p>
        </w:tc>
        <w:tc>
          <w:tcPr>
            <w:tcW w:w="420" w:type="dxa"/>
            <w:vAlign w:val="bottom"/>
          </w:tcPr>
          <w:p w:rsidR="00743FC3" w:rsidRPr="00743FC3" w:rsidRDefault="00743FC3" w:rsidP="00743FC3">
            <w:pPr>
              <w:jc w:val="center"/>
              <w:rPr>
                <w:sz w:val="20"/>
                <w:szCs w:val="20"/>
              </w:rPr>
            </w:pPr>
            <w:r w:rsidRPr="00743FC3">
              <w:rPr>
                <w:sz w:val="20"/>
                <w:szCs w:val="20"/>
              </w:rPr>
              <w:t>65</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234,8</w:t>
            </w:r>
          </w:p>
        </w:tc>
      </w:tr>
      <w:tr w:rsidR="00743FC3" w:rsidRPr="00743FC3" w:rsidTr="00743FC3">
        <w:trPr>
          <w:trHeight w:val="348"/>
        </w:trPr>
        <w:tc>
          <w:tcPr>
            <w:tcW w:w="3820" w:type="dxa"/>
            <w:vAlign w:val="bottom"/>
          </w:tcPr>
          <w:p w:rsidR="00743FC3" w:rsidRPr="00743FC3" w:rsidRDefault="00743FC3" w:rsidP="00743FC3">
            <w:pPr>
              <w:rPr>
                <w:sz w:val="20"/>
                <w:szCs w:val="20"/>
              </w:rPr>
            </w:pPr>
            <w:r w:rsidRPr="00743FC3">
              <w:rPr>
                <w:sz w:val="20"/>
                <w:szCs w:val="20"/>
              </w:rPr>
              <w:t>Фонд оплаты труда государственных (муниципальных) органов</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01</w:t>
            </w:r>
          </w:p>
        </w:tc>
        <w:tc>
          <w:tcPr>
            <w:tcW w:w="660" w:type="dxa"/>
            <w:vAlign w:val="bottom"/>
          </w:tcPr>
          <w:p w:rsidR="00743FC3" w:rsidRPr="00743FC3" w:rsidRDefault="00743FC3" w:rsidP="00743FC3">
            <w:pPr>
              <w:jc w:val="center"/>
              <w:rPr>
                <w:sz w:val="20"/>
                <w:szCs w:val="20"/>
              </w:rPr>
            </w:pPr>
            <w:r w:rsidRPr="00743FC3">
              <w:rPr>
                <w:sz w:val="20"/>
                <w:szCs w:val="20"/>
              </w:rPr>
              <w:t>04</w:t>
            </w:r>
          </w:p>
        </w:tc>
        <w:tc>
          <w:tcPr>
            <w:tcW w:w="420" w:type="dxa"/>
            <w:vAlign w:val="bottom"/>
          </w:tcPr>
          <w:p w:rsidR="00743FC3" w:rsidRPr="00743FC3" w:rsidRDefault="00743FC3" w:rsidP="00743FC3">
            <w:pPr>
              <w:jc w:val="center"/>
              <w:rPr>
                <w:sz w:val="20"/>
                <w:szCs w:val="20"/>
              </w:rPr>
            </w:pPr>
            <w:r w:rsidRPr="00743FC3">
              <w:rPr>
                <w:sz w:val="20"/>
                <w:szCs w:val="20"/>
              </w:rPr>
              <w:t>65</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r w:rsidRPr="00743FC3">
              <w:rPr>
                <w:sz w:val="20"/>
                <w:szCs w:val="20"/>
              </w:rPr>
              <w:t>41110</w:t>
            </w:r>
          </w:p>
        </w:tc>
        <w:tc>
          <w:tcPr>
            <w:tcW w:w="540" w:type="dxa"/>
            <w:vAlign w:val="bottom"/>
          </w:tcPr>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121</w:t>
            </w:r>
          </w:p>
        </w:tc>
        <w:tc>
          <w:tcPr>
            <w:tcW w:w="982" w:type="dxa"/>
            <w:vAlign w:val="bottom"/>
          </w:tcPr>
          <w:p w:rsidR="00743FC3" w:rsidRPr="00743FC3" w:rsidRDefault="00743FC3" w:rsidP="00743FC3">
            <w:pPr>
              <w:jc w:val="center"/>
              <w:rPr>
                <w:sz w:val="20"/>
                <w:szCs w:val="20"/>
              </w:rPr>
            </w:pPr>
            <w:r w:rsidRPr="00743FC3">
              <w:rPr>
                <w:sz w:val="20"/>
                <w:szCs w:val="20"/>
              </w:rPr>
              <w:t>85,1</w:t>
            </w:r>
          </w:p>
        </w:tc>
      </w:tr>
      <w:tr w:rsidR="00743FC3" w:rsidRPr="00743FC3" w:rsidTr="00743FC3">
        <w:trPr>
          <w:trHeight w:val="960"/>
        </w:trPr>
        <w:tc>
          <w:tcPr>
            <w:tcW w:w="3820" w:type="dxa"/>
            <w:vAlign w:val="bottom"/>
          </w:tcPr>
          <w:p w:rsidR="00743FC3" w:rsidRPr="00743FC3" w:rsidRDefault="00743FC3" w:rsidP="00743FC3">
            <w:pPr>
              <w:rPr>
                <w:sz w:val="20"/>
                <w:szCs w:val="20"/>
              </w:rPr>
            </w:pPr>
            <w:r w:rsidRPr="00743FC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p w:rsidR="00743FC3" w:rsidRPr="00743FC3" w:rsidRDefault="00743FC3" w:rsidP="00743FC3">
            <w:pPr>
              <w:rPr>
                <w:sz w:val="20"/>
                <w:szCs w:val="20"/>
              </w:rPr>
            </w:pPr>
          </w:p>
        </w:tc>
        <w:tc>
          <w:tcPr>
            <w:tcW w:w="672" w:type="dxa"/>
            <w:vAlign w:val="bottom"/>
          </w:tcPr>
          <w:p w:rsidR="00743FC3" w:rsidRPr="00743FC3" w:rsidRDefault="00743FC3" w:rsidP="00743FC3">
            <w:pPr>
              <w:jc w:val="center"/>
              <w:rPr>
                <w:sz w:val="20"/>
                <w:szCs w:val="20"/>
              </w:rPr>
            </w:pPr>
            <w:r w:rsidRPr="00743FC3">
              <w:rPr>
                <w:sz w:val="20"/>
                <w:szCs w:val="20"/>
              </w:rPr>
              <w:t>912</w:t>
            </w:r>
          </w:p>
          <w:p w:rsidR="00743FC3" w:rsidRPr="00743FC3" w:rsidRDefault="00743FC3" w:rsidP="00743FC3">
            <w:pPr>
              <w:jc w:val="center"/>
              <w:rPr>
                <w:sz w:val="20"/>
                <w:szCs w:val="20"/>
              </w:rPr>
            </w:pPr>
          </w:p>
        </w:tc>
        <w:tc>
          <w:tcPr>
            <w:tcW w:w="746"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660" w:type="dxa"/>
            <w:vAlign w:val="bottom"/>
          </w:tcPr>
          <w:p w:rsidR="00743FC3" w:rsidRPr="00743FC3" w:rsidRDefault="00743FC3" w:rsidP="00743FC3">
            <w:pPr>
              <w:jc w:val="center"/>
              <w:rPr>
                <w:sz w:val="20"/>
                <w:szCs w:val="20"/>
              </w:rPr>
            </w:pPr>
            <w:r w:rsidRPr="00743FC3">
              <w:rPr>
                <w:sz w:val="20"/>
                <w:szCs w:val="20"/>
              </w:rPr>
              <w:t>04</w:t>
            </w:r>
          </w:p>
          <w:p w:rsidR="00743FC3" w:rsidRPr="00743FC3" w:rsidRDefault="00743FC3" w:rsidP="00743FC3">
            <w:pPr>
              <w:jc w:val="center"/>
              <w:rPr>
                <w:sz w:val="20"/>
                <w:szCs w:val="20"/>
              </w:rPr>
            </w:pPr>
          </w:p>
        </w:tc>
        <w:tc>
          <w:tcPr>
            <w:tcW w:w="420" w:type="dxa"/>
            <w:vAlign w:val="bottom"/>
          </w:tcPr>
          <w:p w:rsidR="00743FC3" w:rsidRPr="00743FC3" w:rsidRDefault="00743FC3" w:rsidP="00743FC3">
            <w:pPr>
              <w:jc w:val="center"/>
              <w:rPr>
                <w:sz w:val="20"/>
                <w:szCs w:val="20"/>
              </w:rPr>
            </w:pPr>
            <w:r w:rsidRPr="00743FC3">
              <w:rPr>
                <w:sz w:val="20"/>
                <w:szCs w:val="20"/>
              </w:rPr>
              <w:t>65</w:t>
            </w: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8"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r w:rsidRPr="00743FC3">
              <w:rPr>
                <w:sz w:val="20"/>
                <w:szCs w:val="20"/>
              </w:rPr>
              <w:t>41110</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129</w:t>
            </w:r>
          </w:p>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149,7</w:t>
            </w:r>
          </w:p>
          <w:p w:rsidR="00743FC3" w:rsidRPr="00743FC3" w:rsidRDefault="00743FC3" w:rsidP="00743FC3">
            <w:pPr>
              <w:jc w:val="center"/>
              <w:rPr>
                <w:sz w:val="20"/>
                <w:szCs w:val="20"/>
              </w:rPr>
            </w:pPr>
          </w:p>
        </w:tc>
      </w:tr>
      <w:tr w:rsidR="00743FC3" w:rsidRPr="00743FC3" w:rsidTr="00743FC3">
        <w:trPr>
          <w:trHeight w:val="168"/>
        </w:trPr>
        <w:tc>
          <w:tcPr>
            <w:tcW w:w="3820" w:type="dxa"/>
            <w:vAlign w:val="bottom"/>
          </w:tcPr>
          <w:p w:rsidR="00743FC3" w:rsidRPr="00743FC3" w:rsidRDefault="00743FC3" w:rsidP="00743FC3">
            <w:pPr>
              <w:rPr>
                <w:sz w:val="20"/>
                <w:szCs w:val="20"/>
              </w:rPr>
            </w:pPr>
            <w:r w:rsidRPr="00743FC3">
              <w:rPr>
                <w:sz w:val="20"/>
                <w:szCs w:val="20"/>
              </w:rPr>
              <w:t xml:space="preserve">Прочая закупка товаров, работ и услуг </w:t>
            </w:r>
          </w:p>
          <w:p w:rsidR="00743FC3" w:rsidRPr="00743FC3" w:rsidRDefault="00743FC3" w:rsidP="00743FC3">
            <w:pPr>
              <w:rPr>
                <w:sz w:val="20"/>
                <w:szCs w:val="20"/>
              </w:rPr>
            </w:pPr>
            <w:r w:rsidRPr="00743FC3">
              <w:rPr>
                <w:sz w:val="20"/>
                <w:szCs w:val="20"/>
              </w:rPr>
              <w:t>для обеспечения государственных (муниципальных) нужд</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01</w:t>
            </w:r>
          </w:p>
        </w:tc>
        <w:tc>
          <w:tcPr>
            <w:tcW w:w="660" w:type="dxa"/>
            <w:vAlign w:val="bottom"/>
          </w:tcPr>
          <w:p w:rsidR="00743FC3" w:rsidRPr="00743FC3" w:rsidRDefault="00743FC3" w:rsidP="00743FC3">
            <w:pPr>
              <w:jc w:val="center"/>
              <w:rPr>
                <w:sz w:val="20"/>
                <w:szCs w:val="20"/>
              </w:rPr>
            </w:pPr>
            <w:r w:rsidRPr="00743FC3">
              <w:rPr>
                <w:sz w:val="20"/>
                <w:szCs w:val="20"/>
              </w:rPr>
              <w:t>04</w:t>
            </w:r>
          </w:p>
        </w:tc>
        <w:tc>
          <w:tcPr>
            <w:tcW w:w="420" w:type="dxa"/>
            <w:vAlign w:val="bottom"/>
          </w:tcPr>
          <w:p w:rsidR="00743FC3" w:rsidRPr="00743FC3" w:rsidRDefault="00743FC3" w:rsidP="00743FC3">
            <w:pPr>
              <w:jc w:val="center"/>
              <w:rPr>
                <w:sz w:val="20"/>
                <w:szCs w:val="20"/>
              </w:rPr>
            </w:pPr>
            <w:r w:rsidRPr="00743FC3">
              <w:rPr>
                <w:sz w:val="20"/>
                <w:szCs w:val="20"/>
              </w:rPr>
              <w:t>65</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r w:rsidRPr="00743FC3">
              <w:rPr>
                <w:sz w:val="20"/>
                <w:szCs w:val="20"/>
              </w:rPr>
              <w:t>41120</w:t>
            </w:r>
          </w:p>
        </w:tc>
        <w:tc>
          <w:tcPr>
            <w:tcW w:w="540" w:type="dxa"/>
            <w:vAlign w:val="bottom"/>
          </w:tcPr>
          <w:p w:rsidR="00743FC3" w:rsidRPr="00743FC3" w:rsidRDefault="00743FC3" w:rsidP="00743FC3">
            <w:pPr>
              <w:jc w:val="center"/>
              <w:rPr>
                <w:sz w:val="20"/>
                <w:szCs w:val="20"/>
              </w:rPr>
            </w:pPr>
            <w:r w:rsidRPr="00743FC3">
              <w:rPr>
                <w:sz w:val="20"/>
                <w:szCs w:val="20"/>
              </w:rPr>
              <w:t>244</w:t>
            </w:r>
          </w:p>
        </w:tc>
        <w:tc>
          <w:tcPr>
            <w:tcW w:w="982" w:type="dxa"/>
            <w:vAlign w:val="bottom"/>
          </w:tcPr>
          <w:p w:rsidR="00743FC3" w:rsidRPr="00743FC3" w:rsidRDefault="00743FC3" w:rsidP="00743FC3">
            <w:pPr>
              <w:jc w:val="center"/>
              <w:rPr>
                <w:sz w:val="20"/>
                <w:szCs w:val="20"/>
              </w:rPr>
            </w:pPr>
            <w:r w:rsidRPr="00743FC3">
              <w:rPr>
                <w:sz w:val="20"/>
                <w:szCs w:val="20"/>
              </w:rPr>
              <w:t>144,0</w:t>
            </w:r>
          </w:p>
        </w:tc>
      </w:tr>
      <w:tr w:rsidR="00743FC3" w:rsidRPr="00743FC3" w:rsidTr="00743FC3">
        <w:trPr>
          <w:trHeight w:val="108"/>
        </w:trPr>
        <w:tc>
          <w:tcPr>
            <w:tcW w:w="3820" w:type="dxa"/>
            <w:vAlign w:val="bottom"/>
          </w:tcPr>
          <w:p w:rsidR="00743FC3" w:rsidRPr="00743FC3" w:rsidRDefault="00743FC3" w:rsidP="00743FC3">
            <w:pPr>
              <w:rPr>
                <w:sz w:val="20"/>
                <w:szCs w:val="20"/>
              </w:rPr>
            </w:pPr>
            <w:r w:rsidRPr="00743FC3">
              <w:rPr>
                <w:sz w:val="20"/>
                <w:szCs w:val="20"/>
              </w:rPr>
              <w:t>Исполнение судебных актов Российской Федерации и мировых соглашений по возмещению вреда, причиненного в результате незаконных действий (бездействия) органов государственной власти (государственных органов) либо должностных лиц этих органов, а также в результате деятельности казенных учреждений</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01</w:t>
            </w:r>
          </w:p>
        </w:tc>
        <w:tc>
          <w:tcPr>
            <w:tcW w:w="660" w:type="dxa"/>
            <w:vAlign w:val="bottom"/>
          </w:tcPr>
          <w:p w:rsidR="00743FC3" w:rsidRPr="00743FC3" w:rsidRDefault="00743FC3" w:rsidP="00743FC3">
            <w:pPr>
              <w:jc w:val="center"/>
              <w:rPr>
                <w:sz w:val="20"/>
                <w:szCs w:val="20"/>
              </w:rPr>
            </w:pPr>
            <w:r w:rsidRPr="00743FC3">
              <w:rPr>
                <w:sz w:val="20"/>
                <w:szCs w:val="20"/>
              </w:rPr>
              <w:t>04</w:t>
            </w:r>
          </w:p>
        </w:tc>
        <w:tc>
          <w:tcPr>
            <w:tcW w:w="420" w:type="dxa"/>
            <w:vAlign w:val="bottom"/>
          </w:tcPr>
          <w:p w:rsidR="00743FC3" w:rsidRPr="00743FC3" w:rsidRDefault="00743FC3" w:rsidP="00743FC3">
            <w:pPr>
              <w:jc w:val="center"/>
              <w:rPr>
                <w:sz w:val="20"/>
                <w:szCs w:val="20"/>
              </w:rPr>
            </w:pPr>
            <w:r w:rsidRPr="00743FC3">
              <w:rPr>
                <w:sz w:val="20"/>
                <w:szCs w:val="20"/>
              </w:rPr>
              <w:t>65</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r w:rsidRPr="00743FC3">
              <w:rPr>
                <w:sz w:val="20"/>
                <w:szCs w:val="20"/>
              </w:rPr>
              <w:t>41120</w:t>
            </w:r>
          </w:p>
        </w:tc>
        <w:tc>
          <w:tcPr>
            <w:tcW w:w="540" w:type="dxa"/>
            <w:vAlign w:val="bottom"/>
          </w:tcPr>
          <w:p w:rsidR="00743FC3" w:rsidRPr="00743FC3" w:rsidRDefault="00743FC3" w:rsidP="00743FC3">
            <w:pPr>
              <w:jc w:val="center"/>
              <w:rPr>
                <w:sz w:val="20"/>
                <w:szCs w:val="20"/>
              </w:rPr>
            </w:pPr>
            <w:r w:rsidRPr="00743FC3">
              <w:rPr>
                <w:sz w:val="20"/>
                <w:szCs w:val="20"/>
              </w:rPr>
              <w:t>831</w:t>
            </w:r>
          </w:p>
        </w:tc>
        <w:tc>
          <w:tcPr>
            <w:tcW w:w="982" w:type="dxa"/>
            <w:vAlign w:val="bottom"/>
          </w:tcPr>
          <w:p w:rsidR="00743FC3" w:rsidRPr="00743FC3" w:rsidRDefault="00743FC3" w:rsidP="00743FC3">
            <w:pPr>
              <w:jc w:val="center"/>
              <w:rPr>
                <w:sz w:val="20"/>
                <w:szCs w:val="20"/>
              </w:rPr>
            </w:pPr>
            <w:r w:rsidRPr="00743FC3">
              <w:rPr>
                <w:sz w:val="20"/>
                <w:szCs w:val="20"/>
              </w:rPr>
              <w:t>12,3</w:t>
            </w:r>
          </w:p>
        </w:tc>
      </w:tr>
      <w:tr w:rsidR="00743FC3" w:rsidRPr="00743FC3" w:rsidTr="00743FC3">
        <w:trPr>
          <w:trHeight w:val="336"/>
        </w:trPr>
        <w:tc>
          <w:tcPr>
            <w:tcW w:w="3820" w:type="dxa"/>
            <w:vAlign w:val="bottom"/>
          </w:tcPr>
          <w:p w:rsidR="00743FC3" w:rsidRPr="00743FC3" w:rsidRDefault="00743FC3" w:rsidP="00743FC3">
            <w:pPr>
              <w:rPr>
                <w:sz w:val="20"/>
                <w:szCs w:val="20"/>
              </w:rPr>
            </w:pPr>
            <w:r w:rsidRPr="00743FC3">
              <w:rPr>
                <w:sz w:val="20"/>
                <w:szCs w:val="20"/>
              </w:rPr>
              <w:t>Уплата налога на имущество организаций и земельного налога</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01</w:t>
            </w:r>
          </w:p>
        </w:tc>
        <w:tc>
          <w:tcPr>
            <w:tcW w:w="660" w:type="dxa"/>
            <w:vAlign w:val="bottom"/>
          </w:tcPr>
          <w:p w:rsidR="00743FC3" w:rsidRPr="00743FC3" w:rsidRDefault="00743FC3" w:rsidP="00743FC3">
            <w:pPr>
              <w:jc w:val="center"/>
              <w:rPr>
                <w:sz w:val="20"/>
                <w:szCs w:val="20"/>
              </w:rPr>
            </w:pPr>
            <w:r w:rsidRPr="00743FC3">
              <w:rPr>
                <w:sz w:val="20"/>
                <w:szCs w:val="20"/>
              </w:rPr>
              <w:t>04</w:t>
            </w:r>
          </w:p>
        </w:tc>
        <w:tc>
          <w:tcPr>
            <w:tcW w:w="420" w:type="dxa"/>
            <w:vAlign w:val="bottom"/>
          </w:tcPr>
          <w:p w:rsidR="00743FC3" w:rsidRPr="00743FC3" w:rsidRDefault="00743FC3" w:rsidP="00743FC3">
            <w:pPr>
              <w:jc w:val="center"/>
              <w:rPr>
                <w:sz w:val="20"/>
                <w:szCs w:val="20"/>
              </w:rPr>
            </w:pPr>
            <w:r w:rsidRPr="00743FC3">
              <w:rPr>
                <w:sz w:val="20"/>
                <w:szCs w:val="20"/>
              </w:rPr>
              <w:t>65</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r w:rsidRPr="00743FC3">
              <w:rPr>
                <w:sz w:val="20"/>
                <w:szCs w:val="20"/>
              </w:rPr>
              <w:t>41120</w:t>
            </w:r>
          </w:p>
        </w:tc>
        <w:tc>
          <w:tcPr>
            <w:tcW w:w="540" w:type="dxa"/>
            <w:vAlign w:val="bottom"/>
          </w:tcPr>
          <w:p w:rsidR="00743FC3" w:rsidRPr="00743FC3" w:rsidRDefault="00743FC3" w:rsidP="00743FC3">
            <w:pPr>
              <w:jc w:val="center"/>
              <w:rPr>
                <w:sz w:val="20"/>
                <w:szCs w:val="20"/>
              </w:rPr>
            </w:pPr>
            <w:r w:rsidRPr="00743FC3">
              <w:rPr>
                <w:sz w:val="20"/>
                <w:szCs w:val="20"/>
              </w:rPr>
              <w:t>851</w:t>
            </w:r>
          </w:p>
        </w:tc>
        <w:tc>
          <w:tcPr>
            <w:tcW w:w="982" w:type="dxa"/>
            <w:vAlign w:val="bottom"/>
          </w:tcPr>
          <w:p w:rsidR="00743FC3" w:rsidRPr="00743FC3" w:rsidRDefault="00743FC3" w:rsidP="00743FC3">
            <w:pPr>
              <w:jc w:val="center"/>
              <w:rPr>
                <w:sz w:val="20"/>
                <w:szCs w:val="20"/>
              </w:rPr>
            </w:pPr>
            <w:r w:rsidRPr="00743FC3">
              <w:rPr>
                <w:sz w:val="20"/>
                <w:szCs w:val="20"/>
              </w:rPr>
              <w:t>1,4</w:t>
            </w:r>
          </w:p>
        </w:tc>
      </w:tr>
      <w:tr w:rsidR="00743FC3" w:rsidRPr="00743FC3" w:rsidTr="00743FC3">
        <w:trPr>
          <w:trHeight w:val="240"/>
        </w:trPr>
        <w:tc>
          <w:tcPr>
            <w:tcW w:w="3820" w:type="dxa"/>
            <w:vAlign w:val="bottom"/>
          </w:tcPr>
          <w:p w:rsidR="00743FC3" w:rsidRPr="00743FC3" w:rsidRDefault="00743FC3" w:rsidP="00743FC3">
            <w:pPr>
              <w:rPr>
                <w:sz w:val="20"/>
                <w:szCs w:val="20"/>
              </w:rPr>
            </w:pPr>
            <w:r w:rsidRPr="00743FC3">
              <w:rPr>
                <w:sz w:val="20"/>
                <w:szCs w:val="20"/>
              </w:rPr>
              <w:t>Уплата прочих налогов, сборов и иных платежей</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01</w:t>
            </w:r>
          </w:p>
        </w:tc>
        <w:tc>
          <w:tcPr>
            <w:tcW w:w="660" w:type="dxa"/>
            <w:vAlign w:val="bottom"/>
          </w:tcPr>
          <w:p w:rsidR="00743FC3" w:rsidRPr="00743FC3" w:rsidRDefault="00743FC3" w:rsidP="00743FC3">
            <w:pPr>
              <w:jc w:val="center"/>
              <w:rPr>
                <w:sz w:val="20"/>
                <w:szCs w:val="20"/>
              </w:rPr>
            </w:pPr>
            <w:r w:rsidRPr="00743FC3">
              <w:rPr>
                <w:sz w:val="20"/>
                <w:szCs w:val="20"/>
              </w:rPr>
              <w:t>04</w:t>
            </w:r>
          </w:p>
        </w:tc>
        <w:tc>
          <w:tcPr>
            <w:tcW w:w="420" w:type="dxa"/>
            <w:vAlign w:val="bottom"/>
          </w:tcPr>
          <w:p w:rsidR="00743FC3" w:rsidRPr="00743FC3" w:rsidRDefault="00743FC3" w:rsidP="00743FC3">
            <w:pPr>
              <w:jc w:val="center"/>
              <w:rPr>
                <w:sz w:val="20"/>
                <w:szCs w:val="20"/>
              </w:rPr>
            </w:pPr>
            <w:r w:rsidRPr="00743FC3">
              <w:rPr>
                <w:sz w:val="20"/>
                <w:szCs w:val="20"/>
              </w:rPr>
              <w:t>65</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r w:rsidRPr="00743FC3">
              <w:rPr>
                <w:sz w:val="20"/>
                <w:szCs w:val="20"/>
              </w:rPr>
              <w:t>41120</w:t>
            </w:r>
          </w:p>
        </w:tc>
        <w:tc>
          <w:tcPr>
            <w:tcW w:w="540" w:type="dxa"/>
            <w:vAlign w:val="bottom"/>
          </w:tcPr>
          <w:p w:rsidR="00743FC3" w:rsidRPr="00743FC3" w:rsidRDefault="00743FC3" w:rsidP="00743FC3">
            <w:pPr>
              <w:jc w:val="center"/>
              <w:rPr>
                <w:sz w:val="20"/>
                <w:szCs w:val="20"/>
              </w:rPr>
            </w:pPr>
            <w:r w:rsidRPr="00743FC3">
              <w:rPr>
                <w:sz w:val="20"/>
                <w:szCs w:val="20"/>
              </w:rPr>
              <w:t>852</w:t>
            </w:r>
          </w:p>
        </w:tc>
        <w:tc>
          <w:tcPr>
            <w:tcW w:w="982" w:type="dxa"/>
            <w:vAlign w:val="bottom"/>
          </w:tcPr>
          <w:p w:rsidR="00743FC3" w:rsidRPr="00743FC3" w:rsidRDefault="00743FC3" w:rsidP="00743FC3">
            <w:pPr>
              <w:jc w:val="center"/>
              <w:rPr>
                <w:sz w:val="20"/>
                <w:szCs w:val="20"/>
              </w:rPr>
            </w:pPr>
            <w:r w:rsidRPr="00743FC3">
              <w:rPr>
                <w:sz w:val="20"/>
                <w:szCs w:val="20"/>
              </w:rPr>
              <w:t>1,2</w:t>
            </w:r>
          </w:p>
        </w:tc>
      </w:tr>
      <w:tr w:rsidR="00743FC3" w:rsidRPr="00743FC3" w:rsidTr="00743FC3">
        <w:trPr>
          <w:trHeight w:val="192"/>
        </w:trPr>
        <w:tc>
          <w:tcPr>
            <w:tcW w:w="3820" w:type="dxa"/>
            <w:vAlign w:val="bottom"/>
          </w:tcPr>
          <w:p w:rsidR="00743FC3" w:rsidRPr="00743FC3" w:rsidRDefault="00743FC3" w:rsidP="00743FC3">
            <w:pPr>
              <w:rPr>
                <w:sz w:val="20"/>
                <w:szCs w:val="20"/>
              </w:rPr>
            </w:pPr>
            <w:r w:rsidRPr="00743FC3">
              <w:rPr>
                <w:sz w:val="20"/>
                <w:szCs w:val="20"/>
              </w:rPr>
              <w:t>Уплата  иных платежей</w:t>
            </w:r>
          </w:p>
          <w:p w:rsidR="00743FC3" w:rsidRPr="00743FC3" w:rsidRDefault="00743FC3" w:rsidP="00743FC3">
            <w:pPr>
              <w:rPr>
                <w:sz w:val="20"/>
                <w:szCs w:val="20"/>
              </w:rPr>
            </w:pP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01</w:t>
            </w:r>
          </w:p>
        </w:tc>
        <w:tc>
          <w:tcPr>
            <w:tcW w:w="660" w:type="dxa"/>
            <w:vAlign w:val="bottom"/>
          </w:tcPr>
          <w:p w:rsidR="00743FC3" w:rsidRPr="00743FC3" w:rsidRDefault="00743FC3" w:rsidP="00743FC3">
            <w:pPr>
              <w:jc w:val="center"/>
              <w:rPr>
                <w:sz w:val="20"/>
                <w:szCs w:val="20"/>
              </w:rPr>
            </w:pPr>
            <w:r w:rsidRPr="00743FC3">
              <w:rPr>
                <w:sz w:val="20"/>
                <w:szCs w:val="20"/>
              </w:rPr>
              <w:t>04</w:t>
            </w:r>
          </w:p>
        </w:tc>
        <w:tc>
          <w:tcPr>
            <w:tcW w:w="420" w:type="dxa"/>
            <w:vAlign w:val="bottom"/>
          </w:tcPr>
          <w:p w:rsidR="00743FC3" w:rsidRPr="00743FC3" w:rsidRDefault="00743FC3" w:rsidP="00743FC3">
            <w:pPr>
              <w:jc w:val="center"/>
              <w:rPr>
                <w:sz w:val="20"/>
                <w:szCs w:val="20"/>
              </w:rPr>
            </w:pPr>
            <w:r w:rsidRPr="00743FC3">
              <w:rPr>
                <w:sz w:val="20"/>
                <w:szCs w:val="20"/>
              </w:rPr>
              <w:t>65</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r w:rsidRPr="00743FC3">
              <w:rPr>
                <w:sz w:val="20"/>
                <w:szCs w:val="20"/>
              </w:rPr>
              <w:t>41120</w:t>
            </w:r>
          </w:p>
        </w:tc>
        <w:tc>
          <w:tcPr>
            <w:tcW w:w="540" w:type="dxa"/>
            <w:vAlign w:val="bottom"/>
          </w:tcPr>
          <w:p w:rsidR="00743FC3" w:rsidRPr="00743FC3" w:rsidRDefault="00743FC3" w:rsidP="00743FC3">
            <w:pPr>
              <w:jc w:val="center"/>
              <w:rPr>
                <w:sz w:val="20"/>
                <w:szCs w:val="20"/>
              </w:rPr>
            </w:pPr>
            <w:r w:rsidRPr="00743FC3">
              <w:rPr>
                <w:sz w:val="20"/>
                <w:szCs w:val="20"/>
              </w:rPr>
              <w:t>853</w:t>
            </w:r>
          </w:p>
        </w:tc>
        <w:tc>
          <w:tcPr>
            <w:tcW w:w="982" w:type="dxa"/>
            <w:vAlign w:val="bottom"/>
          </w:tcPr>
          <w:p w:rsidR="00743FC3" w:rsidRPr="00743FC3" w:rsidRDefault="00743FC3" w:rsidP="00743FC3">
            <w:pPr>
              <w:jc w:val="center"/>
              <w:rPr>
                <w:sz w:val="20"/>
                <w:szCs w:val="20"/>
              </w:rPr>
            </w:pPr>
            <w:r w:rsidRPr="00743FC3">
              <w:rPr>
                <w:sz w:val="20"/>
                <w:szCs w:val="20"/>
              </w:rPr>
              <w:t>2,6</w:t>
            </w:r>
          </w:p>
        </w:tc>
      </w:tr>
      <w:tr w:rsidR="00743FC3" w:rsidRPr="00743FC3" w:rsidTr="00743FC3">
        <w:trPr>
          <w:trHeight w:val="1200"/>
        </w:trPr>
        <w:tc>
          <w:tcPr>
            <w:tcW w:w="3820" w:type="dxa"/>
          </w:tcPr>
          <w:p w:rsidR="00743FC3" w:rsidRPr="00743FC3" w:rsidRDefault="00743FC3" w:rsidP="00743FC3">
            <w:pPr>
              <w:rPr>
                <w:sz w:val="20"/>
                <w:szCs w:val="20"/>
              </w:rPr>
            </w:pPr>
            <w:r w:rsidRPr="00743FC3">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72" w:type="dxa"/>
            <w:vAlign w:val="bottom"/>
          </w:tcPr>
          <w:p w:rsidR="00743FC3" w:rsidRPr="00743FC3" w:rsidRDefault="00743FC3" w:rsidP="00743FC3">
            <w:pPr>
              <w:jc w:val="center"/>
              <w:rPr>
                <w:sz w:val="20"/>
                <w:szCs w:val="20"/>
              </w:rPr>
            </w:pPr>
            <w:r w:rsidRPr="00743FC3">
              <w:rPr>
                <w:sz w:val="20"/>
                <w:szCs w:val="20"/>
              </w:rPr>
              <w:t>912</w:t>
            </w:r>
          </w:p>
          <w:p w:rsidR="00743FC3" w:rsidRPr="00743FC3" w:rsidRDefault="00743FC3" w:rsidP="00743FC3">
            <w:pPr>
              <w:jc w:val="center"/>
              <w:rPr>
                <w:sz w:val="20"/>
                <w:szCs w:val="20"/>
              </w:rPr>
            </w:pPr>
          </w:p>
        </w:tc>
        <w:tc>
          <w:tcPr>
            <w:tcW w:w="746"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660" w:type="dxa"/>
            <w:vAlign w:val="bottom"/>
          </w:tcPr>
          <w:p w:rsidR="00743FC3" w:rsidRPr="00743FC3" w:rsidRDefault="00743FC3" w:rsidP="00743FC3">
            <w:pPr>
              <w:jc w:val="center"/>
              <w:rPr>
                <w:sz w:val="20"/>
                <w:szCs w:val="20"/>
              </w:rPr>
            </w:pPr>
            <w:r w:rsidRPr="00743FC3">
              <w:rPr>
                <w:sz w:val="20"/>
                <w:szCs w:val="20"/>
              </w:rPr>
              <w:t>04</w:t>
            </w:r>
          </w:p>
          <w:p w:rsidR="00743FC3" w:rsidRPr="00743FC3" w:rsidRDefault="00743FC3" w:rsidP="00743FC3">
            <w:pPr>
              <w:jc w:val="center"/>
              <w:rPr>
                <w:sz w:val="20"/>
                <w:szCs w:val="20"/>
              </w:rPr>
            </w:pPr>
          </w:p>
        </w:tc>
        <w:tc>
          <w:tcPr>
            <w:tcW w:w="420"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8"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r w:rsidRPr="00743FC3">
              <w:rPr>
                <w:sz w:val="20"/>
                <w:szCs w:val="20"/>
              </w:rPr>
              <w:t>44205</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225,0</w:t>
            </w:r>
          </w:p>
          <w:p w:rsidR="00743FC3" w:rsidRPr="00743FC3" w:rsidRDefault="00743FC3" w:rsidP="00743FC3">
            <w:pPr>
              <w:jc w:val="center"/>
              <w:rPr>
                <w:sz w:val="20"/>
                <w:szCs w:val="20"/>
              </w:rPr>
            </w:pPr>
          </w:p>
        </w:tc>
      </w:tr>
      <w:tr w:rsidR="00743FC3" w:rsidRPr="00743FC3" w:rsidTr="00743FC3">
        <w:trPr>
          <w:trHeight w:val="168"/>
        </w:trPr>
        <w:tc>
          <w:tcPr>
            <w:tcW w:w="3820" w:type="dxa"/>
            <w:vAlign w:val="bottom"/>
          </w:tcPr>
          <w:p w:rsidR="00743FC3" w:rsidRPr="00743FC3" w:rsidRDefault="00743FC3" w:rsidP="00743FC3">
            <w:pPr>
              <w:rPr>
                <w:sz w:val="20"/>
                <w:szCs w:val="20"/>
              </w:rPr>
            </w:pPr>
            <w:r w:rsidRPr="00743FC3">
              <w:rPr>
                <w:sz w:val="20"/>
                <w:szCs w:val="20"/>
              </w:rPr>
              <w:t>Фонд оплаты труда государственных (муниципальных) органов</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01</w:t>
            </w:r>
          </w:p>
        </w:tc>
        <w:tc>
          <w:tcPr>
            <w:tcW w:w="660" w:type="dxa"/>
            <w:vAlign w:val="bottom"/>
          </w:tcPr>
          <w:p w:rsidR="00743FC3" w:rsidRPr="00743FC3" w:rsidRDefault="00743FC3" w:rsidP="00743FC3">
            <w:pPr>
              <w:jc w:val="center"/>
              <w:rPr>
                <w:sz w:val="20"/>
                <w:szCs w:val="20"/>
              </w:rPr>
            </w:pPr>
            <w:r w:rsidRPr="00743FC3">
              <w:rPr>
                <w:sz w:val="20"/>
                <w:szCs w:val="20"/>
              </w:rPr>
              <w:t>04</w:t>
            </w:r>
          </w:p>
        </w:tc>
        <w:tc>
          <w:tcPr>
            <w:tcW w:w="42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r w:rsidRPr="00743FC3">
              <w:rPr>
                <w:sz w:val="20"/>
                <w:szCs w:val="20"/>
              </w:rPr>
              <w:t>44205</w:t>
            </w:r>
          </w:p>
        </w:tc>
        <w:tc>
          <w:tcPr>
            <w:tcW w:w="540" w:type="dxa"/>
            <w:vAlign w:val="bottom"/>
          </w:tcPr>
          <w:p w:rsidR="00743FC3" w:rsidRPr="00743FC3" w:rsidRDefault="00743FC3" w:rsidP="00743FC3">
            <w:pPr>
              <w:jc w:val="center"/>
              <w:rPr>
                <w:sz w:val="20"/>
                <w:szCs w:val="20"/>
              </w:rPr>
            </w:pPr>
            <w:r w:rsidRPr="00743FC3">
              <w:rPr>
                <w:sz w:val="20"/>
                <w:szCs w:val="20"/>
              </w:rPr>
              <w:t>121</w:t>
            </w:r>
          </w:p>
        </w:tc>
        <w:tc>
          <w:tcPr>
            <w:tcW w:w="982" w:type="dxa"/>
            <w:vAlign w:val="bottom"/>
          </w:tcPr>
          <w:p w:rsidR="00743FC3" w:rsidRPr="00743FC3" w:rsidRDefault="00743FC3" w:rsidP="00743FC3">
            <w:pPr>
              <w:jc w:val="center"/>
              <w:rPr>
                <w:sz w:val="20"/>
                <w:szCs w:val="20"/>
              </w:rPr>
            </w:pPr>
            <w:r w:rsidRPr="00743FC3">
              <w:rPr>
                <w:sz w:val="20"/>
                <w:szCs w:val="20"/>
              </w:rPr>
              <w:t>225,0</w:t>
            </w:r>
          </w:p>
        </w:tc>
      </w:tr>
      <w:tr w:rsidR="00743FC3" w:rsidRPr="00743FC3" w:rsidTr="00743FC3">
        <w:tc>
          <w:tcPr>
            <w:tcW w:w="3820" w:type="dxa"/>
            <w:vAlign w:val="bottom"/>
          </w:tcPr>
          <w:p w:rsidR="00743FC3" w:rsidRPr="00743FC3" w:rsidRDefault="00743FC3" w:rsidP="00743FC3">
            <w:pPr>
              <w:rPr>
                <w:sz w:val="20"/>
                <w:szCs w:val="20"/>
              </w:rPr>
            </w:pPr>
            <w:r w:rsidRPr="00743FC3">
              <w:rPr>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01</w:t>
            </w:r>
          </w:p>
        </w:tc>
        <w:tc>
          <w:tcPr>
            <w:tcW w:w="660" w:type="dxa"/>
            <w:vAlign w:val="bottom"/>
          </w:tcPr>
          <w:p w:rsidR="00743FC3" w:rsidRPr="00743FC3" w:rsidRDefault="00743FC3" w:rsidP="00743FC3">
            <w:pPr>
              <w:jc w:val="center"/>
              <w:rPr>
                <w:sz w:val="20"/>
                <w:szCs w:val="20"/>
              </w:rPr>
            </w:pPr>
            <w:r w:rsidRPr="00743FC3">
              <w:rPr>
                <w:sz w:val="20"/>
                <w:szCs w:val="20"/>
              </w:rPr>
              <w:t>04</w:t>
            </w:r>
          </w:p>
        </w:tc>
        <w:tc>
          <w:tcPr>
            <w:tcW w:w="42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r w:rsidRPr="00743FC3">
              <w:rPr>
                <w:sz w:val="20"/>
                <w:szCs w:val="20"/>
              </w:rPr>
              <w:t>77150</w:t>
            </w: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0,1</w:t>
            </w:r>
          </w:p>
        </w:tc>
      </w:tr>
      <w:tr w:rsidR="00743FC3" w:rsidRPr="00743FC3" w:rsidTr="00743FC3">
        <w:trPr>
          <w:trHeight w:val="735"/>
        </w:trPr>
        <w:tc>
          <w:tcPr>
            <w:tcW w:w="3820" w:type="dxa"/>
            <w:vAlign w:val="bottom"/>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 (муниципальных) нужд</w:t>
            </w:r>
          </w:p>
          <w:p w:rsidR="00743FC3" w:rsidRPr="00743FC3" w:rsidRDefault="00743FC3" w:rsidP="00743FC3">
            <w:pPr>
              <w:rPr>
                <w:sz w:val="20"/>
                <w:szCs w:val="20"/>
              </w:rPr>
            </w:pPr>
          </w:p>
        </w:tc>
        <w:tc>
          <w:tcPr>
            <w:tcW w:w="672" w:type="dxa"/>
            <w:vAlign w:val="bottom"/>
          </w:tcPr>
          <w:p w:rsidR="00743FC3" w:rsidRPr="00743FC3" w:rsidRDefault="00743FC3" w:rsidP="00743FC3">
            <w:pPr>
              <w:jc w:val="center"/>
              <w:rPr>
                <w:sz w:val="20"/>
                <w:szCs w:val="20"/>
              </w:rPr>
            </w:pPr>
            <w:r w:rsidRPr="00743FC3">
              <w:rPr>
                <w:sz w:val="20"/>
                <w:szCs w:val="20"/>
              </w:rPr>
              <w:t>912</w:t>
            </w:r>
          </w:p>
          <w:p w:rsidR="00743FC3" w:rsidRPr="00743FC3" w:rsidRDefault="00743FC3" w:rsidP="00743FC3">
            <w:pPr>
              <w:jc w:val="center"/>
              <w:rPr>
                <w:sz w:val="20"/>
                <w:szCs w:val="20"/>
              </w:rPr>
            </w:pP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746"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660" w:type="dxa"/>
            <w:vAlign w:val="bottom"/>
          </w:tcPr>
          <w:p w:rsidR="00743FC3" w:rsidRPr="00743FC3" w:rsidRDefault="00743FC3" w:rsidP="00743FC3">
            <w:pPr>
              <w:jc w:val="center"/>
              <w:rPr>
                <w:sz w:val="20"/>
                <w:szCs w:val="20"/>
              </w:rPr>
            </w:pPr>
            <w:r w:rsidRPr="00743FC3">
              <w:rPr>
                <w:sz w:val="20"/>
                <w:szCs w:val="20"/>
              </w:rPr>
              <w:t>04</w:t>
            </w:r>
          </w:p>
          <w:p w:rsidR="00743FC3" w:rsidRPr="00743FC3" w:rsidRDefault="00743FC3" w:rsidP="00743FC3">
            <w:pPr>
              <w:jc w:val="center"/>
              <w:rPr>
                <w:sz w:val="20"/>
                <w:szCs w:val="20"/>
              </w:rPr>
            </w:pP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420"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28"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r w:rsidRPr="00743FC3">
              <w:rPr>
                <w:sz w:val="20"/>
                <w:szCs w:val="20"/>
              </w:rPr>
              <w:t>77150</w:t>
            </w:r>
          </w:p>
          <w:p w:rsidR="00743FC3" w:rsidRPr="00743FC3" w:rsidRDefault="00743FC3" w:rsidP="00743FC3">
            <w:pPr>
              <w:jc w:val="center"/>
              <w:rPr>
                <w:sz w:val="20"/>
                <w:szCs w:val="20"/>
              </w:rPr>
            </w:pP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244</w:t>
            </w:r>
          </w:p>
          <w:p w:rsidR="00743FC3" w:rsidRPr="00743FC3" w:rsidRDefault="00743FC3" w:rsidP="00743FC3">
            <w:pPr>
              <w:jc w:val="center"/>
              <w:rPr>
                <w:sz w:val="20"/>
                <w:szCs w:val="20"/>
              </w:rPr>
            </w:pP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p w:rsidR="00743FC3" w:rsidRPr="00743FC3" w:rsidRDefault="00743FC3" w:rsidP="00743FC3">
            <w:pPr>
              <w:jc w:val="center"/>
              <w:rPr>
                <w:sz w:val="20"/>
                <w:szCs w:val="20"/>
              </w:rPr>
            </w:pPr>
          </w:p>
          <w:p w:rsidR="00743FC3" w:rsidRPr="00743FC3" w:rsidRDefault="00743FC3" w:rsidP="00743FC3">
            <w:pPr>
              <w:jc w:val="center"/>
              <w:rPr>
                <w:sz w:val="20"/>
                <w:szCs w:val="20"/>
              </w:rPr>
            </w:pPr>
          </w:p>
        </w:tc>
      </w:tr>
      <w:tr w:rsidR="00743FC3" w:rsidRPr="00743FC3" w:rsidTr="00743FC3">
        <w:trPr>
          <w:trHeight w:val="240"/>
        </w:trPr>
        <w:tc>
          <w:tcPr>
            <w:tcW w:w="3820" w:type="dxa"/>
            <w:vAlign w:val="bottom"/>
          </w:tcPr>
          <w:p w:rsidR="00743FC3" w:rsidRPr="00743FC3" w:rsidRDefault="00743FC3" w:rsidP="00743FC3">
            <w:pPr>
              <w:rPr>
                <w:b/>
                <w:sz w:val="20"/>
                <w:szCs w:val="20"/>
              </w:rPr>
            </w:pPr>
            <w:r w:rsidRPr="00743FC3">
              <w:rPr>
                <w:b/>
                <w:sz w:val="20"/>
                <w:szCs w:val="20"/>
              </w:rPr>
              <w:t>Обеспечение проведения выборов и референдумов</w:t>
            </w:r>
          </w:p>
          <w:p w:rsidR="00743FC3" w:rsidRPr="00743FC3" w:rsidRDefault="00743FC3" w:rsidP="00743FC3">
            <w:pPr>
              <w:rPr>
                <w:b/>
                <w:sz w:val="20"/>
                <w:szCs w:val="20"/>
              </w:rPr>
            </w:pPr>
          </w:p>
        </w:tc>
        <w:tc>
          <w:tcPr>
            <w:tcW w:w="672" w:type="dxa"/>
            <w:vAlign w:val="bottom"/>
          </w:tcPr>
          <w:p w:rsidR="00743FC3" w:rsidRPr="00743FC3" w:rsidRDefault="00743FC3" w:rsidP="00743FC3">
            <w:pPr>
              <w:jc w:val="center"/>
              <w:rPr>
                <w:b/>
                <w:sz w:val="20"/>
                <w:szCs w:val="20"/>
              </w:rPr>
            </w:pPr>
            <w:r w:rsidRPr="00743FC3">
              <w:rPr>
                <w:b/>
                <w:sz w:val="20"/>
                <w:szCs w:val="20"/>
              </w:rPr>
              <w:t>912</w:t>
            </w:r>
          </w:p>
        </w:tc>
        <w:tc>
          <w:tcPr>
            <w:tcW w:w="746" w:type="dxa"/>
            <w:vAlign w:val="bottom"/>
          </w:tcPr>
          <w:p w:rsidR="00743FC3" w:rsidRPr="00743FC3" w:rsidRDefault="00743FC3" w:rsidP="00743FC3">
            <w:pPr>
              <w:jc w:val="center"/>
              <w:rPr>
                <w:b/>
                <w:sz w:val="20"/>
                <w:szCs w:val="20"/>
              </w:rPr>
            </w:pPr>
            <w:r w:rsidRPr="00743FC3">
              <w:rPr>
                <w:b/>
                <w:sz w:val="20"/>
                <w:szCs w:val="20"/>
              </w:rPr>
              <w:t>01</w:t>
            </w:r>
          </w:p>
        </w:tc>
        <w:tc>
          <w:tcPr>
            <w:tcW w:w="660" w:type="dxa"/>
            <w:vAlign w:val="bottom"/>
          </w:tcPr>
          <w:p w:rsidR="00743FC3" w:rsidRPr="00743FC3" w:rsidRDefault="00743FC3" w:rsidP="00743FC3">
            <w:pPr>
              <w:jc w:val="center"/>
              <w:rPr>
                <w:b/>
                <w:sz w:val="20"/>
                <w:szCs w:val="20"/>
              </w:rPr>
            </w:pPr>
            <w:r w:rsidRPr="00743FC3">
              <w:rPr>
                <w:b/>
                <w:sz w:val="20"/>
                <w:szCs w:val="20"/>
              </w:rPr>
              <w:t>07</w:t>
            </w:r>
          </w:p>
        </w:tc>
        <w:tc>
          <w:tcPr>
            <w:tcW w:w="420" w:type="dxa"/>
            <w:vAlign w:val="bottom"/>
          </w:tcPr>
          <w:p w:rsidR="00743FC3" w:rsidRPr="00743FC3" w:rsidRDefault="00743FC3" w:rsidP="00743FC3">
            <w:pPr>
              <w:jc w:val="center"/>
              <w:rPr>
                <w:b/>
                <w:sz w:val="20"/>
                <w:szCs w:val="20"/>
              </w:rPr>
            </w:pPr>
          </w:p>
        </w:tc>
        <w:tc>
          <w:tcPr>
            <w:tcW w:w="360" w:type="dxa"/>
            <w:vAlign w:val="bottom"/>
          </w:tcPr>
          <w:p w:rsidR="00743FC3" w:rsidRPr="00743FC3" w:rsidRDefault="00743FC3" w:rsidP="00743FC3">
            <w:pPr>
              <w:jc w:val="center"/>
              <w:rPr>
                <w:b/>
                <w:sz w:val="20"/>
                <w:szCs w:val="20"/>
              </w:rPr>
            </w:pPr>
          </w:p>
        </w:tc>
        <w:tc>
          <w:tcPr>
            <w:tcW w:w="528" w:type="dxa"/>
            <w:vAlign w:val="bottom"/>
          </w:tcPr>
          <w:p w:rsidR="00743FC3" w:rsidRPr="00743FC3" w:rsidRDefault="00743FC3" w:rsidP="00743FC3">
            <w:pPr>
              <w:jc w:val="center"/>
              <w:rPr>
                <w:b/>
                <w:sz w:val="20"/>
                <w:szCs w:val="20"/>
              </w:rPr>
            </w:pPr>
          </w:p>
        </w:tc>
        <w:tc>
          <w:tcPr>
            <w:tcW w:w="876" w:type="dxa"/>
            <w:vAlign w:val="bottom"/>
          </w:tcPr>
          <w:p w:rsidR="00743FC3" w:rsidRPr="00743FC3" w:rsidRDefault="00743FC3" w:rsidP="00743FC3">
            <w:pPr>
              <w:jc w:val="center"/>
              <w:rPr>
                <w:b/>
                <w:sz w:val="20"/>
                <w:szCs w:val="20"/>
              </w:rPr>
            </w:pPr>
          </w:p>
        </w:tc>
        <w:tc>
          <w:tcPr>
            <w:tcW w:w="540" w:type="dxa"/>
            <w:vAlign w:val="bottom"/>
          </w:tcPr>
          <w:p w:rsidR="00743FC3" w:rsidRPr="00743FC3" w:rsidRDefault="00743FC3" w:rsidP="00743FC3">
            <w:pPr>
              <w:jc w:val="center"/>
              <w:rPr>
                <w:b/>
                <w:sz w:val="20"/>
                <w:szCs w:val="20"/>
              </w:rPr>
            </w:pPr>
          </w:p>
        </w:tc>
        <w:tc>
          <w:tcPr>
            <w:tcW w:w="982" w:type="dxa"/>
            <w:vAlign w:val="bottom"/>
          </w:tcPr>
          <w:p w:rsidR="00743FC3" w:rsidRPr="00743FC3" w:rsidRDefault="00743FC3" w:rsidP="00743FC3">
            <w:pPr>
              <w:jc w:val="center"/>
              <w:rPr>
                <w:b/>
                <w:sz w:val="20"/>
                <w:szCs w:val="20"/>
              </w:rPr>
            </w:pPr>
            <w:r w:rsidRPr="00743FC3">
              <w:rPr>
                <w:b/>
                <w:sz w:val="20"/>
                <w:szCs w:val="20"/>
              </w:rPr>
              <w:t>4,3</w:t>
            </w:r>
          </w:p>
        </w:tc>
      </w:tr>
      <w:tr w:rsidR="00743FC3" w:rsidRPr="00743FC3" w:rsidTr="00743FC3">
        <w:trPr>
          <w:trHeight w:val="180"/>
        </w:trPr>
        <w:tc>
          <w:tcPr>
            <w:tcW w:w="3820" w:type="dxa"/>
            <w:vAlign w:val="bottom"/>
          </w:tcPr>
          <w:p w:rsidR="00743FC3" w:rsidRPr="00743FC3" w:rsidRDefault="00743FC3" w:rsidP="00743FC3">
            <w:pPr>
              <w:rPr>
                <w:sz w:val="20"/>
                <w:szCs w:val="20"/>
              </w:rPr>
            </w:pPr>
            <w:r w:rsidRPr="00743FC3">
              <w:rPr>
                <w:sz w:val="20"/>
                <w:szCs w:val="20"/>
              </w:rPr>
              <w:t xml:space="preserve">Не программные расходы главных </w:t>
            </w:r>
            <w:r w:rsidRPr="00743FC3">
              <w:rPr>
                <w:sz w:val="20"/>
                <w:szCs w:val="20"/>
              </w:rPr>
              <w:lastRenderedPageBreak/>
              <w:t>распорядителей бюджетных средств Республики Мордовия</w:t>
            </w:r>
          </w:p>
        </w:tc>
        <w:tc>
          <w:tcPr>
            <w:tcW w:w="672" w:type="dxa"/>
            <w:vAlign w:val="bottom"/>
          </w:tcPr>
          <w:p w:rsidR="00743FC3" w:rsidRPr="00743FC3" w:rsidRDefault="00743FC3" w:rsidP="00743FC3">
            <w:pPr>
              <w:jc w:val="center"/>
              <w:rPr>
                <w:sz w:val="20"/>
                <w:szCs w:val="20"/>
              </w:rPr>
            </w:pPr>
            <w:r w:rsidRPr="00743FC3">
              <w:rPr>
                <w:sz w:val="20"/>
                <w:szCs w:val="20"/>
              </w:rPr>
              <w:lastRenderedPageBreak/>
              <w:t>912</w:t>
            </w:r>
          </w:p>
        </w:tc>
        <w:tc>
          <w:tcPr>
            <w:tcW w:w="746" w:type="dxa"/>
            <w:vAlign w:val="bottom"/>
          </w:tcPr>
          <w:p w:rsidR="00743FC3" w:rsidRPr="00743FC3" w:rsidRDefault="00743FC3" w:rsidP="00743FC3">
            <w:pPr>
              <w:jc w:val="center"/>
              <w:rPr>
                <w:sz w:val="20"/>
                <w:szCs w:val="20"/>
              </w:rPr>
            </w:pPr>
            <w:r w:rsidRPr="00743FC3">
              <w:rPr>
                <w:sz w:val="20"/>
                <w:szCs w:val="20"/>
              </w:rPr>
              <w:t>01</w:t>
            </w:r>
          </w:p>
        </w:tc>
        <w:tc>
          <w:tcPr>
            <w:tcW w:w="660" w:type="dxa"/>
            <w:vAlign w:val="bottom"/>
          </w:tcPr>
          <w:p w:rsidR="00743FC3" w:rsidRPr="00743FC3" w:rsidRDefault="00743FC3" w:rsidP="00743FC3">
            <w:pPr>
              <w:jc w:val="center"/>
              <w:rPr>
                <w:sz w:val="20"/>
                <w:szCs w:val="20"/>
              </w:rPr>
            </w:pPr>
            <w:r w:rsidRPr="00743FC3">
              <w:rPr>
                <w:sz w:val="20"/>
                <w:szCs w:val="20"/>
              </w:rPr>
              <w:t>07</w:t>
            </w:r>
          </w:p>
        </w:tc>
        <w:tc>
          <w:tcPr>
            <w:tcW w:w="42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4,3</w:t>
            </w:r>
          </w:p>
        </w:tc>
      </w:tr>
      <w:tr w:rsidR="00743FC3" w:rsidRPr="00743FC3" w:rsidTr="00743FC3">
        <w:trPr>
          <w:trHeight w:val="195"/>
        </w:trPr>
        <w:tc>
          <w:tcPr>
            <w:tcW w:w="3820" w:type="dxa"/>
            <w:vAlign w:val="bottom"/>
          </w:tcPr>
          <w:p w:rsidR="00743FC3" w:rsidRPr="00743FC3" w:rsidRDefault="00743FC3" w:rsidP="00743FC3">
            <w:pPr>
              <w:rPr>
                <w:sz w:val="20"/>
                <w:szCs w:val="20"/>
              </w:rPr>
            </w:pPr>
            <w:r w:rsidRPr="00743FC3">
              <w:rPr>
                <w:sz w:val="20"/>
                <w:szCs w:val="20"/>
              </w:rPr>
              <w:lastRenderedPageBreak/>
              <w:t>Прочая закупка товаров, работ и услуг для обеспечения государственных (муниципальных) нужд</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01</w:t>
            </w:r>
          </w:p>
        </w:tc>
        <w:tc>
          <w:tcPr>
            <w:tcW w:w="660" w:type="dxa"/>
            <w:vAlign w:val="bottom"/>
          </w:tcPr>
          <w:p w:rsidR="00743FC3" w:rsidRPr="00743FC3" w:rsidRDefault="00743FC3" w:rsidP="00743FC3">
            <w:pPr>
              <w:jc w:val="center"/>
              <w:rPr>
                <w:sz w:val="20"/>
                <w:szCs w:val="20"/>
              </w:rPr>
            </w:pPr>
            <w:r w:rsidRPr="00743FC3">
              <w:rPr>
                <w:sz w:val="20"/>
                <w:szCs w:val="20"/>
              </w:rPr>
              <w:t>07</w:t>
            </w:r>
          </w:p>
        </w:tc>
        <w:tc>
          <w:tcPr>
            <w:tcW w:w="42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r w:rsidRPr="00743FC3">
              <w:rPr>
                <w:sz w:val="20"/>
                <w:szCs w:val="20"/>
              </w:rPr>
              <w:t>41130</w:t>
            </w:r>
          </w:p>
        </w:tc>
        <w:tc>
          <w:tcPr>
            <w:tcW w:w="540" w:type="dxa"/>
            <w:vAlign w:val="bottom"/>
          </w:tcPr>
          <w:p w:rsidR="00743FC3" w:rsidRPr="00743FC3" w:rsidRDefault="00743FC3" w:rsidP="00743FC3">
            <w:pPr>
              <w:jc w:val="center"/>
              <w:rPr>
                <w:sz w:val="20"/>
                <w:szCs w:val="20"/>
              </w:rPr>
            </w:pPr>
            <w:r w:rsidRPr="00743FC3">
              <w:rPr>
                <w:sz w:val="20"/>
                <w:szCs w:val="20"/>
              </w:rPr>
              <w:t>244</w:t>
            </w:r>
          </w:p>
        </w:tc>
        <w:tc>
          <w:tcPr>
            <w:tcW w:w="982" w:type="dxa"/>
            <w:vAlign w:val="bottom"/>
          </w:tcPr>
          <w:p w:rsidR="00743FC3" w:rsidRPr="00743FC3" w:rsidRDefault="00743FC3" w:rsidP="00743FC3">
            <w:pPr>
              <w:jc w:val="center"/>
              <w:rPr>
                <w:sz w:val="20"/>
                <w:szCs w:val="20"/>
              </w:rPr>
            </w:pPr>
            <w:r w:rsidRPr="00743FC3">
              <w:rPr>
                <w:sz w:val="20"/>
                <w:szCs w:val="20"/>
              </w:rPr>
              <w:t>4,1</w:t>
            </w:r>
          </w:p>
        </w:tc>
      </w:tr>
      <w:tr w:rsidR="00743FC3" w:rsidRPr="00743FC3" w:rsidTr="00743FC3">
        <w:trPr>
          <w:trHeight w:val="255"/>
        </w:trPr>
        <w:tc>
          <w:tcPr>
            <w:tcW w:w="3820" w:type="dxa"/>
            <w:vAlign w:val="bottom"/>
          </w:tcPr>
          <w:p w:rsidR="00743FC3" w:rsidRPr="00743FC3" w:rsidRDefault="00743FC3" w:rsidP="00743FC3">
            <w:pPr>
              <w:rPr>
                <w:sz w:val="20"/>
                <w:szCs w:val="20"/>
              </w:rPr>
            </w:pPr>
            <w:r w:rsidRPr="00743FC3">
              <w:rPr>
                <w:sz w:val="20"/>
                <w:szCs w:val="20"/>
              </w:rPr>
              <w:t>Социальные расходы</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01</w:t>
            </w:r>
          </w:p>
        </w:tc>
        <w:tc>
          <w:tcPr>
            <w:tcW w:w="660" w:type="dxa"/>
            <w:vAlign w:val="bottom"/>
          </w:tcPr>
          <w:p w:rsidR="00743FC3" w:rsidRPr="00743FC3" w:rsidRDefault="00743FC3" w:rsidP="00743FC3">
            <w:pPr>
              <w:jc w:val="center"/>
              <w:rPr>
                <w:sz w:val="20"/>
                <w:szCs w:val="20"/>
              </w:rPr>
            </w:pPr>
            <w:r w:rsidRPr="00743FC3">
              <w:rPr>
                <w:sz w:val="20"/>
                <w:szCs w:val="20"/>
              </w:rPr>
              <w:t>07</w:t>
            </w:r>
          </w:p>
        </w:tc>
        <w:tc>
          <w:tcPr>
            <w:tcW w:w="42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r w:rsidRPr="00743FC3">
              <w:rPr>
                <w:sz w:val="20"/>
                <w:szCs w:val="20"/>
              </w:rPr>
              <w:t>41130</w:t>
            </w:r>
          </w:p>
        </w:tc>
        <w:tc>
          <w:tcPr>
            <w:tcW w:w="540" w:type="dxa"/>
            <w:vAlign w:val="bottom"/>
          </w:tcPr>
          <w:p w:rsidR="00743FC3" w:rsidRPr="00743FC3" w:rsidRDefault="00743FC3" w:rsidP="00743FC3">
            <w:pPr>
              <w:jc w:val="center"/>
              <w:rPr>
                <w:sz w:val="20"/>
                <w:szCs w:val="20"/>
              </w:rPr>
            </w:pPr>
            <w:r w:rsidRPr="00743FC3">
              <w:rPr>
                <w:sz w:val="20"/>
                <w:szCs w:val="20"/>
              </w:rPr>
              <w:t>880</w:t>
            </w:r>
          </w:p>
        </w:tc>
        <w:tc>
          <w:tcPr>
            <w:tcW w:w="982" w:type="dxa"/>
            <w:vAlign w:val="bottom"/>
          </w:tcPr>
          <w:p w:rsidR="00743FC3" w:rsidRPr="00743FC3" w:rsidRDefault="00743FC3" w:rsidP="00743FC3">
            <w:pPr>
              <w:jc w:val="center"/>
              <w:rPr>
                <w:sz w:val="20"/>
                <w:szCs w:val="20"/>
              </w:rPr>
            </w:pPr>
            <w:r w:rsidRPr="00743FC3">
              <w:rPr>
                <w:sz w:val="20"/>
                <w:szCs w:val="20"/>
              </w:rPr>
              <w:t>0,2</w:t>
            </w:r>
          </w:p>
        </w:tc>
      </w:tr>
      <w:tr w:rsidR="00743FC3" w:rsidRPr="00743FC3" w:rsidTr="00743FC3">
        <w:tc>
          <w:tcPr>
            <w:tcW w:w="3820" w:type="dxa"/>
            <w:vAlign w:val="bottom"/>
          </w:tcPr>
          <w:p w:rsidR="00743FC3" w:rsidRPr="00743FC3" w:rsidRDefault="00743FC3" w:rsidP="00743FC3">
            <w:pPr>
              <w:widowControl w:val="0"/>
              <w:autoSpaceDE w:val="0"/>
              <w:autoSpaceDN w:val="0"/>
              <w:adjustRightInd w:val="0"/>
              <w:rPr>
                <w:b/>
                <w:bCs/>
                <w:color w:val="000000"/>
                <w:sz w:val="20"/>
                <w:szCs w:val="20"/>
              </w:rPr>
            </w:pPr>
            <w:r w:rsidRPr="00743FC3">
              <w:rPr>
                <w:b/>
                <w:bCs/>
                <w:color w:val="000000"/>
                <w:sz w:val="20"/>
                <w:szCs w:val="20"/>
              </w:rPr>
              <w:t>Национальная оборона</w:t>
            </w:r>
          </w:p>
          <w:p w:rsidR="00743FC3" w:rsidRPr="00743FC3" w:rsidRDefault="00743FC3" w:rsidP="00743FC3">
            <w:pPr>
              <w:widowControl w:val="0"/>
              <w:autoSpaceDE w:val="0"/>
              <w:autoSpaceDN w:val="0"/>
              <w:adjustRightInd w:val="0"/>
              <w:rPr>
                <w:sz w:val="20"/>
                <w:szCs w:val="20"/>
              </w:rPr>
            </w:pPr>
          </w:p>
        </w:tc>
        <w:tc>
          <w:tcPr>
            <w:tcW w:w="672" w:type="dxa"/>
            <w:vAlign w:val="bottom"/>
          </w:tcPr>
          <w:p w:rsidR="00743FC3" w:rsidRPr="00743FC3" w:rsidRDefault="00743FC3" w:rsidP="00743FC3">
            <w:pPr>
              <w:jc w:val="center"/>
              <w:rPr>
                <w:b/>
                <w:bCs/>
                <w:sz w:val="20"/>
                <w:szCs w:val="20"/>
              </w:rPr>
            </w:pPr>
            <w:r w:rsidRPr="00743FC3">
              <w:rPr>
                <w:b/>
                <w:bCs/>
                <w:sz w:val="20"/>
                <w:szCs w:val="20"/>
              </w:rPr>
              <w:t>912</w:t>
            </w:r>
          </w:p>
        </w:tc>
        <w:tc>
          <w:tcPr>
            <w:tcW w:w="746" w:type="dxa"/>
            <w:vAlign w:val="bottom"/>
          </w:tcPr>
          <w:p w:rsidR="00743FC3" w:rsidRPr="00743FC3" w:rsidRDefault="00743FC3" w:rsidP="00743FC3">
            <w:pPr>
              <w:jc w:val="center"/>
              <w:rPr>
                <w:b/>
                <w:bCs/>
                <w:sz w:val="20"/>
                <w:szCs w:val="20"/>
              </w:rPr>
            </w:pPr>
            <w:r w:rsidRPr="00743FC3">
              <w:rPr>
                <w:b/>
                <w:bCs/>
                <w:sz w:val="20"/>
                <w:szCs w:val="20"/>
              </w:rPr>
              <w:t>02</w:t>
            </w:r>
          </w:p>
        </w:tc>
        <w:tc>
          <w:tcPr>
            <w:tcW w:w="660" w:type="dxa"/>
            <w:vAlign w:val="bottom"/>
          </w:tcPr>
          <w:p w:rsidR="00743FC3" w:rsidRPr="00743FC3" w:rsidRDefault="00743FC3" w:rsidP="00743FC3">
            <w:pPr>
              <w:jc w:val="center"/>
              <w:rPr>
                <w:b/>
                <w:bCs/>
                <w:sz w:val="20"/>
                <w:szCs w:val="20"/>
              </w:rPr>
            </w:pPr>
            <w:r w:rsidRPr="00743FC3">
              <w:rPr>
                <w:b/>
                <w:bCs/>
                <w:sz w:val="20"/>
                <w:szCs w:val="20"/>
              </w:rPr>
              <w:t>03</w:t>
            </w:r>
          </w:p>
        </w:tc>
        <w:tc>
          <w:tcPr>
            <w:tcW w:w="420" w:type="dxa"/>
            <w:vAlign w:val="bottom"/>
          </w:tcPr>
          <w:p w:rsidR="00743FC3" w:rsidRPr="00743FC3" w:rsidRDefault="00743FC3" w:rsidP="00743FC3">
            <w:pPr>
              <w:jc w:val="center"/>
              <w:rPr>
                <w:b/>
                <w:bCs/>
                <w:sz w:val="20"/>
                <w:szCs w:val="20"/>
              </w:rPr>
            </w:pPr>
          </w:p>
        </w:tc>
        <w:tc>
          <w:tcPr>
            <w:tcW w:w="360" w:type="dxa"/>
            <w:vAlign w:val="bottom"/>
          </w:tcPr>
          <w:p w:rsidR="00743FC3" w:rsidRPr="00743FC3" w:rsidRDefault="00743FC3" w:rsidP="00743FC3">
            <w:pPr>
              <w:jc w:val="center"/>
              <w:rPr>
                <w:b/>
                <w:bCs/>
                <w:sz w:val="20"/>
                <w:szCs w:val="20"/>
              </w:rPr>
            </w:pPr>
          </w:p>
        </w:tc>
        <w:tc>
          <w:tcPr>
            <w:tcW w:w="528" w:type="dxa"/>
            <w:vAlign w:val="bottom"/>
          </w:tcPr>
          <w:p w:rsidR="00743FC3" w:rsidRPr="00743FC3" w:rsidRDefault="00743FC3" w:rsidP="00743FC3">
            <w:pPr>
              <w:jc w:val="center"/>
              <w:rPr>
                <w:b/>
                <w:bCs/>
                <w:sz w:val="20"/>
                <w:szCs w:val="20"/>
              </w:rPr>
            </w:pPr>
          </w:p>
        </w:tc>
        <w:tc>
          <w:tcPr>
            <w:tcW w:w="876" w:type="dxa"/>
            <w:vAlign w:val="bottom"/>
          </w:tcPr>
          <w:p w:rsidR="00743FC3" w:rsidRPr="00743FC3" w:rsidRDefault="00743FC3" w:rsidP="00743FC3">
            <w:pPr>
              <w:jc w:val="center"/>
              <w:rPr>
                <w:b/>
                <w:bCs/>
                <w:sz w:val="20"/>
                <w:szCs w:val="20"/>
              </w:rPr>
            </w:pPr>
          </w:p>
        </w:tc>
        <w:tc>
          <w:tcPr>
            <w:tcW w:w="540" w:type="dxa"/>
            <w:vAlign w:val="bottom"/>
          </w:tcPr>
          <w:p w:rsidR="00743FC3" w:rsidRPr="00743FC3" w:rsidRDefault="00743FC3" w:rsidP="00743FC3">
            <w:pPr>
              <w:jc w:val="center"/>
              <w:rPr>
                <w:b/>
                <w:bCs/>
                <w:sz w:val="20"/>
                <w:szCs w:val="20"/>
              </w:rPr>
            </w:pPr>
          </w:p>
        </w:tc>
        <w:tc>
          <w:tcPr>
            <w:tcW w:w="982" w:type="dxa"/>
            <w:vAlign w:val="bottom"/>
          </w:tcPr>
          <w:p w:rsidR="00743FC3" w:rsidRPr="00743FC3" w:rsidRDefault="00743FC3" w:rsidP="00743FC3">
            <w:pPr>
              <w:jc w:val="center"/>
              <w:rPr>
                <w:b/>
                <w:bCs/>
                <w:sz w:val="20"/>
                <w:szCs w:val="20"/>
              </w:rPr>
            </w:pPr>
            <w:r w:rsidRPr="00743FC3">
              <w:rPr>
                <w:b/>
                <w:bCs/>
                <w:sz w:val="20"/>
                <w:szCs w:val="20"/>
              </w:rPr>
              <w:t>84,5</w:t>
            </w:r>
          </w:p>
        </w:tc>
      </w:tr>
      <w:tr w:rsidR="00743FC3" w:rsidRPr="00743FC3" w:rsidTr="00743FC3">
        <w:tc>
          <w:tcPr>
            <w:tcW w:w="3820"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Мобилизационная и вневойсковая подготовка</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02</w:t>
            </w:r>
          </w:p>
        </w:tc>
        <w:tc>
          <w:tcPr>
            <w:tcW w:w="660" w:type="dxa"/>
            <w:vAlign w:val="bottom"/>
          </w:tcPr>
          <w:p w:rsidR="00743FC3" w:rsidRPr="00743FC3" w:rsidRDefault="00743FC3" w:rsidP="00743FC3">
            <w:pPr>
              <w:jc w:val="center"/>
              <w:rPr>
                <w:sz w:val="20"/>
                <w:szCs w:val="20"/>
              </w:rPr>
            </w:pPr>
            <w:r w:rsidRPr="00743FC3">
              <w:rPr>
                <w:sz w:val="20"/>
                <w:szCs w:val="20"/>
              </w:rPr>
              <w:t>03</w:t>
            </w:r>
          </w:p>
        </w:tc>
        <w:tc>
          <w:tcPr>
            <w:tcW w:w="420" w:type="dxa"/>
            <w:vAlign w:val="bottom"/>
          </w:tcPr>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p>
        </w:tc>
        <w:tc>
          <w:tcPr>
            <w:tcW w:w="528" w:type="dxa"/>
            <w:vAlign w:val="bottom"/>
          </w:tcPr>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84,5</w:t>
            </w:r>
          </w:p>
        </w:tc>
      </w:tr>
      <w:tr w:rsidR="00743FC3" w:rsidRPr="00743FC3" w:rsidTr="00743FC3">
        <w:tc>
          <w:tcPr>
            <w:tcW w:w="3820" w:type="dxa"/>
            <w:vAlign w:val="bottom"/>
          </w:tcPr>
          <w:p w:rsidR="00743FC3" w:rsidRPr="00743FC3" w:rsidRDefault="00743FC3" w:rsidP="00743FC3">
            <w:pPr>
              <w:widowControl w:val="0"/>
              <w:autoSpaceDE w:val="0"/>
              <w:autoSpaceDN w:val="0"/>
              <w:adjustRightInd w:val="0"/>
              <w:rPr>
                <w:color w:val="000000"/>
                <w:sz w:val="20"/>
                <w:szCs w:val="20"/>
              </w:rPr>
            </w:pPr>
            <w:r w:rsidRPr="00743FC3">
              <w:rPr>
                <w:color w:val="000000"/>
                <w:sz w:val="20"/>
                <w:szCs w:val="20"/>
              </w:rPr>
              <w:t>Осуществление первичного воинского учета на территориях, где отсутствуют военные комиссариаты</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02</w:t>
            </w:r>
          </w:p>
        </w:tc>
        <w:tc>
          <w:tcPr>
            <w:tcW w:w="660" w:type="dxa"/>
            <w:vAlign w:val="bottom"/>
          </w:tcPr>
          <w:p w:rsidR="00743FC3" w:rsidRPr="00743FC3" w:rsidRDefault="00743FC3" w:rsidP="00743FC3">
            <w:pPr>
              <w:jc w:val="center"/>
              <w:rPr>
                <w:sz w:val="20"/>
                <w:szCs w:val="20"/>
              </w:rPr>
            </w:pPr>
            <w:r w:rsidRPr="00743FC3">
              <w:rPr>
                <w:sz w:val="20"/>
                <w:szCs w:val="20"/>
              </w:rPr>
              <w:t>03</w:t>
            </w:r>
          </w:p>
        </w:tc>
        <w:tc>
          <w:tcPr>
            <w:tcW w:w="42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84,5</w:t>
            </w:r>
          </w:p>
        </w:tc>
      </w:tr>
      <w:tr w:rsidR="00743FC3" w:rsidRPr="00743FC3" w:rsidTr="00743FC3">
        <w:tc>
          <w:tcPr>
            <w:tcW w:w="3820" w:type="dxa"/>
          </w:tcPr>
          <w:p w:rsidR="00743FC3" w:rsidRPr="00743FC3" w:rsidRDefault="00743FC3" w:rsidP="00743FC3">
            <w:pPr>
              <w:rPr>
                <w:sz w:val="20"/>
                <w:szCs w:val="20"/>
              </w:rPr>
            </w:pPr>
            <w:r w:rsidRPr="00743FC3">
              <w:rPr>
                <w:sz w:val="20"/>
                <w:szCs w:val="20"/>
              </w:rPr>
              <w:t>Фонд оплаты труда государственных (муниципальных) органов</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02</w:t>
            </w:r>
          </w:p>
        </w:tc>
        <w:tc>
          <w:tcPr>
            <w:tcW w:w="660" w:type="dxa"/>
            <w:vAlign w:val="bottom"/>
          </w:tcPr>
          <w:p w:rsidR="00743FC3" w:rsidRPr="00743FC3" w:rsidRDefault="00743FC3" w:rsidP="00743FC3">
            <w:pPr>
              <w:jc w:val="center"/>
              <w:rPr>
                <w:sz w:val="20"/>
                <w:szCs w:val="20"/>
              </w:rPr>
            </w:pPr>
            <w:r w:rsidRPr="00743FC3">
              <w:rPr>
                <w:sz w:val="20"/>
                <w:szCs w:val="20"/>
              </w:rPr>
              <w:t>03</w:t>
            </w:r>
          </w:p>
        </w:tc>
        <w:tc>
          <w:tcPr>
            <w:tcW w:w="42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r w:rsidRPr="00743FC3">
              <w:rPr>
                <w:sz w:val="20"/>
                <w:szCs w:val="20"/>
              </w:rPr>
              <w:t>51180</w:t>
            </w:r>
          </w:p>
        </w:tc>
        <w:tc>
          <w:tcPr>
            <w:tcW w:w="540" w:type="dxa"/>
            <w:vAlign w:val="bottom"/>
          </w:tcPr>
          <w:p w:rsidR="00743FC3" w:rsidRPr="00743FC3" w:rsidRDefault="00743FC3" w:rsidP="00743FC3">
            <w:pPr>
              <w:jc w:val="center"/>
              <w:rPr>
                <w:sz w:val="20"/>
                <w:szCs w:val="20"/>
              </w:rPr>
            </w:pPr>
            <w:r w:rsidRPr="00743FC3">
              <w:rPr>
                <w:sz w:val="20"/>
                <w:szCs w:val="20"/>
              </w:rPr>
              <w:t>121</w:t>
            </w:r>
          </w:p>
        </w:tc>
        <w:tc>
          <w:tcPr>
            <w:tcW w:w="982" w:type="dxa"/>
            <w:vAlign w:val="bottom"/>
          </w:tcPr>
          <w:p w:rsidR="00743FC3" w:rsidRPr="00743FC3" w:rsidRDefault="00743FC3" w:rsidP="00743FC3">
            <w:pPr>
              <w:jc w:val="center"/>
              <w:rPr>
                <w:sz w:val="20"/>
                <w:szCs w:val="20"/>
              </w:rPr>
            </w:pPr>
            <w:r w:rsidRPr="00743FC3">
              <w:rPr>
                <w:sz w:val="20"/>
                <w:szCs w:val="20"/>
              </w:rPr>
              <w:t>58,2</w:t>
            </w:r>
          </w:p>
        </w:tc>
      </w:tr>
      <w:tr w:rsidR="00743FC3" w:rsidRPr="00743FC3" w:rsidTr="00743FC3">
        <w:tc>
          <w:tcPr>
            <w:tcW w:w="3820" w:type="dxa"/>
          </w:tcPr>
          <w:p w:rsidR="00743FC3" w:rsidRPr="00743FC3" w:rsidRDefault="00743FC3" w:rsidP="00743FC3">
            <w:pPr>
              <w:rPr>
                <w:sz w:val="20"/>
                <w:szCs w:val="20"/>
              </w:rPr>
            </w:pPr>
            <w:r w:rsidRPr="00743FC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02</w:t>
            </w:r>
          </w:p>
        </w:tc>
        <w:tc>
          <w:tcPr>
            <w:tcW w:w="660" w:type="dxa"/>
            <w:vAlign w:val="bottom"/>
          </w:tcPr>
          <w:p w:rsidR="00743FC3" w:rsidRPr="00743FC3" w:rsidRDefault="00743FC3" w:rsidP="00743FC3">
            <w:pPr>
              <w:jc w:val="center"/>
              <w:rPr>
                <w:sz w:val="20"/>
                <w:szCs w:val="20"/>
              </w:rPr>
            </w:pPr>
            <w:r w:rsidRPr="00743FC3">
              <w:rPr>
                <w:sz w:val="20"/>
                <w:szCs w:val="20"/>
              </w:rPr>
              <w:t>03</w:t>
            </w:r>
          </w:p>
        </w:tc>
        <w:tc>
          <w:tcPr>
            <w:tcW w:w="42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r w:rsidRPr="00743FC3">
              <w:rPr>
                <w:sz w:val="20"/>
                <w:szCs w:val="20"/>
              </w:rPr>
              <w:t>51180</w:t>
            </w:r>
          </w:p>
        </w:tc>
        <w:tc>
          <w:tcPr>
            <w:tcW w:w="540" w:type="dxa"/>
            <w:vAlign w:val="bottom"/>
          </w:tcPr>
          <w:p w:rsidR="00743FC3" w:rsidRPr="00743FC3" w:rsidRDefault="00743FC3" w:rsidP="00743FC3">
            <w:pPr>
              <w:jc w:val="center"/>
              <w:rPr>
                <w:sz w:val="20"/>
                <w:szCs w:val="20"/>
              </w:rPr>
            </w:pPr>
            <w:r w:rsidRPr="00743FC3">
              <w:rPr>
                <w:sz w:val="20"/>
                <w:szCs w:val="20"/>
              </w:rPr>
              <w:t>129</w:t>
            </w:r>
          </w:p>
        </w:tc>
        <w:tc>
          <w:tcPr>
            <w:tcW w:w="982" w:type="dxa"/>
            <w:vAlign w:val="bottom"/>
          </w:tcPr>
          <w:p w:rsidR="00743FC3" w:rsidRPr="00743FC3" w:rsidRDefault="00743FC3" w:rsidP="00743FC3">
            <w:pPr>
              <w:jc w:val="center"/>
              <w:rPr>
                <w:sz w:val="20"/>
                <w:szCs w:val="20"/>
              </w:rPr>
            </w:pPr>
            <w:r w:rsidRPr="00743FC3">
              <w:rPr>
                <w:sz w:val="20"/>
                <w:szCs w:val="20"/>
              </w:rPr>
              <w:t>17,7</w:t>
            </w:r>
          </w:p>
        </w:tc>
      </w:tr>
      <w:tr w:rsidR="00743FC3" w:rsidRPr="00743FC3" w:rsidTr="00743FC3">
        <w:tc>
          <w:tcPr>
            <w:tcW w:w="3820" w:type="dxa"/>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02</w:t>
            </w:r>
          </w:p>
        </w:tc>
        <w:tc>
          <w:tcPr>
            <w:tcW w:w="660" w:type="dxa"/>
            <w:vAlign w:val="bottom"/>
          </w:tcPr>
          <w:p w:rsidR="00743FC3" w:rsidRPr="00743FC3" w:rsidRDefault="00743FC3" w:rsidP="00743FC3">
            <w:pPr>
              <w:jc w:val="center"/>
              <w:rPr>
                <w:sz w:val="20"/>
                <w:szCs w:val="20"/>
              </w:rPr>
            </w:pPr>
            <w:r w:rsidRPr="00743FC3">
              <w:rPr>
                <w:sz w:val="20"/>
                <w:szCs w:val="20"/>
              </w:rPr>
              <w:t>03</w:t>
            </w:r>
          </w:p>
        </w:tc>
        <w:tc>
          <w:tcPr>
            <w:tcW w:w="42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r w:rsidRPr="00743FC3">
              <w:rPr>
                <w:sz w:val="20"/>
                <w:szCs w:val="20"/>
              </w:rPr>
              <w:t>51180</w:t>
            </w:r>
          </w:p>
        </w:tc>
        <w:tc>
          <w:tcPr>
            <w:tcW w:w="540" w:type="dxa"/>
            <w:vAlign w:val="bottom"/>
          </w:tcPr>
          <w:p w:rsidR="00743FC3" w:rsidRPr="00743FC3" w:rsidRDefault="00743FC3" w:rsidP="00743FC3">
            <w:pPr>
              <w:jc w:val="center"/>
              <w:rPr>
                <w:sz w:val="20"/>
                <w:szCs w:val="20"/>
              </w:rPr>
            </w:pPr>
            <w:r w:rsidRPr="00743FC3">
              <w:rPr>
                <w:sz w:val="20"/>
                <w:szCs w:val="20"/>
              </w:rPr>
              <w:t>244</w:t>
            </w:r>
          </w:p>
        </w:tc>
        <w:tc>
          <w:tcPr>
            <w:tcW w:w="982" w:type="dxa"/>
            <w:vAlign w:val="bottom"/>
          </w:tcPr>
          <w:p w:rsidR="00743FC3" w:rsidRPr="00743FC3" w:rsidRDefault="00743FC3" w:rsidP="00743FC3">
            <w:pPr>
              <w:jc w:val="center"/>
              <w:rPr>
                <w:sz w:val="20"/>
                <w:szCs w:val="20"/>
              </w:rPr>
            </w:pPr>
            <w:r w:rsidRPr="00743FC3">
              <w:rPr>
                <w:sz w:val="20"/>
                <w:szCs w:val="20"/>
              </w:rPr>
              <w:t>8,6</w:t>
            </w:r>
          </w:p>
        </w:tc>
      </w:tr>
      <w:tr w:rsidR="00743FC3" w:rsidRPr="00743FC3" w:rsidTr="00743FC3">
        <w:trPr>
          <w:trHeight w:val="300"/>
        </w:trPr>
        <w:tc>
          <w:tcPr>
            <w:tcW w:w="3820" w:type="dxa"/>
          </w:tcPr>
          <w:p w:rsidR="00743FC3" w:rsidRPr="00743FC3" w:rsidRDefault="00743FC3" w:rsidP="00743FC3">
            <w:pPr>
              <w:spacing w:before="100" w:beforeAutospacing="1" w:after="119"/>
              <w:rPr>
                <w:b/>
                <w:bCs/>
                <w:color w:val="000000"/>
                <w:sz w:val="20"/>
                <w:szCs w:val="20"/>
              </w:rPr>
            </w:pPr>
            <w:r w:rsidRPr="00743FC3">
              <w:rPr>
                <w:b/>
                <w:bCs/>
                <w:color w:val="000000"/>
                <w:sz w:val="20"/>
                <w:szCs w:val="20"/>
              </w:rPr>
              <w:t>Национальная экономика</w:t>
            </w:r>
          </w:p>
        </w:tc>
        <w:tc>
          <w:tcPr>
            <w:tcW w:w="672" w:type="dxa"/>
            <w:vAlign w:val="bottom"/>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912</w:t>
            </w:r>
          </w:p>
        </w:tc>
        <w:tc>
          <w:tcPr>
            <w:tcW w:w="746" w:type="dxa"/>
            <w:vAlign w:val="bottom"/>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04</w:t>
            </w:r>
          </w:p>
        </w:tc>
        <w:tc>
          <w:tcPr>
            <w:tcW w:w="660" w:type="dxa"/>
            <w:vAlign w:val="bottom"/>
          </w:tcPr>
          <w:p w:rsidR="00743FC3" w:rsidRPr="00743FC3" w:rsidRDefault="00743FC3" w:rsidP="00743FC3">
            <w:pPr>
              <w:spacing w:before="100" w:beforeAutospacing="1" w:after="119"/>
              <w:rPr>
                <w:sz w:val="20"/>
                <w:szCs w:val="20"/>
              </w:rPr>
            </w:pPr>
          </w:p>
        </w:tc>
        <w:tc>
          <w:tcPr>
            <w:tcW w:w="420" w:type="dxa"/>
            <w:vAlign w:val="bottom"/>
          </w:tcPr>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p>
        </w:tc>
        <w:tc>
          <w:tcPr>
            <w:tcW w:w="528" w:type="dxa"/>
            <w:vAlign w:val="bottom"/>
          </w:tcPr>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b/>
                <w:bCs/>
                <w:sz w:val="20"/>
                <w:szCs w:val="20"/>
              </w:rPr>
            </w:pPr>
            <w:r w:rsidRPr="00743FC3">
              <w:rPr>
                <w:b/>
                <w:bCs/>
                <w:sz w:val="20"/>
                <w:szCs w:val="20"/>
              </w:rPr>
              <w:t>424,8</w:t>
            </w:r>
          </w:p>
          <w:p w:rsidR="00743FC3" w:rsidRPr="00743FC3" w:rsidRDefault="00743FC3" w:rsidP="00743FC3">
            <w:pPr>
              <w:jc w:val="center"/>
              <w:rPr>
                <w:b/>
                <w:bCs/>
                <w:sz w:val="20"/>
                <w:szCs w:val="20"/>
              </w:rPr>
            </w:pPr>
          </w:p>
        </w:tc>
      </w:tr>
      <w:tr w:rsidR="00743FC3" w:rsidRPr="00743FC3" w:rsidTr="00743FC3">
        <w:trPr>
          <w:trHeight w:val="180"/>
        </w:trPr>
        <w:tc>
          <w:tcPr>
            <w:tcW w:w="3820" w:type="dxa"/>
            <w:vAlign w:val="bottom"/>
          </w:tcPr>
          <w:p w:rsidR="00743FC3" w:rsidRPr="00743FC3" w:rsidRDefault="00743FC3" w:rsidP="00743FC3">
            <w:pPr>
              <w:rPr>
                <w:b/>
                <w:bCs/>
                <w:sz w:val="20"/>
                <w:szCs w:val="20"/>
              </w:rPr>
            </w:pPr>
            <w:r w:rsidRPr="00743FC3">
              <w:rPr>
                <w:b/>
                <w:bCs/>
                <w:sz w:val="20"/>
                <w:szCs w:val="20"/>
              </w:rPr>
              <w:t>Дорожное хозяйство (дорожные фонды)</w:t>
            </w:r>
          </w:p>
        </w:tc>
        <w:tc>
          <w:tcPr>
            <w:tcW w:w="672" w:type="dxa"/>
            <w:vAlign w:val="bottom"/>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912</w:t>
            </w:r>
          </w:p>
        </w:tc>
        <w:tc>
          <w:tcPr>
            <w:tcW w:w="746" w:type="dxa"/>
            <w:vAlign w:val="bottom"/>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04</w:t>
            </w:r>
          </w:p>
        </w:tc>
        <w:tc>
          <w:tcPr>
            <w:tcW w:w="660" w:type="dxa"/>
            <w:vAlign w:val="bottom"/>
          </w:tcPr>
          <w:p w:rsidR="00743FC3" w:rsidRPr="00743FC3" w:rsidRDefault="00743FC3" w:rsidP="00743FC3">
            <w:pPr>
              <w:jc w:val="center"/>
              <w:rPr>
                <w:b/>
                <w:sz w:val="20"/>
                <w:szCs w:val="20"/>
              </w:rPr>
            </w:pPr>
            <w:r w:rsidRPr="00743FC3">
              <w:rPr>
                <w:b/>
                <w:sz w:val="20"/>
                <w:szCs w:val="20"/>
              </w:rPr>
              <w:t>09</w:t>
            </w:r>
          </w:p>
        </w:tc>
        <w:tc>
          <w:tcPr>
            <w:tcW w:w="420" w:type="dxa"/>
            <w:vAlign w:val="bottom"/>
          </w:tcPr>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p>
        </w:tc>
        <w:tc>
          <w:tcPr>
            <w:tcW w:w="528" w:type="dxa"/>
            <w:vAlign w:val="bottom"/>
          </w:tcPr>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b/>
                <w:bCs/>
                <w:sz w:val="20"/>
                <w:szCs w:val="20"/>
              </w:rPr>
            </w:pPr>
            <w:r w:rsidRPr="00743FC3">
              <w:rPr>
                <w:b/>
                <w:bCs/>
                <w:sz w:val="20"/>
                <w:szCs w:val="20"/>
              </w:rPr>
              <w:t>424,8</w:t>
            </w:r>
          </w:p>
        </w:tc>
      </w:tr>
      <w:tr w:rsidR="00743FC3" w:rsidRPr="00743FC3" w:rsidTr="00743FC3">
        <w:trPr>
          <w:trHeight w:val="307"/>
        </w:trPr>
        <w:tc>
          <w:tcPr>
            <w:tcW w:w="3820" w:type="dxa"/>
            <w:vAlign w:val="bottom"/>
          </w:tcPr>
          <w:p w:rsidR="00743FC3" w:rsidRPr="00743FC3" w:rsidRDefault="00743FC3" w:rsidP="00743FC3">
            <w:pPr>
              <w:rPr>
                <w:sz w:val="20"/>
                <w:szCs w:val="20"/>
              </w:rPr>
            </w:pPr>
            <w:r w:rsidRPr="00743FC3">
              <w:rPr>
                <w:sz w:val="20"/>
                <w:szCs w:val="20"/>
              </w:rPr>
              <w:t>Поддержка дорожного хозяйства</w:t>
            </w:r>
          </w:p>
          <w:p w:rsidR="00743FC3" w:rsidRPr="00743FC3" w:rsidRDefault="00743FC3" w:rsidP="00743FC3">
            <w:pPr>
              <w:rPr>
                <w:sz w:val="20"/>
                <w:szCs w:val="20"/>
              </w:rPr>
            </w:pPr>
          </w:p>
        </w:tc>
        <w:tc>
          <w:tcPr>
            <w:tcW w:w="672" w:type="dxa"/>
            <w:vAlign w:val="bottom"/>
          </w:tcPr>
          <w:p w:rsidR="00743FC3" w:rsidRPr="00743FC3" w:rsidRDefault="00743FC3" w:rsidP="00743FC3">
            <w:pPr>
              <w:spacing w:before="100" w:beforeAutospacing="1" w:after="119"/>
              <w:jc w:val="center"/>
              <w:rPr>
                <w:bCs/>
                <w:color w:val="000000"/>
                <w:sz w:val="20"/>
                <w:szCs w:val="20"/>
              </w:rPr>
            </w:pPr>
            <w:r w:rsidRPr="00743FC3">
              <w:rPr>
                <w:bCs/>
                <w:color w:val="000000"/>
                <w:sz w:val="20"/>
                <w:szCs w:val="20"/>
              </w:rPr>
              <w:t>912</w:t>
            </w:r>
          </w:p>
        </w:tc>
        <w:tc>
          <w:tcPr>
            <w:tcW w:w="746" w:type="dxa"/>
            <w:vAlign w:val="bottom"/>
          </w:tcPr>
          <w:p w:rsidR="00743FC3" w:rsidRPr="00743FC3" w:rsidRDefault="00743FC3" w:rsidP="00743FC3">
            <w:pPr>
              <w:spacing w:before="100" w:beforeAutospacing="1" w:after="119"/>
              <w:jc w:val="center"/>
              <w:rPr>
                <w:bCs/>
                <w:color w:val="000000"/>
                <w:sz w:val="20"/>
                <w:szCs w:val="20"/>
              </w:rPr>
            </w:pPr>
            <w:r w:rsidRPr="00743FC3">
              <w:rPr>
                <w:bCs/>
                <w:color w:val="000000"/>
                <w:sz w:val="20"/>
                <w:szCs w:val="20"/>
              </w:rPr>
              <w:t>04</w:t>
            </w:r>
          </w:p>
        </w:tc>
        <w:tc>
          <w:tcPr>
            <w:tcW w:w="660" w:type="dxa"/>
            <w:vAlign w:val="bottom"/>
          </w:tcPr>
          <w:p w:rsidR="00743FC3" w:rsidRPr="00743FC3" w:rsidRDefault="00743FC3" w:rsidP="00743FC3">
            <w:pPr>
              <w:jc w:val="center"/>
              <w:rPr>
                <w:sz w:val="20"/>
                <w:szCs w:val="20"/>
              </w:rPr>
            </w:pPr>
            <w:r w:rsidRPr="00743FC3">
              <w:rPr>
                <w:sz w:val="20"/>
                <w:szCs w:val="20"/>
              </w:rPr>
              <w:t>09</w:t>
            </w:r>
          </w:p>
        </w:tc>
        <w:tc>
          <w:tcPr>
            <w:tcW w:w="420" w:type="dxa"/>
            <w:vAlign w:val="bottom"/>
          </w:tcPr>
          <w:p w:rsidR="00743FC3" w:rsidRPr="00743FC3" w:rsidRDefault="00743FC3" w:rsidP="00743FC3">
            <w:pPr>
              <w:jc w:val="center"/>
              <w:rPr>
                <w:sz w:val="20"/>
                <w:szCs w:val="20"/>
              </w:rPr>
            </w:pPr>
            <w:r w:rsidRPr="00743FC3">
              <w:rPr>
                <w:sz w:val="20"/>
                <w:szCs w:val="20"/>
              </w:rPr>
              <w:t>13</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8" w:type="dxa"/>
            <w:vAlign w:val="bottom"/>
          </w:tcPr>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bCs/>
                <w:sz w:val="20"/>
                <w:szCs w:val="20"/>
              </w:rPr>
            </w:pPr>
            <w:r w:rsidRPr="00743FC3">
              <w:rPr>
                <w:bCs/>
                <w:sz w:val="20"/>
                <w:szCs w:val="20"/>
              </w:rPr>
              <w:t>424,8</w:t>
            </w:r>
          </w:p>
        </w:tc>
      </w:tr>
      <w:tr w:rsidR="00743FC3" w:rsidRPr="00743FC3" w:rsidTr="00743FC3">
        <w:trPr>
          <w:trHeight w:val="504"/>
        </w:trPr>
        <w:tc>
          <w:tcPr>
            <w:tcW w:w="3820" w:type="dxa"/>
            <w:vAlign w:val="bottom"/>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672" w:type="dxa"/>
            <w:vAlign w:val="bottom"/>
          </w:tcPr>
          <w:p w:rsidR="00743FC3" w:rsidRPr="00743FC3" w:rsidRDefault="00743FC3" w:rsidP="00743FC3">
            <w:pPr>
              <w:spacing w:before="100" w:beforeAutospacing="1" w:after="119"/>
              <w:jc w:val="center"/>
              <w:rPr>
                <w:bCs/>
                <w:color w:val="000000"/>
                <w:sz w:val="20"/>
                <w:szCs w:val="20"/>
              </w:rPr>
            </w:pPr>
            <w:r w:rsidRPr="00743FC3">
              <w:rPr>
                <w:bCs/>
                <w:color w:val="000000"/>
                <w:sz w:val="20"/>
                <w:szCs w:val="20"/>
              </w:rPr>
              <w:t>912</w:t>
            </w:r>
          </w:p>
        </w:tc>
        <w:tc>
          <w:tcPr>
            <w:tcW w:w="746" w:type="dxa"/>
            <w:vAlign w:val="bottom"/>
          </w:tcPr>
          <w:p w:rsidR="00743FC3" w:rsidRPr="00743FC3" w:rsidRDefault="00743FC3" w:rsidP="00743FC3">
            <w:pPr>
              <w:spacing w:before="100" w:beforeAutospacing="1" w:after="119"/>
              <w:jc w:val="center"/>
              <w:rPr>
                <w:bCs/>
                <w:color w:val="000000"/>
                <w:sz w:val="20"/>
                <w:szCs w:val="20"/>
              </w:rPr>
            </w:pPr>
            <w:r w:rsidRPr="00743FC3">
              <w:rPr>
                <w:bCs/>
                <w:color w:val="000000"/>
                <w:sz w:val="20"/>
                <w:szCs w:val="20"/>
              </w:rPr>
              <w:t>04</w:t>
            </w:r>
          </w:p>
        </w:tc>
        <w:tc>
          <w:tcPr>
            <w:tcW w:w="660" w:type="dxa"/>
            <w:vAlign w:val="bottom"/>
          </w:tcPr>
          <w:p w:rsidR="00743FC3" w:rsidRPr="00743FC3" w:rsidRDefault="00743FC3" w:rsidP="00743FC3">
            <w:pPr>
              <w:jc w:val="center"/>
              <w:rPr>
                <w:sz w:val="20"/>
                <w:szCs w:val="20"/>
              </w:rPr>
            </w:pPr>
            <w:r w:rsidRPr="00743FC3">
              <w:rPr>
                <w:sz w:val="20"/>
                <w:szCs w:val="20"/>
              </w:rPr>
              <w:t>09</w:t>
            </w:r>
          </w:p>
        </w:tc>
        <w:tc>
          <w:tcPr>
            <w:tcW w:w="420" w:type="dxa"/>
            <w:vAlign w:val="bottom"/>
          </w:tcPr>
          <w:p w:rsidR="00743FC3" w:rsidRPr="00743FC3" w:rsidRDefault="00743FC3" w:rsidP="00743FC3">
            <w:pPr>
              <w:jc w:val="center"/>
              <w:rPr>
                <w:sz w:val="20"/>
                <w:szCs w:val="20"/>
              </w:rPr>
            </w:pPr>
            <w:r w:rsidRPr="00743FC3">
              <w:rPr>
                <w:sz w:val="20"/>
                <w:szCs w:val="20"/>
              </w:rPr>
              <w:t>13</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8" w:type="dxa"/>
            <w:vAlign w:val="bottom"/>
          </w:tcPr>
          <w:p w:rsidR="00743FC3" w:rsidRPr="00743FC3" w:rsidRDefault="00743FC3" w:rsidP="00743FC3">
            <w:pPr>
              <w:jc w:val="center"/>
              <w:rPr>
                <w:sz w:val="20"/>
                <w:szCs w:val="20"/>
              </w:rPr>
            </w:pPr>
            <w:r w:rsidRPr="00743FC3">
              <w:rPr>
                <w:sz w:val="20"/>
                <w:szCs w:val="20"/>
              </w:rPr>
              <w:t>01</w:t>
            </w:r>
          </w:p>
        </w:tc>
        <w:tc>
          <w:tcPr>
            <w:tcW w:w="876" w:type="dxa"/>
            <w:vAlign w:val="bottom"/>
          </w:tcPr>
          <w:p w:rsidR="00743FC3" w:rsidRPr="00743FC3" w:rsidRDefault="00743FC3" w:rsidP="00743FC3">
            <w:pPr>
              <w:jc w:val="center"/>
              <w:rPr>
                <w:sz w:val="20"/>
                <w:szCs w:val="20"/>
              </w:rPr>
            </w:pPr>
            <w:r w:rsidRPr="00743FC3">
              <w:rPr>
                <w:sz w:val="20"/>
                <w:szCs w:val="20"/>
              </w:rPr>
              <w:t>44102</w:t>
            </w:r>
          </w:p>
        </w:tc>
        <w:tc>
          <w:tcPr>
            <w:tcW w:w="540" w:type="dxa"/>
            <w:vAlign w:val="bottom"/>
          </w:tcPr>
          <w:p w:rsidR="00743FC3" w:rsidRPr="00743FC3" w:rsidRDefault="00743FC3" w:rsidP="00743FC3">
            <w:pPr>
              <w:jc w:val="center"/>
              <w:rPr>
                <w:sz w:val="20"/>
                <w:szCs w:val="20"/>
              </w:rPr>
            </w:pPr>
            <w:r w:rsidRPr="00743FC3">
              <w:rPr>
                <w:sz w:val="20"/>
                <w:szCs w:val="20"/>
              </w:rPr>
              <w:t>244</w:t>
            </w:r>
          </w:p>
        </w:tc>
        <w:tc>
          <w:tcPr>
            <w:tcW w:w="982" w:type="dxa"/>
            <w:vAlign w:val="bottom"/>
          </w:tcPr>
          <w:p w:rsidR="00743FC3" w:rsidRPr="00743FC3" w:rsidRDefault="00743FC3" w:rsidP="00743FC3">
            <w:pPr>
              <w:jc w:val="center"/>
              <w:rPr>
                <w:bCs/>
                <w:sz w:val="20"/>
                <w:szCs w:val="20"/>
              </w:rPr>
            </w:pPr>
            <w:r w:rsidRPr="00743FC3">
              <w:rPr>
                <w:bCs/>
                <w:sz w:val="20"/>
                <w:szCs w:val="20"/>
              </w:rPr>
              <w:t>424,8</w:t>
            </w:r>
          </w:p>
        </w:tc>
      </w:tr>
      <w:tr w:rsidR="00743FC3" w:rsidRPr="00743FC3" w:rsidTr="00743FC3">
        <w:tc>
          <w:tcPr>
            <w:tcW w:w="3820" w:type="dxa"/>
          </w:tcPr>
          <w:p w:rsidR="00743FC3" w:rsidRPr="00743FC3" w:rsidRDefault="00743FC3" w:rsidP="00743FC3">
            <w:pPr>
              <w:spacing w:before="100" w:beforeAutospacing="1" w:after="119"/>
              <w:rPr>
                <w:sz w:val="20"/>
                <w:szCs w:val="20"/>
              </w:rPr>
            </w:pPr>
            <w:r w:rsidRPr="00743FC3">
              <w:rPr>
                <w:b/>
                <w:bCs/>
                <w:color w:val="000000"/>
                <w:sz w:val="20"/>
                <w:szCs w:val="20"/>
              </w:rPr>
              <w:t>Благоустройство</w:t>
            </w:r>
          </w:p>
          <w:p w:rsidR="00743FC3" w:rsidRPr="00743FC3" w:rsidRDefault="00743FC3" w:rsidP="00743FC3">
            <w:pPr>
              <w:rPr>
                <w:sz w:val="20"/>
                <w:szCs w:val="20"/>
              </w:rPr>
            </w:pPr>
          </w:p>
        </w:tc>
        <w:tc>
          <w:tcPr>
            <w:tcW w:w="672"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912</w:t>
            </w:r>
          </w:p>
        </w:tc>
        <w:tc>
          <w:tcPr>
            <w:tcW w:w="746"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05</w:t>
            </w:r>
          </w:p>
        </w:tc>
        <w:tc>
          <w:tcPr>
            <w:tcW w:w="660" w:type="dxa"/>
          </w:tcPr>
          <w:p w:rsidR="00743FC3" w:rsidRPr="00743FC3" w:rsidRDefault="00743FC3" w:rsidP="00743FC3">
            <w:pPr>
              <w:jc w:val="center"/>
              <w:rPr>
                <w:b/>
                <w:bCs/>
                <w:sz w:val="20"/>
                <w:szCs w:val="20"/>
              </w:rPr>
            </w:pPr>
            <w:r w:rsidRPr="00743FC3">
              <w:rPr>
                <w:b/>
                <w:bCs/>
                <w:sz w:val="20"/>
                <w:szCs w:val="20"/>
              </w:rPr>
              <w:t>03</w:t>
            </w:r>
          </w:p>
        </w:tc>
        <w:tc>
          <w:tcPr>
            <w:tcW w:w="420" w:type="dxa"/>
          </w:tcPr>
          <w:p w:rsidR="00743FC3" w:rsidRPr="00743FC3" w:rsidRDefault="00743FC3" w:rsidP="00743FC3">
            <w:pPr>
              <w:jc w:val="center"/>
              <w:rPr>
                <w:sz w:val="20"/>
                <w:szCs w:val="20"/>
              </w:rPr>
            </w:pPr>
          </w:p>
        </w:tc>
        <w:tc>
          <w:tcPr>
            <w:tcW w:w="360" w:type="dxa"/>
          </w:tcPr>
          <w:p w:rsidR="00743FC3" w:rsidRPr="00743FC3" w:rsidRDefault="00743FC3" w:rsidP="00743FC3">
            <w:pPr>
              <w:jc w:val="center"/>
              <w:rPr>
                <w:sz w:val="20"/>
                <w:szCs w:val="20"/>
              </w:rPr>
            </w:pPr>
          </w:p>
        </w:tc>
        <w:tc>
          <w:tcPr>
            <w:tcW w:w="528" w:type="dxa"/>
          </w:tcPr>
          <w:p w:rsidR="00743FC3" w:rsidRPr="00743FC3" w:rsidRDefault="00743FC3" w:rsidP="00743FC3">
            <w:pPr>
              <w:jc w:val="center"/>
              <w:rPr>
                <w:sz w:val="20"/>
                <w:szCs w:val="20"/>
              </w:rPr>
            </w:pPr>
          </w:p>
        </w:tc>
        <w:tc>
          <w:tcPr>
            <w:tcW w:w="876" w:type="dxa"/>
          </w:tcPr>
          <w:p w:rsidR="00743FC3" w:rsidRPr="00743FC3" w:rsidRDefault="00743FC3" w:rsidP="00743FC3">
            <w:pPr>
              <w:jc w:val="center"/>
              <w:rPr>
                <w:sz w:val="20"/>
                <w:szCs w:val="20"/>
              </w:rPr>
            </w:pPr>
          </w:p>
        </w:tc>
        <w:tc>
          <w:tcPr>
            <w:tcW w:w="540" w:type="dxa"/>
          </w:tcPr>
          <w:p w:rsidR="00743FC3" w:rsidRPr="00743FC3" w:rsidRDefault="00743FC3" w:rsidP="00743FC3">
            <w:pPr>
              <w:jc w:val="center"/>
              <w:rPr>
                <w:sz w:val="20"/>
                <w:szCs w:val="20"/>
              </w:rPr>
            </w:pPr>
          </w:p>
        </w:tc>
        <w:tc>
          <w:tcPr>
            <w:tcW w:w="982" w:type="dxa"/>
          </w:tcPr>
          <w:p w:rsidR="00743FC3" w:rsidRPr="00743FC3" w:rsidRDefault="00743FC3" w:rsidP="00743FC3">
            <w:pPr>
              <w:jc w:val="center"/>
              <w:rPr>
                <w:b/>
                <w:bCs/>
                <w:sz w:val="20"/>
                <w:szCs w:val="20"/>
              </w:rPr>
            </w:pPr>
            <w:r w:rsidRPr="00743FC3">
              <w:rPr>
                <w:b/>
                <w:bCs/>
                <w:sz w:val="20"/>
                <w:szCs w:val="20"/>
              </w:rPr>
              <w:t>310,0</w:t>
            </w:r>
          </w:p>
        </w:tc>
      </w:tr>
      <w:tr w:rsidR="00743FC3" w:rsidRPr="00743FC3" w:rsidTr="00743FC3">
        <w:tc>
          <w:tcPr>
            <w:tcW w:w="3820" w:type="dxa"/>
          </w:tcPr>
          <w:p w:rsidR="00743FC3" w:rsidRPr="00743FC3" w:rsidRDefault="00743FC3" w:rsidP="00743FC3">
            <w:pPr>
              <w:rPr>
                <w:sz w:val="20"/>
                <w:szCs w:val="20"/>
              </w:rPr>
            </w:pPr>
            <w:r w:rsidRPr="00743FC3">
              <w:rPr>
                <w:sz w:val="20"/>
                <w:szCs w:val="20"/>
              </w:rPr>
              <w:t>Уличное освещение</w:t>
            </w:r>
          </w:p>
          <w:p w:rsidR="00743FC3" w:rsidRPr="00743FC3" w:rsidRDefault="00743FC3" w:rsidP="00743FC3">
            <w:pPr>
              <w:rPr>
                <w:sz w:val="20"/>
                <w:szCs w:val="20"/>
              </w:rPr>
            </w:pPr>
          </w:p>
        </w:tc>
        <w:tc>
          <w:tcPr>
            <w:tcW w:w="672" w:type="dxa"/>
          </w:tcPr>
          <w:p w:rsidR="00743FC3" w:rsidRPr="00743FC3" w:rsidRDefault="00743FC3" w:rsidP="00743FC3">
            <w:pPr>
              <w:jc w:val="center"/>
              <w:rPr>
                <w:sz w:val="20"/>
                <w:szCs w:val="20"/>
              </w:rPr>
            </w:pPr>
            <w:r w:rsidRPr="00743FC3">
              <w:rPr>
                <w:sz w:val="20"/>
                <w:szCs w:val="20"/>
              </w:rPr>
              <w:t>912</w:t>
            </w:r>
          </w:p>
        </w:tc>
        <w:tc>
          <w:tcPr>
            <w:tcW w:w="746" w:type="dxa"/>
          </w:tcPr>
          <w:p w:rsidR="00743FC3" w:rsidRPr="00743FC3" w:rsidRDefault="00743FC3" w:rsidP="00743FC3">
            <w:pPr>
              <w:jc w:val="center"/>
              <w:rPr>
                <w:sz w:val="20"/>
                <w:szCs w:val="20"/>
              </w:rPr>
            </w:pPr>
            <w:r w:rsidRPr="00743FC3">
              <w:rPr>
                <w:sz w:val="20"/>
                <w:szCs w:val="20"/>
              </w:rPr>
              <w:t>05</w:t>
            </w:r>
          </w:p>
        </w:tc>
        <w:tc>
          <w:tcPr>
            <w:tcW w:w="660" w:type="dxa"/>
          </w:tcPr>
          <w:p w:rsidR="00743FC3" w:rsidRPr="00743FC3" w:rsidRDefault="00743FC3" w:rsidP="00743FC3">
            <w:pPr>
              <w:jc w:val="center"/>
              <w:rPr>
                <w:sz w:val="20"/>
                <w:szCs w:val="20"/>
              </w:rPr>
            </w:pPr>
            <w:r w:rsidRPr="00743FC3">
              <w:rPr>
                <w:sz w:val="20"/>
                <w:szCs w:val="20"/>
              </w:rPr>
              <w:t>03</w:t>
            </w:r>
          </w:p>
        </w:tc>
        <w:tc>
          <w:tcPr>
            <w:tcW w:w="420" w:type="dxa"/>
          </w:tcPr>
          <w:p w:rsidR="00743FC3" w:rsidRPr="00743FC3" w:rsidRDefault="00743FC3" w:rsidP="00743FC3">
            <w:pPr>
              <w:jc w:val="center"/>
              <w:rPr>
                <w:sz w:val="20"/>
                <w:szCs w:val="20"/>
              </w:rPr>
            </w:pPr>
          </w:p>
        </w:tc>
        <w:tc>
          <w:tcPr>
            <w:tcW w:w="360" w:type="dxa"/>
          </w:tcPr>
          <w:p w:rsidR="00743FC3" w:rsidRPr="00743FC3" w:rsidRDefault="00743FC3" w:rsidP="00743FC3">
            <w:pPr>
              <w:jc w:val="center"/>
              <w:rPr>
                <w:sz w:val="20"/>
                <w:szCs w:val="20"/>
              </w:rPr>
            </w:pPr>
          </w:p>
        </w:tc>
        <w:tc>
          <w:tcPr>
            <w:tcW w:w="528" w:type="dxa"/>
          </w:tcPr>
          <w:p w:rsidR="00743FC3" w:rsidRPr="00743FC3" w:rsidRDefault="00743FC3" w:rsidP="00743FC3">
            <w:pPr>
              <w:jc w:val="center"/>
              <w:rPr>
                <w:sz w:val="20"/>
                <w:szCs w:val="20"/>
              </w:rPr>
            </w:pPr>
          </w:p>
        </w:tc>
        <w:tc>
          <w:tcPr>
            <w:tcW w:w="876" w:type="dxa"/>
          </w:tcPr>
          <w:p w:rsidR="00743FC3" w:rsidRPr="00743FC3" w:rsidRDefault="00743FC3" w:rsidP="00743FC3">
            <w:pPr>
              <w:jc w:val="center"/>
              <w:rPr>
                <w:sz w:val="20"/>
                <w:szCs w:val="20"/>
              </w:rPr>
            </w:pPr>
          </w:p>
        </w:tc>
        <w:tc>
          <w:tcPr>
            <w:tcW w:w="540" w:type="dxa"/>
          </w:tcPr>
          <w:p w:rsidR="00743FC3" w:rsidRPr="00743FC3" w:rsidRDefault="00743FC3" w:rsidP="00743FC3">
            <w:pPr>
              <w:jc w:val="center"/>
              <w:rPr>
                <w:sz w:val="20"/>
                <w:szCs w:val="20"/>
              </w:rPr>
            </w:pPr>
          </w:p>
        </w:tc>
        <w:tc>
          <w:tcPr>
            <w:tcW w:w="982" w:type="dxa"/>
          </w:tcPr>
          <w:p w:rsidR="00743FC3" w:rsidRPr="00743FC3" w:rsidRDefault="00743FC3" w:rsidP="00743FC3">
            <w:pPr>
              <w:jc w:val="center"/>
              <w:rPr>
                <w:sz w:val="20"/>
                <w:szCs w:val="20"/>
              </w:rPr>
            </w:pPr>
            <w:r w:rsidRPr="00743FC3">
              <w:rPr>
                <w:sz w:val="20"/>
                <w:szCs w:val="20"/>
              </w:rPr>
              <w:t>47,0</w:t>
            </w:r>
          </w:p>
        </w:tc>
      </w:tr>
      <w:tr w:rsidR="00743FC3" w:rsidRPr="00743FC3" w:rsidTr="00743FC3">
        <w:tc>
          <w:tcPr>
            <w:tcW w:w="3820" w:type="dxa"/>
          </w:tcPr>
          <w:p w:rsidR="00743FC3" w:rsidRPr="00743FC3" w:rsidRDefault="00743FC3" w:rsidP="00743FC3">
            <w:pPr>
              <w:rPr>
                <w:sz w:val="20"/>
                <w:szCs w:val="20"/>
              </w:rPr>
            </w:pPr>
            <w:r w:rsidRPr="00743FC3">
              <w:rPr>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05</w:t>
            </w:r>
          </w:p>
        </w:tc>
        <w:tc>
          <w:tcPr>
            <w:tcW w:w="660" w:type="dxa"/>
            <w:vAlign w:val="bottom"/>
          </w:tcPr>
          <w:p w:rsidR="00743FC3" w:rsidRPr="00743FC3" w:rsidRDefault="00743FC3" w:rsidP="00743FC3">
            <w:pPr>
              <w:jc w:val="center"/>
              <w:rPr>
                <w:sz w:val="20"/>
                <w:szCs w:val="20"/>
              </w:rPr>
            </w:pPr>
            <w:r w:rsidRPr="00743FC3">
              <w:rPr>
                <w:sz w:val="20"/>
                <w:szCs w:val="20"/>
              </w:rPr>
              <w:t>03</w:t>
            </w:r>
          </w:p>
        </w:tc>
        <w:tc>
          <w:tcPr>
            <w:tcW w:w="420" w:type="dxa"/>
            <w:vAlign w:val="bottom"/>
          </w:tcPr>
          <w:p w:rsidR="00743FC3" w:rsidRPr="00743FC3" w:rsidRDefault="00743FC3" w:rsidP="00743FC3">
            <w:pPr>
              <w:jc w:val="center"/>
              <w:rPr>
                <w:sz w:val="20"/>
                <w:szCs w:val="20"/>
              </w:rPr>
            </w:pPr>
            <w:r w:rsidRPr="00743FC3">
              <w:rPr>
                <w:sz w:val="20"/>
                <w:szCs w:val="20"/>
              </w:rPr>
              <w:t>27</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47,0</w:t>
            </w:r>
          </w:p>
        </w:tc>
      </w:tr>
      <w:tr w:rsidR="00743FC3" w:rsidRPr="00743FC3" w:rsidTr="00743FC3">
        <w:trPr>
          <w:trHeight w:val="280"/>
        </w:trPr>
        <w:tc>
          <w:tcPr>
            <w:tcW w:w="3820" w:type="dxa"/>
          </w:tcPr>
          <w:p w:rsidR="00743FC3" w:rsidRPr="00743FC3" w:rsidRDefault="00743FC3" w:rsidP="00743FC3">
            <w:pPr>
              <w:spacing w:before="100" w:beforeAutospacing="1" w:after="119"/>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05</w:t>
            </w:r>
          </w:p>
        </w:tc>
        <w:tc>
          <w:tcPr>
            <w:tcW w:w="660" w:type="dxa"/>
            <w:vAlign w:val="bottom"/>
          </w:tcPr>
          <w:p w:rsidR="00743FC3" w:rsidRPr="00743FC3" w:rsidRDefault="00743FC3" w:rsidP="00743FC3">
            <w:pPr>
              <w:jc w:val="center"/>
              <w:rPr>
                <w:sz w:val="20"/>
                <w:szCs w:val="20"/>
              </w:rPr>
            </w:pPr>
            <w:r w:rsidRPr="00743FC3">
              <w:rPr>
                <w:sz w:val="20"/>
                <w:szCs w:val="20"/>
              </w:rPr>
              <w:t>03</w:t>
            </w:r>
          </w:p>
        </w:tc>
        <w:tc>
          <w:tcPr>
            <w:tcW w:w="420" w:type="dxa"/>
            <w:vAlign w:val="bottom"/>
          </w:tcPr>
          <w:p w:rsidR="00743FC3" w:rsidRPr="00743FC3" w:rsidRDefault="00743FC3" w:rsidP="00743FC3">
            <w:pPr>
              <w:jc w:val="center"/>
              <w:rPr>
                <w:sz w:val="20"/>
                <w:szCs w:val="20"/>
              </w:rPr>
            </w:pPr>
            <w:r w:rsidRPr="00743FC3">
              <w:rPr>
                <w:sz w:val="20"/>
                <w:szCs w:val="20"/>
              </w:rPr>
              <w:t>27</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r w:rsidRPr="00743FC3">
              <w:rPr>
                <w:sz w:val="20"/>
                <w:szCs w:val="20"/>
              </w:rPr>
              <w:t>43010</w:t>
            </w:r>
          </w:p>
        </w:tc>
        <w:tc>
          <w:tcPr>
            <w:tcW w:w="540" w:type="dxa"/>
            <w:vAlign w:val="bottom"/>
          </w:tcPr>
          <w:p w:rsidR="00743FC3" w:rsidRPr="00743FC3" w:rsidRDefault="00743FC3" w:rsidP="00743FC3">
            <w:pPr>
              <w:jc w:val="center"/>
              <w:rPr>
                <w:sz w:val="20"/>
                <w:szCs w:val="20"/>
              </w:rPr>
            </w:pPr>
            <w:r w:rsidRPr="00743FC3">
              <w:rPr>
                <w:sz w:val="20"/>
                <w:szCs w:val="20"/>
              </w:rPr>
              <w:t>244</w:t>
            </w:r>
          </w:p>
        </w:tc>
        <w:tc>
          <w:tcPr>
            <w:tcW w:w="982" w:type="dxa"/>
            <w:vAlign w:val="bottom"/>
          </w:tcPr>
          <w:p w:rsidR="00743FC3" w:rsidRPr="00743FC3" w:rsidRDefault="00743FC3" w:rsidP="00743FC3">
            <w:pPr>
              <w:jc w:val="center"/>
              <w:rPr>
                <w:sz w:val="20"/>
                <w:szCs w:val="20"/>
              </w:rPr>
            </w:pPr>
            <w:r w:rsidRPr="00743FC3">
              <w:rPr>
                <w:sz w:val="20"/>
                <w:szCs w:val="20"/>
              </w:rPr>
              <w:t>47,0</w:t>
            </w:r>
          </w:p>
        </w:tc>
      </w:tr>
      <w:tr w:rsidR="00743FC3" w:rsidRPr="00743FC3" w:rsidTr="00743FC3">
        <w:trPr>
          <w:trHeight w:val="483"/>
        </w:trPr>
        <w:tc>
          <w:tcPr>
            <w:tcW w:w="3820" w:type="dxa"/>
          </w:tcPr>
          <w:p w:rsidR="00743FC3" w:rsidRPr="00743FC3" w:rsidRDefault="00743FC3" w:rsidP="00743FC3">
            <w:pPr>
              <w:spacing w:before="100" w:beforeAutospacing="1" w:after="119"/>
              <w:rPr>
                <w:sz w:val="20"/>
                <w:szCs w:val="20"/>
              </w:rPr>
            </w:pPr>
            <w:r w:rsidRPr="00743FC3">
              <w:rPr>
                <w:sz w:val="20"/>
                <w:szCs w:val="20"/>
              </w:rPr>
              <w:t>Содержание кладбищ</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05</w:t>
            </w:r>
          </w:p>
        </w:tc>
        <w:tc>
          <w:tcPr>
            <w:tcW w:w="660" w:type="dxa"/>
            <w:vAlign w:val="bottom"/>
          </w:tcPr>
          <w:p w:rsidR="00743FC3" w:rsidRPr="00743FC3" w:rsidRDefault="00743FC3" w:rsidP="00743FC3">
            <w:pPr>
              <w:jc w:val="center"/>
              <w:rPr>
                <w:sz w:val="20"/>
                <w:szCs w:val="20"/>
              </w:rPr>
            </w:pPr>
            <w:r w:rsidRPr="00743FC3">
              <w:rPr>
                <w:sz w:val="20"/>
                <w:szCs w:val="20"/>
              </w:rPr>
              <w:t>03</w:t>
            </w:r>
          </w:p>
        </w:tc>
        <w:tc>
          <w:tcPr>
            <w:tcW w:w="420" w:type="dxa"/>
            <w:vAlign w:val="bottom"/>
          </w:tcPr>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p>
        </w:tc>
        <w:tc>
          <w:tcPr>
            <w:tcW w:w="528" w:type="dxa"/>
            <w:vAlign w:val="bottom"/>
          </w:tcPr>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28,0</w:t>
            </w:r>
          </w:p>
        </w:tc>
      </w:tr>
      <w:tr w:rsidR="00743FC3" w:rsidRPr="00743FC3" w:rsidTr="00743FC3">
        <w:trPr>
          <w:trHeight w:val="939"/>
        </w:trPr>
        <w:tc>
          <w:tcPr>
            <w:tcW w:w="3820" w:type="dxa"/>
          </w:tcPr>
          <w:p w:rsidR="00743FC3" w:rsidRPr="00743FC3" w:rsidRDefault="00743FC3" w:rsidP="00743FC3">
            <w:pPr>
              <w:spacing w:before="100" w:beforeAutospacing="1" w:after="119"/>
              <w:rPr>
                <w:sz w:val="20"/>
                <w:szCs w:val="20"/>
              </w:rPr>
            </w:pPr>
            <w:r w:rsidRPr="00743FC3">
              <w:rPr>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05</w:t>
            </w:r>
          </w:p>
        </w:tc>
        <w:tc>
          <w:tcPr>
            <w:tcW w:w="660" w:type="dxa"/>
            <w:vAlign w:val="bottom"/>
          </w:tcPr>
          <w:p w:rsidR="00743FC3" w:rsidRPr="00743FC3" w:rsidRDefault="00743FC3" w:rsidP="00743FC3">
            <w:pPr>
              <w:jc w:val="center"/>
              <w:rPr>
                <w:sz w:val="20"/>
                <w:szCs w:val="20"/>
              </w:rPr>
            </w:pPr>
            <w:r w:rsidRPr="00743FC3">
              <w:rPr>
                <w:sz w:val="20"/>
                <w:szCs w:val="20"/>
              </w:rPr>
              <w:t>03</w:t>
            </w:r>
          </w:p>
        </w:tc>
        <w:tc>
          <w:tcPr>
            <w:tcW w:w="420" w:type="dxa"/>
            <w:vAlign w:val="bottom"/>
          </w:tcPr>
          <w:p w:rsidR="00743FC3" w:rsidRPr="00743FC3" w:rsidRDefault="00743FC3" w:rsidP="00743FC3">
            <w:pPr>
              <w:jc w:val="center"/>
              <w:rPr>
                <w:sz w:val="20"/>
                <w:szCs w:val="20"/>
              </w:rPr>
            </w:pPr>
            <w:r w:rsidRPr="00743FC3">
              <w:rPr>
                <w:sz w:val="20"/>
                <w:szCs w:val="20"/>
              </w:rPr>
              <w:t>27</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28,0</w:t>
            </w:r>
          </w:p>
        </w:tc>
      </w:tr>
      <w:tr w:rsidR="00743FC3" w:rsidRPr="00743FC3" w:rsidTr="00743FC3">
        <w:trPr>
          <w:trHeight w:val="780"/>
        </w:trPr>
        <w:tc>
          <w:tcPr>
            <w:tcW w:w="3820" w:type="dxa"/>
          </w:tcPr>
          <w:p w:rsidR="00743FC3" w:rsidRPr="00743FC3" w:rsidRDefault="00743FC3" w:rsidP="00743FC3">
            <w:pPr>
              <w:spacing w:before="100" w:beforeAutospacing="1" w:after="119"/>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672" w:type="dxa"/>
            <w:vAlign w:val="bottom"/>
          </w:tcPr>
          <w:p w:rsidR="00743FC3" w:rsidRPr="00743FC3" w:rsidRDefault="00743FC3" w:rsidP="00743FC3">
            <w:pPr>
              <w:jc w:val="center"/>
              <w:rPr>
                <w:sz w:val="20"/>
                <w:szCs w:val="20"/>
              </w:rPr>
            </w:pPr>
            <w:r w:rsidRPr="00743FC3">
              <w:rPr>
                <w:sz w:val="20"/>
                <w:szCs w:val="20"/>
              </w:rPr>
              <w:t>912</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746" w:type="dxa"/>
            <w:vAlign w:val="bottom"/>
          </w:tcPr>
          <w:p w:rsidR="00743FC3" w:rsidRPr="00743FC3" w:rsidRDefault="00743FC3" w:rsidP="00743FC3">
            <w:pPr>
              <w:jc w:val="center"/>
              <w:rPr>
                <w:sz w:val="20"/>
                <w:szCs w:val="20"/>
              </w:rPr>
            </w:pPr>
            <w:r w:rsidRPr="00743FC3">
              <w:rPr>
                <w:sz w:val="20"/>
                <w:szCs w:val="20"/>
              </w:rPr>
              <w:t>05</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660" w:type="dxa"/>
            <w:vAlign w:val="bottom"/>
          </w:tcPr>
          <w:p w:rsidR="00743FC3" w:rsidRPr="00743FC3" w:rsidRDefault="00743FC3" w:rsidP="00743FC3">
            <w:pPr>
              <w:jc w:val="center"/>
              <w:rPr>
                <w:sz w:val="20"/>
                <w:szCs w:val="20"/>
              </w:rPr>
            </w:pPr>
            <w:r w:rsidRPr="00743FC3">
              <w:rPr>
                <w:sz w:val="20"/>
                <w:szCs w:val="20"/>
              </w:rPr>
              <w:t>03</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420" w:type="dxa"/>
            <w:vAlign w:val="bottom"/>
          </w:tcPr>
          <w:p w:rsidR="00743FC3" w:rsidRPr="00743FC3" w:rsidRDefault="00743FC3" w:rsidP="00743FC3">
            <w:pPr>
              <w:jc w:val="center"/>
              <w:rPr>
                <w:sz w:val="20"/>
                <w:szCs w:val="20"/>
              </w:rPr>
            </w:pPr>
            <w:r w:rsidRPr="00743FC3">
              <w:rPr>
                <w:sz w:val="20"/>
                <w:szCs w:val="20"/>
              </w:rPr>
              <w:t>27</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28"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r w:rsidRPr="00743FC3">
              <w:rPr>
                <w:sz w:val="20"/>
                <w:szCs w:val="20"/>
              </w:rPr>
              <w:t>43040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244</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28,0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r>
      <w:tr w:rsidR="00743FC3" w:rsidRPr="00743FC3" w:rsidTr="00743FC3">
        <w:trPr>
          <w:trHeight w:val="109"/>
        </w:trPr>
        <w:tc>
          <w:tcPr>
            <w:tcW w:w="3820" w:type="dxa"/>
          </w:tcPr>
          <w:p w:rsidR="00743FC3" w:rsidRPr="00743FC3" w:rsidRDefault="00743FC3" w:rsidP="00743FC3">
            <w:pPr>
              <w:spacing w:before="100" w:beforeAutospacing="1" w:after="119"/>
              <w:rPr>
                <w:rFonts w:eastAsia="Calibri"/>
                <w:color w:val="000000"/>
                <w:sz w:val="20"/>
                <w:szCs w:val="20"/>
              </w:rPr>
            </w:pPr>
            <w:r w:rsidRPr="00743FC3">
              <w:rPr>
                <w:rFonts w:eastAsia="Calibri"/>
                <w:color w:val="000000"/>
                <w:sz w:val="20"/>
                <w:szCs w:val="20"/>
              </w:rPr>
              <w:t xml:space="preserve">Программа  комплексного развития  социальной инфраструктуры Петровского сельского поселения Дубенского муниципального района </w:t>
            </w:r>
            <w:r w:rsidRPr="00743FC3">
              <w:rPr>
                <w:rFonts w:eastAsia="Calibri"/>
                <w:color w:val="000000"/>
                <w:sz w:val="20"/>
                <w:szCs w:val="20"/>
              </w:rPr>
              <w:lastRenderedPageBreak/>
              <w:t>Республики Мордовия на 2018-2027 годы</w:t>
            </w:r>
          </w:p>
        </w:tc>
        <w:tc>
          <w:tcPr>
            <w:tcW w:w="672" w:type="dxa"/>
            <w:vAlign w:val="bottom"/>
          </w:tcPr>
          <w:p w:rsidR="00743FC3" w:rsidRPr="00743FC3" w:rsidRDefault="00743FC3" w:rsidP="00743FC3">
            <w:pPr>
              <w:jc w:val="center"/>
              <w:rPr>
                <w:sz w:val="20"/>
                <w:szCs w:val="20"/>
              </w:rPr>
            </w:pPr>
            <w:r w:rsidRPr="00743FC3">
              <w:rPr>
                <w:sz w:val="20"/>
                <w:szCs w:val="20"/>
              </w:rPr>
              <w:lastRenderedPageBreak/>
              <w:t>912</w:t>
            </w:r>
          </w:p>
        </w:tc>
        <w:tc>
          <w:tcPr>
            <w:tcW w:w="746" w:type="dxa"/>
            <w:vAlign w:val="bottom"/>
          </w:tcPr>
          <w:p w:rsidR="00743FC3" w:rsidRPr="00743FC3" w:rsidRDefault="00743FC3" w:rsidP="00743FC3">
            <w:pPr>
              <w:jc w:val="center"/>
              <w:rPr>
                <w:sz w:val="20"/>
                <w:szCs w:val="20"/>
              </w:rPr>
            </w:pPr>
            <w:r w:rsidRPr="00743FC3">
              <w:rPr>
                <w:sz w:val="20"/>
                <w:szCs w:val="20"/>
              </w:rPr>
              <w:t>05</w:t>
            </w:r>
          </w:p>
        </w:tc>
        <w:tc>
          <w:tcPr>
            <w:tcW w:w="660" w:type="dxa"/>
            <w:vAlign w:val="bottom"/>
          </w:tcPr>
          <w:p w:rsidR="00743FC3" w:rsidRPr="00743FC3" w:rsidRDefault="00743FC3" w:rsidP="00743FC3">
            <w:pPr>
              <w:jc w:val="center"/>
              <w:rPr>
                <w:sz w:val="20"/>
                <w:szCs w:val="20"/>
              </w:rPr>
            </w:pPr>
            <w:r w:rsidRPr="00743FC3">
              <w:rPr>
                <w:sz w:val="20"/>
                <w:szCs w:val="20"/>
              </w:rPr>
              <w:t>03</w:t>
            </w:r>
          </w:p>
        </w:tc>
        <w:tc>
          <w:tcPr>
            <w:tcW w:w="420" w:type="dxa"/>
            <w:vAlign w:val="bottom"/>
          </w:tcPr>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p>
        </w:tc>
        <w:tc>
          <w:tcPr>
            <w:tcW w:w="528" w:type="dxa"/>
            <w:vAlign w:val="bottom"/>
          </w:tcPr>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235,0</w:t>
            </w:r>
          </w:p>
        </w:tc>
      </w:tr>
      <w:tr w:rsidR="00743FC3" w:rsidRPr="00743FC3" w:rsidTr="00743FC3">
        <w:trPr>
          <w:trHeight w:val="225"/>
        </w:trPr>
        <w:tc>
          <w:tcPr>
            <w:tcW w:w="3820" w:type="dxa"/>
          </w:tcPr>
          <w:p w:rsidR="00743FC3" w:rsidRPr="00743FC3" w:rsidRDefault="00743FC3" w:rsidP="00743FC3">
            <w:pPr>
              <w:rPr>
                <w:rFonts w:eastAsia="Calibri"/>
                <w:color w:val="000000"/>
                <w:sz w:val="20"/>
                <w:szCs w:val="20"/>
              </w:rPr>
            </w:pPr>
            <w:r w:rsidRPr="00743FC3">
              <w:rPr>
                <w:rFonts w:eastAsia="Calibri"/>
                <w:color w:val="000000"/>
                <w:sz w:val="20"/>
                <w:szCs w:val="20"/>
              </w:rPr>
              <w:lastRenderedPageBreak/>
              <w:t xml:space="preserve">Основное мероприятие </w:t>
            </w:r>
            <w:r w:rsidRPr="00743FC3">
              <w:rPr>
                <w:rFonts w:eastAsia="Calibri"/>
                <w:sz w:val="20"/>
                <w:szCs w:val="20"/>
              </w:rPr>
              <w:t xml:space="preserve"> «</w:t>
            </w:r>
            <w:r w:rsidRPr="00743FC3">
              <w:rPr>
                <w:rFonts w:eastAsia="Calibri"/>
                <w:color w:val="000000"/>
                <w:sz w:val="20"/>
                <w:szCs w:val="20"/>
              </w:rPr>
              <w:t>Текущий ремонт Памятника – мемориала «Борцам за Советскую власть  в Симбирском крае, погибшим в марте 1919 года и воинам –уроженцам села Петровка, павшим на фронтах Великой Отечественной войны в 1941-1945 годах»</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05</w:t>
            </w:r>
          </w:p>
        </w:tc>
        <w:tc>
          <w:tcPr>
            <w:tcW w:w="660" w:type="dxa"/>
            <w:vAlign w:val="bottom"/>
          </w:tcPr>
          <w:p w:rsidR="00743FC3" w:rsidRPr="00743FC3" w:rsidRDefault="00743FC3" w:rsidP="00743FC3">
            <w:pPr>
              <w:jc w:val="center"/>
              <w:rPr>
                <w:sz w:val="20"/>
                <w:szCs w:val="20"/>
              </w:rPr>
            </w:pPr>
            <w:r w:rsidRPr="00743FC3">
              <w:rPr>
                <w:sz w:val="20"/>
                <w:szCs w:val="20"/>
              </w:rPr>
              <w:t>03</w:t>
            </w:r>
          </w:p>
        </w:tc>
        <w:tc>
          <w:tcPr>
            <w:tcW w:w="42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235,0</w:t>
            </w:r>
          </w:p>
        </w:tc>
      </w:tr>
      <w:tr w:rsidR="00743FC3" w:rsidRPr="00743FC3" w:rsidTr="00743FC3">
        <w:trPr>
          <w:trHeight w:val="150"/>
        </w:trPr>
        <w:tc>
          <w:tcPr>
            <w:tcW w:w="3820" w:type="dxa"/>
          </w:tcPr>
          <w:p w:rsidR="00743FC3" w:rsidRPr="00743FC3" w:rsidRDefault="00743FC3" w:rsidP="00743FC3">
            <w:pPr>
              <w:rPr>
                <w:rFonts w:eastAsia="Calibri"/>
                <w:color w:val="000000"/>
                <w:sz w:val="20"/>
                <w:szCs w:val="20"/>
              </w:rPr>
            </w:pPr>
            <w:r w:rsidRPr="00743FC3">
              <w:rPr>
                <w:rFonts w:eastAsia="Calibri"/>
                <w:color w:val="000000"/>
                <w:sz w:val="20"/>
                <w:szCs w:val="20"/>
              </w:rPr>
              <w:t xml:space="preserve">Благоустройство  территории муниципального образования </w:t>
            </w:r>
          </w:p>
        </w:tc>
        <w:tc>
          <w:tcPr>
            <w:tcW w:w="672" w:type="dxa"/>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05</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660" w:type="dxa"/>
            <w:vAlign w:val="bottom"/>
          </w:tcPr>
          <w:p w:rsidR="00743FC3" w:rsidRPr="00743FC3" w:rsidRDefault="00743FC3" w:rsidP="00743FC3">
            <w:pPr>
              <w:jc w:val="center"/>
              <w:rPr>
                <w:sz w:val="20"/>
                <w:szCs w:val="20"/>
              </w:rPr>
            </w:pPr>
            <w:r w:rsidRPr="00743FC3">
              <w:rPr>
                <w:sz w:val="20"/>
                <w:szCs w:val="20"/>
              </w:rPr>
              <w:t>03</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420"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28"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r w:rsidRPr="00743FC3">
              <w:rPr>
                <w:sz w:val="20"/>
                <w:szCs w:val="20"/>
                <w:lang w:val="en-US"/>
              </w:rPr>
              <w:t>S6270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235,0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r>
      <w:tr w:rsidR="00743FC3" w:rsidRPr="00743FC3" w:rsidTr="00743FC3">
        <w:trPr>
          <w:trHeight w:val="210"/>
        </w:trPr>
        <w:tc>
          <w:tcPr>
            <w:tcW w:w="3820" w:type="dxa"/>
            <w:vAlign w:val="bottom"/>
          </w:tcPr>
          <w:p w:rsidR="00743FC3" w:rsidRPr="00743FC3" w:rsidRDefault="00743FC3" w:rsidP="00743FC3">
            <w:pPr>
              <w:spacing w:line="233" w:lineRule="auto"/>
              <w:rPr>
                <w:rFonts w:eastAsia="Calibri"/>
                <w:color w:val="000000"/>
                <w:sz w:val="20"/>
                <w:szCs w:val="20"/>
              </w:rPr>
            </w:pPr>
            <w:r w:rsidRPr="00743FC3">
              <w:rPr>
                <w:rFonts w:eastAsia="Calibri"/>
                <w:color w:val="000000"/>
                <w:sz w:val="20"/>
                <w:szCs w:val="20"/>
              </w:rPr>
              <w:t>Закупка товаров, работ и услуг для обеспечения государственных (муниципальных) нужд</w:t>
            </w:r>
          </w:p>
        </w:tc>
        <w:tc>
          <w:tcPr>
            <w:tcW w:w="672" w:type="dxa"/>
          </w:tcPr>
          <w:p w:rsidR="00743FC3" w:rsidRPr="00743FC3" w:rsidRDefault="00743FC3" w:rsidP="00743FC3">
            <w:pPr>
              <w:jc w:val="center"/>
              <w:rPr>
                <w:sz w:val="20"/>
                <w:szCs w:val="20"/>
              </w:rPr>
            </w:pPr>
            <w:r w:rsidRPr="00743FC3">
              <w:rPr>
                <w:sz w:val="20"/>
                <w:szCs w:val="20"/>
              </w:rPr>
              <w:t>912</w:t>
            </w:r>
          </w:p>
        </w:tc>
        <w:tc>
          <w:tcPr>
            <w:tcW w:w="746" w:type="dxa"/>
          </w:tcPr>
          <w:p w:rsidR="00743FC3" w:rsidRPr="00743FC3" w:rsidRDefault="00743FC3" w:rsidP="00743FC3">
            <w:pPr>
              <w:jc w:val="center"/>
              <w:rPr>
                <w:sz w:val="20"/>
                <w:szCs w:val="20"/>
              </w:rPr>
            </w:pPr>
            <w:r w:rsidRPr="00743FC3">
              <w:rPr>
                <w:sz w:val="20"/>
                <w:szCs w:val="20"/>
              </w:rPr>
              <w:t>05</w:t>
            </w:r>
          </w:p>
        </w:tc>
        <w:tc>
          <w:tcPr>
            <w:tcW w:w="660" w:type="dxa"/>
            <w:vAlign w:val="bottom"/>
          </w:tcPr>
          <w:p w:rsidR="00743FC3" w:rsidRPr="00743FC3" w:rsidRDefault="00743FC3" w:rsidP="00743FC3">
            <w:pPr>
              <w:jc w:val="center"/>
              <w:rPr>
                <w:sz w:val="20"/>
                <w:szCs w:val="20"/>
              </w:rPr>
            </w:pPr>
            <w:r w:rsidRPr="00743FC3">
              <w:rPr>
                <w:sz w:val="20"/>
                <w:szCs w:val="20"/>
              </w:rPr>
              <w:t>03</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420"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28"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r w:rsidRPr="00743FC3">
              <w:rPr>
                <w:sz w:val="20"/>
                <w:szCs w:val="20"/>
                <w:lang w:val="en-US"/>
              </w:rPr>
              <w:t>S6270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244</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235,0</w:t>
            </w:r>
          </w:p>
          <w:p w:rsidR="00743FC3" w:rsidRPr="00743FC3" w:rsidRDefault="00743FC3" w:rsidP="00743FC3">
            <w:pPr>
              <w:jc w:val="center"/>
              <w:rPr>
                <w:sz w:val="20"/>
                <w:szCs w:val="20"/>
              </w:rPr>
            </w:pPr>
          </w:p>
          <w:p w:rsidR="00743FC3" w:rsidRPr="00743FC3" w:rsidRDefault="00743FC3" w:rsidP="00743FC3">
            <w:pPr>
              <w:jc w:val="center"/>
              <w:rPr>
                <w:sz w:val="20"/>
                <w:szCs w:val="20"/>
              </w:rPr>
            </w:pPr>
          </w:p>
        </w:tc>
      </w:tr>
      <w:tr w:rsidR="00743FC3" w:rsidRPr="00743FC3" w:rsidTr="00743FC3">
        <w:trPr>
          <w:trHeight w:val="256"/>
        </w:trPr>
        <w:tc>
          <w:tcPr>
            <w:tcW w:w="3820" w:type="dxa"/>
            <w:vAlign w:val="bottom"/>
          </w:tcPr>
          <w:p w:rsidR="00743FC3" w:rsidRPr="00743FC3" w:rsidRDefault="00743FC3" w:rsidP="00743FC3">
            <w:pPr>
              <w:rPr>
                <w:b/>
                <w:bCs/>
                <w:color w:val="000000"/>
                <w:sz w:val="20"/>
                <w:szCs w:val="20"/>
              </w:rPr>
            </w:pPr>
            <w:r w:rsidRPr="00743FC3">
              <w:rPr>
                <w:b/>
                <w:bCs/>
                <w:color w:val="000000"/>
                <w:sz w:val="20"/>
                <w:szCs w:val="20"/>
              </w:rPr>
              <w:t>Социальная политика</w:t>
            </w:r>
          </w:p>
          <w:p w:rsidR="00743FC3" w:rsidRPr="00743FC3" w:rsidRDefault="00743FC3" w:rsidP="00743FC3">
            <w:pPr>
              <w:rPr>
                <w:b/>
                <w:bCs/>
                <w:color w:val="000000"/>
                <w:sz w:val="20"/>
                <w:szCs w:val="20"/>
              </w:rPr>
            </w:pPr>
          </w:p>
        </w:tc>
        <w:tc>
          <w:tcPr>
            <w:tcW w:w="672" w:type="dxa"/>
            <w:vAlign w:val="bottom"/>
          </w:tcPr>
          <w:p w:rsidR="00743FC3" w:rsidRPr="00743FC3" w:rsidRDefault="00743FC3" w:rsidP="00743FC3">
            <w:pPr>
              <w:jc w:val="center"/>
              <w:rPr>
                <w:b/>
                <w:bCs/>
                <w:color w:val="000000"/>
                <w:sz w:val="20"/>
                <w:szCs w:val="20"/>
              </w:rPr>
            </w:pPr>
            <w:r w:rsidRPr="00743FC3">
              <w:rPr>
                <w:b/>
                <w:bCs/>
                <w:color w:val="000000"/>
                <w:sz w:val="20"/>
                <w:szCs w:val="20"/>
              </w:rPr>
              <w:t>912</w:t>
            </w:r>
          </w:p>
        </w:tc>
        <w:tc>
          <w:tcPr>
            <w:tcW w:w="746" w:type="dxa"/>
            <w:vAlign w:val="bottom"/>
          </w:tcPr>
          <w:p w:rsidR="00743FC3" w:rsidRPr="00743FC3" w:rsidRDefault="00743FC3" w:rsidP="00743FC3">
            <w:pPr>
              <w:jc w:val="center"/>
              <w:rPr>
                <w:b/>
                <w:bCs/>
                <w:color w:val="000000"/>
                <w:sz w:val="20"/>
                <w:szCs w:val="20"/>
              </w:rPr>
            </w:pPr>
            <w:r w:rsidRPr="00743FC3">
              <w:rPr>
                <w:b/>
                <w:bCs/>
                <w:color w:val="000000"/>
                <w:sz w:val="20"/>
                <w:szCs w:val="20"/>
              </w:rPr>
              <w:t>10</w:t>
            </w:r>
          </w:p>
        </w:tc>
        <w:tc>
          <w:tcPr>
            <w:tcW w:w="660" w:type="dxa"/>
            <w:vAlign w:val="bottom"/>
          </w:tcPr>
          <w:p w:rsidR="00743FC3" w:rsidRPr="00743FC3" w:rsidRDefault="00743FC3" w:rsidP="00743FC3">
            <w:pPr>
              <w:jc w:val="center"/>
              <w:rPr>
                <w:b/>
                <w:bCs/>
                <w:color w:val="000000"/>
                <w:sz w:val="20"/>
                <w:szCs w:val="20"/>
              </w:rPr>
            </w:pPr>
            <w:r w:rsidRPr="00743FC3">
              <w:rPr>
                <w:b/>
                <w:bCs/>
                <w:color w:val="000000"/>
                <w:sz w:val="20"/>
                <w:szCs w:val="20"/>
              </w:rPr>
              <w:t>01</w:t>
            </w:r>
          </w:p>
        </w:tc>
        <w:tc>
          <w:tcPr>
            <w:tcW w:w="420" w:type="dxa"/>
            <w:vAlign w:val="bottom"/>
          </w:tcPr>
          <w:p w:rsidR="00743FC3" w:rsidRPr="00743FC3" w:rsidRDefault="00743FC3" w:rsidP="00743FC3">
            <w:pPr>
              <w:jc w:val="center"/>
              <w:rPr>
                <w:b/>
                <w:bCs/>
                <w:color w:val="000000"/>
                <w:sz w:val="20"/>
                <w:szCs w:val="20"/>
              </w:rPr>
            </w:pPr>
          </w:p>
        </w:tc>
        <w:tc>
          <w:tcPr>
            <w:tcW w:w="360" w:type="dxa"/>
            <w:vAlign w:val="bottom"/>
          </w:tcPr>
          <w:p w:rsidR="00743FC3" w:rsidRPr="00743FC3" w:rsidRDefault="00743FC3" w:rsidP="00743FC3">
            <w:pPr>
              <w:jc w:val="center"/>
              <w:rPr>
                <w:b/>
                <w:bCs/>
                <w:color w:val="000000"/>
                <w:sz w:val="20"/>
                <w:szCs w:val="20"/>
              </w:rPr>
            </w:pPr>
          </w:p>
        </w:tc>
        <w:tc>
          <w:tcPr>
            <w:tcW w:w="528" w:type="dxa"/>
            <w:vAlign w:val="bottom"/>
          </w:tcPr>
          <w:p w:rsidR="00743FC3" w:rsidRPr="00743FC3" w:rsidRDefault="00743FC3" w:rsidP="00743FC3">
            <w:pPr>
              <w:jc w:val="center"/>
              <w:rPr>
                <w:b/>
                <w:bCs/>
                <w:color w:val="000000"/>
                <w:sz w:val="20"/>
                <w:szCs w:val="20"/>
              </w:rPr>
            </w:pPr>
          </w:p>
        </w:tc>
        <w:tc>
          <w:tcPr>
            <w:tcW w:w="876" w:type="dxa"/>
            <w:vAlign w:val="bottom"/>
          </w:tcPr>
          <w:p w:rsidR="00743FC3" w:rsidRPr="00743FC3" w:rsidRDefault="00743FC3" w:rsidP="00743FC3">
            <w:pPr>
              <w:jc w:val="center"/>
              <w:rPr>
                <w:b/>
                <w:bCs/>
                <w:color w:val="000000"/>
                <w:sz w:val="20"/>
                <w:szCs w:val="20"/>
              </w:rPr>
            </w:pPr>
          </w:p>
        </w:tc>
        <w:tc>
          <w:tcPr>
            <w:tcW w:w="540" w:type="dxa"/>
            <w:vAlign w:val="bottom"/>
          </w:tcPr>
          <w:p w:rsidR="00743FC3" w:rsidRPr="00743FC3" w:rsidRDefault="00743FC3" w:rsidP="00743FC3">
            <w:pPr>
              <w:jc w:val="center"/>
              <w:rPr>
                <w:b/>
                <w:bCs/>
                <w:color w:val="000000"/>
                <w:sz w:val="20"/>
                <w:szCs w:val="20"/>
              </w:rPr>
            </w:pPr>
          </w:p>
        </w:tc>
        <w:tc>
          <w:tcPr>
            <w:tcW w:w="982" w:type="dxa"/>
            <w:vAlign w:val="bottom"/>
          </w:tcPr>
          <w:p w:rsidR="00743FC3" w:rsidRPr="00743FC3" w:rsidRDefault="00743FC3" w:rsidP="00743FC3">
            <w:pPr>
              <w:jc w:val="center"/>
              <w:rPr>
                <w:b/>
                <w:bCs/>
                <w:color w:val="000000"/>
                <w:sz w:val="20"/>
                <w:szCs w:val="20"/>
              </w:rPr>
            </w:pPr>
            <w:r w:rsidRPr="00743FC3">
              <w:rPr>
                <w:b/>
                <w:bCs/>
                <w:color w:val="000000"/>
                <w:sz w:val="20"/>
                <w:szCs w:val="20"/>
              </w:rPr>
              <w:t>149,2</w:t>
            </w:r>
          </w:p>
        </w:tc>
      </w:tr>
      <w:tr w:rsidR="00743FC3" w:rsidRPr="00743FC3" w:rsidTr="00743FC3">
        <w:trPr>
          <w:trHeight w:val="144"/>
        </w:trPr>
        <w:tc>
          <w:tcPr>
            <w:tcW w:w="3820" w:type="dxa"/>
            <w:vAlign w:val="bottom"/>
          </w:tcPr>
          <w:p w:rsidR="00743FC3" w:rsidRPr="00743FC3" w:rsidRDefault="00743FC3" w:rsidP="00743FC3">
            <w:pPr>
              <w:rPr>
                <w:sz w:val="20"/>
                <w:szCs w:val="20"/>
              </w:rPr>
            </w:pPr>
            <w:r w:rsidRPr="00743FC3">
              <w:rPr>
                <w:sz w:val="20"/>
                <w:szCs w:val="20"/>
              </w:rPr>
              <w:t>Пенсионное обеспечение</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10</w:t>
            </w:r>
          </w:p>
        </w:tc>
        <w:tc>
          <w:tcPr>
            <w:tcW w:w="660" w:type="dxa"/>
            <w:vAlign w:val="bottom"/>
          </w:tcPr>
          <w:p w:rsidR="00743FC3" w:rsidRPr="00743FC3" w:rsidRDefault="00743FC3" w:rsidP="00743FC3">
            <w:pPr>
              <w:jc w:val="center"/>
              <w:rPr>
                <w:sz w:val="20"/>
                <w:szCs w:val="20"/>
              </w:rPr>
            </w:pPr>
            <w:r w:rsidRPr="00743FC3">
              <w:rPr>
                <w:sz w:val="20"/>
                <w:szCs w:val="20"/>
              </w:rPr>
              <w:t>01</w:t>
            </w:r>
          </w:p>
        </w:tc>
        <w:tc>
          <w:tcPr>
            <w:tcW w:w="420" w:type="dxa"/>
            <w:vAlign w:val="bottom"/>
          </w:tcPr>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p>
        </w:tc>
        <w:tc>
          <w:tcPr>
            <w:tcW w:w="528" w:type="dxa"/>
            <w:vAlign w:val="bottom"/>
          </w:tcPr>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149,2</w:t>
            </w:r>
          </w:p>
        </w:tc>
      </w:tr>
      <w:tr w:rsidR="00743FC3" w:rsidRPr="00743FC3" w:rsidTr="00743FC3">
        <w:trPr>
          <w:trHeight w:val="288"/>
        </w:trPr>
        <w:tc>
          <w:tcPr>
            <w:tcW w:w="3820"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10</w:t>
            </w:r>
          </w:p>
        </w:tc>
        <w:tc>
          <w:tcPr>
            <w:tcW w:w="660" w:type="dxa"/>
            <w:vAlign w:val="bottom"/>
          </w:tcPr>
          <w:p w:rsidR="00743FC3" w:rsidRPr="00743FC3" w:rsidRDefault="00743FC3" w:rsidP="00743FC3">
            <w:pPr>
              <w:jc w:val="center"/>
              <w:rPr>
                <w:sz w:val="20"/>
                <w:szCs w:val="20"/>
              </w:rPr>
            </w:pPr>
            <w:r w:rsidRPr="00743FC3">
              <w:rPr>
                <w:sz w:val="20"/>
                <w:szCs w:val="20"/>
              </w:rPr>
              <w:t>01</w:t>
            </w:r>
          </w:p>
        </w:tc>
        <w:tc>
          <w:tcPr>
            <w:tcW w:w="42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p>
        </w:tc>
        <w:tc>
          <w:tcPr>
            <w:tcW w:w="528" w:type="dxa"/>
            <w:vAlign w:val="bottom"/>
          </w:tcPr>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149,2</w:t>
            </w:r>
          </w:p>
        </w:tc>
      </w:tr>
      <w:tr w:rsidR="00743FC3" w:rsidRPr="00743FC3" w:rsidTr="00743FC3">
        <w:trPr>
          <w:trHeight w:val="176"/>
        </w:trPr>
        <w:tc>
          <w:tcPr>
            <w:tcW w:w="3820"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Иные меры социальной поддержки граждан, кроме публичных нормативных обязательств</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10</w:t>
            </w:r>
          </w:p>
        </w:tc>
        <w:tc>
          <w:tcPr>
            <w:tcW w:w="660" w:type="dxa"/>
            <w:vAlign w:val="bottom"/>
          </w:tcPr>
          <w:p w:rsidR="00743FC3" w:rsidRPr="00743FC3" w:rsidRDefault="00743FC3" w:rsidP="00743FC3">
            <w:pPr>
              <w:jc w:val="center"/>
              <w:rPr>
                <w:sz w:val="20"/>
                <w:szCs w:val="20"/>
              </w:rPr>
            </w:pPr>
            <w:r w:rsidRPr="00743FC3">
              <w:rPr>
                <w:sz w:val="20"/>
                <w:szCs w:val="20"/>
              </w:rPr>
              <w:t>01</w:t>
            </w:r>
          </w:p>
        </w:tc>
        <w:tc>
          <w:tcPr>
            <w:tcW w:w="42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149,2</w:t>
            </w:r>
          </w:p>
        </w:tc>
      </w:tr>
      <w:tr w:rsidR="00743FC3" w:rsidRPr="00743FC3" w:rsidTr="00743FC3">
        <w:trPr>
          <w:trHeight w:val="352"/>
        </w:trPr>
        <w:tc>
          <w:tcPr>
            <w:tcW w:w="3820"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Доплаты к пенсиям государственных служащих Республики Мордовия</w:t>
            </w:r>
          </w:p>
        </w:tc>
        <w:tc>
          <w:tcPr>
            <w:tcW w:w="672" w:type="dxa"/>
            <w:vAlign w:val="bottom"/>
          </w:tcPr>
          <w:p w:rsidR="00743FC3" w:rsidRPr="00743FC3" w:rsidRDefault="00743FC3" w:rsidP="00743FC3">
            <w:pPr>
              <w:jc w:val="center"/>
              <w:rPr>
                <w:sz w:val="20"/>
                <w:szCs w:val="20"/>
              </w:rPr>
            </w:pPr>
            <w:r w:rsidRPr="00743FC3">
              <w:rPr>
                <w:sz w:val="20"/>
                <w:szCs w:val="20"/>
              </w:rPr>
              <w:t>912</w:t>
            </w:r>
          </w:p>
        </w:tc>
        <w:tc>
          <w:tcPr>
            <w:tcW w:w="746" w:type="dxa"/>
            <w:vAlign w:val="bottom"/>
          </w:tcPr>
          <w:p w:rsidR="00743FC3" w:rsidRPr="00743FC3" w:rsidRDefault="00743FC3" w:rsidP="00743FC3">
            <w:pPr>
              <w:jc w:val="center"/>
              <w:rPr>
                <w:sz w:val="20"/>
                <w:szCs w:val="20"/>
              </w:rPr>
            </w:pPr>
            <w:r w:rsidRPr="00743FC3">
              <w:rPr>
                <w:sz w:val="20"/>
                <w:szCs w:val="20"/>
              </w:rPr>
              <w:t>10</w:t>
            </w:r>
          </w:p>
        </w:tc>
        <w:tc>
          <w:tcPr>
            <w:tcW w:w="660" w:type="dxa"/>
            <w:vAlign w:val="bottom"/>
          </w:tcPr>
          <w:p w:rsidR="00743FC3" w:rsidRPr="00743FC3" w:rsidRDefault="00743FC3" w:rsidP="00743FC3">
            <w:pPr>
              <w:jc w:val="center"/>
              <w:rPr>
                <w:sz w:val="20"/>
                <w:szCs w:val="20"/>
              </w:rPr>
            </w:pPr>
            <w:r w:rsidRPr="00743FC3">
              <w:rPr>
                <w:sz w:val="20"/>
                <w:szCs w:val="20"/>
              </w:rPr>
              <w:t>01</w:t>
            </w:r>
          </w:p>
        </w:tc>
        <w:tc>
          <w:tcPr>
            <w:tcW w:w="42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8" w:type="dxa"/>
            <w:vAlign w:val="bottom"/>
          </w:tcPr>
          <w:p w:rsidR="00743FC3" w:rsidRPr="00743FC3" w:rsidRDefault="00743FC3" w:rsidP="00743FC3">
            <w:pPr>
              <w:jc w:val="center"/>
              <w:rPr>
                <w:sz w:val="20"/>
                <w:szCs w:val="20"/>
              </w:rPr>
            </w:pPr>
            <w:r w:rsidRPr="00743FC3">
              <w:rPr>
                <w:sz w:val="20"/>
                <w:szCs w:val="20"/>
              </w:rPr>
              <w:t>00</w:t>
            </w:r>
          </w:p>
        </w:tc>
        <w:tc>
          <w:tcPr>
            <w:tcW w:w="876" w:type="dxa"/>
            <w:vAlign w:val="bottom"/>
          </w:tcPr>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p>
        </w:tc>
        <w:tc>
          <w:tcPr>
            <w:tcW w:w="982" w:type="dxa"/>
            <w:vAlign w:val="bottom"/>
          </w:tcPr>
          <w:p w:rsidR="00743FC3" w:rsidRPr="00743FC3" w:rsidRDefault="00743FC3" w:rsidP="00743FC3">
            <w:pPr>
              <w:jc w:val="center"/>
              <w:rPr>
                <w:sz w:val="20"/>
                <w:szCs w:val="20"/>
              </w:rPr>
            </w:pPr>
            <w:r w:rsidRPr="00743FC3">
              <w:rPr>
                <w:sz w:val="20"/>
                <w:szCs w:val="20"/>
              </w:rPr>
              <w:t>149,2</w:t>
            </w:r>
          </w:p>
        </w:tc>
      </w:tr>
      <w:tr w:rsidR="00743FC3" w:rsidRPr="00743FC3" w:rsidTr="00743FC3">
        <w:trPr>
          <w:trHeight w:val="480"/>
        </w:trPr>
        <w:tc>
          <w:tcPr>
            <w:tcW w:w="3820"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Иные пенсии, социальные доплаты к пенсиям</w:t>
            </w:r>
          </w:p>
        </w:tc>
        <w:tc>
          <w:tcPr>
            <w:tcW w:w="672" w:type="dxa"/>
          </w:tcPr>
          <w:p w:rsidR="00743FC3" w:rsidRPr="00743FC3" w:rsidRDefault="00743FC3" w:rsidP="00743FC3">
            <w:pPr>
              <w:jc w:val="center"/>
              <w:rPr>
                <w:sz w:val="20"/>
                <w:szCs w:val="20"/>
              </w:rPr>
            </w:pPr>
            <w:r w:rsidRPr="00743FC3">
              <w:rPr>
                <w:sz w:val="20"/>
                <w:szCs w:val="20"/>
              </w:rPr>
              <w:t>912</w:t>
            </w:r>
          </w:p>
        </w:tc>
        <w:tc>
          <w:tcPr>
            <w:tcW w:w="746" w:type="dxa"/>
          </w:tcPr>
          <w:p w:rsidR="00743FC3" w:rsidRPr="00743FC3" w:rsidRDefault="00743FC3" w:rsidP="00743FC3">
            <w:pPr>
              <w:jc w:val="center"/>
              <w:rPr>
                <w:sz w:val="20"/>
                <w:szCs w:val="20"/>
              </w:rPr>
            </w:pPr>
            <w:r w:rsidRPr="00743FC3">
              <w:rPr>
                <w:sz w:val="20"/>
                <w:szCs w:val="20"/>
              </w:rPr>
              <w:t>10</w:t>
            </w:r>
          </w:p>
          <w:p w:rsidR="00743FC3" w:rsidRPr="00743FC3" w:rsidRDefault="00743FC3" w:rsidP="00743FC3">
            <w:pPr>
              <w:jc w:val="center"/>
              <w:rPr>
                <w:sz w:val="20"/>
                <w:szCs w:val="20"/>
              </w:rPr>
            </w:pPr>
          </w:p>
        </w:tc>
        <w:tc>
          <w:tcPr>
            <w:tcW w:w="660" w:type="dxa"/>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420" w:type="dxa"/>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tc>
        <w:tc>
          <w:tcPr>
            <w:tcW w:w="360" w:type="dxa"/>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8" w:type="dxa"/>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876" w:type="dxa"/>
          </w:tcPr>
          <w:p w:rsidR="00743FC3" w:rsidRPr="00743FC3" w:rsidRDefault="00743FC3" w:rsidP="00743FC3">
            <w:pPr>
              <w:jc w:val="center"/>
              <w:rPr>
                <w:sz w:val="20"/>
                <w:szCs w:val="20"/>
              </w:rPr>
            </w:pPr>
            <w:r w:rsidRPr="00743FC3">
              <w:rPr>
                <w:sz w:val="20"/>
                <w:szCs w:val="20"/>
              </w:rPr>
              <w:t>03010</w:t>
            </w:r>
          </w:p>
          <w:p w:rsidR="00743FC3" w:rsidRPr="00743FC3" w:rsidRDefault="00743FC3" w:rsidP="00743FC3">
            <w:pPr>
              <w:jc w:val="center"/>
              <w:rPr>
                <w:sz w:val="20"/>
                <w:szCs w:val="20"/>
              </w:rPr>
            </w:pPr>
          </w:p>
        </w:tc>
        <w:tc>
          <w:tcPr>
            <w:tcW w:w="540" w:type="dxa"/>
          </w:tcPr>
          <w:p w:rsidR="00743FC3" w:rsidRPr="00743FC3" w:rsidRDefault="00743FC3" w:rsidP="00743FC3">
            <w:pPr>
              <w:jc w:val="center"/>
              <w:rPr>
                <w:sz w:val="20"/>
                <w:szCs w:val="20"/>
              </w:rPr>
            </w:pPr>
            <w:r w:rsidRPr="00743FC3">
              <w:rPr>
                <w:sz w:val="20"/>
                <w:szCs w:val="20"/>
              </w:rPr>
              <w:t>312</w:t>
            </w:r>
          </w:p>
          <w:p w:rsidR="00743FC3" w:rsidRPr="00743FC3" w:rsidRDefault="00743FC3" w:rsidP="00743FC3">
            <w:pPr>
              <w:jc w:val="center"/>
              <w:rPr>
                <w:sz w:val="20"/>
                <w:szCs w:val="20"/>
              </w:rPr>
            </w:pPr>
          </w:p>
        </w:tc>
        <w:tc>
          <w:tcPr>
            <w:tcW w:w="982" w:type="dxa"/>
          </w:tcPr>
          <w:p w:rsidR="00743FC3" w:rsidRPr="00743FC3" w:rsidRDefault="00743FC3" w:rsidP="00743FC3">
            <w:pPr>
              <w:jc w:val="center"/>
              <w:rPr>
                <w:sz w:val="20"/>
                <w:szCs w:val="20"/>
              </w:rPr>
            </w:pPr>
            <w:r w:rsidRPr="00743FC3">
              <w:rPr>
                <w:sz w:val="20"/>
                <w:szCs w:val="20"/>
              </w:rPr>
              <w:t>27,8</w:t>
            </w:r>
          </w:p>
          <w:p w:rsidR="00743FC3" w:rsidRPr="00743FC3" w:rsidRDefault="00743FC3" w:rsidP="00743FC3">
            <w:pPr>
              <w:jc w:val="center"/>
              <w:rPr>
                <w:sz w:val="20"/>
                <w:szCs w:val="20"/>
              </w:rPr>
            </w:pPr>
          </w:p>
        </w:tc>
      </w:tr>
      <w:tr w:rsidR="00743FC3" w:rsidRPr="00743FC3" w:rsidTr="00743FC3">
        <w:trPr>
          <w:trHeight w:val="168"/>
        </w:trPr>
        <w:tc>
          <w:tcPr>
            <w:tcW w:w="3820"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Иные пенсии, социальные доплаты к пенсиям</w:t>
            </w:r>
          </w:p>
        </w:tc>
        <w:tc>
          <w:tcPr>
            <w:tcW w:w="672" w:type="dxa"/>
          </w:tcPr>
          <w:p w:rsidR="00743FC3" w:rsidRPr="00743FC3" w:rsidRDefault="00743FC3" w:rsidP="00743FC3">
            <w:pPr>
              <w:jc w:val="center"/>
              <w:rPr>
                <w:sz w:val="20"/>
                <w:szCs w:val="20"/>
              </w:rPr>
            </w:pPr>
            <w:r w:rsidRPr="00743FC3">
              <w:rPr>
                <w:sz w:val="20"/>
                <w:szCs w:val="20"/>
              </w:rPr>
              <w:t>912</w:t>
            </w:r>
          </w:p>
        </w:tc>
        <w:tc>
          <w:tcPr>
            <w:tcW w:w="746" w:type="dxa"/>
          </w:tcPr>
          <w:p w:rsidR="00743FC3" w:rsidRPr="00743FC3" w:rsidRDefault="00743FC3" w:rsidP="00743FC3">
            <w:pPr>
              <w:jc w:val="center"/>
              <w:rPr>
                <w:sz w:val="20"/>
                <w:szCs w:val="20"/>
              </w:rPr>
            </w:pPr>
            <w:r w:rsidRPr="00743FC3">
              <w:rPr>
                <w:sz w:val="20"/>
                <w:szCs w:val="20"/>
              </w:rPr>
              <w:t>10</w:t>
            </w:r>
          </w:p>
          <w:p w:rsidR="00743FC3" w:rsidRPr="00743FC3" w:rsidRDefault="00743FC3" w:rsidP="00743FC3">
            <w:pPr>
              <w:jc w:val="center"/>
              <w:rPr>
                <w:sz w:val="20"/>
                <w:szCs w:val="20"/>
              </w:rPr>
            </w:pPr>
          </w:p>
        </w:tc>
        <w:tc>
          <w:tcPr>
            <w:tcW w:w="660" w:type="dxa"/>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420" w:type="dxa"/>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tc>
        <w:tc>
          <w:tcPr>
            <w:tcW w:w="360" w:type="dxa"/>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8" w:type="dxa"/>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876" w:type="dxa"/>
          </w:tcPr>
          <w:p w:rsidR="00743FC3" w:rsidRPr="00743FC3" w:rsidRDefault="00743FC3" w:rsidP="00743FC3">
            <w:pPr>
              <w:jc w:val="center"/>
              <w:rPr>
                <w:sz w:val="20"/>
                <w:szCs w:val="20"/>
              </w:rPr>
            </w:pPr>
            <w:r w:rsidRPr="00743FC3">
              <w:rPr>
                <w:sz w:val="20"/>
                <w:szCs w:val="20"/>
              </w:rPr>
              <w:t>44203</w:t>
            </w:r>
          </w:p>
          <w:p w:rsidR="00743FC3" w:rsidRPr="00743FC3" w:rsidRDefault="00743FC3" w:rsidP="00743FC3">
            <w:pPr>
              <w:jc w:val="center"/>
              <w:rPr>
                <w:sz w:val="20"/>
                <w:szCs w:val="20"/>
              </w:rPr>
            </w:pPr>
          </w:p>
        </w:tc>
        <w:tc>
          <w:tcPr>
            <w:tcW w:w="540" w:type="dxa"/>
          </w:tcPr>
          <w:p w:rsidR="00743FC3" w:rsidRPr="00743FC3" w:rsidRDefault="00743FC3" w:rsidP="00743FC3">
            <w:pPr>
              <w:jc w:val="center"/>
              <w:rPr>
                <w:sz w:val="20"/>
                <w:szCs w:val="20"/>
              </w:rPr>
            </w:pPr>
            <w:r w:rsidRPr="00743FC3">
              <w:rPr>
                <w:sz w:val="20"/>
                <w:szCs w:val="20"/>
              </w:rPr>
              <w:t>312</w:t>
            </w:r>
          </w:p>
          <w:p w:rsidR="00743FC3" w:rsidRPr="00743FC3" w:rsidRDefault="00743FC3" w:rsidP="00743FC3">
            <w:pPr>
              <w:jc w:val="center"/>
              <w:rPr>
                <w:sz w:val="20"/>
                <w:szCs w:val="20"/>
              </w:rPr>
            </w:pPr>
          </w:p>
        </w:tc>
        <w:tc>
          <w:tcPr>
            <w:tcW w:w="982" w:type="dxa"/>
          </w:tcPr>
          <w:p w:rsidR="00743FC3" w:rsidRPr="00743FC3" w:rsidRDefault="00743FC3" w:rsidP="00743FC3">
            <w:pPr>
              <w:jc w:val="center"/>
              <w:rPr>
                <w:sz w:val="20"/>
                <w:szCs w:val="20"/>
              </w:rPr>
            </w:pPr>
            <w:r w:rsidRPr="00743FC3">
              <w:rPr>
                <w:sz w:val="20"/>
                <w:szCs w:val="20"/>
              </w:rPr>
              <w:t>121,4</w:t>
            </w:r>
          </w:p>
          <w:p w:rsidR="00743FC3" w:rsidRPr="00743FC3" w:rsidRDefault="00743FC3" w:rsidP="00743FC3">
            <w:pPr>
              <w:jc w:val="center"/>
              <w:rPr>
                <w:sz w:val="20"/>
                <w:szCs w:val="20"/>
              </w:rPr>
            </w:pPr>
          </w:p>
        </w:tc>
      </w:tr>
    </w:tbl>
    <w:p w:rsidR="00743FC3" w:rsidRPr="00743FC3" w:rsidRDefault="00743FC3" w:rsidP="00743FC3">
      <w:pPr>
        <w:rPr>
          <w:sz w:val="20"/>
          <w:szCs w:val="20"/>
        </w:rPr>
      </w:pPr>
    </w:p>
    <w:p w:rsidR="00743FC3" w:rsidRPr="00743FC3" w:rsidRDefault="00743FC3" w:rsidP="00743FC3">
      <w:pPr>
        <w:rPr>
          <w:sz w:val="20"/>
          <w:szCs w:val="20"/>
        </w:rPr>
      </w:pPr>
      <w:r w:rsidRPr="00743FC3">
        <w:rPr>
          <w:sz w:val="20"/>
          <w:szCs w:val="20"/>
        </w:rPr>
        <w:t xml:space="preserve"> </w:t>
      </w:r>
      <w:r w:rsidRPr="00743FC3">
        <w:t>9. Приложение № 8  изложить в следующей редакции:</w:t>
      </w:r>
    </w:p>
    <w:p w:rsidR="00743FC3" w:rsidRPr="00743FC3" w:rsidRDefault="00743FC3" w:rsidP="00743FC3">
      <w:pPr>
        <w:rPr>
          <w:sz w:val="20"/>
          <w:szCs w:val="20"/>
        </w:rPr>
      </w:pPr>
      <w:r w:rsidRPr="00743FC3">
        <w:rPr>
          <w:sz w:val="20"/>
          <w:szCs w:val="20"/>
        </w:rPr>
        <w:t xml:space="preserve">                                                                                                         </w:t>
      </w:r>
    </w:p>
    <w:p w:rsidR="00743FC3" w:rsidRPr="00743FC3" w:rsidRDefault="00743FC3" w:rsidP="00743FC3">
      <w:pPr>
        <w:rPr>
          <w:sz w:val="20"/>
          <w:szCs w:val="20"/>
        </w:rPr>
      </w:pPr>
    </w:p>
    <w:p w:rsidR="00743FC3" w:rsidRPr="00743FC3" w:rsidRDefault="00743FC3" w:rsidP="00743FC3">
      <w:pPr>
        <w:rPr>
          <w:sz w:val="20"/>
          <w:szCs w:val="20"/>
        </w:rPr>
      </w:pPr>
      <w:r w:rsidRPr="00743FC3">
        <w:rPr>
          <w:sz w:val="20"/>
          <w:szCs w:val="20"/>
        </w:rPr>
        <w:t xml:space="preserve">                                                                                                                          Приложение № 8                                                                                                                                                          </w:t>
      </w:r>
    </w:p>
    <w:p w:rsidR="00743FC3" w:rsidRPr="00743FC3" w:rsidRDefault="00743FC3" w:rsidP="00743FC3">
      <w:pPr>
        <w:rPr>
          <w:sz w:val="20"/>
          <w:szCs w:val="20"/>
        </w:rPr>
      </w:pPr>
      <w:r w:rsidRPr="00743FC3">
        <w:rPr>
          <w:sz w:val="20"/>
          <w:szCs w:val="20"/>
        </w:rPr>
        <w:t xml:space="preserve">                                                                                                       к решению сессии Петровского Совета                      </w:t>
      </w:r>
    </w:p>
    <w:p w:rsidR="00743FC3" w:rsidRPr="00743FC3" w:rsidRDefault="00743FC3" w:rsidP="00743FC3">
      <w:pPr>
        <w:rPr>
          <w:sz w:val="20"/>
          <w:szCs w:val="20"/>
        </w:rPr>
      </w:pPr>
      <w:r w:rsidRPr="00743FC3">
        <w:rPr>
          <w:sz w:val="20"/>
          <w:szCs w:val="20"/>
        </w:rPr>
        <w:t xml:space="preserve">                                                                                                      депутатов шестого созыва </w:t>
      </w:r>
    </w:p>
    <w:p w:rsidR="00743FC3" w:rsidRPr="00743FC3" w:rsidRDefault="00743FC3" w:rsidP="00743FC3">
      <w:pPr>
        <w:rPr>
          <w:sz w:val="20"/>
          <w:szCs w:val="20"/>
        </w:rPr>
      </w:pPr>
      <w:r w:rsidRPr="00743FC3">
        <w:rPr>
          <w:sz w:val="20"/>
          <w:szCs w:val="20"/>
        </w:rPr>
        <w:t xml:space="preserve">                                                                                                      «О бюджете Петровского сельского  </w:t>
      </w:r>
    </w:p>
    <w:p w:rsidR="00743FC3" w:rsidRPr="00743FC3" w:rsidRDefault="00743FC3" w:rsidP="00743FC3">
      <w:pPr>
        <w:rPr>
          <w:sz w:val="20"/>
          <w:szCs w:val="20"/>
        </w:rPr>
      </w:pPr>
      <w:r w:rsidRPr="00743FC3">
        <w:rPr>
          <w:sz w:val="20"/>
          <w:szCs w:val="20"/>
        </w:rPr>
        <w:t xml:space="preserve">                                                                                                      поселения Дубенского муниципального района</w:t>
      </w:r>
    </w:p>
    <w:p w:rsidR="00743FC3" w:rsidRPr="00743FC3" w:rsidRDefault="00743FC3" w:rsidP="00743FC3">
      <w:pPr>
        <w:jc w:val="center"/>
        <w:rPr>
          <w:sz w:val="20"/>
          <w:szCs w:val="20"/>
        </w:rPr>
      </w:pPr>
      <w:r w:rsidRPr="00743FC3">
        <w:rPr>
          <w:sz w:val="20"/>
          <w:szCs w:val="20"/>
        </w:rPr>
        <w:t xml:space="preserve">                                                                                                      на 2020 год и плановый период 2021-2022 годов» </w:t>
      </w:r>
    </w:p>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Ведомственная структура расходов бюджета Петровского сельского поселения Дубенского муниципального района на плановый период 2021- 2022 годов</w:t>
      </w:r>
    </w:p>
    <w:p w:rsidR="00743FC3" w:rsidRPr="00743FC3" w:rsidRDefault="00743FC3" w:rsidP="00743FC3">
      <w:pPr>
        <w:jc w:val="center"/>
        <w:rPr>
          <w:sz w:val="20"/>
          <w:szCs w:val="20"/>
        </w:rPr>
      </w:pPr>
      <w:r w:rsidRPr="00743FC3">
        <w:rPr>
          <w:sz w:val="20"/>
          <w:szCs w:val="20"/>
        </w:rPr>
        <w:t xml:space="preserve">                                                                                                                                                             (тыс.рублей)</w:t>
      </w:r>
    </w:p>
    <w:p w:rsidR="00743FC3" w:rsidRPr="00743FC3" w:rsidRDefault="00743FC3" w:rsidP="00743FC3">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720"/>
        <w:gridCol w:w="529"/>
        <w:gridCol w:w="551"/>
        <w:gridCol w:w="540"/>
        <w:gridCol w:w="360"/>
        <w:gridCol w:w="522"/>
        <w:gridCol w:w="716"/>
        <w:gridCol w:w="516"/>
        <w:gridCol w:w="766"/>
        <w:gridCol w:w="823"/>
      </w:tblGrid>
      <w:tr w:rsidR="00743FC3" w:rsidRPr="00743FC3" w:rsidTr="00743FC3">
        <w:tc>
          <w:tcPr>
            <w:tcW w:w="3528" w:type="dxa"/>
          </w:tcPr>
          <w:p w:rsidR="00743FC3" w:rsidRPr="00743FC3" w:rsidRDefault="00743FC3" w:rsidP="00743FC3">
            <w:pPr>
              <w:jc w:val="center"/>
              <w:rPr>
                <w:sz w:val="20"/>
                <w:szCs w:val="20"/>
              </w:rPr>
            </w:pPr>
            <w:r w:rsidRPr="00743FC3">
              <w:rPr>
                <w:sz w:val="20"/>
                <w:szCs w:val="20"/>
              </w:rPr>
              <w:t>Наименование</w:t>
            </w:r>
          </w:p>
          <w:p w:rsidR="00743FC3" w:rsidRPr="00743FC3" w:rsidRDefault="00743FC3" w:rsidP="00743FC3">
            <w:pPr>
              <w:jc w:val="center"/>
              <w:rPr>
                <w:sz w:val="20"/>
                <w:szCs w:val="20"/>
              </w:rPr>
            </w:pPr>
          </w:p>
        </w:tc>
        <w:tc>
          <w:tcPr>
            <w:tcW w:w="720" w:type="dxa"/>
          </w:tcPr>
          <w:p w:rsidR="00743FC3" w:rsidRPr="00743FC3" w:rsidRDefault="00743FC3" w:rsidP="00743FC3">
            <w:pPr>
              <w:jc w:val="center"/>
              <w:rPr>
                <w:sz w:val="20"/>
                <w:szCs w:val="20"/>
              </w:rPr>
            </w:pPr>
            <w:r w:rsidRPr="00743FC3">
              <w:rPr>
                <w:sz w:val="20"/>
                <w:szCs w:val="20"/>
              </w:rPr>
              <w:t>Адм</w:t>
            </w:r>
          </w:p>
        </w:tc>
        <w:tc>
          <w:tcPr>
            <w:tcW w:w="529" w:type="dxa"/>
          </w:tcPr>
          <w:p w:rsidR="00743FC3" w:rsidRPr="00743FC3" w:rsidRDefault="00743FC3" w:rsidP="00743FC3">
            <w:pPr>
              <w:jc w:val="center"/>
              <w:rPr>
                <w:sz w:val="20"/>
                <w:szCs w:val="20"/>
              </w:rPr>
            </w:pPr>
            <w:r w:rsidRPr="00743FC3">
              <w:rPr>
                <w:sz w:val="20"/>
                <w:szCs w:val="20"/>
              </w:rPr>
              <w:t>Рз</w:t>
            </w:r>
          </w:p>
        </w:tc>
        <w:tc>
          <w:tcPr>
            <w:tcW w:w="551" w:type="dxa"/>
          </w:tcPr>
          <w:p w:rsidR="00743FC3" w:rsidRPr="00743FC3" w:rsidRDefault="00743FC3" w:rsidP="00743FC3">
            <w:pPr>
              <w:jc w:val="center"/>
              <w:rPr>
                <w:sz w:val="20"/>
                <w:szCs w:val="20"/>
              </w:rPr>
            </w:pPr>
            <w:r w:rsidRPr="00743FC3">
              <w:rPr>
                <w:sz w:val="20"/>
                <w:szCs w:val="20"/>
              </w:rPr>
              <w:t>ПРз</w:t>
            </w:r>
          </w:p>
        </w:tc>
        <w:tc>
          <w:tcPr>
            <w:tcW w:w="2138" w:type="dxa"/>
            <w:gridSpan w:val="4"/>
          </w:tcPr>
          <w:p w:rsidR="00743FC3" w:rsidRPr="00743FC3" w:rsidRDefault="00743FC3" w:rsidP="00743FC3">
            <w:pPr>
              <w:jc w:val="center"/>
              <w:rPr>
                <w:sz w:val="20"/>
                <w:szCs w:val="20"/>
              </w:rPr>
            </w:pPr>
            <w:r w:rsidRPr="00743FC3">
              <w:rPr>
                <w:sz w:val="20"/>
                <w:szCs w:val="20"/>
              </w:rPr>
              <w:t>ЦСР</w:t>
            </w:r>
          </w:p>
        </w:tc>
        <w:tc>
          <w:tcPr>
            <w:tcW w:w="516" w:type="dxa"/>
          </w:tcPr>
          <w:p w:rsidR="00743FC3" w:rsidRPr="00743FC3" w:rsidRDefault="00743FC3" w:rsidP="00743FC3">
            <w:pPr>
              <w:jc w:val="center"/>
              <w:rPr>
                <w:sz w:val="20"/>
                <w:szCs w:val="20"/>
              </w:rPr>
            </w:pPr>
            <w:r w:rsidRPr="00743FC3">
              <w:rPr>
                <w:sz w:val="20"/>
                <w:szCs w:val="20"/>
              </w:rPr>
              <w:t>ВР</w:t>
            </w:r>
          </w:p>
        </w:tc>
        <w:tc>
          <w:tcPr>
            <w:tcW w:w="766" w:type="dxa"/>
          </w:tcPr>
          <w:p w:rsidR="00743FC3" w:rsidRPr="00743FC3" w:rsidRDefault="00743FC3" w:rsidP="00743FC3">
            <w:pPr>
              <w:jc w:val="center"/>
              <w:rPr>
                <w:sz w:val="20"/>
                <w:szCs w:val="20"/>
              </w:rPr>
            </w:pPr>
            <w:r w:rsidRPr="00743FC3">
              <w:rPr>
                <w:sz w:val="20"/>
                <w:szCs w:val="20"/>
              </w:rPr>
              <w:t xml:space="preserve">2021 </w:t>
            </w:r>
          </w:p>
          <w:p w:rsidR="00743FC3" w:rsidRPr="00743FC3" w:rsidRDefault="00743FC3" w:rsidP="00743FC3">
            <w:pPr>
              <w:jc w:val="center"/>
              <w:rPr>
                <w:sz w:val="20"/>
                <w:szCs w:val="20"/>
              </w:rPr>
            </w:pPr>
            <w:r w:rsidRPr="00743FC3">
              <w:rPr>
                <w:sz w:val="20"/>
                <w:szCs w:val="20"/>
              </w:rPr>
              <w:t>год</w:t>
            </w:r>
          </w:p>
        </w:tc>
        <w:tc>
          <w:tcPr>
            <w:tcW w:w="823" w:type="dxa"/>
          </w:tcPr>
          <w:p w:rsidR="00743FC3" w:rsidRPr="00743FC3" w:rsidRDefault="00743FC3" w:rsidP="00743FC3">
            <w:pPr>
              <w:jc w:val="center"/>
              <w:rPr>
                <w:sz w:val="20"/>
                <w:szCs w:val="20"/>
              </w:rPr>
            </w:pPr>
            <w:r w:rsidRPr="00743FC3">
              <w:rPr>
                <w:sz w:val="20"/>
                <w:szCs w:val="20"/>
              </w:rPr>
              <w:t>2022</w:t>
            </w:r>
          </w:p>
          <w:p w:rsidR="00743FC3" w:rsidRPr="00743FC3" w:rsidRDefault="00743FC3" w:rsidP="00743FC3">
            <w:pPr>
              <w:jc w:val="center"/>
              <w:rPr>
                <w:sz w:val="20"/>
                <w:szCs w:val="20"/>
              </w:rPr>
            </w:pPr>
            <w:r w:rsidRPr="00743FC3">
              <w:rPr>
                <w:sz w:val="20"/>
                <w:szCs w:val="20"/>
              </w:rPr>
              <w:t>год</w:t>
            </w:r>
          </w:p>
          <w:p w:rsidR="00743FC3" w:rsidRPr="00743FC3" w:rsidRDefault="00743FC3" w:rsidP="00743FC3">
            <w:pPr>
              <w:jc w:val="center"/>
              <w:rPr>
                <w:sz w:val="20"/>
                <w:szCs w:val="20"/>
              </w:rPr>
            </w:pPr>
          </w:p>
        </w:tc>
      </w:tr>
      <w:tr w:rsidR="00743FC3" w:rsidRPr="00743FC3" w:rsidTr="00743FC3">
        <w:tc>
          <w:tcPr>
            <w:tcW w:w="3528" w:type="dxa"/>
          </w:tcPr>
          <w:p w:rsidR="00743FC3" w:rsidRPr="00743FC3" w:rsidRDefault="00743FC3" w:rsidP="00743FC3">
            <w:pPr>
              <w:jc w:val="center"/>
              <w:rPr>
                <w:sz w:val="20"/>
                <w:szCs w:val="20"/>
              </w:rPr>
            </w:pPr>
            <w:r w:rsidRPr="00743FC3">
              <w:rPr>
                <w:sz w:val="20"/>
                <w:szCs w:val="20"/>
              </w:rPr>
              <w:t>1</w:t>
            </w:r>
          </w:p>
        </w:tc>
        <w:tc>
          <w:tcPr>
            <w:tcW w:w="720" w:type="dxa"/>
          </w:tcPr>
          <w:p w:rsidR="00743FC3" w:rsidRPr="00743FC3" w:rsidRDefault="00743FC3" w:rsidP="00743FC3">
            <w:pPr>
              <w:jc w:val="center"/>
              <w:rPr>
                <w:sz w:val="20"/>
                <w:szCs w:val="20"/>
              </w:rPr>
            </w:pPr>
            <w:r w:rsidRPr="00743FC3">
              <w:rPr>
                <w:sz w:val="20"/>
                <w:szCs w:val="20"/>
              </w:rPr>
              <w:t>2</w:t>
            </w:r>
          </w:p>
        </w:tc>
        <w:tc>
          <w:tcPr>
            <w:tcW w:w="529" w:type="dxa"/>
          </w:tcPr>
          <w:p w:rsidR="00743FC3" w:rsidRPr="00743FC3" w:rsidRDefault="00743FC3" w:rsidP="00743FC3">
            <w:pPr>
              <w:jc w:val="center"/>
              <w:rPr>
                <w:sz w:val="20"/>
                <w:szCs w:val="20"/>
              </w:rPr>
            </w:pPr>
            <w:r w:rsidRPr="00743FC3">
              <w:rPr>
                <w:sz w:val="20"/>
                <w:szCs w:val="20"/>
              </w:rPr>
              <w:t>3</w:t>
            </w:r>
          </w:p>
        </w:tc>
        <w:tc>
          <w:tcPr>
            <w:tcW w:w="551" w:type="dxa"/>
          </w:tcPr>
          <w:p w:rsidR="00743FC3" w:rsidRPr="00743FC3" w:rsidRDefault="00743FC3" w:rsidP="00743FC3">
            <w:pPr>
              <w:jc w:val="center"/>
              <w:rPr>
                <w:sz w:val="20"/>
                <w:szCs w:val="20"/>
              </w:rPr>
            </w:pPr>
            <w:r w:rsidRPr="00743FC3">
              <w:rPr>
                <w:sz w:val="20"/>
                <w:szCs w:val="20"/>
              </w:rPr>
              <w:t>4</w:t>
            </w:r>
          </w:p>
        </w:tc>
        <w:tc>
          <w:tcPr>
            <w:tcW w:w="540" w:type="dxa"/>
          </w:tcPr>
          <w:p w:rsidR="00743FC3" w:rsidRPr="00743FC3" w:rsidRDefault="00743FC3" w:rsidP="00743FC3">
            <w:pPr>
              <w:jc w:val="center"/>
              <w:rPr>
                <w:sz w:val="20"/>
                <w:szCs w:val="20"/>
              </w:rPr>
            </w:pPr>
            <w:r w:rsidRPr="00743FC3">
              <w:rPr>
                <w:sz w:val="20"/>
                <w:szCs w:val="20"/>
              </w:rPr>
              <w:t>5</w:t>
            </w:r>
          </w:p>
        </w:tc>
        <w:tc>
          <w:tcPr>
            <w:tcW w:w="360" w:type="dxa"/>
          </w:tcPr>
          <w:p w:rsidR="00743FC3" w:rsidRPr="00743FC3" w:rsidRDefault="00743FC3" w:rsidP="00743FC3">
            <w:pPr>
              <w:jc w:val="center"/>
              <w:rPr>
                <w:sz w:val="20"/>
                <w:szCs w:val="20"/>
              </w:rPr>
            </w:pPr>
            <w:r w:rsidRPr="00743FC3">
              <w:rPr>
                <w:sz w:val="20"/>
                <w:szCs w:val="20"/>
              </w:rPr>
              <w:t>6</w:t>
            </w:r>
          </w:p>
        </w:tc>
        <w:tc>
          <w:tcPr>
            <w:tcW w:w="522" w:type="dxa"/>
          </w:tcPr>
          <w:p w:rsidR="00743FC3" w:rsidRPr="00743FC3" w:rsidRDefault="00743FC3" w:rsidP="00743FC3">
            <w:pPr>
              <w:jc w:val="center"/>
              <w:rPr>
                <w:sz w:val="20"/>
                <w:szCs w:val="20"/>
              </w:rPr>
            </w:pPr>
            <w:r w:rsidRPr="00743FC3">
              <w:rPr>
                <w:sz w:val="20"/>
                <w:szCs w:val="20"/>
              </w:rPr>
              <w:t>7</w:t>
            </w:r>
          </w:p>
        </w:tc>
        <w:tc>
          <w:tcPr>
            <w:tcW w:w="716" w:type="dxa"/>
          </w:tcPr>
          <w:p w:rsidR="00743FC3" w:rsidRPr="00743FC3" w:rsidRDefault="00743FC3" w:rsidP="00743FC3">
            <w:pPr>
              <w:jc w:val="center"/>
              <w:rPr>
                <w:sz w:val="20"/>
                <w:szCs w:val="20"/>
              </w:rPr>
            </w:pPr>
            <w:r w:rsidRPr="00743FC3">
              <w:rPr>
                <w:sz w:val="20"/>
                <w:szCs w:val="20"/>
              </w:rPr>
              <w:t>8</w:t>
            </w:r>
          </w:p>
        </w:tc>
        <w:tc>
          <w:tcPr>
            <w:tcW w:w="516" w:type="dxa"/>
          </w:tcPr>
          <w:p w:rsidR="00743FC3" w:rsidRPr="00743FC3" w:rsidRDefault="00743FC3" w:rsidP="00743FC3">
            <w:pPr>
              <w:jc w:val="center"/>
              <w:rPr>
                <w:sz w:val="20"/>
                <w:szCs w:val="20"/>
              </w:rPr>
            </w:pPr>
            <w:r w:rsidRPr="00743FC3">
              <w:rPr>
                <w:sz w:val="20"/>
                <w:szCs w:val="20"/>
              </w:rPr>
              <w:t>9</w:t>
            </w:r>
          </w:p>
        </w:tc>
        <w:tc>
          <w:tcPr>
            <w:tcW w:w="766" w:type="dxa"/>
          </w:tcPr>
          <w:p w:rsidR="00743FC3" w:rsidRPr="00743FC3" w:rsidRDefault="00743FC3" w:rsidP="00743FC3">
            <w:pPr>
              <w:jc w:val="center"/>
              <w:rPr>
                <w:sz w:val="20"/>
                <w:szCs w:val="20"/>
              </w:rPr>
            </w:pPr>
            <w:r w:rsidRPr="00743FC3">
              <w:rPr>
                <w:sz w:val="20"/>
                <w:szCs w:val="20"/>
              </w:rPr>
              <w:t>10</w:t>
            </w:r>
          </w:p>
        </w:tc>
        <w:tc>
          <w:tcPr>
            <w:tcW w:w="823" w:type="dxa"/>
          </w:tcPr>
          <w:p w:rsidR="00743FC3" w:rsidRPr="00743FC3" w:rsidRDefault="00743FC3" w:rsidP="00743FC3">
            <w:pPr>
              <w:jc w:val="center"/>
              <w:rPr>
                <w:sz w:val="20"/>
                <w:szCs w:val="20"/>
              </w:rPr>
            </w:pPr>
            <w:r w:rsidRPr="00743FC3">
              <w:rPr>
                <w:sz w:val="20"/>
                <w:szCs w:val="20"/>
              </w:rPr>
              <w:t>11</w:t>
            </w:r>
          </w:p>
        </w:tc>
      </w:tr>
      <w:tr w:rsidR="00743FC3" w:rsidRPr="00743FC3" w:rsidTr="00743FC3">
        <w:tc>
          <w:tcPr>
            <w:tcW w:w="3528" w:type="dxa"/>
          </w:tcPr>
          <w:p w:rsidR="00743FC3" w:rsidRPr="00743FC3" w:rsidRDefault="00743FC3" w:rsidP="00743FC3">
            <w:pPr>
              <w:rPr>
                <w:b/>
                <w:bCs/>
                <w:sz w:val="20"/>
                <w:szCs w:val="20"/>
              </w:rPr>
            </w:pPr>
            <w:r w:rsidRPr="00743FC3">
              <w:rPr>
                <w:b/>
                <w:bCs/>
                <w:sz w:val="20"/>
                <w:szCs w:val="20"/>
              </w:rPr>
              <w:t>ВСЕГО РАСХОДОВ</w:t>
            </w:r>
          </w:p>
        </w:tc>
        <w:tc>
          <w:tcPr>
            <w:tcW w:w="720" w:type="dxa"/>
          </w:tcPr>
          <w:p w:rsidR="00743FC3" w:rsidRPr="00743FC3" w:rsidRDefault="00743FC3" w:rsidP="00743FC3">
            <w:pPr>
              <w:jc w:val="center"/>
              <w:rPr>
                <w:b/>
                <w:bCs/>
                <w:sz w:val="20"/>
                <w:szCs w:val="20"/>
              </w:rPr>
            </w:pPr>
            <w:r w:rsidRPr="00743FC3">
              <w:rPr>
                <w:b/>
                <w:bCs/>
                <w:sz w:val="20"/>
                <w:szCs w:val="20"/>
              </w:rPr>
              <w:t>912</w:t>
            </w:r>
          </w:p>
        </w:tc>
        <w:tc>
          <w:tcPr>
            <w:tcW w:w="529" w:type="dxa"/>
          </w:tcPr>
          <w:p w:rsidR="00743FC3" w:rsidRPr="00743FC3" w:rsidRDefault="00743FC3" w:rsidP="00743FC3">
            <w:pPr>
              <w:jc w:val="center"/>
              <w:rPr>
                <w:sz w:val="20"/>
                <w:szCs w:val="20"/>
              </w:rPr>
            </w:pPr>
          </w:p>
        </w:tc>
        <w:tc>
          <w:tcPr>
            <w:tcW w:w="551" w:type="dxa"/>
          </w:tcPr>
          <w:p w:rsidR="00743FC3" w:rsidRPr="00743FC3" w:rsidRDefault="00743FC3" w:rsidP="00743FC3">
            <w:pPr>
              <w:jc w:val="center"/>
              <w:rPr>
                <w:sz w:val="20"/>
                <w:szCs w:val="20"/>
              </w:rPr>
            </w:pPr>
          </w:p>
        </w:tc>
        <w:tc>
          <w:tcPr>
            <w:tcW w:w="540" w:type="dxa"/>
          </w:tcPr>
          <w:p w:rsidR="00743FC3" w:rsidRPr="00743FC3" w:rsidRDefault="00743FC3" w:rsidP="00743FC3">
            <w:pPr>
              <w:jc w:val="center"/>
              <w:rPr>
                <w:sz w:val="20"/>
                <w:szCs w:val="20"/>
              </w:rPr>
            </w:pPr>
          </w:p>
        </w:tc>
        <w:tc>
          <w:tcPr>
            <w:tcW w:w="360" w:type="dxa"/>
          </w:tcPr>
          <w:p w:rsidR="00743FC3" w:rsidRPr="00743FC3" w:rsidRDefault="00743FC3" w:rsidP="00743FC3">
            <w:pPr>
              <w:jc w:val="center"/>
              <w:rPr>
                <w:sz w:val="20"/>
                <w:szCs w:val="20"/>
              </w:rPr>
            </w:pPr>
          </w:p>
        </w:tc>
        <w:tc>
          <w:tcPr>
            <w:tcW w:w="522" w:type="dxa"/>
          </w:tcPr>
          <w:p w:rsidR="00743FC3" w:rsidRPr="00743FC3" w:rsidRDefault="00743FC3" w:rsidP="00743FC3">
            <w:pPr>
              <w:jc w:val="center"/>
              <w:rPr>
                <w:sz w:val="20"/>
                <w:szCs w:val="20"/>
              </w:rPr>
            </w:pPr>
          </w:p>
        </w:tc>
        <w:tc>
          <w:tcPr>
            <w:tcW w:w="716" w:type="dxa"/>
          </w:tcPr>
          <w:p w:rsidR="00743FC3" w:rsidRPr="00743FC3" w:rsidRDefault="00743FC3" w:rsidP="00743FC3">
            <w:pPr>
              <w:jc w:val="center"/>
              <w:rPr>
                <w:sz w:val="20"/>
                <w:szCs w:val="20"/>
              </w:rPr>
            </w:pPr>
          </w:p>
        </w:tc>
        <w:tc>
          <w:tcPr>
            <w:tcW w:w="516" w:type="dxa"/>
          </w:tcPr>
          <w:p w:rsidR="00743FC3" w:rsidRPr="00743FC3" w:rsidRDefault="00743FC3" w:rsidP="00743FC3">
            <w:pPr>
              <w:jc w:val="center"/>
              <w:rPr>
                <w:sz w:val="20"/>
                <w:szCs w:val="20"/>
              </w:rPr>
            </w:pPr>
          </w:p>
        </w:tc>
        <w:tc>
          <w:tcPr>
            <w:tcW w:w="766"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1163,4</w:t>
            </w:r>
          </w:p>
        </w:tc>
        <w:tc>
          <w:tcPr>
            <w:tcW w:w="823"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1086,4</w:t>
            </w:r>
          </w:p>
        </w:tc>
      </w:tr>
      <w:tr w:rsidR="00743FC3" w:rsidRPr="00743FC3" w:rsidTr="00743FC3">
        <w:tc>
          <w:tcPr>
            <w:tcW w:w="3528" w:type="dxa"/>
            <w:vAlign w:val="bottom"/>
          </w:tcPr>
          <w:p w:rsidR="00743FC3" w:rsidRPr="00743FC3" w:rsidRDefault="00743FC3" w:rsidP="00743FC3">
            <w:pPr>
              <w:rPr>
                <w:b/>
                <w:bCs/>
                <w:color w:val="000000"/>
                <w:sz w:val="20"/>
                <w:szCs w:val="20"/>
              </w:rPr>
            </w:pPr>
            <w:r w:rsidRPr="00743FC3">
              <w:rPr>
                <w:b/>
                <w:bCs/>
                <w:color w:val="000000"/>
                <w:sz w:val="20"/>
                <w:szCs w:val="20"/>
              </w:rPr>
              <w:t>Общегосударственные вопросы</w:t>
            </w:r>
          </w:p>
          <w:p w:rsidR="00743FC3" w:rsidRPr="00743FC3" w:rsidRDefault="00743FC3" w:rsidP="00743FC3">
            <w:pPr>
              <w:rPr>
                <w:b/>
                <w:bCs/>
                <w:color w:val="000000"/>
                <w:sz w:val="20"/>
                <w:szCs w:val="20"/>
              </w:rPr>
            </w:pPr>
          </w:p>
        </w:tc>
        <w:tc>
          <w:tcPr>
            <w:tcW w:w="720" w:type="dxa"/>
            <w:vAlign w:val="bottom"/>
          </w:tcPr>
          <w:p w:rsidR="00743FC3" w:rsidRPr="00743FC3" w:rsidRDefault="00743FC3" w:rsidP="00743FC3">
            <w:pPr>
              <w:jc w:val="center"/>
              <w:rPr>
                <w:b/>
                <w:bCs/>
                <w:sz w:val="20"/>
                <w:szCs w:val="20"/>
              </w:rPr>
            </w:pPr>
            <w:r w:rsidRPr="00743FC3">
              <w:rPr>
                <w:b/>
                <w:bCs/>
                <w:sz w:val="20"/>
                <w:szCs w:val="20"/>
              </w:rPr>
              <w:t>912</w:t>
            </w:r>
          </w:p>
          <w:p w:rsidR="00743FC3" w:rsidRPr="00743FC3" w:rsidRDefault="00743FC3" w:rsidP="00743FC3">
            <w:pPr>
              <w:jc w:val="center"/>
              <w:rPr>
                <w:b/>
                <w:bCs/>
                <w:sz w:val="20"/>
                <w:szCs w:val="20"/>
              </w:rPr>
            </w:pPr>
          </w:p>
        </w:tc>
        <w:tc>
          <w:tcPr>
            <w:tcW w:w="529" w:type="dxa"/>
            <w:vAlign w:val="bottom"/>
          </w:tcPr>
          <w:p w:rsidR="00743FC3" w:rsidRPr="00743FC3" w:rsidRDefault="00743FC3" w:rsidP="00743FC3">
            <w:pPr>
              <w:jc w:val="center"/>
              <w:rPr>
                <w:b/>
                <w:bCs/>
                <w:sz w:val="20"/>
                <w:szCs w:val="20"/>
              </w:rPr>
            </w:pPr>
            <w:r w:rsidRPr="00743FC3">
              <w:rPr>
                <w:b/>
                <w:bCs/>
                <w:sz w:val="20"/>
                <w:szCs w:val="20"/>
              </w:rPr>
              <w:t>01</w:t>
            </w:r>
          </w:p>
          <w:p w:rsidR="00743FC3" w:rsidRPr="00743FC3" w:rsidRDefault="00743FC3" w:rsidP="00743FC3">
            <w:pPr>
              <w:jc w:val="center"/>
              <w:rPr>
                <w:b/>
                <w:bCs/>
                <w:sz w:val="20"/>
                <w:szCs w:val="20"/>
              </w:rPr>
            </w:pPr>
          </w:p>
        </w:tc>
        <w:tc>
          <w:tcPr>
            <w:tcW w:w="551" w:type="dxa"/>
            <w:vAlign w:val="bottom"/>
          </w:tcPr>
          <w:p w:rsidR="00743FC3" w:rsidRPr="00743FC3" w:rsidRDefault="00743FC3" w:rsidP="00743FC3">
            <w:pPr>
              <w:jc w:val="center"/>
              <w:rPr>
                <w:b/>
                <w:bCs/>
                <w:sz w:val="20"/>
                <w:szCs w:val="20"/>
              </w:rPr>
            </w:pPr>
          </w:p>
        </w:tc>
        <w:tc>
          <w:tcPr>
            <w:tcW w:w="540" w:type="dxa"/>
            <w:vAlign w:val="bottom"/>
          </w:tcPr>
          <w:p w:rsidR="00743FC3" w:rsidRPr="00743FC3" w:rsidRDefault="00743FC3" w:rsidP="00743FC3">
            <w:pPr>
              <w:jc w:val="center"/>
              <w:rPr>
                <w:b/>
                <w:bCs/>
                <w:sz w:val="20"/>
                <w:szCs w:val="20"/>
              </w:rPr>
            </w:pPr>
          </w:p>
        </w:tc>
        <w:tc>
          <w:tcPr>
            <w:tcW w:w="360" w:type="dxa"/>
            <w:vAlign w:val="bottom"/>
          </w:tcPr>
          <w:p w:rsidR="00743FC3" w:rsidRPr="00743FC3" w:rsidRDefault="00743FC3" w:rsidP="00743FC3">
            <w:pPr>
              <w:jc w:val="center"/>
              <w:rPr>
                <w:b/>
                <w:bCs/>
                <w:sz w:val="20"/>
                <w:szCs w:val="20"/>
              </w:rPr>
            </w:pPr>
          </w:p>
        </w:tc>
        <w:tc>
          <w:tcPr>
            <w:tcW w:w="522" w:type="dxa"/>
            <w:vAlign w:val="bottom"/>
          </w:tcPr>
          <w:p w:rsidR="00743FC3" w:rsidRPr="00743FC3" w:rsidRDefault="00743FC3" w:rsidP="00743FC3">
            <w:pPr>
              <w:jc w:val="center"/>
              <w:rPr>
                <w:b/>
                <w:bCs/>
                <w:sz w:val="20"/>
                <w:szCs w:val="20"/>
              </w:rPr>
            </w:pPr>
          </w:p>
        </w:tc>
        <w:tc>
          <w:tcPr>
            <w:tcW w:w="716" w:type="dxa"/>
            <w:vAlign w:val="bottom"/>
          </w:tcPr>
          <w:p w:rsidR="00743FC3" w:rsidRPr="00743FC3" w:rsidRDefault="00743FC3" w:rsidP="00743FC3">
            <w:pPr>
              <w:jc w:val="center"/>
              <w:rPr>
                <w:b/>
                <w:bCs/>
                <w:sz w:val="20"/>
                <w:szCs w:val="20"/>
              </w:rPr>
            </w:pPr>
          </w:p>
        </w:tc>
        <w:tc>
          <w:tcPr>
            <w:tcW w:w="516" w:type="dxa"/>
            <w:vAlign w:val="bottom"/>
          </w:tcPr>
          <w:p w:rsidR="00743FC3" w:rsidRPr="00743FC3" w:rsidRDefault="00743FC3" w:rsidP="00743FC3">
            <w:pPr>
              <w:jc w:val="center"/>
              <w:rPr>
                <w:b/>
                <w:bCs/>
                <w:sz w:val="20"/>
                <w:szCs w:val="20"/>
              </w:rPr>
            </w:pPr>
          </w:p>
        </w:tc>
        <w:tc>
          <w:tcPr>
            <w:tcW w:w="766" w:type="dxa"/>
            <w:vAlign w:val="bottom"/>
          </w:tcPr>
          <w:p w:rsidR="00743FC3" w:rsidRPr="00743FC3" w:rsidRDefault="00743FC3" w:rsidP="00743FC3">
            <w:pPr>
              <w:jc w:val="center"/>
              <w:rPr>
                <w:b/>
                <w:bCs/>
                <w:sz w:val="20"/>
                <w:szCs w:val="20"/>
              </w:rPr>
            </w:pPr>
            <w:r w:rsidRPr="00743FC3">
              <w:rPr>
                <w:b/>
                <w:bCs/>
                <w:sz w:val="20"/>
                <w:szCs w:val="20"/>
              </w:rPr>
              <w:t>791,4</w:t>
            </w:r>
          </w:p>
          <w:p w:rsidR="00743FC3" w:rsidRPr="00743FC3" w:rsidRDefault="00743FC3" w:rsidP="00743FC3">
            <w:pPr>
              <w:jc w:val="center"/>
              <w:rPr>
                <w:b/>
                <w:bCs/>
                <w:sz w:val="20"/>
                <w:szCs w:val="20"/>
              </w:rPr>
            </w:pPr>
          </w:p>
        </w:tc>
        <w:tc>
          <w:tcPr>
            <w:tcW w:w="823" w:type="dxa"/>
            <w:vAlign w:val="bottom"/>
          </w:tcPr>
          <w:p w:rsidR="00743FC3" w:rsidRPr="00743FC3" w:rsidRDefault="00743FC3" w:rsidP="00743FC3">
            <w:pPr>
              <w:jc w:val="center"/>
              <w:rPr>
                <w:b/>
                <w:bCs/>
                <w:sz w:val="20"/>
                <w:szCs w:val="20"/>
              </w:rPr>
            </w:pPr>
            <w:r w:rsidRPr="00743FC3">
              <w:rPr>
                <w:b/>
                <w:bCs/>
                <w:sz w:val="20"/>
                <w:szCs w:val="20"/>
              </w:rPr>
              <w:t>343,0</w:t>
            </w:r>
          </w:p>
          <w:p w:rsidR="00743FC3" w:rsidRPr="00743FC3" w:rsidRDefault="00743FC3" w:rsidP="00743FC3">
            <w:pPr>
              <w:jc w:val="center"/>
              <w:rPr>
                <w:b/>
                <w:bCs/>
                <w:sz w:val="20"/>
                <w:szCs w:val="20"/>
              </w:rPr>
            </w:pPr>
          </w:p>
        </w:tc>
      </w:tr>
      <w:tr w:rsidR="00743FC3" w:rsidRPr="00743FC3" w:rsidTr="00743FC3">
        <w:tc>
          <w:tcPr>
            <w:tcW w:w="3528" w:type="dxa"/>
            <w:vAlign w:val="bottom"/>
          </w:tcPr>
          <w:p w:rsidR="00743FC3" w:rsidRPr="00743FC3" w:rsidRDefault="00743FC3" w:rsidP="00743FC3">
            <w:pPr>
              <w:rPr>
                <w:b/>
                <w:sz w:val="20"/>
                <w:szCs w:val="20"/>
              </w:rPr>
            </w:pPr>
            <w:r w:rsidRPr="00743FC3">
              <w:rPr>
                <w:b/>
                <w:sz w:val="20"/>
                <w:szCs w:val="20"/>
              </w:rPr>
              <w:t>Функционирование высшего должностного лица субъекта РФ и органа местного самоуправления муниципальных образований</w:t>
            </w:r>
          </w:p>
        </w:tc>
        <w:tc>
          <w:tcPr>
            <w:tcW w:w="720" w:type="dxa"/>
            <w:vAlign w:val="bottom"/>
          </w:tcPr>
          <w:p w:rsidR="00743FC3" w:rsidRPr="00743FC3" w:rsidRDefault="00743FC3" w:rsidP="00743FC3">
            <w:pPr>
              <w:jc w:val="center"/>
              <w:rPr>
                <w:b/>
                <w:sz w:val="20"/>
                <w:szCs w:val="20"/>
              </w:rPr>
            </w:pPr>
            <w:r w:rsidRPr="00743FC3">
              <w:rPr>
                <w:b/>
                <w:sz w:val="20"/>
                <w:szCs w:val="20"/>
              </w:rPr>
              <w:t>912</w:t>
            </w:r>
          </w:p>
        </w:tc>
        <w:tc>
          <w:tcPr>
            <w:tcW w:w="529" w:type="dxa"/>
            <w:vAlign w:val="bottom"/>
          </w:tcPr>
          <w:p w:rsidR="00743FC3" w:rsidRPr="00743FC3" w:rsidRDefault="00743FC3" w:rsidP="00743FC3">
            <w:pPr>
              <w:jc w:val="center"/>
              <w:rPr>
                <w:b/>
                <w:sz w:val="20"/>
                <w:szCs w:val="20"/>
              </w:rPr>
            </w:pPr>
            <w:r w:rsidRPr="00743FC3">
              <w:rPr>
                <w:b/>
                <w:sz w:val="20"/>
                <w:szCs w:val="20"/>
              </w:rPr>
              <w:t>01</w:t>
            </w:r>
          </w:p>
        </w:tc>
        <w:tc>
          <w:tcPr>
            <w:tcW w:w="551" w:type="dxa"/>
            <w:vAlign w:val="bottom"/>
          </w:tcPr>
          <w:p w:rsidR="00743FC3" w:rsidRPr="00743FC3" w:rsidRDefault="00743FC3" w:rsidP="00743FC3">
            <w:pPr>
              <w:jc w:val="center"/>
              <w:rPr>
                <w:b/>
                <w:sz w:val="20"/>
                <w:szCs w:val="20"/>
              </w:rPr>
            </w:pPr>
            <w:r w:rsidRPr="00743FC3">
              <w:rPr>
                <w:b/>
                <w:sz w:val="20"/>
                <w:szCs w:val="20"/>
              </w:rPr>
              <w:t>02</w:t>
            </w:r>
          </w:p>
        </w:tc>
        <w:tc>
          <w:tcPr>
            <w:tcW w:w="540" w:type="dxa"/>
            <w:vAlign w:val="bottom"/>
          </w:tcPr>
          <w:p w:rsidR="00743FC3" w:rsidRPr="00743FC3" w:rsidRDefault="00743FC3" w:rsidP="00743FC3">
            <w:pPr>
              <w:jc w:val="center"/>
              <w:rPr>
                <w:b/>
                <w:sz w:val="20"/>
                <w:szCs w:val="20"/>
              </w:rPr>
            </w:pPr>
          </w:p>
        </w:tc>
        <w:tc>
          <w:tcPr>
            <w:tcW w:w="360" w:type="dxa"/>
            <w:vAlign w:val="bottom"/>
          </w:tcPr>
          <w:p w:rsidR="00743FC3" w:rsidRPr="00743FC3" w:rsidRDefault="00743FC3" w:rsidP="00743FC3">
            <w:pPr>
              <w:jc w:val="center"/>
              <w:rPr>
                <w:b/>
                <w:sz w:val="20"/>
                <w:szCs w:val="20"/>
              </w:rPr>
            </w:pPr>
          </w:p>
        </w:tc>
        <w:tc>
          <w:tcPr>
            <w:tcW w:w="522" w:type="dxa"/>
            <w:vAlign w:val="bottom"/>
          </w:tcPr>
          <w:p w:rsidR="00743FC3" w:rsidRPr="00743FC3" w:rsidRDefault="00743FC3" w:rsidP="00743FC3">
            <w:pPr>
              <w:jc w:val="center"/>
              <w:rPr>
                <w:b/>
                <w:sz w:val="20"/>
                <w:szCs w:val="20"/>
              </w:rPr>
            </w:pPr>
          </w:p>
        </w:tc>
        <w:tc>
          <w:tcPr>
            <w:tcW w:w="716" w:type="dxa"/>
            <w:vAlign w:val="bottom"/>
          </w:tcPr>
          <w:p w:rsidR="00743FC3" w:rsidRPr="00743FC3" w:rsidRDefault="00743FC3" w:rsidP="00743FC3">
            <w:pPr>
              <w:jc w:val="center"/>
              <w:rPr>
                <w:b/>
                <w:sz w:val="20"/>
                <w:szCs w:val="20"/>
              </w:rPr>
            </w:pPr>
          </w:p>
        </w:tc>
        <w:tc>
          <w:tcPr>
            <w:tcW w:w="516" w:type="dxa"/>
            <w:vAlign w:val="bottom"/>
          </w:tcPr>
          <w:p w:rsidR="00743FC3" w:rsidRPr="00743FC3" w:rsidRDefault="00743FC3" w:rsidP="00743FC3">
            <w:pPr>
              <w:jc w:val="center"/>
              <w:rPr>
                <w:b/>
                <w:sz w:val="20"/>
                <w:szCs w:val="20"/>
              </w:rPr>
            </w:pPr>
          </w:p>
        </w:tc>
        <w:tc>
          <w:tcPr>
            <w:tcW w:w="766" w:type="dxa"/>
            <w:vAlign w:val="bottom"/>
          </w:tcPr>
          <w:p w:rsidR="00743FC3" w:rsidRPr="00743FC3" w:rsidRDefault="00743FC3" w:rsidP="00743FC3">
            <w:pPr>
              <w:jc w:val="center"/>
              <w:rPr>
                <w:b/>
                <w:sz w:val="20"/>
                <w:szCs w:val="20"/>
              </w:rPr>
            </w:pPr>
            <w:r w:rsidRPr="00743FC3">
              <w:rPr>
                <w:b/>
                <w:sz w:val="20"/>
                <w:szCs w:val="20"/>
              </w:rPr>
              <w:t>312,1</w:t>
            </w:r>
          </w:p>
        </w:tc>
        <w:tc>
          <w:tcPr>
            <w:tcW w:w="823" w:type="dxa"/>
            <w:vAlign w:val="bottom"/>
          </w:tcPr>
          <w:p w:rsidR="00743FC3" w:rsidRPr="00743FC3" w:rsidRDefault="00743FC3" w:rsidP="00743FC3">
            <w:pPr>
              <w:jc w:val="center"/>
              <w:rPr>
                <w:b/>
                <w:sz w:val="20"/>
                <w:szCs w:val="20"/>
              </w:rPr>
            </w:pPr>
            <w:r w:rsidRPr="00743FC3">
              <w:rPr>
                <w:b/>
                <w:sz w:val="20"/>
                <w:szCs w:val="20"/>
              </w:rPr>
              <w:t>164,2</w:t>
            </w:r>
          </w:p>
        </w:tc>
      </w:tr>
      <w:tr w:rsidR="00743FC3" w:rsidRPr="00743FC3" w:rsidTr="00743FC3">
        <w:tc>
          <w:tcPr>
            <w:tcW w:w="3528" w:type="dxa"/>
            <w:vAlign w:val="bottom"/>
          </w:tcPr>
          <w:p w:rsidR="00743FC3" w:rsidRPr="00743FC3" w:rsidRDefault="00743FC3" w:rsidP="00743FC3">
            <w:pPr>
              <w:rPr>
                <w:sz w:val="20"/>
                <w:szCs w:val="20"/>
              </w:rPr>
            </w:pPr>
            <w:r w:rsidRPr="00743FC3">
              <w:rPr>
                <w:sz w:val="20"/>
                <w:szCs w:val="20"/>
              </w:rPr>
              <w:t xml:space="preserve">Не программные расходы главных </w:t>
            </w:r>
            <w:r w:rsidRPr="00743FC3">
              <w:rPr>
                <w:sz w:val="20"/>
                <w:szCs w:val="20"/>
              </w:rPr>
              <w:lastRenderedPageBreak/>
              <w:t>распорядителей бюджетных средств Республики Мордовия</w:t>
            </w:r>
          </w:p>
        </w:tc>
        <w:tc>
          <w:tcPr>
            <w:tcW w:w="720" w:type="dxa"/>
            <w:vAlign w:val="bottom"/>
          </w:tcPr>
          <w:p w:rsidR="00743FC3" w:rsidRPr="00743FC3" w:rsidRDefault="00743FC3" w:rsidP="00743FC3">
            <w:pPr>
              <w:jc w:val="center"/>
              <w:rPr>
                <w:sz w:val="20"/>
                <w:szCs w:val="20"/>
              </w:rPr>
            </w:pPr>
            <w:r w:rsidRPr="00743FC3">
              <w:rPr>
                <w:sz w:val="20"/>
                <w:szCs w:val="20"/>
              </w:rPr>
              <w:lastRenderedPageBreak/>
              <w:t>912</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02</w:t>
            </w:r>
          </w:p>
        </w:tc>
        <w:tc>
          <w:tcPr>
            <w:tcW w:w="540" w:type="dxa"/>
            <w:vAlign w:val="bottom"/>
          </w:tcPr>
          <w:p w:rsidR="00743FC3" w:rsidRPr="00743FC3" w:rsidRDefault="00743FC3" w:rsidP="00743FC3">
            <w:pPr>
              <w:jc w:val="center"/>
              <w:rPr>
                <w:sz w:val="20"/>
                <w:szCs w:val="20"/>
              </w:rPr>
            </w:pPr>
            <w:r w:rsidRPr="00743FC3">
              <w:rPr>
                <w:sz w:val="20"/>
                <w:szCs w:val="20"/>
              </w:rPr>
              <w:t>00</w:t>
            </w: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312,1</w:t>
            </w:r>
          </w:p>
        </w:tc>
        <w:tc>
          <w:tcPr>
            <w:tcW w:w="823" w:type="dxa"/>
            <w:vAlign w:val="bottom"/>
          </w:tcPr>
          <w:p w:rsidR="00743FC3" w:rsidRPr="00743FC3" w:rsidRDefault="00743FC3" w:rsidP="00743FC3">
            <w:pPr>
              <w:jc w:val="center"/>
              <w:rPr>
                <w:sz w:val="20"/>
                <w:szCs w:val="20"/>
              </w:rPr>
            </w:pPr>
            <w:r w:rsidRPr="00743FC3">
              <w:rPr>
                <w:sz w:val="20"/>
                <w:szCs w:val="20"/>
              </w:rPr>
              <w:t>164,2</w:t>
            </w:r>
          </w:p>
        </w:tc>
      </w:tr>
      <w:tr w:rsidR="00743FC3" w:rsidRPr="00743FC3" w:rsidTr="00743FC3">
        <w:tc>
          <w:tcPr>
            <w:tcW w:w="3528" w:type="dxa"/>
            <w:vAlign w:val="bottom"/>
          </w:tcPr>
          <w:p w:rsidR="00743FC3" w:rsidRPr="00743FC3" w:rsidRDefault="00743FC3" w:rsidP="00743FC3">
            <w:pPr>
              <w:rPr>
                <w:sz w:val="20"/>
                <w:szCs w:val="20"/>
              </w:rPr>
            </w:pPr>
            <w:r w:rsidRPr="00743FC3">
              <w:rPr>
                <w:sz w:val="20"/>
                <w:szCs w:val="20"/>
              </w:rPr>
              <w:lastRenderedPageBreak/>
              <w:t>Не программные расходы в рамках обеспечения деятельности главных распорядителей бюджетных средств Республики Мордовия</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02</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312,1</w:t>
            </w:r>
          </w:p>
        </w:tc>
        <w:tc>
          <w:tcPr>
            <w:tcW w:w="823" w:type="dxa"/>
            <w:vAlign w:val="bottom"/>
          </w:tcPr>
          <w:p w:rsidR="00743FC3" w:rsidRPr="00743FC3" w:rsidRDefault="00743FC3" w:rsidP="00743FC3">
            <w:pPr>
              <w:jc w:val="center"/>
              <w:rPr>
                <w:sz w:val="20"/>
                <w:szCs w:val="20"/>
              </w:rPr>
            </w:pPr>
            <w:r w:rsidRPr="00743FC3">
              <w:rPr>
                <w:sz w:val="20"/>
                <w:szCs w:val="20"/>
              </w:rPr>
              <w:t>164,2</w:t>
            </w:r>
          </w:p>
        </w:tc>
      </w:tr>
      <w:tr w:rsidR="00743FC3" w:rsidRPr="00743FC3" w:rsidTr="00743FC3">
        <w:tc>
          <w:tcPr>
            <w:tcW w:w="3528" w:type="dxa"/>
            <w:vAlign w:val="bottom"/>
          </w:tcPr>
          <w:p w:rsidR="00743FC3" w:rsidRPr="00743FC3" w:rsidRDefault="00743FC3" w:rsidP="00743FC3">
            <w:pPr>
              <w:rPr>
                <w:sz w:val="20"/>
                <w:szCs w:val="20"/>
              </w:rPr>
            </w:pPr>
            <w:r w:rsidRPr="00743FC3">
              <w:rPr>
                <w:sz w:val="20"/>
                <w:szCs w:val="20"/>
              </w:rPr>
              <w:t>Расходы на обеспечение функций органов местного самоуправления Республики Мордовия</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02</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716" w:type="dxa"/>
            <w:vAlign w:val="bottom"/>
          </w:tcPr>
          <w:p w:rsidR="00743FC3" w:rsidRPr="00743FC3" w:rsidRDefault="00743FC3" w:rsidP="00743FC3">
            <w:pPr>
              <w:jc w:val="center"/>
              <w:rPr>
                <w:sz w:val="20"/>
                <w:szCs w:val="20"/>
              </w:rPr>
            </w:pPr>
            <w:r w:rsidRPr="00743FC3">
              <w:rPr>
                <w:sz w:val="20"/>
                <w:szCs w:val="20"/>
              </w:rPr>
              <w:t>41150</w:t>
            </w: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312,1</w:t>
            </w:r>
          </w:p>
        </w:tc>
        <w:tc>
          <w:tcPr>
            <w:tcW w:w="823" w:type="dxa"/>
            <w:vAlign w:val="bottom"/>
          </w:tcPr>
          <w:p w:rsidR="00743FC3" w:rsidRPr="00743FC3" w:rsidRDefault="00743FC3" w:rsidP="00743FC3">
            <w:pPr>
              <w:jc w:val="center"/>
              <w:rPr>
                <w:sz w:val="20"/>
                <w:szCs w:val="20"/>
              </w:rPr>
            </w:pPr>
            <w:r w:rsidRPr="00743FC3">
              <w:rPr>
                <w:sz w:val="20"/>
                <w:szCs w:val="20"/>
              </w:rPr>
              <w:t>164,2</w:t>
            </w:r>
          </w:p>
        </w:tc>
      </w:tr>
      <w:tr w:rsidR="00743FC3" w:rsidRPr="00743FC3" w:rsidTr="00743FC3">
        <w:tc>
          <w:tcPr>
            <w:tcW w:w="3528" w:type="dxa"/>
            <w:vAlign w:val="bottom"/>
          </w:tcPr>
          <w:p w:rsidR="00743FC3" w:rsidRPr="00743FC3" w:rsidRDefault="00743FC3" w:rsidP="00743FC3">
            <w:pPr>
              <w:rPr>
                <w:sz w:val="20"/>
                <w:szCs w:val="20"/>
              </w:rPr>
            </w:pPr>
            <w:r w:rsidRPr="00743FC3">
              <w:rPr>
                <w:sz w:val="20"/>
                <w:szCs w:val="20"/>
              </w:rPr>
              <w:t>Фонд оплаты труда государственных (муниципальных) органов</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02</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716" w:type="dxa"/>
            <w:vAlign w:val="bottom"/>
          </w:tcPr>
          <w:p w:rsidR="00743FC3" w:rsidRPr="00743FC3" w:rsidRDefault="00743FC3" w:rsidP="00743FC3">
            <w:pPr>
              <w:jc w:val="center"/>
              <w:rPr>
                <w:sz w:val="20"/>
                <w:szCs w:val="20"/>
              </w:rPr>
            </w:pPr>
            <w:r w:rsidRPr="00743FC3">
              <w:rPr>
                <w:sz w:val="20"/>
                <w:szCs w:val="20"/>
              </w:rPr>
              <w:t>41150</w:t>
            </w:r>
          </w:p>
        </w:tc>
        <w:tc>
          <w:tcPr>
            <w:tcW w:w="516" w:type="dxa"/>
            <w:vAlign w:val="bottom"/>
          </w:tcPr>
          <w:p w:rsidR="00743FC3" w:rsidRPr="00743FC3" w:rsidRDefault="00743FC3" w:rsidP="00743FC3">
            <w:pPr>
              <w:jc w:val="center"/>
              <w:rPr>
                <w:sz w:val="20"/>
                <w:szCs w:val="20"/>
              </w:rPr>
            </w:pPr>
            <w:r w:rsidRPr="00743FC3">
              <w:rPr>
                <w:sz w:val="20"/>
                <w:szCs w:val="20"/>
              </w:rPr>
              <w:t>121</w:t>
            </w:r>
          </w:p>
        </w:tc>
        <w:tc>
          <w:tcPr>
            <w:tcW w:w="766" w:type="dxa"/>
            <w:vAlign w:val="bottom"/>
          </w:tcPr>
          <w:p w:rsidR="00743FC3" w:rsidRPr="00743FC3" w:rsidRDefault="00743FC3" w:rsidP="00743FC3">
            <w:pPr>
              <w:jc w:val="center"/>
              <w:rPr>
                <w:sz w:val="20"/>
                <w:szCs w:val="20"/>
              </w:rPr>
            </w:pPr>
            <w:r w:rsidRPr="00743FC3">
              <w:rPr>
                <w:sz w:val="20"/>
                <w:szCs w:val="20"/>
              </w:rPr>
              <w:t>239,7</w:t>
            </w:r>
          </w:p>
        </w:tc>
        <w:tc>
          <w:tcPr>
            <w:tcW w:w="823" w:type="dxa"/>
            <w:vAlign w:val="bottom"/>
          </w:tcPr>
          <w:p w:rsidR="00743FC3" w:rsidRPr="00743FC3" w:rsidRDefault="00743FC3" w:rsidP="00743FC3">
            <w:pPr>
              <w:jc w:val="center"/>
              <w:rPr>
                <w:sz w:val="20"/>
                <w:szCs w:val="20"/>
              </w:rPr>
            </w:pPr>
            <w:r w:rsidRPr="00743FC3">
              <w:rPr>
                <w:sz w:val="20"/>
                <w:szCs w:val="20"/>
              </w:rPr>
              <w:t>126,2</w:t>
            </w:r>
          </w:p>
        </w:tc>
      </w:tr>
      <w:tr w:rsidR="00743FC3" w:rsidRPr="00743FC3" w:rsidTr="00743FC3">
        <w:trPr>
          <w:trHeight w:val="696"/>
        </w:trPr>
        <w:tc>
          <w:tcPr>
            <w:tcW w:w="3528" w:type="dxa"/>
          </w:tcPr>
          <w:p w:rsidR="00743FC3" w:rsidRPr="00743FC3" w:rsidRDefault="00743FC3" w:rsidP="00743FC3">
            <w:pPr>
              <w:rPr>
                <w:sz w:val="20"/>
                <w:szCs w:val="20"/>
              </w:rPr>
            </w:pPr>
            <w:r w:rsidRPr="00743FC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vAlign w:val="bottom"/>
          </w:tcPr>
          <w:p w:rsidR="00743FC3" w:rsidRPr="00743FC3" w:rsidRDefault="00743FC3" w:rsidP="00743FC3">
            <w:pPr>
              <w:jc w:val="center"/>
              <w:rPr>
                <w:sz w:val="20"/>
                <w:szCs w:val="20"/>
              </w:rPr>
            </w:pPr>
            <w:r w:rsidRPr="00743FC3">
              <w:rPr>
                <w:sz w:val="20"/>
                <w:szCs w:val="20"/>
              </w:rPr>
              <w:t>912</w:t>
            </w:r>
          </w:p>
          <w:p w:rsidR="00743FC3" w:rsidRPr="00743FC3" w:rsidRDefault="00743FC3" w:rsidP="00743FC3">
            <w:pPr>
              <w:jc w:val="center"/>
              <w:rPr>
                <w:sz w:val="20"/>
                <w:szCs w:val="20"/>
              </w:rPr>
            </w:pPr>
          </w:p>
        </w:tc>
        <w:tc>
          <w:tcPr>
            <w:tcW w:w="529"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551" w:type="dxa"/>
            <w:vAlign w:val="bottom"/>
          </w:tcPr>
          <w:p w:rsidR="00743FC3" w:rsidRPr="00743FC3" w:rsidRDefault="00743FC3" w:rsidP="00743FC3">
            <w:pPr>
              <w:jc w:val="center"/>
              <w:rPr>
                <w:sz w:val="20"/>
                <w:szCs w:val="20"/>
              </w:rPr>
            </w:pPr>
            <w:r w:rsidRPr="00743FC3">
              <w:rPr>
                <w:sz w:val="20"/>
                <w:szCs w:val="20"/>
              </w:rPr>
              <w:t>02</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r w:rsidRPr="00743FC3">
              <w:rPr>
                <w:sz w:val="20"/>
                <w:szCs w:val="20"/>
              </w:rPr>
              <w:t>41150</w:t>
            </w:r>
          </w:p>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r w:rsidRPr="00743FC3">
              <w:rPr>
                <w:sz w:val="20"/>
                <w:szCs w:val="20"/>
              </w:rPr>
              <w:t>129</w:t>
            </w:r>
          </w:p>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72,4</w:t>
            </w:r>
          </w:p>
          <w:p w:rsidR="00743FC3" w:rsidRPr="00743FC3" w:rsidRDefault="00743FC3" w:rsidP="00743FC3">
            <w:pPr>
              <w:jc w:val="center"/>
              <w:rPr>
                <w:sz w:val="20"/>
                <w:szCs w:val="20"/>
              </w:rPr>
            </w:pPr>
          </w:p>
        </w:tc>
        <w:tc>
          <w:tcPr>
            <w:tcW w:w="823" w:type="dxa"/>
            <w:vAlign w:val="bottom"/>
          </w:tcPr>
          <w:p w:rsidR="00743FC3" w:rsidRPr="00743FC3" w:rsidRDefault="00743FC3" w:rsidP="00743FC3">
            <w:pPr>
              <w:jc w:val="center"/>
              <w:rPr>
                <w:sz w:val="20"/>
                <w:szCs w:val="20"/>
              </w:rPr>
            </w:pPr>
            <w:r w:rsidRPr="00743FC3">
              <w:rPr>
                <w:sz w:val="20"/>
                <w:szCs w:val="20"/>
              </w:rPr>
              <w:t>38,0</w:t>
            </w:r>
          </w:p>
          <w:p w:rsidR="00743FC3" w:rsidRPr="00743FC3" w:rsidRDefault="00743FC3" w:rsidP="00743FC3">
            <w:pPr>
              <w:jc w:val="center"/>
              <w:rPr>
                <w:sz w:val="20"/>
                <w:szCs w:val="20"/>
              </w:rPr>
            </w:pPr>
          </w:p>
        </w:tc>
      </w:tr>
      <w:tr w:rsidR="00743FC3" w:rsidRPr="00743FC3" w:rsidTr="00743FC3">
        <w:trPr>
          <w:trHeight w:val="154"/>
        </w:trPr>
        <w:tc>
          <w:tcPr>
            <w:tcW w:w="3528" w:type="dxa"/>
          </w:tcPr>
          <w:p w:rsidR="00743FC3" w:rsidRPr="00743FC3" w:rsidRDefault="00743FC3" w:rsidP="00743FC3">
            <w:pPr>
              <w:rPr>
                <w:b/>
                <w:bCs/>
                <w:sz w:val="20"/>
                <w:szCs w:val="20"/>
              </w:rPr>
            </w:pPr>
            <w:r w:rsidRPr="00743FC3">
              <w:rPr>
                <w:b/>
                <w:bCs/>
                <w:sz w:val="20"/>
                <w:szCs w:val="20"/>
              </w:rPr>
              <w:t>Центральный аппарат</w:t>
            </w:r>
          </w:p>
          <w:p w:rsidR="00743FC3" w:rsidRPr="00743FC3" w:rsidRDefault="00743FC3" w:rsidP="00743FC3">
            <w:pPr>
              <w:rPr>
                <w:b/>
                <w:bCs/>
                <w:sz w:val="20"/>
                <w:szCs w:val="20"/>
              </w:rPr>
            </w:pPr>
          </w:p>
        </w:tc>
        <w:tc>
          <w:tcPr>
            <w:tcW w:w="720" w:type="dxa"/>
            <w:vAlign w:val="bottom"/>
          </w:tcPr>
          <w:p w:rsidR="00743FC3" w:rsidRPr="00743FC3" w:rsidRDefault="00743FC3" w:rsidP="00743FC3">
            <w:pPr>
              <w:jc w:val="center"/>
              <w:rPr>
                <w:b/>
                <w:bCs/>
                <w:sz w:val="20"/>
                <w:szCs w:val="20"/>
              </w:rPr>
            </w:pPr>
            <w:r w:rsidRPr="00743FC3">
              <w:rPr>
                <w:b/>
                <w:bCs/>
                <w:sz w:val="20"/>
                <w:szCs w:val="20"/>
              </w:rPr>
              <w:t>912</w:t>
            </w:r>
          </w:p>
        </w:tc>
        <w:tc>
          <w:tcPr>
            <w:tcW w:w="529" w:type="dxa"/>
            <w:vAlign w:val="bottom"/>
          </w:tcPr>
          <w:p w:rsidR="00743FC3" w:rsidRPr="00743FC3" w:rsidRDefault="00743FC3" w:rsidP="00743FC3">
            <w:pPr>
              <w:jc w:val="center"/>
              <w:rPr>
                <w:b/>
                <w:bCs/>
                <w:sz w:val="20"/>
                <w:szCs w:val="20"/>
              </w:rPr>
            </w:pPr>
            <w:r w:rsidRPr="00743FC3">
              <w:rPr>
                <w:b/>
                <w:bCs/>
                <w:sz w:val="20"/>
                <w:szCs w:val="20"/>
              </w:rPr>
              <w:t>01</w:t>
            </w:r>
          </w:p>
        </w:tc>
        <w:tc>
          <w:tcPr>
            <w:tcW w:w="551" w:type="dxa"/>
            <w:vAlign w:val="bottom"/>
          </w:tcPr>
          <w:p w:rsidR="00743FC3" w:rsidRPr="00743FC3" w:rsidRDefault="00743FC3" w:rsidP="00743FC3">
            <w:pPr>
              <w:jc w:val="center"/>
              <w:rPr>
                <w:b/>
                <w:bCs/>
                <w:sz w:val="20"/>
                <w:szCs w:val="20"/>
              </w:rPr>
            </w:pPr>
            <w:r w:rsidRPr="00743FC3">
              <w:rPr>
                <w:b/>
                <w:bCs/>
                <w:sz w:val="20"/>
                <w:szCs w:val="20"/>
              </w:rPr>
              <w:t>04</w:t>
            </w:r>
          </w:p>
        </w:tc>
        <w:tc>
          <w:tcPr>
            <w:tcW w:w="540" w:type="dxa"/>
            <w:vAlign w:val="bottom"/>
          </w:tcPr>
          <w:p w:rsidR="00743FC3" w:rsidRPr="00743FC3" w:rsidRDefault="00743FC3" w:rsidP="00743FC3">
            <w:pPr>
              <w:jc w:val="center"/>
              <w:rPr>
                <w:b/>
                <w:bCs/>
                <w:sz w:val="20"/>
                <w:szCs w:val="20"/>
              </w:rPr>
            </w:pPr>
          </w:p>
        </w:tc>
        <w:tc>
          <w:tcPr>
            <w:tcW w:w="360" w:type="dxa"/>
            <w:vAlign w:val="bottom"/>
          </w:tcPr>
          <w:p w:rsidR="00743FC3" w:rsidRPr="00743FC3" w:rsidRDefault="00743FC3" w:rsidP="00743FC3">
            <w:pPr>
              <w:jc w:val="center"/>
              <w:rPr>
                <w:b/>
                <w:bCs/>
                <w:sz w:val="20"/>
                <w:szCs w:val="20"/>
              </w:rPr>
            </w:pPr>
          </w:p>
        </w:tc>
        <w:tc>
          <w:tcPr>
            <w:tcW w:w="522" w:type="dxa"/>
            <w:vAlign w:val="bottom"/>
          </w:tcPr>
          <w:p w:rsidR="00743FC3" w:rsidRPr="00743FC3" w:rsidRDefault="00743FC3" w:rsidP="00743FC3">
            <w:pPr>
              <w:jc w:val="center"/>
              <w:rPr>
                <w:b/>
                <w:bCs/>
                <w:sz w:val="20"/>
                <w:szCs w:val="20"/>
              </w:rPr>
            </w:pPr>
          </w:p>
        </w:tc>
        <w:tc>
          <w:tcPr>
            <w:tcW w:w="716" w:type="dxa"/>
            <w:vAlign w:val="bottom"/>
          </w:tcPr>
          <w:p w:rsidR="00743FC3" w:rsidRPr="00743FC3" w:rsidRDefault="00743FC3" w:rsidP="00743FC3">
            <w:pPr>
              <w:jc w:val="center"/>
              <w:rPr>
                <w:b/>
                <w:bCs/>
                <w:sz w:val="20"/>
                <w:szCs w:val="20"/>
              </w:rPr>
            </w:pPr>
          </w:p>
        </w:tc>
        <w:tc>
          <w:tcPr>
            <w:tcW w:w="516" w:type="dxa"/>
            <w:vAlign w:val="bottom"/>
          </w:tcPr>
          <w:p w:rsidR="00743FC3" w:rsidRPr="00743FC3" w:rsidRDefault="00743FC3" w:rsidP="00743FC3">
            <w:pPr>
              <w:jc w:val="center"/>
              <w:rPr>
                <w:b/>
                <w:bCs/>
                <w:sz w:val="20"/>
                <w:szCs w:val="20"/>
              </w:rPr>
            </w:pPr>
          </w:p>
        </w:tc>
        <w:tc>
          <w:tcPr>
            <w:tcW w:w="766" w:type="dxa"/>
            <w:vAlign w:val="bottom"/>
          </w:tcPr>
          <w:p w:rsidR="00743FC3" w:rsidRPr="00743FC3" w:rsidRDefault="00743FC3" w:rsidP="00743FC3">
            <w:pPr>
              <w:jc w:val="center"/>
              <w:rPr>
                <w:b/>
                <w:bCs/>
                <w:sz w:val="20"/>
                <w:szCs w:val="20"/>
              </w:rPr>
            </w:pPr>
            <w:r w:rsidRPr="00743FC3">
              <w:rPr>
                <w:b/>
                <w:bCs/>
                <w:sz w:val="20"/>
                <w:szCs w:val="20"/>
              </w:rPr>
              <w:t>479,3</w:t>
            </w:r>
          </w:p>
        </w:tc>
        <w:tc>
          <w:tcPr>
            <w:tcW w:w="823" w:type="dxa"/>
            <w:vAlign w:val="bottom"/>
          </w:tcPr>
          <w:p w:rsidR="00743FC3" w:rsidRPr="00743FC3" w:rsidRDefault="00743FC3" w:rsidP="00743FC3">
            <w:pPr>
              <w:jc w:val="center"/>
              <w:rPr>
                <w:b/>
                <w:bCs/>
                <w:sz w:val="20"/>
                <w:szCs w:val="20"/>
              </w:rPr>
            </w:pPr>
            <w:r w:rsidRPr="00743FC3">
              <w:rPr>
                <w:b/>
                <w:bCs/>
                <w:sz w:val="20"/>
                <w:szCs w:val="20"/>
              </w:rPr>
              <w:t>178,8</w:t>
            </w:r>
          </w:p>
        </w:tc>
      </w:tr>
      <w:tr w:rsidR="00743FC3" w:rsidRPr="00743FC3" w:rsidTr="00743FC3">
        <w:tc>
          <w:tcPr>
            <w:tcW w:w="3528" w:type="dxa"/>
          </w:tcPr>
          <w:p w:rsidR="00743FC3" w:rsidRPr="00743FC3" w:rsidRDefault="00743FC3" w:rsidP="00743FC3">
            <w:pPr>
              <w:rPr>
                <w:sz w:val="20"/>
                <w:szCs w:val="20"/>
              </w:rPr>
            </w:pPr>
            <w:r w:rsidRPr="00743FC3">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04</w:t>
            </w:r>
          </w:p>
        </w:tc>
        <w:tc>
          <w:tcPr>
            <w:tcW w:w="540" w:type="dxa"/>
            <w:vAlign w:val="bottom"/>
          </w:tcPr>
          <w:p w:rsidR="00743FC3" w:rsidRPr="00743FC3" w:rsidRDefault="00743FC3" w:rsidP="00743FC3">
            <w:pPr>
              <w:jc w:val="center"/>
              <w:rPr>
                <w:sz w:val="20"/>
                <w:szCs w:val="20"/>
              </w:rPr>
            </w:pPr>
            <w:r w:rsidRPr="00743FC3">
              <w:rPr>
                <w:sz w:val="20"/>
                <w:szCs w:val="20"/>
              </w:rPr>
              <w:t>00</w:t>
            </w: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479,3</w:t>
            </w:r>
          </w:p>
        </w:tc>
        <w:tc>
          <w:tcPr>
            <w:tcW w:w="823" w:type="dxa"/>
            <w:vAlign w:val="bottom"/>
          </w:tcPr>
          <w:p w:rsidR="00743FC3" w:rsidRPr="00743FC3" w:rsidRDefault="00743FC3" w:rsidP="00743FC3">
            <w:pPr>
              <w:jc w:val="center"/>
              <w:rPr>
                <w:sz w:val="20"/>
                <w:szCs w:val="20"/>
              </w:rPr>
            </w:pPr>
            <w:r w:rsidRPr="00743FC3">
              <w:rPr>
                <w:sz w:val="20"/>
                <w:szCs w:val="20"/>
              </w:rPr>
              <w:t>178,8</w:t>
            </w:r>
          </w:p>
        </w:tc>
      </w:tr>
      <w:tr w:rsidR="00743FC3" w:rsidRPr="00743FC3" w:rsidTr="00743FC3">
        <w:trPr>
          <w:trHeight w:val="1152"/>
        </w:trPr>
        <w:tc>
          <w:tcPr>
            <w:tcW w:w="3528" w:type="dxa"/>
          </w:tcPr>
          <w:p w:rsidR="00743FC3" w:rsidRPr="00743FC3" w:rsidRDefault="00743FC3" w:rsidP="00743FC3">
            <w:pPr>
              <w:rPr>
                <w:sz w:val="20"/>
                <w:szCs w:val="20"/>
              </w:rPr>
            </w:pPr>
            <w:r w:rsidRPr="00743FC3">
              <w:rPr>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20" w:type="dxa"/>
            <w:vAlign w:val="bottom"/>
          </w:tcPr>
          <w:p w:rsidR="00743FC3" w:rsidRPr="00743FC3" w:rsidRDefault="00743FC3" w:rsidP="00743FC3">
            <w:pPr>
              <w:jc w:val="center"/>
              <w:rPr>
                <w:sz w:val="20"/>
                <w:szCs w:val="20"/>
              </w:rPr>
            </w:pPr>
            <w:r w:rsidRPr="00743FC3">
              <w:rPr>
                <w:sz w:val="20"/>
                <w:szCs w:val="20"/>
              </w:rPr>
              <w:t>912</w:t>
            </w:r>
          </w:p>
          <w:p w:rsidR="00743FC3" w:rsidRPr="00743FC3" w:rsidRDefault="00743FC3" w:rsidP="00743FC3">
            <w:pPr>
              <w:jc w:val="center"/>
              <w:rPr>
                <w:sz w:val="20"/>
                <w:szCs w:val="20"/>
              </w:rPr>
            </w:pPr>
          </w:p>
        </w:tc>
        <w:tc>
          <w:tcPr>
            <w:tcW w:w="529"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551" w:type="dxa"/>
            <w:vAlign w:val="bottom"/>
          </w:tcPr>
          <w:p w:rsidR="00743FC3" w:rsidRPr="00743FC3" w:rsidRDefault="00743FC3" w:rsidP="00743FC3">
            <w:pPr>
              <w:jc w:val="center"/>
              <w:rPr>
                <w:sz w:val="20"/>
                <w:szCs w:val="20"/>
              </w:rPr>
            </w:pPr>
            <w:r w:rsidRPr="00743FC3">
              <w:rPr>
                <w:sz w:val="20"/>
                <w:szCs w:val="20"/>
              </w:rPr>
              <w:t>04</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479,3</w:t>
            </w:r>
          </w:p>
          <w:p w:rsidR="00743FC3" w:rsidRPr="00743FC3" w:rsidRDefault="00743FC3" w:rsidP="00743FC3">
            <w:pPr>
              <w:jc w:val="center"/>
              <w:rPr>
                <w:sz w:val="20"/>
                <w:szCs w:val="20"/>
              </w:rPr>
            </w:pPr>
          </w:p>
        </w:tc>
        <w:tc>
          <w:tcPr>
            <w:tcW w:w="823" w:type="dxa"/>
            <w:vAlign w:val="bottom"/>
          </w:tcPr>
          <w:p w:rsidR="00743FC3" w:rsidRPr="00743FC3" w:rsidRDefault="00743FC3" w:rsidP="00743FC3">
            <w:pPr>
              <w:jc w:val="center"/>
              <w:rPr>
                <w:sz w:val="20"/>
                <w:szCs w:val="20"/>
              </w:rPr>
            </w:pPr>
            <w:r w:rsidRPr="00743FC3">
              <w:rPr>
                <w:sz w:val="20"/>
                <w:szCs w:val="20"/>
              </w:rPr>
              <w:t>178,8</w:t>
            </w:r>
          </w:p>
          <w:p w:rsidR="00743FC3" w:rsidRPr="00743FC3" w:rsidRDefault="00743FC3" w:rsidP="00743FC3">
            <w:pPr>
              <w:jc w:val="center"/>
              <w:rPr>
                <w:sz w:val="20"/>
                <w:szCs w:val="20"/>
              </w:rPr>
            </w:pPr>
          </w:p>
        </w:tc>
      </w:tr>
      <w:tr w:rsidR="00743FC3" w:rsidRPr="00743FC3" w:rsidTr="00743FC3">
        <w:trPr>
          <w:trHeight w:val="1404"/>
        </w:trPr>
        <w:tc>
          <w:tcPr>
            <w:tcW w:w="3528" w:type="dxa"/>
          </w:tcPr>
          <w:p w:rsidR="00743FC3" w:rsidRPr="00743FC3" w:rsidRDefault="00743FC3" w:rsidP="00743FC3">
            <w:pPr>
              <w:rPr>
                <w:sz w:val="20"/>
                <w:szCs w:val="20"/>
              </w:rPr>
            </w:pPr>
            <w:r w:rsidRPr="00743FC3">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vAlign w:val="bottom"/>
          </w:tcPr>
          <w:p w:rsidR="00743FC3" w:rsidRPr="00743FC3" w:rsidRDefault="00743FC3" w:rsidP="00743FC3">
            <w:pPr>
              <w:jc w:val="center"/>
              <w:rPr>
                <w:sz w:val="20"/>
                <w:szCs w:val="20"/>
              </w:rPr>
            </w:pPr>
            <w:r w:rsidRPr="00743FC3">
              <w:rPr>
                <w:sz w:val="20"/>
                <w:szCs w:val="20"/>
              </w:rPr>
              <w:t>912</w:t>
            </w:r>
          </w:p>
          <w:p w:rsidR="00743FC3" w:rsidRPr="00743FC3" w:rsidRDefault="00743FC3" w:rsidP="00743FC3">
            <w:pPr>
              <w:jc w:val="center"/>
              <w:rPr>
                <w:sz w:val="20"/>
                <w:szCs w:val="20"/>
              </w:rPr>
            </w:pPr>
          </w:p>
        </w:tc>
        <w:tc>
          <w:tcPr>
            <w:tcW w:w="529"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551" w:type="dxa"/>
            <w:vAlign w:val="bottom"/>
          </w:tcPr>
          <w:p w:rsidR="00743FC3" w:rsidRPr="00743FC3" w:rsidRDefault="00743FC3" w:rsidP="00743FC3">
            <w:pPr>
              <w:jc w:val="center"/>
              <w:rPr>
                <w:sz w:val="20"/>
                <w:szCs w:val="20"/>
              </w:rPr>
            </w:pPr>
            <w:r w:rsidRPr="00743FC3">
              <w:rPr>
                <w:sz w:val="20"/>
                <w:szCs w:val="20"/>
              </w:rPr>
              <w:t>04</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r w:rsidRPr="00743FC3">
              <w:rPr>
                <w:sz w:val="20"/>
                <w:szCs w:val="20"/>
              </w:rPr>
              <w:t>41110</w:t>
            </w:r>
          </w:p>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344,2</w:t>
            </w:r>
          </w:p>
          <w:p w:rsidR="00743FC3" w:rsidRPr="00743FC3" w:rsidRDefault="00743FC3" w:rsidP="00743FC3">
            <w:pPr>
              <w:jc w:val="center"/>
              <w:rPr>
                <w:sz w:val="20"/>
                <w:szCs w:val="20"/>
              </w:rPr>
            </w:pPr>
          </w:p>
        </w:tc>
        <w:tc>
          <w:tcPr>
            <w:tcW w:w="823" w:type="dxa"/>
            <w:vAlign w:val="bottom"/>
          </w:tcPr>
          <w:p w:rsidR="00743FC3" w:rsidRPr="00743FC3" w:rsidRDefault="00743FC3" w:rsidP="00743FC3">
            <w:pPr>
              <w:jc w:val="center"/>
              <w:rPr>
                <w:sz w:val="20"/>
                <w:szCs w:val="20"/>
              </w:rPr>
            </w:pPr>
            <w:r w:rsidRPr="00743FC3">
              <w:rPr>
                <w:sz w:val="20"/>
                <w:szCs w:val="20"/>
              </w:rPr>
              <w:t>136,7</w:t>
            </w:r>
          </w:p>
          <w:p w:rsidR="00743FC3" w:rsidRPr="00743FC3" w:rsidRDefault="00743FC3" w:rsidP="00743FC3">
            <w:pPr>
              <w:jc w:val="center"/>
              <w:rPr>
                <w:sz w:val="20"/>
                <w:szCs w:val="20"/>
              </w:rPr>
            </w:pPr>
          </w:p>
        </w:tc>
      </w:tr>
      <w:tr w:rsidR="00743FC3" w:rsidRPr="00743FC3" w:rsidTr="00743FC3">
        <w:trPr>
          <w:trHeight w:val="192"/>
        </w:trPr>
        <w:tc>
          <w:tcPr>
            <w:tcW w:w="3528" w:type="dxa"/>
            <w:vAlign w:val="bottom"/>
          </w:tcPr>
          <w:p w:rsidR="00743FC3" w:rsidRPr="00743FC3" w:rsidRDefault="00743FC3" w:rsidP="00743FC3">
            <w:pPr>
              <w:rPr>
                <w:sz w:val="20"/>
                <w:szCs w:val="20"/>
              </w:rPr>
            </w:pPr>
            <w:r w:rsidRPr="00743FC3">
              <w:rPr>
                <w:sz w:val="20"/>
                <w:szCs w:val="20"/>
              </w:rPr>
              <w:t>Фонд оплаты труда государственных (муниципальных) органов</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04</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716" w:type="dxa"/>
            <w:vAlign w:val="bottom"/>
          </w:tcPr>
          <w:p w:rsidR="00743FC3" w:rsidRPr="00743FC3" w:rsidRDefault="00743FC3" w:rsidP="00743FC3">
            <w:pPr>
              <w:jc w:val="center"/>
              <w:rPr>
                <w:sz w:val="20"/>
                <w:szCs w:val="20"/>
              </w:rPr>
            </w:pPr>
            <w:r w:rsidRPr="00743FC3">
              <w:rPr>
                <w:sz w:val="20"/>
                <w:szCs w:val="20"/>
              </w:rPr>
              <w:t>41110</w:t>
            </w:r>
          </w:p>
        </w:tc>
        <w:tc>
          <w:tcPr>
            <w:tcW w:w="516" w:type="dxa"/>
            <w:vAlign w:val="bottom"/>
          </w:tcPr>
          <w:p w:rsidR="00743FC3" w:rsidRPr="00743FC3" w:rsidRDefault="00743FC3" w:rsidP="00743FC3">
            <w:pPr>
              <w:jc w:val="center"/>
              <w:rPr>
                <w:sz w:val="20"/>
                <w:szCs w:val="20"/>
              </w:rPr>
            </w:pPr>
            <w:r w:rsidRPr="00743FC3">
              <w:rPr>
                <w:sz w:val="20"/>
                <w:szCs w:val="20"/>
              </w:rPr>
              <w:t>121</w:t>
            </w:r>
          </w:p>
        </w:tc>
        <w:tc>
          <w:tcPr>
            <w:tcW w:w="766" w:type="dxa"/>
            <w:vAlign w:val="bottom"/>
          </w:tcPr>
          <w:p w:rsidR="00743FC3" w:rsidRPr="00743FC3" w:rsidRDefault="00743FC3" w:rsidP="00743FC3">
            <w:pPr>
              <w:jc w:val="center"/>
              <w:rPr>
                <w:sz w:val="20"/>
                <w:szCs w:val="20"/>
              </w:rPr>
            </w:pPr>
            <w:r w:rsidRPr="00743FC3">
              <w:rPr>
                <w:sz w:val="20"/>
                <w:szCs w:val="20"/>
              </w:rPr>
              <w:t>264,4</w:t>
            </w:r>
          </w:p>
        </w:tc>
        <w:tc>
          <w:tcPr>
            <w:tcW w:w="823" w:type="dxa"/>
            <w:vAlign w:val="bottom"/>
          </w:tcPr>
          <w:p w:rsidR="00743FC3" w:rsidRPr="00743FC3" w:rsidRDefault="00743FC3" w:rsidP="00743FC3">
            <w:pPr>
              <w:jc w:val="center"/>
              <w:rPr>
                <w:sz w:val="20"/>
                <w:szCs w:val="20"/>
              </w:rPr>
            </w:pPr>
            <w:r w:rsidRPr="00743FC3">
              <w:rPr>
                <w:sz w:val="20"/>
                <w:szCs w:val="20"/>
              </w:rPr>
              <w:t>105,0</w:t>
            </w:r>
          </w:p>
        </w:tc>
      </w:tr>
      <w:tr w:rsidR="00743FC3" w:rsidRPr="00743FC3" w:rsidTr="00743FC3">
        <w:trPr>
          <w:trHeight w:val="276"/>
        </w:trPr>
        <w:tc>
          <w:tcPr>
            <w:tcW w:w="3528" w:type="dxa"/>
            <w:vAlign w:val="bottom"/>
          </w:tcPr>
          <w:p w:rsidR="00743FC3" w:rsidRPr="00743FC3" w:rsidRDefault="00743FC3" w:rsidP="00743FC3">
            <w:pPr>
              <w:rPr>
                <w:sz w:val="20"/>
                <w:szCs w:val="20"/>
              </w:rPr>
            </w:pPr>
            <w:r w:rsidRPr="00743FC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04</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716" w:type="dxa"/>
            <w:vAlign w:val="bottom"/>
          </w:tcPr>
          <w:p w:rsidR="00743FC3" w:rsidRPr="00743FC3" w:rsidRDefault="00743FC3" w:rsidP="00743FC3">
            <w:pPr>
              <w:jc w:val="center"/>
              <w:rPr>
                <w:sz w:val="20"/>
                <w:szCs w:val="20"/>
              </w:rPr>
            </w:pPr>
            <w:r w:rsidRPr="00743FC3">
              <w:rPr>
                <w:sz w:val="20"/>
                <w:szCs w:val="20"/>
              </w:rPr>
              <w:t>41110</w:t>
            </w:r>
          </w:p>
        </w:tc>
        <w:tc>
          <w:tcPr>
            <w:tcW w:w="516" w:type="dxa"/>
            <w:vAlign w:val="bottom"/>
          </w:tcPr>
          <w:p w:rsidR="00743FC3" w:rsidRPr="00743FC3" w:rsidRDefault="00743FC3" w:rsidP="00743FC3">
            <w:pPr>
              <w:jc w:val="center"/>
              <w:rPr>
                <w:sz w:val="20"/>
                <w:szCs w:val="20"/>
              </w:rPr>
            </w:pPr>
            <w:r w:rsidRPr="00743FC3">
              <w:rPr>
                <w:sz w:val="20"/>
                <w:szCs w:val="20"/>
              </w:rPr>
              <w:t>129</w:t>
            </w:r>
          </w:p>
        </w:tc>
        <w:tc>
          <w:tcPr>
            <w:tcW w:w="766" w:type="dxa"/>
            <w:vAlign w:val="bottom"/>
          </w:tcPr>
          <w:p w:rsidR="00743FC3" w:rsidRPr="00743FC3" w:rsidRDefault="00743FC3" w:rsidP="00743FC3">
            <w:pPr>
              <w:jc w:val="center"/>
              <w:rPr>
                <w:sz w:val="20"/>
                <w:szCs w:val="20"/>
              </w:rPr>
            </w:pPr>
            <w:r w:rsidRPr="00743FC3">
              <w:rPr>
                <w:sz w:val="20"/>
                <w:szCs w:val="20"/>
              </w:rPr>
              <w:t>79,8</w:t>
            </w:r>
          </w:p>
        </w:tc>
        <w:tc>
          <w:tcPr>
            <w:tcW w:w="823" w:type="dxa"/>
            <w:vAlign w:val="bottom"/>
          </w:tcPr>
          <w:p w:rsidR="00743FC3" w:rsidRPr="00743FC3" w:rsidRDefault="00743FC3" w:rsidP="00743FC3">
            <w:pPr>
              <w:jc w:val="center"/>
              <w:rPr>
                <w:sz w:val="20"/>
                <w:szCs w:val="20"/>
              </w:rPr>
            </w:pPr>
            <w:r w:rsidRPr="00743FC3">
              <w:rPr>
                <w:sz w:val="20"/>
                <w:szCs w:val="20"/>
              </w:rPr>
              <w:t>31,7</w:t>
            </w:r>
          </w:p>
        </w:tc>
      </w:tr>
      <w:tr w:rsidR="00743FC3" w:rsidRPr="00743FC3" w:rsidTr="00743FC3">
        <w:trPr>
          <w:trHeight w:val="1416"/>
        </w:trPr>
        <w:tc>
          <w:tcPr>
            <w:tcW w:w="3528" w:type="dxa"/>
          </w:tcPr>
          <w:p w:rsidR="00743FC3" w:rsidRPr="00743FC3" w:rsidRDefault="00743FC3" w:rsidP="00743FC3">
            <w:pPr>
              <w:rPr>
                <w:sz w:val="20"/>
                <w:szCs w:val="20"/>
              </w:rPr>
            </w:pPr>
            <w:r w:rsidRPr="00743FC3">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20" w:type="dxa"/>
            <w:vAlign w:val="bottom"/>
          </w:tcPr>
          <w:p w:rsidR="00743FC3" w:rsidRPr="00743FC3" w:rsidRDefault="00743FC3" w:rsidP="00743FC3">
            <w:pPr>
              <w:jc w:val="center"/>
              <w:rPr>
                <w:sz w:val="20"/>
                <w:szCs w:val="20"/>
              </w:rPr>
            </w:pPr>
            <w:r w:rsidRPr="00743FC3">
              <w:rPr>
                <w:sz w:val="20"/>
                <w:szCs w:val="20"/>
              </w:rPr>
              <w:t>912</w:t>
            </w:r>
          </w:p>
          <w:p w:rsidR="00743FC3" w:rsidRPr="00743FC3" w:rsidRDefault="00743FC3" w:rsidP="00743FC3">
            <w:pPr>
              <w:jc w:val="center"/>
              <w:rPr>
                <w:sz w:val="20"/>
                <w:szCs w:val="20"/>
              </w:rPr>
            </w:pPr>
          </w:p>
        </w:tc>
        <w:tc>
          <w:tcPr>
            <w:tcW w:w="529"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551" w:type="dxa"/>
            <w:vAlign w:val="bottom"/>
          </w:tcPr>
          <w:p w:rsidR="00743FC3" w:rsidRPr="00743FC3" w:rsidRDefault="00743FC3" w:rsidP="00743FC3">
            <w:pPr>
              <w:jc w:val="center"/>
              <w:rPr>
                <w:sz w:val="20"/>
                <w:szCs w:val="20"/>
              </w:rPr>
            </w:pPr>
            <w:r w:rsidRPr="00743FC3">
              <w:rPr>
                <w:sz w:val="20"/>
                <w:szCs w:val="20"/>
              </w:rPr>
              <w:t>04</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65</w:t>
            </w: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r w:rsidRPr="00743FC3">
              <w:rPr>
                <w:sz w:val="20"/>
                <w:szCs w:val="20"/>
              </w:rPr>
              <w:t>41120</w:t>
            </w:r>
          </w:p>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135,0</w:t>
            </w:r>
          </w:p>
          <w:p w:rsidR="00743FC3" w:rsidRPr="00743FC3" w:rsidRDefault="00743FC3" w:rsidP="00743FC3">
            <w:pPr>
              <w:jc w:val="center"/>
              <w:rPr>
                <w:sz w:val="20"/>
                <w:szCs w:val="20"/>
              </w:rPr>
            </w:pPr>
          </w:p>
        </w:tc>
        <w:tc>
          <w:tcPr>
            <w:tcW w:w="823" w:type="dxa"/>
            <w:vAlign w:val="center"/>
          </w:tcPr>
          <w:p w:rsidR="00743FC3" w:rsidRPr="00743FC3" w:rsidRDefault="00743FC3" w:rsidP="00743FC3">
            <w:pPr>
              <w:jc w:val="center"/>
              <w:rPr>
                <w:sz w:val="20"/>
                <w:szCs w:val="20"/>
              </w:rPr>
            </w:pPr>
          </w:p>
          <w:p w:rsidR="00743FC3" w:rsidRPr="00743FC3" w:rsidRDefault="00743FC3" w:rsidP="00743FC3">
            <w:pPr>
              <w:jc w:val="center"/>
              <w:rPr>
                <w:sz w:val="20"/>
                <w:szCs w:val="20"/>
              </w:rPr>
            </w:pPr>
          </w:p>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42,0</w:t>
            </w:r>
          </w:p>
        </w:tc>
      </w:tr>
      <w:tr w:rsidR="00743FC3" w:rsidRPr="00743FC3" w:rsidTr="00743FC3">
        <w:trPr>
          <w:trHeight w:val="180"/>
        </w:trPr>
        <w:tc>
          <w:tcPr>
            <w:tcW w:w="3528" w:type="dxa"/>
            <w:vAlign w:val="bottom"/>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04</w:t>
            </w:r>
          </w:p>
        </w:tc>
        <w:tc>
          <w:tcPr>
            <w:tcW w:w="540" w:type="dxa"/>
            <w:vAlign w:val="bottom"/>
          </w:tcPr>
          <w:p w:rsidR="00743FC3" w:rsidRPr="00743FC3" w:rsidRDefault="00743FC3" w:rsidP="00743FC3">
            <w:pPr>
              <w:jc w:val="center"/>
              <w:rPr>
                <w:sz w:val="20"/>
                <w:szCs w:val="20"/>
              </w:rPr>
            </w:pPr>
            <w:r w:rsidRPr="00743FC3">
              <w:rPr>
                <w:sz w:val="20"/>
                <w:szCs w:val="20"/>
              </w:rPr>
              <w:t>65</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716" w:type="dxa"/>
            <w:vAlign w:val="bottom"/>
          </w:tcPr>
          <w:p w:rsidR="00743FC3" w:rsidRPr="00743FC3" w:rsidRDefault="00743FC3" w:rsidP="00743FC3">
            <w:pPr>
              <w:jc w:val="center"/>
              <w:rPr>
                <w:sz w:val="20"/>
                <w:szCs w:val="20"/>
              </w:rPr>
            </w:pPr>
            <w:r w:rsidRPr="00743FC3">
              <w:rPr>
                <w:sz w:val="20"/>
                <w:szCs w:val="20"/>
              </w:rPr>
              <w:t>41120</w:t>
            </w:r>
          </w:p>
        </w:tc>
        <w:tc>
          <w:tcPr>
            <w:tcW w:w="516" w:type="dxa"/>
            <w:vAlign w:val="bottom"/>
          </w:tcPr>
          <w:p w:rsidR="00743FC3" w:rsidRPr="00743FC3" w:rsidRDefault="00743FC3" w:rsidP="00743FC3">
            <w:pPr>
              <w:jc w:val="center"/>
              <w:rPr>
                <w:sz w:val="20"/>
                <w:szCs w:val="20"/>
              </w:rPr>
            </w:pPr>
            <w:r w:rsidRPr="00743FC3">
              <w:rPr>
                <w:sz w:val="20"/>
                <w:szCs w:val="20"/>
              </w:rPr>
              <w:t>244</w:t>
            </w:r>
          </w:p>
        </w:tc>
        <w:tc>
          <w:tcPr>
            <w:tcW w:w="766" w:type="dxa"/>
            <w:vAlign w:val="bottom"/>
          </w:tcPr>
          <w:p w:rsidR="00743FC3" w:rsidRPr="00743FC3" w:rsidRDefault="00743FC3" w:rsidP="00743FC3">
            <w:pPr>
              <w:jc w:val="center"/>
              <w:rPr>
                <w:sz w:val="20"/>
                <w:szCs w:val="20"/>
              </w:rPr>
            </w:pPr>
            <w:r w:rsidRPr="00743FC3">
              <w:rPr>
                <w:sz w:val="20"/>
                <w:szCs w:val="20"/>
              </w:rPr>
              <w:t>127,0</w:t>
            </w:r>
          </w:p>
        </w:tc>
        <w:tc>
          <w:tcPr>
            <w:tcW w:w="823" w:type="dxa"/>
            <w:vAlign w:val="bottom"/>
          </w:tcPr>
          <w:p w:rsidR="00743FC3" w:rsidRPr="00743FC3" w:rsidRDefault="00743FC3" w:rsidP="00743FC3">
            <w:pPr>
              <w:jc w:val="center"/>
              <w:rPr>
                <w:sz w:val="20"/>
                <w:szCs w:val="20"/>
              </w:rPr>
            </w:pPr>
            <w:r w:rsidRPr="00743FC3">
              <w:rPr>
                <w:sz w:val="20"/>
                <w:szCs w:val="20"/>
              </w:rPr>
              <w:t>34,0</w:t>
            </w:r>
          </w:p>
        </w:tc>
      </w:tr>
      <w:tr w:rsidR="00743FC3" w:rsidRPr="00743FC3" w:rsidTr="00743FC3">
        <w:trPr>
          <w:trHeight w:val="423"/>
        </w:trPr>
        <w:tc>
          <w:tcPr>
            <w:tcW w:w="3528" w:type="dxa"/>
            <w:vAlign w:val="bottom"/>
          </w:tcPr>
          <w:p w:rsidR="00743FC3" w:rsidRPr="00743FC3" w:rsidRDefault="00743FC3" w:rsidP="00743FC3">
            <w:pPr>
              <w:rPr>
                <w:sz w:val="20"/>
                <w:szCs w:val="20"/>
              </w:rPr>
            </w:pPr>
            <w:r w:rsidRPr="00743FC3">
              <w:rPr>
                <w:sz w:val="20"/>
                <w:szCs w:val="20"/>
              </w:rPr>
              <w:t>Уплата налога на имущество организаций и земельного налога</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04</w:t>
            </w:r>
          </w:p>
        </w:tc>
        <w:tc>
          <w:tcPr>
            <w:tcW w:w="540" w:type="dxa"/>
            <w:vAlign w:val="bottom"/>
          </w:tcPr>
          <w:p w:rsidR="00743FC3" w:rsidRPr="00743FC3" w:rsidRDefault="00743FC3" w:rsidP="00743FC3">
            <w:pPr>
              <w:jc w:val="center"/>
              <w:rPr>
                <w:sz w:val="20"/>
                <w:szCs w:val="20"/>
              </w:rPr>
            </w:pPr>
            <w:r w:rsidRPr="00743FC3">
              <w:rPr>
                <w:sz w:val="20"/>
                <w:szCs w:val="20"/>
              </w:rPr>
              <w:t>65</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716" w:type="dxa"/>
            <w:vAlign w:val="bottom"/>
          </w:tcPr>
          <w:p w:rsidR="00743FC3" w:rsidRPr="00743FC3" w:rsidRDefault="00743FC3" w:rsidP="00743FC3">
            <w:pPr>
              <w:jc w:val="center"/>
              <w:rPr>
                <w:sz w:val="20"/>
                <w:szCs w:val="20"/>
              </w:rPr>
            </w:pPr>
            <w:r w:rsidRPr="00743FC3">
              <w:rPr>
                <w:sz w:val="20"/>
                <w:szCs w:val="20"/>
              </w:rPr>
              <w:t>41120</w:t>
            </w:r>
          </w:p>
        </w:tc>
        <w:tc>
          <w:tcPr>
            <w:tcW w:w="516" w:type="dxa"/>
            <w:vAlign w:val="bottom"/>
          </w:tcPr>
          <w:p w:rsidR="00743FC3" w:rsidRPr="00743FC3" w:rsidRDefault="00743FC3" w:rsidP="00743FC3">
            <w:pPr>
              <w:jc w:val="center"/>
              <w:rPr>
                <w:sz w:val="20"/>
                <w:szCs w:val="20"/>
              </w:rPr>
            </w:pPr>
            <w:r w:rsidRPr="00743FC3">
              <w:rPr>
                <w:sz w:val="20"/>
                <w:szCs w:val="20"/>
              </w:rPr>
              <w:t>851</w:t>
            </w:r>
          </w:p>
        </w:tc>
        <w:tc>
          <w:tcPr>
            <w:tcW w:w="766" w:type="dxa"/>
            <w:vAlign w:val="bottom"/>
          </w:tcPr>
          <w:p w:rsidR="00743FC3" w:rsidRPr="00743FC3" w:rsidRDefault="00743FC3" w:rsidP="00743FC3">
            <w:pPr>
              <w:jc w:val="center"/>
              <w:rPr>
                <w:sz w:val="20"/>
                <w:szCs w:val="20"/>
              </w:rPr>
            </w:pPr>
            <w:r w:rsidRPr="00743FC3">
              <w:rPr>
                <w:sz w:val="20"/>
                <w:szCs w:val="20"/>
              </w:rPr>
              <w:t>3,0</w:t>
            </w:r>
          </w:p>
        </w:tc>
        <w:tc>
          <w:tcPr>
            <w:tcW w:w="823" w:type="dxa"/>
            <w:vAlign w:val="bottom"/>
          </w:tcPr>
          <w:p w:rsidR="00743FC3" w:rsidRPr="00743FC3" w:rsidRDefault="00743FC3" w:rsidP="00743FC3">
            <w:pPr>
              <w:jc w:val="center"/>
              <w:rPr>
                <w:sz w:val="20"/>
                <w:szCs w:val="20"/>
              </w:rPr>
            </w:pPr>
            <w:r w:rsidRPr="00743FC3">
              <w:rPr>
                <w:sz w:val="20"/>
                <w:szCs w:val="20"/>
              </w:rPr>
              <w:t>3,0</w:t>
            </w:r>
          </w:p>
        </w:tc>
      </w:tr>
      <w:tr w:rsidR="00743FC3" w:rsidRPr="00743FC3" w:rsidTr="00743FC3">
        <w:trPr>
          <w:trHeight w:val="432"/>
        </w:trPr>
        <w:tc>
          <w:tcPr>
            <w:tcW w:w="3528" w:type="dxa"/>
            <w:vAlign w:val="bottom"/>
          </w:tcPr>
          <w:p w:rsidR="00743FC3" w:rsidRPr="00743FC3" w:rsidRDefault="00743FC3" w:rsidP="00743FC3">
            <w:pPr>
              <w:rPr>
                <w:sz w:val="20"/>
                <w:szCs w:val="20"/>
              </w:rPr>
            </w:pPr>
            <w:r w:rsidRPr="00743FC3">
              <w:rPr>
                <w:sz w:val="20"/>
                <w:szCs w:val="20"/>
              </w:rPr>
              <w:t>Уплата прочих налогов, сборов и иных платежей</w:t>
            </w:r>
          </w:p>
        </w:tc>
        <w:tc>
          <w:tcPr>
            <w:tcW w:w="720" w:type="dxa"/>
            <w:vAlign w:val="bottom"/>
          </w:tcPr>
          <w:p w:rsidR="00743FC3" w:rsidRPr="00743FC3" w:rsidRDefault="00743FC3" w:rsidP="00743FC3">
            <w:pPr>
              <w:jc w:val="center"/>
              <w:rPr>
                <w:sz w:val="20"/>
                <w:szCs w:val="20"/>
              </w:rPr>
            </w:pPr>
            <w:r w:rsidRPr="00743FC3">
              <w:rPr>
                <w:sz w:val="20"/>
                <w:szCs w:val="20"/>
              </w:rPr>
              <w:t>912</w:t>
            </w:r>
          </w:p>
          <w:p w:rsidR="00743FC3" w:rsidRPr="00743FC3" w:rsidRDefault="00743FC3" w:rsidP="00743FC3">
            <w:pPr>
              <w:jc w:val="center"/>
              <w:rPr>
                <w:sz w:val="20"/>
                <w:szCs w:val="20"/>
              </w:rPr>
            </w:pPr>
          </w:p>
        </w:tc>
        <w:tc>
          <w:tcPr>
            <w:tcW w:w="529"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551" w:type="dxa"/>
            <w:vAlign w:val="bottom"/>
          </w:tcPr>
          <w:p w:rsidR="00743FC3" w:rsidRPr="00743FC3" w:rsidRDefault="00743FC3" w:rsidP="00743FC3">
            <w:pPr>
              <w:jc w:val="center"/>
              <w:rPr>
                <w:sz w:val="20"/>
                <w:szCs w:val="20"/>
              </w:rPr>
            </w:pPr>
            <w:r w:rsidRPr="00743FC3">
              <w:rPr>
                <w:sz w:val="20"/>
                <w:szCs w:val="20"/>
              </w:rPr>
              <w:t>04</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65</w:t>
            </w: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r w:rsidRPr="00743FC3">
              <w:rPr>
                <w:sz w:val="20"/>
                <w:szCs w:val="20"/>
              </w:rPr>
              <w:t>41120</w:t>
            </w:r>
          </w:p>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r w:rsidRPr="00743FC3">
              <w:rPr>
                <w:sz w:val="20"/>
                <w:szCs w:val="20"/>
              </w:rPr>
              <w:t>852</w:t>
            </w:r>
          </w:p>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3,0</w:t>
            </w:r>
          </w:p>
          <w:p w:rsidR="00743FC3" w:rsidRPr="00743FC3" w:rsidRDefault="00743FC3" w:rsidP="00743FC3">
            <w:pPr>
              <w:jc w:val="center"/>
              <w:rPr>
                <w:sz w:val="20"/>
                <w:szCs w:val="20"/>
              </w:rPr>
            </w:pPr>
          </w:p>
        </w:tc>
        <w:tc>
          <w:tcPr>
            <w:tcW w:w="823" w:type="dxa"/>
            <w:vAlign w:val="bottom"/>
          </w:tcPr>
          <w:p w:rsidR="00743FC3" w:rsidRPr="00743FC3" w:rsidRDefault="00743FC3" w:rsidP="00743FC3">
            <w:pPr>
              <w:jc w:val="center"/>
              <w:rPr>
                <w:sz w:val="20"/>
                <w:szCs w:val="20"/>
              </w:rPr>
            </w:pPr>
            <w:r w:rsidRPr="00743FC3">
              <w:rPr>
                <w:sz w:val="20"/>
                <w:szCs w:val="20"/>
              </w:rPr>
              <w:t>3,0</w:t>
            </w:r>
          </w:p>
          <w:p w:rsidR="00743FC3" w:rsidRPr="00743FC3" w:rsidRDefault="00743FC3" w:rsidP="00743FC3">
            <w:pPr>
              <w:jc w:val="center"/>
              <w:rPr>
                <w:sz w:val="20"/>
                <w:szCs w:val="20"/>
              </w:rPr>
            </w:pPr>
          </w:p>
        </w:tc>
      </w:tr>
      <w:tr w:rsidR="00743FC3" w:rsidRPr="00743FC3" w:rsidTr="00743FC3">
        <w:trPr>
          <w:trHeight w:val="252"/>
        </w:trPr>
        <w:tc>
          <w:tcPr>
            <w:tcW w:w="3528" w:type="dxa"/>
            <w:vAlign w:val="bottom"/>
          </w:tcPr>
          <w:p w:rsidR="00743FC3" w:rsidRPr="00743FC3" w:rsidRDefault="00743FC3" w:rsidP="00743FC3">
            <w:pPr>
              <w:rPr>
                <w:sz w:val="20"/>
                <w:szCs w:val="20"/>
              </w:rPr>
            </w:pPr>
            <w:r w:rsidRPr="00743FC3">
              <w:rPr>
                <w:sz w:val="20"/>
                <w:szCs w:val="20"/>
              </w:rPr>
              <w:t>Уплата иных платежей</w:t>
            </w:r>
          </w:p>
        </w:tc>
        <w:tc>
          <w:tcPr>
            <w:tcW w:w="720" w:type="dxa"/>
            <w:vAlign w:val="bottom"/>
          </w:tcPr>
          <w:p w:rsidR="00743FC3" w:rsidRPr="00743FC3" w:rsidRDefault="00743FC3" w:rsidP="00743FC3">
            <w:pPr>
              <w:jc w:val="center"/>
              <w:rPr>
                <w:sz w:val="20"/>
                <w:szCs w:val="20"/>
              </w:rPr>
            </w:pPr>
            <w:r w:rsidRPr="00743FC3">
              <w:rPr>
                <w:sz w:val="20"/>
                <w:szCs w:val="20"/>
              </w:rPr>
              <w:t>912</w:t>
            </w:r>
          </w:p>
          <w:p w:rsidR="00743FC3" w:rsidRPr="00743FC3" w:rsidRDefault="00743FC3" w:rsidP="00743FC3">
            <w:pPr>
              <w:jc w:val="center"/>
              <w:rPr>
                <w:sz w:val="20"/>
                <w:szCs w:val="20"/>
              </w:rPr>
            </w:pPr>
          </w:p>
        </w:tc>
        <w:tc>
          <w:tcPr>
            <w:tcW w:w="529" w:type="dxa"/>
            <w:vAlign w:val="bottom"/>
          </w:tcPr>
          <w:p w:rsidR="00743FC3" w:rsidRPr="00743FC3" w:rsidRDefault="00743FC3" w:rsidP="00743FC3">
            <w:pPr>
              <w:jc w:val="center"/>
              <w:rPr>
                <w:sz w:val="20"/>
                <w:szCs w:val="20"/>
              </w:rPr>
            </w:pPr>
            <w:r w:rsidRPr="00743FC3">
              <w:rPr>
                <w:sz w:val="20"/>
                <w:szCs w:val="20"/>
              </w:rPr>
              <w:lastRenderedPageBreak/>
              <w:t>01</w:t>
            </w:r>
          </w:p>
          <w:p w:rsidR="00743FC3" w:rsidRPr="00743FC3" w:rsidRDefault="00743FC3" w:rsidP="00743FC3">
            <w:pPr>
              <w:jc w:val="center"/>
              <w:rPr>
                <w:sz w:val="20"/>
                <w:szCs w:val="20"/>
              </w:rPr>
            </w:pPr>
          </w:p>
        </w:tc>
        <w:tc>
          <w:tcPr>
            <w:tcW w:w="551" w:type="dxa"/>
            <w:vAlign w:val="bottom"/>
          </w:tcPr>
          <w:p w:rsidR="00743FC3" w:rsidRPr="00743FC3" w:rsidRDefault="00743FC3" w:rsidP="00743FC3">
            <w:pPr>
              <w:jc w:val="center"/>
              <w:rPr>
                <w:sz w:val="20"/>
                <w:szCs w:val="20"/>
              </w:rPr>
            </w:pPr>
            <w:r w:rsidRPr="00743FC3">
              <w:rPr>
                <w:sz w:val="20"/>
                <w:szCs w:val="20"/>
              </w:rPr>
              <w:lastRenderedPageBreak/>
              <w:t>04</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lastRenderedPageBreak/>
              <w:t>65</w:t>
            </w: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lastRenderedPageBreak/>
              <w:t>1</w:t>
            </w:r>
          </w:p>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r w:rsidRPr="00743FC3">
              <w:rPr>
                <w:sz w:val="20"/>
                <w:szCs w:val="20"/>
              </w:rPr>
              <w:lastRenderedPageBreak/>
              <w:t>00</w:t>
            </w:r>
          </w:p>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r w:rsidRPr="00743FC3">
              <w:rPr>
                <w:sz w:val="20"/>
                <w:szCs w:val="20"/>
              </w:rPr>
              <w:lastRenderedPageBreak/>
              <w:t>41120</w:t>
            </w:r>
          </w:p>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r w:rsidRPr="00743FC3">
              <w:rPr>
                <w:sz w:val="20"/>
                <w:szCs w:val="20"/>
              </w:rPr>
              <w:lastRenderedPageBreak/>
              <w:t>853</w:t>
            </w:r>
          </w:p>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lastRenderedPageBreak/>
              <w:t>2,0</w:t>
            </w:r>
          </w:p>
          <w:p w:rsidR="00743FC3" w:rsidRPr="00743FC3" w:rsidRDefault="00743FC3" w:rsidP="00743FC3">
            <w:pPr>
              <w:jc w:val="center"/>
              <w:rPr>
                <w:sz w:val="20"/>
                <w:szCs w:val="20"/>
              </w:rPr>
            </w:pPr>
          </w:p>
        </w:tc>
        <w:tc>
          <w:tcPr>
            <w:tcW w:w="823" w:type="dxa"/>
            <w:vAlign w:val="bottom"/>
          </w:tcPr>
          <w:p w:rsidR="00743FC3" w:rsidRPr="00743FC3" w:rsidRDefault="00743FC3" w:rsidP="00743FC3">
            <w:pPr>
              <w:jc w:val="center"/>
              <w:rPr>
                <w:sz w:val="20"/>
                <w:szCs w:val="20"/>
              </w:rPr>
            </w:pPr>
            <w:r w:rsidRPr="00743FC3">
              <w:rPr>
                <w:sz w:val="20"/>
                <w:szCs w:val="20"/>
              </w:rPr>
              <w:lastRenderedPageBreak/>
              <w:t>2,0</w:t>
            </w:r>
          </w:p>
          <w:p w:rsidR="00743FC3" w:rsidRPr="00743FC3" w:rsidRDefault="00743FC3" w:rsidP="00743FC3">
            <w:pPr>
              <w:jc w:val="center"/>
              <w:rPr>
                <w:sz w:val="20"/>
                <w:szCs w:val="20"/>
              </w:rPr>
            </w:pPr>
          </w:p>
        </w:tc>
      </w:tr>
      <w:tr w:rsidR="00743FC3" w:rsidRPr="00743FC3" w:rsidTr="00743FC3">
        <w:tc>
          <w:tcPr>
            <w:tcW w:w="3528" w:type="dxa"/>
            <w:vAlign w:val="bottom"/>
          </w:tcPr>
          <w:p w:rsidR="00743FC3" w:rsidRPr="00743FC3" w:rsidRDefault="00743FC3" w:rsidP="00743FC3">
            <w:pPr>
              <w:rPr>
                <w:sz w:val="20"/>
                <w:szCs w:val="20"/>
              </w:rPr>
            </w:pPr>
            <w:r w:rsidRPr="00743FC3">
              <w:rPr>
                <w:sz w:val="20"/>
                <w:szCs w:val="20"/>
              </w:rPr>
              <w:lastRenderedPageBreak/>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04</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716" w:type="dxa"/>
            <w:vAlign w:val="bottom"/>
          </w:tcPr>
          <w:p w:rsidR="00743FC3" w:rsidRPr="00743FC3" w:rsidRDefault="00743FC3" w:rsidP="00743FC3">
            <w:pPr>
              <w:jc w:val="center"/>
              <w:rPr>
                <w:sz w:val="20"/>
                <w:szCs w:val="20"/>
              </w:rPr>
            </w:pPr>
            <w:r w:rsidRPr="00743FC3">
              <w:rPr>
                <w:sz w:val="20"/>
                <w:szCs w:val="20"/>
              </w:rPr>
              <w:t>77150</w:t>
            </w: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0,1</w:t>
            </w:r>
          </w:p>
        </w:tc>
        <w:tc>
          <w:tcPr>
            <w:tcW w:w="823" w:type="dxa"/>
            <w:vAlign w:val="bottom"/>
          </w:tcPr>
          <w:p w:rsidR="00743FC3" w:rsidRPr="00743FC3" w:rsidRDefault="00743FC3" w:rsidP="00743FC3">
            <w:pPr>
              <w:jc w:val="center"/>
              <w:rPr>
                <w:sz w:val="20"/>
                <w:szCs w:val="20"/>
              </w:rPr>
            </w:pPr>
            <w:r w:rsidRPr="00743FC3">
              <w:rPr>
                <w:sz w:val="20"/>
                <w:szCs w:val="20"/>
              </w:rPr>
              <w:t>0,1</w:t>
            </w:r>
          </w:p>
        </w:tc>
      </w:tr>
      <w:tr w:rsidR="00743FC3" w:rsidRPr="00743FC3" w:rsidTr="00743FC3">
        <w:trPr>
          <w:trHeight w:val="648"/>
        </w:trPr>
        <w:tc>
          <w:tcPr>
            <w:tcW w:w="3528" w:type="dxa"/>
            <w:vAlign w:val="bottom"/>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государственных(муниципальных) нужд</w:t>
            </w:r>
          </w:p>
        </w:tc>
        <w:tc>
          <w:tcPr>
            <w:tcW w:w="720" w:type="dxa"/>
            <w:vAlign w:val="bottom"/>
          </w:tcPr>
          <w:p w:rsidR="00743FC3" w:rsidRPr="00743FC3" w:rsidRDefault="00743FC3" w:rsidP="00743FC3">
            <w:pPr>
              <w:jc w:val="center"/>
              <w:rPr>
                <w:sz w:val="20"/>
                <w:szCs w:val="20"/>
              </w:rPr>
            </w:pPr>
            <w:r w:rsidRPr="00743FC3">
              <w:rPr>
                <w:sz w:val="20"/>
                <w:szCs w:val="20"/>
              </w:rPr>
              <w:t>912</w:t>
            </w:r>
          </w:p>
          <w:p w:rsidR="00743FC3" w:rsidRPr="00743FC3" w:rsidRDefault="00743FC3" w:rsidP="00743FC3">
            <w:pPr>
              <w:jc w:val="center"/>
              <w:rPr>
                <w:sz w:val="20"/>
                <w:szCs w:val="20"/>
              </w:rPr>
            </w:pPr>
          </w:p>
        </w:tc>
        <w:tc>
          <w:tcPr>
            <w:tcW w:w="529"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551" w:type="dxa"/>
            <w:vAlign w:val="bottom"/>
          </w:tcPr>
          <w:p w:rsidR="00743FC3" w:rsidRPr="00743FC3" w:rsidRDefault="00743FC3" w:rsidP="00743FC3">
            <w:pPr>
              <w:jc w:val="center"/>
              <w:rPr>
                <w:sz w:val="20"/>
                <w:szCs w:val="20"/>
              </w:rPr>
            </w:pPr>
            <w:r w:rsidRPr="00743FC3">
              <w:rPr>
                <w:sz w:val="20"/>
                <w:szCs w:val="20"/>
              </w:rPr>
              <w:t>04</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r w:rsidRPr="00743FC3">
              <w:rPr>
                <w:sz w:val="20"/>
                <w:szCs w:val="20"/>
              </w:rPr>
              <w:t>77150</w:t>
            </w:r>
          </w:p>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r w:rsidRPr="00743FC3">
              <w:rPr>
                <w:sz w:val="20"/>
                <w:szCs w:val="20"/>
              </w:rPr>
              <w:t>244</w:t>
            </w:r>
          </w:p>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823" w:type="dxa"/>
            <w:vAlign w:val="bottom"/>
          </w:tcPr>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r>
      <w:tr w:rsidR="00743FC3" w:rsidRPr="00743FC3" w:rsidTr="00743FC3">
        <w:tc>
          <w:tcPr>
            <w:tcW w:w="3528" w:type="dxa"/>
            <w:vAlign w:val="bottom"/>
          </w:tcPr>
          <w:p w:rsidR="00743FC3" w:rsidRPr="00743FC3" w:rsidRDefault="00743FC3" w:rsidP="00743FC3">
            <w:pPr>
              <w:rPr>
                <w:b/>
                <w:bCs/>
                <w:color w:val="000000"/>
                <w:sz w:val="20"/>
                <w:szCs w:val="20"/>
              </w:rPr>
            </w:pPr>
            <w:r w:rsidRPr="00743FC3">
              <w:rPr>
                <w:b/>
                <w:bCs/>
                <w:color w:val="000000"/>
                <w:sz w:val="20"/>
                <w:szCs w:val="20"/>
              </w:rPr>
              <w:t>Резервные фонды</w:t>
            </w:r>
          </w:p>
          <w:p w:rsidR="00743FC3" w:rsidRPr="00743FC3" w:rsidRDefault="00743FC3" w:rsidP="00743FC3">
            <w:pPr>
              <w:rPr>
                <w:b/>
                <w:bCs/>
                <w:color w:val="000000"/>
                <w:sz w:val="20"/>
                <w:szCs w:val="20"/>
              </w:rPr>
            </w:pPr>
          </w:p>
        </w:tc>
        <w:tc>
          <w:tcPr>
            <w:tcW w:w="720" w:type="dxa"/>
            <w:vAlign w:val="bottom"/>
          </w:tcPr>
          <w:p w:rsidR="00743FC3" w:rsidRPr="00743FC3" w:rsidRDefault="00743FC3" w:rsidP="00743FC3">
            <w:pPr>
              <w:jc w:val="center"/>
              <w:rPr>
                <w:b/>
                <w:bCs/>
                <w:sz w:val="20"/>
                <w:szCs w:val="20"/>
              </w:rPr>
            </w:pPr>
            <w:r w:rsidRPr="00743FC3">
              <w:rPr>
                <w:b/>
                <w:bCs/>
                <w:sz w:val="20"/>
                <w:szCs w:val="20"/>
              </w:rPr>
              <w:t>912</w:t>
            </w:r>
          </w:p>
        </w:tc>
        <w:tc>
          <w:tcPr>
            <w:tcW w:w="529" w:type="dxa"/>
            <w:vAlign w:val="bottom"/>
          </w:tcPr>
          <w:p w:rsidR="00743FC3" w:rsidRPr="00743FC3" w:rsidRDefault="00743FC3" w:rsidP="00743FC3">
            <w:pPr>
              <w:jc w:val="center"/>
              <w:rPr>
                <w:b/>
                <w:bCs/>
                <w:sz w:val="20"/>
                <w:szCs w:val="20"/>
              </w:rPr>
            </w:pPr>
            <w:r w:rsidRPr="00743FC3">
              <w:rPr>
                <w:b/>
                <w:bCs/>
                <w:sz w:val="20"/>
                <w:szCs w:val="20"/>
              </w:rPr>
              <w:t>01</w:t>
            </w:r>
          </w:p>
        </w:tc>
        <w:tc>
          <w:tcPr>
            <w:tcW w:w="551" w:type="dxa"/>
            <w:vAlign w:val="bottom"/>
          </w:tcPr>
          <w:p w:rsidR="00743FC3" w:rsidRPr="00743FC3" w:rsidRDefault="00743FC3" w:rsidP="00743FC3">
            <w:pPr>
              <w:jc w:val="center"/>
              <w:rPr>
                <w:b/>
                <w:bCs/>
                <w:sz w:val="20"/>
                <w:szCs w:val="20"/>
              </w:rPr>
            </w:pPr>
            <w:r w:rsidRPr="00743FC3">
              <w:rPr>
                <w:b/>
                <w:bCs/>
                <w:sz w:val="20"/>
                <w:szCs w:val="20"/>
              </w:rPr>
              <w:t>11</w:t>
            </w:r>
          </w:p>
        </w:tc>
        <w:tc>
          <w:tcPr>
            <w:tcW w:w="540" w:type="dxa"/>
            <w:vAlign w:val="bottom"/>
          </w:tcPr>
          <w:p w:rsidR="00743FC3" w:rsidRPr="00743FC3" w:rsidRDefault="00743FC3" w:rsidP="00743FC3">
            <w:pPr>
              <w:jc w:val="center"/>
              <w:rPr>
                <w:rFonts w:cs="Arial CYR"/>
                <w:b/>
                <w:bCs/>
                <w:sz w:val="20"/>
                <w:szCs w:val="20"/>
              </w:rPr>
            </w:pPr>
          </w:p>
        </w:tc>
        <w:tc>
          <w:tcPr>
            <w:tcW w:w="360" w:type="dxa"/>
            <w:vAlign w:val="bottom"/>
          </w:tcPr>
          <w:p w:rsidR="00743FC3" w:rsidRPr="00743FC3" w:rsidRDefault="00743FC3" w:rsidP="00743FC3">
            <w:pPr>
              <w:jc w:val="center"/>
              <w:rPr>
                <w:rFonts w:cs="Arial CYR"/>
                <w:b/>
                <w:bCs/>
                <w:sz w:val="20"/>
                <w:szCs w:val="20"/>
              </w:rPr>
            </w:pPr>
          </w:p>
        </w:tc>
        <w:tc>
          <w:tcPr>
            <w:tcW w:w="522" w:type="dxa"/>
            <w:vAlign w:val="bottom"/>
          </w:tcPr>
          <w:p w:rsidR="00743FC3" w:rsidRPr="00743FC3" w:rsidRDefault="00743FC3" w:rsidP="00743FC3">
            <w:pPr>
              <w:jc w:val="center"/>
              <w:rPr>
                <w:rFonts w:cs="Arial CYR"/>
                <w:b/>
                <w:bCs/>
                <w:sz w:val="20"/>
                <w:szCs w:val="20"/>
              </w:rPr>
            </w:pPr>
          </w:p>
        </w:tc>
        <w:tc>
          <w:tcPr>
            <w:tcW w:w="716" w:type="dxa"/>
            <w:vAlign w:val="bottom"/>
          </w:tcPr>
          <w:p w:rsidR="00743FC3" w:rsidRPr="00743FC3" w:rsidRDefault="00743FC3" w:rsidP="00743FC3">
            <w:pPr>
              <w:jc w:val="center"/>
              <w:rPr>
                <w:rFonts w:cs="Arial CYR"/>
                <w:b/>
                <w:bCs/>
                <w:sz w:val="20"/>
                <w:szCs w:val="20"/>
              </w:rPr>
            </w:pPr>
          </w:p>
        </w:tc>
        <w:tc>
          <w:tcPr>
            <w:tcW w:w="516" w:type="dxa"/>
            <w:vAlign w:val="bottom"/>
          </w:tcPr>
          <w:p w:rsidR="00743FC3" w:rsidRPr="00743FC3" w:rsidRDefault="00743FC3" w:rsidP="00743FC3">
            <w:pPr>
              <w:jc w:val="center"/>
              <w:rPr>
                <w:b/>
                <w:bCs/>
                <w:sz w:val="20"/>
                <w:szCs w:val="20"/>
              </w:rPr>
            </w:pPr>
          </w:p>
        </w:tc>
        <w:tc>
          <w:tcPr>
            <w:tcW w:w="766" w:type="dxa"/>
            <w:vAlign w:val="bottom"/>
          </w:tcPr>
          <w:p w:rsidR="00743FC3" w:rsidRPr="00743FC3" w:rsidRDefault="00743FC3" w:rsidP="00743FC3">
            <w:pPr>
              <w:jc w:val="center"/>
              <w:rPr>
                <w:b/>
                <w:bCs/>
                <w:sz w:val="20"/>
                <w:szCs w:val="20"/>
              </w:rPr>
            </w:pPr>
            <w:r w:rsidRPr="00743FC3">
              <w:rPr>
                <w:b/>
                <w:bCs/>
                <w:sz w:val="20"/>
                <w:szCs w:val="20"/>
              </w:rPr>
              <w:t>17,0</w:t>
            </w:r>
          </w:p>
        </w:tc>
        <w:tc>
          <w:tcPr>
            <w:tcW w:w="823" w:type="dxa"/>
            <w:vAlign w:val="bottom"/>
          </w:tcPr>
          <w:p w:rsidR="00743FC3" w:rsidRPr="00743FC3" w:rsidRDefault="00743FC3" w:rsidP="00743FC3">
            <w:pPr>
              <w:jc w:val="center"/>
              <w:rPr>
                <w:b/>
                <w:bCs/>
                <w:sz w:val="20"/>
                <w:szCs w:val="20"/>
              </w:rPr>
            </w:pPr>
            <w:r w:rsidRPr="00743FC3">
              <w:rPr>
                <w:b/>
                <w:bCs/>
                <w:sz w:val="20"/>
                <w:szCs w:val="20"/>
              </w:rPr>
              <w:t>18,0</w:t>
            </w:r>
          </w:p>
        </w:tc>
      </w:tr>
      <w:tr w:rsidR="00743FC3" w:rsidRPr="00743FC3" w:rsidTr="00743FC3">
        <w:tc>
          <w:tcPr>
            <w:tcW w:w="3528" w:type="dxa"/>
            <w:vAlign w:val="bottom"/>
          </w:tcPr>
          <w:p w:rsidR="00743FC3" w:rsidRPr="00743FC3" w:rsidRDefault="00743FC3" w:rsidP="00743FC3">
            <w:pPr>
              <w:rPr>
                <w:sz w:val="20"/>
                <w:szCs w:val="20"/>
              </w:rPr>
            </w:pPr>
            <w:r w:rsidRPr="00743FC3">
              <w:rPr>
                <w:sz w:val="20"/>
                <w:szCs w:val="20"/>
              </w:rPr>
              <w:t xml:space="preserve">Не программные расходы главных распорядителей бюджетных средств </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11</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17,0</w:t>
            </w:r>
          </w:p>
        </w:tc>
        <w:tc>
          <w:tcPr>
            <w:tcW w:w="823" w:type="dxa"/>
            <w:vAlign w:val="bottom"/>
          </w:tcPr>
          <w:p w:rsidR="00743FC3" w:rsidRPr="00743FC3" w:rsidRDefault="00743FC3" w:rsidP="00743FC3">
            <w:pPr>
              <w:jc w:val="center"/>
              <w:rPr>
                <w:sz w:val="20"/>
                <w:szCs w:val="20"/>
              </w:rPr>
            </w:pPr>
            <w:r w:rsidRPr="00743FC3">
              <w:rPr>
                <w:sz w:val="20"/>
                <w:szCs w:val="20"/>
              </w:rPr>
              <w:t>18,0</w:t>
            </w:r>
          </w:p>
        </w:tc>
      </w:tr>
      <w:tr w:rsidR="00743FC3" w:rsidRPr="00743FC3" w:rsidTr="00743FC3">
        <w:tc>
          <w:tcPr>
            <w:tcW w:w="3528" w:type="dxa"/>
            <w:vAlign w:val="bottom"/>
          </w:tcPr>
          <w:p w:rsidR="00743FC3" w:rsidRPr="00743FC3" w:rsidRDefault="00743FC3" w:rsidP="00743FC3">
            <w:pPr>
              <w:rPr>
                <w:sz w:val="20"/>
                <w:szCs w:val="20"/>
              </w:rPr>
            </w:pPr>
            <w:r w:rsidRPr="00743FC3">
              <w:rPr>
                <w:sz w:val="20"/>
                <w:szCs w:val="20"/>
              </w:rPr>
              <w:t>Не программные расходы в рамках обеспечения деятельности главных распорядителей бюджетных средств местного бюджета</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11</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17,0</w:t>
            </w:r>
          </w:p>
        </w:tc>
        <w:tc>
          <w:tcPr>
            <w:tcW w:w="823" w:type="dxa"/>
            <w:vAlign w:val="bottom"/>
          </w:tcPr>
          <w:p w:rsidR="00743FC3" w:rsidRPr="00743FC3" w:rsidRDefault="00743FC3" w:rsidP="00743FC3">
            <w:pPr>
              <w:jc w:val="center"/>
              <w:rPr>
                <w:sz w:val="20"/>
                <w:szCs w:val="20"/>
              </w:rPr>
            </w:pPr>
            <w:r w:rsidRPr="00743FC3">
              <w:rPr>
                <w:sz w:val="20"/>
                <w:szCs w:val="20"/>
              </w:rPr>
              <w:t>18,0</w:t>
            </w:r>
          </w:p>
        </w:tc>
      </w:tr>
      <w:tr w:rsidR="00743FC3" w:rsidRPr="00743FC3" w:rsidTr="00743FC3">
        <w:tc>
          <w:tcPr>
            <w:tcW w:w="3528" w:type="dxa"/>
            <w:vAlign w:val="bottom"/>
          </w:tcPr>
          <w:p w:rsidR="00743FC3" w:rsidRPr="00743FC3" w:rsidRDefault="00743FC3" w:rsidP="00743FC3">
            <w:pPr>
              <w:rPr>
                <w:sz w:val="20"/>
                <w:szCs w:val="20"/>
              </w:rPr>
            </w:pPr>
            <w:r w:rsidRPr="00743FC3">
              <w:rPr>
                <w:sz w:val="20"/>
                <w:szCs w:val="20"/>
              </w:rPr>
              <w:t>Резервный фонд органов местного самоуправления</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11</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716" w:type="dxa"/>
            <w:vAlign w:val="bottom"/>
          </w:tcPr>
          <w:p w:rsidR="00743FC3" w:rsidRPr="00743FC3" w:rsidRDefault="00743FC3" w:rsidP="00743FC3">
            <w:pPr>
              <w:jc w:val="center"/>
              <w:rPr>
                <w:sz w:val="20"/>
                <w:szCs w:val="20"/>
              </w:rPr>
            </w:pPr>
            <w:r w:rsidRPr="00743FC3">
              <w:rPr>
                <w:sz w:val="20"/>
                <w:szCs w:val="20"/>
              </w:rPr>
              <w:t>41180</w:t>
            </w: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17,0</w:t>
            </w:r>
          </w:p>
        </w:tc>
        <w:tc>
          <w:tcPr>
            <w:tcW w:w="823" w:type="dxa"/>
            <w:vAlign w:val="bottom"/>
          </w:tcPr>
          <w:p w:rsidR="00743FC3" w:rsidRPr="00743FC3" w:rsidRDefault="00743FC3" w:rsidP="00743FC3">
            <w:pPr>
              <w:jc w:val="center"/>
              <w:rPr>
                <w:sz w:val="20"/>
                <w:szCs w:val="20"/>
              </w:rPr>
            </w:pPr>
            <w:r w:rsidRPr="00743FC3">
              <w:rPr>
                <w:sz w:val="20"/>
                <w:szCs w:val="20"/>
              </w:rPr>
              <w:t>18,0</w:t>
            </w:r>
          </w:p>
        </w:tc>
      </w:tr>
      <w:tr w:rsidR="00743FC3" w:rsidRPr="00743FC3" w:rsidTr="00743FC3">
        <w:tc>
          <w:tcPr>
            <w:tcW w:w="3528" w:type="dxa"/>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01</w:t>
            </w:r>
          </w:p>
        </w:tc>
        <w:tc>
          <w:tcPr>
            <w:tcW w:w="551" w:type="dxa"/>
            <w:vAlign w:val="bottom"/>
          </w:tcPr>
          <w:p w:rsidR="00743FC3" w:rsidRPr="00743FC3" w:rsidRDefault="00743FC3" w:rsidP="00743FC3">
            <w:pPr>
              <w:jc w:val="center"/>
              <w:rPr>
                <w:sz w:val="20"/>
                <w:szCs w:val="20"/>
              </w:rPr>
            </w:pPr>
            <w:r w:rsidRPr="00743FC3">
              <w:rPr>
                <w:sz w:val="20"/>
                <w:szCs w:val="20"/>
              </w:rPr>
              <w:t>11</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716" w:type="dxa"/>
            <w:vAlign w:val="bottom"/>
          </w:tcPr>
          <w:p w:rsidR="00743FC3" w:rsidRPr="00743FC3" w:rsidRDefault="00743FC3" w:rsidP="00743FC3">
            <w:pPr>
              <w:jc w:val="center"/>
              <w:rPr>
                <w:sz w:val="20"/>
                <w:szCs w:val="20"/>
              </w:rPr>
            </w:pPr>
            <w:r w:rsidRPr="00743FC3">
              <w:rPr>
                <w:sz w:val="20"/>
                <w:szCs w:val="20"/>
              </w:rPr>
              <w:t>41180</w:t>
            </w:r>
          </w:p>
        </w:tc>
        <w:tc>
          <w:tcPr>
            <w:tcW w:w="516" w:type="dxa"/>
            <w:vAlign w:val="bottom"/>
          </w:tcPr>
          <w:p w:rsidR="00743FC3" w:rsidRPr="00743FC3" w:rsidRDefault="00743FC3" w:rsidP="00743FC3">
            <w:pPr>
              <w:jc w:val="center"/>
              <w:rPr>
                <w:sz w:val="20"/>
                <w:szCs w:val="20"/>
              </w:rPr>
            </w:pPr>
            <w:r w:rsidRPr="00743FC3">
              <w:rPr>
                <w:sz w:val="20"/>
                <w:szCs w:val="20"/>
              </w:rPr>
              <w:t>244</w:t>
            </w:r>
          </w:p>
        </w:tc>
        <w:tc>
          <w:tcPr>
            <w:tcW w:w="766" w:type="dxa"/>
            <w:vAlign w:val="bottom"/>
          </w:tcPr>
          <w:p w:rsidR="00743FC3" w:rsidRPr="00743FC3" w:rsidRDefault="00743FC3" w:rsidP="00743FC3">
            <w:pPr>
              <w:jc w:val="center"/>
              <w:rPr>
                <w:sz w:val="20"/>
                <w:szCs w:val="20"/>
              </w:rPr>
            </w:pPr>
            <w:r w:rsidRPr="00743FC3">
              <w:rPr>
                <w:sz w:val="20"/>
                <w:szCs w:val="20"/>
              </w:rPr>
              <w:t>17,0</w:t>
            </w:r>
          </w:p>
        </w:tc>
        <w:tc>
          <w:tcPr>
            <w:tcW w:w="823" w:type="dxa"/>
            <w:vAlign w:val="bottom"/>
          </w:tcPr>
          <w:p w:rsidR="00743FC3" w:rsidRPr="00743FC3" w:rsidRDefault="00743FC3" w:rsidP="00743FC3">
            <w:pPr>
              <w:jc w:val="center"/>
              <w:rPr>
                <w:sz w:val="20"/>
                <w:szCs w:val="20"/>
              </w:rPr>
            </w:pPr>
            <w:r w:rsidRPr="00743FC3">
              <w:rPr>
                <w:sz w:val="20"/>
                <w:szCs w:val="20"/>
              </w:rPr>
              <w:t>18,0</w:t>
            </w:r>
          </w:p>
        </w:tc>
      </w:tr>
      <w:tr w:rsidR="00743FC3" w:rsidRPr="00743FC3" w:rsidTr="00743FC3">
        <w:tc>
          <w:tcPr>
            <w:tcW w:w="3528" w:type="dxa"/>
            <w:vAlign w:val="bottom"/>
          </w:tcPr>
          <w:p w:rsidR="00743FC3" w:rsidRPr="00743FC3" w:rsidRDefault="00743FC3" w:rsidP="00743FC3">
            <w:pPr>
              <w:widowControl w:val="0"/>
              <w:autoSpaceDE w:val="0"/>
              <w:autoSpaceDN w:val="0"/>
              <w:adjustRightInd w:val="0"/>
              <w:rPr>
                <w:b/>
                <w:bCs/>
                <w:color w:val="000000"/>
                <w:sz w:val="20"/>
                <w:szCs w:val="20"/>
              </w:rPr>
            </w:pPr>
            <w:r w:rsidRPr="00743FC3">
              <w:rPr>
                <w:b/>
                <w:bCs/>
                <w:color w:val="000000"/>
                <w:sz w:val="20"/>
                <w:szCs w:val="20"/>
              </w:rPr>
              <w:t>Национальная оборона</w:t>
            </w:r>
          </w:p>
          <w:p w:rsidR="00743FC3" w:rsidRPr="00743FC3" w:rsidRDefault="00743FC3" w:rsidP="00743FC3">
            <w:pPr>
              <w:widowControl w:val="0"/>
              <w:autoSpaceDE w:val="0"/>
              <w:autoSpaceDN w:val="0"/>
              <w:adjustRightInd w:val="0"/>
              <w:rPr>
                <w:sz w:val="20"/>
                <w:szCs w:val="20"/>
              </w:rPr>
            </w:pPr>
          </w:p>
        </w:tc>
        <w:tc>
          <w:tcPr>
            <w:tcW w:w="720" w:type="dxa"/>
            <w:vAlign w:val="bottom"/>
          </w:tcPr>
          <w:p w:rsidR="00743FC3" w:rsidRPr="00743FC3" w:rsidRDefault="00743FC3" w:rsidP="00743FC3">
            <w:pPr>
              <w:jc w:val="center"/>
              <w:rPr>
                <w:b/>
                <w:bCs/>
                <w:sz w:val="20"/>
                <w:szCs w:val="20"/>
              </w:rPr>
            </w:pPr>
            <w:r w:rsidRPr="00743FC3">
              <w:rPr>
                <w:b/>
                <w:bCs/>
                <w:sz w:val="20"/>
                <w:szCs w:val="20"/>
              </w:rPr>
              <w:t>912</w:t>
            </w:r>
          </w:p>
        </w:tc>
        <w:tc>
          <w:tcPr>
            <w:tcW w:w="529" w:type="dxa"/>
            <w:vAlign w:val="bottom"/>
          </w:tcPr>
          <w:p w:rsidR="00743FC3" w:rsidRPr="00743FC3" w:rsidRDefault="00743FC3" w:rsidP="00743FC3">
            <w:pPr>
              <w:jc w:val="center"/>
              <w:rPr>
                <w:b/>
                <w:bCs/>
                <w:sz w:val="20"/>
                <w:szCs w:val="20"/>
              </w:rPr>
            </w:pPr>
            <w:r w:rsidRPr="00743FC3">
              <w:rPr>
                <w:b/>
                <w:bCs/>
                <w:sz w:val="20"/>
                <w:szCs w:val="20"/>
              </w:rPr>
              <w:t>02</w:t>
            </w:r>
          </w:p>
        </w:tc>
        <w:tc>
          <w:tcPr>
            <w:tcW w:w="551" w:type="dxa"/>
            <w:vAlign w:val="bottom"/>
          </w:tcPr>
          <w:p w:rsidR="00743FC3" w:rsidRPr="00743FC3" w:rsidRDefault="00743FC3" w:rsidP="00743FC3">
            <w:pPr>
              <w:jc w:val="center"/>
              <w:rPr>
                <w:b/>
                <w:bCs/>
                <w:sz w:val="20"/>
                <w:szCs w:val="20"/>
              </w:rPr>
            </w:pPr>
            <w:r w:rsidRPr="00743FC3">
              <w:rPr>
                <w:b/>
                <w:bCs/>
                <w:sz w:val="20"/>
                <w:szCs w:val="20"/>
              </w:rPr>
              <w:t>03</w:t>
            </w:r>
          </w:p>
        </w:tc>
        <w:tc>
          <w:tcPr>
            <w:tcW w:w="540" w:type="dxa"/>
            <w:vAlign w:val="bottom"/>
          </w:tcPr>
          <w:p w:rsidR="00743FC3" w:rsidRPr="00743FC3" w:rsidRDefault="00743FC3" w:rsidP="00743FC3">
            <w:pPr>
              <w:jc w:val="center"/>
              <w:rPr>
                <w:b/>
                <w:bCs/>
                <w:sz w:val="20"/>
                <w:szCs w:val="20"/>
              </w:rPr>
            </w:pPr>
          </w:p>
        </w:tc>
        <w:tc>
          <w:tcPr>
            <w:tcW w:w="360" w:type="dxa"/>
            <w:vAlign w:val="bottom"/>
          </w:tcPr>
          <w:p w:rsidR="00743FC3" w:rsidRPr="00743FC3" w:rsidRDefault="00743FC3" w:rsidP="00743FC3">
            <w:pPr>
              <w:jc w:val="center"/>
              <w:rPr>
                <w:b/>
                <w:bCs/>
                <w:sz w:val="20"/>
                <w:szCs w:val="20"/>
              </w:rPr>
            </w:pPr>
          </w:p>
        </w:tc>
        <w:tc>
          <w:tcPr>
            <w:tcW w:w="522" w:type="dxa"/>
            <w:vAlign w:val="bottom"/>
          </w:tcPr>
          <w:p w:rsidR="00743FC3" w:rsidRPr="00743FC3" w:rsidRDefault="00743FC3" w:rsidP="00743FC3">
            <w:pPr>
              <w:jc w:val="center"/>
              <w:rPr>
                <w:b/>
                <w:bCs/>
                <w:sz w:val="20"/>
                <w:szCs w:val="20"/>
              </w:rPr>
            </w:pPr>
          </w:p>
        </w:tc>
        <w:tc>
          <w:tcPr>
            <w:tcW w:w="716" w:type="dxa"/>
            <w:vAlign w:val="bottom"/>
          </w:tcPr>
          <w:p w:rsidR="00743FC3" w:rsidRPr="00743FC3" w:rsidRDefault="00743FC3" w:rsidP="00743FC3">
            <w:pPr>
              <w:jc w:val="center"/>
              <w:rPr>
                <w:b/>
                <w:bCs/>
                <w:sz w:val="20"/>
                <w:szCs w:val="20"/>
              </w:rPr>
            </w:pPr>
          </w:p>
        </w:tc>
        <w:tc>
          <w:tcPr>
            <w:tcW w:w="516" w:type="dxa"/>
            <w:vAlign w:val="bottom"/>
          </w:tcPr>
          <w:p w:rsidR="00743FC3" w:rsidRPr="00743FC3" w:rsidRDefault="00743FC3" w:rsidP="00743FC3">
            <w:pPr>
              <w:jc w:val="center"/>
              <w:rPr>
                <w:b/>
                <w:bCs/>
                <w:sz w:val="20"/>
                <w:szCs w:val="20"/>
              </w:rPr>
            </w:pPr>
          </w:p>
        </w:tc>
        <w:tc>
          <w:tcPr>
            <w:tcW w:w="766" w:type="dxa"/>
            <w:vAlign w:val="bottom"/>
          </w:tcPr>
          <w:p w:rsidR="00743FC3" w:rsidRPr="00743FC3" w:rsidRDefault="00743FC3" w:rsidP="00743FC3">
            <w:pPr>
              <w:jc w:val="center"/>
              <w:rPr>
                <w:b/>
                <w:bCs/>
                <w:sz w:val="20"/>
                <w:szCs w:val="20"/>
              </w:rPr>
            </w:pPr>
            <w:r w:rsidRPr="00743FC3">
              <w:rPr>
                <w:b/>
                <w:bCs/>
                <w:sz w:val="20"/>
                <w:szCs w:val="20"/>
              </w:rPr>
              <w:t>86,8</w:t>
            </w:r>
          </w:p>
        </w:tc>
        <w:tc>
          <w:tcPr>
            <w:tcW w:w="823" w:type="dxa"/>
            <w:vAlign w:val="bottom"/>
          </w:tcPr>
          <w:p w:rsidR="00743FC3" w:rsidRPr="00743FC3" w:rsidRDefault="00743FC3" w:rsidP="00743FC3">
            <w:pPr>
              <w:jc w:val="center"/>
              <w:rPr>
                <w:b/>
                <w:bCs/>
                <w:sz w:val="20"/>
                <w:szCs w:val="20"/>
              </w:rPr>
            </w:pPr>
            <w:r w:rsidRPr="00743FC3">
              <w:rPr>
                <w:b/>
                <w:bCs/>
                <w:sz w:val="20"/>
                <w:szCs w:val="20"/>
              </w:rPr>
              <w:t>87,4</w:t>
            </w:r>
          </w:p>
        </w:tc>
      </w:tr>
      <w:tr w:rsidR="00743FC3" w:rsidRPr="00743FC3" w:rsidTr="00743FC3">
        <w:tc>
          <w:tcPr>
            <w:tcW w:w="3528"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Мобилизационная и вневойсковая подготовка</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02</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86,8</w:t>
            </w:r>
          </w:p>
        </w:tc>
        <w:tc>
          <w:tcPr>
            <w:tcW w:w="823" w:type="dxa"/>
            <w:vAlign w:val="bottom"/>
          </w:tcPr>
          <w:p w:rsidR="00743FC3" w:rsidRPr="00743FC3" w:rsidRDefault="00743FC3" w:rsidP="00743FC3">
            <w:pPr>
              <w:jc w:val="center"/>
              <w:rPr>
                <w:sz w:val="20"/>
                <w:szCs w:val="20"/>
              </w:rPr>
            </w:pPr>
            <w:r w:rsidRPr="00743FC3">
              <w:rPr>
                <w:sz w:val="20"/>
                <w:szCs w:val="20"/>
              </w:rPr>
              <w:t>87,4</w:t>
            </w:r>
          </w:p>
        </w:tc>
      </w:tr>
      <w:tr w:rsidR="00743FC3" w:rsidRPr="00743FC3" w:rsidTr="00743FC3">
        <w:tc>
          <w:tcPr>
            <w:tcW w:w="3528"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Осуществление первичного воинского учета на территориях, где отсутствуют военные комиссариаты</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02</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86,8</w:t>
            </w:r>
          </w:p>
        </w:tc>
        <w:tc>
          <w:tcPr>
            <w:tcW w:w="823" w:type="dxa"/>
            <w:vAlign w:val="bottom"/>
          </w:tcPr>
          <w:p w:rsidR="00743FC3" w:rsidRPr="00743FC3" w:rsidRDefault="00743FC3" w:rsidP="00743FC3">
            <w:pPr>
              <w:jc w:val="center"/>
              <w:rPr>
                <w:sz w:val="20"/>
                <w:szCs w:val="20"/>
              </w:rPr>
            </w:pPr>
            <w:r w:rsidRPr="00743FC3">
              <w:rPr>
                <w:sz w:val="20"/>
                <w:szCs w:val="20"/>
              </w:rPr>
              <w:t>87,4</w:t>
            </w:r>
          </w:p>
        </w:tc>
      </w:tr>
      <w:tr w:rsidR="00743FC3" w:rsidRPr="00743FC3" w:rsidTr="00743FC3">
        <w:tc>
          <w:tcPr>
            <w:tcW w:w="3528" w:type="dxa"/>
          </w:tcPr>
          <w:p w:rsidR="00743FC3" w:rsidRPr="00743FC3" w:rsidRDefault="00743FC3" w:rsidP="00743FC3">
            <w:pPr>
              <w:rPr>
                <w:sz w:val="20"/>
                <w:szCs w:val="20"/>
              </w:rPr>
            </w:pPr>
            <w:r w:rsidRPr="00743FC3">
              <w:rPr>
                <w:sz w:val="20"/>
                <w:szCs w:val="20"/>
              </w:rPr>
              <w:t>Фонд оплаты труда государственных (муниципальных) органов</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02</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716" w:type="dxa"/>
            <w:vAlign w:val="bottom"/>
          </w:tcPr>
          <w:p w:rsidR="00743FC3" w:rsidRPr="00743FC3" w:rsidRDefault="00743FC3" w:rsidP="00743FC3">
            <w:pPr>
              <w:jc w:val="center"/>
              <w:rPr>
                <w:sz w:val="20"/>
                <w:szCs w:val="20"/>
              </w:rPr>
            </w:pPr>
            <w:r w:rsidRPr="00743FC3">
              <w:rPr>
                <w:sz w:val="20"/>
                <w:szCs w:val="20"/>
              </w:rPr>
              <w:t>51180</w:t>
            </w:r>
          </w:p>
        </w:tc>
        <w:tc>
          <w:tcPr>
            <w:tcW w:w="516" w:type="dxa"/>
            <w:vAlign w:val="bottom"/>
          </w:tcPr>
          <w:p w:rsidR="00743FC3" w:rsidRPr="00743FC3" w:rsidRDefault="00743FC3" w:rsidP="00743FC3">
            <w:pPr>
              <w:jc w:val="center"/>
              <w:rPr>
                <w:sz w:val="20"/>
                <w:szCs w:val="20"/>
              </w:rPr>
            </w:pPr>
            <w:r w:rsidRPr="00743FC3">
              <w:rPr>
                <w:sz w:val="20"/>
                <w:szCs w:val="20"/>
              </w:rPr>
              <w:t>121</w:t>
            </w:r>
          </w:p>
        </w:tc>
        <w:tc>
          <w:tcPr>
            <w:tcW w:w="766" w:type="dxa"/>
            <w:vAlign w:val="bottom"/>
          </w:tcPr>
          <w:p w:rsidR="00743FC3" w:rsidRPr="00743FC3" w:rsidRDefault="00743FC3" w:rsidP="00743FC3">
            <w:pPr>
              <w:jc w:val="center"/>
              <w:rPr>
                <w:sz w:val="20"/>
                <w:szCs w:val="20"/>
              </w:rPr>
            </w:pPr>
            <w:r w:rsidRPr="00743FC3">
              <w:rPr>
                <w:sz w:val="20"/>
                <w:szCs w:val="20"/>
              </w:rPr>
              <w:t>59,0</w:t>
            </w:r>
          </w:p>
        </w:tc>
        <w:tc>
          <w:tcPr>
            <w:tcW w:w="823" w:type="dxa"/>
            <w:vAlign w:val="bottom"/>
          </w:tcPr>
          <w:p w:rsidR="00743FC3" w:rsidRPr="00743FC3" w:rsidRDefault="00743FC3" w:rsidP="00743FC3">
            <w:pPr>
              <w:jc w:val="center"/>
              <w:rPr>
                <w:sz w:val="20"/>
                <w:szCs w:val="20"/>
              </w:rPr>
            </w:pPr>
            <w:r w:rsidRPr="00743FC3">
              <w:rPr>
                <w:sz w:val="20"/>
                <w:szCs w:val="20"/>
              </w:rPr>
              <w:t>60,0</w:t>
            </w:r>
          </w:p>
        </w:tc>
      </w:tr>
      <w:tr w:rsidR="00743FC3" w:rsidRPr="00743FC3" w:rsidTr="00743FC3">
        <w:tc>
          <w:tcPr>
            <w:tcW w:w="3528" w:type="dxa"/>
          </w:tcPr>
          <w:p w:rsidR="00743FC3" w:rsidRPr="00743FC3" w:rsidRDefault="00743FC3" w:rsidP="00743FC3">
            <w:pPr>
              <w:rPr>
                <w:sz w:val="20"/>
                <w:szCs w:val="20"/>
              </w:rPr>
            </w:pPr>
            <w:r w:rsidRPr="00743FC3">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02</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716" w:type="dxa"/>
            <w:vAlign w:val="bottom"/>
          </w:tcPr>
          <w:p w:rsidR="00743FC3" w:rsidRPr="00743FC3" w:rsidRDefault="00743FC3" w:rsidP="00743FC3">
            <w:pPr>
              <w:jc w:val="center"/>
              <w:rPr>
                <w:sz w:val="20"/>
                <w:szCs w:val="20"/>
              </w:rPr>
            </w:pPr>
            <w:r w:rsidRPr="00743FC3">
              <w:rPr>
                <w:sz w:val="20"/>
                <w:szCs w:val="20"/>
              </w:rPr>
              <w:t>51180</w:t>
            </w:r>
          </w:p>
        </w:tc>
        <w:tc>
          <w:tcPr>
            <w:tcW w:w="516" w:type="dxa"/>
            <w:vAlign w:val="bottom"/>
          </w:tcPr>
          <w:p w:rsidR="00743FC3" w:rsidRPr="00743FC3" w:rsidRDefault="00743FC3" w:rsidP="00743FC3">
            <w:pPr>
              <w:jc w:val="center"/>
              <w:rPr>
                <w:sz w:val="20"/>
                <w:szCs w:val="20"/>
              </w:rPr>
            </w:pPr>
            <w:r w:rsidRPr="00743FC3">
              <w:rPr>
                <w:sz w:val="20"/>
                <w:szCs w:val="20"/>
              </w:rPr>
              <w:t>129</w:t>
            </w:r>
          </w:p>
        </w:tc>
        <w:tc>
          <w:tcPr>
            <w:tcW w:w="766" w:type="dxa"/>
            <w:vAlign w:val="bottom"/>
          </w:tcPr>
          <w:p w:rsidR="00743FC3" w:rsidRPr="00743FC3" w:rsidRDefault="00743FC3" w:rsidP="00743FC3">
            <w:pPr>
              <w:jc w:val="center"/>
              <w:rPr>
                <w:sz w:val="20"/>
                <w:szCs w:val="20"/>
              </w:rPr>
            </w:pPr>
            <w:r w:rsidRPr="00743FC3">
              <w:rPr>
                <w:sz w:val="20"/>
                <w:szCs w:val="20"/>
              </w:rPr>
              <w:t>17,8</w:t>
            </w:r>
          </w:p>
        </w:tc>
        <w:tc>
          <w:tcPr>
            <w:tcW w:w="823" w:type="dxa"/>
            <w:vAlign w:val="bottom"/>
          </w:tcPr>
          <w:p w:rsidR="00743FC3" w:rsidRPr="00743FC3" w:rsidRDefault="00743FC3" w:rsidP="00743FC3">
            <w:pPr>
              <w:jc w:val="center"/>
              <w:rPr>
                <w:sz w:val="20"/>
                <w:szCs w:val="20"/>
              </w:rPr>
            </w:pPr>
            <w:r w:rsidRPr="00743FC3">
              <w:rPr>
                <w:sz w:val="20"/>
                <w:szCs w:val="20"/>
              </w:rPr>
              <w:t>18,1</w:t>
            </w:r>
          </w:p>
        </w:tc>
      </w:tr>
      <w:tr w:rsidR="00743FC3" w:rsidRPr="00743FC3" w:rsidTr="00743FC3">
        <w:tc>
          <w:tcPr>
            <w:tcW w:w="3528" w:type="dxa"/>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02</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716" w:type="dxa"/>
            <w:vAlign w:val="bottom"/>
          </w:tcPr>
          <w:p w:rsidR="00743FC3" w:rsidRPr="00743FC3" w:rsidRDefault="00743FC3" w:rsidP="00743FC3">
            <w:pPr>
              <w:jc w:val="center"/>
              <w:rPr>
                <w:sz w:val="20"/>
                <w:szCs w:val="20"/>
              </w:rPr>
            </w:pPr>
            <w:r w:rsidRPr="00743FC3">
              <w:rPr>
                <w:sz w:val="20"/>
                <w:szCs w:val="20"/>
              </w:rPr>
              <w:t>51180</w:t>
            </w:r>
          </w:p>
        </w:tc>
        <w:tc>
          <w:tcPr>
            <w:tcW w:w="516" w:type="dxa"/>
            <w:vAlign w:val="bottom"/>
          </w:tcPr>
          <w:p w:rsidR="00743FC3" w:rsidRPr="00743FC3" w:rsidRDefault="00743FC3" w:rsidP="00743FC3">
            <w:pPr>
              <w:jc w:val="center"/>
              <w:rPr>
                <w:sz w:val="20"/>
                <w:szCs w:val="20"/>
              </w:rPr>
            </w:pPr>
            <w:r w:rsidRPr="00743FC3">
              <w:rPr>
                <w:sz w:val="20"/>
                <w:szCs w:val="20"/>
              </w:rPr>
              <w:t>244</w:t>
            </w:r>
          </w:p>
        </w:tc>
        <w:tc>
          <w:tcPr>
            <w:tcW w:w="766" w:type="dxa"/>
            <w:vAlign w:val="bottom"/>
          </w:tcPr>
          <w:p w:rsidR="00743FC3" w:rsidRPr="00743FC3" w:rsidRDefault="00743FC3" w:rsidP="00743FC3">
            <w:pPr>
              <w:jc w:val="center"/>
              <w:rPr>
                <w:sz w:val="20"/>
                <w:szCs w:val="20"/>
              </w:rPr>
            </w:pPr>
            <w:r w:rsidRPr="00743FC3">
              <w:rPr>
                <w:sz w:val="20"/>
                <w:szCs w:val="20"/>
              </w:rPr>
              <w:t>10,0</w:t>
            </w:r>
          </w:p>
        </w:tc>
        <w:tc>
          <w:tcPr>
            <w:tcW w:w="823" w:type="dxa"/>
            <w:vAlign w:val="bottom"/>
          </w:tcPr>
          <w:p w:rsidR="00743FC3" w:rsidRPr="00743FC3" w:rsidRDefault="00743FC3" w:rsidP="00743FC3">
            <w:pPr>
              <w:jc w:val="center"/>
              <w:rPr>
                <w:sz w:val="20"/>
                <w:szCs w:val="20"/>
              </w:rPr>
            </w:pPr>
            <w:r w:rsidRPr="00743FC3">
              <w:rPr>
                <w:sz w:val="20"/>
                <w:szCs w:val="20"/>
              </w:rPr>
              <w:t>9,3</w:t>
            </w:r>
          </w:p>
        </w:tc>
      </w:tr>
      <w:tr w:rsidR="00743FC3" w:rsidRPr="00743FC3" w:rsidTr="00743FC3">
        <w:trPr>
          <w:trHeight w:val="348"/>
        </w:trPr>
        <w:tc>
          <w:tcPr>
            <w:tcW w:w="3528" w:type="dxa"/>
          </w:tcPr>
          <w:p w:rsidR="00743FC3" w:rsidRPr="00743FC3" w:rsidRDefault="00743FC3" w:rsidP="00743FC3">
            <w:pPr>
              <w:spacing w:before="100" w:beforeAutospacing="1" w:after="119"/>
              <w:rPr>
                <w:b/>
                <w:bCs/>
                <w:color w:val="000000"/>
                <w:sz w:val="20"/>
                <w:szCs w:val="20"/>
              </w:rPr>
            </w:pPr>
            <w:r w:rsidRPr="00743FC3">
              <w:rPr>
                <w:b/>
                <w:bCs/>
                <w:color w:val="000000"/>
                <w:sz w:val="20"/>
                <w:szCs w:val="20"/>
              </w:rPr>
              <w:t>Национальная экономика</w:t>
            </w:r>
          </w:p>
        </w:tc>
        <w:tc>
          <w:tcPr>
            <w:tcW w:w="720" w:type="dxa"/>
            <w:vAlign w:val="bottom"/>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912</w:t>
            </w:r>
          </w:p>
        </w:tc>
        <w:tc>
          <w:tcPr>
            <w:tcW w:w="529" w:type="dxa"/>
            <w:vAlign w:val="bottom"/>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04</w:t>
            </w:r>
          </w:p>
        </w:tc>
        <w:tc>
          <w:tcPr>
            <w:tcW w:w="551" w:type="dxa"/>
            <w:vAlign w:val="bottom"/>
          </w:tcPr>
          <w:p w:rsidR="00743FC3" w:rsidRPr="00743FC3" w:rsidRDefault="00743FC3" w:rsidP="00743FC3">
            <w:pPr>
              <w:spacing w:before="100" w:beforeAutospacing="1" w:after="119"/>
              <w:rPr>
                <w:b/>
                <w:sz w:val="20"/>
                <w:szCs w:val="20"/>
              </w:rPr>
            </w:pPr>
          </w:p>
        </w:tc>
        <w:tc>
          <w:tcPr>
            <w:tcW w:w="540" w:type="dxa"/>
            <w:vAlign w:val="bottom"/>
          </w:tcPr>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b/>
                <w:bCs/>
                <w:sz w:val="20"/>
                <w:szCs w:val="20"/>
              </w:rPr>
            </w:pPr>
            <w:r w:rsidRPr="00743FC3">
              <w:rPr>
                <w:b/>
                <w:bCs/>
                <w:sz w:val="20"/>
                <w:szCs w:val="20"/>
              </w:rPr>
              <w:t>503,6</w:t>
            </w:r>
          </w:p>
          <w:p w:rsidR="00743FC3" w:rsidRPr="00743FC3" w:rsidRDefault="00743FC3" w:rsidP="00743FC3">
            <w:pPr>
              <w:jc w:val="center"/>
              <w:rPr>
                <w:b/>
                <w:bCs/>
                <w:sz w:val="20"/>
                <w:szCs w:val="20"/>
              </w:rPr>
            </w:pPr>
          </w:p>
        </w:tc>
        <w:tc>
          <w:tcPr>
            <w:tcW w:w="823" w:type="dxa"/>
            <w:vAlign w:val="bottom"/>
          </w:tcPr>
          <w:p w:rsidR="00743FC3" w:rsidRPr="00743FC3" w:rsidRDefault="00743FC3" w:rsidP="00743FC3">
            <w:pPr>
              <w:jc w:val="center"/>
              <w:rPr>
                <w:b/>
                <w:bCs/>
                <w:sz w:val="20"/>
                <w:szCs w:val="20"/>
              </w:rPr>
            </w:pPr>
            <w:r w:rsidRPr="00743FC3">
              <w:rPr>
                <w:b/>
                <w:bCs/>
                <w:sz w:val="20"/>
                <w:szCs w:val="20"/>
              </w:rPr>
              <w:t>540,9</w:t>
            </w:r>
          </w:p>
          <w:p w:rsidR="00743FC3" w:rsidRPr="00743FC3" w:rsidRDefault="00743FC3" w:rsidP="00743FC3">
            <w:pPr>
              <w:jc w:val="center"/>
              <w:rPr>
                <w:b/>
                <w:bCs/>
                <w:sz w:val="20"/>
                <w:szCs w:val="20"/>
              </w:rPr>
            </w:pPr>
          </w:p>
        </w:tc>
      </w:tr>
      <w:tr w:rsidR="00743FC3" w:rsidRPr="00743FC3" w:rsidTr="00743FC3">
        <w:trPr>
          <w:trHeight w:val="240"/>
        </w:trPr>
        <w:tc>
          <w:tcPr>
            <w:tcW w:w="3528" w:type="dxa"/>
            <w:vAlign w:val="bottom"/>
          </w:tcPr>
          <w:p w:rsidR="00743FC3" w:rsidRPr="00743FC3" w:rsidRDefault="00743FC3" w:rsidP="00743FC3">
            <w:pPr>
              <w:rPr>
                <w:b/>
                <w:bCs/>
                <w:sz w:val="20"/>
                <w:szCs w:val="20"/>
              </w:rPr>
            </w:pPr>
            <w:r w:rsidRPr="00743FC3">
              <w:rPr>
                <w:b/>
                <w:bCs/>
                <w:sz w:val="20"/>
                <w:szCs w:val="20"/>
              </w:rPr>
              <w:t>Дорожное хозяйство (дорожные фонды)</w:t>
            </w:r>
          </w:p>
        </w:tc>
        <w:tc>
          <w:tcPr>
            <w:tcW w:w="720" w:type="dxa"/>
            <w:vAlign w:val="bottom"/>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912</w:t>
            </w:r>
          </w:p>
        </w:tc>
        <w:tc>
          <w:tcPr>
            <w:tcW w:w="529" w:type="dxa"/>
            <w:vAlign w:val="bottom"/>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04</w:t>
            </w:r>
          </w:p>
        </w:tc>
        <w:tc>
          <w:tcPr>
            <w:tcW w:w="551" w:type="dxa"/>
            <w:vAlign w:val="bottom"/>
          </w:tcPr>
          <w:p w:rsidR="00743FC3" w:rsidRPr="00743FC3" w:rsidRDefault="00743FC3" w:rsidP="00743FC3">
            <w:pPr>
              <w:spacing w:before="100" w:beforeAutospacing="1" w:after="119"/>
              <w:jc w:val="center"/>
              <w:rPr>
                <w:b/>
                <w:sz w:val="20"/>
                <w:szCs w:val="20"/>
              </w:rPr>
            </w:pPr>
            <w:r w:rsidRPr="00743FC3">
              <w:rPr>
                <w:b/>
                <w:sz w:val="20"/>
                <w:szCs w:val="20"/>
              </w:rPr>
              <w:t>09</w:t>
            </w:r>
          </w:p>
        </w:tc>
        <w:tc>
          <w:tcPr>
            <w:tcW w:w="540" w:type="dxa"/>
            <w:vAlign w:val="bottom"/>
          </w:tcPr>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b/>
                <w:bCs/>
                <w:sz w:val="20"/>
                <w:szCs w:val="20"/>
              </w:rPr>
            </w:pPr>
            <w:r w:rsidRPr="00743FC3">
              <w:rPr>
                <w:b/>
                <w:bCs/>
                <w:sz w:val="20"/>
                <w:szCs w:val="20"/>
              </w:rPr>
              <w:t>501,6</w:t>
            </w:r>
          </w:p>
        </w:tc>
        <w:tc>
          <w:tcPr>
            <w:tcW w:w="823" w:type="dxa"/>
            <w:vAlign w:val="bottom"/>
          </w:tcPr>
          <w:p w:rsidR="00743FC3" w:rsidRPr="00743FC3" w:rsidRDefault="00743FC3" w:rsidP="00743FC3">
            <w:pPr>
              <w:jc w:val="center"/>
              <w:rPr>
                <w:b/>
                <w:bCs/>
                <w:sz w:val="20"/>
                <w:szCs w:val="20"/>
              </w:rPr>
            </w:pPr>
            <w:r w:rsidRPr="00743FC3">
              <w:rPr>
                <w:b/>
                <w:bCs/>
                <w:sz w:val="20"/>
                <w:szCs w:val="20"/>
              </w:rPr>
              <w:t>538,9</w:t>
            </w:r>
          </w:p>
        </w:tc>
      </w:tr>
      <w:tr w:rsidR="00743FC3" w:rsidRPr="00743FC3" w:rsidTr="00743FC3">
        <w:trPr>
          <w:trHeight w:val="228"/>
        </w:trPr>
        <w:tc>
          <w:tcPr>
            <w:tcW w:w="3528" w:type="dxa"/>
            <w:vAlign w:val="bottom"/>
          </w:tcPr>
          <w:p w:rsidR="00743FC3" w:rsidRPr="00743FC3" w:rsidRDefault="00743FC3" w:rsidP="00743FC3">
            <w:pPr>
              <w:rPr>
                <w:sz w:val="20"/>
                <w:szCs w:val="20"/>
              </w:rPr>
            </w:pPr>
            <w:r w:rsidRPr="00743FC3">
              <w:rPr>
                <w:sz w:val="20"/>
                <w:szCs w:val="20"/>
              </w:rPr>
              <w:t>Поддержка дорожного хозяйства</w:t>
            </w:r>
          </w:p>
          <w:p w:rsidR="00743FC3" w:rsidRPr="00743FC3" w:rsidRDefault="00743FC3" w:rsidP="00743FC3">
            <w:pPr>
              <w:rPr>
                <w:sz w:val="20"/>
                <w:szCs w:val="20"/>
              </w:rPr>
            </w:pPr>
          </w:p>
        </w:tc>
        <w:tc>
          <w:tcPr>
            <w:tcW w:w="720" w:type="dxa"/>
            <w:vAlign w:val="bottom"/>
          </w:tcPr>
          <w:p w:rsidR="00743FC3" w:rsidRPr="00743FC3" w:rsidRDefault="00743FC3" w:rsidP="00743FC3">
            <w:pPr>
              <w:spacing w:before="100" w:beforeAutospacing="1" w:after="119"/>
              <w:jc w:val="center"/>
              <w:rPr>
                <w:bCs/>
                <w:color w:val="000000"/>
                <w:sz w:val="20"/>
                <w:szCs w:val="20"/>
              </w:rPr>
            </w:pPr>
            <w:r w:rsidRPr="00743FC3">
              <w:rPr>
                <w:bCs/>
                <w:color w:val="000000"/>
                <w:sz w:val="20"/>
                <w:szCs w:val="20"/>
              </w:rPr>
              <w:t>912</w:t>
            </w:r>
          </w:p>
        </w:tc>
        <w:tc>
          <w:tcPr>
            <w:tcW w:w="529" w:type="dxa"/>
            <w:vAlign w:val="bottom"/>
          </w:tcPr>
          <w:p w:rsidR="00743FC3" w:rsidRPr="00743FC3" w:rsidRDefault="00743FC3" w:rsidP="00743FC3">
            <w:pPr>
              <w:spacing w:before="100" w:beforeAutospacing="1" w:after="119"/>
              <w:jc w:val="center"/>
              <w:rPr>
                <w:bCs/>
                <w:color w:val="000000"/>
                <w:sz w:val="20"/>
                <w:szCs w:val="20"/>
              </w:rPr>
            </w:pPr>
            <w:r w:rsidRPr="00743FC3">
              <w:rPr>
                <w:bCs/>
                <w:color w:val="000000"/>
                <w:sz w:val="20"/>
                <w:szCs w:val="20"/>
              </w:rPr>
              <w:t>04</w:t>
            </w:r>
          </w:p>
        </w:tc>
        <w:tc>
          <w:tcPr>
            <w:tcW w:w="551" w:type="dxa"/>
            <w:vAlign w:val="bottom"/>
          </w:tcPr>
          <w:p w:rsidR="00743FC3" w:rsidRPr="00743FC3" w:rsidRDefault="00743FC3" w:rsidP="00743FC3">
            <w:pPr>
              <w:spacing w:before="100" w:beforeAutospacing="1" w:after="119"/>
              <w:jc w:val="center"/>
              <w:rPr>
                <w:sz w:val="20"/>
                <w:szCs w:val="20"/>
              </w:rPr>
            </w:pPr>
            <w:r w:rsidRPr="00743FC3">
              <w:rPr>
                <w:sz w:val="20"/>
                <w:szCs w:val="20"/>
              </w:rPr>
              <w:t>09</w:t>
            </w:r>
          </w:p>
        </w:tc>
        <w:tc>
          <w:tcPr>
            <w:tcW w:w="540" w:type="dxa"/>
            <w:vAlign w:val="bottom"/>
          </w:tcPr>
          <w:p w:rsidR="00743FC3" w:rsidRPr="00743FC3" w:rsidRDefault="00743FC3" w:rsidP="00743FC3">
            <w:pPr>
              <w:jc w:val="center"/>
              <w:rPr>
                <w:sz w:val="20"/>
                <w:szCs w:val="20"/>
              </w:rPr>
            </w:pPr>
            <w:r w:rsidRPr="00743FC3">
              <w:rPr>
                <w:sz w:val="20"/>
                <w:szCs w:val="20"/>
              </w:rPr>
              <w:t>13</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bCs/>
                <w:sz w:val="20"/>
                <w:szCs w:val="20"/>
              </w:rPr>
            </w:pPr>
            <w:r w:rsidRPr="00743FC3">
              <w:rPr>
                <w:bCs/>
                <w:sz w:val="20"/>
                <w:szCs w:val="20"/>
              </w:rPr>
              <w:t>501,6</w:t>
            </w:r>
          </w:p>
        </w:tc>
        <w:tc>
          <w:tcPr>
            <w:tcW w:w="823" w:type="dxa"/>
            <w:vAlign w:val="bottom"/>
          </w:tcPr>
          <w:p w:rsidR="00743FC3" w:rsidRPr="00743FC3" w:rsidRDefault="00743FC3" w:rsidP="00743FC3">
            <w:pPr>
              <w:jc w:val="center"/>
              <w:rPr>
                <w:bCs/>
                <w:sz w:val="20"/>
                <w:szCs w:val="20"/>
              </w:rPr>
            </w:pPr>
            <w:r w:rsidRPr="00743FC3">
              <w:rPr>
                <w:bCs/>
                <w:sz w:val="20"/>
                <w:szCs w:val="20"/>
              </w:rPr>
              <w:t>538,9</w:t>
            </w:r>
          </w:p>
        </w:tc>
      </w:tr>
      <w:tr w:rsidR="00743FC3" w:rsidRPr="00743FC3" w:rsidTr="00743FC3">
        <w:trPr>
          <w:trHeight w:val="372"/>
        </w:trPr>
        <w:tc>
          <w:tcPr>
            <w:tcW w:w="3528" w:type="dxa"/>
            <w:vAlign w:val="bottom"/>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720" w:type="dxa"/>
            <w:vAlign w:val="bottom"/>
          </w:tcPr>
          <w:p w:rsidR="00743FC3" w:rsidRPr="00743FC3" w:rsidRDefault="00743FC3" w:rsidP="00743FC3">
            <w:pPr>
              <w:spacing w:before="100" w:beforeAutospacing="1" w:after="119"/>
              <w:jc w:val="center"/>
              <w:rPr>
                <w:bCs/>
                <w:color w:val="000000"/>
                <w:sz w:val="20"/>
                <w:szCs w:val="20"/>
              </w:rPr>
            </w:pPr>
            <w:r w:rsidRPr="00743FC3">
              <w:rPr>
                <w:bCs/>
                <w:color w:val="000000"/>
                <w:sz w:val="20"/>
                <w:szCs w:val="20"/>
              </w:rPr>
              <w:t>912</w:t>
            </w:r>
          </w:p>
        </w:tc>
        <w:tc>
          <w:tcPr>
            <w:tcW w:w="529" w:type="dxa"/>
            <w:vAlign w:val="bottom"/>
          </w:tcPr>
          <w:p w:rsidR="00743FC3" w:rsidRPr="00743FC3" w:rsidRDefault="00743FC3" w:rsidP="00743FC3">
            <w:pPr>
              <w:spacing w:before="100" w:beforeAutospacing="1" w:after="119"/>
              <w:jc w:val="center"/>
              <w:rPr>
                <w:bCs/>
                <w:color w:val="000000"/>
                <w:sz w:val="20"/>
                <w:szCs w:val="20"/>
              </w:rPr>
            </w:pPr>
            <w:r w:rsidRPr="00743FC3">
              <w:rPr>
                <w:bCs/>
                <w:color w:val="000000"/>
                <w:sz w:val="20"/>
                <w:szCs w:val="20"/>
              </w:rPr>
              <w:t>04</w:t>
            </w:r>
          </w:p>
        </w:tc>
        <w:tc>
          <w:tcPr>
            <w:tcW w:w="551" w:type="dxa"/>
            <w:vAlign w:val="bottom"/>
          </w:tcPr>
          <w:p w:rsidR="00743FC3" w:rsidRPr="00743FC3" w:rsidRDefault="00743FC3" w:rsidP="00743FC3">
            <w:pPr>
              <w:spacing w:before="100" w:beforeAutospacing="1" w:after="119"/>
              <w:jc w:val="center"/>
              <w:rPr>
                <w:sz w:val="20"/>
                <w:szCs w:val="20"/>
              </w:rPr>
            </w:pPr>
            <w:r w:rsidRPr="00743FC3">
              <w:rPr>
                <w:sz w:val="20"/>
                <w:szCs w:val="20"/>
              </w:rPr>
              <w:t>09</w:t>
            </w:r>
          </w:p>
        </w:tc>
        <w:tc>
          <w:tcPr>
            <w:tcW w:w="540" w:type="dxa"/>
            <w:vAlign w:val="bottom"/>
          </w:tcPr>
          <w:p w:rsidR="00743FC3" w:rsidRPr="00743FC3" w:rsidRDefault="00743FC3" w:rsidP="00743FC3">
            <w:pPr>
              <w:jc w:val="center"/>
              <w:rPr>
                <w:sz w:val="20"/>
                <w:szCs w:val="20"/>
              </w:rPr>
            </w:pPr>
            <w:r w:rsidRPr="00743FC3">
              <w:rPr>
                <w:sz w:val="20"/>
                <w:szCs w:val="20"/>
              </w:rPr>
              <w:t>13</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716" w:type="dxa"/>
            <w:vAlign w:val="bottom"/>
          </w:tcPr>
          <w:p w:rsidR="00743FC3" w:rsidRPr="00743FC3" w:rsidRDefault="00743FC3" w:rsidP="00743FC3">
            <w:pPr>
              <w:jc w:val="center"/>
              <w:rPr>
                <w:sz w:val="20"/>
                <w:szCs w:val="20"/>
              </w:rPr>
            </w:pPr>
            <w:r w:rsidRPr="00743FC3">
              <w:rPr>
                <w:sz w:val="20"/>
                <w:szCs w:val="20"/>
              </w:rPr>
              <w:t>44102</w:t>
            </w:r>
          </w:p>
        </w:tc>
        <w:tc>
          <w:tcPr>
            <w:tcW w:w="516" w:type="dxa"/>
            <w:vAlign w:val="bottom"/>
          </w:tcPr>
          <w:p w:rsidR="00743FC3" w:rsidRPr="00743FC3" w:rsidRDefault="00743FC3" w:rsidP="00743FC3">
            <w:pPr>
              <w:jc w:val="center"/>
              <w:rPr>
                <w:sz w:val="20"/>
                <w:szCs w:val="20"/>
              </w:rPr>
            </w:pPr>
            <w:r w:rsidRPr="00743FC3">
              <w:rPr>
                <w:sz w:val="20"/>
                <w:szCs w:val="20"/>
              </w:rPr>
              <w:t>244</w:t>
            </w:r>
          </w:p>
        </w:tc>
        <w:tc>
          <w:tcPr>
            <w:tcW w:w="766" w:type="dxa"/>
            <w:vAlign w:val="bottom"/>
          </w:tcPr>
          <w:p w:rsidR="00743FC3" w:rsidRPr="00743FC3" w:rsidRDefault="00743FC3" w:rsidP="00743FC3">
            <w:pPr>
              <w:jc w:val="center"/>
              <w:rPr>
                <w:bCs/>
                <w:sz w:val="20"/>
                <w:szCs w:val="20"/>
              </w:rPr>
            </w:pPr>
            <w:r w:rsidRPr="00743FC3">
              <w:rPr>
                <w:bCs/>
                <w:sz w:val="20"/>
                <w:szCs w:val="20"/>
              </w:rPr>
              <w:t>501,6</w:t>
            </w:r>
          </w:p>
        </w:tc>
        <w:tc>
          <w:tcPr>
            <w:tcW w:w="823" w:type="dxa"/>
            <w:vAlign w:val="bottom"/>
          </w:tcPr>
          <w:p w:rsidR="00743FC3" w:rsidRPr="00743FC3" w:rsidRDefault="00743FC3" w:rsidP="00743FC3">
            <w:pPr>
              <w:jc w:val="center"/>
              <w:rPr>
                <w:bCs/>
                <w:sz w:val="20"/>
                <w:szCs w:val="20"/>
              </w:rPr>
            </w:pPr>
            <w:r w:rsidRPr="00743FC3">
              <w:rPr>
                <w:bCs/>
                <w:sz w:val="20"/>
                <w:szCs w:val="20"/>
              </w:rPr>
              <w:t>538,9</w:t>
            </w:r>
          </w:p>
        </w:tc>
      </w:tr>
      <w:tr w:rsidR="00743FC3" w:rsidRPr="00743FC3" w:rsidTr="00743FC3">
        <w:trPr>
          <w:trHeight w:val="144"/>
        </w:trPr>
        <w:tc>
          <w:tcPr>
            <w:tcW w:w="3528" w:type="dxa"/>
            <w:vAlign w:val="bottom"/>
          </w:tcPr>
          <w:p w:rsidR="00743FC3" w:rsidRPr="00743FC3" w:rsidRDefault="00743FC3" w:rsidP="00743FC3">
            <w:pPr>
              <w:rPr>
                <w:b/>
                <w:bCs/>
                <w:sz w:val="20"/>
                <w:szCs w:val="20"/>
              </w:rPr>
            </w:pPr>
            <w:r w:rsidRPr="00743FC3">
              <w:rPr>
                <w:b/>
                <w:bCs/>
                <w:sz w:val="20"/>
                <w:szCs w:val="20"/>
              </w:rPr>
              <w:t>Другие вопросы в области национальной экономики</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b/>
                <w:bCs/>
                <w:sz w:val="20"/>
                <w:szCs w:val="20"/>
              </w:rPr>
            </w:pPr>
            <w:r w:rsidRPr="00743FC3">
              <w:rPr>
                <w:b/>
                <w:bCs/>
                <w:sz w:val="20"/>
                <w:szCs w:val="20"/>
              </w:rPr>
              <w:t>04</w:t>
            </w:r>
          </w:p>
        </w:tc>
        <w:tc>
          <w:tcPr>
            <w:tcW w:w="551" w:type="dxa"/>
            <w:vAlign w:val="bottom"/>
          </w:tcPr>
          <w:p w:rsidR="00743FC3" w:rsidRPr="00743FC3" w:rsidRDefault="00743FC3" w:rsidP="00743FC3">
            <w:pPr>
              <w:jc w:val="center"/>
              <w:rPr>
                <w:b/>
                <w:bCs/>
                <w:sz w:val="20"/>
                <w:szCs w:val="20"/>
              </w:rPr>
            </w:pPr>
            <w:r w:rsidRPr="00743FC3">
              <w:rPr>
                <w:b/>
                <w:bCs/>
                <w:sz w:val="20"/>
                <w:szCs w:val="20"/>
              </w:rPr>
              <w:t>12</w:t>
            </w:r>
          </w:p>
        </w:tc>
        <w:tc>
          <w:tcPr>
            <w:tcW w:w="540" w:type="dxa"/>
            <w:vAlign w:val="bottom"/>
          </w:tcPr>
          <w:p w:rsidR="00743FC3" w:rsidRPr="00743FC3" w:rsidRDefault="00743FC3" w:rsidP="00743FC3">
            <w:pPr>
              <w:jc w:val="center"/>
              <w:rPr>
                <w:b/>
                <w:bCs/>
                <w:sz w:val="20"/>
                <w:szCs w:val="20"/>
              </w:rPr>
            </w:pPr>
          </w:p>
        </w:tc>
        <w:tc>
          <w:tcPr>
            <w:tcW w:w="360" w:type="dxa"/>
            <w:vAlign w:val="bottom"/>
          </w:tcPr>
          <w:p w:rsidR="00743FC3" w:rsidRPr="00743FC3" w:rsidRDefault="00743FC3" w:rsidP="00743FC3">
            <w:pPr>
              <w:jc w:val="center"/>
              <w:rPr>
                <w:b/>
                <w:bCs/>
                <w:sz w:val="20"/>
                <w:szCs w:val="20"/>
              </w:rPr>
            </w:pPr>
          </w:p>
        </w:tc>
        <w:tc>
          <w:tcPr>
            <w:tcW w:w="522" w:type="dxa"/>
            <w:vAlign w:val="bottom"/>
          </w:tcPr>
          <w:p w:rsidR="00743FC3" w:rsidRPr="00743FC3" w:rsidRDefault="00743FC3" w:rsidP="00743FC3">
            <w:pPr>
              <w:jc w:val="center"/>
              <w:rPr>
                <w:b/>
                <w:bCs/>
                <w:sz w:val="20"/>
                <w:szCs w:val="20"/>
              </w:rPr>
            </w:pPr>
          </w:p>
        </w:tc>
        <w:tc>
          <w:tcPr>
            <w:tcW w:w="716" w:type="dxa"/>
            <w:vAlign w:val="bottom"/>
          </w:tcPr>
          <w:p w:rsidR="00743FC3" w:rsidRPr="00743FC3" w:rsidRDefault="00743FC3" w:rsidP="00743FC3">
            <w:pPr>
              <w:jc w:val="center"/>
              <w:rPr>
                <w:b/>
                <w:bCs/>
                <w:sz w:val="20"/>
                <w:szCs w:val="20"/>
              </w:rPr>
            </w:pPr>
          </w:p>
        </w:tc>
        <w:tc>
          <w:tcPr>
            <w:tcW w:w="516" w:type="dxa"/>
            <w:vAlign w:val="bottom"/>
          </w:tcPr>
          <w:p w:rsidR="00743FC3" w:rsidRPr="00743FC3" w:rsidRDefault="00743FC3" w:rsidP="00743FC3">
            <w:pPr>
              <w:jc w:val="center"/>
              <w:rPr>
                <w:b/>
                <w:bCs/>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2,0</w:t>
            </w:r>
          </w:p>
        </w:tc>
        <w:tc>
          <w:tcPr>
            <w:tcW w:w="823"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264"/>
        </w:trPr>
        <w:tc>
          <w:tcPr>
            <w:tcW w:w="3528" w:type="dxa"/>
            <w:vAlign w:val="bottom"/>
          </w:tcPr>
          <w:p w:rsidR="00743FC3" w:rsidRPr="00743FC3" w:rsidRDefault="00743FC3" w:rsidP="00743FC3">
            <w:pPr>
              <w:rPr>
                <w:sz w:val="20"/>
                <w:szCs w:val="20"/>
              </w:rPr>
            </w:pPr>
            <w:r w:rsidRPr="00743FC3">
              <w:rPr>
                <w:sz w:val="20"/>
                <w:szCs w:val="20"/>
              </w:rPr>
              <w:t>Муниципальная программа развития малого и среднего предпринимательства в Петровском сельском поселении на 2020-2022 годы</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04</w:t>
            </w:r>
          </w:p>
        </w:tc>
        <w:tc>
          <w:tcPr>
            <w:tcW w:w="551" w:type="dxa"/>
            <w:vAlign w:val="bottom"/>
          </w:tcPr>
          <w:p w:rsidR="00743FC3" w:rsidRPr="00743FC3" w:rsidRDefault="00743FC3" w:rsidP="00743FC3">
            <w:pPr>
              <w:jc w:val="center"/>
              <w:rPr>
                <w:sz w:val="20"/>
                <w:szCs w:val="20"/>
              </w:rPr>
            </w:pPr>
            <w:r w:rsidRPr="00743FC3">
              <w:rPr>
                <w:sz w:val="20"/>
                <w:szCs w:val="20"/>
              </w:rPr>
              <w:t>12</w:t>
            </w:r>
          </w:p>
        </w:tc>
        <w:tc>
          <w:tcPr>
            <w:tcW w:w="540" w:type="dxa"/>
            <w:vAlign w:val="bottom"/>
          </w:tcPr>
          <w:p w:rsidR="00743FC3" w:rsidRPr="00743FC3" w:rsidRDefault="00743FC3" w:rsidP="00743FC3">
            <w:pPr>
              <w:jc w:val="center"/>
              <w:rPr>
                <w:sz w:val="20"/>
                <w:szCs w:val="20"/>
              </w:rPr>
            </w:pPr>
            <w:r w:rsidRPr="00743FC3">
              <w:rPr>
                <w:sz w:val="20"/>
                <w:szCs w:val="20"/>
              </w:rPr>
              <w:t>29</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2,0</w:t>
            </w:r>
          </w:p>
        </w:tc>
        <w:tc>
          <w:tcPr>
            <w:tcW w:w="823"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168"/>
        </w:trPr>
        <w:tc>
          <w:tcPr>
            <w:tcW w:w="3528" w:type="dxa"/>
            <w:vAlign w:val="bottom"/>
          </w:tcPr>
          <w:p w:rsidR="00743FC3" w:rsidRPr="00743FC3" w:rsidRDefault="00743FC3" w:rsidP="00743FC3">
            <w:pPr>
              <w:rPr>
                <w:sz w:val="20"/>
                <w:szCs w:val="20"/>
              </w:rPr>
            </w:pPr>
            <w:r w:rsidRPr="00743FC3">
              <w:rPr>
                <w:sz w:val="20"/>
                <w:szCs w:val="20"/>
              </w:rPr>
              <w:t xml:space="preserve">Основное мероприятие "Организация </w:t>
            </w:r>
            <w:r w:rsidRPr="00743FC3">
              <w:rPr>
                <w:sz w:val="20"/>
                <w:szCs w:val="20"/>
              </w:rPr>
              <w:lastRenderedPageBreak/>
              <w:t>проведения профессиональных праздников"</w:t>
            </w:r>
          </w:p>
        </w:tc>
        <w:tc>
          <w:tcPr>
            <w:tcW w:w="720" w:type="dxa"/>
            <w:vAlign w:val="bottom"/>
          </w:tcPr>
          <w:p w:rsidR="00743FC3" w:rsidRPr="00743FC3" w:rsidRDefault="00743FC3" w:rsidP="00743FC3">
            <w:pPr>
              <w:jc w:val="center"/>
              <w:rPr>
                <w:sz w:val="20"/>
                <w:szCs w:val="20"/>
              </w:rPr>
            </w:pPr>
            <w:r w:rsidRPr="00743FC3">
              <w:rPr>
                <w:sz w:val="20"/>
                <w:szCs w:val="20"/>
              </w:rPr>
              <w:lastRenderedPageBreak/>
              <w:t>912</w:t>
            </w:r>
          </w:p>
        </w:tc>
        <w:tc>
          <w:tcPr>
            <w:tcW w:w="529" w:type="dxa"/>
            <w:vAlign w:val="bottom"/>
          </w:tcPr>
          <w:p w:rsidR="00743FC3" w:rsidRPr="00743FC3" w:rsidRDefault="00743FC3" w:rsidP="00743FC3">
            <w:pPr>
              <w:jc w:val="center"/>
              <w:rPr>
                <w:sz w:val="20"/>
                <w:szCs w:val="20"/>
              </w:rPr>
            </w:pPr>
            <w:r w:rsidRPr="00743FC3">
              <w:rPr>
                <w:sz w:val="20"/>
                <w:szCs w:val="20"/>
              </w:rPr>
              <w:t>04</w:t>
            </w:r>
          </w:p>
        </w:tc>
        <w:tc>
          <w:tcPr>
            <w:tcW w:w="551" w:type="dxa"/>
            <w:vAlign w:val="bottom"/>
          </w:tcPr>
          <w:p w:rsidR="00743FC3" w:rsidRPr="00743FC3" w:rsidRDefault="00743FC3" w:rsidP="00743FC3">
            <w:pPr>
              <w:jc w:val="center"/>
              <w:rPr>
                <w:sz w:val="20"/>
                <w:szCs w:val="20"/>
              </w:rPr>
            </w:pPr>
            <w:r w:rsidRPr="00743FC3">
              <w:rPr>
                <w:sz w:val="20"/>
                <w:szCs w:val="20"/>
              </w:rPr>
              <w:t>12</w:t>
            </w:r>
          </w:p>
        </w:tc>
        <w:tc>
          <w:tcPr>
            <w:tcW w:w="540" w:type="dxa"/>
            <w:vAlign w:val="bottom"/>
          </w:tcPr>
          <w:p w:rsidR="00743FC3" w:rsidRPr="00743FC3" w:rsidRDefault="00743FC3" w:rsidP="00743FC3">
            <w:pPr>
              <w:jc w:val="center"/>
              <w:rPr>
                <w:sz w:val="20"/>
                <w:szCs w:val="20"/>
              </w:rPr>
            </w:pPr>
            <w:r w:rsidRPr="00743FC3">
              <w:rPr>
                <w:sz w:val="20"/>
                <w:szCs w:val="20"/>
              </w:rPr>
              <w:t>29</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2,0</w:t>
            </w:r>
          </w:p>
        </w:tc>
        <w:tc>
          <w:tcPr>
            <w:tcW w:w="823"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288"/>
        </w:trPr>
        <w:tc>
          <w:tcPr>
            <w:tcW w:w="3528" w:type="dxa"/>
            <w:vAlign w:val="bottom"/>
          </w:tcPr>
          <w:p w:rsidR="00743FC3" w:rsidRPr="00743FC3" w:rsidRDefault="00743FC3" w:rsidP="00743FC3">
            <w:pPr>
              <w:rPr>
                <w:sz w:val="20"/>
                <w:szCs w:val="20"/>
              </w:rPr>
            </w:pPr>
            <w:r w:rsidRPr="00743FC3">
              <w:rPr>
                <w:sz w:val="20"/>
                <w:szCs w:val="20"/>
              </w:rPr>
              <w:lastRenderedPageBreak/>
              <w:t>Мероприятия по поддержке субъектов малого  и среднего предпринимательства в Республике Мордовия</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04</w:t>
            </w:r>
          </w:p>
        </w:tc>
        <w:tc>
          <w:tcPr>
            <w:tcW w:w="551" w:type="dxa"/>
            <w:vAlign w:val="bottom"/>
          </w:tcPr>
          <w:p w:rsidR="00743FC3" w:rsidRPr="00743FC3" w:rsidRDefault="00743FC3" w:rsidP="00743FC3">
            <w:pPr>
              <w:jc w:val="center"/>
              <w:rPr>
                <w:sz w:val="20"/>
                <w:szCs w:val="20"/>
              </w:rPr>
            </w:pPr>
            <w:r w:rsidRPr="00743FC3">
              <w:rPr>
                <w:sz w:val="20"/>
                <w:szCs w:val="20"/>
              </w:rPr>
              <w:t>12</w:t>
            </w:r>
          </w:p>
        </w:tc>
        <w:tc>
          <w:tcPr>
            <w:tcW w:w="540" w:type="dxa"/>
            <w:vAlign w:val="bottom"/>
          </w:tcPr>
          <w:p w:rsidR="00743FC3" w:rsidRPr="00743FC3" w:rsidRDefault="00743FC3" w:rsidP="00743FC3">
            <w:pPr>
              <w:jc w:val="center"/>
              <w:rPr>
                <w:sz w:val="20"/>
                <w:szCs w:val="20"/>
              </w:rPr>
            </w:pPr>
            <w:r w:rsidRPr="00743FC3">
              <w:rPr>
                <w:sz w:val="20"/>
                <w:szCs w:val="20"/>
              </w:rPr>
              <w:t>29</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716" w:type="dxa"/>
            <w:vAlign w:val="bottom"/>
          </w:tcPr>
          <w:p w:rsidR="00743FC3" w:rsidRPr="00743FC3" w:rsidRDefault="00743FC3" w:rsidP="00743FC3">
            <w:pPr>
              <w:jc w:val="center"/>
              <w:rPr>
                <w:sz w:val="20"/>
                <w:szCs w:val="20"/>
              </w:rPr>
            </w:pPr>
            <w:r w:rsidRPr="00743FC3">
              <w:rPr>
                <w:sz w:val="20"/>
                <w:szCs w:val="20"/>
              </w:rPr>
              <w:t>42060</w:t>
            </w: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2,0</w:t>
            </w:r>
          </w:p>
        </w:tc>
        <w:tc>
          <w:tcPr>
            <w:tcW w:w="823"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696"/>
        </w:trPr>
        <w:tc>
          <w:tcPr>
            <w:tcW w:w="3528" w:type="dxa"/>
            <w:vAlign w:val="bottom"/>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04</w:t>
            </w:r>
          </w:p>
        </w:tc>
        <w:tc>
          <w:tcPr>
            <w:tcW w:w="551" w:type="dxa"/>
            <w:vAlign w:val="bottom"/>
          </w:tcPr>
          <w:p w:rsidR="00743FC3" w:rsidRPr="00743FC3" w:rsidRDefault="00743FC3" w:rsidP="00743FC3">
            <w:pPr>
              <w:jc w:val="center"/>
              <w:rPr>
                <w:sz w:val="20"/>
                <w:szCs w:val="20"/>
              </w:rPr>
            </w:pPr>
            <w:r w:rsidRPr="00743FC3">
              <w:rPr>
                <w:sz w:val="20"/>
                <w:szCs w:val="20"/>
              </w:rPr>
              <w:t>12</w:t>
            </w:r>
          </w:p>
        </w:tc>
        <w:tc>
          <w:tcPr>
            <w:tcW w:w="540" w:type="dxa"/>
            <w:vAlign w:val="bottom"/>
          </w:tcPr>
          <w:p w:rsidR="00743FC3" w:rsidRPr="00743FC3" w:rsidRDefault="00743FC3" w:rsidP="00743FC3">
            <w:pPr>
              <w:jc w:val="center"/>
              <w:rPr>
                <w:sz w:val="20"/>
                <w:szCs w:val="20"/>
              </w:rPr>
            </w:pPr>
            <w:r w:rsidRPr="00743FC3">
              <w:rPr>
                <w:sz w:val="20"/>
                <w:szCs w:val="20"/>
              </w:rPr>
              <w:t>29</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716" w:type="dxa"/>
            <w:vAlign w:val="bottom"/>
          </w:tcPr>
          <w:p w:rsidR="00743FC3" w:rsidRPr="00743FC3" w:rsidRDefault="00743FC3" w:rsidP="00743FC3">
            <w:pPr>
              <w:jc w:val="center"/>
              <w:rPr>
                <w:sz w:val="20"/>
                <w:szCs w:val="20"/>
              </w:rPr>
            </w:pPr>
            <w:r w:rsidRPr="00743FC3">
              <w:rPr>
                <w:sz w:val="20"/>
                <w:szCs w:val="20"/>
              </w:rPr>
              <w:t>42060</w:t>
            </w:r>
          </w:p>
        </w:tc>
        <w:tc>
          <w:tcPr>
            <w:tcW w:w="516" w:type="dxa"/>
            <w:vAlign w:val="bottom"/>
          </w:tcPr>
          <w:p w:rsidR="00743FC3" w:rsidRPr="00743FC3" w:rsidRDefault="00743FC3" w:rsidP="00743FC3">
            <w:pPr>
              <w:jc w:val="center"/>
              <w:rPr>
                <w:sz w:val="20"/>
                <w:szCs w:val="20"/>
              </w:rPr>
            </w:pPr>
            <w:r w:rsidRPr="00743FC3">
              <w:rPr>
                <w:sz w:val="20"/>
                <w:szCs w:val="20"/>
              </w:rPr>
              <w:t>244</w:t>
            </w:r>
          </w:p>
        </w:tc>
        <w:tc>
          <w:tcPr>
            <w:tcW w:w="766" w:type="dxa"/>
            <w:vAlign w:val="bottom"/>
          </w:tcPr>
          <w:p w:rsidR="00743FC3" w:rsidRPr="00743FC3" w:rsidRDefault="00743FC3" w:rsidP="00743FC3">
            <w:pPr>
              <w:jc w:val="center"/>
              <w:rPr>
                <w:sz w:val="20"/>
                <w:szCs w:val="20"/>
              </w:rPr>
            </w:pPr>
            <w:r w:rsidRPr="00743FC3">
              <w:rPr>
                <w:sz w:val="20"/>
                <w:szCs w:val="20"/>
              </w:rPr>
              <w:t>2,0</w:t>
            </w:r>
          </w:p>
        </w:tc>
        <w:tc>
          <w:tcPr>
            <w:tcW w:w="823"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c>
          <w:tcPr>
            <w:tcW w:w="3528" w:type="dxa"/>
          </w:tcPr>
          <w:p w:rsidR="00743FC3" w:rsidRPr="00743FC3" w:rsidRDefault="00743FC3" w:rsidP="00743FC3">
            <w:pPr>
              <w:spacing w:before="100" w:beforeAutospacing="1" w:after="119"/>
              <w:rPr>
                <w:sz w:val="20"/>
                <w:szCs w:val="20"/>
              </w:rPr>
            </w:pPr>
            <w:r w:rsidRPr="00743FC3">
              <w:rPr>
                <w:b/>
                <w:bCs/>
                <w:color w:val="000000"/>
                <w:sz w:val="20"/>
                <w:szCs w:val="20"/>
              </w:rPr>
              <w:t>Благоустройство</w:t>
            </w:r>
          </w:p>
          <w:p w:rsidR="00743FC3" w:rsidRPr="00743FC3" w:rsidRDefault="00743FC3" w:rsidP="00743FC3">
            <w:pPr>
              <w:rPr>
                <w:sz w:val="20"/>
                <w:szCs w:val="20"/>
              </w:rPr>
            </w:pPr>
          </w:p>
        </w:tc>
        <w:tc>
          <w:tcPr>
            <w:tcW w:w="720"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912</w:t>
            </w:r>
          </w:p>
        </w:tc>
        <w:tc>
          <w:tcPr>
            <w:tcW w:w="529" w:type="dxa"/>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05</w:t>
            </w:r>
          </w:p>
        </w:tc>
        <w:tc>
          <w:tcPr>
            <w:tcW w:w="551" w:type="dxa"/>
          </w:tcPr>
          <w:p w:rsidR="00743FC3" w:rsidRPr="00743FC3" w:rsidRDefault="00743FC3" w:rsidP="00743FC3">
            <w:pPr>
              <w:jc w:val="center"/>
              <w:rPr>
                <w:b/>
                <w:bCs/>
                <w:sz w:val="20"/>
                <w:szCs w:val="20"/>
              </w:rPr>
            </w:pPr>
            <w:r w:rsidRPr="00743FC3">
              <w:rPr>
                <w:b/>
                <w:bCs/>
                <w:sz w:val="20"/>
                <w:szCs w:val="20"/>
              </w:rPr>
              <w:t>03</w:t>
            </w:r>
          </w:p>
        </w:tc>
        <w:tc>
          <w:tcPr>
            <w:tcW w:w="540" w:type="dxa"/>
          </w:tcPr>
          <w:p w:rsidR="00743FC3" w:rsidRPr="00743FC3" w:rsidRDefault="00743FC3" w:rsidP="00743FC3">
            <w:pPr>
              <w:jc w:val="center"/>
              <w:rPr>
                <w:sz w:val="20"/>
                <w:szCs w:val="20"/>
              </w:rPr>
            </w:pPr>
          </w:p>
        </w:tc>
        <w:tc>
          <w:tcPr>
            <w:tcW w:w="360" w:type="dxa"/>
          </w:tcPr>
          <w:p w:rsidR="00743FC3" w:rsidRPr="00743FC3" w:rsidRDefault="00743FC3" w:rsidP="00743FC3">
            <w:pPr>
              <w:jc w:val="center"/>
              <w:rPr>
                <w:sz w:val="20"/>
                <w:szCs w:val="20"/>
              </w:rPr>
            </w:pPr>
          </w:p>
        </w:tc>
        <w:tc>
          <w:tcPr>
            <w:tcW w:w="522" w:type="dxa"/>
          </w:tcPr>
          <w:p w:rsidR="00743FC3" w:rsidRPr="00743FC3" w:rsidRDefault="00743FC3" w:rsidP="00743FC3">
            <w:pPr>
              <w:jc w:val="center"/>
              <w:rPr>
                <w:sz w:val="20"/>
                <w:szCs w:val="20"/>
              </w:rPr>
            </w:pPr>
          </w:p>
        </w:tc>
        <w:tc>
          <w:tcPr>
            <w:tcW w:w="716" w:type="dxa"/>
          </w:tcPr>
          <w:p w:rsidR="00743FC3" w:rsidRPr="00743FC3" w:rsidRDefault="00743FC3" w:rsidP="00743FC3">
            <w:pPr>
              <w:jc w:val="center"/>
              <w:rPr>
                <w:sz w:val="20"/>
                <w:szCs w:val="20"/>
              </w:rPr>
            </w:pPr>
          </w:p>
        </w:tc>
        <w:tc>
          <w:tcPr>
            <w:tcW w:w="516" w:type="dxa"/>
          </w:tcPr>
          <w:p w:rsidR="00743FC3" w:rsidRPr="00743FC3" w:rsidRDefault="00743FC3" w:rsidP="00743FC3">
            <w:pPr>
              <w:jc w:val="center"/>
              <w:rPr>
                <w:sz w:val="20"/>
                <w:szCs w:val="20"/>
              </w:rPr>
            </w:pPr>
          </w:p>
        </w:tc>
        <w:tc>
          <w:tcPr>
            <w:tcW w:w="766" w:type="dxa"/>
          </w:tcPr>
          <w:p w:rsidR="00743FC3" w:rsidRPr="00743FC3" w:rsidRDefault="00743FC3" w:rsidP="00743FC3">
            <w:pPr>
              <w:jc w:val="center"/>
              <w:rPr>
                <w:b/>
                <w:bCs/>
                <w:sz w:val="20"/>
                <w:szCs w:val="20"/>
              </w:rPr>
            </w:pPr>
            <w:r w:rsidRPr="00743FC3">
              <w:rPr>
                <w:b/>
                <w:bCs/>
                <w:sz w:val="20"/>
                <w:szCs w:val="20"/>
              </w:rPr>
              <w:t>35,0</w:t>
            </w:r>
          </w:p>
        </w:tc>
        <w:tc>
          <w:tcPr>
            <w:tcW w:w="823" w:type="dxa"/>
          </w:tcPr>
          <w:p w:rsidR="00743FC3" w:rsidRPr="00743FC3" w:rsidRDefault="00743FC3" w:rsidP="00743FC3">
            <w:pPr>
              <w:jc w:val="center"/>
              <w:rPr>
                <w:b/>
                <w:bCs/>
                <w:sz w:val="20"/>
                <w:szCs w:val="20"/>
              </w:rPr>
            </w:pPr>
            <w:r w:rsidRPr="00743FC3">
              <w:rPr>
                <w:b/>
                <w:bCs/>
                <w:sz w:val="20"/>
                <w:szCs w:val="20"/>
              </w:rPr>
              <w:t>33,5</w:t>
            </w:r>
          </w:p>
        </w:tc>
      </w:tr>
      <w:tr w:rsidR="00743FC3" w:rsidRPr="00743FC3" w:rsidTr="00743FC3">
        <w:tc>
          <w:tcPr>
            <w:tcW w:w="3528" w:type="dxa"/>
          </w:tcPr>
          <w:p w:rsidR="00743FC3" w:rsidRPr="00743FC3" w:rsidRDefault="00743FC3" w:rsidP="00743FC3">
            <w:pPr>
              <w:rPr>
                <w:sz w:val="20"/>
                <w:szCs w:val="20"/>
              </w:rPr>
            </w:pPr>
            <w:r w:rsidRPr="00743FC3">
              <w:rPr>
                <w:sz w:val="20"/>
                <w:szCs w:val="20"/>
              </w:rPr>
              <w:t>Уличное освещение</w:t>
            </w:r>
          </w:p>
          <w:p w:rsidR="00743FC3" w:rsidRPr="00743FC3" w:rsidRDefault="00743FC3" w:rsidP="00743FC3">
            <w:pPr>
              <w:rPr>
                <w:sz w:val="20"/>
                <w:szCs w:val="20"/>
              </w:rPr>
            </w:pPr>
          </w:p>
        </w:tc>
        <w:tc>
          <w:tcPr>
            <w:tcW w:w="720" w:type="dxa"/>
          </w:tcPr>
          <w:p w:rsidR="00743FC3" w:rsidRPr="00743FC3" w:rsidRDefault="00743FC3" w:rsidP="00743FC3">
            <w:pPr>
              <w:jc w:val="center"/>
              <w:rPr>
                <w:sz w:val="20"/>
                <w:szCs w:val="20"/>
              </w:rPr>
            </w:pPr>
            <w:r w:rsidRPr="00743FC3">
              <w:rPr>
                <w:sz w:val="20"/>
                <w:szCs w:val="20"/>
              </w:rPr>
              <w:t>912</w:t>
            </w:r>
          </w:p>
        </w:tc>
        <w:tc>
          <w:tcPr>
            <w:tcW w:w="529" w:type="dxa"/>
          </w:tcPr>
          <w:p w:rsidR="00743FC3" w:rsidRPr="00743FC3" w:rsidRDefault="00743FC3" w:rsidP="00743FC3">
            <w:pPr>
              <w:jc w:val="center"/>
              <w:rPr>
                <w:sz w:val="20"/>
                <w:szCs w:val="20"/>
              </w:rPr>
            </w:pPr>
            <w:r w:rsidRPr="00743FC3">
              <w:rPr>
                <w:sz w:val="20"/>
                <w:szCs w:val="20"/>
              </w:rPr>
              <w:t>05</w:t>
            </w:r>
          </w:p>
        </w:tc>
        <w:tc>
          <w:tcPr>
            <w:tcW w:w="551" w:type="dxa"/>
          </w:tcPr>
          <w:p w:rsidR="00743FC3" w:rsidRPr="00743FC3" w:rsidRDefault="00743FC3" w:rsidP="00743FC3">
            <w:pPr>
              <w:jc w:val="center"/>
              <w:rPr>
                <w:sz w:val="20"/>
                <w:szCs w:val="20"/>
              </w:rPr>
            </w:pPr>
            <w:r w:rsidRPr="00743FC3">
              <w:rPr>
                <w:sz w:val="20"/>
                <w:szCs w:val="20"/>
              </w:rPr>
              <w:t>03</w:t>
            </w:r>
          </w:p>
        </w:tc>
        <w:tc>
          <w:tcPr>
            <w:tcW w:w="540" w:type="dxa"/>
          </w:tcPr>
          <w:p w:rsidR="00743FC3" w:rsidRPr="00743FC3" w:rsidRDefault="00743FC3" w:rsidP="00743FC3">
            <w:pPr>
              <w:jc w:val="center"/>
              <w:rPr>
                <w:sz w:val="20"/>
                <w:szCs w:val="20"/>
              </w:rPr>
            </w:pPr>
          </w:p>
        </w:tc>
        <w:tc>
          <w:tcPr>
            <w:tcW w:w="360" w:type="dxa"/>
          </w:tcPr>
          <w:p w:rsidR="00743FC3" w:rsidRPr="00743FC3" w:rsidRDefault="00743FC3" w:rsidP="00743FC3">
            <w:pPr>
              <w:jc w:val="center"/>
              <w:rPr>
                <w:sz w:val="20"/>
                <w:szCs w:val="20"/>
              </w:rPr>
            </w:pPr>
          </w:p>
        </w:tc>
        <w:tc>
          <w:tcPr>
            <w:tcW w:w="522" w:type="dxa"/>
          </w:tcPr>
          <w:p w:rsidR="00743FC3" w:rsidRPr="00743FC3" w:rsidRDefault="00743FC3" w:rsidP="00743FC3">
            <w:pPr>
              <w:jc w:val="center"/>
              <w:rPr>
                <w:sz w:val="20"/>
                <w:szCs w:val="20"/>
              </w:rPr>
            </w:pPr>
          </w:p>
        </w:tc>
        <w:tc>
          <w:tcPr>
            <w:tcW w:w="716" w:type="dxa"/>
          </w:tcPr>
          <w:p w:rsidR="00743FC3" w:rsidRPr="00743FC3" w:rsidRDefault="00743FC3" w:rsidP="00743FC3">
            <w:pPr>
              <w:jc w:val="center"/>
              <w:rPr>
                <w:sz w:val="20"/>
                <w:szCs w:val="20"/>
              </w:rPr>
            </w:pPr>
          </w:p>
        </w:tc>
        <w:tc>
          <w:tcPr>
            <w:tcW w:w="516" w:type="dxa"/>
          </w:tcPr>
          <w:p w:rsidR="00743FC3" w:rsidRPr="00743FC3" w:rsidRDefault="00743FC3" w:rsidP="00743FC3">
            <w:pPr>
              <w:jc w:val="center"/>
              <w:rPr>
                <w:sz w:val="20"/>
                <w:szCs w:val="20"/>
              </w:rPr>
            </w:pPr>
          </w:p>
        </w:tc>
        <w:tc>
          <w:tcPr>
            <w:tcW w:w="766" w:type="dxa"/>
          </w:tcPr>
          <w:p w:rsidR="00743FC3" w:rsidRPr="00743FC3" w:rsidRDefault="00743FC3" w:rsidP="00743FC3">
            <w:pPr>
              <w:jc w:val="center"/>
              <w:rPr>
                <w:sz w:val="20"/>
                <w:szCs w:val="20"/>
              </w:rPr>
            </w:pPr>
            <w:r w:rsidRPr="00743FC3">
              <w:rPr>
                <w:sz w:val="20"/>
                <w:szCs w:val="20"/>
              </w:rPr>
              <w:t>35,0</w:t>
            </w:r>
          </w:p>
        </w:tc>
        <w:tc>
          <w:tcPr>
            <w:tcW w:w="823" w:type="dxa"/>
          </w:tcPr>
          <w:p w:rsidR="00743FC3" w:rsidRPr="00743FC3" w:rsidRDefault="00743FC3" w:rsidP="00743FC3">
            <w:pPr>
              <w:jc w:val="center"/>
              <w:rPr>
                <w:sz w:val="20"/>
                <w:szCs w:val="20"/>
              </w:rPr>
            </w:pPr>
            <w:r w:rsidRPr="00743FC3">
              <w:rPr>
                <w:sz w:val="20"/>
                <w:szCs w:val="20"/>
              </w:rPr>
              <w:t>23,5</w:t>
            </w:r>
          </w:p>
        </w:tc>
      </w:tr>
      <w:tr w:rsidR="00743FC3" w:rsidRPr="00743FC3" w:rsidTr="00743FC3">
        <w:tc>
          <w:tcPr>
            <w:tcW w:w="3528" w:type="dxa"/>
          </w:tcPr>
          <w:p w:rsidR="00743FC3" w:rsidRPr="00743FC3" w:rsidRDefault="00743FC3" w:rsidP="00743FC3">
            <w:pPr>
              <w:rPr>
                <w:sz w:val="20"/>
                <w:szCs w:val="20"/>
              </w:rPr>
            </w:pPr>
            <w:r w:rsidRPr="00743FC3">
              <w:rPr>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05</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r w:rsidRPr="00743FC3">
              <w:rPr>
                <w:sz w:val="20"/>
                <w:szCs w:val="20"/>
              </w:rPr>
              <w:t>27</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25,0</w:t>
            </w:r>
          </w:p>
        </w:tc>
        <w:tc>
          <w:tcPr>
            <w:tcW w:w="823" w:type="dxa"/>
            <w:vAlign w:val="bottom"/>
          </w:tcPr>
          <w:p w:rsidR="00743FC3" w:rsidRPr="00743FC3" w:rsidRDefault="00743FC3" w:rsidP="00743FC3">
            <w:pPr>
              <w:jc w:val="center"/>
              <w:rPr>
                <w:sz w:val="20"/>
                <w:szCs w:val="20"/>
              </w:rPr>
            </w:pPr>
            <w:r w:rsidRPr="00743FC3">
              <w:rPr>
                <w:sz w:val="20"/>
                <w:szCs w:val="20"/>
              </w:rPr>
              <w:t>23,5</w:t>
            </w:r>
          </w:p>
        </w:tc>
      </w:tr>
      <w:tr w:rsidR="00743FC3" w:rsidRPr="00743FC3" w:rsidTr="00743FC3">
        <w:trPr>
          <w:trHeight w:val="280"/>
        </w:trPr>
        <w:tc>
          <w:tcPr>
            <w:tcW w:w="3528" w:type="dxa"/>
          </w:tcPr>
          <w:p w:rsidR="00743FC3" w:rsidRPr="00743FC3" w:rsidRDefault="00743FC3" w:rsidP="00743FC3">
            <w:pPr>
              <w:spacing w:before="100" w:beforeAutospacing="1" w:after="119"/>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05</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r w:rsidRPr="00743FC3">
              <w:rPr>
                <w:sz w:val="20"/>
                <w:szCs w:val="20"/>
              </w:rPr>
              <w:t>27</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716" w:type="dxa"/>
            <w:vAlign w:val="bottom"/>
          </w:tcPr>
          <w:p w:rsidR="00743FC3" w:rsidRPr="00743FC3" w:rsidRDefault="00743FC3" w:rsidP="00743FC3">
            <w:pPr>
              <w:jc w:val="center"/>
              <w:rPr>
                <w:sz w:val="20"/>
                <w:szCs w:val="20"/>
              </w:rPr>
            </w:pPr>
            <w:r w:rsidRPr="00743FC3">
              <w:rPr>
                <w:sz w:val="20"/>
                <w:szCs w:val="20"/>
              </w:rPr>
              <w:t>43010</w:t>
            </w:r>
          </w:p>
        </w:tc>
        <w:tc>
          <w:tcPr>
            <w:tcW w:w="516" w:type="dxa"/>
            <w:vAlign w:val="bottom"/>
          </w:tcPr>
          <w:p w:rsidR="00743FC3" w:rsidRPr="00743FC3" w:rsidRDefault="00743FC3" w:rsidP="00743FC3">
            <w:pPr>
              <w:jc w:val="center"/>
              <w:rPr>
                <w:sz w:val="20"/>
                <w:szCs w:val="20"/>
              </w:rPr>
            </w:pPr>
            <w:r w:rsidRPr="00743FC3">
              <w:rPr>
                <w:sz w:val="20"/>
                <w:szCs w:val="20"/>
              </w:rPr>
              <w:t>244</w:t>
            </w:r>
          </w:p>
        </w:tc>
        <w:tc>
          <w:tcPr>
            <w:tcW w:w="766" w:type="dxa"/>
            <w:vAlign w:val="bottom"/>
          </w:tcPr>
          <w:p w:rsidR="00743FC3" w:rsidRPr="00743FC3" w:rsidRDefault="00743FC3" w:rsidP="00743FC3">
            <w:pPr>
              <w:jc w:val="center"/>
              <w:rPr>
                <w:sz w:val="20"/>
                <w:szCs w:val="20"/>
              </w:rPr>
            </w:pPr>
            <w:r w:rsidRPr="00743FC3">
              <w:rPr>
                <w:sz w:val="20"/>
                <w:szCs w:val="20"/>
              </w:rPr>
              <w:t>25,0</w:t>
            </w:r>
          </w:p>
        </w:tc>
        <w:tc>
          <w:tcPr>
            <w:tcW w:w="823" w:type="dxa"/>
            <w:vAlign w:val="bottom"/>
          </w:tcPr>
          <w:p w:rsidR="00743FC3" w:rsidRPr="00743FC3" w:rsidRDefault="00743FC3" w:rsidP="00743FC3">
            <w:pPr>
              <w:jc w:val="center"/>
              <w:rPr>
                <w:sz w:val="20"/>
                <w:szCs w:val="20"/>
              </w:rPr>
            </w:pPr>
            <w:r w:rsidRPr="00743FC3">
              <w:rPr>
                <w:sz w:val="20"/>
                <w:szCs w:val="20"/>
              </w:rPr>
              <w:t>23,5</w:t>
            </w:r>
          </w:p>
        </w:tc>
      </w:tr>
      <w:tr w:rsidR="00743FC3" w:rsidRPr="00743FC3" w:rsidTr="00743FC3">
        <w:trPr>
          <w:trHeight w:val="483"/>
        </w:trPr>
        <w:tc>
          <w:tcPr>
            <w:tcW w:w="3528" w:type="dxa"/>
          </w:tcPr>
          <w:p w:rsidR="00743FC3" w:rsidRPr="00743FC3" w:rsidRDefault="00743FC3" w:rsidP="00743FC3">
            <w:pPr>
              <w:spacing w:before="100" w:beforeAutospacing="1" w:after="119"/>
              <w:rPr>
                <w:sz w:val="20"/>
                <w:szCs w:val="20"/>
              </w:rPr>
            </w:pPr>
            <w:r w:rsidRPr="00743FC3">
              <w:rPr>
                <w:sz w:val="20"/>
                <w:szCs w:val="20"/>
              </w:rPr>
              <w:t>Содержание кладбищ</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05</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5,0</w:t>
            </w:r>
          </w:p>
        </w:tc>
        <w:tc>
          <w:tcPr>
            <w:tcW w:w="823" w:type="dxa"/>
            <w:vAlign w:val="bottom"/>
          </w:tcPr>
          <w:p w:rsidR="00743FC3" w:rsidRPr="00743FC3" w:rsidRDefault="00743FC3" w:rsidP="00743FC3">
            <w:pPr>
              <w:jc w:val="center"/>
              <w:rPr>
                <w:sz w:val="20"/>
                <w:szCs w:val="20"/>
              </w:rPr>
            </w:pPr>
            <w:r w:rsidRPr="00743FC3">
              <w:rPr>
                <w:sz w:val="20"/>
                <w:szCs w:val="20"/>
              </w:rPr>
              <w:t>5,0</w:t>
            </w:r>
          </w:p>
        </w:tc>
      </w:tr>
      <w:tr w:rsidR="00743FC3" w:rsidRPr="00743FC3" w:rsidTr="00743FC3">
        <w:trPr>
          <w:trHeight w:val="939"/>
        </w:trPr>
        <w:tc>
          <w:tcPr>
            <w:tcW w:w="3528" w:type="dxa"/>
          </w:tcPr>
          <w:p w:rsidR="00743FC3" w:rsidRPr="00743FC3" w:rsidRDefault="00743FC3" w:rsidP="00743FC3">
            <w:pPr>
              <w:spacing w:before="100" w:beforeAutospacing="1" w:after="119"/>
              <w:rPr>
                <w:sz w:val="20"/>
                <w:szCs w:val="20"/>
              </w:rPr>
            </w:pPr>
            <w:r w:rsidRPr="00743FC3">
              <w:rPr>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05</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r w:rsidRPr="00743FC3">
              <w:rPr>
                <w:sz w:val="20"/>
                <w:szCs w:val="20"/>
              </w:rPr>
              <w:t>27</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5,0</w:t>
            </w:r>
          </w:p>
        </w:tc>
        <w:tc>
          <w:tcPr>
            <w:tcW w:w="823" w:type="dxa"/>
            <w:vAlign w:val="bottom"/>
          </w:tcPr>
          <w:p w:rsidR="00743FC3" w:rsidRPr="00743FC3" w:rsidRDefault="00743FC3" w:rsidP="00743FC3">
            <w:pPr>
              <w:jc w:val="center"/>
              <w:rPr>
                <w:sz w:val="20"/>
                <w:szCs w:val="20"/>
              </w:rPr>
            </w:pPr>
            <w:r w:rsidRPr="00743FC3">
              <w:rPr>
                <w:sz w:val="20"/>
                <w:szCs w:val="20"/>
              </w:rPr>
              <w:t>5,0</w:t>
            </w:r>
          </w:p>
        </w:tc>
      </w:tr>
      <w:tr w:rsidR="00743FC3" w:rsidRPr="00743FC3" w:rsidTr="00743FC3">
        <w:trPr>
          <w:trHeight w:val="360"/>
        </w:trPr>
        <w:tc>
          <w:tcPr>
            <w:tcW w:w="3528" w:type="dxa"/>
          </w:tcPr>
          <w:p w:rsidR="00743FC3" w:rsidRPr="00743FC3" w:rsidRDefault="00743FC3" w:rsidP="00743FC3">
            <w:pPr>
              <w:spacing w:before="100" w:beforeAutospacing="1" w:after="119"/>
              <w:rPr>
                <w:sz w:val="20"/>
                <w:szCs w:val="20"/>
              </w:rPr>
            </w:pPr>
            <w:r w:rsidRPr="00743FC3">
              <w:rPr>
                <w:sz w:val="20"/>
                <w:szCs w:val="20"/>
              </w:rPr>
              <w:t>Прочая закупка товаров, работ и услуг для обеспечения государственных (муниципальных) нужд</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05</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r w:rsidRPr="00743FC3">
              <w:rPr>
                <w:sz w:val="20"/>
                <w:szCs w:val="20"/>
              </w:rPr>
              <w:t>27</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716" w:type="dxa"/>
            <w:vAlign w:val="bottom"/>
          </w:tcPr>
          <w:p w:rsidR="00743FC3" w:rsidRPr="00743FC3" w:rsidRDefault="00743FC3" w:rsidP="00743FC3">
            <w:pPr>
              <w:jc w:val="center"/>
              <w:rPr>
                <w:sz w:val="20"/>
                <w:szCs w:val="20"/>
              </w:rPr>
            </w:pPr>
            <w:r w:rsidRPr="00743FC3">
              <w:rPr>
                <w:sz w:val="20"/>
                <w:szCs w:val="20"/>
              </w:rPr>
              <w:t>43030</w:t>
            </w:r>
          </w:p>
        </w:tc>
        <w:tc>
          <w:tcPr>
            <w:tcW w:w="516" w:type="dxa"/>
            <w:vAlign w:val="bottom"/>
          </w:tcPr>
          <w:p w:rsidR="00743FC3" w:rsidRPr="00743FC3" w:rsidRDefault="00743FC3" w:rsidP="00743FC3">
            <w:pPr>
              <w:jc w:val="center"/>
              <w:rPr>
                <w:sz w:val="20"/>
                <w:szCs w:val="20"/>
              </w:rPr>
            </w:pPr>
            <w:r w:rsidRPr="00743FC3">
              <w:rPr>
                <w:sz w:val="20"/>
                <w:szCs w:val="20"/>
              </w:rPr>
              <w:t>244</w:t>
            </w:r>
          </w:p>
        </w:tc>
        <w:tc>
          <w:tcPr>
            <w:tcW w:w="766" w:type="dxa"/>
            <w:vAlign w:val="bottom"/>
          </w:tcPr>
          <w:p w:rsidR="00743FC3" w:rsidRPr="00743FC3" w:rsidRDefault="00743FC3" w:rsidP="00743FC3">
            <w:pPr>
              <w:jc w:val="center"/>
              <w:rPr>
                <w:sz w:val="20"/>
                <w:szCs w:val="20"/>
              </w:rPr>
            </w:pPr>
            <w:r w:rsidRPr="00743FC3">
              <w:rPr>
                <w:sz w:val="20"/>
                <w:szCs w:val="20"/>
              </w:rPr>
              <w:t>5,0</w:t>
            </w:r>
          </w:p>
        </w:tc>
        <w:tc>
          <w:tcPr>
            <w:tcW w:w="823" w:type="dxa"/>
            <w:vAlign w:val="bottom"/>
          </w:tcPr>
          <w:p w:rsidR="00743FC3" w:rsidRPr="00743FC3" w:rsidRDefault="00743FC3" w:rsidP="00743FC3">
            <w:pPr>
              <w:jc w:val="center"/>
              <w:rPr>
                <w:sz w:val="20"/>
                <w:szCs w:val="20"/>
              </w:rPr>
            </w:pPr>
            <w:r w:rsidRPr="00743FC3">
              <w:rPr>
                <w:sz w:val="20"/>
                <w:szCs w:val="20"/>
              </w:rPr>
              <w:t>5,0</w:t>
            </w:r>
          </w:p>
        </w:tc>
      </w:tr>
      <w:tr w:rsidR="00743FC3" w:rsidRPr="00743FC3" w:rsidTr="00743FC3">
        <w:tc>
          <w:tcPr>
            <w:tcW w:w="3528" w:type="dxa"/>
          </w:tcPr>
          <w:p w:rsidR="00743FC3" w:rsidRPr="00743FC3" w:rsidRDefault="00743FC3" w:rsidP="00743FC3">
            <w:pPr>
              <w:spacing w:before="100" w:beforeAutospacing="1" w:after="119"/>
              <w:rPr>
                <w:sz w:val="20"/>
                <w:szCs w:val="20"/>
              </w:rPr>
            </w:pPr>
            <w:r w:rsidRPr="00743FC3">
              <w:rPr>
                <w:sz w:val="20"/>
                <w:szCs w:val="20"/>
              </w:rPr>
              <w:t>Прочие мероприятия по благоустройству поселений</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05</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5,0</w:t>
            </w:r>
          </w:p>
        </w:tc>
        <w:tc>
          <w:tcPr>
            <w:tcW w:w="823" w:type="dxa"/>
            <w:vAlign w:val="bottom"/>
          </w:tcPr>
          <w:p w:rsidR="00743FC3" w:rsidRPr="00743FC3" w:rsidRDefault="00743FC3" w:rsidP="00743FC3">
            <w:pPr>
              <w:jc w:val="center"/>
              <w:rPr>
                <w:sz w:val="20"/>
                <w:szCs w:val="20"/>
              </w:rPr>
            </w:pPr>
            <w:r w:rsidRPr="00743FC3">
              <w:rPr>
                <w:sz w:val="20"/>
                <w:szCs w:val="20"/>
              </w:rPr>
              <w:t>5,0</w:t>
            </w:r>
          </w:p>
        </w:tc>
      </w:tr>
      <w:tr w:rsidR="00743FC3" w:rsidRPr="00743FC3" w:rsidTr="00743FC3">
        <w:tc>
          <w:tcPr>
            <w:tcW w:w="3528" w:type="dxa"/>
          </w:tcPr>
          <w:p w:rsidR="00743FC3" w:rsidRPr="00743FC3" w:rsidRDefault="00743FC3" w:rsidP="00743FC3">
            <w:pPr>
              <w:spacing w:before="100" w:beforeAutospacing="1" w:after="119"/>
              <w:rPr>
                <w:sz w:val="20"/>
                <w:szCs w:val="20"/>
              </w:rPr>
            </w:pPr>
            <w:r w:rsidRPr="00743FC3">
              <w:rPr>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05</w:t>
            </w:r>
          </w:p>
        </w:tc>
        <w:tc>
          <w:tcPr>
            <w:tcW w:w="551" w:type="dxa"/>
            <w:vAlign w:val="bottom"/>
          </w:tcPr>
          <w:p w:rsidR="00743FC3" w:rsidRPr="00743FC3" w:rsidRDefault="00743FC3" w:rsidP="00743FC3">
            <w:pPr>
              <w:jc w:val="center"/>
              <w:rPr>
                <w:sz w:val="20"/>
                <w:szCs w:val="20"/>
              </w:rPr>
            </w:pPr>
            <w:r w:rsidRPr="00743FC3">
              <w:rPr>
                <w:sz w:val="20"/>
                <w:szCs w:val="20"/>
              </w:rPr>
              <w:t>03</w:t>
            </w:r>
          </w:p>
        </w:tc>
        <w:tc>
          <w:tcPr>
            <w:tcW w:w="540" w:type="dxa"/>
            <w:vAlign w:val="bottom"/>
          </w:tcPr>
          <w:p w:rsidR="00743FC3" w:rsidRPr="00743FC3" w:rsidRDefault="00743FC3" w:rsidP="00743FC3">
            <w:pPr>
              <w:jc w:val="center"/>
              <w:rPr>
                <w:sz w:val="20"/>
                <w:szCs w:val="20"/>
              </w:rPr>
            </w:pPr>
            <w:r w:rsidRPr="00743FC3">
              <w:rPr>
                <w:sz w:val="20"/>
                <w:szCs w:val="20"/>
              </w:rPr>
              <w:t>27</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02</w:t>
            </w: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5,0</w:t>
            </w:r>
          </w:p>
        </w:tc>
        <w:tc>
          <w:tcPr>
            <w:tcW w:w="823" w:type="dxa"/>
            <w:vAlign w:val="bottom"/>
          </w:tcPr>
          <w:p w:rsidR="00743FC3" w:rsidRPr="00743FC3" w:rsidRDefault="00743FC3" w:rsidP="00743FC3">
            <w:pPr>
              <w:jc w:val="center"/>
              <w:rPr>
                <w:sz w:val="20"/>
                <w:szCs w:val="20"/>
              </w:rPr>
            </w:pPr>
            <w:r w:rsidRPr="00743FC3">
              <w:rPr>
                <w:sz w:val="20"/>
                <w:szCs w:val="20"/>
              </w:rPr>
              <w:t>5,0</w:t>
            </w:r>
          </w:p>
        </w:tc>
      </w:tr>
      <w:tr w:rsidR="00743FC3" w:rsidRPr="00743FC3" w:rsidTr="00743FC3">
        <w:trPr>
          <w:trHeight w:val="780"/>
        </w:trPr>
        <w:tc>
          <w:tcPr>
            <w:tcW w:w="3528" w:type="dxa"/>
          </w:tcPr>
          <w:p w:rsidR="00743FC3" w:rsidRPr="00743FC3" w:rsidRDefault="00743FC3" w:rsidP="00743FC3">
            <w:pPr>
              <w:rPr>
                <w:sz w:val="20"/>
                <w:szCs w:val="20"/>
              </w:rPr>
            </w:pPr>
            <w:r w:rsidRPr="00743FC3">
              <w:rPr>
                <w:sz w:val="20"/>
                <w:szCs w:val="20"/>
              </w:rPr>
              <w:t>Прочая закупка товаров, работ и услуг для обеспечения государственных (муниципальных) нужд</w:t>
            </w:r>
          </w:p>
          <w:p w:rsidR="00743FC3" w:rsidRPr="00743FC3" w:rsidRDefault="00743FC3" w:rsidP="00743FC3">
            <w:pPr>
              <w:rPr>
                <w:sz w:val="20"/>
                <w:szCs w:val="20"/>
              </w:rPr>
            </w:pPr>
          </w:p>
        </w:tc>
        <w:tc>
          <w:tcPr>
            <w:tcW w:w="720" w:type="dxa"/>
            <w:vAlign w:val="bottom"/>
          </w:tcPr>
          <w:p w:rsidR="00743FC3" w:rsidRPr="00743FC3" w:rsidRDefault="00743FC3" w:rsidP="00743FC3">
            <w:pPr>
              <w:jc w:val="center"/>
              <w:rPr>
                <w:sz w:val="20"/>
                <w:szCs w:val="20"/>
              </w:rPr>
            </w:pPr>
            <w:r w:rsidRPr="00743FC3">
              <w:rPr>
                <w:sz w:val="20"/>
                <w:szCs w:val="20"/>
              </w:rPr>
              <w:t>912</w:t>
            </w:r>
          </w:p>
          <w:p w:rsidR="00743FC3" w:rsidRPr="00743FC3" w:rsidRDefault="00743FC3" w:rsidP="00743FC3">
            <w:pPr>
              <w:rPr>
                <w:sz w:val="20"/>
                <w:szCs w:val="20"/>
              </w:rPr>
            </w:pPr>
          </w:p>
        </w:tc>
        <w:tc>
          <w:tcPr>
            <w:tcW w:w="529" w:type="dxa"/>
            <w:vAlign w:val="bottom"/>
          </w:tcPr>
          <w:p w:rsidR="00743FC3" w:rsidRPr="00743FC3" w:rsidRDefault="00743FC3" w:rsidP="00743FC3">
            <w:pPr>
              <w:jc w:val="center"/>
              <w:rPr>
                <w:sz w:val="20"/>
                <w:szCs w:val="20"/>
              </w:rPr>
            </w:pPr>
            <w:r w:rsidRPr="00743FC3">
              <w:rPr>
                <w:sz w:val="20"/>
                <w:szCs w:val="20"/>
              </w:rPr>
              <w:t>05</w:t>
            </w:r>
          </w:p>
          <w:p w:rsidR="00743FC3" w:rsidRPr="00743FC3" w:rsidRDefault="00743FC3" w:rsidP="00743FC3">
            <w:pPr>
              <w:jc w:val="center"/>
              <w:rPr>
                <w:sz w:val="20"/>
                <w:szCs w:val="20"/>
              </w:rPr>
            </w:pPr>
          </w:p>
        </w:tc>
        <w:tc>
          <w:tcPr>
            <w:tcW w:w="551" w:type="dxa"/>
            <w:vAlign w:val="bottom"/>
          </w:tcPr>
          <w:p w:rsidR="00743FC3" w:rsidRPr="00743FC3" w:rsidRDefault="00743FC3" w:rsidP="00743FC3">
            <w:pPr>
              <w:jc w:val="center"/>
              <w:rPr>
                <w:sz w:val="20"/>
                <w:szCs w:val="20"/>
              </w:rPr>
            </w:pPr>
            <w:r w:rsidRPr="00743FC3">
              <w:rPr>
                <w:sz w:val="20"/>
                <w:szCs w:val="20"/>
              </w:rPr>
              <w:t>03</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27</w:t>
            </w: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r w:rsidRPr="00743FC3">
              <w:rPr>
                <w:sz w:val="20"/>
                <w:szCs w:val="20"/>
              </w:rPr>
              <w:t>02</w:t>
            </w:r>
          </w:p>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r w:rsidRPr="00743FC3">
              <w:rPr>
                <w:sz w:val="20"/>
                <w:szCs w:val="20"/>
              </w:rPr>
              <w:t>43040</w:t>
            </w:r>
          </w:p>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r w:rsidRPr="00743FC3">
              <w:rPr>
                <w:sz w:val="20"/>
                <w:szCs w:val="20"/>
              </w:rPr>
              <w:t>244</w:t>
            </w:r>
          </w:p>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5,0</w:t>
            </w:r>
          </w:p>
          <w:p w:rsidR="00743FC3" w:rsidRPr="00743FC3" w:rsidRDefault="00743FC3" w:rsidP="00743FC3">
            <w:pPr>
              <w:jc w:val="center"/>
              <w:rPr>
                <w:sz w:val="20"/>
                <w:szCs w:val="20"/>
              </w:rPr>
            </w:pPr>
          </w:p>
        </w:tc>
        <w:tc>
          <w:tcPr>
            <w:tcW w:w="823" w:type="dxa"/>
            <w:vAlign w:val="bottom"/>
          </w:tcPr>
          <w:p w:rsidR="00743FC3" w:rsidRPr="00743FC3" w:rsidRDefault="00743FC3" w:rsidP="00743FC3">
            <w:pPr>
              <w:jc w:val="center"/>
              <w:rPr>
                <w:sz w:val="20"/>
                <w:szCs w:val="20"/>
              </w:rPr>
            </w:pPr>
            <w:r w:rsidRPr="00743FC3">
              <w:rPr>
                <w:sz w:val="20"/>
                <w:szCs w:val="20"/>
              </w:rPr>
              <w:t>5,0</w:t>
            </w:r>
          </w:p>
          <w:p w:rsidR="00743FC3" w:rsidRPr="00743FC3" w:rsidRDefault="00743FC3" w:rsidP="00743FC3">
            <w:pPr>
              <w:jc w:val="center"/>
              <w:rPr>
                <w:sz w:val="20"/>
                <w:szCs w:val="20"/>
              </w:rPr>
            </w:pPr>
          </w:p>
        </w:tc>
      </w:tr>
      <w:tr w:rsidR="00743FC3" w:rsidRPr="00743FC3" w:rsidTr="00743FC3">
        <w:trPr>
          <w:trHeight w:val="216"/>
        </w:trPr>
        <w:tc>
          <w:tcPr>
            <w:tcW w:w="3528" w:type="dxa"/>
            <w:vAlign w:val="bottom"/>
          </w:tcPr>
          <w:p w:rsidR="00743FC3" w:rsidRPr="00743FC3" w:rsidRDefault="00743FC3" w:rsidP="00743FC3">
            <w:pPr>
              <w:rPr>
                <w:b/>
                <w:bCs/>
                <w:sz w:val="20"/>
                <w:szCs w:val="20"/>
              </w:rPr>
            </w:pPr>
            <w:r w:rsidRPr="00743FC3">
              <w:rPr>
                <w:b/>
                <w:bCs/>
                <w:sz w:val="20"/>
                <w:szCs w:val="20"/>
              </w:rPr>
              <w:t>Профессиональная подготовка, переподготовка и повышение квалификации</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b/>
                <w:bCs/>
                <w:sz w:val="20"/>
                <w:szCs w:val="20"/>
              </w:rPr>
            </w:pPr>
            <w:r w:rsidRPr="00743FC3">
              <w:rPr>
                <w:b/>
                <w:bCs/>
                <w:sz w:val="20"/>
                <w:szCs w:val="20"/>
              </w:rPr>
              <w:t>07</w:t>
            </w:r>
          </w:p>
        </w:tc>
        <w:tc>
          <w:tcPr>
            <w:tcW w:w="551" w:type="dxa"/>
            <w:vAlign w:val="bottom"/>
          </w:tcPr>
          <w:p w:rsidR="00743FC3" w:rsidRPr="00743FC3" w:rsidRDefault="00743FC3" w:rsidP="00743FC3">
            <w:pPr>
              <w:jc w:val="center"/>
              <w:rPr>
                <w:b/>
                <w:bCs/>
                <w:sz w:val="20"/>
                <w:szCs w:val="20"/>
              </w:rPr>
            </w:pPr>
            <w:r w:rsidRPr="00743FC3">
              <w:rPr>
                <w:b/>
                <w:bCs/>
                <w:sz w:val="20"/>
                <w:szCs w:val="20"/>
              </w:rPr>
              <w:t>05</w:t>
            </w:r>
          </w:p>
        </w:tc>
        <w:tc>
          <w:tcPr>
            <w:tcW w:w="540" w:type="dxa"/>
            <w:vAlign w:val="bottom"/>
          </w:tcPr>
          <w:p w:rsidR="00743FC3" w:rsidRPr="00743FC3" w:rsidRDefault="00743FC3" w:rsidP="00743FC3">
            <w:pPr>
              <w:jc w:val="center"/>
              <w:rPr>
                <w:b/>
                <w:bCs/>
                <w:sz w:val="20"/>
                <w:szCs w:val="20"/>
              </w:rPr>
            </w:pPr>
          </w:p>
        </w:tc>
        <w:tc>
          <w:tcPr>
            <w:tcW w:w="360" w:type="dxa"/>
            <w:vAlign w:val="bottom"/>
          </w:tcPr>
          <w:p w:rsidR="00743FC3" w:rsidRPr="00743FC3" w:rsidRDefault="00743FC3" w:rsidP="00743FC3">
            <w:pPr>
              <w:jc w:val="center"/>
              <w:rPr>
                <w:b/>
                <w:bCs/>
                <w:sz w:val="20"/>
                <w:szCs w:val="20"/>
              </w:rPr>
            </w:pPr>
          </w:p>
        </w:tc>
        <w:tc>
          <w:tcPr>
            <w:tcW w:w="522" w:type="dxa"/>
            <w:vAlign w:val="bottom"/>
          </w:tcPr>
          <w:p w:rsidR="00743FC3" w:rsidRPr="00743FC3" w:rsidRDefault="00743FC3" w:rsidP="00743FC3">
            <w:pPr>
              <w:jc w:val="center"/>
              <w:rPr>
                <w:b/>
                <w:bCs/>
                <w:sz w:val="20"/>
                <w:szCs w:val="20"/>
              </w:rPr>
            </w:pPr>
          </w:p>
        </w:tc>
        <w:tc>
          <w:tcPr>
            <w:tcW w:w="716" w:type="dxa"/>
            <w:vAlign w:val="bottom"/>
          </w:tcPr>
          <w:p w:rsidR="00743FC3" w:rsidRPr="00743FC3" w:rsidRDefault="00743FC3" w:rsidP="00743FC3">
            <w:pPr>
              <w:jc w:val="center"/>
              <w:rPr>
                <w:b/>
                <w:bCs/>
                <w:sz w:val="20"/>
                <w:szCs w:val="20"/>
              </w:rPr>
            </w:pPr>
          </w:p>
        </w:tc>
        <w:tc>
          <w:tcPr>
            <w:tcW w:w="516" w:type="dxa"/>
            <w:vAlign w:val="bottom"/>
          </w:tcPr>
          <w:p w:rsidR="00743FC3" w:rsidRPr="00743FC3" w:rsidRDefault="00743FC3" w:rsidP="00743FC3">
            <w:pPr>
              <w:jc w:val="center"/>
              <w:rPr>
                <w:b/>
                <w:bCs/>
                <w:sz w:val="20"/>
                <w:szCs w:val="20"/>
              </w:rPr>
            </w:pPr>
          </w:p>
        </w:tc>
        <w:tc>
          <w:tcPr>
            <w:tcW w:w="766" w:type="dxa"/>
            <w:vAlign w:val="bottom"/>
          </w:tcPr>
          <w:p w:rsidR="00743FC3" w:rsidRPr="00743FC3" w:rsidRDefault="00743FC3" w:rsidP="00743FC3">
            <w:pPr>
              <w:jc w:val="center"/>
              <w:rPr>
                <w:b/>
                <w:bCs/>
                <w:sz w:val="20"/>
                <w:szCs w:val="20"/>
              </w:rPr>
            </w:pPr>
            <w:r w:rsidRPr="00743FC3">
              <w:rPr>
                <w:b/>
                <w:bCs/>
                <w:sz w:val="20"/>
                <w:szCs w:val="20"/>
              </w:rPr>
              <w:t>4,0</w:t>
            </w:r>
          </w:p>
        </w:tc>
        <w:tc>
          <w:tcPr>
            <w:tcW w:w="823" w:type="dxa"/>
            <w:vAlign w:val="bottom"/>
          </w:tcPr>
          <w:p w:rsidR="00743FC3" w:rsidRPr="00743FC3" w:rsidRDefault="00743FC3" w:rsidP="00743FC3">
            <w:pPr>
              <w:jc w:val="center"/>
              <w:rPr>
                <w:b/>
                <w:sz w:val="20"/>
                <w:szCs w:val="20"/>
              </w:rPr>
            </w:pPr>
            <w:r w:rsidRPr="00743FC3">
              <w:rPr>
                <w:b/>
                <w:sz w:val="20"/>
                <w:szCs w:val="20"/>
              </w:rPr>
              <w:t>4,0</w:t>
            </w:r>
          </w:p>
        </w:tc>
      </w:tr>
      <w:tr w:rsidR="00743FC3" w:rsidRPr="00743FC3" w:rsidTr="00743FC3">
        <w:trPr>
          <w:trHeight w:val="156"/>
        </w:trPr>
        <w:tc>
          <w:tcPr>
            <w:tcW w:w="3528" w:type="dxa"/>
            <w:vAlign w:val="bottom"/>
          </w:tcPr>
          <w:p w:rsidR="00743FC3" w:rsidRPr="00743FC3" w:rsidRDefault="00743FC3" w:rsidP="00743FC3">
            <w:pPr>
              <w:rPr>
                <w:sz w:val="20"/>
                <w:szCs w:val="20"/>
              </w:rPr>
            </w:pPr>
            <w:r w:rsidRPr="00743FC3">
              <w:rPr>
                <w:sz w:val="20"/>
                <w:szCs w:val="20"/>
              </w:rPr>
              <w:t>Муниципальная программа "Развитие муниципальной службы в Петровском сельском поселении на 2020 - 2022 годы"</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07</w:t>
            </w:r>
          </w:p>
        </w:tc>
        <w:tc>
          <w:tcPr>
            <w:tcW w:w="551" w:type="dxa"/>
            <w:vAlign w:val="bottom"/>
          </w:tcPr>
          <w:p w:rsidR="00743FC3" w:rsidRPr="00743FC3" w:rsidRDefault="00743FC3" w:rsidP="00743FC3">
            <w:pPr>
              <w:jc w:val="center"/>
              <w:rPr>
                <w:sz w:val="20"/>
                <w:szCs w:val="20"/>
              </w:rPr>
            </w:pPr>
            <w:r w:rsidRPr="00743FC3">
              <w:rPr>
                <w:sz w:val="20"/>
                <w:szCs w:val="20"/>
              </w:rPr>
              <w:t>05</w:t>
            </w:r>
          </w:p>
        </w:tc>
        <w:tc>
          <w:tcPr>
            <w:tcW w:w="540" w:type="dxa"/>
            <w:vAlign w:val="bottom"/>
          </w:tcPr>
          <w:p w:rsidR="00743FC3" w:rsidRPr="00743FC3" w:rsidRDefault="00743FC3" w:rsidP="00743FC3">
            <w:pPr>
              <w:jc w:val="center"/>
              <w:rPr>
                <w:sz w:val="20"/>
                <w:szCs w:val="20"/>
              </w:rPr>
            </w:pPr>
            <w:r w:rsidRPr="00743FC3">
              <w:rPr>
                <w:sz w:val="20"/>
                <w:szCs w:val="20"/>
              </w:rPr>
              <w:t>01</w:t>
            </w: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2,0</w:t>
            </w:r>
          </w:p>
        </w:tc>
        <w:tc>
          <w:tcPr>
            <w:tcW w:w="823"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276"/>
        </w:trPr>
        <w:tc>
          <w:tcPr>
            <w:tcW w:w="3528" w:type="dxa"/>
            <w:vAlign w:val="bottom"/>
          </w:tcPr>
          <w:p w:rsidR="00743FC3" w:rsidRPr="00743FC3" w:rsidRDefault="00743FC3" w:rsidP="00743FC3">
            <w:pPr>
              <w:rPr>
                <w:sz w:val="20"/>
                <w:szCs w:val="20"/>
              </w:rPr>
            </w:pPr>
            <w:r w:rsidRPr="00743FC3">
              <w:rPr>
                <w:sz w:val="20"/>
                <w:szCs w:val="20"/>
              </w:rPr>
              <w:t>Основное мероприятие "Повышение квалификации муниципальных служащих"</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07</w:t>
            </w:r>
          </w:p>
        </w:tc>
        <w:tc>
          <w:tcPr>
            <w:tcW w:w="551" w:type="dxa"/>
            <w:vAlign w:val="bottom"/>
          </w:tcPr>
          <w:p w:rsidR="00743FC3" w:rsidRPr="00743FC3" w:rsidRDefault="00743FC3" w:rsidP="00743FC3">
            <w:pPr>
              <w:jc w:val="center"/>
              <w:rPr>
                <w:sz w:val="20"/>
                <w:szCs w:val="20"/>
              </w:rPr>
            </w:pPr>
            <w:r w:rsidRPr="00743FC3">
              <w:rPr>
                <w:sz w:val="20"/>
                <w:szCs w:val="20"/>
              </w:rPr>
              <w:t>05</w:t>
            </w:r>
          </w:p>
        </w:tc>
        <w:tc>
          <w:tcPr>
            <w:tcW w:w="540" w:type="dxa"/>
            <w:vAlign w:val="bottom"/>
          </w:tcPr>
          <w:p w:rsidR="00743FC3" w:rsidRPr="00743FC3" w:rsidRDefault="00743FC3" w:rsidP="00743FC3">
            <w:pPr>
              <w:jc w:val="center"/>
              <w:rPr>
                <w:sz w:val="20"/>
                <w:szCs w:val="20"/>
              </w:rPr>
            </w:pPr>
            <w:r w:rsidRPr="00743FC3">
              <w:rPr>
                <w:sz w:val="20"/>
                <w:szCs w:val="20"/>
              </w:rPr>
              <w:t>01</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2,0</w:t>
            </w:r>
          </w:p>
        </w:tc>
        <w:tc>
          <w:tcPr>
            <w:tcW w:w="823"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168"/>
        </w:trPr>
        <w:tc>
          <w:tcPr>
            <w:tcW w:w="3528" w:type="dxa"/>
            <w:vAlign w:val="bottom"/>
          </w:tcPr>
          <w:p w:rsidR="00743FC3" w:rsidRPr="00743FC3" w:rsidRDefault="00743FC3" w:rsidP="00743FC3">
            <w:pPr>
              <w:rPr>
                <w:sz w:val="20"/>
                <w:szCs w:val="20"/>
              </w:rPr>
            </w:pPr>
            <w:r w:rsidRPr="00743FC3">
              <w:rPr>
                <w:sz w:val="20"/>
                <w:szCs w:val="20"/>
              </w:rPr>
              <w:t>Расходы, связанные с муниципальным управлением</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07</w:t>
            </w:r>
          </w:p>
        </w:tc>
        <w:tc>
          <w:tcPr>
            <w:tcW w:w="551" w:type="dxa"/>
            <w:vAlign w:val="bottom"/>
          </w:tcPr>
          <w:p w:rsidR="00743FC3" w:rsidRPr="00743FC3" w:rsidRDefault="00743FC3" w:rsidP="00743FC3">
            <w:pPr>
              <w:jc w:val="center"/>
              <w:rPr>
                <w:sz w:val="20"/>
                <w:szCs w:val="20"/>
              </w:rPr>
            </w:pPr>
            <w:r w:rsidRPr="00743FC3">
              <w:rPr>
                <w:sz w:val="20"/>
                <w:szCs w:val="20"/>
              </w:rPr>
              <w:t>05</w:t>
            </w:r>
          </w:p>
        </w:tc>
        <w:tc>
          <w:tcPr>
            <w:tcW w:w="540" w:type="dxa"/>
            <w:vAlign w:val="bottom"/>
          </w:tcPr>
          <w:p w:rsidR="00743FC3" w:rsidRPr="00743FC3" w:rsidRDefault="00743FC3" w:rsidP="00743FC3">
            <w:pPr>
              <w:jc w:val="center"/>
              <w:rPr>
                <w:sz w:val="20"/>
                <w:szCs w:val="20"/>
              </w:rPr>
            </w:pPr>
            <w:r w:rsidRPr="00743FC3">
              <w:rPr>
                <w:sz w:val="20"/>
                <w:szCs w:val="20"/>
              </w:rPr>
              <w:t>01</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2,0</w:t>
            </w:r>
          </w:p>
        </w:tc>
        <w:tc>
          <w:tcPr>
            <w:tcW w:w="823"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108"/>
        </w:trPr>
        <w:tc>
          <w:tcPr>
            <w:tcW w:w="3528" w:type="dxa"/>
            <w:vAlign w:val="bottom"/>
          </w:tcPr>
          <w:p w:rsidR="00743FC3" w:rsidRPr="00743FC3" w:rsidRDefault="00743FC3" w:rsidP="00743FC3">
            <w:pPr>
              <w:rPr>
                <w:sz w:val="20"/>
                <w:szCs w:val="20"/>
              </w:rPr>
            </w:pPr>
            <w:r w:rsidRPr="00743FC3">
              <w:rPr>
                <w:sz w:val="20"/>
                <w:szCs w:val="20"/>
              </w:rPr>
              <w:t>Подготовка, переподготовка и повышение квалификации кадров</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07</w:t>
            </w:r>
          </w:p>
        </w:tc>
        <w:tc>
          <w:tcPr>
            <w:tcW w:w="551" w:type="dxa"/>
            <w:vAlign w:val="bottom"/>
          </w:tcPr>
          <w:p w:rsidR="00743FC3" w:rsidRPr="00743FC3" w:rsidRDefault="00743FC3" w:rsidP="00743FC3">
            <w:pPr>
              <w:jc w:val="center"/>
              <w:rPr>
                <w:sz w:val="20"/>
                <w:szCs w:val="20"/>
              </w:rPr>
            </w:pPr>
            <w:r w:rsidRPr="00743FC3">
              <w:rPr>
                <w:sz w:val="20"/>
                <w:szCs w:val="20"/>
              </w:rPr>
              <w:t>05</w:t>
            </w:r>
          </w:p>
        </w:tc>
        <w:tc>
          <w:tcPr>
            <w:tcW w:w="540" w:type="dxa"/>
            <w:vAlign w:val="bottom"/>
          </w:tcPr>
          <w:p w:rsidR="00743FC3" w:rsidRPr="00743FC3" w:rsidRDefault="00743FC3" w:rsidP="00743FC3">
            <w:pPr>
              <w:jc w:val="center"/>
              <w:rPr>
                <w:sz w:val="20"/>
                <w:szCs w:val="20"/>
              </w:rPr>
            </w:pPr>
            <w:r w:rsidRPr="00743FC3">
              <w:rPr>
                <w:sz w:val="20"/>
                <w:szCs w:val="20"/>
              </w:rPr>
              <w:t>01</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716" w:type="dxa"/>
            <w:vAlign w:val="bottom"/>
          </w:tcPr>
          <w:p w:rsidR="00743FC3" w:rsidRPr="00743FC3" w:rsidRDefault="00743FC3" w:rsidP="00743FC3">
            <w:pPr>
              <w:jc w:val="center"/>
              <w:rPr>
                <w:sz w:val="20"/>
                <w:szCs w:val="20"/>
              </w:rPr>
            </w:pPr>
            <w:r w:rsidRPr="00743FC3">
              <w:rPr>
                <w:sz w:val="20"/>
                <w:szCs w:val="20"/>
              </w:rPr>
              <w:t>41250</w:t>
            </w: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2,0</w:t>
            </w:r>
          </w:p>
        </w:tc>
        <w:tc>
          <w:tcPr>
            <w:tcW w:w="823"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228"/>
        </w:trPr>
        <w:tc>
          <w:tcPr>
            <w:tcW w:w="3528" w:type="dxa"/>
            <w:vAlign w:val="bottom"/>
          </w:tcPr>
          <w:p w:rsidR="00743FC3" w:rsidRPr="00743FC3" w:rsidRDefault="00743FC3" w:rsidP="00743FC3">
            <w:pPr>
              <w:rPr>
                <w:sz w:val="20"/>
                <w:szCs w:val="20"/>
              </w:rPr>
            </w:pPr>
            <w:r w:rsidRPr="00743FC3">
              <w:rPr>
                <w:sz w:val="20"/>
                <w:szCs w:val="20"/>
              </w:rPr>
              <w:t xml:space="preserve">Иные выплаты персоналу государственных </w:t>
            </w:r>
            <w:r w:rsidRPr="00743FC3">
              <w:rPr>
                <w:sz w:val="20"/>
                <w:szCs w:val="20"/>
              </w:rPr>
              <w:lastRenderedPageBreak/>
              <w:t>(муниципальных)органов, за исключением фонда оплаты труда</w:t>
            </w:r>
          </w:p>
        </w:tc>
        <w:tc>
          <w:tcPr>
            <w:tcW w:w="720" w:type="dxa"/>
            <w:vAlign w:val="bottom"/>
          </w:tcPr>
          <w:p w:rsidR="00743FC3" w:rsidRPr="00743FC3" w:rsidRDefault="00743FC3" w:rsidP="00743FC3">
            <w:pPr>
              <w:jc w:val="center"/>
              <w:rPr>
                <w:sz w:val="20"/>
                <w:szCs w:val="20"/>
              </w:rPr>
            </w:pPr>
            <w:r w:rsidRPr="00743FC3">
              <w:rPr>
                <w:sz w:val="20"/>
                <w:szCs w:val="20"/>
              </w:rPr>
              <w:lastRenderedPageBreak/>
              <w:t>912</w:t>
            </w:r>
          </w:p>
        </w:tc>
        <w:tc>
          <w:tcPr>
            <w:tcW w:w="529" w:type="dxa"/>
            <w:vAlign w:val="bottom"/>
          </w:tcPr>
          <w:p w:rsidR="00743FC3" w:rsidRPr="00743FC3" w:rsidRDefault="00743FC3" w:rsidP="00743FC3">
            <w:pPr>
              <w:jc w:val="center"/>
              <w:rPr>
                <w:sz w:val="20"/>
                <w:szCs w:val="20"/>
              </w:rPr>
            </w:pPr>
            <w:r w:rsidRPr="00743FC3">
              <w:rPr>
                <w:sz w:val="20"/>
                <w:szCs w:val="20"/>
              </w:rPr>
              <w:t>07</w:t>
            </w:r>
          </w:p>
        </w:tc>
        <w:tc>
          <w:tcPr>
            <w:tcW w:w="551" w:type="dxa"/>
            <w:vAlign w:val="bottom"/>
          </w:tcPr>
          <w:p w:rsidR="00743FC3" w:rsidRPr="00743FC3" w:rsidRDefault="00743FC3" w:rsidP="00743FC3">
            <w:pPr>
              <w:jc w:val="center"/>
              <w:rPr>
                <w:sz w:val="20"/>
                <w:szCs w:val="20"/>
              </w:rPr>
            </w:pPr>
            <w:r w:rsidRPr="00743FC3">
              <w:rPr>
                <w:sz w:val="20"/>
                <w:szCs w:val="20"/>
              </w:rPr>
              <w:t>05</w:t>
            </w:r>
          </w:p>
        </w:tc>
        <w:tc>
          <w:tcPr>
            <w:tcW w:w="540" w:type="dxa"/>
            <w:vAlign w:val="bottom"/>
          </w:tcPr>
          <w:p w:rsidR="00743FC3" w:rsidRPr="00743FC3" w:rsidRDefault="00743FC3" w:rsidP="00743FC3">
            <w:pPr>
              <w:jc w:val="center"/>
              <w:rPr>
                <w:sz w:val="20"/>
                <w:szCs w:val="20"/>
              </w:rPr>
            </w:pPr>
            <w:r w:rsidRPr="00743FC3">
              <w:rPr>
                <w:sz w:val="20"/>
                <w:szCs w:val="20"/>
              </w:rPr>
              <w:t>01</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716" w:type="dxa"/>
            <w:vAlign w:val="bottom"/>
          </w:tcPr>
          <w:p w:rsidR="00743FC3" w:rsidRPr="00743FC3" w:rsidRDefault="00743FC3" w:rsidP="00743FC3">
            <w:pPr>
              <w:jc w:val="center"/>
              <w:rPr>
                <w:sz w:val="20"/>
                <w:szCs w:val="20"/>
              </w:rPr>
            </w:pPr>
            <w:r w:rsidRPr="00743FC3">
              <w:rPr>
                <w:sz w:val="20"/>
                <w:szCs w:val="20"/>
              </w:rPr>
              <w:t>41250</w:t>
            </w:r>
          </w:p>
        </w:tc>
        <w:tc>
          <w:tcPr>
            <w:tcW w:w="516" w:type="dxa"/>
            <w:vAlign w:val="bottom"/>
          </w:tcPr>
          <w:p w:rsidR="00743FC3" w:rsidRPr="00743FC3" w:rsidRDefault="00743FC3" w:rsidP="00743FC3">
            <w:pPr>
              <w:jc w:val="center"/>
              <w:rPr>
                <w:sz w:val="20"/>
                <w:szCs w:val="20"/>
              </w:rPr>
            </w:pPr>
            <w:r w:rsidRPr="00743FC3">
              <w:rPr>
                <w:sz w:val="20"/>
                <w:szCs w:val="20"/>
              </w:rPr>
              <w:t>122</w:t>
            </w:r>
          </w:p>
        </w:tc>
        <w:tc>
          <w:tcPr>
            <w:tcW w:w="766" w:type="dxa"/>
            <w:vAlign w:val="bottom"/>
          </w:tcPr>
          <w:p w:rsidR="00743FC3" w:rsidRPr="00743FC3" w:rsidRDefault="00743FC3" w:rsidP="00743FC3">
            <w:pPr>
              <w:jc w:val="center"/>
              <w:rPr>
                <w:sz w:val="20"/>
                <w:szCs w:val="20"/>
              </w:rPr>
            </w:pPr>
            <w:r w:rsidRPr="00743FC3">
              <w:rPr>
                <w:sz w:val="20"/>
                <w:szCs w:val="20"/>
              </w:rPr>
              <w:t>2,0</w:t>
            </w:r>
          </w:p>
        </w:tc>
        <w:tc>
          <w:tcPr>
            <w:tcW w:w="823"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168"/>
        </w:trPr>
        <w:tc>
          <w:tcPr>
            <w:tcW w:w="3528" w:type="dxa"/>
            <w:vAlign w:val="bottom"/>
          </w:tcPr>
          <w:p w:rsidR="00743FC3" w:rsidRPr="00743FC3" w:rsidRDefault="00743FC3" w:rsidP="00743FC3">
            <w:pPr>
              <w:rPr>
                <w:sz w:val="20"/>
                <w:szCs w:val="20"/>
              </w:rPr>
            </w:pPr>
            <w:r w:rsidRPr="00743FC3">
              <w:rPr>
                <w:sz w:val="20"/>
                <w:szCs w:val="20"/>
              </w:rPr>
              <w:lastRenderedPageBreak/>
              <w:t>Муниципальная программа "Противодействие коррупции в Петровском сельском поселении на 2020 - 2022 годы"</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07</w:t>
            </w:r>
          </w:p>
        </w:tc>
        <w:tc>
          <w:tcPr>
            <w:tcW w:w="551" w:type="dxa"/>
            <w:vAlign w:val="bottom"/>
          </w:tcPr>
          <w:p w:rsidR="00743FC3" w:rsidRPr="00743FC3" w:rsidRDefault="00743FC3" w:rsidP="00743FC3">
            <w:pPr>
              <w:jc w:val="center"/>
              <w:rPr>
                <w:sz w:val="20"/>
                <w:szCs w:val="20"/>
              </w:rPr>
            </w:pPr>
            <w:r w:rsidRPr="00743FC3">
              <w:rPr>
                <w:sz w:val="20"/>
                <w:szCs w:val="20"/>
              </w:rPr>
              <w:t>05</w:t>
            </w:r>
          </w:p>
        </w:tc>
        <w:tc>
          <w:tcPr>
            <w:tcW w:w="540" w:type="dxa"/>
            <w:vAlign w:val="bottom"/>
          </w:tcPr>
          <w:p w:rsidR="00743FC3" w:rsidRPr="00743FC3" w:rsidRDefault="00743FC3" w:rsidP="00743FC3">
            <w:pPr>
              <w:jc w:val="center"/>
              <w:rPr>
                <w:sz w:val="20"/>
                <w:szCs w:val="20"/>
              </w:rPr>
            </w:pPr>
            <w:r w:rsidRPr="00743FC3">
              <w:rPr>
                <w:sz w:val="20"/>
                <w:szCs w:val="20"/>
              </w:rPr>
              <w:t>23</w:t>
            </w: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2,0</w:t>
            </w:r>
          </w:p>
        </w:tc>
        <w:tc>
          <w:tcPr>
            <w:tcW w:w="823"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288"/>
        </w:trPr>
        <w:tc>
          <w:tcPr>
            <w:tcW w:w="3528" w:type="dxa"/>
            <w:vAlign w:val="bottom"/>
          </w:tcPr>
          <w:p w:rsidR="00743FC3" w:rsidRPr="00743FC3" w:rsidRDefault="00743FC3" w:rsidP="00743FC3">
            <w:pPr>
              <w:rPr>
                <w:sz w:val="20"/>
                <w:szCs w:val="20"/>
              </w:rPr>
            </w:pPr>
            <w:r w:rsidRPr="00743FC3">
              <w:rPr>
                <w:sz w:val="20"/>
                <w:szCs w:val="20"/>
              </w:rPr>
              <w:t>Основное направление  "Повышение квалификации муниципальных служащих"</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07</w:t>
            </w:r>
          </w:p>
        </w:tc>
        <w:tc>
          <w:tcPr>
            <w:tcW w:w="551" w:type="dxa"/>
            <w:vAlign w:val="bottom"/>
          </w:tcPr>
          <w:p w:rsidR="00743FC3" w:rsidRPr="00743FC3" w:rsidRDefault="00743FC3" w:rsidP="00743FC3">
            <w:pPr>
              <w:jc w:val="center"/>
              <w:rPr>
                <w:sz w:val="20"/>
                <w:szCs w:val="20"/>
              </w:rPr>
            </w:pPr>
            <w:r w:rsidRPr="00743FC3">
              <w:rPr>
                <w:sz w:val="20"/>
                <w:szCs w:val="20"/>
              </w:rPr>
              <w:t>05</w:t>
            </w:r>
          </w:p>
        </w:tc>
        <w:tc>
          <w:tcPr>
            <w:tcW w:w="540" w:type="dxa"/>
            <w:vAlign w:val="bottom"/>
          </w:tcPr>
          <w:p w:rsidR="00743FC3" w:rsidRPr="00743FC3" w:rsidRDefault="00743FC3" w:rsidP="00743FC3">
            <w:pPr>
              <w:jc w:val="center"/>
              <w:rPr>
                <w:sz w:val="20"/>
                <w:szCs w:val="20"/>
              </w:rPr>
            </w:pPr>
            <w:r w:rsidRPr="00743FC3">
              <w:rPr>
                <w:sz w:val="20"/>
                <w:szCs w:val="20"/>
              </w:rPr>
              <w:t>23</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2,0</w:t>
            </w:r>
          </w:p>
        </w:tc>
        <w:tc>
          <w:tcPr>
            <w:tcW w:w="823"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180"/>
        </w:trPr>
        <w:tc>
          <w:tcPr>
            <w:tcW w:w="3528" w:type="dxa"/>
            <w:vAlign w:val="bottom"/>
          </w:tcPr>
          <w:p w:rsidR="00743FC3" w:rsidRPr="00743FC3" w:rsidRDefault="00743FC3" w:rsidP="00743FC3">
            <w:pPr>
              <w:rPr>
                <w:sz w:val="20"/>
                <w:szCs w:val="20"/>
              </w:rPr>
            </w:pPr>
            <w:r w:rsidRPr="00743FC3">
              <w:rPr>
                <w:sz w:val="20"/>
                <w:szCs w:val="20"/>
              </w:rPr>
              <w:t>Расходы, связанные с муниципальным управлением</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07</w:t>
            </w:r>
          </w:p>
        </w:tc>
        <w:tc>
          <w:tcPr>
            <w:tcW w:w="551" w:type="dxa"/>
            <w:vAlign w:val="bottom"/>
          </w:tcPr>
          <w:p w:rsidR="00743FC3" w:rsidRPr="00743FC3" w:rsidRDefault="00743FC3" w:rsidP="00743FC3">
            <w:pPr>
              <w:jc w:val="center"/>
              <w:rPr>
                <w:sz w:val="20"/>
                <w:szCs w:val="20"/>
              </w:rPr>
            </w:pPr>
            <w:r w:rsidRPr="00743FC3">
              <w:rPr>
                <w:sz w:val="20"/>
                <w:szCs w:val="20"/>
              </w:rPr>
              <w:t>05</w:t>
            </w:r>
          </w:p>
        </w:tc>
        <w:tc>
          <w:tcPr>
            <w:tcW w:w="540" w:type="dxa"/>
            <w:vAlign w:val="bottom"/>
          </w:tcPr>
          <w:p w:rsidR="00743FC3" w:rsidRPr="00743FC3" w:rsidRDefault="00743FC3" w:rsidP="00743FC3">
            <w:pPr>
              <w:jc w:val="center"/>
              <w:rPr>
                <w:sz w:val="20"/>
                <w:szCs w:val="20"/>
              </w:rPr>
            </w:pPr>
            <w:r w:rsidRPr="00743FC3">
              <w:rPr>
                <w:sz w:val="20"/>
                <w:szCs w:val="20"/>
              </w:rPr>
              <w:t>23</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2,0</w:t>
            </w:r>
          </w:p>
        </w:tc>
        <w:tc>
          <w:tcPr>
            <w:tcW w:w="823"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480"/>
        </w:trPr>
        <w:tc>
          <w:tcPr>
            <w:tcW w:w="3528" w:type="dxa"/>
            <w:vAlign w:val="bottom"/>
          </w:tcPr>
          <w:p w:rsidR="00743FC3" w:rsidRPr="00743FC3" w:rsidRDefault="00743FC3" w:rsidP="00743FC3">
            <w:pPr>
              <w:rPr>
                <w:sz w:val="20"/>
                <w:szCs w:val="20"/>
              </w:rPr>
            </w:pPr>
            <w:r w:rsidRPr="00743FC3">
              <w:rPr>
                <w:sz w:val="20"/>
                <w:szCs w:val="20"/>
              </w:rPr>
              <w:t>Подготовка, переподготовка и повышение квалификации кадров</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07</w:t>
            </w:r>
          </w:p>
        </w:tc>
        <w:tc>
          <w:tcPr>
            <w:tcW w:w="551" w:type="dxa"/>
            <w:vAlign w:val="bottom"/>
          </w:tcPr>
          <w:p w:rsidR="00743FC3" w:rsidRPr="00743FC3" w:rsidRDefault="00743FC3" w:rsidP="00743FC3">
            <w:pPr>
              <w:jc w:val="center"/>
              <w:rPr>
                <w:sz w:val="20"/>
                <w:szCs w:val="20"/>
              </w:rPr>
            </w:pPr>
            <w:r w:rsidRPr="00743FC3">
              <w:rPr>
                <w:sz w:val="20"/>
                <w:szCs w:val="20"/>
              </w:rPr>
              <w:t>05</w:t>
            </w:r>
          </w:p>
        </w:tc>
        <w:tc>
          <w:tcPr>
            <w:tcW w:w="540" w:type="dxa"/>
            <w:vAlign w:val="bottom"/>
          </w:tcPr>
          <w:p w:rsidR="00743FC3" w:rsidRPr="00743FC3" w:rsidRDefault="00743FC3" w:rsidP="00743FC3">
            <w:pPr>
              <w:jc w:val="center"/>
              <w:rPr>
                <w:sz w:val="20"/>
                <w:szCs w:val="20"/>
              </w:rPr>
            </w:pPr>
            <w:r w:rsidRPr="00743FC3">
              <w:rPr>
                <w:sz w:val="20"/>
                <w:szCs w:val="20"/>
              </w:rPr>
              <w:t>23</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716" w:type="dxa"/>
            <w:vAlign w:val="bottom"/>
          </w:tcPr>
          <w:p w:rsidR="00743FC3" w:rsidRPr="00743FC3" w:rsidRDefault="00743FC3" w:rsidP="00743FC3">
            <w:pPr>
              <w:jc w:val="center"/>
              <w:rPr>
                <w:sz w:val="20"/>
                <w:szCs w:val="20"/>
              </w:rPr>
            </w:pPr>
            <w:r w:rsidRPr="00743FC3">
              <w:rPr>
                <w:sz w:val="20"/>
                <w:szCs w:val="20"/>
              </w:rPr>
              <w:t>41250</w:t>
            </w: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2,0</w:t>
            </w:r>
          </w:p>
        </w:tc>
        <w:tc>
          <w:tcPr>
            <w:tcW w:w="823"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828"/>
        </w:trPr>
        <w:tc>
          <w:tcPr>
            <w:tcW w:w="3528" w:type="dxa"/>
            <w:vAlign w:val="bottom"/>
          </w:tcPr>
          <w:p w:rsidR="00743FC3" w:rsidRPr="00743FC3" w:rsidRDefault="00743FC3" w:rsidP="00743FC3">
            <w:pPr>
              <w:rPr>
                <w:sz w:val="20"/>
                <w:szCs w:val="20"/>
              </w:rPr>
            </w:pPr>
            <w:r w:rsidRPr="00743FC3">
              <w:rPr>
                <w:sz w:val="20"/>
                <w:szCs w:val="20"/>
              </w:rPr>
              <w:t>Иные выплаты персоналу государственных (муниципальных) органов, за исключением фонда оплаты труда</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07</w:t>
            </w:r>
          </w:p>
        </w:tc>
        <w:tc>
          <w:tcPr>
            <w:tcW w:w="551" w:type="dxa"/>
            <w:vAlign w:val="bottom"/>
          </w:tcPr>
          <w:p w:rsidR="00743FC3" w:rsidRPr="00743FC3" w:rsidRDefault="00743FC3" w:rsidP="00743FC3">
            <w:pPr>
              <w:jc w:val="center"/>
              <w:rPr>
                <w:sz w:val="20"/>
                <w:szCs w:val="20"/>
              </w:rPr>
            </w:pPr>
            <w:r w:rsidRPr="00743FC3">
              <w:rPr>
                <w:sz w:val="20"/>
                <w:szCs w:val="20"/>
              </w:rPr>
              <w:t>05</w:t>
            </w:r>
          </w:p>
        </w:tc>
        <w:tc>
          <w:tcPr>
            <w:tcW w:w="540" w:type="dxa"/>
            <w:vAlign w:val="bottom"/>
          </w:tcPr>
          <w:p w:rsidR="00743FC3" w:rsidRPr="00743FC3" w:rsidRDefault="00743FC3" w:rsidP="00743FC3">
            <w:pPr>
              <w:jc w:val="center"/>
              <w:rPr>
                <w:sz w:val="20"/>
                <w:szCs w:val="20"/>
              </w:rPr>
            </w:pPr>
            <w:r w:rsidRPr="00743FC3">
              <w:rPr>
                <w:sz w:val="20"/>
                <w:szCs w:val="20"/>
              </w:rPr>
              <w:t>23</w:t>
            </w:r>
          </w:p>
        </w:tc>
        <w:tc>
          <w:tcPr>
            <w:tcW w:w="360" w:type="dxa"/>
            <w:vAlign w:val="bottom"/>
          </w:tcPr>
          <w:p w:rsidR="00743FC3" w:rsidRPr="00743FC3" w:rsidRDefault="00743FC3" w:rsidP="00743FC3">
            <w:pPr>
              <w:jc w:val="center"/>
              <w:rPr>
                <w:sz w:val="20"/>
                <w:szCs w:val="20"/>
              </w:rPr>
            </w:pPr>
            <w:r w:rsidRPr="00743FC3">
              <w:rPr>
                <w:sz w:val="20"/>
                <w:szCs w:val="20"/>
              </w:rPr>
              <w:t>0</w:t>
            </w:r>
          </w:p>
        </w:tc>
        <w:tc>
          <w:tcPr>
            <w:tcW w:w="522" w:type="dxa"/>
            <w:vAlign w:val="bottom"/>
          </w:tcPr>
          <w:p w:rsidR="00743FC3" w:rsidRPr="00743FC3" w:rsidRDefault="00743FC3" w:rsidP="00743FC3">
            <w:pPr>
              <w:jc w:val="center"/>
              <w:rPr>
                <w:sz w:val="20"/>
                <w:szCs w:val="20"/>
              </w:rPr>
            </w:pPr>
            <w:r w:rsidRPr="00743FC3">
              <w:rPr>
                <w:sz w:val="20"/>
                <w:szCs w:val="20"/>
              </w:rPr>
              <w:t>01</w:t>
            </w:r>
          </w:p>
        </w:tc>
        <w:tc>
          <w:tcPr>
            <w:tcW w:w="716" w:type="dxa"/>
            <w:vAlign w:val="bottom"/>
          </w:tcPr>
          <w:p w:rsidR="00743FC3" w:rsidRPr="00743FC3" w:rsidRDefault="00743FC3" w:rsidP="00743FC3">
            <w:pPr>
              <w:jc w:val="center"/>
              <w:rPr>
                <w:sz w:val="20"/>
                <w:szCs w:val="20"/>
              </w:rPr>
            </w:pPr>
            <w:r w:rsidRPr="00743FC3">
              <w:rPr>
                <w:sz w:val="20"/>
                <w:szCs w:val="20"/>
              </w:rPr>
              <w:t>41250</w:t>
            </w:r>
          </w:p>
        </w:tc>
        <w:tc>
          <w:tcPr>
            <w:tcW w:w="516" w:type="dxa"/>
            <w:vAlign w:val="bottom"/>
          </w:tcPr>
          <w:p w:rsidR="00743FC3" w:rsidRPr="00743FC3" w:rsidRDefault="00743FC3" w:rsidP="00743FC3">
            <w:pPr>
              <w:jc w:val="center"/>
              <w:rPr>
                <w:sz w:val="20"/>
                <w:szCs w:val="20"/>
              </w:rPr>
            </w:pPr>
            <w:r w:rsidRPr="00743FC3">
              <w:rPr>
                <w:sz w:val="20"/>
                <w:szCs w:val="20"/>
              </w:rPr>
              <w:t>122</w:t>
            </w:r>
          </w:p>
        </w:tc>
        <w:tc>
          <w:tcPr>
            <w:tcW w:w="766" w:type="dxa"/>
            <w:vAlign w:val="bottom"/>
          </w:tcPr>
          <w:p w:rsidR="00743FC3" w:rsidRPr="00743FC3" w:rsidRDefault="00743FC3" w:rsidP="00743FC3">
            <w:pPr>
              <w:jc w:val="center"/>
              <w:rPr>
                <w:sz w:val="20"/>
                <w:szCs w:val="20"/>
              </w:rPr>
            </w:pPr>
            <w:r w:rsidRPr="00743FC3">
              <w:rPr>
                <w:sz w:val="20"/>
                <w:szCs w:val="20"/>
              </w:rPr>
              <w:t>2,0</w:t>
            </w:r>
          </w:p>
        </w:tc>
        <w:tc>
          <w:tcPr>
            <w:tcW w:w="823" w:type="dxa"/>
            <w:vAlign w:val="bottom"/>
          </w:tcPr>
          <w:p w:rsidR="00743FC3" w:rsidRPr="00743FC3" w:rsidRDefault="00743FC3" w:rsidP="00743FC3">
            <w:pPr>
              <w:jc w:val="center"/>
              <w:rPr>
                <w:sz w:val="20"/>
                <w:szCs w:val="20"/>
              </w:rPr>
            </w:pPr>
            <w:r w:rsidRPr="00743FC3">
              <w:rPr>
                <w:sz w:val="20"/>
                <w:szCs w:val="20"/>
              </w:rPr>
              <w:t>2,0</w:t>
            </w:r>
          </w:p>
        </w:tc>
      </w:tr>
      <w:tr w:rsidR="00743FC3" w:rsidRPr="00743FC3" w:rsidTr="00743FC3">
        <w:trPr>
          <w:trHeight w:val="256"/>
        </w:trPr>
        <w:tc>
          <w:tcPr>
            <w:tcW w:w="3528" w:type="dxa"/>
            <w:vAlign w:val="bottom"/>
          </w:tcPr>
          <w:p w:rsidR="00743FC3" w:rsidRPr="00743FC3" w:rsidRDefault="00743FC3" w:rsidP="00743FC3">
            <w:pPr>
              <w:rPr>
                <w:b/>
                <w:bCs/>
                <w:color w:val="000000"/>
                <w:sz w:val="20"/>
                <w:szCs w:val="20"/>
              </w:rPr>
            </w:pPr>
            <w:r w:rsidRPr="00743FC3">
              <w:rPr>
                <w:b/>
                <w:bCs/>
                <w:color w:val="000000"/>
                <w:sz w:val="20"/>
                <w:szCs w:val="20"/>
              </w:rPr>
              <w:t>Социальная политика</w:t>
            </w:r>
          </w:p>
          <w:p w:rsidR="00743FC3" w:rsidRPr="00743FC3" w:rsidRDefault="00743FC3" w:rsidP="00743FC3">
            <w:pPr>
              <w:rPr>
                <w:b/>
                <w:bCs/>
                <w:color w:val="000000"/>
                <w:sz w:val="20"/>
                <w:szCs w:val="20"/>
              </w:rPr>
            </w:pPr>
          </w:p>
        </w:tc>
        <w:tc>
          <w:tcPr>
            <w:tcW w:w="720" w:type="dxa"/>
            <w:vAlign w:val="bottom"/>
          </w:tcPr>
          <w:p w:rsidR="00743FC3" w:rsidRPr="00743FC3" w:rsidRDefault="00743FC3" w:rsidP="00743FC3">
            <w:pPr>
              <w:jc w:val="center"/>
              <w:rPr>
                <w:b/>
                <w:bCs/>
                <w:color w:val="000000"/>
                <w:sz w:val="20"/>
                <w:szCs w:val="20"/>
              </w:rPr>
            </w:pPr>
            <w:r w:rsidRPr="00743FC3">
              <w:rPr>
                <w:b/>
                <w:bCs/>
                <w:color w:val="000000"/>
                <w:sz w:val="20"/>
                <w:szCs w:val="20"/>
              </w:rPr>
              <w:t>912</w:t>
            </w:r>
          </w:p>
        </w:tc>
        <w:tc>
          <w:tcPr>
            <w:tcW w:w="529" w:type="dxa"/>
            <w:vAlign w:val="bottom"/>
          </w:tcPr>
          <w:p w:rsidR="00743FC3" w:rsidRPr="00743FC3" w:rsidRDefault="00743FC3" w:rsidP="00743FC3">
            <w:pPr>
              <w:jc w:val="center"/>
              <w:rPr>
                <w:b/>
                <w:bCs/>
                <w:color w:val="000000"/>
                <w:sz w:val="20"/>
                <w:szCs w:val="20"/>
              </w:rPr>
            </w:pPr>
            <w:r w:rsidRPr="00743FC3">
              <w:rPr>
                <w:b/>
                <w:bCs/>
                <w:color w:val="000000"/>
                <w:sz w:val="20"/>
                <w:szCs w:val="20"/>
              </w:rPr>
              <w:t>10</w:t>
            </w:r>
          </w:p>
        </w:tc>
        <w:tc>
          <w:tcPr>
            <w:tcW w:w="551" w:type="dxa"/>
            <w:vAlign w:val="bottom"/>
          </w:tcPr>
          <w:p w:rsidR="00743FC3" w:rsidRPr="00743FC3" w:rsidRDefault="00743FC3" w:rsidP="00743FC3">
            <w:pPr>
              <w:jc w:val="center"/>
              <w:rPr>
                <w:b/>
                <w:bCs/>
                <w:color w:val="000000"/>
                <w:sz w:val="20"/>
                <w:szCs w:val="20"/>
              </w:rPr>
            </w:pPr>
            <w:r w:rsidRPr="00743FC3">
              <w:rPr>
                <w:b/>
                <w:bCs/>
                <w:color w:val="000000"/>
                <w:sz w:val="20"/>
                <w:szCs w:val="20"/>
              </w:rPr>
              <w:t>01</w:t>
            </w:r>
          </w:p>
        </w:tc>
        <w:tc>
          <w:tcPr>
            <w:tcW w:w="540" w:type="dxa"/>
            <w:vAlign w:val="bottom"/>
          </w:tcPr>
          <w:p w:rsidR="00743FC3" w:rsidRPr="00743FC3" w:rsidRDefault="00743FC3" w:rsidP="00743FC3">
            <w:pPr>
              <w:jc w:val="center"/>
              <w:rPr>
                <w:b/>
                <w:bCs/>
                <w:color w:val="000000"/>
                <w:sz w:val="20"/>
                <w:szCs w:val="20"/>
              </w:rPr>
            </w:pPr>
          </w:p>
        </w:tc>
        <w:tc>
          <w:tcPr>
            <w:tcW w:w="360" w:type="dxa"/>
            <w:vAlign w:val="bottom"/>
          </w:tcPr>
          <w:p w:rsidR="00743FC3" w:rsidRPr="00743FC3" w:rsidRDefault="00743FC3" w:rsidP="00743FC3">
            <w:pPr>
              <w:jc w:val="center"/>
              <w:rPr>
                <w:b/>
                <w:bCs/>
                <w:color w:val="000000"/>
                <w:sz w:val="20"/>
                <w:szCs w:val="20"/>
              </w:rPr>
            </w:pPr>
          </w:p>
        </w:tc>
        <w:tc>
          <w:tcPr>
            <w:tcW w:w="522" w:type="dxa"/>
            <w:vAlign w:val="bottom"/>
          </w:tcPr>
          <w:p w:rsidR="00743FC3" w:rsidRPr="00743FC3" w:rsidRDefault="00743FC3" w:rsidP="00743FC3">
            <w:pPr>
              <w:jc w:val="center"/>
              <w:rPr>
                <w:b/>
                <w:bCs/>
                <w:color w:val="000000"/>
                <w:sz w:val="20"/>
                <w:szCs w:val="20"/>
              </w:rPr>
            </w:pPr>
          </w:p>
        </w:tc>
        <w:tc>
          <w:tcPr>
            <w:tcW w:w="716" w:type="dxa"/>
            <w:vAlign w:val="bottom"/>
          </w:tcPr>
          <w:p w:rsidR="00743FC3" w:rsidRPr="00743FC3" w:rsidRDefault="00743FC3" w:rsidP="00743FC3">
            <w:pPr>
              <w:jc w:val="center"/>
              <w:rPr>
                <w:b/>
                <w:bCs/>
                <w:color w:val="000000"/>
                <w:sz w:val="20"/>
                <w:szCs w:val="20"/>
              </w:rPr>
            </w:pPr>
          </w:p>
        </w:tc>
        <w:tc>
          <w:tcPr>
            <w:tcW w:w="516" w:type="dxa"/>
            <w:vAlign w:val="bottom"/>
          </w:tcPr>
          <w:p w:rsidR="00743FC3" w:rsidRPr="00743FC3" w:rsidRDefault="00743FC3" w:rsidP="00743FC3">
            <w:pPr>
              <w:jc w:val="center"/>
              <w:rPr>
                <w:b/>
                <w:bCs/>
                <w:color w:val="000000"/>
                <w:sz w:val="20"/>
                <w:szCs w:val="20"/>
              </w:rPr>
            </w:pPr>
          </w:p>
        </w:tc>
        <w:tc>
          <w:tcPr>
            <w:tcW w:w="766" w:type="dxa"/>
            <w:vAlign w:val="bottom"/>
          </w:tcPr>
          <w:p w:rsidR="00743FC3" w:rsidRPr="00743FC3" w:rsidRDefault="00743FC3" w:rsidP="00743FC3">
            <w:pPr>
              <w:jc w:val="center"/>
              <w:rPr>
                <w:b/>
                <w:bCs/>
                <w:color w:val="000000"/>
                <w:sz w:val="20"/>
                <w:szCs w:val="20"/>
              </w:rPr>
            </w:pPr>
            <w:r w:rsidRPr="00743FC3">
              <w:rPr>
                <w:b/>
                <w:bCs/>
                <w:color w:val="000000"/>
                <w:sz w:val="20"/>
                <w:szCs w:val="20"/>
              </w:rPr>
              <w:t>137,7</w:t>
            </w:r>
          </w:p>
        </w:tc>
        <w:tc>
          <w:tcPr>
            <w:tcW w:w="823" w:type="dxa"/>
            <w:vAlign w:val="bottom"/>
          </w:tcPr>
          <w:p w:rsidR="00743FC3" w:rsidRPr="00743FC3" w:rsidRDefault="00743FC3" w:rsidP="00743FC3">
            <w:pPr>
              <w:jc w:val="center"/>
              <w:rPr>
                <w:b/>
                <w:bCs/>
                <w:color w:val="000000"/>
                <w:sz w:val="20"/>
                <w:szCs w:val="20"/>
              </w:rPr>
            </w:pPr>
            <w:r w:rsidRPr="00743FC3">
              <w:rPr>
                <w:b/>
                <w:bCs/>
                <w:color w:val="000000"/>
                <w:sz w:val="20"/>
                <w:szCs w:val="20"/>
              </w:rPr>
              <w:t>147,6</w:t>
            </w:r>
          </w:p>
        </w:tc>
      </w:tr>
      <w:tr w:rsidR="00743FC3" w:rsidRPr="00743FC3" w:rsidTr="00743FC3">
        <w:trPr>
          <w:trHeight w:val="144"/>
        </w:trPr>
        <w:tc>
          <w:tcPr>
            <w:tcW w:w="3528" w:type="dxa"/>
            <w:vAlign w:val="bottom"/>
          </w:tcPr>
          <w:p w:rsidR="00743FC3" w:rsidRPr="00743FC3" w:rsidRDefault="00743FC3" w:rsidP="00743FC3">
            <w:pPr>
              <w:rPr>
                <w:sz w:val="20"/>
                <w:szCs w:val="20"/>
              </w:rPr>
            </w:pPr>
            <w:r w:rsidRPr="00743FC3">
              <w:rPr>
                <w:sz w:val="20"/>
                <w:szCs w:val="20"/>
              </w:rPr>
              <w:t>Пенсионное обеспечение</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10</w:t>
            </w:r>
          </w:p>
        </w:tc>
        <w:tc>
          <w:tcPr>
            <w:tcW w:w="551" w:type="dxa"/>
            <w:vAlign w:val="bottom"/>
          </w:tcPr>
          <w:p w:rsidR="00743FC3" w:rsidRPr="00743FC3" w:rsidRDefault="00743FC3" w:rsidP="00743FC3">
            <w:pPr>
              <w:jc w:val="center"/>
              <w:rPr>
                <w:sz w:val="20"/>
                <w:szCs w:val="20"/>
              </w:rPr>
            </w:pPr>
            <w:r w:rsidRPr="00743FC3">
              <w:rPr>
                <w:sz w:val="20"/>
                <w:szCs w:val="20"/>
              </w:rPr>
              <w:t>01</w:t>
            </w:r>
          </w:p>
        </w:tc>
        <w:tc>
          <w:tcPr>
            <w:tcW w:w="540" w:type="dxa"/>
            <w:vAlign w:val="bottom"/>
          </w:tcPr>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137,7</w:t>
            </w:r>
          </w:p>
        </w:tc>
        <w:tc>
          <w:tcPr>
            <w:tcW w:w="823" w:type="dxa"/>
            <w:vAlign w:val="bottom"/>
          </w:tcPr>
          <w:p w:rsidR="00743FC3" w:rsidRPr="00743FC3" w:rsidRDefault="00743FC3" w:rsidP="00743FC3">
            <w:pPr>
              <w:jc w:val="center"/>
              <w:rPr>
                <w:sz w:val="20"/>
                <w:szCs w:val="20"/>
              </w:rPr>
            </w:pPr>
            <w:r w:rsidRPr="00743FC3">
              <w:rPr>
                <w:sz w:val="20"/>
                <w:szCs w:val="20"/>
              </w:rPr>
              <w:t>147,6</w:t>
            </w:r>
          </w:p>
        </w:tc>
      </w:tr>
      <w:tr w:rsidR="00743FC3" w:rsidRPr="00743FC3" w:rsidTr="00743FC3">
        <w:trPr>
          <w:trHeight w:val="288"/>
        </w:trPr>
        <w:tc>
          <w:tcPr>
            <w:tcW w:w="3528"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10</w:t>
            </w:r>
          </w:p>
        </w:tc>
        <w:tc>
          <w:tcPr>
            <w:tcW w:w="551" w:type="dxa"/>
            <w:vAlign w:val="bottom"/>
          </w:tcPr>
          <w:p w:rsidR="00743FC3" w:rsidRPr="00743FC3" w:rsidRDefault="00743FC3" w:rsidP="00743FC3">
            <w:pPr>
              <w:jc w:val="center"/>
              <w:rPr>
                <w:sz w:val="20"/>
                <w:szCs w:val="20"/>
              </w:rPr>
            </w:pPr>
            <w:r w:rsidRPr="00743FC3">
              <w:rPr>
                <w:sz w:val="20"/>
                <w:szCs w:val="20"/>
              </w:rPr>
              <w:t>01</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137,7</w:t>
            </w:r>
          </w:p>
        </w:tc>
        <w:tc>
          <w:tcPr>
            <w:tcW w:w="823" w:type="dxa"/>
            <w:vAlign w:val="bottom"/>
          </w:tcPr>
          <w:p w:rsidR="00743FC3" w:rsidRPr="00743FC3" w:rsidRDefault="00743FC3" w:rsidP="00743FC3">
            <w:pPr>
              <w:jc w:val="center"/>
              <w:rPr>
                <w:sz w:val="20"/>
                <w:szCs w:val="20"/>
              </w:rPr>
            </w:pPr>
            <w:r w:rsidRPr="00743FC3">
              <w:rPr>
                <w:sz w:val="20"/>
                <w:szCs w:val="20"/>
              </w:rPr>
              <w:t>147,6</w:t>
            </w:r>
          </w:p>
        </w:tc>
      </w:tr>
      <w:tr w:rsidR="00743FC3" w:rsidRPr="00743FC3" w:rsidTr="00743FC3">
        <w:trPr>
          <w:trHeight w:val="176"/>
        </w:trPr>
        <w:tc>
          <w:tcPr>
            <w:tcW w:w="3528"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Иные меры социальной поддержки граждан, кроме публичных нормативных обязательств</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10</w:t>
            </w:r>
          </w:p>
        </w:tc>
        <w:tc>
          <w:tcPr>
            <w:tcW w:w="551" w:type="dxa"/>
            <w:vAlign w:val="bottom"/>
          </w:tcPr>
          <w:p w:rsidR="00743FC3" w:rsidRPr="00743FC3" w:rsidRDefault="00743FC3" w:rsidP="00743FC3">
            <w:pPr>
              <w:jc w:val="center"/>
              <w:rPr>
                <w:sz w:val="20"/>
                <w:szCs w:val="20"/>
              </w:rPr>
            </w:pPr>
            <w:r w:rsidRPr="00743FC3">
              <w:rPr>
                <w:sz w:val="20"/>
                <w:szCs w:val="20"/>
              </w:rPr>
              <w:t>01</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137,7</w:t>
            </w:r>
          </w:p>
        </w:tc>
        <w:tc>
          <w:tcPr>
            <w:tcW w:w="823" w:type="dxa"/>
            <w:vAlign w:val="bottom"/>
          </w:tcPr>
          <w:p w:rsidR="00743FC3" w:rsidRPr="00743FC3" w:rsidRDefault="00743FC3" w:rsidP="00743FC3">
            <w:pPr>
              <w:jc w:val="center"/>
              <w:rPr>
                <w:sz w:val="20"/>
                <w:szCs w:val="20"/>
              </w:rPr>
            </w:pPr>
            <w:r w:rsidRPr="00743FC3">
              <w:rPr>
                <w:sz w:val="20"/>
                <w:szCs w:val="20"/>
              </w:rPr>
              <w:t>147,6</w:t>
            </w:r>
          </w:p>
        </w:tc>
      </w:tr>
      <w:tr w:rsidR="00743FC3" w:rsidRPr="00743FC3" w:rsidTr="00743FC3">
        <w:trPr>
          <w:trHeight w:val="352"/>
        </w:trPr>
        <w:tc>
          <w:tcPr>
            <w:tcW w:w="3528" w:type="dxa"/>
            <w:vAlign w:val="bottom"/>
          </w:tcPr>
          <w:p w:rsidR="00743FC3" w:rsidRPr="00743FC3" w:rsidRDefault="00743FC3" w:rsidP="00743FC3">
            <w:pPr>
              <w:widowControl w:val="0"/>
              <w:autoSpaceDE w:val="0"/>
              <w:autoSpaceDN w:val="0"/>
              <w:adjustRightInd w:val="0"/>
              <w:rPr>
                <w:sz w:val="20"/>
                <w:szCs w:val="20"/>
              </w:rPr>
            </w:pPr>
            <w:r w:rsidRPr="00743FC3">
              <w:rPr>
                <w:color w:val="000000"/>
                <w:sz w:val="20"/>
                <w:szCs w:val="20"/>
              </w:rPr>
              <w:t>Доплаты к пенсиям государственных служащих Республики Мордовия</w:t>
            </w:r>
          </w:p>
        </w:tc>
        <w:tc>
          <w:tcPr>
            <w:tcW w:w="720" w:type="dxa"/>
            <w:vAlign w:val="bottom"/>
          </w:tcPr>
          <w:p w:rsidR="00743FC3" w:rsidRPr="00743FC3" w:rsidRDefault="00743FC3" w:rsidP="00743FC3">
            <w:pPr>
              <w:jc w:val="center"/>
              <w:rPr>
                <w:sz w:val="20"/>
                <w:szCs w:val="20"/>
              </w:rPr>
            </w:pPr>
            <w:r w:rsidRPr="00743FC3">
              <w:rPr>
                <w:sz w:val="20"/>
                <w:szCs w:val="20"/>
              </w:rPr>
              <w:t>912</w:t>
            </w:r>
          </w:p>
        </w:tc>
        <w:tc>
          <w:tcPr>
            <w:tcW w:w="529" w:type="dxa"/>
            <w:vAlign w:val="bottom"/>
          </w:tcPr>
          <w:p w:rsidR="00743FC3" w:rsidRPr="00743FC3" w:rsidRDefault="00743FC3" w:rsidP="00743FC3">
            <w:pPr>
              <w:jc w:val="center"/>
              <w:rPr>
                <w:sz w:val="20"/>
                <w:szCs w:val="20"/>
              </w:rPr>
            </w:pPr>
            <w:r w:rsidRPr="00743FC3">
              <w:rPr>
                <w:sz w:val="20"/>
                <w:szCs w:val="20"/>
              </w:rPr>
              <w:t>10</w:t>
            </w:r>
          </w:p>
        </w:tc>
        <w:tc>
          <w:tcPr>
            <w:tcW w:w="551" w:type="dxa"/>
            <w:vAlign w:val="bottom"/>
          </w:tcPr>
          <w:p w:rsidR="00743FC3" w:rsidRPr="00743FC3" w:rsidRDefault="00743FC3" w:rsidP="00743FC3">
            <w:pPr>
              <w:jc w:val="center"/>
              <w:rPr>
                <w:sz w:val="20"/>
                <w:szCs w:val="20"/>
              </w:rPr>
            </w:pPr>
            <w:r w:rsidRPr="00743FC3">
              <w:rPr>
                <w:sz w:val="20"/>
                <w:szCs w:val="20"/>
              </w:rPr>
              <w:t>01</w:t>
            </w:r>
          </w:p>
        </w:tc>
        <w:tc>
          <w:tcPr>
            <w:tcW w:w="540" w:type="dxa"/>
            <w:vAlign w:val="bottom"/>
          </w:tcPr>
          <w:p w:rsidR="00743FC3" w:rsidRPr="00743FC3" w:rsidRDefault="00743FC3" w:rsidP="00743FC3">
            <w:pPr>
              <w:jc w:val="center"/>
              <w:rPr>
                <w:sz w:val="20"/>
                <w:szCs w:val="20"/>
              </w:rPr>
            </w:pPr>
            <w:r w:rsidRPr="00743FC3">
              <w:rPr>
                <w:sz w:val="20"/>
                <w:szCs w:val="20"/>
              </w:rPr>
              <w:t>89</w:t>
            </w:r>
          </w:p>
        </w:tc>
        <w:tc>
          <w:tcPr>
            <w:tcW w:w="360" w:type="dxa"/>
            <w:vAlign w:val="bottom"/>
          </w:tcPr>
          <w:p w:rsidR="00743FC3" w:rsidRPr="00743FC3" w:rsidRDefault="00743FC3" w:rsidP="00743FC3">
            <w:pPr>
              <w:jc w:val="center"/>
              <w:rPr>
                <w:sz w:val="20"/>
                <w:szCs w:val="20"/>
              </w:rPr>
            </w:pPr>
            <w:r w:rsidRPr="00743FC3">
              <w:rPr>
                <w:sz w:val="20"/>
                <w:szCs w:val="20"/>
              </w:rPr>
              <w:t>1</w:t>
            </w:r>
          </w:p>
        </w:tc>
        <w:tc>
          <w:tcPr>
            <w:tcW w:w="522" w:type="dxa"/>
            <w:vAlign w:val="bottom"/>
          </w:tcPr>
          <w:p w:rsidR="00743FC3" w:rsidRPr="00743FC3" w:rsidRDefault="00743FC3" w:rsidP="00743FC3">
            <w:pPr>
              <w:jc w:val="center"/>
              <w:rPr>
                <w:sz w:val="20"/>
                <w:szCs w:val="20"/>
              </w:rPr>
            </w:pPr>
            <w:r w:rsidRPr="00743FC3">
              <w:rPr>
                <w:sz w:val="20"/>
                <w:szCs w:val="20"/>
              </w:rPr>
              <w:t>00</w:t>
            </w:r>
          </w:p>
        </w:tc>
        <w:tc>
          <w:tcPr>
            <w:tcW w:w="716" w:type="dxa"/>
            <w:vAlign w:val="bottom"/>
          </w:tcPr>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137,7</w:t>
            </w:r>
          </w:p>
        </w:tc>
        <w:tc>
          <w:tcPr>
            <w:tcW w:w="823" w:type="dxa"/>
            <w:vAlign w:val="bottom"/>
          </w:tcPr>
          <w:p w:rsidR="00743FC3" w:rsidRPr="00743FC3" w:rsidRDefault="00743FC3" w:rsidP="00743FC3">
            <w:pPr>
              <w:jc w:val="center"/>
              <w:rPr>
                <w:sz w:val="20"/>
                <w:szCs w:val="20"/>
              </w:rPr>
            </w:pPr>
            <w:r w:rsidRPr="00743FC3">
              <w:rPr>
                <w:sz w:val="20"/>
                <w:szCs w:val="20"/>
              </w:rPr>
              <w:t>147,6</w:t>
            </w:r>
          </w:p>
        </w:tc>
      </w:tr>
      <w:tr w:rsidR="00743FC3" w:rsidRPr="00743FC3" w:rsidTr="00743FC3">
        <w:trPr>
          <w:trHeight w:val="156"/>
        </w:trPr>
        <w:tc>
          <w:tcPr>
            <w:tcW w:w="3528" w:type="dxa"/>
            <w:vAlign w:val="bottom"/>
          </w:tcPr>
          <w:p w:rsidR="00743FC3" w:rsidRPr="00743FC3" w:rsidRDefault="00743FC3" w:rsidP="00743FC3">
            <w:pPr>
              <w:widowControl w:val="0"/>
              <w:autoSpaceDE w:val="0"/>
              <w:autoSpaceDN w:val="0"/>
              <w:adjustRightInd w:val="0"/>
              <w:rPr>
                <w:color w:val="000000"/>
                <w:sz w:val="20"/>
                <w:szCs w:val="20"/>
              </w:rPr>
            </w:pPr>
            <w:r w:rsidRPr="00743FC3">
              <w:rPr>
                <w:color w:val="000000"/>
                <w:sz w:val="20"/>
                <w:szCs w:val="20"/>
              </w:rPr>
              <w:t>Иные пенсии, социальные доплаты к пенсиям</w:t>
            </w:r>
          </w:p>
        </w:tc>
        <w:tc>
          <w:tcPr>
            <w:tcW w:w="720" w:type="dxa"/>
            <w:vAlign w:val="bottom"/>
          </w:tcPr>
          <w:p w:rsidR="00743FC3" w:rsidRPr="00743FC3" w:rsidRDefault="00743FC3" w:rsidP="00743FC3">
            <w:pPr>
              <w:jc w:val="center"/>
              <w:rPr>
                <w:sz w:val="20"/>
                <w:szCs w:val="20"/>
              </w:rPr>
            </w:pPr>
            <w:r w:rsidRPr="00743FC3">
              <w:rPr>
                <w:sz w:val="20"/>
                <w:szCs w:val="20"/>
              </w:rPr>
              <w:t>912</w:t>
            </w:r>
          </w:p>
          <w:p w:rsidR="00743FC3" w:rsidRPr="00743FC3" w:rsidRDefault="00743FC3" w:rsidP="00743FC3">
            <w:pPr>
              <w:jc w:val="center"/>
              <w:rPr>
                <w:sz w:val="20"/>
                <w:szCs w:val="20"/>
              </w:rPr>
            </w:pPr>
          </w:p>
        </w:tc>
        <w:tc>
          <w:tcPr>
            <w:tcW w:w="529" w:type="dxa"/>
            <w:vAlign w:val="bottom"/>
          </w:tcPr>
          <w:p w:rsidR="00743FC3" w:rsidRPr="00743FC3" w:rsidRDefault="00743FC3" w:rsidP="00743FC3">
            <w:pPr>
              <w:jc w:val="center"/>
              <w:rPr>
                <w:sz w:val="20"/>
                <w:szCs w:val="20"/>
              </w:rPr>
            </w:pPr>
            <w:r w:rsidRPr="00743FC3">
              <w:rPr>
                <w:sz w:val="20"/>
                <w:szCs w:val="20"/>
              </w:rPr>
              <w:t>10</w:t>
            </w:r>
          </w:p>
          <w:p w:rsidR="00743FC3" w:rsidRPr="00743FC3" w:rsidRDefault="00743FC3" w:rsidP="00743FC3">
            <w:pPr>
              <w:jc w:val="center"/>
              <w:rPr>
                <w:sz w:val="20"/>
                <w:szCs w:val="20"/>
              </w:rPr>
            </w:pPr>
          </w:p>
        </w:tc>
        <w:tc>
          <w:tcPr>
            <w:tcW w:w="551" w:type="dxa"/>
            <w:vAlign w:val="bottom"/>
          </w:tcPr>
          <w:p w:rsidR="00743FC3" w:rsidRPr="00743FC3" w:rsidRDefault="00743FC3" w:rsidP="00743FC3">
            <w:pPr>
              <w:jc w:val="center"/>
              <w:rPr>
                <w:sz w:val="20"/>
                <w:szCs w:val="20"/>
              </w:rPr>
            </w:pPr>
            <w:r w:rsidRPr="00743FC3">
              <w:rPr>
                <w:sz w:val="20"/>
                <w:szCs w:val="20"/>
              </w:rPr>
              <w:t>01</w:t>
            </w:r>
          </w:p>
          <w:p w:rsidR="00743FC3" w:rsidRPr="00743FC3" w:rsidRDefault="00743FC3" w:rsidP="00743FC3">
            <w:pPr>
              <w:jc w:val="center"/>
              <w:rPr>
                <w:sz w:val="20"/>
                <w:szCs w:val="20"/>
              </w:rPr>
            </w:pPr>
          </w:p>
        </w:tc>
        <w:tc>
          <w:tcPr>
            <w:tcW w:w="540" w:type="dxa"/>
            <w:vAlign w:val="bottom"/>
          </w:tcPr>
          <w:p w:rsidR="00743FC3" w:rsidRPr="00743FC3" w:rsidRDefault="00743FC3" w:rsidP="00743FC3">
            <w:pPr>
              <w:jc w:val="center"/>
              <w:rPr>
                <w:sz w:val="20"/>
                <w:szCs w:val="20"/>
              </w:rPr>
            </w:pPr>
            <w:r w:rsidRPr="00743FC3">
              <w:rPr>
                <w:sz w:val="20"/>
                <w:szCs w:val="20"/>
              </w:rPr>
              <w:t>89</w:t>
            </w:r>
          </w:p>
          <w:p w:rsidR="00743FC3" w:rsidRPr="00743FC3" w:rsidRDefault="00743FC3" w:rsidP="00743FC3">
            <w:pPr>
              <w:jc w:val="center"/>
              <w:rPr>
                <w:sz w:val="20"/>
                <w:szCs w:val="20"/>
              </w:rPr>
            </w:pPr>
          </w:p>
        </w:tc>
        <w:tc>
          <w:tcPr>
            <w:tcW w:w="360" w:type="dxa"/>
            <w:vAlign w:val="bottom"/>
          </w:tcPr>
          <w:p w:rsidR="00743FC3" w:rsidRPr="00743FC3" w:rsidRDefault="00743FC3" w:rsidP="00743FC3">
            <w:pPr>
              <w:jc w:val="center"/>
              <w:rPr>
                <w:sz w:val="20"/>
                <w:szCs w:val="20"/>
              </w:rPr>
            </w:pPr>
            <w:r w:rsidRPr="00743FC3">
              <w:rPr>
                <w:sz w:val="20"/>
                <w:szCs w:val="20"/>
              </w:rPr>
              <w:t>1</w:t>
            </w:r>
          </w:p>
          <w:p w:rsidR="00743FC3" w:rsidRPr="00743FC3" w:rsidRDefault="00743FC3" w:rsidP="00743FC3">
            <w:pPr>
              <w:jc w:val="center"/>
              <w:rPr>
                <w:sz w:val="20"/>
                <w:szCs w:val="20"/>
              </w:rPr>
            </w:pPr>
          </w:p>
        </w:tc>
        <w:tc>
          <w:tcPr>
            <w:tcW w:w="522" w:type="dxa"/>
            <w:vAlign w:val="bottom"/>
          </w:tcPr>
          <w:p w:rsidR="00743FC3" w:rsidRPr="00743FC3" w:rsidRDefault="00743FC3" w:rsidP="00743FC3">
            <w:pPr>
              <w:jc w:val="center"/>
              <w:rPr>
                <w:sz w:val="20"/>
                <w:szCs w:val="20"/>
              </w:rPr>
            </w:pPr>
            <w:r w:rsidRPr="00743FC3">
              <w:rPr>
                <w:sz w:val="20"/>
                <w:szCs w:val="20"/>
              </w:rPr>
              <w:t>00</w:t>
            </w:r>
          </w:p>
          <w:p w:rsidR="00743FC3" w:rsidRPr="00743FC3" w:rsidRDefault="00743FC3" w:rsidP="00743FC3">
            <w:pPr>
              <w:jc w:val="center"/>
              <w:rPr>
                <w:sz w:val="20"/>
                <w:szCs w:val="20"/>
              </w:rPr>
            </w:pPr>
          </w:p>
        </w:tc>
        <w:tc>
          <w:tcPr>
            <w:tcW w:w="716" w:type="dxa"/>
            <w:vAlign w:val="bottom"/>
          </w:tcPr>
          <w:p w:rsidR="00743FC3" w:rsidRPr="00743FC3" w:rsidRDefault="00743FC3" w:rsidP="00743FC3">
            <w:pPr>
              <w:jc w:val="center"/>
              <w:rPr>
                <w:sz w:val="20"/>
                <w:szCs w:val="20"/>
              </w:rPr>
            </w:pPr>
            <w:r w:rsidRPr="00743FC3">
              <w:rPr>
                <w:sz w:val="20"/>
                <w:szCs w:val="20"/>
              </w:rPr>
              <w:t>03010</w:t>
            </w:r>
          </w:p>
          <w:p w:rsidR="00743FC3" w:rsidRPr="00743FC3" w:rsidRDefault="00743FC3" w:rsidP="00743FC3">
            <w:pPr>
              <w:jc w:val="center"/>
              <w:rPr>
                <w:sz w:val="20"/>
                <w:szCs w:val="20"/>
              </w:rPr>
            </w:pPr>
          </w:p>
        </w:tc>
        <w:tc>
          <w:tcPr>
            <w:tcW w:w="516" w:type="dxa"/>
            <w:vAlign w:val="bottom"/>
          </w:tcPr>
          <w:p w:rsidR="00743FC3" w:rsidRPr="00743FC3" w:rsidRDefault="00743FC3" w:rsidP="00743FC3">
            <w:pPr>
              <w:jc w:val="center"/>
              <w:rPr>
                <w:sz w:val="20"/>
                <w:szCs w:val="20"/>
              </w:rPr>
            </w:pPr>
            <w:r w:rsidRPr="00743FC3">
              <w:rPr>
                <w:sz w:val="20"/>
                <w:szCs w:val="20"/>
              </w:rPr>
              <w:t>312</w:t>
            </w:r>
          </w:p>
          <w:p w:rsidR="00743FC3" w:rsidRPr="00743FC3" w:rsidRDefault="00743FC3" w:rsidP="00743FC3">
            <w:pPr>
              <w:jc w:val="center"/>
              <w:rPr>
                <w:sz w:val="20"/>
                <w:szCs w:val="20"/>
              </w:rPr>
            </w:pPr>
          </w:p>
        </w:tc>
        <w:tc>
          <w:tcPr>
            <w:tcW w:w="766" w:type="dxa"/>
            <w:vAlign w:val="bottom"/>
          </w:tcPr>
          <w:p w:rsidR="00743FC3" w:rsidRPr="00743FC3" w:rsidRDefault="00743FC3" w:rsidP="00743FC3">
            <w:pPr>
              <w:jc w:val="center"/>
              <w:rPr>
                <w:sz w:val="20"/>
                <w:szCs w:val="20"/>
              </w:rPr>
            </w:pPr>
            <w:r w:rsidRPr="00743FC3">
              <w:rPr>
                <w:sz w:val="20"/>
                <w:szCs w:val="20"/>
              </w:rPr>
              <w:t>137,7</w:t>
            </w:r>
          </w:p>
          <w:p w:rsidR="00743FC3" w:rsidRPr="00743FC3" w:rsidRDefault="00743FC3" w:rsidP="00743FC3">
            <w:pPr>
              <w:jc w:val="center"/>
              <w:rPr>
                <w:sz w:val="20"/>
                <w:szCs w:val="20"/>
              </w:rPr>
            </w:pPr>
          </w:p>
        </w:tc>
        <w:tc>
          <w:tcPr>
            <w:tcW w:w="823" w:type="dxa"/>
            <w:vAlign w:val="bottom"/>
          </w:tcPr>
          <w:p w:rsidR="00743FC3" w:rsidRPr="00743FC3" w:rsidRDefault="00743FC3" w:rsidP="00743FC3">
            <w:pPr>
              <w:jc w:val="center"/>
              <w:rPr>
                <w:sz w:val="20"/>
                <w:szCs w:val="20"/>
              </w:rPr>
            </w:pPr>
            <w:r w:rsidRPr="00743FC3">
              <w:rPr>
                <w:sz w:val="20"/>
                <w:szCs w:val="20"/>
              </w:rPr>
              <w:t>147,6</w:t>
            </w:r>
          </w:p>
          <w:p w:rsidR="00743FC3" w:rsidRPr="00743FC3" w:rsidRDefault="00743FC3" w:rsidP="00743FC3">
            <w:pPr>
              <w:jc w:val="center"/>
              <w:rPr>
                <w:sz w:val="20"/>
                <w:szCs w:val="20"/>
              </w:rPr>
            </w:pPr>
          </w:p>
        </w:tc>
      </w:tr>
    </w:tbl>
    <w:p w:rsidR="00743FC3" w:rsidRPr="00743FC3" w:rsidRDefault="00743FC3" w:rsidP="00743FC3">
      <w:pPr>
        <w:rPr>
          <w:sz w:val="20"/>
          <w:szCs w:val="20"/>
        </w:rPr>
      </w:pPr>
    </w:p>
    <w:p w:rsidR="00743FC3" w:rsidRPr="00743FC3" w:rsidRDefault="00743FC3" w:rsidP="00743FC3">
      <w:pPr>
        <w:rPr>
          <w:sz w:val="20"/>
          <w:szCs w:val="20"/>
        </w:rPr>
      </w:pPr>
      <w:r w:rsidRPr="00743FC3">
        <w:t>10. Приложение № 9  изложить в следующей редакции:</w:t>
      </w:r>
    </w:p>
    <w:p w:rsidR="00743FC3" w:rsidRPr="00743FC3" w:rsidRDefault="00743FC3" w:rsidP="00743FC3">
      <w:pPr>
        <w:jc w:val="center"/>
        <w:rPr>
          <w:sz w:val="20"/>
          <w:szCs w:val="20"/>
        </w:rPr>
      </w:pPr>
      <w:r w:rsidRPr="00743FC3">
        <w:rPr>
          <w:sz w:val="20"/>
          <w:szCs w:val="20"/>
        </w:rPr>
        <w:t xml:space="preserve">                                                                        </w:t>
      </w:r>
    </w:p>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 xml:space="preserve">                                                                                    Приложение № 9</w:t>
      </w:r>
    </w:p>
    <w:p w:rsidR="00743FC3" w:rsidRPr="00743FC3" w:rsidRDefault="00743FC3" w:rsidP="00743FC3">
      <w:pPr>
        <w:rPr>
          <w:sz w:val="20"/>
          <w:szCs w:val="20"/>
        </w:rPr>
      </w:pPr>
      <w:r w:rsidRPr="00743FC3">
        <w:rPr>
          <w:sz w:val="20"/>
          <w:szCs w:val="20"/>
        </w:rPr>
        <w:t xml:space="preserve">                                                                                                      к решению сессии Петровского Совета                      </w:t>
      </w:r>
    </w:p>
    <w:p w:rsidR="00743FC3" w:rsidRPr="00743FC3" w:rsidRDefault="00743FC3" w:rsidP="00743FC3">
      <w:pPr>
        <w:rPr>
          <w:sz w:val="20"/>
          <w:szCs w:val="20"/>
        </w:rPr>
      </w:pPr>
      <w:r w:rsidRPr="00743FC3">
        <w:rPr>
          <w:sz w:val="20"/>
          <w:szCs w:val="20"/>
        </w:rPr>
        <w:t xml:space="preserve">                                                                                                      депутатов шестого созыва</w:t>
      </w:r>
    </w:p>
    <w:p w:rsidR="00743FC3" w:rsidRPr="00743FC3" w:rsidRDefault="00743FC3" w:rsidP="00743FC3">
      <w:pPr>
        <w:rPr>
          <w:sz w:val="20"/>
          <w:szCs w:val="20"/>
        </w:rPr>
      </w:pPr>
      <w:r w:rsidRPr="00743FC3">
        <w:rPr>
          <w:sz w:val="20"/>
          <w:szCs w:val="20"/>
        </w:rPr>
        <w:t xml:space="preserve">                                                                                                       «О бюджете Петровского сельского  </w:t>
      </w:r>
    </w:p>
    <w:p w:rsidR="00743FC3" w:rsidRPr="00743FC3" w:rsidRDefault="00743FC3" w:rsidP="00743FC3">
      <w:pPr>
        <w:rPr>
          <w:sz w:val="20"/>
          <w:szCs w:val="20"/>
        </w:rPr>
      </w:pPr>
      <w:r w:rsidRPr="00743FC3">
        <w:rPr>
          <w:sz w:val="20"/>
          <w:szCs w:val="20"/>
        </w:rPr>
        <w:t xml:space="preserve">                                                                                                      поселения Дубенского муниципального района</w:t>
      </w:r>
    </w:p>
    <w:p w:rsidR="00743FC3" w:rsidRPr="00743FC3" w:rsidRDefault="00743FC3" w:rsidP="00743FC3">
      <w:pPr>
        <w:jc w:val="center"/>
        <w:rPr>
          <w:sz w:val="20"/>
          <w:szCs w:val="20"/>
        </w:rPr>
      </w:pPr>
      <w:r w:rsidRPr="00743FC3">
        <w:rPr>
          <w:sz w:val="20"/>
          <w:szCs w:val="20"/>
        </w:rPr>
        <w:t xml:space="preserve">                                                                                                      на 2020 год и плановый период 2021-2022 годов»</w:t>
      </w:r>
    </w:p>
    <w:tbl>
      <w:tblPr>
        <w:tblW w:w="9923" w:type="dxa"/>
        <w:tblInd w:w="-34" w:type="dxa"/>
        <w:tblLayout w:type="fixed"/>
        <w:tblLook w:val="0000" w:firstRow="0" w:lastRow="0" w:firstColumn="0" w:lastColumn="0" w:noHBand="0" w:noVBand="0"/>
      </w:tblPr>
      <w:tblGrid>
        <w:gridCol w:w="3202"/>
        <w:gridCol w:w="5220"/>
        <w:gridCol w:w="1501"/>
      </w:tblGrid>
      <w:tr w:rsidR="00743FC3" w:rsidRPr="00743FC3" w:rsidTr="00743FC3">
        <w:trPr>
          <w:trHeight w:val="276"/>
        </w:trPr>
        <w:tc>
          <w:tcPr>
            <w:tcW w:w="9923" w:type="dxa"/>
            <w:gridSpan w:val="3"/>
            <w:vMerge w:val="restart"/>
            <w:tcBorders>
              <w:top w:val="nil"/>
              <w:left w:val="nil"/>
              <w:bottom w:val="nil"/>
              <w:right w:val="nil"/>
            </w:tcBorders>
            <w:shd w:val="clear" w:color="auto" w:fill="auto"/>
            <w:vAlign w:val="bottom"/>
          </w:tcPr>
          <w:p w:rsidR="00743FC3" w:rsidRPr="00743FC3" w:rsidRDefault="00743FC3" w:rsidP="00743FC3">
            <w:pPr>
              <w:jc w:val="center"/>
              <w:rPr>
                <w:b/>
                <w:bCs/>
                <w:sz w:val="20"/>
                <w:szCs w:val="20"/>
              </w:rPr>
            </w:pPr>
            <w:r w:rsidRPr="00743FC3">
              <w:rPr>
                <w:b/>
                <w:bCs/>
                <w:sz w:val="20"/>
                <w:szCs w:val="20"/>
              </w:rPr>
              <w:t>ИСТОЧНИКИ ВНУТРЕННЕГО ФИНАНСИРОВАНИЯ ДЕФИЦИТА  БЮДЖЕТА</w:t>
            </w:r>
          </w:p>
          <w:p w:rsidR="00743FC3" w:rsidRPr="00743FC3" w:rsidRDefault="00743FC3" w:rsidP="00743FC3">
            <w:pPr>
              <w:jc w:val="center"/>
              <w:rPr>
                <w:b/>
                <w:bCs/>
                <w:sz w:val="20"/>
                <w:szCs w:val="20"/>
              </w:rPr>
            </w:pPr>
            <w:r w:rsidRPr="00743FC3">
              <w:rPr>
                <w:b/>
                <w:bCs/>
                <w:sz w:val="20"/>
                <w:szCs w:val="20"/>
              </w:rPr>
              <w:t xml:space="preserve">ПЕТРОВСКОГО СЕЛЬСКОГО ПОСЕЛЕНИЯ ДУБЕНСКОГО МУНИЦИПАЛЬНОГО РАЙОНА  НА 2020 ГОД  </w:t>
            </w:r>
          </w:p>
        </w:tc>
      </w:tr>
      <w:tr w:rsidR="00743FC3" w:rsidRPr="00743FC3" w:rsidTr="00743FC3">
        <w:trPr>
          <w:trHeight w:val="276"/>
        </w:trPr>
        <w:tc>
          <w:tcPr>
            <w:tcW w:w="9923" w:type="dxa"/>
            <w:gridSpan w:val="3"/>
            <w:vMerge/>
            <w:tcBorders>
              <w:top w:val="nil"/>
              <w:left w:val="nil"/>
              <w:bottom w:val="nil"/>
              <w:right w:val="nil"/>
            </w:tcBorders>
            <w:vAlign w:val="center"/>
          </w:tcPr>
          <w:p w:rsidR="00743FC3" w:rsidRPr="00743FC3" w:rsidRDefault="00743FC3" w:rsidP="00743FC3">
            <w:pPr>
              <w:rPr>
                <w:b/>
                <w:bCs/>
                <w:sz w:val="20"/>
                <w:szCs w:val="20"/>
              </w:rPr>
            </w:pPr>
          </w:p>
        </w:tc>
      </w:tr>
      <w:tr w:rsidR="00743FC3" w:rsidRPr="00743FC3" w:rsidTr="00743FC3">
        <w:trPr>
          <w:trHeight w:val="276"/>
        </w:trPr>
        <w:tc>
          <w:tcPr>
            <w:tcW w:w="9923" w:type="dxa"/>
            <w:gridSpan w:val="3"/>
            <w:vMerge/>
            <w:tcBorders>
              <w:top w:val="nil"/>
              <w:left w:val="nil"/>
              <w:bottom w:val="nil"/>
              <w:right w:val="nil"/>
            </w:tcBorders>
            <w:vAlign w:val="center"/>
          </w:tcPr>
          <w:p w:rsidR="00743FC3" w:rsidRPr="00743FC3" w:rsidRDefault="00743FC3" w:rsidP="00743FC3">
            <w:pPr>
              <w:rPr>
                <w:b/>
                <w:bCs/>
                <w:sz w:val="20"/>
                <w:szCs w:val="20"/>
              </w:rPr>
            </w:pPr>
          </w:p>
        </w:tc>
      </w:tr>
      <w:tr w:rsidR="00743FC3" w:rsidRPr="00743FC3" w:rsidTr="00743FC3">
        <w:trPr>
          <w:trHeight w:val="276"/>
        </w:trPr>
        <w:tc>
          <w:tcPr>
            <w:tcW w:w="9923" w:type="dxa"/>
            <w:gridSpan w:val="3"/>
            <w:vMerge/>
            <w:tcBorders>
              <w:top w:val="nil"/>
              <w:left w:val="nil"/>
              <w:bottom w:val="nil"/>
              <w:right w:val="nil"/>
            </w:tcBorders>
            <w:vAlign w:val="center"/>
          </w:tcPr>
          <w:p w:rsidR="00743FC3" w:rsidRPr="00743FC3" w:rsidRDefault="00743FC3" w:rsidP="00743FC3">
            <w:pPr>
              <w:rPr>
                <w:b/>
                <w:bCs/>
                <w:sz w:val="20"/>
                <w:szCs w:val="20"/>
              </w:rPr>
            </w:pPr>
          </w:p>
        </w:tc>
      </w:tr>
      <w:tr w:rsidR="00743FC3" w:rsidRPr="00743FC3" w:rsidTr="00743FC3">
        <w:trPr>
          <w:trHeight w:val="255"/>
        </w:trPr>
        <w:tc>
          <w:tcPr>
            <w:tcW w:w="9923" w:type="dxa"/>
            <w:gridSpan w:val="3"/>
            <w:tcBorders>
              <w:top w:val="nil"/>
              <w:left w:val="nil"/>
              <w:bottom w:val="single" w:sz="4" w:space="0" w:color="auto"/>
              <w:right w:val="nil"/>
            </w:tcBorders>
            <w:shd w:val="clear" w:color="auto" w:fill="auto"/>
            <w:noWrap/>
            <w:vAlign w:val="bottom"/>
          </w:tcPr>
          <w:p w:rsidR="00743FC3" w:rsidRPr="00743FC3" w:rsidRDefault="00743FC3" w:rsidP="00743FC3">
            <w:pPr>
              <w:jc w:val="right"/>
              <w:rPr>
                <w:sz w:val="20"/>
                <w:szCs w:val="20"/>
              </w:rPr>
            </w:pPr>
            <w:r w:rsidRPr="00743FC3">
              <w:rPr>
                <w:sz w:val="20"/>
                <w:szCs w:val="20"/>
              </w:rPr>
              <w:t>(тыс. рублей)</w:t>
            </w:r>
          </w:p>
        </w:tc>
      </w:tr>
      <w:tr w:rsidR="00743FC3" w:rsidRPr="00743FC3" w:rsidTr="00743FC3">
        <w:trPr>
          <w:trHeight w:val="345"/>
        </w:trPr>
        <w:tc>
          <w:tcPr>
            <w:tcW w:w="3202" w:type="dxa"/>
            <w:vMerge w:val="restart"/>
            <w:tcBorders>
              <w:top w:val="nil"/>
              <w:left w:val="single" w:sz="4" w:space="0" w:color="auto"/>
              <w:bottom w:val="single" w:sz="4" w:space="0" w:color="000000"/>
              <w:right w:val="single" w:sz="4" w:space="0" w:color="auto"/>
            </w:tcBorders>
            <w:shd w:val="clear" w:color="auto" w:fill="auto"/>
            <w:noWrap/>
            <w:vAlign w:val="center"/>
          </w:tcPr>
          <w:p w:rsidR="00743FC3" w:rsidRPr="00743FC3" w:rsidRDefault="00743FC3" w:rsidP="00743FC3">
            <w:pPr>
              <w:jc w:val="center"/>
              <w:rPr>
                <w:b/>
                <w:bCs/>
                <w:sz w:val="20"/>
                <w:szCs w:val="20"/>
              </w:rPr>
            </w:pPr>
            <w:r w:rsidRPr="00743FC3">
              <w:rPr>
                <w:b/>
                <w:bCs/>
                <w:sz w:val="20"/>
                <w:szCs w:val="20"/>
              </w:rPr>
              <w:t>Код</w:t>
            </w:r>
          </w:p>
        </w:tc>
        <w:tc>
          <w:tcPr>
            <w:tcW w:w="5220" w:type="dxa"/>
            <w:vMerge w:val="restart"/>
            <w:tcBorders>
              <w:top w:val="nil"/>
              <w:left w:val="single" w:sz="4" w:space="0" w:color="auto"/>
              <w:bottom w:val="single" w:sz="4" w:space="0" w:color="000000"/>
              <w:right w:val="single" w:sz="4" w:space="0" w:color="auto"/>
            </w:tcBorders>
            <w:shd w:val="clear" w:color="auto" w:fill="auto"/>
            <w:noWrap/>
            <w:vAlign w:val="center"/>
          </w:tcPr>
          <w:p w:rsidR="00743FC3" w:rsidRPr="00743FC3" w:rsidRDefault="00743FC3" w:rsidP="00743FC3">
            <w:pPr>
              <w:jc w:val="center"/>
              <w:rPr>
                <w:b/>
                <w:bCs/>
                <w:sz w:val="20"/>
                <w:szCs w:val="20"/>
              </w:rPr>
            </w:pPr>
            <w:r w:rsidRPr="00743FC3">
              <w:rPr>
                <w:b/>
                <w:bCs/>
                <w:sz w:val="20"/>
                <w:szCs w:val="20"/>
              </w:rPr>
              <w:t>НАИМЕНОВАНИЕ</w:t>
            </w:r>
          </w:p>
        </w:tc>
        <w:tc>
          <w:tcPr>
            <w:tcW w:w="1501" w:type="dxa"/>
            <w:vMerge w:val="restart"/>
            <w:tcBorders>
              <w:top w:val="nil"/>
              <w:left w:val="single" w:sz="4" w:space="0" w:color="auto"/>
              <w:bottom w:val="single" w:sz="4" w:space="0" w:color="000000"/>
              <w:right w:val="single" w:sz="4" w:space="0" w:color="auto"/>
            </w:tcBorders>
            <w:shd w:val="clear" w:color="auto" w:fill="auto"/>
            <w:vAlign w:val="center"/>
          </w:tcPr>
          <w:p w:rsidR="00743FC3" w:rsidRPr="00743FC3" w:rsidRDefault="00743FC3" w:rsidP="00743FC3">
            <w:pPr>
              <w:jc w:val="center"/>
              <w:rPr>
                <w:b/>
                <w:bCs/>
                <w:sz w:val="20"/>
                <w:szCs w:val="20"/>
              </w:rPr>
            </w:pPr>
            <w:r w:rsidRPr="00743FC3">
              <w:rPr>
                <w:b/>
                <w:bCs/>
                <w:sz w:val="20"/>
                <w:szCs w:val="20"/>
              </w:rPr>
              <w:t>2020</w:t>
            </w:r>
          </w:p>
          <w:p w:rsidR="00743FC3" w:rsidRPr="00743FC3" w:rsidRDefault="00743FC3" w:rsidP="00743FC3">
            <w:pPr>
              <w:jc w:val="center"/>
              <w:rPr>
                <w:b/>
                <w:bCs/>
                <w:sz w:val="20"/>
                <w:szCs w:val="20"/>
              </w:rPr>
            </w:pPr>
            <w:r w:rsidRPr="00743FC3">
              <w:rPr>
                <w:b/>
                <w:bCs/>
                <w:sz w:val="20"/>
                <w:szCs w:val="20"/>
              </w:rPr>
              <w:t>год</w:t>
            </w:r>
          </w:p>
        </w:tc>
      </w:tr>
      <w:tr w:rsidR="00743FC3" w:rsidRPr="00743FC3" w:rsidTr="00743FC3">
        <w:trPr>
          <w:trHeight w:val="345"/>
        </w:trPr>
        <w:tc>
          <w:tcPr>
            <w:tcW w:w="3202" w:type="dxa"/>
            <w:vMerge/>
            <w:tcBorders>
              <w:top w:val="nil"/>
              <w:left w:val="single" w:sz="4" w:space="0" w:color="auto"/>
              <w:bottom w:val="single" w:sz="4" w:space="0" w:color="000000"/>
              <w:right w:val="single" w:sz="4" w:space="0" w:color="auto"/>
            </w:tcBorders>
            <w:vAlign w:val="center"/>
          </w:tcPr>
          <w:p w:rsidR="00743FC3" w:rsidRPr="00743FC3" w:rsidRDefault="00743FC3" w:rsidP="00743FC3">
            <w:pPr>
              <w:rPr>
                <w:b/>
                <w:bCs/>
                <w:sz w:val="20"/>
                <w:szCs w:val="20"/>
              </w:rPr>
            </w:pPr>
          </w:p>
        </w:tc>
        <w:tc>
          <w:tcPr>
            <w:tcW w:w="5220" w:type="dxa"/>
            <w:vMerge/>
            <w:tcBorders>
              <w:top w:val="nil"/>
              <w:left w:val="single" w:sz="4" w:space="0" w:color="auto"/>
              <w:bottom w:val="single" w:sz="4" w:space="0" w:color="000000"/>
              <w:right w:val="single" w:sz="4" w:space="0" w:color="auto"/>
            </w:tcBorders>
            <w:vAlign w:val="center"/>
          </w:tcPr>
          <w:p w:rsidR="00743FC3" w:rsidRPr="00743FC3" w:rsidRDefault="00743FC3" w:rsidP="00743FC3">
            <w:pPr>
              <w:rPr>
                <w:b/>
                <w:bCs/>
                <w:sz w:val="20"/>
                <w:szCs w:val="20"/>
              </w:rPr>
            </w:pPr>
          </w:p>
        </w:tc>
        <w:tc>
          <w:tcPr>
            <w:tcW w:w="1501" w:type="dxa"/>
            <w:vMerge/>
            <w:tcBorders>
              <w:top w:val="nil"/>
              <w:left w:val="single" w:sz="4" w:space="0" w:color="auto"/>
              <w:bottom w:val="single" w:sz="4" w:space="0" w:color="000000"/>
              <w:right w:val="single" w:sz="4" w:space="0" w:color="auto"/>
            </w:tcBorders>
            <w:vAlign w:val="center"/>
          </w:tcPr>
          <w:p w:rsidR="00743FC3" w:rsidRPr="00743FC3" w:rsidRDefault="00743FC3" w:rsidP="00743FC3">
            <w:pPr>
              <w:rPr>
                <w:b/>
                <w:bCs/>
                <w:sz w:val="20"/>
                <w:szCs w:val="20"/>
              </w:rPr>
            </w:pPr>
          </w:p>
        </w:tc>
      </w:tr>
      <w:tr w:rsidR="00743FC3" w:rsidRPr="00743FC3" w:rsidTr="00743FC3">
        <w:trPr>
          <w:trHeight w:val="225"/>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jc w:val="center"/>
              <w:rPr>
                <w:b/>
                <w:bCs/>
                <w:sz w:val="20"/>
                <w:szCs w:val="20"/>
              </w:rPr>
            </w:pPr>
            <w:r w:rsidRPr="00743FC3">
              <w:rPr>
                <w:b/>
                <w:bCs/>
                <w:sz w:val="20"/>
                <w:szCs w:val="20"/>
              </w:rPr>
              <w:t>1</w:t>
            </w:r>
          </w:p>
        </w:tc>
        <w:tc>
          <w:tcPr>
            <w:tcW w:w="5220" w:type="dxa"/>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b/>
                <w:bCs/>
                <w:sz w:val="20"/>
                <w:szCs w:val="20"/>
              </w:rPr>
            </w:pPr>
            <w:r w:rsidRPr="00743FC3">
              <w:rPr>
                <w:b/>
                <w:bCs/>
                <w:sz w:val="20"/>
                <w:szCs w:val="20"/>
              </w:rPr>
              <w:t>2</w:t>
            </w:r>
          </w:p>
        </w:tc>
        <w:tc>
          <w:tcPr>
            <w:tcW w:w="1501" w:type="dxa"/>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b/>
                <w:bCs/>
                <w:sz w:val="20"/>
                <w:szCs w:val="20"/>
              </w:rPr>
            </w:pPr>
            <w:r w:rsidRPr="00743FC3">
              <w:rPr>
                <w:b/>
                <w:bCs/>
                <w:sz w:val="20"/>
                <w:szCs w:val="20"/>
              </w:rPr>
              <w:t>3</w:t>
            </w:r>
          </w:p>
        </w:tc>
      </w:tr>
      <w:tr w:rsidR="00743FC3" w:rsidRPr="00743FC3" w:rsidTr="00743FC3">
        <w:trPr>
          <w:trHeight w:val="525"/>
        </w:trPr>
        <w:tc>
          <w:tcPr>
            <w:tcW w:w="3202" w:type="dxa"/>
            <w:tcBorders>
              <w:top w:val="nil"/>
              <w:left w:val="single" w:sz="4" w:space="0" w:color="auto"/>
              <w:bottom w:val="single" w:sz="4" w:space="0" w:color="auto"/>
              <w:right w:val="single" w:sz="4" w:space="0" w:color="auto"/>
            </w:tcBorders>
            <w:shd w:val="clear" w:color="auto" w:fill="auto"/>
            <w:noWrap/>
            <w:vAlign w:val="bottom"/>
          </w:tcPr>
          <w:p w:rsidR="00743FC3" w:rsidRPr="00743FC3" w:rsidRDefault="00743FC3" w:rsidP="00743FC3">
            <w:pPr>
              <w:rPr>
                <w:sz w:val="20"/>
                <w:szCs w:val="20"/>
              </w:rPr>
            </w:pPr>
            <w:r w:rsidRPr="00743FC3">
              <w:rPr>
                <w:sz w:val="20"/>
                <w:szCs w:val="20"/>
              </w:rPr>
              <w:t>000 01 05 00 00 00 0000 000</w:t>
            </w:r>
          </w:p>
          <w:p w:rsidR="00743FC3" w:rsidRPr="00743FC3" w:rsidRDefault="00743FC3" w:rsidP="00743FC3">
            <w:pPr>
              <w:rPr>
                <w:b/>
                <w:bCs/>
                <w:sz w:val="20"/>
                <w:szCs w:val="20"/>
              </w:rPr>
            </w:pPr>
          </w:p>
        </w:tc>
        <w:tc>
          <w:tcPr>
            <w:tcW w:w="5220" w:type="dxa"/>
            <w:tcBorders>
              <w:top w:val="nil"/>
              <w:left w:val="nil"/>
              <w:bottom w:val="single" w:sz="4" w:space="0" w:color="auto"/>
              <w:right w:val="single" w:sz="4" w:space="0" w:color="auto"/>
            </w:tcBorders>
            <w:shd w:val="clear" w:color="auto" w:fill="auto"/>
          </w:tcPr>
          <w:p w:rsidR="00743FC3" w:rsidRPr="00743FC3" w:rsidRDefault="00743FC3" w:rsidP="00743FC3">
            <w:pPr>
              <w:rPr>
                <w:b/>
                <w:bCs/>
                <w:sz w:val="20"/>
                <w:szCs w:val="20"/>
              </w:rPr>
            </w:pPr>
            <w:r w:rsidRPr="00743FC3">
              <w:rPr>
                <w:b/>
                <w:bCs/>
                <w:sz w:val="20"/>
                <w:szCs w:val="20"/>
              </w:rPr>
              <w:t>Изменение остатков средств</w:t>
            </w:r>
          </w:p>
        </w:tc>
        <w:tc>
          <w:tcPr>
            <w:tcW w:w="1501" w:type="dxa"/>
            <w:tcBorders>
              <w:top w:val="nil"/>
              <w:left w:val="nil"/>
              <w:bottom w:val="single" w:sz="4" w:space="0" w:color="auto"/>
              <w:right w:val="single" w:sz="4" w:space="0" w:color="auto"/>
            </w:tcBorders>
            <w:shd w:val="clear" w:color="auto" w:fill="auto"/>
            <w:noWrap/>
          </w:tcPr>
          <w:p w:rsidR="00743FC3" w:rsidRPr="00743FC3" w:rsidRDefault="00743FC3" w:rsidP="00743FC3">
            <w:pPr>
              <w:jc w:val="center"/>
              <w:rPr>
                <w:b/>
                <w:bCs/>
                <w:sz w:val="20"/>
                <w:szCs w:val="20"/>
              </w:rPr>
            </w:pPr>
            <w:r w:rsidRPr="00743FC3">
              <w:rPr>
                <w:b/>
                <w:bCs/>
                <w:sz w:val="20"/>
                <w:szCs w:val="20"/>
              </w:rPr>
              <w:t>23,1</w:t>
            </w:r>
          </w:p>
        </w:tc>
      </w:tr>
      <w:tr w:rsidR="00743FC3" w:rsidRPr="00743FC3" w:rsidTr="00743FC3">
        <w:trPr>
          <w:trHeight w:val="510"/>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 w:val="20"/>
                <w:szCs w:val="20"/>
              </w:rPr>
            </w:pPr>
            <w:r w:rsidRPr="00743FC3">
              <w:rPr>
                <w:sz w:val="20"/>
                <w:szCs w:val="20"/>
              </w:rPr>
              <w:t>000 01 05 00 00 00 0000 500</w:t>
            </w:r>
          </w:p>
        </w:tc>
        <w:tc>
          <w:tcPr>
            <w:tcW w:w="5220" w:type="dxa"/>
            <w:tcBorders>
              <w:top w:val="nil"/>
              <w:left w:val="nil"/>
              <w:bottom w:val="single" w:sz="4" w:space="0" w:color="auto"/>
              <w:right w:val="single" w:sz="4" w:space="0" w:color="auto"/>
            </w:tcBorders>
            <w:shd w:val="clear" w:color="auto" w:fill="auto"/>
          </w:tcPr>
          <w:p w:rsidR="00743FC3" w:rsidRPr="00743FC3" w:rsidRDefault="00743FC3" w:rsidP="00743FC3">
            <w:pPr>
              <w:rPr>
                <w:b/>
                <w:bCs/>
                <w:sz w:val="20"/>
                <w:szCs w:val="20"/>
              </w:rPr>
            </w:pPr>
            <w:r w:rsidRPr="00743FC3">
              <w:rPr>
                <w:b/>
                <w:bCs/>
                <w:sz w:val="20"/>
                <w:szCs w:val="20"/>
              </w:rPr>
              <w:t>Увеличение остатков средств бюджетов</w:t>
            </w:r>
          </w:p>
        </w:tc>
        <w:tc>
          <w:tcPr>
            <w:tcW w:w="1501" w:type="dxa"/>
            <w:tcBorders>
              <w:top w:val="nil"/>
              <w:left w:val="nil"/>
              <w:bottom w:val="single" w:sz="4" w:space="0" w:color="auto"/>
              <w:right w:val="single" w:sz="4" w:space="0" w:color="auto"/>
            </w:tcBorders>
            <w:shd w:val="clear" w:color="auto" w:fill="auto"/>
            <w:noWrap/>
          </w:tcPr>
          <w:p w:rsidR="00743FC3" w:rsidRPr="00743FC3" w:rsidRDefault="00743FC3" w:rsidP="00743FC3">
            <w:pPr>
              <w:jc w:val="center"/>
              <w:rPr>
                <w:b/>
                <w:bCs/>
                <w:sz w:val="20"/>
                <w:szCs w:val="20"/>
              </w:rPr>
            </w:pPr>
            <w:r w:rsidRPr="00743FC3">
              <w:rPr>
                <w:b/>
                <w:bCs/>
                <w:sz w:val="20"/>
                <w:szCs w:val="20"/>
              </w:rPr>
              <w:t>-1774,9</w:t>
            </w:r>
          </w:p>
        </w:tc>
      </w:tr>
      <w:tr w:rsidR="00743FC3" w:rsidRPr="00743FC3" w:rsidTr="00743FC3">
        <w:trPr>
          <w:trHeight w:val="525"/>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 w:val="20"/>
                <w:szCs w:val="20"/>
              </w:rPr>
            </w:pPr>
            <w:r w:rsidRPr="00743FC3">
              <w:rPr>
                <w:sz w:val="20"/>
                <w:szCs w:val="20"/>
              </w:rPr>
              <w:t>000 01 05 02 00 00 0000 500</w:t>
            </w:r>
          </w:p>
        </w:tc>
        <w:tc>
          <w:tcPr>
            <w:tcW w:w="5220" w:type="dxa"/>
            <w:tcBorders>
              <w:top w:val="nil"/>
              <w:left w:val="nil"/>
              <w:bottom w:val="single" w:sz="4" w:space="0" w:color="auto"/>
              <w:right w:val="single" w:sz="4" w:space="0" w:color="auto"/>
            </w:tcBorders>
            <w:shd w:val="clear" w:color="auto" w:fill="auto"/>
          </w:tcPr>
          <w:p w:rsidR="00743FC3" w:rsidRPr="00743FC3" w:rsidRDefault="00743FC3" w:rsidP="00743FC3">
            <w:pPr>
              <w:rPr>
                <w:sz w:val="20"/>
                <w:szCs w:val="20"/>
              </w:rPr>
            </w:pPr>
            <w:r w:rsidRPr="00743FC3">
              <w:rPr>
                <w:sz w:val="20"/>
                <w:szCs w:val="20"/>
              </w:rPr>
              <w:t>Увеличение прочих остатков  средств бюджетов</w:t>
            </w:r>
          </w:p>
        </w:tc>
        <w:tc>
          <w:tcPr>
            <w:tcW w:w="1501" w:type="dxa"/>
            <w:tcBorders>
              <w:top w:val="nil"/>
              <w:left w:val="nil"/>
              <w:bottom w:val="single" w:sz="4" w:space="0" w:color="auto"/>
              <w:right w:val="single" w:sz="4" w:space="0" w:color="auto"/>
            </w:tcBorders>
            <w:shd w:val="clear" w:color="auto" w:fill="auto"/>
            <w:noWrap/>
          </w:tcPr>
          <w:p w:rsidR="00743FC3" w:rsidRPr="00743FC3" w:rsidRDefault="00743FC3" w:rsidP="00743FC3">
            <w:pPr>
              <w:jc w:val="center"/>
              <w:rPr>
                <w:sz w:val="20"/>
                <w:szCs w:val="20"/>
              </w:rPr>
            </w:pPr>
            <w:r w:rsidRPr="00743FC3">
              <w:rPr>
                <w:sz w:val="20"/>
                <w:szCs w:val="20"/>
              </w:rPr>
              <w:t>-1774,9</w:t>
            </w:r>
          </w:p>
        </w:tc>
      </w:tr>
      <w:tr w:rsidR="00743FC3" w:rsidRPr="00743FC3" w:rsidTr="00743FC3">
        <w:trPr>
          <w:trHeight w:val="480"/>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 w:val="20"/>
                <w:szCs w:val="20"/>
              </w:rPr>
            </w:pPr>
            <w:r w:rsidRPr="00743FC3">
              <w:rPr>
                <w:sz w:val="20"/>
                <w:szCs w:val="20"/>
              </w:rPr>
              <w:lastRenderedPageBreak/>
              <w:t>000 01 05 02 01 00 0000 510</w:t>
            </w:r>
          </w:p>
        </w:tc>
        <w:tc>
          <w:tcPr>
            <w:tcW w:w="5220" w:type="dxa"/>
            <w:tcBorders>
              <w:top w:val="nil"/>
              <w:left w:val="nil"/>
              <w:bottom w:val="single" w:sz="4" w:space="0" w:color="auto"/>
              <w:right w:val="single" w:sz="4" w:space="0" w:color="auto"/>
            </w:tcBorders>
            <w:shd w:val="clear" w:color="auto" w:fill="auto"/>
          </w:tcPr>
          <w:p w:rsidR="00743FC3" w:rsidRPr="00743FC3" w:rsidRDefault="00743FC3" w:rsidP="00743FC3">
            <w:pPr>
              <w:rPr>
                <w:sz w:val="20"/>
                <w:szCs w:val="20"/>
              </w:rPr>
            </w:pPr>
            <w:r w:rsidRPr="00743FC3">
              <w:rPr>
                <w:sz w:val="20"/>
                <w:szCs w:val="20"/>
              </w:rPr>
              <w:t>Увеличение прочих остатков денежных средств бюджетов</w:t>
            </w:r>
          </w:p>
        </w:tc>
        <w:tc>
          <w:tcPr>
            <w:tcW w:w="1501" w:type="dxa"/>
            <w:tcBorders>
              <w:top w:val="nil"/>
              <w:left w:val="nil"/>
              <w:bottom w:val="single" w:sz="4" w:space="0" w:color="auto"/>
              <w:right w:val="single" w:sz="4" w:space="0" w:color="auto"/>
            </w:tcBorders>
            <w:shd w:val="clear" w:color="auto" w:fill="auto"/>
            <w:noWrap/>
          </w:tcPr>
          <w:p w:rsidR="00743FC3" w:rsidRPr="00743FC3" w:rsidRDefault="00743FC3" w:rsidP="00743FC3">
            <w:pPr>
              <w:jc w:val="center"/>
              <w:rPr>
                <w:sz w:val="20"/>
                <w:szCs w:val="20"/>
              </w:rPr>
            </w:pPr>
            <w:r w:rsidRPr="00743FC3">
              <w:rPr>
                <w:sz w:val="20"/>
                <w:szCs w:val="20"/>
              </w:rPr>
              <w:t>-1774,9</w:t>
            </w:r>
          </w:p>
        </w:tc>
      </w:tr>
      <w:tr w:rsidR="00743FC3" w:rsidRPr="00743FC3" w:rsidTr="00743FC3">
        <w:trPr>
          <w:trHeight w:val="480"/>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 w:val="20"/>
                <w:szCs w:val="20"/>
              </w:rPr>
            </w:pPr>
            <w:r w:rsidRPr="00743FC3">
              <w:rPr>
                <w:sz w:val="20"/>
                <w:szCs w:val="20"/>
              </w:rPr>
              <w:t>000 01 05 02 01 05 0000 510</w:t>
            </w:r>
          </w:p>
        </w:tc>
        <w:tc>
          <w:tcPr>
            <w:tcW w:w="5220" w:type="dxa"/>
            <w:tcBorders>
              <w:top w:val="nil"/>
              <w:left w:val="nil"/>
              <w:bottom w:val="single" w:sz="4" w:space="0" w:color="auto"/>
              <w:right w:val="single" w:sz="4" w:space="0" w:color="auto"/>
            </w:tcBorders>
            <w:shd w:val="clear" w:color="auto" w:fill="auto"/>
          </w:tcPr>
          <w:p w:rsidR="00743FC3" w:rsidRPr="00743FC3" w:rsidRDefault="00743FC3" w:rsidP="00743FC3">
            <w:pPr>
              <w:rPr>
                <w:sz w:val="20"/>
                <w:szCs w:val="20"/>
              </w:rPr>
            </w:pPr>
            <w:r w:rsidRPr="00743FC3">
              <w:rPr>
                <w:sz w:val="20"/>
                <w:szCs w:val="20"/>
              </w:rPr>
              <w:t>Увеличение прочих остатков денежных средств бюджетов муниципальных районов</w:t>
            </w:r>
          </w:p>
        </w:tc>
        <w:tc>
          <w:tcPr>
            <w:tcW w:w="1501" w:type="dxa"/>
            <w:tcBorders>
              <w:top w:val="nil"/>
              <w:left w:val="nil"/>
              <w:bottom w:val="single" w:sz="4" w:space="0" w:color="auto"/>
              <w:right w:val="single" w:sz="4" w:space="0" w:color="auto"/>
            </w:tcBorders>
            <w:shd w:val="clear" w:color="auto" w:fill="auto"/>
            <w:noWrap/>
          </w:tcPr>
          <w:p w:rsidR="00743FC3" w:rsidRPr="00743FC3" w:rsidRDefault="00743FC3" w:rsidP="00743FC3">
            <w:pPr>
              <w:jc w:val="center"/>
              <w:rPr>
                <w:sz w:val="20"/>
                <w:szCs w:val="20"/>
              </w:rPr>
            </w:pPr>
            <w:r w:rsidRPr="00743FC3">
              <w:rPr>
                <w:sz w:val="20"/>
                <w:szCs w:val="20"/>
              </w:rPr>
              <w:t>-1774,9</w:t>
            </w:r>
          </w:p>
        </w:tc>
      </w:tr>
      <w:tr w:rsidR="00743FC3" w:rsidRPr="00743FC3" w:rsidTr="00743FC3">
        <w:trPr>
          <w:trHeight w:val="423"/>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 w:val="20"/>
                <w:szCs w:val="20"/>
              </w:rPr>
            </w:pPr>
            <w:r w:rsidRPr="00743FC3">
              <w:rPr>
                <w:sz w:val="20"/>
                <w:szCs w:val="20"/>
              </w:rPr>
              <w:t>000 01 05 00 00 00 0000 600</w:t>
            </w:r>
          </w:p>
        </w:tc>
        <w:tc>
          <w:tcPr>
            <w:tcW w:w="5220" w:type="dxa"/>
            <w:tcBorders>
              <w:top w:val="nil"/>
              <w:left w:val="nil"/>
              <w:bottom w:val="single" w:sz="4" w:space="0" w:color="auto"/>
              <w:right w:val="single" w:sz="4" w:space="0" w:color="auto"/>
            </w:tcBorders>
            <w:shd w:val="clear" w:color="auto" w:fill="auto"/>
          </w:tcPr>
          <w:p w:rsidR="00743FC3" w:rsidRPr="00743FC3" w:rsidRDefault="00743FC3" w:rsidP="00743FC3">
            <w:pPr>
              <w:rPr>
                <w:b/>
                <w:bCs/>
                <w:sz w:val="20"/>
                <w:szCs w:val="20"/>
              </w:rPr>
            </w:pPr>
            <w:r w:rsidRPr="00743FC3">
              <w:rPr>
                <w:b/>
                <w:bCs/>
                <w:sz w:val="20"/>
                <w:szCs w:val="20"/>
              </w:rPr>
              <w:t>Уменьшение остатков средств бюджетов</w:t>
            </w:r>
          </w:p>
        </w:tc>
        <w:tc>
          <w:tcPr>
            <w:tcW w:w="1501" w:type="dxa"/>
            <w:tcBorders>
              <w:top w:val="nil"/>
              <w:left w:val="nil"/>
              <w:bottom w:val="single" w:sz="4" w:space="0" w:color="auto"/>
              <w:right w:val="single" w:sz="4" w:space="0" w:color="auto"/>
            </w:tcBorders>
            <w:shd w:val="clear" w:color="auto" w:fill="auto"/>
            <w:noWrap/>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1798,0</w:t>
            </w:r>
          </w:p>
        </w:tc>
      </w:tr>
      <w:tr w:rsidR="00743FC3" w:rsidRPr="00743FC3" w:rsidTr="00743FC3">
        <w:trPr>
          <w:trHeight w:val="495"/>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 w:val="20"/>
                <w:szCs w:val="20"/>
              </w:rPr>
            </w:pPr>
            <w:r w:rsidRPr="00743FC3">
              <w:rPr>
                <w:sz w:val="20"/>
                <w:szCs w:val="20"/>
              </w:rPr>
              <w:t>000 01 05 02 00 00 0000 600</w:t>
            </w:r>
          </w:p>
        </w:tc>
        <w:tc>
          <w:tcPr>
            <w:tcW w:w="5220" w:type="dxa"/>
            <w:tcBorders>
              <w:top w:val="nil"/>
              <w:left w:val="nil"/>
              <w:bottom w:val="single" w:sz="4" w:space="0" w:color="auto"/>
              <w:right w:val="single" w:sz="4" w:space="0" w:color="auto"/>
            </w:tcBorders>
            <w:shd w:val="clear" w:color="auto" w:fill="auto"/>
          </w:tcPr>
          <w:p w:rsidR="00743FC3" w:rsidRPr="00743FC3" w:rsidRDefault="00743FC3" w:rsidP="00743FC3">
            <w:pPr>
              <w:rPr>
                <w:sz w:val="20"/>
                <w:szCs w:val="20"/>
              </w:rPr>
            </w:pPr>
            <w:r w:rsidRPr="00743FC3">
              <w:rPr>
                <w:sz w:val="20"/>
                <w:szCs w:val="20"/>
              </w:rPr>
              <w:t>Уменьшение прочих остатков средств бюджетов</w:t>
            </w:r>
          </w:p>
        </w:tc>
        <w:tc>
          <w:tcPr>
            <w:tcW w:w="1501" w:type="dxa"/>
            <w:tcBorders>
              <w:top w:val="nil"/>
              <w:left w:val="nil"/>
              <w:bottom w:val="single" w:sz="4" w:space="0" w:color="auto"/>
              <w:right w:val="single" w:sz="4" w:space="0" w:color="auto"/>
            </w:tcBorders>
            <w:shd w:val="clear" w:color="auto" w:fill="auto"/>
            <w:noWrap/>
          </w:tcPr>
          <w:p w:rsidR="00743FC3" w:rsidRPr="00743FC3" w:rsidRDefault="00743FC3" w:rsidP="00743FC3">
            <w:pPr>
              <w:jc w:val="center"/>
              <w:rPr>
                <w:sz w:val="20"/>
                <w:szCs w:val="20"/>
              </w:rPr>
            </w:pPr>
            <w:r w:rsidRPr="00743FC3">
              <w:rPr>
                <w:sz w:val="20"/>
                <w:szCs w:val="20"/>
              </w:rPr>
              <w:t>1798,0</w:t>
            </w:r>
          </w:p>
        </w:tc>
      </w:tr>
      <w:tr w:rsidR="00743FC3" w:rsidRPr="00743FC3" w:rsidTr="00743FC3">
        <w:trPr>
          <w:trHeight w:val="495"/>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 w:val="20"/>
                <w:szCs w:val="20"/>
              </w:rPr>
            </w:pPr>
            <w:r w:rsidRPr="00743FC3">
              <w:rPr>
                <w:sz w:val="20"/>
                <w:szCs w:val="20"/>
              </w:rPr>
              <w:t>000 01 05 02 01 00 0000 610</w:t>
            </w:r>
          </w:p>
        </w:tc>
        <w:tc>
          <w:tcPr>
            <w:tcW w:w="5220" w:type="dxa"/>
            <w:tcBorders>
              <w:top w:val="nil"/>
              <w:left w:val="nil"/>
              <w:bottom w:val="single" w:sz="4" w:space="0" w:color="auto"/>
              <w:right w:val="single" w:sz="4" w:space="0" w:color="auto"/>
            </w:tcBorders>
            <w:shd w:val="clear" w:color="auto" w:fill="auto"/>
          </w:tcPr>
          <w:p w:rsidR="00743FC3" w:rsidRPr="00743FC3" w:rsidRDefault="00743FC3" w:rsidP="00743FC3">
            <w:pPr>
              <w:rPr>
                <w:sz w:val="20"/>
                <w:szCs w:val="20"/>
              </w:rPr>
            </w:pPr>
            <w:r w:rsidRPr="00743FC3">
              <w:rPr>
                <w:sz w:val="20"/>
                <w:szCs w:val="20"/>
              </w:rPr>
              <w:t>Уменьшение прочих остатков денежных средств бюджетов</w:t>
            </w:r>
          </w:p>
        </w:tc>
        <w:tc>
          <w:tcPr>
            <w:tcW w:w="1501" w:type="dxa"/>
            <w:tcBorders>
              <w:top w:val="nil"/>
              <w:left w:val="nil"/>
              <w:bottom w:val="single" w:sz="4" w:space="0" w:color="auto"/>
              <w:right w:val="single" w:sz="4" w:space="0" w:color="auto"/>
            </w:tcBorders>
            <w:shd w:val="clear" w:color="auto" w:fill="auto"/>
            <w:noWrap/>
          </w:tcPr>
          <w:p w:rsidR="00743FC3" w:rsidRPr="00743FC3" w:rsidRDefault="00743FC3" w:rsidP="00743FC3">
            <w:pPr>
              <w:jc w:val="center"/>
              <w:rPr>
                <w:sz w:val="20"/>
                <w:szCs w:val="20"/>
              </w:rPr>
            </w:pPr>
            <w:r w:rsidRPr="00743FC3">
              <w:rPr>
                <w:sz w:val="20"/>
                <w:szCs w:val="20"/>
              </w:rPr>
              <w:t>1798,0</w:t>
            </w:r>
          </w:p>
        </w:tc>
      </w:tr>
      <w:tr w:rsidR="00743FC3" w:rsidRPr="00743FC3" w:rsidTr="00743FC3">
        <w:trPr>
          <w:trHeight w:val="495"/>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 w:val="20"/>
                <w:szCs w:val="20"/>
              </w:rPr>
            </w:pPr>
            <w:r w:rsidRPr="00743FC3">
              <w:rPr>
                <w:sz w:val="20"/>
                <w:szCs w:val="20"/>
              </w:rPr>
              <w:t>000 01 05 02 01 05 0000 610</w:t>
            </w:r>
          </w:p>
        </w:tc>
        <w:tc>
          <w:tcPr>
            <w:tcW w:w="5220" w:type="dxa"/>
            <w:tcBorders>
              <w:top w:val="nil"/>
              <w:left w:val="nil"/>
              <w:bottom w:val="single" w:sz="4" w:space="0" w:color="auto"/>
              <w:right w:val="single" w:sz="4" w:space="0" w:color="auto"/>
            </w:tcBorders>
            <w:shd w:val="clear" w:color="auto" w:fill="auto"/>
          </w:tcPr>
          <w:p w:rsidR="00743FC3" w:rsidRPr="00743FC3" w:rsidRDefault="00743FC3" w:rsidP="00743FC3">
            <w:pPr>
              <w:rPr>
                <w:sz w:val="20"/>
                <w:szCs w:val="20"/>
              </w:rPr>
            </w:pPr>
            <w:r w:rsidRPr="00743FC3">
              <w:rPr>
                <w:sz w:val="20"/>
                <w:szCs w:val="20"/>
              </w:rPr>
              <w:t>Уменьшение прочих остатков денежных средств бюджетов муниципальных районов</w:t>
            </w:r>
          </w:p>
        </w:tc>
        <w:tc>
          <w:tcPr>
            <w:tcW w:w="1501" w:type="dxa"/>
            <w:tcBorders>
              <w:top w:val="nil"/>
              <w:left w:val="nil"/>
              <w:bottom w:val="single" w:sz="4" w:space="0" w:color="auto"/>
              <w:right w:val="single" w:sz="4" w:space="0" w:color="auto"/>
            </w:tcBorders>
            <w:shd w:val="clear" w:color="auto" w:fill="auto"/>
            <w:noWrap/>
          </w:tcPr>
          <w:p w:rsidR="00743FC3" w:rsidRPr="00743FC3" w:rsidRDefault="00743FC3" w:rsidP="00743FC3">
            <w:pPr>
              <w:jc w:val="center"/>
              <w:rPr>
                <w:sz w:val="20"/>
                <w:szCs w:val="20"/>
              </w:rPr>
            </w:pPr>
            <w:r w:rsidRPr="00743FC3">
              <w:rPr>
                <w:sz w:val="20"/>
                <w:szCs w:val="20"/>
              </w:rPr>
              <w:t>1798,0</w:t>
            </w:r>
          </w:p>
        </w:tc>
      </w:tr>
    </w:tbl>
    <w:p w:rsidR="00743FC3" w:rsidRPr="00743FC3" w:rsidRDefault="00743FC3" w:rsidP="00743FC3">
      <w:pPr>
        <w:jc w:val="center"/>
        <w:rPr>
          <w:sz w:val="20"/>
          <w:szCs w:val="20"/>
        </w:rPr>
      </w:pPr>
    </w:p>
    <w:p w:rsidR="00743FC3" w:rsidRPr="00743FC3" w:rsidRDefault="00743FC3" w:rsidP="00743FC3">
      <w:pPr>
        <w:rPr>
          <w:sz w:val="20"/>
          <w:szCs w:val="20"/>
        </w:rPr>
      </w:pPr>
      <w:r w:rsidRPr="00743FC3">
        <w:t>11. Приложение № 10  изложить в следующей редакции:</w:t>
      </w:r>
    </w:p>
    <w:p w:rsidR="00743FC3" w:rsidRPr="00743FC3" w:rsidRDefault="00743FC3" w:rsidP="00743FC3">
      <w:pPr>
        <w:rPr>
          <w:sz w:val="20"/>
          <w:szCs w:val="20"/>
        </w:rPr>
      </w:pPr>
    </w:p>
    <w:p w:rsidR="00743FC3" w:rsidRPr="00743FC3" w:rsidRDefault="00743FC3" w:rsidP="00743FC3">
      <w:pPr>
        <w:jc w:val="center"/>
        <w:rPr>
          <w:sz w:val="20"/>
          <w:szCs w:val="20"/>
        </w:rPr>
      </w:pPr>
    </w:p>
    <w:p w:rsidR="00743FC3" w:rsidRPr="00743FC3" w:rsidRDefault="00743FC3" w:rsidP="00743FC3">
      <w:pPr>
        <w:jc w:val="center"/>
        <w:rPr>
          <w:sz w:val="20"/>
          <w:szCs w:val="20"/>
        </w:rPr>
      </w:pPr>
      <w:r w:rsidRPr="00743FC3">
        <w:rPr>
          <w:sz w:val="20"/>
          <w:szCs w:val="20"/>
        </w:rPr>
        <w:t xml:space="preserve">                                                                  Приложение № 10</w:t>
      </w:r>
    </w:p>
    <w:p w:rsidR="00743FC3" w:rsidRPr="00743FC3" w:rsidRDefault="00743FC3" w:rsidP="00743FC3">
      <w:pPr>
        <w:rPr>
          <w:sz w:val="20"/>
          <w:szCs w:val="20"/>
        </w:rPr>
      </w:pPr>
      <w:r w:rsidRPr="00743FC3">
        <w:rPr>
          <w:sz w:val="20"/>
          <w:szCs w:val="20"/>
        </w:rPr>
        <w:t xml:space="preserve">                                                                                                      к  решению сессии Петровского Совета                      </w:t>
      </w:r>
    </w:p>
    <w:p w:rsidR="00743FC3" w:rsidRPr="00743FC3" w:rsidRDefault="00743FC3" w:rsidP="00743FC3">
      <w:pPr>
        <w:rPr>
          <w:sz w:val="20"/>
          <w:szCs w:val="20"/>
        </w:rPr>
      </w:pPr>
      <w:r w:rsidRPr="00743FC3">
        <w:rPr>
          <w:sz w:val="20"/>
          <w:szCs w:val="20"/>
        </w:rPr>
        <w:t xml:space="preserve">                                                                                                      депутатов шестого созыва</w:t>
      </w:r>
    </w:p>
    <w:p w:rsidR="00743FC3" w:rsidRPr="00743FC3" w:rsidRDefault="00743FC3" w:rsidP="00743FC3">
      <w:pPr>
        <w:rPr>
          <w:sz w:val="20"/>
          <w:szCs w:val="20"/>
        </w:rPr>
      </w:pPr>
      <w:r w:rsidRPr="00743FC3">
        <w:rPr>
          <w:sz w:val="20"/>
          <w:szCs w:val="20"/>
        </w:rPr>
        <w:t xml:space="preserve">                                                                                                       «О бюджете Петровского сельского  </w:t>
      </w:r>
    </w:p>
    <w:p w:rsidR="00743FC3" w:rsidRPr="00743FC3" w:rsidRDefault="00743FC3" w:rsidP="00743FC3">
      <w:pPr>
        <w:rPr>
          <w:sz w:val="20"/>
          <w:szCs w:val="20"/>
        </w:rPr>
      </w:pPr>
      <w:r w:rsidRPr="00743FC3">
        <w:rPr>
          <w:sz w:val="20"/>
          <w:szCs w:val="20"/>
        </w:rPr>
        <w:t xml:space="preserve">                                                                                                      поселения Дубенского муниципального района</w:t>
      </w:r>
    </w:p>
    <w:p w:rsidR="00743FC3" w:rsidRPr="00743FC3" w:rsidRDefault="00743FC3" w:rsidP="00743FC3">
      <w:pPr>
        <w:jc w:val="center"/>
        <w:rPr>
          <w:sz w:val="20"/>
          <w:szCs w:val="20"/>
        </w:rPr>
      </w:pPr>
      <w:r w:rsidRPr="00743FC3">
        <w:rPr>
          <w:sz w:val="20"/>
          <w:szCs w:val="20"/>
        </w:rPr>
        <w:t xml:space="preserve">                                                                                                      на 2020 год и плановый период 2021-2022 годов»</w:t>
      </w:r>
    </w:p>
    <w:tbl>
      <w:tblPr>
        <w:tblW w:w="9923" w:type="dxa"/>
        <w:tblInd w:w="-34" w:type="dxa"/>
        <w:tblLayout w:type="fixed"/>
        <w:tblLook w:val="0000" w:firstRow="0" w:lastRow="0" w:firstColumn="0" w:lastColumn="0" w:noHBand="0" w:noVBand="0"/>
      </w:tblPr>
      <w:tblGrid>
        <w:gridCol w:w="3202"/>
        <w:gridCol w:w="4330"/>
        <w:gridCol w:w="1250"/>
        <w:gridCol w:w="1141"/>
      </w:tblGrid>
      <w:tr w:rsidR="00743FC3" w:rsidRPr="00743FC3" w:rsidTr="00743FC3">
        <w:trPr>
          <w:trHeight w:val="276"/>
        </w:trPr>
        <w:tc>
          <w:tcPr>
            <w:tcW w:w="9923" w:type="dxa"/>
            <w:gridSpan w:val="4"/>
            <w:vMerge w:val="restart"/>
            <w:tcBorders>
              <w:top w:val="nil"/>
              <w:left w:val="nil"/>
              <w:bottom w:val="nil"/>
              <w:right w:val="nil"/>
            </w:tcBorders>
            <w:shd w:val="clear" w:color="auto" w:fill="auto"/>
            <w:vAlign w:val="bottom"/>
          </w:tcPr>
          <w:p w:rsidR="00743FC3" w:rsidRPr="00743FC3" w:rsidRDefault="00743FC3" w:rsidP="00743FC3">
            <w:pPr>
              <w:jc w:val="center"/>
              <w:rPr>
                <w:b/>
                <w:bCs/>
                <w:sz w:val="20"/>
                <w:szCs w:val="20"/>
              </w:rPr>
            </w:pPr>
          </w:p>
          <w:p w:rsidR="00743FC3" w:rsidRPr="00743FC3" w:rsidRDefault="00743FC3" w:rsidP="00743FC3">
            <w:pPr>
              <w:jc w:val="center"/>
              <w:rPr>
                <w:b/>
                <w:bCs/>
                <w:sz w:val="20"/>
                <w:szCs w:val="20"/>
              </w:rPr>
            </w:pPr>
            <w:r w:rsidRPr="00743FC3">
              <w:rPr>
                <w:b/>
                <w:bCs/>
                <w:sz w:val="20"/>
                <w:szCs w:val="20"/>
              </w:rPr>
              <w:t>ИСТОЧНИКИ ВНУТРЕННЕГО ФИНАНСИРОВАНИЯ ДЕФИЦИТА  БЮДЖЕТА</w:t>
            </w:r>
          </w:p>
          <w:p w:rsidR="00743FC3" w:rsidRPr="00743FC3" w:rsidRDefault="00743FC3" w:rsidP="00743FC3">
            <w:pPr>
              <w:jc w:val="center"/>
              <w:rPr>
                <w:b/>
                <w:bCs/>
                <w:sz w:val="20"/>
                <w:szCs w:val="20"/>
              </w:rPr>
            </w:pPr>
            <w:r w:rsidRPr="00743FC3">
              <w:rPr>
                <w:b/>
                <w:bCs/>
                <w:sz w:val="20"/>
                <w:szCs w:val="20"/>
              </w:rPr>
              <w:t xml:space="preserve">ПЕТРОВСКОГО СЕЛЬСКОГО ПОСЕЛЕНИЯ ДУБЕНСКОГО МУНИЦИПАЛЬНОГО РАЙОНА  НА ПЛАНОВЫЙ ПЕРИОД  2021-2022 ГОДОВ  </w:t>
            </w:r>
          </w:p>
        </w:tc>
      </w:tr>
      <w:tr w:rsidR="00743FC3" w:rsidRPr="00743FC3" w:rsidTr="00743FC3">
        <w:trPr>
          <w:trHeight w:val="276"/>
        </w:trPr>
        <w:tc>
          <w:tcPr>
            <w:tcW w:w="9923" w:type="dxa"/>
            <w:gridSpan w:val="4"/>
            <w:vMerge/>
            <w:tcBorders>
              <w:top w:val="nil"/>
              <w:left w:val="nil"/>
              <w:bottom w:val="nil"/>
              <w:right w:val="nil"/>
            </w:tcBorders>
            <w:vAlign w:val="center"/>
          </w:tcPr>
          <w:p w:rsidR="00743FC3" w:rsidRPr="00743FC3" w:rsidRDefault="00743FC3" w:rsidP="00743FC3">
            <w:pPr>
              <w:rPr>
                <w:b/>
                <w:bCs/>
                <w:sz w:val="20"/>
                <w:szCs w:val="20"/>
              </w:rPr>
            </w:pPr>
          </w:p>
        </w:tc>
      </w:tr>
      <w:tr w:rsidR="00743FC3" w:rsidRPr="00743FC3" w:rsidTr="00743FC3">
        <w:trPr>
          <w:trHeight w:val="276"/>
        </w:trPr>
        <w:tc>
          <w:tcPr>
            <w:tcW w:w="9923" w:type="dxa"/>
            <w:gridSpan w:val="4"/>
            <w:vMerge/>
            <w:tcBorders>
              <w:top w:val="nil"/>
              <w:left w:val="nil"/>
              <w:bottom w:val="nil"/>
              <w:right w:val="nil"/>
            </w:tcBorders>
            <w:vAlign w:val="center"/>
          </w:tcPr>
          <w:p w:rsidR="00743FC3" w:rsidRPr="00743FC3" w:rsidRDefault="00743FC3" w:rsidP="00743FC3">
            <w:pPr>
              <w:rPr>
                <w:b/>
                <w:bCs/>
                <w:sz w:val="20"/>
                <w:szCs w:val="20"/>
              </w:rPr>
            </w:pPr>
          </w:p>
        </w:tc>
      </w:tr>
      <w:tr w:rsidR="00743FC3" w:rsidRPr="00743FC3" w:rsidTr="00743FC3">
        <w:trPr>
          <w:trHeight w:val="276"/>
        </w:trPr>
        <w:tc>
          <w:tcPr>
            <w:tcW w:w="9923" w:type="dxa"/>
            <w:gridSpan w:val="4"/>
            <w:vMerge/>
            <w:tcBorders>
              <w:top w:val="nil"/>
              <w:left w:val="nil"/>
              <w:bottom w:val="nil"/>
              <w:right w:val="nil"/>
            </w:tcBorders>
            <w:vAlign w:val="center"/>
          </w:tcPr>
          <w:p w:rsidR="00743FC3" w:rsidRPr="00743FC3" w:rsidRDefault="00743FC3" w:rsidP="00743FC3">
            <w:pPr>
              <w:rPr>
                <w:b/>
                <w:bCs/>
                <w:sz w:val="20"/>
                <w:szCs w:val="20"/>
              </w:rPr>
            </w:pPr>
          </w:p>
        </w:tc>
      </w:tr>
      <w:tr w:rsidR="00743FC3" w:rsidRPr="00743FC3" w:rsidTr="00743FC3">
        <w:trPr>
          <w:trHeight w:val="255"/>
        </w:trPr>
        <w:tc>
          <w:tcPr>
            <w:tcW w:w="9923" w:type="dxa"/>
            <w:gridSpan w:val="4"/>
            <w:tcBorders>
              <w:top w:val="nil"/>
              <w:left w:val="nil"/>
              <w:bottom w:val="single" w:sz="4" w:space="0" w:color="auto"/>
              <w:right w:val="nil"/>
            </w:tcBorders>
            <w:shd w:val="clear" w:color="auto" w:fill="auto"/>
            <w:noWrap/>
            <w:vAlign w:val="bottom"/>
          </w:tcPr>
          <w:p w:rsidR="00743FC3" w:rsidRPr="00743FC3" w:rsidRDefault="00743FC3" w:rsidP="00743FC3">
            <w:pPr>
              <w:jc w:val="right"/>
              <w:rPr>
                <w:sz w:val="20"/>
                <w:szCs w:val="20"/>
              </w:rPr>
            </w:pPr>
            <w:r w:rsidRPr="00743FC3">
              <w:rPr>
                <w:sz w:val="20"/>
                <w:szCs w:val="20"/>
              </w:rPr>
              <w:t>(тыс. рублей)</w:t>
            </w:r>
          </w:p>
        </w:tc>
      </w:tr>
      <w:tr w:rsidR="00743FC3" w:rsidRPr="00743FC3" w:rsidTr="00743FC3">
        <w:trPr>
          <w:trHeight w:val="345"/>
        </w:trPr>
        <w:tc>
          <w:tcPr>
            <w:tcW w:w="3202" w:type="dxa"/>
            <w:vMerge w:val="restart"/>
            <w:tcBorders>
              <w:top w:val="nil"/>
              <w:left w:val="single" w:sz="4" w:space="0" w:color="auto"/>
              <w:bottom w:val="single" w:sz="4" w:space="0" w:color="000000"/>
              <w:right w:val="single" w:sz="4" w:space="0" w:color="auto"/>
            </w:tcBorders>
            <w:shd w:val="clear" w:color="auto" w:fill="auto"/>
            <w:noWrap/>
            <w:vAlign w:val="center"/>
          </w:tcPr>
          <w:p w:rsidR="00743FC3" w:rsidRPr="00743FC3" w:rsidRDefault="00743FC3" w:rsidP="00743FC3">
            <w:pPr>
              <w:jc w:val="center"/>
              <w:rPr>
                <w:b/>
                <w:bCs/>
                <w:sz w:val="20"/>
                <w:szCs w:val="20"/>
              </w:rPr>
            </w:pPr>
            <w:r w:rsidRPr="00743FC3">
              <w:rPr>
                <w:b/>
                <w:bCs/>
                <w:sz w:val="20"/>
                <w:szCs w:val="20"/>
              </w:rPr>
              <w:t>Код</w:t>
            </w:r>
          </w:p>
        </w:tc>
        <w:tc>
          <w:tcPr>
            <w:tcW w:w="4330" w:type="dxa"/>
            <w:vMerge w:val="restart"/>
            <w:tcBorders>
              <w:top w:val="nil"/>
              <w:left w:val="single" w:sz="4" w:space="0" w:color="auto"/>
              <w:bottom w:val="single" w:sz="4" w:space="0" w:color="000000"/>
              <w:right w:val="single" w:sz="4" w:space="0" w:color="auto"/>
            </w:tcBorders>
            <w:shd w:val="clear" w:color="auto" w:fill="auto"/>
            <w:noWrap/>
            <w:vAlign w:val="center"/>
          </w:tcPr>
          <w:p w:rsidR="00743FC3" w:rsidRPr="00743FC3" w:rsidRDefault="00743FC3" w:rsidP="00743FC3">
            <w:pPr>
              <w:jc w:val="center"/>
              <w:rPr>
                <w:b/>
                <w:bCs/>
                <w:sz w:val="20"/>
                <w:szCs w:val="20"/>
              </w:rPr>
            </w:pPr>
            <w:r w:rsidRPr="00743FC3">
              <w:rPr>
                <w:b/>
                <w:bCs/>
                <w:sz w:val="20"/>
                <w:szCs w:val="20"/>
              </w:rPr>
              <w:t>НАИМЕНОВАНИЕ</w:t>
            </w:r>
          </w:p>
        </w:tc>
        <w:tc>
          <w:tcPr>
            <w:tcW w:w="1250" w:type="dxa"/>
            <w:vMerge w:val="restart"/>
            <w:tcBorders>
              <w:top w:val="nil"/>
              <w:left w:val="single" w:sz="4" w:space="0" w:color="auto"/>
              <w:bottom w:val="single" w:sz="4" w:space="0" w:color="000000"/>
              <w:right w:val="single" w:sz="4" w:space="0" w:color="auto"/>
            </w:tcBorders>
            <w:shd w:val="clear" w:color="auto" w:fill="auto"/>
            <w:vAlign w:val="center"/>
          </w:tcPr>
          <w:p w:rsidR="00743FC3" w:rsidRPr="00743FC3" w:rsidRDefault="00743FC3" w:rsidP="00743FC3">
            <w:pPr>
              <w:jc w:val="center"/>
              <w:rPr>
                <w:b/>
                <w:bCs/>
                <w:sz w:val="20"/>
                <w:szCs w:val="20"/>
              </w:rPr>
            </w:pPr>
            <w:r w:rsidRPr="00743FC3">
              <w:rPr>
                <w:b/>
                <w:bCs/>
                <w:sz w:val="20"/>
                <w:szCs w:val="20"/>
              </w:rPr>
              <w:t xml:space="preserve">2021 </w:t>
            </w:r>
          </w:p>
          <w:p w:rsidR="00743FC3" w:rsidRPr="00743FC3" w:rsidRDefault="00743FC3" w:rsidP="00743FC3">
            <w:pPr>
              <w:jc w:val="center"/>
              <w:rPr>
                <w:b/>
                <w:bCs/>
                <w:sz w:val="20"/>
                <w:szCs w:val="20"/>
              </w:rPr>
            </w:pPr>
            <w:r w:rsidRPr="00743FC3">
              <w:rPr>
                <w:b/>
                <w:bCs/>
                <w:sz w:val="20"/>
                <w:szCs w:val="20"/>
              </w:rPr>
              <w:t>год</w:t>
            </w:r>
          </w:p>
        </w:tc>
        <w:tc>
          <w:tcPr>
            <w:tcW w:w="1141" w:type="dxa"/>
            <w:vMerge w:val="restart"/>
            <w:tcBorders>
              <w:top w:val="nil"/>
              <w:left w:val="single" w:sz="4" w:space="0" w:color="auto"/>
              <w:bottom w:val="single" w:sz="4" w:space="0" w:color="000000"/>
              <w:right w:val="single" w:sz="4" w:space="0" w:color="auto"/>
            </w:tcBorders>
            <w:shd w:val="clear" w:color="auto" w:fill="auto"/>
            <w:vAlign w:val="center"/>
          </w:tcPr>
          <w:p w:rsidR="00743FC3" w:rsidRPr="00743FC3" w:rsidRDefault="00743FC3" w:rsidP="00743FC3">
            <w:pPr>
              <w:jc w:val="center"/>
              <w:rPr>
                <w:b/>
                <w:bCs/>
                <w:sz w:val="20"/>
                <w:szCs w:val="20"/>
              </w:rPr>
            </w:pPr>
            <w:r w:rsidRPr="00743FC3">
              <w:rPr>
                <w:b/>
                <w:bCs/>
                <w:sz w:val="20"/>
                <w:szCs w:val="20"/>
              </w:rPr>
              <w:t xml:space="preserve">2022 </w:t>
            </w:r>
          </w:p>
          <w:p w:rsidR="00743FC3" w:rsidRPr="00743FC3" w:rsidRDefault="00743FC3" w:rsidP="00743FC3">
            <w:pPr>
              <w:jc w:val="center"/>
              <w:rPr>
                <w:b/>
                <w:bCs/>
                <w:sz w:val="20"/>
                <w:szCs w:val="20"/>
              </w:rPr>
            </w:pPr>
            <w:r w:rsidRPr="00743FC3">
              <w:rPr>
                <w:b/>
                <w:bCs/>
                <w:sz w:val="20"/>
                <w:szCs w:val="20"/>
              </w:rPr>
              <w:t>год</w:t>
            </w:r>
          </w:p>
        </w:tc>
      </w:tr>
      <w:tr w:rsidR="00743FC3" w:rsidRPr="00743FC3" w:rsidTr="00743FC3">
        <w:trPr>
          <w:trHeight w:val="345"/>
        </w:trPr>
        <w:tc>
          <w:tcPr>
            <w:tcW w:w="3202" w:type="dxa"/>
            <w:vMerge/>
            <w:tcBorders>
              <w:top w:val="nil"/>
              <w:left w:val="single" w:sz="4" w:space="0" w:color="auto"/>
              <w:bottom w:val="single" w:sz="4" w:space="0" w:color="000000"/>
              <w:right w:val="single" w:sz="4" w:space="0" w:color="auto"/>
            </w:tcBorders>
            <w:vAlign w:val="center"/>
          </w:tcPr>
          <w:p w:rsidR="00743FC3" w:rsidRPr="00743FC3" w:rsidRDefault="00743FC3" w:rsidP="00743FC3">
            <w:pPr>
              <w:rPr>
                <w:b/>
                <w:bCs/>
                <w:sz w:val="20"/>
                <w:szCs w:val="20"/>
              </w:rPr>
            </w:pPr>
          </w:p>
        </w:tc>
        <w:tc>
          <w:tcPr>
            <w:tcW w:w="4330" w:type="dxa"/>
            <w:vMerge/>
            <w:tcBorders>
              <w:top w:val="nil"/>
              <w:left w:val="single" w:sz="4" w:space="0" w:color="auto"/>
              <w:bottom w:val="single" w:sz="4" w:space="0" w:color="000000"/>
              <w:right w:val="single" w:sz="4" w:space="0" w:color="auto"/>
            </w:tcBorders>
            <w:vAlign w:val="center"/>
          </w:tcPr>
          <w:p w:rsidR="00743FC3" w:rsidRPr="00743FC3" w:rsidRDefault="00743FC3" w:rsidP="00743FC3">
            <w:pPr>
              <w:rPr>
                <w:b/>
                <w:bCs/>
                <w:sz w:val="20"/>
                <w:szCs w:val="20"/>
              </w:rPr>
            </w:pPr>
          </w:p>
        </w:tc>
        <w:tc>
          <w:tcPr>
            <w:tcW w:w="1250" w:type="dxa"/>
            <w:vMerge/>
            <w:tcBorders>
              <w:top w:val="nil"/>
              <w:left w:val="single" w:sz="4" w:space="0" w:color="auto"/>
              <w:bottom w:val="single" w:sz="4" w:space="0" w:color="000000"/>
              <w:right w:val="single" w:sz="4" w:space="0" w:color="auto"/>
            </w:tcBorders>
            <w:vAlign w:val="center"/>
          </w:tcPr>
          <w:p w:rsidR="00743FC3" w:rsidRPr="00743FC3" w:rsidRDefault="00743FC3" w:rsidP="00743FC3">
            <w:pPr>
              <w:rPr>
                <w:b/>
                <w:bCs/>
                <w:sz w:val="20"/>
                <w:szCs w:val="20"/>
              </w:rPr>
            </w:pPr>
          </w:p>
        </w:tc>
        <w:tc>
          <w:tcPr>
            <w:tcW w:w="1141" w:type="dxa"/>
            <w:vMerge/>
            <w:tcBorders>
              <w:top w:val="nil"/>
              <w:left w:val="single" w:sz="4" w:space="0" w:color="auto"/>
              <w:bottom w:val="single" w:sz="4" w:space="0" w:color="000000"/>
              <w:right w:val="single" w:sz="4" w:space="0" w:color="auto"/>
            </w:tcBorders>
            <w:vAlign w:val="center"/>
          </w:tcPr>
          <w:p w:rsidR="00743FC3" w:rsidRPr="00743FC3" w:rsidRDefault="00743FC3" w:rsidP="00743FC3">
            <w:pPr>
              <w:rPr>
                <w:b/>
                <w:bCs/>
                <w:sz w:val="20"/>
                <w:szCs w:val="20"/>
              </w:rPr>
            </w:pPr>
          </w:p>
        </w:tc>
      </w:tr>
      <w:tr w:rsidR="00743FC3" w:rsidRPr="00743FC3" w:rsidTr="00743FC3">
        <w:trPr>
          <w:trHeight w:val="225"/>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jc w:val="center"/>
              <w:rPr>
                <w:b/>
                <w:bCs/>
                <w:sz w:val="20"/>
                <w:szCs w:val="20"/>
              </w:rPr>
            </w:pPr>
            <w:r w:rsidRPr="00743FC3">
              <w:rPr>
                <w:b/>
                <w:bCs/>
                <w:sz w:val="20"/>
                <w:szCs w:val="20"/>
              </w:rPr>
              <w:t>1</w:t>
            </w:r>
          </w:p>
        </w:tc>
        <w:tc>
          <w:tcPr>
            <w:tcW w:w="4330" w:type="dxa"/>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b/>
                <w:bCs/>
                <w:sz w:val="20"/>
                <w:szCs w:val="20"/>
              </w:rPr>
            </w:pPr>
            <w:r w:rsidRPr="00743FC3">
              <w:rPr>
                <w:b/>
                <w:bCs/>
                <w:sz w:val="20"/>
                <w:szCs w:val="20"/>
              </w:rPr>
              <w:t>2</w:t>
            </w:r>
          </w:p>
        </w:tc>
        <w:tc>
          <w:tcPr>
            <w:tcW w:w="1250" w:type="dxa"/>
            <w:tcBorders>
              <w:top w:val="nil"/>
              <w:left w:val="nil"/>
              <w:bottom w:val="single" w:sz="4" w:space="0" w:color="auto"/>
              <w:right w:val="single" w:sz="4" w:space="0" w:color="auto"/>
            </w:tcBorders>
            <w:shd w:val="clear" w:color="auto" w:fill="auto"/>
            <w:vAlign w:val="bottom"/>
          </w:tcPr>
          <w:p w:rsidR="00743FC3" w:rsidRPr="00743FC3" w:rsidRDefault="00743FC3" w:rsidP="00743FC3">
            <w:pPr>
              <w:jc w:val="center"/>
              <w:rPr>
                <w:b/>
                <w:bCs/>
                <w:sz w:val="20"/>
                <w:szCs w:val="20"/>
              </w:rPr>
            </w:pPr>
            <w:r w:rsidRPr="00743FC3">
              <w:rPr>
                <w:b/>
                <w:bCs/>
                <w:sz w:val="20"/>
                <w:szCs w:val="20"/>
              </w:rPr>
              <w:t>3</w:t>
            </w:r>
          </w:p>
        </w:tc>
        <w:tc>
          <w:tcPr>
            <w:tcW w:w="1141" w:type="dxa"/>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b/>
                <w:bCs/>
                <w:sz w:val="20"/>
                <w:szCs w:val="20"/>
              </w:rPr>
            </w:pPr>
            <w:r w:rsidRPr="00743FC3">
              <w:rPr>
                <w:b/>
                <w:bCs/>
                <w:sz w:val="20"/>
                <w:szCs w:val="20"/>
              </w:rPr>
              <w:t>4</w:t>
            </w:r>
          </w:p>
        </w:tc>
      </w:tr>
      <w:tr w:rsidR="00743FC3" w:rsidRPr="00743FC3" w:rsidTr="00743FC3">
        <w:trPr>
          <w:trHeight w:val="525"/>
        </w:trPr>
        <w:tc>
          <w:tcPr>
            <w:tcW w:w="3202" w:type="dxa"/>
            <w:tcBorders>
              <w:top w:val="nil"/>
              <w:left w:val="single" w:sz="4" w:space="0" w:color="auto"/>
              <w:bottom w:val="single" w:sz="4" w:space="0" w:color="auto"/>
              <w:right w:val="single" w:sz="4" w:space="0" w:color="auto"/>
            </w:tcBorders>
            <w:shd w:val="clear" w:color="auto" w:fill="auto"/>
            <w:noWrap/>
            <w:vAlign w:val="bottom"/>
          </w:tcPr>
          <w:p w:rsidR="00743FC3" w:rsidRPr="00743FC3" w:rsidRDefault="00743FC3" w:rsidP="00743FC3">
            <w:pPr>
              <w:rPr>
                <w:sz w:val="20"/>
                <w:szCs w:val="20"/>
              </w:rPr>
            </w:pPr>
            <w:r w:rsidRPr="00743FC3">
              <w:rPr>
                <w:sz w:val="20"/>
                <w:szCs w:val="20"/>
              </w:rPr>
              <w:t>000 01 05 00 00 00 0000 000</w:t>
            </w:r>
          </w:p>
          <w:p w:rsidR="00743FC3" w:rsidRPr="00743FC3" w:rsidRDefault="00743FC3" w:rsidP="00743FC3">
            <w:pPr>
              <w:rPr>
                <w:b/>
                <w:bCs/>
                <w:sz w:val="20"/>
                <w:szCs w:val="20"/>
              </w:rPr>
            </w:pPr>
          </w:p>
        </w:tc>
        <w:tc>
          <w:tcPr>
            <w:tcW w:w="4330" w:type="dxa"/>
            <w:tcBorders>
              <w:top w:val="nil"/>
              <w:left w:val="nil"/>
              <w:bottom w:val="single" w:sz="4" w:space="0" w:color="auto"/>
              <w:right w:val="single" w:sz="4" w:space="0" w:color="auto"/>
            </w:tcBorders>
            <w:shd w:val="clear" w:color="auto" w:fill="auto"/>
          </w:tcPr>
          <w:p w:rsidR="00743FC3" w:rsidRPr="00743FC3" w:rsidRDefault="00743FC3" w:rsidP="00743FC3">
            <w:pPr>
              <w:rPr>
                <w:b/>
                <w:bCs/>
                <w:sz w:val="20"/>
                <w:szCs w:val="20"/>
              </w:rPr>
            </w:pPr>
            <w:r w:rsidRPr="00743FC3">
              <w:rPr>
                <w:b/>
                <w:bCs/>
                <w:sz w:val="20"/>
                <w:szCs w:val="20"/>
              </w:rPr>
              <w:t>Изменение остатков средств</w:t>
            </w:r>
          </w:p>
        </w:tc>
        <w:tc>
          <w:tcPr>
            <w:tcW w:w="1250" w:type="dxa"/>
            <w:tcBorders>
              <w:top w:val="nil"/>
              <w:left w:val="nil"/>
              <w:bottom w:val="single" w:sz="4" w:space="0" w:color="auto"/>
              <w:right w:val="single" w:sz="4" w:space="0" w:color="auto"/>
            </w:tcBorders>
            <w:shd w:val="clear" w:color="auto" w:fill="auto"/>
          </w:tcPr>
          <w:p w:rsidR="00743FC3" w:rsidRPr="00743FC3" w:rsidRDefault="00743FC3" w:rsidP="00743FC3">
            <w:pPr>
              <w:jc w:val="center"/>
              <w:rPr>
                <w:b/>
                <w:bCs/>
                <w:sz w:val="20"/>
                <w:szCs w:val="20"/>
              </w:rPr>
            </w:pPr>
            <w:r w:rsidRPr="00743FC3">
              <w:rPr>
                <w:b/>
                <w:bCs/>
                <w:sz w:val="20"/>
                <w:szCs w:val="20"/>
              </w:rPr>
              <w:t>17,0</w:t>
            </w:r>
          </w:p>
        </w:tc>
        <w:tc>
          <w:tcPr>
            <w:tcW w:w="1141" w:type="dxa"/>
            <w:tcBorders>
              <w:top w:val="nil"/>
              <w:left w:val="nil"/>
              <w:bottom w:val="single" w:sz="4" w:space="0" w:color="auto"/>
              <w:right w:val="single" w:sz="4" w:space="0" w:color="auto"/>
            </w:tcBorders>
            <w:shd w:val="clear" w:color="auto" w:fill="auto"/>
            <w:noWrap/>
          </w:tcPr>
          <w:p w:rsidR="00743FC3" w:rsidRPr="00743FC3" w:rsidRDefault="00743FC3" w:rsidP="00743FC3">
            <w:pPr>
              <w:jc w:val="center"/>
              <w:rPr>
                <w:b/>
                <w:bCs/>
                <w:sz w:val="20"/>
                <w:szCs w:val="20"/>
              </w:rPr>
            </w:pPr>
            <w:r w:rsidRPr="00743FC3">
              <w:rPr>
                <w:b/>
                <w:bCs/>
                <w:sz w:val="20"/>
                <w:szCs w:val="20"/>
              </w:rPr>
              <w:t>18,0</w:t>
            </w:r>
          </w:p>
        </w:tc>
      </w:tr>
      <w:tr w:rsidR="00743FC3" w:rsidRPr="00743FC3" w:rsidTr="00743FC3">
        <w:trPr>
          <w:trHeight w:val="510"/>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 w:val="20"/>
                <w:szCs w:val="20"/>
              </w:rPr>
            </w:pPr>
            <w:r w:rsidRPr="00743FC3">
              <w:rPr>
                <w:sz w:val="20"/>
                <w:szCs w:val="20"/>
              </w:rPr>
              <w:t>000 01 05 00 00 00 0000 500</w:t>
            </w:r>
          </w:p>
        </w:tc>
        <w:tc>
          <w:tcPr>
            <w:tcW w:w="4330" w:type="dxa"/>
            <w:tcBorders>
              <w:top w:val="nil"/>
              <w:left w:val="nil"/>
              <w:bottom w:val="single" w:sz="4" w:space="0" w:color="auto"/>
              <w:right w:val="single" w:sz="4" w:space="0" w:color="auto"/>
            </w:tcBorders>
            <w:shd w:val="clear" w:color="auto" w:fill="auto"/>
          </w:tcPr>
          <w:p w:rsidR="00743FC3" w:rsidRPr="00743FC3" w:rsidRDefault="00743FC3" w:rsidP="00743FC3">
            <w:pPr>
              <w:rPr>
                <w:b/>
                <w:bCs/>
                <w:sz w:val="20"/>
                <w:szCs w:val="20"/>
              </w:rPr>
            </w:pPr>
            <w:r w:rsidRPr="00743FC3">
              <w:rPr>
                <w:b/>
                <w:bCs/>
                <w:sz w:val="20"/>
                <w:szCs w:val="20"/>
              </w:rPr>
              <w:t>Увеличение остатков средств бюджетов</w:t>
            </w:r>
          </w:p>
        </w:tc>
        <w:tc>
          <w:tcPr>
            <w:tcW w:w="1250" w:type="dxa"/>
            <w:tcBorders>
              <w:top w:val="nil"/>
              <w:left w:val="nil"/>
              <w:bottom w:val="single" w:sz="4" w:space="0" w:color="auto"/>
              <w:right w:val="single" w:sz="4" w:space="0" w:color="auto"/>
            </w:tcBorders>
            <w:shd w:val="clear" w:color="auto" w:fill="auto"/>
          </w:tcPr>
          <w:p w:rsidR="00743FC3" w:rsidRPr="00743FC3" w:rsidRDefault="00743FC3" w:rsidP="00743FC3">
            <w:pPr>
              <w:jc w:val="center"/>
              <w:rPr>
                <w:b/>
                <w:bCs/>
                <w:sz w:val="20"/>
                <w:szCs w:val="20"/>
              </w:rPr>
            </w:pPr>
            <w:r w:rsidRPr="00743FC3">
              <w:rPr>
                <w:b/>
                <w:bCs/>
                <w:sz w:val="20"/>
                <w:szCs w:val="20"/>
              </w:rPr>
              <w:t>-1558,5</w:t>
            </w:r>
          </w:p>
        </w:tc>
        <w:tc>
          <w:tcPr>
            <w:tcW w:w="1141" w:type="dxa"/>
            <w:tcBorders>
              <w:top w:val="nil"/>
              <w:left w:val="nil"/>
              <w:bottom w:val="single" w:sz="4" w:space="0" w:color="auto"/>
              <w:right w:val="single" w:sz="4" w:space="0" w:color="auto"/>
            </w:tcBorders>
            <w:shd w:val="clear" w:color="auto" w:fill="auto"/>
            <w:noWrap/>
          </w:tcPr>
          <w:p w:rsidR="00743FC3" w:rsidRPr="00743FC3" w:rsidRDefault="00743FC3" w:rsidP="00743FC3">
            <w:pPr>
              <w:jc w:val="center"/>
              <w:rPr>
                <w:b/>
                <w:bCs/>
                <w:sz w:val="20"/>
                <w:szCs w:val="20"/>
              </w:rPr>
            </w:pPr>
            <w:r w:rsidRPr="00743FC3">
              <w:rPr>
                <w:b/>
                <w:bCs/>
                <w:sz w:val="20"/>
                <w:szCs w:val="20"/>
              </w:rPr>
              <w:t>-1151,3</w:t>
            </w:r>
          </w:p>
        </w:tc>
      </w:tr>
      <w:tr w:rsidR="00743FC3" w:rsidRPr="00743FC3" w:rsidTr="00743FC3">
        <w:trPr>
          <w:trHeight w:val="525"/>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 w:val="20"/>
                <w:szCs w:val="20"/>
              </w:rPr>
            </w:pPr>
            <w:r w:rsidRPr="00743FC3">
              <w:rPr>
                <w:sz w:val="20"/>
                <w:szCs w:val="20"/>
              </w:rPr>
              <w:t>000 01 05 02 00 00 0000 500</w:t>
            </w:r>
          </w:p>
        </w:tc>
        <w:tc>
          <w:tcPr>
            <w:tcW w:w="4330" w:type="dxa"/>
            <w:tcBorders>
              <w:top w:val="nil"/>
              <w:left w:val="nil"/>
              <w:bottom w:val="single" w:sz="4" w:space="0" w:color="auto"/>
              <w:right w:val="single" w:sz="4" w:space="0" w:color="auto"/>
            </w:tcBorders>
            <w:shd w:val="clear" w:color="auto" w:fill="auto"/>
          </w:tcPr>
          <w:p w:rsidR="00743FC3" w:rsidRPr="00743FC3" w:rsidRDefault="00743FC3" w:rsidP="00743FC3">
            <w:pPr>
              <w:rPr>
                <w:sz w:val="20"/>
                <w:szCs w:val="20"/>
              </w:rPr>
            </w:pPr>
            <w:r w:rsidRPr="00743FC3">
              <w:rPr>
                <w:sz w:val="20"/>
                <w:szCs w:val="20"/>
              </w:rPr>
              <w:t>Увеличение прочих остатков  средств бюджетов</w:t>
            </w:r>
          </w:p>
        </w:tc>
        <w:tc>
          <w:tcPr>
            <w:tcW w:w="1250" w:type="dxa"/>
            <w:tcBorders>
              <w:top w:val="nil"/>
              <w:left w:val="nil"/>
              <w:bottom w:val="single" w:sz="4" w:space="0" w:color="auto"/>
              <w:right w:val="single" w:sz="4" w:space="0" w:color="auto"/>
            </w:tcBorders>
            <w:shd w:val="clear" w:color="auto" w:fill="auto"/>
          </w:tcPr>
          <w:p w:rsidR="00743FC3" w:rsidRPr="00743FC3" w:rsidRDefault="00743FC3" w:rsidP="00743FC3">
            <w:pPr>
              <w:jc w:val="center"/>
              <w:rPr>
                <w:sz w:val="20"/>
                <w:szCs w:val="20"/>
              </w:rPr>
            </w:pPr>
            <w:r w:rsidRPr="00743FC3">
              <w:rPr>
                <w:sz w:val="20"/>
                <w:szCs w:val="20"/>
              </w:rPr>
              <w:t>-1558,5</w:t>
            </w:r>
          </w:p>
        </w:tc>
        <w:tc>
          <w:tcPr>
            <w:tcW w:w="1141" w:type="dxa"/>
            <w:tcBorders>
              <w:top w:val="nil"/>
              <w:left w:val="nil"/>
              <w:bottom w:val="single" w:sz="4" w:space="0" w:color="auto"/>
              <w:right w:val="single" w:sz="4" w:space="0" w:color="auto"/>
            </w:tcBorders>
            <w:shd w:val="clear" w:color="auto" w:fill="auto"/>
            <w:noWrap/>
          </w:tcPr>
          <w:p w:rsidR="00743FC3" w:rsidRPr="00743FC3" w:rsidRDefault="00743FC3" w:rsidP="00743FC3">
            <w:pPr>
              <w:jc w:val="center"/>
              <w:rPr>
                <w:sz w:val="20"/>
                <w:szCs w:val="20"/>
              </w:rPr>
            </w:pPr>
            <w:r w:rsidRPr="00743FC3">
              <w:rPr>
                <w:sz w:val="20"/>
                <w:szCs w:val="20"/>
              </w:rPr>
              <w:t>-1151,3</w:t>
            </w:r>
          </w:p>
        </w:tc>
      </w:tr>
      <w:tr w:rsidR="00743FC3" w:rsidRPr="00743FC3" w:rsidTr="00743FC3">
        <w:trPr>
          <w:trHeight w:val="480"/>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 w:val="20"/>
                <w:szCs w:val="20"/>
              </w:rPr>
            </w:pPr>
            <w:r w:rsidRPr="00743FC3">
              <w:rPr>
                <w:sz w:val="20"/>
                <w:szCs w:val="20"/>
              </w:rPr>
              <w:t>000 01 05 02 01 00 0000 510</w:t>
            </w:r>
          </w:p>
        </w:tc>
        <w:tc>
          <w:tcPr>
            <w:tcW w:w="4330" w:type="dxa"/>
            <w:tcBorders>
              <w:top w:val="nil"/>
              <w:left w:val="nil"/>
              <w:bottom w:val="single" w:sz="4" w:space="0" w:color="auto"/>
              <w:right w:val="single" w:sz="4" w:space="0" w:color="auto"/>
            </w:tcBorders>
            <w:shd w:val="clear" w:color="auto" w:fill="auto"/>
          </w:tcPr>
          <w:p w:rsidR="00743FC3" w:rsidRPr="00743FC3" w:rsidRDefault="00743FC3" w:rsidP="00743FC3">
            <w:pPr>
              <w:rPr>
                <w:sz w:val="20"/>
                <w:szCs w:val="20"/>
              </w:rPr>
            </w:pPr>
            <w:r w:rsidRPr="00743FC3">
              <w:rPr>
                <w:sz w:val="20"/>
                <w:szCs w:val="20"/>
              </w:rPr>
              <w:t>Увеличение прочих остатков денежных средств бюджетов</w:t>
            </w:r>
          </w:p>
        </w:tc>
        <w:tc>
          <w:tcPr>
            <w:tcW w:w="1250" w:type="dxa"/>
            <w:tcBorders>
              <w:top w:val="nil"/>
              <w:left w:val="nil"/>
              <w:bottom w:val="single" w:sz="4" w:space="0" w:color="auto"/>
              <w:right w:val="single" w:sz="4" w:space="0" w:color="auto"/>
            </w:tcBorders>
            <w:shd w:val="clear" w:color="auto" w:fill="auto"/>
          </w:tcPr>
          <w:p w:rsidR="00743FC3" w:rsidRPr="00743FC3" w:rsidRDefault="00743FC3" w:rsidP="00743FC3">
            <w:pPr>
              <w:jc w:val="center"/>
              <w:rPr>
                <w:sz w:val="20"/>
                <w:szCs w:val="20"/>
              </w:rPr>
            </w:pPr>
            <w:r w:rsidRPr="00743FC3">
              <w:rPr>
                <w:sz w:val="20"/>
                <w:szCs w:val="20"/>
              </w:rPr>
              <w:t>-1558,5</w:t>
            </w:r>
          </w:p>
        </w:tc>
        <w:tc>
          <w:tcPr>
            <w:tcW w:w="1141" w:type="dxa"/>
            <w:tcBorders>
              <w:top w:val="nil"/>
              <w:left w:val="nil"/>
              <w:bottom w:val="single" w:sz="4" w:space="0" w:color="auto"/>
              <w:right w:val="single" w:sz="4" w:space="0" w:color="auto"/>
            </w:tcBorders>
            <w:shd w:val="clear" w:color="auto" w:fill="auto"/>
            <w:noWrap/>
          </w:tcPr>
          <w:p w:rsidR="00743FC3" w:rsidRPr="00743FC3" w:rsidRDefault="00743FC3" w:rsidP="00743FC3">
            <w:pPr>
              <w:jc w:val="center"/>
              <w:rPr>
                <w:sz w:val="20"/>
                <w:szCs w:val="20"/>
              </w:rPr>
            </w:pPr>
            <w:r w:rsidRPr="00743FC3">
              <w:rPr>
                <w:sz w:val="20"/>
                <w:szCs w:val="20"/>
              </w:rPr>
              <w:t>-1151,3</w:t>
            </w:r>
          </w:p>
        </w:tc>
      </w:tr>
      <w:tr w:rsidR="00743FC3" w:rsidRPr="00743FC3" w:rsidTr="00743FC3">
        <w:trPr>
          <w:trHeight w:val="480"/>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 w:val="20"/>
                <w:szCs w:val="20"/>
              </w:rPr>
            </w:pPr>
            <w:r w:rsidRPr="00743FC3">
              <w:rPr>
                <w:sz w:val="20"/>
                <w:szCs w:val="20"/>
              </w:rPr>
              <w:t>000 01 05 02 01 05 0000 510</w:t>
            </w:r>
          </w:p>
        </w:tc>
        <w:tc>
          <w:tcPr>
            <w:tcW w:w="4330" w:type="dxa"/>
            <w:tcBorders>
              <w:top w:val="nil"/>
              <w:left w:val="nil"/>
              <w:bottom w:val="single" w:sz="4" w:space="0" w:color="auto"/>
              <w:right w:val="single" w:sz="4" w:space="0" w:color="auto"/>
            </w:tcBorders>
            <w:shd w:val="clear" w:color="auto" w:fill="auto"/>
          </w:tcPr>
          <w:p w:rsidR="00743FC3" w:rsidRPr="00743FC3" w:rsidRDefault="00743FC3" w:rsidP="00743FC3">
            <w:pPr>
              <w:rPr>
                <w:sz w:val="20"/>
                <w:szCs w:val="20"/>
              </w:rPr>
            </w:pPr>
            <w:r w:rsidRPr="00743FC3">
              <w:rPr>
                <w:sz w:val="20"/>
                <w:szCs w:val="20"/>
              </w:rPr>
              <w:t>Увеличение прочих остатков денежных средств бюджетов муниципальных районов</w:t>
            </w:r>
          </w:p>
        </w:tc>
        <w:tc>
          <w:tcPr>
            <w:tcW w:w="1250" w:type="dxa"/>
            <w:tcBorders>
              <w:top w:val="nil"/>
              <w:left w:val="nil"/>
              <w:bottom w:val="single" w:sz="4" w:space="0" w:color="auto"/>
              <w:right w:val="single" w:sz="4" w:space="0" w:color="auto"/>
            </w:tcBorders>
            <w:shd w:val="clear" w:color="auto" w:fill="auto"/>
          </w:tcPr>
          <w:p w:rsidR="00743FC3" w:rsidRPr="00743FC3" w:rsidRDefault="00743FC3" w:rsidP="00743FC3">
            <w:pPr>
              <w:jc w:val="center"/>
              <w:rPr>
                <w:sz w:val="20"/>
                <w:szCs w:val="20"/>
              </w:rPr>
            </w:pPr>
            <w:r w:rsidRPr="00743FC3">
              <w:rPr>
                <w:sz w:val="20"/>
                <w:szCs w:val="20"/>
              </w:rPr>
              <w:t>-1558,5</w:t>
            </w:r>
          </w:p>
          <w:p w:rsidR="00743FC3" w:rsidRPr="00743FC3" w:rsidRDefault="00743FC3" w:rsidP="00743FC3">
            <w:pPr>
              <w:jc w:val="center"/>
              <w:rPr>
                <w:sz w:val="20"/>
                <w:szCs w:val="20"/>
              </w:rPr>
            </w:pPr>
          </w:p>
        </w:tc>
        <w:tc>
          <w:tcPr>
            <w:tcW w:w="1141" w:type="dxa"/>
            <w:tcBorders>
              <w:top w:val="nil"/>
              <w:left w:val="nil"/>
              <w:bottom w:val="single" w:sz="4" w:space="0" w:color="auto"/>
              <w:right w:val="single" w:sz="4" w:space="0" w:color="auto"/>
            </w:tcBorders>
            <w:shd w:val="clear" w:color="auto" w:fill="auto"/>
            <w:noWrap/>
          </w:tcPr>
          <w:p w:rsidR="00743FC3" w:rsidRPr="00743FC3" w:rsidRDefault="00743FC3" w:rsidP="00743FC3">
            <w:pPr>
              <w:jc w:val="center"/>
              <w:rPr>
                <w:sz w:val="20"/>
                <w:szCs w:val="20"/>
              </w:rPr>
            </w:pPr>
            <w:r w:rsidRPr="00743FC3">
              <w:rPr>
                <w:sz w:val="20"/>
                <w:szCs w:val="20"/>
              </w:rPr>
              <w:t>-1151,3</w:t>
            </w:r>
          </w:p>
        </w:tc>
      </w:tr>
      <w:tr w:rsidR="00743FC3" w:rsidRPr="00743FC3" w:rsidTr="00743FC3">
        <w:trPr>
          <w:trHeight w:val="423"/>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 w:val="20"/>
                <w:szCs w:val="20"/>
              </w:rPr>
            </w:pPr>
            <w:r w:rsidRPr="00743FC3">
              <w:rPr>
                <w:sz w:val="20"/>
                <w:szCs w:val="20"/>
              </w:rPr>
              <w:t>000 01 05 00 00 00 0000 600</w:t>
            </w:r>
          </w:p>
        </w:tc>
        <w:tc>
          <w:tcPr>
            <w:tcW w:w="4330" w:type="dxa"/>
            <w:tcBorders>
              <w:top w:val="nil"/>
              <w:left w:val="nil"/>
              <w:bottom w:val="single" w:sz="4" w:space="0" w:color="auto"/>
              <w:right w:val="single" w:sz="4" w:space="0" w:color="auto"/>
            </w:tcBorders>
            <w:shd w:val="clear" w:color="auto" w:fill="auto"/>
          </w:tcPr>
          <w:p w:rsidR="00743FC3" w:rsidRPr="00743FC3" w:rsidRDefault="00743FC3" w:rsidP="00743FC3">
            <w:pPr>
              <w:rPr>
                <w:b/>
                <w:bCs/>
                <w:sz w:val="20"/>
                <w:szCs w:val="20"/>
              </w:rPr>
            </w:pPr>
            <w:r w:rsidRPr="00743FC3">
              <w:rPr>
                <w:b/>
                <w:bCs/>
                <w:sz w:val="20"/>
                <w:szCs w:val="20"/>
              </w:rPr>
              <w:t>Уменьшение остатков средств бюджетов</w:t>
            </w:r>
          </w:p>
        </w:tc>
        <w:tc>
          <w:tcPr>
            <w:tcW w:w="1250" w:type="dxa"/>
            <w:tcBorders>
              <w:top w:val="nil"/>
              <w:left w:val="nil"/>
              <w:bottom w:val="single" w:sz="4" w:space="0" w:color="auto"/>
              <w:right w:val="single" w:sz="4" w:space="0" w:color="auto"/>
            </w:tcBorders>
            <w:shd w:val="clear" w:color="auto" w:fill="auto"/>
          </w:tcPr>
          <w:p w:rsidR="00743FC3" w:rsidRPr="00743FC3" w:rsidRDefault="00743FC3" w:rsidP="00743FC3">
            <w:pPr>
              <w:jc w:val="center"/>
              <w:rPr>
                <w:b/>
                <w:bCs/>
                <w:sz w:val="20"/>
                <w:szCs w:val="20"/>
              </w:rPr>
            </w:pPr>
            <w:r w:rsidRPr="00743FC3">
              <w:rPr>
                <w:b/>
                <w:bCs/>
                <w:sz w:val="20"/>
                <w:szCs w:val="20"/>
              </w:rPr>
              <w:t>1575,5</w:t>
            </w:r>
          </w:p>
        </w:tc>
        <w:tc>
          <w:tcPr>
            <w:tcW w:w="1141" w:type="dxa"/>
            <w:tcBorders>
              <w:top w:val="nil"/>
              <w:left w:val="nil"/>
              <w:bottom w:val="single" w:sz="4" w:space="0" w:color="auto"/>
              <w:right w:val="single" w:sz="4" w:space="0" w:color="auto"/>
            </w:tcBorders>
            <w:shd w:val="clear" w:color="auto" w:fill="auto"/>
            <w:noWrap/>
          </w:tcPr>
          <w:p w:rsidR="00743FC3" w:rsidRPr="00743FC3" w:rsidRDefault="00743FC3" w:rsidP="00743FC3">
            <w:pPr>
              <w:spacing w:before="100" w:beforeAutospacing="1" w:after="119"/>
              <w:jc w:val="center"/>
              <w:rPr>
                <w:b/>
                <w:bCs/>
                <w:color w:val="000000"/>
                <w:sz w:val="20"/>
                <w:szCs w:val="20"/>
              </w:rPr>
            </w:pPr>
            <w:r w:rsidRPr="00743FC3">
              <w:rPr>
                <w:b/>
                <w:bCs/>
                <w:color w:val="000000"/>
                <w:sz w:val="20"/>
                <w:szCs w:val="20"/>
              </w:rPr>
              <w:t>1169,3</w:t>
            </w:r>
          </w:p>
        </w:tc>
      </w:tr>
      <w:tr w:rsidR="00743FC3" w:rsidRPr="00743FC3" w:rsidTr="00743FC3">
        <w:trPr>
          <w:trHeight w:val="495"/>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 w:val="20"/>
                <w:szCs w:val="20"/>
              </w:rPr>
            </w:pPr>
            <w:r w:rsidRPr="00743FC3">
              <w:rPr>
                <w:sz w:val="20"/>
                <w:szCs w:val="20"/>
              </w:rPr>
              <w:t>000 01 05 02 00 00 0000 600</w:t>
            </w:r>
          </w:p>
        </w:tc>
        <w:tc>
          <w:tcPr>
            <w:tcW w:w="4330" w:type="dxa"/>
            <w:tcBorders>
              <w:top w:val="nil"/>
              <w:left w:val="nil"/>
              <w:bottom w:val="single" w:sz="4" w:space="0" w:color="auto"/>
              <w:right w:val="single" w:sz="4" w:space="0" w:color="auto"/>
            </w:tcBorders>
            <w:shd w:val="clear" w:color="auto" w:fill="auto"/>
          </w:tcPr>
          <w:p w:rsidR="00743FC3" w:rsidRPr="00743FC3" w:rsidRDefault="00743FC3" w:rsidP="00743FC3">
            <w:pPr>
              <w:rPr>
                <w:sz w:val="20"/>
                <w:szCs w:val="20"/>
              </w:rPr>
            </w:pPr>
            <w:r w:rsidRPr="00743FC3">
              <w:rPr>
                <w:sz w:val="20"/>
                <w:szCs w:val="20"/>
              </w:rPr>
              <w:t>Уменьшение прочих остатков средств бюджетов</w:t>
            </w:r>
          </w:p>
        </w:tc>
        <w:tc>
          <w:tcPr>
            <w:tcW w:w="1250" w:type="dxa"/>
            <w:tcBorders>
              <w:top w:val="nil"/>
              <w:left w:val="nil"/>
              <w:bottom w:val="single" w:sz="4" w:space="0" w:color="auto"/>
              <w:right w:val="single" w:sz="4" w:space="0" w:color="auto"/>
            </w:tcBorders>
            <w:shd w:val="clear" w:color="auto" w:fill="auto"/>
          </w:tcPr>
          <w:p w:rsidR="00743FC3" w:rsidRPr="00743FC3" w:rsidRDefault="00743FC3" w:rsidP="00743FC3">
            <w:pPr>
              <w:jc w:val="center"/>
              <w:rPr>
                <w:sz w:val="20"/>
                <w:szCs w:val="20"/>
              </w:rPr>
            </w:pPr>
            <w:r w:rsidRPr="00743FC3">
              <w:rPr>
                <w:sz w:val="20"/>
                <w:szCs w:val="20"/>
              </w:rPr>
              <w:t>1575,5</w:t>
            </w:r>
          </w:p>
        </w:tc>
        <w:tc>
          <w:tcPr>
            <w:tcW w:w="1141" w:type="dxa"/>
            <w:tcBorders>
              <w:top w:val="nil"/>
              <w:left w:val="nil"/>
              <w:bottom w:val="single" w:sz="4" w:space="0" w:color="auto"/>
              <w:right w:val="single" w:sz="4" w:space="0" w:color="auto"/>
            </w:tcBorders>
            <w:shd w:val="clear" w:color="auto" w:fill="auto"/>
            <w:noWrap/>
          </w:tcPr>
          <w:p w:rsidR="00743FC3" w:rsidRPr="00743FC3" w:rsidRDefault="00743FC3" w:rsidP="00743FC3">
            <w:pPr>
              <w:jc w:val="center"/>
              <w:rPr>
                <w:sz w:val="20"/>
                <w:szCs w:val="20"/>
              </w:rPr>
            </w:pPr>
            <w:r w:rsidRPr="00743FC3">
              <w:rPr>
                <w:sz w:val="20"/>
                <w:szCs w:val="20"/>
              </w:rPr>
              <w:t>1169,3</w:t>
            </w:r>
          </w:p>
        </w:tc>
      </w:tr>
      <w:tr w:rsidR="00743FC3" w:rsidRPr="00743FC3" w:rsidTr="00743FC3">
        <w:trPr>
          <w:trHeight w:val="495"/>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 w:val="20"/>
                <w:szCs w:val="20"/>
              </w:rPr>
            </w:pPr>
            <w:r w:rsidRPr="00743FC3">
              <w:rPr>
                <w:sz w:val="20"/>
                <w:szCs w:val="20"/>
              </w:rPr>
              <w:t>000 01 05 02 01 00 0000 610</w:t>
            </w:r>
          </w:p>
        </w:tc>
        <w:tc>
          <w:tcPr>
            <w:tcW w:w="4330" w:type="dxa"/>
            <w:tcBorders>
              <w:top w:val="nil"/>
              <w:left w:val="nil"/>
              <w:bottom w:val="single" w:sz="4" w:space="0" w:color="auto"/>
              <w:right w:val="single" w:sz="4" w:space="0" w:color="auto"/>
            </w:tcBorders>
            <w:shd w:val="clear" w:color="auto" w:fill="auto"/>
          </w:tcPr>
          <w:p w:rsidR="00743FC3" w:rsidRPr="00743FC3" w:rsidRDefault="00743FC3" w:rsidP="00743FC3">
            <w:pPr>
              <w:rPr>
                <w:sz w:val="20"/>
                <w:szCs w:val="20"/>
              </w:rPr>
            </w:pPr>
            <w:r w:rsidRPr="00743FC3">
              <w:rPr>
                <w:sz w:val="20"/>
                <w:szCs w:val="20"/>
              </w:rPr>
              <w:t>Уменьшение прочих остатков денежных средств бюджетов</w:t>
            </w:r>
          </w:p>
        </w:tc>
        <w:tc>
          <w:tcPr>
            <w:tcW w:w="1250" w:type="dxa"/>
            <w:tcBorders>
              <w:top w:val="nil"/>
              <w:left w:val="nil"/>
              <w:bottom w:val="single" w:sz="4" w:space="0" w:color="auto"/>
              <w:right w:val="single" w:sz="4" w:space="0" w:color="auto"/>
            </w:tcBorders>
            <w:shd w:val="clear" w:color="auto" w:fill="auto"/>
          </w:tcPr>
          <w:p w:rsidR="00743FC3" w:rsidRPr="00743FC3" w:rsidRDefault="00743FC3" w:rsidP="00743FC3">
            <w:pPr>
              <w:jc w:val="center"/>
              <w:rPr>
                <w:sz w:val="20"/>
                <w:szCs w:val="20"/>
              </w:rPr>
            </w:pPr>
            <w:r w:rsidRPr="00743FC3">
              <w:rPr>
                <w:sz w:val="20"/>
                <w:szCs w:val="20"/>
              </w:rPr>
              <w:t>1575,5</w:t>
            </w:r>
          </w:p>
          <w:p w:rsidR="00743FC3" w:rsidRPr="00743FC3" w:rsidRDefault="00743FC3" w:rsidP="00743FC3">
            <w:pPr>
              <w:jc w:val="center"/>
              <w:rPr>
                <w:sz w:val="20"/>
                <w:szCs w:val="20"/>
              </w:rPr>
            </w:pPr>
          </w:p>
        </w:tc>
        <w:tc>
          <w:tcPr>
            <w:tcW w:w="1141" w:type="dxa"/>
            <w:tcBorders>
              <w:top w:val="nil"/>
              <w:left w:val="nil"/>
              <w:bottom w:val="single" w:sz="4" w:space="0" w:color="auto"/>
              <w:right w:val="single" w:sz="4" w:space="0" w:color="auto"/>
            </w:tcBorders>
            <w:shd w:val="clear" w:color="auto" w:fill="auto"/>
            <w:noWrap/>
          </w:tcPr>
          <w:p w:rsidR="00743FC3" w:rsidRPr="00743FC3" w:rsidRDefault="00743FC3" w:rsidP="00743FC3">
            <w:pPr>
              <w:jc w:val="center"/>
              <w:rPr>
                <w:sz w:val="20"/>
                <w:szCs w:val="20"/>
              </w:rPr>
            </w:pPr>
            <w:r w:rsidRPr="00743FC3">
              <w:rPr>
                <w:sz w:val="20"/>
                <w:szCs w:val="20"/>
              </w:rPr>
              <w:t>1169,3</w:t>
            </w:r>
          </w:p>
        </w:tc>
      </w:tr>
      <w:tr w:rsidR="00743FC3" w:rsidRPr="00743FC3" w:rsidTr="00743FC3">
        <w:trPr>
          <w:trHeight w:val="495"/>
        </w:trPr>
        <w:tc>
          <w:tcPr>
            <w:tcW w:w="3202" w:type="dxa"/>
            <w:tcBorders>
              <w:top w:val="nil"/>
              <w:left w:val="single" w:sz="4" w:space="0" w:color="auto"/>
              <w:bottom w:val="single" w:sz="4" w:space="0" w:color="auto"/>
              <w:right w:val="single" w:sz="4" w:space="0" w:color="auto"/>
            </w:tcBorders>
            <w:shd w:val="clear" w:color="auto" w:fill="auto"/>
            <w:noWrap/>
          </w:tcPr>
          <w:p w:rsidR="00743FC3" w:rsidRPr="00743FC3" w:rsidRDefault="00743FC3" w:rsidP="00743FC3">
            <w:pPr>
              <w:rPr>
                <w:sz w:val="20"/>
                <w:szCs w:val="20"/>
              </w:rPr>
            </w:pPr>
            <w:r w:rsidRPr="00743FC3">
              <w:rPr>
                <w:sz w:val="20"/>
                <w:szCs w:val="20"/>
              </w:rPr>
              <w:t>000 01 05 02 01 05 0000 610</w:t>
            </w:r>
          </w:p>
        </w:tc>
        <w:tc>
          <w:tcPr>
            <w:tcW w:w="4330" w:type="dxa"/>
            <w:tcBorders>
              <w:top w:val="nil"/>
              <w:left w:val="nil"/>
              <w:bottom w:val="single" w:sz="4" w:space="0" w:color="auto"/>
              <w:right w:val="single" w:sz="4" w:space="0" w:color="auto"/>
            </w:tcBorders>
            <w:shd w:val="clear" w:color="auto" w:fill="auto"/>
          </w:tcPr>
          <w:p w:rsidR="00743FC3" w:rsidRPr="00743FC3" w:rsidRDefault="00743FC3" w:rsidP="00743FC3">
            <w:pPr>
              <w:rPr>
                <w:sz w:val="20"/>
                <w:szCs w:val="20"/>
              </w:rPr>
            </w:pPr>
            <w:r w:rsidRPr="00743FC3">
              <w:rPr>
                <w:sz w:val="20"/>
                <w:szCs w:val="20"/>
              </w:rPr>
              <w:t>Уменьшение прочих остатков денежных средств бюджетов муниципальных районов</w:t>
            </w:r>
          </w:p>
        </w:tc>
        <w:tc>
          <w:tcPr>
            <w:tcW w:w="1250" w:type="dxa"/>
            <w:tcBorders>
              <w:top w:val="nil"/>
              <w:left w:val="nil"/>
              <w:bottom w:val="single" w:sz="4" w:space="0" w:color="auto"/>
              <w:right w:val="single" w:sz="4" w:space="0" w:color="auto"/>
            </w:tcBorders>
            <w:shd w:val="clear" w:color="auto" w:fill="auto"/>
          </w:tcPr>
          <w:p w:rsidR="00743FC3" w:rsidRPr="00743FC3" w:rsidRDefault="00743FC3" w:rsidP="00743FC3">
            <w:pPr>
              <w:jc w:val="center"/>
              <w:rPr>
                <w:sz w:val="20"/>
                <w:szCs w:val="20"/>
              </w:rPr>
            </w:pPr>
            <w:r w:rsidRPr="00743FC3">
              <w:rPr>
                <w:sz w:val="20"/>
                <w:szCs w:val="20"/>
              </w:rPr>
              <w:t>1575,5</w:t>
            </w:r>
          </w:p>
          <w:p w:rsidR="00743FC3" w:rsidRPr="00743FC3" w:rsidRDefault="00743FC3" w:rsidP="00743FC3">
            <w:pPr>
              <w:jc w:val="center"/>
              <w:rPr>
                <w:sz w:val="20"/>
                <w:szCs w:val="20"/>
              </w:rPr>
            </w:pPr>
          </w:p>
        </w:tc>
        <w:tc>
          <w:tcPr>
            <w:tcW w:w="1141" w:type="dxa"/>
            <w:tcBorders>
              <w:top w:val="nil"/>
              <w:left w:val="nil"/>
              <w:bottom w:val="single" w:sz="4" w:space="0" w:color="auto"/>
              <w:right w:val="single" w:sz="4" w:space="0" w:color="auto"/>
            </w:tcBorders>
            <w:shd w:val="clear" w:color="auto" w:fill="auto"/>
            <w:noWrap/>
          </w:tcPr>
          <w:p w:rsidR="00743FC3" w:rsidRPr="00743FC3" w:rsidRDefault="00743FC3" w:rsidP="00743FC3">
            <w:pPr>
              <w:jc w:val="center"/>
              <w:rPr>
                <w:sz w:val="20"/>
                <w:szCs w:val="20"/>
              </w:rPr>
            </w:pPr>
            <w:r w:rsidRPr="00743FC3">
              <w:rPr>
                <w:sz w:val="20"/>
                <w:szCs w:val="20"/>
              </w:rPr>
              <w:t>1169,3</w:t>
            </w:r>
          </w:p>
        </w:tc>
      </w:tr>
    </w:tbl>
    <w:p w:rsidR="00743FC3" w:rsidRPr="00743FC3" w:rsidRDefault="00743FC3" w:rsidP="00743FC3"/>
    <w:p w:rsidR="00743FC3" w:rsidRPr="00743FC3" w:rsidRDefault="00743FC3" w:rsidP="00743FC3">
      <w:pPr>
        <w:rPr>
          <w:sz w:val="20"/>
          <w:szCs w:val="20"/>
        </w:rPr>
      </w:pPr>
      <w:r w:rsidRPr="00743FC3">
        <w:t>12. Приложение №11  изложить в следующей редакции:</w:t>
      </w:r>
    </w:p>
    <w:p w:rsidR="00743FC3" w:rsidRPr="00743FC3" w:rsidRDefault="00743FC3" w:rsidP="00743FC3"/>
    <w:p w:rsidR="00743FC3" w:rsidRPr="00743FC3" w:rsidRDefault="00743FC3" w:rsidP="00743FC3"/>
    <w:p w:rsidR="00743FC3" w:rsidRPr="00743FC3" w:rsidRDefault="00743FC3" w:rsidP="00743FC3">
      <w:pPr>
        <w:jc w:val="center"/>
        <w:rPr>
          <w:sz w:val="20"/>
          <w:szCs w:val="20"/>
        </w:rPr>
      </w:pPr>
      <w:r w:rsidRPr="00743FC3">
        <w:rPr>
          <w:sz w:val="20"/>
          <w:szCs w:val="20"/>
        </w:rPr>
        <w:t xml:space="preserve">                                                                                                                Приложение № 11</w:t>
      </w:r>
    </w:p>
    <w:p w:rsidR="00743FC3" w:rsidRPr="00743FC3" w:rsidRDefault="00743FC3" w:rsidP="00743FC3">
      <w:pPr>
        <w:rPr>
          <w:sz w:val="20"/>
          <w:szCs w:val="20"/>
        </w:rPr>
      </w:pPr>
      <w:r w:rsidRPr="00743FC3">
        <w:rPr>
          <w:sz w:val="20"/>
          <w:szCs w:val="20"/>
        </w:rPr>
        <w:t xml:space="preserve">                                                                                                      к  решению сессии Петровского Совета                      </w:t>
      </w:r>
    </w:p>
    <w:p w:rsidR="00743FC3" w:rsidRPr="00743FC3" w:rsidRDefault="00743FC3" w:rsidP="00743FC3">
      <w:pPr>
        <w:rPr>
          <w:sz w:val="20"/>
          <w:szCs w:val="20"/>
        </w:rPr>
      </w:pPr>
      <w:r w:rsidRPr="00743FC3">
        <w:rPr>
          <w:sz w:val="20"/>
          <w:szCs w:val="20"/>
        </w:rPr>
        <w:lastRenderedPageBreak/>
        <w:t xml:space="preserve">                                                                                                      депутатов шестого созыва</w:t>
      </w:r>
    </w:p>
    <w:p w:rsidR="00743FC3" w:rsidRPr="00743FC3" w:rsidRDefault="00743FC3" w:rsidP="00743FC3">
      <w:pPr>
        <w:rPr>
          <w:sz w:val="20"/>
          <w:szCs w:val="20"/>
        </w:rPr>
      </w:pPr>
      <w:r w:rsidRPr="00743FC3">
        <w:rPr>
          <w:sz w:val="20"/>
          <w:szCs w:val="20"/>
        </w:rPr>
        <w:t xml:space="preserve">                                                                                                       «О бюджете Петровского сельского  </w:t>
      </w:r>
    </w:p>
    <w:p w:rsidR="00743FC3" w:rsidRPr="00743FC3" w:rsidRDefault="00743FC3" w:rsidP="00743FC3">
      <w:pPr>
        <w:rPr>
          <w:sz w:val="20"/>
          <w:szCs w:val="20"/>
        </w:rPr>
      </w:pPr>
      <w:r w:rsidRPr="00743FC3">
        <w:rPr>
          <w:sz w:val="20"/>
          <w:szCs w:val="20"/>
        </w:rPr>
        <w:t xml:space="preserve">                                                                                                      поселения Дубенского муниципального района</w:t>
      </w:r>
    </w:p>
    <w:p w:rsidR="00743FC3" w:rsidRPr="00743FC3" w:rsidRDefault="00743FC3" w:rsidP="00743FC3">
      <w:pPr>
        <w:jc w:val="right"/>
      </w:pPr>
      <w:r w:rsidRPr="00743FC3">
        <w:rPr>
          <w:sz w:val="20"/>
          <w:szCs w:val="20"/>
        </w:rPr>
        <w:t xml:space="preserve">                                                                                                      на 2020 год и плановый период 2021-2022 годов»</w:t>
      </w:r>
    </w:p>
    <w:p w:rsidR="00743FC3" w:rsidRPr="00743FC3" w:rsidRDefault="00743FC3" w:rsidP="00743FC3"/>
    <w:p w:rsidR="00743FC3" w:rsidRPr="00743FC3" w:rsidRDefault="00743FC3" w:rsidP="00743FC3"/>
    <w:tbl>
      <w:tblPr>
        <w:tblW w:w="9732" w:type="dxa"/>
        <w:tblInd w:w="96" w:type="dxa"/>
        <w:tblLook w:val="0000" w:firstRow="0" w:lastRow="0" w:firstColumn="0" w:lastColumn="0" w:noHBand="0" w:noVBand="0"/>
      </w:tblPr>
      <w:tblGrid>
        <w:gridCol w:w="2440"/>
        <w:gridCol w:w="3872"/>
        <w:gridCol w:w="1080"/>
        <w:gridCol w:w="375"/>
        <w:gridCol w:w="705"/>
        <w:gridCol w:w="462"/>
        <w:gridCol w:w="798"/>
      </w:tblGrid>
      <w:tr w:rsidR="00743FC3" w:rsidRPr="00743FC3" w:rsidTr="00743FC3">
        <w:trPr>
          <w:trHeight w:val="864"/>
        </w:trPr>
        <w:tc>
          <w:tcPr>
            <w:tcW w:w="9732" w:type="dxa"/>
            <w:gridSpan w:val="7"/>
            <w:tcBorders>
              <w:top w:val="nil"/>
              <w:left w:val="nil"/>
              <w:bottom w:val="nil"/>
              <w:right w:val="nil"/>
            </w:tcBorders>
            <w:shd w:val="clear" w:color="auto" w:fill="auto"/>
            <w:vAlign w:val="bottom"/>
          </w:tcPr>
          <w:p w:rsidR="00743FC3" w:rsidRPr="00743FC3" w:rsidRDefault="00743FC3" w:rsidP="00743FC3">
            <w:pPr>
              <w:jc w:val="center"/>
              <w:rPr>
                <w:b/>
                <w:bCs/>
                <w:sz w:val="20"/>
                <w:szCs w:val="20"/>
              </w:rPr>
            </w:pPr>
            <w:r w:rsidRPr="00743FC3">
              <w:rPr>
                <w:b/>
                <w:bCs/>
                <w:sz w:val="20"/>
                <w:szCs w:val="20"/>
              </w:rPr>
              <w:t>МЕЖБЮДЖЕТНЫЕ ТРАНСФЕРТЫ, ПОЛУЧАЕМЫЕ ИЗ ДРУГИХ БЮДЖЕТОВ БЮДЖЕТНОЙ СИСТЕМЫ  В БЮДЖЕТ ПЕТРОВСКОГО СЕЛЬСКОГО ПОСЕЛЕНИЯ НА 2020 ГОД И ПЛАНОВЫЙ ПЕРИОД   2021-2022 ГОДОВ</w:t>
            </w:r>
          </w:p>
        </w:tc>
      </w:tr>
      <w:tr w:rsidR="00743FC3" w:rsidRPr="00743FC3" w:rsidTr="00743FC3">
        <w:trPr>
          <w:trHeight w:val="264"/>
        </w:trPr>
        <w:tc>
          <w:tcPr>
            <w:tcW w:w="2440" w:type="dxa"/>
            <w:tcBorders>
              <w:top w:val="nil"/>
              <w:left w:val="nil"/>
              <w:bottom w:val="nil"/>
              <w:right w:val="nil"/>
            </w:tcBorders>
            <w:shd w:val="clear" w:color="auto" w:fill="auto"/>
            <w:noWrap/>
            <w:vAlign w:val="bottom"/>
          </w:tcPr>
          <w:p w:rsidR="00743FC3" w:rsidRPr="00743FC3" w:rsidRDefault="00743FC3" w:rsidP="00743FC3">
            <w:pPr>
              <w:rPr>
                <w:sz w:val="20"/>
                <w:szCs w:val="20"/>
              </w:rPr>
            </w:pPr>
          </w:p>
        </w:tc>
        <w:tc>
          <w:tcPr>
            <w:tcW w:w="3872" w:type="dxa"/>
            <w:tcBorders>
              <w:top w:val="nil"/>
              <w:left w:val="nil"/>
              <w:bottom w:val="nil"/>
              <w:right w:val="nil"/>
            </w:tcBorders>
            <w:shd w:val="clear" w:color="auto" w:fill="auto"/>
            <w:noWrap/>
            <w:vAlign w:val="bottom"/>
          </w:tcPr>
          <w:p w:rsidR="00743FC3" w:rsidRPr="00743FC3" w:rsidRDefault="00743FC3" w:rsidP="00743FC3">
            <w:pPr>
              <w:rPr>
                <w:sz w:val="20"/>
                <w:szCs w:val="20"/>
              </w:rPr>
            </w:pPr>
          </w:p>
        </w:tc>
        <w:tc>
          <w:tcPr>
            <w:tcW w:w="1455" w:type="dxa"/>
            <w:gridSpan w:val="2"/>
            <w:tcBorders>
              <w:top w:val="nil"/>
              <w:left w:val="nil"/>
              <w:bottom w:val="nil"/>
              <w:right w:val="nil"/>
            </w:tcBorders>
            <w:shd w:val="clear" w:color="auto" w:fill="auto"/>
            <w:noWrap/>
            <w:vAlign w:val="bottom"/>
          </w:tcPr>
          <w:p w:rsidR="00743FC3" w:rsidRPr="00743FC3" w:rsidRDefault="00743FC3" w:rsidP="00743FC3">
            <w:pPr>
              <w:rPr>
                <w:sz w:val="20"/>
                <w:szCs w:val="20"/>
              </w:rPr>
            </w:pPr>
          </w:p>
        </w:tc>
        <w:tc>
          <w:tcPr>
            <w:tcW w:w="1167" w:type="dxa"/>
            <w:gridSpan w:val="2"/>
            <w:tcBorders>
              <w:top w:val="nil"/>
              <w:left w:val="nil"/>
              <w:bottom w:val="nil"/>
              <w:right w:val="nil"/>
            </w:tcBorders>
            <w:shd w:val="clear" w:color="auto" w:fill="auto"/>
            <w:noWrap/>
            <w:vAlign w:val="bottom"/>
          </w:tcPr>
          <w:p w:rsidR="00743FC3" w:rsidRPr="00743FC3" w:rsidRDefault="00743FC3" w:rsidP="00743FC3">
            <w:pPr>
              <w:rPr>
                <w:sz w:val="20"/>
                <w:szCs w:val="20"/>
              </w:rPr>
            </w:pPr>
          </w:p>
        </w:tc>
        <w:tc>
          <w:tcPr>
            <w:tcW w:w="798" w:type="dxa"/>
            <w:tcBorders>
              <w:top w:val="nil"/>
              <w:left w:val="nil"/>
              <w:bottom w:val="nil"/>
              <w:right w:val="nil"/>
            </w:tcBorders>
            <w:shd w:val="clear" w:color="auto" w:fill="auto"/>
            <w:noWrap/>
            <w:vAlign w:val="bottom"/>
          </w:tcPr>
          <w:p w:rsidR="00743FC3" w:rsidRPr="00743FC3" w:rsidRDefault="00743FC3" w:rsidP="00743FC3">
            <w:pPr>
              <w:rPr>
                <w:sz w:val="20"/>
                <w:szCs w:val="20"/>
              </w:rPr>
            </w:pPr>
          </w:p>
        </w:tc>
      </w:tr>
      <w:tr w:rsidR="00743FC3" w:rsidRPr="00743FC3" w:rsidTr="00743FC3">
        <w:trPr>
          <w:trHeight w:val="264"/>
        </w:trPr>
        <w:tc>
          <w:tcPr>
            <w:tcW w:w="2440" w:type="dxa"/>
            <w:tcBorders>
              <w:top w:val="nil"/>
              <w:left w:val="nil"/>
              <w:bottom w:val="nil"/>
              <w:right w:val="nil"/>
            </w:tcBorders>
            <w:shd w:val="clear" w:color="auto" w:fill="auto"/>
            <w:noWrap/>
            <w:vAlign w:val="bottom"/>
          </w:tcPr>
          <w:p w:rsidR="00743FC3" w:rsidRPr="00743FC3" w:rsidRDefault="00743FC3" w:rsidP="00743FC3">
            <w:pPr>
              <w:rPr>
                <w:sz w:val="20"/>
                <w:szCs w:val="20"/>
              </w:rPr>
            </w:pPr>
          </w:p>
        </w:tc>
        <w:tc>
          <w:tcPr>
            <w:tcW w:w="3872" w:type="dxa"/>
            <w:tcBorders>
              <w:top w:val="nil"/>
              <w:left w:val="nil"/>
              <w:bottom w:val="nil"/>
              <w:right w:val="nil"/>
            </w:tcBorders>
            <w:shd w:val="clear" w:color="auto" w:fill="auto"/>
            <w:noWrap/>
            <w:vAlign w:val="bottom"/>
          </w:tcPr>
          <w:p w:rsidR="00743FC3" w:rsidRPr="00743FC3" w:rsidRDefault="00743FC3" w:rsidP="00743FC3">
            <w:pPr>
              <w:rPr>
                <w:sz w:val="20"/>
                <w:szCs w:val="20"/>
              </w:rPr>
            </w:pPr>
          </w:p>
        </w:tc>
        <w:tc>
          <w:tcPr>
            <w:tcW w:w="1455" w:type="dxa"/>
            <w:gridSpan w:val="2"/>
            <w:tcBorders>
              <w:top w:val="nil"/>
              <w:left w:val="nil"/>
              <w:bottom w:val="nil"/>
              <w:right w:val="nil"/>
            </w:tcBorders>
            <w:shd w:val="clear" w:color="auto" w:fill="auto"/>
            <w:noWrap/>
            <w:vAlign w:val="bottom"/>
          </w:tcPr>
          <w:p w:rsidR="00743FC3" w:rsidRPr="00743FC3" w:rsidRDefault="00743FC3" w:rsidP="00743FC3">
            <w:pPr>
              <w:rPr>
                <w:sz w:val="20"/>
                <w:szCs w:val="20"/>
              </w:rPr>
            </w:pPr>
          </w:p>
        </w:tc>
        <w:tc>
          <w:tcPr>
            <w:tcW w:w="1167" w:type="dxa"/>
            <w:gridSpan w:val="2"/>
            <w:tcBorders>
              <w:top w:val="nil"/>
              <w:left w:val="nil"/>
              <w:bottom w:val="nil"/>
              <w:right w:val="nil"/>
            </w:tcBorders>
            <w:shd w:val="clear" w:color="auto" w:fill="auto"/>
            <w:noWrap/>
            <w:vAlign w:val="bottom"/>
          </w:tcPr>
          <w:p w:rsidR="00743FC3" w:rsidRPr="00743FC3" w:rsidRDefault="00743FC3" w:rsidP="00743FC3">
            <w:pPr>
              <w:rPr>
                <w:sz w:val="20"/>
                <w:szCs w:val="20"/>
              </w:rPr>
            </w:pPr>
          </w:p>
        </w:tc>
        <w:tc>
          <w:tcPr>
            <w:tcW w:w="798" w:type="dxa"/>
            <w:tcBorders>
              <w:top w:val="nil"/>
              <w:left w:val="nil"/>
              <w:bottom w:val="nil"/>
              <w:right w:val="nil"/>
            </w:tcBorders>
            <w:shd w:val="clear" w:color="auto" w:fill="auto"/>
            <w:noWrap/>
            <w:vAlign w:val="bottom"/>
          </w:tcPr>
          <w:p w:rsidR="00743FC3" w:rsidRPr="00743FC3" w:rsidRDefault="00743FC3" w:rsidP="00743FC3">
            <w:pPr>
              <w:rPr>
                <w:sz w:val="20"/>
                <w:szCs w:val="20"/>
              </w:rPr>
            </w:pPr>
          </w:p>
        </w:tc>
      </w:tr>
      <w:tr w:rsidR="00743FC3" w:rsidRPr="00743FC3" w:rsidTr="00743FC3">
        <w:trPr>
          <w:trHeight w:val="264"/>
        </w:trPr>
        <w:tc>
          <w:tcPr>
            <w:tcW w:w="24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743FC3" w:rsidRPr="00743FC3" w:rsidRDefault="00743FC3" w:rsidP="00743FC3">
            <w:pPr>
              <w:jc w:val="center"/>
              <w:rPr>
                <w:b/>
                <w:bCs/>
                <w:sz w:val="20"/>
                <w:szCs w:val="20"/>
              </w:rPr>
            </w:pPr>
            <w:r w:rsidRPr="00743FC3">
              <w:rPr>
                <w:b/>
                <w:bCs/>
                <w:sz w:val="20"/>
                <w:szCs w:val="20"/>
              </w:rPr>
              <w:t>Код</w:t>
            </w:r>
          </w:p>
        </w:tc>
        <w:tc>
          <w:tcPr>
            <w:tcW w:w="387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743FC3" w:rsidRPr="00743FC3" w:rsidRDefault="00743FC3" w:rsidP="00743FC3">
            <w:pPr>
              <w:jc w:val="center"/>
              <w:rPr>
                <w:b/>
                <w:bCs/>
                <w:sz w:val="20"/>
                <w:szCs w:val="20"/>
              </w:rPr>
            </w:pPr>
            <w:r w:rsidRPr="00743FC3">
              <w:rPr>
                <w:b/>
                <w:bCs/>
                <w:sz w:val="20"/>
                <w:szCs w:val="20"/>
              </w:rPr>
              <w:t>Наименование</w:t>
            </w:r>
          </w:p>
        </w:tc>
        <w:tc>
          <w:tcPr>
            <w:tcW w:w="3420" w:type="dxa"/>
            <w:gridSpan w:val="5"/>
            <w:tcBorders>
              <w:top w:val="single" w:sz="4" w:space="0" w:color="auto"/>
              <w:left w:val="nil"/>
              <w:bottom w:val="single" w:sz="4" w:space="0" w:color="auto"/>
              <w:right w:val="single" w:sz="4" w:space="0" w:color="auto"/>
            </w:tcBorders>
            <w:shd w:val="clear" w:color="auto" w:fill="auto"/>
            <w:noWrap/>
            <w:vAlign w:val="bottom"/>
          </w:tcPr>
          <w:p w:rsidR="00743FC3" w:rsidRPr="00743FC3" w:rsidRDefault="00743FC3" w:rsidP="00743FC3">
            <w:pPr>
              <w:jc w:val="center"/>
              <w:rPr>
                <w:b/>
                <w:bCs/>
                <w:sz w:val="20"/>
                <w:szCs w:val="20"/>
              </w:rPr>
            </w:pPr>
            <w:r w:rsidRPr="00743FC3">
              <w:rPr>
                <w:b/>
                <w:bCs/>
                <w:sz w:val="20"/>
                <w:szCs w:val="20"/>
              </w:rPr>
              <w:t>Сумма</w:t>
            </w:r>
          </w:p>
        </w:tc>
      </w:tr>
      <w:tr w:rsidR="00743FC3" w:rsidRPr="00743FC3" w:rsidTr="00743FC3">
        <w:trPr>
          <w:trHeight w:val="336"/>
        </w:trPr>
        <w:tc>
          <w:tcPr>
            <w:tcW w:w="2440" w:type="dxa"/>
            <w:vMerge/>
            <w:tcBorders>
              <w:top w:val="single" w:sz="4" w:space="0" w:color="auto"/>
              <w:left w:val="single" w:sz="4" w:space="0" w:color="auto"/>
              <w:bottom w:val="single" w:sz="4" w:space="0" w:color="auto"/>
              <w:right w:val="single" w:sz="4" w:space="0" w:color="auto"/>
            </w:tcBorders>
            <w:vAlign w:val="center"/>
          </w:tcPr>
          <w:p w:rsidR="00743FC3" w:rsidRPr="00743FC3" w:rsidRDefault="00743FC3" w:rsidP="00743FC3">
            <w:pPr>
              <w:rPr>
                <w:b/>
                <w:bCs/>
                <w:sz w:val="20"/>
                <w:szCs w:val="20"/>
              </w:rPr>
            </w:pPr>
          </w:p>
        </w:tc>
        <w:tc>
          <w:tcPr>
            <w:tcW w:w="3872" w:type="dxa"/>
            <w:vMerge/>
            <w:tcBorders>
              <w:top w:val="single" w:sz="4" w:space="0" w:color="auto"/>
              <w:left w:val="single" w:sz="4" w:space="0" w:color="auto"/>
              <w:bottom w:val="single" w:sz="4" w:space="0" w:color="auto"/>
              <w:right w:val="single" w:sz="4" w:space="0" w:color="auto"/>
            </w:tcBorders>
            <w:vAlign w:val="center"/>
          </w:tcPr>
          <w:p w:rsidR="00743FC3" w:rsidRPr="00743FC3" w:rsidRDefault="00743FC3" w:rsidP="00743FC3">
            <w:pPr>
              <w:rPr>
                <w:b/>
                <w:bCs/>
                <w:sz w:val="20"/>
                <w:szCs w:val="20"/>
              </w:rPr>
            </w:pPr>
          </w:p>
        </w:tc>
        <w:tc>
          <w:tcPr>
            <w:tcW w:w="1080" w:type="dxa"/>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b/>
                <w:bCs/>
                <w:sz w:val="20"/>
                <w:szCs w:val="20"/>
              </w:rPr>
            </w:pPr>
            <w:r w:rsidRPr="00743FC3">
              <w:rPr>
                <w:b/>
                <w:bCs/>
                <w:sz w:val="20"/>
                <w:szCs w:val="20"/>
              </w:rPr>
              <w:t>2020 год</w:t>
            </w:r>
          </w:p>
        </w:tc>
        <w:tc>
          <w:tcPr>
            <w:tcW w:w="1080" w:type="dxa"/>
            <w:gridSpan w:val="2"/>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b/>
                <w:bCs/>
                <w:sz w:val="20"/>
                <w:szCs w:val="20"/>
              </w:rPr>
            </w:pPr>
            <w:r w:rsidRPr="00743FC3">
              <w:rPr>
                <w:b/>
                <w:bCs/>
                <w:sz w:val="20"/>
                <w:szCs w:val="20"/>
              </w:rPr>
              <w:t>2021 год</w:t>
            </w:r>
          </w:p>
        </w:tc>
        <w:tc>
          <w:tcPr>
            <w:tcW w:w="1260" w:type="dxa"/>
            <w:gridSpan w:val="2"/>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b/>
                <w:bCs/>
                <w:sz w:val="20"/>
                <w:szCs w:val="20"/>
              </w:rPr>
            </w:pPr>
            <w:r w:rsidRPr="00743FC3">
              <w:rPr>
                <w:b/>
                <w:bCs/>
                <w:sz w:val="20"/>
                <w:szCs w:val="20"/>
              </w:rPr>
              <w:t>2022 год</w:t>
            </w:r>
          </w:p>
        </w:tc>
      </w:tr>
      <w:tr w:rsidR="00743FC3" w:rsidRPr="00743FC3" w:rsidTr="00743FC3">
        <w:trPr>
          <w:trHeight w:val="264"/>
        </w:trPr>
        <w:tc>
          <w:tcPr>
            <w:tcW w:w="2440" w:type="dxa"/>
            <w:tcBorders>
              <w:top w:val="nil"/>
              <w:left w:val="single" w:sz="4" w:space="0" w:color="auto"/>
              <w:bottom w:val="single" w:sz="4" w:space="0" w:color="auto"/>
              <w:right w:val="single" w:sz="4" w:space="0" w:color="auto"/>
            </w:tcBorders>
            <w:shd w:val="clear" w:color="auto" w:fill="auto"/>
            <w:noWrap/>
            <w:vAlign w:val="bottom"/>
          </w:tcPr>
          <w:p w:rsidR="00743FC3" w:rsidRPr="00743FC3" w:rsidRDefault="00743FC3" w:rsidP="00743FC3">
            <w:pPr>
              <w:jc w:val="center"/>
              <w:rPr>
                <w:b/>
                <w:bCs/>
                <w:sz w:val="20"/>
                <w:szCs w:val="20"/>
              </w:rPr>
            </w:pPr>
            <w:r w:rsidRPr="00743FC3">
              <w:rPr>
                <w:b/>
                <w:bCs/>
                <w:sz w:val="20"/>
                <w:szCs w:val="20"/>
              </w:rPr>
              <w:t>2 00 00000 00 0000 000</w:t>
            </w:r>
          </w:p>
        </w:tc>
        <w:tc>
          <w:tcPr>
            <w:tcW w:w="3872" w:type="dxa"/>
            <w:tcBorders>
              <w:top w:val="nil"/>
              <w:left w:val="nil"/>
              <w:bottom w:val="single" w:sz="4" w:space="0" w:color="auto"/>
              <w:right w:val="single" w:sz="4" w:space="0" w:color="auto"/>
            </w:tcBorders>
            <w:shd w:val="clear" w:color="auto" w:fill="auto"/>
            <w:vAlign w:val="bottom"/>
          </w:tcPr>
          <w:p w:rsidR="00743FC3" w:rsidRPr="00743FC3" w:rsidRDefault="00743FC3" w:rsidP="00743FC3">
            <w:pPr>
              <w:rPr>
                <w:b/>
                <w:bCs/>
                <w:sz w:val="20"/>
                <w:szCs w:val="20"/>
              </w:rPr>
            </w:pPr>
            <w:r w:rsidRPr="00743FC3">
              <w:rPr>
                <w:b/>
                <w:bCs/>
                <w:sz w:val="20"/>
                <w:szCs w:val="20"/>
              </w:rPr>
              <w:t>БЕЗВОЗМЕЗДНЫЕ ПОСТУПЛЕНИЯ</w:t>
            </w:r>
          </w:p>
        </w:tc>
        <w:tc>
          <w:tcPr>
            <w:tcW w:w="1080" w:type="dxa"/>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b/>
                <w:bCs/>
                <w:sz w:val="20"/>
                <w:szCs w:val="20"/>
              </w:rPr>
            </w:pPr>
            <w:r w:rsidRPr="00743FC3">
              <w:rPr>
                <w:b/>
                <w:bCs/>
                <w:sz w:val="20"/>
                <w:szCs w:val="20"/>
              </w:rPr>
              <w:t>84,6</w:t>
            </w:r>
          </w:p>
        </w:tc>
        <w:tc>
          <w:tcPr>
            <w:tcW w:w="1080" w:type="dxa"/>
            <w:gridSpan w:val="2"/>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b/>
                <w:bCs/>
                <w:sz w:val="20"/>
                <w:szCs w:val="20"/>
              </w:rPr>
            </w:pPr>
            <w:r w:rsidRPr="00743FC3">
              <w:rPr>
                <w:b/>
                <w:bCs/>
                <w:sz w:val="20"/>
                <w:szCs w:val="20"/>
              </w:rPr>
              <w:t>86,9</w:t>
            </w:r>
          </w:p>
        </w:tc>
        <w:tc>
          <w:tcPr>
            <w:tcW w:w="1260" w:type="dxa"/>
            <w:gridSpan w:val="2"/>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b/>
                <w:bCs/>
                <w:sz w:val="20"/>
                <w:szCs w:val="20"/>
              </w:rPr>
            </w:pPr>
            <w:r w:rsidRPr="00743FC3">
              <w:rPr>
                <w:b/>
                <w:bCs/>
                <w:sz w:val="20"/>
                <w:szCs w:val="20"/>
              </w:rPr>
              <w:t>87,5</w:t>
            </w:r>
          </w:p>
        </w:tc>
      </w:tr>
      <w:tr w:rsidR="00743FC3" w:rsidRPr="00743FC3" w:rsidTr="00743FC3">
        <w:trPr>
          <w:trHeight w:val="816"/>
        </w:trPr>
        <w:tc>
          <w:tcPr>
            <w:tcW w:w="2440" w:type="dxa"/>
            <w:tcBorders>
              <w:top w:val="nil"/>
              <w:left w:val="single" w:sz="4" w:space="0" w:color="auto"/>
              <w:bottom w:val="single" w:sz="4" w:space="0" w:color="auto"/>
              <w:right w:val="single" w:sz="4" w:space="0" w:color="auto"/>
            </w:tcBorders>
            <w:shd w:val="clear" w:color="auto" w:fill="auto"/>
            <w:noWrap/>
            <w:vAlign w:val="bottom"/>
          </w:tcPr>
          <w:p w:rsidR="00743FC3" w:rsidRPr="00743FC3" w:rsidRDefault="00743FC3" w:rsidP="00743FC3">
            <w:pPr>
              <w:jc w:val="center"/>
              <w:rPr>
                <w:sz w:val="20"/>
                <w:szCs w:val="20"/>
              </w:rPr>
            </w:pPr>
            <w:r w:rsidRPr="00743FC3">
              <w:rPr>
                <w:sz w:val="20"/>
                <w:szCs w:val="20"/>
              </w:rPr>
              <w:t>2 02 35118 10 0000 150</w:t>
            </w:r>
          </w:p>
        </w:tc>
        <w:tc>
          <w:tcPr>
            <w:tcW w:w="3872" w:type="dxa"/>
            <w:tcBorders>
              <w:top w:val="nil"/>
              <w:left w:val="nil"/>
              <w:bottom w:val="single" w:sz="4" w:space="0" w:color="auto"/>
              <w:right w:val="single" w:sz="4" w:space="0" w:color="auto"/>
            </w:tcBorders>
            <w:shd w:val="clear" w:color="auto" w:fill="auto"/>
            <w:vAlign w:val="bottom"/>
          </w:tcPr>
          <w:p w:rsidR="00743FC3" w:rsidRPr="00743FC3" w:rsidRDefault="00743FC3" w:rsidP="00743FC3">
            <w:pPr>
              <w:rPr>
                <w:sz w:val="20"/>
                <w:szCs w:val="20"/>
              </w:rPr>
            </w:pPr>
            <w:r w:rsidRPr="00743FC3">
              <w:rPr>
                <w:sz w:val="20"/>
                <w:szCs w:val="20"/>
              </w:rPr>
              <w:t>Субвенции бюджетам субъектов Российской Федерации и муниципальных образований</w:t>
            </w:r>
          </w:p>
        </w:tc>
        <w:tc>
          <w:tcPr>
            <w:tcW w:w="1080" w:type="dxa"/>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sz w:val="20"/>
                <w:szCs w:val="20"/>
              </w:rPr>
            </w:pPr>
            <w:r w:rsidRPr="00743FC3">
              <w:rPr>
                <w:sz w:val="20"/>
                <w:szCs w:val="20"/>
              </w:rPr>
              <w:t>84,5</w:t>
            </w:r>
          </w:p>
        </w:tc>
        <w:tc>
          <w:tcPr>
            <w:tcW w:w="1080" w:type="dxa"/>
            <w:gridSpan w:val="2"/>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sz w:val="20"/>
                <w:szCs w:val="20"/>
              </w:rPr>
            </w:pPr>
            <w:r w:rsidRPr="00743FC3">
              <w:rPr>
                <w:sz w:val="20"/>
                <w:szCs w:val="20"/>
              </w:rPr>
              <w:t>86,8</w:t>
            </w:r>
          </w:p>
        </w:tc>
        <w:tc>
          <w:tcPr>
            <w:tcW w:w="1260" w:type="dxa"/>
            <w:gridSpan w:val="2"/>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sz w:val="20"/>
                <w:szCs w:val="20"/>
              </w:rPr>
            </w:pPr>
            <w:r w:rsidRPr="00743FC3">
              <w:rPr>
                <w:sz w:val="20"/>
                <w:szCs w:val="20"/>
              </w:rPr>
              <w:t>87,4</w:t>
            </w:r>
          </w:p>
        </w:tc>
      </w:tr>
      <w:tr w:rsidR="00743FC3" w:rsidRPr="00743FC3" w:rsidTr="00743FC3">
        <w:trPr>
          <w:trHeight w:val="1032"/>
        </w:trPr>
        <w:tc>
          <w:tcPr>
            <w:tcW w:w="2440" w:type="dxa"/>
            <w:tcBorders>
              <w:top w:val="nil"/>
              <w:left w:val="single" w:sz="4" w:space="0" w:color="auto"/>
              <w:bottom w:val="single" w:sz="4" w:space="0" w:color="auto"/>
              <w:right w:val="single" w:sz="4" w:space="0" w:color="auto"/>
            </w:tcBorders>
            <w:shd w:val="clear" w:color="auto" w:fill="auto"/>
            <w:noWrap/>
            <w:vAlign w:val="bottom"/>
          </w:tcPr>
          <w:p w:rsidR="00743FC3" w:rsidRPr="00743FC3" w:rsidRDefault="00743FC3" w:rsidP="00743FC3">
            <w:pPr>
              <w:jc w:val="center"/>
              <w:rPr>
                <w:sz w:val="20"/>
                <w:szCs w:val="20"/>
              </w:rPr>
            </w:pPr>
            <w:r w:rsidRPr="00743FC3">
              <w:rPr>
                <w:sz w:val="20"/>
                <w:szCs w:val="20"/>
              </w:rPr>
              <w:t>2 02 35118 10 0000 150</w:t>
            </w:r>
          </w:p>
        </w:tc>
        <w:tc>
          <w:tcPr>
            <w:tcW w:w="3872" w:type="dxa"/>
            <w:tcBorders>
              <w:top w:val="nil"/>
              <w:left w:val="nil"/>
              <w:bottom w:val="single" w:sz="4" w:space="0" w:color="auto"/>
              <w:right w:val="single" w:sz="4" w:space="0" w:color="auto"/>
            </w:tcBorders>
            <w:shd w:val="clear" w:color="auto" w:fill="auto"/>
            <w:vAlign w:val="bottom"/>
          </w:tcPr>
          <w:p w:rsidR="00743FC3" w:rsidRPr="00743FC3" w:rsidRDefault="00743FC3" w:rsidP="00743FC3">
            <w:pPr>
              <w:rPr>
                <w:sz w:val="20"/>
                <w:szCs w:val="20"/>
              </w:rPr>
            </w:pPr>
            <w:r w:rsidRPr="00743FC3">
              <w:rPr>
                <w:sz w:val="20"/>
                <w:szCs w:val="20"/>
              </w:rPr>
              <w:t>Субвенции бюджетам поселений на осуществление первичного воинского учета на территориях, где отсутствуют военные комиссариаты</w:t>
            </w:r>
          </w:p>
        </w:tc>
        <w:tc>
          <w:tcPr>
            <w:tcW w:w="1080" w:type="dxa"/>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sz w:val="20"/>
                <w:szCs w:val="20"/>
              </w:rPr>
            </w:pPr>
            <w:r w:rsidRPr="00743FC3">
              <w:rPr>
                <w:sz w:val="20"/>
                <w:szCs w:val="20"/>
              </w:rPr>
              <w:t>84,5</w:t>
            </w:r>
          </w:p>
        </w:tc>
        <w:tc>
          <w:tcPr>
            <w:tcW w:w="1080" w:type="dxa"/>
            <w:gridSpan w:val="2"/>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sz w:val="20"/>
                <w:szCs w:val="20"/>
              </w:rPr>
            </w:pPr>
            <w:r w:rsidRPr="00743FC3">
              <w:rPr>
                <w:sz w:val="20"/>
                <w:szCs w:val="20"/>
              </w:rPr>
              <w:t>86,8</w:t>
            </w:r>
          </w:p>
        </w:tc>
        <w:tc>
          <w:tcPr>
            <w:tcW w:w="1260" w:type="dxa"/>
            <w:gridSpan w:val="2"/>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sz w:val="20"/>
                <w:szCs w:val="20"/>
              </w:rPr>
            </w:pPr>
            <w:r w:rsidRPr="00743FC3">
              <w:rPr>
                <w:sz w:val="20"/>
                <w:szCs w:val="20"/>
              </w:rPr>
              <w:t>87,4</w:t>
            </w:r>
          </w:p>
        </w:tc>
      </w:tr>
      <w:tr w:rsidR="00743FC3" w:rsidRPr="00743FC3" w:rsidTr="00743FC3">
        <w:trPr>
          <w:trHeight w:val="1068"/>
        </w:trPr>
        <w:tc>
          <w:tcPr>
            <w:tcW w:w="2440" w:type="dxa"/>
            <w:tcBorders>
              <w:top w:val="nil"/>
              <w:left w:val="single" w:sz="4" w:space="0" w:color="auto"/>
              <w:bottom w:val="single" w:sz="4" w:space="0" w:color="auto"/>
              <w:right w:val="single" w:sz="4" w:space="0" w:color="auto"/>
            </w:tcBorders>
            <w:shd w:val="clear" w:color="auto" w:fill="auto"/>
            <w:noWrap/>
            <w:vAlign w:val="bottom"/>
          </w:tcPr>
          <w:p w:rsidR="00743FC3" w:rsidRPr="00743FC3" w:rsidRDefault="00743FC3" w:rsidP="00743FC3">
            <w:pPr>
              <w:jc w:val="center"/>
              <w:rPr>
                <w:sz w:val="20"/>
                <w:szCs w:val="20"/>
              </w:rPr>
            </w:pPr>
            <w:r w:rsidRPr="00743FC3">
              <w:rPr>
                <w:sz w:val="20"/>
                <w:szCs w:val="20"/>
              </w:rPr>
              <w:t>2 02 30024 10 0000 150</w:t>
            </w:r>
          </w:p>
        </w:tc>
        <w:tc>
          <w:tcPr>
            <w:tcW w:w="3872" w:type="dxa"/>
            <w:tcBorders>
              <w:top w:val="nil"/>
              <w:left w:val="nil"/>
              <w:bottom w:val="single" w:sz="4" w:space="0" w:color="auto"/>
              <w:right w:val="single" w:sz="4" w:space="0" w:color="auto"/>
            </w:tcBorders>
            <w:shd w:val="clear" w:color="auto" w:fill="auto"/>
            <w:vAlign w:val="bottom"/>
          </w:tcPr>
          <w:p w:rsidR="00743FC3" w:rsidRPr="00743FC3" w:rsidRDefault="00743FC3" w:rsidP="00743FC3">
            <w:pPr>
              <w:rPr>
                <w:sz w:val="20"/>
                <w:szCs w:val="20"/>
              </w:rPr>
            </w:pPr>
            <w:r w:rsidRPr="00743FC3">
              <w:rPr>
                <w:sz w:val="20"/>
                <w:szCs w:val="20"/>
              </w:rPr>
              <w:t>Субвенции бюджетам муниципальных районов на выполнение передаваемых полномочий субъектов Российской Федерации</w:t>
            </w:r>
          </w:p>
        </w:tc>
        <w:tc>
          <w:tcPr>
            <w:tcW w:w="1080" w:type="dxa"/>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sz w:val="20"/>
                <w:szCs w:val="20"/>
              </w:rPr>
            </w:pPr>
            <w:r w:rsidRPr="00743FC3">
              <w:rPr>
                <w:sz w:val="20"/>
                <w:szCs w:val="20"/>
              </w:rPr>
              <w:t>0,1</w:t>
            </w:r>
          </w:p>
        </w:tc>
        <w:tc>
          <w:tcPr>
            <w:tcW w:w="1080" w:type="dxa"/>
            <w:gridSpan w:val="2"/>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sz w:val="20"/>
                <w:szCs w:val="20"/>
              </w:rPr>
            </w:pPr>
            <w:r w:rsidRPr="00743FC3">
              <w:rPr>
                <w:sz w:val="20"/>
                <w:szCs w:val="20"/>
              </w:rPr>
              <w:t>0,1</w:t>
            </w:r>
          </w:p>
        </w:tc>
        <w:tc>
          <w:tcPr>
            <w:tcW w:w="1260" w:type="dxa"/>
            <w:gridSpan w:val="2"/>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sz w:val="20"/>
                <w:szCs w:val="20"/>
              </w:rPr>
            </w:pPr>
            <w:r w:rsidRPr="00743FC3">
              <w:rPr>
                <w:sz w:val="20"/>
                <w:szCs w:val="20"/>
              </w:rPr>
              <w:t>0,1</w:t>
            </w:r>
          </w:p>
        </w:tc>
      </w:tr>
      <w:tr w:rsidR="00743FC3" w:rsidRPr="00743FC3" w:rsidTr="00743FC3">
        <w:trPr>
          <w:trHeight w:val="264"/>
        </w:trPr>
        <w:tc>
          <w:tcPr>
            <w:tcW w:w="2440" w:type="dxa"/>
            <w:tcBorders>
              <w:top w:val="nil"/>
              <w:left w:val="single" w:sz="4" w:space="0" w:color="auto"/>
              <w:bottom w:val="single" w:sz="4" w:space="0" w:color="auto"/>
              <w:right w:val="single" w:sz="4" w:space="0" w:color="auto"/>
            </w:tcBorders>
            <w:shd w:val="clear" w:color="auto" w:fill="auto"/>
            <w:noWrap/>
            <w:vAlign w:val="bottom"/>
          </w:tcPr>
          <w:p w:rsidR="00743FC3" w:rsidRPr="00743FC3" w:rsidRDefault="00743FC3" w:rsidP="00743FC3">
            <w:pPr>
              <w:jc w:val="center"/>
              <w:rPr>
                <w:sz w:val="20"/>
                <w:szCs w:val="20"/>
              </w:rPr>
            </w:pPr>
            <w:r w:rsidRPr="00743FC3">
              <w:rPr>
                <w:sz w:val="20"/>
                <w:szCs w:val="20"/>
              </w:rPr>
              <w:t> </w:t>
            </w:r>
          </w:p>
        </w:tc>
        <w:tc>
          <w:tcPr>
            <w:tcW w:w="3872" w:type="dxa"/>
            <w:tcBorders>
              <w:top w:val="nil"/>
              <w:left w:val="nil"/>
              <w:bottom w:val="single" w:sz="4" w:space="0" w:color="auto"/>
              <w:right w:val="single" w:sz="4" w:space="0" w:color="auto"/>
            </w:tcBorders>
            <w:shd w:val="clear" w:color="auto" w:fill="auto"/>
            <w:vAlign w:val="bottom"/>
          </w:tcPr>
          <w:p w:rsidR="00743FC3" w:rsidRPr="00743FC3" w:rsidRDefault="00743FC3" w:rsidP="00743FC3">
            <w:pPr>
              <w:rPr>
                <w:sz w:val="20"/>
                <w:szCs w:val="20"/>
              </w:rPr>
            </w:pPr>
            <w:r w:rsidRPr="00743FC3">
              <w:rPr>
                <w:sz w:val="20"/>
                <w:szCs w:val="20"/>
              </w:rPr>
              <w:t>в том числе:</w:t>
            </w:r>
          </w:p>
        </w:tc>
        <w:tc>
          <w:tcPr>
            <w:tcW w:w="1080" w:type="dxa"/>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sz w:val="20"/>
                <w:szCs w:val="20"/>
              </w:rPr>
            </w:pPr>
            <w:r w:rsidRPr="00743FC3">
              <w:rPr>
                <w:sz w:val="20"/>
                <w:szCs w:val="20"/>
              </w:rPr>
              <w:t> </w:t>
            </w:r>
          </w:p>
        </w:tc>
        <w:tc>
          <w:tcPr>
            <w:tcW w:w="1080" w:type="dxa"/>
            <w:gridSpan w:val="2"/>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sz w:val="20"/>
                <w:szCs w:val="20"/>
              </w:rPr>
            </w:pPr>
            <w:r w:rsidRPr="00743FC3">
              <w:rPr>
                <w:sz w:val="20"/>
                <w:szCs w:val="20"/>
              </w:rPr>
              <w:t> </w:t>
            </w:r>
          </w:p>
        </w:tc>
        <w:tc>
          <w:tcPr>
            <w:tcW w:w="1260" w:type="dxa"/>
            <w:gridSpan w:val="2"/>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sz w:val="20"/>
                <w:szCs w:val="20"/>
              </w:rPr>
            </w:pPr>
            <w:r w:rsidRPr="00743FC3">
              <w:rPr>
                <w:sz w:val="20"/>
                <w:szCs w:val="20"/>
              </w:rPr>
              <w:t> </w:t>
            </w:r>
          </w:p>
        </w:tc>
      </w:tr>
      <w:tr w:rsidR="00743FC3" w:rsidRPr="00743FC3" w:rsidTr="00743FC3">
        <w:trPr>
          <w:trHeight w:val="1068"/>
        </w:trPr>
        <w:tc>
          <w:tcPr>
            <w:tcW w:w="2440" w:type="dxa"/>
            <w:tcBorders>
              <w:top w:val="nil"/>
              <w:left w:val="single" w:sz="4" w:space="0" w:color="auto"/>
              <w:bottom w:val="single" w:sz="4" w:space="0" w:color="auto"/>
              <w:right w:val="single" w:sz="4" w:space="0" w:color="auto"/>
            </w:tcBorders>
            <w:shd w:val="clear" w:color="auto" w:fill="auto"/>
            <w:noWrap/>
            <w:vAlign w:val="bottom"/>
          </w:tcPr>
          <w:p w:rsidR="00743FC3" w:rsidRPr="00743FC3" w:rsidRDefault="00743FC3" w:rsidP="00743FC3">
            <w:pPr>
              <w:jc w:val="center"/>
              <w:rPr>
                <w:sz w:val="20"/>
                <w:szCs w:val="20"/>
              </w:rPr>
            </w:pPr>
            <w:r w:rsidRPr="00743FC3">
              <w:rPr>
                <w:sz w:val="20"/>
                <w:szCs w:val="20"/>
              </w:rPr>
              <w:t>2 02 30024 10 0000 150</w:t>
            </w:r>
          </w:p>
        </w:tc>
        <w:tc>
          <w:tcPr>
            <w:tcW w:w="3872" w:type="dxa"/>
            <w:tcBorders>
              <w:top w:val="nil"/>
              <w:left w:val="nil"/>
              <w:bottom w:val="single" w:sz="4" w:space="0" w:color="auto"/>
              <w:right w:val="single" w:sz="4" w:space="0" w:color="auto"/>
            </w:tcBorders>
            <w:shd w:val="clear" w:color="auto" w:fill="auto"/>
            <w:vAlign w:val="bottom"/>
          </w:tcPr>
          <w:p w:rsidR="00743FC3" w:rsidRPr="00743FC3" w:rsidRDefault="00743FC3" w:rsidP="00743FC3">
            <w:pPr>
              <w:rPr>
                <w:sz w:val="20"/>
                <w:szCs w:val="20"/>
              </w:rPr>
            </w:pPr>
            <w:r w:rsidRPr="00743FC3">
              <w:rPr>
                <w:sz w:val="20"/>
                <w:szCs w:val="20"/>
              </w:rPr>
              <w:t xml:space="preserve">Субвенции на реализацию государственных полномочий на обеспечение деятельности административных комиссий </w:t>
            </w:r>
          </w:p>
        </w:tc>
        <w:tc>
          <w:tcPr>
            <w:tcW w:w="1080" w:type="dxa"/>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sz w:val="20"/>
                <w:szCs w:val="20"/>
              </w:rPr>
            </w:pPr>
            <w:r w:rsidRPr="00743FC3">
              <w:rPr>
                <w:sz w:val="20"/>
                <w:szCs w:val="20"/>
              </w:rPr>
              <w:t>0,1</w:t>
            </w:r>
          </w:p>
        </w:tc>
        <w:tc>
          <w:tcPr>
            <w:tcW w:w="1080" w:type="dxa"/>
            <w:gridSpan w:val="2"/>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sz w:val="20"/>
                <w:szCs w:val="20"/>
              </w:rPr>
            </w:pPr>
            <w:r w:rsidRPr="00743FC3">
              <w:rPr>
                <w:sz w:val="20"/>
                <w:szCs w:val="20"/>
              </w:rPr>
              <w:t>0,1</w:t>
            </w:r>
          </w:p>
        </w:tc>
        <w:tc>
          <w:tcPr>
            <w:tcW w:w="1260" w:type="dxa"/>
            <w:gridSpan w:val="2"/>
            <w:tcBorders>
              <w:top w:val="nil"/>
              <w:left w:val="nil"/>
              <w:bottom w:val="single" w:sz="4" w:space="0" w:color="auto"/>
              <w:right w:val="single" w:sz="4" w:space="0" w:color="auto"/>
            </w:tcBorders>
            <w:shd w:val="clear" w:color="auto" w:fill="auto"/>
            <w:noWrap/>
            <w:vAlign w:val="bottom"/>
          </w:tcPr>
          <w:p w:rsidR="00743FC3" w:rsidRPr="00743FC3" w:rsidRDefault="00743FC3" w:rsidP="00743FC3">
            <w:pPr>
              <w:jc w:val="center"/>
              <w:rPr>
                <w:sz w:val="20"/>
                <w:szCs w:val="20"/>
              </w:rPr>
            </w:pPr>
            <w:r w:rsidRPr="00743FC3">
              <w:rPr>
                <w:sz w:val="20"/>
                <w:szCs w:val="20"/>
              </w:rPr>
              <w:t>0,1</w:t>
            </w:r>
          </w:p>
        </w:tc>
      </w:tr>
    </w:tbl>
    <w:p w:rsidR="00743FC3" w:rsidRPr="00743FC3" w:rsidRDefault="00743FC3" w:rsidP="00743FC3"/>
    <w:p w:rsidR="00743FC3" w:rsidRPr="00743FC3" w:rsidRDefault="00743FC3" w:rsidP="00743FC3">
      <w:pPr>
        <w:keepNext/>
        <w:numPr>
          <w:ilvl w:val="0"/>
          <w:numId w:val="6"/>
        </w:numPr>
        <w:spacing w:before="240" w:after="60"/>
        <w:outlineLvl w:val="0"/>
        <w:rPr>
          <w:b/>
          <w:bCs/>
          <w:kern w:val="32"/>
          <w:sz w:val="22"/>
          <w:szCs w:val="22"/>
        </w:rPr>
      </w:pPr>
      <w:r w:rsidRPr="00743FC3">
        <w:rPr>
          <w:b/>
          <w:bCs/>
          <w:kern w:val="32"/>
          <w:sz w:val="22"/>
          <w:szCs w:val="22"/>
        </w:rPr>
        <w:t>С т а т ь я 2.</w:t>
      </w:r>
    </w:p>
    <w:p w:rsidR="00743FC3" w:rsidRPr="00743FC3" w:rsidRDefault="00743FC3" w:rsidP="00743FC3">
      <w:r w:rsidRPr="00743FC3">
        <w:t xml:space="preserve">    Опубликовать настоящее решение в информационном бюллетене и разместить на официальном сайте органов местного самоуправления Петровского сельского поселения </w:t>
      </w:r>
      <w:hyperlink r:id="rId10" w:history="1">
        <w:r w:rsidRPr="00743FC3">
          <w:rPr>
            <w:color w:val="000080"/>
            <w:u w:val="single"/>
          </w:rPr>
          <w:t>http://dubenki.e-mordovia.ru</w:t>
        </w:r>
      </w:hyperlink>
    </w:p>
    <w:p w:rsidR="00743FC3" w:rsidRPr="00743FC3" w:rsidRDefault="00743FC3" w:rsidP="00743FC3"/>
    <w:p w:rsidR="00743FC3" w:rsidRPr="00743FC3" w:rsidRDefault="00743FC3" w:rsidP="00743FC3">
      <w:pPr>
        <w:rPr>
          <w:b/>
          <w:sz w:val="22"/>
          <w:szCs w:val="22"/>
        </w:rPr>
      </w:pPr>
      <w:r w:rsidRPr="00743FC3">
        <w:rPr>
          <w:b/>
          <w:sz w:val="22"/>
          <w:szCs w:val="22"/>
        </w:rPr>
        <w:t>С т а т ь я 3.</w:t>
      </w:r>
    </w:p>
    <w:p w:rsidR="00743FC3" w:rsidRPr="00743FC3" w:rsidRDefault="00743FC3" w:rsidP="00743FC3">
      <w:pPr>
        <w:rPr>
          <w:b/>
        </w:rPr>
      </w:pPr>
    </w:p>
    <w:p w:rsidR="00743FC3" w:rsidRPr="00743FC3" w:rsidRDefault="00743FC3" w:rsidP="00743FC3">
      <w:r w:rsidRPr="00743FC3">
        <w:t>Настоящее решение вступает в силу со дня его опубликования.</w:t>
      </w:r>
    </w:p>
    <w:p w:rsidR="00743FC3" w:rsidRPr="00743FC3" w:rsidRDefault="00743FC3" w:rsidP="00743FC3"/>
    <w:p w:rsidR="00743FC3" w:rsidRPr="00743FC3" w:rsidRDefault="00743FC3" w:rsidP="00743FC3"/>
    <w:p w:rsidR="00743FC3" w:rsidRPr="00743FC3" w:rsidRDefault="00743FC3" w:rsidP="00743FC3"/>
    <w:p w:rsidR="00743FC3" w:rsidRPr="00743FC3" w:rsidRDefault="00743FC3" w:rsidP="00743FC3">
      <w:pPr>
        <w:keepNext/>
        <w:outlineLvl w:val="0"/>
        <w:rPr>
          <w:bCs/>
        </w:rPr>
      </w:pPr>
      <w:r w:rsidRPr="00743FC3">
        <w:rPr>
          <w:bCs/>
        </w:rPr>
        <w:t>Глава Петровского</w:t>
      </w:r>
    </w:p>
    <w:p w:rsidR="00743FC3" w:rsidRPr="00743FC3" w:rsidRDefault="00743FC3" w:rsidP="00743FC3">
      <w:pPr>
        <w:keepNext/>
        <w:outlineLvl w:val="0"/>
        <w:rPr>
          <w:bCs/>
        </w:rPr>
      </w:pPr>
      <w:r w:rsidRPr="00743FC3">
        <w:rPr>
          <w:bCs/>
        </w:rPr>
        <w:t>сельского поселения</w:t>
      </w:r>
    </w:p>
    <w:p w:rsidR="00743FC3" w:rsidRPr="00743FC3" w:rsidRDefault="00743FC3" w:rsidP="00743FC3">
      <w:pPr>
        <w:keepNext/>
        <w:outlineLvl w:val="0"/>
        <w:rPr>
          <w:bCs/>
        </w:rPr>
      </w:pPr>
      <w:r w:rsidRPr="00743FC3">
        <w:rPr>
          <w:bCs/>
        </w:rPr>
        <w:t>Дубенского муниципального</w:t>
      </w:r>
    </w:p>
    <w:p w:rsidR="00743FC3" w:rsidRPr="00743FC3" w:rsidRDefault="00743FC3" w:rsidP="00743FC3">
      <w:pPr>
        <w:keepNext/>
        <w:outlineLvl w:val="0"/>
        <w:rPr>
          <w:bCs/>
        </w:rPr>
      </w:pPr>
      <w:r w:rsidRPr="00743FC3">
        <w:rPr>
          <w:bCs/>
        </w:rPr>
        <w:t>района Республики Мордовия                                                                                 Н.А.Арапова</w:t>
      </w:r>
    </w:p>
    <w:p w:rsidR="00743FC3" w:rsidRPr="00743FC3" w:rsidRDefault="00743FC3" w:rsidP="00743FC3"/>
    <w:p w:rsidR="00743FC3" w:rsidRPr="00743FC3" w:rsidRDefault="00743FC3" w:rsidP="00743FC3"/>
    <w:p w:rsidR="00743FC3" w:rsidRPr="00743FC3" w:rsidRDefault="00743FC3" w:rsidP="00743FC3">
      <w:pPr>
        <w:jc w:val="center"/>
        <w:rPr>
          <w:b/>
          <w:sz w:val="28"/>
          <w:szCs w:val="28"/>
        </w:rPr>
      </w:pPr>
      <w:bookmarkStart w:id="2" w:name="sub_2000"/>
      <w:r w:rsidRPr="00743FC3">
        <w:rPr>
          <w:b/>
          <w:sz w:val="28"/>
          <w:szCs w:val="28"/>
        </w:rPr>
        <w:lastRenderedPageBreak/>
        <w:t>СОВЕТ ДЕПУТАТОВ ПЕТРОВСКОГО СЕЛЬСКОГО ПОСЕЛЕНИЯ ДУБЕНСКОГО МУНИЦИПАЛЬНОГО РАЙОНА РЕСПУБЛИКИ МОРДОВИЯ ЧЕТВЕРТОГО СОЗЫВА</w:t>
      </w:r>
    </w:p>
    <w:p w:rsidR="00743FC3" w:rsidRPr="00743FC3" w:rsidRDefault="00743FC3" w:rsidP="00743FC3">
      <w:pPr>
        <w:jc w:val="center"/>
        <w:rPr>
          <w:sz w:val="28"/>
          <w:szCs w:val="28"/>
        </w:rPr>
      </w:pPr>
    </w:p>
    <w:p w:rsidR="00743FC3" w:rsidRPr="00743FC3" w:rsidRDefault="00743FC3" w:rsidP="00743FC3">
      <w:pPr>
        <w:jc w:val="center"/>
        <w:rPr>
          <w:b/>
          <w:sz w:val="28"/>
          <w:szCs w:val="28"/>
        </w:rPr>
      </w:pPr>
      <w:r w:rsidRPr="00743FC3">
        <w:rPr>
          <w:b/>
          <w:sz w:val="28"/>
          <w:szCs w:val="28"/>
        </w:rPr>
        <w:t>РЕШЕНИЕ</w:t>
      </w:r>
    </w:p>
    <w:p w:rsidR="00743FC3" w:rsidRPr="00743FC3" w:rsidRDefault="00743FC3" w:rsidP="00743FC3">
      <w:pPr>
        <w:jc w:val="center"/>
        <w:rPr>
          <w:b/>
          <w:sz w:val="28"/>
          <w:szCs w:val="28"/>
        </w:rPr>
      </w:pPr>
    </w:p>
    <w:p w:rsidR="00743FC3" w:rsidRPr="00743FC3" w:rsidRDefault="00743FC3" w:rsidP="00743FC3">
      <w:pPr>
        <w:jc w:val="center"/>
        <w:rPr>
          <w:sz w:val="28"/>
          <w:szCs w:val="28"/>
        </w:rPr>
      </w:pPr>
      <w:r w:rsidRPr="00743FC3">
        <w:rPr>
          <w:sz w:val="28"/>
          <w:szCs w:val="28"/>
        </w:rPr>
        <w:t>с. Петровка</w:t>
      </w:r>
    </w:p>
    <w:p w:rsidR="00743FC3" w:rsidRPr="00743FC3" w:rsidRDefault="00743FC3" w:rsidP="00743FC3">
      <w:pPr>
        <w:jc w:val="center"/>
        <w:rPr>
          <w:sz w:val="28"/>
          <w:szCs w:val="28"/>
        </w:rPr>
      </w:pPr>
    </w:p>
    <w:p w:rsidR="00743FC3" w:rsidRPr="00743FC3" w:rsidRDefault="00743FC3" w:rsidP="00743FC3">
      <w:pPr>
        <w:rPr>
          <w:sz w:val="28"/>
          <w:szCs w:val="28"/>
        </w:rPr>
      </w:pPr>
      <w:r w:rsidRPr="00743FC3">
        <w:rPr>
          <w:sz w:val="28"/>
          <w:szCs w:val="28"/>
        </w:rPr>
        <w:t xml:space="preserve">  29.12.2020                                                                                                  № 100</w:t>
      </w:r>
    </w:p>
    <w:p w:rsidR="00743FC3" w:rsidRPr="00743FC3" w:rsidRDefault="00743FC3" w:rsidP="00743FC3">
      <w:pPr>
        <w:ind w:left="709"/>
        <w:jc w:val="both"/>
        <w:rPr>
          <w:b/>
          <w:sz w:val="28"/>
          <w:szCs w:val="28"/>
        </w:rPr>
      </w:pPr>
      <w:r w:rsidRPr="00743FC3">
        <w:rPr>
          <w:b/>
          <w:sz w:val="28"/>
          <w:szCs w:val="28"/>
        </w:rPr>
        <w:t xml:space="preserve">  </w:t>
      </w:r>
    </w:p>
    <w:p w:rsidR="00743FC3" w:rsidRPr="00743FC3" w:rsidRDefault="00743FC3" w:rsidP="00743FC3">
      <w:pPr>
        <w:widowControl w:val="0"/>
        <w:shd w:val="clear" w:color="auto" w:fill="FFFFFF"/>
        <w:tabs>
          <w:tab w:val="left" w:pos="0"/>
        </w:tabs>
        <w:autoSpaceDE w:val="0"/>
        <w:autoSpaceDN w:val="0"/>
        <w:adjustRightInd w:val="0"/>
        <w:jc w:val="center"/>
        <w:rPr>
          <w:color w:val="000000"/>
          <w:sz w:val="28"/>
          <w:szCs w:val="28"/>
        </w:rPr>
      </w:pPr>
      <w:r w:rsidRPr="00743FC3">
        <w:rPr>
          <w:color w:val="000000"/>
          <w:sz w:val="28"/>
          <w:szCs w:val="28"/>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Петровского сельского поселения Дубенского муниципального района Республики Мордовия</w:t>
      </w:r>
    </w:p>
    <w:p w:rsidR="00743FC3" w:rsidRPr="00743FC3" w:rsidRDefault="00743FC3" w:rsidP="00743FC3">
      <w:pPr>
        <w:widowControl w:val="0"/>
        <w:shd w:val="clear" w:color="auto" w:fill="FFFFFF"/>
        <w:tabs>
          <w:tab w:val="left" w:pos="0"/>
        </w:tabs>
        <w:autoSpaceDE w:val="0"/>
        <w:autoSpaceDN w:val="0"/>
        <w:adjustRightInd w:val="0"/>
        <w:jc w:val="both"/>
        <w:rPr>
          <w:rFonts w:ascii="Arial" w:hAnsi="Arial"/>
          <w:sz w:val="28"/>
          <w:szCs w:val="28"/>
        </w:rPr>
      </w:pPr>
    </w:p>
    <w:p w:rsidR="00743FC3" w:rsidRPr="00743FC3" w:rsidRDefault="00743FC3" w:rsidP="00743FC3">
      <w:pPr>
        <w:widowControl w:val="0"/>
        <w:autoSpaceDE w:val="0"/>
        <w:autoSpaceDN w:val="0"/>
        <w:adjustRightInd w:val="0"/>
        <w:ind w:firstLine="720"/>
        <w:jc w:val="both"/>
        <w:rPr>
          <w:color w:val="000000"/>
          <w:sz w:val="28"/>
          <w:szCs w:val="28"/>
        </w:rPr>
      </w:pPr>
      <w:r w:rsidRPr="00743FC3">
        <w:rPr>
          <w:color w:val="000000"/>
          <w:sz w:val="28"/>
          <w:szCs w:val="28"/>
        </w:rPr>
        <w:t xml:space="preserve">В соответствии с частью 4 статьи 15 Федерального закона от 06 октября 2003 года № 131-ФЗ «Об общих принципах организации местного самоуправления в Российской Федерации», руководствуясь Уставом Петровского сельского поселения Дубенского муниципального района Республики Мордовия, Совет депутатов Петровского сельского поселения Дубенского муниципального района Республики Мордовия решил: </w:t>
      </w:r>
    </w:p>
    <w:p w:rsidR="00743FC3" w:rsidRPr="00743FC3" w:rsidRDefault="00743FC3" w:rsidP="00743FC3">
      <w:pPr>
        <w:widowControl w:val="0"/>
        <w:autoSpaceDE w:val="0"/>
        <w:autoSpaceDN w:val="0"/>
        <w:adjustRightInd w:val="0"/>
        <w:ind w:firstLine="720"/>
        <w:jc w:val="both"/>
        <w:rPr>
          <w:color w:val="000000"/>
          <w:sz w:val="28"/>
          <w:szCs w:val="28"/>
        </w:rPr>
      </w:pPr>
      <w:bookmarkStart w:id="3" w:name="sub_1"/>
      <w:r w:rsidRPr="00743FC3">
        <w:rPr>
          <w:color w:val="000000"/>
          <w:sz w:val="28"/>
          <w:szCs w:val="28"/>
        </w:rPr>
        <w:t>1. Утвердить прилагаемые Соглашения о передаче части полномочий по решению вопросов местного значения Дубенского муниципального района органу местного самоуправления Петровского сельского поселения Дубенского муниципального района в сфере организации в сфере:</w:t>
      </w:r>
    </w:p>
    <w:p w:rsidR="00743FC3" w:rsidRPr="00743FC3" w:rsidRDefault="00743FC3" w:rsidP="00743FC3">
      <w:pPr>
        <w:widowControl w:val="0"/>
        <w:autoSpaceDE w:val="0"/>
        <w:autoSpaceDN w:val="0"/>
        <w:adjustRightInd w:val="0"/>
        <w:ind w:firstLine="720"/>
        <w:jc w:val="both"/>
        <w:rPr>
          <w:color w:val="000000"/>
          <w:sz w:val="28"/>
          <w:szCs w:val="28"/>
        </w:rPr>
      </w:pPr>
      <w:bookmarkStart w:id="4" w:name="sub_2"/>
      <w:bookmarkEnd w:id="3"/>
      <w:r w:rsidRPr="00743FC3">
        <w:rPr>
          <w:color w:val="000000"/>
          <w:sz w:val="28"/>
          <w:szCs w:val="28"/>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743FC3" w:rsidRPr="00743FC3" w:rsidRDefault="00743FC3" w:rsidP="00743FC3">
      <w:pPr>
        <w:widowControl w:val="0"/>
        <w:autoSpaceDE w:val="0"/>
        <w:autoSpaceDN w:val="0"/>
        <w:adjustRightInd w:val="0"/>
        <w:ind w:firstLine="720"/>
        <w:jc w:val="both"/>
        <w:rPr>
          <w:color w:val="000000"/>
          <w:sz w:val="28"/>
          <w:szCs w:val="28"/>
        </w:rPr>
      </w:pPr>
      <w:r w:rsidRPr="00743FC3">
        <w:rPr>
          <w:color w:val="000000"/>
          <w:sz w:val="28"/>
          <w:szCs w:val="28"/>
        </w:rPr>
        <w:t>- сохранения, использования и популяризации объектов культурного наследия (памятников истории и культуры), находящихся в собственности поселения, охрану объектов культурного наследия (памятников истории и культуры) местного (муниципального) значения, расположенных на территории поселения.</w:t>
      </w:r>
    </w:p>
    <w:p w:rsidR="00743FC3" w:rsidRPr="00743FC3" w:rsidRDefault="00743FC3" w:rsidP="00743FC3">
      <w:pPr>
        <w:widowControl w:val="0"/>
        <w:autoSpaceDE w:val="0"/>
        <w:autoSpaceDN w:val="0"/>
        <w:adjustRightInd w:val="0"/>
        <w:ind w:firstLine="720"/>
        <w:jc w:val="both"/>
        <w:rPr>
          <w:color w:val="000000"/>
          <w:sz w:val="28"/>
          <w:szCs w:val="28"/>
        </w:rPr>
      </w:pPr>
      <w:r w:rsidRPr="00743FC3">
        <w:rPr>
          <w:color w:val="000000"/>
          <w:sz w:val="28"/>
          <w:szCs w:val="28"/>
        </w:rPr>
        <w:t>2. Соглашения на осуществление полномочий по решению местного значения, перечисленные в п. 1 настоящего решения, заключаются на три года, и считаются продленными на 1 год, в случае, если ни одна из сторон не заявит о их расторжении.</w:t>
      </w:r>
    </w:p>
    <w:p w:rsidR="00743FC3" w:rsidRPr="00743FC3" w:rsidRDefault="00743FC3" w:rsidP="00743FC3">
      <w:pPr>
        <w:widowControl w:val="0"/>
        <w:autoSpaceDE w:val="0"/>
        <w:autoSpaceDN w:val="0"/>
        <w:adjustRightInd w:val="0"/>
        <w:ind w:firstLine="720"/>
        <w:jc w:val="both"/>
        <w:rPr>
          <w:color w:val="000000"/>
          <w:sz w:val="28"/>
          <w:szCs w:val="28"/>
        </w:rPr>
      </w:pPr>
      <w:bookmarkStart w:id="5" w:name="sub_3"/>
      <w:bookmarkEnd w:id="4"/>
      <w:r w:rsidRPr="00743FC3">
        <w:rPr>
          <w:color w:val="000000"/>
          <w:sz w:val="28"/>
          <w:szCs w:val="28"/>
        </w:rPr>
        <w:lastRenderedPageBreak/>
        <w:t>3. Финансовое обеспечение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743FC3" w:rsidRPr="00743FC3" w:rsidRDefault="00743FC3" w:rsidP="00743FC3">
      <w:pPr>
        <w:widowControl w:val="0"/>
        <w:autoSpaceDE w:val="0"/>
        <w:autoSpaceDN w:val="0"/>
        <w:adjustRightInd w:val="0"/>
        <w:ind w:firstLine="720"/>
        <w:jc w:val="both"/>
        <w:rPr>
          <w:color w:val="000000"/>
          <w:sz w:val="28"/>
          <w:szCs w:val="28"/>
        </w:rPr>
      </w:pPr>
      <w:bookmarkStart w:id="6" w:name="sub_4"/>
      <w:bookmarkEnd w:id="5"/>
      <w:r w:rsidRPr="00743FC3">
        <w:rPr>
          <w:color w:val="000000"/>
          <w:sz w:val="28"/>
          <w:szCs w:val="28"/>
        </w:rPr>
        <w:t>4. Порядок предоставления иных межбюджетных трансфертов из бюджета Дубенского муниципального района Республики Мордовия бюджету Петровского сельского поселения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743FC3" w:rsidRPr="00743FC3" w:rsidRDefault="00743FC3" w:rsidP="00743FC3">
      <w:pPr>
        <w:widowControl w:val="0"/>
        <w:autoSpaceDE w:val="0"/>
        <w:autoSpaceDN w:val="0"/>
        <w:adjustRightInd w:val="0"/>
        <w:ind w:firstLine="720"/>
        <w:jc w:val="both"/>
        <w:rPr>
          <w:color w:val="000000"/>
          <w:sz w:val="28"/>
          <w:szCs w:val="28"/>
        </w:rPr>
      </w:pPr>
      <w:bookmarkStart w:id="7" w:name="sub_5"/>
      <w:bookmarkEnd w:id="6"/>
      <w:r w:rsidRPr="00743FC3">
        <w:rPr>
          <w:color w:val="000000"/>
          <w:sz w:val="28"/>
          <w:szCs w:val="28"/>
        </w:rPr>
        <w:t>5. Возложить реализацию вышеуказанных Соглашений на администрацию Дубенского муниципального района.</w:t>
      </w:r>
    </w:p>
    <w:p w:rsidR="00743FC3" w:rsidRPr="00743FC3" w:rsidRDefault="00743FC3" w:rsidP="00743FC3">
      <w:pPr>
        <w:widowControl w:val="0"/>
        <w:autoSpaceDE w:val="0"/>
        <w:autoSpaceDN w:val="0"/>
        <w:adjustRightInd w:val="0"/>
        <w:ind w:firstLine="720"/>
        <w:jc w:val="both"/>
        <w:rPr>
          <w:color w:val="000000"/>
          <w:sz w:val="28"/>
          <w:szCs w:val="28"/>
        </w:rPr>
      </w:pPr>
      <w:bookmarkStart w:id="8" w:name="sub_6"/>
      <w:bookmarkEnd w:id="7"/>
      <w:r w:rsidRPr="00743FC3">
        <w:rPr>
          <w:color w:val="000000"/>
          <w:sz w:val="28"/>
          <w:szCs w:val="28"/>
        </w:rPr>
        <w:t>6. Опубликовать настоящее решение в официальном печатном издании Петровского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r w:rsidRPr="00743FC3">
        <w:rPr>
          <w:color w:val="000000"/>
          <w:sz w:val="28"/>
          <w:szCs w:val="28"/>
          <w:lang w:val="en-US"/>
        </w:rPr>
        <w:t>dubenki</w:t>
      </w:r>
      <w:r w:rsidRPr="00743FC3">
        <w:rPr>
          <w:color w:val="000000"/>
          <w:sz w:val="28"/>
          <w:szCs w:val="28"/>
        </w:rPr>
        <w:t>.e-mordovia.ru.</w:t>
      </w:r>
      <w:bookmarkStart w:id="9" w:name="sub_7"/>
      <w:bookmarkEnd w:id="8"/>
    </w:p>
    <w:p w:rsidR="00743FC3" w:rsidRPr="00743FC3" w:rsidRDefault="00743FC3" w:rsidP="00743FC3">
      <w:pPr>
        <w:widowControl w:val="0"/>
        <w:autoSpaceDE w:val="0"/>
        <w:autoSpaceDN w:val="0"/>
        <w:adjustRightInd w:val="0"/>
        <w:ind w:firstLine="720"/>
        <w:jc w:val="both"/>
        <w:rPr>
          <w:color w:val="000000"/>
          <w:sz w:val="28"/>
          <w:szCs w:val="28"/>
        </w:rPr>
      </w:pPr>
      <w:r w:rsidRPr="00743FC3">
        <w:rPr>
          <w:color w:val="000000"/>
          <w:sz w:val="28"/>
          <w:szCs w:val="28"/>
        </w:rPr>
        <w:t>7. Настоящее решение вступает в силу с 1 января 2021 года.</w:t>
      </w:r>
    </w:p>
    <w:bookmarkEnd w:id="9"/>
    <w:p w:rsidR="00743FC3" w:rsidRPr="00743FC3" w:rsidRDefault="00743FC3" w:rsidP="00743FC3">
      <w:pPr>
        <w:shd w:val="clear" w:color="auto" w:fill="FFFFFF"/>
        <w:tabs>
          <w:tab w:val="num" w:pos="709"/>
          <w:tab w:val="left" w:pos="1214"/>
        </w:tabs>
        <w:ind w:firstLine="426"/>
        <w:jc w:val="both"/>
        <w:rPr>
          <w:rFonts w:eastAsia="Calibri"/>
          <w:sz w:val="28"/>
          <w:szCs w:val="28"/>
          <w:lang w:eastAsia="en-US"/>
        </w:rPr>
      </w:pPr>
    </w:p>
    <w:p w:rsidR="00743FC3" w:rsidRPr="00743FC3" w:rsidRDefault="00743FC3" w:rsidP="00743FC3">
      <w:pPr>
        <w:jc w:val="both"/>
        <w:rPr>
          <w:rFonts w:eastAsia="Calibri"/>
          <w:sz w:val="28"/>
          <w:szCs w:val="28"/>
          <w:lang w:eastAsia="en-US"/>
        </w:rPr>
      </w:pPr>
    </w:p>
    <w:p w:rsidR="00743FC3" w:rsidRPr="00743FC3" w:rsidRDefault="00743FC3" w:rsidP="00743FC3">
      <w:pPr>
        <w:ind w:firstLine="709"/>
        <w:jc w:val="both"/>
        <w:rPr>
          <w:rFonts w:eastAsia="Calibri"/>
          <w:sz w:val="28"/>
          <w:szCs w:val="28"/>
          <w:lang w:eastAsia="en-US"/>
        </w:rPr>
      </w:pPr>
    </w:p>
    <w:p w:rsidR="00743FC3" w:rsidRPr="00743FC3" w:rsidRDefault="00743FC3" w:rsidP="00743FC3">
      <w:pPr>
        <w:keepNext/>
        <w:jc w:val="both"/>
        <w:outlineLvl w:val="0"/>
        <w:rPr>
          <w:bCs/>
          <w:sz w:val="28"/>
          <w:szCs w:val="28"/>
        </w:rPr>
      </w:pPr>
      <w:r w:rsidRPr="00743FC3">
        <w:rPr>
          <w:bCs/>
          <w:sz w:val="28"/>
          <w:szCs w:val="28"/>
        </w:rPr>
        <w:t>Глава Петровского</w:t>
      </w:r>
    </w:p>
    <w:p w:rsidR="00743FC3" w:rsidRPr="00743FC3" w:rsidRDefault="00743FC3" w:rsidP="00743FC3">
      <w:pPr>
        <w:keepNext/>
        <w:jc w:val="both"/>
        <w:outlineLvl w:val="0"/>
        <w:rPr>
          <w:bCs/>
          <w:sz w:val="28"/>
          <w:szCs w:val="28"/>
        </w:rPr>
      </w:pPr>
      <w:r w:rsidRPr="00743FC3">
        <w:rPr>
          <w:bCs/>
          <w:sz w:val="28"/>
          <w:szCs w:val="28"/>
        </w:rPr>
        <w:t>сельского поселения</w:t>
      </w:r>
    </w:p>
    <w:p w:rsidR="00743FC3" w:rsidRPr="00743FC3" w:rsidRDefault="00743FC3" w:rsidP="00743FC3">
      <w:pPr>
        <w:keepNext/>
        <w:jc w:val="both"/>
        <w:outlineLvl w:val="0"/>
        <w:rPr>
          <w:bCs/>
          <w:sz w:val="28"/>
          <w:szCs w:val="28"/>
        </w:rPr>
      </w:pPr>
      <w:r w:rsidRPr="00743FC3">
        <w:rPr>
          <w:bCs/>
          <w:sz w:val="28"/>
          <w:szCs w:val="28"/>
        </w:rPr>
        <w:t>Дубенского муниципального</w:t>
      </w:r>
    </w:p>
    <w:p w:rsidR="00743FC3" w:rsidRPr="00743FC3" w:rsidRDefault="00743FC3" w:rsidP="00743FC3">
      <w:pPr>
        <w:keepNext/>
        <w:jc w:val="both"/>
        <w:outlineLvl w:val="0"/>
        <w:rPr>
          <w:bCs/>
          <w:sz w:val="28"/>
          <w:szCs w:val="28"/>
        </w:rPr>
      </w:pPr>
      <w:r w:rsidRPr="00743FC3">
        <w:rPr>
          <w:bCs/>
          <w:sz w:val="28"/>
          <w:szCs w:val="28"/>
        </w:rPr>
        <w:t>района Республики Мордовия                                           Н.А.Арапова</w:t>
      </w:r>
    </w:p>
    <w:p w:rsidR="00743FC3" w:rsidRPr="00743FC3" w:rsidRDefault="00743FC3" w:rsidP="00743FC3">
      <w:pPr>
        <w:widowControl w:val="0"/>
        <w:ind w:firstLine="720"/>
        <w:contextualSpacing/>
        <w:jc w:val="center"/>
        <w:rPr>
          <w:rFonts w:cs="Arial"/>
          <w:iCs/>
          <w:sz w:val="28"/>
          <w:szCs w:val="28"/>
          <w:lang w:val="x-none" w:eastAsia="x-none"/>
        </w:rPr>
      </w:pPr>
    </w:p>
    <w:bookmarkEnd w:id="2"/>
    <w:p w:rsidR="00743FC3" w:rsidRPr="00743FC3" w:rsidRDefault="00743FC3" w:rsidP="00743FC3">
      <w:pPr>
        <w:widowControl w:val="0"/>
        <w:ind w:firstLine="720"/>
        <w:contextualSpacing/>
        <w:jc w:val="center"/>
        <w:rPr>
          <w:rFonts w:cs="Arial"/>
          <w:iCs/>
          <w:sz w:val="28"/>
          <w:szCs w:val="28"/>
          <w:lang w:val="x-none" w:eastAsia="x-none"/>
        </w:rPr>
      </w:pPr>
    </w:p>
    <w:p w:rsidR="00743FC3" w:rsidRPr="00743FC3" w:rsidRDefault="00743FC3" w:rsidP="00743FC3">
      <w:pPr>
        <w:widowControl w:val="0"/>
        <w:contextualSpacing/>
        <w:jc w:val="both"/>
        <w:rPr>
          <w:rFonts w:cs="Arial"/>
          <w:iCs/>
          <w:sz w:val="28"/>
          <w:szCs w:val="28"/>
          <w:lang w:val="x-none" w:eastAsia="x-none"/>
        </w:rPr>
      </w:pPr>
    </w:p>
    <w:p w:rsidR="00743FC3" w:rsidRPr="00743FC3" w:rsidRDefault="00743FC3" w:rsidP="00743FC3">
      <w:pPr>
        <w:widowControl w:val="0"/>
        <w:contextualSpacing/>
        <w:jc w:val="both"/>
        <w:rPr>
          <w:rFonts w:cs="Arial"/>
          <w:iCs/>
          <w:sz w:val="28"/>
          <w:szCs w:val="28"/>
          <w:lang w:val="x-none" w:eastAsia="x-none"/>
        </w:rPr>
      </w:pPr>
    </w:p>
    <w:p w:rsidR="00743FC3" w:rsidRPr="00743FC3" w:rsidRDefault="00743FC3" w:rsidP="00743FC3">
      <w:pPr>
        <w:widowControl w:val="0"/>
        <w:contextualSpacing/>
        <w:jc w:val="both"/>
        <w:rPr>
          <w:rFonts w:cs="Arial"/>
          <w:iCs/>
          <w:sz w:val="28"/>
          <w:szCs w:val="28"/>
          <w:lang w:val="x-none" w:eastAsia="x-none"/>
        </w:rPr>
      </w:pPr>
    </w:p>
    <w:p w:rsidR="00743FC3" w:rsidRPr="00743FC3" w:rsidRDefault="00743FC3" w:rsidP="00743FC3">
      <w:pPr>
        <w:widowControl w:val="0"/>
        <w:contextualSpacing/>
        <w:jc w:val="both"/>
        <w:rPr>
          <w:rFonts w:cs="Arial"/>
          <w:iCs/>
          <w:sz w:val="28"/>
          <w:szCs w:val="28"/>
          <w:lang w:val="x-none" w:eastAsia="x-none"/>
        </w:rPr>
      </w:pPr>
    </w:p>
    <w:p w:rsidR="00743FC3" w:rsidRPr="00743FC3" w:rsidRDefault="00743FC3" w:rsidP="00743FC3">
      <w:pPr>
        <w:widowControl w:val="0"/>
        <w:contextualSpacing/>
        <w:jc w:val="both"/>
        <w:rPr>
          <w:rFonts w:cs="Arial"/>
          <w:iCs/>
          <w:sz w:val="28"/>
          <w:szCs w:val="28"/>
          <w:lang w:val="x-none" w:eastAsia="x-none"/>
        </w:rPr>
      </w:pPr>
    </w:p>
    <w:p w:rsidR="00743FC3" w:rsidRPr="00743FC3" w:rsidRDefault="00743FC3" w:rsidP="00743FC3">
      <w:pPr>
        <w:widowControl w:val="0"/>
        <w:contextualSpacing/>
        <w:jc w:val="both"/>
        <w:rPr>
          <w:rFonts w:cs="Arial"/>
          <w:iCs/>
          <w:sz w:val="28"/>
          <w:szCs w:val="28"/>
          <w:lang w:val="x-none" w:eastAsia="x-none"/>
        </w:rPr>
      </w:pPr>
    </w:p>
    <w:p w:rsidR="00743FC3" w:rsidRPr="00743FC3" w:rsidRDefault="00743FC3" w:rsidP="00743FC3">
      <w:pPr>
        <w:widowControl w:val="0"/>
        <w:contextualSpacing/>
        <w:jc w:val="both"/>
        <w:rPr>
          <w:rFonts w:cs="Arial"/>
          <w:iCs/>
          <w:sz w:val="28"/>
          <w:szCs w:val="28"/>
          <w:lang w:val="x-none" w:eastAsia="x-none"/>
        </w:rPr>
      </w:pPr>
    </w:p>
    <w:p w:rsidR="00743FC3" w:rsidRPr="00743FC3" w:rsidRDefault="00743FC3" w:rsidP="00743FC3">
      <w:pPr>
        <w:widowControl w:val="0"/>
        <w:contextualSpacing/>
        <w:jc w:val="both"/>
        <w:rPr>
          <w:rFonts w:cs="Arial"/>
          <w:iCs/>
          <w:sz w:val="28"/>
          <w:szCs w:val="28"/>
          <w:lang w:val="x-none" w:eastAsia="x-none"/>
        </w:rPr>
      </w:pPr>
    </w:p>
    <w:p w:rsidR="00743FC3" w:rsidRPr="00743FC3" w:rsidRDefault="00743FC3" w:rsidP="00743FC3">
      <w:pPr>
        <w:widowControl w:val="0"/>
        <w:contextualSpacing/>
        <w:jc w:val="both"/>
        <w:rPr>
          <w:rFonts w:cs="Arial"/>
          <w:iCs/>
          <w:sz w:val="28"/>
          <w:szCs w:val="28"/>
          <w:lang w:val="x-none" w:eastAsia="x-none"/>
        </w:rPr>
      </w:pPr>
    </w:p>
    <w:p w:rsidR="00743FC3" w:rsidRPr="00743FC3" w:rsidRDefault="00743FC3" w:rsidP="00743FC3">
      <w:pPr>
        <w:widowControl w:val="0"/>
        <w:contextualSpacing/>
        <w:jc w:val="both"/>
        <w:rPr>
          <w:rFonts w:cs="Arial"/>
          <w:iCs/>
          <w:sz w:val="28"/>
          <w:szCs w:val="28"/>
          <w:lang w:val="x-none" w:eastAsia="x-none"/>
        </w:rPr>
      </w:pPr>
    </w:p>
    <w:p w:rsidR="00743FC3" w:rsidRPr="00743FC3" w:rsidRDefault="00743FC3" w:rsidP="00743FC3">
      <w:pPr>
        <w:widowControl w:val="0"/>
        <w:contextualSpacing/>
        <w:jc w:val="both"/>
        <w:rPr>
          <w:rFonts w:cs="Arial"/>
          <w:iCs/>
          <w:sz w:val="28"/>
          <w:szCs w:val="28"/>
          <w:lang w:val="x-none" w:eastAsia="x-none"/>
        </w:rPr>
      </w:pPr>
    </w:p>
    <w:p w:rsidR="00743FC3" w:rsidRPr="00743FC3" w:rsidRDefault="00743FC3" w:rsidP="00743FC3">
      <w:pPr>
        <w:widowControl w:val="0"/>
        <w:contextualSpacing/>
        <w:jc w:val="both"/>
        <w:rPr>
          <w:rFonts w:cs="Arial"/>
          <w:iCs/>
          <w:sz w:val="28"/>
          <w:szCs w:val="28"/>
          <w:lang w:val="x-none" w:eastAsia="x-none"/>
        </w:rPr>
      </w:pPr>
    </w:p>
    <w:p w:rsidR="00743FC3" w:rsidRPr="00743FC3" w:rsidRDefault="00743FC3" w:rsidP="00743FC3">
      <w:pPr>
        <w:widowControl w:val="0"/>
        <w:contextualSpacing/>
        <w:jc w:val="both"/>
        <w:rPr>
          <w:rFonts w:cs="Arial"/>
          <w:iCs/>
          <w:sz w:val="28"/>
          <w:szCs w:val="28"/>
          <w:lang w:val="x-none" w:eastAsia="x-none"/>
        </w:rPr>
      </w:pPr>
    </w:p>
    <w:p w:rsidR="00743FC3" w:rsidRPr="00743FC3" w:rsidRDefault="00743FC3" w:rsidP="00743FC3">
      <w:pPr>
        <w:widowControl w:val="0"/>
        <w:contextualSpacing/>
        <w:jc w:val="both"/>
        <w:rPr>
          <w:rFonts w:cs="Arial"/>
          <w:iCs/>
          <w:sz w:val="28"/>
          <w:szCs w:val="28"/>
          <w:lang w:eastAsia="x-none"/>
        </w:rPr>
      </w:pPr>
    </w:p>
    <w:p w:rsidR="00743FC3" w:rsidRPr="00743FC3" w:rsidRDefault="00743FC3" w:rsidP="00743FC3">
      <w:pPr>
        <w:widowControl w:val="0"/>
        <w:contextualSpacing/>
        <w:jc w:val="both"/>
        <w:rPr>
          <w:rFonts w:cs="Arial"/>
          <w:iCs/>
          <w:sz w:val="28"/>
          <w:szCs w:val="28"/>
          <w:lang w:eastAsia="x-none"/>
        </w:rPr>
      </w:pPr>
    </w:p>
    <w:p w:rsidR="00743FC3" w:rsidRPr="00743FC3" w:rsidRDefault="00743FC3" w:rsidP="00743FC3">
      <w:pPr>
        <w:widowControl w:val="0"/>
        <w:contextualSpacing/>
        <w:jc w:val="both"/>
        <w:rPr>
          <w:rFonts w:cs="Arial"/>
          <w:iCs/>
          <w:sz w:val="28"/>
          <w:szCs w:val="28"/>
          <w:lang w:eastAsia="x-none"/>
        </w:rPr>
      </w:pPr>
    </w:p>
    <w:p w:rsidR="00743FC3" w:rsidRPr="00743FC3" w:rsidRDefault="00743FC3" w:rsidP="00743FC3">
      <w:pPr>
        <w:widowControl w:val="0"/>
        <w:contextualSpacing/>
        <w:jc w:val="both"/>
        <w:rPr>
          <w:rFonts w:cs="Arial"/>
          <w:iCs/>
          <w:sz w:val="28"/>
          <w:szCs w:val="28"/>
          <w:lang w:val="x-none" w:eastAsia="x-none"/>
        </w:rPr>
      </w:pPr>
    </w:p>
    <w:p w:rsidR="00743FC3" w:rsidRPr="00743FC3" w:rsidRDefault="00743FC3" w:rsidP="00743FC3">
      <w:pPr>
        <w:widowControl w:val="0"/>
        <w:contextualSpacing/>
        <w:jc w:val="both"/>
        <w:rPr>
          <w:rFonts w:cs="Arial"/>
          <w:iCs/>
          <w:sz w:val="28"/>
          <w:szCs w:val="28"/>
          <w:lang w:val="x-none" w:eastAsia="x-none"/>
        </w:rPr>
      </w:pPr>
    </w:p>
    <w:p w:rsidR="00743FC3" w:rsidRPr="00743FC3" w:rsidRDefault="00743FC3" w:rsidP="00743FC3">
      <w:pPr>
        <w:widowControl w:val="0"/>
        <w:contextualSpacing/>
        <w:jc w:val="both"/>
        <w:rPr>
          <w:rFonts w:cs="Arial"/>
          <w:iCs/>
          <w:sz w:val="28"/>
          <w:szCs w:val="28"/>
          <w:lang w:val="x-none" w:eastAsia="x-none"/>
        </w:rPr>
      </w:pPr>
    </w:p>
    <w:p w:rsidR="00743FC3" w:rsidRPr="00743FC3" w:rsidRDefault="00743FC3" w:rsidP="00743FC3">
      <w:pPr>
        <w:widowControl w:val="0"/>
        <w:autoSpaceDE w:val="0"/>
        <w:autoSpaceDN w:val="0"/>
        <w:adjustRightInd w:val="0"/>
        <w:jc w:val="both"/>
        <w:rPr>
          <w:color w:val="000000"/>
        </w:rPr>
      </w:pPr>
    </w:p>
    <w:p w:rsidR="00743FC3" w:rsidRPr="00743FC3" w:rsidRDefault="00743FC3" w:rsidP="00743FC3">
      <w:pPr>
        <w:widowControl w:val="0"/>
        <w:autoSpaceDE w:val="0"/>
        <w:autoSpaceDN w:val="0"/>
        <w:adjustRightInd w:val="0"/>
        <w:contextualSpacing/>
        <w:jc w:val="both"/>
        <w:rPr>
          <w:rFonts w:cs="Arial"/>
          <w:iCs/>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743FC3" w:rsidRPr="00743FC3" w:rsidTr="00743FC3">
        <w:tc>
          <w:tcPr>
            <w:tcW w:w="5150" w:type="dxa"/>
            <w:tcBorders>
              <w:top w:val="nil"/>
              <w:left w:val="nil"/>
              <w:bottom w:val="nil"/>
              <w:right w:val="nil"/>
            </w:tcBorders>
          </w:tcPr>
          <w:p w:rsidR="00743FC3" w:rsidRPr="00743FC3" w:rsidRDefault="00743FC3" w:rsidP="00743FC3">
            <w:pPr>
              <w:widowControl w:val="0"/>
              <w:autoSpaceDE w:val="0"/>
              <w:autoSpaceDN w:val="0"/>
              <w:adjustRightInd w:val="0"/>
              <w:jc w:val="both"/>
              <w:rPr>
                <w:color w:val="000000"/>
              </w:rPr>
            </w:pPr>
            <w:r w:rsidRPr="00743FC3">
              <w:rPr>
                <w:color w:val="000000"/>
              </w:rPr>
              <w:t>Утверждено</w:t>
            </w:r>
          </w:p>
          <w:p w:rsidR="00743FC3" w:rsidRPr="00743FC3" w:rsidRDefault="00743FC3" w:rsidP="00743FC3">
            <w:pPr>
              <w:widowControl w:val="0"/>
              <w:autoSpaceDE w:val="0"/>
              <w:autoSpaceDN w:val="0"/>
              <w:adjustRightInd w:val="0"/>
              <w:jc w:val="both"/>
              <w:rPr>
                <w:color w:val="000000"/>
              </w:rPr>
            </w:pPr>
            <w:r w:rsidRPr="00743FC3">
              <w:rPr>
                <w:color w:val="000000"/>
              </w:rPr>
              <w:t>Решением Совета депутатов</w:t>
            </w:r>
          </w:p>
          <w:p w:rsidR="00743FC3" w:rsidRPr="00743FC3" w:rsidRDefault="00743FC3" w:rsidP="00743FC3">
            <w:pPr>
              <w:widowControl w:val="0"/>
              <w:autoSpaceDE w:val="0"/>
              <w:autoSpaceDN w:val="0"/>
              <w:adjustRightInd w:val="0"/>
              <w:jc w:val="both"/>
              <w:rPr>
                <w:color w:val="000000"/>
              </w:rPr>
            </w:pPr>
            <w:r w:rsidRPr="00743FC3">
              <w:rPr>
                <w:color w:val="000000"/>
              </w:rPr>
              <w:t>Петровского сельского поселения</w:t>
            </w:r>
          </w:p>
          <w:p w:rsidR="00743FC3" w:rsidRPr="00743FC3" w:rsidRDefault="00743FC3" w:rsidP="00743FC3">
            <w:pPr>
              <w:widowControl w:val="0"/>
              <w:autoSpaceDE w:val="0"/>
              <w:autoSpaceDN w:val="0"/>
              <w:adjustRightInd w:val="0"/>
              <w:jc w:val="both"/>
              <w:rPr>
                <w:color w:val="000000"/>
              </w:rPr>
            </w:pPr>
            <w:r w:rsidRPr="00743FC3">
              <w:rPr>
                <w:color w:val="000000"/>
              </w:rPr>
              <w:t>Дубенского муниципального района</w:t>
            </w:r>
          </w:p>
          <w:p w:rsidR="00743FC3" w:rsidRPr="00743FC3" w:rsidRDefault="00743FC3" w:rsidP="00743FC3">
            <w:pPr>
              <w:widowControl w:val="0"/>
              <w:autoSpaceDE w:val="0"/>
              <w:autoSpaceDN w:val="0"/>
              <w:adjustRightInd w:val="0"/>
              <w:jc w:val="both"/>
              <w:rPr>
                <w:color w:val="000000"/>
              </w:rPr>
            </w:pPr>
            <w:r w:rsidRPr="00743FC3">
              <w:rPr>
                <w:color w:val="000000"/>
              </w:rPr>
              <w:t>Республики Мордовия</w:t>
            </w:r>
          </w:p>
          <w:p w:rsidR="00743FC3" w:rsidRPr="00743FC3" w:rsidRDefault="00743FC3" w:rsidP="00743FC3">
            <w:pPr>
              <w:widowControl w:val="0"/>
              <w:autoSpaceDE w:val="0"/>
              <w:autoSpaceDN w:val="0"/>
              <w:adjustRightInd w:val="0"/>
              <w:jc w:val="both"/>
              <w:rPr>
                <w:color w:val="000000"/>
              </w:rPr>
            </w:pPr>
            <w:r w:rsidRPr="00743FC3">
              <w:rPr>
                <w:color w:val="000000"/>
              </w:rPr>
              <w:t>« 29 » декабря  2020 г. № 100</w:t>
            </w:r>
          </w:p>
        </w:tc>
        <w:tc>
          <w:tcPr>
            <w:tcW w:w="4880" w:type="dxa"/>
            <w:tcBorders>
              <w:top w:val="nil"/>
              <w:left w:val="nil"/>
              <w:bottom w:val="nil"/>
              <w:right w:val="nil"/>
            </w:tcBorders>
          </w:tcPr>
          <w:p w:rsidR="00743FC3" w:rsidRPr="00743FC3" w:rsidRDefault="00743FC3" w:rsidP="00743FC3">
            <w:pPr>
              <w:widowControl w:val="0"/>
              <w:autoSpaceDE w:val="0"/>
              <w:autoSpaceDN w:val="0"/>
              <w:adjustRightInd w:val="0"/>
              <w:jc w:val="both"/>
              <w:rPr>
                <w:color w:val="000000"/>
              </w:rPr>
            </w:pPr>
            <w:r w:rsidRPr="00743FC3">
              <w:rPr>
                <w:color w:val="000000"/>
              </w:rPr>
              <w:t>Утверждено</w:t>
            </w:r>
          </w:p>
          <w:p w:rsidR="00743FC3" w:rsidRPr="00743FC3" w:rsidRDefault="00743FC3" w:rsidP="00743FC3">
            <w:pPr>
              <w:widowControl w:val="0"/>
              <w:autoSpaceDE w:val="0"/>
              <w:autoSpaceDN w:val="0"/>
              <w:adjustRightInd w:val="0"/>
              <w:jc w:val="both"/>
              <w:rPr>
                <w:color w:val="000000"/>
              </w:rPr>
            </w:pPr>
            <w:r w:rsidRPr="00743FC3">
              <w:rPr>
                <w:color w:val="000000"/>
              </w:rPr>
              <w:t>Решением Совета депутатов</w:t>
            </w:r>
          </w:p>
          <w:p w:rsidR="00743FC3" w:rsidRPr="00743FC3" w:rsidRDefault="00743FC3" w:rsidP="00743FC3">
            <w:pPr>
              <w:widowControl w:val="0"/>
              <w:autoSpaceDE w:val="0"/>
              <w:autoSpaceDN w:val="0"/>
              <w:adjustRightInd w:val="0"/>
              <w:jc w:val="both"/>
              <w:rPr>
                <w:color w:val="000000"/>
              </w:rPr>
            </w:pPr>
            <w:r w:rsidRPr="00743FC3">
              <w:rPr>
                <w:color w:val="000000"/>
              </w:rPr>
              <w:t>Дубенского муниципального района</w:t>
            </w:r>
          </w:p>
          <w:p w:rsidR="00743FC3" w:rsidRPr="00743FC3" w:rsidRDefault="00743FC3" w:rsidP="00743FC3">
            <w:pPr>
              <w:widowControl w:val="0"/>
              <w:autoSpaceDE w:val="0"/>
              <w:autoSpaceDN w:val="0"/>
              <w:adjustRightInd w:val="0"/>
              <w:jc w:val="both"/>
              <w:rPr>
                <w:color w:val="000000"/>
              </w:rPr>
            </w:pPr>
            <w:r w:rsidRPr="00743FC3">
              <w:rPr>
                <w:color w:val="000000"/>
              </w:rPr>
              <w:t>Республики Мордовия</w:t>
            </w:r>
          </w:p>
          <w:p w:rsidR="00743FC3" w:rsidRPr="00743FC3" w:rsidRDefault="00743FC3" w:rsidP="00743FC3">
            <w:pPr>
              <w:widowControl w:val="0"/>
              <w:autoSpaceDE w:val="0"/>
              <w:autoSpaceDN w:val="0"/>
              <w:adjustRightInd w:val="0"/>
              <w:jc w:val="both"/>
              <w:rPr>
                <w:color w:val="000000"/>
              </w:rPr>
            </w:pPr>
            <w:r w:rsidRPr="00743FC3">
              <w:rPr>
                <w:color w:val="000000"/>
              </w:rPr>
              <w:t>«26 » декабря 2020  г. № 275</w:t>
            </w:r>
          </w:p>
        </w:tc>
      </w:tr>
    </w:tbl>
    <w:p w:rsidR="00743FC3" w:rsidRPr="00743FC3" w:rsidRDefault="00743FC3" w:rsidP="00743FC3">
      <w:pPr>
        <w:widowControl w:val="0"/>
        <w:autoSpaceDE w:val="0"/>
        <w:autoSpaceDN w:val="0"/>
        <w:adjustRightInd w:val="0"/>
        <w:spacing w:before="108" w:after="108"/>
        <w:jc w:val="center"/>
        <w:outlineLvl w:val="0"/>
        <w:rPr>
          <w:b/>
          <w:bCs/>
          <w:color w:val="000000"/>
        </w:rPr>
      </w:pPr>
    </w:p>
    <w:p w:rsidR="00743FC3" w:rsidRPr="00743FC3" w:rsidRDefault="00743FC3" w:rsidP="00743FC3">
      <w:pPr>
        <w:widowControl w:val="0"/>
        <w:autoSpaceDE w:val="0"/>
        <w:autoSpaceDN w:val="0"/>
        <w:adjustRightInd w:val="0"/>
        <w:spacing w:before="108" w:after="108"/>
        <w:jc w:val="center"/>
        <w:outlineLvl w:val="0"/>
        <w:rPr>
          <w:b/>
          <w:bCs/>
          <w:color w:val="000000"/>
        </w:rPr>
      </w:pPr>
      <w:r w:rsidRPr="00743FC3">
        <w:rPr>
          <w:b/>
          <w:bCs/>
          <w:color w:val="000000"/>
        </w:rPr>
        <w:t>Соглашение</w:t>
      </w:r>
      <w:r w:rsidRPr="00743FC3">
        <w:rPr>
          <w:b/>
          <w:bCs/>
          <w:color w:val="000000"/>
        </w:rPr>
        <w:br/>
        <w:t>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в сфере дорожной деятельности в отношении автомобильных дорог, сохранения, использования и популяризации объектов культурного наследия</w:t>
      </w:r>
    </w:p>
    <w:p w:rsidR="00743FC3" w:rsidRPr="00743FC3" w:rsidRDefault="00743FC3" w:rsidP="00743FC3">
      <w:pPr>
        <w:widowControl w:val="0"/>
        <w:autoSpaceDE w:val="0"/>
        <w:autoSpaceDN w:val="0"/>
        <w:adjustRightInd w:val="0"/>
        <w:ind w:firstLine="720"/>
        <w:jc w:val="both"/>
        <w:rPr>
          <w:color w:val="000000"/>
        </w:rPr>
      </w:pPr>
    </w:p>
    <w:p w:rsidR="00743FC3" w:rsidRPr="00743FC3" w:rsidRDefault="00743FC3" w:rsidP="00743FC3">
      <w:pPr>
        <w:widowControl w:val="0"/>
        <w:autoSpaceDE w:val="0"/>
        <w:autoSpaceDN w:val="0"/>
        <w:adjustRightInd w:val="0"/>
        <w:ind w:firstLine="720"/>
        <w:jc w:val="both"/>
        <w:rPr>
          <w:color w:val="000000"/>
        </w:rPr>
      </w:pPr>
      <w:r w:rsidRPr="00743FC3">
        <w:rPr>
          <w:color w:val="000000"/>
        </w:rPr>
        <w:t>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Петровское сельское поселение, именуемое в дальнейшем «Поселение», в лице главы Петровского сельского поселения Араповой Натальи Александровны, действующей на основании Устава Петровского сельского поселения Дубенского муниципального района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743FC3" w:rsidRPr="00743FC3" w:rsidRDefault="00743FC3" w:rsidP="00743FC3">
      <w:pPr>
        <w:widowControl w:val="0"/>
        <w:autoSpaceDE w:val="0"/>
        <w:autoSpaceDN w:val="0"/>
        <w:adjustRightInd w:val="0"/>
        <w:spacing w:before="108" w:after="108"/>
        <w:jc w:val="center"/>
        <w:outlineLvl w:val="0"/>
        <w:rPr>
          <w:b/>
          <w:bCs/>
          <w:color w:val="000000"/>
        </w:rPr>
      </w:pPr>
      <w:r w:rsidRPr="00743FC3">
        <w:rPr>
          <w:b/>
          <w:bCs/>
          <w:color w:val="000000"/>
        </w:rPr>
        <w:t>1. Предмет Соглашения</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Петровского сельского поселения в соответствии с Бюджетным кодексом Российской Федерации в сфере:</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 сохранения, использования и популяризации объектов культурного наследия (памятников истории и культуры), находящихся в собственности поселения, охрану объектов культурного наследия (памятников истории и культуры) местного (муниципального) значения, расположенных на территории поселения.</w:t>
      </w:r>
    </w:p>
    <w:p w:rsidR="00743FC3" w:rsidRPr="00743FC3" w:rsidRDefault="00743FC3" w:rsidP="00743FC3">
      <w:pPr>
        <w:widowControl w:val="0"/>
        <w:autoSpaceDE w:val="0"/>
        <w:autoSpaceDN w:val="0"/>
        <w:adjustRightInd w:val="0"/>
        <w:spacing w:before="108" w:after="108"/>
        <w:jc w:val="center"/>
        <w:outlineLvl w:val="0"/>
        <w:rPr>
          <w:b/>
          <w:bCs/>
          <w:color w:val="000000"/>
        </w:rPr>
      </w:pPr>
      <w:r w:rsidRPr="00743FC3">
        <w:rPr>
          <w:b/>
          <w:bCs/>
          <w:color w:val="000000"/>
        </w:rPr>
        <w:t>2. Права и обязанности сторон</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2.1. Муниципальный район при осуществлении поселением переданных полномочий имеет право на:</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 осуществление контроля над исполнением переданных полномочий;</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lastRenderedPageBreak/>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2.2. Муниципальный район при осуществлении поселением переданных полномочий обязан:</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 обеспечить передачу поселению финансовых средств, необходимых для осуществления передаваемых полномочий;</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 осуществлять контроль за исполнением поселением переданных полномочий, а также за использованием предоставленных на эти цели финансовых средств;</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 оказание методической помощи поселению в организации работы по осуществлению переданных полномочий.</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2.3. Поселение, при осуществлении переданных полномочий, имеет право на:</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 получение разъяснений от муниципального района по вопросам осуществления переданных полномочий;</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2.4. Поселение, при осуществлении переданных полномочий, обязано:</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743FC3" w:rsidRPr="00743FC3" w:rsidRDefault="00743FC3" w:rsidP="00743FC3">
      <w:pPr>
        <w:widowControl w:val="0"/>
        <w:autoSpaceDE w:val="0"/>
        <w:autoSpaceDN w:val="0"/>
        <w:adjustRightInd w:val="0"/>
        <w:spacing w:before="108" w:after="108"/>
        <w:jc w:val="center"/>
        <w:outlineLvl w:val="0"/>
        <w:rPr>
          <w:b/>
          <w:bCs/>
          <w:color w:val="000000"/>
        </w:rPr>
      </w:pPr>
      <w:r w:rsidRPr="00743FC3">
        <w:rPr>
          <w:b/>
          <w:bCs/>
          <w:color w:val="000000"/>
        </w:rPr>
        <w:t>3. Порядок определения ежегодного объема межбюджетных трансфертов</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3.2. Размер ежегодного объема указанных межбюджетных трансфертов определяется в пределах средств предусмотренных в бюджете Дубенского муниципального решением на очередной финансовый год.</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743FC3" w:rsidRPr="00743FC3" w:rsidRDefault="00743FC3" w:rsidP="00743FC3">
      <w:pPr>
        <w:widowControl w:val="0"/>
        <w:autoSpaceDE w:val="0"/>
        <w:autoSpaceDN w:val="0"/>
        <w:adjustRightInd w:val="0"/>
        <w:spacing w:before="108" w:after="108"/>
        <w:jc w:val="center"/>
        <w:outlineLvl w:val="0"/>
        <w:rPr>
          <w:b/>
          <w:bCs/>
          <w:color w:val="000000"/>
        </w:rPr>
      </w:pPr>
      <w:r w:rsidRPr="00743FC3">
        <w:rPr>
          <w:b/>
          <w:bCs/>
          <w:color w:val="000000"/>
        </w:rPr>
        <w:t>4. Контроль за осуществлением передаваемых полномочий</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4.1.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1) проведения проверок деятельности органов местного самоуправления муниципального района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2) запроса необходимых документов и другой информации об осуществлении переданных полномочий.</w:t>
      </w:r>
    </w:p>
    <w:p w:rsidR="00743FC3" w:rsidRPr="00743FC3" w:rsidRDefault="00743FC3" w:rsidP="00743FC3">
      <w:pPr>
        <w:widowControl w:val="0"/>
        <w:autoSpaceDE w:val="0"/>
        <w:autoSpaceDN w:val="0"/>
        <w:adjustRightInd w:val="0"/>
        <w:spacing w:before="108" w:after="108"/>
        <w:jc w:val="center"/>
        <w:outlineLvl w:val="0"/>
        <w:rPr>
          <w:b/>
          <w:bCs/>
          <w:color w:val="000000"/>
        </w:rPr>
      </w:pPr>
      <w:r w:rsidRPr="00743FC3">
        <w:rPr>
          <w:b/>
          <w:bCs/>
          <w:color w:val="000000"/>
        </w:rPr>
        <w:t>5. Срок, на который заключается соглашение</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5.1.  Настоящее Соглашение заключено на три года, вступает в силу с 1 января 2021 года.</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 xml:space="preserve">5.2.  Настоящее  Соглашение считается продленным на один календарный год  в  случае, </w:t>
      </w:r>
      <w:r w:rsidRPr="00743FC3">
        <w:rPr>
          <w:color w:val="000000"/>
        </w:rPr>
        <w:lastRenderedPageBreak/>
        <w:t>если ни одна из сторон не заявит о его расторжении за два месяца до истечения срока, предусмотренного пунктом 5.1 Соглашения.</w:t>
      </w:r>
    </w:p>
    <w:p w:rsidR="00743FC3" w:rsidRPr="00743FC3" w:rsidRDefault="00743FC3" w:rsidP="00743FC3">
      <w:pPr>
        <w:widowControl w:val="0"/>
        <w:autoSpaceDE w:val="0"/>
        <w:autoSpaceDN w:val="0"/>
        <w:adjustRightInd w:val="0"/>
        <w:spacing w:before="108" w:after="108"/>
        <w:jc w:val="center"/>
        <w:outlineLvl w:val="0"/>
        <w:rPr>
          <w:b/>
          <w:bCs/>
          <w:color w:val="000000"/>
        </w:rPr>
      </w:pPr>
      <w:r w:rsidRPr="00743FC3">
        <w:rPr>
          <w:b/>
          <w:bCs/>
          <w:color w:val="000000"/>
        </w:rPr>
        <w:t>6. Положения, устанавливающие основания и порядок прекращения его действия в том числе досрочного</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6.1. Действие настоящего Соглашения может быть прекращено или приостановлено в случаях:</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 неисполнения либо ненадлежащего исполнения переданных полномочий;</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 невозможности исполнения переданных полномочий по причине отсутствия соответствующего финансового обеспечения.</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6.3. Настоящее Соглашение может быть прекращено досрочно:</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1) по соглашению сторон</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2) в случае неисполнения или ненадлежащего исполнения одной из сторон своих обязательств:</w:t>
      </w:r>
    </w:p>
    <w:p w:rsidR="00743FC3" w:rsidRPr="00743FC3" w:rsidRDefault="00743FC3" w:rsidP="00743FC3">
      <w:pPr>
        <w:widowControl w:val="0"/>
        <w:autoSpaceDE w:val="0"/>
        <w:autoSpaceDN w:val="0"/>
        <w:adjustRightInd w:val="0"/>
        <w:spacing w:before="108" w:after="108"/>
        <w:jc w:val="center"/>
        <w:outlineLvl w:val="0"/>
        <w:rPr>
          <w:b/>
          <w:bCs/>
          <w:color w:val="000000"/>
        </w:rPr>
      </w:pPr>
      <w:r w:rsidRPr="00743FC3">
        <w:rPr>
          <w:b/>
          <w:bCs/>
          <w:color w:val="000000"/>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w:t>
      </w:r>
    </w:p>
    <w:p w:rsidR="00743FC3" w:rsidRPr="00743FC3" w:rsidRDefault="00743FC3" w:rsidP="00743FC3">
      <w:pPr>
        <w:widowControl w:val="0"/>
        <w:autoSpaceDE w:val="0"/>
        <w:autoSpaceDN w:val="0"/>
        <w:adjustRightInd w:val="0"/>
        <w:spacing w:before="108" w:after="108"/>
        <w:jc w:val="center"/>
        <w:outlineLvl w:val="0"/>
        <w:rPr>
          <w:b/>
          <w:bCs/>
          <w:color w:val="000000"/>
        </w:rPr>
      </w:pPr>
      <w:r w:rsidRPr="00743FC3">
        <w:rPr>
          <w:b/>
          <w:bCs/>
          <w:color w:val="000000"/>
        </w:rPr>
        <w:t>8. Финансовые санкции за неисполнение соглашения</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743FC3" w:rsidRPr="00743FC3" w:rsidRDefault="00743FC3" w:rsidP="00743FC3">
      <w:pPr>
        <w:widowControl w:val="0"/>
        <w:autoSpaceDE w:val="0"/>
        <w:autoSpaceDN w:val="0"/>
        <w:adjustRightInd w:val="0"/>
        <w:spacing w:before="108" w:after="108"/>
        <w:jc w:val="center"/>
        <w:outlineLvl w:val="0"/>
        <w:rPr>
          <w:b/>
          <w:bCs/>
          <w:color w:val="000000"/>
        </w:rPr>
      </w:pPr>
      <w:r w:rsidRPr="00743FC3">
        <w:rPr>
          <w:b/>
          <w:bCs/>
          <w:color w:val="000000"/>
        </w:rPr>
        <w:t>9. Порядок внесения изменений в соглашение</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743FC3" w:rsidRPr="00743FC3" w:rsidRDefault="00743FC3" w:rsidP="00743FC3">
      <w:pPr>
        <w:widowControl w:val="0"/>
        <w:autoSpaceDE w:val="0"/>
        <w:autoSpaceDN w:val="0"/>
        <w:adjustRightInd w:val="0"/>
        <w:spacing w:before="108" w:after="108"/>
        <w:jc w:val="center"/>
        <w:outlineLvl w:val="0"/>
        <w:rPr>
          <w:b/>
          <w:bCs/>
          <w:color w:val="000000"/>
        </w:rPr>
      </w:pPr>
      <w:r w:rsidRPr="00743FC3">
        <w:rPr>
          <w:b/>
          <w:bCs/>
          <w:color w:val="000000"/>
        </w:rPr>
        <w:t>10. Порядок вступления в силу</w:t>
      </w:r>
    </w:p>
    <w:p w:rsidR="00743FC3" w:rsidRPr="00743FC3" w:rsidRDefault="00743FC3" w:rsidP="00743FC3">
      <w:pPr>
        <w:widowControl w:val="0"/>
        <w:autoSpaceDE w:val="0"/>
        <w:autoSpaceDN w:val="0"/>
        <w:adjustRightInd w:val="0"/>
        <w:ind w:firstLine="720"/>
        <w:jc w:val="both"/>
        <w:rPr>
          <w:color w:val="000000"/>
        </w:rPr>
      </w:pPr>
      <w:r w:rsidRPr="00743FC3">
        <w:rPr>
          <w:color w:val="000000"/>
        </w:rPr>
        <w:t>10.1 Настоящее Соглашение подписывается уполномоченными представителями сторон и вступает  в  силу  с 1 января 2021 года.</w:t>
      </w:r>
    </w:p>
    <w:p w:rsidR="00743FC3" w:rsidRPr="00743FC3" w:rsidRDefault="00743FC3" w:rsidP="00743FC3">
      <w:pPr>
        <w:widowControl w:val="0"/>
        <w:autoSpaceDE w:val="0"/>
        <w:autoSpaceDN w:val="0"/>
        <w:adjustRightInd w:val="0"/>
        <w:ind w:firstLine="720"/>
        <w:jc w:val="both"/>
        <w:rPr>
          <w:color w:val="000000"/>
        </w:rPr>
      </w:pPr>
    </w:p>
    <w:p w:rsidR="00743FC3" w:rsidRPr="00743FC3" w:rsidRDefault="00743FC3" w:rsidP="00743FC3">
      <w:pPr>
        <w:widowControl w:val="0"/>
        <w:autoSpaceDE w:val="0"/>
        <w:autoSpaceDN w:val="0"/>
        <w:adjustRightInd w:val="0"/>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878"/>
        <w:gridCol w:w="5310"/>
      </w:tblGrid>
      <w:tr w:rsidR="00743FC3" w:rsidRPr="00743FC3" w:rsidTr="00743FC3">
        <w:tc>
          <w:tcPr>
            <w:tcW w:w="2394" w:type="pct"/>
            <w:tcBorders>
              <w:top w:val="nil"/>
              <w:left w:val="nil"/>
              <w:bottom w:val="nil"/>
              <w:right w:val="nil"/>
            </w:tcBorders>
          </w:tcPr>
          <w:p w:rsidR="00743FC3" w:rsidRPr="00743FC3" w:rsidRDefault="00743FC3" w:rsidP="00743FC3">
            <w:pPr>
              <w:widowControl w:val="0"/>
              <w:autoSpaceDE w:val="0"/>
              <w:autoSpaceDN w:val="0"/>
              <w:adjustRightInd w:val="0"/>
              <w:jc w:val="both"/>
              <w:rPr>
                <w:color w:val="000000"/>
              </w:rPr>
            </w:pPr>
            <w:r w:rsidRPr="00743FC3">
              <w:rPr>
                <w:color w:val="000000"/>
              </w:rPr>
              <w:t>Глава Дубенского муниципального района Республики Мордовия</w:t>
            </w:r>
          </w:p>
          <w:p w:rsidR="00743FC3" w:rsidRPr="00743FC3" w:rsidRDefault="00743FC3" w:rsidP="00743FC3">
            <w:pPr>
              <w:widowControl w:val="0"/>
              <w:autoSpaceDE w:val="0"/>
              <w:autoSpaceDN w:val="0"/>
              <w:adjustRightInd w:val="0"/>
              <w:jc w:val="both"/>
              <w:rPr>
                <w:color w:val="000000"/>
              </w:rPr>
            </w:pPr>
            <w:r w:rsidRPr="00743FC3">
              <w:rPr>
                <w:color w:val="000000"/>
              </w:rPr>
              <w:t>__________________ Нефедов В.Н.</w:t>
            </w:r>
          </w:p>
        </w:tc>
        <w:tc>
          <w:tcPr>
            <w:tcW w:w="2606" w:type="pct"/>
            <w:tcBorders>
              <w:top w:val="nil"/>
              <w:left w:val="nil"/>
              <w:bottom w:val="nil"/>
              <w:right w:val="nil"/>
            </w:tcBorders>
          </w:tcPr>
          <w:p w:rsidR="00743FC3" w:rsidRPr="00743FC3" w:rsidRDefault="00743FC3" w:rsidP="00743FC3">
            <w:pPr>
              <w:widowControl w:val="0"/>
              <w:autoSpaceDE w:val="0"/>
              <w:autoSpaceDN w:val="0"/>
              <w:adjustRightInd w:val="0"/>
              <w:jc w:val="both"/>
              <w:rPr>
                <w:color w:val="000000"/>
              </w:rPr>
            </w:pPr>
            <w:r w:rsidRPr="00743FC3">
              <w:rPr>
                <w:color w:val="000000"/>
              </w:rPr>
              <w:t>Глава Петровского сельского поселения Дубенского муниципального района  Республики Мордовия</w:t>
            </w:r>
          </w:p>
          <w:p w:rsidR="00743FC3" w:rsidRPr="00743FC3" w:rsidRDefault="00743FC3" w:rsidP="00743FC3">
            <w:pPr>
              <w:widowControl w:val="0"/>
              <w:autoSpaceDE w:val="0"/>
              <w:autoSpaceDN w:val="0"/>
              <w:adjustRightInd w:val="0"/>
              <w:jc w:val="both"/>
              <w:rPr>
                <w:color w:val="000000"/>
              </w:rPr>
            </w:pPr>
            <w:r w:rsidRPr="00743FC3">
              <w:rPr>
                <w:color w:val="000000"/>
              </w:rPr>
              <w:t>__________________ Арапова Н.А.</w:t>
            </w:r>
          </w:p>
        </w:tc>
      </w:tr>
    </w:tbl>
    <w:p w:rsidR="00743FC3" w:rsidRPr="00743FC3" w:rsidRDefault="00743FC3" w:rsidP="00743FC3">
      <w:pPr>
        <w:widowControl w:val="0"/>
        <w:autoSpaceDE w:val="0"/>
        <w:autoSpaceDN w:val="0"/>
        <w:adjustRightInd w:val="0"/>
        <w:jc w:val="both"/>
        <w:rPr>
          <w:color w:val="000000"/>
        </w:rPr>
      </w:pPr>
    </w:p>
    <w:p w:rsidR="00743FC3" w:rsidRPr="00743FC3" w:rsidRDefault="00743FC3" w:rsidP="00743FC3">
      <w:pPr>
        <w:widowControl w:val="0"/>
        <w:autoSpaceDE w:val="0"/>
        <w:autoSpaceDN w:val="0"/>
        <w:adjustRightInd w:val="0"/>
        <w:contextualSpacing/>
        <w:jc w:val="both"/>
        <w:rPr>
          <w:rFonts w:cs="Arial"/>
          <w:iCs/>
          <w:sz w:val="28"/>
          <w:szCs w:val="28"/>
        </w:rPr>
      </w:pPr>
    </w:p>
    <w:p w:rsidR="00743FC3" w:rsidRDefault="00743FC3" w:rsidP="00595366">
      <w:pPr>
        <w:ind w:right="907"/>
        <w:jc w:val="both"/>
        <w:rPr>
          <w:b/>
        </w:rPr>
      </w:pPr>
    </w:p>
    <w:p w:rsidR="00743FC3" w:rsidRDefault="00743FC3" w:rsidP="00595366">
      <w:pPr>
        <w:ind w:right="907"/>
        <w:jc w:val="both"/>
        <w:rPr>
          <w:b/>
        </w:rPr>
      </w:pPr>
    </w:p>
    <w:p w:rsidR="00743FC3" w:rsidRDefault="00743FC3" w:rsidP="00595366">
      <w:pPr>
        <w:ind w:right="907"/>
        <w:jc w:val="both"/>
        <w:rPr>
          <w:b/>
        </w:rPr>
      </w:pPr>
    </w:p>
    <w:p w:rsidR="00743FC3" w:rsidRDefault="00743FC3" w:rsidP="00595366">
      <w:pPr>
        <w:ind w:right="907"/>
        <w:jc w:val="both"/>
        <w:rPr>
          <w:b/>
        </w:rPr>
      </w:pPr>
    </w:p>
    <w:p w:rsidR="00743FC3" w:rsidRDefault="00743FC3" w:rsidP="00595366">
      <w:pPr>
        <w:ind w:right="907"/>
        <w:jc w:val="both"/>
        <w:rPr>
          <w:b/>
        </w:rPr>
      </w:pPr>
    </w:p>
    <w:p w:rsidR="00743FC3" w:rsidRDefault="00743FC3" w:rsidP="00595366">
      <w:pPr>
        <w:ind w:right="907"/>
        <w:jc w:val="both"/>
        <w:rPr>
          <w:b/>
        </w:rPr>
      </w:pPr>
    </w:p>
    <w:p w:rsidR="00743FC3" w:rsidRPr="00743FC3" w:rsidRDefault="00743FC3" w:rsidP="00743FC3">
      <w:pPr>
        <w:jc w:val="center"/>
        <w:rPr>
          <w:b/>
          <w:sz w:val="28"/>
          <w:szCs w:val="28"/>
        </w:rPr>
      </w:pPr>
      <w:r w:rsidRPr="00743FC3">
        <w:rPr>
          <w:b/>
          <w:sz w:val="28"/>
          <w:szCs w:val="28"/>
        </w:rPr>
        <w:t>СОВЕТ ДЕПУТАТОВ ПЕТРОВСКОГО СЕЛЬСКОГО ПОСЕЛЕНИЯ ДУБЕНСКОГО МУНИЦИПАЛЬНОГО РАЙОНА ЧЕТВЕРТОГО СОЗЫВА РЕСПУБЛИКИ МОРДОВИЯ</w:t>
      </w:r>
    </w:p>
    <w:p w:rsidR="00743FC3" w:rsidRPr="00743FC3" w:rsidRDefault="00743FC3" w:rsidP="00743FC3">
      <w:pPr>
        <w:jc w:val="center"/>
        <w:rPr>
          <w:sz w:val="28"/>
          <w:szCs w:val="28"/>
        </w:rPr>
      </w:pPr>
    </w:p>
    <w:p w:rsidR="00743FC3" w:rsidRPr="00743FC3" w:rsidRDefault="00743FC3" w:rsidP="00743FC3">
      <w:pPr>
        <w:jc w:val="center"/>
        <w:rPr>
          <w:b/>
          <w:sz w:val="28"/>
          <w:szCs w:val="28"/>
        </w:rPr>
      </w:pPr>
      <w:r w:rsidRPr="00743FC3">
        <w:rPr>
          <w:b/>
          <w:sz w:val="28"/>
          <w:szCs w:val="28"/>
        </w:rPr>
        <w:t xml:space="preserve">РЕШЕНИЕ  </w:t>
      </w:r>
    </w:p>
    <w:p w:rsidR="00743FC3" w:rsidRPr="00743FC3" w:rsidRDefault="00743FC3" w:rsidP="00743FC3">
      <w:pPr>
        <w:jc w:val="center"/>
        <w:rPr>
          <w:b/>
          <w:sz w:val="28"/>
          <w:szCs w:val="28"/>
        </w:rPr>
      </w:pPr>
    </w:p>
    <w:p w:rsidR="00743FC3" w:rsidRPr="00743FC3" w:rsidRDefault="00743FC3" w:rsidP="00743FC3">
      <w:pPr>
        <w:jc w:val="center"/>
        <w:rPr>
          <w:sz w:val="28"/>
          <w:szCs w:val="28"/>
        </w:rPr>
      </w:pPr>
      <w:r w:rsidRPr="00743FC3">
        <w:rPr>
          <w:sz w:val="28"/>
          <w:szCs w:val="28"/>
        </w:rPr>
        <w:t>с. Петровка</w:t>
      </w:r>
    </w:p>
    <w:p w:rsidR="00743FC3" w:rsidRPr="00743FC3" w:rsidRDefault="00743FC3" w:rsidP="00743FC3">
      <w:pPr>
        <w:jc w:val="center"/>
        <w:rPr>
          <w:sz w:val="28"/>
          <w:szCs w:val="28"/>
        </w:rPr>
      </w:pPr>
    </w:p>
    <w:p w:rsidR="00743FC3" w:rsidRPr="00743FC3" w:rsidRDefault="00743FC3" w:rsidP="00743FC3">
      <w:pPr>
        <w:rPr>
          <w:sz w:val="28"/>
          <w:szCs w:val="28"/>
        </w:rPr>
      </w:pPr>
      <w:r w:rsidRPr="00743FC3">
        <w:rPr>
          <w:sz w:val="28"/>
          <w:szCs w:val="28"/>
        </w:rPr>
        <w:t>29.12.2020                                                                                            №101</w:t>
      </w:r>
    </w:p>
    <w:p w:rsidR="00743FC3" w:rsidRPr="00743FC3" w:rsidRDefault="00743FC3" w:rsidP="00743FC3">
      <w:pPr>
        <w:ind w:left="709"/>
        <w:jc w:val="both"/>
        <w:rPr>
          <w:b/>
          <w:sz w:val="28"/>
          <w:szCs w:val="28"/>
        </w:rPr>
      </w:pPr>
      <w:r w:rsidRPr="00743FC3">
        <w:rPr>
          <w:b/>
          <w:sz w:val="28"/>
          <w:szCs w:val="28"/>
        </w:rPr>
        <w:t xml:space="preserve">  </w:t>
      </w:r>
    </w:p>
    <w:p w:rsidR="00743FC3" w:rsidRPr="00743FC3" w:rsidRDefault="00743FC3" w:rsidP="00743FC3">
      <w:pPr>
        <w:widowControl w:val="0"/>
        <w:shd w:val="clear" w:color="auto" w:fill="FFFFFF"/>
        <w:tabs>
          <w:tab w:val="left" w:pos="0"/>
        </w:tabs>
        <w:autoSpaceDE w:val="0"/>
        <w:autoSpaceDN w:val="0"/>
        <w:adjustRightInd w:val="0"/>
        <w:jc w:val="center"/>
        <w:rPr>
          <w:sz w:val="28"/>
          <w:szCs w:val="28"/>
        </w:rPr>
      </w:pPr>
      <w:r w:rsidRPr="00743FC3">
        <w:rPr>
          <w:sz w:val="28"/>
          <w:szCs w:val="28"/>
        </w:rPr>
        <w:t>Об утверждении Положения о порядке проведения конкурса на замещение вакантной должности муниципальной службы в Петровском сельском поселении Дубенского муниципального района</w:t>
      </w:r>
    </w:p>
    <w:p w:rsidR="00743FC3" w:rsidRPr="00743FC3" w:rsidRDefault="00743FC3" w:rsidP="00743FC3">
      <w:pPr>
        <w:widowControl w:val="0"/>
        <w:shd w:val="clear" w:color="auto" w:fill="FFFFFF"/>
        <w:tabs>
          <w:tab w:val="left" w:pos="0"/>
        </w:tabs>
        <w:autoSpaceDE w:val="0"/>
        <w:autoSpaceDN w:val="0"/>
        <w:adjustRightInd w:val="0"/>
        <w:jc w:val="center"/>
        <w:rPr>
          <w:sz w:val="28"/>
          <w:szCs w:val="28"/>
        </w:rPr>
      </w:pPr>
    </w:p>
    <w:p w:rsidR="00743FC3" w:rsidRPr="00743FC3" w:rsidRDefault="00743FC3" w:rsidP="00743FC3">
      <w:pPr>
        <w:widowControl w:val="0"/>
        <w:autoSpaceDE w:val="0"/>
        <w:autoSpaceDN w:val="0"/>
        <w:adjustRightInd w:val="0"/>
        <w:ind w:firstLine="720"/>
        <w:jc w:val="both"/>
        <w:rPr>
          <w:color w:val="000000"/>
          <w:sz w:val="28"/>
          <w:szCs w:val="28"/>
        </w:rPr>
      </w:pPr>
      <w:r w:rsidRPr="00743FC3">
        <w:rPr>
          <w:color w:val="000000"/>
          <w:sz w:val="28"/>
          <w:szCs w:val="28"/>
        </w:rPr>
        <w:t>В соответствии со статьей 17 Федерального закона от 02 марта 2007 года № 25-ФЗ «О муниципальной службе в Российской Федерации» Совет депутатов Петровского сельского поселения Дубенского муниципального района Республики Мордовия решил:</w:t>
      </w:r>
    </w:p>
    <w:p w:rsidR="00743FC3" w:rsidRPr="00743FC3" w:rsidRDefault="00743FC3" w:rsidP="00743FC3">
      <w:pPr>
        <w:widowControl w:val="0"/>
        <w:autoSpaceDE w:val="0"/>
        <w:autoSpaceDN w:val="0"/>
        <w:adjustRightInd w:val="0"/>
        <w:ind w:firstLine="720"/>
        <w:jc w:val="both"/>
        <w:rPr>
          <w:color w:val="000000"/>
          <w:sz w:val="28"/>
          <w:szCs w:val="28"/>
        </w:rPr>
      </w:pPr>
      <w:r w:rsidRPr="00743FC3">
        <w:rPr>
          <w:color w:val="000000"/>
          <w:sz w:val="28"/>
          <w:szCs w:val="28"/>
        </w:rPr>
        <w:t>1. Утвердить прилагаемое Положение о порядке проведения конкурса на замещение вакантной должности муниципальной службы в Петровском сельском поселении Дубенского муниципального района.</w:t>
      </w:r>
    </w:p>
    <w:p w:rsidR="00743FC3" w:rsidRPr="00743FC3" w:rsidRDefault="00743FC3" w:rsidP="00743FC3">
      <w:pPr>
        <w:widowControl w:val="0"/>
        <w:autoSpaceDE w:val="0"/>
        <w:autoSpaceDN w:val="0"/>
        <w:adjustRightInd w:val="0"/>
        <w:ind w:firstLine="720"/>
        <w:jc w:val="both"/>
        <w:rPr>
          <w:color w:val="000000"/>
          <w:sz w:val="28"/>
          <w:szCs w:val="28"/>
        </w:rPr>
      </w:pPr>
      <w:r w:rsidRPr="00743FC3">
        <w:rPr>
          <w:color w:val="000000"/>
          <w:sz w:val="28"/>
          <w:szCs w:val="28"/>
        </w:rPr>
        <w:t>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r w:rsidRPr="00743FC3">
        <w:rPr>
          <w:color w:val="000000"/>
          <w:sz w:val="28"/>
          <w:szCs w:val="28"/>
          <w:lang w:val="en-US"/>
        </w:rPr>
        <w:t>dubenki</w:t>
      </w:r>
      <w:r w:rsidRPr="00743FC3">
        <w:rPr>
          <w:color w:val="000000"/>
          <w:sz w:val="28"/>
          <w:szCs w:val="28"/>
        </w:rPr>
        <w:t>.e-mordovia.ru.</w:t>
      </w:r>
    </w:p>
    <w:p w:rsidR="00743FC3" w:rsidRPr="00743FC3" w:rsidRDefault="00743FC3" w:rsidP="00743FC3">
      <w:pPr>
        <w:widowControl w:val="0"/>
        <w:autoSpaceDE w:val="0"/>
        <w:autoSpaceDN w:val="0"/>
        <w:adjustRightInd w:val="0"/>
        <w:ind w:firstLine="720"/>
        <w:jc w:val="both"/>
        <w:rPr>
          <w:rFonts w:eastAsia="Calibri"/>
          <w:sz w:val="28"/>
          <w:szCs w:val="28"/>
          <w:lang w:eastAsia="en-US"/>
        </w:rPr>
      </w:pPr>
      <w:r w:rsidRPr="00743FC3">
        <w:rPr>
          <w:color w:val="000000"/>
          <w:sz w:val="28"/>
          <w:szCs w:val="28"/>
        </w:rPr>
        <w:t>3. Настоящее решение вступает в силу после его официального опубликования.</w:t>
      </w:r>
      <w:r w:rsidRPr="00743FC3">
        <w:rPr>
          <w:rFonts w:eastAsia="Calibri"/>
          <w:sz w:val="28"/>
          <w:szCs w:val="28"/>
          <w:lang w:eastAsia="en-US"/>
        </w:rPr>
        <w:t xml:space="preserve"> </w:t>
      </w:r>
    </w:p>
    <w:p w:rsidR="00743FC3" w:rsidRPr="00743FC3" w:rsidRDefault="00743FC3" w:rsidP="00743FC3">
      <w:pPr>
        <w:jc w:val="both"/>
        <w:rPr>
          <w:rFonts w:eastAsia="Calibri"/>
          <w:sz w:val="28"/>
          <w:szCs w:val="28"/>
          <w:lang w:eastAsia="en-US"/>
        </w:rPr>
      </w:pPr>
    </w:p>
    <w:p w:rsidR="00743FC3" w:rsidRPr="00743FC3" w:rsidRDefault="00743FC3" w:rsidP="00743FC3">
      <w:pPr>
        <w:ind w:firstLine="709"/>
        <w:jc w:val="both"/>
        <w:rPr>
          <w:rFonts w:eastAsia="Calibri"/>
          <w:sz w:val="28"/>
          <w:szCs w:val="28"/>
          <w:lang w:eastAsia="en-US"/>
        </w:rPr>
      </w:pPr>
    </w:p>
    <w:tbl>
      <w:tblPr>
        <w:tblW w:w="0" w:type="auto"/>
        <w:tblInd w:w="108" w:type="dxa"/>
        <w:tblLook w:val="04A0" w:firstRow="1" w:lastRow="0" w:firstColumn="1" w:lastColumn="0" w:noHBand="0" w:noVBand="1"/>
      </w:tblPr>
      <w:tblGrid>
        <w:gridCol w:w="4627"/>
        <w:gridCol w:w="4834"/>
      </w:tblGrid>
      <w:tr w:rsidR="00743FC3" w:rsidRPr="00743FC3" w:rsidTr="00743FC3">
        <w:trPr>
          <w:trHeight w:val="882"/>
        </w:trPr>
        <w:tc>
          <w:tcPr>
            <w:tcW w:w="4627" w:type="dxa"/>
          </w:tcPr>
          <w:p w:rsidR="00743FC3" w:rsidRPr="00743FC3" w:rsidRDefault="00743FC3" w:rsidP="00743FC3">
            <w:pPr>
              <w:rPr>
                <w:rFonts w:eastAsia="Calibri"/>
                <w:sz w:val="28"/>
                <w:szCs w:val="28"/>
                <w:lang w:eastAsia="en-US"/>
              </w:rPr>
            </w:pPr>
            <w:r w:rsidRPr="00743FC3">
              <w:rPr>
                <w:rFonts w:eastAsia="Calibri"/>
                <w:sz w:val="28"/>
                <w:szCs w:val="28"/>
                <w:lang w:eastAsia="en-US"/>
              </w:rPr>
              <w:t xml:space="preserve">Глава Петровского сельского поселения:                                                                                                  </w:t>
            </w:r>
          </w:p>
          <w:p w:rsidR="00743FC3" w:rsidRPr="00743FC3" w:rsidRDefault="00743FC3" w:rsidP="00743FC3">
            <w:pPr>
              <w:rPr>
                <w:rFonts w:eastAsia="Calibri"/>
                <w:sz w:val="28"/>
                <w:szCs w:val="28"/>
                <w:lang w:eastAsia="en-US"/>
              </w:rPr>
            </w:pPr>
          </w:p>
        </w:tc>
        <w:tc>
          <w:tcPr>
            <w:tcW w:w="4834" w:type="dxa"/>
          </w:tcPr>
          <w:p w:rsidR="00743FC3" w:rsidRPr="00743FC3" w:rsidRDefault="00743FC3" w:rsidP="00743FC3">
            <w:pPr>
              <w:rPr>
                <w:rFonts w:eastAsia="Calibri"/>
                <w:sz w:val="28"/>
                <w:szCs w:val="28"/>
                <w:lang w:eastAsia="en-US"/>
              </w:rPr>
            </w:pPr>
            <w:r w:rsidRPr="00743FC3">
              <w:rPr>
                <w:rFonts w:eastAsia="Calibri"/>
                <w:sz w:val="28"/>
                <w:szCs w:val="28"/>
                <w:lang w:eastAsia="en-US"/>
              </w:rPr>
              <w:t xml:space="preserve">                               Н.А.Арапова                        </w:t>
            </w:r>
          </w:p>
        </w:tc>
      </w:tr>
    </w:tbl>
    <w:p w:rsidR="00743FC3" w:rsidRPr="00743FC3" w:rsidRDefault="00743FC3" w:rsidP="00743FC3">
      <w:pPr>
        <w:widowControl w:val="0"/>
        <w:autoSpaceDE w:val="0"/>
        <w:autoSpaceDN w:val="0"/>
        <w:adjustRightInd w:val="0"/>
        <w:ind w:left="5387"/>
        <w:jc w:val="both"/>
        <w:rPr>
          <w:color w:val="000000"/>
        </w:rPr>
      </w:pPr>
      <w:r w:rsidRPr="00743FC3">
        <w:rPr>
          <w:rFonts w:ascii="Arial" w:hAnsi="Arial" w:cs="Arial"/>
          <w:iCs/>
          <w:sz w:val="28"/>
          <w:szCs w:val="28"/>
        </w:rPr>
        <w:br w:type="page"/>
      </w:r>
      <w:r w:rsidRPr="00743FC3">
        <w:rPr>
          <w:color w:val="000000"/>
        </w:rPr>
        <w:lastRenderedPageBreak/>
        <w:t xml:space="preserve">Приложение </w:t>
      </w:r>
    </w:p>
    <w:p w:rsidR="00743FC3" w:rsidRPr="00743FC3" w:rsidRDefault="00743FC3" w:rsidP="00743FC3">
      <w:pPr>
        <w:widowControl w:val="0"/>
        <w:autoSpaceDE w:val="0"/>
        <w:autoSpaceDN w:val="0"/>
        <w:adjustRightInd w:val="0"/>
        <w:ind w:left="5387"/>
        <w:jc w:val="both"/>
        <w:rPr>
          <w:color w:val="000000"/>
        </w:rPr>
      </w:pPr>
      <w:r w:rsidRPr="00743FC3">
        <w:rPr>
          <w:color w:val="000000"/>
        </w:rPr>
        <w:t>УТВЕРЖДЕНО</w:t>
      </w:r>
      <w:r w:rsidRPr="00743FC3">
        <w:rPr>
          <w:color w:val="000000"/>
        </w:rPr>
        <w:br/>
        <w:t>решением Совета депутатов Петровского сельского поселения</w:t>
      </w:r>
      <w:r w:rsidRPr="00743FC3">
        <w:rPr>
          <w:color w:val="000000"/>
        </w:rPr>
        <w:br/>
        <w:t>Дубенского муниципального района Республики Мордовия</w:t>
      </w:r>
      <w:r w:rsidRPr="00743FC3">
        <w:rPr>
          <w:color w:val="000000"/>
        </w:rPr>
        <w:br/>
        <w:t xml:space="preserve">от 29.12.2020 г. №101 </w:t>
      </w:r>
    </w:p>
    <w:p w:rsidR="00743FC3" w:rsidRPr="00743FC3" w:rsidRDefault="00743FC3" w:rsidP="00743FC3">
      <w:pPr>
        <w:widowControl w:val="0"/>
        <w:numPr>
          <w:ilvl w:val="0"/>
          <w:numId w:val="1"/>
        </w:numPr>
        <w:autoSpaceDE w:val="0"/>
        <w:autoSpaceDN w:val="0"/>
        <w:adjustRightInd w:val="0"/>
        <w:spacing w:before="108" w:after="108"/>
        <w:jc w:val="center"/>
        <w:outlineLvl w:val="0"/>
        <w:rPr>
          <w:rFonts w:ascii="Arial" w:hAnsi="Arial" w:cs="Arial"/>
          <w:b/>
          <w:bCs/>
          <w:iCs/>
          <w:color w:val="000080"/>
          <w:sz w:val="28"/>
          <w:szCs w:val="28"/>
        </w:rPr>
      </w:pPr>
    </w:p>
    <w:p w:rsidR="00743FC3" w:rsidRPr="00743FC3" w:rsidRDefault="00743FC3" w:rsidP="00743FC3">
      <w:pPr>
        <w:widowControl w:val="0"/>
        <w:numPr>
          <w:ilvl w:val="0"/>
          <w:numId w:val="1"/>
        </w:numPr>
        <w:autoSpaceDE w:val="0"/>
        <w:autoSpaceDN w:val="0"/>
        <w:adjustRightInd w:val="0"/>
        <w:spacing w:before="108" w:after="108"/>
        <w:jc w:val="center"/>
        <w:outlineLvl w:val="0"/>
        <w:rPr>
          <w:rFonts w:ascii="Times New Roman CYR" w:hAnsi="Times New Roman CYR" w:cs="Times New Roman CYR"/>
          <w:b/>
          <w:bCs/>
        </w:rPr>
      </w:pPr>
      <w:r w:rsidRPr="00743FC3">
        <w:rPr>
          <w:rFonts w:ascii="Times New Roman CYR" w:hAnsi="Times New Roman CYR" w:cs="Times New Roman CYR"/>
          <w:b/>
          <w:bCs/>
        </w:rPr>
        <w:t>Положение</w:t>
      </w:r>
      <w:r w:rsidRPr="00743FC3">
        <w:rPr>
          <w:rFonts w:ascii="Times New Roman CYR" w:hAnsi="Times New Roman CYR" w:cs="Times New Roman CYR"/>
          <w:b/>
          <w:bCs/>
        </w:rPr>
        <w:br/>
        <w:t>о порядке проведения конкурса на замещение вакантной должности муниципальной службы в Петровском сельском поселении Дубенского муниципального района</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1. Положение о порядке проведения конкурса на замещение вакантной должности муниципальной службы в Дубенском муниципальном районе разработано в соответствии с Федеральным законом от 2 марта 2007 года № 25-ФЗ «О муниципальной службе в Российской Федерации».</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2. Положение определяет порядок и условия проведения конкурса на замещение вакантной должности муниципальной службы в органах местного самоуправления Петровского сельского поселения Дубенского муниципального района (далее - конкурс), порядок формирования конкурсной комиссии и общее число ее членов.</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Настоящее Положение не распространяется на замещение должности главы Петровского сельского поселения Дубенского муниципального района.</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Конкурс заключается в оценке профессионального уровня претендентов на замещение вакантной должности муниципальной службы, их соответствия установленным квалификационным требованиям к должности муниципальной службы.</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3. Конкурс объявляется по решению руководителя органа местного самоуправления Петровского сельского поселения Дубенского муниципального района, руководителя функционального, отраслевого органа администрации Дубенского муниципального района (далее - работодатель) при наличии вакантной (не замещенной муниципальным служащим) должности муниципальной службы.</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Решение о проведении конкурса оформляется в виде правового акта (распоряжение либо приказ) руководителя органа местного самоуправления Петровского сельского поселения Дубенского муниципального района, руководителя функционального, отраслевого органа администрации Петровского сельского поселения Дубенского муниципального района (далее - решение работодателя).</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10" w:name="sub_45"/>
      <w:r w:rsidRPr="00743FC3">
        <w:rPr>
          <w:rFonts w:ascii="Times New Roman CYR" w:hAnsi="Times New Roman CYR" w:cs="Times New Roman CYR"/>
        </w:rPr>
        <w:t>4. Конкурс не проводится:</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а) при заключении срочного трудового договора;</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б) при назначении муниципального служащего на иную должность муниципальной службы в случае невозможности в соответствии с медицинским заключением исполнения им должностных обязанностей по замещаемой должности муниципальной службы, сокращения замещаемой им должности, реорганизации, ликвидации или изменения структуры органа местного самоуправления;</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в) при назначении на должность муниципальной службы муниципального служащего (гражданина), состоящего в кадровом резерве, сформированном на конкурсной основе.</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5. Конкурс может не проводиться:</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а) по решению руководителя органа местного самоуправления при назначении на должности муниципальной службы, относящиеся к младшей группе должностей муниципальной службы;</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lastRenderedPageBreak/>
        <w:t>б) при назначении на отдельные муниципальные должности муниципальной службы, исполнение должностных обязанностей по которым связано с использованием сведений, составляющих государственную тайну.</w:t>
      </w:r>
    </w:p>
    <w:bookmarkEnd w:id="10"/>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6. Право на участие в конкурсе имеют граждане Российской Федерации, граждане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достигшие возраста 18 лет, владеющие государственным языком Российской Федерации и соответствующие установленным квалификационным требованиям к должности муниципальной службы.</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7. Конкурсная комиссия публикует объявление о приеме документов для участия в конкурсе, не позднее, чем за 20 календарных дней до дня проведения конкурса, в средствах массовой информации.</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В публикуемом объявлении о приеме документов для участия в конкурсе указываются условия, сведения о дате, времени и месте его проведения, а также проект трудового договора, место и время приема документов, подлежащих представлению; срок, до истечения которого принимаются указанные документы, а также контактный телефон конкурсной комиссии.</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8. Гражданин, изъявивший желание участвовать в конкурсе (далее - претендент), представляет в конкурсную комиссию:</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11" w:name="sub_71"/>
      <w:r w:rsidRPr="00743FC3">
        <w:rPr>
          <w:rFonts w:ascii="Times New Roman CYR" w:hAnsi="Times New Roman CYR" w:cs="Times New Roman CYR"/>
        </w:rPr>
        <w:t>а) заявление с просьбой об участии в конкурсе на вакантную должность;</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12" w:name="sub_74"/>
      <w:bookmarkEnd w:id="11"/>
      <w:r w:rsidRPr="00743FC3">
        <w:rPr>
          <w:rFonts w:ascii="Times New Roman CYR" w:hAnsi="Times New Roman CYR" w:cs="Times New Roman CYR"/>
        </w:rPr>
        <w:t>б) собственноручно заполненную и подписанную анкету по форме, установленной Правительством Российской Федерации с приложением фотографии, автобиографию;</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в) копию паспорта или заменяющего его документа;</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13" w:name="sub_76"/>
      <w:bookmarkEnd w:id="12"/>
      <w:r w:rsidRPr="00743FC3">
        <w:rPr>
          <w:rFonts w:ascii="Times New Roman CYR" w:hAnsi="Times New Roman CYR" w:cs="Times New Roman CYR"/>
        </w:rPr>
        <w:t>г) копию трудовой книжки (за исключением случаев, когда служебная (трудовая) деятельность осуществляется впервые) или иные документы, подтверждающие трудовую (служебную) деятельность гражданина;</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д) документ об образовании;</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14" w:name="sub_77"/>
      <w:bookmarkEnd w:id="13"/>
      <w:r w:rsidRPr="00743FC3">
        <w:rPr>
          <w:rFonts w:ascii="Times New Roman CYR" w:hAnsi="Times New Roman CYR" w:cs="Times New Roman CYR"/>
        </w:rPr>
        <w:t>ж) документ, подтверждающий регистрацию в системе индивидуального (персонифицированного) учета;</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з) свидетельство о постановке физического лица на учет в налоговом органе по месту жительства на территории Российской Федерации;</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15" w:name="sub_78"/>
      <w:bookmarkEnd w:id="14"/>
      <w:r w:rsidRPr="00743FC3">
        <w:rPr>
          <w:rFonts w:ascii="Times New Roman CYR" w:hAnsi="Times New Roman CYR" w:cs="Times New Roman CYR"/>
        </w:rPr>
        <w:t>и) документы воинского учета - для граждан, пребывающих в запасе, и лиц, подлежащих призыву на военную службу;</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16" w:name="sub_79"/>
      <w:bookmarkEnd w:id="15"/>
      <w:r w:rsidRPr="00743FC3">
        <w:rPr>
          <w:rFonts w:ascii="Times New Roman CYR" w:hAnsi="Times New Roman CYR" w:cs="Times New Roman CYR"/>
        </w:rPr>
        <w:t>к) заключение медицинской организации об отсутствии заболевания, препятствующего поступлению на муниципальную службу;</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17" w:name="sub_712"/>
      <w:bookmarkEnd w:id="16"/>
      <w:r w:rsidRPr="00743FC3">
        <w:rPr>
          <w:rFonts w:ascii="Times New Roman CYR" w:hAnsi="Times New Roman CYR" w:cs="Times New Roman CYR"/>
        </w:rPr>
        <w:t>л)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размещал общедоступную информацию, а также данные, позволяющие его идентифицировать, за три предыдущих календарных года;</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м) согласие на обработку персональных данных;</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н)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bookmarkStart w:id="18" w:name="sub_8"/>
      <w:bookmarkEnd w:id="17"/>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highlight w:val="yellow"/>
        </w:rPr>
      </w:pPr>
      <w:r w:rsidRPr="00743FC3">
        <w:rPr>
          <w:rFonts w:ascii="Times New Roman CYR" w:hAnsi="Times New Roman CYR" w:cs="Times New Roman CYR"/>
        </w:rPr>
        <w:t>9. Конкурсная комиссия письменно подтверждает получение документов, представленных в соответствии с пунктом 7 настоящего Положения.</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19" w:name="sub_9"/>
      <w:bookmarkEnd w:id="18"/>
      <w:r w:rsidRPr="00743FC3">
        <w:rPr>
          <w:rFonts w:ascii="Times New Roman CYR" w:hAnsi="Times New Roman CYR" w:cs="Times New Roman CYR"/>
        </w:rPr>
        <w:t>10. Документы, указанные в пункте 7 настоящего Порядка, представляются в конкурсную комиссию в течение 20 дней со дня опубликования объявления о проведении конкурса.</w:t>
      </w:r>
    </w:p>
    <w:bookmarkEnd w:id="19"/>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Несвоевременное представление документов, представление их не в полном объеме является основанием для отказа гражданину в их приеме.</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 xml:space="preserve">Достоверность сведений, представленных претендентом для участия в конкурсе, </w:t>
      </w:r>
      <w:r w:rsidRPr="00743FC3">
        <w:rPr>
          <w:rFonts w:ascii="Times New Roman CYR" w:hAnsi="Times New Roman CYR" w:cs="Times New Roman CYR"/>
        </w:rPr>
        <w:lastRenderedPageBreak/>
        <w:t>подлежит проверке, которую осуществляет кадровая служба соответствующего органа местного самоуправления, отраслевого органа администрации Дубенского муниципального района в течение 7 календарных дней со дня их представления.</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Обработка персональных данных претендента должна осуществляться в соответствии с Федеральным законом от 27.07.2006 года № 152-ФЗ «О персональных данных».</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20" w:name="sub_10"/>
      <w:r w:rsidRPr="00743FC3">
        <w:rPr>
          <w:rFonts w:ascii="Times New Roman CYR" w:hAnsi="Times New Roman CYR" w:cs="Times New Roman CYR"/>
        </w:rPr>
        <w:t>11. Гражданин не допускается к участию в конкурсе в связи с его несоответствием квалификационным требованиям к должности муниципальной службы, а также в связи с ограничениями, установленными Федеральным законом от 02.03.2007 № 25-ФЗ «О муниципальной службе в Российской Федерации», для поступления на муниципальную службу и ее прохождения.</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21" w:name="sub_11"/>
      <w:bookmarkEnd w:id="20"/>
      <w:r w:rsidRPr="00743FC3">
        <w:rPr>
          <w:rFonts w:ascii="Times New Roman CYR" w:hAnsi="Times New Roman CYR" w:cs="Times New Roman CYR"/>
        </w:rPr>
        <w:t>12. В случае если претендент не допускается к участию в конкурсе, он информируется в письменной форме о причинах отказа ему в участии в конкурсе за два рабочих дня до дня проведения конкурса.</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22" w:name="sub_12"/>
      <w:bookmarkEnd w:id="21"/>
      <w:r w:rsidRPr="00743FC3">
        <w:rPr>
          <w:rFonts w:ascii="Times New Roman CYR" w:hAnsi="Times New Roman CYR" w:cs="Times New Roman CYR"/>
        </w:rPr>
        <w:t>13. В случае если претендент не допускается к участию в конкурсе, он информируется в письменной форме о причинах отказа ему в участии в конкурсе за 5 рабочих дней до дня проведения конкурса.</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23" w:name="sub_13"/>
      <w:bookmarkEnd w:id="22"/>
      <w:r w:rsidRPr="00743FC3">
        <w:rPr>
          <w:rFonts w:ascii="Times New Roman CYR" w:hAnsi="Times New Roman CYR" w:cs="Times New Roman CYR"/>
        </w:rPr>
        <w:t>14. Конкурсная комиссия не позднее чем за два рабочих дня до начала конкурса направляет сообщение о дате, месте и времени его проведения гражданам, допущенным к участию в конкурсе (далее - кандидаты).</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24" w:name="sub_14"/>
      <w:bookmarkEnd w:id="23"/>
      <w:r w:rsidRPr="00743FC3">
        <w:rPr>
          <w:rFonts w:ascii="Times New Roman CYR" w:hAnsi="Times New Roman CYR" w:cs="Times New Roman CYR"/>
        </w:rPr>
        <w:t>15. Конкурсная комиссия не позднее, чем за 5 дней до начала конкурса направляет сообщения о дате, месте и времени его проведения гражданам, допущенным к участию в конкурсе (далее - кандидаты).</w:t>
      </w:r>
    </w:p>
    <w:bookmarkEnd w:id="24"/>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При проведении конкурса кандидатам гарантируется равенство прав в соответствии с Конституцией Российской Федерации и федеральными законами.</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25" w:name="sub_15"/>
      <w:r w:rsidRPr="00743FC3">
        <w:rPr>
          <w:rFonts w:ascii="Times New Roman CYR" w:hAnsi="Times New Roman CYR" w:cs="Times New Roman CYR"/>
        </w:rPr>
        <w:t>16. Если в результате проведения конкурса не были выявлены кандидаты, отвечающие квалификационным требованиям к должности муниципальной службы, на замещение которой был объявлен конкурс, работодатель может принять решение о проведении повторного конкурса.</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26" w:name="sub_16"/>
      <w:bookmarkEnd w:id="25"/>
      <w:r w:rsidRPr="00743FC3">
        <w:rPr>
          <w:rFonts w:ascii="Times New Roman CYR" w:hAnsi="Times New Roman CYR" w:cs="Times New Roman CYR"/>
        </w:rPr>
        <w:t>17. Для проведения конкурса правовым актом (распоряжение, приказ) работодателя образуется конкурсная комиссия. Общее число членов конкурсной комиссии должно быть не менее 5 человек, включая председателя, заместителя председателя и секретаря комиссии.</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27" w:name="sub_17"/>
      <w:bookmarkEnd w:id="26"/>
      <w:r w:rsidRPr="00743FC3">
        <w:rPr>
          <w:rFonts w:ascii="Times New Roman CYR" w:hAnsi="Times New Roman CYR" w:cs="Times New Roman CYR"/>
        </w:rPr>
        <w:t>18. В состав конкурсной комиссии включаются руководитель, представители юридической и кадровой службы соответствующего органа местного самоуправления функционального, отраслевого органа администрации Петровского сельского поселения Дубенского муниципального района.</w:t>
      </w:r>
    </w:p>
    <w:bookmarkEnd w:id="27"/>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К работе конкурсной комиссии могут привлекаться независимые эксперты.</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28" w:name="sub_18"/>
      <w:r w:rsidRPr="00743FC3">
        <w:rPr>
          <w:rFonts w:ascii="Times New Roman CYR" w:hAnsi="Times New Roman CYR" w:cs="Times New Roman CYR"/>
        </w:rPr>
        <w:t>19. Конкурсная комиссия состоит из председателя, заместителя председателя, секретаря и членов комиссии.</w:t>
      </w:r>
    </w:p>
    <w:bookmarkEnd w:id="28"/>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Председатель конкурсной комиссии организует работу комиссии, назначает время и место проведения заседания комиссии, ведет заседание комиссии.</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В случае отсутствия председателя комиссии его полномочия осуществляет заместитель председателя.</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Секретарь конкурсной комиссии оповещает членов комиссии и приглашенных лиц о месте, дате и времени проведения заседания, ведет и оформляет протокол заседания комиссии.</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29" w:name="sub_19"/>
      <w:r w:rsidRPr="00743FC3">
        <w:rPr>
          <w:rFonts w:ascii="Times New Roman CYR" w:hAnsi="Times New Roman CYR" w:cs="Times New Roman CYR"/>
        </w:rPr>
        <w:t xml:space="preserve">20. Конкурс заключается в оценке профессионального уровня кандидатов на замещение должности муниципальной службы, их соответствия установленным квалификационным </w:t>
      </w:r>
      <w:r w:rsidRPr="00743FC3">
        <w:rPr>
          <w:rFonts w:ascii="Times New Roman CYR" w:hAnsi="Times New Roman CYR" w:cs="Times New Roman CYR"/>
        </w:rPr>
        <w:lastRenderedPageBreak/>
        <w:t>требованиям к должности муниципальной службы.</w:t>
      </w:r>
    </w:p>
    <w:bookmarkEnd w:id="29"/>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При проведении конкурса конкурсная комиссия оценивает кандидатов на основании представленных ими документов об образовании, прохождении муниципальной службы или стажу работы по специальности,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профессионального уровня кандидатов, включая индивидуальное собеседование, анкетирование, проведение групповых дискуссий, написание реферата или тестирование по вопросам, связанным с выполнением должностных обязанностей по должности муниципальной службы, на замещение которой претендуют кандидаты.</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При оценке профессионального уровня кандидатов конкурсная комиссия исходит из соответствующих установленных квалификационных требований к должности муниципальной службы.</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30" w:name="sub_20"/>
      <w:r w:rsidRPr="00743FC3">
        <w:rPr>
          <w:rFonts w:ascii="Times New Roman CYR" w:hAnsi="Times New Roman CYR" w:cs="Times New Roman CYR"/>
        </w:rPr>
        <w:t>21. Заседание конкурсной комиссии проводится при наличии не менее двух кандидатов на одну должность муниципальной службы.</w:t>
      </w:r>
    </w:p>
    <w:bookmarkEnd w:id="30"/>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Заседание конкурсной комиссии считается правомочным, если на нем присутствует не менее двух третей от общего числа ее членов.</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Решения конкурсной комиссии по результатам проведения конкурса принимаются открытым голосованием простым большинством голосов ее членов, присутствующих на заседании.</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При равенстве голосов членов конкурсной комиссии голос председателя комиссии является решающим.</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Заседание конкурсной комиссии оформляется протоколом, который подписывается всеми членами конкурсной комиссии, присутствовавшими на заседании.</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31" w:name="sub_21"/>
      <w:r w:rsidRPr="00743FC3">
        <w:rPr>
          <w:rFonts w:ascii="Times New Roman CYR" w:hAnsi="Times New Roman CYR" w:cs="Times New Roman CYR"/>
        </w:rPr>
        <w:t>22. По итогам конкурса конкурсная комиссия принимает одно из следующих решений:</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32" w:name="sub_211"/>
      <w:bookmarkEnd w:id="31"/>
      <w:r w:rsidRPr="00743FC3">
        <w:rPr>
          <w:rFonts w:ascii="Times New Roman CYR" w:hAnsi="Times New Roman CYR" w:cs="Times New Roman CYR"/>
        </w:rPr>
        <w:t>а) о признании одного из претендентов победителем конкурса;</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33" w:name="sub_212"/>
      <w:bookmarkEnd w:id="32"/>
      <w:r w:rsidRPr="00743FC3">
        <w:rPr>
          <w:rFonts w:ascii="Times New Roman CYR" w:hAnsi="Times New Roman CYR" w:cs="Times New Roman CYR"/>
        </w:rPr>
        <w:t>б) о признании конкурса несостоявшимся;</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34" w:name="sub_213"/>
      <w:bookmarkEnd w:id="33"/>
      <w:r w:rsidRPr="00743FC3">
        <w:rPr>
          <w:rFonts w:ascii="Times New Roman CYR" w:hAnsi="Times New Roman CYR" w:cs="Times New Roman CYR"/>
        </w:rPr>
        <w:t>в) о признании всех претендентов не соответствующими квалификационным требованиям к муниципальной должности.</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35" w:name="sub_22"/>
      <w:bookmarkEnd w:id="34"/>
      <w:r w:rsidRPr="00743FC3">
        <w:rPr>
          <w:rFonts w:ascii="Times New Roman CYR" w:hAnsi="Times New Roman CYR" w:cs="Times New Roman CYR"/>
        </w:rPr>
        <w:t>23. Решение конкурсной комиссии принимается в отсутствие кандидата и является основанием для назначения его на должность муниципальной службы либо отказа в таком назначении.</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36" w:name="sub_23"/>
      <w:bookmarkEnd w:id="35"/>
      <w:r w:rsidRPr="00743FC3">
        <w:rPr>
          <w:rFonts w:ascii="Times New Roman CYR" w:hAnsi="Times New Roman CYR" w:cs="Times New Roman CYR"/>
        </w:rPr>
        <w:t>24. Результаты голосования конкурсной комиссии оформляются решением, которое подписывается председателем и секретарем комиссии.</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37" w:name="sub_24"/>
      <w:bookmarkEnd w:id="36"/>
      <w:r w:rsidRPr="00743FC3">
        <w:rPr>
          <w:rFonts w:ascii="Times New Roman CYR" w:hAnsi="Times New Roman CYR" w:cs="Times New Roman CYR"/>
        </w:rPr>
        <w:t>25. По результатам конкурса работодатель с победителем конкурса заключает трудовой договор и назначает его на должность муниципальной службы.</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38" w:name="sub_25"/>
      <w:bookmarkEnd w:id="37"/>
      <w:r w:rsidRPr="00743FC3">
        <w:rPr>
          <w:rFonts w:ascii="Times New Roman CYR" w:hAnsi="Times New Roman CYR" w:cs="Times New Roman CYR"/>
        </w:rPr>
        <w:t>26. Кандидатам, участвовавшим в конкурсе, сообщается о результатах конкурса в письменной форме в течение 10 дней со дня его завершения.</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39" w:name="sub_26"/>
      <w:bookmarkEnd w:id="38"/>
      <w:r w:rsidRPr="00743FC3">
        <w:rPr>
          <w:rFonts w:ascii="Times New Roman CYR" w:hAnsi="Times New Roman CYR" w:cs="Times New Roman CYR"/>
        </w:rPr>
        <w:t>27. Документы претендентов, не допущенных к участию в конкурсе, и кандидатов, участвовавших в конкурсе, могут быть им возвращены по письменному заявлению в течение трех лет со дня завершения конкурса.</w:t>
      </w:r>
    </w:p>
    <w:bookmarkEnd w:id="39"/>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До истечения этого срока документы хранятся в соответствующем органе местного самоуправления Дубенского муниципального района, функциональном, отраслевом органе администрации Дубенского муниципального района, после чего подлежат уничтожению в установленном порядке.</w:t>
      </w:r>
    </w:p>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bookmarkStart w:id="40" w:name="sub_27"/>
      <w:r w:rsidRPr="00743FC3">
        <w:rPr>
          <w:rFonts w:ascii="Times New Roman CYR" w:hAnsi="Times New Roman CYR" w:cs="Times New Roman CYR"/>
        </w:rPr>
        <w:t>28. Финансирование организации и проведения конкурса производится за счет средств бюджета Дубенского муниципального района.</w:t>
      </w:r>
    </w:p>
    <w:bookmarkEnd w:id="40"/>
    <w:p w:rsidR="00743FC3" w:rsidRPr="00743FC3" w:rsidRDefault="00743FC3" w:rsidP="00743FC3">
      <w:pPr>
        <w:widowControl w:val="0"/>
        <w:autoSpaceDE w:val="0"/>
        <w:autoSpaceDN w:val="0"/>
        <w:adjustRightInd w:val="0"/>
        <w:ind w:firstLine="720"/>
        <w:jc w:val="both"/>
        <w:rPr>
          <w:rFonts w:ascii="Times New Roman CYR" w:hAnsi="Times New Roman CYR" w:cs="Times New Roman CYR"/>
        </w:rPr>
      </w:pPr>
      <w:r w:rsidRPr="00743FC3">
        <w:rPr>
          <w:rFonts w:ascii="Times New Roman CYR" w:hAnsi="Times New Roman CYR" w:cs="Times New Roman CYR"/>
        </w:rPr>
        <w:t>Расходы, связанные с участием в конкурсе (проезд к месту проведения конкурса и обратно, наем жилого помещения, проживание, пользование услугами средств связи и другие), осуществляются кандидатами за счет собственных средств.</w:t>
      </w:r>
    </w:p>
    <w:p w:rsidR="00A379E3" w:rsidRPr="00A379E3" w:rsidRDefault="00743FC3" w:rsidP="00A379E3">
      <w:pPr>
        <w:widowControl w:val="0"/>
        <w:autoSpaceDE w:val="0"/>
        <w:autoSpaceDN w:val="0"/>
        <w:adjustRightInd w:val="0"/>
        <w:ind w:firstLine="720"/>
        <w:jc w:val="both"/>
        <w:rPr>
          <w:rFonts w:ascii="Times New Roman CYR" w:hAnsi="Times New Roman CYR" w:cs="Times New Roman CYR"/>
        </w:rPr>
      </w:pPr>
      <w:bookmarkStart w:id="41" w:name="sub_28"/>
      <w:r w:rsidRPr="00743FC3">
        <w:rPr>
          <w:rFonts w:ascii="Times New Roman CYR" w:hAnsi="Times New Roman CYR" w:cs="Times New Roman CYR"/>
        </w:rPr>
        <w:lastRenderedPageBreak/>
        <w:t>29. Кандидат вправе обжаловать решения, а также действие (бездействие) конкурсной комиссии в соответствии с законодательством Российской Федерац</w:t>
      </w:r>
      <w:bookmarkEnd w:id="41"/>
      <w:r w:rsidR="00A379E3">
        <w:rPr>
          <w:rFonts w:ascii="Times New Roman CYR" w:hAnsi="Times New Roman CYR" w:cs="Times New Roman CYR"/>
        </w:rPr>
        <w:t>ии</w:t>
      </w:r>
    </w:p>
    <w:p w:rsidR="00A379E3" w:rsidRPr="00EC48C3" w:rsidRDefault="00A379E3" w:rsidP="00A379E3">
      <w:pPr>
        <w:rPr>
          <w:szCs w:val="26"/>
        </w:rPr>
      </w:pPr>
    </w:p>
    <w:p w:rsidR="00743FC3" w:rsidRDefault="00743FC3" w:rsidP="00595366">
      <w:pPr>
        <w:ind w:right="907"/>
        <w:jc w:val="both"/>
        <w:rPr>
          <w:b/>
        </w:rPr>
      </w:pPr>
    </w:p>
    <w:p w:rsidR="00743FC3" w:rsidRDefault="00743FC3" w:rsidP="00595366">
      <w:pPr>
        <w:ind w:right="907"/>
        <w:jc w:val="both"/>
        <w:rPr>
          <w:b/>
        </w:rPr>
      </w:pPr>
    </w:p>
    <w:p w:rsidR="00743FC3" w:rsidRDefault="00A379E3" w:rsidP="00595366">
      <w:pPr>
        <w:ind w:right="907"/>
        <w:jc w:val="both"/>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1164590</wp:posOffset>
                </wp:positionH>
                <wp:positionV relativeFrom="paragraph">
                  <wp:posOffset>5622290</wp:posOffset>
                </wp:positionV>
                <wp:extent cx="2514600" cy="1143000"/>
                <wp:effectExtent l="0" t="4445" r="0"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Pr="00EC48C3" w:rsidRDefault="00A379E3" w:rsidP="00A379E3">
                            <w:pPr>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left:0;text-align:left;margin-left:91.7pt;margin-top:442.7pt;width:198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" stroked="f">
                <v:textbox>
                  <w:txbxContent>
                    <w:p w:rsidR="00A379E3" w:rsidRPr="00EC48C3" w:rsidRDefault="00A379E3" w:rsidP="00A379E3">
                      <w:pPr>
                        <w:rPr>
                          <w:szCs w:val="26"/>
                        </w:rPr>
                      </w:pPr>
                    </w:p>
                  </w:txbxContent>
                </v:textbox>
              </v:rect>
            </w:pict>
          </mc:Fallback>
        </mc:AlternateContent>
      </w:r>
    </w:p>
    <w:p w:rsidR="00A379E3" w:rsidRDefault="00A379E3" w:rsidP="00595366">
      <w:pPr>
        <w:ind w:right="907"/>
        <w:jc w:val="both"/>
        <w:rPr>
          <w:b/>
        </w:rPr>
      </w:pPr>
    </w:p>
    <w:p w:rsidR="00A379E3" w:rsidRDefault="00A379E3" w:rsidP="00595366">
      <w:pPr>
        <w:ind w:right="907"/>
        <w:jc w:val="both"/>
        <w:rPr>
          <w:b/>
        </w:rPr>
      </w:pPr>
    </w:p>
    <w:p w:rsidR="00A379E3" w:rsidRDefault="00A379E3" w:rsidP="00595366">
      <w:pPr>
        <w:ind w:right="907"/>
        <w:jc w:val="both"/>
        <w:rPr>
          <w:b/>
        </w:rPr>
      </w:pPr>
    </w:p>
    <w:p w:rsidR="00A379E3" w:rsidRDefault="00A379E3" w:rsidP="00595366">
      <w:pPr>
        <w:ind w:right="907"/>
        <w:jc w:val="both"/>
        <w:rPr>
          <w:b/>
        </w:rPr>
      </w:pPr>
    </w:p>
    <w:p w:rsidR="00A379E3" w:rsidRDefault="00A379E3" w:rsidP="00595366">
      <w:pPr>
        <w:ind w:right="907"/>
        <w:jc w:val="both"/>
        <w:rPr>
          <w:b/>
        </w:rPr>
      </w:pPr>
    </w:p>
    <w:p w:rsidR="00A379E3" w:rsidRDefault="00A379E3" w:rsidP="00595366">
      <w:pPr>
        <w:ind w:right="907"/>
        <w:jc w:val="both"/>
        <w:rPr>
          <w:b/>
        </w:rPr>
      </w:pPr>
    </w:p>
    <w:p w:rsidR="00A379E3" w:rsidRDefault="00A379E3" w:rsidP="00595366">
      <w:pPr>
        <w:ind w:right="907"/>
        <w:jc w:val="both"/>
        <w:rPr>
          <w:b/>
        </w:rPr>
      </w:pPr>
    </w:p>
    <w:p w:rsidR="00A379E3" w:rsidRDefault="00A379E3" w:rsidP="00595366">
      <w:pPr>
        <w:ind w:right="907"/>
        <w:jc w:val="both"/>
        <w:rPr>
          <w:b/>
        </w:rPr>
      </w:pPr>
    </w:p>
    <w:p w:rsidR="00A379E3" w:rsidRDefault="00A379E3" w:rsidP="00595366">
      <w:pPr>
        <w:ind w:right="907"/>
        <w:jc w:val="both"/>
        <w:rPr>
          <w:b/>
        </w:rPr>
      </w:pPr>
    </w:p>
    <w:p w:rsidR="00A379E3" w:rsidRDefault="00A379E3" w:rsidP="00595366">
      <w:pPr>
        <w:ind w:right="907"/>
        <w:jc w:val="both"/>
        <w:rPr>
          <w:b/>
        </w:rPr>
      </w:pPr>
    </w:p>
    <w:p w:rsidR="00A379E3" w:rsidRDefault="00A379E3" w:rsidP="00595366">
      <w:pPr>
        <w:ind w:right="907"/>
        <w:jc w:val="both"/>
        <w:rPr>
          <w:b/>
        </w:rPr>
      </w:pPr>
    </w:p>
    <w:p w:rsidR="00A379E3" w:rsidRDefault="00A379E3" w:rsidP="00595366">
      <w:pPr>
        <w:ind w:right="907"/>
        <w:jc w:val="both"/>
        <w:rPr>
          <w:b/>
        </w:rPr>
      </w:pPr>
    </w:p>
    <w:p w:rsidR="00A379E3" w:rsidRDefault="00A379E3" w:rsidP="00595366">
      <w:pPr>
        <w:ind w:right="907"/>
        <w:jc w:val="both"/>
        <w:rPr>
          <w:b/>
        </w:rPr>
      </w:pPr>
    </w:p>
    <w:p w:rsidR="00A379E3" w:rsidRPr="00A379E3" w:rsidRDefault="00A379E3" w:rsidP="00A379E3">
      <w:pPr>
        <w:widowControl w:val="0"/>
        <w:shd w:val="clear" w:color="auto" w:fill="FFFFFF"/>
        <w:autoSpaceDE w:val="0"/>
        <w:autoSpaceDN w:val="0"/>
        <w:adjustRightInd w:val="0"/>
        <w:ind w:right="-3"/>
        <w:jc w:val="center"/>
        <w:rPr>
          <w:rFonts w:cs="Tahoma"/>
          <w:b/>
          <w:bCs/>
          <w:sz w:val="28"/>
          <w:szCs w:val="28"/>
        </w:rPr>
      </w:pPr>
      <w:r w:rsidRPr="00A379E3">
        <w:rPr>
          <w:rFonts w:cs="Tahoma"/>
          <w:b/>
          <w:bCs/>
          <w:sz w:val="28"/>
          <w:szCs w:val="28"/>
        </w:rPr>
        <w:t>АДМИНИСТРАЦИЯ ПЕТРОВСКОГО  СЕЛЬСКОГО ПОСЕЛЕНИЯ ДУБЕНСКОГО МУНИЦИПАЛЬНОГО РАЙОНА</w:t>
      </w:r>
    </w:p>
    <w:p w:rsidR="00A379E3" w:rsidRPr="00A379E3" w:rsidRDefault="00A379E3" w:rsidP="00A379E3">
      <w:pPr>
        <w:widowControl w:val="0"/>
        <w:shd w:val="clear" w:color="auto" w:fill="FFFFFF"/>
        <w:autoSpaceDE w:val="0"/>
        <w:autoSpaceDN w:val="0"/>
        <w:adjustRightInd w:val="0"/>
        <w:ind w:right="-3"/>
        <w:jc w:val="center"/>
        <w:rPr>
          <w:rFonts w:cs="Tahoma"/>
          <w:b/>
          <w:bCs/>
          <w:sz w:val="28"/>
          <w:szCs w:val="28"/>
        </w:rPr>
      </w:pPr>
      <w:r w:rsidRPr="00A379E3">
        <w:rPr>
          <w:rFonts w:cs="Tahoma"/>
          <w:b/>
          <w:bCs/>
          <w:sz w:val="28"/>
          <w:szCs w:val="28"/>
        </w:rPr>
        <w:t>РЕСПУБЛИКА МОРДОВИЯ</w:t>
      </w:r>
    </w:p>
    <w:p w:rsidR="00A379E3" w:rsidRPr="00A379E3" w:rsidRDefault="00A379E3" w:rsidP="00A379E3">
      <w:pPr>
        <w:widowControl w:val="0"/>
        <w:shd w:val="clear" w:color="auto" w:fill="FFFFFF"/>
        <w:autoSpaceDE w:val="0"/>
        <w:autoSpaceDN w:val="0"/>
        <w:adjustRightInd w:val="0"/>
        <w:ind w:right="-3"/>
        <w:jc w:val="center"/>
        <w:rPr>
          <w:rFonts w:cs="Tahoma"/>
          <w:b/>
          <w:bCs/>
          <w:sz w:val="28"/>
          <w:szCs w:val="28"/>
        </w:rPr>
      </w:pPr>
    </w:p>
    <w:p w:rsidR="00A379E3" w:rsidRPr="00A379E3" w:rsidRDefault="00A379E3" w:rsidP="00A379E3">
      <w:pPr>
        <w:widowControl w:val="0"/>
        <w:shd w:val="clear" w:color="auto" w:fill="FFFFFF"/>
        <w:autoSpaceDE w:val="0"/>
        <w:autoSpaceDN w:val="0"/>
        <w:adjustRightInd w:val="0"/>
        <w:ind w:right="-3"/>
        <w:jc w:val="center"/>
        <w:rPr>
          <w:rFonts w:cs="Tahoma"/>
          <w:b/>
          <w:bCs/>
          <w:iCs/>
          <w:sz w:val="28"/>
          <w:szCs w:val="28"/>
        </w:rPr>
      </w:pPr>
      <w:r w:rsidRPr="00A379E3">
        <w:rPr>
          <w:rFonts w:cs="Tahoma"/>
          <w:b/>
          <w:bCs/>
          <w:iCs/>
          <w:sz w:val="28"/>
          <w:szCs w:val="28"/>
        </w:rPr>
        <w:t>ПОСТАНОВЛЕНИЕ</w:t>
      </w:r>
    </w:p>
    <w:p w:rsidR="00A379E3" w:rsidRPr="00A379E3" w:rsidRDefault="00A379E3" w:rsidP="00A379E3">
      <w:pPr>
        <w:widowControl w:val="0"/>
        <w:autoSpaceDE w:val="0"/>
        <w:autoSpaceDN w:val="0"/>
        <w:adjustRightInd w:val="0"/>
        <w:jc w:val="both"/>
        <w:rPr>
          <w:sz w:val="28"/>
          <w:szCs w:val="20"/>
          <w:lang w:eastAsia="ar-SA"/>
        </w:rPr>
      </w:pPr>
    </w:p>
    <w:p w:rsidR="00A379E3" w:rsidRPr="00A379E3" w:rsidRDefault="00A379E3" w:rsidP="00A379E3">
      <w:pPr>
        <w:widowControl w:val="0"/>
        <w:tabs>
          <w:tab w:val="left" w:pos="720"/>
        </w:tabs>
        <w:suppressAutoHyphens/>
        <w:spacing w:before="240" w:after="120"/>
        <w:jc w:val="both"/>
        <w:rPr>
          <w:rFonts w:eastAsia="Lucida Sans Unicode" w:cs="Tahoma"/>
          <w:color w:val="000000"/>
          <w:sz w:val="26"/>
        </w:rPr>
      </w:pPr>
      <w:r w:rsidRPr="00A379E3">
        <w:rPr>
          <w:rFonts w:eastAsia="Lucida Sans Unicode" w:cs="Tahoma"/>
          <w:color w:val="000000"/>
        </w:rPr>
        <w:t xml:space="preserve">                                                                       с. Петровка</w:t>
      </w:r>
      <w:r w:rsidRPr="00A379E3">
        <w:rPr>
          <w:rFonts w:eastAsia="Lucida Sans Unicode" w:cs="Tahoma"/>
          <w:color w:val="000000"/>
          <w:sz w:val="26"/>
        </w:rPr>
        <w:t xml:space="preserve">        </w:t>
      </w:r>
    </w:p>
    <w:p w:rsidR="00A379E3" w:rsidRPr="00A379E3" w:rsidRDefault="00A379E3" w:rsidP="00A379E3">
      <w:pPr>
        <w:widowControl w:val="0"/>
        <w:autoSpaceDE w:val="0"/>
        <w:autoSpaceDN w:val="0"/>
        <w:adjustRightInd w:val="0"/>
        <w:jc w:val="both"/>
        <w:rPr>
          <w:sz w:val="28"/>
          <w:szCs w:val="20"/>
          <w:lang w:eastAsia="ar-SA"/>
        </w:rPr>
      </w:pPr>
    </w:p>
    <w:p w:rsidR="00A379E3" w:rsidRPr="00A379E3" w:rsidRDefault="00A379E3" w:rsidP="00A379E3">
      <w:pPr>
        <w:widowControl w:val="0"/>
        <w:tabs>
          <w:tab w:val="left" w:pos="720"/>
        </w:tabs>
        <w:suppressAutoHyphens/>
        <w:spacing w:before="240" w:after="120"/>
        <w:jc w:val="both"/>
        <w:rPr>
          <w:rFonts w:eastAsia="Lucida Sans Unicode" w:cs="Tahoma"/>
          <w:color w:val="000000"/>
        </w:rPr>
      </w:pPr>
      <w:r w:rsidRPr="00A379E3">
        <w:rPr>
          <w:rFonts w:eastAsia="Lucida Sans Unicode" w:cs="Tahoma"/>
          <w:color w:val="000000"/>
          <w:sz w:val="26"/>
          <w:szCs w:val="26"/>
        </w:rPr>
        <w:t xml:space="preserve">30.12.2020г    </w:t>
      </w:r>
      <w:r w:rsidRPr="00A379E3">
        <w:rPr>
          <w:rFonts w:eastAsia="Lucida Sans Unicode" w:cs="Tahoma"/>
          <w:color w:val="000000"/>
        </w:rPr>
        <w:t xml:space="preserve">                                                                                    </w:t>
      </w:r>
      <w:r w:rsidRPr="00A379E3">
        <w:rPr>
          <w:rFonts w:eastAsia="Lucida Sans Unicode" w:cs="Tahoma"/>
          <w:color w:val="000000"/>
          <w:sz w:val="26"/>
          <w:szCs w:val="26"/>
        </w:rPr>
        <w:t xml:space="preserve">                     № 25</w:t>
      </w:r>
      <w:r w:rsidRPr="00A379E3">
        <w:rPr>
          <w:rFonts w:eastAsia="Lucida Sans Unicode" w:cs="Tahoma"/>
          <w:color w:val="000000"/>
        </w:rPr>
        <w:t xml:space="preserve">                                                    </w:t>
      </w:r>
    </w:p>
    <w:p w:rsidR="00A379E3" w:rsidRPr="00A379E3" w:rsidRDefault="00A379E3" w:rsidP="00A379E3">
      <w:pPr>
        <w:widowControl w:val="0"/>
        <w:shd w:val="clear" w:color="auto" w:fill="FFFFFF"/>
        <w:autoSpaceDE w:val="0"/>
        <w:autoSpaceDN w:val="0"/>
        <w:adjustRightInd w:val="0"/>
        <w:ind w:firstLine="4860"/>
        <w:jc w:val="both"/>
        <w:outlineLvl w:val="0"/>
        <w:rPr>
          <w:b/>
          <w:bCs/>
          <w:sz w:val="28"/>
          <w:szCs w:val="28"/>
        </w:rPr>
      </w:pPr>
    </w:p>
    <w:p w:rsidR="00A379E3" w:rsidRPr="00A379E3" w:rsidRDefault="00A379E3" w:rsidP="00A379E3">
      <w:pPr>
        <w:widowControl w:val="0"/>
        <w:autoSpaceDE w:val="0"/>
        <w:autoSpaceDN w:val="0"/>
        <w:adjustRightInd w:val="0"/>
        <w:jc w:val="center"/>
        <w:rPr>
          <w:b/>
          <w:sz w:val="28"/>
          <w:szCs w:val="28"/>
        </w:rPr>
      </w:pPr>
      <w:r w:rsidRPr="00A379E3">
        <w:rPr>
          <w:b/>
          <w:bCs/>
          <w:sz w:val="28"/>
          <w:szCs w:val="28"/>
        </w:rPr>
        <w:t xml:space="preserve">Об утверждении Инструкции по делопроизводству в администрации Петровского сельского поселения  Дубенского муниципального района Республики Мордовия </w:t>
      </w:r>
    </w:p>
    <w:p w:rsidR="00A379E3" w:rsidRPr="00A379E3" w:rsidRDefault="00A379E3" w:rsidP="00A379E3">
      <w:pPr>
        <w:widowControl w:val="0"/>
        <w:autoSpaceDE w:val="0"/>
        <w:autoSpaceDN w:val="0"/>
        <w:adjustRightInd w:val="0"/>
        <w:jc w:val="center"/>
        <w:rPr>
          <w:b/>
          <w:bCs/>
          <w:sz w:val="28"/>
          <w:szCs w:val="28"/>
        </w:rPr>
      </w:pPr>
    </w:p>
    <w:p w:rsidR="00A379E3" w:rsidRPr="00A379E3" w:rsidRDefault="00A379E3" w:rsidP="00A379E3">
      <w:pPr>
        <w:widowControl w:val="0"/>
        <w:autoSpaceDE w:val="0"/>
        <w:autoSpaceDN w:val="0"/>
        <w:adjustRightInd w:val="0"/>
        <w:jc w:val="both"/>
        <w:rPr>
          <w:sz w:val="28"/>
          <w:szCs w:val="28"/>
        </w:rPr>
      </w:pPr>
      <w:r w:rsidRPr="00A379E3">
        <w:rPr>
          <w:sz w:val="28"/>
          <w:szCs w:val="28"/>
        </w:rPr>
        <w:tab/>
        <w:t xml:space="preserve">Руководствуясь Федеральным законом от 22 октября </w:t>
      </w:r>
      <w:smartTag w:uri="urn:schemas-microsoft-com:office:smarttags" w:element="metricconverter">
        <w:smartTagPr>
          <w:attr w:name="ProductID" w:val="2004 г"/>
        </w:smartTagPr>
        <w:r w:rsidRPr="00A379E3">
          <w:rPr>
            <w:sz w:val="28"/>
            <w:szCs w:val="28"/>
          </w:rPr>
          <w:t>2004 г</w:t>
        </w:r>
      </w:smartTag>
      <w:r w:rsidRPr="00A379E3">
        <w:rPr>
          <w:sz w:val="28"/>
          <w:szCs w:val="28"/>
        </w:rPr>
        <w:t xml:space="preserve">. № 125-ФЗ «Об архивном деле в Российской Федерации», Законом Республики Мордовия от 07 февраля </w:t>
      </w:r>
      <w:smartTag w:uri="urn:schemas-microsoft-com:office:smarttags" w:element="metricconverter">
        <w:smartTagPr>
          <w:attr w:name="ProductID" w:val="2005 г"/>
        </w:smartTagPr>
        <w:r w:rsidRPr="00A379E3">
          <w:rPr>
            <w:sz w:val="28"/>
            <w:szCs w:val="28"/>
          </w:rPr>
          <w:t>2005 г</w:t>
        </w:r>
      </w:smartTag>
      <w:r w:rsidRPr="00A379E3">
        <w:rPr>
          <w:sz w:val="28"/>
          <w:szCs w:val="28"/>
        </w:rPr>
        <w:t>. № 10-З «Об архивном деле Республики Мордовия», законами, и  нормативными правовыми актами Российской Федерации, Республики Мордовия в сфере архивного дела и делопроизводства, правилами организации хранения, комплектования, учета и использования документов Архивного фонда Российской Федерации и других архивных документов в  органах местного самоуправления, администрация Петровского сельского поселения постановляет:</w:t>
      </w:r>
    </w:p>
    <w:p w:rsidR="00A379E3" w:rsidRPr="00A379E3" w:rsidRDefault="00A379E3" w:rsidP="00A379E3">
      <w:pPr>
        <w:widowControl w:val="0"/>
        <w:autoSpaceDE w:val="0"/>
        <w:autoSpaceDN w:val="0"/>
        <w:adjustRightInd w:val="0"/>
        <w:rPr>
          <w:sz w:val="28"/>
          <w:szCs w:val="28"/>
        </w:rPr>
      </w:pPr>
    </w:p>
    <w:p w:rsidR="00A379E3" w:rsidRPr="00A379E3" w:rsidRDefault="00A379E3" w:rsidP="00A379E3">
      <w:pPr>
        <w:widowControl w:val="0"/>
        <w:autoSpaceDE w:val="0"/>
        <w:autoSpaceDN w:val="0"/>
        <w:adjustRightInd w:val="0"/>
        <w:rPr>
          <w:sz w:val="28"/>
          <w:szCs w:val="28"/>
        </w:rPr>
      </w:pPr>
      <w:r w:rsidRPr="00A379E3">
        <w:rPr>
          <w:sz w:val="28"/>
          <w:szCs w:val="28"/>
        </w:rPr>
        <w:t xml:space="preserve">1. Утвердить  инструкцию по делопроизводству в администрации Петровского </w:t>
      </w:r>
      <w:r w:rsidRPr="00A379E3">
        <w:rPr>
          <w:sz w:val="28"/>
          <w:szCs w:val="28"/>
        </w:rPr>
        <w:lastRenderedPageBreak/>
        <w:t>сельского поселения Дубенского муниципального района  Республики Мордовия 2. Настоящее постановление вступает в силу  с момента официального опубликования.</w:t>
      </w:r>
    </w:p>
    <w:p w:rsidR="00A379E3" w:rsidRPr="00A379E3" w:rsidRDefault="00A379E3" w:rsidP="00A379E3">
      <w:pPr>
        <w:widowControl w:val="0"/>
        <w:autoSpaceDE w:val="0"/>
        <w:autoSpaceDN w:val="0"/>
        <w:adjustRightInd w:val="0"/>
        <w:rPr>
          <w:color w:val="000000"/>
          <w:sz w:val="28"/>
          <w:szCs w:val="28"/>
        </w:rPr>
      </w:pPr>
      <w:r w:rsidRPr="00A379E3">
        <w:rPr>
          <w:sz w:val="28"/>
          <w:szCs w:val="28"/>
        </w:rPr>
        <w:t>3. Опубликовать настоящее постановление в официальном печатном издании</w:t>
      </w:r>
      <w:r w:rsidRPr="00A379E3">
        <w:rPr>
          <w:bCs/>
          <w:sz w:val="28"/>
          <w:szCs w:val="28"/>
        </w:rPr>
        <w:t xml:space="preserve"> Петровского сельского поселения</w:t>
      </w:r>
      <w:r w:rsidRPr="00A379E3">
        <w:rPr>
          <w:sz w:val="28"/>
          <w:szCs w:val="28"/>
        </w:rPr>
        <w:t xml:space="preserve"> Дубенского муниципального района Республики Мордовия и разместить на официальном сайте </w:t>
      </w:r>
      <w:r w:rsidRPr="00A379E3">
        <w:rPr>
          <w:color w:val="000000"/>
          <w:sz w:val="28"/>
          <w:szCs w:val="28"/>
        </w:rPr>
        <w:t xml:space="preserve">органов местного самоуправления  Дубенского муниципального района http\\ </w:t>
      </w:r>
      <w:hyperlink r:id="rId11" w:history="1">
        <w:r w:rsidRPr="00A379E3">
          <w:rPr>
            <w:color w:val="0000FF"/>
            <w:sz w:val="28"/>
            <w:szCs w:val="28"/>
            <w:u w:val="single"/>
          </w:rPr>
          <w:t>www.dubenki.e-mordovia.ru</w:t>
        </w:r>
      </w:hyperlink>
      <w:r w:rsidRPr="00A379E3">
        <w:rPr>
          <w:color w:val="000000"/>
          <w:sz w:val="28"/>
          <w:szCs w:val="28"/>
        </w:rPr>
        <w:t>.</w:t>
      </w:r>
    </w:p>
    <w:p w:rsidR="00A379E3" w:rsidRPr="00A379E3" w:rsidRDefault="00A379E3" w:rsidP="00A379E3">
      <w:pPr>
        <w:widowControl w:val="0"/>
        <w:autoSpaceDE w:val="0"/>
        <w:autoSpaceDN w:val="0"/>
        <w:adjustRightInd w:val="0"/>
        <w:rPr>
          <w:sz w:val="28"/>
          <w:szCs w:val="28"/>
        </w:rPr>
      </w:pPr>
    </w:p>
    <w:p w:rsidR="00A379E3" w:rsidRPr="00A379E3" w:rsidRDefault="00A379E3" w:rsidP="00A379E3">
      <w:pPr>
        <w:widowControl w:val="0"/>
        <w:autoSpaceDE w:val="0"/>
        <w:autoSpaceDN w:val="0"/>
        <w:adjustRightInd w:val="0"/>
        <w:rPr>
          <w:sz w:val="28"/>
          <w:szCs w:val="28"/>
        </w:rPr>
      </w:pPr>
    </w:p>
    <w:p w:rsidR="00A379E3" w:rsidRPr="00A379E3" w:rsidRDefault="00A379E3" w:rsidP="00A379E3">
      <w:pPr>
        <w:widowControl w:val="0"/>
        <w:autoSpaceDE w:val="0"/>
        <w:autoSpaceDN w:val="0"/>
        <w:adjustRightInd w:val="0"/>
        <w:rPr>
          <w:sz w:val="28"/>
          <w:szCs w:val="28"/>
        </w:rPr>
      </w:pPr>
    </w:p>
    <w:p w:rsidR="00A379E3" w:rsidRPr="00A379E3" w:rsidRDefault="00A379E3" w:rsidP="00A379E3">
      <w:pPr>
        <w:widowControl w:val="0"/>
        <w:autoSpaceDE w:val="0"/>
        <w:autoSpaceDN w:val="0"/>
        <w:adjustRightInd w:val="0"/>
        <w:ind w:right="-48"/>
        <w:rPr>
          <w:sz w:val="28"/>
          <w:szCs w:val="28"/>
        </w:rPr>
      </w:pPr>
      <w:r w:rsidRPr="00A379E3">
        <w:rPr>
          <w:sz w:val="28"/>
          <w:szCs w:val="28"/>
        </w:rPr>
        <w:t>Глава</w:t>
      </w:r>
    </w:p>
    <w:p w:rsidR="00A379E3" w:rsidRPr="00A379E3" w:rsidRDefault="00A379E3" w:rsidP="00A379E3">
      <w:pPr>
        <w:widowControl w:val="0"/>
        <w:autoSpaceDE w:val="0"/>
        <w:autoSpaceDN w:val="0"/>
        <w:adjustRightInd w:val="0"/>
        <w:ind w:right="-48"/>
        <w:rPr>
          <w:sz w:val="28"/>
          <w:szCs w:val="28"/>
        </w:rPr>
      </w:pPr>
      <w:r w:rsidRPr="00A379E3">
        <w:rPr>
          <w:sz w:val="28"/>
          <w:szCs w:val="28"/>
        </w:rPr>
        <w:t>Петровского  сельского поселения                                                      Арапова Н.А.</w:t>
      </w:r>
    </w:p>
    <w:p w:rsidR="00A379E3" w:rsidRPr="00A379E3" w:rsidRDefault="00A379E3" w:rsidP="00A379E3">
      <w:pPr>
        <w:widowControl w:val="0"/>
        <w:shd w:val="clear" w:color="auto" w:fill="FFFFFF"/>
        <w:autoSpaceDE w:val="0"/>
        <w:autoSpaceDN w:val="0"/>
        <w:adjustRightInd w:val="0"/>
        <w:ind w:firstLine="4860"/>
        <w:jc w:val="both"/>
        <w:outlineLvl w:val="0"/>
        <w:rPr>
          <w:b/>
          <w:bCs/>
          <w:sz w:val="28"/>
          <w:szCs w:val="28"/>
        </w:rPr>
      </w:pPr>
    </w:p>
    <w:p w:rsidR="00A379E3" w:rsidRPr="00A379E3" w:rsidRDefault="00A379E3" w:rsidP="00A379E3">
      <w:pPr>
        <w:widowControl w:val="0"/>
        <w:shd w:val="clear" w:color="auto" w:fill="FFFFFF"/>
        <w:autoSpaceDE w:val="0"/>
        <w:autoSpaceDN w:val="0"/>
        <w:adjustRightInd w:val="0"/>
        <w:ind w:firstLine="4860"/>
        <w:jc w:val="both"/>
        <w:outlineLvl w:val="0"/>
        <w:rPr>
          <w:b/>
          <w:bCs/>
          <w:sz w:val="28"/>
          <w:szCs w:val="28"/>
        </w:rPr>
      </w:pPr>
    </w:p>
    <w:p w:rsidR="00A379E3" w:rsidRPr="00A379E3" w:rsidRDefault="00A379E3" w:rsidP="00A379E3">
      <w:pPr>
        <w:widowControl w:val="0"/>
        <w:shd w:val="clear" w:color="auto" w:fill="FFFFFF"/>
        <w:autoSpaceDE w:val="0"/>
        <w:autoSpaceDN w:val="0"/>
        <w:adjustRightInd w:val="0"/>
        <w:ind w:firstLine="4860"/>
        <w:jc w:val="both"/>
        <w:outlineLvl w:val="0"/>
        <w:rPr>
          <w:b/>
          <w:bCs/>
          <w:sz w:val="28"/>
          <w:szCs w:val="28"/>
        </w:rPr>
      </w:pPr>
    </w:p>
    <w:p w:rsidR="00A379E3" w:rsidRPr="00A379E3" w:rsidRDefault="00A379E3" w:rsidP="00A379E3">
      <w:pPr>
        <w:widowControl w:val="0"/>
        <w:shd w:val="clear" w:color="auto" w:fill="FFFFFF"/>
        <w:autoSpaceDE w:val="0"/>
        <w:autoSpaceDN w:val="0"/>
        <w:adjustRightInd w:val="0"/>
        <w:ind w:firstLine="4860"/>
        <w:jc w:val="both"/>
        <w:outlineLvl w:val="0"/>
        <w:rPr>
          <w:b/>
          <w:bCs/>
          <w:sz w:val="28"/>
          <w:szCs w:val="28"/>
        </w:rPr>
      </w:pPr>
    </w:p>
    <w:p w:rsidR="00A379E3" w:rsidRPr="00A379E3" w:rsidRDefault="00A379E3" w:rsidP="00A379E3">
      <w:pPr>
        <w:widowControl w:val="0"/>
        <w:shd w:val="clear" w:color="auto" w:fill="FFFFFF"/>
        <w:autoSpaceDE w:val="0"/>
        <w:autoSpaceDN w:val="0"/>
        <w:adjustRightInd w:val="0"/>
        <w:ind w:firstLine="4860"/>
        <w:jc w:val="both"/>
        <w:outlineLvl w:val="0"/>
        <w:rPr>
          <w:b/>
          <w:bCs/>
          <w:sz w:val="28"/>
          <w:szCs w:val="28"/>
        </w:rPr>
      </w:pPr>
    </w:p>
    <w:p w:rsidR="00A379E3" w:rsidRPr="00A379E3" w:rsidRDefault="00A379E3" w:rsidP="00A379E3">
      <w:pPr>
        <w:widowControl w:val="0"/>
        <w:shd w:val="clear" w:color="auto" w:fill="FFFFFF"/>
        <w:autoSpaceDE w:val="0"/>
        <w:autoSpaceDN w:val="0"/>
        <w:adjustRightInd w:val="0"/>
        <w:ind w:firstLine="4860"/>
        <w:jc w:val="both"/>
        <w:outlineLvl w:val="0"/>
        <w:rPr>
          <w:b/>
          <w:bCs/>
          <w:sz w:val="28"/>
          <w:szCs w:val="28"/>
        </w:rPr>
      </w:pPr>
    </w:p>
    <w:p w:rsidR="00A379E3" w:rsidRPr="00A379E3" w:rsidRDefault="00A379E3" w:rsidP="00A379E3">
      <w:pPr>
        <w:widowControl w:val="0"/>
        <w:autoSpaceDE w:val="0"/>
        <w:autoSpaceDN w:val="0"/>
        <w:adjustRightInd w:val="0"/>
        <w:jc w:val="center"/>
      </w:pPr>
      <w:r>
        <w:rPr>
          <w:noProof/>
        </w:rPr>
        <mc:AlternateContent>
          <mc:Choice Requires="wps">
            <w:drawing>
              <wp:anchor distT="0" distB="0" distL="114300" distR="114300" simplePos="0" relativeHeight="251664384" behindDoc="0" locked="0" layoutInCell="1" allowOverlap="1">
                <wp:simplePos x="0" y="0"/>
                <wp:positionH relativeFrom="column">
                  <wp:posOffset>-85725</wp:posOffset>
                </wp:positionH>
                <wp:positionV relativeFrom="paragraph">
                  <wp:posOffset>0</wp:posOffset>
                </wp:positionV>
                <wp:extent cx="2857500" cy="1600200"/>
                <wp:effectExtent l="3810" t="1905" r="0" b="0"/>
                <wp:wrapNone/>
                <wp:docPr id="29" name="Прямоугольник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600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Pr="0062149F" w:rsidRDefault="00A379E3" w:rsidP="00A379E3">
                            <w:pPr>
                              <w:spacing w:line="360" w:lineRule="auto"/>
                              <w:rPr>
                                <w:b/>
                                <w:sz w:val="28"/>
                                <w:szCs w:val="28"/>
                              </w:rPr>
                            </w:pPr>
                            <w:r w:rsidRPr="0062149F">
                              <w:rPr>
                                <w:b/>
                                <w:sz w:val="28"/>
                                <w:szCs w:val="28"/>
                              </w:rPr>
                              <w:t>СОГЛАСОВАНО</w:t>
                            </w:r>
                          </w:p>
                          <w:p w:rsidR="00A379E3" w:rsidRDefault="00A379E3" w:rsidP="00A379E3">
                            <w:pPr>
                              <w:rPr>
                                <w:sz w:val="28"/>
                                <w:szCs w:val="28"/>
                              </w:rPr>
                            </w:pPr>
                            <w:r w:rsidRPr="00C504C2">
                              <w:rPr>
                                <w:sz w:val="28"/>
                                <w:szCs w:val="28"/>
                              </w:rPr>
                              <w:t>Протокол ЭПК</w:t>
                            </w:r>
                            <w:r>
                              <w:rPr>
                                <w:sz w:val="28"/>
                                <w:szCs w:val="28"/>
                              </w:rPr>
                              <w:t xml:space="preserve"> Министерства </w:t>
                            </w:r>
                          </w:p>
                          <w:p w:rsidR="00A379E3" w:rsidRDefault="00A379E3" w:rsidP="00A379E3">
                            <w:pPr>
                              <w:rPr>
                                <w:sz w:val="28"/>
                                <w:szCs w:val="28"/>
                              </w:rPr>
                            </w:pPr>
                            <w:r>
                              <w:rPr>
                                <w:sz w:val="28"/>
                                <w:szCs w:val="28"/>
                              </w:rPr>
                              <w:t xml:space="preserve">культуры, национальной политики </w:t>
                            </w:r>
                          </w:p>
                          <w:p w:rsidR="00A379E3" w:rsidRDefault="00A379E3" w:rsidP="00A379E3">
                            <w:pPr>
                              <w:rPr>
                                <w:sz w:val="28"/>
                                <w:szCs w:val="28"/>
                              </w:rPr>
                            </w:pPr>
                            <w:r>
                              <w:rPr>
                                <w:sz w:val="28"/>
                                <w:szCs w:val="28"/>
                              </w:rPr>
                              <w:t>и архивного дела Республики Мордовия</w:t>
                            </w:r>
                          </w:p>
                          <w:p w:rsidR="00A379E3" w:rsidRPr="0062149F" w:rsidRDefault="00A379E3" w:rsidP="00A379E3">
                            <w:pPr>
                              <w:rPr>
                                <w:sz w:val="16"/>
                                <w:szCs w:val="16"/>
                              </w:rPr>
                            </w:pPr>
                          </w:p>
                          <w:p w:rsidR="00A379E3" w:rsidRPr="00C504C2" w:rsidRDefault="00A379E3" w:rsidP="00A379E3">
                            <w:pPr>
                              <w:rPr>
                                <w:sz w:val="28"/>
                                <w:szCs w:val="28"/>
                              </w:rPr>
                            </w:pPr>
                            <w:r>
                              <w:rPr>
                                <w:sz w:val="28"/>
                                <w:szCs w:val="28"/>
                              </w:rPr>
                              <w:t>от _______________</w:t>
                            </w:r>
                            <w:r w:rsidRPr="00C504C2">
                              <w:rPr>
                                <w:sz w:val="28"/>
                                <w:szCs w:val="28"/>
                              </w:rPr>
                              <w:t>__ №______</w:t>
                            </w:r>
                          </w:p>
                          <w:p w:rsidR="00A379E3" w:rsidRPr="00C504C2" w:rsidRDefault="00A379E3" w:rsidP="00A379E3">
                            <w:pP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9" o:spid="_x0000_s1027" style="position:absolute;left:0;text-align:left;margin-left:-6.75pt;margin-top:0;width:225pt;height:12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" stroked="f">
                <v:textbox>
                  <w:txbxContent>
                    <w:p w:rsidR="00A379E3" w:rsidRPr="0062149F" w:rsidRDefault="00A379E3" w:rsidP="00A379E3">
                      <w:pPr>
                        <w:spacing w:line="360" w:lineRule="auto"/>
                        <w:rPr>
                          <w:b/>
                          <w:sz w:val="28"/>
                          <w:szCs w:val="28"/>
                        </w:rPr>
                      </w:pPr>
                      <w:r w:rsidRPr="0062149F">
                        <w:rPr>
                          <w:b/>
                          <w:sz w:val="28"/>
                          <w:szCs w:val="28"/>
                        </w:rPr>
                        <w:t>СОГЛАСОВАНО</w:t>
                      </w:r>
                    </w:p>
                    <w:p w:rsidR="00A379E3" w:rsidRDefault="00A379E3" w:rsidP="00A379E3">
                      <w:pPr>
                        <w:rPr>
                          <w:sz w:val="28"/>
                          <w:szCs w:val="28"/>
                        </w:rPr>
                      </w:pPr>
                      <w:r w:rsidRPr="00C504C2">
                        <w:rPr>
                          <w:sz w:val="28"/>
                          <w:szCs w:val="28"/>
                        </w:rPr>
                        <w:t>Протокол ЭПК</w:t>
                      </w:r>
                      <w:r>
                        <w:rPr>
                          <w:sz w:val="28"/>
                          <w:szCs w:val="28"/>
                        </w:rPr>
                        <w:t xml:space="preserve"> Министерства </w:t>
                      </w:r>
                    </w:p>
                    <w:p w:rsidR="00A379E3" w:rsidRDefault="00A379E3" w:rsidP="00A379E3">
                      <w:pPr>
                        <w:rPr>
                          <w:sz w:val="28"/>
                          <w:szCs w:val="28"/>
                        </w:rPr>
                      </w:pPr>
                      <w:r>
                        <w:rPr>
                          <w:sz w:val="28"/>
                          <w:szCs w:val="28"/>
                        </w:rPr>
                        <w:t xml:space="preserve">культуры, национальной политики </w:t>
                      </w:r>
                    </w:p>
                    <w:p w:rsidR="00A379E3" w:rsidRDefault="00A379E3" w:rsidP="00A379E3">
                      <w:pPr>
                        <w:rPr>
                          <w:sz w:val="28"/>
                          <w:szCs w:val="28"/>
                        </w:rPr>
                      </w:pPr>
                      <w:r>
                        <w:rPr>
                          <w:sz w:val="28"/>
                          <w:szCs w:val="28"/>
                        </w:rPr>
                        <w:t>и архивного дела Республики Мордовия</w:t>
                      </w:r>
                    </w:p>
                    <w:p w:rsidR="00A379E3" w:rsidRPr="0062149F" w:rsidRDefault="00A379E3" w:rsidP="00A379E3">
                      <w:pPr>
                        <w:rPr>
                          <w:sz w:val="16"/>
                          <w:szCs w:val="16"/>
                        </w:rPr>
                      </w:pPr>
                    </w:p>
                    <w:p w:rsidR="00A379E3" w:rsidRPr="00C504C2" w:rsidRDefault="00A379E3" w:rsidP="00A379E3">
                      <w:pPr>
                        <w:rPr>
                          <w:sz w:val="28"/>
                          <w:szCs w:val="28"/>
                        </w:rPr>
                      </w:pPr>
                      <w:r>
                        <w:rPr>
                          <w:sz w:val="28"/>
                          <w:szCs w:val="28"/>
                        </w:rPr>
                        <w:t>от _______________</w:t>
                      </w:r>
                      <w:r w:rsidRPr="00C504C2">
                        <w:rPr>
                          <w:sz w:val="28"/>
                          <w:szCs w:val="28"/>
                        </w:rPr>
                        <w:t>__ №______</w:t>
                      </w:r>
                    </w:p>
                    <w:p w:rsidR="00A379E3" w:rsidRPr="00C504C2" w:rsidRDefault="00A379E3" w:rsidP="00A379E3">
                      <w:pPr>
                        <w:rPr>
                          <w:sz w:val="28"/>
                          <w:szCs w:val="28"/>
                        </w:rPr>
                      </w:pPr>
                    </w:p>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3086100</wp:posOffset>
                </wp:positionH>
                <wp:positionV relativeFrom="paragraph">
                  <wp:posOffset>0</wp:posOffset>
                </wp:positionV>
                <wp:extent cx="3343910" cy="1703070"/>
                <wp:effectExtent l="3810" t="1905" r="0" b="0"/>
                <wp:wrapNone/>
                <wp:docPr id="28" name="Прямоугольник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3910" cy="17030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Pr="00C504C2" w:rsidRDefault="00A379E3" w:rsidP="00A379E3">
                            <w:pPr>
                              <w:rPr>
                                <w:sz w:val="28"/>
                                <w:szCs w:val="28"/>
                              </w:rPr>
                            </w:pPr>
                            <w:r w:rsidRPr="00C504C2">
                              <w:rPr>
                                <w:sz w:val="28"/>
                                <w:szCs w:val="28"/>
                              </w:rPr>
                              <w:t>УТВЕРЖДЕНА</w:t>
                            </w:r>
                          </w:p>
                          <w:p w:rsidR="00A379E3" w:rsidRPr="008C43E9" w:rsidRDefault="00A379E3" w:rsidP="00A379E3">
                            <w:pPr>
                              <w:rPr>
                                <w:sz w:val="28"/>
                                <w:szCs w:val="28"/>
                              </w:rPr>
                            </w:pPr>
                            <w:r w:rsidRPr="008C43E9">
                              <w:rPr>
                                <w:sz w:val="28"/>
                                <w:szCs w:val="28"/>
                              </w:rPr>
                              <w:t>Постановлением администрации</w:t>
                            </w:r>
                          </w:p>
                          <w:p w:rsidR="00A379E3" w:rsidRPr="00C504C2" w:rsidRDefault="00A379E3" w:rsidP="00A379E3">
                            <w:pPr>
                              <w:rPr>
                                <w:sz w:val="28"/>
                                <w:szCs w:val="28"/>
                              </w:rPr>
                            </w:pPr>
                            <w:r>
                              <w:rPr>
                                <w:sz w:val="28"/>
                                <w:szCs w:val="28"/>
                              </w:rPr>
                              <w:t>Петровского</w:t>
                            </w:r>
                            <w:r w:rsidRPr="008C43E9">
                              <w:rPr>
                                <w:sz w:val="28"/>
                                <w:szCs w:val="28"/>
                              </w:rPr>
                              <w:t xml:space="preserve">  сельского</w:t>
                            </w:r>
                            <w:r>
                              <w:rPr>
                                <w:sz w:val="28"/>
                                <w:szCs w:val="28"/>
                              </w:rPr>
                              <w:t xml:space="preserve"> поселения</w:t>
                            </w:r>
                          </w:p>
                          <w:p w:rsidR="00A379E3" w:rsidRPr="00C504C2" w:rsidRDefault="00A379E3" w:rsidP="00A379E3">
                            <w:pPr>
                              <w:rPr>
                                <w:sz w:val="28"/>
                                <w:szCs w:val="28"/>
                              </w:rPr>
                            </w:pPr>
                            <w:r>
                              <w:rPr>
                                <w:sz w:val="28"/>
                                <w:szCs w:val="28"/>
                              </w:rPr>
                              <w:t>Дубенского</w:t>
                            </w:r>
                            <w:r w:rsidRPr="00C504C2">
                              <w:rPr>
                                <w:sz w:val="28"/>
                                <w:szCs w:val="28"/>
                              </w:rPr>
                              <w:t xml:space="preserve">  муниципального района Республики Мордовия</w:t>
                            </w:r>
                          </w:p>
                          <w:p w:rsidR="00A379E3" w:rsidRPr="00C504C2" w:rsidRDefault="00A379E3" w:rsidP="00A379E3">
                            <w:pPr>
                              <w:rPr>
                                <w:sz w:val="28"/>
                                <w:szCs w:val="28"/>
                              </w:rPr>
                            </w:pPr>
                            <w:r>
                              <w:rPr>
                                <w:sz w:val="28"/>
                                <w:szCs w:val="28"/>
                              </w:rPr>
                              <w:t>от 30.12.2020  № 25</w:t>
                            </w:r>
                          </w:p>
                          <w:p w:rsidR="00A379E3" w:rsidRPr="000D2522" w:rsidRDefault="00A379E3" w:rsidP="00A379E3">
                            <w:pPr>
                              <w:jc w:val="center"/>
                            </w:pPr>
                          </w:p>
                          <w:p w:rsidR="00A379E3" w:rsidRPr="002B6730" w:rsidRDefault="00A379E3" w:rsidP="00A379E3">
                            <w:pPr>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8" o:spid="_x0000_s1028" style="position:absolute;left:0;text-align:left;margin-left:243pt;margin-top:0;width:263.3pt;height:134.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" stroked="f">
                <v:textbox>
                  <w:txbxContent>
                    <w:p w:rsidR="00A379E3" w:rsidRPr="00C504C2" w:rsidRDefault="00A379E3" w:rsidP="00A379E3">
                      <w:pPr>
                        <w:rPr>
                          <w:sz w:val="28"/>
                          <w:szCs w:val="28"/>
                        </w:rPr>
                      </w:pPr>
                      <w:r w:rsidRPr="00C504C2">
                        <w:rPr>
                          <w:sz w:val="28"/>
                          <w:szCs w:val="28"/>
                        </w:rPr>
                        <w:t>УТВЕРЖДЕНА</w:t>
                      </w:r>
                    </w:p>
                    <w:p w:rsidR="00A379E3" w:rsidRPr="008C43E9" w:rsidRDefault="00A379E3" w:rsidP="00A379E3">
                      <w:pPr>
                        <w:rPr>
                          <w:sz w:val="28"/>
                          <w:szCs w:val="28"/>
                        </w:rPr>
                      </w:pPr>
                      <w:r w:rsidRPr="008C43E9">
                        <w:rPr>
                          <w:sz w:val="28"/>
                          <w:szCs w:val="28"/>
                        </w:rPr>
                        <w:t>Постановлением администр</w:t>
                      </w:r>
                      <w:r w:rsidRPr="008C43E9">
                        <w:rPr>
                          <w:sz w:val="28"/>
                          <w:szCs w:val="28"/>
                        </w:rPr>
                        <w:t>а</w:t>
                      </w:r>
                      <w:r w:rsidRPr="008C43E9">
                        <w:rPr>
                          <w:sz w:val="28"/>
                          <w:szCs w:val="28"/>
                        </w:rPr>
                        <w:t>ции</w:t>
                      </w:r>
                    </w:p>
                    <w:p w:rsidR="00A379E3" w:rsidRPr="00C504C2" w:rsidRDefault="00A379E3" w:rsidP="00A379E3">
                      <w:pPr>
                        <w:rPr>
                          <w:sz w:val="28"/>
                          <w:szCs w:val="28"/>
                        </w:rPr>
                      </w:pPr>
                      <w:r>
                        <w:rPr>
                          <w:sz w:val="28"/>
                          <w:szCs w:val="28"/>
                        </w:rPr>
                        <w:t>Петровского</w:t>
                      </w:r>
                      <w:r w:rsidRPr="008C43E9">
                        <w:rPr>
                          <w:sz w:val="28"/>
                          <w:szCs w:val="28"/>
                        </w:rPr>
                        <w:t xml:space="preserve">  сельского</w:t>
                      </w:r>
                      <w:r>
                        <w:rPr>
                          <w:sz w:val="28"/>
                          <w:szCs w:val="28"/>
                        </w:rPr>
                        <w:t xml:space="preserve"> поселения</w:t>
                      </w:r>
                    </w:p>
                    <w:p w:rsidR="00A379E3" w:rsidRPr="00C504C2" w:rsidRDefault="00A379E3" w:rsidP="00A379E3">
                      <w:pPr>
                        <w:rPr>
                          <w:sz w:val="28"/>
                          <w:szCs w:val="28"/>
                        </w:rPr>
                      </w:pPr>
                      <w:r>
                        <w:rPr>
                          <w:sz w:val="28"/>
                          <w:szCs w:val="28"/>
                        </w:rPr>
                        <w:t>Дубенского</w:t>
                      </w:r>
                      <w:r w:rsidRPr="00C504C2">
                        <w:rPr>
                          <w:sz w:val="28"/>
                          <w:szCs w:val="28"/>
                        </w:rPr>
                        <w:t xml:space="preserve">  муниципального ра</w:t>
                      </w:r>
                      <w:r w:rsidRPr="00C504C2">
                        <w:rPr>
                          <w:sz w:val="28"/>
                          <w:szCs w:val="28"/>
                        </w:rPr>
                        <w:t>й</w:t>
                      </w:r>
                      <w:r w:rsidRPr="00C504C2">
                        <w:rPr>
                          <w:sz w:val="28"/>
                          <w:szCs w:val="28"/>
                        </w:rPr>
                        <w:t>она Республики Мордовия</w:t>
                      </w:r>
                    </w:p>
                    <w:p w:rsidR="00A379E3" w:rsidRPr="00C504C2" w:rsidRDefault="00A379E3" w:rsidP="00A379E3">
                      <w:pPr>
                        <w:rPr>
                          <w:sz w:val="28"/>
                          <w:szCs w:val="28"/>
                        </w:rPr>
                      </w:pPr>
                      <w:r>
                        <w:rPr>
                          <w:sz w:val="28"/>
                          <w:szCs w:val="28"/>
                        </w:rPr>
                        <w:t>от 30.12.2020  № 25</w:t>
                      </w:r>
                    </w:p>
                    <w:p w:rsidR="00A379E3" w:rsidRPr="000D2522" w:rsidRDefault="00A379E3" w:rsidP="00A379E3">
                      <w:pPr>
                        <w:jc w:val="center"/>
                      </w:pPr>
                    </w:p>
                    <w:p w:rsidR="00A379E3" w:rsidRPr="002B6730" w:rsidRDefault="00A379E3" w:rsidP="00A379E3">
                      <w:pPr>
                        <w:rPr>
                          <w:szCs w:val="26"/>
                        </w:rPr>
                      </w:pPr>
                    </w:p>
                  </w:txbxContent>
                </v:textbox>
              </v:rect>
            </w:pict>
          </mc:Fallback>
        </mc:AlternateContent>
      </w:r>
    </w:p>
    <w:p w:rsidR="00A379E3" w:rsidRPr="00A379E3" w:rsidRDefault="00A379E3" w:rsidP="00A379E3">
      <w:pPr>
        <w:widowControl w:val="0"/>
        <w:autoSpaceDE w:val="0"/>
        <w:autoSpaceDN w:val="0"/>
        <w:adjustRightInd w:val="0"/>
        <w:jc w:val="center"/>
      </w:pPr>
    </w:p>
    <w:p w:rsidR="00A379E3" w:rsidRPr="00A379E3" w:rsidRDefault="00A379E3" w:rsidP="00A379E3">
      <w:pPr>
        <w:widowControl w:val="0"/>
        <w:autoSpaceDE w:val="0"/>
        <w:autoSpaceDN w:val="0"/>
        <w:adjustRightInd w:val="0"/>
        <w:jc w:val="center"/>
      </w:pPr>
    </w:p>
    <w:p w:rsidR="00A379E3" w:rsidRPr="00A379E3" w:rsidRDefault="00A379E3" w:rsidP="00A379E3">
      <w:pPr>
        <w:widowControl w:val="0"/>
        <w:autoSpaceDE w:val="0"/>
        <w:autoSpaceDN w:val="0"/>
        <w:adjustRightInd w:val="0"/>
        <w:jc w:val="center"/>
      </w:pPr>
    </w:p>
    <w:p w:rsidR="00A379E3" w:rsidRPr="00A379E3" w:rsidRDefault="00A379E3" w:rsidP="00A379E3">
      <w:pPr>
        <w:widowControl w:val="0"/>
        <w:autoSpaceDE w:val="0"/>
        <w:autoSpaceDN w:val="0"/>
        <w:adjustRightInd w:val="0"/>
        <w:jc w:val="center"/>
      </w:pPr>
    </w:p>
    <w:p w:rsidR="00A379E3" w:rsidRPr="00A379E3" w:rsidRDefault="00A379E3" w:rsidP="00A379E3">
      <w:pPr>
        <w:widowControl w:val="0"/>
        <w:autoSpaceDE w:val="0"/>
        <w:autoSpaceDN w:val="0"/>
        <w:adjustRightInd w:val="0"/>
        <w:jc w:val="center"/>
      </w:pPr>
    </w:p>
    <w:p w:rsidR="00A379E3" w:rsidRPr="00A379E3" w:rsidRDefault="00A379E3" w:rsidP="00A379E3">
      <w:pPr>
        <w:widowControl w:val="0"/>
        <w:autoSpaceDE w:val="0"/>
        <w:autoSpaceDN w:val="0"/>
        <w:adjustRightInd w:val="0"/>
        <w:jc w:val="center"/>
      </w:pPr>
    </w:p>
    <w:p w:rsidR="00A379E3" w:rsidRPr="00A379E3" w:rsidRDefault="00A379E3" w:rsidP="00A379E3">
      <w:pPr>
        <w:widowControl w:val="0"/>
        <w:autoSpaceDE w:val="0"/>
        <w:autoSpaceDN w:val="0"/>
        <w:adjustRightInd w:val="0"/>
        <w:jc w:val="center"/>
      </w:pPr>
    </w:p>
    <w:p w:rsidR="00A379E3" w:rsidRPr="00A379E3" w:rsidRDefault="00A379E3" w:rsidP="00A379E3">
      <w:pPr>
        <w:widowControl w:val="0"/>
        <w:autoSpaceDE w:val="0"/>
        <w:autoSpaceDN w:val="0"/>
        <w:adjustRightInd w:val="0"/>
        <w:jc w:val="center"/>
      </w:pPr>
    </w:p>
    <w:p w:rsidR="00A379E3" w:rsidRPr="00A379E3" w:rsidRDefault="00A379E3" w:rsidP="00A379E3">
      <w:pPr>
        <w:widowControl w:val="0"/>
        <w:autoSpaceDE w:val="0"/>
        <w:autoSpaceDN w:val="0"/>
        <w:adjustRightInd w:val="0"/>
        <w:jc w:val="center"/>
      </w:pPr>
    </w:p>
    <w:p w:rsidR="00A379E3" w:rsidRPr="00A379E3" w:rsidRDefault="00A379E3" w:rsidP="00A379E3">
      <w:pPr>
        <w:widowControl w:val="0"/>
        <w:autoSpaceDE w:val="0"/>
        <w:autoSpaceDN w:val="0"/>
        <w:adjustRightInd w:val="0"/>
        <w:jc w:val="center"/>
      </w:pPr>
    </w:p>
    <w:p w:rsidR="00A379E3" w:rsidRPr="00A379E3" w:rsidRDefault="00A379E3" w:rsidP="00A379E3">
      <w:pPr>
        <w:widowControl w:val="0"/>
        <w:autoSpaceDE w:val="0"/>
        <w:autoSpaceDN w:val="0"/>
        <w:adjustRightInd w:val="0"/>
        <w:jc w:val="center"/>
      </w:pPr>
    </w:p>
    <w:p w:rsidR="00A379E3" w:rsidRPr="00A379E3" w:rsidRDefault="00A379E3" w:rsidP="00A379E3">
      <w:pPr>
        <w:widowControl w:val="0"/>
        <w:autoSpaceDE w:val="0"/>
        <w:autoSpaceDN w:val="0"/>
        <w:adjustRightInd w:val="0"/>
        <w:jc w:val="center"/>
      </w:pPr>
    </w:p>
    <w:p w:rsidR="00A379E3" w:rsidRPr="00A379E3" w:rsidRDefault="00A379E3" w:rsidP="00A379E3">
      <w:pPr>
        <w:widowControl w:val="0"/>
        <w:autoSpaceDE w:val="0"/>
        <w:autoSpaceDN w:val="0"/>
        <w:adjustRightInd w:val="0"/>
        <w:jc w:val="center"/>
        <w:rPr>
          <w:b/>
          <w:sz w:val="28"/>
          <w:szCs w:val="28"/>
        </w:rPr>
      </w:pPr>
    </w:p>
    <w:p w:rsidR="00A379E3" w:rsidRPr="00A379E3" w:rsidRDefault="00A379E3" w:rsidP="00A379E3">
      <w:pPr>
        <w:widowControl w:val="0"/>
        <w:autoSpaceDE w:val="0"/>
        <w:autoSpaceDN w:val="0"/>
        <w:adjustRightInd w:val="0"/>
        <w:jc w:val="center"/>
        <w:rPr>
          <w:b/>
          <w:sz w:val="28"/>
          <w:szCs w:val="28"/>
        </w:rPr>
      </w:pPr>
    </w:p>
    <w:p w:rsidR="00A379E3" w:rsidRPr="00A379E3" w:rsidRDefault="00A379E3" w:rsidP="00A379E3">
      <w:pPr>
        <w:widowControl w:val="0"/>
        <w:autoSpaceDE w:val="0"/>
        <w:autoSpaceDN w:val="0"/>
        <w:adjustRightInd w:val="0"/>
        <w:jc w:val="center"/>
        <w:rPr>
          <w:b/>
          <w:sz w:val="28"/>
          <w:szCs w:val="28"/>
        </w:rPr>
      </w:pPr>
    </w:p>
    <w:p w:rsidR="00A379E3" w:rsidRPr="00A379E3" w:rsidRDefault="00A379E3" w:rsidP="00A379E3">
      <w:pPr>
        <w:widowControl w:val="0"/>
        <w:autoSpaceDE w:val="0"/>
        <w:autoSpaceDN w:val="0"/>
        <w:adjustRightInd w:val="0"/>
        <w:jc w:val="center"/>
        <w:rPr>
          <w:b/>
          <w:sz w:val="28"/>
          <w:szCs w:val="28"/>
        </w:rPr>
      </w:pPr>
    </w:p>
    <w:p w:rsidR="00A379E3" w:rsidRPr="00A379E3" w:rsidRDefault="00A379E3" w:rsidP="00A379E3">
      <w:pPr>
        <w:widowControl w:val="0"/>
        <w:autoSpaceDE w:val="0"/>
        <w:autoSpaceDN w:val="0"/>
        <w:adjustRightInd w:val="0"/>
        <w:jc w:val="center"/>
        <w:rPr>
          <w:b/>
          <w:sz w:val="28"/>
          <w:szCs w:val="28"/>
        </w:rPr>
      </w:pPr>
    </w:p>
    <w:p w:rsidR="00A379E3" w:rsidRPr="00A379E3" w:rsidRDefault="00A379E3" w:rsidP="00A379E3">
      <w:pPr>
        <w:widowControl w:val="0"/>
        <w:autoSpaceDE w:val="0"/>
        <w:autoSpaceDN w:val="0"/>
        <w:adjustRightInd w:val="0"/>
        <w:spacing w:line="360" w:lineRule="auto"/>
        <w:jc w:val="center"/>
        <w:rPr>
          <w:b/>
          <w:color w:val="000000"/>
          <w:sz w:val="28"/>
          <w:szCs w:val="28"/>
        </w:rPr>
      </w:pPr>
    </w:p>
    <w:p w:rsidR="00A379E3" w:rsidRPr="00A379E3" w:rsidRDefault="00A379E3" w:rsidP="00A379E3">
      <w:pPr>
        <w:widowControl w:val="0"/>
        <w:autoSpaceDE w:val="0"/>
        <w:autoSpaceDN w:val="0"/>
        <w:adjustRightInd w:val="0"/>
        <w:jc w:val="center"/>
        <w:rPr>
          <w:b/>
          <w:color w:val="000000"/>
          <w:sz w:val="28"/>
          <w:szCs w:val="28"/>
        </w:rPr>
      </w:pPr>
      <w:r w:rsidRPr="00A379E3">
        <w:rPr>
          <w:b/>
          <w:color w:val="000000"/>
          <w:sz w:val="28"/>
          <w:szCs w:val="28"/>
        </w:rPr>
        <w:t>ИНСТРУКЦИЯ ПО ДЕЛОПРОИЗВОДСТВУ</w:t>
      </w:r>
    </w:p>
    <w:p w:rsidR="00A379E3" w:rsidRPr="00A379E3" w:rsidRDefault="00A379E3" w:rsidP="00A379E3">
      <w:pPr>
        <w:widowControl w:val="0"/>
        <w:autoSpaceDE w:val="0"/>
        <w:autoSpaceDN w:val="0"/>
        <w:adjustRightInd w:val="0"/>
        <w:jc w:val="center"/>
        <w:rPr>
          <w:b/>
          <w:color w:val="000000"/>
          <w:sz w:val="28"/>
          <w:szCs w:val="28"/>
        </w:rPr>
      </w:pPr>
      <w:r w:rsidRPr="00A379E3">
        <w:rPr>
          <w:b/>
          <w:color w:val="000000"/>
          <w:sz w:val="28"/>
          <w:szCs w:val="28"/>
        </w:rPr>
        <w:t xml:space="preserve">В АДМИНИСТРАЦИИ ПЕТРОВСКОГО </w:t>
      </w:r>
      <w:r w:rsidRPr="00A379E3">
        <w:rPr>
          <w:b/>
          <w:sz w:val="28"/>
          <w:szCs w:val="28"/>
        </w:rPr>
        <w:t xml:space="preserve">СЕЛЬСКОГО </w:t>
      </w:r>
      <w:r w:rsidRPr="00A379E3">
        <w:rPr>
          <w:b/>
          <w:color w:val="000000"/>
          <w:sz w:val="28"/>
          <w:szCs w:val="28"/>
        </w:rPr>
        <w:t xml:space="preserve">ПОСЕЛЕНИЯ </w:t>
      </w:r>
    </w:p>
    <w:p w:rsidR="00A379E3" w:rsidRPr="00A379E3" w:rsidRDefault="00A379E3" w:rsidP="00A379E3">
      <w:pPr>
        <w:widowControl w:val="0"/>
        <w:autoSpaceDE w:val="0"/>
        <w:autoSpaceDN w:val="0"/>
        <w:adjustRightInd w:val="0"/>
        <w:jc w:val="center"/>
        <w:rPr>
          <w:b/>
          <w:color w:val="000000"/>
          <w:sz w:val="28"/>
          <w:szCs w:val="28"/>
        </w:rPr>
      </w:pPr>
      <w:r w:rsidRPr="00A379E3">
        <w:rPr>
          <w:b/>
          <w:color w:val="000000"/>
          <w:sz w:val="28"/>
          <w:szCs w:val="28"/>
        </w:rPr>
        <w:t xml:space="preserve">ДУБЕНСКОГО МУНИЦИПАЛЬНОГО РАЙОНА </w:t>
      </w:r>
    </w:p>
    <w:p w:rsidR="00A379E3" w:rsidRPr="00A379E3" w:rsidRDefault="00A379E3" w:rsidP="00A379E3">
      <w:pPr>
        <w:widowControl w:val="0"/>
        <w:autoSpaceDE w:val="0"/>
        <w:autoSpaceDN w:val="0"/>
        <w:adjustRightInd w:val="0"/>
        <w:jc w:val="center"/>
        <w:rPr>
          <w:b/>
          <w:color w:val="000000"/>
          <w:sz w:val="32"/>
          <w:szCs w:val="32"/>
        </w:rPr>
      </w:pPr>
      <w:r w:rsidRPr="00A379E3">
        <w:rPr>
          <w:b/>
          <w:color w:val="000000"/>
          <w:sz w:val="28"/>
          <w:szCs w:val="28"/>
        </w:rPr>
        <w:t>РЕСПУБЛИКИ МОРДОВИЯ</w:t>
      </w:r>
    </w:p>
    <w:p w:rsidR="00A379E3" w:rsidRPr="00A379E3" w:rsidRDefault="00A379E3" w:rsidP="00A379E3">
      <w:pPr>
        <w:widowControl w:val="0"/>
        <w:autoSpaceDE w:val="0"/>
        <w:autoSpaceDN w:val="0"/>
        <w:adjustRightInd w:val="0"/>
        <w:jc w:val="center"/>
        <w:rPr>
          <w:b/>
          <w:color w:val="000000"/>
          <w:sz w:val="28"/>
          <w:szCs w:val="28"/>
        </w:rPr>
      </w:pPr>
      <w:r w:rsidRPr="00A379E3">
        <w:rPr>
          <w:b/>
          <w:color w:val="000000"/>
          <w:sz w:val="28"/>
          <w:szCs w:val="28"/>
        </w:rPr>
        <w:t xml:space="preserve"> </w:t>
      </w:r>
    </w:p>
    <w:p w:rsidR="00A379E3" w:rsidRPr="00A379E3" w:rsidRDefault="00A379E3" w:rsidP="00A379E3">
      <w:pPr>
        <w:widowControl w:val="0"/>
        <w:autoSpaceDE w:val="0"/>
        <w:autoSpaceDN w:val="0"/>
        <w:adjustRightInd w:val="0"/>
        <w:jc w:val="center"/>
        <w:rPr>
          <w:b/>
          <w:color w:val="000000"/>
          <w:sz w:val="32"/>
          <w:szCs w:val="32"/>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color w:val="000000"/>
        </w:rPr>
      </w:pPr>
    </w:p>
    <w:p w:rsidR="00A379E3" w:rsidRPr="00A379E3" w:rsidRDefault="00A379E3" w:rsidP="00A379E3">
      <w:pPr>
        <w:widowControl w:val="0"/>
        <w:autoSpaceDE w:val="0"/>
        <w:autoSpaceDN w:val="0"/>
        <w:adjustRightInd w:val="0"/>
        <w:jc w:val="center"/>
        <w:rPr>
          <w:b/>
          <w:sz w:val="28"/>
          <w:szCs w:val="28"/>
        </w:rPr>
      </w:pPr>
      <w:r w:rsidRPr="00A379E3">
        <w:rPr>
          <w:b/>
          <w:sz w:val="28"/>
          <w:szCs w:val="28"/>
        </w:rPr>
        <w:t>ОГЛАВЛЕНИЕ</w:t>
      </w:r>
    </w:p>
    <w:p w:rsidR="00A379E3" w:rsidRPr="00A379E3" w:rsidRDefault="00A379E3" w:rsidP="00A379E3">
      <w:pPr>
        <w:widowControl w:val="0"/>
        <w:autoSpaceDE w:val="0"/>
        <w:autoSpaceDN w:val="0"/>
        <w:adjustRightInd w:val="0"/>
        <w:jc w:val="center"/>
        <w:rPr>
          <w:b/>
          <w:sz w:val="28"/>
          <w:szCs w:val="28"/>
        </w:rPr>
      </w:pPr>
    </w:p>
    <w:tbl>
      <w:tblPr>
        <w:tblW w:w="100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8544"/>
        <w:gridCol w:w="661"/>
      </w:tblGrid>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b/>
                <w:sz w:val="28"/>
                <w:szCs w:val="28"/>
              </w:rPr>
            </w:pPr>
            <w:r w:rsidRPr="00A379E3">
              <w:rPr>
                <w:b/>
                <w:sz w:val="28"/>
                <w:szCs w:val="28"/>
                <w:lang w:val="en-US"/>
              </w:rPr>
              <w:t>I</w:t>
            </w:r>
            <w:r w:rsidRPr="00A379E3">
              <w:rPr>
                <w:b/>
                <w:sz w:val="28"/>
                <w:szCs w:val="28"/>
              </w:rPr>
              <w:t>.</w:t>
            </w:r>
          </w:p>
        </w:tc>
        <w:tc>
          <w:tcPr>
            <w:tcW w:w="8544" w:type="dxa"/>
          </w:tcPr>
          <w:p w:rsidR="00A379E3" w:rsidRPr="00A379E3" w:rsidRDefault="00A379E3" w:rsidP="00A379E3">
            <w:pPr>
              <w:widowControl w:val="0"/>
              <w:autoSpaceDE w:val="0"/>
              <w:autoSpaceDN w:val="0"/>
              <w:adjustRightInd w:val="0"/>
              <w:rPr>
                <w:b/>
                <w:sz w:val="28"/>
                <w:szCs w:val="28"/>
              </w:rPr>
            </w:pPr>
            <w:r w:rsidRPr="00A379E3">
              <w:rPr>
                <w:b/>
                <w:sz w:val="28"/>
                <w:szCs w:val="28"/>
              </w:rPr>
              <w:t>Общие положения</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3</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b/>
                <w:sz w:val="28"/>
                <w:szCs w:val="28"/>
                <w:lang w:val="en-US"/>
              </w:rPr>
            </w:pPr>
            <w:r w:rsidRPr="00A379E3">
              <w:rPr>
                <w:b/>
                <w:sz w:val="28"/>
                <w:szCs w:val="28"/>
                <w:lang w:val="en-US"/>
              </w:rPr>
              <w:t>II</w:t>
            </w:r>
            <w:r w:rsidRPr="00A379E3">
              <w:rPr>
                <w:b/>
                <w:sz w:val="28"/>
                <w:szCs w:val="28"/>
              </w:rPr>
              <w:t>.</w:t>
            </w:r>
          </w:p>
        </w:tc>
        <w:tc>
          <w:tcPr>
            <w:tcW w:w="8544" w:type="dxa"/>
          </w:tcPr>
          <w:p w:rsidR="00A379E3" w:rsidRPr="00A379E3" w:rsidRDefault="00A379E3" w:rsidP="00A379E3">
            <w:pPr>
              <w:widowControl w:val="0"/>
              <w:autoSpaceDE w:val="0"/>
              <w:autoSpaceDN w:val="0"/>
              <w:adjustRightInd w:val="0"/>
              <w:rPr>
                <w:b/>
                <w:sz w:val="28"/>
                <w:szCs w:val="28"/>
              </w:rPr>
            </w:pPr>
            <w:r w:rsidRPr="00A379E3">
              <w:rPr>
                <w:b/>
                <w:sz w:val="28"/>
                <w:szCs w:val="28"/>
              </w:rPr>
              <w:t>Документирование управленческой деятельности</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4</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2.1.</w:t>
            </w:r>
          </w:p>
        </w:tc>
        <w:tc>
          <w:tcPr>
            <w:tcW w:w="8544" w:type="dxa"/>
          </w:tcPr>
          <w:p w:rsidR="00A379E3" w:rsidRPr="00A379E3" w:rsidRDefault="00A379E3" w:rsidP="00A379E3">
            <w:pPr>
              <w:widowControl w:val="0"/>
              <w:autoSpaceDE w:val="0"/>
              <w:autoSpaceDN w:val="0"/>
              <w:adjustRightInd w:val="0"/>
              <w:rPr>
                <w:sz w:val="28"/>
                <w:szCs w:val="28"/>
              </w:rPr>
            </w:pPr>
            <w:r w:rsidRPr="00A379E3">
              <w:rPr>
                <w:sz w:val="28"/>
                <w:szCs w:val="28"/>
              </w:rPr>
              <w:t>Общие требования к созданию документов</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4</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2.2.</w:t>
            </w:r>
          </w:p>
        </w:tc>
        <w:tc>
          <w:tcPr>
            <w:tcW w:w="8544" w:type="dxa"/>
          </w:tcPr>
          <w:p w:rsidR="00A379E3" w:rsidRPr="00A379E3" w:rsidRDefault="00A379E3" w:rsidP="00A379E3">
            <w:pPr>
              <w:widowControl w:val="0"/>
              <w:autoSpaceDE w:val="0"/>
              <w:autoSpaceDN w:val="0"/>
              <w:adjustRightInd w:val="0"/>
              <w:rPr>
                <w:sz w:val="28"/>
                <w:szCs w:val="28"/>
              </w:rPr>
            </w:pPr>
            <w:r w:rsidRPr="00A379E3">
              <w:rPr>
                <w:bCs/>
                <w:sz w:val="28"/>
                <w:szCs w:val="28"/>
              </w:rPr>
              <w:t>Оформление реквизитов документов</w:t>
            </w:r>
          </w:p>
        </w:tc>
        <w:tc>
          <w:tcPr>
            <w:tcW w:w="661" w:type="dxa"/>
          </w:tcPr>
          <w:p w:rsidR="00A379E3" w:rsidRPr="00A379E3" w:rsidRDefault="00A379E3" w:rsidP="00A379E3">
            <w:pPr>
              <w:widowControl w:val="0"/>
              <w:autoSpaceDE w:val="0"/>
              <w:autoSpaceDN w:val="0"/>
              <w:adjustRightInd w:val="0"/>
              <w:jc w:val="center"/>
              <w:rPr>
                <w:sz w:val="28"/>
                <w:szCs w:val="28"/>
                <w:lang w:val="en-US"/>
              </w:rPr>
            </w:pPr>
            <w:r w:rsidRPr="00A379E3">
              <w:rPr>
                <w:sz w:val="28"/>
                <w:szCs w:val="28"/>
                <w:lang w:val="en-US"/>
              </w:rPr>
              <w:t>5</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b/>
                <w:sz w:val="28"/>
                <w:szCs w:val="28"/>
              </w:rPr>
            </w:pPr>
            <w:r w:rsidRPr="00A379E3">
              <w:rPr>
                <w:b/>
                <w:sz w:val="28"/>
                <w:szCs w:val="28"/>
                <w:lang w:val="en-US"/>
              </w:rPr>
              <w:t>III</w:t>
            </w:r>
            <w:r w:rsidRPr="00A379E3">
              <w:rPr>
                <w:b/>
                <w:sz w:val="28"/>
                <w:szCs w:val="28"/>
              </w:rPr>
              <w:t>.</w:t>
            </w:r>
          </w:p>
        </w:tc>
        <w:tc>
          <w:tcPr>
            <w:tcW w:w="8544" w:type="dxa"/>
          </w:tcPr>
          <w:p w:rsidR="00A379E3" w:rsidRPr="00A379E3" w:rsidRDefault="00A379E3" w:rsidP="00A379E3">
            <w:pPr>
              <w:widowControl w:val="0"/>
              <w:autoSpaceDE w:val="0"/>
              <w:autoSpaceDN w:val="0"/>
              <w:adjustRightInd w:val="0"/>
              <w:rPr>
                <w:b/>
                <w:sz w:val="28"/>
                <w:szCs w:val="28"/>
              </w:rPr>
            </w:pPr>
            <w:r w:rsidRPr="00A379E3">
              <w:rPr>
                <w:b/>
                <w:sz w:val="28"/>
                <w:szCs w:val="28"/>
              </w:rPr>
              <w:t>Подготовка и оформления отдельных видов документов</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20</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3.1.</w:t>
            </w:r>
          </w:p>
        </w:tc>
        <w:tc>
          <w:tcPr>
            <w:tcW w:w="8544" w:type="dxa"/>
          </w:tcPr>
          <w:p w:rsidR="00A379E3" w:rsidRPr="00A379E3" w:rsidRDefault="00A379E3" w:rsidP="00A379E3">
            <w:pPr>
              <w:widowControl w:val="0"/>
              <w:autoSpaceDE w:val="0"/>
              <w:autoSpaceDN w:val="0"/>
              <w:adjustRightInd w:val="0"/>
              <w:rPr>
                <w:sz w:val="28"/>
                <w:szCs w:val="28"/>
              </w:rPr>
            </w:pPr>
            <w:r w:rsidRPr="00A379E3">
              <w:rPr>
                <w:sz w:val="28"/>
                <w:szCs w:val="28"/>
              </w:rPr>
              <w:t>Постановление (распоряжение)</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20</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3.2.</w:t>
            </w:r>
          </w:p>
        </w:tc>
        <w:tc>
          <w:tcPr>
            <w:tcW w:w="8544" w:type="dxa"/>
          </w:tcPr>
          <w:p w:rsidR="00A379E3" w:rsidRPr="00A379E3" w:rsidRDefault="00A379E3" w:rsidP="00A379E3">
            <w:pPr>
              <w:widowControl w:val="0"/>
              <w:autoSpaceDE w:val="0"/>
              <w:autoSpaceDN w:val="0"/>
              <w:adjustRightInd w:val="0"/>
              <w:rPr>
                <w:sz w:val="28"/>
                <w:szCs w:val="28"/>
              </w:rPr>
            </w:pPr>
            <w:r w:rsidRPr="00A379E3">
              <w:rPr>
                <w:sz w:val="28"/>
                <w:szCs w:val="28"/>
              </w:rPr>
              <w:t>Положения, правила, инструкции</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22</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3.3.</w:t>
            </w:r>
          </w:p>
        </w:tc>
        <w:tc>
          <w:tcPr>
            <w:tcW w:w="8544" w:type="dxa"/>
          </w:tcPr>
          <w:p w:rsidR="00A379E3" w:rsidRPr="00A379E3" w:rsidRDefault="00A379E3" w:rsidP="00A379E3">
            <w:pPr>
              <w:widowControl w:val="0"/>
              <w:autoSpaceDE w:val="0"/>
              <w:autoSpaceDN w:val="0"/>
              <w:adjustRightInd w:val="0"/>
              <w:rPr>
                <w:sz w:val="28"/>
                <w:szCs w:val="28"/>
              </w:rPr>
            </w:pPr>
            <w:r w:rsidRPr="00A379E3">
              <w:rPr>
                <w:color w:val="000000"/>
                <w:sz w:val="28"/>
                <w:szCs w:val="28"/>
              </w:rPr>
              <w:t xml:space="preserve">Протокол </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23</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3.4.</w:t>
            </w:r>
          </w:p>
        </w:tc>
        <w:tc>
          <w:tcPr>
            <w:tcW w:w="8544" w:type="dxa"/>
          </w:tcPr>
          <w:p w:rsidR="00A379E3" w:rsidRPr="00A379E3" w:rsidRDefault="00A379E3" w:rsidP="00A379E3">
            <w:pPr>
              <w:widowControl w:val="0"/>
              <w:autoSpaceDE w:val="0"/>
              <w:autoSpaceDN w:val="0"/>
              <w:adjustRightInd w:val="0"/>
              <w:rPr>
                <w:sz w:val="28"/>
                <w:szCs w:val="28"/>
              </w:rPr>
            </w:pPr>
            <w:r w:rsidRPr="00A379E3">
              <w:rPr>
                <w:color w:val="000000"/>
                <w:sz w:val="28"/>
                <w:szCs w:val="28"/>
              </w:rPr>
              <w:t>Служебная переписка</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26</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b/>
                <w:sz w:val="28"/>
                <w:szCs w:val="28"/>
                <w:lang w:val="en-US"/>
              </w:rPr>
            </w:pPr>
            <w:r w:rsidRPr="00A379E3">
              <w:rPr>
                <w:b/>
                <w:sz w:val="28"/>
                <w:szCs w:val="28"/>
                <w:lang w:val="en-US"/>
              </w:rPr>
              <w:t>IV.</w:t>
            </w:r>
          </w:p>
        </w:tc>
        <w:tc>
          <w:tcPr>
            <w:tcW w:w="8544" w:type="dxa"/>
          </w:tcPr>
          <w:p w:rsidR="00A379E3" w:rsidRPr="00A379E3" w:rsidRDefault="00A379E3" w:rsidP="00A379E3">
            <w:pPr>
              <w:widowControl w:val="0"/>
              <w:autoSpaceDE w:val="0"/>
              <w:autoSpaceDN w:val="0"/>
              <w:adjustRightInd w:val="0"/>
              <w:rPr>
                <w:b/>
                <w:sz w:val="28"/>
                <w:szCs w:val="28"/>
              </w:rPr>
            </w:pPr>
            <w:r w:rsidRPr="00A379E3">
              <w:rPr>
                <w:b/>
                <w:sz w:val="28"/>
                <w:szCs w:val="28"/>
              </w:rPr>
              <w:t>Организация документооборота и исполнения документов</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28</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4.1.</w:t>
            </w:r>
          </w:p>
        </w:tc>
        <w:tc>
          <w:tcPr>
            <w:tcW w:w="8544" w:type="dxa"/>
          </w:tcPr>
          <w:p w:rsidR="00A379E3" w:rsidRPr="00A379E3" w:rsidRDefault="00A379E3" w:rsidP="00A379E3">
            <w:pPr>
              <w:widowControl w:val="0"/>
              <w:autoSpaceDE w:val="0"/>
              <w:autoSpaceDN w:val="0"/>
              <w:adjustRightInd w:val="0"/>
              <w:rPr>
                <w:sz w:val="28"/>
                <w:szCs w:val="28"/>
              </w:rPr>
            </w:pPr>
            <w:r w:rsidRPr="00A379E3">
              <w:rPr>
                <w:sz w:val="28"/>
                <w:szCs w:val="28"/>
              </w:rPr>
              <w:t>Прием, обработка и распределение поступающих документов</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29</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4.2.</w:t>
            </w:r>
          </w:p>
        </w:tc>
        <w:tc>
          <w:tcPr>
            <w:tcW w:w="8544" w:type="dxa"/>
          </w:tcPr>
          <w:p w:rsidR="00A379E3" w:rsidRPr="00A379E3" w:rsidRDefault="00A379E3" w:rsidP="00A379E3">
            <w:pPr>
              <w:widowControl w:val="0"/>
              <w:autoSpaceDE w:val="0"/>
              <w:autoSpaceDN w:val="0"/>
              <w:adjustRightInd w:val="0"/>
              <w:rPr>
                <w:sz w:val="28"/>
                <w:szCs w:val="28"/>
              </w:rPr>
            </w:pPr>
            <w:r w:rsidRPr="00A379E3">
              <w:rPr>
                <w:color w:val="000000"/>
                <w:sz w:val="28"/>
                <w:szCs w:val="28"/>
              </w:rPr>
              <w:t>Обработка и регистрация отправляемых документов</w:t>
            </w:r>
          </w:p>
        </w:tc>
        <w:tc>
          <w:tcPr>
            <w:tcW w:w="661" w:type="dxa"/>
          </w:tcPr>
          <w:p w:rsidR="00A379E3" w:rsidRPr="00A379E3" w:rsidRDefault="00A379E3" w:rsidP="00A379E3">
            <w:pPr>
              <w:widowControl w:val="0"/>
              <w:autoSpaceDE w:val="0"/>
              <w:autoSpaceDN w:val="0"/>
              <w:adjustRightInd w:val="0"/>
              <w:jc w:val="center"/>
              <w:rPr>
                <w:sz w:val="28"/>
                <w:szCs w:val="28"/>
                <w:lang w:val="en-US"/>
              </w:rPr>
            </w:pPr>
            <w:r w:rsidRPr="00A379E3">
              <w:rPr>
                <w:sz w:val="28"/>
                <w:szCs w:val="28"/>
              </w:rPr>
              <w:t>3</w:t>
            </w:r>
            <w:r w:rsidRPr="00A379E3">
              <w:rPr>
                <w:sz w:val="28"/>
                <w:szCs w:val="28"/>
                <w:lang w:val="en-US"/>
              </w:rPr>
              <w:t>1</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4.3.</w:t>
            </w:r>
          </w:p>
        </w:tc>
        <w:tc>
          <w:tcPr>
            <w:tcW w:w="8544" w:type="dxa"/>
          </w:tcPr>
          <w:p w:rsidR="00A379E3" w:rsidRPr="00A379E3" w:rsidRDefault="00A379E3" w:rsidP="00A379E3">
            <w:pPr>
              <w:widowControl w:val="0"/>
              <w:autoSpaceDE w:val="0"/>
              <w:autoSpaceDN w:val="0"/>
              <w:adjustRightInd w:val="0"/>
              <w:rPr>
                <w:sz w:val="28"/>
                <w:szCs w:val="28"/>
              </w:rPr>
            </w:pPr>
            <w:r w:rsidRPr="00A379E3">
              <w:rPr>
                <w:color w:val="000000"/>
                <w:sz w:val="28"/>
                <w:szCs w:val="28"/>
              </w:rPr>
              <w:t>Прием и обработка документов, поступающих по каналам</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32</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4.4.</w:t>
            </w:r>
          </w:p>
        </w:tc>
        <w:tc>
          <w:tcPr>
            <w:tcW w:w="8544" w:type="dxa"/>
          </w:tcPr>
          <w:p w:rsidR="00A379E3" w:rsidRPr="00A379E3" w:rsidRDefault="00A379E3" w:rsidP="00A379E3">
            <w:pPr>
              <w:widowControl w:val="0"/>
              <w:autoSpaceDE w:val="0"/>
              <w:autoSpaceDN w:val="0"/>
              <w:adjustRightInd w:val="0"/>
              <w:rPr>
                <w:sz w:val="28"/>
                <w:szCs w:val="28"/>
              </w:rPr>
            </w:pPr>
            <w:r w:rsidRPr="00A379E3">
              <w:rPr>
                <w:color w:val="000000"/>
                <w:sz w:val="28"/>
                <w:szCs w:val="28"/>
              </w:rPr>
              <w:t>Порядок прохождения внутренних документов</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32</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4.5.</w:t>
            </w:r>
          </w:p>
        </w:tc>
        <w:tc>
          <w:tcPr>
            <w:tcW w:w="8544" w:type="dxa"/>
          </w:tcPr>
          <w:p w:rsidR="00A379E3" w:rsidRPr="00A379E3" w:rsidRDefault="00A379E3" w:rsidP="00A379E3">
            <w:pPr>
              <w:widowControl w:val="0"/>
              <w:autoSpaceDE w:val="0"/>
              <w:autoSpaceDN w:val="0"/>
              <w:adjustRightInd w:val="0"/>
              <w:rPr>
                <w:sz w:val="28"/>
                <w:szCs w:val="28"/>
              </w:rPr>
            </w:pPr>
            <w:r w:rsidRPr="00A379E3">
              <w:rPr>
                <w:sz w:val="28"/>
                <w:szCs w:val="28"/>
              </w:rPr>
              <w:t>Работа исполнителей со служебными документами</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33</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b/>
                <w:sz w:val="28"/>
                <w:szCs w:val="28"/>
              </w:rPr>
            </w:pPr>
            <w:r w:rsidRPr="00A379E3">
              <w:rPr>
                <w:b/>
                <w:sz w:val="28"/>
                <w:szCs w:val="28"/>
                <w:lang w:val="en-US"/>
              </w:rPr>
              <w:t>V</w:t>
            </w:r>
            <w:r w:rsidRPr="00A379E3">
              <w:rPr>
                <w:b/>
                <w:sz w:val="28"/>
                <w:szCs w:val="28"/>
              </w:rPr>
              <w:t>.</w:t>
            </w:r>
          </w:p>
        </w:tc>
        <w:tc>
          <w:tcPr>
            <w:tcW w:w="8544" w:type="dxa"/>
          </w:tcPr>
          <w:p w:rsidR="00A379E3" w:rsidRPr="00A379E3" w:rsidRDefault="00A379E3" w:rsidP="00A379E3">
            <w:pPr>
              <w:widowControl w:val="0"/>
              <w:autoSpaceDE w:val="0"/>
              <w:autoSpaceDN w:val="0"/>
              <w:adjustRightInd w:val="0"/>
              <w:rPr>
                <w:b/>
                <w:sz w:val="28"/>
                <w:szCs w:val="28"/>
              </w:rPr>
            </w:pPr>
            <w:r w:rsidRPr="00A379E3">
              <w:rPr>
                <w:b/>
                <w:sz w:val="28"/>
                <w:szCs w:val="28"/>
              </w:rPr>
              <w:t>Контроль исполнения служебных документов</w:t>
            </w:r>
          </w:p>
        </w:tc>
        <w:tc>
          <w:tcPr>
            <w:tcW w:w="661" w:type="dxa"/>
          </w:tcPr>
          <w:p w:rsidR="00A379E3" w:rsidRPr="00A379E3" w:rsidRDefault="00A379E3" w:rsidP="00A379E3">
            <w:pPr>
              <w:widowControl w:val="0"/>
              <w:autoSpaceDE w:val="0"/>
              <w:autoSpaceDN w:val="0"/>
              <w:adjustRightInd w:val="0"/>
              <w:jc w:val="center"/>
              <w:rPr>
                <w:sz w:val="28"/>
                <w:szCs w:val="28"/>
                <w:lang w:val="en-US"/>
              </w:rPr>
            </w:pPr>
            <w:r w:rsidRPr="00A379E3">
              <w:rPr>
                <w:sz w:val="28"/>
                <w:szCs w:val="28"/>
              </w:rPr>
              <w:t>3</w:t>
            </w:r>
            <w:r w:rsidRPr="00A379E3">
              <w:rPr>
                <w:sz w:val="28"/>
                <w:szCs w:val="28"/>
                <w:lang w:val="en-US"/>
              </w:rPr>
              <w:t>3</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b/>
                <w:sz w:val="28"/>
                <w:szCs w:val="28"/>
              </w:rPr>
            </w:pPr>
            <w:r w:rsidRPr="00A379E3">
              <w:rPr>
                <w:b/>
                <w:sz w:val="28"/>
                <w:szCs w:val="28"/>
                <w:lang w:val="en-US"/>
              </w:rPr>
              <w:t>VI</w:t>
            </w:r>
            <w:r w:rsidRPr="00A379E3">
              <w:rPr>
                <w:b/>
                <w:sz w:val="28"/>
                <w:szCs w:val="28"/>
              </w:rPr>
              <w:t>.</w:t>
            </w:r>
          </w:p>
        </w:tc>
        <w:tc>
          <w:tcPr>
            <w:tcW w:w="8544" w:type="dxa"/>
          </w:tcPr>
          <w:p w:rsidR="00A379E3" w:rsidRPr="00A379E3" w:rsidRDefault="00A379E3" w:rsidP="00A379E3">
            <w:pPr>
              <w:widowControl w:val="0"/>
              <w:autoSpaceDE w:val="0"/>
              <w:autoSpaceDN w:val="0"/>
              <w:adjustRightInd w:val="0"/>
              <w:rPr>
                <w:b/>
                <w:sz w:val="28"/>
                <w:szCs w:val="28"/>
              </w:rPr>
            </w:pPr>
            <w:r w:rsidRPr="00A379E3">
              <w:rPr>
                <w:b/>
                <w:sz w:val="28"/>
                <w:szCs w:val="28"/>
              </w:rPr>
              <w:t>Учет количества документов</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35</w:t>
            </w:r>
          </w:p>
        </w:tc>
      </w:tr>
      <w:tr w:rsidR="00A379E3" w:rsidRPr="00A379E3" w:rsidTr="00A379E3">
        <w:trPr>
          <w:trHeight w:hRule="exact" w:val="703"/>
        </w:trPr>
        <w:tc>
          <w:tcPr>
            <w:tcW w:w="816" w:type="dxa"/>
          </w:tcPr>
          <w:p w:rsidR="00A379E3" w:rsidRPr="00A379E3" w:rsidRDefault="00A379E3" w:rsidP="00A379E3">
            <w:pPr>
              <w:widowControl w:val="0"/>
              <w:autoSpaceDE w:val="0"/>
              <w:autoSpaceDN w:val="0"/>
              <w:adjustRightInd w:val="0"/>
              <w:jc w:val="center"/>
              <w:rPr>
                <w:b/>
                <w:sz w:val="28"/>
                <w:szCs w:val="28"/>
              </w:rPr>
            </w:pPr>
            <w:r w:rsidRPr="00A379E3">
              <w:rPr>
                <w:b/>
                <w:sz w:val="28"/>
                <w:szCs w:val="28"/>
                <w:lang w:val="en-US"/>
              </w:rPr>
              <w:lastRenderedPageBreak/>
              <w:t>VII</w:t>
            </w:r>
            <w:r w:rsidRPr="00A379E3">
              <w:rPr>
                <w:b/>
                <w:sz w:val="28"/>
                <w:szCs w:val="28"/>
              </w:rPr>
              <w:t>.</w:t>
            </w:r>
          </w:p>
        </w:tc>
        <w:tc>
          <w:tcPr>
            <w:tcW w:w="8544" w:type="dxa"/>
          </w:tcPr>
          <w:p w:rsidR="00A379E3" w:rsidRPr="00A379E3" w:rsidRDefault="00A379E3" w:rsidP="00A379E3">
            <w:pPr>
              <w:widowControl w:val="0"/>
              <w:autoSpaceDE w:val="0"/>
              <w:autoSpaceDN w:val="0"/>
              <w:adjustRightInd w:val="0"/>
              <w:rPr>
                <w:b/>
                <w:sz w:val="28"/>
                <w:szCs w:val="28"/>
              </w:rPr>
            </w:pPr>
            <w:r w:rsidRPr="00A379E3">
              <w:rPr>
                <w:b/>
                <w:sz w:val="28"/>
                <w:szCs w:val="28"/>
              </w:rPr>
              <w:t>Изготовление, учет, использование и хранение печатей, штампов, носителей электронных подписей</w:t>
            </w:r>
          </w:p>
        </w:tc>
        <w:tc>
          <w:tcPr>
            <w:tcW w:w="661" w:type="dxa"/>
          </w:tcPr>
          <w:p w:rsidR="00A379E3" w:rsidRPr="00A379E3" w:rsidRDefault="00A379E3" w:rsidP="00A379E3">
            <w:pPr>
              <w:widowControl w:val="0"/>
              <w:autoSpaceDE w:val="0"/>
              <w:autoSpaceDN w:val="0"/>
              <w:adjustRightInd w:val="0"/>
              <w:jc w:val="center"/>
              <w:rPr>
                <w:sz w:val="28"/>
                <w:szCs w:val="28"/>
                <w:lang w:val="en-US"/>
              </w:rPr>
            </w:pPr>
            <w:r w:rsidRPr="00A379E3">
              <w:rPr>
                <w:sz w:val="28"/>
                <w:szCs w:val="28"/>
              </w:rPr>
              <w:t>3</w:t>
            </w:r>
            <w:r w:rsidRPr="00A379E3">
              <w:rPr>
                <w:sz w:val="28"/>
                <w:szCs w:val="28"/>
                <w:lang w:val="en-US"/>
              </w:rPr>
              <w:t>5</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b/>
                <w:sz w:val="28"/>
                <w:szCs w:val="28"/>
              </w:rPr>
            </w:pPr>
            <w:r w:rsidRPr="00A379E3">
              <w:rPr>
                <w:b/>
                <w:sz w:val="28"/>
                <w:szCs w:val="28"/>
                <w:lang w:val="en-US"/>
              </w:rPr>
              <w:t>VIII.</w:t>
            </w:r>
          </w:p>
        </w:tc>
        <w:tc>
          <w:tcPr>
            <w:tcW w:w="8544" w:type="dxa"/>
          </w:tcPr>
          <w:p w:rsidR="00A379E3" w:rsidRPr="00A379E3" w:rsidRDefault="00A379E3" w:rsidP="00A379E3">
            <w:pPr>
              <w:widowControl w:val="0"/>
              <w:autoSpaceDE w:val="0"/>
              <w:autoSpaceDN w:val="0"/>
              <w:adjustRightInd w:val="0"/>
              <w:rPr>
                <w:sz w:val="20"/>
                <w:szCs w:val="20"/>
              </w:rPr>
            </w:pPr>
            <w:r w:rsidRPr="00A379E3">
              <w:rPr>
                <w:b/>
                <w:color w:val="000000"/>
                <w:sz w:val="28"/>
                <w:szCs w:val="28"/>
              </w:rPr>
              <w:t>Организация работы с документами в делопроизводстве</w:t>
            </w:r>
          </w:p>
        </w:tc>
        <w:tc>
          <w:tcPr>
            <w:tcW w:w="661" w:type="dxa"/>
          </w:tcPr>
          <w:p w:rsidR="00A379E3" w:rsidRPr="00A379E3" w:rsidRDefault="00A379E3" w:rsidP="00A379E3">
            <w:pPr>
              <w:widowControl w:val="0"/>
              <w:autoSpaceDE w:val="0"/>
              <w:autoSpaceDN w:val="0"/>
              <w:adjustRightInd w:val="0"/>
              <w:jc w:val="center"/>
              <w:rPr>
                <w:sz w:val="28"/>
                <w:szCs w:val="28"/>
                <w:lang w:val="en-US"/>
              </w:rPr>
            </w:pPr>
            <w:r w:rsidRPr="00A379E3">
              <w:rPr>
                <w:sz w:val="28"/>
                <w:szCs w:val="28"/>
              </w:rPr>
              <w:t>3</w:t>
            </w:r>
            <w:r w:rsidRPr="00A379E3">
              <w:rPr>
                <w:sz w:val="28"/>
                <w:szCs w:val="28"/>
                <w:lang w:val="en-US"/>
              </w:rPr>
              <w:t>6</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 xml:space="preserve">8.1. </w:t>
            </w:r>
          </w:p>
        </w:tc>
        <w:tc>
          <w:tcPr>
            <w:tcW w:w="8544" w:type="dxa"/>
          </w:tcPr>
          <w:p w:rsidR="00A379E3" w:rsidRPr="00A379E3" w:rsidRDefault="00A379E3" w:rsidP="00A379E3">
            <w:pPr>
              <w:widowControl w:val="0"/>
              <w:autoSpaceDE w:val="0"/>
              <w:autoSpaceDN w:val="0"/>
              <w:adjustRightInd w:val="0"/>
              <w:rPr>
                <w:sz w:val="28"/>
                <w:szCs w:val="28"/>
              </w:rPr>
            </w:pPr>
            <w:r w:rsidRPr="00A379E3">
              <w:rPr>
                <w:sz w:val="28"/>
                <w:szCs w:val="28"/>
              </w:rPr>
              <w:t>Составление номенклатуры дел</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37</w:t>
            </w:r>
          </w:p>
        </w:tc>
      </w:tr>
      <w:tr w:rsidR="00A379E3" w:rsidRPr="00A379E3" w:rsidTr="00A379E3">
        <w:tc>
          <w:tcPr>
            <w:tcW w:w="816"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8.2.</w:t>
            </w:r>
          </w:p>
        </w:tc>
        <w:tc>
          <w:tcPr>
            <w:tcW w:w="8544" w:type="dxa"/>
          </w:tcPr>
          <w:p w:rsidR="00A379E3" w:rsidRPr="00A379E3" w:rsidRDefault="00A379E3" w:rsidP="00A379E3">
            <w:pPr>
              <w:widowControl w:val="0"/>
              <w:autoSpaceDE w:val="0"/>
              <w:autoSpaceDN w:val="0"/>
              <w:adjustRightInd w:val="0"/>
              <w:rPr>
                <w:sz w:val="28"/>
                <w:szCs w:val="28"/>
              </w:rPr>
            </w:pPr>
            <w:r w:rsidRPr="00A379E3">
              <w:rPr>
                <w:sz w:val="28"/>
                <w:szCs w:val="28"/>
              </w:rPr>
              <w:t>Формирование дел</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40</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8.3.</w:t>
            </w:r>
          </w:p>
        </w:tc>
        <w:tc>
          <w:tcPr>
            <w:tcW w:w="8544" w:type="dxa"/>
          </w:tcPr>
          <w:p w:rsidR="00A379E3" w:rsidRPr="00A379E3" w:rsidRDefault="00A379E3" w:rsidP="00A379E3">
            <w:pPr>
              <w:widowControl w:val="0"/>
              <w:autoSpaceDE w:val="0"/>
              <w:autoSpaceDN w:val="0"/>
              <w:adjustRightInd w:val="0"/>
              <w:rPr>
                <w:sz w:val="28"/>
                <w:szCs w:val="28"/>
              </w:rPr>
            </w:pPr>
            <w:r w:rsidRPr="00A379E3">
              <w:rPr>
                <w:bCs/>
                <w:sz w:val="28"/>
                <w:szCs w:val="28"/>
              </w:rPr>
              <w:t>Организация хранения дел</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42</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b/>
                <w:sz w:val="28"/>
                <w:szCs w:val="28"/>
                <w:lang w:val="en-US"/>
              </w:rPr>
            </w:pPr>
            <w:r w:rsidRPr="00A379E3">
              <w:rPr>
                <w:b/>
                <w:sz w:val="28"/>
                <w:szCs w:val="28"/>
                <w:lang w:val="en-US"/>
              </w:rPr>
              <w:t>IX.</w:t>
            </w:r>
          </w:p>
        </w:tc>
        <w:tc>
          <w:tcPr>
            <w:tcW w:w="8544" w:type="dxa"/>
          </w:tcPr>
          <w:p w:rsidR="00A379E3" w:rsidRPr="00A379E3" w:rsidRDefault="00A379E3" w:rsidP="00A379E3">
            <w:pPr>
              <w:widowControl w:val="0"/>
              <w:autoSpaceDE w:val="0"/>
              <w:autoSpaceDN w:val="0"/>
              <w:adjustRightInd w:val="0"/>
              <w:rPr>
                <w:sz w:val="28"/>
                <w:szCs w:val="28"/>
              </w:rPr>
            </w:pPr>
            <w:r w:rsidRPr="00A379E3">
              <w:rPr>
                <w:b/>
                <w:sz w:val="28"/>
                <w:szCs w:val="28"/>
              </w:rPr>
              <w:t>Подготовка дел к передаче на архивное хранение</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43</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sz w:val="28"/>
                <w:szCs w:val="28"/>
              </w:rPr>
            </w:pPr>
            <w:r w:rsidRPr="00A379E3">
              <w:rPr>
                <w:sz w:val="28"/>
                <w:szCs w:val="28"/>
                <w:lang w:val="en-US"/>
              </w:rPr>
              <w:t>9</w:t>
            </w:r>
            <w:r w:rsidRPr="00A379E3">
              <w:rPr>
                <w:sz w:val="28"/>
                <w:szCs w:val="28"/>
              </w:rPr>
              <w:t>.1.</w:t>
            </w:r>
          </w:p>
        </w:tc>
        <w:tc>
          <w:tcPr>
            <w:tcW w:w="8544" w:type="dxa"/>
          </w:tcPr>
          <w:p w:rsidR="00A379E3" w:rsidRPr="00A379E3" w:rsidRDefault="00A379E3" w:rsidP="00A379E3">
            <w:pPr>
              <w:widowControl w:val="0"/>
              <w:autoSpaceDE w:val="0"/>
              <w:autoSpaceDN w:val="0"/>
              <w:adjustRightInd w:val="0"/>
              <w:rPr>
                <w:sz w:val="28"/>
                <w:szCs w:val="28"/>
              </w:rPr>
            </w:pPr>
            <w:r w:rsidRPr="00A379E3">
              <w:rPr>
                <w:sz w:val="28"/>
                <w:szCs w:val="28"/>
              </w:rPr>
              <w:t>Экспертиза ценности документов</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43</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 xml:space="preserve">9.2. </w:t>
            </w:r>
          </w:p>
        </w:tc>
        <w:tc>
          <w:tcPr>
            <w:tcW w:w="8544" w:type="dxa"/>
          </w:tcPr>
          <w:p w:rsidR="00A379E3" w:rsidRPr="00A379E3" w:rsidRDefault="00A379E3" w:rsidP="00A379E3">
            <w:pPr>
              <w:widowControl w:val="0"/>
              <w:autoSpaceDE w:val="0"/>
              <w:autoSpaceDN w:val="0"/>
              <w:adjustRightInd w:val="0"/>
              <w:rPr>
                <w:sz w:val="28"/>
                <w:szCs w:val="28"/>
              </w:rPr>
            </w:pPr>
            <w:r w:rsidRPr="00A379E3">
              <w:rPr>
                <w:sz w:val="28"/>
                <w:szCs w:val="28"/>
              </w:rPr>
              <w:t>Оформление дел</w:t>
            </w:r>
          </w:p>
        </w:tc>
        <w:tc>
          <w:tcPr>
            <w:tcW w:w="661" w:type="dxa"/>
          </w:tcPr>
          <w:p w:rsidR="00A379E3" w:rsidRPr="00A379E3" w:rsidRDefault="00A379E3" w:rsidP="00A379E3">
            <w:pPr>
              <w:widowControl w:val="0"/>
              <w:autoSpaceDE w:val="0"/>
              <w:autoSpaceDN w:val="0"/>
              <w:adjustRightInd w:val="0"/>
              <w:jc w:val="center"/>
              <w:rPr>
                <w:sz w:val="28"/>
                <w:szCs w:val="28"/>
                <w:lang w:val="en-US"/>
              </w:rPr>
            </w:pPr>
            <w:r w:rsidRPr="00A379E3">
              <w:rPr>
                <w:sz w:val="28"/>
                <w:szCs w:val="28"/>
              </w:rPr>
              <w:t>4</w:t>
            </w:r>
            <w:r w:rsidRPr="00A379E3">
              <w:rPr>
                <w:sz w:val="28"/>
                <w:szCs w:val="28"/>
                <w:lang w:val="en-US"/>
              </w:rPr>
              <w:t>4</w:t>
            </w:r>
          </w:p>
        </w:tc>
      </w:tr>
      <w:tr w:rsidR="00A379E3" w:rsidRPr="00A379E3" w:rsidTr="00A379E3">
        <w:trPr>
          <w:trHeight w:hRule="exact" w:val="711"/>
        </w:trPr>
        <w:tc>
          <w:tcPr>
            <w:tcW w:w="816"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9.3.</w:t>
            </w:r>
          </w:p>
        </w:tc>
        <w:tc>
          <w:tcPr>
            <w:tcW w:w="8544" w:type="dxa"/>
          </w:tcPr>
          <w:p w:rsidR="00A379E3" w:rsidRPr="00A379E3" w:rsidRDefault="00A379E3" w:rsidP="00A379E3">
            <w:pPr>
              <w:widowControl w:val="0"/>
              <w:autoSpaceDE w:val="0"/>
              <w:autoSpaceDN w:val="0"/>
              <w:adjustRightInd w:val="0"/>
              <w:rPr>
                <w:sz w:val="28"/>
                <w:szCs w:val="28"/>
              </w:rPr>
            </w:pPr>
            <w:r w:rsidRPr="00A379E3">
              <w:rPr>
                <w:sz w:val="28"/>
                <w:szCs w:val="28"/>
              </w:rPr>
              <w:t>Составления описей дел постоянного, временного (свыше 10 лет) хранения и по личному составу</w:t>
            </w:r>
          </w:p>
          <w:p w:rsidR="00A379E3" w:rsidRPr="00A379E3" w:rsidRDefault="00A379E3" w:rsidP="00A379E3">
            <w:pPr>
              <w:widowControl w:val="0"/>
              <w:autoSpaceDE w:val="0"/>
              <w:autoSpaceDN w:val="0"/>
              <w:adjustRightInd w:val="0"/>
              <w:rPr>
                <w:b/>
                <w:sz w:val="28"/>
                <w:szCs w:val="28"/>
              </w:rPr>
            </w:pPr>
            <w:r w:rsidRPr="00A379E3">
              <w:rPr>
                <w:b/>
                <w:sz w:val="28"/>
                <w:szCs w:val="28"/>
              </w:rPr>
              <w:t xml:space="preserve"> временного (свыше 10 лет) хранения и по личному составу)</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48</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 xml:space="preserve">9.4. </w:t>
            </w:r>
          </w:p>
        </w:tc>
        <w:tc>
          <w:tcPr>
            <w:tcW w:w="8544" w:type="dxa"/>
          </w:tcPr>
          <w:p w:rsidR="00A379E3" w:rsidRPr="00A379E3" w:rsidRDefault="00A379E3" w:rsidP="00A379E3">
            <w:pPr>
              <w:widowControl w:val="0"/>
              <w:autoSpaceDE w:val="0"/>
              <w:autoSpaceDN w:val="0"/>
              <w:adjustRightInd w:val="0"/>
              <w:rPr>
                <w:sz w:val="28"/>
                <w:szCs w:val="28"/>
              </w:rPr>
            </w:pPr>
            <w:r w:rsidRPr="00A379E3">
              <w:rPr>
                <w:sz w:val="28"/>
                <w:szCs w:val="28"/>
              </w:rPr>
              <w:t>Уничтожение документов и дел с истекшими сроками хранения</w:t>
            </w:r>
          </w:p>
        </w:tc>
        <w:tc>
          <w:tcPr>
            <w:tcW w:w="661" w:type="dxa"/>
          </w:tcPr>
          <w:p w:rsidR="00A379E3" w:rsidRPr="00A379E3" w:rsidRDefault="00A379E3" w:rsidP="00A379E3">
            <w:pPr>
              <w:widowControl w:val="0"/>
              <w:autoSpaceDE w:val="0"/>
              <w:autoSpaceDN w:val="0"/>
              <w:adjustRightInd w:val="0"/>
              <w:jc w:val="center"/>
              <w:rPr>
                <w:sz w:val="28"/>
                <w:szCs w:val="28"/>
                <w:lang w:val="en-US"/>
              </w:rPr>
            </w:pPr>
            <w:r w:rsidRPr="00A379E3">
              <w:rPr>
                <w:sz w:val="28"/>
                <w:szCs w:val="28"/>
                <w:lang w:val="en-US"/>
              </w:rPr>
              <w:t>49</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9.5.</w:t>
            </w:r>
          </w:p>
        </w:tc>
        <w:tc>
          <w:tcPr>
            <w:tcW w:w="8544" w:type="dxa"/>
          </w:tcPr>
          <w:p w:rsidR="00A379E3" w:rsidRPr="00A379E3" w:rsidRDefault="00A379E3" w:rsidP="00A379E3">
            <w:pPr>
              <w:widowControl w:val="0"/>
              <w:autoSpaceDE w:val="0"/>
              <w:autoSpaceDN w:val="0"/>
              <w:adjustRightInd w:val="0"/>
              <w:rPr>
                <w:sz w:val="28"/>
                <w:szCs w:val="28"/>
              </w:rPr>
            </w:pPr>
            <w:r w:rsidRPr="00A379E3">
              <w:rPr>
                <w:sz w:val="28"/>
                <w:szCs w:val="28"/>
              </w:rPr>
              <w:t>Организация доступа к документам и их использование</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50</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b/>
                <w:sz w:val="28"/>
                <w:szCs w:val="28"/>
              </w:rPr>
            </w:pPr>
            <w:r w:rsidRPr="00A379E3">
              <w:rPr>
                <w:b/>
                <w:sz w:val="28"/>
                <w:szCs w:val="28"/>
                <w:lang w:val="en-US"/>
              </w:rPr>
              <w:t>X.</w:t>
            </w:r>
          </w:p>
        </w:tc>
        <w:tc>
          <w:tcPr>
            <w:tcW w:w="8544" w:type="dxa"/>
          </w:tcPr>
          <w:p w:rsidR="00A379E3" w:rsidRPr="00A379E3" w:rsidRDefault="00A379E3" w:rsidP="00A379E3">
            <w:pPr>
              <w:widowControl w:val="0"/>
              <w:autoSpaceDE w:val="0"/>
              <w:autoSpaceDN w:val="0"/>
              <w:adjustRightInd w:val="0"/>
              <w:rPr>
                <w:b/>
                <w:sz w:val="28"/>
                <w:szCs w:val="28"/>
              </w:rPr>
            </w:pPr>
            <w:r w:rsidRPr="00A379E3">
              <w:rPr>
                <w:b/>
                <w:sz w:val="28"/>
                <w:szCs w:val="28"/>
              </w:rPr>
              <w:t>Передача дел на архивное хранение</w:t>
            </w:r>
          </w:p>
        </w:tc>
        <w:tc>
          <w:tcPr>
            <w:tcW w:w="661"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51</w:t>
            </w:r>
          </w:p>
        </w:tc>
      </w:tr>
      <w:tr w:rsidR="00A379E3" w:rsidRPr="00A379E3" w:rsidTr="00A379E3">
        <w:trPr>
          <w:trHeight w:hRule="exact" w:val="397"/>
        </w:trPr>
        <w:tc>
          <w:tcPr>
            <w:tcW w:w="816" w:type="dxa"/>
          </w:tcPr>
          <w:p w:rsidR="00A379E3" w:rsidRPr="00A379E3" w:rsidRDefault="00A379E3" w:rsidP="00A379E3">
            <w:pPr>
              <w:widowControl w:val="0"/>
              <w:autoSpaceDE w:val="0"/>
              <w:autoSpaceDN w:val="0"/>
              <w:adjustRightInd w:val="0"/>
              <w:jc w:val="center"/>
              <w:rPr>
                <w:sz w:val="28"/>
                <w:szCs w:val="28"/>
              </w:rPr>
            </w:pPr>
          </w:p>
        </w:tc>
        <w:tc>
          <w:tcPr>
            <w:tcW w:w="8544" w:type="dxa"/>
          </w:tcPr>
          <w:p w:rsidR="00A379E3" w:rsidRPr="00A379E3" w:rsidRDefault="00A379E3" w:rsidP="00A379E3">
            <w:pPr>
              <w:widowControl w:val="0"/>
              <w:autoSpaceDE w:val="0"/>
              <w:autoSpaceDN w:val="0"/>
              <w:adjustRightInd w:val="0"/>
              <w:rPr>
                <w:sz w:val="28"/>
                <w:szCs w:val="28"/>
              </w:rPr>
            </w:pPr>
            <w:r w:rsidRPr="00A379E3">
              <w:rPr>
                <w:b/>
                <w:sz w:val="28"/>
                <w:szCs w:val="28"/>
              </w:rPr>
              <w:t>Приложения</w:t>
            </w:r>
          </w:p>
        </w:tc>
        <w:tc>
          <w:tcPr>
            <w:tcW w:w="661" w:type="dxa"/>
          </w:tcPr>
          <w:p w:rsidR="00A379E3" w:rsidRPr="00A379E3" w:rsidRDefault="00A379E3" w:rsidP="00A379E3">
            <w:pPr>
              <w:widowControl w:val="0"/>
              <w:autoSpaceDE w:val="0"/>
              <w:autoSpaceDN w:val="0"/>
              <w:adjustRightInd w:val="0"/>
              <w:jc w:val="center"/>
              <w:rPr>
                <w:sz w:val="28"/>
                <w:szCs w:val="28"/>
                <w:lang w:val="en-US"/>
              </w:rPr>
            </w:pPr>
            <w:r w:rsidRPr="00A379E3">
              <w:rPr>
                <w:sz w:val="28"/>
                <w:szCs w:val="28"/>
              </w:rPr>
              <w:t>5</w:t>
            </w:r>
            <w:r w:rsidRPr="00A379E3">
              <w:rPr>
                <w:sz w:val="28"/>
                <w:szCs w:val="28"/>
                <w:lang w:val="en-US"/>
              </w:rPr>
              <w:t>2</w:t>
            </w:r>
          </w:p>
        </w:tc>
      </w:tr>
    </w:tbl>
    <w:p w:rsidR="00A379E3" w:rsidRPr="00A379E3" w:rsidRDefault="00A379E3" w:rsidP="00A379E3">
      <w:pPr>
        <w:widowControl w:val="0"/>
        <w:autoSpaceDE w:val="0"/>
        <w:autoSpaceDN w:val="0"/>
        <w:adjustRightInd w:val="0"/>
        <w:jc w:val="center"/>
        <w:rPr>
          <w:b/>
          <w:sz w:val="28"/>
          <w:szCs w:val="28"/>
        </w:rPr>
      </w:pPr>
    </w:p>
    <w:p w:rsidR="00A379E3" w:rsidRPr="00A379E3" w:rsidRDefault="00A379E3" w:rsidP="00A379E3">
      <w:pPr>
        <w:widowControl w:val="0"/>
        <w:autoSpaceDE w:val="0"/>
        <w:autoSpaceDN w:val="0"/>
        <w:adjustRightInd w:val="0"/>
        <w:jc w:val="center"/>
        <w:rPr>
          <w:b/>
          <w:sz w:val="28"/>
          <w:szCs w:val="28"/>
        </w:rPr>
      </w:pPr>
      <w:r w:rsidRPr="00A379E3">
        <w:rPr>
          <w:b/>
          <w:sz w:val="28"/>
          <w:szCs w:val="28"/>
        </w:rPr>
        <w:t xml:space="preserve">I. Общие положения    </w:t>
      </w:r>
    </w:p>
    <w:p w:rsidR="00A379E3" w:rsidRPr="00A379E3" w:rsidRDefault="00A379E3" w:rsidP="00A379E3">
      <w:pPr>
        <w:widowControl w:val="0"/>
        <w:autoSpaceDE w:val="0"/>
        <w:autoSpaceDN w:val="0"/>
        <w:adjustRightInd w:val="0"/>
        <w:jc w:val="center"/>
        <w:rPr>
          <w:b/>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1.1. Настоящая Инструкция по делопроизводству (далее – Инструкция) разработана в целях совершенствования делопроизводства, установления единых требований к подготовке, обработке, хранению и использованию документов, образующихся в деятельности администрации Петровского сельского поселения Дубенского муниципального района Республики Мордовия (далее – Администрация).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1.2. Инструкция разработана с учетом:</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Правил делопроизводства в федеральных органах исполнительной власти, утвержденных постановлением Правительства Российской Федерации от 15 июня </w:t>
      </w:r>
      <w:smartTag w:uri="urn:schemas-microsoft-com:office:smarttags" w:element="metricconverter">
        <w:smartTagPr>
          <w:attr w:name="ProductID" w:val="2009 г"/>
        </w:smartTagPr>
        <w:r w:rsidRPr="00A379E3">
          <w:rPr>
            <w:sz w:val="28"/>
            <w:szCs w:val="28"/>
          </w:rPr>
          <w:t>2009 г</w:t>
        </w:r>
      </w:smartTag>
      <w:r w:rsidRPr="00A379E3">
        <w:rPr>
          <w:sz w:val="28"/>
          <w:szCs w:val="28"/>
        </w:rPr>
        <w:t>. № 477;</w:t>
      </w:r>
    </w:p>
    <w:p w:rsidR="00A379E3" w:rsidRPr="00A379E3" w:rsidRDefault="00A379E3" w:rsidP="00A379E3">
      <w:pPr>
        <w:widowControl w:val="0"/>
        <w:autoSpaceDE w:val="0"/>
        <w:autoSpaceDN w:val="0"/>
        <w:adjustRightInd w:val="0"/>
        <w:ind w:firstLine="720"/>
        <w:jc w:val="both"/>
      </w:pPr>
      <w:r w:rsidRPr="00A379E3">
        <w:rPr>
          <w:sz w:val="28"/>
          <w:szCs w:val="28"/>
        </w:rPr>
        <w:t xml:space="preserve">- Приказа Федерального архивного агентства от 11 апреля </w:t>
      </w:r>
      <w:smartTag w:uri="urn:schemas-microsoft-com:office:smarttags" w:element="metricconverter">
        <w:smartTagPr>
          <w:attr w:name="ProductID" w:val="2018 г"/>
        </w:smartTagPr>
        <w:r w:rsidRPr="00A379E3">
          <w:rPr>
            <w:sz w:val="28"/>
            <w:szCs w:val="28"/>
          </w:rPr>
          <w:t>2018 г</w:t>
        </w:r>
      </w:smartTag>
      <w:r w:rsidRPr="00A379E3">
        <w:rPr>
          <w:sz w:val="28"/>
          <w:szCs w:val="28"/>
        </w:rPr>
        <w:t xml:space="preserve">. N 44 </w:t>
      </w:r>
      <w:r w:rsidRPr="00A379E3">
        <w:rPr>
          <w:sz w:val="28"/>
          <w:szCs w:val="28"/>
        </w:rPr>
        <w:br/>
        <w:t>«Об утверждении Примерной инструкции по делопроизводству в государственных организациях».</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ГОСТ Р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утвержденного приказом Федерального агентства по техническому регулированию и метрологии от 08.12 2016 № 2004-ст;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Методических рекомендаций по разработке инструкций по делопроизводству в федеральных органах исполнительной власти, утвержденных приказом Федерального архивного агентства от 23 декабря 2009 года № 76;</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Правил делопроизводства в исполнительных органах государственной власти Республики Мордовия, утвержденных постановлением Правительства </w:t>
      </w:r>
      <w:r w:rsidRPr="00A379E3">
        <w:rPr>
          <w:sz w:val="28"/>
          <w:szCs w:val="28"/>
        </w:rPr>
        <w:lastRenderedPageBreak/>
        <w:t xml:space="preserve">Республики Мордовия от 3 октября </w:t>
      </w:r>
      <w:smartTag w:uri="urn:schemas-microsoft-com:office:smarttags" w:element="metricconverter">
        <w:smartTagPr>
          <w:attr w:name="ProductID" w:val="2011 г"/>
        </w:smartTagPr>
        <w:r w:rsidRPr="00A379E3">
          <w:rPr>
            <w:sz w:val="28"/>
            <w:szCs w:val="28"/>
          </w:rPr>
          <w:t>2011 г</w:t>
        </w:r>
      </w:smartTag>
      <w:r w:rsidRPr="00A379E3">
        <w:rPr>
          <w:sz w:val="28"/>
          <w:szCs w:val="28"/>
        </w:rPr>
        <w:t>. № 366;</w:t>
      </w:r>
    </w:p>
    <w:p w:rsidR="00A379E3" w:rsidRPr="00A379E3" w:rsidRDefault="00A379E3" w:rsidP="00A379E3">
      <w:pPr>
        <w:widowControl w:val="0"/>
        <w:autoSpaceDE w:val="0"/>
        <w:autoSpaceDN w:val="0"/>
        <w:adjustRightInd w:val="0"/>
        <w:ind w:firstLine="720"/>
        <w:jc w:val="both"/>
        <w:rPr>
          <w:color w:val="000000"/>
          <w:sz w:val="28"/>
          <w:szCs w:val="28"/>
        </w:rPr>
      </w:pPr>
      <w:bookmarkStart w:id="42" w:name="sub_18255"/>
      <w:r w:rsidRPr="00A379E3">
        <w:rPr>
          <w:color w:val="000000"/>
          <w:sz w:val="28"/>
          <w:szCs w:val="28"/>
        </w:rPr>
        <w:t>1.3. Положения Инструкции распространяются на организацию работы                с документами независимо от вида носителя, включая их подготовку, регистрацию, учет, контроль исполнения, хранение и использование, осуществляемые с помощью информационных технологий.</w:t>
      </w:r>
    </w:p>
    <w:p w:rsidR="00A379E3" w:rsidRPr="00A379E3" w:rsidRDefault="00A379E3" w:rsidP="00A379E3">
      <w:pPr>
        <w:widowControl w:val="0"/>
        <w:autoSpaceDE w:val="0"/>
        <w:autoSpaceDN w:val="0"/>
        <w:adjustRightInd w:val="0"/>
        <w:ind w:firstLine="720"/>
        <w:jc w:val="both"/>
        <w:rPr>
          <w:sz w:val="28"/>
          <w:szCs w:val="28"/>
        </w:rPr>
      </w:pPr>
      <w:r w:rsidRPr="00A379E3">
        <w:rPr>
          <w:color w:val="000000"/>
          <w:sz w:val="28"/>
          <w:szCs w:val="28"/>
        </w:rPr>
        <w:t xml:space="preserve">1.4. </w:t>
      </w:r>
      <w:r w:rsidRPr="00A379E3">
        <w:rPr>
          <w:sz w:val="28"/>
          <w:szCs w:val="28"/>
        </w:rPr>
        <w:t>Требования Инструкции по делопроизводству к работе с бухгалтерской, научно-технической и другой специальной документацией распространяются лишь в части общих принципов работы с документами, а также подготовки документов к передаче на архивное хранение.</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1.5. Организация, ведение и совершенствование делопроизводства на основе единой политики и принципов, применение современных информационных технологий в работе с документами возлагается на лицо, ответственное за ведение делопроизводства. Методическое руководство и контроль за соблюдением установленного порядка работы с документами в Администрации осуществляет Глава администрации</w:t>
      </w:r>
      <w:r w:rsidRPr="00A379E3">
        <w:rPr>
          <w:color w:val="0000FF"/>
          <w:sz w:val="28"/>
          <w:szCs w:val="28"/>
        </w:rPr>
        <w:t xml:space="preserve"> </w:t>
      </w:r>
      <w:r w:rsidRPr="00A379E3">
        <w:rPr>
          <w:sz w:val="28"/>
          <w:szCs w:val="28"/>
        </w:rPr>
        <w:t xml:space="preserve">сельского поселения. </w:t>
      </w:r>
    </w:p>
    <w:p w:rsidR="00A379E3" w:rsidRPr="00A379E3" w:rsidRDefault="00A379E3" w:rsidP="00A379E3">
      <w:pPr>
        <w:widowControl w:val="0"/>
        <w:autoSpaceDE w:val="0"/>
        <w:autoSpaceDN w:val="0"/>
        <w:adjustRightInd w:val="0"/>
        <w:ind w:firstLine="720"/>
        <w:jc w:val="both"/>
        <w:rPr>
          <w:sz w:val="28"/>
          <w:szCs w:val="28"/>
        </w:rPr>
      </w:pPr>
      <w:bookmarkStart w:id="43" w:name="sub_1109"/>
      <w:r w:rsidRPr="00A379E3">
        <w:rPr>
          <w:sz w:val="28"/>
          <w:szCs w:val="28"/>
        </w:rPr>
        <w:t xml:space="preserve">1.6. На период отпуска, командировки, болезни или в случае увольнения работники обязаны передавать все находящиеся у них документы, по указанию Главы </w:t>
      </w:r>
      <w:r w:rsidRPr="00A379E3">
        <w:rPr>
          <w:color w:val="0000FF"/>
          <w:sz w:val="28"/>
          <w:szCs w:val="28"/>
        </w:rPr>
        <w:t xml:space="preserve"> </w:t>
      </w:r>
      <w:r w:rsidRPr="00A379E3">
        <w:rPr>
          <w:sz w:val="28"/>
          <w:szCs w:val="28"/>
        </w:rPr>
        <w:t>сельского поселения</w:t>
      </w:r>
      <w:r w:rsidRPr="00A379E3">
        <w:rPr>
          <w:color w:val="0000FF"/>
          <w:sz w:val="28"/>
          <w:szCs w:val="28"/>
        </w:rPr>
        <w:t xml:space="preserve"> </w:t>
      </w:r>
      <w:r w:rsidRPr="00A379E3">
        <w:rPr>
          <w:sz w:val="28"/>
          <w:szCs w:val="28"/>
        </w:rPr>
        <w:t>другому работнику.</w:t>
      </w:r>
      <w:bookmarkEnd w:id="43"/>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смене ответственного за делопроизводство составляется акт приема-передачи документов и дел.</w:t>
      </w:r>
    </w:p>
    <w:p w:rsidR="00A379E3" w:rsidRPr="00A379E3" w:rsidRDefault="00A379E3" w:rsidP="00A379E3">
      <w:pPr>
        <w:widowControl w:val="0"/>
        <w:autoSpaceDE w:val="0"/>
        <w:autoSpaceDN w:val="0"/>
        <w:adjustRightInd w:val="0"/>
        <w:ind w:firstLine="720"/>
        <w:jc w:val="both"/>
        <w:rPr>
          <w:sz w:val="28"/>
          <w:szCs w:val="28"/>
        </w:rPr>
      </w:pPr>
      <w:bookmarkStart w:id="44" w:name="sub_1110"/>
      <w:r w:rsidRPr="00A379E3">
        <w:rPr>
          <w:sz w:val="28"/>
          <w:szCs w:val="28"/>
        </w:rPr>
        <w:t>1.7. Содержание служебных документов не подлежит разглашению. Взаимодействие со средствами массовой информации, передача им какой-либо информации или документов и их копий допускается только с разрешения Главы  сельского поселения или иного уполномоченного им должностного лица.</w:t>
      </w:r>
      <w:bookmarkEnd w:id="44"/>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1.8. Работники Администрации несут дисциплинарную, административную и иную, установленную законодательством Российской Федерации ответственность за  не соблюдение требований Инструкции, сохранность, утрату и несанкционированное уничтожение служебных документов.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1.9. Документы и дела, образующиеся в процессе деятельности Администрации, должны храниться в условиях, обеспечивающих их сохранность. </w:t>
      </w:r>
    </w:p>
    <w:p w:rsidR="00A379E3" w:rsidRPr="00A379E3" w:rsidRDefault="00A379E3" w:rsidP="00A379E3">
      <w:pPr>
        <w:widowControl w:val="0"/>
        <w:autoSpaceDE w:val="0"/>
        <w:autoSpaceDN w:val="0"/>
        <w:adjustRightInd w:val="0"/>
        <w:ind w:firstLine="720"/>
        <w:jc w:val="center"/>
        <w:rPr>
          <w:sz w:val="16"/>
          <w:szCs w:val="16"/>
        </w:rPr>
      </w:pPr>
    </w:p>
    <w:p w:rsidR="00A379E3" w:rsidRPr="00A379E3" w:rsidRDefault="00A379E3" w:rsidP="00A379E3">
      <w:pPr>
        <w:widowControl w:val="0"/>
        <w:autoSpaceDE w:val="0"/>
        <w:autoSpaceDN w:val="0"/>
        <w:adjustRightInd w:val="0"/>
        <w:ind w:firstLine="720"/>
        <w:jc w:val="center"/>
        <w:rPr>
          <w:b/>
          <w:sz w:val="28"/>
          <w:szCs w:val="28"/>
        </w:rPr>
      </w:pPr>
      <w:r w:rsidRPr="00A379E3">
        <w:rPr>
          <w:b/>
          <w:sz w:val="28"/>
          <w:szCs w:val="28"/>
          <w:lang w:val="en-US"/>
        </w:rPr>
        <w:t>II</w:t>
      </w:r>
      <w:r w:rsidRPr="00A379E3">
        <w:rPr>
          <w:b/>
          <w:sz w:val="28"/>
          <w:szCs w:val="28"/>
        </w:rPr>
        <w:t>. Документирование управленческой деятельности</w:t>
      </w:r>
    </w:p>
    <w:p w:rsidR="00A379E3" w:rsidRPr="00A379E3" w:rsidRDefault="00A379E3" w:rsidP="00A379E3">
      <w:pPr>
        <w:widowControl w:val="0"/>
        <w:autoSpaceDE w:val="0"/>
        <w:autoSpaceDN w:val="0"/>
        <w:adjustRightInd w:val="0"/>
        <w:ind w:firstLine="720"/>
        <w:jc w:val="center"/>
        <w:rPr>
          <w:b/>
          <w:sz w:val="28"/>
          <w:szCs w:val="28"/>
        </w:rPr>
      </w:pPr>
      <w:r w:rsidRPr="00A379E3">
        <w:rPr>
          <w:b/>
          <w:sz w:val="28"/>
          <w:szCs w:val="28"/>
        </w:rPr>
        <w:t>2.1. Общие требования к созданию документов</w:t>
      </w:r>
    </w:p>
    <w:p w:rsidR="00A379E3" w:rsidRPr="00A379E3" w:rsidRDefault="00A379E3" w:rsidP="00A379E3">
      <w:pPr>
        <w:widowControl w:val="0"/>
        <w:autoSpaceDE w:val="0"/>
        <w:autoSpaceDN w:val="0"/>
        <w:adjustRightInd w:val="0"/>
        <w:ind w:firstLine="720"/>
        <w:jc w:val="center"/>
        <w:rPr>
          <w:b/>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2.1.1. Организационно-распорядительные документы, создаваемые в деятельности Администрации, должны быть оформлены по правилам, установленным индивидуальной инструкцией по делопроизводству Администрации.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Вносить какие-либо исправления или добавления в подписанные (утвержденные) документы не допускается.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2.1.2. Для изготовления бланков документов, согласно ГОСТ Р 7.0.8, используется бумага форматов А4 (210 х </w:t>
      </w:r>
      <w:smartTag w:uri="urn:schemas-microsoft-com:office:smarttags" w:element="metricconverter">
        <w:smartTagPr>
          <w:attr w:name="ProductID" w:val="297 мм"/>
        </w:smartTagPr>
        <w:r w:rsidRPr="00A379E3">
          <w:rPr>
            <w:sz w:val="28"/>
            <w:szCs w:val="28"/>
          </w:rPr>
          <w:t>297 мм</w:t>
        </w:r>
      </w:smartTag>
      <w:r w:rsidRPr="00A379E3">
        <w:rPr>
          <w:sz w:val="28"/>
          <w:szCs w:val="28"/>
        </w:rPr>
        <w:t xml:space="preserve">), А5 (148 х </w:t>
      </w:r>
      <w:smartTag w:uri="urn:schemas-microsoft-com:office:smarttags" w:element="metricconverter">
        <w:smartTagPr>
          <w:attr w:name="ProductID" w:val="210 мм"/>
        </w:smartTagPr>
        <w:r w:rsidRPr="00A379E3">
          <w:rPr>
            <w:sz w:val="28"/>
            <w:szCs w:val="28"/>
          </w:rPr>
          <w:t>210 мм</w:t>
        </w:r>
      </w:smartTag>
      <w:r w:rsidRPr="00A379E3">
        <w:rPr>
          <w:sz w:val="28"/>
          <w:szCs w:val="28"/>
        </w:rPr>
        <w:t>); для изготовления бланков резолюций используется бумага форматов А5 (</w:t>
      </w:r>
      <w:smartTag w:uri="urn:schemas-microsoft-com:office:smarttags" w:element="metricconverter">
        <w:smartTagPr>
          <w:attr w:name="ProductID" w:val="148210 мм"/>
        </w:smartTagPr>
        <w:r w:rsidRPr="00A379E3">
          <w:rPr>
            <w:sz w:val="28"/>
            <w:szCs w:val="28"/>
          </w:rPr>
          <w:t>148210 мм</w:t>
        </w:r>
      </w:smartTag>
      <w:r w:rsidRPr="00A379E3">
        <w:rPr>
          <w:sz w:val="28"/>
          <w:szCs w:val="28"/>
        </w:rPr>
        <w:t xml:space="preserve">), </w:t>
      </w:r>
      <w:r w:rsidRPr="00A379E3">
        <w:rPr>
          <w:sz w:val="28"/>
          <w:szCs w:val="28"/>
        </w:rPr>
        <w:lastRenderedPageBreak/>
        <w:t>А6 (105х148).</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2.1.3. При подготовке и оформлении  документов используются реквизиты, установленные  ГОСТ Р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w:t>
      </w:r>
      <w:r w:rsidRPr="00A379E3">
        <w:rPr>
          <w:b/>
          <w:sz w:val="28"/>
          <w:szCs w:val="28"/>
        </w:rPr>
        <w:t>(Приложение № 1).</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2.1.4.</w:t>
      </w:r>
      <w:r w:rsidRPr="00A379E3">
        <w:rPr>
          <w:color w:val="FF0000"/>
          <w:sz w:val="28"/>
          <w:szCs w:val="28"/>
        </w:rPr>
        <w:t xml:space="preserve"> </w:t>
      </w:r>
      <w:r w:rsidRPr="00A379E3">
        <w:rPr>
          <w:sz w:val="28"/>
          <w:szCs w:val="28"/>
        </w:rPr>
        <w:t xml:space="preserve"> Каждый лист документа, оформленный на бланке или без него, должен иметь поля не менее:</w:t>
      </w:r>
    </w:p>
    <w:p w:rsidR="00A379E3" w:rsidRPr="00A379E3" w:rsidRDefault="00A379E3" w:rsidP="00A379E3">
      <w:pPr>
        <w:widowControl w:val="0"/>
        <w:autoSpaceDE w:val="0"/>
        <w:autoSpaceDN w:val="0"/>
        <w:adjustRightInd w:val="0"/>
        <w:ind w:firstLine="720"/>
        <w:jc w:val="both"/>
        <w:rPr>
          <w:sz w:val="28"/>
          <w:szCs w:val="28"/>
        </w:rPr>
      </w:pPr>
      <w:smartTag w:uri="urn:schemas-microsoft-com:office:smarttags" w:element="metricconverter">
        <w:smartTagPr>
          <w:attr w:name="ProductID" w:val="20 мм"/>
        </w:smartTagPr>
        <w:r w:rsidRPr="00A379E3">
          <w:rPr>
            <w:sz w:val="28"/>
            <w:szCs w:val="28"/>
          </w:rPr>
          <w:t>20 мм</w:t>
        </w:r>
      </w:smartTag>
      <w:r w:rsidRPr="00A379E3">
        <w:rPr>
          <w:sz w:val="28"/>
          <w:szCs w:val="28"/>
        </w:rPr>
        <w:t xml:space="preserve"> – левое;</w:t>
      </w:r>
    </w:p>
    <w:p w:rsidR="00A379E3" w:rsidRPr="00A379E3" w:rsidRDefault="00A379E3" w:rsidP="00A379E3">
      <w:pPr>
        <w:widowControl w:val="0"/>
        <w:autoSpaceDE w:val="0"/>
        <w:autoSpaceDN w:val="0"/>
        <w:adjustRightInd w:val="0"/>
        <w:ind w:firstLine="720"/>
        <w:jc w:val="both"/>
        <w:rPr>
          <w:sz w:val="28"/>
          <w:szCs w:val="28"/>
        </w:rPr>
      </w:pPr>
      <w:smartTag w:uri="urn:schemas-microsoft-com:office:smarttags" w:element="metricconverter">
        <w:smartTagPr>
          <w:attr w:name="ProductID" w:val="10 мм"/>
        </w:smartTagPr>
        <w:r w:rsidRPr="00A379E3">
          <w:rPr>
            <w:sz w:val="28"/>
            <w:szCs w:val="28"/>
          </w:rPr>
          <w:t>10 мм</w:t>
        </w:r>
      </w:smartTag>
      <w:r w:rsidRPr="00A379E3">
        <w:rPr>
          <w:sz w:val="28"/>
          <w:szCs w:val="28"/>
        </w:rPr>
        <w:t xml:space="preserve"> – правое;</w:t>
      </w:r>
    </w:p>
    <w:p w:rsidR="00A379E3" w:rsidRPr="00A379E3" w:rsidRDefault="00A379E3" w:rsidP="00A379E3">
      <w:pPr>
        <w:widowControl w:val="0"/>
        <w:autoSpaceDE w:val="0"/>
        <w:autoSpaceDN w:val="0"/>
        <w:adjustRightInd w:val="0"/>
        <w:ind w:firstLine="720"/>
        <w:jc w:val="both"/>
        <w:rPr>
          <w:sz w:val="28"/>
          <w:szCs w:val="28"/>
        </w:rPr>
      </w:pPr>
      <w:smartTag w:uri="urn:schemas-microsoft-com:office:smarttags" w:element="metricconverter">
        <w:smartTagPr>
          <w:attr w:name="ProductID" w:val="20 мм"/>
        </w:smartTagPr>
        <w:r w:rsidRPr="00A379E3">
          <w:rPr>
            <w:sz w:val="28"/>
            <w:szCs w:val="28"/>
          </w:rPr>
          <w:t>20 мм</w:t>
        </w:r>
      </w:smartTag>
      <w:r w:rsidRPr="00A379E3">
        <w:rPr>
          <w:sz w:val="28"/>
          <w:szCs w:val="28"/>
        </w:rPr>
        <w:t xml:space="preserve"> – верхнее;</w:t>
      </w:r>
    </w:p>
    <w:p w:rsidR="00A379E3" w:rsidRPr="00A379E3" w:rsidRDefault="00A379E3" w:rsidP="00A379E3">
      <w:pPr>
        <w:widowControl w:val="0"/>
        <w:autoSpaceDE w:val="0"/>
        <w:autoSpaceDN w:val="0"/>
        <w:adjustRightInd w:val="0"/>
        <w:ind w:firstLine="720"/>
        <w:jc w:val="both"/>
        <w:rPr>
          <w:sz w:val="28"/>
          <w:szCs w:val="28"/>
        </w:rPr>
      </w:pPr>
      <w:smartTag w:uri="urn:schemas-microsoft-com:office:smarttags" w:element="metricconverter">
        <w:smartTagPr>
          <w:attr w:name="ProductID" w:val="20 мм"/>
        </w:smartTagPr>
        <w:r w:rsidRPr="00A379E3">
          <w:rPr>
            <w:sz w:val="28"/>
            <w:szCs w:val="28"/>
          </w:rPr>
          <w:t>20 мм</w:t>
        </w:r>
      </w:smartTag>
      <w:r w:rsidRPr="00A379E3">
        <w:rPr>
          <w:sz w:val="28"/>
          <w:szCs w:val="28"/>
        </w:rPr>
        <w:t xml:space="preserve"> – нижнее.</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Документы длительных (свыше 10 лет) сроков хранения должны иметь левое поле не менее </w:t>
      </w:r>
      <w:smartTag w:uri="urn:schemas-microsoft-com:office:smarttags" w:element="metricconverter">
        <w:smartTagPr>
          <w:attr w:name="ProductID" w:val="30 мм"/>
        </w:smartTagPr>
        <w:r w:rsidRPr="00A379E3">
          <w:rPr>
            <w:sz w:val="28"/>
            <w:szCs w:val="28"/>
          </w:rPr>
          <w:t>30 мм</w:t>
        </w:r>
      </w:smartTag>
      <w:r w:rsidRPr="00A379E3">
        <w:rPr>
          <w:sz w:val="28"/>
          <w:szCs w:val="28"/>
        </w:rPr>
        <w:t>.</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2.1.5. Документы могут создаваться на бумажном носителе и в электронной форме с соблюдением установленных правил оформления документов. Электронные шаблоны бланков документов должны быть идентичны бланкам документов на бумажном носителе.</w:t>
      </w:r>
    </w:p>
    <w:p w:rsidR="00A379E3" w:rsidRPr="00A379E3" w:rsidRDefault="00A379E3" w:rsidP="00A379E3">
      <w:pPr>
        <w:widowControl w:val="0"/>
        <w:autoSpaceDE w:val="0"/>
        <w:autoSpaceDN w:val="0"/>
        <w:adjustRightInd w:val="0"/>
        <w:ind w:firstLine="720"/>
        <w:jc w:val="both"/>
        <w:rPr>
          <w:sz w:val="28"/>
          <w:szCs w:val="28"/>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2.1.6. Для изготовления документов в Администрации используются: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общий бланк;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бланк конкретного вида документа (постановления, распоряжения, протокола и т.д.);</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бланк письма.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Общий бланк используется для изготовления любых видов документов, кроме делового (служебного) письма.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2.1.7. В зависимости от расположения реквизитов устанавливается два варианта бланков – угловой </w:t>
      </w:r>
      <w:r w:rsidRPr="00A379E3">
        <w:rPr>
          <w:b/>
          <w:sz w:val="28"/>
          <w:szCs w:val="28"/>
        </w:rPr>
        <w:t xml:space="preserve">(приложение № 2) </w:t>
      </w:r>
      <w:r w:rsidRPr="00A379E3">
        <w:rPr>
          <w:sz w:val="28"/>
          <w:szCs w:val="28"/>
        </w:rPr>
        <w:t xml:space="preserve">и продольный                         </w:t>
      </w:r>
      <w:r w:rsidRPr="00A379E3">
        <w:rPr>
          <w:b/>
          <w:sz w:val="28"/>
          <w:szCs w:val="28"/>
        </w:rPr>
        <w:t>(приложение № 3</w:t>
      </w:r>
      <w:r w:rsidRPr="00A379E3">
        <w:rPr>
          <w:sz w:val="28"/>
          <w:szCs w:val="28"/>
        </w:rPr>
        <w:t>).</w:t>
      </w:r>
    </w:p>
    <w:p w:rsidR="00A379E3" w:rsidRPr="00A379E3" w:rsidRDefault="00A379E3" w:rsidP="00A379E3">
      <w:pPr>
        <w:widowControl w:val="0"/>
        <w:autoSpaceDE w:val="0"/>
        <w:autoSpaceDN w:val="0"/>
        <w:adjustRightInd w:val="0"/>
        <w:ind w:firstLine="720"/>
        <w:jc w:val="both"/>
        <w:rPr>
          <w:sz w:val="28"/>
          <w:szCs w:val="28"/>
        </w:rPr>
      </w:pPr>
      <w:bookmarkStart w:id="45" w:name="sub_1214"/>
      <w:r w:rsidRPr="00A379E3">
        <w:rPr>
          <w:sz w:val="28"/>
          <w:szCs w:val="28"/>
        </w:rPr>
        <w:t>2.1.8. Документы, издаваемые совместно одной или несколькими организациями, оформляются на стандартных листах бумаги.</w:t>
      </w:r>
    </w:p>
    <w:p w:rsidR="00A379E3" w:rsidRPr="00A379E3" w:rsidRDefault="00A379E3" w:rsidP="00A379E3">
      <w:pPr>
        <w:widowControl w:val="0"/>
        <w:autoSpaceDE w:val="0"/>
        <w:autoSpaceDN w:val="0"/>
        <w:adjustRightInd w:val="0"/>
        <w:ind w:firstLine="720"/>
        <w:jc w:val="both"/>
        <w:rPr>
          <w:sz w:val="28"/>
          <w:szCs w:val="28"/>
        </w:rPr>
      </w:pPr>
      <w:bookmarkStart w:id="46" w:name="sub_1215"/>
      <w:r w:rsidRPr="00A379E3">
        <w:rPr>
          <w:sz w:val="28"/>
          <w:szCs w:val="28"/>
        </w:rPr>
        <w:t>2.1.9. При подготовке документов допускается использование лицевой и оборотной стороны листа. При двустороннем создании документов ширина левого поля на лицевой стороне листа и правого поля на оборотной стороне листа должны быть равны.</w:t>
      </w:r>
    </w:p>
    <w:p w:rsidR="00A379E3" w:rsidRPr="00A379E3" w:rsidRDefault="00A379E3" w:rsidP="00A379E3">
      <w:pPr>
        <w:widowControl w:val="0"/>
        <w:autoSpaceDE w:val="0"/>
        <w:autoSpaceDN w:val="0"/>
        <w:adjustRightInd w:val="0"/>
        <w:ind w:firstLine="720"/>
        <w:jc w:val="both"/>
        <w:rPr>
          <w:sz w:val="28"/>
          <w:szCs w:val="28"/>
        </w:rPr>
      </w:pPr>
      <w:bookmarkStart w:id="47" w:name="sub_1216"/>
      <w:bookmarkEnd w:id="46"/>
      <w:r w:rsidRPr="00A379E3">
        <w:rPr>
          <w:sz w:val="28"/>
          <w:szCs w:val="28"/>
        </w:rPr>
        <w:t xml:space="preserve">2.1.10. При создании документа на двух и более страницах вторую и последующие страницы нумеруют. Номера страниц проставляются по середине верхнего поля документа на расстоянии </w:t>
      </w:r>
      <w:smartTag w:uri="urn:schemas-microsoft-com:office:smarttags" w:element="metricconverter">
        <w:smartTagPr>
          <w:attr w:name="ProductID" w:val="10 мм"/>
        </w:smartTagPr>
        <w:r w:rsidRPr="00A379E3">
          <w:rPr>
            <w:sz w:val="28"/>
            <w:szCs w:val="28"/>
          </w:rPr>
          <w:t>10 мм</w:t>
        </w:r>
      </w:smartTag>
      <w:r w:rsidRPr="00A379E3">
        <w:rPr>
          <w:sz w:val="28"/>
          <w:szCs w:val="28"/>
        </w:rPr>
        <w:t xml:space="preserve"> от верхнего края листа.</w:t>
      </w:r>
      <w:bookmarkEnd w:id="47"/>
    </w:p>
    <w:p w:rsidR="00A379E3" w:rsidRPr="00A379E3" w:rsidRDefault="00A379E3" w:rsidP="00A379E3">
      <w:pPr>
        <w:widowControl w:val="0"/>
        <w:autoSpaceDE w:val="0"/>
        <w:autoSpaceDN w:val="0"/>
        <w:adjustRightInd w:val="0"/>
        <w:ind w:firstLine="720"/>
        <w:jc w:val="both"/>
        <w:rPr>
          <w:sz w:val="28"/>
          <w:szCs w:val="28"/>
        </w:rPr>
      </w:pPr>
      <w:bookmarkStart w:id="48" w:name="sub_33"/>
      <w:bookmarkEnd w:id="45"/>
      <w:r w:rsidRPr="00A379E3">
        <w:rPr>
          <w:sz w:val="28"/>
          <w:szCs w:val="28"/>
        </w:rPr>
        <w:t xml:space="preserve">2.1.11. </w:t>
      </w:r>
      <w:bookmarkStart w:id="49" w:name="sub_34"/>
      <w:bookmarkEnd w:id="48"/>
      <w:r w:rsidRPr="00A379E3">
        <w:rPr>
          <w:sz w:val="28"/>
          <w:szCs w:val="28"/>
        </w:rPr>
        <w:t>Для оформления документов рекомендуется использовать размеры шрифтов N 12, 13, 14.</w:t>
      </w:r>
    </w:p>
    <w:p w:rsidR="00A379E3" w:rsidRPr="00A379E3" w:rsidRDefault="00A379E3" w:rsidP="00A379E3">
      <w:pPr>
        <w:widowControl w:val="0"/>
        <w:autoSpaceDE w:val="0"/>
        <w:autoSpaceDN w:val="0"/>
        <w:adjustRightInd w:val="0"/>
        <w:rPr>
          <w:sz w:val="28"/>
          <w:szCs w:val="28"/>
        </w:rPr>
      </w:pPr>
      <w:r w:rsidRPr="00A379E3">
        <w:rPr>
          <w:sz w:val="28"/>
          <w:szCs w:val="28"/>
        </w:rPr>
        <w:t>При составлении таблиц допускается использовать шрифты меньших размеров.</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2.1.12. Абзацный отступ текста документа – 1,25 см.</w:t>
      </w:r>
    </w:p>
    <w:bookmarkEnd w:id="49"/>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Заголовки разделов и подразделов печатаются с абзацным отступом или </w:t>
      </w:r>
      <w:r w:rsidRPr="00A379E3">
        <w:rPr>
          <w:sz w:val="28"/>
          <w:szCs w:val="28"/>
        </w:rPr>
        <w:lastRenderedPageBreak/>
        <w:t>центрируются по ширине текста.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Многострочные реквизиты печатаются через один межстрочный интервал, составные части реквизитов отделяются дополнительным интервалом.</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Текст документа печатается через 1–1,5 межстрочных интервала.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Если документ готовится для издания с уменьшением масштаба, текст печатается через два интервала.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Интервал между буквами в словах – обычный.</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Интервал между словами – один пробел.</w:t>
      </w:r>
    </w:p>
    <w:p w:rsidR="00A379E3" w:rsidRPr="00A379E3" w:rsidRDefault="00A379E3" w:rsidP="00A379E3">
      <w:pPr>
        <w:widowControl w:val="0"/>
        <w:autoSpaceDE w:val="0"/>
        <w:autoSpaceDN w:val="0"/>
        <w:adjustRightInd w:val="0"/>
        <w:ind w:firstLine="720"/>
        <w:jc w:val="both"/>
        <w:rPr>
          <w:sz w:val="28"/>
          <w:szCs w:val="28"/>
        </w:rPr>
      </w:pPr>
      <w:bookmarkStart w:id="50" w:name="sub_35"/>
      <w:r w:rsidRPr="00A379E3">
        <w:rPr>
          <w:sz w:val="28"/>
          <w:szCs w:val="28"/>
        </w:rPr>
        <w:t>2.1.13.  Текст документа выравнивается по ширине листа (по границам левого и правого полей документа).</w:t>
      </w:r>
    </w:p>
    <w:bookmarkEnd w:id="50"/>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jc w:val="center"/>
        <w:rPr>
          <w:b/>
          <w:bCs/>
          <w:sz w:val="28"/>
          <w:szCs w:val="28"/>
        </w:rPr>
      </w:pPr>
      <w:r w:rsidRPr="00A379E3">
        <w:rPr>
          <w:b/>
          <w:sz w:val="28"/>
          <w:szCs w:val="28"/>
        </w:rPr>
        <w:t xml:space="preserve">2.2. </w:t>
      </w:r>
      <w:r w:rsidRPr="00A379E3">
        <w:rPr>
          <w:b/>
          <w:bCs/>
          <w:sz w:val="28"/>
          <w:szCs w:val="28"/>
        </w:rPr>
        <w:t>Оформление реквизитов документов</w:t>
      </w:r>
    </w:p>
    <w:p w:rsidR="00A379E3" w:rsidRPr="00A379E3" w:rsidRDefault="00A379E3" w:rsidP="00A379E3">
      <w:pPr>
        <w:widowControl w:val="0"/>
        <w:autoSpaceDE w:val="0"/>
        <w:autoSpaceDN w:val="0"/>
        <w:adjustRightInd w:val="0"/>
        <w:ind w:firstLine="720"/>
        <w:jc w:val="center"/>
        <w:rPr>
          <w:b/>
          <w:bCs/>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b/>
          <w:sz w:val="28"/>
          <w:szCs w:val="28"/>
        </w:rPr>
        <w:t>2.2.1.</w:t>
      </w:r>
      <w:r w:rsidRPr="00A379E3">
        <w:rPr>
          <w:sz w:val="28"/>
          <w:szCs w:val="28"/>
        </w:rPr>
        <w:t xml:space="preserve"> </w:t>
      </w:r>
      <w:r w:rsidRPr="00A379E3">
        <w:rPr>
          <w:b/>
          <w:sz w:val="28"/>
          <w:szCs w:val="28"/>
        </w:rPr>
        <w:t>Код формы документа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Код формы документа проставляется на унифицированных формах документов в соответствии с Общероссийским классификатором управленческой документации (ОКУД) или локальным классификатором, располагается в правом верхнем углу рабочего поля документа, состоит из слов «Форма по» (наименование классификатора) и цифрового кода.</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Например: Форма по ОКУД 0211151.</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b/>
          <w:sz w:val="28"/>
          <w:szCs w:val="28"/>
        </w:rPr>
      </w:pPr>
      <w:r w:rsidRPr="00A379E3">
        <w:rPr>
          <w:b/>
          <w:sz w:val="28"/>
          <w:szCs w:val="28"/>
        </w:rPr>
        <w:t>2.2.2. Наименование Администрации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Наименование Администрации – автора документа (полное и сокращенное)</w:t>
      </w:r>
    </w:p>
    <w:p w:rsidR="00A379E3" w:rsidRPr="00A379E3" w:rsidRDefault="00A379E3" w:rsidP="00A379E3">
      <w:pPr>
        <w:widowControl w:val="0"/>
        <w:autoSpaceDE w:val="0"/>
        <w:autoSpaceDN w:val="0"/>
        <w:adjustRightInd w:val="0"/>
        <w:jc w:val="both"/>
        <w:rPr>
          <w:sz w:val="28"/>
          <w:szCs w:val="28"/>
        </w:rPr>
      </w:pPr>
      <w:r w:rsidRPr="00A379E3">
        <w:rPr>
          <w:sz w:val="28"/>
          <w:szCs w:val="28"/>
        </w:rPr>
        <w:t xml:space="preserve">указывается в точном соответствии с Уставом.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Под полным наименованием Администрации в скобках указывают ее сокращенное наименование.</w:t>
      </w:r>
    </w:p>
    <w:p w:rsidR="00A379E3" w:rsidRPr="00A379E3" w:rsidRDefault="00A379E3" w:rsidP="00A379E3">
      <w:pPr>
        <w:widowControl w:val="0"/>
        <w:autoSpaceDE w:val="0"/>
        <w:autoSpaceDN w:val="0"/>
        <w:adjustRightInd w:val="0"/>
        <w:ind w:firstLine="720"/>
        <w:jc w:val="both"/>
        <w:rPr>
          <w:b/>
          <w:sz w:val="28"/>
          <w:szCs w:val="28"/>
        </w:rPr>
      </w:pPr>
      <w:r w:rsidRPr="00A379E3">
        <w:rPr>
          <w:b/>
          <w:sz w:val="28"/>
          <w:szCs w:val="28"/>
        </w:rPr>
        <w:t>2.2.3.</w:t>
      </w:r>
      <w:r w:rsidRPr="00A379E3">
        <w:rPr>
          <w:sz w:val="28"/>
          <w:szCs w:val="28"/>
        </w:rPr>
        <w:t xml:space="preserve"> </w:t>
      </w:r>
      <w:r w:rsidRPr="00A379E3">
        <w:rPr>
          <w:b/>
          <w:sz w:val="28"/>
          <w:szCs w:val="28"/>
        </w:rPr>
        <w:t xml:space="preserve">Наименование должности лица - автора документа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Наименование должности лица – автора документа используется в бланках должностных лиц и располагается под наименованием организации или наименованием территории (края, области, автономной области и др.), если документ издает руководитель муниципального образования. Наименование должности лица – автора документа указывается в соответствии с наименованием, приведенным в распорядительном документе о назначении на должность.</w:t>
      </w:r>
    </w:p>
    <w:p w:rsidR="00A379E3" w:rsidRPr="00A379E3" w:rsidRDefault="00A379E3" w:rsidP="00A379E3">
      <w:pPr>
        <w:widowControl w:val="0"/>
        <w:autoSpaceDE w:val="0"/>
        <w:autoSpaceDN w:val="0"/>
        <w:adjustRightInd w:val="0"/>
        <w:ind w:firstLine="720"/>
        <w:rPr>
          <w:b/>
          <w:sz w:val="28"/>
          <w:szCs w:val="28"/>
        </w:rPr>
      </w:pPr>
      <w:r w:rsidRPr="00A379E3">
        <w:rPr>
          <w:b/>
          <w:sz w:val="28"/>
          <w:szCs w:val="28"/>
        </w:rPr>
        <w:t>2.2.4.</w:t>
      </w:r>
      <w:r w:rsidRPr="00A379E3">
        <w:rPr>
          <w:sz w:val="28"/>
          <w:szCs w:val="28"/>
        </w:rPr>
        <w:t xml:space="preserve"> </w:t>
      </w:r>
      <w:r w:rsidRPr="00A379E3">
        <w:rPr>
          <w:b/>
          <w:sz w:val="28"/>
          <w:szCs w:val="28"/>
        </w:rPr>
        <w:t>Справочные данные об Администрации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Справочные данные об Администрации указываются в бланках писем и включают: почтовый адрес, номер телефона, факса, адрес электронной почты, сетевой адрес.</w:t>
      </w:r>
    </w:p>
    <w:p w:rsidR="00A379E3" w:rsidRPr="00A379E3" w:rsidRDefault="00A379E3" w:rsidP="00A379E3">
      <w:pPr>
        <w:widowControl w:val="0"/>
        <w:autoSpaceDE w:val="0"/>
        <w:autoSpaceDN w:val="0"/>
        <w:adjustRightInd w:val="0"/>
        <w:ind w:firstLine="720"/>
        <w:jc w:val="both"/>
        <w:rPr>
          <w:sz w:val="28"/>
          <w:szCs w:val="28"/>
        </w:rPr>
      </w:pPr>
      <w:r w:rsidRPr="00A379E3">
        <w:rPr>
          <w:b/>
          <w:sz w:val="28"/>
          <w:szCs w:val="28"/>
        </w:rPr>
        <w:t>2.2.5.</w:t>
      </w:r>
      <w:r w:rsidRPr="00A379E3">
        <w:rPr>
          <w:sz w:val="28"/>
          <w:szCs w:val="28"/>
        </w:rPr>
        <w:t xml:space="preserve"> </w:t>
      </w:r>
      <w:r w:rsidRPr="00A379E3">
        <w:rPr>
          <w:b/>
          <w:sz w:val="28"/>
          <w:szCs w:val="28"/>
        </w:rPr>
        <w:t>Наименование вида документа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Наименование вида документа указывается на всех документах, за исключением деловых (служебных) писем, располагается под реквизитами автора документа (наименованием организации, наименованием структурного подразделения, наименованием должности).</w:t>
      </w:r>
    </w:p>
    <w:p w:rsidR="00A379E3" w:rsidRPr="00A379E3" w:rsidRDefault="00A379E3" w:rsidP="00A379E3">
      <w:pPr>
        <w:widowControl w:val="0"/>
        <w:autoSpaceDE w:val="0"/>
        <w:autoSpaceDN w:val="0"/>
        <w:adjustRightInd w:val="0"/>
        <w:ind w:left="720"/>
        <w:jc w:val="both"/>
        <w:rPr>
          <w:b/>
          <w:sz w:val="28"/>
          <w:szCs w:val="28"/>
        </w:rPr>
      </w:pPr>
      <w:bookmarkStart w:id="51" w:name="sub_325"/>
      <w:r w:rsidRPr="00A379E3">
        <w:rPr>
          <w:b/>
          <w:sz w:val="28"/>
          <w:szCs w:val="28"/>
        </w:rPr>
        <w:t>2.2.6. Дата документа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lastRenderedPageBreak/>
        <w:t>Датой документа является дата его подписания (постановления, распоряжения, письма и др.) или события, зафиксированного в документе (протокол). Для утверждаемого документа (инструкция, положение, правила, регламент, план, отчет и др.) – дата утверждения.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Дата документа проставляется должностным лицом, подписывающим или утверждающим документ или ответственным за делопроизводство при регистрации документа.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Документы, изданные двумя или более организациями, должны иметь одну (единую) дату.</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Дата документа записывается в последовательности: день месяца, месяц, год одним из двух способов: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арабскими цифрами, разделенными точкой: 05.06.2019;</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словесно-цифровым способом, например: 5 июня </w:t>
      </w:r>
      <w:smartTag w:uri="urn:schemas-microsoft-com:office:smarttags" w:element="metricconverter">
        <w:smartTagPr>
          <w:attr w:name="ProductID" w:val="2019 г"/>
        </w:smartTagPr>
        <w:r w:rsidRPr="00A379E3">
          <w:rPr>
            <w:sz w:val="28"/>
            <w:szCs w:val="28"/>
          </w:rPr>
          <w:t>2019 г</w:t>
        </w:r>
      </w:smartTag>
      <w:r w:rsidRPr="00A379E3">
        <w:rPr>
          <w:sz w:val="28"/>
          <w:szCs w:val="28"/>
        </w:rPr>
        <w:t>.</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Обязательным является требование единообразия написания дат в одном конкретном документе.</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Дата документа указывается в специально отведенном месте бланка, если документ готовится на бланке. Если документ готовится не на бланке, его дата проставляется ниже текста рядом с подписью.</w:t>
      </w:r>
    </w:p>
    <w:p w:rsidR="00A379E3" w:rsidRPr="00A379E3" w:rsidRDefault="00A379E3" w:rsidP="00A379E3">
      <w:pPr>
        <w:widowControl w:val="0"/>
        <w:autoSpaceDE w:val="0"/>
        <w:autoSpaceDN w:val="0"/>
        <w:adjustRightInd w:val="0"/>
        <w:ind w:firstLine="720"/>
        <w:jc w:val="both"/>
        <w:rPr>
          <w:b/>
          <w:sz w:val="28"/>
          <w:szCs w:val="28"/>
        </w:rPr>
      </w:pPr>
      <w:r w:rsidRPr="00A379E3">
        <w:rPr>
          <w:b/>
          <w:sz w:val="28"/>
          <w:szCs w:val="28"/>
        </w:rPr>
        <w:t>2.2.7. Регистрационный номер документа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Регистрационный номер документа – цифровой или буквенно-цифровой идентификатор документа, состоящий из порядкового номера документа, который, по усмотрению Администрации, может дополняться цифровыми или буквенными кодами (индексами) в соответствии с используемыми классификаторами (индексом дела по номенклатуре дел, кодом должностного лица и др.).</w:t>
      </w:r>
    </w:p>
    <w:p w:rsidR="00A379E3" w:rsidRPr="00A379E3" w:rsidRDefault="00A379E3" w:rsidP="00A379E3">
      <w:pPr>
        <w:widowControl w:val="0"/>
        <w:autoSpaceDE w:val="0"/>
        <w:autoSpaceDN w:val="0"/>
        <w:adjustRightInd w:val="0"/>
        <w:ind w:firstLine="720"/>
        <w:jc w:val="both"/>
        <w:rPr>
          <w:b/>
          <w:sz w:val="28"/>
          <w:szCs w:val="28"/>
        </w:rPr>
      </w:pPr>
      <w:r w:rsidRPr="00A379E3">
        <w:rPr>
          <w:sz w:val="28"/>
          <w:szCs w:val="28"/>
        </w:rPr>
        <w:t>На документе, составленном совместно двумя и более организациями, проставляются регистрационные номера документа, присвоенные каждой из организаций. Регистрационные номера отделяются друг от друга косой чертой и проставляются в порядке указания авторов в заголовочной части или преамбуле документа.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Регистрационный номер присваивается документу после его подписания (утверждения).</w:t>
      </w:r>
    </w:p>
    <w:p w:rsidR="00A379E3" w:rsidRPr="00A379E3" w:rsidRDefault="00A379E3" w:rsidP="00A379E3">
      <w:pPr>
        <w:widowControl w:val="0"/>
        <w:autoSpaceDE w:val="0"/>
        <w:autoSpaceDN w:val="0"/>
        <w:adjustRightInd w:val="0"/>
        <w:ind w:firstLine="720"/>
        <w:jc w:val="both"/>
        <w:rPr>
          <w:b/>
          <w:sz w:val="28"/>
          <w:szCs w:val="28"/>
        </w:rPr>
      </w:pPr>
      <w:r w:rsidRPr="00A379E3">
        <w:rPr>
          <w:b/>
          <w:sz w:val="28"/>
          <w:szCs w:val="28"/>
        </w:rPr>
        <w:t>2.2.8.</w:t>
      </w:r>
      <w:r w:rsidRPr="00A379E3">
        <w:rPr>
          <w:sz w:val="28"/>
          <w:szCs w:val="28"/>
        </w:rPr>
        <w:t xml:space="preserve"> </w:t>
      </w:r>
      <w:r w:rsidRPr="00A379E3">
        <w:rPr>
          <w:b/>
          <w:sz w:val="28"/>
          <w:szCs w:val="28"/>
        </w:rPr>
        <w:t>Ссылка на регистрационный номер и дату поступившего документа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Ссылка на регистрационный номер и дату поступившего документа включает номер и дату документа, на который дается ответ.</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spacing w:line="360" w:lineRule="auto"/>
        <w:ind w:firstLine="720"/>
        <w:jc w:val="both"/>
        <w:rPr>
          <w:sz w:val="16"/>
          <w:szCs w:val="16"/>
        </w:rPr>
      </w:pPr>
      <w:r w:rsidRPr="00A379E3">
        <w:rPr>
          <w:sz w:val="28"/>
          <w:szCs w:val="28"/>
        </w:rPr>
        <w:t>Например: На № 108 от 08.10.2019.</w:t>
      </w:r>
    </w:p>
    <w:p w:rsidR="00A379E3" w:rsidRPr="00A379E3" w:rsidRDefault="00A379E3" w:rsidP="00A379E3">
      <w:pPr>
        <w:widowControl w:val="0"/>
        <w:autoSpaceDE w:val="0"/>
        <w:autoSpaceDN w:val="0"/>
        <w:adjustRightInd w:val="0"/>
        <w:jc w:val="both"/>
        <w:rPr>
          <w:b/>
          <w:sz w:val="28"/>
          <w:szCs w:val="28"/>
        </w:rPr>
      </w:pPr>
      <w:r w:rsidRPr="00A379E3">
        <w:rPr>
          <w:b/>
          <w:sz w:val="28"/>
          <w:szCs w:val="28"/>
        </w:rPr>
        <w:t xml:space="preserve">          2.2.9. Место составления (издания) документа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Место составления (издания) документа указывается во всех документах, кроме деловых (служебных) писем, а также докладных, служебных записок и других внутренних информационно-справочных документов.</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lastRenderedPageBreak/>
        <w:t>Место составления (издания) документа не указывается в том случае, если в наименовании организации присутствует указание на место ее нахождения. Место составления (издания) документа указывается в соответствии с принятым административно-территориальным делением.</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На бланках документов указывается место составления или издания документа, за исключением бланков писем. </w:t>
      </w:r>
    </w:p>
    <w:p w:rsidR="00A379E3" w:rsidRPr="00A379E3" w:rsidRDefault="00A379E3" w:rsidP="00A379E3">
      <w:pPr>
        <w:widowControl w:val="0"/>
        <w:autoSpaceDE w:val="0"/>
        <w:autoSpaceDN w:val="0"/>
        <w:adjustRightInd w:val="0"/>
        <w:ind w:firstLine="720"/>
        <w:jc w:val="both"/>
        <w:rPr>
          <w:color w:val="0000FF"/>
          <w:sz w:val="28"/>
          <w:szCs w:val="28"/>
        </w:rPr>
      </w:pPr>
      <w:r w:rsidRPr="00A379E3">
        <w:rPr>
          <w:sz w:val="28"/>
          <w:szCs w:val="28"/>
        </w:rPr>
        <w:t>Например: с. Петровка</w:t>
      </w:r>
      <w:r w:rsidRPr="00A379E3">
        <w:rPr>
          <w:color w:val="0000FF"/>
          <w:sz w:val="28"/>
          <w:szCs w:val="28"/>
        </w:rPr>
        <w:t>.</w:t>
      </w:r>
    </w:p>
    <w:p w:rsidR="00A379E3" w:rsidRPr="00A379E3" w:rsidRDefault="00A379E3" w:rsidP="00A379E3">
      <w:pPr>
        <w:widowControl w:val="0"/>
        <w:autoSpaceDE w:val="0"/>
        <w:autoSpaceDN w:val="0"/>
        <w:adjustRightInd w:val="0"/>
        <w:ind w:firstLine="720"/>
        <w:jc w:val="both"/>
        <w:rPr>
          <w:sz w:val="28"/>
          <w:szCs w:val="28"/>
        </w:rPr>
      </w:pPr>
      <w:r w:rsidRPr="00A379E3">
        <w:rPr>
          <w:b/>
          <w:sz w:val="28"/>
          <w:szCs w:val="28"/>
        </w:rPr>
        <w:t>2.2.10.</w:t>
      </w:r>
      <w:r w:rsidRPr="00A379E3">
        <w:rPr>
          <w:sz w:val="28"/>
          <w:szCs w:val="28"/>
        </w:rPr>
        <w:t xml:space="preserve"> </w:t>
      </w:r>
      <w:r w:rsidRPr="00A379E3">
        <w:rPr>
          <w:b/>
          <w:sz w:val="28"/>
          <w:szCs w:val="28"/>
        </w:rPr>
        <w:t>Гриф ограничения доступа к документу</w:t>
      </w:r>
      <w:r w:rsidRPr="00A379E3">
        <w:rPr>
          <w:sz w:val="28"/>
          <w:szCs w:val="28"/>
        </w:rPr>
        <w:t xml:space="preserve">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Проставляется в правом верхнем углу первого листа документа (проекта документа, сопроводительного письма к документу) на границе верхнего поля при наличии в документе информации, доступ к которой ограничен в соответствии с законодательством Российской Федерации.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Виды используемых в Администрации грифов ограничения доступа должны соответствовать законодательным и иным нормативным правовым актам Российской Федерации и должны быть закреплены в локальных нормативных актах. В состав грифа ограничения доступа к документу входит ограничительная надпись («Для служебного пользования», «Конфиденциально» или др.), которая может дополняться номером экземпляра документа и другими сведениями в соответствии с законодательством Российской Федерации. Например: </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6120"/>
        <w:jc w:val="both"/>
        <w:rPr>
          <w:sz w:val="28"/>
          <w:szCs w:val="28"/>
        </w:rPr>
      </w:pPr>
      <w:r w:rsidRPr="00A379E3">
        <w:rPr>
          <w:sz w:val="28"/>
          <w:szCs w:val="28"/>
        </w:rPr>
        <w:t>Для служебного пользования.</w:t>
      </w:r>
    </w:p>
    <w:p w:rsidR="00A379E3" w:rsidRPr="00A379E3" w:rsidRDefault="00A379E3" w:rsidP="00A379E3">
      <w:pPr>
        <w:widowControl w:val="0"/>
        <w:autoSpaceDE w:val="0"/>
        <w:autoSpaceDN w:val="0"/>
        <w:adjustRightInd w:val="0"/>
        <w:ind w:firstLine="6120"/>
        <w:jc w:val="both"/>
        <w:rPr>
          <w:sz w:val="28"/>
          <w:szCs w:val="28"/>
        </w:rPr>
      </w:pPr>
      <w:r w:rsidRPr="00A379E3">
        <w:rPr>
          <w:sz w:val="28"/>
          <w:szCs w:val="28"/>
        </w:rPr>
        <w:t>Экз. № 2</w:t>
      </w:r>
    </w:p>
    <w:p w:rsidR="00A379E3" w:rsidRPr="00A379E3" w:rsidRDefault="00A379E3" w:rsidP="00A379E3">
      <w:pPr>
        <w:widowControl w:val="0"/>
        <w:autoSpaceDE w:val="0"/>
        <w:autoSpaceDN w:val="0"/>
        <w:adjustRightInd w:val="0"/>
        <w:ind w:firstLine="720"/>
        <w:jc w:val="both"/>
        <w:rPr>
          <w:b/>
          <w:sz w:val="28"/>
          <w:szCs w:val="28"/>
        </w:rPr>
      </w:pPr>
      <w:r w:rsidRPr="00A379E3">
        <w:rPr>
          <w:b/>
          <w:sz w:val="28"/>
          <w:szCs w:val="28"/>
        </w:rPr>
        <w:t>2.2.11. Адресат</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Адресат используется при оформлении деловых (служебных) писем, внутренних информационно-справочных документов (докладных, служебных записок и др.).</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Адресатом документа может быть организация, структурное подразделение организации, должностное или физическое лицо.</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Реквизит «адресат» проставляется в верхней правой части документа (на бланке с угловым расположением реквизитов) или справа под реквизитами бланка (при продольном расположении реквизитов бланка). Строки реквизита «адресат» выравниваются по левому краю или центруются относительно самой длинной строки.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При адресовании документа руководителю (заместителю руководителя) организации указываются в дательном падеже наименование должности руководителя (заместителя руководителя), включающее наименование организации, и фамилия, инициалы должностного лица. Например:  </w:t>
      </w:r>
    </w:p>
    <w:p w:rsidR="00A379E3" w:rsidRPr="00A379E3" w:rsidRDefault="00A379E3" w:rsidP="00A379E3">
      <w:pPr>
        <w:widowControl w:val="0"/>
        <w:autoSpaceDE w:val="0"/>
        <w:autoSpaceDN w:val="0"/>
        <w:adjustRightInd w:val="0"/>
        <w:ind w:firstLine="900"/>
        <w:jc w:val="both"/>
        <w:rPr>
          <w:sz w:val="8"/>
          <w:szCs w:val="8"/>
        </w:rPr>
      </w:pP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Главе Дубенского</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 xml:space="preserve">муниципального района </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Республики Мордовия</w:t>
      </w:r>
    </w:p>
    <w:p w:rsidR="00A379E3" w:rsidRPr="00A379E3" w:rsidRDefault="00A379E3" w:rsidP="00A379E3">
      <w:pPr>
        <w:widowControl w:val="0"/>
        <w:autoSpaceDE w:val="0"/>
        <w:autoSpaceDN w:val="0"/>
        <w:adjustRightInd w:val="0"/>
        <w:ind w:firstLine="5400"/>
        <w:jc w:val="both"/>
        <w:rPr>
          <w:sz w:val="16"/>
          <w:szCs w:val="16"/>
        </w:rPr>
      </w:pP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Фамилия И.О.</w:t>
      </w:r>
    </w:p>
    <w:p w:rsidR="00A379E3" w:rsidRPr="00A379E3" w:rsidRDefault="00A379E3" w:rsidP="00A379E3">
      <w:pPr>
        <w:widowControl w:val="0"/>
        <w:autoSpaceDE w:val="0"/>
        <w:autoSpaceDN w:val="0"/>
        <w:adjustRightInd w:val="0"/>
        <w:ind w:firstLine="900"/>
        <w:jc w:val="both"/>
        <w:rPr>
          <w:sz w:val="16"/>
          <w:szCs w:val="16"/>
        </w:rPr>
      </w:pPr>
    </w:p>
    <w:p w:rsidR="00A379E3" w:rsidRPr="00A379E3" w:rsidRDefault="00A379E3" w:rsidP="00A379E3">
      <w:pPr>
        <w:widowControl w:val="0"/>
        <w:autoSpaceDE w:val="0"/>
        <w:autoSpaceDN w:val="0"/>
        <w:adjustRightInd w:val="0"/>
        <w:ind w:firstLine="720"/>
        <w:jc w:val="both"/>
        <w:rPr>
          <w:sz w:val="16"/>
          <w:szCs w:val="16"/>
        </w:rPr>
      </w:pPr>
      <w:r w:rsidRPr="00A379E3">
        <w:rPr>
          <w:sz w:val="28"/>
          <w:szCs w:val="28"/>
        </w:rPr>
        <w:lastRenderedPageBreak/>
        <w:t>При адресовании письма в организацию указывается ее полное или сокращенное наименование в именительном падеже. Например:</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Администрация Дубенского</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муниципального района</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Республики Мордовия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адресовании документа в структурное подразделение организации в реквизите «адресат» указывается в именительном падеже наименование организации, ниже – наименование структурного подразделения. Например:</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Администрация Дубенского</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муниципального района</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Республики Мордовия</w:t>
      </w:r>
    </w:p>
    <w:p w:rsidR="00A379E3" w:rsidRPr="00A379E3" w:rsidRDefault="00A379E3" w:rsidP="00A379E3">
      <w:pPr>
        <w:widowControl w:val="0"/>
        <w:autoSpaceDE w:val="0"/>
        <w:autoSpaceDN w:val="0"/>
        <w:adjustRightInd w:val="0"/>
        <w:ind w:firstLine="5400"/>
        <w:jc w:val="both"/>
        <w:rPr>
          <w:sz w:val="16"/>
          <w:szCs w:val="16"/>
        </w:rPr>
      </w:pP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Финансовое управление</w:t>
      </w:r>
    </w:p>
    <w:p w:rsidR="00A379E3" w:rsidRPr="00A379E3" w:rsidRDefault="00A379E3" w:rsidP="00A379E3">
      <w:pPr>
        <w:widowControl w:val="0"/>
        <w:autoSpaceDE w:val="0"/>
        <w:autoSpaceDN w:val="0"/>
        <w:adjustRightInd w:val="0"/>
        <w:ind w:firstLine="540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адресовании письма руководителю структурного подразделения указывается в именительном падеже наименование организации, ниже – в дательном падеже наименование должности руководителя, включающее наименование структурного подразделения, фамилию, инициалы. Например:</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Администрация Дубенского</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муниципального района</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Республики Мордовия</w:t>
      </w:r>
    </w:p>
    <w:p w:rsidR="00A379E3" w:rsidRPr="00A379E3" w:rsidRDefault="00A379E3" w:rsidP="00A379E3">
      <w:pPr>
        <w:widowControl w:val="0"/>
        <w:autoSpaceDE w:val="0"/>
        <w:autoSpaceDN w:val="0"/>
        <w:adjustRightInd w:val="0"/>
        <w:ind w:firstLine="5400"/>
        <w:jc w:val="both"/>
        <w:rPr>
          <w:sz w:val="16"/>
          <w:szCs w:val="16"/>
        </w:rPr>
      </w:pP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Начальнику финансового управления</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Фамилия И.О.</w:t>
      </w:r>
    </w:p>
    <w:p w:rsidR="00A379E3" w:rsidRPr="00A379E3" w:rsidRDefault="00A379E3" w:rsidP="00A379E3">
      <w:pPr>
        <w:widowControl w:val="0"/>
        <w:autoSpaceDE w:val="0"/>
        <w:autoSpaceDN w:val="0"/>
        <w:adjustRightInd w:val="0"/>
        <w:ind w:firstLine="540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Перед фамилией должностного лица допускается употреблять сокращение «г-ну» (господину), если адресат мужчина, или «г-же» (госпоже), если адресат женщина.  Например:                                       г-ну Фамилия И.О.</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г-же Фамилия И.О.</w:t>
      </w:r>
    </w:p>
    <w:p w:rsidR="00A379E3" w:rsidRPr="00A379E3" w:rsidRDefault="00A379E3" w:rsidP="00A379E3">
      <w:pPr>
        <w:widowControl w:val="0"/>
        <w:autoSpaceDE w:val="0"/>
        <w:autoSpaceDN w:val="0"/>
        <w:adjustRightInd w:val="0"/>
        <w:ind w:firstLine="5400"/>
        <w:jc w:val="both"/>
        <w:rPr>
          <w:sz w:val="16"/>
          <w:szCs w:val="16"/>
        </w:rPr>
      </w:pPr>
    </w:p>
    <w:p w:rsidR="00A379E3" w:rsidRPr="00A379E3" w:rsidRDefault="00A379E3" w:rsidP="00A379E3">
      <w:pPr>
        <w:widowControl w:val="0"/>
        <w:autoSpaceDE w:val="0"/>
        <w:autoSpaceDN w:val="0"/>
        <w:adjustRightInd w:val="0"/>
        <w:ind w:firstLine="720"/>
        <w:jc w:val="both"/>
        <w:rPr>
          <w:sz w:val="16"/>
          <w:szCs w:val="16"/>
        </w:rPr>
      </w:pPr>
      <w:r w:rsidRPr="00A379E3">
        <w:rPr>
          <w:sz w:val="28"/>
          <w:szCs w:val="28"/>
        </w:rPr>
        <w:t>При рассылке документа группе организаций одного типа или в структурные подразделения одной организации, адресат указывается обобщенно. Например:</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Главам сельских поселений</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Дубенского</w:t>
      </w:r>
      <w:r w:rsidRPr="00A379E3">
        <w:rPr>
          <w:color w:val="0000FF"/>
          <w:sz w:val="28"/>
          <w:szCs w:val="28"/>
        </w:rPr>
        <w:t xml:space="preserve"> </w:t>
      </w:r>
      <w:r w:rsidRPr="00A379E3">
        <w:rPr>
          <w:sz w:val="28"/>
          <w:szCs w:val="28"/>
        </w:rPr>
        <w:t>муниципального</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Района Республики Мордовия</w:t>
      </w:r>
    </w:p>
    <w:p w:rsidR="00A379E3" w:rsidRPr="00A379E3" w:rsidRDefault="00A379E3" w:rsidP="00A379E3">
      <w:pPr>
        <w:widowControl w:val="0"/>
        <w:autoSpaceDE w:val="0"/>
        <w:autoSpaceDN w:val="0"/>
        <w:adjustRightInd w:val="0"/>
        <w:ind w:firstLine="5400"/>
        <w:jc w:val="both"/>
        <w:rPr>
          <w:sz w:val="16"/>
          <w:szCs w:val="16"/>
        </w:rPr>
      </w:pPr>
      <w:r w:rsidRPr="00A379E3">
        <w:rPr>
          <w:sz w:val="16"/>
          <w:szCs w:val="16"/>
        </w:rPr>
        <w:t xml:space="preserve"> </w:t>
      </w:r>
    </w:p>
    <w:p w:rsidR="00A379E3" w:rsidRPr="00A379E3" w:rsidRDefault="00A379E3" w:rsidP="00A379E3">
      <w:pPr>
        <w:widowControl w:val="0"/>
        <w:autoSpaceDE w:val="0"/>
        <w:autoSpaceDN w:val="0"/>
        <w:adjustRightInd w:val="0"/>
        <w:ind w:firstLine="5400"/>
        <w:rPr>
          <w:sz w:val="28"/>
          <w:szCs w:val="28"/>
        </w:rPr>
      </w:pPr>
      <w:r w:rsidRPr="00A379E3">
        <w:rPr>
          <w:sz w:val="28"/>
          <w:szCs w:val="28"/>
        </w:rPr>
        <w:t>Руководителям управлений и отделов</w:t>
      </w:r>
    </w:p>
    <w:p w:rsidR="00A379E3" w:rsidRPr="00A379E3" w:rsidRDefault="00A379E3" w:rsidP="00A379E3">
      <w:pPr>
        <w:widowControl w:val="0"/>
        <w:autoSpaceDE w:val="0"/>
        <w:autoSpaceDN w:val="0"/>
        <w:adjustRightInd w:val="0"/>
        <w:ind w:firstLine="5400"/>
        <w:rPr>
          <w:color w:val="0000FF"/>
          <w:sz w:val="28"/>
          <w:szCs w:val="28"/>
        </w:rPr>
      </w:pPr>
      <w:r w:rsidRPr="00A379E3">
        <w:rPr>
          <w:sz w:val="28"/>
          <w:szCs w:val="28"/>
        </w:rPr>
        <w:t>администрации  Дубенского</w:t>
      </w:r>
    </w:p>
    <w:p w:rsidR="00A379E3" w:rsidRPr="00A379E3" w:rsidRDefault="00A379E3" w:rsidP="00A379E3">
      <w:pPr>
        <w:widowControl w:val="0"/>
        <w:autoSpaceDE w:val="0"/>
        <w:autoSpaceDN w:val="0"/>
        <w:adjustRightInd w:val="0"/>
        <w:ind w:firstLine="5400"/>
        <w:rPr>
          <w:sz w:val="28"/>
          <w:szCs w:val="28"/>
        </w:rPr>
      </w:pPr>
      <w:r w:rsidRPr="00A379E3">
        <w:rPr>
          <w:sz w:val="28"/>
          <w:szCs w:val="28"/>
        </w:rPr>
        <w:t>муниципального района Республики</w:t>
      </w:r>
    </w:p>
    <w:p w:rsidR="00A379E3" w:rsidRPr="00A379E3" w:rsidRDefault="00A379E3" w:rsidP="00A379E3">
      <w:pPr>
        <w:widowControl w:val="0"/>
        <w:autoSpaceDE w:val="0"/>
        <w:autoSpaceDN w:val="0"/>
        <w:adjustRightInd w:val="0"/>
        <w:ind w:firstLine="5400"/>
        <w:rPr>
          <w:rFonts w:ascii="Calibri" w:hAnsi="Calibri" w:cs="Calibri"/>
          <w:sz w:val="18"/>
          <w:szCs w:val="18"/>
        </w:rPr>
      </w:pPr>
      <w:r w:rsidRPr="00A379E3">
        <w:rPr>
          <w:sz w:val="28"/>
          <w:szCs w:val="28"/>
        </w:rPr>
        <w:t>Мордовия</w:t>
      </w:r>
    </w:p>
    <w:p w:rsidR="00A379E3" w:rsidRPr="00A379E3" w:rsidRDefault="00A379E3" w:rsidP="00A379E3">
      <w:pPr>
        <w:widowControl w:val="0"/>
        <w:autoSpaceDE w:val="0"/>
        <w:autoSpaceDN w:val="0"/>
        <w:adjustRightInd w:val="0"/>
        <w:ind w:firstLine="720"/>
        <w:jc w:val="both"/>
        <w:rPr>
          <w:rFonts w:ascii="Calibri" w:hAnsi="Calibri" w:cs="Calibri"/>
          <w:sz w:val="16"/>
          <w:szCs w:val="16"/>
        </w:rPr>
      </w:pPr>
    </w:p>
    <w:p w:rsidR="00A379E3" w:rsidRPr="00A379E3" w:rsidRDefault="00A379E3" w:rsidP="00A379E3">
      <w:pPr>
        <w:widowControl w:val="0"/>
        <w:autoSpaceDE w:val="0"/>
        <w:autoSpaceDN w:val="0"/>
        <w:adjustRightInd w:val="0"/>
        <w:ind w:firstLine="720"/>
        <w:jc w:val="both"/>
        <w:rPr>
          <w:sz w:val="16"/>
          <w:szCs w:val="16"/>
        </w:rPr>
      </w:pPr>
      <w:r w:rsidRPr="00A379E3">
        <w:rPr>
          <w:sz w:val="28"/>
          <w:szCs w:val="28"/>
        </w:rPr>
        <w:t xml:space="preserve">При рассылке документа не всем организациям или структурным подразделениям под реквизитом «Адресат» в скобках указывается: «(по списку)». </w:t>
      </w:r>
      <w:r w:rsidRPr="00A379E3">
        <w:rPr>
          <w:sz w:val="28"/>
          <w:szCs w:val="28"/>
        </w:rPr>
        <w:lastRenderedPageBreak/>
        <w:t>Например:</w:t>
      </w:r>
    </w:p>
    <w:p w:rsidR="00A379E3" w:rsidRPr="00A379E3" w:rsidRDefault="00A379E3" w:rsidP="00A379E3">
      <w:pPr>
        <w:widowControl w:val="0"/>
        <w:autoSpaceDE w:val="0"/>
        <w:autoSpaceDN w:val="0"/>
        <w:adjustRightInd w:val="0"/>
        <w:ind w:firstLine="5400"/>
        <w:rPr>
          <w:sz w:val="28"/>
          <w:szCs w:val="28"/>
        </w:rPr>
      </w:pPr>
      <w:r w:rsidRPr="00A379E3">
        <w:rPr>
          <w:sz w:val="28"/>
          <w:szCs w:val="28"/>
        </w:rPr>
        <w:t>Руководителям управлений и отделов</w:t>
      </w:r>
    </w:p>
    <w:p w:rsidR="00A379E3" w:rsidRPr="00A379E3" w:rsidRDefault="00A379E3" w:rsidP="00A379E3">
      <w:pPr>
        <w:widowControl w:val="0"/>
        <w:autoSpaceDE w:val="0"/>
        <w:autoSpaceDN w:val="0"/>
        <w:adjustRightInd w:val="0"/>
        <w:ind w:firstLine="5400"/>
        <w:rPr>
          <w:sz w:val="28"/>
          <w:szCs w:val="28"/>
        </w:rPr>
      </w:pPr>
      <w:r w:rsidRPr="00A379E3">
        <w:rPr>
          <w:sz w:val="28"/>
          <w:szCs w:val="28"/>
        </w:rPr>
        <w:t>администрации  Дубенского</w:t>
      </w:r>
    </w:p>
    <w:p w:rsidR="00A379E3" w:rsidRPr="00A379E3" w:rsidRDefault="00A379E3" w:rsidP="00A379E3">
      <w:pPr>
        <w:widowControl w:val="0"/>
        <w:autoSpaceDE w:val="0"/>
        <w:autoSpaceDN w:val="0"/>
        <w:adjustRightInd w:val="0"/>
        <w:ind w:firstLine="5400"/>
        <w:rPr>
          <w:sz w:val="28"/>
          <w:szCs w:val="28"/>
        </w:rPr>
      </w:pPr>
      <w:r w:rsidRPr="00A379E3">
        <w:rPr>
          <w:sz w:val="28"/>
          <w:szCs w:val="28"/>
        </w:rPr>
        <w:t xml:space="preserve">муниципального района </w:t>
      </w:r>
    </w:p>
    <w:p w:rsidR="00A379E3" w:rsidRPr="00A379E3" w:rsidRDefault="00A379E3" w:rsidP="00A379E3">
      <w:pPr>
        <w:widowControl w:val="0"/>
        <w:autoSpaceDE w:val="0"/>
        <w:autoSpaceDN w:val="0"/>
        <w:adjustRightInd w:val="0"/>
        <w:ind w:firstLine="5400"/>
        <w:rPr>
          <w:sz w:val="28"/>
          <w:szCs w:val="28"/>
        </w:rPr>
      </w:pPr>
      <w:r w:rsidRPr="00A379E3">
        <w:rPr>
          <w:sz w:val="28"/>
          <w:szCs w:val="28"/>
        </w:rPr>
        <w:t>Республики Мордовия</w:t>
      </w:r>
    </w:p>
    <w:p w:rsidR="00A379E3" w:rsidRPr="00A379E3" w:rsidRDefault="00A379E3" w:rsidP="00A379E3">
      <w:pPr>
        <w:widowControl w:val="0"/>
        <w:autoSpaceDE w:val="0"/>
        <w:autoSpaceDN w:val="0"/>
        <w:adjustRightInd w:val="0"/>
        <w:ind w:firstLine="5400"/>
        <w:rPr>
          <w:sz w:val="28"/>
          <w:szCs w:val="28"/>
        </w:rPr>
      </w:pPr>
      <w:r w:rsidRPr="00A379E3">
        <w:rPr>
          <w:sz w:val="28"/>
          <w:szCs w:val="28"/>
        </w:rPr>
        <w:t>(по списку)</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одном документе не должно быть более четырех адресатов. Слово «Копия» перед вторым, третьим, четвертым адресатами не указывается. При большем количестве адресатов составляется список (лист, указатель) рассылки документа, на каждом документе указывается один адресат или адресат оформляется обобщенно.</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В состав реквизита «Адресат» может входить почтовый адрес. Элементы почтового адреса указываются в последовательности, установленной Правилами оказания услуг почтовой связи, утвержденными приказом Министерства связи и массовых коммуникаций Российской Федерации от 31 июля </w:t>
      </w:r>
      <w:smartTag w:uri="urn:schemas-microsoft-com:office:smarttags" w:element="metricconverter">
        <w:smartTagPr>
          <w:attr w:name="ProductID" w:val="2014 г"/>
        </w:smartTagPr>
        <w:r w:rsidRPr="00A379E3">
          <w:rPr>
            <w:sz w:val="28"/>
            <w:szCs w:val="28"/>
          </w:rPr>
          <w:t>2014 г</w:t>
        </w:r>
      </w:smartTag>
      <w:r w:rsidRPr="00A379E3">
        <w:rPr>
          <w:sz w:val="28"/>
          <w:szCs w:val="28"/>
        </w:rPr>
        <w:t>. № 234. Например:</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Администрация Дубенского</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 xml:space="preserve">муниципального района </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Республики Мордовия</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 xml:space="preserve">К.Маркса ул., д. 124, с. Петровка, </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Дубенский</w:t>
      </w:r>
      <w:r w:rsidRPr="00A379E3">
        <w:rPr>
          <w:color w:val="0000FF"/>
          <w:sz w:val="28"/>
          <w:szCs w:val="28"/>
        </w:rPr>
        <w:t xml:space="preserve"> </w:t>
      </w:r>
      <w:r w:rsidRPr="00A379E3">
        <w:rPr>
          <w:sz w:val="28"/>
          <w:szCs w:val="28"/>
        </w:rPr>
        <w:t>район, Республика</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Мордовия, 431777</w:t>
      </w:r>
    </w:p>
    <w:p w:rsidR="00A379E3" w:rsidRPr="00A379E3" w:rsidRDefault="00A379E3" w:rsidP="00A379E3">
      <w:pPr>
        <w:widowControl w:val="0"/>
        <w:autoSpaceDE w:val="0"/>
        <w:autoSpaceDN w:val="0"/>
        <w:adjustRightInd w:val="0"/>
        <w:ind w:firstLine="540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Почтовый адрес может не указываться в документах, направляемых в высшие органы власти, вышестоящие организации, подведомственные организации и постоянным корреспондентам (за исключением направления писем указанным адресатам в конвертах с прозрачными окнами).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адресовании документа физическому лицу указываются: фамилия инициалы, почтовый адрес. Например:</w:t>
      </w:r>
    </w:p>
    <w:p w:rsidR="00A379E3" w:rsidRPr="00A379E3" w:rsidRDefault="00A379E3" w:rsidP="00A379E3">
      <w:pPr>
        <w:widowControl w:val="0"/>
        <w:autoSpaceDE w:val="0"/>
        <w:autoSpaceDN w:val="0"/>
        <w:adjustRightInd w:val="0"/>
        <w:ind w:firstLine="720"/>
        <w:jc w:val="both"/>
        <w:rPr>
          <w:sz w:val="8"/>
          <w:szCs w:val="8"/>
        </w:rPr>
      </w:pP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Фамилия И.О.</w:t>
      </w:r>
    </w:p>
    <w:p w:rsidR="00A379E3" w:rsidRPr="00A379E3" w:rsidRDefault="00A379E3" w:rsidP="00A379E3">
      <w:pPr>
        <w:widowControl w:val="0"/>
        <w:autoSpaceDE w:val="0"/>
        <w:autoSpaceDN w:val="0"/>
        <w:adjustRightInd w:val="0"/>
        <w:ind w:firstLine="5400"/>
        <w:jc w:val="both"/>
        <w:rPr>
          <w:sz w:val="16"/>
          <w:szCs w:val="16"/>
        </w:rPr>
      </w:pP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 xml:space="preserve">К.Маркса ул., д.124, с. Петровка, </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Дубенский район, Республика</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Мордовия, 431777</w:t>
      </w:r>
    </w:p>
    <w:p w:rsidR="00A379E3" w:rsidRPr="00A379E3" w:rsidRDefault="00A379E3" w:rsidP="00A379E3">
      <w:pPr>
        <w:widowControl w:val="0"/>
        <w:autoSpaceDE w:val="0"/>
        <w:autoSpaceDN w:val="0"/>
        <w:adjustRightInd w:val="0"/>
        <w:ind w:firstLine="5400"/>
        <w:jc w:val="both"/>
        <w:rPr>
          <w:sz w:val="8"/>
          <w:szCs w:val="8"/>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отправке письма по электронной почте или по факсимильной связи (без досылки по почте) почтовый адрес не указывается. При необходимости может быть указан электронный адрес (номер телефона/факса). Например:</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5400"/>
        <w:jc w:val="both"/>
        <w:rPr>
          <w:color w:val="0000FF"/>
          <w:sz w:val="28"/>
          <w:szCs w:val="28"/>
        </w:rPr>
      </w:pPr>
      <w:r w:rsidRPr="00A379E3">
        <w:rPr>
          <w:sz w:val="28"/>
          <w:szCs w:val="28"/>
        </w:rPr>
        <w:t>Администрация Дубенского</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 xml:space="preserve">муниципального района </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Республики Мордовия</w:t>
      </w:r>
    </w:p>
    <w:p w:rsidR="00A379E3" w:rsidRPr="00A379E3" w:rsidRDefault="004C3D3B" w:rsidP="00A379E3">
      <w:pPr>
        <w:widowControl w:val="0"/>
        <w:autoSpaceDE w:val="0"/>
        <w:autoSpaceDN w:val="0"/>
        <w:adjustRightInd w:val="0"/>
        <w:ind w:firstLine="5400"/>
        <w:jc w:val="both"/>
        <w:rPr>
          <w:color w:val="0000FF"/>
          <w:sz w:val="28"/>
          <w:szCs w:val="28"/>
        </w:rPr>
      </w:pPr>
      <w:hyperlink r:id="rId12" w:history="1">
        <w:r w:rsidR="00A379E3" w:rsidRPr="00A379E3">
          <w:rPr>
            <w:color w:val="0000FF"/>
            <w:sz w:val="28"/>
            <w:szCs w:val="28"/>
            <w:u w:val="single"/>
          </w:rPr>
          <w:t>dubur86@</w:t>
        </w:r>
        <w:r w:rsidR="00A379E3" w:rsidRPr="00A379E3">
          <w:rPr>
            <w:color w:val="0000FF"/>
            <w:sz w:val="28"/>
            <w:szCs w:val="28"/>
            <w:u w:val="single"/>
            <w:lang w:val="en-US"/>
          </w:rPr>
          <w:t>dubeki</w:t>
        </w:r>
        <w:r w:rsidR="00A379E3" w:rsidRPr="00A379E3">
          <w:rPr>
            <w:color w:val="0000FF"/>
            <w:sz w:val="28"/>
            <w:szCs w:val="28"/>
            <w:u w:val="single"/>
          </w:rPr>
          <w:t>.</w:t>
        </w:r>
        <w:r w:rsidR="00A379E3" w:rsidRPr="00A379E3">
          <w:rPr>
            <w:color w:val="0000FF"/>
            <w:sz w:val="28"/>
            <w:szCs w:val="28"/>
            <w:u w:val="single"/>
            <w:lang w:val="en-US"/>
          </w:rPr>
          <w:t>e</w:t>
        </w:r>
        <w:r w:rsidR="00A379E3" w:rsidRPr="00A379E3">
          <w:rPr>
            <w:color w:val="0000FF"/>
            <w:sz w:val="28"/>
            <w:szCs w:val="28"/>
            <w:u w:val="single"/>
          </w:rPr>
          <w:t>-</w:t>
        </w:r>
        <w:r w:rsidR="00A379E3" w:rsidRPr="00A379E3">
          <w:rPr>
            <w:color w:val="0000FF"/>
            <w:sz w:val="28"/>
            <w:szCs w:val="28"/>
            <w:u w:val="single"/>
            <w:lang w:val="en-US"/>
          </w:rPr>
          <w:t>mordovia</w:t>
        </w:r>
        <w:r w:rsidR="00A379E3" w:rsidRPr="00A379E3">
          <w:rPr>
            <w:color w:val="0000FF"/>
            <w:sz w:val="28"/>
            <w:szCs w:val="28"/>
            <w:u w:val="single"/>
          </w:rPr>
          <w:t>.ru</w:t>
        </w:r>
      </w:hyperlink>
    </w:p>
    <w:p w:rsidR="00A379E3" w:rsidRPr="00A379E3" w:rsidRDefault="00A379E3" w:rsidP="00A379E3">
      <w:pPr>
        <w:widowControl w:val="0"/>
        <w:autoSpaceDE w:val="0"/>
        <w:autoSpaceDN w:val="0"/>
        <w:adjustRightInd w:val="0"/>
        <w:ind w:firstLine="5400"/>
        <w:jc w:val="both"/>
        <w:rPr>
          <w:color w:val="0000FF"/>
          <w:sz w:val="28"/>
          <w:szCs w:val="28"/>
        </w:rPr>
      </w:pPr>
    </w:p>
    <w:p w:rsidR="00A379E3" w:rsidRPr="00A379E3" w:rsidRDefault="00A379E3" w:rsidP="00A379E3">
      <w:pPr>
        <w:widowControl w:val="0"/>
        <w:autoSpaceDE w:val="0"/>
        <w:autoSpaceDN w:val="0"/>
        <w:adjustRightInd w:val="0"/>
        <w:ind w:firstLine="720"/>
        <w:jc w:val="both"/>
        <w:rPr>
          <w:b/>
          <w:sz w:val="28"/>
          <w:szCs w:val="28"/>
        </w:rPr>
      </w:pPr>
      <w:r w:rsidRPr="00A379E3">
        <w:rPr>
          <w:b/>
          <w:sz w:val="28"/>
          <w:szCs w:val="28"/>
        </w:rPr>
        <w:t>2.2.12.</w:t>
      </w:r>
      <w:r w:rsidRPr="00A379E3">
        <w:rPr>
          <w:sz w:val="28"/>
          <w:szCs w:val="28"/>
        </w:rPr>
        <w:t xml:space="preserve"> </w:t>
      </w:r>
      <w:r w:rsidRPr="00A379E3">
        <w:rPr>
          <w:b/>
          <w:sz w:val="28"/>
          <w:szCs w:val="28"/>
        </w:rPr>
        <w:t>Гриф утверждения документа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Гриф утверждения проставляется на документе в случае его утверждения должностным лицом, распорядительным документом (постановлением, распоряжением) или решением коллегиального органа.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Гриф утверждения размещается в правом верхнем углу первого листа документа. Строки реквизита выравниваются по левому краю или центруются относительно самой длинной строки.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утверждении документа должностным лицом гриф утверждения состоит из слова УТВЕРЖДАЮ, наименования должности лица, утверждающего документ, его подписи, инициалов, фамилии и даты утверждения. Например:</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УТВЕРЖДАЮ</w:t>
      </w:r>
    </w:p>
    <w:p w:rsidR="00A379E3" w:rsidRPr="00A379E3" w:rsidRDefault="00A379E3" w:rsidP="00A379E3">
      <w:pPr>
        <w:widowControl w:val="0"/>
        <w:autoSpaceDE w:val="0"/>
        <w:autoSpaceDN w:val="0"/>
        <w:adjustRightInd w:val="0"/>
        <w:ind w:firstLine="5400"/>
        <w:rPr>
          <w:sz w:val="28"/>
          <w:szCs w:val="28"/>
        </w:rPr>
      </w:pPr>
      <w:r w:rsidRPr="00A379E3">
        <w:rPr>
          <w:sz w:val="28"/>
          <w:szCs w:val="28"/>
        </w:rPr>
        <w:t xml:space="preserve">Глава  Петровского сельского </w:t>
      </w:r>
    </w:p>
    <w:p w:rsidR="00A379E3" w:rsidRPr="00A379E3" w:rsidRDefault="00A379E3" w:rsidP="00A379E3">
      <w:pPr>
        <w:widowControl w:val="0"/>
        <w:autoSpaceDE w:val="0"/>
        <w:autoSpaceDN w:val="0"/>
        <w:adjustRightInd w:val="0"/>
        <w:ind w:firstLine="5400"/>
        <w:rPr>
          <w:sz w:val="28"/>
          <w:szCs w:val="28"/>
        </w:rPr>
      </w:pPr>
      <w:r w:rsidRPr="00A379E3">
        <w:rPr>
          <w:sz w:val="28"/>
          <w:szCs w:val="28"/>
        </w:rPr>
        <w:t>поселения Дубенского</w:t>
      </w:r>
    </w:p>
    <w:p w:rsidR="00A379E3" w:rsidRPr="00A379E3" w:rsidRDefault="00A379E3" w:rsidP="00A379E3">
      <w:pPr>
        <w:widowControl w:val="0"/>
        <w:autoSpaceDE w:val="0"/>
        <w:autoSpaceDN w:val="0"/>
        <w:adjustRightInd w:val="0"/>
        <w:ind w:firstLine="5400"/>
        <w:rPr>
          <w:sz w:val="28"/>
          <w:szCs w:val="28"/>
        </w:rPr>
      </w:pPr>
      <w:r w:rsidRPr="00A379E3">
        <w:rPr>
          <w:sz w:val="28"/>
          <w:szCs w:val="28"/>
        </w:rPr>
        <w:t>муниципального района</w:t>
      </w:r>
    </w:p>
    <w:p w:rsidR="00A379E3" w:rsidRPr="00A379E3" w:rsidRDefault="00A379E3" w:rsidP="00A379E3">
      <w:pPr>
        <w:widowControl w:val="0"/>
        <w:autoSpaceDE w:val="0"/>
        <w:autoSpaceDN w:val="0"/>
        <w:adjustRightInd w:val="0"/>
        <w:ind w:firstLine="5400"/>
        <w:rPr>
          <w:sz w:val="28"/>
          <w:szCs w:val="28"/>
        </w:rPr>
      </w:pPr>
      <w:r w:rsidRPr="00A379E3">
        <w:rPr>
          <w:sz w:val="28"/>
          <w:szCs w:val="28"/>
        </w:rPr>
        <w:t>Республики Мордовия</w:t>
      </w:r>
    </w:p>
    <w:p w:rsidR="00A379E3" w:rsidRPr="00A379E3" w:rsidRDefault="00A379E3" w:rsidP="00A379E3">
      <w:pPr>
        <w:widowControl w:val="0"/>
        <w:autoSpaceDE w:val="0"/>
        <w:autoSpaceDN w:val="0"/>
        <w:adjustRightInd w:val="0"/>
        <w:ind w:firstLine="5400"/>
        <w:rPr>
          <w:sz w:val="16"/>
          <w:szCs w:val="16"/>
        </w:rPr>
      </w:pPr>
    </w:p>
    <w:p w:rsidR="00A379E3" w:rsidRPr="00A379E3" w:rsidRDefault="00A379E3" w:rsidP="00A379E3">
      <w:pPr>
        <w:widowControl w:val="0"/>
        <w:autoSpaceDE w:val="0"/>
        <w:autoSpaceDN w:val="0"/>
        <w:adjustRightInd w:val="0"/>
        <w:ind w:firstLine="5400"/>
        <w:rPr>
          <w:sz w:val="28"/>
          <w:szCs w:val="28"/>
        </w:rPr>
      </w:pPr>
      <w:r w:rsidRPr="00A379E3">
        <w:rPr>
          <w:sz w:val="28"/>
          <w:szCs w:val="28"/>
        </w:rPr>
        <w:t>Подпись                          И.О. Фамилия</w:t>
      </w:r>
    </w:p>
    <w:p w:rsidR="00A379E3" w:rsidRPr="00A379E3" w:rsidRDefault="00A379E3" w:rsidP="00A379E3">
      <w:pPr>
        <w:widowControl w:val="0"/>
        <w:autoSpaceDE w:val="0"/>
        <w:autoSpaceDN w:val="0"/>
        <w:adjustRightInd w:val="0"/>
        <w:ind w:firstLine="5400"/>
        <w:rPr>
          <w:sz w:val="28"/>
          <w:szCs w:val="28"/>
        </w:rPr>
      </w:pPr>
      <w:r w:rsidRPr="00A379E3">
        <w:rPr>
          <w:sz w:val="28"/>
          <w:szCs w:val="28"/>
        </w:rPr>
        <w:t>Дата</w:t>
      </w:r>
    </w:p>
    <w:p w:rsidR="00A379E3" w:rsidRPr="00A379E3" w:rsidRDefault="00A379E3" w:rsidP="00A379E3">
      <w:pPr>
        <w:widowControl w:val="0"/>
        <w:autoSpaceDE w:val="0"/>
        <w:autoSpaceDN w:val="0"/>
        <w:adjustRightInd w:val="0"/>
        <w:ind w:firstLine="5400"/>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утверждении документа распорядительным документом гриф утверждения состоит из слова УТВЕРЖДЕН (УТВЕРЖДЕНА, УТВЕРЖДЕНЫ или УТВЕРЖДЕНО), согласованного с наименованием вида утверждаемого документа, наименования распорядительного документа в творительном падеже, его даты, номера.</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2520"/>
        <w:jc w:val="both"/>
        <w:rPr>
          <w:sz w:val="28"/>
          <w:szCs w:val="28"/>
        </w:rPr>
      </w:pPr>
      <w:r w:rsidRPr="00A379E3">
        <w:rPr>
          <w:sz w:val="28"/>
          <w:szCs w:val="28"/>
        </w:rPr>
        <w:t>(Положение)                  УТВЕРЖЕНО</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постановлением администрации</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 xml:space="preserve">Петровского сельского </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 xml:space="preserve">поселения Дубенского </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муниципального района</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Республики Мордовия</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 xml:space="preserve">от 5 апреля </w:t>
      </w:r>
      <w:smartTag w:uri="urn:schemas-microsoft-com:office:smarttags" w:element="metricconverter">
        <w:smartTagPr>
          <w:attr w:name="ProductID" w:val="2019 г"/>
        </w:smartTagPr>
        <w:r w:rsidRPr="00A379E3">
          <w:rPr>
            <w:sz w:val="28"/>
            <w:szCs w:val="28"/>
          </w:rPr>
          <w:t>2019 г</w:t>
        </w:r>
      </w:smartTag>
      <w:r w:rsidRPr="00A379E3">
        <w:rPr>
          <w:sz w:val="28"/>
          <w:szCs w:val="28"/>
        </w:rPr>
        <w:t>. № 34</w:t>
      </w:r>
    </w:p>
    <w:p w:rsidR="00A379E3" w:rsidRPr="00A379E3" w:rsidRDefault="00A379E3" w:rsidP="00A379E3">
      <w:pPr>
        <w:widowControl w:val="0"/>
        <w:autoSpaceDE w:val="0"/>
        <w:autoSpaceDN w:val="0"/>
        <w:adjustRightInd w:val="0"/>
        <w:ind w:firstLine="5580"/>
        <w:jc w:val="both"/>
        <w:rPr>
          <w:sz w:val="16"/>
          <w:szCs w:val="16"/>
        </w:rPr>
      </w:pPr>
    </w:p>
    <w:p w:rsidR="00A379E3" w:rsidRPr="00A379E3" w:rsidRDefault="00A379E3" w:rsidP="00A379E3">
      <w:pPr>
        <w:widowControl w:val="0"/>
        <w:autoSpaceDE w:val="0"/>
        <w:autoSpaceDN w:val="0"/>
        <w:adjustRightInd w:val="0"/>
        <w:ind w:firstLine="2340"/>
        <w:jc w:val="both"/>
        <w:rPr>
          <w:sz w:val="28"/>
          <w:szCs w:val="28"/>
        </w:rPr>
      </w:pPr>
      <w:r w:rsidRPr="00A379E3">
        <w:rPr>
          <w:sz w:val="28"/>
          <w:szCs w:val="28"/>
        </w:rPr>
        <w:t>(Регламент работы)           УТВЕРЖДЕН</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распоряжением администрации</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 xml:space="preserve">Петровского сельского </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поселения Дубенского</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муниципального района</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Республики Мордовия</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 xml:space="preserve">от 5 апреля </w:t>
      </w:r>
      <w:smartTag w:uri="urn:schemas-microsoft-com:office:smarttags" w:element="metricconverter">
        <w:smartTagPr>
          <w:attr w:name="ProductID" w:val="2019 г"/>
        </w:smartTagPr>
        <w:r w:rsidRPr="00A379E3">
          <w:rPr>
            <w:sz w:val="28"/>
            <w:szCs w:val="28"/>
          </w:rPr>
          <w:t>2019 г</w:t>
        </w:r>
      </w:smartTag>
      <w:r w:rsidRPr="00A379E3">
        <w:rPr>
          <w:sz w:val="28"/>
          <w:szCs w:val="28"/>
        </w:rPr>
        <w:t>. № 34</w:t>
      </w:r>
    </w:p>
    <w:p w:rsidR="00A379E3" w:rsidRPr="00A379E3" w:rsidRDefault="00A379E3" w:rsidP="00A379E3">
      <w:pPr>
        <w:widowControl w:val="0"/>
        <w:autoSpaceDE w:val="0"/>
        <w:autoSpaceDN w:val="0"/>
        <w:adjustRightInd w:val="0"/>
        <w:ind w:firstLine="720"/>
        <w:jc w:val="both"/>
        <w:rPr>
          <w:sz w:val="28"/>
          <w:szCs w:val="28"/>
        </w:rPr>
      </w:pPr>
      <w:r w:rsidRPr="00A379E3">
        <w:rPr>
          <w:b/>
          <w:sz w:val="28"/>
          <w:szCs w:val="28"/>
        </w:rPr>
        <w:t>2.2.13.</w:t>
      </w:r>
      <w:r w:rsidRPr="00A379E3">
        <w:rPr>
          <w:sz w:val="28"/>
          <w:szCs w:val="28"/>
        </w:rPr>
        <w:t xml:space="preserve"> </w:t>
      </w:r>
      <w:r w:rsidRPr="00A379E3">
        <w:rPr>
          <w:b/>
          <w:sz w:val="28"/>
          <w:szCs w:val="28"/>
        </w:rPr>
        <w:t>Заголовок к тексту</w:t>
      </w:r>
      <w:r w:rsidRPr="00A379E3">
        <w:rPr>
          <w:sz w:val="28"/>
          <w:szCs w:val="28"/>
        </w:rPr>
        <w:t xml:space="preserve">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Заголовок к тексту – краткое содержание документа. Заголовок к тексту формулируется с предлогом «О» («Об») и отвечает на вопрос «о чем?»:</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lastRenderedPageBreak/>
        <w:t>- распоряжение о создании аттестационной комиссии;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распоряжение (о чем?) об утверждении штатного расписания;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письмо (о чем?) о предоставлении информации.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Заголовок к тексту оформляется под реквизитами бланка слева, от границы левого поля.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Заголовок к тексту может не составляться, если текст документа не превышает 4–5 строк.</w:t>
      </w:r>
    </w:p>
    <w:p w:rsidR="00A379E3" w:rsidRPr="00A379E3" w:rsidRDefault="00A379E3" w:rsidP="00A379E3">
      <w:pPr>
        <w:widowControl w:val="0"/>
        <w:autoSpaceDE w:val="0"/>
        <w:autoSpaceDN w:val="0"/>
        <w:adjustRightInd w:val="0"/>
        <w:ind w:firstLine="720"/>
        <w:jc w:val="both"/>
        <w:rPr>
          <w:b/>
          <w:sz w:val="28"/>
          <w:szCs w:val="28"/>
        </w:rPr>
      </w:pPr>
      <w:r w:rsidRPr="00A379E3">
        <w:rPr>
          <w:b/>
          <w:sz w:val="28"/>
          <w:szCs w:val="28"/>
        </w:rPr>
        <w:t>2.2.14.</w:t>
      </w:r>
      <w:r w:rsidRPr="00A379E3">
        <w:rPr>
          <w:sz w:val="28"/>
          <w:szCs w:val="28"/>
        </w:rPr>
        <w:t xml:space="preserve"> </w:t>
      </w:r>
      <w:r w:rsidRPr="00A379E3">
        <w:rPr>
          <w:b/>
          <w:sz w:val="28"/>
          <w:szCs w:val="28"/>
        </w:rPr>
        <w:t xml:space="preserve">Текст документа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Текст документа составляется  на государственном языке Российской Федерации или государственных языках Республики Мордовия (русском, мордовском (мокшанском, эрзянском)) в соответствии с Законом Республики Мордовия от 06.05.1998 № 19-З «О государственных языках Республики Мордовия».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тексте документа, подготовленном на основании законодательных или иных нормативных правовых актов, ранее изданных распорядительных документов, указываются их реквизиты:</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наименование документа, наименование организации – автора документа, дата документа, регистрационный номер документа, заголовок к тексту или наименование вида документа;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наименование организации или должностного лица, утвердившего документ, дату утверждения документа.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Текст документа может содержать разделы, подразделы, пункты, подпункты, нумеруемые арабскими цифрами. Уровней рубрикации текста не должно быть более четырех.</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постановлениях текст излагается от третьего лица единственного числа («п о с т а н о в л я е т»).</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документах коллегиальных и совещательных органов текст излагается от третьего лица единственного числа («коллегия... постановляет», «собрание... решило»).</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Текст протокола излагается от третьего лица множественного числа («СЛУШАЛИ», «ВЫСТУПИЛИ», «ПОСТАНОВИЛИ», «РЕШИЛИ»).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документах, устанавливающих права и обязанности администрации (положение, инструкция), а также содержащих описание ситуаций, анализ фактов или выводы (акт, справка), используется форма изложения текста от третьего лица единственного или множественного числа («администрация осуществляет функции...», «в состав комиссии входят...», «комиссия провела проверку...»).</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совместных документах текст излагается от первого лица множественного числа («постановляем», «решили»).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деловых (служебных) письмах используются формы изложения: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от первого лица множественного числа («просим направить...», «представляем на рассмотрение...»);</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от третьего лица единственного числа («администрация не возражает...», </w:t>
      </w:r>
      <w:r w:rsidRPr="00A379E3">
        <w:rPr>
          <w:sz w:val="28"/>
          <w:szCs w:val="28"/>
        </w:rPr>
        <w:lastRenderedPageBreak/>
        <w:t>«администрация считает возможным...»).</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текстах документов употребляются только общепринятые аббревиатуры и графические сокращения.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употреблении в тексте фамилий лиц инициалы указываются после фамилии.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деловых (служебных) письмах могут использоваться: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вступительное обращение:</w:t>
      </w:r>
    </w:p>
    <w:p w:rsidR="00A379E3" w:rsidRPr="00A379E3" w:rsidRDefault="00A379E3" w:rsidP="00A379E3">
      <w:pPr>
        <w:widowControl w:val="0"/>
        <w:autoSpaceDE w:val="0"/>
        <w:autoSpaceDN w:val="0"/>
        <w:adjustRightInd w:val="0"/>
        <w:ind w:firstLine="720"/>
        <w:jc w:val="center"/>
        <w:rPr>
          <w:sz w:val="28"/>
          <w:szCs w:val="28"/>
        </w:rPr>
      </w:pPr>
      <w:r w:rsidRPr="00A379E3">
        <w:rPr>
          <w:sz w:val="28"/>
          <w:szCs w:val="28"/>
        </w:rPr>
        <w:t>Уважаемый господин Председатель!</w:t>
      </w:r>
    </w:p>
    <w:p w:rsidR="00A379E3" w:rsidRPr="00A379E3" w:rsidRDefault="00A379E3" w:rsidP="00A379E3">
      <w:pPr>
        <w:widowControl w:val="0"/>
        <w:autoSpaceDE w:val="0"/>
        <w:autoSpaceDN w:val="0"/>
        <w:adjustRightInd w:val="0"/>
        <w:ind w:firstLine="720"/>
        <w:jc w:val="center"/>
        <w:rPr>
          <w:sz w:val="28"/>
          <w:szCs w:val="28"/>
        </w:rPr>
      </w:pPr>
      <w:r w:rsidRPr="00A379E3">
        <w:rPr>
          <w:sz w:val="28"/>
          <w:szCs w:val="28"/>
        </w:rPr>
        <w:t>Уважаемый господин Губернатор!</w:t>
      </w:r>
    </w:p>
    <w:p w:rsidR="00A379E3" w:rsidRPr="00A379E3" w:rsidRDefault="00A379E3" w:rsidP="00A379E3">
      <w:pPr>
        <w:widowControl w:val="0"/>
        <w:autoSpaceDE w:val="0"/>
        <w:autoSpaceDN w:val="0"/>
        <w:adjustRightInd w:val="0"/>
        <w:ind w:firstLine="720"/>
        <w:jc w:val="center"/>
        <w:rPr>
          <w:sz w:val="28"/>
          <w:szCs w:val="28"/>
        </w:rPr>
      </w:pPr>
      <w:r w:rsidRPr="00A379E3">
        <w:rPr>
          <w:sz w:val="28"/>
          <w:szCs w:val="28"/>
        </w:rPr>
        <w:t>Уважаемый господин Прохоров!</w:t>
      </w:r>
    </w:p>
    <w:p w:rsidR="00A379E3" w:rsidRPr="00A379E3" w:rsidRDefault="00A379E3" w:rsidP="00A379E3">
      <w:pPr>
        <w:widowControl w:val="0"/>
        <w:autoSpaceDE w:val="0"/>
        <w:autoSpaceDN w:val="0"/>
        <w:adjustRightInd w:val="0"/>
        <w:ind w:firstLine="720"/>
        <w:jc w:val="center"/>
        <w:rPr>
          <w:sz w:val="28"/>
          <w:szCs w:val="28"/>
        </w:rPr>
      </w:pPr>
      <w:r w:rsidRPr="00A379E3">
        <w:rPr>
          <w:sz w:val="28"/>
          <w:szCs w:val="28"/>
        </w:rPr>
        <w:t>Уважаемая госпожа Захарова!</w:t>
      </w:r>
    </w:p>
    <w:p w:rsidR="00A379E3" w:rsidRPr="00A379E3" w:rsidRDefault="00A379E3" w:rsidP="00A379E3">
      <w:pPr>
        <w:widowControl w:val="0"/>
        <w:autoSpaceDE w:val="0"/>
        <w:autoSpaceDN w:val="0"/>
        <w:adjustRightInd w:val="0"/>
        <w:ind w:firstLine="720"/>
        <w:jc w:val="center"/>
        <w:rPr>
          <w:sz w:val="28"/>
          <w:szCs w:val="28"/>
        </w:rPr>
      </w:pPr>
      <w:r w:rsidRPr="00A379E3">
        <w:rPr>
          <w:sz w:val="28"/>
          <w:szCs w:val="28"/>
        </w:rPr>
        <w:t>Уважаемый Николай Петрович!</w:t>
      </w:r>
    </w:p>
    <w:p w:rsidR="00A379E3" w:rsidRPr="00A379E3" w:rsidRDefault="00A379E3" w:rsidP="00A379E3">
      <w:pPr>
        <w:widowControl w:val="0"/>
        <w:autoSpaceDE w:val="0"/>
        <w:autoSpaceDN w:val="0"/>
        <w:adjustRightInd w:val="0"/>
        <w:ind w:firstLine="720"/>
        <w:jc w:val="center"/>
        <w:rPr>
          <w:sz w:val="28"/>
          <w:szCs w:val="28"/>
        </w:rPr>
      </w:pPr>
      <w:r w:rsidRPr="00A379E3">
        <w:rPr>
          <w:sz w:val="28"/>
          <w:szCs w:val="28"/>
        </w:rPr>
        <w:t>Уважаемая Ольга Николаевна!</w:t>
      </w:r>
    </w:p>
    <w:p w:rsidR="00A379E3" w:rsidRPr="00A379E3" w:rsidRDefault="00A379E3" w:rsidP="00A379E3">
      <w:pPr>
        <w:widowControl w:val="0"/>
        <w:autoSpaceDE w:val="0"/>
        <w:autoSpaceDN w:val="0"/>
        <w:adjustRightInd w:val="0"/>
        <w:ind w:firstLine="720"/>
        <w:jc w:val="center"/>
        <w:rPr>
          <w:sz w:val="28"/>
          <w:szCs w:val="28"/>
        </w:rPr>
      </w:pPr>
      <w:r w:rsidRPr="00A379E3">
        <w:rPr>
          <w:sz w:val="28"/>
          <w:szCs w:val="28"/>
        </w:rPr>
        <w:t>Уважаемые господа!</w:t>
      </w:r>
    </w:p>
    <w:p w:rsidR="00A379E3" w:rsidRPr="00A379E3" w:rsidRDefault="00A379E3" w:rsidP="00A379E3">
      <w:pPr>
        <w:widowControl w:val="0"/>
        <w:autoSpaceDE w:val="0"/>
        <w:autoSpaceDN w:val="0"/>
        <w:adjustRightInd w:val="0"/>
        <w:ind w:firstLine="720"/>
        <w:jc w:val="center"/>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обращении по должности наименование должности пишется с прописной буквы, в обращении по фамилии инициалы лица не указываются.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заключительная этикетная фраза:</w:t>
      </w:r>
    </w:p>
    <w:p w:rsidR="00A379E3" w:rsidRPr="00A379E3" w:rsidRDefault="00A379E3" w:rsidP="00A379E3">
      <w:pPr>
        <w:widowControl w:val="0"/>
        <w:autoSpaceDE w:val="0"/>
        <w:autoSpaceDN w:val="0"/>
        <w:adjustRightInd w:val="0"/>
        <w:ind w:firstLine="720"/>
        <w:jc w:val="both"/>
        <w:rPr>
          <w:rFonts w:ascii="Calibri" w:hAnsi="Calibri" w:cs="Calibri"/>
          <w:sz w:val="16"/>
          <w:szCs w:val="16"/>
        </w:rPr>
      </w:pPr>
    </w:p>
    <w:p w:rsidR="00A379E3" w:rsidRPr="00A379E3" w:rsidRDefault="00A379E3" w:rsidP="00A379E3">
      <w:pPr>
        <w:widowControl w:val="0"/>
        <w:autoSpaceDE w:val="0"/>
        <w:autoSpaceDN w:val="0"/>
        <w:adjustRightInd w:val="0"/>
        <w:ind w:firstLine="720"/>
        <w:rPr>
          <w:sz w:val="28"/>
          <w:szCs w:val="28"/>
        </w:rPr>
      </w:pPr>
      <w:r w:rsidRPr="00A379E3">
        <w:rPr>
          <w:sz w:val="28"/>
          <w:szCs w:val="28"/>
        </w:rPr>
        <w:t>С уважением, ...</w:t>
      </w:r>
    </w:p>
    <w:p w:rsidR="00A379E3" w:rsidRPr="00A379E3" w:rsidRDefault="00A379E3" w:rsidP="00A379E3">
      <w:pPr>
        <w:widowControl w:val="0"/>
        <w:autoSpaceDE w:val="0"/>
        <w:autoSpaceDN w:val="0"/>
        <w:adjustRightInd w:val="0"/>
        <w:ind w:firstLine="720"/>
        <w:rPr>
          <w:sz w:val="16"/>
          <w:szCs w:val="16"/>
        </w:rPr>
      </w:pPr>
    </w:p>
    <w:p w:rsidR="00A379E3" w:rsidRPr="00A379E3" w:rsidRDefault="00A379E3" w:rsidP="00A379E3">
      <w:pPr>
        <w:widowControl w:val="0"/>
        <w:autoSpaceDE w:val="0"/>
        <w:autoSpaceDN w:val="0"/>
        <w:adjustRightInd w:val="0"/>
        <w:ind w:firstLine="720"/>
        <w:jc w:val="both"/>
        <w:rPr>
          <w:b/>
          <w:sz w:val="28"/>
          <w:szCs w:val="28"/>
        </w:rPr>
      </w:pPr>
      <w:r w:rsidRPr="00A379E3">
        <w:rPr>
          <w:b/>
          <w:sz w:val="28"/>
          <w:szCs w:val="28"/>
        </w:rPr>
        <w:t>2.2.15. Отметка о приложении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Отметка о приложении содержит сведения о документе (документах), прилагаемом к сопроводительному письму, иному информационно-справочному документу, или о том, что документ является приложением к основному документу (нормативному, распорядительному или иному).</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сопроводительных письмах и других информационно-справочных документах отметка о приложении оформляется под текстом от границы левого поля следующим образом:</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если приложение названо в тексте:</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jc w:val="both"/>
        <w:rPr>
          <w:rFonts w:ascii="Times New Roman CYR" w:hAnsi="Times New Roman CYR" w:cs="Times New Roman CYR"/>
          <w:sz w:val="28"/>
          <w:szCs w:val="28"/>
        </w:rPr>
      </w:pPr>
      <w:r w:rsidRPr="00A379E3">
        <w:rPr>
          <w:rFonts w:ascii="Times New Roman CYR" w:hAnsi="Times New Roman CYR" w:cs="Times New Roman CYR"/>
          <w:sz w:val="28"/>
          <w:szCs w:val="28"/>
        </w:rPr>
        <w:t xml:space="preserve">Приложение: на </w:t>
      </w:r>
      <w:smartTag w:uri="urn:schemas-microsoft-com:office:smarttags" w:element="metricconverter">
        <w:smartTagPr>
          <w:attr w:name="ProductID" w:val="2 л"/>
        </w:smartTagPr>
        <w:r w:rsidRPr="00A379E3">
          <w:rPr>
            <w:rFonts w:ascii="Times New Roman CYR" w:hAnsi="Times New Roman CYR" w:cs="Times New Roman CYR"/>
            <w:sz w:val="28"/>
            <w:szCs w:val="28"/>
          </w:rPr>
          <w:t>2 л</w:t>
        </w:r>
      </w:smartTag>
      <w:r w:rsidRPr="00A379E3">
        <w:rPr>
          <w:rFonts w:ascii="Times New Roman CYR" w:hAnsi="Times New Roman CYR" w:cs="Times New Roman CYR"/>
          <w:sz w:val="28"/>
          <w:szCs w:val="28"/>
        </w:rPr>
        <w:t>. в 1 экз.</w:t>
      </w:r>
    </w:p>
    <w:p w:rsidR="00A379E3" w:rsidRPr="00A379E3" w:rsidRDefault="00A379E3" w:rsidP="00A379E3">
      <w:pPr>
        <w:widowControl w:val="0"/>
        <w:autoSpaceDE w:val="0"/>
        <w:autoSpaceDN w:val="0"/>
        <w:adjustRightInd w:val="0"/>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если приложение не названо в тексте или если приложений несколько, указывают названия документов-приложений, количество листов и экземпляров каждого приложения:</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jc w:val="both"/>
        <w:rPr>
          <w:sz w:val="28"/>
          <w:szCs w:val="28"/>
        </w:rPr>
      </w:pPr>
      <w:r w:rsidRPr="00A379E3">
        <w:rPr>
          <w:sz w:val="28"/>
          <w:szCs w:val="28"/>
        </w:rPr>
        <w:t xml:space="preserve">Приложение: 1. Положение об архиве администрации Петровского сельского поселения Дубенского муниципального района Республики Мордовия  на </w:t>
      </w:r>
      <w:smartTag w:uri="urn:schemas-microsoft-com:office:smarttags" w:element="metricconverter">
        <w:smartTagPr>
          <w:attr w:name="ProductID" w:val="5 л"/>
        </w:smartTagPr>
        <w:r w:rsidRPr="00A379E3">
          <w:rPr>
            <w:sz w:val="28"/>
            <w:szCs w:val="28"/>
          </w:rPr>
          <w:t>5 л</w:t>
        </w:r>
      </w:smartTag>
      <w:r w:rsidRPr="00A379E3">
        <w:rPr>
          <w:sz w:val="28"/>
          <w:szCs w:val="28"/>
        </w:rPr>
        <w:t>. в 1 экз.</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2. Справка о кадровом составе администрации Петровского сельского поселения Дубенского муниципального района Республики Мордовия на </w:t>
      </w:r>
      <w:smartTag w:uri="urn:schemas-microsoft-com:office:smarttags" w:element="metricconverter">
        <w:smartTagPr>
          <w:attr w:name="ProductID" w:val="2 л"/>
        </w:smartTagPr>
        <w:r w:rsidRPr="00A379E3">
          <w:rPr>
            <w:sz w:val="28"/>
            <w:szCs w:val="28"/>
          </w:rPr>
          <w:t>2 л</w:t>
        </w:r>
      </w:smartTag>
      <w:r w:rsidRPr="00A379E3">
        <w:rPr>
          <w:sz w:val="28"/>
          <w:szCs w:val="28"/>
        </w:rPr>
        <w:t>. в 1 экз.</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если приложение (приложения) сброшюровано(ы):</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jc w:val="both"/>
        <w:rPr>
          <w:sz w:val="28"/>
          <w:szCs w:val="28"/>
        </w:rPr>
      </w:pPr>
      <w:r w:rsidRPr="00A379E3">
        <w:rPr>
          <w:sz w:val="28"/>
          <w:szCs w:val="28"/>
        </w:rPr>
        <w:t>Приложение: паспорт социально-экономического развития Петровского сельского поселения  в 2 экз.</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если документ, являющийся приложением, имеет приложения с самостоятельной нумерацией страниц:</w:t>
      </w:r>
    </w:p>
    <w:p w:rsidR="00A379E3" w:rsidRPr="00A379E3" w:rsidRDefault="00A379E3" w:rsidP="00A379E3">
      <w:pPr>
        <w:widowControl w:val="0"/>
        <w:autoSpaceDE w:val="0"/>
        <w:autoSpaceDN w:val="0"/>
        <w:adjustRightInd w:val="0"/>
        <w:jc w:val="both"/>
        <w:rPr>
          <w:sz w:val="28"/>
          <w:szCs w:val="28"/>
        </w:rPr>
      </w:pPr>
      <w:r w:rsidRPr="00A379E3">
        <w:rPr>
          <w:sz w:val="28"/>
          <w:szCs w:val="28"/>
        </w:rPr>
        <w:t xml:space="preserve">Приложение: договор возмездного оказания услуг от 05.09.2017№ 32-17/72 и приложения к нему, всего на </w:t>
      </w:r>
      <w:smartTag w:uri="urn:schemas-microsoft-com:office:smarttags" w:element="metricconverter">
        <w:smartTagPr>
          <w:attr w:name="ProductID" w:val="7 л"/>
        </w:smartTagPr>
        <w:r w:rsidRPr="00A379E3">
          <w:rPr>
            <w:sz w:val="28"/>
            <w:szCs w:val="28"/>
          </w:rPr>
          <w:t>7 л</w:t>
        </w:r>
      </w:smartTag>
      <w:r w:rsidRPr="00A379E3">
        <w:rPr>
          <w:sz w:val="28"/>
          <w:szCs w:val="28"/>
        </w:rPr>
        <w:t>.</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если приложением является обособленный электронный носитель (компакт-диск, usb-флеш-накопитель и др.):</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jc w:val="both"/>
        <w:rPr>
          <w:sz w:val="28"/>
          <w:szCs w:val="28"/>
        </w:rPr>
      </w:pPr>
      <w:r w:rsidRPr="00A379E3">
        <w:rPr>
          <w:sz w:val="28"/>
          <w:szCs w:val="28"/>
        </w:rPr>
        <w:t>Приложение: CD в 1 экз.</w:t>
      </w:r>
    </w:p>
    <w:p w:rsidR="00A379E3" w:rsidRPr="00A379E3" w:rsidRDefault="00A379E3" w:rsidP="00A379E3">
      <w:pPr>
        <w:widowControl w:val="0"/>
        <w:autoSpaceDE w:val="0"/>
        <w:autoSpaceDN w:val="0"/>
        <w:adjustRightInd w:val="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этом на вкладыше (конверте), в который помещается носитель, указываются наименования документов, записанных на носитель, имена файлов.</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распорядительных документах (постановлениях, решениях, распоряжениях), договорах, положениях, правилах, инструкциях и других документах отметка о приложении оформляется следующим образом:</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в тексте документа при первом упоминании документа-приложения в скобках указывается: ...(приложение) или... (приложение 1); перед номером приложения допускается ставить знак номера: ... (приложение № 1);</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на первом листе документа-приложения в правом верхнем углу указывается:</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Приложение № 1</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к постановлению администрации</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 xml:space="preserve">Петровского сельского </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 xml:space="preserve">поселения Дубенского </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муниципального района</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Республики Мордовия</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 xml:space="preserve">от 5 апреля </w:t>
      </w:r>
      <w:smartTag w:uri="urn:schemas-microsoft-com:office:smarttags" w:element="metricconverter">
        <w:smartTagPr>
          <w:attr w:name="ProductID" w:val="2019 г"/>
        </w:smartTagPr>
        <w:r w:rsidRPr="00A379E3">
          <w:rPr>
            <w:sz w:val="28"/>
            <w:szCs w:val="28"/>
          </w:rPr>
          <w:t>2019 г</w:t>
        </w:r>
      </w:smartTag>
      <w:r w:rsidRPr="00A379E3">
        <w:rPr>
          <w:sz w:val="28"/>
          <w:szCs w:val="28"/>
        </w:rPr>
        <w:t>. № 34</w:t>
      </w:r>
    </w:p>
    <w:p w:rsidR="00A379E3" w:rsidRPr="00A379E3" w:rsidRDefault="00A379E3" w:rsidP="00A379E3">
      <w:pPr>
        <w:widowControl w:val="0"/>
        <w:autoSpaceDE w:val="0"/>
        <w:autoSpaceDN w:val="0"/>
        <w:adjustRightInd w:val="0"/>
        <w:ind w:firstLine="540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Строки реквизита выравниваются по левому краю или центрируются относительно самой длинной строки.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Если приложением к распорядительному документу является нормативный правовой акт или иной документ, утверждаемый данным распорядительным документом, на первом листе приложения проставляется отметка о приложении (без ссылки на распорядительный документ) и гриф утверждения, в котором указываются данные распорядительного документа, которым утвержден документ-приложение. Например:</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Приложение 1</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УТВЕРЖДЕНО</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постановлением администрации</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 xml:space="preserve">Петровского сельского </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lastRenderedPageBreak/>
        <w:t xml:space="preserve">поселения Дубенского </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муниципального района</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Республики Мордовия</w:t>
      </w:r>
    </w:p>
    <w:p w:rsidR="00A379E3" w:rsidRPr="00A379E3" w:rsidRDefault="00A379E3" w:rsidP="00A379E3">
      <w:pPr>
        <w:widowControl w:val="0"/>
        <w:autoSpaceDE w:val="0"/>
        <w:autoSpaceDN w:val="0"/>
        <w:adjustRightInd w:val="0"/>
        <w:ind w:firstLine="5400"/>
        <w:jc w:val="both"/>
        <w:rPr>
          <w:sz w:val="28"/>
          <w:szCs w:val="28"/>
        </w:rPr>
      </w:pPr>
      <w:r w:rsidRPr="00A379E3">
        <w:rPr>
          <w:sz w:val="28"/>
          <w:szCs w:val="28"/>
        </w:rPr>
        <w:t xml:space="preserve">от 5 апреля </w:t>
      </w:r>
      <w:smartTag w:uri="urn:schemas-microsoft-com:office:smarttags" w:element="metricconverter">
        <w:smartTagPr>
          <w:attr w:name="ProductID" w:val="2019 г"/>
        </w:smartTagPr>
        <w:r w:rsidRPr="00A379E3">
          <w:rPr>
            <w:sz w:val="28"/>
            <w:szCs w:val="28"/>
          </w:rPr>
          <w:t>2019 г</w:t>
        </w:r>
      </w:smartTag>
      <w:r w:rsidRPr="00A379E3">
        <w:rPr>
          <w:sz w:val="28"/>
          <w:szCs w:val="28"/>
        </w:rPr>
        <w:t>. № 34</w:t>
      </w:r>
    </w:p>
    <w:p w:rsidR="00A379E3" w:rsidRPr="00A379E3" w:rsidRDefault="00A379E3" w:rsidP="00A379E3">
      <w:pPr>
        <w:widowControl w:val="0"/>
        <w:autoSpaceDE w:val="0"/>
        <w:autoSpaceDN w:val="0"/>
        <w:adjustRightInd w:val="0"/>
        <w:ind w:firstLine="5400"/>
        <w:jc w:val="both"/>
        <w:rPr>
          <w:sz w:val="28"/>
          <w:szCs w:val="28"/>
        </w:rPr>
      </w:pPr>
    </w:p>
    <w:p w:rsidR="00A379E3" w:rsidRPr="00A379E3" w:rsidRDefault="00A379E3" w:rsidP="00A379E3">
      <w:pPr>
        <w:widowControl w:val="0"/>
        <w:autoSpaceDE w:val="0"/>
        <w:autoSpaceDN w:val="0"/>
        <w:adjustRightInd w:val="0"/>
        <w:ind w:firstLine="720"/>
        <w:jc w:val="both"/>
        <w:rPr>
          <w:b/>
          <w:sz w:val="28"/>
          <w:szCs w:val="28"/>
        </w:rPr>
      </w:pPr>
      <w:r w:rsidRPr="00A379E3">
        <w:rPr>
          <w:b/>
          <w:sz w:val="28"/>
          <w:szCs w:val="28"/>
        </w:rPr>
        <w:t>2.2.16. Гриф согласования документа</w:t>
      </w:r>
    </w:p>
    <w:p w:rsidR="00A379E3" w:rsidRPr="00A379E3" w:rsidRDefault="00A379E3" w:rsidP="00A379E3">
      <w:pPr>
        <w:widowControl w:val="0"/>
        <w:autoSpaceDE w:val="0"/>
        <w:autoSpaceDN w:val="0"/>
        <w:adjustRightInd w:val="0"/>
        <w:ind w:firstLine="720"/>
        <w:jc w:val="both"/>
        <w:rPr>
          <w:sz w:val="28"/>
          <w:szCs w:val="28"/>
        </w:rPr>
      </w:pPr>
      <w:bookmarkStart w:id="52" w:name="sub_520"/>
      <w:r w:rsidRPr="00A379E3">
        <w:rPr>
          <w:sz w:val="28"/>
          <w:szCs w:val="28"/>
        </w:rPr>
        <w:t xml:space="preserve">Гриф согласования документа проставляется на документах, согласованных органами власти, организациями, должностными лицами.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Гриф согласования в зависимости от вида документа и особенностей его оформления может проставляться:</w:t>
      </w:r>
    </w:p>
    <w:bookmarkEnd w:id="52"/>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на первом листе документа (если документ имеет титульный лист, – нетитульном листе) в левом верхнем углу на уровне грифа утверждения или под наименованием документа ближе к нижнему полю);</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на последнем листе документа под текстом;</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на листе согласования, являющемся неотъемлемой частью документа.</w:t>
      </w:r>
    </w:p>
    <w:p w:rsidR="00A379E3" w:rsidRPr="00A379E3" w:rsidRDefault="00A379E3" w:rsidP="00A379E3">
      <w:pPr>
        <w:widowControl w:val="0"/>
        <w:autoSpaceDE w:val="0"/>
        <w:autoSpaceDN w:val="0"/>
        <w:adjustRightInd w:val="0"/>
        <w:ind w:firstLine="720"/>
        <w:jc w:val="both"/>
        <w:rPr>
          <w:sz w:val="8"/>
          <w:szCs w:val="8"/>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Гриф согласования состоит из слова СОГЛАСОВАНО, должности лица, которым согласован документ (включая наименование организации), его собственноручной подписи, инициалов, фамилии, даты согласования. Например:</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jc w:val="both"/>
        <w:rPr>
          <w:sz w:val="28"/>
          <w:szCs w:val="28"/>
        </w:rPr>
      </w:pPr>
      <w:r w:rsidRPr="00A379E3">
        <w:rPr>
          <w:sz w:val="28"/>
          <w:szCs w:val="28"/>
        </w:rPr>
        <w:t>СОГЛАСОВАНО</w:t>
      </w:r>
    </w:p>
    <w:p w:rsidR="00A379E3" w:rsidRPr="00A379E3" w:rsidRDefault="00A379E3" w:rsidP="00A379E3">
      <w:pPr>
        <w:widowControl w:val="0"/>
        <w:autoSpaceDE w:val="0"/>
        <w:autoSpaceDN w:val="0"/>
        <w:adjustRightInd w:val="0"/>
        <w:jc w:val="both"/>
        <w:rPr>
          <w:sz w:val="28"/>
          <w:szCs w:val="28"/>
        </w:rPr>
      </w:pPr>
      <w:r w:rsidRPr="00A379E3">
        <w:rPr>
          <w:sz w:val="28"/>
          <w:szCs w:val="28"/>
        </w:rPr>
        <w:t>Глава Дубенского</w:t>
      </w:r>
    </w:p>
    <w:p w:rsidR="00A379E3" w:rsidRPr="00A379E3" w:rsidRDefault="00A379E3" w:rsidP="00A379E3">
      <w:pPr>
        <w:widowControl w:val="0"/>
        <w:autoSpaceDE w:val="0"/>
        <w:autoSpaceDN w:val="0"/>
        <w:adjustRightInd w:val="0"/>
        <w:jc w:val="both"/>
        <w:rPr>
          <w:sz w:val="28"/>
          <w:szCs w:val="28"/>
        </w:rPr>
      </w:pPr>
      <w:r w:rsidRPr="00A379E3">
        <w:rPr>
          <w:sz w:val="28"/>
          <w:szCs w:val="28"/>
        </w:rPr>
        <w:t xml:space="preserve">муниципального района </w:t>
      </w:r>
    </w:p>
    <w:p w:rsidR="00A379E3" w:rsidRPr="00A379E3" w:rsidRDefault="00A379E3" w:rsidP="00A379E3">
      <w:pPr>
        <w:widowControl w:val="0"/>
        <w:autoSpaceDE w:val="0"/>
        <w:autoSpaceDN w:val="0"/>
        <w:adjustRightInd w:val="0"/>
        <w:jc w:val="both"/>
        <w:rPr>
          <w:sz w:val="28"/>
          <w:szCs w:val="28"/>
        </w:rPr>
      </w:pPr>
      <w:r w:rsidRPr="00A379E3">
        <w:rPr>
          <w:sz w:val="28"/>
          <w:szCs w:val="28"/>
        </w:rPr>
        <w:t>Республики Мордовия</w:t>
      </w:r>
    </w:p>
    <w:p w:rsidR="00A379E3" w:rsidRPr="00A379E3" w:rsidRDefault="00A379E3" w:rsidP="00A379E3">
      <w:pPr>
        <w:widowControl w:val="0"/>
        <w:autoSpaceDE w:val="0"/>
        <w:autoSpaceDN w:val="0"/>
        <w:adjustRightInd w:val="0"/>
        <w:jc w:val="both"/>
        <w:rPr>
          <w:sz w:val="28"/>
          <w:szCs w:val="28"/>
        </w:rPr>
      </w:pPr>
      <w:r w:rsidRPr="00A379E3">
        <w:rPr>
          <w:sz w:val="28"/>
          <w:szCs w:val="28"/>
        </w:rPr>
        <w:t>Подпись         И.О. Фамилия</w:t>
      </w:r>
    </w:p>
    <w:p w:rsidR="00A379E3" w:rsidRPr="00A379E3" w:rsidRDefault="00A379E3" w:rsidP="00A379E3">
      <w:pPr>
        <w:widowControl w:val="0"/>
        <w:autoSpaceDE w:val="0"/>
        <w:autoSpaceDN w:val="0"/>
        <w:adjustRightInd w:val="0"/>
        <w:jc w:val="both"/>
        <w:rPr>
          <w:sz w:val="16"/>
          <w:szCs w:val="16"/>
        </w:rPr>
      </w:pPr>
    </w:p>
    <w:p w:rsidR="00A379E3" w:rsidRPr="00A379E3" w:rsidRDefault="00A379E3" w:rsidP="00A379E3">
      <w:pPr>
        <w:widowControl w:val="0"/>
        <w:autoSpaceDE w:val="0"/>
        <w:autoSpaceDN w:val="0"/>
        <w:adjustRightInd w:val="0"/>
        <w:ind w:firstLine="720"/>
        <w:jc w:val="both"/>
        <w:rPr>
          <w:sz w:val="8"/>
          <w:szCs w:val="8"/>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Если согласование осуществляется коллегиальным органом, в грифе согласования указывают сведения об органе, согласовавшем документ, дате и номере протокола, в котором зафиксировано решение о согласовании. Если согласование осуществляется письмом, указывают вид документа, организацию – автора документа, дату и номер письма. Например:</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jc w:val="both"/>
        <w:rPr>
          <w:sz w:val="27"/>
          <w:szCs w:val="27"/>
        </w:rPr>
      </w:pPr>
      <w:r w:rsidRPr="00A379E3">
        <w:rPr>
          <w:sz w:val="27"/>
          <w:szCs w:val="27"/>
        </w:rPr>
        <w:t>СОГЛАСОВАНО</w:t>
      </w:r>
    </w:p>
    <w:p w:rsidR="00A379E3" w:rsidRPr="00A379E3" w:rsidRDefault="00A379E3" w:rsidP="00A379E3">
      <w:pPr>
        <w:widowControl w:val="0"/>
        <w:autoSpaceDE w:val="0"/>
        <w:autoSpaceDN w:val="0"/>
        <w:adjustRightInd w:val="0"/>
        <w:jc w:val="both"/>
        <w:rPr>
          <w:sz w:val="27"/>
          <w:szCs w:val="27"/>
        </w:rPr>
      </w:pPr>
      <w:r w:rsidRPr="00A379E3">
        <w:rPr>
          <w:sz w:val="27"/>
          <w:szCs w:val="27"/>
        </w:rPr>
        <w:t>Протокол ЭПК</w:t>
      </w:r>
    </w:p>
    <w:p w:rsidR="00A379E3" w:rsidRPr="00A379E3" w:rsidRDefault="00A379E3" w:rsidP="00A379E3">
      <w:pPr>
        <w:widowControl w:val="0"/>
        <w:autoSpaceDE w:val="0"/>
        <w:autoSpaceDN w:val="0"/>
        <w:adjustRightInd w:val="0"/>
        <w:jc w:val="both"/>
        <w:rPr>
          <w:sz w:val="27"/>
          <w:szCs w:val="27"/>
        </w:rPr>
      </w:pPr>
      <w:r w:rsidRPr="00A379E3">
        <w:rPr>
          <w:sz w:val="27"/>
          <w:szCs w:val="27"/>
        </w:rPr>
        <w:t xml:space="preserve">Министерства культуры, </w:t>
      </w:r>
    </w:p>
    <w:p w:rsidR="00A379E3" w:rsidRPr="00A379E3" w:rsidRDefault="00A379E3" w:rsidP="00A379E3">
      <w:pPr>
        <w:widowControl w:val="0"/>
        <w:autoSpaceDE w:val="0"/>
        <w:autoSpaceDN w:val="0"/>
        <w:adjustRightInd w:val="0"/>
        <w:jc w:val="both"/>
        <w:rPr>
          <w:sz w:val="27"/>
          <w:szCs w:val="27"/>
        </w:rPr>
      </w:pPr>
      <w:r w:rsidRPr="00A379E3">
        <w:rPr>
          <w:sz w:val="27"/>
          <w:szCs w:val="27"/>
        </w:rPr>
        <w:t>национальной политики</w:t>
      </w:r>
    </w:p>
    <w:p w:rsidR="00A379E3" w:rsidRPr="00A379E3" w:rsidRDefault="00A379E3" w:rsidP="00A379E3">
      <w:pPr>
        <w:widowControl w:val="0"/>
        <w:autoSpaceDE w:val="0"/>
        <w:autoSpaceDN w:val="0"/>
        <w:adjustRightInd w:val="0"/>
        <w:jc w:val="both"/>
        <w:rPr>
          <w:sz w:val="27"/>
          <w:szCs w:val="27"/>
        </w:rPr>
      </w:pPr>
      <w:r w:rsidRPr="00A379E3">
        <w:rPr>
          <w:sz w:val="27"/>
          <w:szCs w:val="27"/>
        </w:rPr>
        <w:t xml:space="preserve">и архивного дела </w:t>
      </w:r>
    </w:p>
    <w:p w:rsidR="00A379E3" w:rsidRPr="00A379E3" w:rsidRDefault="00A379E3" w:rsidP="00A379E3">
      <w:pPr>
        <w:widowControl w:val="0"/>
        <w:autoSpaceDE w:val="0"/>
        <w:autoSpaceDN w:val="0"/>
        <w:adjustRightInd w:val="0"/>
        <w:jc w:val="both"/>
        <w:rPr>
          <w:sz w:val="27"/>
          <w:szCs w:val="27"/>
        </w:rPr>
      </w:pPr>
      <w:r w:rsidRPr="00A379E3">
        <w:rPr>
          <w:sz w:val="27"/>
          <w:szCs w:val="27"/>
        </w:rPr>
        <w:t>Республики Мордовия</w:t>
      </w:r>
    </w:p>
    <w:p w:rsidR="00A379E3" w:rsidRPr="00A379E3" w:rsidRDefault="00A379E3" w:rsidP="00A379E3">
      <w:pPr>
        <w:widowControl w:val="0"/>
        <w:autoSpaceDE w:val="0"/>
        <w:autoSpaceDN w:val="0"/>
        <w:adjustRightInd w:val="0"/>
        <w:jc w:val="both"/>
        <w:rPr>
          <w:sz w:val="27"/>
          <w:szCs w:val="27"/>
        </w:rPr>
      </w:pPr>
      <w:r w:rsidRPr="00A379E3">
        <w:rPr>
          <w:sz w:val="27"/>
          <w:szCs w:val="27"/>
        </w:rPr>
        <w:t>от ______________ № ___</w:t>
      </w:r>
    </w:p>
    <w:p w:rsidR="00A379E3" w:rsidRPr="00A379E3" w:rsidRDefault="00A379E3" w:rsidP="00A379E3">
      <w:pPr>
        <w:widowControl w:val="0"/>
        <w:autoSpaceDE w:val="0"/>
        <w:autoSpaceDN w:val="0"/>
        <w:adjustRightInd w:val="0"/>
        <w:jc w:val="both"/>
        <w:rPr>
          <w:sz w:val="27"/>
          <w:szCs w:val="27"/>
        </w:rPr>
      </w:pPr>
      <w:r w:rsidRPr="00A379E3">
        <w:rPr>
          <w:sz w:val="27"/>
          <w:szCs w:val="27"/>
        </w:rPr>
        <w:t>СОГЛАСОВАНО</w:t>
      </w:r>
    </w:p>
    <w:p w:rsidR="00A379E3" w:rsidRPr="00A379E3" w:rsidRDefault="00A379E3" w:rsidP="00A379E3">
      <w:pPr>
        <w:widowControl w:val="0"/>
        <w:autoSpaceDE w:val="0"/>
        <w:autoSpaceDN w:val="0"/>
        <w:adjustRightInd w:val="0"/>
        <w:jc w:val="both"/>
        <w:rPr>
          <w:sz w:val="27"/>
          <w:szCs w:val="27"/>
        </w:rPr>
      </w:pPr>
      <w:r w:rsidRPr="00A379E3">
        <w:rPr>
          <w:sz w:val="27"/>
          <w:szCs w:val="27"/>
        </w:rPr>
        <w:t>письмом Росархива</w:t>
      </w:r>
    </w:p>
    <w:p w:rsidR="00A379E3" w:rsidRPr="00A379E3" w:rsidRDefault="00A379E3" w:rsidP="00A379E3">
      <w:pPr>
        <w:widowControl w:val="0"/>
        <w:autoSpaceDE w:val="0"/>
        <w:autoSpaceDN w:val="0"/>
        <w:adjustRightInd w:val="0"/>
        <w:jc w:val="both"/>
        <w:rPr>
          <w:sz w:val="27"/>
          <w:szCs w:val="27"/>
        </w:rPr>
      </w:pPr>
      <w:r w:rsidRPr="00A379E3">
        <w:rPr>
          <w:sz w:val="27"/>
          <w:szCs w:val="27"/>
        </w:rPr>
        <w:t>от ___________ № ____</w:t>
      </w:r>
    </w:p>
    <w:p w:rsidR="00A379E3" w:rsidRPr="00A379E3" w:rsidRDefault="00A379E3" w:rsidP="00A379E3">
      <w:pPr>
        <w:widowControl w:val="0"/>
        <w:autoSpaceDE w:val="0"/>
        <w:autoSpaceDN w:val="0"/>
        <w:adjustRightInd w:val="0"/>
        <w:jc w:val="both"/>
        <w:rPr>
          <w:sz w:val="27"/>
          <w:szCs w:val="27"/>
        </w:rPr>
      </w:pPr>
    </w:p>
    <w:p w:rsidR="00A379E3" w:rsidRPr="00A379E3" w:rsidRDefault="00A379E3" w:rsidP="00A379E3">
      <w:pPr>
        <w:widowControl w:val="0"/>
        <w:autoSpaceDE w:val="0"/>
        <w:autoSpaceDN w:val="0"/>
        <w:adjustRightInd w:val="0"/>
        <w:ind w:firstLine="720"/>
        <w:jc w:val="both"/>
        <w:rPr>
          <w:sz w:val="20"/>
          <w:szCs w:val="20"/>
        </w:rPr>
      </w:pPr>
      <w:bookmarkStart w:id="53" w:name="sub_521"/>
      <w:r w:rsidRPr="00A379E3">
        <w:rPr>
          <w:b/>
          <w:sz w:val="28"/>
          <w:szCs w:val="28"/>
        </w:rPr>
        <w:t>2.2.17. Виза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lastRenderedPageBreak/>
        <w:t>Виза свидетельствует о согласии или несогласии должностного лица (работника) с содержанием проекта документа. Визой оформляется внутреннее согласование документа. Виза включает должность лица, визирующего документ, подпись, расшифровку подписи (инициалы, фамилию) и дату визирования. Например:</w:t>
      </w:r>
      <w:bookmarkEnd w:id="53"/>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autoSpaceDE w:val="0"/>
        <w:autoSpaceDN w:val="0"/>
        <w:adjustRightInd w:val="0"/>
        <w:jc w:val="both"/>
        <w:rPr>
          <w:sz w:val="28"/>
          <w:szCs w:val="28"/>
        </w:rPr>
      </w:pPr>
      <w:r w:rsidRPr="00A379E3">
        <w:rPr>
          <w:sz w:val="28"/>
          <w:szCs w:val="28"/>
        </w:rPr>
        <w:t>Начальник финансового управления</w:t>
      </w:r>
    </w:p>
    <w:p w:rsidR="00A379E3" w:rsidRPr="00A379E3" w:rsidRDefault="00A379E3" w:rsidP="00A379E3">
      <w:pPr>
        <w:autoSpaceDE w:val="0"/>
        <w:autoSpaceDN w:val="0"/>
        <w:adjustRightInd w:val="0"/>
        <w:jc w:val="both"/>
        <w:rPr>
          <w:sz w:val="28"/>
          <w:szCs w:val="28"/>
        </w:rPr>
      </w:pPr>
      <w:r w:rsidRPr="00A379E3">
        <w:rPr>
          <w:sz w:val="28"/>
          <w:szCs w:val="28"/>
        </w:rPr>
        <w:t>администрации Дубенского</w:t>
      </w:r>
    </w:p>
    <w:p w:rsidR="00A379E3" w:rsidRPr="00A379E3" w:rsidRDefault="00A379E3" w:rsidP="00A379E3">
      <w:pPr>
        <w:autoSpaceDE w:val="0"/>
        <w:autoSpaceDN w:val="0"/>
        <w:adjustRightInd w:val="0"/>
        <w:rPr>
          <w:sz w:val="28"/>
          <w:szCs w:val="28"/>
        </w:rPr>
      </w:pPr>
      <w:r w:rsidRPr="00A379E3">
        <w:rPr>
          <w:sz w:val="28"/>
          <w:szCs w:val="28"/>
        </w:rPr>
        <w:t xml:space="preserve">муниципального района </w:t>
      </w:r>
    </w:p>
    <w:p w:rsidR="00A379E3" w:rsidRPr="00A379E3" w:rsidRDefault="00A379E3" w:rsidP="00A379E3">
      <w:pPr>
        <w:autoSpaceDE w:val="0"/>
        <w:autoSpaceDN w:val="0"/>
        <w:adjustRightInd w:val="0"/>
        <w:rPr>
          <w:sz w:val="28"/>
          <w:szCs w:val="28"/>
        </w:rPr>
      </w:pPr>
      <w:r w:rsidRPr="00A379E3">
        <w:rPr>
          <w:sz w:val="28"/>
          <w:szCs w:val="28"/>
        </w:rPr>
        <w:t>Республики Мордовия</w:t>
      </w:r>
    </w:p>
    <w:p w:rsidR="00A379E3" w:rsidRPr="00A379E3" w:rsidRDefault="00A379E3" w:rsidP="00A379E3">
      <w:pPr>
        <w:autoSpaceDE w:val="0"/>
        <w:autoSpaceDN w:val="0"/>
        <w:adjustRightInd w:val="0"/>
        <w:jc w:val="both"/>
        <w:rPr>
          <w:sz w:val="28"/>
          <w:szCs w:val="28"/>
        </w:rPr>
      </w:pPr>
      <w:r w:rsidRPr="00A379E3">
        <w:rPr>
          <w:sz w:val="28"/>
          <w:szCs w:val="28"/>
        </w:rPr>
        <w:t>Подпись И.О. Фамилия</w:t>
      </w:r>
    </w:p>
    <w:p w:rsidR="00A379E3" w:rsidRPr="00A379E3" w:rsidRDefault="00A379E3" w:rsidP="00A379E3">
      <w:pPr>
        <w:autoSpaceDE w:val="0"/>
        <w:autoSpaceDN w:val="0"/>
        <w:adjustRightInd w:val="0"/>
        <w:jc w:val="both"/>
        <w:rPr>
          <w:sz w:val="28"/>
          <w:szCs w:val="28"/>
        </w:rPr>
      </w:pPr>
      <w:r w:rsidRPr="00A379E3">
        <w:rPr>
          <w:sz w:val="28"/>
          <w:szCs w:val="28"/>
        </w:rPr>
        <w:t>Дата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наличии замечаний  к документу визу оформляют следующим образом:</w:t>
      </w:r>
    </w:p>
    <w:p w:rsidR="00A379E3" w:rsidRPr="00A379E3" w:rsidRDefault="00A379E3" w:rsidP="00A379E3">
      <w:pPr>
        <w:autoSpaceDE w:val="0"/>
        <w:autoSpaceDN w:val="0"/>
        <w:adjustRightInd w:val="0"/>
        <w:jc w:val="both"/>
        <w:rPr>
          <w:sz w:val="16"/>
          <w:szCs w:val="16"/>
        </w:rPr>
      </w:pPr>
    </w:p>
    <w:p w:rsidR="00A379E3" w:rsidRPr="00A379E3" w:rsidRDefault="00A379E3" w:rsidP="00A379E3">
      <w:pPr>
        <w:autoSpaceDE w:val="0"/>
        <w:autoSpaceDN w:val="0"/>
        <w:adjustRightInd w:val="0"/>
        <w:jc w:val="both"/>
        <w:rPr>
          <w:sz w:val="28"/>
          <w:szCs w:val="28"/>
        </w:rPr>
      </w:pPr>
      <w:r w:rsidRPr="00A379E3">
        <w:rPr>
          <w:sz w:val="28"/>
          <w:szCs w:val="28"/>
        </w:rPr>
        <w:t>Замечания прилагаются.</w:t>
      </w:r>
    </w:p>
    <w:p w:rsidR="00A379E3" w:rsidRPr="00A379E3" w:rsidRDefault="00A379E3" w:rsidP="00A379E3">
      <w:pPr>
        <w:autoSpaceDE w:val="0"/>
        <w:autoSpaceDN w:val="0"/>
        <w:adjustRightInd w:val="0"/>
        <w:jc w:val="both"/>
        <w:rPr>
          <w:sz w:val="28"/>
          <w:szCs w:val="28"/>
        </w:rPr>
      </w:pPr>
      <w:r w:rsidRPr="00A379E3">
        <w:rPr>
          <w:sz w:val="28"/>
          <w:szCs w:val="28"/>
        </w:rPr>
        <w:t>Начальник финансового управления</w:t>
      </w:r>
    </w:p>
    <w:p w:rsidR="00A379E3" w:rsidRPr="00A379E3" w:rsidRDefault="00A379E3" w:rsidP="00A379E3">
      <w:pPr>
        <w:autoSpaceDE w:val="0"/>
        <w:autoSpaceDN w:val="0"/>
        <w:adjustRightInd w:val="0"/>
        <w:jc w:val="both"/>
        <w:rPr>
          <w:sz w:val="28"/>
          <w:szCs w:val="28"/>
        </w:rPr>
      </w:pPr>
      <w:r w:rsidRPr="00A379E3">
        <w:rPr>
          <w:sz w:val="28"/>
          <w:szCs w:val="28"/>
        </w:rPr>
        <w:t>администрации Дубенского</w:t>
      </w:r>
    </w:p>
    <w:p w:rsidR="00A379E3" w:rsidRPr="00A379E3" w:rsidRDefault="00A379E3" w:rsidP="00A379E3">
      <w:pPr>
        <w:autoSpaceDE w:val="0"/>
        <w:autoSpaceDN w:val="0"/>
        <w:adjustRightInd w:val="0"/>
        <w:rPr>
          <w:sz w:val="28"/>
          <w:szCs w:val="28"/>
        </w:rPr>
      </w:pPr>
      <w:r w:rsidRPr="00A379E3">
        <w:rPr>
          <w:sz w:val="28"/>
          <w:szCs w:val="28"/>
        </w:rPr>
        <w:t xml:space="preserve">муниципального района </w:t>
      </w:r>
    </w:p>
    <w:p w:rsidR="00A379E3" w:rsidRPr="00A379E3" w:rsidRDefault="00A379E3" w:rsidP="00A379E3">
      <w:pPr>
        <w:autoSpaceDE w:val="0"/>
        <w:autoSpaceDN w:val="0"/>
        <w:adjustRightInd w:val="0"/>
        <w:rPr>
          <w:sz w:val="28"/>
          <w:szCs w:val="28"/>
        </w:rPr>
      </w:pPr>
      <w:r w:rsidRPr="00A379E3">
        <w:rPr>
          <w:sz w:val="28"/>
          <w:szCs w:val="28"/>
        </w:rPr>
        <w:t>Республики Мордовия</w:t>
      </w:r>
    </w:p>
    <w:p w:rsidR="00A379E3" w:rsidRPr="00A379E3" w:rsidRDefault="00A379E3" w:rsidP="00A379E3">
      <w:pPr>
        <w:autoSpaceDE w:val="0"/>
        <w:autoSpaceDN w:val="0"/>
        <w:adjustRightInd w:val="0"/>
        <w:jc w:val="both"/>
        <w:rPr>
          <w:sz w:val="28"/>
          <w:szCs w:val="28"/>
        </w:rPr>
      </w:pPr>
      <w:r w:rsidRPr="00A379E3">
        <w:rPr>
          <w:sz w:val="28"/>
          <w:szCs w:val="28"/>
        </w:rPr>
        <w:t>Подпись И.О. Фамилия</w:t>
      </w:r>
    </w:p>
    <w:p w:rsidR="00A379E3" w:rsidRPr="00A379E3" w:rsidRDefault="00A379E3" w:rsidP="00A379E3">
      <w:pPr>
        <w:autoSpaceDE w:val="0"/>
        <w:autoSpaceDN w:val="0"/>
        <w:adjustRightInd w:val="0"/>
        <w:jc w:val="both"/>
        <w:rPr>
          <w:sz w:val="28"/>
          <w:szCs w:val="28"/>
        </w:rPr>
      </w:pPr>
      <w:r w:rsidRPr="00A379E3">
        <w:rPr>
          <w:sz w:val="28"/>
          <w:szCs w:val="28"/>
        </w:rPr>
        <w:t>Дата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организациях, применяющих системы электронного документооборота, согласование может проводиться в электронной форме, согласно ГОСТ Р ИСО 15489-1.</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документах, подлинники которых хранятся в организации, визы проставляют на последнем листе документа под</w:t>
      </w:r>
      <w:r w:rsidRPr="00A379E3">
        <w:rPr>
          <w:sz w:val="20"/>
          <w:szCs w:val="20"/>
        </w:rPr>
        <w:t xml:space="preserve"> </w:t>
      </w:r>
      <w:r w:rsidRPr="00A379E3">
        <w:rPr>
          <w:sz w:val="28"/>
          <w:szCs w:val="28"/>
        </w:rPr>
        <w:t>подписью, на обороте последнего листа подлинника документа или на листе согласования (визирования), прилагаемом к документу.</w:t>
      </w:r>
    </w:p>
    <w:p w:rsidR="00A379E3" w:rsidRPr="00A379E3" w:rsidRDefault="00A379E3" w:rsidP="00A379E3">
      <w:pPr>
        <w:widowControl w:val="0"/>
        <w:autoSpaceDE w:val="0"/>
        <w:autoSpaceDN w:val="0"/>
        <w:adjustRightInd w:val="0"/>
        <w:ind w:firstLine="720"/>
        <w:jc w:val="both"/>
        <w:rPr>
          <w:sz w:val="16"/>
          <w:szCs w:val="16"/>
        </w:rPr>
      </w:pPr>
      <w:r w:rsidRPr="00A379E3">
        <w:rPr>
          <w:sz w:val="28"/>
          <w:szCs w:val="28"/>
        </w:rPr>
        <w:t>В исходящих документах визы проставляются на экземплярах документов, помещаемых в дело.</w:t>
      </w:r>
    </w:p>
    <w:p w:rsidR="00A379E3" w:rsidRPr="00A379E3" w:rsidRDefault="00A379E3" w:rsidP="00A379E3">
      <w:pPr>
        <w:widowControl w:val="0"/>
        <w:autoSpaceDE w:val="0"/>
        <w:autoSpaceDN w:val="0"/>
        <w:adjustRightInd w:val="0"/>
        <w:ind w:firstLine="720"/>
        <w:jc w:val="both"/>
        <w:rPr>
          <w:sz w:val="20"/>
          <w:szCs w:val="20"/>
        </w:rPr>
      </w:pPr>
      <w:r w:rsidRPr="00A379E3">
        <w:rPr>
          <w:b/>
          <w:sz w:val="28"/>
          <w:szCs w:val="28"/>
        </w:rPr>
        <w:t>2.2.18. Подпись</w:t>
      </w:r>
    </w:p>
    <w:p w:rsidR="00A379E3" w:rsidRPr="00A379E3" w:rsidRDefault="00A379E3" w:rsidP="00A379E3">
      <w:pPr>
        <w:widowControl w:val="0"/>
        <w:autoSpaceDE w:val="0"/>
        <w:autoSpaceDN w:val="0"/>
        <w:adjustRightInd w:val="0"/>
        <w:ind w:firstLine="720"/>
        <w:jc w:val="both"/>
        <w:rPr>
          <w:sz w:val="2"/>
          <w:szCs w:val="28"/>
        </w:rPr>
      </w:pPr>
      <w:bookmarkStart w:id="54" w:name="sub_522"/>
      <w:r w:rsidRPr="00A379E3">
        <w:rPr>
          <w:sz w:val="28"/>
          <w:szCs w:val="28"/>
        </w:rPr>
        <w:t>Подпись включает: наименование должности лица, подписывающего документ, его собственноручную подпись, расшифровку подписи (инициалы, фамилия). Например:</w:t>
      </w:r>
      <w:bookmarkEnd w:id="54"/>
    </w:p>
    <w:p w:rsidR="00A379E3" w:rsidRPr="00A379E3" w:rsidRDefault="00A379E3" w:rsidP="00A379E3">
      <w:pPr>
        <w:widowControl w:val="0"/>
        <w:autoSpaceDE w:val="0"/>
        <w:autoSpaceDN w:val="0"/>
        <w:adjustRightInd w:val="0"/>
        <w:ind w:firstLine="720"/>
        <w:jc w:val="both"/>
        <w:rPr>
          <w:sz w:val="2"/>
          <w:szCs w:val="28"/>
        </w:rPr>
      </w:pPr>
    </w:p>
    <w:p w:rsidR="00A379E3" w:rsidRPr="00A379E3" w:rsidRDefault="00A379E3" w:rsidP="00A379E3">
      <w:pPr>
        <w:widowControl w:val="0"/>
        <w:autoSpaceDE w:val="0"/>
        <w:autoSpaceDN w:val="0"/>
        <w:adjustRightInd w:val="0"/>
        <w:ind w:firstLine="720"/>
        <w:jc w:val="both"/>
        <w:rPr>
          <w:sz w:val="2"/>
          <w:szCs w:val="28"/>
        </w:rPr>
      </w:pPr>
    </w:p>
    <w:p w:rsidR="00A379E3" w:rsidRPr="00A379E3" w:rsidRDefault="00A379E3" w:rsidP="00A379E3">
      <w:pPr>
        <w:widowControl w:val="0"/>
        <w:autoSpaceDE w:val="0"/>
        <w:autoSpaceDN w:val="0"/>
        <w:adjustRightInd w:val="0"/>
        <w:ind w:firstLine="720"/>
        <w:jc w:val="both"/>
        <w:rPr>
          <w:sz w:val="2"/>
          <w:szCs w:val="28"/>
        </w:rPr>
      </w:pPr>
    </w:p>
    <w:p w:rsidR="00A379E3" w:rsidRPr="00A379E3" w:rsidRDefault="00A379E3" w:rsidP="00A379E3">
      <w:pPr>
        <w:widowControl w:val="0"/>
        <w:autoSpaceDE w:val="0"/>
        <w:autoSpaceDN w:val="0"/>
        <w:adjustRightInd w:val="0"/>
        <w:ind w:firstLine="720"/>
        <w:jc w:val="both"/>
        <w:rPr>
          <w:sz w:val="2"/>
          <w:szCs w:val="28"/>
        </w:rPr>
      </w:pPr>
    </w:p>
    <w:p w:rsidR="00A379E3" w:rsidRPr="00A379E3" w:rsidRDefault="00A379E3" w:rsidP="00A379E3">
      <w:pPr>
        <w:widowControl w:val="0"/>
        <w:autoSpaceDE w:val="0"/>
        <w:autoSpaceDN w:val="0"/>
        <w:adjustRightInd w:val="0"/>
        <w:rPr>
          <w:sz w:val="28"/>
          <w:szCs w:val="28"/>
        </w:rPr>
      </w:pPr>
      <w:r w:rsidRPr="00A379E3">
        <w:rPr>
          <w:sz w:val="28"/>
          <w:szCs w:val="28"/>
        </w:rPr>
        <w:t>Глава Петровского</w:t>
      </w:r>
    </w:p>
    <w:p w:rsidR="00A379E3" w:rsidRPr="00A379E3" w:rsidRDefault="00A379E3" w:rsidP="00A379E3">
      <w:pPr>
        <w:widowControl w:val="0"/>
        <w:autoSpaceDE w:val="0"/>
        <w:autoSpaceDN w:val="0"/>
        <w:adjustRightInd w:val="0"/>
        <w:rPr>
          <w:sz w:val="16"/>
          <w:szCs w:val="16"/>
        </w:rPr>
      </w:pPr>
      <w:r w:rsidRPr="00A379E3">
        <w:rPr>
          <w:sz w:val="28"/>
          <w:szCs w:val="28"/>
        </w:rPr>
        <w:t>сельского поселения                                      Подпись                             И.О. Фамилия</w:t>
      </w:r>
    </w:p>
    <w:p w:rsidR="00A379E3" w:rsidRPr="00A379E3" w:rsidRDefault="00A379E3" w:rsidP="00A379E3">
      <w:pPr>
        <w:widowControl w:val="0"/>
        <w:autoSpaceDE w:val="0"/>
        <w:autoSpaceDN w:val="0"/>
        <w:adjustRightInd w:val="0"/>
        <w:ind w:firstLine="720"/>
        <w:jc w:val="both"/>
        <w:rPr>
          <w:sz w:val="2"/>
          <w:szCs w:val="28"/>
        </w:rPr>
      </w:pPr>
    </w:p>
    <w:p w:rsidR="00A379E3" w:rsidRPr="00A379E3" w:rsidRDefault="00A379E3" w:rsidP="00A379E3">
      <w:pPr>
        <w:widowControl w:val="0"/>
        <w:autoSpaceDE w:val="0"/>
        <w:autoSpaceDN w:val="0"/>
        <w:adjustRightInd w:val="0"/>
        <w:ind w:firstLine="720"/>
        <w:jc w:val="both"/>
        <w:rPr>
          <w:sz w:val="16"/>
          <w:szCs w:val="16"/>
        </w:rPr>
      </w:pPr>
      <w:r w:rsidRPr="00A379E3">
        <w:rPr>
          <w:sz w:val="28"/>
          <w:szCs w:val="28"/>
        </w:rPr>
        <w:t>Если документ оформлен не на бланке, в наименование должности включается наименование организации. Допускается центровать наименование должности лица, подписавшего документ, относительно самой длинной строки. Например:</w:t>
      </w:r>
    </w:p>
    <w:p w:rsidR="00A379E3" w:rsidRPr="00A379E3" w:rsidRDefault="00A379E3" w:rsidP="00A379E3">
      <w:pPr>
        <w:widowControl w:val="0"/>
        <w:autoSpaceDE w:val="0"/>
        <w:autoSpaceDN w:val="0"/>
        <w:adjustRightInd w:val="0"/>
        <w:rPr>
          <w:sz w:val="28"/>
          <w:szCs w:val="28"/>
        </w:rPr>
      </w:pPr>
      <w:r w:rsidRPr="00A379E3">
        <w:rPr>
          <w:sz w:val="28"/>
          <w:szCs w:val="28"/>
        </w:rPr>
        <w:t>Глава Петровского</w:t>
      </w:r>
    </w:p>
    <w:p w:rsidR="00A379E3" w:rsidRPr="00A379E3" w:rsidRDefault="00A379E3" w:rsidP="00A379E3">
      <w:pPr>
        <w:widowControl w:val="0"/>
        <w:autoSpaceDE w:val="0"/>
        <w:autoSpaceDN w:val="0"/>
        <w:adjustRightInd w:val="0"/>
        <w:rPr>
          <w:sz w:val="28"/>
          <w:szCs w:val="28"/>
        </w:rPr>
      </w:pPr>
      <w:r w:rsidRPr="00A379E3">
        <w:rPr>
          <w:sz w:val="28"/>
          <w:szCs w:val="28"/>
        </w:rPr>
        <w:t>сельского поселения</w:t>
      </w:r>
    </w:p>
    <w:p w:rsidR="00A379E3" w:rsidRPr="00A379E3" w:rsidRDefault="00A379E3" w:rsidP="00A379E3">
      <w:pPr>
        <w:widowControl w:val="0"/>
        <w:autoSpaceDE w:val="0"/>
        <w:autoSpaceDN w:val="0"/>
        <w:adjustRightInd w:val="0"/>
        <w:rPr>
          <w:sz w:val="28"/>
          <w:szCs w:val="28"/>
        </w:rPr>
      </w:pPr>
      <w:r w:rsidRPr="00A379E3">
        <w:rPr>
          <w:sz w:val="28"/>
          <w:szCs w:val="28"/>
        </w:rPr>
        <w:t xml:space="preserve">Дубенского муниципального </w:t>
      </w:r>
    </w:p>
    <w:p w:rsidR="00A379E3" w:rsidRPr="00A379E3" w:rsidRDefault="00A379E3" w:rsidP="00A379E3">
      <w:pPr>
        <w:widowControl w:val="0"/>
        <w:autoSpaceDE w:val="0"/>
        <w:autoSpaceDN w:val="0"/>
        <w:adjustRightInd w:val="0"/>
        <w:rPr>
          <w:sz w:val="28"/>
          <w:szCs w:val="28"/>
        </w:rPr>
      </w:pPr>
      <w:r w:rsidRPr="00A379E3">
        <w:rPr>
          <w:sz w:val="28"/>
          <w:szCs w:val="28"/>
        </w:rPr>
        <w:lastRenderedPageBreak/>
        <w:t>района Республики Мордовия                        Подпись                           И.О. Фамилия</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оформлении документа на бланке должностного лица должность этого лица в подписи не указывается. Например:</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4320"/>
        <w:jc w:val="both"/>
        <w:rPr>
          <w:sz w:val="28"/>
          <w:szCs w:val="28"/>
        </w:rPr>
      </w:pPr>
      <w:r w:rsidRPr="00A379E3">
        <w:rPr>
          <w:sz w:val="28"/>
          <w:szCs w:val="28"/>
        </w:rPr>
        <w:t xml:space="preserve">             Подпись                            И.О. Фамилия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подписании документа несколькими должностными лицами, занимающими разное положение, их подписи располагаются одна под другой в последовательности, соответствующей иерархии занимаемых должностей. Например:</w:t>
      </w:r>
    </w:p>
    <w:p w:rsidR="00A379E3" w:rsidRPr="00A379E3" w:rsidRDefault="00A379E3" w:rsidP="00A379E3">
      <w:pPr>
        <w:widowControl w:val="0"/>
        <w:autoSpaceDE w:val="0"/>
        <w:autoSpaceDN w:val="0"/>
        <w:adjustRightInd w:val="0"/>
        <w:ind w:firstLine="720"/>
        <w:jc w:val="both"/>
        <w:rPr>
          <w:sz w:val="28"/>
          <w:szCs w:val="28"/>
        </w:rPr>
      </w:pPr>
    </w:p>
    <w:p w:rsidR="00A379E3" w:rsidRPr="00A379E3" w:rsidRDefault="00A379E3" w:rsidP="00A379E3">
      <w:pPr>
        <w:widowControl w:val="0"/>
        <w:autoSpaceDE w:val="0"/>
        <w:autoSpaceDN w:val="0"/>
        <w:adjustRightInd w:val="0"/>
        <w:ind w:firstLine="720"/>
        <w:jc w:val="both"/>
        <w:rPr>
          <w:sz w:val="18"/>
          <w:szCs w:val="18"/>
        </w:rPr>
      </w:pPr>
    </w:p>
    <w:p w:rsidR="00A379E3" w:rsidRPr="00A379E3" w:rsidRDefault="00A379E3" w:rsidP="00A379E3">
      <w:pPr>
        <w:widowControl w:val="0"/>
        <w:autoSpaceDE w:val="0"/>
        <w:autoSpaceDN w:val="0"/>
        <w:adjustRightInd w:val="0"/>
        <w:rPr>
          <w:sz w:val="28"/>
          <w:szCs w:val="28"/>
        </w:rPr>
      </w:pPr>
      <w:r w:rsidRPr="00A379E3">
        <w:rPr>
          <w:sz w:val="28"/>
          <w:szCs w:val="28"/>
        </w:rPr>
        <w:t>Глава  Петровского</w:t>
      </w:r>
    </w:p>
    <w:p w:rsidR="00A379E3" w:rsidRPr="00A379E3" w:rsidRDefault="00A379E3" w:rsidP="00A379E3">
      <w:pPr>
        <w:widowControl w:val="0"/>
        <w:autoSpaceDE w:val="0"/>
        <w:autoSpaceDN w:val="0"/>
        <w:adjustRightInd w:val="0"/>
        <w:rPr>
          <w:sz w:val="28"/>
          <w:szCs w:val="28"/>
        </w:rPr>
      </w:pPr>
      <w:r w:rsidRPr="00A379E3">
        <w:rPr>
          <w:sz w:val="28"/>
          <w:szCs w:val="28"/>
        </w:rPr>
        <w:t>сельского поселения                                      Подпись                             И.О. Фамилия</w:t>
      </w:r>
    </w:p>
    <w:p w:rsidR="00A379E3" w:rsidRPr="00A379E3" w:rsidRDefault="00A379E3" w:rsidP="00A379E3">
      <w:pPr>
        <w:widowControl w:val="0"/>
        <w:autoSpaceDE w:val="0"/>
        <w:autoSpaceDN w:val="0"/>
        <w:adjustRightInd w:val="0"/>
        <w:rPr>
          <w:sz w:val="28"/>
          <w:szCs w:val="28"/>
        </w:rPr>
      </w:pPr>
    </w:p>
    <w:p w:rsidR="00A379E3" w:rsidRPr="00A379E3" w:rsidRDefault="00A379E3" w:rsidP="00A379E3">
      <w:pPr>
        <w:widowControl w:val="0"/>
        <w:autoSpaceDE w:val="0"/>
        <w:autoSpaceDN w:val="0"/>
        <w:adjustRightInd w:val="0"/>
        <w:rPr>
          <w:sz w:val="28"/>
          <w:szCs w:val="28"/>
        </w:rPr>
      </w:pPr>
      <w:r w:rsidRPr="00A379E3">
        <w:rPr>
          <w:sz w:val="28"/>
          <w:szCs w:val="28"/>
        </w:rPr>
        <w:t>Главный бухгалтер                                         Подпись                             И.О. Фамилия</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подписании документа несколькими лицами равных должностей их подписи располагаются на одном уровне. Например:</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16"/>
          <w:szCs w:val="16"/>
        </w:rPr>
      </w:pPr>
    </w:p>
    <w:tbl>
      <w:tblPr>
        <w:tblW w:w="0" w:type="auto"/>
        <w:tblInd w:w="108" w:type="dxa"/>
        <w:tblBorders>
          <w:insideH w:val="single" w:sz="4" w:space="0" w:color="auto"/>
        </w:tblBorders>
        <w:tblLook w:val="01E0" w:firstRow="1" w:lastRow="1" w:firstColumn="1" w:lastColumn="1" w:noHBand="0" w:noVBand="0"/>
      </w:tblPr>
      <w:tblGrid>
        <w:gridCol w:w="4860"/>
        <w:gridCol w:w="5040"/>
      </w:tblGrid>
      <w:tr w:rsidR="00A379E3" w:rsidRPr="00A379E3" w:rsidTr="00A379E3">
        <w:tc>
          <w:tcPr>
            <w:tcW w:w="4860" w:type="dxa"/>
          </w:tcPr>
          <w:p w:rsidR="00A379E3" w:rsidRPr="00A379E3" w:rsidRDefault="00A379E3" w:rsidP="00A379E3">
            <w:pPr>
              <w:widowControl w:val="0"/>
              <w:autoSpaceDE w:val="0"/>
              <w:autoSpaceDN w:val="0"/>
              <w:adjustRightInd w:val="0"/>
              <w:jc w:val="both"/>
              <w:rPr>
                <w:sz w:val="28"/>
                <w:szCs w:val="28"/>
              </w:rPr>
            </w:pPr>
            <w:r w:rsidRPr="00A379E3">
              <w:rPr>
                <w:sz w:val="28"/>
                <w:szCs w:val="28"/>
              </w:rPr>
              <w:t>Начальник финансового управления</w:t>
            </w:r>
          </w:p>
          <w:p w:rsidR="00A379E3" w:rsidRPr="00A379E3" w:rsidRDefault="00A379E3" w:rsidP="00A379E3">
            <w:pPr>
              <w:widowControl w:val="0"/>
              <w:autoSpaceDE w:val="0"/>
              <w:autoSpaceDN w:val="0"/>
              <w:adjustRightInd w:val="0"/>
              <w:jc w:val="both"/>
              <w:rPr>
                <w:sz w:val="28"/>
                <w:szCs w:val="28"/>
              </w:rPr>
            </w:pPr>
            <w:r w:rsidRPr="00A379E3">
              <w:rPr>
                <w:sz w:val="28"/>
                <w:szCs w:val="28"/>
              </w:rPr>
              <w:t>администрации Дубенского</w:t>
            </w:r>
          </w:p>
          <w:p w:rsidR="00A379E3" w:rsidRPr="00A379E3" w:rsidRDefault="00A379E3" w:rsidP="00A379E3">
            <w:pPr>
              <w:widowControl w:val="0"/>
              <w:autoSpaceDE w:val="0"/>
              <w:autoSpaceDN w:val="0"/>
              <w:adjustRightInd w:val="0"/>
              <w:jc w:val="both"/>
              <w:rPr>
                <w:sz w:val="28"/>
                <w:szCs w:val="28"/>
              </w:rPr>
            </w:pPr>
            <w:r w:rsidRPr="00A379E3">
              <w:rPr>
                <w:sz w:val="28"/>
                <w:szCs w:val="28"/>
              </w:rPr>
              <w:t xml:space="preserve">муниципального района </w:t>
            </w:r>
          </w:p>
          <w:p w:rsidR="00A379E3" w:rsidRPr="00A379E3" w:rsidRDefault="00A379E3" w:rsidP="00A379E3">
            <w:pPr>
              <w:widowControl w:val="0"/>
              <w:autoSpaceDE w:val="0"/>
              <w:autoSpaceDN w:val="0"/>
              <w:adjustRightInd w:val="0"/>
              <w:jc w:val="both"/>
              <w:rPr>
                <w:sz w:val="28"/>
                <w:szCs w:val="28"/>
              </w:rPr>
            </w:pPr>
            <w:r w:rsidRPr="00A379E3">
              <w:rPr>
                <w:sz w:val="28"/>
                <w:szCs w:val="28"/>
              </w:rPr>
              <w:t>Республики Мордовия</w:t>
            </w:r>
          </w:p>
          <w:p w:rsidR="00A379E3" w:rsidRPr="00A379E3" w:rsidRDefault="00A379E3" w:rsidP="00A379E3">
            <w:pPr>
              <w:widowControl w:val="0"/>
              <w:autoSpaceDE w:val="0"/>
              <w:autoSpaceDN w:val="0"/>
              <w:adjustRightInd w:val="0"/>
              <w:jc w:val="both"/>
              <w:rPr>
                <w:sz w:val="28"/>
                <w:szCs w:val="28"/>
              </w:rPr>
            </w:pPr>
          </w:p>
          <w:p w:rsidR="00A379E3" w:rsidRPr="00A379E3" w:rsidRDefault="00A379E3" w:rsidP="00A379E3">
            <w:pPr>
              <w:widowControl w:val="0"/>
              <w:autoSpaceDE w:val="0"/>
              <w:autoSpaceDN w:val="0"/>
              <w:adjustRightInd w:val="0"/>
              <w:jc w:val="both"/>
              <w:rPr>
                <w:sz w:val="28"/>
                <w:szCs w:val="28"/>
              </w:rPr>
            </w:pPr>
            <w:r w:rsidRPr="00A379E3">
              <w:rPr>
                <w:sz w:val="28"/>
                <w:szCs w:val="28"/>
              </w:rPr>
              <w:t>Подпись                        И.О. Фамилия</w:t>
            </w:r>
          </w:p>
        </w:tc>
        <w:tc>
          <w:tcPr>
            <w:tcW w:w="5040" w:type="dxa"/>
          </w:tcPr>
          <w:p w:rsidR="00A379E3" w:rsidRPr="00A379E3" w:rsidRDefault="00A379E3" w:rsidP="00A379E3">
            <w:pPr>
              <w:widowControl w:val="0"/>
              <w:autoSpaceDE w:val="0"/>
              <w:autoSpaceDN w:val="0"/>
              <w:adjustRightInd w:val="0"/>
              <w:rPr>
                <w:sz w:val="28"/>
                <w:szCs w:val="28"/>
              </w:rPr>
            </w:pPr>
            <w:r w:rsidRPr="00A379E3">
              <w:rPr>
                <w:sz w:val="28"/>
                <w:szCs w:val="28"/>
              </w:rPr>
              <w:t>Начальник экономического управления</w:t>
            </w:r>
          </w:p>
          <w:p w:rsidR="00A379E3" w:rsidRPr="00A379E3" w:rsidRDefault="00A379E3" w:rsidP="00A379E3">
            <w:pPr>
              <w:widowControl w:val="0"/>
              <w:autoSpaceDE w:val="0"/>
              <w:autoSpaceDN w:val="0"/>
              <w:adjustRightInd w:val="0"/>
              <w:rPr>
                <w:sz w:val="28"/>
                <w:szCs w:val="28"/>
              </w:rPr>
            </w:pPr>
            <w:r w:rsidRPr="00A379E3">
              <w:rPr>
                <w:sz w:val="28"/>
                <w:szCs w:val="28"/>
              </w:rPr>
              <w:t>администрации Дубенского</w:t>
            </w:r>
          </w:p>
          <w:p w:rsidR="00A379E3" w:rsidRPr="00A379E3" w:rsidRDefault="00A379E3" w:rsidP="00A379E3">
            <w:pPr>
              <w:widowControl w:val="0"/>
              <w:autoSpaceDE w:val="0"/>
              <w:autoSpaceDN w:val="0"/>
              <w:adjustRightInd w:val="0"/>
              <w:rPr>
                <w:sz w:val="28"/>
                <w:szCs w:val="28"/>
              </w:rPr>
            </w:pPr>
            <w:r w:rsidRPr="00A379E3">
              <w:rPr>
                <w:sz w:val="28"/>
                <w:szCs w:val="28"/>
              </w:rPr>
              <w:t xml:space="preserve">муниципального района </w:t>
            </w:r>
          </w:p>
          <w:p w:rsidR="00A379E3" w:rsidRPr="00A379E3" w:rsidRDefault="00A379E3" w:rsidP="00A379E3">
            <w:pPr>
              <w:widowControl w:val="0"/>
              <w:autoSpaceDE w:val="0"/>
              <w:autoSpaceDN w:val="0"/>
              <w:adjustRightInd w:val="0"/>
              <w:rPr>
                <w:sz w:val="28"/>
                <w:szCs w:val="28"/>
              </w:rPr>
            </w:pPr>
            <w:r w:rsidRPr="00A379E3">
              <w:rPr>
                <w:sz w:val="28"/>
                <w:szCs w:val="28"/>
              </w:rPr>
              <w:t>Республики Мордовия</w:t>
            </w:r>
          </w:p>
          <w:p w:rsidR="00A379E3" w:rsidRPr="00A379E3" w:rsidRDefault="00A379E3" w:rsidP="00A379E3">
            <w:pPr>
              <w:widowControl w:val="0"/>
              <w:autoSpaceDE w:val="0"/>
              <w:autoSpaceDN w:val="0"/>
              <w:adjustRightInd w:val="0"/>
              <w:rPr>
                <w:sz w:val="28"/>
                <w:szCs w:val="28"/>
              </w:rPr>
            </w:pPr>
          </w:p>
          <w:p w:rsidR="00A379E3" w:rsidRPr="00A379E3" w:rsidRDefault="00A379E3" w:rsidP="00A379E3">
            <w:pPr>
              <w:widowControl w:val="0"/>
              <w:autoSpaceDE w:val="0"/>
              <w:autoSpaceDN w:val="0"/>
              <w:adjustRightInd w:val="0"/>
              <w:rPr>
                <w:b/>
                <w:sz w:val="28"/>
                <w:szCs w:val="28"/>
              </w:rPr>
            </w:pPr>
            <w:r w:rsidRPr="00A379E3">
              <w:rPr>
                <w:sz w:val="28"/>
                <w:szCs w:val="28"/>
              </w:rPr>
              <w:t>Подпись                             И.О. Фамилия</w:t>
            </w:r>
          </w:p>
        </w:tc>
      </w:tr>
    </w:tbl>
    <w:p w:rsidR="00A379E3" w:rsidRPr="00A379E3" w:rsidRDefault="00A379E3" w:rsidP="00A379E3">
      <w:pPr>
        <w:widowControl w:val="0"/>
        <w:autoSpaceDE w:val="0"/>
        <w:autoSpaceDN w:val="0"/>
        <w:adjustRightInd w:val="0"/>
        <w:ind w:firstLine="720"/>
        <w:jc w:val="both"/>
        <w:rPr>
          <w:sz w:val="28"/>
          <w:szCs w:val="28"/>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документах, составленных комиссией, в подписи указывается статус лица в составе комиссии. Например:</w:t>
      </w:r>
    </w:p>
    <w:p w:rsidR="00A379E3" w:rsidRPr="00A379E3" w:rsidRDefault="00A379E3" w:rsidP="00A379E3">
      <w:pPr>
        <w:widowControl w:val="0"/>
        <w:autoSpaceDE w:val="0"/>
        <w:autoSpaceDN w:val="0"/>
        <w:adjustRightInd w:val="0"/>
        <w:ind w:firstLine="720"/>
        <w:jc w:val="both"/>
        <w:rPr>
          <w:sz w:val="28"/>
          <w:szCs w:val="28"/>
        </w:rPr>
      </w:pPr>
    </w:p>
    <w:p w:rsidR="00A379E3" w:rsidRPr="00A379E3" w:rsidRDefault="00A379E3" w:rsidP="00A379E3">
      <w:pPr>
        <w:widowControl w:val="0"/>
        <w:autoSpaceDE w:val="0"/>
        <w:autoSpaceDN w:val="0"/>
        <w:adjustRightInd w:val="0"/>
        <w:rPr>
          <w:sz w:val="28"/>
          <w:szCs w:val="28"/>
        </w:rPr>
      </w:pPr>
      <w:r w:rsidRPr="00A379E3">
        <w:rPr>
          <w:sz w:val="28"/>
          <w:szCs w:val="28"/>
        </w:rPr>
        <w:t>Председатель комиссии                                Подпись                             И.О. Фамилия</w:t>
      </w:r>
    </w:p>
    <w:p w:rsidR="00A379E3" w:rsidRPr="00A379E3" w:rsidRDefault="00A379E3" w:rsidP="00A379E3">
      <w:pPr>
        <w:widowControl w:val="0"/>
        <w:autoSpaceDE w:val="0"/>
        <w:autoSpaceDN w:val="0"/>
        <w:adjustRightInd w:val="0"/>
        <w:rPr>
          <w:sz w:val="28"/>
          <w:szCs w:val="28"/>
        </w:rPr>
      </w:pPr>
      <w:r w:rsidRPr="00A379E3">
        <w:rPr>
          <w:sz w:val="28"/>
          <w:szCs w:val="28"/>
        </w:rPr>
        <w:t>Члены комиссии                                            Подпись                             И.О. Фамилия</w:t>
      </w:r>
    </w:p>
    <w:p w:rsidR="00A379E3" w:rsidRPr="00A379E3" w:rsidRDefault="00A379E3" w:rsidP="00A379E3">
      <w:pPr>
        <w:widowControl w:val="0"/>
        <w:autoSpaceDE w:val="0"/>
        <w:autoSpaceDN w:val="0"/>
        <w:adjustRightInd w:val="0"/>
        <w:ind w:firstLine="720"/>
        <w:rPr>
          <w:sz w:val="28"/>
          <w:szCs w:val="28"/>
        </w:rPr>
      </w:pPr>
      <w:r w:rsidRPr="00A379E3">
        <w:rPr>
          <w:sz w:val="28"/>
          <w:szCs w:val="28"/>
        </w:rPr>
        <w:t xml:space="preserve">                                                              Подпись                              И.О. Фамилия</w:t>
      </w:r>
    </w:p>
    <w:p w:rsidR="00A379E3" w:rsidRPr="00A379E3" w:rsidRDefault="00A379E3" w:rsidP="00A379E3">
      <w:pPr>
        <w:widowControl w:val="0"/>
        <w:autoSpaceDE w:val="0"/>
        <w:autoSpaceDN w:val="0"/>
        <w:adjustRightInd w:val="0"/>
        <w:ind w:firstLine="720"/>
        <w:jc w:val="both"/>
        <w:rPr>
          <w:sz w:val="28"/>
          <w:szCs w:val="28"/>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подписании документа лицом, исполняющим обязанности руководителя, подпись оформляется с указанием статуса должностного лица в соответствии с распоряжением. Например:</w:t>
      </w:r>
    </w:p>
    <w:p w:rsidR="00A379E3" w:rsidRPr="00A379E3" w:rsidRDefault="00A379E3" w:rsidP="00A379E3">
      <w:pPr>
        <w:widowControl w:val="0"/>
        <w:autoSpaceDE w:val="0"/>
        <w:autoSpaceDN w:val="0"/>
        <w:adjustRightInd w:val="0"/>
        <w:jc w:val="both"/>
        <w:rPr>
          <w:sz w:val="28"/>
          <w:szCs w:val="28"/>
        </w:rPr>
      </w:pPr>
    </w:p>
    <w:p w:rsidR="00A379E3" w:rsidRPr="00A379E3" w:rsidRDefault="00A379E3" w:rsidP="00A379E3">
      <w:pPr>
        <w:widowControl w:val="0"/>
        <w:autoSpaceDE w:val="0"/>
        <w:autoSpaceDN w:val="0"/>
        <w:adjustRightInd w:val="0"/>
        <w:rPr>
          <w:color w:val="0000FF"/>
          <w:sz w:val="28"/>
          <w:szCs w:val="28"/>
        </w:rPr>
      </w:pPr>
      <w:r w:rsidRPr="00A379E3">
        <w:rPr>
          <w:sz w:val="28"/>
          <w:szCs w:val="28"/>
        </w:rPr>
        <w:t>И.о. Главы Петровского</w:t>
      </w:r>
    </w:p>
    <w:p w:rsidR="00A379E3" w:rsidRPr="00A379E3" w:rsidRDefault="00A379E3" w:rsidP="00A379E3">
      <w:pPr>
        <w:widowControl w:val="0"/>
        <w:autoSpaceDE w:val="0"/>
        <w:autoSpaceDN w:val="0"/>
        <w:adjustRightInd w:val="0"/>
        <w:rPr>
          <w:sz w:val="28"/>
          <w:szCs w:val="28"/>
        </w:rPr>
      </w:pPr>
      <w:r w:rsidRPr="00A379E3">
        <w:rPr>
          <w:sz w:val="28"/>
          <w:szCs w:val="28"/>
        </w:rPr>
        <w:t>сельского поселения                                     Подпись                              И.О. Фамилия</w:t>
      </w:r>
    </w:p>
    <w:p w:rsidR="00A379E3" w:rsidRPr="00A379E3" w:rsidRDefault="00A379E3" w:rsidP="00A379E3">
      <w:pPr>
        <w:widowControl w:val="0"/>
        <w:autoSpaceDE w:val="0"/>
        <w:autoSpaceDN w:val="0"/>
        <w:adjustRightInd w:val="0"/>
        <w:rPr>
          <w:sz w:val="16"/>
          <w:szCs w:val="16"/>
        </w:rPr>
      </w:pPr>
    </w:p>
    <w:p w:rsidR="00A379E3" w:rsidRPr="00A379E3" w:rsidRDefault="00A379E3" w:rsidP="00A379E3">
      <w:pPr>
        <w:widowControl w:val="0"/>
        <w:autoSpaceDE w:val="0"/>
        <w:autoSpaceDN w:val="0"/>
        <w:adjustRightInd w:val="0"/>
        <w:rPr>
          <w:sz w:val="28"/>
          <w:szCs w:val="28"/>
        </w:rPr>
      </w:pPr>
      <w:r w:rsidRPr="00A379E3">
        <w:rPr>
          <w:sz w:val="28"/>
          <w:szCs w:val="28"/>
        </w:rPr>
        <w:t>или:</w:t>
      </w:r>
    </w:p>
    <w:p w:rsidR="00A379E3" w:rsidRPr="00A379E3" w:rsidRDefault="00A379E3" w:rsidP="00A379E3">
      <w:pPr>
        <w:widowControl w:val="0"/>
        <w:autoSpaceDE w:val="0"/>
        <w:autoSpaceDN w:val="0"/>
        <w:adjustRightInd w:val="0"/>
        <w:rPr>
          <w:sz w:val="16"/>
          <w:szCs w:val="16"/>
        </w:rPr>
      </w:pPr>
    </w:p>
    <w:p w:rsidR="00A379E3" w:rsidRPr="00A379E3" w:rsidRDefault="00A379E3" w:rsidP="00A379E3">
      <w:pPr>
        <w:widowControl w:val="0"/>
        <w:autoSpaceDE w:val="0"/>
        <w:autoSpaceDN w:val="0"/>
        <w:adjustRightInd w:val="0"/>
        <w:rPr>
          <w:sz w:val="28"/>
          <w:szCs w:val="28"/>
        </w:rPr>
      </w:pPr>
      <w:r w:rsidRPr="00A379E3">
        <w:rPr>
          <w:sz w:val="28"/>
          <w:szCs w:val="28"/>
        </w:rPr>
        <w:t>Исполняющий обязанности</w:t>
      </w:r>
    </w:p>
    <w:p w:rsidR="00A379E3" w:rsidRPr="00A379E3" w:rsidRDefault="00A379E3" w:rsidP="00A379E3">
      <w:pPr>
        <w:widowControl w:val="0"/>
        <w:autoSpaceDE w:val="0"/>
        <w:autoSpaceDN w:val="0"/>
        <w:adjustRightInd w:val="0"/>
        <w:rPr>
          <w:color w:val="0000FF"/>
          <w:sz w:val="28"/>
          <w:szCs w:val="28"/>
        </w:rPr>
      </w:pPr>
      <w:r w:rsidRPr="00A379E3">
        <w:rPr>
          <w:sz w:val="28"/>
          <w:szCs w:val="28"/>
        </w:rPr>
        <w:lastRenderedPageBreak/>
        <w:t>Главы Петровского</w:t>
      </w:r>
    </w:p>
    <w:p w:rsidR="00A379E3" w:rsidRPr="00A379E3" w:rsidRDefault="00A379E3" w:rsidP="00A379E3">
      <w:pPr>
        <w:widowControl w:val="0"/>
        <w:autoSpaceDE w:val="0"/>
        <w:autoSpaceDN w:val="0"/>
        <w:adjustRightInd w:val="0"/>
        <w:rPr>
          <w:sz w:val="28"/>
          <w:szCs w:val="28"/>
        </w:rPr>
      </w:pPr>
      <w:r w:rsidRPr="00A379E3">
        <w:rPr>
          <w:sz w:val="28"/>
          <w:szCs w:val="28"/>
        </w:rPr>
        <w:t>сельского поселения                                     Подпись                              И.О. Фамилия</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подписании документа лицом, имеющим право подписи в случае временного отсутствия руководителя, исправления в наименование должности и расшифровку фамилии уже подготовленного и согласованного проекта документа вносятся от руки или с использованием соответствующих штампов. Не допускается ставить косую черту, надпись «за» перед наименованием должности лица в подписи, если документ подписывает иное должностное лицо.</w:t>
      </w:r>
    </w:p>
    <w:p w:rsidR="00A379E3" w:rsidRPr="00A379E3" w:rsidRDefault="00A379E3" w:rsidP="00A379E3">
      <w:pPr>
        <w:widowControl w:val="0"/>
        <w:autoSpaceDE w:val="0"/>
        <w:autoSpaceDN w:val="0"/>
        <w:adjustRightInd w:val="0"/>
        <w:ind w:firstLine="720"/>
        <w:jc w:val="both"/>
        <w:rPr>
          <w:sz w:val="20"/>
          <w:szCs w:val="20"/>
        </w:rPr>
      </w:pPr>
      <w:r w:rsidRPr="00A379E3">
        <w:rPr>
          <w:b/>
          <w:sz w:val="28"/>
          <w:szCs w:val="28"/>
        </w:rPr>
        <w:t>2.2.19. Отметка об электронной подписи</w:t>
      </w:r>
    </w:p>
    <w:p w:rsidR="00A379E3" w:rsidRPr="00A379E3" w:rsidRDefault="00A379E3" w:rsidP="00A379E3">
      <w:pPr>
        <w:widowControl w:val="0"/>
        <w:autoSpaceDE w:val="0"/>
        <w:autoSpaceDN w:val="0"/>
        <w:adjustRightInd w:val="0"/>
        <w:ind w:firstLine="720"/>
        <w:jc w:val="both"/>
        <w:rPr>
          <w:sz w:val="28"/>
          <w:szCs w:val="28"/>
        </w:rPr>
      </w:pPr>
      <w:bookmarkStart w:id="55" w:name="sub_523"/>
      <w:r w:rsidRPr="00A379E3">
        <w:rPr>
          <w:sz w:val="28"/>
          <w:szCs w:val="28"/>
        </w:rPr>
        <w:t>Отметка об электронной подписи используется при визуализации электронного документа, подписанного электронной подписью, с соблюдением следующих требований:</w:t>
      </w:r>
    </w:p>
    <w:bookmarkEnd w:id="55"/>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а) место размещения отметки об электронной подписи должны соответствовать месту размещения собственноручной подписи в аналогичном документе на бумажном носителе;</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б) элементы отметки об электронной подписи должны быть видимыми и читаемыми при отображении документа в натуральном размере;</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элементы отметки об электронной подписи не должны перекрываться или накладываться друг на друга;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г) элементы отметки об электронной подписи не должны перекрывать элементы текста документа и другие отметки об электронной подписи (при наличии).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Отметка об электронной подписи в соответствии с законодательством Российской Федерации включает фразу «Документ подписан электронной подписью», номер сертификата ключа электронной подписи, фамилию, имя, отчество владельца сертификата, срок действия сертификата ключа электронной подписи. Например:</w:t>
      </w:r>
    </w:p>
    <w:p w:rsidR="00A379E3" w:rsidRPr="00A379E3" w:rsidRDefault="00A379E3" w:rsidP="00A379E3">
      <w:pPr>
        <w:widowControl w:val="0"/>
        <w:autoSpaceDE w:val="0"/>
        <w:autoSpaceDN w:val="0"/>
        <w:adjustRightInd w:val="0"/>
        <w:jc w:val="both"/>
        <w:rPr>
          <w:sz w:val="28"/>
          <w:szCs w:val="28"/>
        </w:rPr>
      </w:pPr>
    </w:p>
    <w:p w:rsidR="00A379E3" w:rsidRPr="00A379E3" w:rsidRDefault="00A379E3" w:rsidP="00A379E3">
      <w:pPr>
        <w:widowControl w:val="0"/>
        <w:autoSpaceDE w:val="0"/>
        <w:autoSpaceDN w:val="0"/>
        <w:adjustRightInd w:val="0"/>
        <w:jc w:val="both"/>
        <w:rPr>
          <w:sz w:val="28"/>
          <w:szCs w:val="28"/>
        </w:rPr>
      </w:pPr>
      <w:r>
        <w:rPr>
          <w:noProof/>
          <w:sz w:val="28"/>
          <w:szCs w:val="28"/>
        </w:rPr>
        <mc:AlternateContent>
          <mc:Choice Requires="wps">
            <w:drawing>
              <wp:anchor distT="0" distB="0" distL="114935" distR="114935" simplePos="0" relativeHeight="251665408" behindDoc="0" locked="0" layoutInCell="1" allowOverlap="1">
                <wp:simplePos x="0" y="0"/>
                <wp:positionH relativeFrom="column">
                  <wp:posOffset>2012950</wp:posOffset>
                </wp:positionH>
                <wp:positionV relativeFrom="paragraph">
                  <wp:posOffset>48260</wp:posOffset>
                </wp:positionV>
                <wp:extent cx="3086100" cy="1143000"/>
                <wp:effectExtent l="6985" t="8890" r="12065" b="10160"/>
                <wp:wrapNone/>
                <wp:docPr id="27" name="Поле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1143000"/>
                        </a:xfrm>
                        <a:prstGeom prst="rect">
                          <a:avLst/>
                        </a:prstGeom>
                        <a:solidFill>
                          <a:srgbClr val="FFFFFF">
                            <a:alpha val="0"/>
                          </a:srgbClr>
                        </a:solidFill>
                        <a:ln w="9525">
                          <a:solidFill>
                            <a:srgbClr val="000000"/>
                          </a:solidFill>
                          <a:miter lim="800000"/>
                          <a:headEnd/>
                          <a:tailEnd/>
                        </a:ln>
                      </wps:spPr>
                      <wps:txbx>
                        <w:txbxContent>
                          <w:p w:rsidR="00A379E3" w:rsidRPr="00206D2D" w:rsidRDefault="00A379E3" w:rsidP="00A379E3">
                            <w:pPr>
                              <w:pStyle w:val="ConsPlusNormal"/>
                              <w:jc w:val="center"/>
                              <w:rPr>
                                <w:rFonts w:ascii="Times New Roman" w:hAnsi="Times New Roman"/>
                                <w:sz w:val="26"/>
                                <w:szCs w:val="26"/>
                              </w:rPr>
                            </w:pPr>
                            <w:r w:rsidRPr="00206D2D">
                              <w:rPr>
                                <w:rFonts w:ascii="Times New Roman" w:hAnsi="Times New Roman"/>
                                <w:sz w:val="26"/>
                                <w:szCs w:val="26"/>
                              </w:rPr>
                              <w:t>ДОКУМЕНТ ПОДПИСАН</w:t>
                            </w:r>
                          </w:p>
                          <w:p w:rsidR="00A379E3" w:rsidRDefault="00A379E3" w:rsidP="00A379E3">
                            <w:pPr>
                              <w:jc w:val="center"/>
                              <w:rPr>
                                <w:sz w:val="2"/>
                                <w:szCs w:val="2"/>
                              </w:rPr>
                            </w:pPr>
                            <w:r w:rsidRPr="00206D2D">
                              <w:rPr>
                                <w:sz w:val="26"/>
                                <w:szCs w:val="26"/>
                              </w:rPr>
                              <w:t>ЭЛЕКТРОННОЙ ПОДПИСЬЮ</w:t>
                            </w:r>
                          </w:p>
                          <w:p w:rsidR="00A379E3" w:rsidRDefault="00A379E3" w:rsidP="00A379E3">
                            <w:pPr>
                              <w:jc w:val="center"/>
                              <w:rPr>
                                <w:sz w:val="2"/>
                                <w:szCs w:val="2"/>
                              </w:rPr>
                            </w:pPr>
                          </w:p>
                          <w:p w:rsidR="00A379E3" w:rsidRDefault="00A379E3" w:rsidP="00A379E3">
                            <w:pPr>
                              <w:jc w:val="center"/>
                              <w:rPr>
                                <w:sz w:val="2"/>
                                <w:szCs w:val="2"/>
                              </w:rPr>
                            </w:pPr>
                          </w:p>
                          <w:p w:rsidR="00A379E3" w:rsidRDefault="00A379E3" w:rsidP="00A379E3">
                            <w:pPr>
                              <w:jc w:val="center"/>
                              <w:rPr>
                                <w:sz w:val="2"/>
                                <w:szCs w:val="2"/>
                              </w:rPr>
                            </w:pPr>
                          </w:p>
                          <w:p w:rsidR="00A379E3" w:rsidRPr="00206D2D" w:rsidRDefault="00A379E3" w:rsidP="00A379E3">
                            <w:pPr>
                              <w:jc w:val="center"/>
                              <w:rPr>
                                <w:sz w:val="2"/>
                                <w:szCs w:val="2"/>
                              </w:rPr>
                            </w:pPr>
                          </w:p>
                          <w:p w:rsidR="00A379E3" w:rsidRDefault="00A379E3" w:rsidP="00A379E3">
                            <w:pPr>
                              <w:ind w:firstLine="180"/>
                              <w:rPr>
                                <w:sz w:val="26"/>
                                <w:szCs w:val="26"/>
                              </w:rPr>
                            </w:pPr>
                            <w:r>
                              <w:rPr>
                                <w:sz w:val="26"/>
                                <w:szCs w:val="26"/>
                              </w:rPr>
                              <w:t xml:space="preserve">Сертификат </w:t>
                            </w:r>
                            <w:r w:rsidRPr="00206D2D">
                              <w:rPr>
                                <w:sz w:val="26"/>
                                <w:szCs w:val="26"/>
                              </w:rPr>
                              <w:t>1a111aaa000000000011</w:t>
                            </w:r>
                          </w:p>
                          <w:p w:rsidR="00A379E3" w:rsidRDefault="00A379E3" w:rsidP="00A379E3">
                            <w:pPr>
                              <w:ind w:firstLine="180"/>
                              <w:rPr>
                                <w:sz w:val="26"/>
                                <w:szCs w:val="26"/>
                              </w:rPr>
                            </w:pPr>
                            <w:r>
                              <w:rPr>
                                <w:sz w:val="26"/>
                                <w:szCs w:val="26"/>
                              </w:rPr>
                              <w:t>Владелец  Фамилия Имя Отчество</w:t>
                            </w:r>
                          </w:p>
                          <w:p w:rsidR="00A379E3" w:rsidRPr="00206D2D" w:rsidRDefault="00A379E3" w:rsidP="00A379E3">
                            <w:pPr>
                              <w:ind w:firstLine="180"/>
                              <w:rPr>
                                <w:sz w:val="26"/>
                                <w:szCs w:val="26"/>
                              </w:rPr>
                            </w:pPr>
                            <w:r>
                              <w:rPr>
                                <w:sz w:val="26"/>
                                <w:szCs w:val="26"/>
                              </w:rPr>
                              <w:t>Действителен  с 01.12.2014</w:t>
                            </w:r>
                            <w:r w:rsidRPr="00206D2D">
                              <w:rPr>
                                <w:sz w:val="26"/>
                                <w:szCs w:val="26"/>
                              </w:rPr>
                              <w:t xml:space="preserve"> по 01.12.201</w:t>
                            </w:r>
                            <w:r>
                              <w:rPr>
                                <w:sz w:val="26"/>
                                <w:szCs w:val="26"/>
                              </w:rPr>
                              <w:t>9</w:t>
                            </w:r>
                          </w:p>
                          <w:p w:rsidR="00A379E3" w:rsidRPr="00206D2D" w:rsidRDefault="00A379E3" w:rsidP="00A379E3">
                            <w:pPr>
                              <w:rPr>
                                <w:sz w:val="26"/>
                                <w:szCs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7" o:spid="_x0000_s1029" type="#_x0000_t202" style="position:absolute;left:0;text-align:left;margin-left:158.5pt;margin-top:3.8pt;width:243pt;height:90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">
                <v:fill opacity="0"/>
                <v:textbox inset="0,0,0,0">
                  <w:txbxContent>
                    <w:p w:rsidR="00A379E3" w:rsidRPr="00206D2D" w:rsidRDefault="00A379E3" w:rsidP="00A379E3">
                      <w:pPr>
                        <w:pStyle w:val="ConsPlusNormal"/>
                        <w:jc w:val="center"/>
                        <w:rPr>
                          <w:rFonts w:ascii="Times New Roman" w:hAnsi="Times New Roman"/>
                          <w:sz w:val="26"/>
                          <w:szCs w:val="26"/>
                        </w:rPr>
                      </w:pPr>
                      <w:r w:rsidRPr="00206D2D">
                        <w:rPr>
                          <w:rFonts w:ascii="Times New Roman" w:hAnsi="Times New Roman"/>
                          <w:sz w:val="26"/>
                          <w:szCs w:val="26"/>
                        </w:rPr>
                        <w:t>ДОКУМЕНТ ПОДПИСАН</w:t>
                      </w:r>
                    </w:p>
                    <w:p w:rsidR="00A379E3" w:rsidRDefault="00A379E3" w:rsidP="00A379E3">
                      <w:pPr>
                        <w:jc w:val="center"/>
                        <w:rPr>
                          <w:sz w:val="2"/>
                          <w:szCs w:val="2"/>
                        </w:rPr>
                      </w:pPr>
                      <w:r w:rsidRPr="00206D2D">
                        <w:rPr>
                          <w:sz w:val="26"/>
                          <w:szCs w:val="26"/>
                        </w:rPr>
                        <w:t>ЭЛЕКТРОННОЙ ПОДПИСЬЮ</w:t>
                      </w:r>
                    </w:p>
                    <w:p w:rsidR="00A379E3" w:rsidRDefault="00A379E3" w:rsidP="00A379E3">
                      <w:pPr>
                        <w:jc w:val="center"/>
                        <w:rPr>
                          <w:sz w:val="2"/>
                          <w:szCs w:val="2"/>
                        </w:rPr>
                      </w:pPr>
                    </w:p>
                    <w:p w:rsidR="00A379E3" w:rsidRDefault="00A379E3" w:rsidP="00A379E3">
                      <w:pPr>
                        <w:jc w:val="center"/>
                        <w:rPr>
                          <w:sz w:val="2"/>
                          <w:szCs w:val="2"/>
                        </w:rPr>
                      </w:pPr>
                    </w:p>
                    <w:p w:rsidR="00A379E3" w:rsidRDefault="00A379E3" w:rsidP="00A379E3">
                      <w:pPr>
                        <w:jc w:val="center"/>
                        <w:rPr>
                          <w:sz w:val="2"/>
                          <w:szCs w:val="2"/>
                        </w:rPr>
                      </w:pPr>
                    </w:p>
                    <w:p w:rsidR="00A379E3" w:rsidRPr="00206D2D" w:rsidRDefault="00A379E3" w:rsidP="00A379E3">
                      <w:pPr>
                        <w:jc w:val="center"/>
                        <w:rPr>
                          <w:sz w:val="2"/>
                          <w:szCs w:val="2"/>
                        </w:rPr>
                      </w:pPr>
                    </w:p>
                    <w:p w:rsidR="00A379E3" w:rsidRDefault="00A379E3" w:rsidP="00A379E3">
                      <w:pPr>
                        <w:ind w:firstLine="180"/>
                        <w:rPr>
                          <w:sz w:val="26"/>
                          <w:szCs w:val="26"/>
                        </w:rPr>
                      </w:pPr>
                      <w:r>
                        <w:rPr>
                          <w:sz w:val="26"/>
                          <w:szCs w:val="26"/>
                        </w:rPr>
                        <w:t xml:space="preserve">Сертификат </w:t>
                      </w:r>
                      <w:r w:rsidRPr="00206D2D">
                        <w:rPr>
                          <w:sz w:val="26"/>
                          <w:szCs w:val="26"/>
                        </w:rPr>
                        <w:t>1a111aaa000000000011</w:t>
                      </w:r>
                    </w:p>
                    <w:p w:rsidR="00A379E3" w:rsidRDefault="00A379E3" w:rsidP="00A379E3">
                      <w:pPr>
                        <w:ind w:firstLine="180"/>
                        <w:rPr>
                          <w:sz w:val="26"/>
                          <w:szCs w:val="26"/>
                        </w:rPr>
                      </w:pPr>
                      <w:r>
                        <w:rPr>
                          <w:sz w:val="26"/>
                          <w:szCs w:val="26"/>
                        </w:rPr>
                        <w:t>Владелец  Фамилия Имя Отчество</w:t>
                      </w:r>
                    </w:p>
                    <w:p w:rsidR="00A379E3" w:rsidRPr="00206D2D" w:rsidRDefault="00A379E3" w:rsidP="00A379E3">
                      <w:pPr>
                        <w:ind w:firstLine="180"/>
                        <w:rPr>
                          <w:sz w:val="26"/>
                          <w:szCs w:val="26"/>
                        </w:rPr>
                      </w:pPr>
                      <w:r>
                        <w:rPr>
                          <w:sz w:val="26"/>
                          <w:szCs w:val="26"/>
                        </w:rPr>
                        <w:t>Действителен  с 01.12.2014</w:t>
                      </w:r>
                      <w:r w:rsidRPr="00206D2D">
                        <w:rPr>
                          <w:sz w:val="26"/>
                          <w:szCs w:val="26"/>
                        </w:rPr>
                        <w:t xml:space="preserve"> по 01.12.201</w:t>
                      </w:r>
                      <w:r>
                        <w:rPr>
                          <w:sz w:val="26"/>
                          <w:szCs w:val="26"/>
                        </w:rPr>
                        <w:t>9</w:t>
                      </w:r>
                    </w:p>
                    <w:p w:rsidR="00A379E3" w:rsidRPr="00206D2D" w:rsidRDefault="00A379E3" w:rsidP="00A379E3">
                      <w:pPr>
                        <w:rPr>
                          <w:sz w:val="26"/>
                          <w:szCs w:val="26"/>
                        </w:rPr>
                      </w:pPr>
                    </w:p>
                  </w:txbxContent>
                </v:textbox>
              </v:shape>
            </w:pict>
          </mc:Fallback>
        </mc:AlternateContent>
      </w:r>
    </w:p>
    <w:p w:rsidR="00A379E3" w:rsidRPr="00A379E3" w:rsidRDefault="00A379E3" w:rsidP="00A379E3">
      <w:pPr>
        <w:widowControl w:val="0"/>
        <w:autoSpaceDE w:val="0"/>
        <w:autoSpaceDN w:val="0"/>
        <w:adjustRightInd w:val="0"/>
        <w:jc w:val="both"/>
        <w:rPr>
          <w:sz w:val="28"/>
          <w:szCs w:val="28"/>
        </w:rPr>
      </w:pPr>
      <w:r w:rsidRPr="00A379E3">
        <w:rPr>
          <w:sz w:val="28"/>
          <w:szCs w:val="28"/>
        </w:rPr>
        <w:t>Глава Петровского</w:t>
      </w:r>
    </w:p>
    <w:p w:rsidR="00A379E3" w:rsidRPr="00A379E3" w:rsidRDefault="00A379E3" w:rsidP="00A379E3">
      <w:pPr>
        <w:widowControl w:val="0"/>
        <w:autoSpaceDE w:val="0"/>
        <w:autoSpaceDN w:val="0"/>
        <w:adjustRightInd w:val="0"/>
        <w:jc w:val="both"/>
        <w:rPr>
          <w:sz w:val="28"/>
          <w:szCs w:val="28"/>
        </w:rPr>
      </w:pPr>
      <w:r w:rsidRPr="00A379E3">
        <w:rPr>
          <w:sz w:val="28"/>
          <w:szCs w:val="28"/>
        </w:rPr>
        <w:t>сельского поселения                                                                                  И.О. Фамилия</w:t>
      </w:r>
    </w:p>
    <w:p w:rsidR="00A379E3" w:rsidRPr="00A379E3" w:rsidRDefault="00A379E3" w:rsidP="00A379E3">
      <w:pPr>
        <w:widowControl w:val="0"/>
        <w:autoSpaceDE w:val="0"/>
        <w:autoSpaceDN w:val="0"/>
        <w:adjustRightInd w:val="0"/>
        <w:ind w:firstLine="720"/>
        <w:jc w:val="both"/>
        <w:rPr>
          <w:sz w:val="28"/>
          <w:szCs w:val="28"/>
        </w:rPr>
      </w:pPr>
    </w:p>
    <w:p w:rsidR="00A379E3" w:rsidRPr="00A379E3" w:rsidRDefault="00A379E3" w:rsidP="00A379E3">
      <w:pPr>
        <w:widowControl w:val="0"/>
        <w:autoSpaceDE w:val="0"/>
        <w:autoSpaceDN w:val="0"/>
        <w:adjustRightInd w:val="0"/>
        <w:ind w:firstLine="720"/>
        <w:jc w:val="both"/>
        <w:rPr>
          <w:sz w:val="28"/>
          <w:szCs w:val="28"/>
        </w:rPr>
      </w:pPr>
    </w:p>
    <w:p w:rsidR="00A379E3" w:rsidRPr="00A379E3" w:rsidRDefault="00A379E3" w:rsidP="00A379E3">
      <w:pPr>
        <w:widowControl w:val="0"/>
        <w:autoSpaceDE w:val="0"/>
        <w:autoSpaceDN w:val="0"/>
        <w:adjustRightInd w:val="0"/>
        <w:ind w:firstLine="720"/>
        <w:jc w:val="both"/>
        <w:rPr>
          <w:sz w:val="28"/>
          <w:szCs w:val="28"/>
        </w:rPr>
      </w:pPr>
    </w:p>
    <w:p w:rsidR="00A379E3" w:rsidRPr="00A379E3" w:rsidRDefault="00A379E3" w:rsidP="00A379E3">
      <w:pPr>
        <w:widowControl w:val="0"/>
        <w:autoSpaceDE w:val="0"/>
        <w:autoSpaceDN w:val="0"/>
        <w:adjustRightInd w:val="0"/>
        <w:ind w:firstLine="720"/>
        <w:jc w:val="both"/>
        <w:rPr>
          <w:sz w:val="20"/>
          <w:szCs w:val="20"/>
        </w:rPr>
      </w:pPr>
      <w:r w:rsidRPr="00A379E3">
        <w:rPr>
          <w:b/>
          <w:sz w:val="28"/>
          <w:szCs w:val="28"/>
        </w:rPr>
        <w:t>2.2.20. Печать</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Печать заверяет подлинность подписи должностного лица на документах, удостоверяющих права лиц, фиксирующих факты, связанные с финансовыми средствами, а также на иных документах, предусматривающих заверение подписи печатью в соответствии с законодательством Российской Федерации.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Документы заверяют печатью Администрации. Печать проставляется, не захватывая собственноручной подписи лица, подписавшего документ, или в месте, </w:t>
      </w:r>
      <w:r w:rsidRPr="00A379E3">
        <w:rPr>
          <w:sz w:val="28"/>
          <w:szCs w:val="28"/>
        </w:rPr>
        <w:lastRenderedPageBreak/>
        <w:t>обозначенном «МП» («Место печати»).</w:t>
      </w:r>
    </w:p>
    <w:p w:rsidR="00A379E3" w:rsidRPr="00A379E3" w:rsidRDefault="00A379E3" w:rsidP="00A379E3">
      <w:pPr>
        <w:widowControl w:val="0"/>
        <w:autoSpaceDE w:val="0"/>
        <w:autoSpaceDN w:val="0"/>
        <w:adjustRightInd w:val="0"/>
        <w:ind w:firstLine="720"/>
        <w:jc w:val="both"/>
        <w:rPr>
          <w:sz w:val="28"/>
          <w:szCs w:val="28"/>
        </w:rPr>
      </w:pPr>
      <w:r w:rsidRPr="00A379E3">
        <w:rPr>
          <w:b/>
          <w:sz w:val="28"/>
          <w:szCs w:val="28"/>
        </w:rPr>
        <w:t>2.2.21. Отметка об исполнителе</w:t>
      </w:r>
    </w:p>
    <w:p w:rsidR="00A379E3" w:rsidRPr="00A379E3" w:rsidRDefault="00A379E3" w:rsidP="00A379E3">
      <w:pPr>
        <w:widowControl w:val="0"/>
        <w:autoSpaceDE w:val="0"/>
        <w:autoSpaceDN w:val="0"/>
        <w:adjustRightInd w:val="0"/>
        <w:ind w:firstLine="720"/>
        <w:jc w:val="both"/>
        <w:rPr>
          <w:sz w:val="28"/>
          <w:szCs w:val="28"/>
        </w:rPr>
      </w:pPr>
      <w:bookmarkStart w:id="56" w:name="sub_525"/>
      <w:r w:rsidRPr="00A379E3">
        <w:rPr>
          <w:sz w:val="28"/>
          <w:szCs w:val="28"/>
        </w:rPr>
        <w:t>Отметка об исполнителе включает фамилию, имя и отчество исполнителя, номер его телефона. Отметка об исполнителе может дополняться наименованием должности, структурного подразделения и электронным адресом исполнителя.</w:t>
      </w:r>
    </w:p>
    <w:bookmarkEnd w:id="56"/>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Отметка об исполнителе оформляется на лицевой стороне последнего листа документа от границы левого поля или, при отсутствии места, – на оборотной стороне внизу слева. Например: </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jc w:val="both"/>
        <w:rPr>
          <w:sz w:val="28"/>
          <w:szCs w:val="28"/>
        </w:rPr>
      </w:pPr>
      <w:r w:rsidRPr="00A379E3">
        <w:rPr>
          <w:sz w:val="28"/>
          <w:szCs w:val="28"/>
        </w:rPr>
        <w:t xml:space="preserve">Иванов Иван Иванович, ведущий специалист,  </w:t>
      </w:r>
    </w:p>
    <w:p w:rsidR="00A379E3" w:rsidRPr="00A379E3" w:rsidRDefault="00A379E3" w:rsidP="00A379E3">
      <w:pPr>
        <w:widowControl w:val="0"/>
        <w:autoSpaceDE w:val="0"/>
        <w:autoSpaceDN w:val="0"/>
        <w:adjustRightInd w:val="0"/>
        <w:jc w:val="both"/>
        <w:rPr>
          <w:sz w:val="28"/>
          <w:szCs w:val="28"/>
        </w:rPr>
      </w:pPr>
      <w:r w:rsidRPr="00A379E3">
        <w:rPr>
          <w:sz w:val="28"/>
          <w:szCs w:val="28"/>
        </w:rPr>
        <w:t xml:space="preserve">+7(83432) 2-16-81, </w:t>
      </w:r>
      <w:r w:rsidRPr="00A379E3">
        <w:rPr>
          <w:sz w:val="28"/>
          <w:szCs w:val="28"/>
          <w:lang w:val="en-US"/>
        </w:rPr>
        <w:t>Ivanov</w:t>
      </w:r>
      <w:r w:rsidRPr="00A379E3">
        <w:rPr>
          <w:sz w:val="28"/>
          <w:szCs w:val="28"/>
        </w:rPr>
        <w:t>@</w:t>
      </w:r>
      <w:r w:rsidRPr="00A379E3">
        <w:rPr>
          <w:sz w:val="28"/>
          <w:szCs w:val="28"/>
          <w:lang w:val="en-US"/>
        </w:rPr>
        <w:t>mail</w:t>
      </w:r>
      <w:r w:rsidRPr="00A379E3">
        <w:rPr>
          <w:sz w:val="28"/>
          <w:szCs w:val="28"/>
        </w:rPr>
        <w:t>.</w:t>
      </w:r>
      <w:r w:rsidRPr="00A379E3">
        <w:rPr>
          <w:sz w:val="28"/>
          <w:szCs w:val="28"/>
          <w:lang w:val="en-US"/>
        </w:rPr>
        <w:t>ru</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Отметка об исполнителе может оформляться как нижний колонтитул и печататься шрифтом меньшего размера.</w:t>
      </w:r>
    </w:p>
    <w:p w:rsidR="00A379E3" w:rsidRPr="00A379E3" w:rsidRDefault="00A379E3" w:rsidP="00A379E3">
      <w:pPr>
        <w:widowControl w:val="0"/>
        <w:autoSpaceDE w:val="0"/>
        <w:autoSpaceDN w:val="0"/>
        <w:adjustRightInd w:val="0"/>
        <w:ind w:firstLine="720"/>
        <w:jc w:val="both"/>
        <w:rPr>
          <w:sz w:val="28"/>
          <w:szCs w:val="28"/>
        </w:rPr>
      </w:pPr>
      <w:r w:rsidRPr="00A379E3">
        <w:rPr>
          <w:b/>
          <w:sz w:val="28"/>
          <w:szCs w:val="28"/>
        </w:rPr>
        <w:t>2.2.22. Отметка о заверении копии</w:t>
      </w:r>
    </w:p>
    <w:p w:rsidR="00A379E3" w:rsidRPr="00A379E3" w:rsidRDefault="00A379E3" w:rsidP="00A379E3">
      <w:pPr>
        <w:widowControl w:val="0"/>
        <w:autoSpaceDE w:val="0"/>
        <w:autoSpaceDN w:val="0"/>
        <w:adjustRightInd w:val="0"/>
        <w:ind w:firstLine="720"/>
        <w:jc w:val="both"/>
        <w:rPr>
          <w:sz w:val="28"/>
          <w:szCs w:val="28"/>
        </w:rPr>
      </w:pPr>
      <w:bookmarkStart w:id="57" w:name="sub_526"/>
      <w:r w:rsidRPr="00A379E3">
        <w:rPr>
          <w:sz w:val="28"/>
          <w:szCs w:val="28"/>
        </w:rPr>
        <w:t>Отметка о заверении копии оформляется для подтверждения соответствия копии документа (выписки из документа) подлиннику документа. Отметка о заверении копии проставляется под реквизитом «подпись» и включает: слово «Верно»; наименование должности лица, заверившего копию; его собственноручную подпись; расшифровку подписи (инициалы, фамилию); дату заверения копии (выписки из документа). Например:</w:t>
      </w:r>
    </w:p>
    <w:bookmarkEnd w:id="57"/>
    <w:p w:rsidR="00A379E3" w:rsidRPr="00A379E3" w:rsidRDefault="00A379E3" w:rsidP="00A379E3">
      <w:pPr>
        <w:autoSpaceDE w:val="0"/>
        <w:autoSpaceDN w:val="0"/>
        <w:adjustRightInd w:val="0"/>
        <w:jc w:val="both"/>
        <w:rPr>
          <w:sz w:val="16"/>
          <w:szCs w:val="16"/>
        </w:rPr>
      </w:pPr>
    </w:p>
    <w:p w:rsidR="00A379E3" w:rsidRPr="00A379E3" w:rsidRDefault="00A379E3" w:rsidP="00A379E3">
      <w:pPr>
        <w:autoSpaceDE w:val="0"/>
        <w:autoSpaceDN w:val="0"/>
        <w:adjustRightInd w:val="0"/>
        <w:jc w:val="both"/>
        <w:rPr>
          <w:sz w:val="28"/>
          <w:szCs w:val="28"/>
        </w:rPr>
      </w:pPr>
      <w:r w:rsidRPr="00A379E3">
        <w:rPr>
          <w:sz w:val="28"/>
          <w:szCs w:val="28"/>
        </w:rPr>
        <w:t>Верно</w:t>
      </w:r>
    </w:p>
    <w:p w:rsidR="00A379E3" w:rsidRPr="00A379E3" w:rsidRDefault="00A379E3" w:rsidP="00A379E3">
      <w:pPr>
        <w:autoSpaceDE w:val="0"/>
        <w:autoSpaceDN w:val="0"/>
        <w:adjustRightInd w:val="0"/>
        <w:jc w:val="both"/>
        <w:rPr>
          <w:sz w:val="28"/>
          <w:szCs w:val="28"/>
        </w:rPr>
      </w:pPr>
      <w:r w:rsidRPr="00A379E3">
        <w:rPr>
          <w:sz w:val="28"/>
          <w:szCs w:val="28"/>
        </w:rPr>
        <w:t>Инспектор службы кадров      Подпись              И.О. Фамилия</w:t>
      </w:r>
    </w:p>
    <w:p w:rsidR="00A379E3" w:rsidRPr="00A379E3" w:rsidRDefault="00A379E3" w:rsidP="00A379E3">
      <w:pPr>
        <w:autoSpaceDE w:val="0"/>
        <w:autoSpaceDN w:val="0"/>
        <w:adjustRightInd w:val="0"/>
        <w:ind w:firstLine="720"/>
        <w:jc w:val="both"/>
        <w:rPr>
          <w:sz w:val="28"/>
          <w:szCs w:val="28"/>
        </w:rPr>
      </w:pPr>
      <w:r w:rsidRPr="00A379E3">
        <w:rPr>
          <w:sz w:val="28"/>
          <w:szCs w:val="28"/>
        </w:rPr>
        <w:t xml:space="preserve">     Дата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Если копия выдается для представления в другую организацию, отметка о заверении копии дополняется надписью о месте хранения документа, с которого была изготовлена копия и заверяется печатью Администрации. Например:</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jc w:val="both"/>
        <w:rPr>
          <w:color w:val="0000FF"/>
          <w:sz w:val="28"/>
          <w:szCs w:val="28"/>
        </w:rPr>
      </w:pPr>
      <w:r w:rsidRPr="00A379E3">
        <w:rPr>
          <w:sz w:val="28"/>
          <w:szCs w:val="28"/>
        </w:rPr>
        <w:t xml:space="preserve">Подлинник документа находится в деле администрации Петровского сельского поселения Дубенского муниципального района Республики Мордовия № 75 за </w:t>
      </w:r>
      <w:smartTag w:uri="urn:schemas-microsoft-com:office:smarttags" w:element="metricconverter">
        <w:smartTagPr>
          <w:attr w:name="ProductID" w:val="2007 г"/>
        </w:smartTagPr>
        <w:r w:rsidRPr="00A379E3">
          <w:rPr>
            <w:sz w:val="28"/>
            <w:szCs w:val="28"/>
          </w:rPr>
          <w:t>2007 г</w:t>
        </w:r>
      </w:smartTag>
      <w:r w:rsidRPr="00A379E3">
        <w:rPr>
          <w:sz w:val="28"/>
          <w:szCs w:val="28"/>
        </w:rPr>
        <w:t xml:space="preserve">.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На копиях многостраничных документов отметка о заверении копии проставляется на каждом листе документа или на последнем листе прошитого или скрепленного иным образом документа. Запись о месте нахождения подлинника проставляется только на последнем листе документа.</w:t>
      </w:r>
    </w:p>
    <w:p w:rsidR="00A379E3" w:rsidRPr="00A379E3" w:rsidRDefault="00A379E3" w:rsidP="00A379E3">
      <w:pPr>
        <w:widowControl w:val="0"/>
        <w:autoSpaceDE w:val="0"/>
        <w:autoSpaceDN w:val="0"/>
        <w:adjustRightInd w:val="0"/>
        <w:ind w:firstLine="720"/>
        <w:jc w:val="both"/>
        <w:rPr>
          <w:sz w:val="16"/>
          <w:szCs w:val="16"/>
        </w:rPr>
      </w:pPr>
      <w:r w:rsidRPr="00A379E3">
        <w:rPr>
          <w:sz w:val="28"/>
          <w:szCs w:val="28"/>
        </w:rPr>
        <w:t>Для заверения копии документа, изготовленной на бумажном носителе, может использоваться штамп.</w:t>
      </w:r>
    </w:p>
    <w:p w:rsidR="00A379E3" w:rsidRPr="00A379E3" w:rsidRDefault="00A379E3" w:rsidP="00A379E3">
      <w:pPr>
        <w:widowControl w:val="0"/>
        <w:autoSpaceDE w:val="0"/>
        <w:autoSpaceDN w:val="0"/>
        <w:adjustRightInd w:val="0"/>
        <w:ind w:firstLine="720"/>
        <w:jc w:val="both"/>
        <w:rPr>
          <w:sz w:val="28"/>
          <w:szCs w:val="28"/>
        </w:rPr>
      </w:pPr>
      <w:r w:rsidRPr="00A379E3">
        <w:rPr>
          <w:b/>
          <w:sz w:val="28"/>
          <w:szCs w:val="28"/>
        </w:rPr>
        <w:t>2.2.23. Отметка о поступлении документа</w:t>
      </w:r>
    </w:p>
    <w:p w:rsidR="00A379E3" w:rsidRPr="00A379E3" w:rsidRDefault="00A379E3" w:rsidP="00A379E3">
      <w:pPr>
        <w:widowControl w:val="0"/>
        <w:autoSpaceDE w:val="0"/>
        <w:autoSpaceDN w:val="0"/>
        <w:adjustRightInd w:val="0"/>
        <w:ind w:firstLine="720"/>
        <w:jc w:val="both"/>
        <w:rPr>
          <w:sz w:val="28"/>
          <w:szCs w:val="28"/>
        </w:rPr>
      </w:pPr>
      <w:bookmarkStart w:id="58" w:name="sub_527"/>
      <w:r w:rsidRPr="00A379E3">
        <w:rPr>
          <w:sz w:val="28"/>
          <w:szCs w:val="28"/>
        </w:rPr>
        <w:t>Отметка о поступлении документа служит для подтверждения факта поступления документа в Администрацию и включает дату поступления и входящий регистрационный номер документа. При необходимости отметка о поступлении может дополняться указанием времени поступления в часах и минутах и способа доставки документа).</w:t>
      </w:r>
    </w:p>
    <w:bookmarkEnd w:id="58"/>
    <w:p w:rsidR="00A379E3" w:rsidRPr="00A379E3" w:rsidRDefault="00A379E3" w:rsidP="00A379E3">
      <w:pPr>
        <w:widowControl w:val="0"/>
        <w:autoSpaceDE w:val="0"/>
        <w:autoSpaceDN w:val="0"/>
        <w:adjustRightInd w:val="0"/>
        <w:ind w:firstLine="720"/>
        <w:jc w:val="both"/>
        <w:rPr>
          <w:sz w:val="8"/>
          <w:szCs w:val="8"/>
        </w:rPr>
      </w:pPr>
      <w:r w:rsidRPr="00A379E3">
        <w:rPr>
          <w:sz w:val="28"/>
          <w:szCs w:val="28"/>
        </w:rPr>
        <w:lastRenderedPageBreak/>
        <w:t>Отметка о поступлении документа может проставляться с помощью штампа.</w:t>
      </w:r>
    </w:p>
    <w:p w:rsidR="00A379E3" w:rsidRPr="00A379E3" w:rsidRDefault="00A379E3" w:rsidP="00A379E3">
      <w:pPr>
        <w:widowControl w:val="0"/>
        <w:autoSpaceDE w:val="0"/>
        <w:autoSpaceDN w:val="0"/>
        <w:adjustRightInd w:val="0"/>
        <w:ind w:firstLine="720"/>
        <w:jc w:val="both"/>
        <w:rPr>
          <w:sz w:val="28"/>
          <w:szCs w:val="28"/>
        </w:rPr>
      </w:pPr>
      <w:r w:rsidRPr="00A379E3">
        <w:rPr>
          <w:b/>
          <w:sz w:val="28"/>
          <w:szCs w:val="28"/>
        </w:rPr>
        <w:t>2.2.24. Резолюция</w:t>
      </w:r>
    </w:p>
    <w:p w:rsidR="00A379E3" w:rsidRPr="00A379E3" w:rsidRDefault="00A379E3" w:rsidP="00A379E3">
      <w:pPr>
        <w:widowControl w:val="0"/>
        <w:autoSpaceDE w:val="0"/>
        <w:autoSpaceDN w:val="0"/>
        <w:adjustRightInd w:val="0"/>
        <w:ind w:firstLine="720"/>
        <w:jc w:val="both"/>
        <w:rPr>
          <w:sz w:val="28"/>
          <w:szCs w:val="28"/>
        </w:rPr>
      </w:pPr>
      <w:bookmarkStart w:id="59" w:name="sub_528"/>
      <w:r w:rsidRPr="00A379E3">
        <w:rPr>
          <w:sz w:val="28"/>
          <w:szCs w:val="28"/>
        </w:rPr>
        <w:t>Резолюция содержит указание по исполнению документа. Резолюция оформляется на свободном месте рабочего поля документа, на бланке резолюции или вносится непосредственно в систему электронного документооборота.</w:t>
      </w:r>
    </w:p>
    <w:bookmarkEnd w:id="59"/>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Резолюция включает: фамилию, инициалы исполнителя (исполнителей), поручение по документу, при необходимости – срок исполнения, подпись лица, вынесшего резолюцию, дату резолюции. Например:</w:t>
      </w:r>
    </w:p>
    <w:p w:rsidR="00A379E3" w:rsidRPr="00A379E3" w:rsidRDefault="00A379E3" w:rsidP="00A379E3">
      <w:pPr>
        <w:autoSpaceDE w:val="0"/>
        <w:autoSpaceDN w:val="0"/>
        <w:adjustRightInd w:val="0"/>
        <w:jc w:val="both"/>
        <w:rPr>
          <w:sz w:val="8"/>
          <w:szCs w:val="8"/>
        </w:rPr>
      </w:pPr>
    </w:p>
    <w:p w:rsidR="00A379E3" w:rsidRPr="00A379E3" w:rsidRDefault="00A379E3" w:rsidP="00A379E3">
      <w:pPr>
        <w:autoSpaceDE w:val="0"/>
        <w:autoSpaceDN w:val="0"/>
        <w:adjustRightInd w:val="0"/>
        <w:jc w:val="both"/>
        <w:rPr>
          <w:sz w:val="28"/>
          <w:szCs w:val="28"/>
        </w:rPr>
      </w:pPr>
      <w:r w:rsidRPr="00A379E3">
        <w:rPr>
          <w:sz w:val="28"/>
          <w:szCs w:val="28"/>
        </w:rPr>
        <w:t>Фамилия И.О.</w:t>
      </w:r>
    </w:p>
    <w:p w:rsidR="00A379E3" w:rsidRPr="00A379E3" w:rsidRDefault="00A379E3" w:rsidP="00A379E3">
      <w:pPr>
        <w:autoSpaceDE w:val="0"/>
        <w:autoSpaceDN w:val="0"/>
        <w:adjustRightInd w:val="0"/>
        <w:jc w:val="both"/>
        <w:rPr>
          <w:sz w:val="28"/>
          <w:szCs w:val="28"/>
        </w:rPr>
      </w:pPr>
      <w:r w:rsidRPr="00A379E3">
        <w:rPr>
          <w:sz w:val="28"/>
          <w:szCs w:val="28"/>
        </w:rPr>
        <w:t>Прошу подготовить предложения к 10.11.2016.</w:t>
      </w:r>
    </w:p>
    <w:p w:rsidR="00A379E3" w:rsidRPr="00A379E3" w:rsidRDefault="00A379E3" w:rsidP="00A379E3">
      <w:pPr>
        <w:autoSpaceDE w:val="0"/>
        <w:autoSpaceDN w:val="0"/>
        <w:adjustRightInd w:val="0"/>
        <w:jc w:val="both"/>
        <w:rPr>
          <w:sz w:val="28"/>
          <w:szCs w:val="28"/>
        </w:rPr>
      </w:pPr>
      <w:r w:rsidRPr="00A379E3">
        <w:rPr>
          <w:sz w:val="28"/>
          <w:szCs w:val="28"/>
        </w:rPr>
        <w:t>Подпись</w:t>
      </w:r>
    </w:p>
    <w:p w:rsidR="00A379E3" w:rsidRPr="00A379E3" w:rsidRDefault="00A379E3" w:rsidP="00A379E3">
      <w:pPr>
        <w:autoSpaceDE w:val="0"/>
        <w:autoSpaceDN w:val="0"/>
        <w:adjustRightInd w:val="0"/>
        <w:jc w:val="both"/>
        <w:rPr>
          <w:sz w:val="28"/>
          <w:szCs w:val="28"/>
        </w:rPr>
      </w:pPr>
      <w:r w:rsidRPr="00A379E3">
        <w:rPr>
          <w:sz w:val="28"/>
          <w:szCs w:val="28"/>
        </w:rPr>
        <w:t>Дата</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b/>
          <w:bCs/>
          <w:color w:val="000080"/>
          <w:sz w:val="28"/>
          <w:szCs w:val="28"/>
        </w:rPr>
      </w:pPr>
      <w:r w:rsidRPr="00A379E3">
        <w:rPr>
          <w:sz w:val="28"/>
          <w:szCs w:val="28"/>
        </w:rPr>
        <w:t>При указании нескольких исполнителей фамилия ответственного исполнителя указывается первой, подчеркивается или обозначается словом «отв.» («ответственный»).</w:t>
      </w:r>
      <w:bookmarkStart w:id="60" w:name="sub_529"/>
    </w:p>
    <w:p w:rsidR="00A379E3" w:rsidRPr="00A379E3" w:rsidRDefault="00A379E3" w:rsidP="00A379E3">
      <w:pPr>
        <w:widowControl w:val="0"/>
        <w:autoSpaceDE w:val="0"/>
        <w:autoSpaceDN w:val="0"/>
        <w:adjustRightInd w:val="0"/>
        <w:ind w:firstLine="720"/>
        <w:jc w:val="both"/>
        <w:rPr>
          <w:b/>
          <w:bCs/>
          <w:color w:val="000080"/>
          <w:sz w:val="28"/>
          <w:szCs w:val="28"/>
        </w:rPr>
      </w:pPr>
      <w:r w:rsidRPr="00A379E3">
        <w:rPr>
          <w:b/>
          <w:sz w:val="28"/>
          <w:szCs w:val="28"/>
        </w:rPr>
        <w:t>2.2.25. Отметка о контроле</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Отметка о контроле свидетельствует о постановке документа на контроль, проставляется штампом «Контроль» на верхнем поле документа.</w:t>
      </w:r>
    </w:p>
    <w:p w:rsidR="00A379E3" w:rsidRPr="00A379E3" w:rsidRDefault="00A379E3" w:rsidP="00A379E3">
      <w:pPr>
        <w:widowControl w:val="0"/>
        <w:autoSpaceDE w:val="0"/>
        <w:autoSpaceDN w:val="0"/>
        <w:adjustRightInd w:val="0"/>
        <w:ind w:firstLine="720"/>
        <w:jc w:val="both"/>
        <w:rPr>
          <w:sz w:val="28"/>
          <w:szCs w:val="28"/>
        </w:rPr>
      </w:pPr>
      <w:r w:rsidRPr="00A379E3">
        <w:rPr>
          <w:b/>
          <w:sz w:val="28"/>
          <w:szCs w:val="28"/>
        </w:rPr>
        <w:t>2.2.26. Отметка о направлении документа в дело</w:t>
      </w:r>
    </w:p>
    <w:p w:rsidR="00A379E3" w:rsidRPr="00A379E3" w:rsidRDefault="00A379E3" w:rsidP="00A379E3">
      <w:pPr>
        <w:widowControl w:val="0"/>
        <w:autoSpaceDE w:val="0"/>
        <w:autoSpaceDN w:val="0"/>
        <w:adjustRightInd w:val="0"/>
        <w:ind w:firstLine="720"/>
        <w:jc w:val="both"/>
        <w:rPr>
          <w:sz w:val="28"/>
          <w:szCs w:val="28"/>
        </w:rPr>
      </w:pPr>
      <w:bookmarkStart w:id="61" w:name="sub_530"/>
      <w:bookmarkEnd w:id="60"/>
      <w:r w:rsidRPr="00A379E3">
        <w:rPr>
          <w:sz w:val="28"/>
          <w:szCs w:val="28"/>
        </w:rPr>
        <w:t>Отметка о направлении документа в дело определяет место хранения документа после завершения работы с ним и включает: слова «В дело», индекс дела по номенклатуре дел, в которое помещается документ на хранение, с указанием года, должности лица, оформившего отметку, подписи, даты. Например:</w:t>
      </w:r>
    </w:p>
    <w:bookmarkEnd w:id="61"/>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autoSpaceDE w:val="0"/>
        <w:autoSpaceDN w:val="0"/>
        <w:adjustRightInd w:val="0"/>
        <w:ind w:firstLine="720"/>
        <w:jc w:val="both"/>
        <w:rPr>
          <w:sz w:val="28"/>
          <w:szCs w:val="28"/>
        </w:rPr>
      </w:pPr>
      <w:r w:rsidRPr="00A379E3">
        <w:rPr>
          <w:sz w:val="28"/>
          <w:szCs w:val="28"/>
        </w:rPr>
        <w:t xml:space="preserve">В дело № 01-18 за </w:t>
      </w:r>
      <w:smartTag w:uri="urn:schemas-microsoft-com:office:smarttags" w:element="metricconverter">
        <w:smartTagPr>
          <w:attr w:name="ProductID" w:val="2016 г"/>
        </w:smartTagPr>
        <w:r w:rsidRPr="00A379E3">
          <w:rPr>
            <w:sz w:val="28"/>
            <w:szCs w:val="28"/>
          </w:rPr>
          <w:t>2016 г</w:t>
        </w:r>
      </w:smartTag>
      <w:r w:rsidRPr="00A379E3">
        <w:rPr>
          <w:sz w:val="28"/>
          <w:szCs w:val="28"/>
        </w:rPr>
        <w:t>.</w:t>
      </w:r>
    </w:p>
    <w:p w:rsidR="00A379E3" w:rsidRPr="00A379E3" w:rsidRDefault="00A379E3" w:rsidP="00A379E3">
      <w:pPr>
        <w:autoSpaceDE w:val="0"/>
        <w:autoSpaceDN w:val="0"/>
        <w:adjustRightInd w:val="0"/>
        <w:ind w:firstLine="720"/>
        <w:jc w:val="both"/>
        <w:rPr>
          <w:sz w:val="28"/>
          <w:szCs w:val="28"/>
        </w:rPr>
      </w:pPr>
      <w:r w:rsidRPr="00A379E3">
        <w:rPr>
          <w:sz w:val="28"/>
          <w:szCs w:val="28"/>
        </w:rPr>
        <w:t>Главный бухгалтер</w:t>
      </w:r>
    </w:p>
    <w:p w:rsidR="00A379E3" w:rsidRPr="00A379E3" w:rsidRDefault="00A379E3" w:rsidP="00A379E3">
      <w:pPr>
        <w:autoSpaceDE w:val="0"/>
        <w:autoSpaceDN w:val="0"/>
        <w:adjustRightInd w:val="0"/>
        <w:ind w:firstLine="720"/>
        <w:jc w:val="both"/>
        <w:rPr>
          <w:sz w:val="28"/>
          <w:szCs w:val="28"/>
        </w:rPr>
      </w:pPr>
      <w:r w:rsidRPr="00A379E3">
        <w:rPr>
          <w:sz w:val="28"/>
          <w:szCs w:val="28"/>
        </w:rPr>
        <w:t>Подпись              Дата</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Отметка о направлении документа в дело может дополняться краткими сведениями о характере исполнения документа.</w:t>
      </w:r>
    </w:p>
    <w:bookmarkEnd w:id="51"/>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jc w:val="center"/>
        <w:rPr>
          <w:b/>
          <w:sz w:val="28"/>
          <w:szCs w:val="28"/>
        </w:rPr>
      </w:pPr>
      <w:r w:rsidRPr="00A379E3">
        <w:rPr>
          <w:b/>
          <w:sz w:val="28"/>
          <w:szCs w:val="28"/>
          <w:lang w:val="en-US"/>
        </w:rPr>
        <w:t>III</w:t>
      </w:r>
      <w:r w:rsidRPr="00A379E3">
        <w:rPr>
          <w:b/>
          <w:sz w:val="28"/>
          <w:szCs w:val="28"/>
        </w:rPr>
        <w:t>. Подготовка и оформления отдельных видов документов</w:t>
      </w:r>
    </w:p>
    <w:p w:rsidR="00A379E3" w:rsidRPr="00A379E3" w:rsidRDefault="00A379E3" w:rsidP="00A379E3">
      <w:pPr>
        <w:widowControl w:val="0"/>
        <w:autoSpaceDE w:val="0"/>
        <w:autoSpaceDN w:val="0"/>
        <w:adjustRightInd w:val="0"/>
        <w:jc w:val="center"/>
        <w:rPr>
          <w:b/>
          <w:color w:val="FF0000"/>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соответствии с законодательством Российской Федерации, Республики Мордовия, уставом в  Администрации создаются следующие виды документов: постановления, распоряжения Главы   сельского поселения, постановления, распоряжения администрации сельского поселения, положения, правила, инструкции, решения, регламенты, протоколы, служебные письма, ответы на обращения граждан и др. документы.</w:t>
      </w:r>
    </w:p>
    <w:p w:rsidR="00A379E3" w:rsidRPr="00A379E3" w:rsidRDefault="00A379E3" w:rsidP="00A379E3">
      <w:pPr>
        <w:widowControl w:val="0"/>
        <w:autoSpaceDE w:val="0"/>
        <w:autoSpaceDN w:val="0"/>
        <w:adjustRightInd w:val="0"/>
        <w:jc w:val="center"/>
        <w:rPr>
          <w:sz w:val="16"/>
          <w:szCs w:val="16"/>
        </w:rPr>
      </w:pPr>
    </w:p>
    <w:p w:rsidR="00A379E3" w:rsidRPr="00A379E3" w:rsidRDefault="00A379E3" w:rsidP="00A379E3">
      <w:pPr>
        <w:widowControl w:val="0"/>
        <w:autoSpaceDE w:val="0"/>
        <w:autoSpaceDN w:val="0"/>
        <w:adjustRightInd w:val="0"/>
        <w:jc w:val="center"/>
        <w:rPr>
          <w:b/>
          <w:sz w:val="28"/>
          <w:szCs w:val="28"/>
        </w:rPr>
      </w:pPr>
      <w:r w:rsidRPr="00A379E3">
        <w:rPr>
          <w:b/>
          <w:sz w:val="28"/>
          <w:szCs w:val="28"/>
        </w:rPr>
        <w:t>3.1.  Постановление (распоряжение)</w:t>
      </w:r>
    </w:p>
    <w:p w:rsidR="00A379E3" w:rsidRPr="00A379E3" w:rsidRDefault="00A379E3" w:rsidP="00A379E3">
      <w:pPr>
        <w:widowControl w:val="0"/>
        <w:autoSpaceDE w:val="0"/>
        <w:autoSpaceDN w:val="0"/>
        <w:adjustRightInd w:val="0"/>
        <w:jc w:val="center"/>
        <w:rPr>
          <w:b/>
          <w:sz w:val="16"/>
          <w:szCs w:val="16"/>
        </w:rPr>
      </w:pPr>
    </w:p>
    <w:p w:rsidR="00A379E3" w:rsidRPr="00A379E3" w:rsidRDefault="00A379E3" w:rsidP="00A379E3">
      <w:pPr>
        <w:widowControl w:val="0"/>
        <w:shd w:val="clear" w:color="auto" w:fill="FFFFFF"/>
        <w:autoSpaceDE w:val="0"/>
        <w:autoSpaceDN w:val="0"/>
        <w:adjustRightInd w:val="0"/>
        <w:ind w:firstLine="724"/>
        <w:jc w:val="both"/>
        <w:rPr>
          <w:sz w:val="28"/>
          <w:szCs w:val="28"/>
        </w:rPr>
      </w:pPr>
      <w:r w:rsidRPr="00A379E3">
        <w:rPr>
          <w:sz w:val="28"/>
          <w:szCs w:val="28"/>
        </w:rPr>
        <w:t xml:space="preserve">3.1.1. Постановлениями (распоряжениями) оформляются решения </w:t>
      </w:r>
      <w:r w:rsidRPr="00A379E3">
        <w:rPr>
          <w:sz w:val="28"/>
          <w:szCs w:val="28"/>
        </w:rPr>
        <w:lastRenderedPageBreak/>
        <w:t>нормативного характера, а также по оперативным, организационным, кадровым и другим вопросам деятельности Администрации.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3.1.2. Проекты постановлений (распоряжений) печатаются на бланках установленной формы. </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color w:val="000000"/>
          <w:sz w:val="28"/>
          <w:szCs w:val="28"/>
        </w:rPr>
        <w:t>Проекты постановлений (распоряжений) и приложения к ним визируются на оборотной стороне постановления (распоряжения) исполнителем. Возражения по проекту постановления, возникающие при согласовании, излагаются в справке, которая прилагается к проекту.</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color w:val="000000"/>
          <w:sz w:val="28"/>
          <w:szCs w:val="28"/>
        </w:rPr>
        <w:t xml:space="preserve"> Если в процессе согласования в проект постановления (распоряжения) вносятся изменения принципиального характера, то он подлежит перепечатке и повторному</w:t>
      </w:r>
      <w:r w:rsidRPr="00A379E3">
        <w:rPr>
          <w:color w:val="FF0000"/>
          <w:sz w:val="28"/>
          <w:szCs w:val="28"/>
        </w:rPr>
        <w:t xml:space="preserve"> </w:t>
      </w:r>
      <w:r w:rsidRPr="00A379E3">
        <w:rPr>
          <w:color w:val="000000"/>
          <w:sz w:val="28"/>
          <w:szCs w:val="28"/>
        </w:rPr>
        <w:t>согласованию.</w:t>
      </w:r>
    </w:p>
    <w:p w:rsidR="00A379E3" w:rsidRPr="00A379E3" w:rsidRDefault="00A379E3" w:rsidP="00A379E3">
      <w:pPr>
        <w:widowControl w:val="0"/>
        <w:autoSpaceDE w:val="0"/>
        <w:autoSpaceDN w:val="0"/>
        <w:adjustRightInd w:val="0"/>
        <w:ind w:firstLine="720"/>
        <w:jc w:val="both"/>
        <w:rPr>
          <w:color w:val="000000"/>
          <w:sz w:val="28"/>
          <w:szCs w:val="28"/>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3.1.</w:t>
      </w:r>
      <w:r w:rsidRPr="00A379E3">
        <w:rPr>
          <w:color w:val="000000"/>
          <w:sz w:val="28"/>
          <w:szCs w:val="28"/>
        </w:rPr>
        <w:t xml:space="preserve">3. Постановления и распоряжения регистрируются по порядку номеров в пределах календарного года; распоряжения по основной деятельности, по личному составу и постановления регистрируются отдельно. </w:t>
      </w:r>
      <w:r w:rsidRPr="00A379E3">
        <w:rPr>
          <w:sz w:val="28"/>
          <w:szCs w:val="28"/>
        </w:rPr>
        <w:t>Датой постановления  (распоряжения) является дата его подписания.</w:t>
      </w:r>
    </w:p>
    <w:p w:rsidR="00A379E3" w:rsidRPr="00A379E3" w:rsidRDefault="00A379E3" w:rsidP="00A379E3">
      <w:pPr>
        <w:widowControl w:val="0"/>
        <w:shd w:val="clear" w:color="auto" w:fill="FFFFFF"/>
        <w:autoSpaceDE w:val="0"/>
        <w:autoSpaceDN w:val="0"/>
        <w:adjustRightInd w:val="0"/>
        <w:ind w:firstLine="720"/>
        <w:jc w:val="both"/>
        <w:rPr>
          <w:color w:val="000000"/>
          <w:sz w:val="28"/>
          <w:szCs w:val="28"/>
        </w:rPr>
      </w:pPr>
      <w:r w:rsidRPr="00A379E3">
        <w:rPr>
          <w:sz w:val="28"/>
          <w:szCs w:val="28"/>
        </w:rPr>
        <w:t>3.1.</w:t>
      </w:r>
      <w:r w:rsidRPr="00A379E3">
        <w:rPr>
          <w:color w:val="000000"/>
          <w:sz w:val="28"/>
          <w:szCs w:val="28"/>
        </w:rPr>
        <w:t xml:space="preserve">4. Постановление (распоряжение) имеет следующие реквизиты </w:t>
      </w:r>
      <w:r w:rsidRPr="00A379E3">
        <w:rPr>
          <w:b/>
          <w:color w:val="000000"/>
          <w:sz w:val="28"/>
          <w:szCs w:val="28"/>
        </w:rPr>
        <w:t xml:space="preserve">(Приложения </w:t>
      </w:r>
      <w:r w:rsidRPr="00A379E3">
        <w:rPr>
          <w:b/>
          <w:sz w:val="28"/>
          <w:szCs w:val="28"/>
        </w:rPr>
        <w:t>№ 4, № 5):</w:t>
      </w:r>
    </w:p>
    <w:p w:rsidR="00A379E3" w:rsidRPr="00A379E3" w:rsidRDefault="00A379E3" w:rsidP="00A379E3">
      <w:pPr>
        <w:widowControl w:val="0"/>
        <w:shd w:val="clear" w:color="auto" w:fill="FFFFFF"/>
        <w:autoSpaceDE w:val="0"/>
        <w:autoSpaceDN w:val="0"/>
        <w:adjustRightInd w:val="0"/>
        <w:ind w:firstLine="720"/>
        <w:jc w:val="both"/>
        <w:rPr>
          <w:color w:val="000000"/>
          <w:sz w:val="28"/>
          <w:szCs w:val="28"/>
        </w:rPr>
      </w:pPr>
      <w:r w:rsidRPr="00A379E3">
        <w:rPr>
          <w:color w:val="000000"/>
          <w:sz w:val="28"/>
          <w:szCs w:val="28"/>
        </w:rPr>
        <w:t>- наименование Администрации;</w:t>
      </w:r>
    </w:p>
    <w:p w:rsidR="00A379E3" w:rsidRPr="00A379E3" w:rsidRDefault="00A379E3" w:rsidP="00A379E3">
      <w:pPr>
        <w:widowControl w:val="0"/>
        <w:shd w:val="clear" w:color="auto" w:fill="FFFFFF"/>
        <w:autoSpaceDE w:val="0"/>
        <w:autoSpaceDN w:val="0"/>
        <w:adjustRightInd w:val="0"/>
        <w:ind w:firstLine="720"/>
        <w:jc w:val="both"/>
        <w:rPr>
          <w:color w:val="000000"/>
          <w:sz w:val="28"/>
          <w:szCs w:val="28"/>
        </w:rPr>
      </w:pPr>
      <w:r w:rsidRPr="00A379E3">
        <w:rPr>
          <w:color w:val="000000"/>
          <w:sz w:val="28"/>
          <w:szCs w:val="28"/>
        </w:rPr>
        <w:t>- наименование вида документа (</w:t>
      </w:r>
      <w:r w:rsidRPr="00A379E3">
        <w:rPr>
          <w:b/>
          <w:color w:val="000000"/>
          <w:sz w:val="28"/>
          <w:szCs w:val="28"/>
        </w:rPr>
        <w:t>ПОСТАНОВЛЕНИЕ, РАСПОРЯЖЕНИЕ</w:t>
      </w:r>
      <w:r w:rsidRPr="00A379E3">
        <w:rPr>
          <w:color w:val="000000"/>
          <w:sz w:val="28"/>
          <w:szCs w:val="28"/>
        </w:rPr>
        <w:t>);</w:t>
      </w:r>
    </w:p>
    <w:p w:rsidR="00A379E3" w:rsidRPr="00A379E3" w:rsidRDefault="00A379E3" w:rsidP="00A379E3">
      <w:pPr>
        <w:widowControl w:val="0"/>
        <w:shd w:val="clear" w:color="auto" w:fill="FFFFFF"/>
        <w:autoSpaceDE w:val="0"/>
        <w:autoSpaceDN w:val="0"/>
        <w:adjustRightInd w:val="0"/>
        <w:ind w:firstLine="720"/>
        <w:jc w:val="both"/>
        <w:rPr>
          <w:color w:val="000000"/>
          <w:sz w:val="28"/>
          <w:szCs w:val="28"/>
        </w:rPr>
      </w:pPr>
      <w:r w:rsidRPr="00A379E3">
        <w:rPr>
          <w:color w:val="000000"/>
          <w:sz w:val="28"/>
          <w:szCs w:val="28"/>
        </w:rPr>
        <w:t>- дата документа;</w:t>
      </w:r>
    </w:p>
    <w:p w:rsidR="00A379E3" w:rsidRPr="00A379E3" w:rsidRDefault="00A379E3" w:rsidP="00A379E3">
      <w:pPr>
        <w:widowControl w:val="0"/>
        <w:shd w:val="clear" w:color="auto" w:fill="FFFFFF"/>
        <w:autoSpaceDE w:val="0"/>
        <w:autoSpaceDN w:val="0"/>
        <w:adjustRightInd w:val="0"/>
        <w:ind w:firstLine="720"/>
        <w:jc w:val="both"/>
        <w:rPr>
          <w:color w:val="000000"/>
          <w:sz w:val="28"/>
          <w:szCs w:val="28"/>
        </w:rPr>
      </w:pPr>
      <w:r w:rsidRPr="00A379E3">
        <w:rPr>
          <w:color w:val="000000"/>
          <w:sz w:val="28"/>
          <w:szCs w:val="28"/>
        </w:rPr>
        <w:t>- регистрационный номер документа;</w:t>
      </w:r>
    </w:p>
    <w:p w:rsidR="00A379E3" w:rsidRPr="00A379E3" w:rsidRDefault="00A379E3" w:rsidP="00A379E3">
      <w:pPr>
        <w:widowControl w:val="0"/>
        <w:shd w:val="clear" w:color="auto" w:fill="FFFFFF"/>
        <w:autoSpaceDE w:val="0"/>
        <w:autoSpaceDN w:val="0"/>
        <w:adjustRightInd w:val="0"/>
        <w:ind w:firstLine="720"/>
        <w:jc w:val="both"/>
        <w:rPr>
          <w:color w:val="000000"/>
          <w:sz w:val="28"/>
          <w:szCs w:val="28"/>
        </w:rPr>
      </w:pPr>
      <w:r w:rsidRPr="00A379E3">
        <w:rPr>
          <w:color w:val="000000"/>
          <w:sz w:val="28"/>
          <w:szCs w:val="28"/>
        </w:rPr>
        <w:t>- место составления (издания) документа;</w:t>
      </w:r>
    </w:p>
    <w:p w:rsidR="00A379E3" w:rsidRPr="00A379E3" w:rsidRDefault="00A379E3" w:rsidP="00A379E3">
      <w:pPr>
        <w:widowControl w:val="0"/>
        <w:shd w:val="clear" w:color="auto" w:fill="FFFFFF"/>
        <w:autoSpaceDE w:val="0"/>
        <w:autoSpaceDN w:val="0"/>
        <w:adjustRightInd w:val="0"/>
        <w:ind w:firstLine="720"/>
        <w:jc w:val="both"/>
        <w:rPr>
          <w:color w:val="000000"/>
          <w:sz w:val="28"/>
          <w:szCs w:val="28"/>
        </w:rPr>
      </w:pPr>
      <w:r w:rsidRPr="00A379E3">
        <w:rPr>
          <w:color w:val="000000"/>
          <w:sz w:val="28"/>
          <w:szCs w:val="28"/>
        </w:rPr>
        <w:t>- заголовок к тексту;</w:t>
      </w:r>
    </w:p>
    <w:p w:rsidR="00A379E3" w:rsidRPr="00A379E3" w:rsidRDefault="00A379E3" w:rsidP="00A379E3">
      <w:pPr>
        <w:widowControl w:val="0"/>
        <w:shd w:val="clear" w:color="auto" w:fill="FFFFFF"/>
        <w:autoSpaceDE w:val="0"/>
        <w:autoSpaceDN w:val="0"/>
        <w:adjustRightInd w:val="0"/>
        <w:ind w:firstLine="720"/>
        <w:jc w:val="both"/>
        <w:rPr>
          <w:color w:val="000000"/>
          <w:sz w:val="28"/>
          <w:szCs w:val="28"/>
        </w:rPr>
      </w:pPr>
      <w:r w:rsidRPr="00A379E3">
        <w:rPr>
          <w:color w:val="000000"/>
          <w:sz w:val="28"/>
          <w:szCs w:val="28"/>
        </w:rPr>
        <w:t>- текст документа;</w:t>
      </w:r>
    </w:p>
    <w:p w:rsidR="00A379E3" w:rsidRPr="00A379E3" w:rsidRDefault="00A379E3" w:rsidP="00A379E3">
      <w:pPr>
        <w:widowControl w:val="0"/>
        <w:shd w:val="clear" w:color="auto" w:fill="FFFFFF"/>
        <w:autoSpaceDE w:val="0"/>
        <w:autoSpaceDN w:val="0"/>
        <w:adjustRightInd w:val="0"/>
        <w:ind w:firstLine="720"/>
        <w:jc w:val="both"/>
        <w:rPr>
          <w:color w:val="000000"/>
          <w:sz w:val="28"/>
          <w:szCs w:val="28"/>
        </w:rPr>
      </w:pPr>
      <w:r w:rsidRPr="00A379E3">
        <w:rPr>
          <w:color w:val="000000"/>
          <w:sz w:val="28"/>
          <w:szCs w:val="28"/>
        </w:rPr>
        <w:t>- подпись должностного лица;</w:t>
      </w:r>
    </w:p>
    <w:p w:rsidR="00A379E3" w:rsidRPr="00A379E3" w:rsidRDefault="00A379E3" w:rsidP="00A379E3">
      <w:pPr>
        <w:widowControl w:val="0"/>
        <w:shd w:val="clear" w:color="auto" w:fill="FFFFFF"/>
        <w:autoSpaceDE w:val="0"/>
        <w:autoSpaceDN w:val="0"/>
        <w:adjustRightInd w:val="0"/>
        <w:spacing w:line="360" w:lineRule="auto"/>
        <w:ind w:firstLine="720"/>
        <w:jc w:val="both"/>
        <w:rPr>
          <w:color w:val="000000"/>
          <w:sz w:val="28"/>
          <w:szCs w:val="28"/>
        </w:rPr>
      </w:pPr>
      <w:r w:rsidRPr="00A379E3">
        <w:rPr>
          <w:color w:val="000000"/>
          <w:sz w:val="28"/>
          <w:szCs w:val="28"/>
        </w:rPr>
        <w:t>- виза.</w:t>
      </w:r>
    </w:p>
    <w:p w:rsidR="00A379E3" w:rsidRPr="00A379E3" w:rsidRDefault="00A379E3" w:rsidP="00A379E3">
      <w:pPr>
        <w:widowControl w:val="0"/>
        <w:shd w:val="clear" w:color="auto" w:fill="FFFFFF"/>
        <w:autoSpaceDE w:val="0"/>
        <w:autoSpaceDN w:val="0"/>
        <w:adjustRightInd w:val="0"/>
        <w:ind w:firstLine="720"/>
        <w:jc w:val="both"/>
        <w:rPr>
          <w:color w:val="000000"/>
          <w:sz w:val="14"/>
          <w:szCs w:val="28"/>
        </w:rPr>
      </w:pPr>
      <w:r w:rsidRPr="00A379E3">
        <w:rPr>
          <w:color w:val="000000"/>
          <w:sz w:val="28"/>
          <w:szCs w:val="28"/>
        </w:rPr>
        <w:t>Заголовок к тексту постановления (распоряжения) должен кратко и точно отражать содержание текста постановления (распоряжения). Точка в конце заголовка не ставится. Заголовок печатается полужирным шрифтом через                     1 межстрочный интервал. Например:</w:t>
      </w:r>
    </w:p>
    <w:p w:rsidR="00A379E3" w:rsidRPr="00A379E3" w:rsidRDefault="00A379E3" w:rsidP="00A379E3">
      <w:pPr>
        <w:widowControl w:val="0"/>
        <w:shd w:val="clear" w:color="auto" w:fill="FFFFFF"/>
        <w:autoSpaceDE w:val="0"/>
        <w:autoSpaceDN w:val="0"/>
        <w:adjustRightInd w:val="0"/>
        <w:ind w:firstLine="720"/>
        <w:jc w:val="both"/>
        <w:rPr>
          <w:color w:val="000000"/>
          <w:sz w:val="14"/>
          <w:szCs w:val="28"/>
        </w:rPr>
      </w:pPr>
    </w:p>
    <w:p w:rsidR="00A379E3" w:rsidRPr="00A379E3" w:rsidRDefault="00A379E3" w:rsidP="00A379E3">
      <w:pPr>
        <w:widowControl w:val="0"/>
        <w:autoSpaceDE w:val="0"/>
        <w:autoSpaceDN w:val="0"/>
        <w:adjustRightInd w:val="0"/>
        <w:jc w:val="center"/>
        <w:rPr>
          <w:b/>
          <w:sz w:val="28"/>
          <w:szCs w:val="28"/>
        </w:rPr>
      </w:pPr>
      <w:r w:rsidRPr="00A379E3">
        <w:rPr>
          <w:b/>
          <w:sz w:val="28"/>
          <w:szCs w:val="28"/>
        </w:rPr>
        <w:t>Об Инструкции по делопроизводству в администрации Петровского сельского поселения Дубенского муниципального района</w:t>
      </w:r>
    </w:p>
    <w:p w:rsidR="00A379E3" w:rsidRPr="00A379E3" w:rsidRDefault="00A379E3" w:rsidP="00A379E3">
      <w:pPr>
        <w:widowControl w:val="0"/>
        <w:shd w:val="clear" w:color="auto" w:fill="FFFFFF"/>
        <w:autoSpaceDE w:val="0"/>
        <w:autoSpaceDN w:val="0"/>
        <w:adjustRightInd w:val="0"/>
        <w:ind w:firstLine="720"/>
        <w:jc w:val="center"/>
        <w:rPr>
          <w:b/>
          <w:sz w:val="28"/>
          <w:szCs w:val="28"/>
        </w:rPr>
      </w:pPr>
      <w:r w:rsidRPr="00A379E3">
        <w:rPr>
          <w:b/>
          <w:sz w:val="28"/>
          <w:szCs w:val="28"/>
        </w:rPr>
        <w:t xml:space="preserve"> Республики Мордовия</w:t>
      </w:r>
    </w:p>
    <w:p w:rsidR="00A379E3" w:rsidRPr="00A379E3" w:rsidRDefault="00A379E3" w:rsidP="00A379E3">
      <w:pPr>
        <w:widowControl w:val="0"/>
        <w:shd w:val="clear" w:color="auto" w:fill="FFFFFF"/>
        <w:autoSpaceDE w:val="0"/>
        <w:autoSpaceDN w:val="0"/>
        <w:adjustRightInd w:val="0"/>
        <w:ind w:firstLine="720"/>
        <w:jc w:val="both"/>
        <w:rPr>
          <w:sz w:val="28"/>
          <w:szCs w:val="28"/>
        </w:rPr>
      </w:pPr>
      <w:r w:rsidRPr="00A379E3">
        <w:rPr>
          <w:color w:val="000000"/>
          <w:sz w:val="28"/>
          <w:szCs w:val="28"/>
        </w:rPr>
        <w:t>Заголовок к документам, оформленным на бланках с продольным расположением реквизитов, выравнивается по центру.</w:t>
      </w:r>
    </w:p>
    <w:p w:rsidR="00A379E3" w:rsidRPr="00A379E3" w:rsidRDefault="00A379E3" w:rsidP="00A379E3">
      <w:pPr>
        <w:widowControl w:val="0"/>
        <w:shd w:val="clear" w:color="auto" w:fill="FFFFFF"/>
        <w:autoSpaceDE w:val="0"/>
        <w:autoSpaceDN w:val="0"/>
        <w:adjustRightInd w:val="0"/>
        <w:ind w:firstLine="720"/>
        <w:jc w:val="both"/>
        <w:rPr>
          <w:sz w:val="28"/>
          <w:szCs w:val="28"/>
        </w:rPr>
      </w:pPr>
      <w:r w:rsidRPr="00A379E3">
        <w:rPr>
          <w:color w:val="000000"/>
          <w:sz w:val="28"/>
          <w:szCs w:val="28"/>
        </w:rPr>
        <w:t xml:space="preserve">Текст отделяется от заголовка 2-3 межстрочными интервалами и печатается шрифтом размером № 14 через 1,5 интервала от левой границы текстового поля и выравнивается по левой и правой границам текстового поля. Первая строка абзаца начинается на расстоянии </w:t>
      </w:r>
      <w:smartTag w:uri="urn:schemas-microsoft-com:office:smarttags" w:element="metricconverter">
        <w:smartTagPr>
          <w:attr w:name="ProductID" w:val="1,25 см"/>
        </w:smartTagPr>
        <w:r w:rsidRPr="00A379E3">
          <w:rPr>
            <w:color w:val="000000"/>
            <w:sz w:val="28"/>
            <w:szCs w:val="28"/>
          </w:rPr>
          <w:t>1,25 см</w:t>
        </w:r>
      </w:smartTag>
      <w:r w:rsidRPr="00A379E3">
        <w:rPr>
          <w:color w:val="000000"/>
          <w:sz w:val="28"/>
          <w:szCs w:val="28"/>
        </w:rPr>
        <w:t xml:space="preserve"> от левой границы текстового поля.</w:t>
      </w:r>
    </w:p>
    <w:p w:rsidR="00A379E3" w:rsidRPr="00A379E3" w:rsidRDefault="00A379E3" w:rsidP="00A379E3">
      <w:pPr>
        <w:widowControl w:val="0"/>
        <w:shd w:val="clear" w:color="auto" w:fill="FFFFFF"/>
        <w:autoSpaceDE w:val="0"/>
        <w:autoSpaceDN w:val="0"/>
        <w:adjustRightInd w:val="0"/>
        <w:ind w:firstLine="720"/>
        <w:jc w:val="both"/>
        <w:rPr>
          <w:color w:val="000000"/>
          <w:sz w:val="28"/>
          <w:szCs w:val="28"/>
        </w:rPr>
      </w:pPr>
      <w:r w:rsidRPr="00A379E3">
        <w:rPr>
          <w:color w:val="000000"/>
          <w:sz w:val="28"/>
          <w:szCs w:val="28"/>
        </w:rPr>
        <w:lastRenderedPageBreak/>
        <w:t>Текст распоряжения может состоять из 2 частей: констатирующей (преамбулы) и распорядительной.</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В констатирующей части кратко излагаются цели и задачи, факты и события, послужившие основанием для издания распоряжения. Она может начинаться словами «в целях», «во исполнение» и др. Если распоряжение издается на основании другого документа, то в констатирующей части указывается наименование этого документа, наименование органа, издавшего документ, дата, регистрационный номер и заголовок к тексту. </w:t>
      </w:r>
    </w:p>
    <w:p w:rsidR="00A379E3" w:rsidRPr="00A379E3" w:rsidRDefault="00A379E3" w:rsidP="00A379E3">
      <w:pPr>
        <w:widowControl w:val="0"/>
        <w:shd w:val="clear" w:color="auto" w:fill="FFFFFF"/>
        <w:autoSpaceDE w:val="0"/>
        <w:autoSpaceDN w:val="0"/>
        <w:adjustRightInd w:val="0"/>
        <w:ind w:firstLine="540"/>
        <w:jc w:val="both"/>
        <w:rPr>
          <w:color w:val="000000"/>
          <w:sz w:val="28"/>
          <w:szCs w:val="28"/>
        </w:rPr>
      </w:pPr>
      <w:r w:rsidRPr="00A379E3">
        <w:rPr>
          <w:color w:val="000000"/>
          <w:sz w:val="28"/>
          <w:szCs w:val="28"/>
        </w:rPr>
        <w:t>Преамбула в проектах постановлений завершается словом                                «п о с т а н о в л я е т»,  которое печатается в разрядку.</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Распорядительная часть должна содержать поручения (задания) с указанием исполнителя (исполнителей) и сроков исполнения.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Распорядительная часть может делиться на пункты и подпункты, которые нумеруются арабскими цифрами. Действия однородного характера могут быть перечислены в одном пункте.</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качестве исполнителей указываются конкретные должностные лица.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Если постановление изменяет, отменяет или дополняет ранее изданный документ или какие-то его положения, то один из пунктов распорядительной части текста должен содержать ссылку на отменяемый документ (пункт документа) с указанием его даты, номера и заголовка. Текст пункта должен начинаться словами «Признать утратившим силу...».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В постановление не следует включать пункт «довести до сведения...». </w:t>
      </w:r>
    </w:p>
    <w:p w:rsidR="00A379E3" w:rsidRPr="00A379E3" w:rsidRDefault="00A379E3" w:rsidP="00A379E3">
      <w:pPr>
        <w:widowControl w:val="0"/>
        <w:shd w:val="clear" w:color="auto" w:fill="FFFFFF"/>
        <w:autoSpaceDE w:val="0"/>
        <w:autoSpaceDN w:val="0"/>
        <w:adjustRightInd w:val="0"/>
        <w:ind w:firstLine="720"/>
        <w:jc w:val="both"/>
        <w:rPr>
          <w:color w:val="000000"/>
          <w:sz w:val="28"/>
          <w:szCs w:val="28"/>
        </w:rPr>
      </w:pPr>
      <w:r w:rsidRPr="00A379E3">
        <w:rPr>
          <w:sz w:val="28"/>
          <w:szCs w:val="28"/>
        </w:rPr>
        <w:t xml:space="preserve">Последний пункт распорядительной части может содержать сведения о должностном лице, на которое возлагается контроль за исполнением постановления. </w:t>
      </w:r>
      <w:r w:rsidRPr="00A379E3">
        <w:rPr>
          <w:color w:val="000000"/>
          <w:sz w:val="28"/>
          <w:szCs w:val="28"/>
        </w:rPr>
        <w:t>В случае если руководитель, подписывающий постановление, оставляет контроль исполнения за собой, соответствующий пункт постановления не нумеруется.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наличии приложений к распоряжению (постановлению) в тексте на них обязательно делается ссылка. Приложения к распоряжению) постановлению визируются руководителем структурного подразделения, подготовившего проект. Виза ставится в левом нижнем углу текстового поля последнего листа приложения.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наличии нескольких приложений – приложения нумеруются.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Реквизит «Подпись» на проекте постановления (распоряжения) отделяется от текста 3 межстрочными интервалами и состоит из наименования должности лица, подписавшего документ, личной подписи и расшифровки подписи (инициалы, фамилия).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Наименование должности печатается от левой границы текстового поля, инициалы и фамилия – от правой границы текстового поля.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Постановления (распоряжения) подписывает Глава   сельского поселения, а в его отсутствие лицо, его замещающее.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Внесение изменений в подписанное постановление, а также в </w:t>
      </w:r>
      <w:r w:rsidRPr="00A379E3">
        <w:rPr>
          <w:sz w:val="28"/>
          <w:szCs w:val="28"/>
        </w:rPr>
        <w:lastRenderedPageBreak/>
        <w:t>согласованный проект документа не допускается.</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jc w:val="center"/>
        <w:rPr>
          <w:b/>
          <w:sz w:val="28"/>
          <w:szCs w:val="28"/>
        </w:rPr>
      </w:pPr>
      <w:r w:rsidRPr="00A379E3">
        <w:rPr>
          <w:b/>
          <w:sz w:val="28"/>
          <w:szCs w:val="28"/>
        </w:rPr>
        <w:t>3.2. Положения, правила, инструкции</w:t>
      </w:r>
    </w:p>
    <w:p w:rsidR="00A379E3" w:rsidRPr="00A379E3" w:rsidRDefault="00A379E3" w:rsidP="00A379E3">
      <w:pPr>
        <w:widowControl w:val="0"/>
        <w:autoSpaceDE w:val="0"/>
        <w:autoSpaceDN w:val="0"/>
        <w:adjustRightInd w:val="0"/>
        <w:ind w:firstLine="720"/>
        <w:jc w:val="center"/>
        <w:rPr>
          <w:b/>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3.2.1. Положения, правила, инструкции – документы, в которых излагаются правила, нормы и требования, регулирующие специальные стороны деятельности Администрации, обязательные для выполнения.</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b/>
          <w:color w:val="000000"/>
          <w:sz w:val="28"/>
          <w:szCs w:val="28"/>
        </w:rPr>
        <w:t>Положение</w:t>
      </w:r>
      <w:r w:rsidRPr="00A379E3">
        <w:rPr>
          <w:color w:val="000000"/>
          <w:sz w:val="28"/>
          <w:szCs w:val="28"/>
        </w:rPr>
        <w:t xml:space="preserve"> принимается в том случае, если в нем устанавливаются системно связанные между собой правила по вопросам, отнесенным к полномочиям Администрации.</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b/>
          <w:color w:val="000000"/>
          <w:sz w:val="28"/>
          <w:szCs w:val="28"/>
        </w:rPr>
        <w:t>В правилах</w:t>
      </w:r>
      <w:r w:rsidRPr="00A379E3">
        <w:rPr>
          <w:color w:val="000000"/>
          <w:sz w:val="28"/>
          <w:szCs w:val="28"/>
        </w:rPr>
        <w:t xml:space="preserve"> устанавливаются нормы и требования, обязательные для выполнения.</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b/>
          <w:color w:val="000000"/>
          <w:sz w:val="28"/>
          <w:szCs w:val="28"/>
        </w:rPr>
        <w:t>В инструкции</w:t>
      </w:r>
      <w:r w:rsidRPr="00A379E3">
        <w:rPr>
          <w:color w:val="000000"/>
          <w:sz w:val="28"/>
          <w:szCs w:val="28"/>
        </w:rPr>
        <w:t xml:space="preserve"> устанавливается порядок осуществления какой-либо деятельности или порядок применения положений законодательных актов и иных актов. </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sz w:val="28"/>
          <w:szCs w:val="28"/>
        </w:rPr>
        <w:t xml:space="preserve">Положения, правила, инструкции применяются как самостоятельные правовые акты, которые </w:t>
      </w:r>
      <w:r w:rsidRPr="00A379E3">
        <w:rPr>
          <w:color w:val="000000"/>
          <w:sz w:val="28"/>
          <w:szCs w:val="28"/>
        </w:rPr>
        <w:t xml:space="preserve">подписываются или утверждаются </w:t>
      </w:r>
      <w:r w:rsidRPr="00A379E3">
        <w:rPr>
          <w:sz w:val="28"/>
          <w:szCs w:val="28"/>
        </w:rPr>
        <w:t>Главой сельского поселения. Утверждение оформляется в форме грифа</w:t>
      </w:r>
      <w:r w:rsidRPr="00A379E3">
        <w:rPr>
          <w:color w:val="000000"/>
          <w:sz w:val="28"/>
          <w:szCs w:val="28"/>
        </w:rPr>
        <w:t xml:space="preserve"> утверждения или путем издания постановления об их утверждении. Решение о порядке принятия положений, правил и инструкций находится в ведении Администрации. </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sz w:val="28"/>
          <w:szCs w:val="28"/>
        </w:rPr>
        <w:t>3.2.</w:t>
      </w:r>
      <w:r w:rsidRPr="00A379E3">
        <w:rPr>
          <w:color w:val="000000"/>
          <w:sz w:val="28"/>
          <w:szCs w:val="28"/>
        </w:rPr>
        <w:t>2. Текст проекта положения, инструкции, правил печатается на общем бланке Администрации. Если проект положения, правил, инструкции утверждается распорядительным документом, то положение, правила, инструкция печатается на стандартном листе бумаги формата А4.</w:t>
      </w:r>
    </w:p>
    <w:p w:rsidR="00A379E3" w:rsidRPr="00A379E3" w:rsidRDefault="00A379E3" w:rsidP="00A379E3">
      <w:pPr>
        <w:widowControl w:val="0"/>
        <w:autoSpaceDE w:val="0"/>
        <w:autoSpaceDN w:val="0"/>
        <w:adjustRightInd w:val="0"/>
        <w:ind w:firstLine="720"/>
        <w:jc w:val="both"/>
        <w:rPr>
          <w:sz w:val="28"/>
          <w:szCs w:val="28"/>
        </w:rPr>
      </w:pPr>
      <w:r w:rsidRPr="00A379E3">
        <w:rPr>
          <w:color w:val="000000"/>
          <w:sz w:val="28"/>
          <w:szCs w:val="28"/>
        </w:rPr>
        <w:t xml:space="preserve"> </w:t>
      </w:r>
      <w:r w:rsidRPr="00A379E3">
        <w:rPr>
          <w:sz w:val="28"/>
          <w:szCs w:val="28"/>
        </w:rPr>
        <w:t>Текст излагается от третьего лица единственного или множественного числа. В тексте используются слова: «должен», «следует», «необходимо», «запрещается», «не допускается» и т.п.</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3.2.3. Заголовок к тексту положения, правил, инструкции отвечает на вопрос «О чем?». Заголовок к инструкции, содержащей должностные требования и порядок проведения работ (должностная инструкция), отвечает на вопрос «Кого?» Например: Должностная инструкция главного специалиста.</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sz w:val="28"/>
          <w:szCs w:val="28"/>
        </w:rPr>
        <w:t xml:space="preserve">3.2.4. Начинаются документы, как правило, с раздела «Общие положения», в котором излагаются сведения общего характера, в том числе цели и причины его издания, </w:t>
      </w:r>
      <w:r w:rsidRPr="00A379E3">
        <w:rPr>
          <w:color w:val="000000"/>
          <w:sz w:val="28"/>
          <w:szCs w:val="28"/>
        </w:rPr>
        <w:t>сфера распространения, основание для разработки, ответственность за нарушение установленных правил и др.</w:t>
      </w:r>
    </w:p>
    <w:p w:rsidR="00A379E3" w:rsidRPr="00A379E3" w:rsidRDefault="00A379E3" w:rsidP="00A379E3">
      <w:pPr>
        <w:widowControl w:val="0"/>
        <w:autoSpaceDE w:val="0"/>
        <w:autoSpaceDN w:val="0"/>
        <w:adjustRightInd w:val="0"/>
        <w:ind w:firstLine="720"/>
        <w:jc w:val="both"/>
        <w:rPr>
          <w:sz w:val="28"/>
          <w:szCs w:val="28"/>
        </w:rPr>
      </w:pPr>
      <w:r w:rsidRPr="00A379E3">
        <w:rPr>
          <w:color w:val="000000"/>
          <w:sz w:val="28"/>
          <w:szCs w:val="28"/>
        </w:rPr>
        <w:t>Основной текст положения, правил, инструкции может делиться на главы, которые могут делиться</w:t>
      </w:r>
      <w:r w:rsidRPr="00A379E3">
        <w:rPr>
          <w:sz w:val="28"/>
          <w:szCs w:val="28"/>
        </w:rPr>
        <w:t xml:space="preserve"> на пункты и подпункты. Главы должны иметь названия.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Главы нумеруются римскими цифрами, пункты и подпункты нумеруются арабскими цифрами. </w:t>
      </w:r>
    </w:p>
    <w:p w:rsidR="00A379E3" w:rsidRPr="00A379E3" w:rsidRDefault="00A379E3" w:rsidP="00A379E3">
      <w:pPr>
        <w:widowControl w:val="0"/>
        <w:autoSpaceDE w:val="0"/>
        <w:autoSpaceDN w:val="0"/>
        <w:adjustRightInd w:val="0"/>
        <w:ind w:firstLine="720"/>
        <w:jc w:val="both"/>
        <w:rPr>
          <w:b/>
          <w:color w:val="000000"/>
          <w:sz w:val="28"/>
          <w:szCs w:val="28"/>
        </w:rPr>
      </w:pPr>
      <w:r w:rsidRPr="00A379E3">
        <w:rPr>
          <w:color w:val="000000"/>
          <w:sz w:val="28"/>
          <w:szCs w:val="28"/>
        </w:rPr>
        <w:t xml:space="preserve">Образец оформления положения приведен в </w:t>
      </w:r>
      <w:r w:rsidRPr="00A379E3">
        <w:rPr>
          <w:b/>
          <w:color w:val="000000"/>
          <w:sz w:val="28"/>
          <w:szCs w:val="28"/>
        </w:rPr>
        <w:t>приложении № 6.</w:t>
      </w:r>
    </w:p>
    <w:p w:rsidR="00A379E3" w:rsidRPr="00A379E3" w:rsidRDefault="00A379E3" w:rsidP="00A379E3">
      <w:pPr>
        <w:widowControl w:val="0"/>
        <w:autoSpaceDE w:val="0"/>
        <w:autoSpaceDN w:val="0"/>
        <w:adjustRightInd w:val="0"/>
        <w:ind w:firstLine="720"/>
        <w:jc w:val="both"/>
        <w:rPr>
          <w:b/>
          <w:color w:val="000000"/>
          <w:sz w:val="16"/>
          <w:szCs w:val="16"/>
        </w:rPr>
      </w:pPr>
    </w:p>
    <w:p w:rsidR="00A379E3" w:rsidRPr="00A379E3" w:rsidRDefault="00A379E3" w:rsidP="00A379E3">
      <w:pPr>
        <w:widowControl w:val="0"/>
        <w:autoSpaceDE w:val="0"/>
        <w:autoSpaceDN w:val="0"/>
        <w:adjustRightInd w:val="0"/>
        <w:jc w:val="center"/>
        <w:rPr>
          <w:b/>
          <w:color w:val="000000"/>
          <w:sz w:val="28"/>
          <w:szCs w:val="28"/>
        </w:rPr>
      </w:pPr>
      <w:r w:rsidRPr="00A379E3">
        <w:rPr>
          <w:b/>
          <w:color w:val="000000"/>
          <w:sz w:val="28"/>
          <w:szCs w:val="28"/>
        </w:rPr>
        <w:t xml:space="preserve">3.3. Протокол </w:t>
      </w:r>
    </w:p>
    <w:p w:rsidR="00A379E3" w:rsidRPr="00A379E3" w:rsidRDefault="00A379E3" w:rsidP="00A379E3">
      <w:pPr>
        <w:widowControl w:val="0"/>
        <w:autoSpaceDE w:val="0"/>
        <w:autoSpaceDN w:val="0"/>
        <w:adjustRightInd w:val="0"/>
        <w:jc w:val="center"/>
        <w:rPr>
          <w:b/>
          <w:color w:val="000000"/>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color w:val="000000"/>
          <w:sz w:val="28"/>
          <w:szCs w:val="28"/>
        </w:rPr>
        <w:t>3.3.1</w:t>
      </w:r>
      <w:r w:rsidRPr="00A379E3">
        <w:rPr>
          <w:sz w:val="28"/>
          <w:szCs w:val="28"/>
        </w:rPr>
        <w:t xml:space="preserve">. Протокол составляется на основании записей, произведенных во время </w:t>
      </w:r>
      <w:r w:rsidRPr="00A379E3">
        <w:rPr>
          <w:sz w:val="28"/>
          <w:szCs w:val="28"/>
        </w:rPr>
        <w:lastRenderedPageBreak/>
        <w:t xml:space="preserve">заседания (совещания), представленных тезисов докладов и выступлений, справок, проектов решений и других материалов. </w:t>
      </w:r>
    </w:p>
    <w:p w:rsidR="00A379E3" w:rsidRPr="00A379E3" w:rsidRDefault="00A379E3" w:rsidP="00A379E3">
      <w:pPr>
        <w:widowControl w:val="0"/>
        <w:autoSpaceDE w:val="0"/>
        <w:autoSpaceDN w:val="0"/>
        <w:adjustRightInd w:val="0"/>
        <w:ind w:firstLine="720"/>
        <w:jc w:val="both"/>
        <w:rPr>
          <w:sz w:val="28"/>
          <w:szCs w:val="28"/>
        </w:rPr>
      </w:pPr>
      <w:r w:rsidRPr="00A379E3">
        <w:rPr>
          <w:color w:val="000000"/>
          <w:sz w:val="28"/>
          <w:szCs w:val="28"/>
        </w:rPr>
        <w:t>3.3.2</w:t>
      </w:r>
      <w:r w:rsidRPr="00A379E3">
        <w:rPr>
          <w:sz w:val="28"/>
          <w:szCs w:val="28"/>
        </w:rPr>
        <w:t>. В Администрации протоколы могут издаваться в полной или краткой форме, при которой опускается ход обсуждения вопроса и фиксируется только принятое по нему решение.</w:t>
      </w:r>
    </w:p>
    <w:p w:rsidR="00A379E3" w:rsidRPr="00A379E3" w:rsidRDefault="00A379E3" w:rsidP="00A379E3">
      <w:pPr>
        <w:widowControl w:val="0"/>
        <w:autoSpaceDE w:val="0"/>
        <w:autoSpaceDN w:val="0"/>
        <w:adjustRightInd w:val="0"/>
        <w:ind w:firstLine="720"/>
        <w:jc w:val="both"/>
        <w:rPr>
          <w:sz w:val="28"/>
          <w:szCs w:val="28"/>
        </w:rPr>
      </w:pPr>
      <w:r w:rsidRPr="00A379E3">
        <w:rPr>
          <w:color w:val="000000"/>
          <w:sz w:val="28"/>
          <w:szCs w:val="28"/>
        </w:rPr>
        <w:t>3.3.3</w:t>
      </w:r>
      <w:r w:rsidRPr="00A379E3">
        <w:rPr>
          <w:sz w:val="28"/>
          <w:szCs w:val="28"/>
        </w:rPr>
        <w:t>. Текст протокола должен быть подготовлен не позднее, чем через 3 дня со дня заседания.</w:t>
      </w:r>
    </w:p>
    <w:p w:rsidR="00A379E3" w:rsidRPr="00A379E3" w:rsidRDefault="00A379E3" w:rsidP="00A379E3">
      <w:pPr>
        <w:widowControl w:val="0"/>
        <w:autoSpaceDE w:val="0"/>
        <w:autoSpaceDN w:val="0"/>
        <w:adjustRightInd w:val="0"/>
        <w:ind w:firstLine="720"/>
        <w:jc w:val="both"/>
        <w:rPr>
          <w:sz w:val="28"/>
          <w:szCs w:val="28"/>
        </w:rPr>
      </w:pPr>
      <w:r w:rsidRPr="00A379E3">
        <w:rPr>
          <w:color w:val="000000"/>
          <w:sz w:val="28"/>
          <w:szCs w:val="28"/>
        </w:rPr>
        <w:t>3.3.4</w:t>
      </w:r>
      <w:r w:rsidRPr="00A379E3">
        <w:rPr>
          <w:sz w:val="28"/>
          <w:szCs w:val="28"/>
        </w:rPr>
        <w:t>. Полный протокол содержит повестку дня, указание присутствующих, запись всех выступлений на заседании, вопросы, выступления лиц, принявших участие в обсуждении, и принятые решения.</w:t>
      </w:r>
    </w:p>
    <w:p w:rsidR="00A379E3" w:rsidRPr="00A379E3" w:rsidRDefault="00A379E3" w:rsidP="00A379E3">
      <w:pPr>
        <w:widowControl w:val="0"/>
        <w:autoSpaceDE w:val="0"/>
        <w:autoSpaceDN w:val="0"/>
        <w:adjustRightInd w:val="0"/>
        <w:ind w:firstLine="720"/>
        <w:jc w:val="both"/>
        <w:rPr>
          <w:sz w:val="28"/>
          <w:szCs w:val="28"/>
        </w:rPr>
      </w:pPr>
      <w:r w:rsidRPr="00A379E3">
        <w:rPr>
          <w:color w:val="000000"/>
          <w:sz w:val="28"/>
          <w:szCs w:val="28"/>
        </w:rPr>
        <w:t>3.3.5</w:t>
      </w:r>
      <w:r w:rsidRPr="00A379E3">
        <w:rPr>
          <w:sz w:val="28"/>
          <w:szCs w:val="28"/>
        </w:rPr>
        <w:t>. Краткий протокол включает тему выступления, фамилии выступивших (может быть краткая запись выступления), принятые решения.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Решение о форме протокола принимает руководитель.</w:t>
      </w:r>
    </w:p>
    <w:p w:rsidR="00A379E3" w:rsidRPr="00A379E3" w:rsidRDefault="00A379E3" w:rsidP="00A379E3">
      <w:pPr>
        <w:widowControl w:val="0"/>
        <w:autoSpaceDE w:val="0"/>
        <w:autoSpaceDN w:val="0"/>
        <w:adjustRightInd w:val="0"/>
        <w:ind w:firstLine="720"/>
        <w:jc w:val="both"/>
        <w:rPr>
          <w:sz w:val="28"/>
          <w:szCs w:val="28"/>
        </w:rPr>
      </w:pPr>
      <w:r w:rsidRPr="00A379E3">
        <w:rPr>
          <w:color w:val="000000"/>
          <w:sz w:val="28"/>
          <w:szCs w:val="28"/>
        </w:rPr>
        <w:t>3.3.6</w:t>
      </w:r>
      <w:r w:rsidRPr="00A379E3">
        <w:rPr>
          <w:sz w:val="28"/>
          <w:szCs w:val="28"/>
        </w:rPr>
        <w:t>. Текст протокола состоит из двух частей: вводной и основной.</w:t>
      </w:r>
    </w:p>
    <w:p w:rsidR="00A379E3" w:rsidRPr="00A379E3" w:rsidRDefault="00A379E3" w:rsidP="00A379E3">
      <w:pPr>
        <w:widowControl w:val="0"/>
        <w:autoSpaceDE w:val="0"/>
        <w:autoSpaceDN w:val="0"/>
        <w:adjustRightInd w:val="0"/>
        <w:ind w:firstLine="720"/>
        <w:jc w:val="both"/>
        <w:rPr>
          <w:sz w:val="28"/>
          <w:szCs w:val="28"/>
        </w:rPr>
      </w:pPr>
      <w:r w:rsidRPr="00A379E3">
        <w:rPr>
          <w:color w:val="000000"/>
          <w:sz w:val="28"/>
          <w:szCs w:val="28"/>
        </w:rPr>
        <w:t>3.3.7</w:t>
      </w:r>
      <w:r w:rsidRPr="00A379E3">
        <w:rPr>
          <w:sz w:val="28"/>
          <w:szCs w:val="28"/>
        </w:rPr>
        <w:t>. Во вводной части указываются: фамилии председателя (председательствующего) и секретаря заседания; должности и фамилии участников и приглашенных лиц; повестка дня.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Если участников заседания более 15 человек, в протоколе указывается общее число участников, а список присутствующих с указанием должностей и фамилий является приложением к протоколу. В этом случае включается следующая формулировка:</w:t>
      </w:r>
    </w:p>
    <w:p w:rsidR="00A379E3" w:rsidRPr="00A379E3" w:rsidRDefault="00A379E3" w:rsidP="00A379E3">
      <w:pPr>
        <w:widowControl w:val="0"/>
        <w:autoSpaceDE w:val="0"/>
        <w:autoSpaceDN w:val="0"/>
        <w:adjustRightInd w:val="0"/>
        <w:ind w:firstLine="720"/>
        <w:jc w:val="both"/>
        <w:rPr>
          <w:b/>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Присутствовали: члены комиссии и приглашенные в количестве 30 чел. (список прилагается).</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Лица, которых пригласили на заседание в качестве экспертов или заинтересованных лиц, перечисляются после слова «Приглашенные:» с указанием их должностей и места работы, если они являются представителями других организаций.</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повестке дня заседания указываются вопрос или вопросы, обсуждаемые на заседании. Должность и фамилия докладчика могут не указываться.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Если вопросов несколько, они нумеруются арабскими цифрами и располагаются в порядке обсуждения.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Вопросы повестки дня строятся по формуле «о чем?».</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Словосочетание «повестка дня» рекомендуется писать прописными буквами и располагать по центру. Вопросы повестки дня (если их несколько) следует помечать арабскими цифрами.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Например:</w:t>
      </w:r>
    </w:p>
    <w:p w:rsidR="00A379E3" w:rsidRPr="00A379E3" w:rsidRDefault="00A379E3" w:rsidP="00A379E3">
      <w:pPr>
        <w:widowControl w:val="0"/>
        <w:autoSpaceDE w:val="0"/>
        <w:autoSpaceDN w:val="0"/>
        <w:adjustRightInd w:val="0"/>
        <w:ind w:firstLine="720"/>
        <w:jc w:val="center"/>
        <w:rPr>
          <w:sz w:val="28"/>
          <w:szCs w:val="28"/>
        </w:rPr>
      </w:pPr>
      <w:r w:rsidRPr="00A379E3">
        <w:rPr>
          <w:sz w:val="28"/>
          <w:szCs w:val="28"/>
        </w:rPr>
        <w:t>ПОВЕСТКА ДНЯ: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1. О плане работы на </w:t>
      </w:r>
      <w:smartTag w:uri="urn:schemas-microsoft-com:office:smarttags" w:element="metricconverter">
        <w:smartTagPr>
          <w:attr w:name="ProductID" w:val="2020 г"/>
        </w:smartTagPr>
        <w:r w:rsidRPr="00A379E3">
          <w:rPr>
            <w:sz w:val="28"/>
            <w:szCs w:val="28"/>
          </w:rPr>
          <w:t>2020 г</w:t>
        </w:r>
      </w:smartTag>
      <w:r w:rsidRPr="00A379E3">
        <w:rPr>
          <w:sz w:val="28"/>
          <w:szCs w:val="28"/>
        </w:rPr>
        <w:t>.</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Докладчик – заместитель Главы   сельского поселения</w:t>
      </w:r>
      <w:r w:rsidRPr="00A379E3">
        <w:rPr>
          <w:color w:val="0000FF"/>
          <w:sz w:val="28"/>
          <w:szCs w:val="28"/>
        </w:rPr>
        <w:t xml:space="preserve"> </w:t>
      </w:r>
      <w:r w:rsidRPr="00A379E3">
        <w:rPr>
          <w:sz w:val="28"/>
          <w:szCs w:val="28"/>
        </w:rPr>
        <w:t>Иванова А.А.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2. О подготовке к отопительному сезону.</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Докладчик – главный специалист администрации Петровского сельского </w:t>
      </w:r>
      <w:r w:rsidRPr="00A379E3">
        <w:rPr>
          <w:sz w:val="28"/>
          <w:szCs w:val="28"/>
        </w:rPr>
        <w:lastRenderedPageBreak/>
        <w:t>поселения Петров И.П.</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color w:val="000000"/>
          <w:sz w:val="28"/>
          <w:szCs w:val="28"/>
        </w:rPr>
        <w:t>3.3.8</w:t>
      </w:r>
      <w:r w:rsidRPr="00A379E3">
        <w:rPr>
          <w:sz w:val="28"/>
          <w:szCs w:val="28"/>
        </w:rPr>
        <w:t>. Текст основной части протокола состоит из отдельных разделов по числу вопросов повестки дня, каждый из которых строится по схеме:</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1. СЛУШАЛИ: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ВЫСТУПИЛИ: (если оформляется полный протокол)</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РЕШИЛИ: (или ПОСТАНОВИЛИ:)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После слова «СЛУШАЛИ»: в именительном падеже указывается фамилия докладчика и излагается тема доклада. Если имеется текст доклада, после фамилии докладчика делается отметка: «Текст доклада прилагается».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разделе «ВЫСТУПИЛИ»: последовательно указывают фамилии лиц, принявших участие в обсуждении доклада, и высказанные ими мнения. Фамилии выступивших и содержание их выступлений записываются в форме 3 лица единственного или множественного числа: «считает», «предлагает» или «считают», «предлагают».</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необходимости в этом же разделе протокола фиксируются вопросы, заданные докладчику, и его ответы.</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разделе «РЕШИЛИ»: («ПОСТАНОВИЛИ») записывается принятое решение.</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Принятые решения формулируются в неопределенной форме глагола: «доработать…», «одобрить…», «проинформировать…».</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По одному вопросу может быть принято несколько решений, в этом случае они нумеруются арабскими цифрами.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необходимости наряду с решением указываются результаты голосования: количество голосов, поданных «за», «против», «воздержавшихся», а также, если голосование было тайным, – количество выданных бюллетеней.</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Если один из участников заседания не согласен с решением, он может представить особое мнение по принятому решению. Оно излагается на отдельном листе и присоединяется к протоколу. В этом случае в протоколе после записи соответствующего решения делается запись: «Особое мнение Петрова А.П. прилагается».</w:t>
      </w:r>
    </w:p>
    <w:p w:rsidR="00A379E3" w:rsidRPr="00A379E3" w:rsidRDefault="00A379E3" w:rsidP="00A379E3">
      <w:pPr>
        <w:widowControl w:val="0"/>
        <w:autoSpaceDE w:val="0"/>
        <w:autoSpaceDN w:val="0"/>
        <w:adjustRightInd w:val="0"/>
        <w:ind w:firstLine="720"/>
        <w:jc w:val="both"/>
        <w:rPr>
          <w:sz w:val="28"/>
          <w:szCs w:val="28"/>
        </w:rPr>
      </w:pPr>
      <w:r w:rsidRPr="00A379E3">
        <w:rPr>
          <w:color w:val="000000"/>
          <w:sz w:val="28"/>
          <w:szCs w:val="28"/>
        </w:rPr>
        <w:t>3.3.</w:t>
      </w:r>
      <w:r w:rsidRPr="00A379E3">
        <w:rPr>
          <w:sz w:val="28"/>
          <w:szCs w:val="28"/>
        </w:rPr>
        <w:t>9. Протокол подписывается председательствующим на заседании и секретарем. Датой протокола является дата заседания.</w:t>
      </w:r>
    </w:p>
    <w:p w:rsidR="00A379E3" w:rsidRPr="00A379E3" w:rsidRDefault="00A379E3" w:rsidP="00A379E3">
      <w:pPr>
        <w:widowControl w:val="0"/>
        <w:autoSpaceDE w:val="0"/>
        <w:autoSpaceDN w:val="0"/>
        <w:adjustRightInd w:val="0"/>
        <w:ind w:firstLine="720"/>
        <w:jc w:val="both"/>
        <w:rPr>
          <w:sz w:val="28"/>
          <w:szCs w:val="28"/>
        </w:rPr>
      </w:pPr>
      <w:r w:rsidRPr="00A379E3">
        <w:rPr>
          <w:color w:val="000000"/>
          <w:sz w:val="28"/>
          <w:szCs w:val="28"/>
        </w:rPr>
        <w:t>3.3.</w:t>
      </w:r>
      <w:r w:rsidRPr="00A379E3">
        <w:rPr>
          <w:sz w:val="28"/>
          <w:szCs w:val="28"/>
        </w:rPr>
        <w:t>10. Протоколам присваиваются порядковые номера в пределах календарного года отдельно по каждой группе протоколов: протоколы заседаний комиссий, экспертных советов и др.</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Номера постановлений (решений), принятых на заседаниях, состоят из номера протокола, номера рассматриваемого вопроса в повестке дня и порядкового номера постановления (решения) в пределах вопроса. </w:t>
      </w:r>
    </w:p>
    <w:p w:rsidR="00A379E3" w:rsidRPr="00A379E3" w:rsidRDefault="00A379E3" w:rsidP="00A379E3">
      <w:pPr>
        <w:autoSpaceDE w:val="0"/>
        <w:autoSpaceDN w:val="0"/>
        <w:adjustRightInd w:val="0"/>
        <w:ind w:firstLine="720"/>
        <w:jc w:val="both"/>
        <w:rPr>
          <w:sz w:val="28"/>
          <w:szCs w:val="28"/>
        </w:rPr>
      </w:pPr>
      <w:r w:rsidRPr="00A379E3">
        <w:rPr>
          <w:color w:val="000000"/>
          <w:sz w:val="28"/>
          <w:szCs w:val="28"/>
        </w:rPr>
        <w:t>3.3.</w:t>
      </w:r>
      <w:r w:rsidRPr="00A379E3">
        <w:rPr>
          <w:sz w:val="28"/>
          <w:szCs w:val="28"/>
        </w:rPr>
        <w:t xml:space="preserve">11. </w:t>
      </w:r>
      <w:r w:rsidRPr="00A379E3">
        <w:rPr>
          <w:color w:val="000000"/>
          <w:sz w:val="28"/>
          <w:szCs w:val="28"/>
        </w:rPr>
        <w:t xml:space="preserve">Принятые решения могут доводиться до исполнителей в виде выписок из протоколов, которые оформляются на соответствующем бланке и заверяются печатью, </w:t>
      </w:r>
      <w:r w:rsidRPr="00A379E3">
        <w:rPr>
          <w:sz w:val="28"/>
          <w:szCs w:val="28"/>
        </w:rPr>
        <w:t>определенной внутренним нормативным документом.</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color w:val="000000"/>
          <w:sz w:val="28"/>
          <w:szCs w:val="28"/>
        </w:rPr>
        <w:lastRenderedPageBreak/>
        <w:t>3.3.</w:t>
      </w:r>
      <w:r w:rsidRPr="00A379E3">
        <w:rPr>
          <w:sz w:val="28"/>
          <w:szCs w:val="28"/>
        </w:rPr>
        <w:t xml:space="preserve">12. </w:t>
      </w:r>
      <w:r w:rsidRPr="00A379E3">
        <w:rPr>
          <w:color w:val="000000"/>
          <w:sz w:val="28"/>
          <w:szCs w:val="28"/>
        </w:rPr>
        <w:t xml:space="preserve">Протоколы печатаются на  </w:t>
      </w:r>
      <w:r w:rsidRPr="00A379E3">
        <w:rPr>
          <w:sz w:val="28"/>
          <w:szCs w:val="28"/>
        </w:rPr>
        <w:t>специальном</w:t>
      </w:r>
      <w:r w:rsidRPr="00A379E3">
        <w:rPr>
          <w:color w:val="0000FF"/>
          <w:sz w:val="28"/>
          <w:szCs w:val="28"/>
        </w:rPr>
        <w:t xml:space="preserve"> </w:t>
      </w:r>
      <w:r w:rsidRPr="00A379E3">
        <w:rPr>
          <w:color w:val="000000"/>
          <w:sz w:val="28"/>
          <w:szCs w:val="28"/>
        </w:rPr>
        <w:t>бланке протокола или стандартном листе бумаги формата А4  и имеют следующие реквизиты:</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b/>
          <w:color w:val="000000"/>
          <w:sz w:val="28"/>
          <w:szCs w:val="28"/>
        </w:rPr>
        <w:t>Наименование органа местного самоуправления</w:t>
      </w:r>
      <w:r w:rsidRPr="00A379E3">
        <w:rPr>
          <w:color w:val="000000"/>
          <w:sz w:val="28"/>
          <w:szCs w:val="28"/>
        </w:rPr>
        <w:t xml:space="preserve"> – указывается полное официальное и сокращенное (в скобках) наименование Администрации;</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b/>
          <w:color w:val="000000"/>
          <w:sz w:val="28"/>
          <w:szCs w:val="28"/>
        </w:rPr>
        <w:t>Вид  документа</w:t>
      </w:r>
      <w:r w:rsidRPr="00A379E3">
        <w:rPr>
          <w:color w:val="000000"/>
          <w:sz w:val="28"/>
          <w:szCs w:val="28"/>
        </w:rPr>
        <w:t xml:space="preserve"> – </w:t>
      </w:r>
      <w:r w:rsidRPr="00A379E3">
        <w:rPr>
          <w:b/>
          <w:color w:val="000000"/>
          <w:sz w:val="28"/>
          <w:szCs w:val="28"/>
        </w:rPr>
        <w:t xml:space="preserve">П Р О Т О К О Л. </w:t>
      </w:r>
      <w:r w:rsidRPr="00A379E3">
        <w:rPr>
          <w:color w:val="000000"/>
          <w:sz w:val="28"/>
          <w:szCs w:val="28"/>
        </w:rPr>
        <w:t>Слово протокол печатается  прописными буквами в разрядку, полужирным шрифтом размером № 17 и выравнивается по центру;</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b/>
          <w:color w:val="000000"/>
          <w:sz w:val="28"/>
          <w:szCs w:val="28"/>
        </w:rPr>
        <w:t>Вид заседания, совещания</w:t>
      </w:r>
      <w:r w:rsidRPr="00A379E3">
        <w:rPr>
          <w:color w:val="000000"/>
          <w:sz w:val="28"/>
          <w:szCs w:val="28"/>
        </w:rPr>
        <w:t xml:space="preserve"> – отделяется от предыдущего реквизита</w:t>
      </w:r>
      <w:r w:rsidRPr="00A379E3">
        <w:rPr>
          <w:color w:val="FF0000"/>
          <w:sz w:val="28"/>
          <w:szCs w:val="28"/>
        </w:rPr>
        <w:t xml:space="preserve"> </w:t>
      </w:r>
      <w:r w:rsidRPr="00A379E3">
        <w:rPr>
          <w:color w:val="000000"/>
          <w:sz w:val="28"/>
          <w:szCs w:val="28"/>
        </w:rPr>
        <w:t>2 межстрочными интервалами, печатается полужирным шрифтом через                           1 интервал и выравнивается по центру;</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b/>
          <w:color w:val="000000"/>
          <w:sz w:val="28"/>
          <w:szCs w:val="28"/>
        </w:rPr>
        <w:t>Место проведения заседания, совещания</w:t>
      </w:r>
      <w:r w:rsidRPr="00A379E3">
        <w:rPr>
          <w:color w:val="000000"/>
          <w:sz w:val="28"/>
          <w:szCs w:val="28"/>
        </w:rPr>
        <w:t xml:space="preserve"> – указывается (при необходимости) у кого проводится совещание, печатается через два межстрочных интервала после реквизита «вид заседания, совещания», отделяется от него линейкой и выравнивается по центру;</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b/>
          <w:color w:val="000000"/>
          <w:sz w:val="28"/>
          <w:szCs w:val="28"/>
        </w:rPr>
        <w:t>Дата и номер протокола.</w:t>
      </w:r>
      <w:r w:rsidRPr="00A379E3">
        <w:rPr>
          <w:color w:val="000000"/>
          <w:sz w:val="28"/>
          <w:szCs w:val="28"/>
        </w:rPr>
        <w:t xml:space="preserve"> Дата оформляется словесно-цифровым способом и печатается через 2 межстрочных интервала ниже предыдущего реквизита. Номер протокола печатается арабскими цифрами и состоит из знака «№» и порядкового номера протокола.</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color w:val="000000"/>
          <w:sz w:val="28"/>
          <w:szCs w:val="28"/>
        </w:rPr>
        <w:t>Основная часть протокола печатается через 1,5 межстрочных интервала.</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color w:val="000000"/>
          <w:sz w:val="28"/>
          <w:szCs w:val="28"/>
        </w:rPr>
        <w:t>Подпись</w:t>
      </w:r>
      <w:r w:rsidRPr="00A379E3">
        <w:rPr>
          <w:b/>
          <w:color w:val="000000"/>
          <w:sz w:val="28"/>
          <w:szCs w:val="28"/>
        </w:rPr>
        <w:t xml:space="preserve"> </w:t>
      </w:r>
      <w:r w:rsidRPr="00A379E3">
        <w:rPr>
          <w:color w:val="000000"/>
          <w:sz w:val="28"/>
          <w:szCs w:val="28"/>
        </w:rPr>
        <w:t>отделяется от текста тремя межстрочными интервалами и включает наименование должности лица, председательствовавшего на заседании, его личной подписи, расшифровки подписи (инициалы и фамилия).</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color w:val="000000"/>
          <w:sz w:val="28"/>
          <w:szCs w:val="28"/>
        </w:rPr>
        <w:t>Наименование должности печатается от левой границы текстового поля через 1 межстрочный интервал и центрируется относительно самой длинной строки.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Расшифровка подписи располагается на уровне последней строки наименования должности с пробелом между инициалами и фамилией. Последняя буква в расшифровке ограничивается правым полем. </w:t>
      </w:r>
    </w:p>
    <w:p w:rsidR="00A379E3" w:rsidRPr="00A379E3" w:rsidRDefault="00A379E3" w:rsidP="00A379E3">
      <w:pPr>
        <w:widowControl w:val="0"/>
        <w:autoSpaceDE w:val="0"/>
        <w:autoSpaceDN w:val="0"/>
        <w:adjustRightInd w:val="0"/>
        <w:ind w:firstLine="720"/>
        <w:jc w:val="both"/>
        <w:rPr>
          <w:b/>
          <w:color w:val="000000"/>
          <w:sz w:val="28"/>
          <w:szCs w:val="28"/>
        </w:rPr>
      </w:pPr>
      <w:r w:rsidRPr="00A379E3">
        <w:rPr>
          <w:color w:val="000000"/>
          <w:sz w:val="28"/>
          <w:szCs w:val="28"/>
        </w:rPr>
        <w:t xml:space="preserve">Образец оформления полного протокола приведен в </w:t>
      </w:r>
      <w:r w:rsidRPr="00A379E3">
        <w:rPr>
          <w:b/>
          <w:color w:val="000000"/>
          <w:sz w:val="28"/>
          <w:szCs w:val="28"/>
        </w:rPr>
        <w:t xml:space="preserve">приложении № 7. </w:t>
      </w:r>
      <w:r w:rsidRPr="00A379E3">
        <w:rPr>
          <w:color w:val="000000"/>
          <w:sz w:val="28"/>
          <w:szCs w:val="28"/>
        </w:rPr>
        <w:t>Образец оформления краткого протокола приведен в</w:t>
      </w:r>
      <w:r w:rsidRPr="00A379E3">
        <w:rPr>
          <w:b/>
          <w:color w:val="000000"/>
          <w:sz w:val="28"/>
          <w:szCs w:val="28"/>
        </w:rPr>
        <w:t xml:space="preserve"> приложении № 8.</w:t>
      </w:r>
    </w:p>
    <w:p w:rsidR="00A379E3" w:rsidRPr="00A379E3" w:rsidRDefault="00A379E3" w:rsidP="00A379E3">
      <w:pPr>
        <w:widowControl w:val="0"/>
        <w:autoSpaceDE w:val="0"/>
        <w:autoSpaceDN w:val="0"/>
        <w:adjustRightInd w:val="0"/>
        <w:jc w:val="center"/>
        <w:rPr>
          <w:b/>
          <w:color w:val="000000"/>
          <w:sz w:val="16"/>
          <w:szCs w:val="16"/>
        </w:rPr>
      </w:pPr>
    </w:p>
    <w:p w:rsidR="00A379E3" w:rsidRPr="00A379E3" w:rsidRDefault="00A379E3" w:rsidP="00A379E3">
      <w:pPr>
        <w:widowControl w:val="0"/>
        <w:autoSpaceDE w:val="0"/>
        <w:autoSpaceDN w:val="0"/>
        <w:adjustRightInd w:val="0"/>
        <w:jc w:val="center"/>
        <w:rPr>
          <w:b/>
          <w:color w:val="000000"/>
          <w:sz w:val="28"/>
          <w:szCs w:val="28"/>
        </w:rPr>
      </w:pPr>
      <w:r w:rsidRPr="00A379E3">
        <w:rPr>
          <w:b/>
          <w:color w:val="000000"/>
          <w:sz w:val="28"/>
          <w:szCs w:val="28"/>
        </w:rPr>
        <w:t>3.4. Служебная переписка</w:t>
      </w:r>
    </w:p>
    <w:p w:rsidR="00A379E3" w:rsidRPr="00A379E3" w:rsidRDefault="00A379E3" w:rsidP="00A379E3">
      <w:pPr>
        <w:widowControl w:val="0"/>
        <w:autoSpaceDE w:val="0"/>
        <w:autoSpaceDN w:val="0"/>
        <w:adjustRightInd w:val="0"/>
        <w:ind w:firstLine="720"/>
        <w:jc w:val="center"/>
        <w:rPr>
          <w:b/>
          <w:color w:val="000000"/>
          <w:sz w:val="16"/>
          <w:szCs w:val="16"/>
        </w:rPr>
      </w:pPr>
    </w:p>
    <w:p w:rsidR="00A379E3" w:rsidRPr="00A379E3" w:rsidRDefault="00A379E3" w:rsidP="00A379E3">
      <w:pPr>
        <w:widowControl w:val="0"/>
        <w:autoSpaceDE w:val="0"/>
        <w:autoSpaceDN w:val="0"/>
        <w:adjustRightInd w:val="0"/>
        <w:ind w:firstLine="720"/>
        <w:jc w:val="both"/>
        <w:rPr>
          <w:color w:val="000000"/>
          <w:sz w:val="28"/>
          <w:szCs w:val="28"/>
        </w:rPr>
      </w:pPr>
      <w:r w:rsidRPr="00A379E3">
        <w:rPr>
          <w:color w:val="000000"/>
          <w:sz w:val="28"/>
          <w:szCs w:val="28"/>
        </w:rPr>
        <w:t>3.4.1. Служебная (деловая) переписка – различные виды официальных документов информационно-справочного характера, используемые для обмена информацией в деятельности Администрации.</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color w:val="000000"/>
          <w:sz w:val="28"/>
          <w:szCs w:val="28"/>
        </w:rPr>
        <w:t>Виды деловой переписки: служебное (деловое) письмо, телеграмма, факсограмма, телефонограмма, электронное письмо (электронное сообщение). Электронное письмо имеет статус документа, если оно заверено электронной цифровой подписью.</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color w:val="000000"/>
          <w:sz w:val="28"/>
          <w:szCs w:val="28"/>
        </w:rPr>
        <w:t>3.4.2. Служебные письма готовятся:</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color w:val="000000"/>
          <w:sz w:val="28"/>
          <w:szCs w:val="28"/>
        </w:rPr>
        <w:t xml:space="preserve">- как исполнение поручений Главы Республики Мордовия; органов государственной власти Республики Мордовия; Главы муниципального района, по </w:t>
      </w:r>
      <w:r w:rsidRPr="00A379E3">
        <w:rPr>
          <w:color w:val="000000"/>
          <w:sz w:val="28"/>
          <w:szCs w:val="28"/>
        </w:rPr>
        <w:lastRenderedPageBreak/>
        <w:t>обращениям граждан по вопросам, относящимся к компетенции Администрации;</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color w:val="000000"/>
          <w:sz w:val="28"/>
          <w:szCs w:val="28"/>
        </w:rPr>
        <w:t>- как сопроводительные письма к проектам законодательных и иных нормативных правовых актов;</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color w:val="000000"/>
          <w:sz w:val="28"/>
          <w:szCs w:val="28"/>
        </w:rPr>
        <w:t>- как ответы на запросы различных организаций, предприятий и частных</w:t>
      </w:r>
      <w:r w:rsidRPr="00A379E3">
        <w:rPr>
          <w:color w:val="FF0000"/>
          <w:sz w:val="28"/>
          <w:szCs w:val="28"/>
        </w:rPr>
        <w:t xml:space="preserve"> </w:t>
      </w:r>
      <w:r w:rsidRPr="00A379E3">
        <w:rPr>
          <w:color w:val="000000"/>
          <w:sz w:val="28"/>
          <w:szCs w:val="28"/>
        </w:rPr>
        <w:t>лиц;</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color w:val="000000"/>
          <w:sz w:val="28"/>
          <w:szCs w:val="28"/>
        </w:rPr>
        <w:t>- как инициативные письма.</w:t>
      </w:r>
    </w:p>
    <w:p w:rsidR="00A379E3" w:rsidRPr="00A379E3" w:rsidRDefault="00A379E3" w:rsidP="00A379E3">
      <w:pPr>
        <w:widowControl w:val="0"/>
        <w:autoSpaceDE w:val="0"/>
        <w:autoSpaceDN w:val="0"/>
        <w:adjustRightInd w:val="0"/>
        <w:ind w:firstLine="720"/>
        <w:jc w:val="both"/>
        <w:rPr>
          <w:sz w:val="28"/>
          <w:szCs w:val="28"/>
        </w:rPr>
      </w:pPr>
      <w:r w:rsidRPr="00A379E3">
        <w:rPr>
          <w:color w:val="000000"/>
          <w:sz w:val="28"/>
          <w:szCs w:val="28"/>
        </w:rPr>
        <w:t>3.4.3.</w:t>
      </w:r>
      <w:r w:rsidRPr="00A379E3">
        <w:rPr>
          <w:sz w:val="28"/>
          <w:szCs w:val="28"/>
        </w:rPr>
        <w:t>При составлении служебных писем рекомендуется учитывать следующие правила: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письмо должно быть посвящено одному вопросу. Два вопроса и более могут рассматриваться, если они отражают стороны одного общего вопроса и по ним будет приниматься одно решение;</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sz w:val="28"/>
          <w:szCs w:val="28"/>
        </w:rPr>
        <w:t>- письмо не должно быть большим по объему (большинство писем – до одной страницы текста и лишь в исключительных случаях, требующих детального описания и анализа, письмо может содержать до пяти страниц текста).</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color w:val="000000"/>
          <w:sz w:val="28"/>
          <w:szCs w:val="28"/>
        </w:rPr>
        <w:t>3.4.4. Служебные письма печатаются на стандартных бланках формата А4. При оформлении письма на двух и более страницах вторая и последующие страницы нумеруются по середине верхнего поля листа арабскими цифрами.</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color w:val="000000"/>
          <w:sz w:val="28"/>
          <w:szCs w:val="28"/>
        </w:rPr>
        <w:t xml:space="preserve">3.4.5. Сроки подготовки ответных писем устанавливаются нормативными правовыми актами или резолюцией </w:t>
      </w:r>
      <w:r w:rsidRPr="00A379E3">
        <w:rPr>
          <w:sz w:val="28"/>
          <w:szCs w:val="28"/>
        </w:rPr>
        <w:t>Главы   сельского поселения</w:t>
      </w:r>
      <w:r w:rsidRPr="00A379E3">
        <w:rPr>
          <w:color w:val="000000"/>
          <w:sz w:val="28"/>
          <w:szCs w:val="28"/>
        </w:rPr>
        <w:t xml:space="preserve">. </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color w:val="000000"/>
          <w:sz w:val="28"/>
          <w:szCs w:val="28"/>
        </w:rPr>
        <w:t xml:space="preserve">Тексты ответных писем должны точно соответствовать данным поручениям, поступившим запросам, резолюциям руководства. </w:t>
      </w:r>
    </w:p>
    <w:p w:rsidR="00A379E3" w:rsidRPr="00A379E3" w:rsidRDefault="00A379E3" w:rsidP="00A379E3">
      <w:pPr>
        <w:widowControl w:val="0"/>
        <w:autoSpaceDE w:val="0"/>
        <w:autoSpaceDN w:val="0"/>
        <w:adjustRightInd w:val="0"/>
        <w:ind w:firstLine="720"/>
        <w:jc w:val="both"/>
        <w:rPr>
          <w:sz w:val="28"/>
          <w:szCs w:val="28"/>
        </w:rPr>
      </w:pPr>
      <w:r w:rsidRPr="00A379E3">
        <w:rPr>
          <w:color w:val="000000"/>
          <w:sz w:val="28"/>
          <w:szCs w:val="28"/>
        </w:rPr>
        <w:t>3.4.</w:t>
      </w:r>
      <w:r w:rsidRPr="00A379E3">
        <w:rPr>
          <w:sz w:val="28"/>
          <w:szCs w:val="28"/>
        </w:rPr>
        <w:t>6. К служебным письмам составляется реквизит наименование документа (заголовок к тексту), отвечающий на вопрос «О чем?» и формулирующий в краткой форме тему письма.</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color w:val="000000"/>
          <w:sz w:val="28"/>
          <w:szCs w:val="28"/>
        </w:rPr>
        <w:t>3.4.7. В служебных письмах используются формы изложения:</w:t>
      </w:r>
    </w:p>
    <w:p w:rsidR="00A379E3" w:rsidRPr="00A379E3" w:rsidRDefault="00A379E3" w:rsidP="00A379E3">
      <w:pPr>
        <w:widowControl w:val="0"/>
        <w:autoSpaceDE w:val="0"/>
        <w:autoSpaceDN w:val="0"/>
        <w:adjustRightInd w:val="0"/>
        <w:ind w:firstLine="720"/>
        <w:jc w:val="both"/>
        <w:rPr>
          <w:sz w:val="28"/>
          <w:szCs w:val="28"/>
        </w:rPr>
      </w:pPr>
      <w:r w:rsidRPr="00A379E3">
        <w:rPr>
          <w:color w:val="000000"/>
          <w:sz w:val="28"/>
          <w:szCs w:val="28"/>
        </w:rPr>
        <w:t xml:space="preserve">- от 1-го лица множественного числа, например: </w:t>
      </w:r>
      <w:r w:rsidRPr="00A379E3">
        <w:rPr>
          <w:sz w:val="28"/>
          <w:szCs w:val="28"/>
        </w:rPr>
        <w:t>«Просим предоставить информацию...», «Направляем на согласование...»;</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от 3-го лица единственного числа, например: Администрация считает возможным …», «Администрация предлагает рассмотреть возможность…»;</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от 1-го лица единственного числа, например: «Считаю необходимым…», «Предлагаю рассмотреть...», если письмо оформлено на бланке должностного лица.</w:t>
      </w:r>
    </w:p>
    <w:p w:rsidR="00A379E3" w:rsidRPr="00A379E3" w:rsidRDefault="00A379E3" w:rsidP="00A379E3">
      <w:pPr>
        <w:widowControl w:val="0"/>
        <w:autoSpaceDE w:val="0"/>
        <w:autoSpaceDN w:val="0"/>
        <w:adjustRightInd w:val="0"/>
        <w:ind w:firstLine="720"/>
        <w:jc w:val="both"/>
        <w:rPr>
          <w:sz w:val="28"/>
          <w:szCs w:val="28"/>
        </w:rPr>
      </w:pPr>
      <w:r w:rsidRPr="00A379E3">
        <w:rPr>
          <w:color w:val="000000"/>
          <w:sz w:val="28"/>
          <w:szCs w:val="28"/>
        </w:rPr>
        <w:t>3.4.8</w:t>
      </w:r>
      <w:r w:rsidRPr="00A379E3">
        <w:rPr>
          <w:sz w:val="28"/>
          <w:szCs w:val="28"/>
        </w:rPr>
        <w:t>. В служебных письмах может использоваться вступительное обращение «Уважаемый…!».</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письме может использоваться также заключительная этикетная фраза:               «С уважением,».</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Вступительное обращение располагается над текстом письма посередине и завершается восклицательным знаком. Заключительная этикетная фраза размещается от левого поля и завершается запятой.</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color w:val="000000"/>
          <w:sz w:val="28"/>
          <w:szCs w:val="28"/>
        </w:rPr>
        <w:t>3.4.9.Текст письма, как правило, состоит из двух частей. В первой части</w:t>
      </w:r>
      <w:r w:rsidRPr="00A379E3">
        <w:rPr>
          <w:color w:val="FF0000"/>
          <w:sz w:val="28"/>
          <w:szCs w:val="28"/>
        </w:rPr>
        <w:t xml:space="preserve"> </w:t>
      </w:r>
      <w:r w:rsidRPr="00A379E3">
        <w:rPr>
          <w:color w:val="000000"/>
          <w:sz w:val="28"/>
          <w:szCs w:val="28"/>
        </w:rPr>
        <w:t xml:space="preserve">излагается причина, основание или обоснование составления письма, приводятся ссылки на документы, являющиеся основанием подготовки письма. Во второй </w:t>
      </w:r>
      <w:r w:rsidRPr="00A379E3">
        <w:rPr>
          <w:color w:val="000000"/>
          <w:sz w:val="28"/>
          <w:szCs w:val="28"/>
        </w:rPr>
        <w:lastRenderedPageBreak/>
        <w:t>части, начинающейся с абзаца, помещаются выводы, предложения, просьбы, решения и т.д.</w:t>
      </w:r>
    </w:p>
    <w:p w:rsidR="00A379E3" w:rsidRPr="00A379E3" w:rsidRDefault="00A379E3" w:rsidP="00A379E3">
      <w:pPr>
        <w:widowControl w:val="0"/>
        <w:autoSpaceDE w:val="0"/>
        <w:autoSpaceDN w:val="0"/>
        <w:adjustRightInd w:val="0"/>
        <w:ind w:firstLine="720"/>
        <w:jc w:val="both"/>
        <w:rPr>
          <w:sz w:val="28"/>
          <w:szCs w:val="28"/>
        </w:rPr>
      </w:pPr>
      <w:r w:rsidRPr="00A379E3">
        <w:rPr>
          <w:color w:val="000000"/>
          <w:sz w:val="28"/>
          <w:szCs w:val="28"/>
        </w:rPr>
        <w:t>3.4.10.</w:t>
      </w:r>
      <w:r w:rsidRPr="00A379E3">
        <w:rPr>
          <w:sz w:val="28"/>
          <w:szCs w:val="28"/>
        </w:rPr>
        <w:t>При составлении служебных писем рекомендуется использовать клише (слова и формулировки, часто употребляемые для выражения определенного смысла).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Например, некоторые клише – обоснования:</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rFonts w:ascii="Times New Roman CYR" w:hAnsi="Times New Roman CYR" w:cs="Times New Roman CYR"/>
          <w:sz w:val="28"/>
          <w:szCs w:val="28"/>
        </w:rPr>
      </w:pPr>
      <w:r w:rsidRPr="00A379E3">
        <w:rPr>
          <w:rFonts w:ascii="Times New Roman CYR" w:hAnsi="Times New Roman CYR" w:cs="Times New Roman CYR"/>
          <w:sz w:val="28"/>
          <w:szCs w:val="28"/>
        </w:rPr>
        <w:t>В связи с производственной необходимостью…</w:t>
      </w:r>
    </w:p>
    <w:p w:rsidR="00A379E3" w:rsidRPr="00A379E3" w:rsidRDefault="00A379E3" w:rsidP="00A379E3">
      <w:pPr>
        <w:widowControl w:val="0"/>
        <w:autoSpaceDE w:val="0"/>
        <w:autoSpaceDN w:val="0"/>
        <w:adjustRightInd w:val="0"/>
        <w:ind w:firstLine="720"/>
        <w:jc w:val="both"/>
        <w:rPr>
          <w:rFonts w:ascii="Times New Roman CYR" w:hAnsi="Times New Roman CYR" w:cs="Times New Roman CYR"/>
          <w:sz w:val="28"/>
          <w:szCs w:val="28"/>
        </w:rPr>
      </w:pPr>
      <w:r w:rsidRPr="00A379E3">
        <w:rPr>
          <w:rFonts w:ascii="Times New Roman CYR" w:hAnsi="Times New Roman CYR" w:cs="Times New Roman CYR"/>
          <w:sz w:val="28"/>
          <w:szCs w:val="28"/>
        </w:rPr>
        <w:t>В соответствии с решением Совета депутатов (протокол от ___ № __);</w:t>
      </w:r>
    </w:p>
    <w:p w:rsidR="00A379E3" w:rsidRPr="00A379E3" w:rsidRDefault="00A379E3" w:rsidP="00A379E3">
      <w:pPr>
        <w:widowControl w:val="0"/>
        <w:autoSpaceDE w:val="0"/>
        <w:autoSpaceDN w:val="0"/>
        <w:adjustRightInd w:val="0"/>
        <w:ind w:firstLine="720"/>
        <w:jc w:val="both"/>
        <w:rPr>
          <w:rFonts w:ascii="Times New Roman CYR" w:hAnsi="Times New Roman CYR" w:cs="Times New Roman CYR"/>
          <w:sz w:val="28"/>
          <w:szCs w:val="28"/>
        </w:rPr>
      </w:pPr>
      <w:r w:rsidRPr="00A379E3">
        <w:rPr>
          <w:rFonts w:ascii="Times New Roman CYR" w:hAnsi="Times New Roman CYR" w:cs="Times New Roman CYR"/>
          <w:sz w:val="28"/>
          <w:szCs w:val="28"/>
        </w:rPr>
        <w:t>Во исполнение распоряжения Главы Дубенского</w:t>
      </w:r>
      <w:r w:rsidRPr="00A379E3">
        <w:rPr>
          <w:rFonts w:ascii="Times New Roman CYR" w:hAnsi="Times New Roman CYR" w:cs="Times New Roman CYR"/>
          <w:color w:val="0000FF"/>
          <w:sz w:val="28"/>
          <w:szCs w:val="28"/>
        </w:rPr>
        <w:t xml:space="preserve"> </w:t>
      </w:r>
      <w:r w:rsidRPr="00A379E3">
        <w:rPr>
          <w:rFonts w:ascii="Times New Roman CYR" w:hAnsi="Times New Roman CYR" w:cs="Times New Roman CYR"/>
          <w:sz w:val="28"/>
          <w:szCs w:val="28"/>
        </w:rPr>
        <w:t>муниципального района от ___ № ____;</w:t>
      </w:r>
    </w:p>
    <w:p w:rsidR="00A379E3" w:rsidRPr="00A379E3" w:rsidRDefault="00A379E3" w:rsidP="00A379E3">
      <w:pPr>
        <w:widowControl w:val="0"/>
        <w:autoSpaceDE w:val="0"/>
        <w:autoSpaceDN w:val="0"/>
        <w:adjustRightInd w:val="0"/>
        <w:ind w:firstLine="720"/>
        <w:jc w:val="both"/>
        <w:rPr>
          <w:rFonts w:ascii="Times New Roman CYR" w:hAnsi="Times New Roman CYR" w:cs="Times New Roman CYR"/>
          <w:sz w:val="28"/>
          <w:szCs w:val="28"/>
        </w:rPr>
      </w:pPr>
      <w:r w:rsidRPr="00A379E3">
        <w:rPr>
          <w:rFonts w:ascii="Times New Roman CYR" w:hAnsi="Times New Roman CYR" w:cs="Times New Roman CYR"/>
          <w:sz w:val="28"/>
          <w:szCs w:val="28"/>
        </w:rPr>
        <w:t>В порядке оказания технической помощи…;</w:t>
      </w:r>
    </w:p>
    <w:p w:rsidR="00A379E3" w:rsidRPr="00A379E3" w:rsidRDefault="00A379E3" w:rsidP="00A379E3">
      <w:pPr>
        <w:widowControl w:val="0"/>
        <w:autoSpaceDE w:val="0"/>
        <w:autoSpaceDN w:val="0"/>
        <w:adjustRightInd w:val="0"/>
        <w:ind w:firstLine="720"/>
        <w:jc w:val="both"/>
        <w:rPr>
          <w:rFonts w:ascii="Times New Roman CYR" w:hAnsi="Times New Roman CYR" w:cs="Times New Roman CYR"/>
          <w:sz w:val="28"/>
          <w:szCs w:val="28"/>
        </w:rPr>
      </w:pPr>
      <w:r w:rsidRPr="00A379E3">
        <w:rPr>
          <w:rFonts w:ascii="Times New Roman CYR" w:hAnsi="Times New Roman CYR" w:cs="Times New Roman CYR"/>
          <w:sz w:val="28"/>
          <w:szCs w:val="28"/>
        </w:rPr>
        <w:t>В целях усиления охраны…;</w:t>
      </w:r>
    </w:p>
    <w:p w:rsidR="00A379E3" w:rsidRPr="00A379E3" w:rsidRDefault="00A379E3" w:rsidP="00A379E3">
      <w:pPr>
        <w:widowControl w:val="0"/>
        <w:autoSpaceDE w:val="0"/>
        <w:autoSpaceDN w:val="0"/>
        <w:adjustRightInd w:val="0"/>
        <w:ind w:firstLine="720"/>
        <w:jc w:val="both"/>
        <w:rPr>
          <w:rFonts w:ascii="Times New Roman CYR" w:hAnsi="Times New Roman CYR" w:cs="Times New Roman CYR"/>
          <w:sz w:val="28"/>
          <w:szCs w:val="28"/>
        </w:rPr>
      </w:pPr>
      <w:r w:rsidRPr="00A379E3">
        <w:rPr>
          <w:rFonts w:ascii="Times New Roman CYR" w:hAnsi="Times New Roman CYR" w:cs="Times New Roman CYR"/>
          <w:sz w:val="28"/>
          <w:szCs w:val="28"/>
        </w:rPr>
        <w:t>В подтверждение нашей договоренности…;</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sz w:val="28"/>
          <w:szCs w:val="28"/>
        </w:rPr>
        <w:t>В соответствии с планом обучения….</w:t>
      </w:r>
    </w:p>
    <w:p w:rsidR="00A379E3" w:rsidRPr="00A379E3" w:rsidRDefault="00A379E3" w:rsidP="00A379E3">
      <w:pPr>
        <w:widowControl w:val="0"/>
        <w:autoSpaceDE w:val="0"/>
        <w:autoSpaceDN w:val="0"/>
        <w:adjustRightInd w:val="0"/>
        <w:ind w:firstLine="720"/>
        <w:jc w:val="both"/>
        <w:rPr>
          <w:color w:val="000000"/>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color w:val="000000"/>
          <w:sz w:val="28"/>
          <w:szCs w:val="28"/>
        </w:rPr>
        <w:t>3.4.11.</w:t>
      </w:r>
      <w:r w:rsidRPr="00A379E3">
        <w:rPr>
          <w:sz w:val="28"/>
          <w:szCs w:val="28"/>
        </w:rPr>
        <w:t>По содержанию и назначению письма могут подразделяться на: письма-просьбы, письма-запросы, письма-ответы, письма-извещения, гарантийные, информационные, рекламные, коммерческие, письма-приглашения и др.</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Каждый вид письма имеет определенную формулировку основной мысли: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письмо-просьба (запрос) – просим, прошу (на должностном бланке);</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письмо-сообщение – сообщаем (сообщаю);</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сопроводительное письмо – направляем, представляем, высылаем;</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письмо-предложение – предлагаем;</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письмо-приглашение – приглашаем;</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письмо-напоминание – напоминаем;</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претензия – выражаем, предъявляем, заявляем претензию;</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письмо-требование – требуем, просим.</w:t>
      </w:r>
    </w:p>
    <w:p w:rsidR="00A379E3" w:rsidRPr="00A379E3" w:rsidRDefault="00A379E3" w:rsidP="00A379E3">
      <w:pPr>
        <w:widowControl w:val="0"/>
        <w:autoSpaceDE w:val="0"/>
        <w:autoSpaceDN w:val="0"/>
        <w:adjustRightInd w:val="0"/>
        <w:ind w:firstLine="720"/>
        <w:jc w:val="both"/>
        <w:rPr>
          <w:sz w:val="28"/>
          <w:szCs w:val="28"/>
        </w:rPr>
      </w:pPr>
      <w:r w:rsidRPr="00A379E3">
        <w:rPr>
          <w:color w:val="000000"/>
          <w:sz w:val="28"/>
          <w:szCs w:val="28"/>
        </w:rPr>
        <w:t>3.4.12.</w:t>
      </w:r>
      <w:r w:rsidRPr="00A379E3">
        <w:rPr>
          <w:sz w:val="28"/>
          <w:szCs w:val="28"/>
        </w:rPr>
        <w:t>Текст письма должен быть написан деловым стилем.</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К основным стилевым чертам деловой речи относятся: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нейтральный тон изложения;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точность и ясность изложения;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лаконичность и краткость текста.</w:t>
      </w:r>
    </w:p>
    <w:p w:rsidR="00A379E3" w:rsidRPr="00A379E3" w:rsidRDefault="00A379E3" w:rsidP="00A379E3">
      <w:pPr>
        <w:widowControl w:val="0"/>
        <w:autoSpaceDE w:val="0"/>
        <w:autoSpaceDN w:val="0"/>
        <w:adjustRightInd w:val="0"/>
        <w:ind w:firstLine="720"/>
        <w:jc w:val="both"/>
        <w:rPr>
          <w:color w:val="000000"/>
          <w:sz w:val="16"/>
          <w:szCs w:val="16"/>
        </w:rPr>
      </w:pPr>
    </w:p>
    <w:p w:rsidR="00A379E3" w:rsidRPr="00A379E3" w:rsidRDefault="00A379E3" w:rsidP="00A379E3">
      <w:pPr>
        <w:widowControl w:val="0"/>
        <w:autoSpaceDE w:val="0"/>
        <w:autoSpaceDN w:val="0"/>
        <w:adjustRightInd w:val="0"/>
        <w:ind w:firstLine="720"/>
        <w:jc w:val="both"/>
        <w:rPr>
          <w:color w:val="000000"/>
          <w:sz w:val="28"/>
          <w:szCs w:val="28"/>
        </w:rPr>
      </w:pPr>
      <w:r w:rsidRPr="00A379E3">
        <w:rPr>
          <w:color w:val="000000"/>
          <w:sz w:val="28"/>
          <w:szCs w:val="28"/>
        </w:rPr>
        <w:t xml:space="preserve">3.4.13. Служебные письма подписываются </w:t>
      </w:r>
      <w:r w:rsidRPr="00A379E3">
        <w:rPr>
          <w:sz w:val="28"/>
          <w:szCs w:val="28"/>
        </w:rPr>
        <w:t>Главой  сельского поселения, заместителем Главы  сельского поселения</w:t>
      </w:r>
      <w:r w:rsidRPr="00A379E3">
        <w:rPr>
          <w:color w:val="000000"/>
          <w:sz w:val="28"/>
          <w:szCs w:val="28"/>
        </w:rPr>
        <w:t>.</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color w:val="000000"/>
          <w:sz w:val="28"/>
          <w:szCs w:val="28"/>
        </w:rPr>
        <w:t>3.4.14. Датой письма является дата его подписания.</w:t>
      </w:r>
    </w:p>
    <w:p w:rsidR="00A379E3" w:rsidRPr="00A379E3" w:rsidRDefault="00A379E3" w:rsidP="00A379E3">
      <w:pPr>
        <w:widowControl w:val="0"/>
        <w:autoSpaceDE w:val="0"/>
        <w:autoSpaceDN w:val="0"/>
        <w:adjustRightInd w:val="0"/>
        <w:ind w:firstLine="720"/>
        <w:jc w:val="both"/>
        <w:rPr>
          <w:b/>
          <w:color w:val="000000"/>
          <w:sz w:val="28"/>
          <w:szCs w:val="28"/>
        </w:rPr>
      </w:pPr>
      <w:r w:rsidRPr="00A379E3">
        <w:rPr>
          <w:color w:val="000000"/>
          <w:sz w:val="28"/>
          <w:szCs w:val="28"/>
        </w:rPr>
        <w:t>Образец оформления служебного письма приведен в</w:t>
      </w:r>
      <w:r w:rsidRPr="00A379E3">
        <w:rPr>
          <w:b/>
          <w:color w:val="000000"/>
          <w:sz w:val="28"/>
          <w:szCs w:val="28"/>
        </w:rPr>
        <w:t xml:space="preserve"> приложении № 9</w:t>
      </w:r>
    </w:p>
    <w:p w:rsidR="00A379E3" w:rsidRPr="00A379E3" w:rsidRDefault="00A379E3" w:rsidP="00A379E3">
      <w:pPr>
        <w:widowControl w:val="0"/>
        <w:autoSpaceDE w:val="0"/>
        <w:autoSpaceDN w:val="0"/>
        <w:adjustRightInd w:val="0"/>
        <w:ind w:firstLine="720"/>
        <w:jc w:val="both"/>
        <w:rPr>
          <w:b/>
          <w:color w:val="000000"/>
          <w:sz w:val="16"/>
          <w:szCs w:val="16"/>
        </w:rPr>
      </w:pPr>
    </w:p>
    <w:p w:rsidR="00A379E3" w:rsidRPr="00A379E3" w:rsidRDefault="00A379E3" w:rsidP="00A379E3">
      <w:pPr>
        <w:widowControl w:val="0"/>
        <w:autoSpaceDE w:val="0"/>
        <w:autoSpaceDN w:val="0"/>
        <w:adjustRightInd w:val="0"/>
        <w:jc w:val="center"/>
        <w:rPr>
          <w:b/>
          <w:sz w:val="28"/>
          <w:szCs w:val="28"/>
        </w:rPr>
      </w:pPr>
      <w:r w:rsidRPr="00A379E3">
        <w:rPr>
          <w:b/>
          <w:sz w:val="28"/>
          <w:szCs w:val="28"/>
          <w:lang w:val="en-US"/>
        </w:rPr>
        <w:t>IV</w:t>
      </w:r>
      <w:r w:rsidRPr="00A379E3">
        <w:rPr>
          <w:b/>
          <w:sz w:val="28"/>
          <w:szCs w:val="28"/>
        </w:rPr>
        <w:t>. Организация документооборота и исполнения документов</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Движение документов в Администрации с момента их создания или получения до завершения исполнения или отправки, передачи на оперативное </w:t>
      </w:r>
      <w:r w:rsidRPr="00A379E3">
        <w:rPr>
          <w:sz w:val="28"/>
          <w:szCs w:val="28"/>
        </w:rPr>
        <w:lastRenderedPageBreak/>
        <w:t>хранение образует документооборот.</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Электронные документы участвуют в документообороте Администрации наравне с бумажными документами.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Перечень документов, создаваемых, хранимых и используемых исключительно в форме электронных документов, утверждается Главой   сельского поселения.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документообороте Администрации выделяются документопотоки: входящие (поступающие) документы; исходящие (отправляемые) документы; внутренние документы.</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Доставка и отправка документов в Администрации осуществляются средствами почтовой связи, фельдъегерской и курьерской связи, нарочными и различными видами электросвязи (факсимильная, телеграфная, телефонная, электронная почта).</w:t>
      </w:r>
    </w:p>
    <w:p w:rsidR="00A379E3" w:rsidRPr="00A379E3" w:rsidRDefault="00A379E3" w:rsidP="00A379E3">
      <w:pPr>
        <w:widowControl w:val="0"/>
        <w:autoSpaceDE w:val="0"/>
        <w:autoSpaceDN w:val="0"/>
        <w:adjustRightInd w:val="0"/>
        <w:ind w:firstLine="720"/>
        <w:jc w:val="both"/>
        <w:rPr>
          <w:color w:val="0000FF"/>
          <w:sz w:val="28"/>
          <w:szCs w:val="28"/>
        </w:rPr>
      </w:pPr>
      <w:r w:rsidRPr="00A379E3">
        <w:rPr>
          <w:sz w:val="28"/>
          <w:szCs w:val="28"/>
        </w:rPr>
        <w:t>В Администрацию доставляется корреспонденция в виде писем, бандеролей и пакетов, телеграмм, факсограмм, телефонограмм, электронных документов и электронных копий документов.</w:t>
      </w:r>
    </w:p>
    <w:p w:rsidR="00A379E3" w:rsidRPr="00A379E3" w:rsidRDefault="00A379E3" w:rsidP="00A379E3">
      <w:pPr>
        <w:widowControl w:val="0"/>
        <w:autoSpaceDE w:val="0"/>
        <w:autoSpaceDN w:val="0"/>
        <w:adjustRightInd w:val="0"/>
        <w:jc w:val="center"/>
        <w:rPr>
          <w:b/>
          <w:sz w:val="16"/>
          <w:szCs w:val="16"/>
        </w:rPr>
      </w:pPr>
    </w:p>
    <w:p w:rsidR="00A379E3" w:rsidRPr="00A379E3" w:rsidRDefault="00A379E3" w:rsidP="00A379E3">
      <w:pPr>
        <w:widowControl w:val="0"/>
        <w:autoSpaceDE w:val="0"/>
        <w:autoSpaceDN w:val="0"/>
        <w:adjustRightInd w:val="0"/>
        <w:jc w:val="center"/>
        <w:rPr>
          <w:b/>
          <w:sz w:val="28"/>
          <w:szCs w:val="28"/>
        </w:rPr>
      </w:pPr>
      <w:r w:rsidRPr="00A379E3">
        <w:rPr>
          <w:b/>
          <w:sz w:val="28"/>
          <w:szCs w:val="28"/>
        </w:rPr>
        <w:t>4.1. Прием, обработка и распределение поступающих документов</w:t>
      </w:r>
    </w:p>
    <w:p w:rsidR="00A379E3" w:rsidRPr="00A379E3" w:rsidRDefault="00A379E3" w:rsidP="00A379E3">
      <w:pPr>
        <w:widowControl w:val="0"/>
        <w:autoSpaceDE w:val="0"/>
        <w:autoSpaceDN w:val="0"/>
        <w:adjustRightInd w:val="0"/>
        <w:ind w:firstLine="720"/>
        <w:jc w:val="center"/>
        <w:rPr>
          <w:b/>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4.1.1. Документы, поступающие в Администрацию на бумажных носителях, проходят первичную обработку, предварительное рассмотрение, регистрацию, рассмотрение Главой   сельского поселения и передаются исполнителям.</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4.1.2. При приеме и обработке поступающей корреспонденции производится проверка правильности ее адресования и доставки, целостности упаковки и наличия вложений.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Ошибочно доставленные документы пересылаются по назначению или возвращаются отправителю. Документы, поступившие в поврежденной упаковке, проверяются на целостность, в том числе на наличие механических повреждений.</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Почтовые отправления, нестандартные по весу, размеру, форме, имеющие неровности по бокам, заклеенные липкой лентой, имеющие странный запах, цвет, предположительно имеющие вложения, не характерные для почтовых отправлений, не вскрываются. О получении подозрительного почтового отправления докладывается Главе  сельского поселения.</w:t>
      </w:r>
    </w:p>
    <w:p w:rsidR="00A379E3" w:rsidRPr="00A379E3" w:rsidRDefault="00A379E3" w:rsidP="00A379E3">
      <w:pPr>
        <w:widowControl w:val="0"/>
        <w:autoSpaceDE w:val="0"/>
        <w:autoSpaceDN w:val="0"/>
        <w:adjustRightInd w:val="0"/>
        <w:ind w:firstLine="720"/>
        <w:jc w:val="both"/>
        <w:rPr>
          <w:sz w:val="28"/>
          <w:szCs w:val="28"/>
        </w:rPr>
      </w:pPr>
      <w:bookmarkStart w:id="62" w:name="sub_1512"/>
      <w:r w:rsidRPr="00A379E3">
        <w:rPr>
          <w:sz w:val="28"/>
          <w:szCs w:val="28"/>
        </w:rPr>
        <w:t>4.1.3. При поступлении входящего документа в поврежденной упаковке, повреждении документа, при отсутствии в конверте (пакете) документа, его части или приложений к нему, а также при отсутствии подписи на входящем документе составляется акт в двух экземплярах на бумажном носителе, подписываемый Главой   сельского поселения и ответственным за делопроизводство.</w:t>
      </w:r>
    </w:p>
    <w:bookmarkEnd w:id="62"/>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Один экземпляр акта вместе с входящим документом и его приложениями передается на предварительное рассмотрение и регистрацию, второй экземпляр акта высылается отправителю.</w:t>
      </w:r>
    </w:p>
    <w:p w:rsidR="00A379E3" w:rsidRPr="00A379E3" w:rsidRDefault="00A379E3" w:rsidP="00A379E3">
      <w:pPr>
        <w:widowControl w:val="0"/>
        <w:autoSpaceDE w:val="0"/>
        <w:autoSpaceDN w:val="0"/>
        <w:adjustRightInd w:val="0"/>
        <w:ind w:firstLine="720"/>
        <w:jc w:val="both"/>
        <w:rPr>
          <w:sz w:val="28"/>
          <w:szCs w:val="28"/>
        </w:rPr>
      </w:pPr>
      <w:bookmarkStart w:id="63" w:name="sub_1513"/>
      <w:r w:rsidRPr="00A379E3">
        <w:rPr>
          <w:sz w:val="28"/>
          <w:szCs w:val="28"/>
        </w:rPr>
        <w:t>4.1.4. Конверты, пакеты или упаковка сохраняются и прилагаются к входящим документам в случаях:</w:t>
      </w:r>
    </w:p>
    <w:bookmarkEnd w:id="63"/>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lastRenderedPageBreak/>
        <w:t>если только по ним можно установить отправителя или дату отправления;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если входящий документ поступил позже указанного в тексте документа срока исполнения или даты мероприятия;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большом расхождении между датами подписания и получения документов.</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После завершения работы с документом конверт вместе с документом помещается на хранение в дело. </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4.1.5. Прием и отправка электронных документов осуществляется ответственным за делопроизводство.</w:t>
      </w:r>
    </w:p>
    <w:p w:rsidR="00A379E3" w:rsidRPr="00A379E3" w:rsidRDefault="00A379E3" w:rsidP="00A379E3">
      <w:pPr>
        <w:widowControl w:val="0"/>
        <w:autoSpaceDE w:val="0"/>
        <w:autoSpaceDN w:val="0"/>
        <w:adjustRightInd w:val="0"/>
        <w:ind w:firstLine="709"/>
        <w:jc w:val="both"/>
        <w:rPr>
          <w:rFonts w:ascii="Arial" w:hAnsi="Arial"/>
          <w:sz w:val="28"/>
        </w:rPr>
      </w:pPr>
      <w:r w:rsidRPr="00A379E3">
        <w:rPr>
          <w:sz w:val="28"/>
          <w:szCs w:val="28"/>
        </w:rPr>
        <w:t>4.1.6.</w:t>
      </w:r>
      <w:r w:rsidRPr="00A379E3">
        <w:rPr>
          <w:color w:val="0000FF"/>
          <w:sz w:val="28"/>
          <w:szCs w:val="28"/>
        </w:rPr>
        <w:t xml:space="preserve"> </w:t>
      </w:r>
      <w:r w:rsidRPr="00A379E3">
        <w:rPr>
          <w:sz w:val="28"/>
          <w:szCs w:val="28"/>
        </w:rPr>
        <w:t>При получении электронных документов, подписанных электронной подписью, служба делопроизводства осуществляет проверку подлинности электронной подписи.</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Сведения о поступающем электронном документе вносятся в заводимую в системе электронного документооборота регистрационную карточку документа.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4.1.7. Первичная обработка электронных документов, полученных по информационно-телекоммуникационным каналам связи (электронная почта, сайт) от других организаций и граждан, должна соответствовать технологии работы с входящими документами.</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4.1.8. Конверты с пометками «Лично», «Конфиденциально» передаются непосредственно адресатам.</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4.1.9. Документы, поступившие с пометкой «Срочно», «Оперативно» регистрируются незамедлительно.</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 xml:space="preserve">4.1.10. Регистрации подлежат все документы, требующие учета, исполнения и  содержащие информацию, используемую в справочных целях, поступающие, внутренние, отправляемые. </w:t>
      </w:r>
    </w:p>
    <w:p w:rsidR="00A379E3" w:rsidRPr="00A379E3" w:rsidRDefault="00A379E3" w:rsidP="00A379E3">
      <w:pPr>
        <w:widowControl w:val="0"/>
        <w:autoSpaceDE w:val="0"/>
        <w:autoSpaceDN w:val="0"/>
        <w:adjustRightInd w:val="0"/>
        <w:ind w:firstLine="720"/>
        <w:jc w:val="both"/>
        <w:rPr>
          <w:sz w:val="28"/>
          <w:szCs w:val="28"/>
        </w:rPr>
      </w:pPr>
      <w:bookmarkStart w:id="64" w:name="sub_1519"/>
      <w:r w:rsidRPr="00A379E3">
        <w:rPr>
          <w:sz w:val="28"/>
          <w:szCs w:val="28"/>
        </w:rPr>
        <w:t>4.1.11. Регистрация входящих документов осуществляется в день их поступления или на следующий рабочий день при поступлении документов в конце рабочего дня или в нерабочее время.</w:t>
      </w:r>
    </w:p>
    <w:bookmarkEnd w:id="64"/>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Регистрация обращений граждан осуществляется в течение трех дней с момента поступления обращения.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4.1.12. Полученный документ регистрируется ответственным за делопроизводство в журнале учета входящей корреспонденции, где указываются: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входящий номер и дата поступления;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наименование организации (автора или корреспондента);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наименование вида документа;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регистрационный номер документа, присвоенный организацией – автором документа;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заголовок к тексту (краткое содержание документа);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4.1.13. На полученном документе в правой нижней части лицевой стороны первой страницы указывается регистрационный номер документа, дата регистрации или проставляется регистрационный штамп. Регистрационный штамп содержит сокращенное наименование Администрации, регистрационный номер </w:t>
      </w:r>
      <w:r w:rsidRPr="00A379E3">
        <w:rPr>
          <w:sz w:val="28"/>
          <w:szCs w:val="28"/>
        </w:rPr>
        <w:lastRenderedPageBreak/>
        <w:t xml:space="preserve">(порядковый номер поступления в течение года) и дату регистрации.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Приложения к документам отдельно не регистрируются.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Обращения граждан регистрируются и формируются в дела отдельно от других документов, в соответствии с регламентом по работе с обращениями граждан. </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 xml:space="preserve">Резолюция оформляется на специальном бланке или на самом документе в верхней его части, на свободном от текста месте. </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 xml:space="preserve">4.1.14. После рассмотрения документов Главой   сельского поселения в журнал учета входящей корреспонденции вносятся: </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 резолюция (исполнитель, содержание поручения, автор, дата);</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 xml:space="preserve">- срок исполнения; </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 xml:space="preserve">- отметка о постановке документа на контроль. </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 xml:space="preserve">Документы, рассмотренные руководством передаются исполнителям.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4.1.15. Исполненные документы списываются «В дело». Отметки «В дело», дата и подпись лица, списывающего документ, проставляются на лицевой стороне первого листа исполненного документа.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4.1.16. На документах информационного характера проставляются подписи ознакомившихся с ними лиц и дата.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4.1.17. Поступившие </w:t>
      </w:r>
      <w:r w:rsidRPr="00A379E3">
        <w:rPr>
          <w:b/>
          <w:sz w:val="28"/>
          <w:szCs w:val="28"/>
        </w:rPr>
        <w:t>телеграммы</w:t>
      </w:r>
      <w:r w:rsidRPr="00A379E3">
        <w:rPr>
          <w:sz w:val="28"/>
          <w:szCs w:val="28"/>
        </w:rPr>
        <w:t xml:space="preserve"> принимаются под расписку с проставлением даты и времени приема, регистрируются, а затем передаются на рассмотрение руководству и на исполнение.</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sz w:val="28"/>
          <w:szCs w:val="28"/>
        </w:rPr>
        <w:t>4.1.18.</w:t>
      </w:r>
      <w:r w:rsidRPr="00A379E3">
        <w:rPr>
          <w:color w:val="000000"/>
          <w:sz w:val="28"/>
          <w:szCs w:val="28"/>
        </w:rPr>
        <w:t xml:space="preserve"> </w:t>
      </w:r>
      <w:r w:rsidRPr="00A379E3">
        <w:rPr>
          <w:b/>
          <w:sz w:val="28"/>
          <w:szCs w:val="28"/>
        </w:rPr>
        <w:t>Телефонограммы</w:t>
      </w:r>
      <w:r w:rsidRPr="00A379E3">
        <w:rPr>
          <w:sz w:val="28"/>
          <w:szCs w:val="28"/>
        </w:rPr>
        <w:t xml:space="preserve"> используются для оперативного решения вопросов. </w:t>
      </w:r>
      <w:r w:rsidRPr="00A379E3">
        <w:rPr>
          <w:color w:val="000000"/>
          <w:sz w:val="28"/>
          <w:szCs w:val="28"/>
        </w:rPr>
        <w:t>Входящие телефонограммы печатаются на листе бумаги, регистрируются и оперативно передаются руководству, а затем исполнителю (в соответствии с указаниями по исполнению).</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4.1.19. Телеграммы, телефонограммы учитываются в журнале регистрации телеграмм, телефонограмм, факсов.</w:t>
      </w:r>
    </w:p>
    <w:p w:rsidR="00A379E3" w:rsidRPr="00A379E3" w:rsidRDefault="00A379E3" w:rsidP="00A379E3">
      <w:pPr>
        <w:widowControl w:val="0"/>
        <w:autoSpaceDE w:val="0"/>
        <w:autoSpaceDN w:val="0"/>
        <w:adjustRightInd w:val="0"/>
        <w:jc w:val="center"/>
        <w:rPr>
          <w:b/>
          <w:color w:val="000000"/>
          <w:sz w:val="16"/>
          <w:szCs w:val="16"/>
        </w:rPr>
      </w:pPr>
    </w:p>
    <w:p w:rsidR="00A379E3" w:rsidRPr="00A379E3" w:rsidRDefault="00A379E3" w:rsidP="00A379E3">
      <w:pPr>
        <w:widowControl w:val="0"/>
        <w:autoSpaceDE w:val="0"/>
        <w:autoSpaceDN w:val="0"/>
        <w:adjustRightInd w:val="0"/>
        <w:jc w:val="center"/>
        <w:rPr>
          <w:b/>
          <w:color w:val="000000"/>
          <w:sz w:val="28"/>
          <w:szCs w:val="28"/>
        </w:rPr>
      </w:pPr>
      <w:r w:rsidRPr="00A379E3">
        <w:rPr>
          <w:b/>
          <w:color w:val="000000"/>
          <w:sz w:val="28"/>
          <w:szCs w:val="28"/>
        </w:rPr>
        <w:t>4.2. Обработка и регистрация отправляемых документов</w:t>
      </w:r>
    </w:p>
    <w:p w:rsidR="00A379E3" w:rsidRPr="00A379E3" w:rsidRDefault="00A379E3" w:rsidP="00A379E3">
      <w:pPr>
        <w:widowControl w:val="0"/>
        <w:autoSpaceDE w:val="0"/>
        <w:autoSpaceDN w:val="0"/>
        <w:adjustRightInd w:val="0"/>
        <w:ind w:firstLine="720"/>
        <w:jc w:val="center"/>
        <w:rPr>
          <w:b/>
          <w:color w:val="000000"/>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4.2.1. Все отправляемые документы регистрируются в обязательном порядке. Документ, не прошедший регистрацию, не является официальным документом, отправка его категорически запрещается.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Регистрация отправляемых документов ведется ответственным за делопроизводство и</w:t>
      </w:r>
      <w:r w:rsidRPr="00A379E3">
        <w:rPr>
          <w:i/>
          <w:sz w:val="28"/>
          <w:szCs w:val="28"/>
        </w:rPr>
        <w:t xml:space="preserve"> </w:t>
      </w:r>
      <w:r w:rsidRPr="00A379E3">
        <w:rPr>
          <w:sz w:val="28"/>
          <w:szCs w:val="28"/>
        </w:rPr>
        <w:t>осуществляется  в день их подписания или на следующий рабочий день, если документы были подписаны в конце рабочего дня.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На регистрацию передается отправляемый документ и документ, на который подготовлен ответ.</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Документы регистрируются в журнале учета исходящей корреспонденции.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Регистрационный номер документа и дата регистрации проставляются на документе в реквизитах бланка.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Регистрационный номер документа состоит из порядкового номера, который может дополняться индексом дела по номенклатуре дел и др. Составные части </w:t>
      </w:r>
      <w:r w:rsidRPr="00A379E3">
        <w:rPr>
          <w:sz w:val="28"/>
          <w:szCs w:val="28"/>
        </w:rPr>
        <w:lastRenderedPageBreak/>
        <w:t>регистрационного номера отделяются друг от друга косой чертой.</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 xml:space="preserve"> На экземпляре документа, который остается в Администрации ответственный за делопроизводство проставляет дату приема документа на отправку и роспись.</w:t>
      </w:r>
    </w:p>
    <w:p w:rsidR="00A379E3" w:rsidRPr="00A379E3" w:rsidRDefault="00A379E3" w:rsidP="00A379E3">
      <w:pPr>
        <w:widowControl w:val="0"/>
        <w:autoSpaceDE w:val="0"/>
        <w:autoSpaceDN w:val="0"/>
        <w:adjustRightInd w:val="0"/>
        <w:ind w:firstLine="567"/>
        <w:jc w:val="both"/>
        <w:rPr>
          <w:bCs/>
          <w:sz w:val="28"/>
          <w:szCs w:val="28"/>
        </w:rPr>
      </w:pPr>
      <w:r w:rsidRPr="00A379E3">
        <w:rPr>
          <w:sz w:val="28"/>
          <w:szCs w:val="28"/>
        </w:rPr>
        <w:t>Незарегистрированные и неправильно оформленные документы на отправку не принимаются и возвращаются исполнителю на доработку</w:t>
      </w:r>
      <w:r w:rsidRPr="00A379E3">
        <w:rPr>
          <w:bCs/>
          <w:sz w:val="28"/>
          <w:szCs w:val="28"/>
        </w:rPr>
        <w:t xml:space="preserve">.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4.2.2. Документы подлежат отправке в день их регистрации или на следующий рабочий день.</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Перед упаковкой в конверты проверяется правильность оформления  адреса, наличие приложений, соответствие количества экземпляров количеству адресатов. </w:t>
      </w:r>
    </w:p>
    <w:p w:rsidR="00A379E3" w:rsidRPr="00A379E3" w:rsidRDefault="00A379E3" w:rsidP="00A379E3">
      <w:pPr>
        <w:widowControl w:val="0"/>
        <w:autoSpaceDE w:val="0"/>
        <w:autoSpaceDN w:val="0"/>
        <w:adjustRightInd w:val="0"/>
        <w:ind w:firstLine="720"/>
        <w:jc w:val="both"/>
        <w:rPr>
          <w:b/>
          <w:color w:val="000000"/>
          <w:sz w:val="28"/>
          <w:szCs w:val="28"/>
        </w:rPr>
      </w:pPr>
      <w:r w:rsidRPr="00A379E3">
        <w:rPr>
          <w:sz w:val="28"/>
          <w:szCs w:val="28"/>
        </w:rPr>
        <w:t xml:space="preserve">4.2.3. </w:t>
      </w:r>
      <w:r w:rsidRPr="00A379E3">
        <w:rPr>
          <w:color w:val="000000"/>
          <w:sz w:val="28"/>
          <w:szCs w:val="28"/>
        </w:rPr>
        <w:t>Досылка или замена разосланного ранее документа осуществляется по указанию лица, подписавшего документ.</w:t>
      </w:r>
    </w:p>
    <w:p w:rsidR="00A379E3" w:rsidRPr="00A379E3" w:rsidRDefault="00A379E3" w:rsidP="00A379E3">
      <w:pPr>
        <w:widowControl w:val="0"/>
        <w:autoSpaceDE w:val="0"/>
        <w:autoSpaceDN w:val="0"/>
        <w:adjustRightInd w:val="0"/>
        <w:jc w:val="center"/>
        <w:rPr>
          <w:b/>
          <w:color w:val="000000"/>
          <w:sz w:val="16"/>
          <w:szCs w:val="16"/>
        </w:rPr>
      </w:pPr>
    </w:p>
    <w:p w:rsidR="00A379E3" w:rsidRPr="00A379E3" w:rsidRDefault="00A379E3" w:rsidP="00A379E3">
      <w:pPr>
        <w:widowControl w:val="0"/>
        <w:autoSpaceDE w:val="0"/>
        <w:autoSpaceDN w:val="0"/>
        <w:adjustRightInd w:val="0"/>
        <w:jc w:val="center"/>
        <w:rPr>
          <w:b/>
          <w:color w:val="000000"/>
          <w:sz w:val="28"/>
          <w:szCs w:val="28"/>
        </w:rPr>
      </w:pPr>
      <w:r w:rsidRPr="00A379E3">
        <w:rPr>
          <w:b/>
          <w:color w:val="000000"/>
          <w:sz w:val="28"/>
          <w:szCs w:val="28"/>
        </w:rPr>
        <w:t>4.3. Прием и обработка документов, поступающих по каналам</w:t>
      </w:r>
    </w:p>
    <w:p w:rsidR="00A379E3" w:rsidRPr="00A379E3" w:rsidRDefault="00A379E3" w:rsidP="00A379E3">
      <w:pPr>
        <w:widowControl w:val="0"/>
        <w:autoSpaceDE w:val="0"/>
        <w:autoSpaceDN w:val="0"/>
        <w:adjustRightInd w:val="0"/>
        <w:jc w:val="center"/>
        <w:rPr>
          <w:b/>
          <w:color w:val="000000"/>
          <w:sz w:val="28"/>
          <w:szCs w:val="28"/>
        </w:rPr>
      </w:pPr>
      <w:r w:rsidRPr="00A379E3">
        <w:rPr>
          <w:b/>
          <w:color w:val="000000"/>
          <w:sz w:val="28"/>
          <w:szCs w:val="28"/>
        </w:rPr>
        <w:t>факсимильной связи</w:t>
      </w:r>
    </w:p>
    <w:p w:rsidR="00A379E3" w:rsidRPr="00A379E3" w:rsidRDefault="00A379E3" w:rsidP="00A379E3">
      <w:pPr>
        <w:widowControl w:val="0"/>
        <w:autoSpaceDE w:val="0"/>
        <w:autoSpaceDN w:val="0"/>
        <w:adjustRightInd w:val="0"/>
        <w:ind w:firstLine="720"/>
        <w:jc w:val="center"/>
        <w:rPr>
          <w:b/>
          <w:color w:val="000000"/>
          <w:sz w:val="16"/>
          <w:szCs w:val="16"/>
        </w:rPr>
      </w:pP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4.3.1. Средства факсимильной связи предназначаются для оперативной передачи (приема) текстов служебных документов.</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4.3.2. Служебная информация, передаваемая и принимаемая по каналам факсимильной связи, не является официальным документом, поэтому последующая досылка оригинала документа (кроме информации для сведения) по почте или с нарочным обязательна.</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4.3.3. Устанавливается следующий порядок передачи и приема текстов документов по каналам факсимильной связи:</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 запрещается передавать секретные сведения, служебную информацию ограниченного распространения, рукописные материалы, бланки;</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 документ, передаваемый по каналам факсимильной связи, выполняется черным шрифтом на бумаге формата А4;</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 объем передаваемого документа (факсограммы) не должен превышать                  5 листов;</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 ответственность за содержание передаваемой факсограммы возлагается на исполнителя, подготовившего документ к передаче.</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4.3.4. Принятый по телефаксу документ учитывается в журнале учета телеграмм, телефонограмм, факсов, оригинал документа регистрируется под входящим номером, присвоенным  факсограмме.</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4.3.5. Принятый по телефаксу документ передается непосредственно адресату либо исполнителю, указанному руководителем в резолюции на факсограмме.</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4.3.6. Поступившие факсограммы передаются адресатам под расписку в день их приема, срочные – немедленно.</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 xml:space="preserve">4.3.7. Подлинник документа, после передачи факсограммы, возвращается исполнителю с отметкой о времени отправки для оформления его на отправку, если это необходимо, по почте. </w:t>
      </w:r>
    </w:p>
    <w:p w:rsidR="00A379E3" w:rsidRPr="00A379E3" w:rsidRDefault="00A379E3" w:rsidP="00A379E3">
      <w:pPr>
        <w:widowControl w:val="0"/>
        <w:autoSpaceDE w:val="0"/>
        <w:autoSpaceDN w:val="0"/>
        <w:adjustRightInd w:val="0"/>
        <w:ind w:firstLine="567"/>
        <w:jc w:val="both"/>
        <w:rPr>
          <w:sz w:val="28"/>
          <w:szCs w:val="28"/>
        </w:rPr>
      </w:pPr>
      <w:r w:rsidRPr="00A379E3">
        <w:rPr>
          <w:sz w:val="28"/>
          <w:szCs w:val="28"/>
        </w:rPr>
        <w:t xml:space="preserve">Отметка об отправке документа по телефаксу делается также на втором </w:t>
      </w:r>
      <w:r w:rsidRPr="00A379E3">
        <w:rPr>
          <w:sz w:val="28"/>
          <w:szCs w:val="28"/>
        </w:rPr>
        <w:lastRenderedPageBreak/>
        <w:t>экземпляре подлинника документа.</w:t>
      </w:r>
    </w:p>
    <w:p w:rsidR="00A379E3" w:rsidRPr="00A379E3" w:rsidRDefault="00A379E3" w:rsidP="00A379E3">
      <w:pPr>
        <w:widowControl w:val="0"/>
        <w:autoSpaceDE w:val="0"/>
        <w:autoSpaceDN w:val="0"/>
        <w:adjustRightInd w:val="0"/>
        <w:ind w:firstLine="567"/>
        <w:jc w:val="both"/>
        <w:rPr>
          <w:b/>
          <w:sz w:val="28"/>
          <w:szCs w:val="28"/>
        </w:rPr>
      </w:pPr>
      <w:r w:rsidRPr="00A379E3">
        <w:rPr>
          <w:sz w:val="28"/>
          <w:szCs w:val="28"/>
        </w:rPr>
        <w:t xml:space="preserve">4.3.8. </w:t>
      </w:r>
      <w:r w:rsidRPr="00A379E3">
        <w:rPr>
          <w:color w:val="000000"/>
          <w:sz w:val="28"/>
          <w:szCs w:val="28"/>
        </w:rPr>
        <w:t>Контроль за использованием факсимильной техники, установленной</w:t>
      </w:r>
      <w:r w:rsidRPr="00A379E3">
        <w:rPr>
          <w:color w:val="FF0000"/>
          <w:sz w:val="28"/>
          <w:szCs w:val="28"/>
        </w:rPr>
        <w:t xml:space="preserve"> </w:t>
      </w:r>
      <w:r w:rsidRPr="00A379E3">
        <w:rPr>
          <w:color w:val="000000"/>
          <w:sz w:val="28"/>
          <w:szCs w:val="28"/>
        </w:rPr>
        <w:t xml:space="preserve">в Администрации осуществляется </w:t>
      </w:r>
      <w:r w:rsidRPr="00A379E3">
        <w:rPr>
          <w:sz w:val="28"/>
          <w:szCs w:val="28"/>
        </w:rPr>
        <w:t>Главой   сельского поселения.</w:t>
      </w:r>
    </w:p>
    <w:p w:rsidR="00A379E3" w:rsidRPr="00A379E3" w:rsidRDefault="00A379E3" w:rsidP="00A379E3">
      <w:pPr>
        <w:widowControl w:val="0"/>
        <w:autoSpaceDE w:val="0"/>
        <w:autoSpaceDN w:val="0"/>
        <w:adjustRightInd w:val="0"/>
        <w:ind w:firstLine="720"/>
        <w:jc w:val="both"/>
        <w:rPr>
          <w:color w:val="000000"/>
          <w:sz w:val="16"/>
          <w:szCs w:val="16"/>
        </w:rPr>
      </w:pPr>
    </w:p>
    <w:p w:rsidR="00A379E3" w:rsidRPr="00A379E3" w:rsidRDefault="00A379E3" w:rsidP="00A379E3">
      <w:pPr>
        <w:widowControl w:val="0"/>
        <w:autoSpaceDE w:val="0"/>
        <w:autoSpaceDN w:val="0"/>
        <w:adjustRightInd w:val="0"/>
        <w:jc w:val="center"/>
        <w:rPr>
          <w:b/>
          <w:color w:val="000000"/>
          <w:sz w:val="28"/>
          <w:szCs w:val="28"/>
        </w:rPr>
      </w:pPr>
      <w:r w:rsidRPr="00A379E3">
        <w:rPr>
          <w:b/>
          <w:color w:val="000000"/>
          <w:sz w:val="28"/>
          <w:szCs w:val="28"/>
        </w:rPr>
        <w:t>4.4. Порядок прохождения внутренних документов</w:t>
      </w:r>
    </w:p>
    <w:p w:rsidR="00A379E3" w:rsidRPr="00A379E3" w:rsidRDefault="00A379E3" w:rsidP="00A379E3">
      <w:pPr>
        <w:widowControl w:val="0"/>
        <w:autoSpaceDE w:val="0"/>
        <w:autoSpaceDN w:val="0"/>
        <w:adjustRightInd w:val="0"/>
        <w:ind w:firstLine="720"/>
        <w:jc w:val="center"/>
        <w:rPr>
          <w:b/>
          <w:color w:val="000000"/>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4.4.1. Проекты распорядительных документов после подготовки и согласования передаются ответственному за делопроизводство, который осуществляет контроль за правильностью их оформления.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4.4.2. Оформленные документы передаются на подпись Главе   сельского поселения. После подписания документы регистрируются.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4.4.3. Ответственность за обеспечение сохранности служебных документов, контроль их исполнения возлагается на Главу  сельского поселения.</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jc w:val="center"/>
        <w:rPr>
          <w:b/>
          <w:sz w:val="28"/>
          <w:szCs w:val="28"/>
        </w:rPr>
      </w:pPr>
      <w:r w:rsidRPr="00A379E3">
        <w:rPr>
          <w:b/>
          <w:sz w:val="28"/>
          <w:szCs w:val="28"/>
        </w:rPr>
        <w:t>4.5. Работа исполнителей со служебными документами</w:t>
      </w:r>
    </w:p>
    <w:p w:rsidR="00A379E3" w:rsidRPr="00A379E3" w:rsidRDefault="00A379E3" w:rsidP="00A379E3">
      <w:pPr>
        <w:widowControl w:val="0"/>
        <w:autoSpaceDE w:val="0"/>
        <w:autoSpaceDN w:val="0"/>
        <w:adjustRightInd w:val="0"/>
        <w:ind w:firstLine="720"/>
        <w:jc w:val="center"/>
        <w:rPr>
          <w:b/>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4.5.1. Глава  сельского поселения обеспечивают оперативное рассмотрение документов, доведение их до исполнителей в день поступления.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рассмотрении документов Глава   сельского поселения</w:t>
      </w:r>
      <w:r w:rsidRPr="00A379E3">
        <w:rPr>
          <w:color w:val="0000FF"/>
          <w:sz w:val="28"/>
          <w:szCs w:val="28"/>
        </w:rPr>
        <w:t xml:space="preserve"> </w:t>
      </w:r>
      <w:r w:rsidRPr="00A379E3">
        <w:rPr>
          <w:sz w:val="28"/>
          <w:szCs w:val="28"/>
        </w:rPr>
        <w:t>выделяет документы, требующие срочного исполнения. Документы, присланные для согласования, рассматриваются в первую очередь. Срочные документы передаются немедленно.</w:t>
      </w:r>
    </w:p>
    <w:p w:rsidR="00A379E3" w:rsidRPr="00A379E3" w:rsidRDefault="00A379E3" w:rsidP="00A379E3">
      <w:pPr>
        <w:widowControl w:val="0"/>
        <w:autoSpaceDE w:val="0"/>
        <w:autoSpaceDN w:val="0"/>
        <w:adjustRightInd w:val="0"/>
        <w:ind w:firstLine="720"/>
        <w:jc w:val="both"/>
        <w:rPr>
          <w:sz w:val="28"/>
          <w:szCs w:val="28"/>
        </w:rPr>
      </w:pPr>
      <w:bookmarkStart w:id="65" w:name="sub_262"/>
      <w:r w:rsidRPr="00A379E3">
        <w:rPr>
          <w:sz w:val="28"/>
          <w:szCs w:val="28"/>
        </w:rPr>
        <w:t>4.5.2. Исполнитель получает документы в день их регистрации или на следующий день с поручением Главы  сельского поселения.</w:t>
      </w:r>
    </w:p>
    <w:p w:rsidR="00A379E3" w:rsidRPr="00A379E3" w:rsidRDefault="00A379E3" w:rsidP="00A379E3">
      <w:pPr>
        <w:widowControl w:val="0"/>
        <w:autoSpaceDE w:val="0"/>
        <w:autoSpaceDN w:val="0"/>
        <w:adjustRightInd w:val="0"/>
        <w:ind w:firstLine="720"/>
        <w:jc w:val="both"/>
        <w:rPr>
          <w:sz w:val="28"/>
          <w:szCs w:val="28"/>
        </w:rPr>
      </w:pPr>
      <w:bookmarkStart w:id="66" w:name="sub_263"/>
      <w:bookmarkEnd w:id="65"/>
      <w:r w:rsidRPr="00A379E3">
        <w:rPr>
          <w:sz w:val="28"/>
          <w:szCs w:val="28"/>
        </w:rPr>
        <w:t xml:space="preserve">4.5.3. Исполнение документа включает в себя: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сбор и обработку необходимой информации;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подготовку проекта документа, и всех необходимых приложений, его оформление, согласование проекта, представление на утверждение (подписание)  Главой администрации  сельского поселения;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подготовку к пересылке адресату.</w:t>
      </w:r>
    </w:p>
    <w:p w:rsidR="00A379E3" w:rsidRPr="00A379E3" w:rsidRDefault="00A379E3" w:rsidP="00A379E3">
      <w:pPr>
        <w:widowControl w:val="0"/>
        <w:autoSpaceDE w:val="0"/>
        <w:autoSpaceDN w:val="0"/>
        <w:adjustRightInd w:val="0"/>
        <w:ind w:firstLine="720"/>
        <w:jc w:val="both"/>
        <w:rPr>
          <w:sz w:val="28"/>
          <w:szCs w:val="28"/>
        </w:rPr>
      </w:pPr>
      <w:bookmarkStart w:id="67" w:name="sub_264"/>
      <w:bookmarkEnd w:id="66"/>
      <w:r w:rsidRPr="00A379E3">
        <w:rPr>
          <w:sz w:val="28"/>
          <w:szCs w:val="28"/>
        </w:rPr>
        <w:t xml:space="preserve">4.5.4. Исполненные и представляемые на подпись документы должны быть правильно оформлены, иметь необходимые приложения и визы.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К ним прикладываются все материалы, на основании которых готовился документ, в хронологическом порядке.</w:t>
      </w:r>
    </w:p>
    <w:bookmarkEnd w:id="67"/>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На исходящем письме (подлиннике и его копии) исполнителем указывается номер документа, на который подготовлен ответ.</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 xml:space="preserve">4.5.5 Количество экземпляров рассылаемого документа определяется руководством. На документ, рассылаемый более чем в четыре                           адреса, готовится список – указатель рассылки. </w:t>
      </w:r>
    </w:p>
    <w:p w:rsidR="00A379E3" w:rsidRPr="00A379E3" w:rsidRDefault="00A379E3" w:rsidP="00A379E3">
      <w:pPr>
        <w:widowControl w:val="0"/>
        <w:autoSpaceDE w:val="0"/>
        <w:autoSpaceDN w:val="0"/>
        <w:adjustRightInd w:val="0"/>
        <w:ind w:firstLine="720"/>
        <w:jc w:val="both"/>
        <w:rPr>
          <w:sz w:val="28"/>
          <w:szCs w:val="28"/>
        </w:rPr>
      </w:pPr>
      <w:bookmarkStart w:id="68" w:name="sub_267"/>
      <w:r w:rsidRPr="00A379E3">
        <w:rPr>
          <w:sz w:val="28"/>
          <w:szCs w:val="28"/>
        </w:rPr>
        <w:t xml:space="preserve">4.5.6. При оперативном решении вопросов без составления ответа исполнитель делает отметки на документе: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о дате получения документа на исполнение;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о датах промежуточного исполнения (запрос сведений, телефонные переговоры и т.д.);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lastRenderedPageBreak/>
        <w:t xml:space="preserve">- о дате и результатах окончательного исполнения, направлении документа в дело.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Все отметки оформляются на оборотной стороне первого листа основного документа, визируются исполнителем, с расшифровкой фамилии и датой списания документа в дело.</w:t>
      </w:r>
    </w:p>
    <w:bookmarkEnd w:id="68"/>
    <w:p w:rsidR="00A379E3" w:rsidRPr="00A379E3" w:rsidRDefault="00A379E3" w:rsidP="00A379E3">
      <w:pPr>
        <w:widowControl w:val="0"/>
        <w:autoSpaceDE w:val="0"/>
        <w:autoSpaceDN w:val="0"/>
        <w:adjustRightInd w:val="0"/>
        <w:ind w:firstLine="720"/>
        <w:jc w:val="both"/>
        <w:rPr>
          <w:b/>
          <w:sz w:val="28"/>
          <w:szCs w:val="28"/>
        </w:rPr>
      </w:pPr>
      <w:r w:rsidRPr="00A379E3">
        <w:rPr>
          <w:sz w:val="28"/>
          <w:szCs w:val="28"/>
        </w:rPr>
        <w:t xml:space="preserve">4.5.7. Документы, направляемые в органы власти, подписываются Главой  сельского поселения. В реквизите «Исполнитель» указываются Ф.И.О. и контактный телефон исполнителя документа. </w:t>
      </w:r>
    </w:p>
    <w:p w:rsidR="00A379E3" w:rsidRPr="00A379E3" w:rsidRDefault="00A379E3" w:rsidP="00A379E3">
      <w:pPr>
        <w:widowControl w:val="0"/>
        <w:autoSpaceDE w:val="0"/>
        <w:autoSpaceDN w:val="0"/>
        <w:adjustRightInd w:val="0"/>
        <w:jc w:val="center"/>
        <w:rPr>
          <w:b/>
          <w:sz w:val="16"/>
          <w:szCs w:val="16"/>
        </w:rPr>
      </w:pPr>
    </w:p>
    <w:p w:rsidR="00A379E3" w:rsidRPr="00A379E3" w:rsidRDefault="00A379E3" w:rsidP="00A379E3">
      <w:pPr>
        <w:widowControl w:val="0"/>
        <w:autoSpaceDE w:val="0"/>
        <w:autoSpaceDN w:val="0"/>
        <w:adjustRightInd w:val="0"/>
        <w:jc w:val="center"/>
        <w:rPr>
          <w:b/>
          <w:sz w:val="28"/>
          <w:szCs w:val="28"/>
        </w:rPr>
      </w:pPr>
      <w:r w:rsidRPr="00A379E3">
        <w:rPr>
          <w:b/>
          <w:sz w:val="28"/>
          <w:szCs w:val="28"/>
          <w:lang w:val="en-US"/>
        </w:rPr>
        <w:t>V</w:t>
      </w:r>
      <w:r w:rsidRPr="00A379E3">
        <w:rPr>
          <w:b/>
          <w:sz w:val="28"/>
          <w:szCs w:val="28"/>
        </w:rPr>
        <w:t>. Контроль исполнения служебных документов</w:t>
      </w:r>
    </w:p>
    <w:p w:rsidR="00A379E3" w:rsidRPr="00A379E3" w:rsidRDefault="00A379E3" w:rsidP="00A379E3">
      <w:pPr>
        <w:widowControl w:val="0"/>
        <w:autoSpaceDE w:val="0"/>
        <w:autoSpaceDN w:val="0"/>
        <w:adjustRightInd w:val="0"/>
        <w:ind w:firstLine="720"/>
        <w:jc w:val="center"/>
        <w:rPr>
          <w:b/>
          <w:sz w:val="16"/>
          <w:szCs w:val="16"/>
        </w:rPr>
      </w:pPr>
    </w:p>
    <w:p w:rsidR="00A379E3" w:rsidRPr="00A379E3" w:rsidRDefault="00A379E3" w:rsidP="00A379E3">
      <w:pPr>
        <w:widowControl w:val="0"/>
        <w:autoSpaceDE w:val="0"/>
        <w:autoSpaceDN w:val="0"/>
        <w:adjustRightInd w:val="0"/>
        <w:ind w:firstLine="720"/>
        <w:jc w:val="both"/>
        <w:rPr>
          <w:sz w:val="28"/>
          <w:szCs w:val="28"/>
        </w:rPr>
      </w:pPr>
      <w:bookmarkStart w:id="69" w:name="sub_51"/>
      <w:r w:rsidRPr="00A379E3">
        <w:rPr>
          <w:sz w:val="28"/>
          <w:szCs w:val="28"/>
        </w:rPr>
        <w:t>5.1. Контроль исполнения служебных документов – совокупность действий, обеспечивающих своевременное и качественное исполнение поручений, зафиксированных в документах.</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5.2. Контроль исполнения документов включает в себя: постановку документа на контроль, проверку своевременного доведения  документов до исполнителей, предварительную проверку и регулирование хода исполнения, снятие исполненного документа с контроля, направление исполненного документа в дело, учет, обобщение и анализ хода и результатов исполнения документов, информирование руководителей о состоянии исполнения документов.</w:t>
      </w:r>
    </w:p>
    <w:bookmarkEnd w:id="69"/>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5.3. Контроль исполнения осуществляют:</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Глава   сельского поселения</w:t>
      </w:r>
      <w:r w:rsidRPr="00A379E3">
        <w:rPr>
          <w:color w:val="0000FF"/>
          <w:sz w:val="28"/>
          <w:szCs w:val="28"/>
        </w:rPr>
        <w:t xml:space="preserve"> – </w:t>
      </w:r>
      <w:r w:rsidRPr="00A379E3">
        <w:rPr>
          <w:sz w:val="28"/>
          <w:szCs w:val="28"/>
        </w:rPr>
        <w:t>исполнение документов по существу;</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 ответственный за делопроизводство – сроки исполнения документов.</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5.4. При постановке документа на контроль в правом верхнем поле документа ставится отметка о контроле, которую обозначают буквой «К» или словом (штампом) «Контроль».</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5.5. Распорядительные документы, протоколы заседаний (совещаний), содержащие поручения с конкретными сроками исполнения, ставятся на контроль по каждому поручению отдельно.</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5.6. Сроки исполнения документов исчисляются в календарных днях.</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Если  последний день срока исполнения документа приходится на нерабочий день, то документ подлежит исполнению в ближайший следующий за ним рабочий день.</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Конечная дата исполнения документа определяется Главой  сельского поселения, исходя из срока, установленного организацией, направившей документ, или сроков, установленных законодательством Российской Федерации.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Конечная дата исполнения определяется в резолюции или указывается в тексте документа.</w:t>
      </w:r>
    </w:p>
    <w:p w:rsidR="00A379E3" w:rsidRPr="00A379E3" w:rsidRDefault="00A379E3" w:rsidP="00A379E3">
      <w:pPr>
        <w:widowControl w:val="0"/>
        <w:autoSpaceDE w:val="0"/>
        <w:autoSpaceDN w:val="0"/>
        <w:adjustRightInd w:val="0"/>
        <w:ind w:firstLine="720"/>
        <w:jc w:val="both"/>
        <w:rPr>
          <w:sz w:val="28"/>
          <w:szCs w:val="28"/>
        </w:rPr>
      </w:pPr>
      <w:bookmarkStart w:id="70" w:name="sub_55"/>
      <w:r w:rsidRPr="00A379E3">
        <w:rPr>
          <w:sz w:val="28"/>
          <w:szCs w:val="28"/>
        </w:rPr>
        <w:t>5.7. Поручения с конкретным сроком исполнения подлежат исполнению в указанный срок.</w:t>
      </w:r>
    </w:p>
    <w:bookmarkEnd w:id="70"/>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Поручения без указания конкретной даты исполнения, имеющие в тексте пометку «срочно», исполняются в 3-дневный срок, имеющие пометку «оперативно» – в 10-дневный срок, по обращениям граждан – 30 дней со дня </w:t>
      </w:r>
      <w:r w:rsidRPr="00A379E3">
        <w:rPr>
          <w:sz w:val="28"/>
          <w:szCs w:val="28"/>
        </w:rPr>
        <w:lastRenderedPageBreak/>
        <w:t>регистрации, остальные – в срок не более 30 дней.</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5.8. Приостановить исполнение контрольного документа, а также отменить его может руководитель, подписавший документ или давший поручение. </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5.9.  Если запрос или обращение требует дополнительной проверки или дополнительного изучения связанных с ним материалов, то автор запроса должен быть письменно извещен об этом в 3-дневный срок с момента поступления обращения.</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Продление срока исполнения должно быть оформлено сразу по получении документа исполнителем или не менее чем за 2-3 дня до истечения срока, если в ходе исполнения выясняется невозможность его соблюдения. В противном случае документ считается не исполненным в срок.</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Изменение срока исполнения документа производится лицом, установившим этот срок, путем проставления на документе (поручении) нового срока, даты изменения и подписи.</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5.10.   Если последний день срока исполнения документа приходится на нерабочий день, то документ подлежит исполнению не позднее рабочего дня, предшествующего нерабочему дню.</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5.11. Контроль исполнения строится на базе регистрационных данных регистрационно-контрольных форм (журналов).</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5.12. Документ считается исполненным и снимается с контроля только после решения всех поставленных в нем вопросов и письменного уведомления об этом корреспондента.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5.13. Исполненный документ передается на подпись Главе  </w:t>
      </w:r>
      <w:r w:rsidRPr="00A379E3">
        <w:rPr>
          <w:color w:val="0000FF"/>
          <w:sz w:val="28"/>
          <w:szCs w:val="28"/>
        </w:rPr>
        <w:t xml:space="preserve"> </w:t>
      </w:r>
      <w:r w:rsidRPr="00A379E3">
        <w:rPr>
          <w:sz w:val="28"/>
          <w:szCs w:val="28"/>
        </w:rPr>
        <w:t xml:space="preserve">сельского поселения не позднее, чем за один день до истечения срока исполнения, указанного в документе.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5.14. Исполнитель, после того, как документ исполнен и подписан, проставляет на копии документа отметку «в дело», подпись, дату и передает полный комплект документов (входящий, промежуточные запросы и ответы, исходящий документ) ответственному за делопроизводство для снятия документа с контроля. </w:t>
      </w:r>
    </w:p>
    <w:p w:rsidR="00A379E3" w:rsidRPr="00A379E3" w:rsidRDefault="00A379E3" w:rsidP="00A379E3">
      <w:pPr>
        <w:widowControl w:val="0"/>
        <w:autoSpaceDE w:val="0"/>
        <w:autoSpaceDN w:val="0"/>
        <w:adjustRightInd w:val="0"/>
        <w:jc w:val="center"/>
        <w:rPr>
          <w:b/>
          <w:sz w:val="28"/>
          <w:szCs w:val="28"/>
        </w:rPr>
      </w:pPr>
      <w:r w:rsidRPr="00A379E3">
        <w:rPr>
          <w:b/>
          <w:sz w:val="28"/>
          <w:szCs w:val="28"/>
          <w:lang w:val="en-US"/>
        </w:rPr>
        <w:t>VI</w:t>
      </w:r>
      <w:r w:rsidRPr="00A379E3">
        <w:rPr>
          <w:b/>
          <w:sz w:val="28"/>
          <w:szCs w:val="28"/>
        </w:rPr>
        <w:t>. Учет количества документов</w:t>
      </w:r>
    </w:p>
    <w:p w:rsidR="00A379E3" w:rsidRPr="00A379E3" w:rsidRDefault="00A379E3" w:rsidP="00A379E3">
      <w:pPr>
        <w:widowControl w:val="0"/>
        <w:autoSpaceDE w:val="0"/>
        <w:autoSpaceDN w:val="0"/>
        <w:adjustRightInd w:val="0"/>
        <w:ind w:firstLine="720"/>
        <w:jc w:val="center"/>
        <w:rPr>
          <w:b/>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6.1. Учет количества документов за определенный период времени (год, месяц) проводится по месту регистрации документов.</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6.2. За единицу учета количества документов принимается сам документ. Поступающие и создающиеся документы подсчитываются отдельно.</w:t>
      </w:r>
    </w:p>
    <w:p w:rsidR="00A379E3" w:rsidRPr="00A379E3" w:rsidRDefault="00A379E3" w:rsidP="00A379E3">
      <w:pPr>
        <w:widowControl w:val="0"/>
        <w:autoSpaceDE w:val="0"/>
        <w:autoSpaceDN w:val="0"/>
        <w:adjustRightInd w:val="0"/>
        <w:ind w:firstLine="720"/>
        <w:jc w:val="both"/>
        <w:rPr>
          <w:b/>
          <w:sz w:val="28"/>
          <w:szCs w:val="28"/>
        </w:rPr>
      </w:pPr>
    </w:p>
    <w:p w:rsidR="00A379E3" w:rsidRPr="00A379E3" w:rsidRDefault="00A379E3" w:rsidP="00A379E3">
      <w:pPr>
        <w:widowControl w:val="0"/>
        <w:autoSpaceDE w:val="0"/>
        <w:autoSpaceDN w:val="0"/>
        <w:adjustRightInd w:val="0"/>
        <w:jc w:val="center"/>
        <w:rPr>
          <w:b/>
          <w:sz w:val="16"/>
          <w:szCs w:val="16"/>
        </w:rPr>
      </w:pPr>
    </w:p>
    <w:p w:rsidR="00A379E3" w:rsidRPr="00A379E3" w:rsidRDefault="00A379E3" w:rsidP="00A379E3">
      <w:pPr>
        <w:widowControl w:val="0"/>
        <w:autoSpaceDE w:val="0"/>
        <w:autoSpaceDN w:val="0"/>
        <w:adjustRightInd w:val="0"/>
        <w:jc w:val="center"/>
        <w:rPr>
          <w:b/>
          <w:sz w:val="28"/>
          <w:szCs w:val="28"/>
        </w:rPr>
      </w:pPr>
      <w:r w:rsidRPr="00A379E3">
        <w:rPr>
          <w:b/>
          <w:sz w:val="28"/>
          <w:szCs w:val="28"/>
        </w:rPr>
        <w:t>VI</w:t>
      </w:r>
      <w:r w:rsidRPr="00A379E3">
        <w:rPr>
          <w:b/>
          <w:sz w:val="28"/>
          <w:szCs w:val="28"/>
          <w:lang w:val="en-US"/>
        </w:rPr>
        <w:t>I</w:t>
      </w:r>
      <w:r w:rsidRPr="00A379E3">
        <w:rPr>
          <w:b/>
          <w:sz w:val="28"/>
          <w:szCs w:val="28"/>
        </w:rPr>
        <w:t>. Изготовление, учет, использование и хранение печатей, штампов, носителей электронных подписей</w:t>
      </w:r>
    </w:p>
    <w:p w:rsidR="00A379E3" w:rsidRPr="00A379E3" w:rsidRDefault="00A379E3" w:rsidP="00A379E3">
      <w:pPr>
        <w:widowControl w:val="0"/>
        <w:autoSpaceDE w:val="0"/>
        <w:autoSpaceDN w:val="0"/>
        <w:adjustRightInd w:val="0"/>
        <w:jc w:val="center"/>
        <w:rPr>
          <w:b/>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7.1. Печать – устройство, содержащее клише печати для нанесения оттисков на бумагу.</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lastRenderedPageBreak/>
        <w:t>Штамп – устройство прямоугольной формы для проставления отметок справочного характера о получении, регистрации, прохождении, исполнении документов.</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7.2. Изготовление печатей и штампов, необходимых для документационного обеспечения деятельности Администрации производится по разрешению Главы  сельского поселения.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7.3. Гербовые печати изготавливаются в строго ограниченном количестве.</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7.4. Печати и штампы выдаются для использования работникам, ответственным за их использование и хранение под подпись в журнале учета печатей и штампов с воспроизведением оттисков</w:t>
      </w:r>
      <w:r w:rsidRPr="00A379E3">
        <w:rPr>
          <w:color w:val="FF0000"/>
          <w:sz w:val="28"/>
          <w:szCs w:val="28"/>
        </w:rPr>
        <w:t xml:space="preserve"> </w:t>
      </w:r>
      <w:r w:rsidRPr="00A379E3">
        <w:rPr>
          <w:sz w:val="28"/>
          <w:szCs w:val="28"/>
        </w:rPr>
        <w:t>(</w:t>
      </w:r>
      <w:r w:rsidRPr="00A379E3">
        <w:rPr>
          <w:b/>
          <w:sz w:val="28"/>
          <w:szCs w:val="28"/>
        </w:rPr>
        <w:t>Приложение № 10</w:t>
      </w:r>
      <w:r w:rsidRPr="00A379E3">
        <w:rPr>
          <w:sz w:val="28"/>
          <w:szCs w:val="28"/>
        </w:rPr>
        <w:t xml:space="preserve">). </w:t>
      </w:r>
    </w:p>
    <w:p w:rsidR="00A379E3" w:rsidRPr="00A379E3" w:rsidRDefault="00A379E3" w:rsidP="00A379E3">
      <w:pPr>
        <w:widowControl w:val="0"/>
        <w:autoSpaceDE w:val="0"/>
        <w:autoSpaceDN w:val="0"/>
        <w:adjustRightInd w:val="0"/>
        <w:ind w:firstLine="720"/>
        <w:jc w:val="both"/>
        <w:rPr>
          <w:i/>
          <w:sz w:val="28"/>
          <w:szCs w:val="28"/>
        </w:rPr>
      </w:pPr>
      <w:r w:rsidRPr="00A379E3">
        <w:rPr>
          <w:sz w:val="28"/>
          <w:szCs w:val="28"/>
        </w:rPr>
        <w:t xml:space="preserve">Журнал ведется по правилам ведения документов строгой отчетности. Каждый лист журнала нумеруется, журнал прошнуровывается, скрепляется печатью и подписью руководителя.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7.5. Печати и штампы хранятся в запирающихся шкафах (сейфах). Ответственность за применение и хранение основной (гербовой) печати возлагается на работника, назначенного нормативным правовым актом Администрации.</w:t>
      </w:r>
    </w:p>
    <w:p w:rsidR="00A379E3" w:rsidRPr="00A379E3" w:rsidRDefault="00A379E3" w:rsidP="00A379E3">
      <w:pPr>
        <w:widowControl w:val="0"/>
        <w:autoSpaceDE w:val="0"/>
        <w:autoSpaceDN w:val="0"/>
        <w:adjustRightInd w:val="0"/>
        <w:ind w:firstLine="720"/>
        <w:jc w:val="both"/>
        <w:rPr>
          <w:sz w:val="28"/>
          <w:szCs w:val="28"/>
        </w:rPr>
      </w:pPr>
      <w:bookmarkStart w:id="71" w:name="sub_10112"/>
      <w:r w:rsidRPr="00A379E3">
        <w:rPr>
          <w:sz w:val="28"/>
          <w:szCs w:val="28"/>
        </w:rPr>
        <w:t>7.6. Передача печатей и штампов посторонним лицам не допускается. Вынос печатей и штампов за пределы Администрации возможен в исключительных случаях по решению</w:t>
      </w:r>
      <w:r w:rsidRPr="00A379E3">
        <w:rPr>
          <w:color w:val="FF0000"/>
          <w:sz w:val="28"/>
          <w:szCs w:val="28"/>
        </w:rPr>
        <w:t xml:space="preserve"> </w:t>
      </w:r>
      <w:r w:rsidRPr="00A379E3">
        <w:rPr>
          <w:sz w:val="28"/>
          <w:szCs w:val="28"/>
        </w:rPr>
        <w:t>Главы   сельского поселения.</w:t>
      </w:r>
      <w:bookmarkEnd w:id="71"/>
    </w:p>
    <w:p w:rsidR="00A379E3" w:rsidRPr="00A379E3" w:rsidRDefault="00A379E3" w:rsidP="00A379E3">
      <w:pPr>
        <w:widowControl w:val="0"/>
        <w:autoSpaceDE w:val="0"/>
        <w:autoSpaceDN w:val="0"/>
        <w:adjustRightInd w:val="0"/>
        <w:ind w:firstLine="720"/>
        <w:jc w:val="both"/>
        <w:rPr>
          <w:color w:val="000000"/>
          <w:sz w:val="28"/>
          <w:szCs w:val="28"/>
        </w:rPr>
      </w:pPr>
      <w:r w:rsidRPr="00A379E3">
        <w:rPr>
          <w:sz w:val="28"/>
          <w:szCs w:val="28"/>
        </w:rPr>
        <w:t xml:space="preserve">7.7. </w:t>
      </w:r>
      <w:r w:rsidRPr="00A379E3">
        <w:rPr>
          <w:color w:val="000000"/>
          <w:sz w:val="28"/>
          <w:szCs w:val="28"/>
        </w:rPr>
        <w:t>При увольнении лиц, получивших печати или штампы, расчет производится только после отметки о сдаче числящихся за ними печатей и штампов.</w:t>
      </w:r>
    </w:p>
    <w:p w:rsidR="00A379E3" w:rsidRPr="00A379E3" w:rsidRDefault="00A379E3" w:rsidP="00A379E3">
      <w:pPr>
        <w:widowControl w:val="0"/>
        <w:autoSpaceDE w:val="0"/>
        <w:autoSpaceDN w:val="0"/>
        <w:adjustRightInd w:val="0"/>
        <w:ind w:firstLine="720"/>
        <w:jc w:val="both"/>
        <w:rPr>
          <w:color w:val="000000"/>
          <w:sz w:val="28"/>
          <w:szCs w:val="28"/>
        </w:rPr>
      </w:pPr>
      <w:r w:rsidRPr="00A379E3">
        <w:rPr>
          <w:sz w:val="28"/>
          <w:szCs w:val="28"/>
        </w:rPr>
        <w:t xml:space="preserve">7.8. </w:t>
      </w:r>
      <w:r w:rsidRPr="00A379E3">
        <w:rPr>
          <w:color w:val="000000"/>
          <w:sz w:val="28"/>
          <w:szCs w:val="28"/>
        </w:rPr>
        <w:t>Пришедшие в негодность или утратившие значение печати и штампы подлежат уничтожению по акту (</w:t>
      </w:r>
      <w:r w:rsidRPr="00A379E3">
        <w:rPr>
          <w:b/>
          <w:color w:val="000000"/>
          <w:sz w:val="28"/>
          <w:szCs w:val="28"/>
        </w:rPr>
        <w:t>Приложение № 11</w:t>
      </w:r>
      <w:r w:rsidRPr="00A379E3">
        <w:rPr>
          <w:color w:val="000000"/>
          <w:sz w:val="28"/>
          <w:szCs w:val="28"/>
        </w:rPr>
        <w:t xml:space="preserve">) </w:t>
      </w:r>
      <w:r w:rsidRPr="00A379E3">
        <w:rPr>
          <w:sz w:val="28"/>
          <w:szCs w:val="28"/>
        </w:rPr>
        <w:t>с соответствующей отметкой в журнале учета печатей и штампов.</w:t>
      </w:r>
      <w:r w:rsidRPr="00A379E3">
        <w:rPr>
          <w:color w:val="000000"/>
          <w:sz w:val="28"/>
          <w:szCs w:val="28"/>
        </w:rPr>
        <w:t xml:space="preserve"> Списание и последующее уничтожение печатей (штампов) производится комиссией по контролю за сохранностью материальных ценностей Администрации.</w:t>
      </w:r>
    </w:p>
    <w:p w:rsidR="00A379E3" w:rsidRPr="00A379E3" w:rsidRDefault="00A379E3" w:rsidP="00A379E3">
      <w:pPr>
        <w:widowControl w:val="0"/>
        <w:autoSpaceDE w:val="0"/>
        <w:autoSpaceDN w:val="0"/>
        <w:adjustRightInd w:val="0"/>
        <w:ind w:firstLine="720"/>
        <w:jc w:val="both"/>
        <w:rPr>
          <w:color w:val="0000FF"/>
          <w:sz w:val="28"/>
          <w:szCs w:val="28"/>
        </w:rPr>
      </w:pPr>
      <w:r w:rsidRPr="00A379E3">
        <w:rPr>
          <w:sz w:val="28"/>
          <w:szCs w:val="28"/>
        </w:rPr>
        <w:t>7.9. Для обмена электронными документами в Администрации должны использоваться усиленные квалифицированные электронные подписи. Состав работников Администрации – владельцев усиленных квалифицированных электронных подписей определяет</w:t>
      </w:r>
      <w:r w:rsidRPr="00A379E3">
        <w:rPr>
          <w:color w:val="FF0000"/>
          <w:sz w:val="28"/>
          <w:szCs w:val="28"/>
        </w:rPr>
        <w:t xml:space="preserve"> </w:t>
      </w:r>
      <w:r w:rsidRPr="00A379E3">
        <w:rPr>
          <w:sz w:val="28"/>
          <w:szCs w:val="28"/>
        </w:rPr>
        <w:t>Глава  сельского поселения</w:t>
      </w:r>
      <w:r w:rsidRPr="00A379E3">
        <w:rPr>
          <w:color w:val="0000FF"/>
          <w:sz w:val="28"/>
          <w:szCs w:val="28"/>
        </w:rPr>
        <w:t>.</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7.10. При передаче Администрацией электронных документов на электронный адрес другой организации могут использоваться усиленные неквалифицированные электронные подписи и/или простые электронные подписи (далее – электронная подпись) в соответствии с </w:t>
      </w:r>
      <w:hyperlink r:id="rId13" w:history="1">
        <w:r w:rsidRPr="00A379E3">
          <w:rPr>
            <w:color w:val="0000FF"/>
            <w:sz w:val="28"/>
            <w:szCs w:val="28"/>
            <w:u w:val="single"/>
          </w:rPr>
          <w:t>Федеральным законом</w:t>
        </w:r>
      </w:hyperlink>
      <w:r w:rsidRPr="00A379E3">
        <w:rPr>
          <w:sz w:val="28"/>
          <w:szCs w:val="28"/>
        </w:rPr>
        <w:t xml:space="preserve"> от 6 апреля </w:t>
      </w:r>
      <w:smartTag w:uri="urn:schemas-microsoft-com:office:smarttags" w:element="metricconverter">
        <w:smartTagPr>
          <w:attr w:name="ProductID" w:val="2011 г"/>
        </w:smartTagPr>
        <w:r w:rsidRPr="00A379E3">
          <w:rPr>
            <w:sz w:val="28"/>
            <w:szCs w:val="28"/>
          </w:rPr>
          <w:t>2011 г</w:t>
        </w:r>
      </w:smartTag>
      <w:r w:rsidRPr="00A379E3">
        <w:rPr>
          <w:sz w:val="28"/>
          <w:szCs w:val="28"/>
        </w:rPr>
        <w:t>. N 63-ФЗ «Об электронной подписи».</w:t>
      </w:r>
    </w:p>
    <w:p w:rsidR="00A379E3" w:rsidRPr="00A379E3" w:rsidRDefault="00A379E3" w:rsidP="00A379E3">
      <w:pPr>
        <w:widowControl w:val="0"/>
        <w:autoSpaceDE w:val="0"/>
        <w:autoSpaceDN w:val="0"/>
        <w:adjustRightInd w:val="0"/>
        <w:ind w:firstLine="720"/>
        <w:jc w:val="both"/>
        <w:rPr>
          <w:sz w:val="28"/>
          <w:szCs w:val="28"/>
        </w:rPr>
      </w:pPr>
      <w:bookmarkStart w:id="72" w:name="sub_10117"/>
      <w:r w:rsidRPr="00A379E3">
        <w:rPr>
          <w:sz w:val="28"/>
          <w:szCs w:val="28"/>
        </w:rPr>
        <w:t xml:space="preserve">7.11. Электронный документ Администрации, подписанный квалифицированной </w:t>
      </w:r>
      <w:hyperlink r:id="rId14" w:history="1">
        <w:r w:rsidRPr="00A379E3">
          <w:rPr>
            <w:b/>
            <w:color w:val="008000"/>
            <w:sz w:val="28"/>
            <w:szCs w:val="28"/>
          </w:rPr>
          <w:t>электронной подписью</w:t>
        </w:r>
      </w:hyperlink>
      <w:r w:rsidRPr="00A379E3">
        <w:rPr>
          <w:sz w:val="28"/>
          <w:szCs w:val="28"/>
        </w:rPr>
        <w:t xml:space="preserve">, признается равнозначным документу на бумажном носителе, подписанному собственноручной подписью и имеет одинаковую с ним юридическую силу. </w:t>
      </w:r>
      <w:bookmarkEnd w:id="72"/>
    </w:p>
    <w:p w:rsidR="00A379E3" w:rsidRPr="00A379E3" w:rsidRDefault="00A379E3" w:rsidP="00A379E3">
      <w:pPr>
        <w:widowControl w:val="0"/>
        <w:autoSpaceDE w:val="0"/>
        <w:autoSpaceDN w:val="0"/>
        <w:adjustRightInd w:val="0"/>
        <w:jc w:val="center"/>
        <w:rPr>
          <w:b/>
          <w:color w:val="000000"/>
          <w:sz w:val="16"/>
          <w:szCs w:val="16"/>
        </w:rPr>
      </w:pPr>
    </w:p>
    <w:p w:rsidR="00A379E3" w:rsidRPr="00A379E3" w:rsidRDefault="00A379E3" w:rsidP="00A379E3">
      <w:pPr>
        <w:widowControl w:val="0"/>
        <w:autoSpaceDE w:val="0"/>
        <w:autoSpaceDN w:val="0"/>
        <w:adjustRightInd w:val="0"/>
        <w:jc w:val="center"/>
        <w:rPr>
          <w:b/>
          <w:color w:val="000000"/>
          <w:sz w:val="28"/>
          <w:szCs w:val="28"/>
        </w:rPr>
      </w:pPr>
      <w:r w:rsidRPr="00A379E3">
        <w:rPr>
          <w:b/>
          <w:color w:val="000000"/>
          <w:sz w:val="28"/>
          <w:szCs w:val="28"/>
          <w:lang w:val="en-US"/>
        </w:rPr>
        <w:lastRenderedPageBreak/>
        <w:t>VIII</w:t>
      </w:r>
      <w:r w:rsidRPr="00A379E3">
        <w:rPr>
          <w:b/>
          <w:color w:val="000000"/>
          <w:sz w:val="28"/>
          <w:szCs w:val="28"/>
        </w:rPr>
        <w:t>. Организация работы с документами в делопроизводстве</w:t>
      </w:r>
    </w:p>
    <w:p w:rsidR="00A379E3" w:rsidRPr="00A379E3" w:rsidRDefault="00A379E3" w:rsidP="00A379E3">
      <w:pPr>
        <w:widowControl w:val="0"/>
        <w:autoSpaceDE w:val="0"/>
        <w:autoSpaceDN w:val="0"/>
        <w:adjustRightInd w:val="0"/>
        <w:jc w:val="center"/>
        <w:rPr>
          <w:b/>
          <w:color w:val="000000"/>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Организация работы с документами в делопроизводстве представляет собой совокупность видов работ, обеспечивающих сохранность, учет, систематизацию документов, формирование и оформление дел на делопроизводственной стадии и их передачу в архив Администрации (далее – Архив) в соответствии с требованиями, установленными нормативно-методическими документами по архивному делу.</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Основными видами работ, обеспечивающими правильную организацию документов в делопроизводстве, являются составление номенклатур дел и формирование дел.</w:t>
      </w:r>
    </w:p>
    <w:p w:rsidR="00A379E3" w:rsidRPr="00A379E3" w:rsidRDefault="00A379E3" w:rsidP="00A379E3">
      <w:pPr>
        <w:widowControl w:val="0"/>
        <w:autoSpaceDE w:val="0"/>
        <w:autoSpaceDN w:val="0"/>
        <w:adjustRightInd w:val="0"/>
        <w:ind w:firstLine="720"/>
        <w:jc w:val="both"/>
        <w:rPr>
          <w:sz w:val="28"/>
          <w:szCs w:val="28"/>
        </w:rPr>
      </w:pP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jc w:val="center"/>
        <w:rPr>
          <w:b/>
          <w:sz w:val="28"/>
          <w:szCs w:val="28"/>
        </w:rPr>
      </w:pPr>
      <w:r w:rsidRPr="00A379E3">
        <w:rPr>
          <w:b/>
          <w:sz w:val="28"/>
          <w:szCs w:val="28"/>
        </w:rPr>
        <w:t>8.1. Составление номенклатуры дел</w:t>
      </w:r>
    </w:p>
    <w:p w:rsidR="00A379E3" w:rsidRPr="00A379E3" w:rsidRDefault="00A379E3" w:rsidP="00A379E3">
      <w:pPr>
        <w:widowControl w:val="0"/>
        <w:autoSpaceDE w:val="0"/>
        <w:autoSpaceDN w:val="0"/>
        <w:adjustRightInd w:val="0"/>
        <w:jc w:val="center"/>
        <w:rPr>
          <w:b/>
          <w:color w:val="FF0000"/>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8.1.1. В целях  хранения, поиска и исполнения документов на бумажном носителе и электронные документы формируются в дела в соответствии с номенклатурой дел.</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8.1.2. Номенклатура дел – систематизированный перечень заголовков (наименований) дел, заводимых в Администрации, с указанием сроков их хранения, оформленный в установленном порядке. Предназначена для организации группировки исполненных документов в дела  (электронные дела), систематизации и учёта дел, определения сроков их хранения и является основным учетным документом.</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8.1.3. Номенклатура дел составляется и подписывается лицом, ответственным за ведение делопроизводства, согласовывается с экспертной комиссией (далее – ЭК) Администрации, с экспертной проверочной комиссией (далее – ЭПК) Министерства культуры, национальной политики и архивного дела Республики Мордовия, и утверждается (не позднее конца текущего года) Главой   сельского поселения.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Согласовывается номенклатура дел с ЭПК Министерства культуры, национальной политики и архивного дела Республики Мордовия не реже одного раза в 5 лет.</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Номенклатура дел в конце каждого года уточняется, утверждается и вводится в действие с 1 января предстоящего календарного года.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8.1.4. В случае коренного изменения функций и структуры Администрации составляется новая номенклатура дел и согласовывается с ЭПК Министерства культуры, национальной политики и архивного дела Республики Мордовия.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8.1.5. Первый, утвержденный экземпляр номенклатуры дел является документом постоянного срока хранения и включается в номенклатуру дел. Второй используется в качестве рабочего, третий – передается в архив Администрации в качестве учетного документа. Копия номенклатуры дел Администрации, утвержденная Главой сельского поселения,</w:t>
      </w:r>
      <w:r w:rsidRPr="00A379E3">
        <w:rPr>
          <w:color w:val="0000FF"/>
          <w:sz w:val="28"/>
          <w:szCs w:val="28"/>
        </w:rPr>
        <w:t xml:space="preserve"> </w:t>
      </w:r>
      <w:r w:rsidRPr="00A379E3">
        <w:rPr>
          <w:sz w:val="28"/>
          <w:szCs w:val="28"/>
        </w:rPr>
        <w:t xml:space="preserve">передается в </w:t>
      </w:r>
      <w:r w:rsidRPr="00A379E3">
        <w:rPr>
          <w:sz w:val="28"/>
          <w:szCs w:val="28"/>
        </w:rPr>
        <w:lastRenderedPageBreak/>
        <w:t>муниципальный архив, источником комплектования которого является Администрация.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8.1.6. Номенклатура дел является основой для составления описей дел постоянного, временных (свыше 10 лет) сроков хранения и по личному составу, актов о выделении к уничтожению документов с истекшими сроками хранения, а также для учёта дел временных (до 10 лет включительно) сроков хранения.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8.1.7. При составлении номенклатуры следует руководствоваться Уставом Администрации, штатным расписанием, номенклатурой дел за прошедший год, примерными номенклатурами дел, типовыми перечнями документов с указанием сроков их хранения.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8.1.8. Наименованиями разделов номенклатуры дел являются наименования структурных подразделений. Разделы располагаются в соответствии с утвержденной структурой.</w:t>
      </w:r>
    </w:p>
    <w:p w:rsidR="00A379E3" w:rsidRPr="00A379E3" w:rsidRDefault="00A379E3" w:rsidP="00A379E3">
      <w:pPr>
        <w:widowControl w:val="0"/>
        <w:autoSpaceDE w:val="0"/>
        <w:autoSpaceDN w:val="0"/>
        <w:adjustRightInd w:val="0"/>
        <w:ind w:firstLine="720"/>
        <w:jc w:val="both"/>
        <w:rPr>
          <w:sz w:val="28"/>
          <w:szCs w:val="28"/>
        </w:rPr>
      </w:pPr>
      <w:bookmarkStart w:id="73" w:name="sub_6110"/>
      <w:r w:rsidRPr="00A379E3">
        <w:rPr>
          <w:sz w:val="28"/>
          <w:szCs w:val="28"/>
        </w:rPr>
        <w:t>8.1.9.  В номенклатуру дел включаются все документы, отражающие деятельность Администрации, постоянно или временно действующих органов (комиссий, советов, комитетов), в том числе документов ограниченного доступа, регистрационные и учетные журналы, в необходимых случаях – копии документов (если копия – единственный экземпляр документа в организации). Документы, созданные в электронной форме, включаются в номенклатуру дел по тем же правилам, что и документы на бумажном носителе.</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номенклатуру дел не включаются периодические издания, книги, брошюры.</w:t>
      </w:r>
    </w:p>
    <w:bookmarkEnd w:id="73"/>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8.1.10. Номенклатура дел составляется по установленной форме </w:t>
      </w:r>
      <w:r w:rsidRPr="00A379E3">
        <w:rPr>
          <w:b/>
          <w:sz w:val="28"/>
          <w:szCs w:val="28"/>
        </w:rPr>
        <w:t>(Приложение № 12</w:t>
      </w:r>
      <w:r w:rsidRPr="00A379E3">
        <w:rPr>
          <w:sz w:val="28"/>
          <w:szCs w:val="28"/>
        </w:rPr>
        <w:t>). Графы номенклатур дел заполняются следующим образом:</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В графе 1 номенклатуры дел проставляются индексы каждого дела, включенного в номенклатуру. Индекс дела состоит из цифрового обозначения структурного подразделения и порядкового номера заголовка дела по номенклатуре в пределах структурного подразделения. Индексы дел обозначаются арабскими цифрами.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Например: 01-05, где 01 – код структурного подразделения, 05 – порядковый номер заголовка дела в разделе номенклатуры дел. </w:t>
      </w:r>
    </w:p>
    <w:p w:rsidR="00A379E3" w:rsidRPr="00A379E3" w:rsidRDefault="00A379E3" w:rsidP="00A379E3">
      <w:pPr>
        <w:widowControl w:val="0"/>
        <w:autoSpaceDE w:val="0"/>
        <w:autoSpaceDN w:val="0"/>
        <w:adjustRightInd w:val="0"/>
        <w:ind w:firstLine="720"/>
        <w:jc w:val="both"/>
        <w:rPr>
          <w:sz w:val="14"/>
          <w:szCs w:val="28"/>
        </w:rPr>
      </w:pPr>
      <w:r w:rsidRPr="00A379E3">
        <w:rPr>
          <w:sz w:val="28"/>
          <w:szCs w:val="28"/>
        </w:rPr>
        <w:t>Дела по вопросам, неразрешенным в течение одного года, являются «переходящими» и вносятся в номенклатуру дел следующего года с тем же индексом. Рекомендуется сохранять в номенклатуре дел одинаковые индексы для однородных дел, включенных в разные разделы.</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В графу 2 номенклатуры дел включаются заголовки дел (томов, частей).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Заголовок дела должен четко, в обобщенной форме отражать основное содержание и состав документов дела. </w:t>
      </w:r>
    </w:p>
    <w:p w:rsidR="00A379E3" w:rsidRPr="00A379E3" w:rsidRDefault="00A379E3" w:rsidP="00A379E3">
      <w:pPr>
        <w:widowControl w:val="0"/>
        <w:autoSpaceDE w:val="0"/>
        <w:autoSpaceDN w:val="0"/>
        <w:adjustRightInd w:val="0"/>
        <w:ind w:firstLine="720"/>
        <w:jc w:val="both"/>
        <w:rPr>
          <w:sz w:val="14"/>
          <w:szCs w:val="28"/>
        </w:rPr>
      </w:pPr>
      <w:r w:rsidRPr="00A379E3">
        <w:rPr>
          <w:sz w:val="28"/>
          <w:szCs w:val="28"/>
        </w:rPr>
        <w:t xml:space="preserve">Если дело, включаемое в номенклатуру дел, состоит из одинаковых видов или разновидностей документов, в заголовке такого дела указывается наименование видов документов, например: </w:t>
      </w:r>
    </w:p>
    <w:p w:rsidR="00A379E3" w:rsidRPr="00A379E3" w:rsidRDefault="00A379E3" w:rsidP="00A379E3">
      <w:pPr>
        <w:widowControl w:val="0"/>
        <w:autoSpaceDE w:val="0"/>
        <w:autoSpaceDN w:val="0"/>
        <w:adjustRightInd w:val="0"/>
        <w:ind w:firstLine="720"/>
        <w:jc w:val="both"/>
        <w:rPr>
          <w:sz w:val="14"/>
          <w:szCs w:val="28"/>
        </w:rPr>
      </w:pPr>
    </w:p>
    <w:p w:rsidR="00A379E3" w:rsidRPr="00A379E3" w:rsidRDefault="00A379E3" w:rsidP="00A379E3">
      <w:pPr>
        <w:widowControl w:val="0"/>
        <w:autoSpaceDE w:val="0"/>
        <w:autoSpaceDN w:val="0"/>
        <w:adjustRightInd w:val="0"/>
        <w:ind w:firstLine="720"/>
        <w:jc w:val="both"/>
        <w:rPr>
          <w:sz w:val="14"/>
          <w:szCs w:val="28"/>
        </w:rPr>
      </w:pPr>
      <w:r w:rsidRPr="00A379E3">
        <w:rPr>
          <w:sz w:val="28"/>
          <w:szCs w:val="28"/>
        </w:rPr>
        <w:t xml:space="preserve">Постановления администрации сельского поселения по основной </w:t>
      </w:r>
      <w:r w:rsidRPr="00A379E3">
        <w:rPr>
          <w:sz w:val="28"/>
          <w:szCs w:val="28"/>
        </w:rPr>
        <w:lastRenderedPageBreak/>
        <w:t xml:space="preserve">деятельности. </w:t>
      </w:r>
    </w:p>
    <w:p w:rsidR="00A379E3" w:rsidRPr="00A379E3" w:rsidRDefault="00A379E3" w:rsidP="00A379E3">
      <w:pPr>
        <w:widowControl w:val="0"/>
        <w:autoSpaceDE w:val="0"/>
        <w:autoSpaceDN w:val="0"/>
        <w:adjustRightInd w:val="0"/>
        <w:ind w:firstLine="720"/>
        <w:jc w:val="both"/>
        <w:rPr>
          <w:sz w:val="14"/>
          <w:szCs w:val="28"/>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Не рекомендуется употреблять в заголовке дела неконкретные формулировки («разные материалы», «общая переписка» и др.), а также вводные слова и сложные обороты.</w:t>
      </w:r>
    </w:p>
    <w:p w:rsidR="00A379E3" w:rsidRPr="00A379E3" w:rsidRDefault="00A379E3" w:rsidP="00A379E3">
      <w:pPr>
        <w:widowControl w:val="0"/>
        <w:autoSpaceDE w:val="0"/>
        <w:autoSpaceDN w:val="0"/>
        <w:adjustRightInd w:val="0"/>
        <w:ind w:firstLine="720"/>
        <w:jc w:val="both"/>
        <w:rPr>
          <w:sz w:val="14"/>
          <w:szCs w:val="28"/>
        </w:rPr>
      </w:pPr>
      <w:r w:rsidRPr="00A379E3">
        <w:rPr>
          <w:sz w:val="28"/>
          <w:szCs w:val="28"/>
        </w:rPr>
        <w:t xml:space="preserve">В заголовках дел, содержащих документы по одному вопросу, но не связанных последовательностью исполнения, в качестве вида дела употребляется термин «документы», а затем в скобках указываются основные разновидности документов, которые должны быть сгруппированы в деле (обзоры, сводки, справки и т.д.), например: </w:t>
      </w:r>
    </w:p>
    <w:p w:rsidR="00A379E3" w:rsidRPr="00A379E3" w:rsidRDefault="00A379E3" w:rsidP="00A379E3">
      <w:pPr>
        <w:widowControl w:val="0"/>
        <w:autoSpaceDE w:val="0"/>
        <w:autoSpaceDN w:val="0"/>
        <w:adjustRightInd w:val="0"/>
        <w:ind w:firstLine="720"/>
        <w:jc w:val="both"/>
        <w:rPr>
          <w:sz w:val="14"/>
          <w:szCs w:val="28"/>
        </w:rPr>
      </w:pPr>
    </w:p>
    <w:p w:rsidR="00A379E3" w:rsidRPr="00A379E3" w:rsidRDefault="00A379E3" w:rsidP="00A379E3">
      <w:pPr>
        <w:widowControl w:val="0"/>
        <w:autoSpaceDE w:val="0"/>
        <w:autoSpaceDN w:val="0"/>
        <w:adjustRightInd w:val="0"/>
        <w:ind w:firstLine="720"/>
        <w:jc w:val="both"/>
        <w:rPr>
          <w:sz w:val="14"/>
          <w:szCs w:val="28"/>
        </w:rPr>
      </w:pPr>
      <w:r w:rsidRPr="00A379E3">
        <w:rPr>
          <w:sz w:val="28"/>
          <w:szCs w:val="28"/>
        </w:rPr>
        <w:t xml:space="preserve">Документы (обзоры, сводки, аналитические справки) о рассмотрении обращений граждан. </w:t>
      </w:r>
    </w:p>
    <w:p w:rsidR="00A379E3" w:rsidRPr="00A379E3" w:rsidRDefault="00A379E3" w:rsidP="00A379E3">
      <w:pPr>
        <w:widowControl w:val="0"/>
        <w:autoSpaceDE w:val="0"/>
        <w:autoSpaceDN w:val="0"/>
        <w:adjustRightInd w:val="0"/>
        <w:ind w:firstLine="720"/>
        <w:jc w:val="both"/>
        <w:rPr>
          <w:sz w:val="14"/>
          <w:szCs w:val="28"/>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В заголовках дел, содержащих плановую или отчетную документацию, указывается период (месяц, квартал, год), на (за) который составлены планы (отчеты), например: </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Годовой отчет о работе администрации сельского поселения за 2017 год.</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Статистический отчет о численности, составе и движении кадров за 2017 год (ф. № 27-год).</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Если дело будет состоять из нескольких томов или частей, то составляется общий заголовок дела.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заголовках дел, содержащих переписку, указывается, с кем и по какому вопросу она ведется, например:</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Переписка с образовательными учреждениями о повышении квалификации работников.</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заголовке дела указывается конкретный корреспондент, если переписка ведется только с ним, например:</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Переписка с ООО «Горсвязь» о предоставлении услуг связи.</w:t>
      </w:r>
    </w:p>
    <w:p w:rsidR="00A379E3" w:rsidRPr="00A379E3" w:rsidRDefault="00A379E3" w:rsidP="00A379E3">
      <w:pPr>
        <w:widowControl w:val="0"/>
        <w:autoSpaceDE w:val="0"/>
        <w:autoSpaceDN w:val="0"/>
        <w:adjustRightInd w:val="0"/>
        <w:ind w:firstLine="720"/>
        <w:jc w:val="both"/>
        <w:rPr>
          <w:sz w:val="18"/>
          <w:szCs w:val="18"/>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Порядок расположения заголовков дел внутри разделов и подразделов номенклатуры дел определяется степенью важности документов, составляющих дела, и их взаимосвязью.</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начале раздела располагаются заголовки дел, содержащих учредительные, организационно-правовые и распорядительные документы, затем заголовки дел, содержащие плановые, отчетные, информационно-аналитические документы, отражающие деятельность Администрации, переписку, в конце раздела – регистрационные и учетные журналы, базы данных</w:t>
      </w:r>
      <w:r w:rsidRPr="00A379E3">
        <w:rPr>
          <w:color w:val="FF0000"/>
          <w:sz w:val="28"/>
          <w:szCs w:val="28"/>
        </w:rPr>
        <w:t>.</w:t>
      </w:r>
      <w:r w:rsidRPr="00A379E3">
        <w:rPr>
          <w:sz w:val="28"/>
          <w:szCs w:val="28"/>
        </w:rPr>
        <w:t xml:space="preserve">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Заголовки дел могут уточняться в процессе формирования и оформления дел.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Графа 3 номенклатуры дел заполняется по окончании календарного года.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lastRenderedPageBreak/>
        <w:t xml:space="preserve">По достижении делом, включающим документы временных (свыше 10 лет) и постоянного сроков хранения, объема в 250 листов, том закрывается и открывается новый том.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Электронные дела на тома (части) не разделяются. Все электронные документы, независимо от их объема, включаются в одно электронное дело.</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графе 4 указывается срок хранения дела, номера статей по перечню, а при его отсутствии – по типовой или примерной номенклатуре дел.</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Отметка «ЭПК» означает, что среди документов могут быть документы, имеющие народно-хозяйственное, научное, социально-культурное или историческое значение. Решение о приеме или уничтожении документов с отметкой «ЭПК» принимает ЭПК Министерства культуры, национальной политики и архивного дела Республики Мордовия.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Сроки хранения электронных документов и баз данных соответствуют сроку хранения аналогичных видов документов на традиционных носителях, и определяются по типовому перечню.</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В графе 5 «Примечание» указываются название перечней документов, использованных при определении сроков хранения дел, проставляются отметки о заведении дел (в том числе, в электронном виде), о переходящих делах (например, переходящее с </w:t>
      </w:r>
      <w:smartTag w:uri="urn:schemas-microsoft-com:office:smarttags" w:element="metricconverter">
        <w:smartTagPr>
          <w:attr w:name="ProductID" w:val="2009 г"/>
        </w:smartTagPr>
        <w:r w:rsidRPr="00A379E3">
          <w:rPr>
            <w:sz w:val="28"/>
            <w:szCs w:val="28"/>
          </w:rPr>
          <w:t>2009 г</w:t>
        </w:r>
      </w:smartTag>
      <w:r w:rsidRPr="00A379E3">
        <w:rPr>
          <w:sz w:val="28"/>
          <w:szCs w:val="28"/>
        </w:rPr>
        <w:t xml:space="preserve">.), о выделении дел к уничтожению, о лицах, ответственных за формирование дел, о передаче дел в другой орган для продолжения и др.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Если дело формируется в информационной и включает электронные документы, в графе «Примечание» отмечается, что дело ведется в электронном виде с указанием информационной системы, например:</w:t>
      </w:r>
    </w:p>
    <w:p w:rsidR="00A379E3" w:rsidRPr="00A379E3" w:rsidRDefault="00A379E3" w:rsidP="00A379E3">
      <w:pPr>
        <w:widowControl w:val="0"/>
        <w:autoSpaceDE w:val="0"/>
        <w:autoSpaceDN w:val="0"/>
        <w:adjustRightInd w:val="0"/>
        <w:ind w:firstLine="720"/>
        <w:jc w:val="both"/>
        <w:rPr>
          <w:color w:val="FF0000"/>
          <w:sz w:val="28"/>
          <w:szCs w:val="28"/>
        </w:rPr>
      </w:pPr>
      <w:r w:rsidRPr="00A379E3">
        <w:rPr>
          <w:sz w:val="28"/>
          <w:szCs w:val="28"/>
        </w:rPr>
        <w:t>Электронные документы. СЭД «Дело».</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8.1.11. Если в течение года в Администрации возникают новые дела, они дополнительно вносятся в номенклатуру. Для вновь заводимых дел в каждом разделе номенклатуры оставляются резервные номера.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8.1.12. По окончании года в конце номенклатуры дел оформляется итоговая запись о количестве заведенных дел (томов). Итоговая запись дополняется данными о количестве электронных дел соответствующих сроков хранения.</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jc w:val="center"/>
        <w:rPr>
          <w:b/>
          <w:sz w:val="28"/>
          <w:szCs w:val="28"/>
        </w:rPr>
      </w:pPr>
      <w:r w:rsidRPr="00A379E3">
        <w:rPr>
          <w:b/>
          <w:sz w:val="28"/>
          <w:szCs w:val="28"/>
        </w:rPr>
        <w:t>8.2. Формирование дел</w:t>
      </w:r>
    </w:p>
    <w:p w:rsidR="00A379E3" w:rsidRPr="00A379E3" w:rsidRDefault="00A379E3" w:rsidP="00A379E3">
      <w:pPr>
        <w:widowControl w:val="0"/>
        <w:autoSpaceDE w:val="0"/>
        <w:autoSpaceDN w:val="0"/>
        <w:adjustRightInd w:val="0"/>
        <w:jc w:val="center"/>
        <w:rPr>
          <w:b/>
          <w:sz w:val="16"/>
          <w:szCs w:val="16"/>
        </w:rPr>
      </w:pP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8.2.1. Формирование дел – группировка исполненных документов в дела в соответствии с номенклатурой дел и систематизация документов внутри дела.</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8.2.2. Дела формируются работниками Администрации.</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8.2.3. Исполненные документы должны в 15-дневный срок сдаваться исполнителем лицу, ответственному за делопроизводство, для формирования их в дела. Номер дела, куда будет подшит документ, определяется в соответствии с номенклатурой дел.</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При формировании дел на бумажном носителе необходимо соблюдать следующие правила: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 помещать в дело только исполненные документы, в соответствии с </w:t>
      </w:r>
      <w:r w:rsidRPr="00A379E3">
        <w:rPr>
          <w:sz w:val="28"/>
          <w:szCs w:val="28"/>
        </w:rPr>
        <w:lastRenderedPageBreak/>
        <w:t xml:space="preserve">заголовками дел по номенклатуре дел;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помещать вместе все документы, относящиеся к разрешению одного вопроса;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помещать приложения вместе с основными документами;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включать в дело по одному экземпляру каждого документа;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группировать в дело документы одного календарного года, за исключением переходящих дел;</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помещать в дело документ, правильно и полностью оформленный (документ должен иметь дату, подпись и др. реквизиты);</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раздельно группировать в дела документы постоянного и временных сроков хранения;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помещать в дела факсограммы, телеграммы, телефонограммы на общих основаниях;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не помещать в дело документы, подлежащие возврату, лишние экземпляры и черновики (за исключением особо ценных);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по объему дело не должно превышать 250 листов, при толщине не более               </w:t>
      </w:r>
      <w:smartTag w:uri="urn:schemas-microsoft-com:office:smarttags" w:element="metricconverter">
        <w:smartTagPr>
          <w:attr w:name="ProductID" w:val="4 см"/>
        </w:smartTagPr>
        <w:r w:rsidRPr="00A379E3">
          <w:rPr>
            <w:sz w:val="28"/>
            <w:szCs w:val="28"/>
          </w:rPr>
          <w:t>4 см</w:t>
        </w:r>
      </w:smartTag>
      <w:r w:rsidRPr="00A379E3">
        <w:rPr>
          <w:sz w:val="28"/>
          <w:szCs w:val="28"/>
        </w:rPr>
        <w:t xml:space="preserve"> (толщина дел со сроками хранения до 10 лет не должна превышать </w:t>
      </w:r>
      <w:smartTag w:uri="urn:schemas-microsoft-com:office:smarttags" w:element="metricconverter">
        <w:smartTagPr>
          <w:attr w:name="ProductID" w:val="10 см"/>
        </w:smartTagPr>
        <w:r w:rsidRPr="00A379E3">
          <w:rPr>
            <w:sz w:val="28"/>
            <w:szCs w:val="28"/>
          </w:rPr>
          <w:t>10 см</w:t>
        </w:r>
      </w:smartTag>
      <w:r w:rsidRPr="00A379E3">
        <w:rPr>
          <w:sz w:val="28"/>
          <w:szCs w:val="28"/>
        </w:rPr>
        <w:t>).</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При превышении данного объема заводится второй том. При наличии в деле нескольких томов (частей) индекс и заголовок дела проставляются на каждом томе с добавлением обозначений: «Т. 1», «Т. 2» и т.д.</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8.2.4.  Документы внутри дела располагаются в хронологической, вопросно-логической последовательности или их сочетании.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Распорядительные документы группируются в дела по видам и хронологии с относящимися к ним приложениями. </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Уставы, положения, инструкции, утвержденные распорядительными документами, являются приложениями к ним и группируются вместе с указанными документами. Если же они утверждены в качестве самостоятельного документа, то их группируют в отдельные дела.</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Распоряжения по основной деятельности группируются отдельно от распоряжений по личному составу.</w:t>
      </w:r>
    </w:p>
    <w:p w:rsidR="00A379E3" w:rsidRPr="00A379E3" w:rsidRDefault="00A379E3" w:rsidP="00A379E3">
      <w:pPr>
        <w:widowControl w:val="0"/>
        <w:autoSpaceDE w:val="0"/>
        <w:autoSpaceDN w:val="0"/>
        <w:adjustRightInd w:val="0"/>
        <w:ind w:firstLine="720"/>
        <w:jc w:val="both"/>
        <w:rPr>
          <w:sz w:val="14"/>
          <w:szCs w:val="28"/>
        </w:rPr>
      </w:pPr>
      <w:r w:rsidRPr="00A379E3">
        <w:rPr>
          <w:sz w:val="28"/>
          <w:szCs w:val="28"/>
        </w:rPr>
        <w:t xml:space="preserve">При формировании распоряжений по личному составу формируются в отдельные дела распоряжения по личному составу по различным вопросам, в соответствии со сроками хранения. </w:t>
      </w:r>
    </w:p>
    <w:p w:rsidR="00A379E3" w:rsidRPr="00A379E3" w:rsidRDefault="00A379E3" w:rsidP="00A379E3">
      <w:pPr>
        <w:widowControl w:val="0"/>
        <w:autoSpaceDE w:val="0"/>
        <w:autoSpaceDN w:val="0"/>
        <w:adjustRightInd w:val="0"/>
        <w:ind w:firstLine="720"/>
        <w:jc w:val="both"/>
        <w:rPr>
          <w:sz w:val="14"/>
          <w:szCs w:val="28"/>
        </w:rPr>
      </w:pPr>
      <w:r w:rsidRPr="00A379E3">
        <w:rPr>
          <w:sz w:val="28"/>
          <w:szCs w:val="28"/>
        </w:rPr>
        <w:t xml:space="preserve"> Например, распоряжения о приеме, перемещении, увольнении работников формируются отдельно от распоряжений по другим вопросам (о предоставлении отпусков, командировках и т.д.).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Документы заседаний комиссий группируются в два дела: а) протоколы и решения; б) документы к заседаниям комиссии.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Протоколы в деле располагаются в хронологическом порядке по номерам.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Документы к заседаниям группируются в отдельное дело, так же, как и приложения к протоколам, если они содержат более 25 страниц.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Документы к протоколам, если они сгруппированы в отдельные дела, </w:t>
      </w:r>
      <w:r w:rsidRPr="00A379E3">
        <w:rPr>
          <w:sz w:val="28"/>
          <w:szCs w:val="28"/>
        </w:rPr>
        <w:lastRenderedPageBreak/>
        <w:t xml:space="preserve">систематизируются внутри дела по номерам протоколов.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Утвержденные планы, отчеты, сметы, лимиты, титульные списки и другие документы группируются отдельно от их проектов;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Документы в личных делах располагаются по мере их поступления. </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Лицевые счета рабочих и служащих по заработной плате группируются в отдельные дела и располагаются в них по алфавиту фамилий.</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Обращения (предложения, заявления и жалобы) граждан по вопросам работы Администрации, его подразделений и все документы по их рассмотрению и исполнению группируются отдельно от заявлений граждан по личным вопросам.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Переписка группируется за период календарного года и систематизируется в хронологической последовательности: документ-ответ помещается за документом-запросом. При возобновлении переписки по определенному вопросу, начавшейся в предыдущем году, документы включаются в дело текущего года с указанием индекса дела предыдущего года.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8.2.5. Законченные делопроизводством электронные документы формируются в дела (папки, директории) в соответствии с номенклатурой дел Администрации, отдельно от документов на бумажных носителях, на жестком диске компьютера. </w:t>
      </w:r>
    </w:p>
    <w:p w:rsidR="00A379E3" w:rsidRPr="00A379E3" w:rsidRDefault="00A379E3" w:rsidP="00A379E3">
      <w:pPr>
        <w:widowControl w:val="0"/>
        <w:autoSpaceDE w:val="0"/>
        <w:autoSpaceDN w:val="0"/>
        <w:adjustRightInd w:val="0"/>
        <w:ind w:firstLine="720"/>
        <w:jc w:val="both"/>
        <w:rPr>
          <w:sz w:val="28"/>
          <w:szCs w:val="28"/>
        </w:rPr>
      </w:pP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jc w:val="center"/>
        <w:rPr>
          <w:b/>
          <w:bCs/>
          <w:sz w:val="28"/>
          <w:szCs w:val="28"/>
        </w:rPr>
      </w:pPr>
      <w:r w:rsidRPr="00A379E3">
        <w:rPr>
          <w:b/>
          <w:sz w:val="28"/>
          <w:szCs w:val="28"/>
        </w:rPr>
        <w:t xml:space="preserve">8.3. </w:t>
      </w:r>
      <w:r w:rsidRPr="00A379E3">
        <w:rPr>
          <w:b/>
          <w:bCs/>
          <w:sz w:val="28"/>
          <w:szCs w:val="28"/>
        </w:rPr>
        <w:t>Организация хранения дел</w:t>
      </w:r>
    </w:p>
    <w:p w:rsidR="00A379E3" w:rsidRPr="00A379E3" w:rsidRDefault="00A379E3" w:rsidP="00A379E3">
      <w:pPr>
        <w:widowControl w:val="0"/>
        <w:autoSpaceDE w:val="0"/>
        <w:autoSpaceDN w:val="0"/>
        <w:adjustRightInd w:val="0"/>
        <w:jc w:val="center"/>
        <w:rPr>
          <w:b/>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8.3.1. Дела со дня их заведения до передачи в архив Администрации или на уничтожение хранятся по месту их формирования. Дела считаются заведенными с момента включения в них первого исполненного документа. После исполнения документов и окончания работы с ними они помещаются (подшиваются) для обеспечения физической сохранности в твердые обложки или папки регистраторы.</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8.3.2. Сотрудник, ответственный за делопроизводство в Администрации</w:t>
      </w:r>
      <w:r w:rsidRPr="00A379E3">
        <w:rPr>
          <w:color w:val="FF0000"/>
          <w:sz w:val="28"/>
          <w:szCs w:val="28"/>
        </w:rPr>
        <w:t>,</w:t>
      </w:r>
      <w:r w:rsidRPr="00A379E3">
        <w:rPr>
          <w:sz w:val="28"/>
          <w:szCs w:val="28"/>
        </w:rPr>
        <w:t xml:space="preserve"> отвечает за сохранность документов и формирование их в дела.</w:t>
      </w:r>
    </w:p>
    <w:p w:rsidR="00A379E3" w:rsidRPr="00A379E3" w:rsidRDefault="00A379E3" w:rsidP="00A379E3">
      <w:pPr>
        <w:widowControl w:val="0"/>
        <w:autoSpaceDE w:val="0"/>
        <w:autoSpaceDN w:val="0"/>
        <w:adjustRightInd w:val="0"/>
        <w:ind w:firstLine="720"/>
        <w:jc w:val="both"/>
        <w:rPr>
          <w:sz w:val="28"/>
          <w:szCs w:val="28"/>
        </w:rPr>
      </w:pPr>
      <w:bookmarkStart w:id="74" w:name="sub_1821"/>
      <w:r w:rsidRPr="00A379E3">
        <w:rPr>
          <w:sz w:val="28"/>
          <w:szCs w:val="28"/>
        </w:rPr>
        <w:t>8.3.3.Для обеспечения сохранности, учета документов и дел структурного подразделения и организации доступа к ним проводится комплекс работ:</w:t>
      </w:r>
    </w:p>
    <w:bookmarkEnd w:id="74"/>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создание оптимальных условий хранения документов и дел;</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размещение дел;</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проверка наличия и состояния документов и дел;</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соблюдение порядка выдачи дел.</w:t>
      </w:r>
    </w:p>
    <w:p w:rsidR="00A379E3" w:rsidRPr="00A379E3" w:rsidRDefault="00A379E3" w:rsidP="00A379E3">
      <w:pPr>
        <w:widowControl w:val="0"/>
        <w:autoSpaceDE w:val="0"/>
        <w:autoSpaceDN w:val="0"/>
        <w:adjustRightInd w:val="0"/>
        <w:ind w:firstLine="720"/>
        <w:jc w:val="both"/>
        <w:rPr>
          <w:sz w:val="28"/>
          <w:szCs w:val="28"/>
        </w:rPr>
      </w:pPr>
      <w:bookmarkStart w:id="75" w:name="sub_1822"/>
      <w:r w:rsidRPr="00A379E3">
        <w:rPr>
          <w:sz w:val="28"/>
          <w:szCs w:val="28"/>
        </w:rPr>
        <w:t>8.3.4. Дела размещают в рабочих комнатах или специально отведенных для этой цели помещениях в шкафах, на стеллажах, чтобы обеспечить их сохранность и защиту от воздействия вредных факторов.</w:t>
      </w:r>
    </w:p>
    <w:bookmarkEnd w:id="75"/>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Дела для их учета и быстрого поиска должны располагаться вертикально, корешками наружу и в соответствии с номенклатурой дел. На корешках обложек дел указываются индексы по номенклатуре дел, при необходимости номер тома дела, дату дела. Номенклатура дел или выписка из нее помещается на внутренней стороне шкафа.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lastRenderedPageBreak/>
        <w:t>8.3.5.Дела документального фонда Администрации, находящиеся на текущем хранении подлежат учету. Проверка наличия и состояния документов и дел проводится при перемещении дел, при возврате дел, смене Главы  сельского поселения, ответственного за делопроизводство</w:t>
      </w:r>
      <w:r w:rsidRPr="00A379E3">
        <w:rPr>
          <w:color w:val="FF0000"/>
          <w:sz w:val="28"/>
          <w:szCs w:val="28"/>
        </w:rPr>
        <w:t xml:space="preserve"> </w:t>
      </w:r>
      <w:r w:rsidRPr="00A379E3">
        <w:rPr>
          <w:sz w:val="28"/>
          <w:szCs w:val="28"/>
        </w:rPr>
        <w:t>Администрации, при реорганизации, ликвидации Администрации.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Проверка наличия проводится путем сверки статей номенклатуры дел с описанием дел на обложке, а физическое состояние дел определяется путем их визуального просмотра. Все обнаруженные недостатки должны фиксироваться в акте проверки наличия и состояния дел.</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случае выявления отсутствия дел, числящихся по номенклатуре дел, Главой   сельского поселения принимаются меры по их розыску. Если розыск дел не дает результата, составляется справка о причинах их отсутствия, которая подписывается Главой сельского поселения.</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09"/>
        <w:jc w:val="center"/>
        <w:rPr>
          <w:b/>
          <w:sz w:val="28"/>
          <w:szCs w:val="28"/>
        </w:rPr>
      </w:pPr>
      <w:r w:rsidRPr="00A379E3">
        <w:rPr>
          <w:b/>
          <w:sz w:val="28"/>
          <w:szCs w:val="28"/>
          <w:lang w:val="en-US"/>
        </w:rPr>
        <w:t>IX</w:t>
      </w:r>
      <w:r w:rsidRPr="00A379E3">
        <w:rPr>
          <w:b/>
          <w:sz w:val="28"/>
          <w:szCs w:val="28"/>
        </w:rPr>
        <w:t>. Подготовка дел к передаче на архивное хранение</w:t>
      </w: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Для хранения документов постоянного и временного (свыше 10 лет) срока хранения, имеющих практическое значение, а также документов по личному составу, их учета, использования, отбора и подготовки к передаче на постоянное хранение,  в Администрации образуется архив.</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Подготовка документов к передаче на хранение в архив Администрации включает работу ответственного за делопроизводство и экспертной комиссии, по проведению экспертизы ценности документов, оформлению дел, составление описей дел по результатам экспертизы их ценности, составление актов на уничтожение документов и дел с истекшими сроками хранения. </w:t>
      </w:r>
    </w:p>
    <w:p w:rsidR="00A379E3" w:rsidRPr="00A379E3" w:rsidRDefault="00A379E3" w:rsidP="00A379E3">
      <w:pPr>
        <w:widowControl w:val="0"/>
        <w:autoSpaceDE w:val="0"/>
        <w:autoSpaceDN w:val="0"/>
        <w:adjustRightInd w:val="0"/>
        <w:ind w:firstLine="709"/>
        <w:jc w:val="both"/>
        <w:rPr>
          <w:sz w:val="16"/>
          <w:szCs w:val="16"/>
        </w:rPr>
      </w:pPr>
    </w:p>
    <w:p w:rsidR="00A379E3" w:rsidRPr="00A379E3" w:rsidRDefault="00A379E3" w:rsidP="00A379E3">
      <w:pPr>
        <w:widowControl w:val="0"/>
        <w:autoSpaceDE w:val="0"/>
        <w:autoSpaceDN w:val="0"/>
        <w:adjustRightInd w:val="0"/>
        <w:jc w:val="center"/>
        <w:rPr>
          <w:b/>
          <w:sz w:val="28"/>
          <w:szCs w:val="28"/>
        </w:rPr>
      </w:pPr>
      <w:r w:rsidRPr="00A379E3">
        <w:rPr>
          <w:b/>
          <w:sz w:val="28"/>
          <w:szCs w:val="28"/>
        </w:rPr>
        <w:t>9.1. Экспертиза ценности документов</w:t>
      </w:r>
    </w:p>
    <w:p w:rsidR="00A379E3" w:rsidRPr="00A379E3" w:rsidRDefault="00A379E3" w:rsidP="00A379E3">
      <w:pPr>
        <w:widowControl w:val="0"/>
        <w:autoSpaceDE w:val="0"/>
        <w:autoSpaceDN w:val="0"/>
        <w:adjustRightInd w:val="0"/>
        <w:jc w:val="center"/>
        <w:rPr>
          <w:b/>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9.1.1. Экспертиза ценности документов – изучение документов на основании критериев их ценности в целях определения сроков хранения документов и отбора их на постоянное хранение.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9.1.2. Экспертиза ценности документов на стадии делопроизводства проводится: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при составлении номенклатур дел;</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в процессе формирования дел и проверке правильности отнесения документов к делам;</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при подготовке дел к последующему хранению.</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9.1.3. Для организации и проведения экспертизы ценности документов в Администрации создается постоянно действующая экспертная комиссия (ЭК).</w:t>
      </w:r>
    </w:p>
    <w:p w:rsidR="00A379E3" w:rsidRPr="00A379E3" w:rsidRDefault="00A379E3" w:rsidP="00A379E3">
      <w:pPr>
        <w:widowControl w:val="0"/>
        <w:autoSpaceDE w:val="0"/>
        <w:autoSpaceDN w:val="0"/>
        <w:adjustRightInd w:val="0"/>
        <w:ind w:firstLine="720"/>
        <w:jc w:val="both"/>
        <w:rPr>
          <w:color w:val="FF0000"/>
          <w:sz w:val="28"/>
          <w:szCs w:val="28"/>
        </w:rPr>
      </w:pPr>
      <w:r w:rsidRPr="00A379E3">
        <w:rPr>
          <w:sz w:val="28"/>
          <w:szCs w:val="28"/>
        </w:rPr>
        <w:t xml:space="preserve">9.1.4. Задачи, функции, права, организация работы ЭК определяются положением о ней, которое разрабатывается на основании примерного положения, утвержденного уполномоченным федеральным органом исполнительной власти в сфере архивного дела и делопроизводства и утверждается нормативным правовым актом Администрации после согласования с ЭПК Министерства культуры, </w:t>
      </w:r>
      <w:r w:rsidRPr="00A379E3">
        <w:rPr>
          <w:sz w:val="28"/>
          <w:szCs w:val="28"/>
        </w:rPr>
        <w:lastRenderedPageBreak/>
        <w:t>национальной политики и архивного дела Республики Мордовия.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9.1.5. Экспертиза ценности документов осуществляется ежегодно ответственными за делопроизводство совместно с ЭК под непосредственным методическим  руководством муниципального архива.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9.1.6. При проведении экспертизы ценности документов  осуществляется: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отбор документов постоянного хранения;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отбор документов временного (свыше 10 лет) хранения;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отбор документов с временными (до 10 лет) сроками хранения и с пометкой «До минования надобности», «До замены новыми» подлежащих дальнейшему хранению в Администрации;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выделение к уничтожению дел за предыдущие годы, сроки хранения которых истекли.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9.1.7. Отбор документов для постоянного хранения проводится на основании Перечней документов с указанием сроков их хранения и номенклатуры дел путем полистного просмотра.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 делах постоянного хранения подлежат изъятию дублетные экземпляры документов, черновики, неоформленные копии документов.</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Отбор документов постоянного и временного (свыше 10 лет) хранения проводится путем полистного просмотра дел. Не допускается отбор документов для хранения и уничтожения только на основании заголовков дел.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Дела с отметкой «ЭПК» подвергаются полистному просмотру с целью определения и выделения из их состава документов, подлежащих постоянному хранению.</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Дела с отметкой «ЭПК», содержащие документы постоянного хранения, подлежат переформированию. Выделенные из их состава документы постоянного хранения присоединяются к однородным делам или оформляются в самостоятельные дела.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Сроки хранения дел, содержащих оставшиеся документы временного хранения, определяются по перечню документов с указанием сроков их хранения или по номенклатуре дел Администрации.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Подшивка вновь сформированных дел производится только после завершения экспертизы ценности документов.</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9.1.8. Отбор электронных документов и баз данных на архивное хранение осуществляется  в автоматизированном режиме путем отбора документов из баз данных информационных систем по признаку «Индекс дела» («Срок хранения»). </w:t>
      </w:r>
    </w:p>
    <w:p w:rsidR="00A379E3" w:rsidRPr="00A379E3" w:rsidRDefault="00A379E3" w:rsidP="00A379E3">
      <w:pPr>
        <w:widowControl w:val="0"/>
        <w:autoSpaceDE w:val="0"/>
        <w:autoSpaceDN w:val="0"/>
        <w:adjustRightInd w:val="0"/>
        <w:ind w:firstLine="720"/>
        <w:jc w:val="both"/>
        <w:rPr>
          <w:sz w:val="28"/>
          <w:szCs w:val="28"/>
        </w:rPr>
      </w:pPr>
      <w:bookmarkStart w:id="76" w:name="sub_1832"/>
      <w:r w:rsidRPr="00A379E3">
        <w:rPr>
          <w:sz w:val="28"/>
          <w:szCs w:val="28"/>
        </w:rPr>
        <w:t>9.1.9. По результатам экспертизы ценности документов проводится оформление дел и составляются 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w:t>
      </w:r>
    </w:p>
    <w:bookmarkEnd w:id="76"/>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 рассматриваются на заседании ЭК Администрации </w:t>
      </w:r>
      <w:r w:rsidRPr="00A379E3">
        <w:rPr>
          <w:sz w:val="28"/>
          <w:szCs w:val="28"/>
        </w:rPr>
        <w:lastRenderedPageBreak/>
        <w:t>одновременно. Согласованные ЭК акты и описи утверждаются</w:t>
      </w:r>
      <w:r w:rsidRPr="00A379E3">
        <w:rPr>
          <w:color w:val="FF0000"/>
          <w:sz w:val="28"/>
          <w:szCs w:val="28"/>
        </w:rPr>
        <w:t xml:space="preserve"> </w:t>
      </w:r>
      <w:r w:rsidRPr="00A379E3">
        <w:rPr>
          <w:sz w:val="28"/>
          <w:szCs w:val="28"/>
        </w:rPr>
        <w:t>Главой  сельского поселения.</w:t>
      </w:r>
    </w:p>
    <w:p w:rsidR="00A379E3" w:rsidRPr="00A379E3" w:rsidRDefault="00A379E3" w:rsidP="00A379E3">
      <w:pPr>
        <w:widowControl w:val="0"/>
        <w:autoSpaceDE w:val="0"/>
        <w:autoSpaceDN w:val="0"/>
        <w:adjustRightInd w:val="0"/>
        <w:ind w:firstLine="709"/>
        <w:jc w:val="center"/>
        <w:rPr>
          <w:b/>
          <w:sz w:val="16"/>
          <w:szCs w:val="16"/>
        </w:rPr>
      </w:pPr>
    </w:p>
    <w:p w:rsidR="00A379E3" w:rsidRPr="00A379E3" w:rsidRDefault="00A379E3" w:rsidP="00A379E3">
      <w:pPr>
        <w:widowControl w:val="0"/>
        <w:autoSpaceDE w:val="0"/>
        <w:autoSpaceDN w:val="0"/>
        <w:adjustRightInd w:val="0"/>
        <w:ind w:firstLine="709"/>
        <w:jc w:val="center"/>
        <w:rPr>
          <w:b/>
          <w:sz w:val="28"/>
          <w:szCs w:val="28"/>
        </w:rPr>
      </w:pPr>
      <w:r w:rsidRPr="00A379E3">
        <w:rPr>
          <w:b/>
          <w:sz w:val="28"/>
          <w:szCs w:val="28"/>
        </w:rPr>
        <w:t>9.2. Оформление дел</w:t>
      </w:r>
    </w:p>
    <w:p w:rsidR="00A379E3" w:rsidRPr="00A379E3" w:rsidRDefault="00A379E3" w:rsidP="00A379E3">
      <w:pPr>
        <w:widowControl w:val="0"/>
        <w:autoSpaceDE w:val="0"/>
        <w:autoSpaceDN w:val="0"/>
        <w:adjustRightInd w:val="0"/>
        <w:ind w:firstLine="709"/>
        <w:jc w:val="center"/>
        <w:rPr>
          <w:b/>
          <w:sz w:val="16"/>
          <w:szCs w:val="16"/>
        </w:rPr>
      </w:pP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9.2.1. Полному оформлению подлежат дела постоянного, временного (свыше 10 лет) хранения и по личному составу.</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Полное оформление дела на бумажном носителе  предусматривает:</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 xml:space="preserve">-оформление реквизитов обложки дела по установленной форме; </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 нумерацию листов в деле;</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 xml:space="preserve">- составление листа – заверителя дела; </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 xml:space="preserve">- составление в необходимых случаях, внутренней описи документов дела; </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 подшивку и переплёт дела;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внесение необходимых уточнений в реквизиты обложки дела.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9.2.2. Обложка (титульный лист) дела постоянного, временного (свыше 10 лет) хранения и по личному составу оформляется по установленной форме. </w:t>
      </w:r>
      <w:r w:rsidRPr="00A379E3">
        <w:rPr>
          <w:b/>
          <w:sz w:val="28"/>
          <w:szCs w:val="28"/>
        </w:rPr>
        <w:t>(Приложение № 13)</w:t>
      </w:r>
      <w:r w:rsidRPr="00A379E3">
        <w:rPr>
          <w:sz w:val="28"/>
          <w:szCs w:val="28"/>
        </w:rPr>
        <w:t>.</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9.2.3. Надписи на обложках дел (томов), следует выполнять, разборчиво, без сокращений. Если на обложку наклеивается титульный лист, изготовленный типографским способом, то надписи на нем можно печатать. Титульный лист рекомендуется наклеивать с накладкой клея на всю поверхность листа с тем, чтобы под ним не образовывалось пустот.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На обложке дела указываются реквизиты:</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наименование Администрации;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наименование структурного подразделения;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делопроизводственный номер (индекс) дела;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заголовок дела; дата дела (тома, части);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количество листов в деле;</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срок хранения дела и номер статьи по перечню;</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архивный шифр дела.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На обложках дел постоянного хранения над наименованием Администрации указывается наименование муниципального архива, источником комплектования которого выступает Администрация.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Реквизиты, проставляемые на обложке (титульном листе) дела, оформляются следующим образом: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w:t>
      </w:r>
      <w:r w:rsidRPr="00A379E3">
        <w:rPr>
          <w:b/>
          <w:sz w:val="28"/>
          <w:szCs w:val="28"/>
        </w:rPr>
        <w:t>наименование Администрации</w:t>
      </w:r>
      <w:r w:rsidRPr="00A379E3">
        <w:rPr>
          <w:sz w:val="28"/>
          <w:szCs w:val="28"/>
        </w:rPr>
        <w:t xml:space="preserve"> – указывается полностью, в именительном падеже. В случаях, когда в течение года, за который готовятся дела, Администрация была переименована (преобразована) и это не вызвало возникновения нового фондообразователя, под старым наименованием пишется и новое наименование;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w:t>
      </w:r>
      <w:r w:rsidRPr="00A379E3">
        <w:rPr>
          <w:b/>
          <w:sz w:val="28"/>
          <w:szCs w:val="28"/>
        </w:rPr>
        <w:t>наименование структурного подразделения</w:t>
      </w:r>
      <w:r w:rsidRPr="00A379E3">
        <w:rPr>
          <w:sz w:val="28"/>
          <w:szCs w:val="28"/>
        </w:rPr>
        <w:t xml:space="preserve"> – записывается его название в соответствии с утвержденной структурой;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w:t>
      </w:r>
      <w:r w:rsidRPr="00A379E3">
        <w:rPr>
          <w:b/>
          <w:sz w:val="28"/>
          <w:szCs w:val="28"/>
        </w:rPr>
        <w:t>делопроизводственный номер</w:t>
      </w:r>
      <w:r w:rsidRPr="00A379E3">
        <w:rPr>
          <w:sz w:val="28"/>
          <w:szCs w:val="28"/>
        </w:rPr>
        <w:t xml:space="preserve"> (индекс) дела – проставляется цифровое </w:t>
      </w:r>
      <w:r w:rsidRPr="00A379E3">
        <w:rPr>
          <w:sz w:val="28"/>
          <w:szCs w:val="28"/>
        </w:rPr>
        <w:lastRenderedPageBreak/>
        <w:t xml:space="preserve">обозначение (индекс) дела по номенклатуре дел; если дело состоит из нескольких томов, то на обложке первого тома указывается количество томов этого дела, а на последующих томах – номер очередного тома, на последнем томе после его номера добавляется слово «последний»;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w:t>
      </w:r>
      <w:r w:rsidRPr="00A379E3">
        <w:rPr>
          <w:b/>
          <w:sz w:val="28"/>
          <w:szCs w:val="28"/>
        </w:rPr>
        <w:t>заголовок (наименование) дела</w:t>
      </w:r>
      <w:r w:rsidRPr="00A379E3">
        <w:rPr>
          <w:sz w:val="28"/>
          <w:szCs w:val="28"/>
        </w:rPr>
        <w:t xml:space="preserve"> – переносится из номенклатуры дел, согласованной с ЭПК Министерства культуры, национальной политики и архивного дела Республики Мордовия (в необходимых случаях в заголовок вносятся уточнения). Заголовок дела должен быть кратким и в то же время полно раскрывать содержание подшитых в дело документов. Если делу нельзя дать одно общее краткое наименование, то заголовок составляется путем обобщения сходных документов или перечисления наиболее важных;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w:t>
      </w:r>
      <w:r w:rsidRPr="00A379E3">
        <w:rPr>
          <w:b/>
          <w:sz w:val="28"/>
          <w:szCs w:val="28"/>
        </w:rPr>
        <w:t>дата дела</w:t>
      </w:r>
      <w:r w:rsidRPr="00A379E3">
        <w:rPr>
          <w:sz w:val="28"/>
          <w:szCs w:val="28"/>
        </w:rPr>
        <w:t xml:space="preserve"> – указываются год(ы) заведения и окончания дела в делопроизводстве, т.е даты (число, месяц, год) регистрации (составления) самого раннего и самого позднего документов, включенных в дело. Число и год обозначаются арабскими цифрами, название месяца пишется словами.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9.2.4. Для дел, сформированных из документов по номинальному признаку, то есть по видам документов (постановления, распоряжения, акты и т.п.), датой начала дела является дата подписания или утверждения самого раннего документа, а датой окончания – дата подписания (утверждения) самого позднего документа.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Датой дела, содержащего протоколы заседаний, является дата составления первого и последнего протокола.</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Крайними датами личного дела являются даты подписания распоряжений о приеме и увольнении лица, на которое оно заведено.</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Даты дела могут не указываться на обложке дел, содержащих, например, годовые планы и отчеты, так как они отражаются в заголовках дел. </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Для дел содержащих переписку, датой начала дела является дата поступления  первого входящего или дата первого исходящего документа, а датой окончания – дата самого позднего входящего или исходящего документа независимо от места нахождения  их в деле.</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Количество пронумерованных в деле листов проставляется с листа – заверителя дела;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w:t>
      </w:r>
      <w:r w:rsidRPr="00A379E3">
        <w:rPr>
          <w:b/>
          <w:sz w:val="28"/>
          <w:szCs w:val="28"/>
        </w:rPr>
        <w:t>реквизит «Срок хранения дела и номер статьи по перечню</w:t>
      </w:r>
      <w:r w:rsidRPr="00A379E3">
        <w:rPr>
          <w:sz w:val="28"/>
          <w:szCs w:val="28"/>
        </w:rPr>
        <w:t xml:space="preserve">» переносится на обложку дела из соответствующей номенклатуры дел. На делах постоянного хранения пишется: «Хранить постоянно»; </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 xml:space="preserve">- </w:t>
      </w:r>
      <w:r w:rsidRPr="00A379E3">
        <w:rPr>
          <w:b/>
          <w:sz w:val="28"/>
          <w:szCs w:val="28"/>
        </w:rPr>
        <w:t>архивный шифр дела</w:t>
      </w:r>
      <w:r w:rsidRPr="00A379E3">
        <w:rPr>
          <w:sz w:val="28"/>
          <w:szCs w:val="28"/>
        </w:rPr>
        <w:t xml:space="preserve"> состоит из номера фонда, номера описи и номера дела по описи.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9.2.5. В целях обеспечения сохранности и закрепления порядка расположения документов, включенных в дело, все его листы, кроме чистых, листа заверителя и внутренней описи, нумеруются в развернутом виде арабскими цифрами, валовой нумерацией. Чистые листы из дела изымаются (без повреждения целостности дела) и уничтожаются. Листы нумеруются простым </w:t>
      </w:r>
      <w:r w:rsidRPr="00A379E3">
        <w:rPr>
          <w:sz w:val="28"/>
          <w:szCs w:val="28"/>
        </w:rPr>
        <w:lastRenderedPageBreak/>
        <w:t xml:space="preserve">карандашом, цифры проставляются в правом верхнем углу листа, не задевая текста документов. Листы внутренней описи нумеруются отдельно.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Листы дел, состоящих из нескольких томов или частей, нумеруются по каждому тому отдельно. Приложения к делу, поступившие в переплете, оформляются как самостоятельные тома и также нумеруются отдельно. </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Фотографии, чертежи, диаграммы и др. специфические документы, представляющие самостоятельный лист в деле, нумеруются на оборотной стороне в левом верхнем углу.</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 xml:space="preserve">Сложенный лист большого формата (формата А3, А2) разворачивается и нумеруется в правой части верхнего поля листа. </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Лист с наглухо наклеенными документами (фотографиями, вырезками, выписками и др.) нумеруется, как один лист; в нижней части или на обороте такого листа делается опись наклеенных на него документов. Во внутренней описи и в заверительной надписи в конце дела о таких листах делается оговорка. Например: «На листе 6 наклеено 5 фотографий согласно описи на обороте листа».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Карты и схемы, склеенные из нескольких листов, нумеруются как один лист. На таких листах на обороте или свободном от текста месте указывается количество листов в склейке. Во внутренней описи и в заверительной надписи в конце дела о таких листах делается оговорка. Например: «Лист 7 - карта-склейка из 10 листов».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Подшитые в дело конверты с вложениями нумеруются: вначале конверт, а затем очередным номером каждое вложение в конверте. Наиболее ценные в историческом и художественном отношении документы (чертежи, рукописи, графика и т.д.) не подшиваются, а вкладываются в конверты.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9.2.6. После завершения нумерации листов составляется заверительная надпись, которая располагается в конце дела. Заверительная надпись составляется в деле на отдельном листе-заверителе дела. </w:t>
      </w:r>
      <w:r w:rsidRPr="00A379E3">
        <w:rPr>
          <w:b/>
          <w:sz w:val="28"/>
          <w:szCs w:val="28"/>
        </w:rPr>
        <w:t>(Приложение № 14).</w:t>
      </w:r>
      <w:r w:rsidRPr="00A379E3">
        <w:rPr>
          <w:sz w:val="28"/>
          <w:szCs w:val="28"/>
        </w:rPr>
        <w:t xml:space="preserve"> В ней цифрами и прописью указывается количество листов в данном деле, отмечаются особенности отдельных документов (чертежи, фотографии, рисунки и др.) и физического состояния документов (помарки, неразборчивый текст, порванные листы и др.).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Заверительная надпись подписывается ее составителем с указанием расшифровки подписи, должности и даты составления. Количество листов в деле проставляется на обложке дела в соответствии с заверительной надписью. </w:t>
      </w:r>
    </w:p>
    <w:p w:rsidR="00A379E3" w:rsidRPr="00A379E3" w:rsidRDefault="00A379E3" w:rsidP="00A379E3">
      <w:pPr>
        <w:widowControl w:val="0"/>
        <w:autoSpaceDE w:val="0"/>
        <w:autoSpaceDN w:val="0"/>
        <w:adjustRightInd w:val="0"/>
        <w:ind w:firstLine="720"/>
        <w:jc w:val="both"/>
        <w:rPr>
          <w:b/>
          <w:sz w:val="28"/>
          <w:szCs w:val="28"/>
        </w:rPr>
      </w:pPr>
      <w:r w:rsidRPr="00A379E3">
        <w:rPr>
          <w:sz w:val="28"/>
          <w:szCs w:val="28"/>
        </w:rPr>
        <w:t xml:space="preserve">9.2.7. Для учета документов определенных категорий постоянного и временного (свыше 10 лет) хранения, учет которых вызывается спецификой данной документации (особо ценные, личные дела, дела с документами ограниченного доступа и др.), составляется внутренняя опись документов дела. </w:t>
      </w:r>
      <w:r w:rsidRPr="00A379E3">
        <w:rPr>
          <w:b/>
          <w:sz w:val="28"/>
          <w:szCs w:val="28"/>
        </w:rPr>
        <w:t xml:space="preserve">(Приложение № 15). </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 xml:space="preserve">Внутренняя опись составляется на отдельном листе по установленной форме, в которой указываются порядковый номер документа, их индексы, даты, заголовки и номера листов дела, на которых расположен каждый документ. К внутренней описи составляется итоговая запись, где указывается цифрами и </w:t>
      </w:r>
      <w:r w:rsidRPr="00A379E3">
        <w:rPr>
          <w:sz w:val="28"/>
          <w:szCs w:val="28"/>
        </w:rPr>
        <w:lastRenderedPageBreak/>
        <w:t>прописью количество включенных в неё документов и количество листов внутренней описи. Подписывается она составителем с указанием расшифровки подписи, должности и даты составления описи. Если дело уже переплетено и подшито, то заверенная внутренняя опись документов дела подклеивается за верхний край  к внутренней  стороне лицевой обложки дела.</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9.2.8. Документы дела подшиваются на четыре прокола в твердую обложку из картона или переплетаются, при этом металлические скрепления (скрепки, булавки) из дела удаляются.</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Дела постоянного хранения, состоящие из особо ценных или неформатных документов, могут передаваться на хранение в закрытых твердых папках с тремя клапанами и с завязками или в коробках.</w:t>
      </w:r>
    </w:p>
    <w:p w:rsidR="00A379E3" w:rsidRPr="00A379E3" w:rsidRDefault="00A379E3" w:rsidP="00A379E3">
      <w:pPr>
        <w:widowControl w:val="0"/>
        <w:autoSpaceDE w:val="0"/>
        <w:autoSpaceDN w:val="0"/>
        <w:adjustRightInd w:val="0"/>
        <w:ind w:firstLine="720"/>
        <w:jc w:val="both"/>
        <w:rPr>
          <w:sz w:val="28"/>
          <w:szCs w:val="28"/>
        </w:rPr>
      </w:pPr>
      <w:bookmarkStart w:id="77" w:name="sub_1835"/>
      <w:r w:rsidRPr="00A379E3">
        <w:rPr>
          <w:sz w:val="28"/>
          <w:szCs w:val="28"/>
        </w:rPr>
        <w:t>9.2.9. Дела временных (до 10 лет включительно) сроков хранения, подлежат частичному оформлению. Допускается хранить в папках, в которых дела хранились в делопроизводстве, пересистематизация документов в деле не проводится, листы дела не нумеруются, листы – заверители дела не составляются. На обложке дела в соответствии с номенклатурой дел заполняются реквизиты: наименование Администрации, наименование подразделения, индекс дела, заголовок дела, срок хранения документов.</w:t>
      </w:r>
    </w:p>
    <w:p w:rsidR="00A379E3" w:rsidRPr="00A379E3" w:rsidRDefault="00A379E3" w:rsidP="00A379E3">
      <w:pPr>
        <w:widowControl w:val="0"/>
        <w:autoSpaceDE w:val="0"/>
        <w:autoSpaceDN w:val="0"/>
        <w:adjustRightInd w:val="0"/>
        <w:ind w:firstLine="720"/>
        <w:jc w:val="center"/>
        <w:rPr>
          <w:color w:val="FF0000"/>
          <w:sz w:val="16"/>
          <w:szCs w:val="16"/>
        </w:rPr>
      </w:pPr>
    </w:p>
    <w:bookmarkEnd w:id="77"/>
    <w:p w:rsidR="00A379E3" w:rsidRPr="00A379E3" w:rsidRDefault="00A379E3" w:rsidP="00A379E3">
      <w:pPr>
        <w:widowControl w:val="0"/>
        <w:autoSpaceDE w:val="0"/>
        <w:autoSpaceDN w:val="0"/>
        <w:adjustRightInd w:val="0"/>
        <w:ind w:firstLine="709"/>
        <w:jc w:val="center"/>
        <w:rPr>
          <w:b/>
          <w:sz w:val="28"/>
          <w:szCs w:val="28"/>
        </w:rPr>
      </w:pPr>
      <w:r w:rsidRPr="00A379E3">
        <w:rPr>
          <w:b/>
          <w:sz w:val="28"/>
          <w:szCs w:val="28"/>
        </w:rPr>
        <w:t>9.3.</w:t>
      </w:r>
      <w:r w:rsidRPr="00A379E3">
        <w:rPr>
          <w:b/>
          <w:color w:val="FF0000"/>
          <w:sz w:val="28"/>
          <w:szCs w:val="28"/>
        </w:rPr>
        <w:t xml:space="preserve"> </w:t>
      </w:r>
      <w:r w:rsidRPr="00A379E3">
        <w:rPr>
          <w:b/>
          <w:sz w:val="28"/>
          <w:szCs w:val="28"/>
        </w:rPr>
        <w:t>Составления описей дел постоянного,</w:t>
      </w:r>
    </w:p>
    <w:p w:rsidR="00A379E3" w:rsidRPr="00A379E3" w:rsidRDefault="00A379E3" w:rsidP="00A379E3">
      <w:pPr>
        <w:widowControl w:val="0"/>
        <w:autoSpaceDE w:val="0"/>
        <w:autoSpaceDN w:val="0"/>
        <w:adjustRightInd w:val="0"/>
        <w:ind w:firstLine="709"/>
        <w:jc w:val="center"/>
        <w:rPr>
          <w:b/>
          <w:sz w:val="28"/>
          <w:szCs w:val="28"/>
        </w:rPr>
      </w:pPr>
      <w:r w:rsidRPr="00A379E3">
        <w:rPr>
          <w:b/>
          <w:sz w:val="28"/>
          <w:szCs w:val="28"/>
        </w:rPr>
        <w:t xml:space="preserve"> временного (свыше 10 лет) хранения и по личному составу)</w:t>
      </w:r>
    </w:p>
    <w:p w:rsidR="00A379E3" w:rsidRPr="00A379E3" w:rsidRDefault="00A379E3" w:rsidP="00A379E3">
      <w:pPr>
        <w:widowControl w:val="0"/>
        <w:autoSpaceDE w:val="0"/>
        <w:autoSpaceDN w:val="0"/>
        <w:adjustRightInd w:val="0"/>
        <w:ind w:firstLine="709"/>
        <w:jc w:val="center"/>
        <w:rPr>
          <w:color w:val="FF0000"/>
          <w:sz w:val="16"/>
          <w:szCs w:val="1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9.3.1. В Администрации по результатам экспертизы ценности документов под методическим руководством муниципального архива составляются описи дел. По этим описям документы сдаются в муниципальный архив.</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9.3.2. Отдельная опись представляет собой перечень дел с самостоятельной валовой (порядковой) законченной нумерацией. Основой составления описей дел является номенклатура дел.</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9.3.3.Описи составляются отдельно на дела постоянного хранения; дела временных (свыше 10 лет) сроков хранения; дела по личному составу. На дела временного (до 10 лет включительно) срока хранения описи не составляются и в муниципальный архив такие дела не передаются.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9.3.4.Описи дел постоянного хранения (</w:t>
      </w:r>
      <w:r w:rsidRPr="00A379E3">
        <w:rPr>
          <w:b/>
          <w:sz w:val="28"/>
          <w:szCs w:val="28"/>
        </w:rPr>
        <w:t xml:space="preserve">Приложение № 16) </w:t>
      </w:r>
      <w:r w:rsidRPr="00A379E3">
        <w:rPr>
          <w:sz w:val="28"/>
          <w:szCs w:val="28"/>
        </w:rPr>
        <w:t xml:space="preserve">и по личному составу </w:t>
      </w:r>
      <w:r w:rsidRPr="00A379E3">
        <w:rPr>
          <w:b/>
          <w:sz w:val="28"/>
          <w:szCs w:val="28"/>
        </w:rPr>
        <w:t xml:space="preserve">(Приложение № 17) </w:t>
      </w:r>
      <w:r w:rsidRPr="00A379E3">
        <w:rPr>
          <w:sz w:val="28"/>
          <w:szCs w:val="28"/>
        </w:rPr>
        <w:t xml:space="preserve">составляется ежегодно по установленным формам.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9.3.5. Описательная статья описи дел имеет следующие элементы: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порядковый номер;</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индекс дела (тома, части);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заголовок дела (тома, части);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крайние даты дела (тома, части);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количество листов в деле (томе, части);</w:t>
      </w:r>
    </w:p>
    <w:p w:rsidR="00A379E3" w:rsidRPr="00A379E3" w:rsidRDefault="00A379E3" w:rsidP="00A379E3">
      <w:pPr>
        <w:widowControl w:val="0"/>
        <w:autoSpaceDE w:val="0"/>
        <w:autoSpaceDN w:val="0"/>
        <w:adjustRightInd w:val="0"/>
        <w:ind w:firstLine="720"/>
        <w:jc w:val="both"/>
        <w:rPr>
          <w:color w:val="FF0000"/>
          <w:sz w:val="28"/>
          <w:szCs w:val="28"/>
        </w:rPr>
      </w:pPr>
      <w:r w:rsidRPr="00A379E3">
        <w:rPr>
          <w:sz w:val="28"/>
          <w:szCs w:val="28"/>
        </w:rPr>
        <w:t>- срок хранения дела (для описи дел по личному составу)</w:t>
      </w:r>
      <w:r w:rsidRPr="00A379E3">
        <w:rPr>
          <w:color w:val="FF0000"/>
          <w:sz w:val="28"/>
          <w:szCs w:val="28"/>
        </w:rPr>
        <w:t>;</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примечание.</w:t>
      </w:r>
    </w:p>
    <w:p w:rsidR="00A379E3" w:rsidRPr="00A379E3" w:rsidRDefault="004C3D3B" w:rsidP="00A379E3">
      <w:pPr>
        <w:widowControl w:val="0"/>
        <w:autoSpaceDE w:val="0"/>
        <w:autoSpaceDN w:val="0"/>
        <w:adjustRightInd w:val="0"/>
        <w:ind w:firstLine="720"/>
        <w:jc w:val="both"/>
        <w:rPr>
          <w:sz w:val="28"/>
          <w:szCs w:val="28"/>
        </w:rPr>
      </w:pPr>
      <w:hyperlink r:id="rId15" w:history="1">
        <w:r w:rsidR="00A379E3" w:rsidRPr="00A379E3">
          <w:rPr>
            <w:sz w:val="28"/>
            <w:szCs w:val="28"/>
          </w:rPr>
          <w:t>9.3.5.</w:t>
        </w:r>
        <w:r w:rsidR="00A379E3" w:rsidRPr="00A379E3">
          <w:rPr>
            <w:color w:val="0000FF"/>
            <w:sz w:val="28"/>
            <w:szCs w:val="28"/>
            <w:u w:val="single"/>
          </w:rPr>
          <w:t xml:space="preserve"> При</w:t>
        </w:r>
      </w:hyperlink>
      <w:r w:rsidR="00A379E3" w:rsidRPr="00A379E3">
        <w:rPr>
          <w:sz w:val="28"/>
          <w:szCs w:val="28"/>
        </w:rPr>
        <w:t xml:space="preserve"> составлении описи соблюдаются следующие требования: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lastRenderedPageBreak/>
        <w:t>- заголовки дел вносятся в опись в соответствии с принятой схемой систематизации на основе номенклатуры дел;</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каждое дело вносится в опись под самостоятельным порядковым номером, в том числе сформированное в отдельный том приложение к делу, вносятся в опись под самостоятельным номером;</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порядок нумерации дел в описи – валовый;</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порядок присвоения номеров описям устанавливается по согласованию с муниципальным архивом;</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графы описи заполняются в точном соответствии с теми сведениями, которые вынесены на обложку дела;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при внесении в опись подряд дел (томов, частей) с одинаковыми заголовками заголовки всех дел (томов, частей) пишутся полностью. При внесении в опись последнего тома после номера тома добавляется слово «Последний»;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графа описи «Примечания» используется для отметок о приеме дел, особенностях их физического состояния, о передаче дел другим структурным подразделениям со ссылкой на соответствующий акт, о наличии копий и т.п.</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9.3.6. В конце описи вслед за последней описательной статьей заполняется итоговая запись, в которой указывается (цифрами и прописью) количество дел, числящихся по описи, первый и последний номера дел по описи, а также оговариваются особенности нумерации дел в описи (литерные и пропущенные номера). </w:t>
      </w:r>
    </w:p>
    <w:p w:rsidR="00A379E3" w:rsidRPr="00A379E3" w:rsidRDefault="00A379E3" w:rsidP="00A379E3">
      <w:pPr>
        <w:widowControl w:val="0"/>
        <w:autoSpaceDE w:val="0"/>
        <w:autoSpaceDN w:val="0"/>
        <w:adjustRightInd w:val="0"/>
        <w:ind w:firstLine="720"/>
        <w:jc w:val="both"/>
        <w:rPr>
          <w:sz w:val="28"/>
          <w:szCs w:val="28"/>
        </w:rPr>
      </w:pPr>
      <w:bookmarkStart w:id="78" w:name="sub_1852"/>
      <w:r w:rsidRPr="00A379E3">
        <w:rPr>
          <w:sz w:val="28"/>
          <w:szCs w:val="28"/>
        </w:rPr>
        <w:t xml:space="preserve">9.3.7.  При составлении описи электронных дел </w:t>
      </w:r>
      <w:r w:rsidRPr="00A379E3">
        <w:rPr>
          <w:b/>
          <w:sz w:val="28"/>
          <w:szCs w:val="28"/>
        </w:rPr>
        <w:t>(Приложение № 18)</w:t>
      </w:r>
      <w:r w:rsidRPr="00A379E3">
        <w:rPr>
          <w:sz w:val="28"/>
          <w:szCs w:val="28"/>
        </w:rPr>
        <w:t xml:space="preserve"> в опись включаются:</w:t>
      </w:r>
    </w:p>
    <w:bookmarkEnd w:id="78"/>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порядковый номер электронного дела по описи;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индекс электронного дела;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заголовок дела;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крайние даты (тома, части);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срок хранения дела;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объем электронного дела в Мб;</w:t>
      </w:r>
    </w:p>
    <w:p w:rsidR="00A379E3" w:rsidRPr="00A379E3" w:rsidRDefault="00A379E3" w:rsidP="00A379E3">
      <w:pPr>
        <w:widowControl w:val="0"/>
        <w:autoSpaceDE w:val="0"/>
        <w:autoSpaceDN w:val="0"/>
        <w:adjustRightInd w:val="0"/>
        <w:ind w:firstLine="720"/>
        <w:jc w:val="both"/>
        <w:rPr>
          <w:color w:val="FF0000"/>
          <w:sz w:val="28"/>
          <w:szCs w:val="28"/>
        </w:rPr>
      </w:pPr>
      <w:r w:rsidRPr="00A379E3">
        <w:rPr>
          <w:sz w:val="28"/>
          <w:szCs w:val="28"/>
        </w:rPr>
        <w:t>- примечания.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Описи дел подписываются составителем с указанием его должности, согласовываются с ЭК Администрации, с ЭПК Министерства культуры, национальной политики и архивного дела Республики Мордовия и утверждаются Главой администрации  сельского поселения. </w:t>
      </w:r>
    </w:p>
    <w:p w:rsidR="00A379E3" w:rsidRPr="00A379E3" w:rsidRDefault="00A379E3" w:rsidP="00A379E3">
      <w:pPr>
        <w:widowControl w:val="0"/>
        <w:autoSpaceDE w:val="0"/>
        <w:autoSpaceDN w:val="0"/>
        <w:adjustRightInd w:val="0"/>
        <w:ind w:firstLine="709"/>
        <w:jc w:val="both"/>
        <w:rPr>
          <w:color w:val="FF0000"/>
          <w:sz w:val="28"/>
          <w:szCs w:val="28"/>
        </w:rPr>
      </w:pPr>
      <w:r w:rsidRPr="00A379E3">
        <w:rPr>
          <w:sz w:val="28"/>
          <w:szCs w:val="28"/>
        </w:rPr>
        <w:t>Описи дел составляются в 3-х экземплярах, один из которых остается в организации, другие – при сдаче дел, передаются в архив вместе с делами.</w:t>
      </w:r>
    </w:p>
    <w:p w:rsidR="00A379E3" w:rsidRPr="00A379E3" w:rsidRDefault="00A379E3" w:rsidP="00A379E3">
      <w:pPr>
        <w:widowControl w:val="0"/>
        <w:autoSpaceDE w:val="0"/>
        <w:autoSpaceDN w:val="0"/>
        <w:adjustRightInd w:val="0"/>
        <w:ind w:firstLine="709"/>
        <w:jc w:val="center"/>
        <w:rPr>
          <w:color w:val="FF0000"/>
          <w:sz w:val="16"/>
          <w:szCs w:val="16"/>
        </w:rPr>
      </w:pPr>
    </w:p>
    <w:p w:rsidR="00A379E3" w:rsidRPr="00A379E3" w:rsidRDefault="00A379E3" w:rsidP="00A379E3">
      <w:pPr>
        <w:widowControl w:val="0"/>
        <w:autoSpaceDE w:val="0"/>
        <w:autoSpaceDN w:val="0"/>
        <w:adjustRightInd w:val="0"/>
        <w:ind w:firstLine="709"/>
        <w:jc w:val="center"/>
        <w:rPr>
          <w:b/>
          <w:sz w:val="28"/>
          <w:szCs w:val="28"/>
        </w:rPr>
      </w:pPr>
      <w:r w:rsidRPr="00A379E3">
        <w:rPr>
          <w:b/>
          <w:sz w:val="28"/>
          <w:szCs w:val="28"/>
        </w:rPr>
        <w:t>9.4. Уничтожение документов и дел с истекшими сроками хранения</w:t>
      </w:r>
    </w:p>
    <w:p w:rsidR="00A379E3" w:rsidRPr="00A379E3" w:rsidRDefault="00A379E3" w:rsidP="00A379E3">
      <w:pPr>
        <w:widowControl w:val="0"/>
        <w:autoSpaceDE w:val="0"/>
        <w:autoSpaceDN w:val="0"/>
        <w:adjustRightInd w:val="0"/>
        <w:ind w:firstLine="709"/>
        <w:jc w:val="both"/>
        <w:rPr>
          <w:b/>
          <w:sz w:val="16"/>
          <w:szCs w:val="16"/>
        </w:rPr>
      </w:pPr>
    </w:p>
    <w:p w:rsidR="00A379E3" w:rsidRPr="00A379E3" w:rsidRDefault="00A379E3" w:rsidP="00A379E3">
      <w:pPr>
        <w:widowControl w:val="0"/>
        <w:autoSpaceDE w:val="0"/>
        <w:autoSpaceDN w:val="0"/>
        <w:adjustRightInd w:val="0"/>
        <w:ind w:firstLine="720"/>
        <w:jc w:val="both"/>
        <w:rPr>
          <w:b/>
          <w:sz w:val="28"/>
          <w:szCs w:val="28"/>
        </w:rPr>
      </w:pPr>
      <w:r w:rsidRPr="00A379E3">
        <w:rPr>
          <w:sz w:val="28"/>
          <w:szCs w:val="28"/>
        </w:rPr>
        <w:t xml:space="preserve">9.4.1. На дела с истекшими сроками хранения составляется акт о выделении к уничтожению документов, не подлежащих хранению </w:t>
      </w:r>
      <w:r w:rsidRPr="00A379E3">
        <w:rPr>
          <w:b/>
          <w:sz w:val="28"/>
          <w:szCs w:val="28"/>
        </w:rPr>
        <w:t>(Приложение № 19).</w:t>
      </w:r>
    </w:p>
    <w:p w:rsidR="00A379E3" w:rsidRPr="00A379E3" w:rsidRDefault="00A379E3" w:rsidP="00A379E3">
      <w:pPr>
        <w:widowControl w:val="0"/>
        <w:autoSpaceDE w:val="0"/>
        <w:autoSpaceDN w:val="0"/>
        <w:adjustRightInd w:val="0"/>
        <w:ind w:firstLine="720"/>
        <w:jc w:val="both"/>
        <w:rPr>
          <w:sz w:val="28"/>
          <w:szCs w:val="28"/>
        </w:rPr>
      </w:pPr>
      <w:bookmarkStart w:id="79" w:name="sub_1863"/>
      <w:r w:rsidRPr="00A379E3">
        <w:rPr>
          <w:sz w:val="28"/>
          <w:szCs w:val="28"/>
        </w:rPr>
        <w:t xml:space="preserve">9.4.2. Дела включаются в акт о выделении к уничтожению документов, не </w:t>
      </w:r>
      <w:r w:rsidRPr="00A379E3">
        <w:rPr>
          <w:sz w:val="28"/>
          <w:szCs w:val="28"/>
        </w:rPr>
        <w:lastRenderedPageBreak/>
        <w:t>подлежащих хранению, если предусмотренный для них срок хранения истек к              1 января года, в котором составлен акт. Например, законченные в 2016 году дела с 3-летним сроком хранения, могут быть включены в акт, который будет составлен не ранее 1 января 2020 года.</w:t>
      </w:r>
    </w:p>
    <w:p w:rsidR="00A379E3" w:rsidRPr="00A379E3" w:rsidRDefault="00A379E3" w:rsidP="00A379E3">
      <w:pPr>
        <w:widowControl w:val="0"/>
        <w:autoSpaceDE w:val="0"/>
        <w:autoSpaceDN w:val="0"/>
        <w:adjustRightInd w:val="0"/>
        <w:ind w:firstLine="720"/>
        <w:jc w:val="both"/>
        <w:rPr>
          <w:sz w:val="28"/>
          <w:szCs w:val="28"/>
        </w:rPr>
      </w:pPr>
      <w:bookmarkStart w:id="80" w:name="sub_1865"/>
      <w:bookmarkEnd w:id="79"/>
      <w:r w:rsidRPr="00A379E3">
        <w:rPr>
          <w:sz w:val="28"/>
          <w:szCs w:val="28"/>
        </w:rPr>
        <w:t>9.4.3. Акт о выделении к уничтожению документов, не подлежащих хранению, представляется на рассмотрение и согласование ЭК Администрации одновременно с описями дел постоянного хранения и по личному составу.</w:t>
      </w:r>
    </w:p>
    <w:bookmarkEnd w:id="80"/>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9.4.4. Согласованные ЭК акты утверждаются</w:t>
      </w:r>
      <w:r w:rsidRPr="00A379E3">
        <w:rPr>
          <w:color w:val="FF0000"/>
          <w:sz w:val="28"/>
          <w:szCs w:val="28"/>
        </w:rPr>
        <w:t xml:space="preserve"> </w:t>
      </w:r>
      <w:r w:rsidRPr="00A379E3">
        <w:rPr>
          <w:sz w:val="28"/>
          <w:szCs w:val="28"/>
        </w:rPr>
        <w:t xml:space="preserve">Главой   сельского поселения после утверждения экспертно-проверочной комиссией Министерства культуры, национальной политики и архивного дела Республики Мордовия описей дел постоянного хранения и согласования описей дел по личному составу за этот же период; после чего дела, выделенные по акту к уничтожению, могут быть уничтожены.  </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9.4.5. После уничтожения дел в номенклатуре дел проставляются отметки, заверяемые подписью ответственного за делопроизводство, и датой. Например:</w:t>
      </w:r>
    </w:p>
    <w:p w:rsidR="00A379E3" w:rsidRPr="00A379E3" w:rsidRDefault="00A379E3" w:rsidP="00A379E3">
      <w:pPr>
        <w:widowControl w:val="0"/>
        <w:autoSpaceDE w:val="0"/>
        <w:autoSpaceDN w:val="0"/>
        <w:adjustRightInd w:val="0"/>
        <w:ind w:firstLine="709"/>
        <w:jc w:val="both"/>
        <w:rPr>
          <w:sz w:val="16"/>
          <w:szCs w:val="16"/>
        </w:rPr>
      </w:pP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«Уничтожено. См. акт № 2 от 17.08.2019. Подпись, инициалы, фамилия.</w:t>
      </w:r>
    </w:p>
    <w:p w:rsidR="00A379E3" w:rsidRPr="00A379E3" w:rsidRDefault="00A379E3" w:rsidP="00A379E3">
      <w:pPr>
        <w:widowControl w:val="0"/>
        <w:autoSpaceDE w:val="0"/>
        <w:autoSpaceDN w:val="0"/>
        <w:adjustRightInd w:val="0"/>
        <w:ind w:firstLine="709"/>
        <w:jc w:val="both"/>
        <w:rPr>
          <w:sz w:val="16"/>
          <w:szCs w:val="16"/>
        </w:rPr>
      </w:pPr>
    </w:p>
    <w:p w:rsidR="00A379E3" w:rsidRPr="00A379E3" w:rsidRDefault="00A379E3" w:rsidP="00A379E3">
      <w:pPr>
        <w:widowControl w:val="0"/>
        <w:autoSpaceDE w:val="0"/>
        <w:autoSpaceDN w:val="0"/>
        <w:adjustRightInd w:val="0"/>
        <w:ind w:firstLine="720"/>
        <w:jc w:val="both"/>
        <w:rPr>
          <w:sz w:val="28"/>
          <w:szCs w:val="28"/>
        </w:rPr>
      </w:pPr>
      <w:bookmarkStart w:id="81" w:name="sub_1868"/>
      <w:r w:rsidRPr="00A379E3">
        <w:rPr>
          <w:sz w:val="28"/>
          <w:szCs w:val="28"/>
        </w:rPr>
        <w:t>9.4.6. Электронные документы с истекшими сроками хранения подлежат выделению к уничтожению на общих основаниях, после чего проводится их физическое уничтожение или уничтожение программно-техническими средствами с соответствующей отметкой в акте о выделении к уничтожению электронных документов.</w:t>
      </w:r>
    </w:p>
    <w:bookmarkEnd w:id="81"/>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Электронные документы считаются уничтоженными, если их нельзя восстановить средствами информационной системы на носителях информации и из резервных копий.</w:t>
      </w:r>
    </w:p>
    <w:p w:rsidR="00A379E3" w:rsidRPr="00A379E3" w:rsidRDefault="00A379E3" w:rsidP="00A379E3">
      <w:pPr>
        <w:widowControl w:val="0"/>
        <w:autoSpaceDE w:val="0"/>
        <w:autoSpaceDN w:val="0"/>
        <w:adjustRightInd w:val="0"/>
        <w:ind w:firstLine="720"/>
        <w:jc w:val="both"/>
        <w:rPr>
          <w:sz w:val="28"/>
          <w:szCs w:val="28"/>
        </w:rPr>
      </w:pPr>
      <w:bookmarkStart w:id="82" w:name="sub_1869"/>
      <w:r w:rsidRPr="00A379E3">
        <w:rPr>
          <w:sz w:val="28"/>
          <w:szCs w:val="28"/>
        </w:rPr>
        <w:t>9.4.7. Акты о выделении к уничтожению документов, не подлежащих хранению, хранятся постоянно в деле фонда.</w:t>
      </w:r>
    </w:p>
    <w:p w:rsidR="00A379E3" w:rsidRPr="00A379E3" w:rsidRDefault="00A379E3" w:rsidP="00A379E3">
      <w:pPr>
        <w:widowControl w:val="0"/>
        <w:autoSpaceDE w:val="0"/>
        <w:autoSpaceDN w:val="0"/>
        <w:adjustRightInd w:val="0"/>
        <w:ind w:firstLine="720"/>
        <w:jc w:val="both"/>
        <w:rPr>
          <w:color w:val="FF0000"/>
          <w:sz w:val="16"/>
          <w:szCs w:val="16"/>
        </w:rPr>
      </w:pPr>
    </w:p>
    <w:p w:rsidR="00A379E3" w:rsidRPr="00A379E3" w:rsidRDefault="00A379E3" w:rsidP="00A379E3">
      <w:pPr>
        <w:widowControl w:val="0"/>
        <w:autoSpaceDE w:val="0"/>
        <w:autoSpaceDN w:val="0"/>
        <w:adjustRightInd w:val="0"/>
        <w:ind w:firstLine="720"/>
        <w:jc w:val="both"/>
        <w:rPr>
          <w:b/>
          <w:sz w:val="28"/>
          <w:szCs w:val="28"/>
        </w:rPr>
      </w:pPr>
      <w:r w:rsidRPr="00A379E3">
        <w:rPr>
          <w:b/>
          <w:sz w:val="28"/>
          <w:szCs w:val="28"/>
        </w:rPr>
        <w:t>9.5. Организация доступа к документам и их использование</w:t>
      </w:r>
    </w:p>
    <w:p w:rsidR="00A379E3" w:rsidRPr="00A379E3" w:rsidRDefault="00A379E3" w:rsidP="00A379E3">
      <w:pPr>
        <w:widowControl w:val="0"/>
        <w:autoSpaceDE w:val="0"/>
        <w:autoSpaceDN w:val="0"/>
        <w:adjustRightInd w:val="0"/>
        <w:ind w:firstLine="720"/>
        <w:jc w:val="both"/>
        <w:rPr>
          <w:b/>
          <w:color w:val="FF0000"/>
          <w:sz w:val="16"/>
          <w:szCs w:val="16"/>
        </w:rPr>
      </w:pP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 xml:space="preserve">9.5.1. Выдача дел работникам производится с разрешения Главы   сельского поселения под расписку. На выданное дело заводится карта-заместитель, помещаемая на место выданного дела. В ней указывается структурное подразделение, индекс дела, дата его выдачи, кому выдано дело, дата его возвращения, предусматриваются графы для подписей в получении и приеме дела. </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9.5.2. Дела выдаются во временное пользование работникам Администрации на срок не более одного месяца. После истечения указанного срока дело должно быть возвращено на место его хранения.  Иным органам власти и организациям дела выдаются на основании письменных запросов с разрешения Главы   сельского поселения по актам на срок не более шести месяцев. При необходимости срок использования документов может быть продлен.</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 xml:space="preserve">9.5.3. Электронные документы, находящиеся на оперативном хранении в базах данных информационных систем, выдаются для использования в виде копий </w:t>
      </w:r>
      <w:r w:rsidRPr="00A379E3">
        <w:rPr>
          <w:sz w:val="28"/>
          <w:szCs w:val="28"/>
        </w:rPr>
        <w:lastRenderedPageBreak/>
        <w:t>электронных документов.</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9.5.4. Работники Администрации обязаны обеспечить сохранность полученных во временное пользование документов (дел) на бумажном носителе и использовать полученную информацию в служебных целях в соответствии с требованиями локальных нормативных актов.</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9.5.5. Изъятие документов из дел постоянного хранения допускается в исключительных случаях и производится с разрешения руководства с оставлением в деле заверенной копии документа и акта о причинах выдачи подлинника.</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Подлинник документа, изъятый из дела на основе соответствующего решения, после рассмотрения и решения вопроса, возвращается в дело, при этом копия, помещенная в дело вместо подлинника, изымается.</w:t>
      </w:r>
      <w:bookmarkEnd w:id="82"/>
    </w:p>
    <w:p w:rsidR="00A379E3" w:rsidRPr="00A379E3" w:rsidRDefault="00A379E3" w:rsidP="00A379E3">
      <w:pPr>
        <w:widowControl w:val="0"/>
        <w:autoSpaceDE w:val="0"/>
        <w:autoSpaceDN w:val="0"/>
        <w:adjustRightInd w:val="0"/>
        <w:ind w:firstLine="709"/>
        <w:jc w:val="both"/>
        <w:rPr>
          <w:sz w:val="28"/>
          <w:szCs w:val="28"/>
        </w:rPr>
      </w:pPr>
    </w:p>
    <w:p w:rsidR="00A379E3" w:rsidRPr="00A379E3" w:rsidRDefault="00A379E3" w:rsidP="00A379E3">
      <w:pPr>
        <w:widowControl w:val="0"/>
        <w:autoSpaceDE w:val="0"/>
        <w:autoSpaceDN w:val="0"/>
        <w:adjustRightInd w:val="0"/>
        <w:ind w:firstLine="720"/>
        <w:jc w:val="both"/>
        <w:rPr>
          <w:sz w:val="16"/>
          <w:szCs w:val="16"/>
        </w:rPr>
      </w:pPr>
    </w:p>
    <w:p w:rsidR="00A379E3" w:rsidRPr="00A379E3" w:rsidRDefault="00A379E3" w:rsidP="00A379E3">
      <w:pPr>
        <w:widowControl w:val="0"/>
        <w:autoSpaceDE w:val="0"/>
        <w:autoSpaceDN w:val="0"/>
        <w:adjustRightInd w:val="0"/>
        <w:jc w:val="center"/>
        <w:rPr>
          <w:b/>
          <w:sz w:val="28"/>
          <w:szCs w:val="28"/>
        </w:rPr>
      </w:pPr>
      <w:r w:rsidRPr="00A379E3">
        <w:rPr>
          <w:b/>
          <w:sz w:val="28"/>
          <w:szCs w:val="28"/>
          <w:lang w:val="en-US"/>
        </w:rPr>
        <w:t>X</w:t>
      </w:r>
      <w:r w:rsidRPr="00A379E3">
        <w:rPr>
          <w:b/>
          <w:sz w:val="28"/>
          <w:szCs w:val="28"/>
        </w:rPr>
        <w:t>. Передача дел на архивное хранение</w:t>
      </w:r>
    </w:p>
    <w:p w:rsidR="00A379E3" w:rsidRPr="00A379E3" w:rsidRDefault="00A379E3" w:rsidP="00A379E3">
      <w:pPr>
        <w:widowControl w:val="0"/>
        <w:autoSpaceDE w:val="0"/>
        <w:autoSpaceDN w:val="0"/>
        <w:adjustRightInd w:val="0"/>
        <w:ind w:firstLine="720"/>
        <w:jc w:val="center"/>
        <w:rPr>
          <w:b/>
          <w:sz w:val="16"/>
          <w:szCs w:val="16"/>
        </w:rPr>
      </w:pP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 xml:space="preserve">10.1. В муниципальный архив передаются дела с исполненными документами постоянного хранения и по личному составу. </w:t>
      </w:r>
    </w:p>
    <w:p w:rsidR="00A379E3" w:rsidRPr="00A379E3" w:rsidRDefault="00A379E3" w:rsidP="00A379E3">
      <w:pPr>
        <w:widowControl w:val="0"/>
        <w:autoSpaceDE w:val="0"/>
        <w:autoSpaceDN w:val="0"/>
        <w:adjustRightInd w:val="0"/>
        <w:ind w:firstLine="709"/>
        <w:jc w:val="both"/>
        <w:rPr>
          <w:sz w:val="28"/>
          <w:szCs w:val="28"/>
        </w:rPr>
      </w:pPr>
      <w:r w:rsidRPr="00A379E3">
        <w:rPr>
          <w:sz w:val="28"/>
          <w:szCs w:val="28"/>
        </w:rPr>
        <w:t>10.2.  Дела временного хранения (до 10 лет) передаче в муниципальный архив не подлежат и по истечении сроков хранения уничтожаются в установленном порядке.</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10.3. Передача дел производится по описям дел, утвержденным, согласованным ЭПК Министерства культуры, национальной политики и архивного дела  Республики Мордовия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10.4. При подготовке дел для передачи в архив ответственный за делопроизводство проверяется правильность формирования и  оформления дел, соответствия количества дел, включенных в опись, количеству дел, заведенных в соответствии с номенклатурой дел. </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Выявленные при проверке недостатки в формировании и оформлении дел работники Администрации обязаны устранить.</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10.5. Прием дел производится заведующим муниципальным архивом в присутствии представителя Администрации. При этом в двух экземплярах описи против каждого дела, включенного в нее, делается отметка о наличии дела.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 В конце каждого экземпляра описи указываются цифрами и прописью количество фактически принятых в архив дел, в том числе электронных, номера отсутствующих дел, дата приема-передачи дел, а также подписи заведующего архивом и лица, передавшего дела.</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10.6. Передача электронных документов производится на основании описей электронных дел на физически обособленных материальных носителях, которые представляются в двух идентичных экземплярах.</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10.7. В случае ликвидации или реорганизации Администрации лицо, ответственное за делопроизводство, в период ликвидационных мероприятий формирует все имеющиеся документы в дела, оформляет и передаёт их в соответствующий муниципальный архив независимо от сроков хранения. </w:t>
      </w:r>
      <w:r w:rsidRPr="00A379E3">
        <w:rPr>
          <w:sz w:val="28"/>
          <w:szCs w:val="28"/>
        </w:rPr>
        <w:lastRenderedPageBreak/>
        <w:t xml:space="preserve">Передача осуществляется по описям дел и номенклатуре дел. </w:t>
      </w:r>
    </w:p>
    <w:bookmarkEnd w:id="42"/>
    <w:p w:rsidR="00A379E3" w:rsidRPr="00A379E3" w:rsidRDefault="00A379E3" w:rsidP="00A379E3">
      <w:pPr>
        <w:widowControl w:val="0"/>
        <w:autoSpaceDE w:val="0"/>
        <w:autoSpaceDN w:val="0"/>
        <w:adjustRightInd w:val="0"/>
        <w:jc w:val="center"/>
        <w:rPr>
          <w:b/>
          <w:sz w:val="28"/>
          <w:szCs w:val="28"/>
        </w:rPr>
        <w:sectPr w:rsidR="00A379E3" w:rsidRPr="00A379E3" w:rsidSect="00A379E3">
          <w:headerReference w:type="even" r:id="rId16"/>
          <w:headerReference w:type="default" r:id="rId17"/>
          <w:pgSz w:w="12240" w:h="15840" w:code="1"/>
          <w:pgMar w:top="1077" w:right="567" w:bottom="1077" w:left="1701" w:header="720" w:footer="720" w:gutter="0"/>
          <w:cols w:space="720"/>
          <w:noEndnote/>
          <w:titlePg/>
        </w:sectPr>
      </w:pPr>
    </w:p>
    <w:p w:rsidR="00A379E3" w:rsidRPr="00A379E3" w:rsidRDefault="00A379E3" w:rsidP="00A379E3">
      <w:pPr>
        <w:widowControl w:val="0"/>
        <w:autoSpaceDE w:val="0"/>
        <w:autoSpaceDN w:val="0"/>
        <w:adjustRightInd w:val="0"/>
        <w:jc w:val="center"/>
        <w:rPr>
          <w:b/>
          <w:sz w:val="28"/>
          <w:szCs w:val="28"/>
        </w:rPr>
      </w:pPr>
      <w:r w:rsidRPr="00A379E3">
        <w:rPr>
          <w:b/>
          <w:sz w:val="28"/>
          <w:szCs w:val="28"/>
        </w:rPr>
        <w:lastRenderedPageBreak/>
        <w:t>ПРИЛОЖЕНИЯ</w:t>
      </w:r>
    </w:p>
    <w:p w:rsidR="00A379E3" w:rsidRPr="00A379E3" w:rsidRDefault="00A379E3" w:rsidP="00A379E3">
      <w:pPr>
        <w:widowControl w:val="0"/>
        <w:autoSpaceDE w:val="0"/>
        <w:autoSpaceDN w:val="0"/>
        <w:adjustRightInd w:val="0"/>
        <w:ind w:firstLine="567"/>
        <w:jc w:val="center"/>
        <w:rPr>
          <w:sz w:val="28"/>
          <w:szCs w:val="28"/>
        </w:rPr>
      </w:pPr>
      <w:r w:rsidRPr="00A379E3">
        <w:rPr>
          <w:sz w:val="28"/>
          <w:szCs w:val="28"/>
        </w:rPr>
        <w:t xml:space="preserve">                                                                                                                                                          </w:t>
      </w:r>
    </w:p>
    <w:p w:rsidR="00A379E3" w:rsidRPr="00A379E3" w:rsidRDefault="00A379E3" w:rsidP="00A379E3">
      <w:pPr>
        <w:widowControl w:val="0"/>
        <w:autoSpaceDE w:val="0"/>
        <w:autoSpaceDN w:val="0"/>
        <w:adjustRightInd w:val="0"/>
        <w:ind w:firstLine="567"/>
        <w:jc w:val="right"/>
        <w:rPr>
          <w:sz w:val="28"/>
          <w:szCs w:val="28"/>
        </w:rPr>
      </w:pPr>
      <w:r w:rsidRPr="00A379E3">
        <w:rPr>
          <w:b/>
          <w:sz w:val="28"/>
          <w:szCs w:val="28"/>
        </w:rPr>
        <w:t xml:space="preserve">                                         </w:t>
      </w:r>
      <w:r w:rsidRPr="00A379E3">
        <w:rPr>
          <w:sz w:val="28"/>
          <w:szCs w:val="28"/>
        </w:rPr>
        <w:t>Приложение № 1</w:t>
      </w:r>
    </w:p>
    <w:p w:rsidR="00A379E3" w:rsidRPr="00A379E3" w:rsidRDefault="00A379E3" w:rsidP="00A379E3">
      <w:pPr>
        <w:widowControl w:val="0"/>
        <w:autoSpaceDE w:val="0"/>
        <w:autoSpaceDN w:val="0"/>
        <w:adjustRightInd w:val="0"/>
        <w:ind w:firstLine="567"/>
        <w:jc w:val="right"/>
        <w:rPr>
          <w:sz w:val="28"/>
          <w:szCs w:val="28"/>
        </w:rPr>
      </w:pPr>
      <w:r w:rsidRPr="00A379E3">
        <w:rPr>
          <w:sz w:val="28"/>
          <w:szCs w:val="28"/>
        </w:rPr>
        <w:t xml:space="preserve"> к п.2.1.3.</w:t>
      </w:r>
    </w:p>
    <w:p w:rsidR="00A379E3" w:rsidRPr="00A379E3" w:rsidRDefault="00A379E3" w:rsidP="00A379E3">
      <w:pPr>
        <w:widowControl w:val="0"/>
        <w:autoSpaceDE w:val="0"/>
        <w:autoSpaceDN w:val="0"/>
        <w:adjustRightInd w:val="0"/>
        <w:ind w:firstLine="567"/>
        <w:jc w:val="right"/>
        <w:rPr>
          <w:b/>
          <w:sz w:val="28"/>
          <w:szCs w:val="28"/>
        </w:rPr>
      </w:pPr>
    </w:p>
    <w:p w:rsidR="00A379E3" w:rsidRPr="00A379E3" w:rsidRDefault="00A379E3" w:rsidP="00A379E3">
      <w:pPr>
        <w:widowControl w:val="0"/>
        <w:autoSpaceDE w:val="0"/>
        <w:autoSpaceDN w:val="0"/>
        <w:adjustRightInd w:val="0"/>
        <w:jc w:val="center"/>
        <w:rPr>
          <w:b/>
          <w:sz w:val="28"/>
          <w:szCs w:val="28"/>
        </w:rPr>
      </w:pPr>
      <w:r w:rsidRPr="00A379E3">
        <w:rPr>
          <w:b/>
          <w:sz w:val="28"/>
          <w:szCs w:val="28"/>
        </w:rPr>
        <w:t>Состав</w:t>
      </w:r>
    </w:p>
    <w:p w:rsidR="00A379E3" w:rsidRPr="00A379E3" w:rsidRDefault="00A379E3" w:rsidP="00A379E3">
      <w:pPr>
        <w:widowControl w:val="0"/>
        <w:autoSpaceDE w:val="0"/>
        <w:autoSpaceDN w:val="0"/>
        <w:adjustRightInd w:val="0"/>
        <w:jc w:val="center"/>
        <w:rPr>
          <w:b/>
          <w:sz w:val="28"/>
          <w:szCs w:val="28"/>
        </w:rPr>
      </w:pPr>
      <w:r w:rsidRPr="00A379E3">
        <w:rPr>
          <w:b/>
          <w:sz w:val="28"/>
          <w:szCs w:val="28"/>
        </w:rPr>
        <w:t>реквизитов документа</w:t>
      </w:r>
    </w:p>
    <w:p w:rsidR="00A379E3" w:rsidRPr="00A379E3" w:rsidRDefault="00A379E3" w:rsidP="00A379E3">
      <w:pPr>
        <w:widowControl w:val="0"/>
        <w:autoSpaceDE w:val="0"/>
        <w:autoSpaceDN w:val="0"/>
        <w:adjustRightInd w:val="0"/>
        <w:jc w:val="both"/>
        <w:rPr>
          <w:sz w:val="28"/>
          <w:szCs w:val="28"/>
        </w:rPr>
      </w:pP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Код формы документа;</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Наименование Администрации – автора документа;</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Наименование должности лица – автора документа;</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Справочные данные об Администрации;</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Наименование вида документа;</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Дата документа;</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Регистрационный номер документа;</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Ссылка на регистрационный номер и дату поступившего документа;</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Место составления (издания) документа;</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 xml:space="preserve"> Гриф ограничения доступа к документу;</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Адресат;</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Гриф утверждения документа;</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Заголовок к тексту;</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Текст документа;</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Отметка о приложении;</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Гриф согласования документа;</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Виза;</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Подпись;</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Отметка об электронной подписи;</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Печать;</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Отметка об исполнителе;</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Отметка о заверении копии;</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Отметка  о поступлении документа;</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Резолюция;</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Отметка о контроле;</w:t>
      </w:r>
    </w:p>
    <w:p w:rsidR="00A379E3" w:rsidRPr="00A379E3" w:rsidRDefault="00A379E3" w:rsidP="00A379E3">
      <w:pPr>
        <w:widowControl w:val="0"/>
        <w:numPr>
          <w:ilvl w:val="0"/>
          <w:numId w:val="24"/>
        </w:numPr>
        <w:tabs>
          <w:tab w:val="num" w:pos="1260"/>
        </w:tabs>
        <w:autoSpaceDE w:val="0"/>
        <w:autoSpaceDN w:val="0"/>
        <w:adjustRightInd w:val="0"/>
        <w:ind w:firstLine="720"/>
        <w:jc w:val="both"/>
        <w:rPr>
          <w:sz w:val="28"/>
          <w:szCs w:val="28"/>
        </w:rPr>
      </w:pPr>
      <w:r w:rsidRPr="00A379E3">
        <w:rPr>
          <w:sz w:val="28"/>
          <w:szCs w:val="28"/>
        </w:rPr>
        <w:t>Отметка о направлении документа в дело.</w:t>
      </w:r>
    </w:p>
    <w:p w:rsidR="00A379E3" w:rsidRPr="00A379E3" w:rsidRDefault="00A379E3" w:rsidP="00A379E3">
      <w:pPr>
        <w:widowControl w:val="0"/>
        <w:tabs>
          <w:tab w:val="num" w:pos="1260"/>
        </w:tabs>
        <w:autoSpaceDE w:val="0"/>
        <w:autoSpaceDN w:val="0"/>
        <w:adjustRightInd w:val="0"/>
        <w:jc w:val="both"/>
        <w:rPr>
          <w:sz w:val="28"/>
          <w:szCs w:val="28"/>
        </w:rPr>
      </w:pPr>
    </w:p>
    <w:p w:rsidR="00A379E3" w:rsidRPr="00A379E3" w:rsidRDefault="00A379E3" w:rsidP="00A379E3">
      <w:pPr>
        <w:widowControl w:val="0"/>
        <w:autoSpaceDE w:val="0"/>
        <w:autoSpaceDN w:val="0"/>
        <w:adjustRightInd w:val="0"/>
        <w:ind w:firstLine="567"/>
        <w:rPr>
          <w:sz w:val="28"/>
          <w:szCs w:val="28"/>
        </w:rPr>
      </w:pPr>
    </w:p>
    <w:p w:rsidR="00A379E3" w:rsidRPr="00A379E3" w:rsidRDefault="00A379E3" w:rsidP="00A379E3">
      <w:pPr>
        <w:widowControl w:val="0"/>
        <w:autoSpaceDE w:val="0"/>
        <w:autoSpaceDN w:val="0"/>
        <w:adjustRightInd w:val="0"/>
        <w:ind w:firstLine="720"/>
        <w:jc w:val="center"/>
        <w:rPr>
          <w:sz w:val="28"/>
          <w:szCs w:val="28"/>
        </w:rPr>
      </w:pPr>
    </w:p>
    <w:p w:rsidR="00A379E3" w:rsidRPr="00A379E3" w:rsidRDefault="00A379E3" w:rsidP="00A379E3">
      <w:pPr>
        <w:widowControl w:val="0"/>
        <w:autoSpaceDE w:val="0"/>
        <w:autoSpaceDN w:val="0"/>
        <w:adjustRightInd w:val="0"/>
        <w:ind w:firstLine="720"/>
        <w:jc w:val="center"/>
        <w:rPr>
          <w:sz w:val="28"/>
          <w:szCs w:val="28"/>
        </w:rPr>
      </w:pPr>
    </w:p>
    <w:p w:rsidR="00A379E3" w:rsidRPr="00A379E3" w:rsidRDefault="00A379E3" w:rsidP="00A379E3">
      <w:pPr>
        <w:widowControl w:val="0"/>
        <w:autoSpaceDE w:val="0"/>
        <w:autoSpaceDN w:val="0"/>
        <w:adjustRightInd w:val="0"/>
        <w:ind w:firstLine="720"/>
        <w:jc w:val="center"/>
        <w:rPr>
          <w:sz w:val="28"/>
          <w:szCs w:val="28"/>
        </w:rPr>
      </w:pPr>
    </w:p>
    <w:p w:rsidR="00A379E3" w:rsidRPr="00A379E3" w:rsidRDefault="00A379E3" w:rsidP="00A379E3">
      <w:pPr>
        <w:widowControl w:val="0"/>
        <w:autoSpaceDE w:val="0"/>
        <w:autoSpaceDN w:val="0"/>
        <w:adjustRightInd w:val="0"/>
        <w:ind w:firstLine="720"/>
        <w:jc w:val="center"/>
        <w:rPr>
          <w:sz w:val="28"/>
          <w:szCs w:val="28"/>
        </w:rPr>
      </w:pPr>
    </w:p>
    <w:p w:rsidR="00A379E3" w:rsidRPr="00A379E3" w:rsidRDefault="00A379E3" w:rsidP="00A379E3">
      <w:pPr>
        <w:widowControl w:val="0"/>
        <w:autoSpaceDE w:val="0"/>
        <w:autoSpaceDN w:val="0"/>
        <w:adjustRightInd w:val="0"/>
        <w:ind w:firstLine="720"/>
        <w:jc w:val="center"/>
        <w:rPr>
          <w:sz w:val="28"/>
          <w:szCs w:val="28"/>
        </w:rPr>
      </w:pPr>
    </w:p>
    <w:p w:rsidR="00A379E3" w:rsidRPr="00A379E3" w:rsidRDefault="00A379E3" w:rsidP="00A379E3">
      <w:pPr>
        <w:widowControl w:val="0"/>
        <w:autoSpaceDE w:val="0"/>
        <w:autoSpaceDN w:val="0"/>
        <w:adjustRightInd w:val="0"/>
        <w:ind w:firstLine="720"/>
        <w:jc w:val="center"/>
        <w:rPr>
          <w:sz w:val="28"/>
          <w:szCs w:val="28"/>
        </w:rPr>
      </w:pPr>
    </w:p>
    <w:p w:rsidR="00A379E3" w:rsidRPr="00A379E3" w:rsidRDefault="00A379E3" w:rsidP="00A379E3">
      <w:pPr>
        <w:widowControl w:val="0"/>
        <w:autoSpaceDE w:val="0"/>
        <w:autoSpaceDN w:val="0"/>
        <w:adjustRightInd w:val="0"/>
        <w:jc w:val="right"/>
        <w:rPr>
          <w:sz w:val="28"/>
          <w:szCs w:val="28"/>
        </w:rPr>
      </w:pPr>
      <w:r w:rsidRPr="00A379E3">
        <w:rPr>
          <w:sz w:val="28"/>
          <w:szCs w:val="28"/>
        </w:rPr>
        <w:t>Приложение № 2</w:t>
      </w:r>
    </w:p>
    <w:p w:rsidR="00A379E3" w:rsidRPr="00A379E3" w:rsidRDefault="00A379E3" w:rsidP="00A379E3">
      <w:pPr>
        <w:widowControl w:val="0"/>
        <w:autoSpaceDE w:val="0"/>
        <w:autoSpaceDN w:val="0"/>
        <w:adjustRightInd w:val="0"/>
        <w:jc w:val="right"/>
        <w:rPr>
          <w:sz w:val="28"/>
          <w:szCs w:val="28"/>
        </w:rPr>
      </w:pPr>
      <w:r w:rsidRPr="00A379E3">
        <w:rPr>
          <w:sz w:val="28"/>
          <w:szCs w:val="28"/>
        </w:rPr>
        <w:t>к п. 2.1.7.</w:t>
      </w:r>
    </w:p>
    <w:p w:rsidR="00A379E3" w:rsidRPr="00A379E3" w:rsidRDefault="00A379E3" w:rsidP="00A379E3">
      <w:pPr>
        <w:widowControl w:val="0"/>
        <w:autoSpaceDE w:val="0"/>
        <w:autoSpaceDN w:val="0"/>
        <w:adjustRightInd w:val="0"/>
        <w:jc w:val="right"/>
        <w:rPr>
          <w:sz w:val="26"/>
          <w:szCs w:val="26"/>
        </w:rPr>
      </w:pPr>
    </w:p>
    <w:p w:rsidR="00A379E3" w:rsidRPr="00A379E3" w:rsidRDefault="00A379E3" w:rsidP="00A379E3">
      <w:pPr>
        <w:widowControl w:val="0"/>
        <w:autoSpaceDE w:val="0"/>
        <w:autoSpaceDN w:val="0"/>
        <w:adjustRightInd w:val="0"/>
        <w:jc w:val="right"/>
        <w:rPr>
          <w:sz w:val="26"/>
          <w:szCs w:val="26"/>
        </w:rPr>
      </w:pPr>
    </w:p>
    <w:p w:rsidR="00A379E3" w:rsidRPr="00A379E3" w:rsidRDefault="00A379E3" w:rsidP="00A379E3">
      <w:pPr>
        <w:widowControl w:val="0"/>
        <w:autoSpaceDE w:val="0"/>
        <w:autoSpaceDN w:val="0"/>
        <w:adjustRightInd w:val="0"/>
        <w:rPr>
          <w:sz w:val="26"/>
          <w:szCs w:val="26"/>
        </w:rPr>
      </w:pPr>
      <w:r>
        <w:rPr>
          <w:noProof/>
          <w:sz w:val="26"/>
          <w:szCs w:val="26"/>
        </w:rPr>
        <mc:AlternateContent>
          <mc:Choice Requires="wps">
            <w:drawing>
              <wp:anchor distT="0" distB="0" distL="114300" distR="114300" simplePos="0" relativeHeight="251684864" behindDoc="0" locked="0" layoutInCell="1" allowOverlap="1">
                <wp:simplePos x="0" y="0"/>
                <wp:positionH relativeFrom="column">
                  <wp:posOffset>-85725</wp:posOffset>
                </wp:positionH>
                <wp:positionV relativeFrom="paragraph">
                  <wp:posOffset>45085</wp:posOffset>
                </wp:positionV>
                <wp:extent cx="3171825" cy="1109345"/>
                <wp:effectExtent l="3810" t="1270" r="0" b="3810"/>
                <wp:wrapNone/>
                <wp:docPr id="26" name="Прямоугольник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1825" cy="1109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Pr="007E2AF9" w:rsidRDefault="00A379E3" w:rsidP="00A379E3">
                            <w:pPr>
                              <w:jc w:val="center"/>
                              <w:rPr>
                                <w:b/>
                              </w:rPr>
                            </w:pPr>
                            <w:r w:rsidRPr="007E2AF9">
                              <w:rPr>
                                <w:b/>
                              </w:rPr>
                              <w:t>АДМИНИСТРАЦИЯ</w:t>
                            </w:r>
                          </w:p>
                          <w:p w:rsidR="00A379E3" w:rsidRPr="00B44CA3" w:rsidRDefault="00A379E3" w:rsidP="00A379E3">
                            <w:pPr>
                              <w:jc w:val="center"/>
                              <w:rPr>
                                <w:b/>
                              </w:rPr>
                            </w:pPr>
                            <w:r>
                              <w:rPr>
                                <w:b/>
                              </w:rPr>
                              <w:t>ПЕТРОВСКОГО</w:t>
                            </w:r>
                            <w:r w:rsidRPr="00B44CA3">
                              <w:rPr>
                                <w:b/>
                              </w:rPr>
                              <w:t xml:space="preserve"> СЕЛЬСКОГО ПОСЕЛЕНИЯ ДУБЕНСКОГО</w:t>
                            </w:r>
                          </w:p>
                          <w:p w:rsidR="00A379E3" w:rsidRPr="00B44CA3" w:rsidRDefault="00A379E3" w:rsidP="00A379E3">
                            <w:pPr>
                              <w:jc w:val="center"/>
                              <w:rPr>
                                <w:b/>
                              </w:rPr>
                            </w:pPr>
                            <w:r w:rsidRPr="00B44CA3">
                              <w:rPr>
                                <w:b/>
                              </w:rPr>
                              <w:t>МУНИЦИПАЛЬНОГО РАЙОНА</w:t>
                            </w:r>
                          </w:p>
                          <w:p w:rsidR="00A379E3" w:rsidRPr="00B44CA3" w:rsidRDefault="00A379E3" w:rsidP="00A379E3">
                            <w:pPr>
                              <w:jc w:val="center"/>
                              <w:rPr>
                                <w:b/>
                              </w:rPr>
                            </w:pPr>
                            <w:r w:rsidRPr="00B44CA3">
                              <w:rPr>
                                <w:b/>
                              </w:rPr>
                              <w:t>РЕСПУБЛИКИ МОРДОВИЯ</w:t>
                            </w:r>
                          </w:p>
                          <w:p w:rsidR="00A379E3" w:rsidRPr="00B44CA3" w:rsidRDefault="00A379E3" w:rsidP="00A379E3">
                            <w:pPr>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6" o:spid="_x0000_s1030" style="position:absolute;margin-left:-6.75pt;margin-top:3.55pt;width:249.75pt;height:87.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" stroked="f">
                <v:textbox>
                  <w:txbxContent>
                    <w:p w:rsidR="00A379E3" w:rsidRPr="007E2AF9" w:rsidRDefault="00A379E3" w:rsidP="00A379E3">
                      <w:pPr>
                        <w:jc w:val="center"/>
                        <w:rPr>
                          <w:b/>
                        </w:rPr>
                      </w:pPr>
                      <w:r w:rsidRPr="007E2AF9">
                        <w:rPr>
                          <w:b/>
                        </w:rPr>
                        <w:t>АДМИНИСТРАЦИЯ</w:t>
                      </w:r>
                    </w:p>
                    <w:p w:rsidR="00A379E3" w:rsidRPr="00B44CA3" w:rsidRDefault="00A379E3" w:rsidP="00A379E3">
                      <w:pPr>
                        <w:jc w:val="center"/>
                        <w:rPr>
                          <w:b/>
                        </w:rPr>
                      </w:pPr>
                      <w:r>
                        <w:rPr>
                          <w:b/>
                        </w:rPr>
                        <w:t>ПЕТРОВСКОГО</w:t>
                      </w:r>
                      <w:r w:rsidRPr="00B44CA3">
                        <w:rPr>
                          <w:b/>
                        </w:rPr>
                        <w:t xml:space="preserve"> СЕЛЬСКОГО ПОСЕЛЕНИЯ ДУБЕНСКОГО</w:t>
                      </w:r>
                    </w:p>
                    <w:p w:rsidR="00A379E3" w:rsidRPr="00B44CA3" w:rsidRDefault="00A379E3" w:rsidP="00A379E3">
                      <w:pPr>
                        <w:jc w:val="center"/>
                        <w:rPr>
                          <w:b/>
                        </w:rPr>
                      </w:pPr>
                      <w:r w:rsidRPr="00B44CA3">
                        <w:rPr>
                          <w:b/>
                        </w:rPr>
                        <w:t>МУНИЦИПАЛЬНОГО РАЙОНА</w:t>
                      </w:r>
                    </w:p>
                    <w:p w:rsidR="00A379E3" w:rsidRPr="00B44CA3" w:rsidRDefault="00A379E3" w:rsidP="00A379E3">
                      <w:pPr>
                        <w:jc w:val="center"/>
                        <w:rPr>
                          <w:b/>
                        </w:rPr>
                      </w:pPr>
                      <w:r w:rsidRPr="00B44CA3">
                        <w:rPr>
                          <w:b/>
                        </w:rPr>
                        <w:t>РЕСПУБЛИКИ МОРДОВИЯ</w:t>
                      </w:r>
                    </w:p>
                    <w:p w:rsidR="00A379E3" w:rsidRPr="00B44CA3" w:rsidRDefault="00A379E3" w:rsidP="00A379E3">
                      <w:pPr>
                        <w:rPr>
                          <w:szCs w:val="26"/>
                        </w:rPr>
                      </w:pPr>
                    </w:p>
                  </w:txbxContent>
                </v:textbox>
              </v:rect>
            </w:pict>
          </mc:Fallback>
        </mc:AlternateContent>
      </w:r>
    </w:p>
    <w:p w:rsidR="00A379E3" w:rsidRPr="00A379E3" w:rsidRDefault="00A379E3" w:rsidP="00A379E3">
      <w:pPr>
        <w:widowControl w:val="0"/>
        <w:autoSpaceDE w:val="0"/>
        <w:autoSpaceDN w:val="0"/>
        <w:adjustRightInd w:val="0"/>
        <w:rPr>
          <w:sz w:val="26"/>
          <w:szCs w:val="26"/>
        </w:rPr>
      </w:pPr>
    </w:p>
    <w:p w:rsidR="00A379E3" w:rsidRPr="00A379E3" w:rsidRDefault="00A379E3" w:rsidP="00A379E3">
      <w:pPr>
        <w:widowControl w:val="0"/>
        <w:autoSpaceDE w:val="0"/>
        <w:autoSpaceDN w:val="0"/>
        <w:adjustRightInd w:val="0"/>
        <w:rPr>
          <w:sz w:val="26"/>
          <w:szCs w:val="26"/>
        </w:rPr>
      </w:pPr>
    </w:p>
    <w:p w:rsidR="00A379E3" w:rsidRPr="00A379E3" w:rsidRDefault="00A379E3" w:rsidP="00A379E3">
      <w:pPr>
        <w:widowControl w:val="0"/>
        <w:autoSpaceDE w:val="0"/>
        <w:autoSpaceDN w:val="0"/>
        <w:adjustRightInd w:val="0"/>
        <w:rPr>
          <w:sz w:val="26"/>
          <w:szCs w:val="26"/>
        </w:rPr>
      </w:pPr>
    </w:p>
    <w:p w:rsidR="00A379E3" w:rsidRPr="00A379E3" w:rsidRDefault="00A379E3" w:rsidP="00A379E3">
      <w:pPr>
        <w:widowControl w:val="0"/>
        <w:autoSpaceDE w:val="0"/>
        <w:autoSpaceDN w:val="0"/>
        <w:adjustRightInd w:val="0"/>
        <w:rPr>
          <w:sz w:val="26"/>
          <w:szCs w:val="26"/>
        </w:rPr>
      </w:pPr>
    </w:p>
    <w:p w:rsidR="00A379E3" w:rsidRPr="00A379E3" w:rsidRDefault="00A379E3" w:rsidP="00A379E3">
      <w:pPr>
        <w:widowControl w:val="0"/>
        <w:autoSpaceDE w:val="0"/>
        <w:autoSpaceDN w:val="0"/>
        <w:adjustRightInd w:val="0"/>
        <w:rPr>
          <w:sz w:val="26"/>
          <w:szCs w:val="26"/>
        </w:rPr>
      </w:pPr>
    </w:p>
    <w:p w:rsidR="00A379E3" w:rsidRPr="00A379E3" w:rsidRDefault="00A379E3" w:rsidP="00A379E3">
      <w:pPr>
        <w:widowControl w:val="0"/>
        <w:autoSpaceDE w:val="0"/>
        <w:autoSpaceDN w:val="0"/>
        <w:adjustRightInd w:val="0"/>
        <w:spacing w:line="360" w:lineRule="auto"/>
      </w:pPr>
      <w:r w:rsidRPr="00A379E3">
        <w:t>___________________ № _____________</w:t>
      </w:r>
    </w:p>
    <w:p w:rsidR="00A379E3" w:rsidRPr="00A379E3" w:rsidRDefault="00A379E3" w:rsidP="00A379E3">
      <w:pPr>
        <w:widowControl w:val="0"/>
        <w:autoSpaceDE w:val="0"/>
        <w:autoSpaceDN w:val="0"/>
        <w:adjustRightInd w:val="0"/>
        <w:rPr>
          <w:sz w:val="28"/>
          <w:szCs w:val="28"/>
        </w:rPr>
      </w:pPr>
      <w:r w:rsidRPr="00A379E3">
        <w:rPr>
          <w:sz w:val="28"/>
          <w:szCs w:val="28"/>
        </w:rPr>
        <w:t xml:space="preserve">                с. Петровка</w:t>
      </w:r>
    </w:p>
    <w:p w:rsidR="00A379E3" w:rsidRPr="00A379E3" w:rsidRDefault="00A379E3" w:rsidP="00A379E3">
      <w:pPr>
        <w:widowControl w:val="0"/>
        <w:autoSpaceDE w:val="0"/>
        <w:autoSpaceDN w:val="0"/>
        <w:adjustRightInd w:val="0"/>
        <w:rPr>
          <w:sz w:val="26"/>
          <w:szCs w:val="26"/>
        </w:rPr>
      </w:pPr>
      <w:r w:rsidRPr="00A379E3">
        <w:rPr>
          <w:b/>
          <w:sz w:val="26"/>
          <w:szCs w:val="26"/>
        </w:rPr>
        <w:t xml:space="preserve">                </w:t>
      </w: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rPr>
      </w:pPr>
      <w:r w:rsidRPr="00A379E3">
        <w:rPr>
          <w:b/>
        </w:rPr>
        <w:t>Образец общего углового бланка</w:t>
      </w:r>
    </w:p>
    <w:p w:rsidR="00A379E3" w:rsidRPr="00A379E3" w:rsidRDefault="00A379E3" w:rsidP="00A379E3">
      <w:pPr>
        <w:widowControl w:val="0"/>
        <w:autoSpaceDE w:val="0"/>
        <w:autoSpaceDN w:val="0"/>
        <w:adjustRightInd w:val="0"/>
        <w:ind w:firstLine="720"/>
        <w:jc w:val="right"/>
        <w:rPr>
          <w:sz w:val="28"/>
          <w:szCs w:val="28"/>
        </w:rPr>
      </w:pPr>
      <w:r w:rsidRPr="00A379E3">
        <w:rPr>
          <w:sz w:val="28"/>
          <w:szCs w:val="28"/>
        </w:rPr>
        <w:t>Приложение № 3</w:t>
      </w:r>
    </w:p>
    <w:p w:rsidR="00A379E3" w:rsidRPr="00A379E3" w:rsidRDefault="00A379E3" w:rsidP="00A379E3">
      <w:pPr>
        <w:widowControl w:val="0"/>
        <w:autoSpaceDE w:val="0"/>
        <w:autoSpaceDN w:val="0"/>
        <w:adjustRightInd w:val="0"/>
        <w:ind w:firstLine="720"/>
        <w:jc w:val="right"/>
        <w:rPr>
          <w:sz w:val="28"/>
          <w:szCs w:val="28"/>
        </w:rPr>
      </w:pPr>
      <w:r w:rsidRPr="00A379E3">
        <w:rPr>
          <w:sz w:val="28"/>
          <w:szCs w:val="28"/>
        </w:rPr>
        <w:t xml:space="preserve">к п. 2.1.7. </w:t>
      </w:r>
    </w:p>
    <w:p w:rsidR="00A379E3" w:rsidRPr="00A379E3" w:rsidRDefault="00A379E3" w:rsidP="00A379E3">
      <w:pPr>
        <w:widowControl w:val="0"/>
        <w:autoSpaceDE w:val="0"/>
        <w:autoSpaceDN w:val="0"/>
        <w:adjustRightInd w:val="0"/>
        <w:ind w:firstLine="720"/>
        <w:jc w:val="right"/>
        <w:rPr>
          <w:sz w:val="28"/>
          <w:szCs w:val="28"/>
        </w:rPr>
      </w:pPr>
    </w:p>
    <w:p w:rsidR="00A379E3" w:rsidRPr="00A379E3" w:rsidRDefault="00A379E3" w:rsidP="00A379E3">
      <w:pPr>
        <w:widowControl w:val="0"/>
        <w:autoSpaceDE w:val="0"/>
        <w:autoSpaceDN w:val="0"/>
        <w:adjustRightInd w:val="0"/>
        <w:jc w:val="center"/>
        <w:rPr>
          <w:b/>
          <w:sz w:val="28"/>
          <w:szCs w:val="28"/>
        </w:rPr>
      </w:pPr>
      <w:r w:rsidRPr="00A379E3">
        <w:rPr>
          <w:b/>
          <w:sz w:val="28"/>
          <w:szCs w:val="28"/>
        </w:rPr>
        <w:t>АДМИНИСТРАЦИЯ ПЕТРОВСКОГО</w:t>
      </w:r>
    </w:p>
    <w:p w:rsidR="00A379E3" w:rsidRPr="00A379E3" w:rsidRDefault="00A379E3" w:rsidP="00A379E3">
      <w:pPr>
        <w:widowControl w:val="0"/>
        <w:autoSpaceDE w:val="0"/>
        <w:autoSpaceDN w:val="0"/>
        <w:adjustRightInd w:val="0"/>
        <w:jc w:val="center"/>
        <w:rPr>
          <w:b/>
          <w:sz w:val="28"/>
          <w:szCs w:val="28"/>
        </w:rPr>
      </w:pPr>
      <w:r w:rsidRPr="00A379E3">
        <w:rPr>
          <w:b/>
          <w:sz w:val="28"/>
          <w:szCs w:val="28"/>
        </w:rPr>
        <w:t xml:space="preserve"> СЕЛЬСКОГО ПОСЕЛЕНИЯ ДУБЕНСКОГО МУНИЦИПАЛЬНОГО РАЙОНА РЕСПУБЛИКИ МОРДОВИЯ</w:t>
      </w: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rPr>
          <w:sz w:val="8"/>
          <w:szCs w:val="8"/>
        </w:rPr>
      </w:pPr>
      <w:r w:rsidRPr="00A379E3">
        <w:rPr>
          <w:sz w:val="26"/>
          <w:szCs w:val="26"/>
        </w:rPr>
        <w:t xml:space="preserve">______________________                                           </w:t>
      </w:r>
      <w:r w:rsidRPr="00A379E3">
        <w:rPr>
          <w:b/>
          <w:sz w:val="26"/>
          <w:szCs w:val="26"/>
        </w:rPr>
        <w:t xml:space="preserve">                             №</w:t>
      </w:r>
      <w:r w:rsidRPr="00A379E3">
        <w:rPr>
          <w:sz w:val="26"/>
          <w:szCs w:val="26"/>
        </w:rPr>
        <w:t xml:space="preserve"> ________________</w:t>
      </w:r>
    </w:p>
    <w:p w:rsidR="00A379E3" w:rsidRPr="00A379E3" w:rsidRDefault="00A379E3" w:rsidP="00A379E3">
      <w:pPr>
        <w:widowControl w:val="0"/>
        <w:autoSpaceDE w:val="0"/>
        <w:autoSpaceDN w:val="0"/>
        <w:adjustRightInd w:val="0"/>
        <w:jc w:val="center"/>
        <w:rPr>
          <w:sz w:val="28"/>
          <w:szCs w:val="28"/>
        </w:rPr>
      </w:pPr>
      <w:r w:rsidRPr="00A379E3">
        <w:rPr>
          <w:sz w:val="28"/>
          <w:szCs w:val="28"/>
        </w:rPr>
        <w:t>с. Петровка</w:t>
      </w:r>
    </w:p>
    <w:p w:rsidR="00A379E3" w:rsidRPr="00A379E3" w:rsidRDefault="00A379E3" w:rsidP="00A379E3">
      <w:pPr>
        <w:widowControl w:val="0"/>
        <w:autoSpaceDE w:val="0"/>
        <w:autoSpaceDN w:val="0"/>
        <w:adjustRightInd w:val="0"/>
        <w:jc w:val="center"/>
        <w:rPr>
          <w:sz w:val="8"/>
          <w:szCs w:val="8"/>
        </w:rPr>
      </w:pPr>
    </w:p>
    <w:p w:rsidR="00A379E3" w:rsidRPr="00A379E3" w:rsidRDefault="00A379E3" w:rsidP="00A379E3">
      <w:pPr>
        <w:widowControl w:val="0"/>
        <w:autoSpaceDE w:val="0"/>
        <w:autoSpaceDN w:val="0"/>
        <w:adjustRightInd w:val="0"/>
        <w:jc w:val="center"/>
        <w:rPr>
          <w:sz w:val="26"/>
          <w:szCs w:val="26"/>
        </w:rPr>
      </w:pPr>
    </w:p>
    <w:p w:rsidR="00A379E3" w:rsidRPr="00A379E3" w:rsidRDefault="00A379E3" w:rsidP="00A379E3">
      <w:pPr>
        <w:widowControl w:val="0"/>
        <w:autoSpaceDE w:val="0"/>
        <w:autoSpaceDN w:val="0"/>
        <w:adjustRightInd w:val="0"/>
        <w:jc w:val="center"/>
        <w:rPr>
          <w:sz w:val="26"/>
          <w:szCs w:val="26"/>
        </w:rPr>
      </w:pPr>
    </w:p>
    <w:p w:rsidR="00A379E3" w:rsidRPr="00A379E3" w:rsidRDefault="00A379E3" w:rsidP="00A379E3">
      <w:pPr>
        <w:widowControl w:val="0"/>
        <w:autoSpaceDE w:val="0"/>
        <w:autoSpaceDN w:val="0"/>
        <w:adjustRightInd w:val="0"/>
        <w:jc w:val="center"/>
        <w:rPr>
          <w:sz w:val="26"/>
          <w:szCs w:val="26"/>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rPr>
          <w:b/>
          <w:color w:val="FF0000"/>
          <w:sz w:val="28"/>
          <w:szCs w:val="28"/>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rPr>
          <w:b/>
        </w:rPr>
      </w:pPr>
    </w:p>
    <w:p w:rsidR="00A379E3" w:rsidRPr="00A379E3" w:rsidRDefault="00A379E3" w:rsidP="00A379E3">
      <w:pPr>
        <w:widowControl w:val="0"/>
        <w:autoSpaceDE w:val="0"/>
        <w:autoSpaceDN w:val="0"/>
        <w:adjustRightInd w:val="0"/>
        <w:jc w:val="center"/>
        <w:rPr>
          <w:sz w:val="26"/>
          <w:szCs w:val="26"/>
        </w:rPr>
        <w:sectPr w:rsidR="00A379E3" w:rsidRPr="00A379E3" w:rsidSect="00A379E3">
          <w:pgSz w:w="12240" w:h="15840" w:code="1"/>
          <w:pgMar w:top="1134" w:right="567" w:bottom="1134" w:left="1701" w:header="720" w:footer="720" w:gutter="0"/>
          <w:cols w:space="720"/>
          <w:noEndnote/>
        </w:sectPr>
      </w:pPr>
      <w:r w:rsidRPr="00A379E3">
        <w:rPr>
          <w:b/>
        </w:rPr>
        <w:lastRenderedPageBreak/>
        <w:t>Образец общего продольного бланка</w:t>
      </w:r>
    </w:p>
    <w:p w:rsidR="00A379E3" w:rsidRPr="00A379E3" w:rsidRDefault="00A379E3" w:rsidP="00A379E3">
      <w:pPr>
        <w:widowControl w:val="0"/>
        <w:autoSpaceDE w:val="0"/>
        <w:autoSpaceDN w:val="0"/>
        <w:adjustRightInd w:val="0"/>
        <w:jc w:val="right"/>
        <w:rPr>
          <w:sz w:val="28"/>
          <w:szCs w:val="28"/>
        </w:rPr>
      </w:pPr>
      <w:r w:rsidRPr="00A379E3">
        <w:rPr>
          <w:sz w:val="28"/>
          <w:szCs w:val="28"/>
        </w:rPr>
        <w:lastRenderedPageBreak/>
        <w:t>Приложение № 4</w:t>
      </w:r>
    </w:p>
    <w:p w:rsidR="00A379E3" w:rsidRPr="00A379E3" w:rsidRDefault="00A379E3" w:rsidP="00A379E3">
      <w:pPr>
        <w:widowControl w:val="0"/>
        <w:autoSpaceDE w:val="0"/>
        <w:autoSpaceDN w:val="0"/>
        <w:adjustRightInd w:val="0"/>
        <w:jc w:val="right"/>
        <w:rPr>
          <w:sz w:val="26"/>
          <w:szCs w:val="26"/>
        </w:rPr>
      </w:pPr>
      <w:r w:rsidRPr="00A379E3">
        <w:rPr>
          <w:sz w:val="28"/>
          <w:szCs w:val="28"/>
        </w:rPr>
        <w:t>к п. 3.1.</w:t>
      </w:r>
      <w:r w:rsidRPr="00A379E3">
        <w:rPr>
          <w:color w:val="000000"/>
          <w:sz w:val="28"/>
          <w:szCs w:val="28"/>
        </w:rPr>
        <w:t>4.</w:t>
      </w:r>
    </w:p>
    <w:p w:rsidR="00A379E3" w:rsidRPr="00A379E3" w:rsidRDefault="00A379E3" w:rsidP="00A379E3">
      <w:pPr>
        <w:widowControl w:val="0"/>
        <w:autoSpaceDE w:val="0"/>
        <w:autoSpaceDN w:val="0"/>
        <w:adjustRightInd w:val="0"/>
        <w:jc w:val="right"/>
        <w:rPr>
          <w:sz w:val="26"/>
          <w:szCs w:val="26"/>
        </w:rPr>
      </w:pPr>
    </w:p>
    <w:p w:rsidR="00A379E3" w:rsidRPr="00A379E3" w:rsidRDefault="00A379E3" w:rsidP="00A379E3">
      <w:pPr>
        <w:widowControl w:val="0"/>
        <w:autoSpaceDE w:val="0"/>
        <w:autoSpaceDN w:val="0"/>
        <w:adjustRightInd w:val="0"/>
        <w:jc w:val="right"/>
        <w:rPr>
          <w:sz w:val="26"/>
          <w:szCs w:val="26"/>
        </w:rPr>
      </w:pPr>
    </w:p>
    <w:p w:rsidR="00A379E3" w:rsidRPr="00A379E3" w:rsidRDefault="00A379E3" w:rsidP="00A379E3">
      <w:pPr>
        <w:widowControl w:val="0"/>
        <w:autoSpaceDE w:val="0"/>
        <w:autoSpaceDN w:val="0"/>
        <w:adjustRightInd w:val="0"/>
        <w:jc w:val="center"/>
        <w:rPr>
          <w:sz w:val="28"/>
          <w:szCs w:val="28"/>
        </w:rPr>
      </w:pPr>
      <w:r w:rsidRPr="00A379E3">
        <w:rPr>
          <w:sz w:val="28"/>
          <w:szCs w:val="28"/>
        </w:rPr>
        <w:t>АДМИНИСТРАЦИЯ  ПЕТРОВСКОГО СЕЛЬСКОГО ПОСЕЛЕНИЯ ДУБЕНСКОГО МУНИЦИПАЛЬНОГО РАЙОНА</w:t>
      </w:r>
    </w:p>
    <w:p w:rsidR="00A379E3" w:rsidRPr="00A379E3" w:rsidRDefault="00A379E3" w:rsidP="00A379E3">
      <w:pPr>
        <w:widowControl w:val="0"/>
        <w:autoSpaceDE w:val="0"/>
        <w:autoSpaceDN w:val="0"/>
        <w:adjustRightInd w:val="0"/>
        <w:jc w:val="center"/>
        <w:rPr>
          <w:sz w:val="28"/>
          <w:szCs w:val="28"/>
        </w:rPr>
      </w:pPr>
      <w:r w:rsidRPr="00A379E3">
        <w:rPr>
          <w:sz w:val="28"/>
          <w:szCs w:val="28"/>
        </w:rPr>
        <w:t>РЕСПУБЛИКИ МОРДОВИЯ</w:t>
      </w:r>
    </w:p>
    <w:p w:rsidR="00A379E3" w:rsidRPr="00A379E3" w:rsidRDefault="00A379E3" w:rsidP="00A379E3">
      <w:pPr>
        <w:widowControl w:val="0"/>
        <w:autoSpaceDE w:val="0"/>
        <w:autoSpaceDN w:val="0"/>
        <w:adjustRightInd w:val="0"/>
        <w:jc w:val="center"/>
        <w:rPr>
          <w:sz w:val="28"/>
          <w:szCs w:val="28"/>
        </w:rPr>
      </w:pPr>
    </w:p>
    <w:p w:rsidR="00A379E3" w:rsidRPr="00A379E3" w:rsidRDefault="00A379E3" w:rsidP="00A379E3">
      <w:pPr>
        <w:widowControl w:val="0"/>
        <w:autoSpaceDE w:val="0"/>
        <w:autoSpaceDN w:val="0"/>
        <w:adjustRightInd w:val="0"/>
        <w:jc w:val="center"/>
        <w:rPr>
          <w:sz w:val="28"/>
          <w:szCs w:val="28"/>
        </w:rPr>
      </w:pPr>
    </w:p>
    <w:p w:rsidR="00A379E3" w:rsidRPr="00A379E3" w:rsidRDefault="00A379E3" w:rsidP="00A379E3">
      <w:pPr>
        <w:widowControl w:val="0"/>
        <w:autoSpaceDE w:val="0"/>
        <w:autoSpaceDN w:val="0"/>
        <w:adjustRightInd w:val="0"/>
        <w:jc w:val="center"/>
        <w:rPr>
          <w:b/>
          <w:sz w:val="34"/>
          <w:szCs w:val="28"/>
        </w:rPr>
      </w:pPr>
      <w:r w:rsidRPr="00A379E3">
        <w:rPr>
          <w:b/>
          <w:sz w:val="34"/>
          <w:szCs w:val="28"/>
        </w:rPr>
        <w:t>П О С Т А Н О В Л Е Н И Е</w:t>
      </w:r>
    </w:p>
    <w:p w:rsidR="00A379E3" w:rsidRPr="00A379E3" w:rsidRDefault="00A379E3" w:rsidP="00A379E3">
      <w:pPr>
        <w:widowControl w:val="0"/>
        <w:autoSpaceDE w:val="0"/>
        <w:autoSpaceDN w:val="0"/>
        <w:adjustRightInd w:val="0"/>
        <w:jc w:val="center"/>
        <w:rPr>
          <w:b/>
          <w:sz w:val="28"/>
          <w:szCs w:val="28"/>
        </w:rPr>
      </w:pPr>
    </w:p>
    <w:p w:rsidR="00A379E3" w:rsidRPr="00A379E3" w:rsidRDefault="00A379E3" w:rsidP="00A379E3">
      <w:pPr>
        <w:widowControl w:val="0"/>
        <w:autoSpaceDE w:val="0"/>
        <w:autoSpaceDN w:val="0"/>
        <w:adjustRightInd w:val="0"/>
        <w:rPr>
          <w:sz w:val="28"/>
          <w:szCs w:val="28"/>
        </w:rPr>
      </w:pPr>
      <w:r w:rsidRPr="00A379E3">
        <w:rPr>
          <w:sz w:val="28"/>
          <w:szCs w:val="28"/>
        </w:rPr>
        <w:t xml:space="preserve"> 25 июня </w:t>
      </w:r>
      <w:smartTag w:uri="urn:schemas-microsoft-com:office:smarttags" w:element="metricconverter">
        <w:smartTagPr>
          <w:attr w:name="ProductID" w:val="2020 г"/>
        </w:smartTagPr>
        <w:r w:rsidRPr="00A379E3">
          <w:rPr>
            <w:sz w:val="28"/>
            <w:szCs w:val="28"/>
          </w:rPr>
          <w:t>2020 г</w:t>
        </w:r>
      </w:smartTag>
      <w:r w:rsidRPr="00A379E3">
        <w:rPr>
          <w:sz w:val="28"/>
          <w:szCs w:val="28"/>
        </w:rPr>
        <w:t>.                                                                                                         № 36</w:t>
      </w:r>
    </w:p>
    <w:p w:rsidR="00A379E3" w:rsidRPr="00A379E3" w:rsidRDefault="00A379E3" w:rsidP="00A379E3">
      <w:pPr>
        <w:widowControl w:val="0"/>
        <w:autoSpaceDE w:val="0"/>
        <w:autoSpaceDN w:val="0"/>
        <w:adjustRightInd w:val="0"/>
        <w:rPr>
          <w:sz w:val="28"/>
          <w:szCs w:val="28"/>
        </w:rPr>
      </w:pPr>
    </w:p>
    <w:p w:rsidR="00A379E3" w:rsidRPr="00A379E3" w:rsidRDefault="00A379E3" w:rsidP="00A379E3">
      <w:pPr>
        <w:widowControl w:val="0"/>
        <w:autoSpaceDE w:val="0"/>
        <w:autoSpaceDN w:val="0"/>
        <w:adjustRightInd w:val="0"/>
        <w:jc w:val="center"/>
        <w:rPr>
          <w:sz w:val="28"/>
          <w:szCs w:val="28"/>
        </w:rPr>
      </w:pPr>
      <w:r w:rsidRPr="00A379E3">
        <w:rPr>
          <w:sz w:val="28"/>
          <w:szCs w:val="28"/>
        </w:rPr>
        <w:t>с. Петровка</w:t>
      </w:r>
    </w:p>
    <w:p w:rsidR="00A379E3" w:rsidRPr="00A379E3" w:rsidRDefault="00A379E3" w:rsidP="00A379E3">
      <w:pPr>
        <w:widowControl w:val="0"/>
        <w:autoSpaceDE w:val="0"/>
        <w:autoSpaceDN w:val="0"/>
        <w:adjustRightInd w:val="0"/>
        <w:jc w:val="center"/>
        <w:rPr>
          <w:sz w:val="28"/>
          <w:szCs w:val="28"/>
        </w:rPr>
      </w:pPr>
    </w:p>
    <w:p w:rsidR="00A379E3" w:rsidRPr="00A379E3" w:rsidRDefault="00A379E3" w:rsidP="00A379E3">
      <w:pPr>
        <w:widowControl w:val="0"/>
        <w:autoSpaceDE w:val="0"/>
        <w:autoSpaceDN w:val="0"/>
        <w:adjustRightInd w:val="0"/>
        <w:jc w:val="center"/>
        <w:rPr>
          <w:b/>
          <w:sz w:val="28"/>
          <w:szCs w:val="28"/>
        </w:rPr>
      </w:pPr>
      <w:r w:rsidRPr="00A379E3">
        <w:rPr>
          <w:b/>
          <w:sz w:val="28"/>
          <w:szCs w:val="28"/>
        </w:rPr>
        <w:t>Об Инструкции по делопроизводству в администрации Петровского сельского поселения Дубенского муниципального района</w:t>
      </w:r>
    </w:p>
    <w:p w:rsidR="00A379E3" w:rsidRPr="00A379E3" w:rsidRDefault="00A379E3" w:rsidP="00A379E3">
      <w:pPr>
        <w:widowControl w:val="0"/>
        <w:autoSpaceDE w:val="0"/>
        <w:autoSpaceDN w:val="0"/>
        <w:adjustRightInd w:val="0"/>
        <w:jc w:val="center"/>
        <w:rPr>
          <w:b/>
          <w:sz w:val="28"/>
          <w:szCs w:val="28"/>
        </w:rPr>
      </w:pPr>
      <w:r w:rsidRPr="00A379E3">
        <w:rPr>
          <w:b/>
          <w:sz w:val="28"/>
          <w:szCs w:val="28"/>
        </w:rPr>
        <w:t xml:space="preserve"> Республики Мордовия</w:t>
      </w:r>
    </w:p>
    <w:p w:rsidR="00A379E3" w:rsidRPr="00A379E3" w:rsidRDefault="00A379E3" w:rsidP="00A379E3">
      <w:pPr>
        <w:widowControl w:val="0"/>
        <w:autoSpaceDE w:val="0"/>
        <w:autoSpaceDN w:val="0"/>
        <w:adjustRightInd w:val="0"/>
        <w:jc w:val="center"/>
        <w:rPr>
          <w:b/>
          <w:sz w:val="28"/>
          <w:szCs w:val="28"/>
        </w:rPr>
      </w:pPr>
    </w:p>
    <w:p w:rsidR="00A379E3" w:rsidRPr="00A379E3" w:rsidRDefault="00A379E3" w:rsidP="00A379E3">
      <w:pPr>
        <w:widowControl w:val="0"/>
        <w:autoSpaceDE w:val="0"/>
        <w:autoSpaceDN w:val="0"/>
        <w:adjustRightInd w:val="0"/>
        <w:jc w:val="center"/>
        <w:rPr>
          <w:b/>
          <w:sz w:val="28"/>
          <w:szCs w:val="28"/>
        </w:rPr>
      </w:pPr>
    </w:p>
    <w:p w:rsidR="00A379E3" w:rsidRPr="00A379E3" w:rsidRDefault="00A379E3" w:rsidP="00A379E3">
      <w:pPr>
        <w:widowControl w:val="0"/>
        <w:autoSpaceDE w:val="0"/>
        <w:autoSpaceDN w:val="0"/>
        <w:adjustRightInd w:val="0"/>
        <w:spacing w:line="360" w:lineRule="auto"/>
        <w:ind w:firstLine="720"/>
        <w:jc w:val="both"/>
        <w:rPr>
          <w:sz w:val="28"/>
          <w:szCs w:val="28"/>
        </w:rPr>
      </w:pPr>
      <w:r w:rsidRPr="00A379E3">
        <w:rPr>
          <w:sz w:val="28"/>
          <w:szCs w:val="28"/>
        </w:rPr>
        <w:t>В целях  __________________________________________________________ _______________________________________________________________________</w:t>
      </w:r>
    </w:p>
    <w:p w:rsidR="00A379E3" w:rsidRPr="00A379E3" w:rsidRDefault="00A379E3" w:rsidP="00A379E3">
      <w:pPr>
        <w:widowControl w:val="0"/>
        <w:autoSpaceDE w:val="0"/>
        <w:autoSpaceDN w:val="0"/>
        <w:adjustRightInd w:val="0"/>
        <w:jc w:val="both"/>
        <w:rPr>
          <w:sz w:val="28"/>
          <w:szCs w:val="28"/>
        </w:rPr>
      </w:pPr>
      <w:r w:rsidRPr="00A379E3">
        <w:rPr>
          <w:sz w:val="28"/>
          <w:szCs w:val="28"/>
        </w:rPr>
        <w:t>Администрация Петровского сельского поселения Дубенского муниципального района Республики Мордовия п о с т а н о в л я е т:</w:t>
      </w:r>
    </w:p>
    <w:p w:rsidR="00A379E3" w:rsidRPr="00A379E3" w:rsidRDefault="00A379E3" w:rsidP="00A379E3">
      <w:pPr>
        <w:widowControl w:val="0"/>
        <w:autoSpaceDE w:val="0"/>
        <w:autoSpaceDN w:val="0"/>
        <w:adjustRightInd w:val="0"/>
        <w:spacing w:line="360" w:lineRule="auto"/>
        <w:ind w:firstLine="720"/>
        <w:jc w:val="both"/>
        <w:rPr>
          <w:sz w:val="32"/>
          <w:szCs w:val="32"/>
        </w:rPr>
      </w:pPr>
      <w:r w:rsidRPr="00A379E3">
        <w:rPr>
          <w:sz w:val="28"/>
          <w:szCs w:val="28"/>
        </w:rPr>
        <w:t>1. Утвердить ______________________________________________________</w:t>
      </w:r>
    </w:p>
    <w:p w:rsidR="00A379E3" w:rsidRPr="00A379E3" w:rsidRDefault="00A379E3" w:rsidP="00A379E3">
      <w:pPr>
        <w:widowControl w:val="0"/>
        <w:autoSpaceDE w:val="0"/>
        <w:autoSpaceDN w:val="0"/>
        <w:adjustRightInd w:val="0"/>
        <w:spacing w:line="360" w:lineRule="auto"/>
        <w:jc w:val="both"/>
        <w:rPr>
          <w:sz w:val="28"/>
          <w:szCs w:val="28"/>
        </w:rPr>
      </w:pPr>
      <w:r w:rsidRPr="00A379E3">
        <w:rPr>
          <w:sz w:val="28"/>
          <w:szCs w:val="28"/>
        </w:rPr>
        <w:t xml:space="preserve">_______________________________________________________________________ </w:t>
      </w:r>
    </w:p>
    <w:p w:rsidR="00A379E3" w:rsidRPr="00A379E3" w:rsidRDefault="00A379E3" w:rsidP="00A379E3">
      <w:pPr>
        <w:widowControl w:val="0"/>
        <w:autoSpaceDE w:val="0"/>
        <w:autoSpaceDN w:val="0"/>
        <w:adjustRightInd w:val="0"/>
        <w:spacing w:line="360" w:lineRule="auto"/>
        <w:ind w:firstLine="720"/>
        <w:jc w:val="both"/>
        <w:rPr>
          <w:sz w:val="28"/>
          <w:szCs w:val="28"/>
        </w:rPr>
      </w:pPr>
      <w:r w:rsidRPr="00A379E3">
        <w:rPr>
          <w:sz w:val="28"/>
          <w:szCs w:val="28"/>
        </w:rPr>
        <w:t>2. Признать утратившим силу ________________________________________</w:t>
      </w:r>
    </w:p>
    <w:p w:rsidR="00A379E3" w:rsidRPr="00A379E3" w:rsidRDefault="00A379E3" w:rsidP="00A379E3">
      <w:pPr>
        <w:widowControl w:val="0"/>
        <w:autoSpaceDE w:val="0"/>
        <w:autoSpaceDN w:val="0"/>
        <w:adjustRightInd w:val="0"/>
        <w:spacing w:line="360" w:lineRule="auto"/>
        <w:jc w:val="both"/>
        <w:rPr>
          <w:sz w:val="28"/>
          <w:szCs w:val="28"/>
        </w:rPr>
      </w:pPr>
      <w:r w:rsidRPr="00A379E3">
        <w:rPr>
          <w:sz w:val="28"/>
          <w:szCs w:val="28"/>
        </w:rPr>
        <w:t>_______________________________________________________________________</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Контроль за исполнением ___________________________________________</w:t>
      </w:r>
    </w:p>
    <w:p w:rsidR="00A379E3" w:rsidRPr="00A379E3" w:rsidRDefault="00A379E3" w:rsidP="00A379E3">
      <w:pPr>
        <w:widowControl w:val="0"/>
        <w:autoSpaceDE w:val="0"/>
        <w:autoSpaceDN w:val="0"/>
        <w:adjustRightInd w:val="0"/>
        <w:jc w:val="both"/>
        <w:rPr>
          <w:sz w:val="28"/>
          <w:szCs w:val="28"/>
        </w:rPr>
      </w:pPr>
    </w:p>
    <w:p w:rsidR="00A379E3" w:rsidRPr="00A379E3" w:rsidRDefault="00A379E3" w:rsidP="00A379E3">
      <w:pPr>
        <w:widowControl w:val="0"/>
        <w:autoSpaceDE w:val="0"/>
        <w:autoSpaceDN w:val="0"/>
        <w:adjustRightInd w:val="0"/>
        <w:jc w:val="both"/>
        <w:rPr>
          <w:sz w:val="28"/>
          <w:szCs w:val="28"/>
        </w:rPr>
      </w:pPr>
    </w:p>
    <w:p w:rsidR="00A379E3" w:rsidRPr="00A379E3" w:rsidRDefault="00A379E3" w:rsidP="00A379E3">
      <w:pPr>
        <w:widowControl w:val="0"/>
        <w:autoSpaceDE w:val="0"/>
        <w:autoSpaceDN w:val="0"/>
        <w:adjustRightInd w:val="0"/>
        <w:jc w:val="both"/>
        <w:rPr>
          <w:sz w:val="28"/>
          <w:szCs w:val="28"/>
        </w:rPr>
      </w:pPr>
      <w:r w:rsidRPr="00A379E3">
        <w:rPr>
          <w:sz w:val="28"/>
          <w:szCs w:val="28"/>
        </w:rPr>
        <w:t>Глава Петровского</w:t>
      </w:r>
    </w:p>
    <w:p w:rsidR="00A379E3" w:rsidRPr="00A379E3" w:rsidRDefault="00A379E3" w:rsidP="00A379E3">
      <w:pPr>
        <w:widowControl w:val="0"/>
        <w:autoSpaceDE w:val="0"/>
        <w:autoSpaceDN w:val="0"/>
        <w:adjustRightInd w:val="0"/>
        <w:jc w:val="both"/>
        <w:rPr>
          <w:sz w:val="28"/>
          <w:szCs w:val="28"/>
        </w:rPr>
      </w:pPr>
      <w:r w:rsidRPr="00A379E3">
        <w:rPr>
          <w:sz w:val="28"/>
          <w:szCs w:val="28"/>
        </w:rPr>
        <w:t>сельского поселения                                       Подпись                            И.О. Фамилия</w:t>
      </w:r>
    </w:p>
    <w:p w:rsidR="00A379E3" w:rsidRPr="00A379E3" w:rsidRDefault="00A379E3" w:rsidP="00A379E3">
      <w:pPr>
        <w:widowControl w:val="0"/>
        <w:autoSpaceDE w:val="0"/>
        <w:autoSpaceDN w:val="0"/>
        <w:adjustRightInd w:val="0"/>
        <w:rPr>
          <w:sz w:val="28"/>
          <w:szCs w:val="28"/>
        </w:rPr>
      </w:pPr>
    </w:p>
    <w:p w:rsidR="00A379E3" w:rsidRPr="00A379E3" w:rsidRDefault="00A379E3" w:rsidP="00A379E3">
      <w:pPr>
        <w:widowControl w:val="0"/>
        <w:autoSpaceDE w:val="0"/>
        <w:autoSpaceDN w:val="0"/>
        <w:adjustRightInd w:val="0"/>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r w:rsidRPr="00A379E3">
        <w:rPr>
          <w:b/>
        </w:rPr>
        <w:t>Образец оформления постановления</w:t>
      </w:r>
    </w:p>
    <w:p w:rsidR="00A379E3" w:rsidRPr="00A379E3" w:rsidRDefault="00A379E3" w:rsidP="00A379E3">
      <w:pPr>
        <w:widowControl w:val="0"/>
        <w:autoSpaceDE w:val="0"/>
        <w:autoSpaceDN w:val="0"/>
        <w:adjustRightInd w:val="0"/>
        <w:ind w:firstLine="720"/>
        <w:jc w:val="right"/>
        <w:rPr>
          <w:sz w:val="28"/>
          <w:szCs w:val="28"/>
        </w:rPr>
        <w:sectPr w:rsidR="00A379E3" w:rsidRPr="00A379E3" w:rsidSect="00A379E3">
          <w:headerReference w:type="even" r:id="rId18"/>
          <w:headerReference w:type="default" r:id="rId19"/>
          <w:pgSz w:w="12240" w:h="15840" w:code="1"/>
          <w:pgMar w:top="1134" w:right="567" w:bottom="1134" w:left="1701" w:header="720" w:footer="720" w:gutter="0"/>
          <w:cols w:space="720"/>
          <w:noEndnote/>
        </w:sectPr>
      </w:pPr>
    </w:p>
    <w:p w:rsidR="00A379E3" w:rsidRPr="00A379E3" w:rsidRDefault="00A379E3" w:rsidP="00A379E3">
      <w:pPr>
        <w:widowControl w:val="0"/>
        <w:autoSpaceDE w:val="0"/>
        <w:autoSpaceDN w:val="0"/>
        <w:adjustRightInd w:val="0"/>
        <w:jc w:val="right"/>
        <w:rPr>
          <w:sz w:val="28"/>
          <w:szCs w:val="28"/>
        </w:rPr>
      </w:pPr>
      <w:r w:rsidRPr="00A379E3">
        <w:rPr>
          <w:sz w:val="28"/>
          <w:szCs w:val="28"/>
        </w:rPr>
        <w:lastRenderedPageBreak/>
        <w:t>Приложение № 5</w:t>
      </w:r>
    </w:p>
    <w:p w:rsidR="00A379E3" w:rsidRPr="00A379E3" w:rsidRDefault="00A379E3" w:rsidP="00A379E3">
      <w:pPr>
        <w:widowControl w:val="0"/>
        <w:autoSpaceDE w:val="0"/>
        <w:autoSpaceDN w:val="0"/>
        <w:adjustRightInd w:val="0"/>
        <w:jc w:val="right"/>
        <w:rPr>
          <w:sz w:val="28"/>
          <w:szCs w:val="28"/>
        </w:rPr>
      </w:pPr>
      <w:r w:rsidRPr="00A379E3">
        <w:rPr>
          <w:sz w:val="28"/>
          <w:szCs w:val="28"/>
        </w:rPr>
        <w:t>к п. 3.1.</w:t>
      </w:r>
      <w:r w:rsidRPr="00A379E3">
        <w:rPr>
          <w:color w:val="000000"/>
          <w:sz w:val="28"/>
          <w:szCs w:val="28"/>
        </w:rPr>
        <w:t>4.</w:t>
      </w:r>
    </w:p>
    <w:p w:rsidR="00A379E3" w:rsidRPr="00A379E3" w:rsidRDefault="00A379E3" w:rsidP="00A379E3">
      <w:pPr>
        <w:widowControl w:val="0"/>
        <w:autoSpaceDE w:val="0"/>
        <w:autoSpaceDN w:val="0"/>
        <w:adjustRightInd w:val="0"/>
        <w:jc w:val="right"/>
        <w:rPr>
          <w:sz w:val="28"/>
          <w:szCs w:val="28"/>
        </w:rPr>
      </w:pPr>
    </w:p>
    <w:p w:rsidR="00A379E3" w:rsidRPr="00A379E3" w:rsidRDefault="00A379E3" w:rsidP="00A379E3">
      <w:pPr>
        <w:widowControl w:val="0"/>
        <w:autoSpaceDE w:val="0"/>
        <w:autoSpaceDN w:val="0"/>
        <w:adjustRightInd w:val="0"/>
        <w:jc w:val="center"/>
        <w:rPr>
          <w:sz w:val="28"/>
          <w:szCs w:val="28"/>
        </w:rPr>
      </w:pPr>
      <w:r w:rsidRPr="00A379E3">
        <w:rPr>
          <w:sz w:val="28"/>
          <w:szCs w:val="28"/>
        </w:rPr>
        <w:t>АДМИНИСТРАЦИЯ  ПЕТРОВСКОГО СЕЛЬСКОГО ПОСЕЛЕНИЯ ДУБЕНСКОГО  МУНИЦИПАЛЬНОГО РАЙОНА</w:t>
      </w:r>
    </w:p>
    <w:p w:rsidR="00A379E3" w:rsidRPr="00A379E3" w:rsidRDefault="00A379E3" w:rsidP="00A379E3">
      <w:pPr>
        <w:widowControl w:val="0"/>
        <w:autoSpaceDE w:val="0"/>
        <w:autoSpaceDN w:val="0"/>
        <w:adjustRightInd w:val="0"/>
        <w:jc w:val="center"/>
        <w:rPr>
          <w:sz w:val="28"/>
          <w:szCs w:val="28"/>
        </w:rPr>
      </w:pPr>
      <w:r w:rsidRPr="00A379E3">
        <w:rPr>
          <w:sz w:val="28"/>
          <w:szCs w:val="28"/>
        </w:rPr>
        <w:t>РЕСПУБЛИКИ МОРДОВИЯ</w:t>
      </w:r>
    </w:p>
    <w:p w:rsidR="00A379E3" w:rsidRPr="00A379E3" w:rsidRDefault="00A379E3" w:rsidP="00A379E3">
      <w:pPr>
        <w:widowControl w:val="0"/>
        <w:autoSpaceDE w:val="0"/>
        <w:autoSpaceDN w:val="0"/>
        <w:adjustRightInd w:val="0"/>
        <w:jc w:val="center"/>
        <w:rPr>
          <w:b/>
          <w:sz w:val="28"/>
          <w:szCs w:val="28"/>
        </w:rPr>
      </w:pPr>
    </w:p>
    <w:p w:rsidR="00A379E3" w:rsidRPr="00A379E3" w:rsidRDefault="00A379E3" w:rsidP="00A379E3">
      <w:pPr>
        <w:widowControl w:val="0"/>
        <w:autoSpaceDE w:val="0"/>
        <w:autoSpaceDN w:val="0"/>
        <w:adjustRightInd w:val="0"/>
        <w:jc w:val="center"/>
        <w:rPr>
          <w:b/>
          <w:sz w:val="28"/>
          <w:szCs w:val="28"/>
        </w:rPr>
      </w:pPr>
    </w:p>
    <w:p w:rsidR="00A379E3" w:rsidRPr="00A379E3" w:rsidRDefault="00A379E3" w:rsidP="00A379E3">
      <w:pPr>
        <w:widowControl w:val="0"/>
        <w:autoSpaceDE w:val="0"/>
        <w:autoSpaceDN w:val="0"/>
        <w:adjustRightInd w:val="0"/>
        <w:jc w:val="center"/>
        <w:rPr>
          <w:b/>
          <w:sz w:val="34"/>
          <w:szCs w:val="28"/>
        </w:rPr>
      </w:pPr>
      <w:r w:rsidRPr="00A379E3">
        <w:rPr>
          <w:b/>
          <w:sz w:val="34"/>
          <w:szCs w:val="28"/>
        </w:rPr>
        <w:t>Р А С П О Р Я Ж Е Н И Е</w:t>
      </w:r>
    </w:p>
    <w:p w:rsidR="00A379E3" w:rsidRPr="00A379E3" w:rsidRDefault="00A379E3" w:rsidP="00A379E3">
      <w:pPr>
        <w:widowControl w:val="0"/>
        <w:autoSpaceDE w:val="0"/>
        <w:autoSpaceDN w:val="0"/>
        <w:adjustRightInd w:val="0"/>
        <w:jc w:val="center"/>
        <w:rPr>
          <w:b/>
          <w:sz w:val="28"/>
          <w:szCs w:val="28"/>
        </w:rPr>
      </w:pPr>
    </w:p>
    <w:p w:rsidR="00A379E3" w:rsidRPr="00A379E3" w:rsidRDefault="00A379E3" w:rsidP="00A379E3">
      <w:pPr>
        <w:widowControl w:val="0"/>
        <w:autoSpaceDE w:val="0"/>
        <w:autoSpaceDN w:val="0"/>
        <w:adjustRightInd w:val="0"/>
        <w:rPr>
          <w:sz w:val="28"/>
          <w:szCs w:val="28"/>
        </w:rPr>
      </w:pPr>
      <w:r w:rsidRPr="00A379E3">
        <w:rPr>
          <w:sz w:val="28"/>
          <w:szCs w:val="28"/>
        </w:rPr>
        <w:t xml:space="preserve">25 июня </w:t>
      </w:r>
      <w:smartTag w:uri="urn:schemas-microsoft-com:office:smarttags" w:element="metricconverter">
        <w:smartTagPr>
          <w:attr w:name="ProductID" w:val="2020 г"/>
        </w:smartTagPr>
        <w:r w:rsidRPr="00A379E3">
          <w:rPr>
            <w:sz w:val="28"/>
            <w:szCs w:val="28"/>
          </w:rPr>
          <w:t>2020 г</w:t>
        </w:r>
      </w:smartTag>
      <w:r w:rsidRPr="00A379E3">
        <w:rPr>
          <w:sz w:val="28"/>
          <w:szCs w:val="28"/>
        </w:rPr>
        <w:t>.                                                                                                         № 36</w:t>
      </w:r>
    </w:p>
    <w:p w:rsidR="00A379E3" w:rsidRPr="00A379E3" w:rsidRDefault="00A379E3" w:rsidP="00A379E3">
      <w:pPr>
        <w:widowControl w:val="0"/>
        <w:autoSpaceDE w:val="0"/>
        <w:autoSpaceDN w:val="0"/>
        <w:adjustRightInd w:val="0"/>
        <w:jc w:val="center"/>
        <w:rPr>
          <w:sz w:val="28"/>
          <w:szCs w:val="28"/>
        </w:rPr>
      </w:pPr>
      <w:r w:rsidRPr="00A379E3">
        <w:rPr>
          <w:sz w:val="28"/>
          <w:szCs w:val="28"/>
        </w:rPr>
        <w:t>с. Петровка</w:t>
      </w:r>
    </w:p>
    <w:p w:rsidR="00A379E3" w:rsidRPr="00A379E3" w:rsidRDefault="00A379E3" w:rsidP="00A379E3">
      <w:pPr>
        <w:widowControl w:val="0"/>
        <w:tabs>
          <w:tab w:val="left" w:pos="6583"/>
        </w:tabs>
        <w:autoSpaceDE w:val="0"/>
        <w:autoSpaceDN w:val="0"/>
        <w:adjustRightInd w:val="0"/>
        <w:rPr>
          <w:sz w:val="28"/>
          <w:szCs w:val="28"/>
        </w:rPr>
      </w:pPr>
    </w:p>
    <w:p w:rsidR="00A379E3" w:rsidRPr="00A379E3" w:rsidRDefault="00A379E3" w:rsidP="00A379E3">
      <w:pPr>
        <w:widowControl w:val="0"/>
        <w:tabs>
          <w:tab w:val="left" w:pos="6583"/>
        </w:tabs>
        <w:autoSpaceDE w:val="0"/>
        <w:autoSpaceDN w:val="0"/>
        <w:adjustRightInd w:val="0"/>
        <w:rPr>
          <w:sz w:val="28"/>
          <w:szCs w:val="28"/>
        </w:rPr>
      </w:pPr>
    </w:p>
    <w:p w:rsidR="00A379E3" w:rsidRPr="00A379E3" w:rsidRDefault="00A379E3" w:rsidP="00A379E3">
      <w:pPr>
        <w:widowControl w:val="0"/>
        <w:tabs>
          <w:tab w:val="left" w:pos="6583"/>
        </w:tabs>
        <w:autoSpaceDE w:val="0"/>
        <w:autoSpaceDN w:val="0"/>
        <w:adjustRightInd w:val="0"/>
        <w:jc w:val="center"/>
        <w:rPr>
          <w:b/>
          <w:sz w:val="28"/>
          <w:szCs w:val="28"/>
        </w:rPr>
      </w:pPr>
      <w:r w:rsidRPr="00A379E3">
        <w:rPr>
          <w:b/>
          <w:sz w:val="28"/>
          <w:szCs w:val="28"/>
        </w:rPr>
        <w:t>О создании рабочей группы по ...</w:t>
      </w:r>
    </w:p>
    <w:p w:rsidR="00A379E3" w:rsidRPr="00A379E3" w:rsidRDefault="00A379E3" w:rsidP="00A379E3">
      <w:pPr>
        <w:widowControl w:val="0"/>
        <w:tabs>
          <w:tab w:val="left" w:pos="6583"/>
        </w:tabs>
        <w:autoSpaceDE w:val="0"/>
        <w:autoSpaceDN w:val="0"/>
        <w:adjustRightInd w:val="0"/>
        <w:jc w:val="center"/>
        <w:rPr>
          <w:b/>
          <w:sz w:val="28"/>
          <w:szCs w:val="28"/>
        </w:rPr>
      </w:pPr>
    </w:p>
    <w:p w:rsidR="00A379E3" w:rsidRPr="00A379E3" w:rsidRDefault="00A379E3" w:rsidP="00A379E3">
      <w:pPr>
        <w:widowControl w:val="0"/>
        <w:tabs>
          <w:tab w:val="left" w:pos="6583"/>
        </w:tabs>
        <w:autoSpaceDE w:val="0"/>
        <w:autoSpaceDN w:val="0"/>
        <w:adjustRightInd w:val="0"/>
        <w:jc w:val="center"/>
        <w:rPr>
          <w:b/>
          <w:sz w:val="28"/>
          <w:szCs w:val="28"/>
        </w:rPr>
      </w:pPr>
    </w:p>
    <w:p w:rsidR="00A379E3" w:rsidRPr="00A379E3" w:rsidRDefault="00A379E3" w:rsidP="00A379E3">
      <w:pPr>
        <w:widowControl w:val="0"/>
        <w:tabs>
          <w:tab w:val="left" w:pos="6583"/>
        </w:tabs>
        <w:autoSpaceDE w:val="0"/>
        <w:autoSpaceDN w:val="0"/>
        <w:adjustRightInd w:val="0"/>
        <w:spacing w:line="360" w:lineRule="auto"/>
        <w:ind w:firstLine="720"/>
        <w:jc w:val="both"/>
        <w:rPr>
          <w:sz w:val="28"/>
          <w:szCs w:val="28"/>
        </w:rPr>
      </w:pPr>
      <w:r w:rsidRPr="00A379E3">
        <w:rPr>
          <w:sz w:val="28"/>
          <w:szCs w:val="28"/>
        </w:rPr>
        <w:t>В целях формирования _____________________________________________</w:t>
      </w:r>
    </w:p>
    <w:p w:rsidR="00A379E3" w:rsidRPr="00A379E3" w:rsidRDefault="00A379E3" w:rsidP="00A379E3">
      <w:pPr>
        <w:widowControl w:val="0"/>
        <w:tabs>
          <w:tab w:val="left" w:pos="6583"/>
        </w:tabs>
        <w:autoSpaceDE w:val="0"/>
        <w:autoSpaceDN w:val="0"/>
        <w:adjustRightInd w:val="0"/>
        <w:spacing w:line="360" w:lineRule="auto"/>
        <w:jc w:val="both"/>
        <w:rPr>
          <w:sz w:val="28"/>
          <w:szCs w:val="28"/>
        </w:rPr>
      </w:pPr>
      <w:r w:rsidRPr="00A379E3">
        <w:rPr>
          <w:sz w:val="28"/>
          <w:szCs w:val="28"/>
        </w:rPr>
        <w:t>______________________________________________________________________:</w:t>
      </w:r>
    </w:p>
    <w:p w:rsidR="00A379E3" w:rsidRPr="00A379E3" w:rsidRDefault="00A379E3" w:rsidP="00A379E3">
      <w:pPr>
        <w:widowControl w:val="0"/>
        <w:tabs>
          <w:tab w:val="left" w:pos="6583"/>
        </w:tabs>
        <w:autoSpaceDE w:val="0"/>
        <w:autoSpaceDN w:val="0"/>
        <w:adjustRightInd w:val="0"/>
        <w:spacing w:line="360" w:lineRule="auto"/>
        <w:ind w:firstLine="720"/>
        <w:jc w:val="both"/>
        <w:rPr>
          <w:sz w:val="28"/>
          <w:szCs w:val="28"/>
        </w:rPr>
      </w:pPr>
      <w:r w:rsidRPr="00A379E3">
        <w:rPr>
          <w:sz w:val="28"/>
          <w:szCs w:val="28"/>
        </w:rPr>
        <w:t>1. Образовать рабочую группу _______________________________________</w:t>
      </w:r>
    </w:p>
    <w:p w:rsidR="00A379E3" w:rsidRPr="00A379E3" w:rsidRDefault="00A379E3" w:rsidP="00A379E3">
      <w:pPr>
        <w:widowControl w:val="0"/>
        <w:tabs>
          <w:tab w:val="left" w:pos="6583"/>
        </w:tabs>
        <w:autoSpaceDE w:val="0"/>
        <w:autoSpaceDN w:val="0"/>
        <w:adjustRightInd w:val="0"/>
        <w:spacing w:line="360" w:lineRule="auto"/>
        <w:jc w:val="both"/>
        <w:rPr>
          <w:sz w:val="28"/>
          <w:szCs w:val="28"/>
        </w:rPr>
      </w:pPr>
      <w:r w:rsidRPr="00A379E3">
        <w:rPr>
          <w:sz w:val="28"/>
          <w:szCs w:val="28"/>
        </w:rPr>
        <w:t>_______________________________________________________________________</w:t>
      </w:r>
    </w:p>
    <w:p w:rsidR="00A379E3" w:rsidRPr="00A379E3" w:rsidRDefault="00A379E3" w:rsidP="00A379E3">
      <w:pPr>
        <w:widowControl w:val="0"/>
        <w:tabs>
          <w:tab w:val="left" w:pos="6583"/>
        </w:tabs>
        <w:autoSpaceDE w:val="0"/>
        <w:autoSpaceDN w:val="0"/>
        <w:adjustRightInd w:val="0"/>
        <w:spacing w:line="360" w:lineRule="auto"/>
        <w:jc w:val="both"/>
        <w:rPr>
          <w:sz w:val="28"/>
          <w:szCs w:val="28"/>
        </w:rPr>
      </w:pPr>
      <w:r w:rsidRPr="00A379E3">
        <w:rPr>
          <w:sz w:val="28"/>
          <w:szCs w:val="28"/>
        </w:rPr>
        <w:t>_______________________________________________________________________</w:t>
      </w:r>
    </w:p>
    <w:p w:rsidR="00A379E3" w:rsidRPr="00A379E3" w:rsidRDefault="00A379E3" w:rsidP="00A379E3">
      <w:pPr>
        <w:widowControl w:val="0"/>
        <w:tabs>
          <w:tab w:val="left" w:pos="6583"/>
        </w:tabs>
        <w:autoSpaceDE w:val="0"/>
        <w:autoSpaceDN w:val="0"/>
        <w:adjustRightInd w:val="0"/>
        <w:spacing w:line="360" w:lineRule="auto"/>
        <w:ind w:firstLine="720"/>
        <w:jc w:val="both"/>
        <w:rPr>
          <w:sz w:val="28"/>
          <w:szCs w:val="28"/>
        </w:rPr>
      </w:pPr>
      <w:r w:rsidRPr="00A379E3">
        <w:rPr>
          <w:sz w:val="28"/>
          <w:szCs w:val="28"/>
        </w:rPr>
        <w:t>2. Утвердить состав рабочей группы:</w:t>
      </w:r>
    </w:p>
    <w:p w:rsidR="00A379E3" w:rsidRPr="00A379E3" w:rsidRDefault="00A379E3" w:rsidP="00A379E3">
      <w:pPr>
        <w:widowControl w:val="0"/>
        <w:tabs>
          <w:tab w:val="left" w:pos="6583"/>
        </w:tabs>
        <w:autoSpaceDE w:val="0"/>
        <w:autoSpaceDN w:val="0"/>
        <w:adjustRightInd w:val="0"/>
        <w:spacing w:line="360" w:lineRule="auto"/>
        <w:ind w:firstLine="720"/>
        <w:jc w:val="both"/>
        <w:rPr>
          <w:sz w:val="28"/>
          <w:szCs w:val="28"/>
        </w:rPr>
      </w:pPr>
      <w:r w:rsidRPr="00A379E3">
        <w:rPr>
          <w:sz w:val="28"/>
          <w:szCs w:val="28"/>
        </w:rPr>
        <w:t>…</w:t>
      </w:r>
    </w:p>
    <w:p w:rsidR="00A379E3" w:rsidRPr="00A379E3" w:rsidRDefault="00A379E3" w:rsidP="00A379E3">
      <w:pPr>
        <w:widowControl w:val="0"/>
        <w:tabs>
          <w:tab w:val="left" w:pos="6583"/>
        </w:tabs>
        <w:autoSpaceDE w:val="0"/>
        <w:autoSpaceDN w:val="0"/>
        <w:adjustRightInd w:val="0"/>
        <w:spacing w:line="360" w:lineRule="auto"/>
        <w:ind w:firstLine="720"/>
        <w:jc w:val="both"/>
        <w:rPr>
          <w:sz w:val="28"/>
          <w:szCs w:val="28"/>
        </w:rPr>
      </w:pPr>
    </w:p>
    <w:p w:rsidR="00A379E3" w:rsidRPr="00A379E3" w:rsidRDefault="00A379E3" w:rsidP="00A379E3">
      <w:pPr>
        <w:widowControl w:val="0"/>
        <w:tabs>
          <w:tab w:val="left" w:pos="6583"/>
        </w:tabs>
        <w:autoSpaceDE w:val="0"/>
        <w:autoSpaceDN w:val="0"/>
        <w:adjustRightInd w:val="0"/>
        <w:spacing w:line="360" w:lineRule="auto"/>
        <w:ind w:firstLine="720"/>
        <w:jc w:val="both"/>
        <w:rPr>
          <w:sz w:val="28"/>
          <w:szCs w:val="28"/>
        </w:rPr>
      </w:pPr>
    </w:p>
    <w:p w:rsidR="00A379E3" w:rsidRPr="00A379E3" w:rsidRDefault="00A379E3" w:rsidP="00A379E3">
      <w:pPr>
        <w:widowControl w:val="0"/>
        <w:tabs>
          <w:tab w:val="left" w:pos="6583"/>
        </w:tabs>
        <w:autoSpaceDE w:val="0"/>
        <w:autoSpaceDN w:val="0"/>
        <w:adjustRightInd w:val="0"/>
        <w:spacing w:line="360" w:lineRule="auto"/>
        <w:ind w:firstLine="720"/>
        <w:jc w:val="both"/>
        <w:rPr>
          <w:sz w:val="28"/>
          <w:szCs w:val="28"/>
        </w:rPr>
      </w:pPr>
    </w:p>
    <w:p w:rsidR="00A379E3" w:rsidRPr="00A379E3" w:rsidRDefault="00A379E3" w:rsidP="00A379E3">
      <w:pPr>
        <w:widowControl w:val="0"/>
        <w:tabs>
          <w:tab w:val="left" w:pos="6583"/>
        </w:tabs>
        <w:autoSpaceDE w:val="0"/>
        <w:autoSpaceDN w:val="0"/>
        <w:adjustRightInd w:val="0"/>
        <w:jc w:val="both"/>
        <w:rPr>
          <w:sz w:val="28"/>
          <w:szCs w:val="28"/>
        </w:rPr>
      </w:pPr>
      <w:r w:rsidRPr="00A379E3">
        <w:rPr>
          <w:sz w:val="28"/>
          <w:szCs w:val="28"/>
        </w:rPr>
        <w:t>Глава Петровского</w:t>
      </w:r>
    </w:p>
    <w:p w:rsidR="00A379E3" w:rsidRPr="00A379E3" w:rsidRDefault="00A379E3" w:rsidP="00A379E3">
      <w:pPr>
        <w:widowControl w:val="0"/>
        <w:autoSpaceDE w:val="0"/>
        <w:autoSpaceDN w:val="0"/>
        <w:adjustRightInd w:val="0"/>
        <w:jc w:val="both"/>
        <w:rPr>
          <w:sz w:val="28"/>
          <w:szCs w:val="28"/>
        </w:rPr>
      </w:pPr>
      <w:r w:rsidRPr="00A379E3">
        <w:rPr>
          <w:sz w:val="28"/>
          <w:szCs w:val="28"/>
        </w:rPr>
        <w:t>сельского поселения                                      Подпись                             И.О. Фамилия</w:t>
      </w:r>
    </w:p>
    <w:p w:rsidR="00A379E3" w:rsidRPr="00A379E3" w:rsidRDefault="00A379E3" w:rsidP="00A379E3">
      <w:pPr>
        <w:widowControl w:val="0"/>
        <w:autoSpaceDE w:val="0"/>
        <w:autoSpaceDN w:val="0"/>
        <w:adjustRightInd w:val="0"/>
        <w:jc w:val="both"/>
        <w:rPr>
          <w:b/>
          <w:sz w:val="28"/>
          <w:szCs w:val="28"/>
        </w:rPr>
      </w:pPr>
    </w:p>
    <w:p w:rsidR="00A379E3" w:rsidRPr="00A379E3" w:rsidRDefault="00A379E3" w:rsidP="00A379E3">
      <w:pPr>
        <w:widowControl w:val="0"/>
        <w:autoSpaceDE w:val="0"/>
        <w:autoSpaceDN w:val="0"/>
        <w:adjustRightInd w:val="0"/>
        <w:jc w:val="both"/>
        <w:rPr>
          <w:b/>
          <w:sz w:val="28"/>
          <w:szCs w:val="28"/>
        </w:rPr>
      </w:pPr>
    </w:p>
    <w:p w:rsidR="00A379E3" w:rsidRPr="00A379E3" w:rsidRDefault="00A379E3" w:rsidP="00A379E3">
      <w:pPr>
        <w:widowControl w:val="0"/>
        <w:autoSpaceDE w:val="0"/>
        <w:autoSpaceDN w:val="0"/>
        <w:adjustRightInd w:val="0"/>
        <w:ind w:left="900"/>
        <w:jc w:val="both"/>
        <w:rPr>
          <w:sz w:val="26"/>
          <w:szCs w:val="26"/>
        </w:rPr>
      </w:pPr>
    </w:p>
    <w:p w:rsidR="00A379E3" w:rsidRPr="00A379E3" w:rsidRDefault="00A379E3" w:rsidP="00A379E3">
      <w:pPr>
        <w:widowControl w:val="0"/>
        <w:autoSpaceDE w:val="0"/>
        <w:autoSpaceDN w:val="0"/>
        <w:adjustRightInd w:val="0"/>
        <w:ind w:left="900"/>
        <w:jc w:val="both"/>
        <w:rPr>
          <w:sz w:val="26"/>
          <w:szCs w:val="26"/>
        </w:rPr>
      </w:pPr>
    </w:p>
    <w:p w:rsidR="00A379E3" w:rsidRPr="00A379E3" w:rsidRDefault="00A379E3" w:rsidP="00A379E3">
      <w:pPr>
        <w:widowControl w:val="0"/>
        <w:autoSpaceDE w:val="0"/>
        <w:autoSpaceDN w:val="0"/>
        <w:adjustRightInd w:val="0"/>
        <w:ind w:left="900"/>
        <w:jc w:val="center"/>
        <w:rPr>
          <w:b/>
        </w:rPr>
      </w:pPr>
    </w:p>
    <w:p w:rsidR="00A379E3" w:rsidRPr="00A379E3" w:rsidRDefault="00A379E3" w:rsidP="00A379E3">
      <w:pPr>
        <w:widowControl w:val="0"/>
        <w:autoSpaceDE w:val="0"/>
        <w:autoSpaceDN w:val="0"/>
        <w:adjustRightInd w:val="0"/>
        <w:ind w:left="900"/>
        <w:jc w:val="center"/>
        <w:rPr>
          <w:b/>
        </w:rPr>
      </w:pPr>
    </w:p>
    <w:p w:rsidR="00A379E3" w:rsidRPr="00A379E3" w:rsidRDefault="00A379E3" w:rsidP="00A379E3">
      <w:pPr>
        <w:widowControl w:val="0"/>
        <w:autoSpaceDE w:val="0"/>
        <w:autoSpaceDN w:val="0"/>
        <w:adjustRightInd w:val="0"/>
        <w:ind w:left="900"/>
        <w:jc w:val="center"/>
        <w:rPr>
          <w:b/>
        </w:rPr>
      </w:pPr>
    </w:p>
    <w:p w:rsidR="00A379E3" w:rsidRPr="00A379E3" w:rsidRDefault="00A379E3" w:rsidP="00A379E3">
      <w:pPr>
        <w:widowControl w:val="0"/>
        <w:autoSpaceDE w:val="0"/>
        <w:autoSpaceDN w:val="0"/>
        <w:adjustRightInd w:val="0"/>
        <w:ind w:left="900"/>
        <w:jc w:val="center"/>
        <w:rPr>
          <w:b/>
        </w:rPr>
      </w:pPr>
      <w:r w:rsidRPr="00A379E3">
        <w:rPr>
          <w:b/>
        </w:rPr>
        <w:t>Образец оформления распоряжения</w:t>
      </w:r>
    </w:p>
    <w:p w:rsidR="00A379E3" w:rsidRPr="00A379E3" w:rsidRDefault="00A379E3" w:rsidP="00A379E3">
      <w:pPr>
        <w:widowControl w:val="0"/>
        <w:autoSpaceDE w:val="0"/>
        <w:autoSpaceDN w:val="0"/>
        <w:adjustRightInd w:val="0"/>
        <w:ind w:firstLine="720"/>
        <w:jc w:val="right"/>
        <w:rPr>
          <w:sz w:val="28"/>
          <w:szCs w:val="28"/>
        </w:rPr>
        <w:sectPr w:rsidR="00A379E3" w:rsidRPr="00A379E3" w:rsidSect="00A379E3">
          <w:pgSz w:w="12240" w:h="15840" w:code="1"/>
          <w:pgMar w:top="1134" w:right="567" w:bottom="1134" w:left="1701" w:header="720" w:footer="720" w:gutter="0"/>
          <w:cols w:space="720"/>
          <w:noEndnote/>
        </w:sectPr>
      </w:pPr>
    </w:p>
    <w:p w:rsidR="00A379E3" w:rsidRPr="00A379E3" w:rsidRDefault="00A379E3" w:rsidP="00A379E3">
      <w:pPr>
        <w:widowControl w:val="0"/>
        <w:autoSpaceDE w:val="0"/>
        <w:autoSpaceDN w:val="0"/>
        <w:adjustRightInd w:val="0"/>
        <w:jc w:val="right"/>
        <w:rPr>
          <w:sz w:val="28"/>
          <w:szCs w:val="28"/>
        </w:rPr>
      </w:pPr>
      <w:r w:rsidRPr="00A379E3">
        <w:rPr>
          <w:sz w:val="28"/>
          <w:szCs w:val="28"/>
        </w:rPr>
        <w:lastRenderedPageBreak/>
        <w:t>Приложение № 6</w:t>
      </w:r>
    </w:p>
    <w:p w:rsidR="00A379E3" w:rsidRPr="00A379E3" w:rsidRDefault="00A379E3" w:rsidP="00A379E3">
      <w:pPr>
        <w:widowControl w:val="0"/>
        <w:autoSpaceDE w:val="0"/>
        <w:autoSpaceDN w:val="0"/>
        <w:adjustRightInd w:val="0"/>
        <w:jc w:val="right"/>
        <w:rPr>
          <w:sz w:val="28"/>
          <w:szCs w:val="28"/>
        </w:rPr>
      </w:pPr>
      <w:r w:rsidRPr="00A379E3">
        <w:rPr>
          <w:sz w:val="28"/>
          <w:szCs w:val="28"/>
        </w:rPr>
        <w:t>к п. 3.2.4..</w:t>
      </w:r>
    </w:p>
    <w:p w:rsidR="00A379E3" w:rsidRPr="00A379E3" w:rsidRDefault="00A379E3" w:rsidP="00A379E3">
      <w:pPr>
        <w:widowControl w:val="0"/>
        <w:autoSpaceDE w:val="0"/>
        <w:autoSpaceDN w:val="0"/>
        <w:adjustRightInd w:val="0"/>
        <w:jc w:val="right"/>
        <w:rPr>
          <w:noProof/>
          <w:sz w:val="20"/>
          <w:szCs w:val="20"/>
        </w:rPr>
      </w:pPr>
      <w:r>
        <w:rPr>
          <w:noProof/>
          <w:sz w:val="28"/>
          <w:szCs w:val="28"/>
        </w:rPr>
        <mc:AlternateContent>
          <mc:Choice Requires="wps">
            <w:drawing>
              <wp:anchor distT="0" distB="0" distL="114300" distR="114300" simplePos="0" relativeHeight="251666432" behindDoc="0" locked="0" layoutInCell="1" allowOverlap="1">
                <wp:simplePos x="0" y="0"/>
                <wp:positionH relativeFrom="column">
                  <wp:posOffset>4114800</wp:posOffset>
                </wp:positionH>
                <wp:positionV relativeFrom="paragraph">
                  <wp:posOffset>48260</wp:posOffset>
                </wp:positionV>
                <wp:extent cx="2286000" cy="914400"/>
                <wp:effectExtent l="3810" t="0" r="0" b="3810"/>
                <wp:wrapNone/>
                <wp:docPr id="25" name="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Default="00A379E3" w:rsidP="00A379E3">
                            <w:pPr>
                              <w:rPr>
                                <w:sz w:val="28"/>
                                <w:szCs w:val="28"/>
                              </w:rPr>
                            </w:pPr>
                            <w:r>
                              <w:rPr>
                                <w:sz w:val="28"/>
                                <w:szCs w:val="28"/>
                              </w:rPr>
                              <w:t>Приложение 2</w:t>
                            </w:r>
                          </w:p>
                          <w:p w:rsidR="00A379E3" w:rsidRDefault="00A379E3" w:rsidP="00A379E3">
                            <w:pPr>
                              <w:rPr>
                                <w:sz w:val="16"/>
                                <w:szCs w:val="16"/>
                              </w:rPr>
                            </w:pPr>
                            <w:r w:rsidRPr="009E3FD5">
                              <w:rPr>
                                <w:sz w:val="28"/>
                                <w:szCs w:val="28"/>
                              </w:rPr>
                              <w:t>УТВЕРЖДЕНО</w:t>
                            </w:r>
                          </w:p>
                          <w:p w:rsidR="00A379E3" w:rsidRDefault="00A379E3" w:rsidP="00A379E3">
                            <w:pPr>
                              <w:rPr>
                                <w:sz w:val="28"/>
                                <w:szCs w:val="28"/>
                              </w:rPr>
                            </w:pPr>
                            <w:r>
                              <w:rPr>
                                <w:sz w:val="28"/>
                                <w:szCs w:val="28"/>
                              </w:rPr>
                              <w:t>распоряжением …</w:t>
                            </w:r>
                          </w:p>
                          <w:p w:rsidR="00A379E3" w:rsidRPr="002B6730" w:rsidRDefault="00A379E3" w:rsidP="00A379E3">
                            <w:pPr>
                              <w:rPr>
                                <w:szCs w:val="26"/>
                              </w:rPr>
                            </w:pPr>
                            <w:r>
                              <w:rPr>
                                <w:sz w:val="28"/>
                                <w:szCs w:val="28"/>
                              </w:rPr>
                              <w:t xml:space="preserve">от 22 мая </w:t>
                            </w:r>
                            <w:smartTag w:uri="urn:schemas-microsoft-com:office:smarttags" w:element="metricconverter">
                              <w:smartTagPr>
                                <w:attr w:name="ProductID" w:val="2019 г"/>
                              </w:smartTagPr>
                              <w:r>
                                <w:rPr>
                                  <w:sz w:val="28"/>
                                  <w:szCs w:val="28"/>
                                </w:rPr>
                                <w:t>2019 г</w:t>
                              </w:r>
                            </w:smartTag>
                            <w:r>
                              <w:rPr>
                                <w:sz w:val="28"/>
                                <w:szCs w:val="28"/>
                              </w:rPr>
                              <w:t>. № 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5" o:spid="_x0000_s1031" style="position:absolute;left:0;text-align:left;margin-left:324pt;margin-top:3.8pt;width:180pt;height:1in;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" stroked="f">
                <v:textbox>
                  <w:txbxContent>
                    <w:p w:rsidR="00A379E3" w:rsidRDefault="00A379E3" w:rsidP="00A379E3">
                      <w:pPr>
                        <w:rPr>
                          <w:sz w:val="28"/>
                          <w:szCs w:val="28"/>
                        </w:rPr>
                      </w:pPr>
                      <w:r>
                        <w:rPr>
                          <w:sz w:val="28"/>
                          <w:szCs w:val="28"/>
                        </w:rPr>
                        <w:t>Приложение 2</w:t>
                      </w:r>
                    </w:p>
                    <w:p w:rsidR="00A379E3" w:rsidRDefault="00A379E3" w:rsidP="00A379E3">
                      <w:pPr>
                        <w:rPr>
                          <w:sz w:val="16"/>
                          <w:szCs w:val="16"/>
                        </w:rPr>
                      </w:pPr>
                      <w:r w:rsidRPr="009E3FD5">
                        <w:rPr>
                          <w:sz w:val="28"/>
                          <w:szCs w:val="28"/>
                        </w:rPr>
                        <w:t>УТВЕРЖДЕНО</w:t>
                      </w:r>
                    </w:p>
                    <w:p w:rsidR="00A379E3" w:rsidRDefault="00A379E3" w:rsidP="00A379E3">
                      <w:pPr>
                        <w:rPr>
                          <w:sz w:val="28"/>
                          <w:szCs w:val="28"/>
                        </w:rPr>
                      </w:pPr>
                      <w:r>
                        <w:rPr>
                          <w:sz w:val="28"/>
                          <w:szCs w:val="28"/>
                        </w:rPr>
                        <w:t>распоряжением …</w:t>
                      </w:r>
                    </w:p>
                    <w:p w:rsidR="00A379E3" w:rsidRPr="002B6730" w:rsidRDefault="00A379E3" w:rsidP="00A379E3">
                      <w:pPr>
                        <w:rPr>
                          <w:szCs w:val="26"/>
                        </w:rPr>
                      </w:pPr>
                      <w:r>
                        <w:rPr>
                          <w:sz w:val="28"/>
                          <w:szCs w:val="28"/>
                        </w:rPr>
                        <w:t xml:space="preserve">от 22 мая </w:t>
                      </w:r>
                      <w:smartTag w:uri="urn:schemas-microsoft-com:office:smarttags" w:element="metricconverter">
                        <w:smartTagPr>
                          <w:attr w:name="ProductID" w:val="2019 г"/>
                        </w:smartTagPr>
                        <w:r>
                          <w:rPr>
                            <w:sz w:val="28"/>
                            <w:szCs w:val="28"/>
                          </w:rPr>
                          <w:t>2019 г</w:t>
                        </w:r>
                      </w:smartTag>
                      <w:r>
                        <w:rPr>
                          <w:sz w:val="28"/>
                          <w:szCs w:val="28"/>
                        </w:rPr>
                        <w:t>. № 17</w:t>
                      </w:r>
                    </w:p>
                  </w:txbxContent>
                </v:textbox>
              </v:rect>
            </w:pict>
          </mc:Fallback>
        </mc:AlternateContent>
      </w:r>
    </w:p>
    <w:p w:rsidR="00A379E3" w:rsidRPr="00A379E3" w:rsidRDefault="00A379E3" w:rsidP="00A379E3">
      <w:pPr>
        <w:autoSpaceDE w:val="0"/>
        <w:autoSpaceDN w:val="0"/>
        <w:adjustRightInd w:val="0"/>
        <w:rPr>
          <w:rFonts w:ascii="Arial" w:hAnsi="Arial" w:cs="Arial"/>
          <w:color w:val="000000"/>
        </w:rPr>
      </w:pPr>
      <w:r w:rsidRPr="00A379E3">
        <w:rPr>
          <w:rFonts w:ascii="Arial" w:hAnsi="Arial" w:cs="Arial"/>
          <w:color w:val="000000"/>
        </w:rPr>
        <w:t xml:space="preserve">                                              </w:t>
      </w:r>
    </w:p>
    <w:p w:rsidR="00A379E3" w:rsidRPr="00A379E3" w:rsidRDefault="00A379E3" w:rsidP="00A379E3">
      <w:pPr>
        <w:autoSpaceDE w:val="0"/>
        <w:autoSpaceDN w:val="0"/>
        <w:adjustRightInd w:val="0"/>
        <w:rPr>
          <w:rFonts w:ascii="Arial" w:hAnsi="Arial" w:cs="Arial"/>
          <w:color w:val="000000"/>
        </w:rPr>
      </w:pPr>
    </w:p>
    <w:p w:rsidR="00A379E3" w:rsidRPr="00A379E3" w:rsidRDefault="00A379E3" w:rsidP="00A379E3">
      <w:pPr>
        <w:autoSpaceDE w:val="0"/>
        <w:autoSpaceDN w:val="0"/>
        <w:adjustRightInd w:val="0"/>
        <w:ind w:left="2124"/>
        <w:rPr>
          <w:noProof/>
          <w:sz w:val="28"/>
          <w:szCs w:val="28"/>
        </w:rPr>
      </w:pPr>
    </w:p>
    <w:p w:rsidR="00A379E3" w:rsidRPr="00A379E3" w:rsidRDefault="00A379E3" w:rsidP="00A379E3">
      <w:pPr>
        <w:autoSpaceDE w:val="0"/>
        <w:autoSpaceDN w:val="0"/>
        <w:adjustRightInd w:val="0"/>
        <w:ind w:left="2124"/>
        <w:rPr>
          <w:noProof/>
          <w:sz w:val="28"/>
          <w:szCs w:val="28"/>
        </w:rPr>
      </w:pPr>
    </w:p>
    <w:p w:rsidR="00A379E3" w:rsidRPr="00A379E3" w:rsidRDefault="00A379E3" w:rsidP="00A379E3">
      <w:pPr>
        <w:autoSpaceDE w:val="0"/>
        <w:autoSpaceDN w:val="0"/>
        <w:adjustRightInd w:val="0"/>
        <w:jc w:val="center"/>
        <w:rPr>
          <w:b/>
          <w:bCs/>
          <w:noProof/>
          <w:color w:val="000080"/>
          <w:sz w:val="28"/>
          <w:szCs w:val="28"/>
        </w:rPr>
      </w:pPr>
    </w:p>
    <w:p w:rsidR="00A379E3" w:rsidRPr="00A379E3" w:rsidRDefault="00A379E3" w:rsidP="00A379E3">
      <w:pPr>
        <w:autoSpaceDE w:val="0"/>
        <w:autoSpaceDN w:val="0"/>
        <w:adjustRightInd w:val="0"/>
        <w:jc w:val="center"/>
        <w:rPr>
          <w:b/>
          <w:bCs/>
          <w:noProof/>
          <w:color w:val="000080"/>
          <w:sz w:val="28"/>
          <w:szCs w:val="28"/>
        </w:rPr>
      </w:pPr>
    </w:p>
    <w:p w:rsidR="00A379E3" w:rsidRPr="00A379E3" w:rsidRDefault="00A379E3" w:rsidP="00A379E3">
      <w:pPr>
        <w:widowControl w:val="0"/>
        <w:shd w:val="clear" w:color="auto" w:fill="FFFFFF"/>
        <w:autoSpaceDE w:val="0"/>
        <w:autoSpaceDN w:val="0"/>
        <w:adjustRightInd w:val="0"/>
        <w:ind w:firstLine="720"/>
        <w:jc w:val="center"/>
        <w:rPr>
          <w:b/>
          <w:sz w:val="28"/>
          <w:szCs w:val="28"/>
        </w:rPr>
      </w:pPr>
      <w:r w:rsidRPr="00A379E3">
        <w:rPr>
          <w:b/>
          <w:bCs/>
          <w:sz w:val="28"/>
          <w:szCs w:val="28"/>
        </w:rPr>
        <w:t xml:space="preserve">Положение </w:t>
      </w:r>
      <w:r w:rsidRPr="00A379E3">
        <w:rPr>
          <w:b/>
          <w:sz w:val="28"/>
          <w:szCs w:val="28"/>
        </w:rPr>
        <w:t xml:space="preserve">об экспертной комиссии </w:t>
      </w:r>
    </w:p>
    <w:p w:rsidR="00A379E3" w:rsidRPr="00A379E3" w:rsidRDefault="00A379E3" w:rsidP="00A379E3">
      <w:pPr>
        <w:widowControl w:val="0"/>
        <w:shd w:val="clear" w:color="auto" w:fill="FFFFFF"/>
        <w:autoSpaceDE w:val="0"/>
        <w:autoSpaceDN w:val="0"/>
        <w:adjustRightInd w:val="0"/>
        <w:ind w:firstLine="720"/>
        <w:jc w:val="center"/>
        <w:rPr>
          <w:b/>
          <w:sz w:val="28"/>
          <w:szCs w:val="28"/>
        </w:rPr>
      </w:pPr>
      <w:r w:rsidRPr="00A379E3">
        <w:rPr>
          <w:b/>
          <w:sz w:val="28"/>
          <w:szCs w:val="28"/>
        </w:rPr>
        <w:t xml:space="preserve">администрации Петровского сельского поселения </w:t>
      </w:r>
    </w:p>
    <w:p w:rsidR="00A379E3" w:rsidRPr="00A379E3" w:rsidRDefault="00A379E3" w:rsidP="00A379E3">
      <w:pPr>
        <w:widowControl w:val="0"/>
        <w:autoSpaceDE w:val="0"/>
        <w:autoSpaceDN w:val="0"/>
        <w:adjustRightInd w:val="0"/>
        <w:jc w:val="center"/>
        <w:rPr>
          <w:b/>
          <w:sz w:val="28"/>
          <w:szCs w:val="28"/>
        </w:rPr>
      </w:pPr>
      <w:r w:rsidRPr="00A379E3">
        <w:rPr>
          <w:b/>
          <w:sz w:val="28"/>
          <w:szCs w:val="28"/>
        </w:rPr>
        <w:t xml:space="preserve"> Дубенского муниципального района Республики Мордовия</w:t>
      </w:r>
    </w:p>
    <w:p w:rsidR="00A379E3" w:rsidRPr="00A379E3" w:rsidRDefault="00A379E3" w:rsidP="00A379E3">
      <w:pPr>
        <w:widowControl w:val="0"/>
        <w:autoSpaceDE w:val="0"/>
        <w:autoSpaceDN w:val="0"/>
        <w:adjustRightInd w:val="0"/>
        <w:jc w:val="center"/>
        <w:rPr>
          <w:sz w:val="28"/>
          <w:szCs w:val="28"/>
        </w:rPr>
      </w:pPr>
    </w:p>
    <w:p w:rsidR="00A379E3" w:rsidRPr="00A379E3" w:rsidRDefault="00A379E3" w:rsidP="00A379E3">
      <w:pPr>
        <w:widowControl w:val="0"/>
        <w:autoSpaceDE w:val="0"/>
        <w:autoSpaceDN w:val="0"/>
        <w:adjustRightInd w:val="0"/>
        <w:jc w:val="center"/>
        <w:rPr>
          <w:b/>
          <w:sz w:val="28"/>
          <w:szCs w:val="28"/>
        </w:rPr>
      </w:pPr>
      <w:bookmarkStart w:id="83" w:name="sub_8001"/>
      <w:r w:rsidRPr="00A379E3">
        <w:rPr>
          <w:b/>
          <w:sz w:val="28"/>
          <w:szCs w:val="28"/>
        </w:rPr>
        <w:t>I. Общие положения</w:t>
      </w:r>
    </w:p>
    <w:bookmarkEnd w:id="83"/>
    <w:p w:rsidR="00A379E3" w:rsidRPr="00A379E3" w:rsidRDefault="00A379E3" w:rsidP="00A379E3">
      <w:pPr>
        <w:widowControl w:val="0"/>
        <w:shd w:val="clear" w:color="auto" w:fill="FFFFFF"/>
        <w:tabs>
          <w:tab w:val="left" w:pos="1082"/>
          <w:tab w:val="left" w:pos="8798"/>
          <w:tab w:val="left" w:pos="9614"/>
        </w:tabs>
        <w:autoSpaceDE w:val="0"/>
        <w:autoSpaceDN w:val="0"/>
        <w:adjustRightInd w:val="0"/>
        <w:ind w:firstLine="709"/>
        <w:jc w:val="both"/>
        <w:rPr>
          <w:color w:val="000000"/>
          <w:sz w:val="28"/>
          <w:szCs w:val="28"/>
        </w:rPr>
      </w:pPr>
      <w:r w:rsidRPr="00A379E3">
        <w:rPr>
          <w:color w:val="000000"/>
          <w:sz w:val="28"/>
          <w:szCs w:val="28"/>
        </w:rPr>
        <w:t xml:space="preserve">1. Экспертная комиссия (далее – ЭК) создается в целях организации и проведения методической и практической работы по экспертизе ценности документов, подготовке к передаче на муниципальное хранение документов, образовавшихся в деятельности администрации </w:t>
      </w:r>
      <w:r w:rsidRPr="00A379E3">
        <w:rPr>
          <w:sz w:val="28"/>
          <w:szCs w:val="28"/>
        </w:rPr>
        <w:t>Петровского сельского поселения Дубенского  муниципального района Республики Мордови</w:t>
      </w:r>
      <w:r w:rsidRPr="00A379E3">
        <w:rPr>
          <w:color w:val="000000"/>
          <w:sz w:val="28"/>
          <w:szCs w:val="28"/>
        </w:rPr>
        <w:t>я (далее – Администрация).</w:t>
      </w:r>
    </w:p>
    <w:p w:rsidR="00A379E3" w:rsidRPr="00A379E3" w:rsidRDefault="00A379E3" w:rsidP="00A379E3">
      <w:pPr>
        <w:widowControl w:val="0"/>
        <w:shd w:val="clear" w:color="auto" w:fill="FFFFFF"/>
        <w:tabs>
          <w:tab w:val="left" w:pos="1082"/>
          <w:tab w:val="left" w:pos="8798"/>
          <w:tab w:val="left" w:pos="9614"/>
        </w:tabs>
        <w:autoSpaceDE w:val="0"/>
        <w:autoSpaceDN w:val="0"/>
        <w:adjustRightInd w:val="0"/>
        <w:ind w:firstLine="709"/>
        <w:jc w:val="both"/>
        <w:rPr>
          <w:color w:val="000000"/>
          <w:sz w:val="28"/>
          <w:szCs w:val="28"/>
        </w:rPr>
      </w:pPr>
      <w:r w:rsidRPr="00A379E3">
        <w:rPr>
          <w:color w:val="000000"/>
          <w:sz w:val="28"/>
          <w:szCs w:val="28"/>
        </w:rPr>
        <w:t>...</w:t>
      </w:r>
    </w:p>
    <w:p w:rsidR="00A379E3" w:rsidRPr="00A379E3" w:rsidRDefault="00A379E3" w:rsidP="00A379E3">
      <w:pPr>
        <w:autoSpaceDE w:val="0"/>
        <w:autoSpaceDN w:val="0"/>
        <w:adjustRightInd w:val="0"/>
        <w:rPr>
          <w:sz w:val="16"/>
          <w:szCs w:val="16"/>
        </w:rPr>
      </w:pPr>
      <w:r w:rsidRPr="00A379E3">
        <w:t xml:space="preserve"> </w:t>
      </w:r>
    </w:p>
    <w:p w:rsidR="00A379E3" w:rsidRPr="00A379E3" w:rsidRDefault="00A379E3" w:rsidP="00A379E3">
      <w:pPr>
        <w:widowControl w:val="0"/>
        <w:autoSpaceDE w:val="0"/>
        <w:autoSpaceDN w:val="0"/>
        <w:adjustRightInd w:val="0"/>
        <w:ind w:firstLine="720"/>
        <w:jc w:val="center"/>
        <w:rPr>
          <w:b/>
          <w:sz w:val="28"/>
          <w:szCs w:val="28"/>
        </w:rPr>
      </w:pPr>
      <w:r w:rsidRPr="00A379E3">
        <w:rPr>
          <w:b/>
          <w:sz w:val="28"/>
          <w:szCs w:val="28"/>
        </w:rPr>
        <w:t>II. Функции Экспертной комиссии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5. Экспертная комиссия осуществляет следующие функции: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5.1. Организует ежегодный отбор дел, образующихся в деятельности Администрации, для хранения и уничтожения.</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w:t>
      </w:r>
    </w:p>
    <w:p w:rsidR="00A379E3" w:rsidRPr="00A379E3" w:rsidRDefault="00A379E3" w:rsidP="00A379E3">
      <w:pPr>
        <w:autoSpaceDE w:val="0"/>
        <w:autoSpaceDN w:val="0"/>
        <w:adjustRightInd w:val="0"/>
        <w:rPr>
          <w:sz w:val="16"/>
          <w:szCs w:val="16"/>
        </w:rPr>
      </w:pPr>
      <w:r w:rsidRPr="00A379E3">
        <w:t xml:space="preserve"> </w:t>
      </w:r>
    </w:p>
    <w:p w:rsidR="00A379E3" w:rsidRPr="00A379E3" w:rsidRDefault="00A379E3" w:rsidP="00A379E3">
      <w:pPr>
        <w:autoSpaceDE w:val="0"/>
        <w:autoSpaceDN w:val="0"/>
        <w:adjustRightInd w:val="0"/>
        <w:jc w:val="center"/>
        <w:rPr>
          <w:b/>
          <w:noProof/>
          <w:sz w:val="28"/>
          <w:szCs w:val="28"/>
        </w:rPr>
      </w:pPr>
      <w:bookmarkStart w:id="84" w:name="sub_8003"/>
      <w:r w:rsidRPr="00A379E3">
        <w:rPr>
          <w:b/>
          <w:noProof/>
          <w:sz w:val="28"/>
          <w:szCs w:val="28"/>
        </w:rPr>
        <w:t>III. Права Экспетной комиссии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6. ЭК имеет право:</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6.1. Давать рекомендации работникам Администрации по вопросам разработки номенклатур дел и формирования дел в делопроизводстве, экспертизы ценности документов, розыска недостающих дел постоянного срока хранения и дел по личному составу, упорядочения и оформления документов для передачи в архив Администрации.</w:t>
      </w:r>
    </w:p>
    <w:p w:rsidR="00A379E3" w:rsidRPr="00A379E3" w:rsidRDefault="00A379E3" w:rsidP="00A379E3">
      <w:pPr>
        <w:autoSpaceDE w:val="0"/>
        <w:autoSpaceDN w:val="0"/>
        <w:adjustRightInd w:val="0"/>
        <w:ind w:firstLine="720"/>
        <w:rPr>
          <w:rFonts w:ascii="Arial" w:hAnsi="Arial" w:cs="Arial"/>
          <w:color w:val="000000"/>
        </w:rPr>
      </w:pPr>
      <w:r w:rsidRPr="00A379E3">
        <w:rPr>
          <w:rFonts w:ascii="Arial" w:hAnsi="Arial" w:cs="Arial"/>
          <w:color w:val="000000"/>
        </w:rPr>
        <w:t>...</w:t>
      </w:r>
    </w:p>
    <w:bookmarkEnd w:id="84"/>
    <w:p w:rsidR="00A379E3" w:rsidRPr="00A379E3" w:rsidRDefault="00A379E3" w:rsidP="00A379E3">
      <w:pPr>
        <w:autoSpaceDE w:val="0"/>
        <w:autoSpaceDN w:val="0"/>
        <w:adjustRightInd w:val="0"/>
        <w:ind w:firstLine="720"/>
        <w:rPr>
          <w:sz w:val="16"/>
          <w:szCs w:val="16"/>
        </w:rPr>
      </w:pPr>
      <w:r w:rsidRPr="00A379E3">
        <w:t xml:space="preserve"> </w:t>
      </w:r>
    </w:p>
    <w:p w:rsidR="00A379E3" w:rsidRPr="00A379E3" w:rsidRDefault="00A379E3" w:rsidP="00A379E3">
      <w:pPr>
        <w:autoSpaceDE w:val="0"/>
        <w:autoSpaceDN w:val="0"/>
        <w:adjustRightInd w:val="0"/>
        <w:jc w:val="center"/>
        <w:rPr>
          <w:b/>
          <w:noProof/>
          <w:sz w:val="28"/>
          <w:szCs w:val="28"/>
        </w:rPr>
      </w:pPr>
      <w:bookmarkStart w:id="85" w:name="sub_8004"/>
      <w:r w:rsidRPr="00A379E3">
        <w:rPr>
          <w:b/>
          <w:noProof/>
          <w:sz w:val="28"/>
          <w:szCs w:val="28"/>
        </w:rPr>
        <w:t>IV. Организация работы Экспертной комиссии</w:t>
      </w: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7. ЭК взаимодействует с ЭПК Министерства культуры, национальной политики и архивного дела Республики Мордовия, а также с муниципальным архивом.</w:t>
      </w:r>
    </w:p>
    <w:p w:rsidR="00A379E3" w:rsidRPr="00A379E3" w:rsidRDefault="00A379E3" w:rsidP="00A379E3">
      <w:pPr>
        <w:autoSpaceDE w:val="0"/>
        <w:autoSpaceDN w:val="0"/>
        <w:adjustRightInd w:val="0"/>
        <w:ind w:firstLine="900"/>
        <w:rPr>
          <w:rFonts w:ascii="Arial" w:hAnsi="Arial" w:cs="Arial"/>
          <w:color w:val="000000"/>
        </w:rPr>
      </w:pPr>
      <w:r w:rsidRPr="00A379E3">
        <w:rPr>
          <w:rFonts w:ascii="Arial" w:hAnsi="Arial" w:cs="Arial"/>
          <w:color w:val="000000"/>
        </w:rPr>
        <w:t>…</w:t>
      </w:r>
    </w:p>
    <w:bookmarkEnd w:id="85"/>
    <w:p w:rsidR="00A379E3" w:rsidRPr="00A379E3" w:rsidRDefault="00A379E3" w:rsidP="00A379E3">
      <w:pPr>
        <w:widowControl w:val="0"/>
        <w:numPr>
          <w:ilvl w:val="0"/>
          <w:numId w:val="7"/>
        </w:numPr>
        <w:autoSpaceDE w:val="0"/>
        <w:autoSpaceDN w:val="0"/>
        <w:adjustRightInd w:val="0"/>
        <w:spacing w:before="240" w:after="60"/>
        <w:jc w:val="center"/>
        <w:outlineLvl w:val="0"/>
        <w:rPr>
          <w:b/>
        </w:rPr>
      </w:pPr>
      <w:r w:rsidRPr="00A379E3">
        <w:rPr>
          <w:b/>
        </w:rPr>
        <w:t>Образец  оформления положения</w:t>
      </w:r>
    </w:p>
    <w:p w:rsidR="00A379E3" w:rsidRPr="00A379E3" w:rsidRDefault="00A379E3" w:rsidP="00A379E3">
      <w:pPr>
        <w:widowControl w:val="0"/>
        <w:autoSpaceDE w:val="0"/>
        <w:autoSpaceDN w:val="0"/>
        <w:adjustRightInd w:val="0"/>
        <w:ind w:firstLine="720"/>
        <w:jc w:val="right"/>
        <w:rPr>
          <w:sz w:val="28"/>
          <w:szCs w:val="28"/>
        </w:rPr>
        <w:sectPr w:rsidR="00A379E3" w:rsidRPr="00A379E3" w:rsidSect="00A379E3">
          <w:pgSz w:w="12240" w:h="15840" w:code="1"/>
          <w:pgMar w:top="1134" w:right="567" w:bottom="1134" w:left="1701" w:header="720" w:footer="720" w:gutter="0"/>
          <w:cols w:space="720"/>
          <w:noEndnote/>
        </w:sectPr>
      </w:pPr>
    </w:p>
    <w:p w:rsidR="00A379E3" w:rsidRPr="00A379E3" w:rsidRDefault="00A379E3" w:rsidP="00A379E3">
      <w:pPr>
        <w:widowControl w:val="0"/>
        <w:autoSpaceDE w:val="0"/>
        <w:autoSpaceDN w:val="0"/>
        <w:adjustRightInd w:val="0"/>
        <w:ind w:firstLine="720"/>
        <w:jc w:val="right"/>
        <w:rPr>
          <w:color w:val="0000FF"/>
          <w:sz w:val="28"/>
          <w:szCs w:val="28"/>
        </w:rPr>
      </w:pPr>
      <w:r w:rsidRPr="00A379E3">
        <w:rPr>
          <w:sz w:val="28"/>
          <w:szCs w:val="28"/>
        </w:rPr>
        <w:lastRenderedPageBreak/>
        <w:t xml:space="preserve">Приложение № </w:t>
      </w:r>
      <w:r w:rsidRPr="00A379E3">
        <w:rPr>
          <w:color w:val="0000FF"/>
          <w:sz w:val="28"/>
          <w:szCs w:val="28"/>
        </w:rPr>
        <w:t>7</w:t>
      </w:r>
    </w:p>
    <w:p w:rsidR="00A379E3" w:rsidRPr="00A379E3" w:rsidRDefault="00A379E3" w:rsidP="00A379E3">
      <w:pPr>
        <w:widowControl w:val="0"/>
        <w:autoSpaceDE w:val="0"/>
        <w:autoSpaceDN w:val="0"/>
        <w:adjustRightInd w:val="0"/>
        <w:ind w:firstLine="720"/>
        <w:jc w:val="right"/>
        <w:rPr>
          <w:sz w:val="28"/>
          <w:szCs w:val="28"/>
        </w:rPr>
      </w:pPr>
      <w:r w:rsidRPr="00A379E3">
        <w:rPr>
          <w:sz w:val="28"/>
          <w:szCs w:val="28"/>
        </w:rPr>
        <w:t xml:space="preserve">к п. </w:t>
      </w:r>
      <w:r w:rsidRPr="00A379E3">
        <w:rPr>
          <w:color w:val="000000"/>
          <w:sz w:val="28"/>
          <w:szCs w:val="28"/>
        </w:rPr>
        <w:t>3.3.12.</w:t>
      </w:r>
    </w:p>
    <w:p w:rsidR="00A379E3" w:rsidRPr="00A379E3" w:rsidRDefault="00A379E3" w:rsidP="00A379E3">
      <w:pPr>
        <w:widowControl w:val="0"/>
        <w:autoSpaceDE w:val="0"/>
        <w:autoSpaceDN w:val="0"/>
        <w:adjustRightInd w:val="0"/>
        <w:jc w:val="center"/>
        <w:rPr>
          <w:sz w:val="28"/>
          <w:szCs w:val="28"/>
        </w:rPr>
      </w:pPr>
      <w:r w:rsidRPr="00A379E3">
        <w:rPr>
          <w:sz w:val="28"/>
          <w:szCs w:val="28"/>
        </w:rPr>
        <w:t>АДМИНИСТРАЦИЯ ПЕТРОВСКОГО СЕЛЬСКОГО ПОСЕЛЕНИЯ ДУБЕНСКОГО  МУНИЦИПАЛЬНОГО РАЙОНА</w:t>
      </w:r>
    </w:p>
    <w:p w:rsidR="00A379E3" w:rsidRPr="00A379E3" w:rsidRDefault="00A379E3" w:rsidP="00A379E3">
      <w:pPr>
        <w:widowControl w:val="0"/>
        <w:autoSpaceDE w:val="0"/>
        <w:autoSpaceDN w:val="0"/>
        <w:adjustRightInd w:val="0"/>
        <w:jc w:val="center"/>
        <w:rPr>
          <w:sz w:val="28"/>
          <w:szCs w:val="28"/>
        </w:rPr>
      </w:pPr>
      <w:r w:rsidRPr="00A379E3">
        <w:rPr>
          <w:sz w:val="28"/>
          <w:szCs w:val="28"/>
        </w:rPr>
        <w:t>РЕСПУБЛИКИ МОРДОВИЯ</w:t>
      </w:r>
    </w:p>
    <w:p w:rsidR="00A379E3" w:rsidRPr="00A379E3" w:rsidRDefault="00A379E3" w:rsidP="00A379E3">
      <w:pPr>
        <w:widowControl w:val="0"/>
        <w:autoSpaceDE w:val="0"/>
        <w:autoSpaceDN w:val="0"/>
        <w:adjustRightInd w:val="0"/>
        <w:ind w:left="900"/>
        <w:jc w:val="center"/>
        <w:rPr>
          <w:sz w:val="26"/>
          <w:szCs w:val="26"/>
        </w:rPr>
      </w:pPr>
    </w:p>
    <w:p w:rsidR="00A379E3" w:rsidRPr="00A379E3" w:rsidRDefault="00A379E3" w:rsidP="00A379E3">
      <w:pPr>
        <w:autoSpaceDE w:val="0"/>
        <w:autoSpaceDN w:val="0"/>
        <w:adjustRightInd w:val="0"/>
        <w:jc w:val="center"/>
        <w:rPr>
          <w:b/>
          <w:sz w:val="34"/>
          <w:szCs w:val="32"/>
        </w:rPr>
      </w:pPr>
      <w:r w:rsidRPr="00A379E3">
        <w:rPr>
          <w:b/>
          <w:sz w:val="34"/>
          <w:szCs w:val="32"/>
        </w:rPr>
        <w:t>П Р О Т О К О Л</w:t>
      </w:r>
    </w:p>
    <w:p w:rsidR="00A379E3" w:rsidRPr="00A379E3" w:rsidRDefault="00A379E3" w:rsidP="00A379E3">
      <w:pPr>
        <w:autoSpaceDE w:val="0"/>
        <w:autoSpaceDN w:val="0"/>
        <w:adjustRightInd w:val="0"/>
        <w:jc w:val="center"/>
        <w:rPr>
          <w:b/>
          <w:sz w:val="26"/>
          <w:szCs w:val="26"/>
        </w:rPr>
      </w:pPr>
    </w:p>
    <w:p w:rsidR="00A379E3" w:rsidRPr="00A379E3" w:rsidRDefault="00A379E3" w:rsidP="00A379E3">
      <w:pPr>
        <w:autoSpaceDE w:val="0"/>
        <w:autoSpaceDN w:val="0"/>
        <w:adjustRightInd w:val="0"/>
        <w:jc w:val="center"/>
        <w:rPr>
          <w:b/>
          <w:sz w:val="28"/>
          <w:szCs w:val="28"/>
        </w:rPr>
      </w:pPr>
      <w:r w:rsidRPr="00A379E3">
        <w:rPr>
          <w:b/>
          <w:sz w:val="28"/>
          <w:szCs w:val="28"/>
        </w:rPr>
        <w:t>заседания ...</w:t>
      </w:r>
    </w:p>
    <w:p w:rsidR="00A379E3" w:rsidRPr="00A379E3" w:rsidRDefault="00A379E3" w:rsidP="00A379E3">
      <w:pPr>
        <w:autoSpaceDE w:val="0"/>
        <w:autoSpaceDN w:val="0"/>
        <w:adjustRightInd w:val="0"/>
        <w:rPr>
          <w:sz w:val="26"/>
          <w:szCs w:val="26"/>
        </w:rPr>
      </w:pPr>
      <w:r>
        <w:rPr>
          <w:noProof/>
          <w:sz w:val="28"/>
          <w:szCs w:val="28"/>
        </w:rPr>
        <mc:AlternateContent>
          <mc:Choice Requires="wps">
            <w:drawing>
              <wp:anchor distT="0" distB="0" distL="114300" distR="114300" simplePos="0" relativeHeight="251668480" behindDoc="0" locked="0" layoutInCell="1" allowOverlap="1">
                <wp:simplePos x="0" y="0"/>
                <wp:positionH relativeFrom="column">
                  <wp:posOffset>1905</wp:posOffset>
                </wp:positionH>
                <wp:positionV relativeFrom="paragraph">
                  <wp:posOffset>64135</wp:posOffset>
                </wp:positionV>
                <wp:extent cx="6299835" cy="0"/>
                <wp:effectExtent l="15240" t="10160" r="9525" b="8890"/>
                <wp:wrapNone/>
                <wp:docPr id="24" name="Прямая соединительная линия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98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5.05pt" to="496.2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" strokeweight="1pt"/>
            </w:pict>
          </mc:Fallback>
        </mc:AlternateContent>
      </w:r>
      <w:r>
        <w:rPr>
          <w:noProof/>
          <w:sz w:val="28"/>
          <w:szCs w:val="28"/>
        </w:rPr>
        <mc:AlternateContent>
          <mc:Choice Requires="wps">
            <w:drawing>
              <wp:anchor distT="0" distB="0" distL="114300" distR="114300" simplePos="0" relativeHeight="251667456" behindDoc="0" locked="0" layoutInCell="1" allowOverlap="1">
                <wp:simplePos x="0" y="0"/>
                <wp:positionH relativeFrom="column">
                  <wp:posOffset>3810</wp:posOffset>
                </wp:positionH>
                <wp:positionV relativeFrom="paragraph">
                  <wp:posOffset>36195</wp:posOffset>
                </wp:positionV>
                <wp:extent cx="6299835" cy="0"/>
                <wp:effectExtent l="7620" t="10795" r="7620" b="8255"/>
                <wp:wrapNone/>
                <wp:docPr id="23" name="Прямая соединительная линия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98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2.85pt" to="496.3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" strokeweight="1pt"/>
            </w:pict>
          </mc:Fallback>
        </mc:AlternateContent>
      </w:r>
    </w:p>
    <w:p w:rsidR="00A379E3" w:rsidRPr="00A379E3" w:rsidRDefault="00A379E3" w:rsidP="00A379E3">
      <w:pPr>
        <w:autoSpaceDE w:val="0"/>
        <w:autoSpaceDN w:val="0"/>
        <w:adjustRightInd w:val="0"/>
        <w:rPr>
          <w:sz w:val="28"/>
          <w:szCs w:val="28"/>
        </w:rPr>
      </w:pPr>
    </w:p>
    <w:p w:rsidR="00A379E3" w:rsidRPr="00A379E3" w:rsidRDefault="00A379E3" w:rsidP="00A379E3">
      <w:pPr>
        <w:autoSpaceDE w:val="0"/>
        <w:autoSpaceDN w:val="0"/>
        <w:adjustRightInd w:val="0"/>
        <w:jc w:val="center"/>
        <w:rPr>
          <w:sz w:val="28"/>
          <w:szCs w:val="28"/>
        </w:rPr>
      </w:pPr>
      <w:r w:rsidRPr="00A379E3">
        <w:rPr>
          <w:rFonts w:ascii="Courier New" w:hAnsi="Courier New" w:cs="Courier New"/>
          <w:sz w:val="28"/>
          <w:szCs w:val="28"/>
        </w:rPr>
        <w:t>с.</w:t>
      </w:r>
      <w:r w:rsidRPr="00A379E3">
        <w:rPr>
          <w:sz w:val="28"/>
          <w:szCs w:val="28"/>
        </w:rPr>
        <w:t>Петровка</w:t>
      </w:r>
    </w:p>
    <w:p w:rsidR="00A379E3" w:rsidRPr="00A379E3" w:rsidRDefault="00A379E3" w:rsidP="00A379E3">
      <w:pPr>
        <w:autoSpaceDE w:val="0"/>
        <w:autoSpaceDN w:val="0"/>
        <w:adjustRightInd w:val="0"/>
        <w:rPr>
          <w:sz w:val="28"/>
          <w:szCs w:val="28"/>
        </w:rPr>
      </w:pPr>
      <w:r w:rsidRPr="00A379E3">
        <w:rPr>
          <w:sz w:val="28"/>
          <w:szCs w:val="28"/>
        </w:rPr>
        <w:t>_______________________                                                                          №  ________</w:t>
      </w:r>
    </w:p>
    <w:p w:rsidR="00A379E3" w:rsidRPr="00A379E3" w:rsidRDefault="00A379E3" w:rsidP="00A379E3">
      <w:pPr>
        <w:autoSpaceDE w:val="0"/>
        <w:autoSpaceDN w:val="0"/>
        <w:adjustRightInd w:val="0"/>
        <w:rPr>
          <w:sz w:val="28"/>
          <w:szCs w:val="28"/>
        </w:rPr>
      </w:pPr>
      <w:r w:rsidRPr="00A379E3">
        <w:rPr>
          <w:sz w:val="28"/>
          <w:szCs w:val="28"/>
        </w:rPr>
        <w:t xml:space="preserve">                                                               </w:t>
      </w:r>
    </w:p>
    <w:p w:rsidR="00A379E3" w:rsidRPr="00A379E3" w:rsidRDefault="00A379E3" w:rsidP="00A379E3">
      <w:pPr>
        <w:autoSpaceDE w:val="0"/>
        <w:autoSpaceDN w:val="0"/>
        <w:adjustRightInd w:val="0"/>
        <w:rPr>
          <w:sz w:val="28"/>
          <w:szCs w:val="28"/>
        </w:rPr>
      </w:pPr>
      <w:r w:rsidRPr="00A379E3">
        <w:rPr>
          <w:sz w:val="28"/>
          <w:szCs w:val="28"/>
        </w:rPr>
        <w:t>Председательствующий – И.О. Фамилия</w:t>
      </w:r>
    </w:p>
    <w:p w:rsidR="00A379E3" w:rsidRPr="00A379E3" w:rsidRDefault="00A379E3" w:rsidP="00A379E3">
      <w:pPr>
        <w:autoSpaceDE w:val="0"/>
        <w:autoSpaceDN w:val="0"/>
        <w:adjustRightInd w:val="0"/>
        <w:rPr>
          <w:sz w:val="28"/>
          <w:szCs w:val="28"/>
        </w:rPr>
      </w:pPr>
      <w:r w:rsidRPr="00A379E3">
        <w:rPr>
          <w:sz w:val="28"/>
          <w:szCs w:val="28"/>
        </w:rPr>
        <w:t>Секретарь – И.О. Фамилия</w:t>
      </w:r>
    </w:p>
    <w:p w:rsidR="00A379E3" w:rsidRPr="00A379E3" w:rsidRDefault="00A379E3" w:rsidP="00A379E3">
      <w:pPr>
        <w:autoSpaceDE w:val="0"/>
        <w:autoSpaceDN w:val="0"/>
        <w:adjustRightInd w:val="0"/>
        <w:rPr>
          <w:sz w:val="28"/>
          <w:szCs w:val="28"/>
        </w:rPr>
      </w:pPr>
      <w:r w:rsidRPr="00A379E3">
        <w:rPr>
          <w:sz w:val="28"/>
          <w:szCs w:val="28"/>
          <w:u w:val="single"/>
        </w:rPr>
        <w:t>Присутствовали</w:t>
      </w:r>
      <w:r w:rsidRPr="00A379E3">
        <w:rPr>
          <w:sz w:val="28"/>
          <w:szCs w:val="28"/>
        </w:rPr>
        <w:t>: 30 человек (список прилагается)</w:t>
      </w:r>
    </w:p>
    <w:p w:rsidR="00A379E3" w:rsidRPr="00A379E3" w:rsidRDefault="00A379E3" w:rsidP="00A379E3">
      <w:pPr>
        <w:autoSpaceDE w:val="0"/>
        <w:autoSpaceDN w:val="0"/>
        <w:adjustRightInd w:val="0"/>
        <w:jc w:val="center"/>
        <w:rPr>
          <w:sz w:val="28"/>
          <w:szCs w:val="28"/>
        </w:rPr>
      </w:pPr>
    </w:p>
    <w:p w:rsidR="00A379E3" w:rsidRPr="00A379E3" w:rsidRDefault="00A379E3" w:rsidP="00A379E3">
      <w:pPr>
        <w:autoSpaceDE w:val="0"/>
        <w:autoSpaceDN w:val="0"/>
        <w:adjustRightInd w:val="0"/>
        <w:jc w:val="center"/>
        <w:rPr>
          <w:sz w:val="28"/>
          <w:szCs w:val="28"/>
        </w:rPr>
      </w:pPr>
      <w:r w:rsidRPr="00A379E3">
        <w:rPr>
          <w:sz w:val="28"/>
          <w:szCs w:val="28"/>
        </w:rPr>
        <w:t>ПОВЕСТКА ДНЯ:</w:t>
      </w:r>
    </w:p>
    <w:p w:rsidR="00A379E3" w:rsidRPr="00A379E3" w:rsidRDefault="00A379E3" w:rsidP="00A379E3">
      <w:pPr>
        <w:autoSpaceDE w:val="0"/>
        <w:autoSpaceDN w:val="0"/>
        <w:adjustRightInd w:val="0"/>
        <w:rPr>
          <w:sz w:val="28"/>
          <w:szCs w:val="28"/>
        </w:rPr>
      </w:pPr>
    </w:p>
    <w:p w:rsidR="00A379E3" w:rsidRPr="00A379E3" w:rsidRDefault="00A379E3" w:rsidP="00A379E3">
      <w:pPr>
        <w:autoSpaceDE w:val="0"/>
        <w:autoSpaceDN w:val="0"/>
        <w:adjustRightInd w:val="0"/>
        <w:rPr>
          <w:sz w:val="28"/>
          <w:szCs w:val="28"/>
        </w:rPr>
      </w:pPr>
      <w:r w:rsidRPr="00A379E3">
        <w:rPr>
          <w:sz w:val="28"/>
          <w:szCs w:val="28"/>
        </w:rPr>
        <w:t>1. О мерах по реализации ...</w:t>
      </w:r>
    </w:p>
    <w:p w:rsidR="00A379E3" w:rsidRPr="00A379E3" w:rsidRDefault="00A379E3" w:rsidP="00A379E3">
      <w:pPr>
        <w:autoSpaceDE w:val="0"/>
        <w:autoSpaceDN w:val="0"/>
        <w:adjustRightInd w:val="0"/>
        <w:rPr>
          <w:sz w:val="28"/>
          <w:szCs w:val="28"/>
        </w:rPr>
      </w:pPr>
      <w:r w:rsidRPr="00A379E3">
        <w:rPr>
          <w:sz w:val="28"/>
          <w:szCs w:val="28"/>
        </w:rPr>
        <w:t>Доклад заместителя Главы администрации...</w:t>
      </w:r>
    </w:p>
    <w:p w:rsidR="00A379E3" w:rsidRPr="00A379E3" w:rsidRDefault="00A379E3" w:rsidP="00A379E3">
      <w:pPr>
        <w:autoSpaceDE w:val="0"/>
        <w:autoSpaceDN w:val="0"/>
        <w:adjustRightInd w:val="0"/>
        <w:rPr>
          <w:sz w:val="28"/>
          <w:szCs w:val="28"/>
        </w:rPr>
      </w:pPr>
      <w:r w:rsidRPr="00A379E3">
        <w:rPr>
          <w:sz w:val="28"/>
          <w:szCs w:val="28"/>
        </w:rPr>
        <w:t>2. О...</w:t>
      </w:r>
    </w:p>
    <w:p w:rsidR="00A379E3" w:rsidRPr="00A379E3" w:rsidRDefault="00A379E3" w:rsidP="00A379E3">
      <w:pPr>
        <w:autoSpaceDE w:val="0"/>
        <w:autoSpaceDN w:val="0"/>
        <w:adjustRightInd w:val="0"/>
        <w:rPr>
          <w:sz w:val="28"/>
          <w:szCs w:val="28"/>
        </w:rPr>
      </w:pPr>
    </w:p>
    <w:p w:rsidR="00A379E3" w:rsidRPr="00A379E3" w:rsidRDefault="00A379E3" w:rsidP="00A379E3">
      <w:pPr>
        <w:autoSpaceDE w:val="0"/>
        <w:autoSpaceDN w:val="0"/>
        <w:adjustRightInd w:val="0"/>
        <w:rPr>
          <w:sz w:val="28"/>
          <w:szCs w:val="28"/>
        </w:rPr>
      </w:pPr>
      <w:r w:rsidRPr="00A379E3">
        <w:rPr>
          <w:sz w:val="28"/>
          <w:szCs w:val="28"/>
        </w:rPr>
        <w:t>1. СЛУШАЛИ:</w:t>
      </w:r>
    </w:p>
    <w:p w:rsidR="00A379E3" w:rsidRPr="00A379E3" w:rsidRDefault="00A379E3" w:rsidP="00A379E3">
      <w:pPr>
        <w:autoSpaceDE w:val="0"/>
        <w:autoSpaceDN w:val="0"/>
        <w:adjustRightInd w:val="0"/>
        <w:ind w:firstLine="180"/>
        <w:rPr>
          <w:sz w:val="28"/>
          <w:szCs w:val="28"/>
        </w:rPr>
      </w:pPr>
      <w:r w:rsidRPr="00A379E3">
        <w:rPr>
          <w:sz w:val="28"/>
          <w:szCs w:val="28"/>
        </w:rPr>
        <w:t>И.О. Фамилия – текст доклада прилагается</w:t>
      </w:r>
    </w:p>
    <w:p w:rsidR="00A379E3" w:rsidRPr="00A379E3" w:rsidRDefault="00A379E3" w:rsidP="00A379E3">
      <w:pPr>
        <w:autoSpaceDE w:val="0"/>
        <w:autoSpaceDN w:val="0"/>
        <w:adjustRightInd w:val="0"/>
        <w:ind w:firstLine="180"/>
        <w:rPr>
          <w:sz w:val="28"/>
          <w:szCs w:val="28"/>
        </w:rPr>
      </w:pPr>
      <w:r w:rsidRPr="00A379E3">
        <w:rPr>
          <w:sz w:val="28"/>
          <w:szCs w:val="28"/>
        </w:rPr>
        <w:t>ВЫСТУПИЛИ:</w:t>
      </w:r>
    </w:p>
    <w:p w:rsidR="00A379E3" w:rsidRPr="00A379E3" w:rsidRDefault="00A379E3" w:rsidP="00A379E3">
      <w:pPr>
        <w:autoSpaceDE w:val="0"/>
        <w:autoSpaceDN w:val="0"/>
        <w:adjustRightInd w:val="0"/>
        <w:ind w:firstLine="180"/>
        <w:rPr>
          <w:sz w:val="28"/>
          <w:szCs w:val="28"/>
        </w:rPr>
      </w:pPr>
      <w:r w:rsidRPr="00A379E3">
        <w:rPr>
          <w:sz w:val="28"/>
          <w:szCs w:val="28"/>
        </w:rPr>
        <w:t>И.О. Фамилия – краткая запись выступления</w:t>
      </w:r>
    </w:p>
    <w:p w:rsidR="00A379E3" w:rsidRPr="00A379E3" w:rsidRDefault="00A379E3" w:rsidP="00A379E3">
      <w:pPr>
        <w:autoSpaceDE w:val="0"/>
        <w:autoSpaceDN w:val="0"/>
        <w:adjustRightInd w:val="0"/>
        <w:ind w:firstLine="180"/>
        <w:rPr>
          <w:sz w:val="28"/>
          <w:szCs w:val="28"/>
        </w:rPr>
      </w:pPr>
      <w:r w:rsidRPr="00A379E3">
        <w:rPr>
          <w:sz w:val="28"/>
          <w:szCs w:val="28"/>
        </w:rPr>
        <w:t>И.О. Фамилия – краткая запись выступления</w:t>
      </w:r>
    </w:p>
    <w:p w:rsidR="00A379E3" w:rsidRPr="00A379E3" w:rsidRDefault="00A379E3" w:rsidP="00A379E3">
      <w:pPr>
        <w:autoSpaceDE w:val="0"/>
        <w:autoSpaceDN w:val="0"/>
        <w:adjustRightInd w:val="0"/>
        <w:ind w:firstLine="180"/>
        <w:rPr>
          <w:sz w:val="28"/>
          <w:szCs w:val="28"/>
        </w:rPr>
      </w:pPr>
      <w:r w:rsidRPr="00A379E3">
        <w:rPr>
          <w:sz w:val="28"/>
          <w:szCs w:val="28"/>
        </w:rPr>
        <w:t>ПОСТАНОВИЛИ:</w:t>
      </w:r>
    </w:p>
    <w:p w:rsidR="00A379E3" w:rsidRPr="00A379E3" w:rsidRDefault="00A379E3" w:rsidP="00A379E3">
      <w:pPr>
        <w:autoSpaceDE w:val="0"/>
        <w:autoSpaceDN w:val="0"/>
        <w:adjustRightInd w:val="0"/>
        <w:ind w:firstLine="180"/>
        <w:rPr>
          <w:sz w:val="28"/>
          <w:szCs w:val="28"/>
        </w:rPr>
      </w:pPr>
      <w:r w:rsidRPr="00A379E3">
        <w:rPr>
          <w:sz w:val="28"/>
          <w:szCs w:val="28"/>
        </w:rPr>
        <w:t>1.1.</w:t>
      </w:r>
    </w:p>
    <w:p w:rsidR="00A379E3" w:rsidRPr="00A379E3" w:rsidRDefault="00A379E3" w:rsidP="00A379E3">
      <w:pPr>
        <w:autoSpaceDE w:val="0"/>
        <w:autoSpaceDN w:val="0"/>
        <w:adjustRightInd w:val="0"/>
        <w:ind w:firstLine="180"/>
        <w:rPr>
          <w:sz w:val="28"/>
          <w:szCs w:val="28"/>
        </w:rPr>
      </w:pPr>
      <w:r w:rsidRPr="00A379E3">
        <w:rPr>
          <w:sz w:val="28"/>
          <w:szCs w:val="28"/>
        </w:rPr>
        <w:t>1.2. ...</w:t>
      </w:r>
    </w:p>
    <w:p w:rsidR="00A379E3" w:rsidRPr="00A379E3" w:rsidRDefault="00A379E3" w:rsidP="00A379E3">
      <w:pPr>
        <w:autoSpaceDE w:val="0"/>
        <w:autoSpaceDN w:val="0"/>
        <w:adjustRightInd w:val="0"/>
        <w:rPr>
          <w:sz w:val="28"/>
          <w:szCs w:val="28"/>
        </w:rPr>
      </w:pPr>
      <w:r w:rsidRPr="00A379E3">
        <w:rPr>
          <w:sz w:val="28"/>
          <w:szCs w:val="28"/>
        </w:rPr>
        <w:t>2. СЛУШАЛИ:</w:t>
      </w:r>
    </w:p>
    <w:p w:rsidR="00A379E3" w:rsidRPr="00A379E3" w:rsidRDefault="00A379E3" w:rsidP="00A379E3">
      <w:pPr>
        <w:autoSpaceDE w:val="0"/>
        <w:autoSpaceDN w:val="0"/>
        <w:adjustRightInd w:val="0"/>
        <w:ind w:firstLine="180"/>
        <w:rPr>
          <w:sz w:val="28"/>
          <w:szCs w:val="28"/>
        </w:rPr>
      </w:pPr>
      <w:r w:rsidRPr="00A379E3">
        <w:rPr>
          <w:sz w:val="28"/>
          <w:szCs w:val="28"/>
        </w:rPr>
        <w:t>ВЫСТУПИЛИ:</w:t>
      </w:r>
    </w:p>
    <w:p w:rsidR="00A379E3" w:rsidRPr="00A379E3" w:rsidRDefault="00A379E3" w:rsidP="00A379E3">
      <w:pPr>
        <w:autoSpaceDE w:val="0"/>
        <w:autoSpaceDN w:val="0"/>
        <w:adjustRightInd w:val="0"/>
        <w:ind w:firstLine="180"/>
        <w:rPr>
          <w:sz w:val="28"/>
          <w:szCs w:val="28"/>
        </w:rPr>
      </w:pPr>
      <w:r w:rsidRPr="00A379E3">
        <w:rPr>
          <w:sz w:val="28"/>
          <w:szCs w:val="28"/>
        </w:rPr>
        <w:t>ПОСТАНОВИЛИ:</w:t>
      </w:r>
    </w:p>
    <w:p w:rsidR="00A379E3" w:rsidRPr="00A379E3" w:rsidRDefault="00A379E3" w:rsidP="00A379E3">
      <w:pPr>
        <w:autoSpaceDE w:val="0"/>
        <w:autoSpaceDN w:val="0"/>
        <w:adjustRightInd w:val="0"/>
        <w:rPr>
          <w:sz w:val="28"/>
          <w:szCs w:val="28"/>
        </w:rPr>
      </w:pPr>
    </w:p>
    <w:p w:rsidR="00A379E3" w:rsidRPr="00A379E3" w:rsidRDefault="00A379E3" w:rsidP="00A379E3">
      <w:pPr>
        <w:autoSpaceDE w:val="0"/>
        <w:autoSpaceDN w:val="0"/>
        <w:adjustRightInd w:val="0"/>
        <w:spacing w:line="360" w:lineRule="auto"/>
        <w:rPr>
          <w:sz w:val="28"/>
          <w:szCs w:val="28"/>
        </w:rPr>
      </w:pPr>
      <w:r w:rsidRPr="00A379E3">
        <w:rPr>
          <w:sz w:val="28"/>
          <w:szCs w:val="28"/>
        </w:rPr>
        <w:t>Председательствующий                                   Подпись            Расшифровка подписи</w:t>
      </w:r>
    </w:p>
    <w:p w:rsidR="00A379E3" w:rsidRPr="00A379E3" w:rsidRDefault="00A379E3" w:rsidP="00A379E3">
      <w:pPr>
        <w:autoSpaceDE w:val="0"/>
        <w:autoSpaceDN w:val="0"/>
        <w:adjustRightInd w:val="0"/>
        <w:rPr>
          <w:sz w:val="28"/>
          <w:szCs w:val="28"/>
        </w:rPr>
      </w:pPr>
      <w:r w:rsidRPr="00A379E3">
        <w:rPr>
          <w:sz w:val="28"/>
          <w:szCs w:val="28"/>
        </w:rPr>
        <w:t>Секретарь                                                           Подпись            Расшифровка подписи</w:t>
      </w:r>
    </w:p>
    <w:p w:rsidR="00A379E3" w:rsidRPr="00A379E3" w:rsidRDefault="00A379E3" w:rsidP="00A379E3">
      <w:pPr>
        <w:autoSpaceDE w:val="0"/>
        <w:autoSpaceDN w:val="0"/>
        <w:adjustRightInd w:val="0"/>
        <w:rPr>
          <w:sz w:val="26"/>
          <w:szCs w:val="26"/>
        </w:rPr>
      </w:pPr>
    </w:p>
    <w:p w:rsidR="00A379E3" w:rsidRPr="00A379E3" w:rsidRDefault="00A379E3" w:rsidP="00A379E3">
      <w:pPr>
        <w:autoSpaceDE w:val="0"/>
        <w:autoSpaceDN w:val="0"/>
        <w:adjustRightInd w:val="0"/>
        <w:jc w:val="both"/>
        <w:rPr>
          <w:sz w:val="26"/>
          <w:szCs w:val="26"/>
        </w:rPr>
      </w:pPr>
    </w:p>
    <w:p w:rsidR="00A379E3" w:rsidRPr="00A379E3" w:rsidRDefault="00A379E3" w:rsidP="00A379E3">
      <w:pPr>
        <w:autoSpaceDE w:val="0"/>
        <w:autoSpaceDN w:val="0"/>
        <w:adjustRightInd w:val="0"/>
        <w:jc w:val="center"/>
        <w:rPr>
          <w:b/>
        </w:rPr>
      </w:pPr>
      <w:r w:rsidRPr="00A379E3">
        <w:rPr>
          <w:b/>
        </w:rPr>
        <w:t>Образец оформления полного протокола</w:t>
      </w:r>
    </w:p>
    <w:p w:rsidR="00A379E3" w:rsidRPr="00A379E3" w:rsidRDefault="00A379E3" w:rsidP="00A379E3">
      <w:pPr>
        <w:widowControl w:val="0"/>
        <w:autoSpaceDE w:val="0"/>
        <w:autoSpaceDN w:val="0"/>
        <w:adjustRightInd w:val="0"/>
        <w:ind w:firstLine="720"/>
        <w:jc w:val="right"/>
        <w:rPr>
          <w:sz w:val="28"/>
          <w:szCs w:val="28"/>
        </w:rPr>
        <w:sectPr w:rsidR="00A379E3" w:rsidRPr="00A379E3" w:rsidSect="00A379E3">
          <w:pgSz w:w="12240" w:h="15840" w:code="1"/>
          <w:pgMar w:top="1134" w:right="567" w:bottom="1134" w:left="1701" w:header="720" w:footer="720" w:gutter="0"/>
          <w:cols w:space="720"/>
          <w:noEndnote/>
        </w:sectPr>
      </w:pPr>
    </w:p>
    <w:p w:rsidR="00A379E3" w:rsidRPr="00A379E3" w:rsidRDefault="00A379E3" w:rsidP="00A379E3">
      <w:pPr>
        <w:widowControl w:val="0"/>
        <w:autoSpaceDE w:val="0"/>
        <w:autoSpaceDN w:val="0"/>
        <w:adjustRightInd w:val="0"/>
        <w:ind w:firstLine="720"/>
        <w:jc w:val="right"/>
        <w:rPr>
          <w:sz w:val="28"/>
          <w:szCs w:val="28"/>
        </w:rPr>
      </w:pPr>
      <w:r w:rsidRPr="00A379E3">
        <w:rPr>
          <w:sz w:val="28"/>
          <w:szCs w:val="28"/>
        </w:rPr>
        <w:lastRenderedPageBreak/>
        <w:t>Приложение № 8</w:t>
      </w:r>
    </w:p>
    <w:p w:rsidR="00A379E3" w:rsidRPr="00A379E3" w:rsidRDefault="00A379E3" w:rsidP="00A379E3">
      <w:pPr>
        <w:widowControl w:val="0"/>
        <w:autoSpaceDE w:val="0"/>
        <w:autoSpaceDN w:val="0"/>
        <w:adjustRightInd w:val="0"/>
        <w:ind w:firstLine="720"/>
        <w:jc w:val="right"/>
        <w:rPr>
          <w:sz w:val="28"/>
          <w:szCs w:val="28"/>
        </w:rPr>
      </w:pPr>
      <w:r w:rsidRPr="00A379E3">
        <w:rPr>
          <w:sz w:val="28"/>
          <w:szCs w:val="28"/>
        </w:rPr>
        <w:t xml:space="preserve">к п. </w:t>
      </w:r>
      <w:r w:rsidRPr="00A379E3">
        <w:rPr>
          <w:color w:val="000000"/>
          <w:sz w:val="28"/>
          <w:szCs w:val="28"/>
        </w:rPr>
        <w:t>3.3.12.</w:t>
      </w:r>
    </w:p>
    <w:p w:rsidR="00A379E3" w:rsidRPr="00A379E3" w:rsidRDefault="00A379E3" w:rsidP="00A379E3">
      <w:pPr>
        <w:widowControl w:val="0"/>
        <w:autoSpaceDE w:val="0"/>
        <w:autoSpaceDN w:val="0"/>
        <w:adjustRightInd w:val="0"/>
        <w:ind w:left="900"/>
        <w:jc w:val="center"/>
        <w:rPr>
          <w:b/>
          <w:sz w:val="34"/>
          <w:szCs w:val="32"/>
        </w:rPr>
      </w:pPr>
      <w:r w:rsidRPr="00A379E3">
        <w:rPr>
          <w:b/>
          <w:sz w:val="34"/>
          <w:szCs w:val="32"/>
        </w:rPr>
        <w:t>П Р О Т О К О Л</w:t>
      </w:r>
    </w:p>
    <w:p w:rsidR="00A379E3" w:rsidRPr="00A379E3" w:rsidRDefault="00A379E3" w:rsidP="00A379E3">
      <w:pPr>
        <w:widowControl w:val="0"/>
        <w:autoSpaceDE w:val="0"/>
        <w:autoSpaceDN w:val="0"/>
        <w:adjustRightInd w:val="0"/>
        <w:ind w:left="900"/>
        <w:jc w:val="center"/>
        <w:rPr>
          <w:b/>
          <w:sz w:val="28"/>
          <w:szCs w:val="28"/>
        </w:rPr>
      </w:pPr>
    </w:p>
    <w:p w:rsidR="00A379E3" w:rsidRPr="00A379E3" w:rsidRDefault="00A379E3" w:rsidP="00A379E3">
      <w:pPr>
        <w:autoSpaceDE w:val="0"/>
        <w:autoSpaceDN w:val="0"/>
        <w:adjustRightInd w:val="0"/>
        <w:jc w:val="center"/>
        <w:rPr>
          <w:b/>
          <w:sz w:val="28"/>
          <w:szCs w:val="28"/>
        </w:rPr>
      </w:pPr>
      <w:r w:rsidRPr="00A379E3">
        <w:rPr>
          <w:b/>
          <w:sz w:val="28"/>
          <w:szCs w:val="28"/>
        </w:rPr>
        <w:t>совещания у Главы администрации Петровского сельского поселения</w:t>
      </w:r>
    </w:p>
    <w:p w:rsidR="00A379E3" w:rsidRPr="00A379E3" w:rsidRDefault="00A379E3" w:rsidP="00A379E3">
      <w:pPr>
        <w:autoSpaceDE w:val="0"/>
        <w:autoSpaceDN w:val="0"/>
        <w:adjustRightInd w:val="0"/>
        <w:jc w:val="center"/>
        <w:rPr>
          <w:b/>
          <w:sz w:val="28"/>
          <w:szCs w:val="28"/>
        </w:rPr>
      </w:pPr>
      <w:r w:rsidRPr="00A379E3">
        <w:rPr>
          <w:b/>
          <w:bCs/>
          <w:sz w:val="28"/>
          <w:szCs w:val="28"/>
        </w:rPr>
        <w:t xml:space="preserve">Дубенского </w:t>
      </w:r>
      <w:r w:rsidRPr="00A379E3">
        <w:rPr>
          <w:b/>
          <w:sz w:val="28"/>
          <w:szCs w:val="28"/>
        </w:rPr>
        <w:t>муниципального района Республики Мордовия</w:t>
      </w:r>
    </w:p>
    <w:p w:rsidR="00A379E3" w:rsidRPr="00A379E3" w:rsidRDefault="00A379E3" w:rsidP="00A379E3">
      <w:pPr>
        <w:widowControl w:val="0"/>
        <w:autoSpaceDE w:val="0"/>
        <w:autoSpaceDN w:val="0"/>
        <w:adjustRightInd w:val="0"/>
        <w:jc w:val="center"/>
        <w:rPr>
          <w:b/>
          <w:sz w:val="28"/>
          <w:szCs w:val="28"/>
        </w:rPr>
      </w:pPr>
      <w:r w:rsidRPr="00A379E3">
        <w:rPr>
          <w:b/>
          <w:sz w:val="28"/>
          <w:szCs w:val="28"/>
        </w:rPr>
        <w:t>И.О. ФАМИЛИЯ</w:t>
      </w:r>
    </w:p>
    <w:p w:rsidR="00A379E3" w:rsidRPr="00A379E3" w:rsidRDefault="00A379E3" w:rsidP="00A379E3">
      <w:pPr>
        <w:widowControl w:val="0"/>
        <w:autoSpaceDE w:val="0"/>
        <w:autoSpaceDN w:val="0"/>
        <w:adjustRightInd w:val="0"/>
        <w:jc w:val="center"/>
        <w:rPr>
          <w:sz w:val="28"/>
          <w:szCs w:val="28"/>
        </w:rPr>
      </w:pPr>
      <w:r>
        <w:rPr>
          <w:noProof/>
          <w:sz w:val="28"/>
          <w:szCs w:val="28"/>
        </w:rPr>
        <mc:AlternateContent>
          <mc:Choice Requires="wps">
            <w:drawing>
              <wp:anchor distT="0" distB="0" distL="114300" distR="114300" simplePos="0" relativeHeight="251683840" behindDoc="0" locked="0" layoutInCell="1" allowOverlap="1">
                <wp:simplePos x="0" y="0"/>
                <wp:positionH relativeFrom="column">
                  <wp:posOffset>-2540</wp:posOffset>
                </wp:positionH>
                <wp:positionV relativeFrom="paragraph">
                  <wp:posOffset>89535</wp:posOffset>
                </wp:positionV>
                <wp:extent cx="6299835" cy="0"/>
                <wp:effectExtent l="10795" t="8255" r="13970" b="10795"/>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98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7.05pt" to="495.8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" strokeweight="1pt"/>
            </w:pict>
          </mc:Fallback>
        </mc:AlternateContent>
      </w:r>
    </w:p>
    <w:p w:rsidR="00A379E3" w:rsidRPr="00A379E3" w:rsidRDefault="00A379E3" w:rsidP="00A379E3">
      <w:pPr>
        <w:widowControl w:val="0"/>
        <w:autoSpaceDE w:val="0"/>
        <w:autoSpaceDN w:val="0"/>
        <w:adjustRightInd w:val="0"/>
        <w:jc w:val="center"/>
        <w:rPr>
          <w:sz w:val="16"/>
          <w:szCs w:val="16"/>
        </w:rPr>
      </w:pPr>
    </w:p>
    <w:p w:rsidR="00A379E3" w:rsidRPr="00A379E3" w:rsidRDefault="00A379E3" w:rsidP="00A379E3">
      <w:pPr>
        <w:widowControl w:val="0"/>
        <w:autoSpaceDE w:val="0"/>
        <w:autoSpaceDN w:val="0"/>
        <w:adjustRightInd w:val="0"/>
        <w:jc w:val="center"/>
        <w:rPr>
          <w:sz w:val="28"/>
          <w:szCs w:val="28"/>
        </w:rPr>
      </w:pPr>
      <w:r w:rsidRPr="00A379E3">
        <w:rPr>
          <w:sz w:val="28"/>
          <w:szCs w:val="28"/>
        </w:rPr>
        <w:t>с. Петровка</w:t>
      </w:r>
    </w:p>
    <w:p w:rsidR="00A379E3" w:rsidRPr="00A379E3" w:rsidRDefault="00A379E3" w:rsidP="00A379E3">
      <w:pPr>
        <w:autoSpaceDE w:val="0"/>
        <w:autoSpaceDN w:val="0"/>
        <w:adjustRightInd w:val="0"/>
        <w:rPr>
          <w:sz w:val="28"/>
          <w:szCs w:val="28"/>
        </w:rPr>
      </w:pPr>
      <w:r w:rsidRPr="00A379E3">
        <w:rPr>
          <w:sz w:val="28"/>
          <w:szCs w:val="28"/>
        </w:rPr>
        <w:t>______________________                                                                   №  ____________</w:t>
      </w:r>
    </w:p>
    <w:p w:rsidR="00A379E3" w:rsidRPr="00A379E3" w:rsidRDefault="00A379E3" w:rsidP="00A379E3">
      <w:pPr>
        <w:autoSpaceDE w:val="0"/>
        <w:autoSpaceDN w:val="0"/>
        <w:adjustRightInd w:val="0"/>
        <w:rPr>
          <w:sz w:val="28"/>
          <w:szCs w:val="28"/>
        </w:rPr>
      </w:pPr>
    </w:p>
    <w:p w:rsidR="00A379E3" w:rsidRPr="00A379E3" w:rsidRDefault="00A379E3" w:rsidP="00A379E3">
      <w:pPr>
        <w:autoSpaceDE w:val="0"/>
        <w:autoSpaceDN w:val="0"/>
        <w:adjustRightInd w:val="0"/>
        <w:rPr>
          <w:sz w:val="28"/>
          <w:szCs w:val="28"/>
        </w:rPr>
      </w:pPr>
      <w:r w:rsidRPr="00A379E3">
        <w:rPr>
          <w:sz w:val="28"/>
          <w:szCs w:val="28"/>
          <w:u w:val="single"/>
        </w:rPr>
        <w:t>Присутствовали</w:t>
      </w:r>
      <w:r w:rsidRPr="00A379E3">
        <w:rPr>
          <w:sz w:val="28"/>
          <w:szCs w:val="28"/>
        </w:rPr>
        <w:t>:</w:t>
      </w:r>
    </w:p>
    <w:p w:rsidR="00A379E3" w:rsidRPr="00A379E3" w:rsidRDefault="00A379E3" w:rsidP="00A379E3">
      <w:pPr>
        <w:autoSpaceDE w:val="0"/>
        <w:autoSpaceDN w:val="0"/>
        <w:adjustRightInd w:val="0"/>
        <w:rPr>
          <w:sz w:val="28"/>
          <w:szCs w:val="28"/>
        </w:rPr>
      </w:pPr>
    </w:p>
    <w:p w:rsidR="00A379E3" w:rsidRPr="00A379E3" w:rsidRDefault="00A379E3" w:rsidP="00A379E3">
      <w:pPr>
        <w:autoSpaceDE w:val="0"/>
        <w:autoSpaceDN w:val="0"/>
        <w:adjustRightInd w:val="0"/>
        <w:rPr>
          <w:sz w:val="28"/>
          <w:szCs w:val="28"/>
        </w:rPr>
      </w:pPr>
      <w:r w:rsidRPr="00A379E3">
        <w:rPr>
          <w:sz w:val="28"/>
          <w:szCs w:val="28"/>
        </w:rPr>
        <w:t>Наименование должности            –      И.О. Фамилия</w:t>
      </w:r>
    </w:p>
    <w:p w:rsidR="00A379E3" w:rsidRPr="00A379E3" w:rsidRDefault="00A379E3" w:rsidP="00A379E3">
      <w:pPr>
        <w:autoSpaceDE w:val="0"/>
        <w:autoSpaceDN w:val="0"/>
        <w:adjustRightInd w:val="0"/>
        <w:rPr>
          <w:sz w:val="28"/>
          <w:szCs w:val="28"/>
        </w:rPr>
      </w:pPr>
    </w:p>
    <w:p w:rsidR="00A379E3" w:rsidRPr="00A379E3" w:rsidRDefault="00A379E3" w:rsidP="00A379E3">
      <w:pPr>
        <w:autoSpaceDE w:val="0"/>
        <w:autoSpaceDN w:val="0"/>
        <w:adjustRightInd w:val="0"/>
        <w:rPr>
          <w:sz w:val="28"/>
          <w:szCs w:val="28"/>
        </w:rPr>
      </w:pPr>
      <w:r w:rsidRPr="00A379E3">
        <w:rPr>
          <w:sz w:val="28"/>
          <w:szCs w:val="28"/>
        </w:rPr>
        <w:t>Наименование должности             –      И.О. Фамилия</w:t>
      </w:r>
    </w:p>
    <w:p w:rsidR="00A379E3" w:rsidRPr="00A379E3" w:rsidRDefault="00A379E3" w:rsidP="00A379E3">
      <w:pPr>
        <w:autoSpaceDE w:val="0"/>
        <w:autoSpaceDN w:val="0"/>
        <w:adjustRightInd w:val="0"/>
        <w:rPr>
          <w:sz w:val="28"/>
          <w:szCs w:val="28"/>
        </w:rPr>
      </w:pPr>
    </w:p>
    <w:p w:rsidR="00A379E3" w:rsidRPr="00A379E3" w:rsidRDefault="00A379E3" w:rsidP="00A379E3">
      <w:pPr>
        <w:autoSpaceDE w:val="0"/>
        <w:autoSpaceDN w:val="0"/>
        <w:adjustRightInd w:val="0"/>
        <w:rPr>
          <w:sz w:val="28"/>
          <w:szCs w:val="28"/>
        </w:rPr>
      </w:pPr>
      <w:r w:rsidRPr="00A379E3">
        <w:rPr>
          <w:sz w:val="28"/>
          <w:szCs w:val="28"/>
        </w:rPr>
        <w:t>Наименование должности             –      И.О. Фамилия</w:t>
      </w:r>
    </w:p>
    <w:p w:rsidR="00A379E3" w:rsidRPr="00A379E3" w:rsidRDefault="00A379E3" w:rsidP="00A379E3">
      <w:pPr>
        <w:autoSpaceDE w:val="0"/>
        <w:autoSpaceDN w:val="0"/>
        <w:adjustRightInd w:val="0"/>
      </w:pPr>
      <w:r w:rsidRPr="00A379E3">
        <w:rPr>
          <w:sz w:val="28"/>
          <w:szCs w:val="28"/>
        </w:rPr>
        <w:t xml:space="preserve">                                                           (</w:t>
      </w:r>
      <w:r w:rsidRPr="00A379E3">
        <w:t>Инициалы и фамилии</w:t>
      </w:r>
    </w:p>
    <w:p w:rsidR="00A379E3" w:rsidRPr="00A379E3" w:rsidRDefault="00A379E3" w:rsidP="00A379E3">
      <w:pPr>
        <w:autoSpaceDE w:val="0"/>
        <w:autoSpaceDN w:val="0"/>
        <w:adjustRightInd w:val="0"/>
      </w:pPr>
      <w:r w:rsidRPr="00A379E3">
        <w:t xml:space="preserve">                                                                       в алфавитном порядке)</w:t>
      </w:r>
    </w:p>
    <w:p w:rsidR="00A379E3" w:rsidRPr="00A379E3" w:rsidRDefault="00A379E3" w:rsidP="00A379E3">
      <w:pPr>
        <w:autoSpaceDE w:val="0"/>
        <w:autoSpaceDN w:val="0"/>
        <w:adjustRightInd w:val="0"/>
        <w:rPr>
          <w:sz w:val="28"/>
          <w:szCs w:val="28"/>
        </w:rPr>
      </w:pPr>
      <w:r w:rsidRPr="00A379E3">
        <w:rPr>
          <w:sz w:val="28"/>
          <w:szCs w:val="28"/>
        </w:rPr>
        <w:t>_______________________________________________________________________</w:t>
      </w:r>
    </w:p>
    <w:p w:rsidR="00A379E3" w:rsidRPr="00A379E3" w:rsidRDefault="00A379E3" w:rsidP="00A379E3">
      <w:pPr>
        <w:autoSpaceDE w:val="0"/>
        <w:autoSpaceDN w:val="0"/>
        <w:adjustRightInd w:val="0"/>
        <w:rPr>
          <w:sz w:val="28"/>
          <w:szCs w:val="28"/>
        </w:rPr>
      </w:pPr>
    </w:p>
    <w:p w:rsidR="00A379E3" w:rsidRPr="00A379E3" w:rsidRDefault="00A379E3" w:rsidP="00A379E3">
      <w:pPr>
        <w:autoSpaceDE w:val="0"/>
        <w:autoSpaceDN w:val="0"/>
        <w:adjustRightInd w:val="0"/>
        <w:ind w:firstLine="720"/>
        <w:jc w:val="center"/>
        <w:rPr>
          <w:sz w:val="28"/>
          <w:szCs w:val="28"/>
        </w:rPr>
      </w:pPr>
      <w:r w:rsidRPr="00A379E3">
        <w:rPr>
          <w:b/>
          <w:sz w:val="30"/>
          <w:szCs w:val="28"/>
        </w:rPr>
        <w:t>I. О выполнении годового плана…</w:t>
      </w:r>
      <w:r w:rsidRPr="00A379E3">
        <w:rPr>
          <w:sz w:val="28"/>
          <w:szCs w:val="28"/>
        </w:rPr>
        <w:t xml:space="preserve"> ______________________________________________________________________</w:t>
      </w:r>
    </w:p>
    <w:p w:rsidR="00A379E3" w:rsidRPr="00A379E3" w:rsidRDefault="00A379E3" w:rsidP="00A379E3">
      <w:pPr>
        <w:autoSpaceDE w:val="0"/>
        <w:autoSpaceDN w:val="0"/>
        <w:adjustRightInd w:val="0"/>
        <w:rPr>
          <w:sz w:val="28"/>
          <w:szCs w:val="28"/>
        </w:rPr>
      </w:pPr>
      <w:r w:rsidRPr="00A379E3">
        <w:rPr>
          <w:sz w:val="28"/>
          <w:szCs w:val="28"/>
        </w:rPr>
        <w:t xml:space="preserve">          (Фамилия, Фамилия, Фамилия, Фамилия, Фамилия)</w:t>
      </w:r>
    </w:p>
    <w:p w:rsidR="00A379E3" w:rsidRPr="00A379E3" w:rsidRDefault="00A379E3" w:rsidP="00A379E3">
      <w:pPr>
        <w:autoSpaceDE w:val="0"/>
        <w:autoSpaceDN w:val="0"/>
        <w:adjustRightInd w:val="0"/>
        <w:rPr>
          <w:sz w:val="28"/>
          <w:szCs w:val="28"/>
        </w:rPr>
      </w:pPr>
    </w:p>
    <w:p w:rsidR="00A379E3" w:rsidRPr="00A379E3" w:rsidRDefault="00A379E3" w:rsidP="00A379E3">
      <w:pPr>
        <w:autoSpaceDE w:val="0"/>
        <w:autoSpaceDN w:val="0"/>
        <w:adjustRightInd w:val="0"/>
        <w:ind w:firstLine="720"/>
        <w:rPr>
          <w:sz w:val="28"/>
          <w:szCs w:val="28"/>
        </w:rPr>
      </w:pPr>
      <w:r w:rsidRPr="00A379E3">
        <w:rPr>
          <w:sz w:val="28"/>
          <w:szCs w:val="28"/>
        </w:rPr>
        <w:t>1. Принять к сведению ...</w:t>
      </w:r>
    </w:p>
    <w:p w:rsidR="00A379E3" w:rsidRPr="00A379E3" w:rsidRDefault="00A379E3" w:rsidP="00A379E3">
      <w:pPr>
        <w:autoSpaceDE w:val="0"/>
        <w:autoSpaceDN w:val="0"/>
        <w:adjustRightInd w:val="0"/>
        <w:ind w:firstLine="720"/>
        <w:rPr>
          <w:sz w:val="28"/>
          <w:szCs w:val="28"/>
        </w:rPr>
      </w:pPr>
      <w:r w:rsidRPr="00A379E3">
        <w:rPr>
          <w:sz w:val="28"/>
          <w:szCs w:val="28"/>
        </w:rPr>
        <w:t>2. «Директору ...</w:t>
      </w:r>
    </w:p>
    <w:p w:rsidR="00A379E3" w:rsidRPr="00A379E3" w:rsidRDefault="00A379E3" w:rsidP="00A379E3">
      <w:pPr>
        <w:autoSpaceDE w:val="0"/>
        <w:autoSpaceDN w:val="0"/>
        <w:adjustRightInd w:val="0"/>
        <w:rPr>
          <w:sz w:val="28"/>
          <w:szCs w:val="28"/>
        </w:rPr>
      </w:pPr>
    </w:p>
    <w:p w:rsidR="00A379E3" w:rsidRPr="00A379E3" w:rsidRDefault="00A379E3" w:rsidP="00A379E3">
      <w:pPr>
        <w:autoSpaceDE w:val="0"/>
        <w:autoSpaceDN w:val="0"/>
        <w:adjustRightInd w:val="0"/>
        <w:ind w:firstLine="720"/>
        <w:jc w:val="center"/>
        <w:rPr>
          <w:b/>
          <w:sz w:val="30"/>
          <w:szCs w:val="28"/>
        </w:rPr>
      </w:pPr>
      <w:r w:rsidRPr="00A379E3">
        <w:rPr>
          <w:b/>
          <w:sz w:val="30"/>
          <w:szCs w:val="28"/>
        </w:rPr>
        <w:t>II. О введении мер по ...</w:t>
      </w:r>
    </w:p>
    <w:p w:rsidR="00A379E3" w:rsidRPr="00A379E3" w:rsidRDefault="00A379E3" w:rsidP="00A379E3">
      <w:pPr>
        <w:autoSpaceDE w:val="0"/>
        <w:autoSpaceDN w:val="0"/>
        <w:adjustRightInd w:val="0"/>
        <w:rPr>
          <w:sz w:val="28"/>
          <w:szCs w:val="28"/>
        </w:rPr>
      </w:pPr>
      <w:r w:rsidRPr="00A379E3">
        <w:rPr>
          <w:sz w:val="28"/>
          <w:szCs w:val="28"/>
        </w:rPr>
        <w:t>______________________________________________________________________</w:t>
      </w:r>
    </w:p>
    <w:p w:rsidR="00A379E3" w:rsidRPr="00A379E3" w:rsidRDefault="00A379E3" w:rsidP="00A379E3">
      <w:pPr>
        <w:autoSpaceDE w:val="0"/>
        <w:autoSpaceDN w:val="0"/>
        <w:adjustRightInd w:val="0"/>
        <w:rPr>
          <w:sz w:val="28"/>
          <w:szCs w:val="28"/>
        </w:rPr>
      </w:pPr>
      <w:r w:rsidRPr="00A379E3">
        <w:rPr>
          <w:sz w:val="28"/>
          <w:szCs w:val="28"/>
        </w:rPr>
        <w:t xml:space="preserve">          (Фамилия, Фамилия, Фамилия, Фамилия, Фамилия)</w:t>
      </w:r>
    </w:p>
    <w:p w:rsidR="00A379E3" w:rsidRPr="00A379E3" w:rsidRDefault="00A379E3" w:rsidP="00A379E3">
      <w:pPr>
        <w:autoSpaceDE w:val="0"/>
        <w:autoSpaceDN w:val="0"/>
        <w:adjustRightInd w:val="0"/>
        <w:ind w:firstLine="540"/>
        <w:rPr>
          <w:sz w:val="28"/>
          <w:szCs w:val="28"/>
        </w:rPr>
      </w:pPr>
      <w:r w:rsidRPr="00A379E3">
        <w:rPr>
          <w:sz w:val="28"/>
          <w:szCs w:val="28"/>
        </w:rPr>
        <w:t>2. Принять к сведению...</w:t>
      </w:r>
    </w:p>
    <w:p w:rsidR="00A379E3" w:rsidRPr="00A379E3" w:rsidRDefault="00A379E3" w:rsidP="00A379E3">
      <w:pPr>
        <w:autoSpaceDE w:val="0"/>
        <w:autoSpaceDN w:val="0"/>
        <w:adjustRightInd w:val="0"/>
        <w:rPr>
          <w:sz w:val="28"/>
          <w:szCs w:val="28"/>
        </w:rPr>
      </w:pPr>
    </w:p>
    <w:p w:rsidR="00A379E3" w:rsidRPr="00A379E3" w:rsidRDefault="00A379E3" w:rsidP="00A379E3">
      <w:pPr>
        <w:autoSpaceDE w:val="0"/>
        <w:autoSpaceDN w:val="0"/>
        <w:adjustRightInd w:val="0"/>
        <w:rPr>
          <w:sz w:val="28"/>
          <w:szCs w:val="28"/>
        </w:rPr>
      </w:pPr>
    </w:p>
    <w:p w:rsidR="00A379E3" w:rsidRPr="00A379E3" w:rsidRDefault="00A379E3" w:rsidP="00A379E3">
      <w:pPr>
        <w:widowControl w:val="0"/>
        <w:tabs>
          <w:tab w:val="left" w:pos="6583"/>
        </w:tabs>
        <w:autoSpaceDE w:val="0"/>
        <w:autoSpaceDN w:val="0"/>
        <w:adjustRightInd w:val="0"/>
        <w:jc w:val="both"/>
        <w:rPr>
          <w:sz w:val="28"/>
          <w:szCs w:val="28"/>
        </w:rPr>
      </w:pPr>
      <w:r w:rsidRPr="00A379E3">
        <w:rPr>
          <w:sz w:val="28"/>
          <w:szCs w:val="28"/>
        </w:rPr>
        <w:t>Глава Петровского</w:t>
      </w:r>
    </w:p>
    <w:p w:rsidR="00A379E3" w:rsidRPr="00A379E3" w:rsidRDefault="00A379E3" w:rsidP="00A379E3">
      <w:pPr>
        <w:widowControl w:val="0"/>
        <w:autoSpaceDE w:val="0"/>
        <w:autoSpaceDN w:val="0"/>
        <w:adjustRightInd w:val="0"/>
        <w:rPr>
          <w:sz w:val="26"/>
          <w:szCs w:val="26"/>
        </w:rPr>
      </w:pPr>
      <w:r w:rsidRPr="00A379E3">
        <w:rPr>
          <w:sz w:val="28"/>
          <w:szCs w:val="28"/>
        </w:rPr>
        <w:t>сельского поселения                                       Подпись                            И.О. Фамилия</w:t>
      </w:r>
    </w:p>
    <w:p w:rsidR="00A379E3" w:rsidRPr="00A379E3" w:rsidRDefault="00A379E3" w:rsidP="00A379E3">
      <w:pPr>
        <w:widowControl w:val="0"/>
        <w:autoSpaceDE w:val="0"/>
        <w:autoSpaceDN w:val="0"/>
        <w:adjustRightInd w:val="0"/>
        <w:rPr>
          <w:sz w:val="26"/>
          <w:szCs w:val="26"/>
        </w:rPr>
      </w:pPr>
    </w:p>
    <w:p w:rsidR="00A379E3" w:rsidRPr="00A379E3" w:rsidRDefault="00A379E3" w:rsidP="00A379E3">
      <w:pPr>
        <w:widowControl w:val="0"/>
        <w:autoSpaceDE w:val="0"/>
        <w:autoSpaceDN w:val="0"/>
        <w:adjustRightInd w:val="0"/>
        <w:spacing w:line="360" w:lineRule="auto"/>
        <w:jc w:val="center"/>
        <w:rPr>
          <w:b/>
          <w:sz w:val="16"/>
          <w:szCs w:val="16"/>
        </w:rPr>
      </w:pPr>
    </w:p>
    <w:p w:rsidR="00A379E3" w:rsidRPr="00A379E3" w:rsidRDefault="00A379E3" w:rsidP="00A379E3">
      <w:pPr>
        <w:widowControl w:val="0"/>
        <w:autoSpaceDE w:val="0"/>
        <w:autoSpaceDN w:val="0"/>
        <w:adjustRightInd w:val="0"/>
        <w:spacing w:line="360" w:lineRule="auto"/>
        <w:jc w:val="center"/>
        <w:rPr>
          <w:b/>
        </w:rPr>
      </w:pPr>
      <w:r w:rsidRPr="00A379E3">
        <w:rPr>
          <w:b/>
        </w:rPr>
        <w:t>Образец оформления краткого протокола</w:t>
      </w:r>
    </w:p>
    <w:p w:rsidR="00A379E3" w:rsidRPr="00A379E3" w:rsidRDefault="00A379E3" w:rsidP="00A379E3">
      <w:pPr>
        <w:widowControl w:val="0"/>
        <w:autoSpaceDE w:val="0"/>
        <w:autoSpaceDN w:val="0"/>
        <w:adjustRightInd w:val="0"/>
        <w:ind w:firstLine="720"/>
        <w:jc w:val="right"/>
        <w:rPr>
          <w:sz w:val="28"/>
          <w:szCs w:val="28"/>
        </w:rPr>
        <w:sectPr w:rsidR="00A379E3" w:rsidRPr="00A379E3" w:rsidSect="00A379E3">
          <w:pgSz w:w="12240" w:h="15840" w:code="1"/>
          <w:pgMar w:top="1134" w:right="567" w:bottom="1134" w:left="1701" w:header="720" w:footer="720" w:gutter="0"/>
          <w:cols w:space="720"/>
          <w:noEndnote/>
        </w:sectPr>
      </w:pPr>
    </w:p>
    <w:p w:rsidR="00A379E3" w:rsidRPr="00A379E3" w:rsidRDefault="00A379E3" w:rsidP="00A379E3">
      <w:pPr>
        <w:widowControl w:val="0"/>
        <w:autoSpaceDE w:val="0"/>
        <w:autoSpaceDN w:val="0"/>
        <w:adjustRightInd w:val="0"/>
        <w:jc w:val="right"/>
        <w:rPr>
          <w:sz w:val="28"/>
          <w:szCs w:val="28"/>
        </w:rPr>
      </w:pPr>
      <w:r w:rsidRPr="00A379E3">
        <w:rPr>
          <w:sz w:val="28"/>
          <w:szCs w:val="28"/>
        </w:rPr>
        <w:lastRenderedPageBreak/>
        <w:t>Приложение № 9</w:t>
      </w:r>
    </w:p>
    <w:p w:rsidR="00A379E3" w:rsidRPr="00A379E3" w:rsidRDefault="00A379E3" w:rsidP="00A379E3">
      <w:pPr>
        <w:widowControl w:val="0"/>
        <w:autoSpaceDE w:val="0"/>
        <w:autoSpaceDN w:val="0"/>
        <w:adjustRightInd w:val="0"/>
        <w:jc w:val="right"/>
        <w:rPr>
          <w:sz w:val="28"/>
          <w:szCs w:val="28"/>
        </w:rPr>
      </w:pPr>
      <w:r w:rsidRPr="00A379E3">
        <w:rPr>
          <w:sz w:val="28"/>
          <w:szCs w:val="28"/>
        </w:rPr>
        <w:t>к п. 3.4.9</w:t>
      </w:r>
    </w:p>
    <w:p w:rsidR="00A379E3" w:rsidRPr="00A379E3" w:rsidRDefault="00A379E3" w:rsidP="00A379E3">
      <w:pPr>
        <w:widowControl w:val="0"/>
        <w:autoSpaceDE w:val="0"/>
        <w:autoSpaceDN w:val="0"/>
        <w:adjustRightInd w:val="0"/>
        <w:jc w:val="right"/>
        <w:rPr>
          <w:sz w:val="28"/>
          <w:szCs w:val="28"/>
        </w:rPr>
      </w:pPr>
    </w:p>
    <w:tbl>
      <w:tblPr>
        <w:tblW w:w="9849" w:type="dxa"/>
        <w:tblInd w:w="108" w:type="dxa"/>
        <w:tblBorders>
          <w:insideH w:val="single" w:sz="4" w:space="0" w:color="auto"/>
        </w:tblBorders>
        <w:tblCellMar>
          <w:left w:w="57" w:type="dxa"/>
          <w:right w:w="57" w:type="dxa"/>
        </w:tblCellMar>
        <w:tblLook w:val="01E0" w:firstRow="1" w:lastRow="1" w:firstColumn="1" w:lastColumn="1" w:noHBand="0" w:noVBand="0"/>
      </w:tblPr>
      <w:tblGrid>
        <w:gridCol w:w="4629"/>
        <w:gridCol w:w="1260"/>
        <w:gridCol w:w="3960"/>
      </w:tblGrid>
      <w:tr w:rsidR="00A379E3" w:rsidRPr="00A379E3" w:rsidTr="00A379E3">
        <w:tc>
          <w:tcPr>
            <w:tcW w:w="4629" w:type="dxa"/>
          </w:tcPr>
          <w:p w:rsidR="00A379E3" w:rsidRPr="00A379E3" w:rsidRDefault="00A379E3" w:rsidP="00A379E3">
            <w:pPr>
              <w:spacing w:before="100" w:beforeAutospacing="1"/>
              <w:contextualSpacing/>
              <w:rPr>
                <w:b/>
                <w:bCs/>
                <w:sz w:val="22"/>
                <w:szCs w:val="22"/>
              </w:rPr>
            </w:pPr>
            <w:r w:rsidRPr="00A379E3">
              <w:rPr>
                <w:b/>
                <w:bCs/>
                <w:sz w:val="22"/>
                <w:szCs w:val="22"/>
              </w:rPr>
              <w:t xml:space="preserve">                   АДМИНИСТРАЦИЯ </w:t>
            </w:r>
          </w:p>
          <w:p w:rsidR="00A379E3" w:rsidRPr="00A379E3" w:rsidRDefault="00A379E3" w:rsidP="00A379E3">
            <w:pPr>
              <w:spacing w:before="100" w:beforeAutospacing="1"/>
              <w:contextualSpacing/>
              <w:jc w:val="center"/>
              <w:rPr>
                <w:b/>
                <w:bCs/>
                <w:sz w:val="22"/>
                <w:szCs w:val="22"/>
              </w:rPr>
            </w:pPr>
            <w:r w:rsidRPr="00A379E3">
              <w:rPr>
                <w:b/>
                <w:bCs/>
                <w:sz w:val="22"/>
                <w:szCs w:val="22"/>
              </w:rPr>
              <w:t>ПЕТРОВСКОГО СЕЛЬСКОГО ПОСЕЛЕНИЯ ДУБЕНСКОГО   МУНИЦИПАЛЬНОГО РАЙОНА </w:t>
            </w:r>
          </w:p>
          <w:p w:rsidR="00A379E3" w:rsidRPr="00A379E3" w:rsidRDefault="00A379E3" w:rsidP="00A379E3">
            <w:pPr>
              <w:spacing w:before="100" w:beforeAutospacing="1"/>
              <w:contextualSpacing/>
              <w:jc w:val="center"/>
              <w:rPr>
                <w:sz w:val="22"/>
                <w:szCs w:val="22"/>
              </w:rPr>
            </w:pPr>
            <w:r w:rsidRPr="00A379E3">
              <w:rPr>
                <w:b/>
                <w:bCs/>
                <w:sz w:val="22"/>
                <w:szCs w:val="22"/>
              </w:rPr>
              <w:t xml:space="preserve"> РЕСПУБЛИКИ МОРДОВИЯ</w:t>
            </w:r>
          </w:p>
          <w:p w:rsidR="00A379E3" w:rsidRPr="00A379E3" w:rsidRDefault="00A379E3" w:rsidP="00A379E3">
            <w:pPr>
              <w:spacing w:before="100" w:beforeAutospacing="1" w:after="100" w:afterAutospacing="1"/>
              <w:contextualSpacing/>
              <w:jc w:val="center"/>
            </w:pPr>
            <w:r w:rsidRPr="00A379E3">
              <w:rPr>
                <w:sz w:val="26"/>
                <w:szCs w:val="26"/>
              </w:rPr>
              <w:t xml:space="preserve">431777,Республика Мордовия, Дубенский  район, с.Петровка ,ул. К.Маркса, д.128 </w:t>
            </w:r>
          </w:p>
          <w:p w:rsidR="00A379E3" w:rsidRPr="00A379E3" w:rsidRDefault="00A379E3" w:rsidP="00A379E3">
            <w:pPr>
              <w:spacing w:before="100" w:beforeAutospacing="1" w:after="100" w:afterAutospacing="1"/>
              <w:contextualSpacing/>
              <w:jc w:val="center"/>
              <w:rPr>
                <w:sz w:val="26"/>
                <w:szCs w:val="26"/>
              </w:rPr>
            </w:pPr>
            <w:r w:rsidRPr="00A379E3">
              <w:rPr>
                <w:sz w:val="26"/>
                <w:szCs w:val="26"/>
              </w:rPr>
              <w:t>тел</w:t>
            </w:r>
            <w:r w:rsidRPr="0066661D">
              <w:rPr>
                <w:sz w:val="26"/>
                <w:szCs w:val="26"/>
                <w:lang w:val="en-US"/>
              </w:rPr>
              <w:t xml:space="preserve">.: (83447) 2-48-20; </w:t>
            </w:r>
            <w:r w:rsidRPr="00A379E3">
              <w:rPr>
                <w:sz w:val="26"/>
                <w:szCs w:val="26"/>
              </w:rPr>
              <w:t>тел</w:t>
            </w:r>
            <w:r w:rsidRPr="0066661D">
              <w:rPr>
                <w:sz w:val="26"/>
                <w:szCs w:val="26"/>
                <w:lang w:val="en-US"/>
              </w:rPr>
              <w:t>./</w:t>
            </w:r>
            <w:r w:rsidRPr="00A379E3">
              <w:rPr>
                <w:sz w:val="26"/>
                <w:szCs w:val="26"/>
              </w:rPr>
              <w:t>факс</w:t>
            </w:r>
            <w:r w:rsidRPr="0066661D">
              <w:rPr>
                <w:sz w:val="26"/>
                <w:szCs w:val="26"/>
                <w:lang w:val="en-US"/>
              </w:rPr>
              <w:t xml:space="preserve">: (83447) 2-48-20; </w:t>
            </w:r>
            <w:r w:rsidRPr="00A379E3">
              <w:rPr>
                <w:sz w:val="26"/>
                <w:szCs w:val="26"/>
                <w:lang w:val="en-US"/>
              </w:rPr>
              <w:t>e</w:t>
            </w:r>
            <w:r w:rsidRPr="0066661D">
              <w:rPr>
                <w:sz w:val="26"/>
                <w:szCs w:val="26"/>
                <w:lang w:val="en-US"/>
              </w:rPr>
              <w:t>-</w:t>
            </w:r>
            <w:r w:rsidRPr="00A379E3">
              <w:rPr>
                <w:sz w:val="26"/>
                <w:szCs w:val="26"/>
                <w:lang w:val="en-US"/>
              </w:rPr>
              <w:t>mail</w:t>
            </w:r>
            <w:r w:rsidRPr="0066661D">
              <w:rPr>
                <w:sz w:val="26"/>
                <w:szCs w:val="26"/>
                <w:lang w:val="en-US"/>
              </w:rPr>
              <w:t xml:space="preserve">: </w:t>
            </w:r>
            <w:r w:rsidRPr="00A379E3">
              <w:rPr>
                <w:sz w:val="26"/>
                <w:szCs w:val="26"/>
                <w:lang w:val="en-US"/>
              </w:rPr>
              <w:t>petrovka</w:t>
            </w:r>
            <w:r w:rsidRPr="0066661D">
              <w:rPr>
                <w:sz w:val="26"/>
                <w:szCs w:val="26"/>
                <w:lang w:val="en-US"/>
              </w:rPr>
              <w:t xml:space="preserve"> 128</w:t>
            </w:r>
            <w:hyperlink r:id="rId20" w:history="1">
              <w:r w:rsidRPr="0066661D">
                <w:rPr>
                  <w:color w:val="0000FF"/>
                  <w:sz w:val="26"/>
                  <w:szCs w:val="26"/>
                  <w:u w:val="single"/>
                  <w:lang w:val="en-US"/>
                </w:rPr>
                <w:t>@</w:t>
              </w:r>
            </w:hyperlink>
            <w:r w:rsidRPr="00A379E3">
              <w:rPr>
                <w:sz w:val="26"/>
                <w:szCs w:val="26"/>
                <w:lang w:val="en-US"/>
              </w:rPr>
              <w:t>yandex</w:t>
            </w:r>
            <w:hyperlink r:id="rId21" w:history="1">
              <w:r w:rsidRPr="0066661D">
                <w:rPr>
                  <w:color w:val="0000FF"/>
                  <w:sz w:val="26"/>
                  <w:szCs w:val="26"/>
                  <w:u w:val="single"/>
                  <w:lang w:val="en-US"/>
                </w:rPr>
                <w:t>.</w:t>
              </w:r>
            </w:hyperlink>
            <w:hyperlink r:id="rId22" w:history="1">
              <w:r w:rsidRPr="00A379E3">
                <w:rPr>
                  <w:color w:val="0000FF"/>
                  <w:sz w:val="26"/>
                  <w:szCs w:val="26"/>
                  <w:u w:val="single"/>
                  <w:lang w:val="en-US"/>
                </w:rPr>
                <w:t>ru</w:t>
              </w:r>
            </w:hyperlink>
            <w:r w:rsidRPr="00A379E3">
              <w:rPr>
                <w:sz w:val="26"/>
                <w:szCs w:val="26"/>
              </w:rPr>
              <w:t>;</w:t>
            </w:r>
          </w:p>
          <w:p w:rsidR="00A379E3" w:rsidRPr="00A379E3" w:rsidRDefault="00A379E3" w:rsidP="00A379E3">
            <w:pPr>
              <w:widowControl w:val="0"/>
              <w:autoSpaceDE w:val="0"/>
              <w:autoSpaceDN w:val="0"/>
              <w:adjustRightInd w:val="0"/>
              <w:spacing w:line="360" w:lineRule="auto"/>
              <w:rPr>
                <w:sz w:val="28"/>
                <w:szCs w:val="28"/>
              </w:rPr>
            </w:pPr>
            <w:r w:rsidRPr="00A379E3">
              <w:rPr>
                <w:b/>
                <w:sz w:val="28"/>
                <w:szCs w:val="28"/>
              </w:rPr>
              <w:t>______</w:t>
            </w:r>
            <w:r w:rsidRPr="00A379E3">
              <w:rPr>
                <w:sz w:val="28"/>
                <w:szCs w:val="28"/>
              </w:rPr>
              <w:t>___________ № ____________</w:t>
            </w:r>
          </w:p>
          <w:p w:rsidR="00A379E3" w:rsidRPr="00A379E3" w:rsidRDefault="00A379E3" w:rsidP="00A379E3">
            <w:pPr>
              <w:widowControl w:val="0"/>
              <w:autoSpaceDE w:val="0"/>
              <w:autoSpaceDN w:val="0"/>
              <w:adjustRightInd w:val="0"/>
              <w:rPr>
                <w:sz w:val="28"/>
                <w:szCs w:val="28"/>
              </w:rPr>
            </w:pPr>
            <w:r w:rsidRPr="00A379E3">
              <w:rPr>
                <w:sz w:val="28"/>
                <w:szCs w:val="28"/>
              </w:rPr>
              <w:t>На №  ________ от _______________</w:t>
            </w:r>
          </w:p>
        </w:tc>
        <w:tc>
          <w:tcPr>
            <w:tcW w:w="1260" w:type="dxa"/>
          </w:tcPr>
          <w:p w:rsidR="00A379E3" w:rsidRPr="00A379E3" w:rsidRDefault="00A379E3" w:rsidP="00A379E3">
            <w:pPr>
              <w:widowControl w:val="0"/>
              <w:autoSpaceDE w:val="0"/>
              <w:autoSpaceDN w:val="0"/>
              <w:adjustRightInd w:val="0"/>
              <w:jc w:val="right"/>
              <w:rPr>
                <w:sz w:val="28"/>
                <w:szCs w:val="28"/>
              </w:rPr>
            </w:pPr>
          </w:p>
        </w:tc>
        <w:tc>
          <w:tcPr>
            <w:tcW w:w="3960" w:type="dxa"/>
          </w:tcPr>
          <w:p w:rsidR="00A379E3" w:rsidRPr="00A379E3" w:rsidRDefault="00A379E3" w:rsidP="00A379E3">
            <w:pPr>
              <w:widowControl w:val="0"/>
              <w:autoSpaceDE w:val="0"/>
              <w:autoSpaceDN w:val="0"/>
              <w:adjustRightInd w:val="0"/>
              <w:rPr>
                <w:sz w:val="28"/>
                <w:szCs w:val="28"/>
              </w:rPr>
            </w:pPr>
          </w:p>
          <w:p w:rsidR="00A379E3" w:rsidRPr="00A379E3" w:rsidRDefault="00A379E3" w:rsidP="00A379E3">
            <w:pPr>
              <w:widowControl w:val="0"/>
              <w:autoSpaceDE w:val="0"/>
              <w:autoSpaceDN w:val="0"/>
              <w:adjustRightInd w:val="0"/>
              <w:rPr>
                <w:sz w:val="28"/>
                <w:szCs w:val="28"/>
              </w:rPr>
            </w:pPr>
          </w:p>
          <w:p w:rsidR="00A379E3" w:rsidRPr="00A379E3" w:rsidRDefault="00A379E3" w:rsidP="00A379E3">
            <w:pPr>
              <w:widowControl w:val="0"/>
              <w:autoSpaceDE w:val="0"/>
              <w:autoSpaceDN w:val="0"/>
              <w:adjustRightInd w:val="0"/>
              <w:rPr>
                <w:sz w:val="28"/>
                <w:szCs w:val="28"/>
              </w:rPr>
            </w:pPr>
            <w:r w:rsidRPr="00A379E3">
              <w:rPr>
                <w:sz w:val="28"/>
                <w:szCs w:val="28"/>
              </w:rPr>
              <w:t xml:space="preserve">Заместителю Министра культуры, национальной политики и архивного дела Республики Мордовия  председателю экспертно-проверочной комиссии </w:t>
            </w:r>
          </w:p>
          <w:p w:rsidR="00A379E3" w:rsidRPr="00A379E3" w:rsidRDefault="00A379E3" w:rsidP="00A379E3">
            <w:pPr>
              <w:widowControl w:val="0"/>
              <w:autoSpaceDE w:val="0"/>
              <w:autoSpaceDN w:val="0"/>
              <w:adjustRightInd w:val="0"/>
              <w:rPr>
                <w:sz w:val="28"/>
                <w:szCs w:val="28"/>
              </w:rPr>
            </w:pPr>
          </w:p>
          <w:p w:rsidR="00A379E3" w:rsidRPr="00A379E3" w:rsidRDefault="00A379E3" w:rsidP="00A379E3">
            <w:pPr>
              <w:widowControl w:val="0"/>
              <w:autoSpaceDE w:val="0"/>
              <w:autoSpaceDN w:val="0"/>
              <w:adjustRightInd w:val="0"/>
              <w:spacing w:line="360" w:lineRule="auto"/>
              <w:rPr>
                <w:sz w:val="28"/>
                <w:szCs w:val="28"/>
              </w:rPr>
            </w:pPr>
            <w:r w:rsidRPr="00A379E3">
              <w:rPr>
                <w:sz w:val="28"/>
                <w:szCs w:val="28"/>
              </w:rPr>
              <w:t>Фамилия И.О.</w:t>
            </w:r>
          </w:p>
          <w:p w:rsidR="00A379E3" w:rsidRPr="00A379E3" w:rsidRDefault="00A379E3" w:rsidP="00A379E3">
            <w:pPr>
              <w:widowControl w:val="0"/>
              <w:autoSpaceDE w:val="0"/>
              <w:autoSpaceDN w:val="0"/>
              <w:adjustRightInd w:val="0"/>
              <w:rPr>
                <w:sz w:val="28"/>
                <w:szCs w:val="28"/>
              </w:rPr>
            </w:pPr>
          </w:p>
        </w:tc>
      </w:tr>
    </w:tbl>
    <w:p w:rsidR="00A379E3" w:rsidRPr="00A379E3" w:rsidRDefault="00A379E3" w:rsidP="00A379E3">
      <w:pPr>
        <w:widowControl w:val="0"/>
        <w:autoSpaceDE w:val="0"/>
        <w:autoSpaceDN w:val="0"/>
        <w:adjustRightInd w:val="0"/>
        <w:jc w:val="right"/>
        <w:rPr>
          <w:sz w:val="28"/>
          <w:szCs w:val="28"/>
        </w:rPr>
      </w:pPr>
      <w:r>
        <w:rPr>
          <w:noProof/>
          <w:sz w:val="28"/>
          <w:szCs w:val="28"/>
        </w:rPr>
        <mc:AlternateContent>
          <mc:Choice Requires="wps">
            <w:drawing>
              <wp:anchor distT="0" distB="0" distL="114300" distR="114300" simplePos="0" relativeHeight="251669504" behindDoc="0" locked="0" layoutInCell="1" allowOverlap="1">
                <wp:simplePos x="0" y="0"/>
                <wp:positionH relativeFrom="column">
                  <wp:posOffset>-69215</wp:posOffset>
                </wp:positionH>
                <wp:positionV relativeFrom="paragraph">
                  <wp:posOffset>154305</wp:posOffset>
                </wp:positionV>
                <wp:extent cx="3041015" cy="915670"/>
                <wp:effectExtent l="1270" t="1905" r="0" b="0"/>
                <wp:wrapNone/>
                <wp:docPr id="21" name="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015" cy="915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Pr="002B6730" w:rsidRDefault="00A379E3" w:rsidP="00A379E3">
                            <w:pPr>
                              <w:rPr>
                                <w:szCs w:val="26"/>
                              </w:rPr>
                            </w:pPr>
                            <w:r>
                              <w:rPr>
                                <w:sz w:val="28"/>
                                <w:szCs w:val="28"/>
                              </w:rPr>
                              <w:t>О согласовании Инструкции по делопроизводству в администрации Петровского сельского поселения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1" o:spid="_x0000_s1032" style="position:absolute;left:0;text-align:left;margin-left:-5.45pt;margin-top:12.15pt;width:239.45pt;height:7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" stroked="f">
                <v:textbox>
                  <w:txbxContent>
                    <w:p w:rsidR="00A379E3" w:rsidRPr="002B6730" w:rsidRDefault="00A379E3" w:rsidP="00A379E3">
                      <w:pPr>
                        <w:rPr>
                          <w:szCs w:val="26"/>
                        </w:rPr>
                      </w:pPr>
                      <w:r>
                        <w:rPr>
                          <w:sz w:val="28"/>
                          <w:szCs w:val="28"/>
                        </w:rPr>
                        <w:t>О согласовании Инструкции по делопроизводству в администрации Петровского сельского поселения</w:t>
                      </w:r>
                    </w:p>
                  </w:txbxContent>
                </v:textbox>
              </v:rect>
            </w:pict>
          </mc:Fallback>
        </mc:AlternateContent>
      </w:r>
    </w:p>
    <w:p w:rsidR="00A379E3" w:rsidRPr="00A379E3" w:rsidRDefault="00A379E3" w:rsidP="00A379E3">
      <w:pPr>
        <w:widowControl w:val="0"/>
        <w:autoSpaceDE w:val="0"/>
        <w:autoSpaceDN w:val="0"/>
        <w:adjustRightInd w:val="0"/>
        <w:rPr>
          <w:sz w:val="28"/>
          <w:szCs w:val="28"/>
        </w:rPr>
      </w:pPr>
    </w:p>
    <w:p w:rsidR="00A379E3" w:rsidRPr="00A379E3" w:rsidRDefault="00A379E3" w:rsidP="00A379E3">
      <w:pPr>
        <w:widowControl w:val="0"/>
        <w:autoSpaceDE w:val="0"/>
        <w:autoSpaceDN w:val="0"/>
        <w:adjustRightInd w:val="0"/>
        <w:jc w:val="right"/>
        <w:rPr>
          <w:sz w:val="28"/>
          <w:szCs w:val="28"/>
        </w:rPr>
      </w:pPr>
    </w:p>
    <w:p w:rsidR="00A379E3" w:rsidRPr="00A379E3" w:rsidRDefault="00A379E3" w:rsidP="00A379E3">
      <w:pPr>
        <w:widowControl w:val="0"/>
        <w:autoSpaceDE w:val="0"/>
        <w:autoSpaceDN w:val="0"/>
        <w:adjustRightInd w:val="0"/>
        <w:jc w:val="right"/>
        <w:rPr>
          <w:sz w:val="28"/>
          <w:szCs w:val="28"/>
        </w:rPr>
      </w:pPr>
    </w:p>
    <w:p w:rsidR="00A379E3" w:rsidRPr="00A379E3" w:rsidRDefault="00A379E3" w:rsidP="00A379E3">
      <w:pPr>
        <w:widowControl w:val="0"/>
        <w:autoSpaceDE w:val="0"/>
        <w:autoSpaceDN w:val="0"/>
        <w:adjustRightInd w:val="0"/>
        <w:jc w:val="right"/>
        <w:rPr>
          <w:sz w:val="28"/>
          <w:szCs w:val="28"/>
        </w:rPr>
      </w:pPr>
    </w:p>
    <w:p w:rsidR="00A379E3" w:rsidRPr="00A379E3" w:rsidRDefault="00A379E3" w:rsidP="00A379E3">
      <w:pPr>
        <w:widowControl w:val="0"/>
        <w:autoSpaceDE w:val="0"/>
        <w:autoSpaceDN w:val="0"/>
        <w:adjustRightInd w:val="0"/>
        <w:jc w:val="right"/>
        <w:rPr>
          <w:sz w:val="28"/>
          <w:szCs w:val="28"/>
        </w:rPr>
      </w:pPr>
    </w:p>
    <w:p w:rsidR="00A379E3" w:rsidRPr="00A379E3" w:rsidRDefault="00A379E3" w:rsidP="00A379E3">
      <w:pPr>
        <w:widowControl w:val="0"/>
        <w:autoSpaceDE w:val="0"/>
        <w:autoSpaceDN w:val="0"/>
        <w:adjustRightInd w:val="0"/>
        <w:jc w:val="center"/>
        <w:rPr>
          <w:sz w:val="28"/>
          <w:szCs w:val="28"/>
        </w:rPr>
      </w:pPr>
      <w:r w:rsidRPr="00A379E3">
        <w:rPr>
          <w:sz w:val="28"/>
          <w:szCs w:val="28"/>
        </w:rPr>
        <w:t>Уважаемый …!</w:t>
      </w:r>
    </w:p>
    <w:p w:rsidR="00A379E3" w:rsidRPr="00A379E3" w:rsidRDefault="00A379E3" w:rsidP="00A379E3">
      <w:pPr>
        <w:widowControl w:val="0"/>
        <w:autoSpaceDE w:val="0"/>
        <w:autoSpaceDN w:val="0"/>
        <w:adjustRightInd w:val="0"/>
        <w:jc w:val="center"/>
        <w:rPr>
          <w:sz w:val="28"/>
          <w:szCs w:val="28"/>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 xml:space="preserve">Направляем …  </w:t>
      </w:r>
    </w:p>
    <w:p w:rsidR="00A379E3" w:rsidRPr="00A379E3" w:rsidRDefault="00A379E3" w:rsidP="00A379E3">
      <w:pPr>
        <w:widowControl w:val="0"/>
        <w:autoSpaceDE w:val="0"/>
        <w:autoSpaceDN w:val="0"/>
        <w:adjustRightInd w:val="0"/>
        <w:ind w:firstLine="720"/>
        <w:jc w:val="both"/>
        <w:rPr>
          <w:sz w:val="28"/>
          <w:szCs w:val="28"/>
        </w:rPr>
      </w:pPr>
    </w:p>
    <w:p w:rsidR="00A379E3" w:rsidRPr="00A379E3" w:rsidRDefault="00A379E3" w:rsidP="00A379E3">
      <w:pPr>
        <w:widowControl w:val="0"/>
        <w:autoSpaceDE w:val="0"/>
        <w:autoSpaceDN w:val="0"/>
        <w:adjustRightInd w:val="0"/>
        <w:ind w:firstLine="720"/>
        <w:jc w:val="both"/>
        <w:rPr>
          <w:sz w:val="28"/>
          <w:szCs w:val="28"/>
        </w:rPr>
      </w:pPr>
    </w:p>
    <w:p w:rsidR="00A379E3" w:rsidRPr="00A379E3" w:rsidRDefault="00A379E3" w:rsidP="00A379E3">
      <w:pPr>
        <w:widowControl w:val="0"/>
        <w:autoSpaceDE w:val="0"/>
        <w:autoSpaceDN w:val="0"/>
        <w:adjustRightInd w:val="0"/>
        <w:jc w:val="both"/>
        <w:rPr>
          <w:sz w:val="28"/>
          <w:szCs w:val="28"/>
        </w:rPr>
      </w:pPr>
    </w:p>
    <w:p w:rsidR="00A379E3" w:rsidRPr="00A379E3" w:rsidRDefault="00A379E3" w:rsidP="00A379E3">
      <w:pPr>
        <w:widowControl w:val="0"/>
        <w:autoSpaceDE w:val="0"/>
        <w:autoSpaceDN w:val="0"/>
        <w:adjustRightInd w:val="0"/>
        <w:jc w:val="both"/>
        <w:rPr>
          <w:sz w:val="28"/>
          <w:szCs w:val="28"/>
        </w:rPr>
      </w:pPr>
      <w:r w:rsidRPr="00A379E3">
        <w:rPr>
          <w:sz w:val="28"/>
          <w:szCs w:val="28"/>
        </w:rPr>
        <w:t xml:space="preserve">Приложение: на </w:t>
      </w:r>
      <w:smartTag w:uri="urn:schemas-microsoft-com:office:smarttags" w:element="metricconverter">
        <w:smartTagPr>
          <w:attr w:name="ProductID" w:val="60 л"/>
        </w:smartTagPr>
        <w:r w:rsidRPr="00A379E3">
          <w:rPr>
            <w:sz w:val="28"/>
            <w:szCs w:val="28"/>
          </w:rPr>
          <w:t>60 л</w:t>
        </w:r>
      </w:smartTag>
      <w:r w:rsidRPr="00A379E3">
        <w:rPr>
          <w:sz w:val="28"/>
          <w:szCs w:val="28"/>
        </w:rPr>
        <w:t>. в 1 экз.</w:t>
      </w:r>
    </w:p>
    <w:p w:rsidR="00A379E3" w:rsidRPr="00A379E3" w:rsidRDefault="00A379E3" w:rsidP="00A379E3">
      <w:pPr>
        <w:widowControl w:val="0"/>
        <w:autoSpaceDE w:val="0"/>
        <w:autoSpaceDN w:val="0"/>
        <w:adjustRightInd w:val="0"/>
        <w:jc w:val="both"/>
        <w:rPr>
          <w:sz w:val="28"/>
          <w:szCs w:val="28"/>
        </w:rPr>
      </w:pPr>
    </w:p>
    <w:p w:rsidR="00A379E3" w:rsidRPr="00A379E3" w:rsidRDefault="00A379E3" w:rsidP="00A379E3">
      <w:pPr>
        <w:widowControl w:val="0"/>
        <w:autoSpaceDE w:val="0"/>
        <w:autoSpaceDN w:val="0"/>
        <w:adjustRightInd w:val="0"/>
        <w:jc w:val="both"/>
        <w:rPr>
          <w:sz w:val="28"/>
          <w:szCs w:val="28"/>
        </w:rPr>
      </w:pPr>
    </w:p>
    <w:p w:rsidR="00A379E3" w:rsidRPr="00A379E3" w:rsidRDefault="00A379E3" w:rsidP="00A379E3">
      <w:pPr>
        <w:widowControl w:val="0"/>
        <w:autoSpaceDE w:val="0"/>
        <w:autoSpaceDN w:val="0"/>
        <w:adjustRightInd w:val="0"/>
        <w:jc w:val="both"/>
        <w:rPr>
          <w:sz w:val="28"/>
          <w:szCs w:val="28"/>
        </w:rPr>
      </w:pPr>
    </w:p>
    <w:p w:rsidR="00A379E3" w:rsidRPr="00A379E3" w:rsidRDefault="00A379E3" w:rsidP="00A379E3">
      <w:pPr>
        <w:widowControl w:val="0"/>
        <w:autoSpaceDE w:val="0"/>
        <w:autoSpaceDN w:val="0"/>
        <w:adjustRightInd w:val="0"/>
        <w:jc w:val="both"/>
        <w:rPr>
          <w:sz w:val="28"/>
          <w:szCs w:val="28"/>
        </w:rPr>
      </w:pPr>
      <w:r w:rsidRPr="00A379E3">
        <w:rPr>
          <w:sz w:val="28"/>
          <w:szCs w:val="28"/>
        </w:rPr>
        <w:t>Глава Петровского</w:t>
      </w:r>
    </w:p>
    <w:p w:rsidR="00A379E3" w:rsidRPr="00A379E3" w:rsidRDefault="00A379E3" w:rsidP="00A379E3">
      <w:pPr>
        <w:widowControl w:val="0"/>
        <w:autoSpaceDE w:val="0"/>
        <w:autoSpaceDN w:val="0"/>
        <w:adjustRightInd w:val="0"/>
        <w:jc w:val="both"/>
        <w:rPr>
          <w:sz w:val="28"/>
          <w:szCs w:val="28"/>
        </w:rPr>
      </w:pPr>
      <w:r w:rsidRPr="00A379E3">
        <w:rPr>
          <w:sz w:val="28"/>
          <w:szCs w:val="28"/>
        </w:rPr>
        <w:t>сельского поселения                                        Подпись                           И.О. Фамилия</w:t>
      </w:r>
    </w:p>
    <w:p w:rsidR="00A379E3" w:rsidRPr="00A379E3" w:rsidRDefault="00A379E3" w:rsidP="00A379E3">
      <w:pPr>
        <w:widowControl w:val="0"/>
        <w:autoSpaceDE w:val="0"/>
        <w:autoSpaceDN w:val="0"/>
        <w:adjustRightInd w:val="0"/>
        <w:jc w:val="both"/>
        <w:rPr>
          <w:sz w:val="28"/>
          <w:szCs w:val="28"/>
        </w:rPr>
      </w:pPr>
    </w:p>
    <w:p w:rsidR="00A379E3" w:rsidRPr="00A379E3" w:rsidRDefault="00A379E3" w:rsidP="00A379E3">
      <w:pPr>
        <w:widowControl w:val="0"/>
        <w:autoSpaceDE w:val="0"/>
        <w:autoSpaceDN w:val="0"/>
        <w:adjustRightInd w:val="0"/>
        <w:jc w:val="both"/>
        <w:rPr>
          <w:sz w:val="22"/>
          <w:szCs w:val="22"/>
        </w:rPr>
      </w:pPr>
    </w:p>
    <w:p w:rsidR="00A379E3" w:rsidRPr="00A379E3" w:rsidRDefault="00A379E3" w:rsidP="00A379E3">
      <w:pPr>
        <w:widowControl w:val="0"/>
        <w:autoSpaceDE w:val="0"/>
        <w:autoSpaceDN w:val="0"/>
        <w:adjustRightInd w:val="0"/>
        <w:jc w:val="both"/>
        <w:rPr>
          <w:sz w:val="22"/>
          <w:szCs w:val="22"/>
        </w:rPr>
      </w:pPr>
    </w:p>
    <w:p w:rsidR="00A379E3" w:rsidRPr="00A379E3" w:rsidRDefault="00A379E3" w:rsidP="00A379E3">
      <w:pPr>
        <w:widowControl w:val="0"/>
        <w:autoSpaceDE w:val="0"/>
        <w:autoSpaceDN w:val="0"/>
        <w:adjustRightInd w:val="0"/>
        <w:jc w:val="both"/>
        <w:rPr>
          <w:sz w:val="22"/>
          <w:szCs w:val="22"/>
        </w:rPr>
      </w:pPr>
    </w:p>
    <w:p w:rsidR="00A379E3" w:rsidRPr="00A379E3" w:rsidRDefault="00A379E3" w:rsidP="00A379E3">
      <w:pPr>
        <w:widowControl w:val="0"/>
        <w:autoSpaceDE w:val="0"/>
        <w:autoSpaceDN w:val="0"/>
        <w:adjustRightInd w:val="0"/>
        <w:jc w:val="both"/>
        <w:rPr>
          <w:sz w:val="22"/>
          <w:szCs w:val="22"/>
        </w:rPr>
      </w:pPr>
      <w:r w:rsidRPr="00A379E3">
        <w:rPr>
          <w:sz w:val="22"/>
          <w:szCs w:val="22"/>
        </w:rPr>
        <w:t>Иванов Иван Иванович</w:t>
      </w:r>
    </w:p>
    <w:p w:rsidR="00A379E3" w:rsidRPr="00A379E3" w:rsidRDefault="00A379E3" w:rsidP="00A379E3">
      <w:pPr>
        <w:widowControl w:val="0"/>
        <w:autoSpaceDE w:val="0"/>
        <w:autoSpaceDN w:val="0"/>
        <w:adjustRightInd w:val="0"/>
        <w:jc w:val="both"/>
        <w:rPr>
          <w:sz w:val="22"/>
          <w:szCs w:val="22"/>
        </w:rPr>
      </w:pPr>
      <w:r w:rsidRPr="00A379E3">
        <w:rPr>
          <w:sz w:val="22"/>
          <w:szCs w:val="22"/>
        </w:rPr>
        <w:t>(8-834-42) 2-16-21</w:t>
      </w:r>
    </w:p>
    <w:p w:rsidR="00A379E3" w:rsidRPr="00A379E3" w:rsidRDefault="00A379E3" w:rsidP="00A379E3">
      <w:pPr>
        <w:widowControl w:val="0"/>
        <w:autoSpaceDE w:val="0"/>
        <w:autoSpaceDN w:val="0"/>
        <w:adjustRightInd w:val="0"/>
        <w:jc w:val="both"/>
        <w:rPr>
          <w:sz w:val="22"/>
          <w:szCs w:val="22"/>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r w:rsidRPr="00A379E3">
        <w:rPr>
          <w:b/>
        </w:rPr>
        <w:t>Образец оформления служебного письма</w:t>
      </w:r>
    </w:p>
    <w:p w:rsidR="00A379E3" w:rsidRPr="00A379E3" w:rsidRDefault="00A379E3" w:rsidP="00A379E3">
      <w:pPr>
        <w:widowControl w:val="0"/>
        <w:autoSpaceDE w:val="0"/>
        <w:autoSpaceDN w:val="0"/>
        <w:adjustRightInd w:val="0"/>
        <w:jc w:val="right"/>
        <w:rPr>
          <w:sz w:val="28"/>
          <w:szCs w:val="28"/>
        </w:rPr>
        <w:sectPr w:rsidR="00A379E3" w:rsidRPr="00A379E3" w:rsidSect="00A379E3">
          <w:pgSz w:w="12240" w:h="15840" w:code="1"/>
          <w:pgMar w:top="1134" w:right="567" w:bottom="1134" w:left="1701" w:header="720" w:footer="720" w:gutter="0"/>
          <w:cols w:space="720"/>
          <w:noEndnote/>
        </w:sectPr>
      </w:pPr>
    </w:p>
    <w:p w:rsidR="00A379E3" w:rsidRPr="00A379E3" w:rsidRDefault="00A379E3" w:rsidP="00A379E3">
      <w:pPr>
        <w:widowControl w:val="0"/>
        <w:autoSpaceDE w:val="0"/>
        <w:autoSpaceDN w:val="0"/>
        <w:adjustRightInd w:val="0"/>
        <w:jc w:val="right"/>
        <w:rPr>
          <w:sz w:val="28"/>
          <w:szCs w:val="28"/>
        </w:rPr>
      </w:pPr>
      <w:r w:rsidRPr="00A379E3">
        <w:rPr>
          <w:sz w:val="28"/>
          <w:szCs w:val="28"/>
        </w:rPr>
        <w:lastRenderedPageBreak/>
        <w:t>Приложение № 10</w:t>
      </w:r>
    </w:p>
    <w:p w:rsidR="00A379E3" w:rsidRPr="00A379E3" w:rsidRDefault="00A379E3" w:rsidP="00A379E3">
      <w:pPr>
        <w:widowControl w:val="0"/>
        <w:autoSpaceDE w:val="0"/>
        <w:autoSpaceDN w:val="0"/>
        <w:adjustRightInd w:val="0"/>
        <w:jc w:val="right"/>
        <w:rPr>
          <w:sz w:val="28"/>
          <w:szCs w:val="28"/>
        </w:rPr>
      </w:pPr>
      <w:r w:rsidRPr="00A379E3">
        <w:rPr>
          <w:sz w:val="28"/>
          <w:szCs w:val="28"/>
        </w:rPr>
        <w:t>к п.7.4.</w:t>
      </w: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spacing w:line="360" w:lineRule="auto"/>
        <w:jc w:val="center"/>
        <w:rPr>
          <w:b/>
          <w:sz w:val="28"/>
          <w:szCs w:val="28"/>
        </w:rPr>
      </w:pPr>
      <w:r w:rsidRPr="00A379E3">
        <w:rPr>
          <w:b/>
          <w:sz w:val="28"/>
          <w:szCs w:val="28"/>
        </w:rPr>
        <w:t>ЖУРНАЛ</w:t>
      </w:r>
    </w:p>
    <w:p w:rsidR="00A379E3" w:rsidRPr="00A379E3" w:rsidRDefault="00A379E3" w:rsidP="00A379E3">
      <w:pPr>
        <w:widowControl w:val="0"/>
        <w:autoSpaceDE w:val="0"/>
        <w:autoSpaceDN w:val="0"/>
        <w:adjustRightInd w:val="0"/>
        <w:spacing w:line="360" w:lineRule="auto"/>
        <w:jc w:val="center"/>
        <w:rPr>
          <w:b/>
          <w:sz w:val="28"/>
          <w:szCs w:val="28"/>
        </w:rPr>
      </w:pPr>
      <w:r w:rsidRPr="00A379E3">
        <w:rPr>
          <w:b/>
          <w:sz w:val="28"/>
          <w:szCs w:val="28"/>
        </w:rPr>
        <w:t xml:space="preserve"> учета печатей и штампов</w:t>
      </w:r>
    </w:p>
    <w:p w:rsidR="00A379E3" w:rsidRPr="00A379E3" w:rsidRDefault="00A379E3" w:rsidP="00A379E3">
      <w:pPr>
        <w:widowControl w:val="0"/>
        <w:autoSpaceDE w:val="0"/>
        <w:autoSpaceDN w:val="0"/>
        <w:adjustRightInd w:val="0"/>
        <w:spacing w:line="360" w:lineRule="auto"/>
        <w:jc w:val="center"/>
        <w:rPr>
          <w:b/>
          <w:sz w:val="28"/>
          <w:szCs w:val="28"/>
        </w:rPr>
      </w:pPr>
    </w:p>
    <w:p w:rsidR="00A379E3" w:rsidRPr="00A379E3" w:rsidRDefault="00A379E3" w:rsidP="00A379E3">
      <w:pPr>
        <w:widowControl w:val="0"/>
        <w:autoSpaceDE w:val="0"/>
        <w:autoSpaceDN w:val="0"/>
        <w:adjustRightInd w:val="0"/>
        <w:spacing w:line="360" w:lineRule="auto"/>
        <w:jc w:val="center"/>
        <w:rPr>
          <w:b/>
          <w:sz w:val="28"/>
          <w:szCs w:val="28"/>
        </w:rPr>
      </w:pPr>
    </w:p>
    <w:p w:rsidR="00A379E3" w:rsidRPr="00A379E3" w:rsidRDefault="00A379E3" w:rsidP="00A379E3">
      <w:pPr>
        <w:widowControl w:val="0"/>
        <w:autoSpaceDE w:val="0"/>
        <w:autoSpaceDN w:val="0"/>
        <w:adjustRightInd w:val="0"/>
        <w:jc w:val="center"/>
        <w:rPr>
          <w:sz w:val="22"/>
          <w:szCs w:val="20"/>
        </w:rPr>
      </w:pPr>
    </w:p>
    <w:p w:rsidR="00A379E3" w:rsidRPr="00A379E3" w:rsidRDefault="00A379E3" w:rsidP="00A379E3">
      <w:pPr>
        <w:widowControl w:val="0"/>
        <w:autoSpaceDE w:val="0"/>
        <w:autoSpaceDN w:val="0"/>
        <w:adjustRightInd w:val="0"/>
        <w:jc w:val="center"/>
        <w:rPr>
          <w:sz w:val="22"/>
          <w:szCs w:val="20"/>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669"/>
        <w:gridCol w:w="1821"/>
        <w:gridCol w:w="2026"/>
        <w:gridCol w:w="2047"/>
        <w:gridCol w:w="1846"/>
        <w:gridCol w:w="1581"/>
      </w:tblGrid>
      <w:tr w:rsidR="00A379E3" w:rsidRPr="00A379E3" w:rsidTr="00A379E3">
        <w:tc>
          <w:tcPr>
            <w:tcW w:w="669" w:type="dxa"/>
          </w:tcPr>
          <w:p w:rsidR="00A379E3" w:rsidRPr="00A379E3" w:rsidRDefault="00A379E3" w:rsidP="00A379E3">
            <w:pPr>
              <w:widowControl w:val="0"/>
              <w:autoSpaceDE w:val="0"/>
              <w:autoSpaceDN w:val="0"/>
              <w:adjustRightInd w:val="0"/>
              <w:jc w:val="center"/>
              <w:rPr>
                <w:b/>
              </w:rPr>
            </w:pPr>
            <w:r w:rsidRPr="00A379E3">
              <w:rPr>
                <w:b/>
              </w:rPr>
              <w:t>№ п/п</w:t>
            </w:r>
          </w:p>
        </w:tc>
        <w:tc>
          <w:tcPr>
            <w:tcW w:w="1821" w:type="dxa"/>
          </w:tcPr>
          <w:p w:rsidR="00A379E3" w:rsidRPr="00A379E3" w:rsidRDefault="00A379E3" w:rsidP="00A379E3">
            <w:pPr>
              <w:widowControl w:val="0"/>
              <w:autoSpaceDE w:val="0"/>
              <w:autoSpaceDN w:val="0"/>
              <w:adjustRightInd w:val="0"/>
              <w:ind w:firstLine="26"/>
              <w:jc w:val="center"/>
              <w:rPr>
                <w:b/>
              </w:rPr>
            </w:pPr>
            <w:r w:rsidRPr="00A379E3">
              <w:rPr>
                <w:b/>
              </w:rPr>
              <w:t>Оттиск печати (штампа)</w:t>
            </w:r>
          </w:p>
        </w:tc>
        <w:tc>
          <w:tcPr>
            <w:tcW w:w="2026" w:type="dxa"/>
          </w:tcPr>
          <w:p w:rsidR="00A379E3" w:rsidRPr="00A379E3" w:rsidRDefault="00A379E3" w:rsidP="00A379E3">
            <w:pPr>
              <w:widowControl w:val="0"/>
              <w:autoSpaceDE w:val="0"/>
              <w:autoSpaceDN w:val="0"/>
              <w:adjustRightInd w:val="0"/>
              <w:jc w:val="center"/>
              <w:rPr>
                <w:b/>
              </w:rPr>
            </w:pPr>
            <w:r w:rsidRPr="00A379E3">
              <w:rPr>
                <w:b/>
              </w:rPr>
              <w:t>Наименование печати (штампа)</w:t>
            </w:r>
          </w:p>
        </w:tc>
        <w:tc>
          <w:tcPr>
            <w:tcW w:w="2047" w:type="dxa"/>
          </w:tcPr>
          <w:p w:rsidR="00A379E3" w:rsidRPr="00A379E3" w:rsidRDefault="00A379E3" w:rsidP="00A379E3">
            <w:pPr>
              <w:widowControl w:val="0"/>
              <w:autoSpaceDE w:val="0"/>
              <w:autoSpaceDN w:val="0"/>
              <w:adjustRightInd w:val="0"/>
              <w:jc w:val="center"/>
              <w:rPr>
                <w:b/>
              </w:rPr>
            </w:pPr>
            <w:r w:rsidRPr="00A379E3">
              <w:rPr>
                <w:b/>
              </w:rPr>
              <w:t xml:space="preserve">Дата получения печати </w:t>
            </w:r>
          </w:p>
          <w:p w:rsidR="00A379E3" w:rsidRPr="00A379E3" w:rsidRDefault="00A379E3" w:rsidP="00A379E3">
            <w:pPr>
              <w:widowControl w:val="0"/>
              <w:autoSpaceDE w:val="0"/>
              <w:autoSpaceDN w:val="0"/>
              <w:adjustRightInd w:val="0"/>
              <w:jc w:val="center"/>
              <w:rPr>
                <w:b/>
              </w:rPr>
            </w:pPr>
            <w:r w:rsidRPr="00A379E3">
              <w:rPr>
                <w:b/>
              </w:rPr>
              <w:t>(штампа)</w:t>
            </w:r>
          </w:p>
          <w:p w:rsidR="00A379E3" w:rsidRPr="00A379E3" w:rsidRDefault="00A379E3" w:rsidP="00A379E3">
            <w:pPr>
              <w:widowControl w:val="0"/>
              <w:autoSpaceDE w:val="0"/>
              <w:autoSpaceDN w:val="0"/>
              <w:adjustRightInd w:val="0"/>
              <w:jc w:val="center"/>
              <w:rPr>
                <w:b/>
              </w:rPr>
            </w:pPr>
            <w:r w:rsidRPr="00A379E3">
              <w:rPr>
                <w:b/>
              </w:rPr>
              <w:t>от изготовителя</w:t>
            </w:r>
          </w:p>
        </w:tc>
        <w:tc>
          <w:tcPr>
            <w:tcW w:w="1846" w:type="dxa"/>
          </w:tcPr>
          <w:p w:rsidR="00A379E3" w:rsidRPr="00A379E3" w:rsidRDefault="00A379E3" w:rsidP="00A379E3">
            <w:pPr>
              <w:widowControl w:val="0"/>
              <w:autoSpaceDE w:val="0"/>
              <w:autoSpaceDN w:val="0"/>
              <w:adjustRightInd w:val="0"/>
              <w:ind w:firstLine="31"/>
              <w:jc w:val="center"/>
              <w:rPr>
                <w:b/>
              </w:rPr>
            </w:pPr>
            <w:r w:rsidRPr="00A379E3">
              <w:rPr>
                <w:b/>
              </w:rPr>
              <w:t>Предприятие изготовитель, дата и № сопроводитель-ного документа</w:t>
            </w:r>
          </w:p>
        </w:tc>
        <w:tc>
          <w:tcPr>
            <w:tcW w:w="1581" w:type="dxa"/>
          </w:tcPr>
          <w:p w:rsidR="00A379E3" w:rsidRPr="00A379E3" w:rsidRDefault="00A379E3" w:rsidP="00A379E3">
            <w:pPr>
              <w:widowControl w:val="0"/>
              <w:autoSpaceDE w:val="0"/>
              <w:autoSpaceDN w:val="0"/>
              <w:adjustRightInd w:val="0"/>
              <w:ind w:firstLine="54"/>
              <w:jc w:val="center"/>
              <w:rPr>
                <w:b/>
              </w:rPr>
            </w:pPr>
            <w:r w:rsidRPr="00A379E3">
              <w:rPr>
                <w:b/>
              </w:rPr>
              <w:t>Кому выдана</w:t>
            </w:r>
          </w:p>
          <w:p w:rsidR="00A379E3" w:rsidRPr="00A379E3" w:rsidRDefault="00A379E3" w:rsidP="00A379E3">
            <w:pPr>
              <w:widowControl w:val="0"/>
              <w:autoSpaceDE w:val="0"/>
              <w:autoSpaceDN w:val="0"/>
              <w:adjustRightInd w:val="0"/>
              <w:ind w:firstLine="54"/>
              <w:jc w:val="center"/>
              <w:rPr>
                <w:b/>
              </w:rPr>
            </w:pPr>
            <w:r w:rsidRPr="00A379E3">
              <w:rPr>
                <w:b/>
              </w:rPr>
              <w:t>(должность, подразделе-ние)</w:t>
            </w:r>
          </w:p>
        </w:tc>
      </w:tr>
      <w:tr w:rsidR="00A379E3" w:rsidRPr="00A379E3" w:rsidTr="00A379E3">
        <w:tc>
          <w:tcPr>
            <w:tcW w:w="669" w:type="dxa"/>
          </w:tcPr>
          <w:p w:rsidR="00A379E3" w:rsidRPr="00A379E3" w:rsidRDefault="00A379E3" w:rsidP="00A379E3">
            <w:pPr>
              <w:widowControl w:val="0"/>
              <w:autoSpaceDE w:val="0"/>
              <w:autoSpaceDN w:val="0"/>
              <w:adjustRightInd w:val="0"/>
              <w:spacing w:line="288" w:lineRule="auto"/>
              <w:jc w:val="center"/>
              <w:rPr>
                <w:b/>
              </w:rPr>
            </w:pPr>
            <w:r w:rsidRPr="00A379E3">
              <w:rPr>
                <w:b/>
              </w:rPr>
              <w:t>1</w:t>
            </w:r>
          </w:p>
        </w:tc>
        <w:tc>
          <w:tcPr>
            <w:tcW w:w="1821" w:type="dxa"/>
            <w:vAlign w:val="center"/>
          </w:tcPr>
          <w:p w:rsidR="00A379E3" w:rsidRPr="00A379E3" w:rsidRDefault="00A379E3" w:rsidP="00A379E3">
            <w:pPr>
              <w:widowControl w:val="0"/>
              <w:autoSpaceDE w:val="0"/>
              <w:autoSpaceDN w:val="0"/>
              <w:adjustRightInd w:val="0"/>
              <w:spacing w:line="288" w:lineRule="auto"/>
              <w:ind w:firstLine="26"/>
              <w:jc w:val="center"/>
              <w:rPr>
                <w:b/>
              </w:rPr>
            </w:pPr>
            <w:r w:rsidRPr="00A379E3">
              <w:rPr>
                <w:b/>
              </w:rPr>
              <w:t>2</w:t>
            </w:r>
          </w:p>
        </w:tc>
        <w:tc>
          <w:tcPr>
            <w:tcW w:w="2026" w:type="dxa"/>
          </w:tcPr>
          <w:p w:rsidR="00A379E3" w:rsidRPr="00A379E3" w:rsidRDefault="00A379E3" w:rsidP="00A379E3">
            <w:pPr>
              <w:widowControl w:val="0"/>
              <w:autoSpaceDE w:val="0"/>
              <w:autoSpaceDN w:val="0"/>
              <w:adjustRightInd w:val="0"/>
              <w:spacing w:line="288" w:lineRule="auto"/>
              <w:jc w:val="center"/>
              <w:rPr>
                <w:b/>
              </w:rPr>
            </w:pPr>
            <w:r w:rsidRPr="00A379E3">
              <w:rPr>
                <w:b/>
              </w:rPr>
              <w:t>3</w:t>
            </w:r>
          </w:p>
        </w:tc>
        <w:tc>
          <w:tcPr>
            <w:tcW w:w="2047" w:type="dxa"/>
          </w:tcPr>
          <w:p w:rsidR="00A379E3" w:rsidRPr="00A379E3" w:rsidRDefault="00A379E3" w:rsidP="00A379E3">
            <w:pPr>
              <w:widowControl w:val="0"/>
              <w:autoSpaceDE w:val="0"/>
              <w:autoSpaceDN w:val="0"/>
              <w:adjustRightInd w:val="0"/>
              <w:spacing w:line="288" w:lineRule="auto"/>
              <w:ind w:firstLine="139"/>
              <w:jc w:val="center"/>
              <w:rPr>
                <w:b/>
              </w:rPr>
            </w:pPr>
            <w:r w:rsidRPr="00A379E3">
              <w:rPr>
                <w:b/>
              </w:rPr>
              <w:t>4</w:t>
            </w:r>
          </w:p>
        </w:tc>
        <w:tc>
          <w:tcPr>
            <w:tcW w:w="1846" w:type="dxa"/>
          </w:tcPr>
          <w:p w:rsidR="00A379E3" w:rsidRPr="00A379E3" w:rsidRDefault="00A379E3" w:rsidP="00A379E3">
            <w:pPr>
              <w:widowControl w:val="0"/>
              <w:autoSpaceDE w:val="0"/>
              <w:autoSpaceDN w:val="0"/>
              <w:adjustRightInd w:val="0"/>
              <w:spacing w:line="288" w:lineRule="auto"/>
              <w:ind w:firstLine="211"/>
              <w:jc w:val="center"/>
              <w:rPr>
                <w:b/>
              </w:rPr>
            </w:pPr>
            <w:r w:rsidRPr="00A379E3">
              <w:rPr>
                <w:b/>
              </w:rPr>
              <w:t>5</w:t>
            </w:r>
          </w:p>
        </w:tc>
        <w:tc>
          <w:tcPr>
            <w:tcW w:w="1581" w:type="dxa"/>
          </w:tcPr>
          <w:p w:rsidR="00A379E3" w:rsidRPr="00A379E3" w:rsidRDefault="00A379E3" w:rsidP="00A379E3">
            <w:pPr>
              <w:widowControl w:val="0"/>
              <w:autoSpaceDE w:val="0"/>
              <w:autoSpaceDN w:val="0"/>
              <w:adjustRightInd w:val="0"/>
              <w:spacing w:line="288" w:lineRule="auto"/>
              <w:ind w:firstLine="54"/>
              <w:jc w:val="center"/>
              <w:rPr>
                <w:b/>
              </w:rPr>
            </w:pPr>
            <w:r w:rsidRPr="00A379E3">
              <w:rPr>
                <w:b/>
              </w:rPr>
              <w:t>6</w:t>
            </w:r>
          </w:p>
        </w:tc>
      </w:tr>
      <w:tr w:rsidR="00A379E3" w:rsidRPr="00A379E3" w:rsidTr="00A379E3">
        <w:tc>
          <w:tcPr>
            <w:tcW w:w="669" w:type="dxa"/>
          </w:tcPr>
          <w:p w:rsidR="00A379E3" w:rsidRPr="00A379E3" w:rsidRDefault="00A379E3" w:rsidP="00A379E3">
            <w:pPr>
              <w:widowControl w:val="0"/>
              <w:autoSpaceDE w:val="0"/>
              <w:autoSpaceDN w:val="0"/>
              <w:adjustRightInd w:val="0"/>
              <w:spacing w:line="288" w:lineRule="auto"/>
              <w:jc w:val="center"/>
            </w:pPr>
          </w:p>
        </w:tc>
        <w:tc>
          <w:tcPr>
            <w:tcW w:w="1821" w:type="dxa"/>
            <w:vAlign w:val="center"/>
          </w:tcPr>
          <w:p w:rsidR="00A379E3" w:rsidRPr="00A379E3" w:rsidRDefault="00A379E3" w:rsidP="00A379E3">
            <w:pPr>
              <w:widowControl w:val="0"/>
              <w:autoSpaceDE w:val="0"/>
              <w:autoSpaceDN w:val="0"/>
              <w:adjustRightInd w:val="0"/>
              <w:spacing w:line="288" w:lineRule="auto"/>
              <w:jc w:val="center"/>
            </w:pPr>
          </w:p>
        </w:tc>
        <w:tc>
          <w:tcPr>
            <w:tcW w:w="2026" w:type="dxa"/>
          </w:tcPr>
          <w:p w:rsidR="00A379E3" w:rsidRPr="00A379E3" w:rsidRDefault="00A379E3" w:rsidP="00A379E3">
            <w:pPr>
              <w:widowControl w:val="0"/>
              <w:autoSpaceDE w:val="0"/>
              <w:autoSpaceDN w:val="0"/>
              <w:adjustRightInd w:val="0"/>
              <w:spacing w:line="288" w:lineRule="auto"/>
              <w:jc w:val="center"/>
            </w:pPr>
          </w:p>
        </w:tc>
        <w:tc>
          <w:tcPr>
            <w:tcW w:w="2047" w:type="dxa"/>
          </w:tcPr>
          <w:p w:rsidR="00A379E3" w:rsidRPr="00A379E3" w:rsidRDefault="00A379E3" w:rsidP="00A379E3">
            <w:pPr>
              <w:widowControl w:val="0"/>
              <w:autoSpaceDE w:val="0"/>
              <w:autoSpaceDN w:val="0"/>
              <w:adjustRightInd w:val="0"/>
              <w:spacing w:line="288" w:lineRule="auto"/>
              <w:jc w:val="center"/>
            </w:pPr>
          </w:p>
        </w:tc>
        <w:tc>
          <w:tcPr>
            <w:tcW w:w="1846" w:type="dxa"/>
          </w:tcPr>
          <w:p w:rsidR="00A379E3" w:rsidRPr="00A379E3" w:rsidRDefault="00A379E3" w:rsidP="00A379E3">
            <w:pPr>
              <w:widowControl w:val="0"/>
              <w:autoSpaceDE w:val="0"/>
              <w:autoSpaceDN w:val="0"/>
              <w:adjustRightInd w:val="0"/>
              <w:spacing w:line="288" w:lineRule="auto"/>
              <w:jc w:val="center"/>
            </w:pPr>
          </w:p>
        </w:tc>
        <w:tc>
          <w:tcPr>
            <w:tcW w:w="1581" w:type="dxa"/>
          </w:tcPr>
          <w:p w:rsidR="00A379E3" w:rsidRPr="00A379E3" w:rsidRDefault="00A379E3" w:rsidP="00A379E3">
            <w:pPr>
              <w:widowControl w:val="0"/>
              <w:autoSpaceDE w:val="0"/>
              <w:autoSpaceDN w:val="0"/>
              <w:adjustRightInd w:val="0"/>
              <w:spacing w:line="288" w:lineRule="auto"/>
              <w:jc w:val="center"/>
            </w:pPr>
          </w:p>
        </w:tc>
      </w:tr>
    </w:tbl>
    <w:p w:rsidR="00A379E3" w:rsidRPr="00A379E3" w:rsidRDefault="00A379E3" w:rsidP="00A379E3">
      <w:pPr>
        <w:widowControl w:val="0"/>
        <w:autoSpaceDE w:val="0"/>
        <w:autoSpaceDN w:val="0"/>
        <w:adjustRightInd w:val="0"/>
        <w:jc w:val="center"/>
        <w:rPr>
          <w:b/>
          <w:sz w:val="28"/>
          <w:szCs w:val="28"/>
        </w:rPr>
      </w:pPr>
    </w:p>
    <w:p w:rsidR="00A379E3" w:rsidRPr="00A379E3" w:rsidRDefault="00A379E3" w:rsidP="00A379E3">
      <w:pPr>
        <w:widowControl w:val="0"/>
        <w:autoSpaceDE w:val="0"/>
        <w:autoSpaceDN w:val="0"/>
        <w:adjustRightInd w:val="0"/>
        <w:jc w:val="center"/>
        <w:rPr>
          <w:b/>
          <w:sz w:val="28"/>
          <w:szCs w:val="28"/>
        </w:rPr>
      </w:pPr>
    </w:p>
    <w:p w:rsidR="00A379E3" w:rsidRPr="00A379E3" w:rsidRDefault="00A379E3" w:rsidP="00A379E3">
      <w:pPr>
        <w:widowControl w:val="0"/>
        <w:autoSpaceDE w:val="0"/>
        <w:autoSpaceDN w:val="0"/>
        <w:adjustRightInd w:val="0"/>
        <w:jc w:val="center"/>
        <w:rPr>
          <w:b/>
          <w:sz w:val="28"/>
          <w:szCs w:val="28"/>
        </w:rPr>
      </w:pPr>
    </w:p>
    <w:p w:rsidR="00A379E3" w:rsidRPr="00A379E3" w:rsidRDefault="00A379E3" w:rsidP="00A379E3">
      <w:pPr>
        <w:widowControl w:val="0"/>
        <w:autoSpaceDE w:val="0"/>
        <w:autoSpaceDN w:val="0"/>
        <w:adjustRightInd w:val="0"/>
        <w:jc w:val="center"/>
        <w:rPr>
          <w:b/>
          <w:sz w:val="28"/>
          <w:szCs w:val="28"/>
        </w:rPr>
      </w:pPr>
    </w:p>
    <w:p w:rsidR="00A379E3" w:rsidRPr="00A379E3" w:rsidRDefault="00A379E3" w:rsidP="00A379E3">
      <w:pPr>
        <w:widowControl w:val="0"/>
        <w:autoSpaceDE w:val="0"/>
        <w:autoSpaceDN w:val="0"/>
        <w:adjustRightInd w:val="0"/>
        <w:jc w:val="center"/>
        <w:rPr>
          <w:b/>
          <w:sz w:val="28"/>
          <w:szCs w:val="28"/>
        </w:rPr>
      </w:pPr>
    </w:p>
    <w:p w:rsidR="00A379E3" w:rsidRPr="00A379E3" w:rsidRDefault="00A379E3" w:rsidP="00A379E3">
      <w:pPr>
        <w:widowControl w:val="0"/>
        <w:autoSpaceDE w:val="0"/>
        <w:autoSpaceDN w:val="0"/>
        <w:adjustRightInd w:val="0"/>
        <w:jc w:val="center"/>
        <w:rPr>
          <w:b/>
          <w:sz w:val="28"/>
          <w:szCs w:val="28"/>
        </w:rPr>
      </w:pPr>
    </w:p>
    <w:p w:rsidR="00A379E3" w:rsidRPr="00A379E3" w:rsidRDefault="00A379E3" w:rsidP="00A379E3">
      <w:pPr>
        <w:widowControl w:val="0"/>
        <w:tabs>
          <w:tab w:val="left" w:pos="225"/>
        </w:tabs>
        <w:autoSpaceDE w:val="0"/>
        <w:autoSpaceDN w:val="0"/>
        <w:adjustRightInd w:val="0"/>
        <w:rPr>
          <w:b/>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27"/>
        <w:gridCol w:w="2026"/>
        <w:gridCol w:w="2047"/>
        <w:gridCol w:w="1800"/>
        <w:gridCol w:w="1800"/>
      </w:tblGrid>
      <w:tr w:rsidR="00A379E3" w:rsidRPr="00A379E3" w:rsidTr="00A379E3">
        <w:tc>
          <w:tcPr>
            <w:tcW w:w="2227" w:type="dxa"/>
          </w:tcPr>
          <w:p w:rsidR="00A379E3" w:rsidRPr="00A379E3" w:rsidRDefault="00A379E3" w:rsidP="00A379E3">
            <w:pPr>
              <w:widowControl w:val="0"/>
              <w:autoSpaceDE w:val="0"/>
              <w:autoSpaceDN w:val="0"/>
              <w:adjustRightInd w:val="0"/>
              <w:ind w:firstLine="26"/>
              <w:jc w:val="center"/>
              <w:rPr>
                <w:b/>
              </w:rPr>
            </w:pPr>
            <w:r w:rsidRPr="00A379E3">
              <w:rPr>
                <w:b/>
              </w:rPr>
              <w:t>Роспись работника</w:t>
            </w:r>
          </w:p>
        </w:tc>
        <w:tc>
          <w:tcPr>
            <w:tcW w:w="2026" w:type="dxa"/>
          </w:tcPr>
          <w:p w:rsidR="00A379E3" w:rsidRPr="00A379E3" w:rsidRDefault="00A379E3" w:rsidP="00A379E3">
            <w:pPr>
              <w:widowControl w:val="0"/>
              <w:autoSpaceDE w:val="0"/>
              <w:autoSpaceDN w:val="0"/>
              <w:adjustRightInd w:val="0"/>
              <w:jc w:val="center"/>
              <w:rPr>
                <w:b/>
              </w:rPr>
            </w:pPr>
            <w:r w:rsidRPr="00A379E3">
              <w:rPr>
                <w:b/>
              </w:rPr>
              <w:t>Дата возврата печати</w:t>
            </w:r>
          </w:p>
        </w:tc>
        <w:tc>
          <w:tcPr>
            <w:tcW w:w="2047" w:type="dxa"/>
          </w:tcPr>
          <w:p w:rsidR="00A379E3" w:rsidRPr="00A379E3" w:rsidRDefault="00A379E3" w:rsidP="00A379E3">
            <w:pPr>
              <w:widowControl w:val="0"/>
              <w:autoSpaceDE w:val="0"/>
              <w:autoSpaceDN w:val="0"/>
              <w:adjustRightInd w:val="0"/>
              <w:jc w:val="center"/>
              <w:rPr>
                <w:b/>
              </w:rPr>
            </w:pPr>
            <w:r w:rsidRPr="00A379E3">
              <w:rPr>
                <w:b/>
              </w:rPr>
              <w:t>Роспись работника</w:t>
            </w:r>
          </w:p>
        </w:tc>
        <w:tc>
          <w:tcPr>
            <w:tcW w:w="1800" w:type="dxa"/>
          </w:tcPr>
          <w:p w:rsidR="00A379E3" w:rsidRPr="00A379E3" w:rsidRDefault="00A379E3" w:rsidP="00A379E3">
            <w:pPr>
              <w:widowControl w:val="0"/>
              <w:autoSpaceDE w:val="0"/>
              <w:autoSpaceDN w:val="0"/>
              <w:adjustRightInd w:val="0"/>
              <w:ind w:firstLine="31"/>
              <w:jc w:val="center"/>
              <w:rPr>
                <w:b/>
              </w:rPr>
            </w:pPr>
            <w:r w:rsidRPr="00A379E3">
              <w:rPr>
                <w:b/>
              </w:rPr>
              <w:t>Дата уничтожения печати</w:t>
            </w:r>
          </w:p>
        </w:tc>
        <w:tc>
          <w:tcPr>
            <w:tcW w:w="1800" w:type="dxa"/>
          </w:tcPr>
          <w:p w:rsidR="00A379E3" w:rsidRPr="00A379E3" w:rsidRDefault="00A379E3" w:rsidP="00A379E3">
            <w:pPr>
              <w:widowControl w:val="0"/>
              <w:autoSpaceDE w:val="0"/>
              <w:autoSpaceDN w:val="0"/>
              <w:adjustRightInd w:val="0"/>
              <w:ind w:firstLine="54"/>
              <w:jc w:val="center"/>
              <w:rPr>
                <w:b/>
              </w:rPr>
            </w:pPr>
            <w:r w:rsidRPr="00A379E3">
              <w:rPr>
                <w:b/>
              </w:rPr>
              <w:t>Дата,</w:t>
            </w:r>
          </w:p>
          <w:p w:rsidR="00A379E3" w:rsidRPr="00A379E3" w:rsidRDefault="00A379E3" w:rsidP="00A379E3">
            <w:pPr>
              <w:widowControl w:val="0"/>
              <w:autoSpaceDE w:val="0"/>
              <w:autoSpaceDN w:val="0"/>
              <w:adjustRightInd w:val="0"/>
              <w:ind w:firstLine="54"/>
              <w:jc w:val="center"/>
              <w:rPr>
                <w:b/>
              </w:rPr>
            </w:pPr>
            <w:r w:rsidRPr="00A379E3">
              <w:rPr>
                <w:b/>
              </w:rPr>
              <w:t xml:space="preserve"> номер акта</w:t>
            </w:r>
          </w:p>
        </w:tc>
      </w:tr>
      <w:tr w:rsidR="00A379E3" w:rsidRPr="00A379E3" w:rsidTr="00A379E3">
        <w:tc>
          <w:tcPr>
            <w:tcW w:w="2227" w:type="dxa"/>
          </w:tcPr>
          <w:p w:rsidR="00A379E3" w:rsidRPr="00A379E3" w:rsidRDefault="00A379E3" w:rsidP="00A379E3">
            <w:pPr>
              <w:widowControl w:val="0"/>
              <w:autoSpaceDE w:val="0"/>
              <w:autoSpaceDN w:val="0"/>
              <w:adjustRightInd w:val="0"/>
              <w:spacing w:line="288" w:lineRule="auto"/>
              <w:ind w:firstLine="180"/>
              <w:jc w:val="center"/>
              <w:rPr>
                <w:b/>
              </w:rPr>
            </w:pPr>
            <w:r w:rsidRPr="00A379E3">
              <w:rPr>
                <w:b/>
              </w:rPr>
              <w:t>7</w:t>
            </w:r>
          </w:p>
        </w:tc>
        <w:tc>
          <w:tcPr>
            <w:tcW w:w="2026" w:type="dxa"/>
          </w:tcPr>
          <w:p w:rsidR="00A379E3" w:rsidRPr="00A379E3" w:rsidRDefault="00A379E3" w:rsidP="00A379E3">
            <w:pPr>
              <w:widowControl w:val="0"/>
              <w:autoSpaceDE w:val="0"/>
              <w:autoSpaceDN w:val="0"/>
              <w:adjustRightInd w:val="0"/>
              <w:spacing w:line="288" w:lineRule="auto"/>
              <w:ind w:firstLine="185"/>
              <w:jc w:val="center"/>
              <w:rPr>
                <w:b/>
              </w:rPr>
            </w:pPr>
            <w:r w:rsidRPr="00A379E3">
              <w:rPr>
                <w:b/>
              </w:rPr>
              <w:t>8</w:t>
            </w:r>
          </w:p>
        </w:tc>
        <w:tc>
          <w:tcPr>
            <w:tcW w:w="2047" w:type="dxa"/>
          </w:tcPr>
          <w:p w:rsidR="00A379E3" w:rsidRPr="00A379E3" w:rsidRDefault="00A379E3" w:rsidP="00A379E3">
            <w:pPr>
              <w:widowControl w:val="0"/>
              <w:autoSpaceDE w:val="0"/>
              <w:autoSpaceDN w:val="0"/>
              <w:adjustRightInd w:val="0"/>
              <w:spacing w:line="288" w:lineRule="auto"/>
              <w:ind w:firstLine="139"/>
              <w:jc w:val="center"/>
              <w:rPr>
                <w:b/>
              </w:rPr>
            </w:pPr>
            <w:r w:rsidRPr="00A379E3">
              <w:rPr>
                <w:b/>
              </w:rPr>
              <w:t>9</w:t>
            </w:r>
          </w:p>
        </w:tc>
        <w:tc>
          <w:tcPr>
            <w:tcW w:w="1800" w:type="dxa"/>
          </w:tcPr>
          <w:p w:rsidR="00A379E3" w:rsidRPr="00A379E3" w:rsidRDefault="00A379E3" w:rsidP="00A379E3">
            <w:pPr>
              <w:widowControl w:val="0"/>
              <w:autoSpaceDE w:val="0"/>
              <w:autoSpaceDN w:val="0"/>
              <w:adjustRightInd w:val="0"/>
              <w:spacing w:line="288" w:lineRule="auto"/>
              <w:ind w:firstLine="211"/>
              <w:jc w:val="center"/>
              <w:rPr>
                <w:b/>
              </w:rPr>
            </w:pPr>
            <w:r w:rsidRPr="00A379E3">
              <w:rPr>
                <w:b/>
              </w:rPr>
              <w:t>10</w:t>
            </w:r>
          </w:p>
        </w:tc>
        <w:tc>
          <w:tcPr>
            <w:tcW w:w="1800" w:type="dxa"/>
          </w:tcPr>
          <w:p w:rsidR="00A379E3" w:rsidRPr="00A379E3" w:rsidRDefault="00A379E3" w:rsidP="00A379E3">
            <w:pPr>
              <w:widowControl w:val="0"/>
              <w:autoSpaceDE w:val="0"/>
              <w:autoSpaceDN w:val="0"/>
              <w:adjustRightInd w:val="0"/>
              <w:spacing w:line="288" w:lineRule="auto"/>
              <w:ind w:firstLine="54"/>
              <w:jc w:val="center"/>
              <w:rPr>
                <w:b/>
              </w:rPr>
            </w:pPr>
            <w:r w:rsidRPr="00A379E3">
              <w:rPr>
                <w:b/>
              </w:rPr>
              <w:t>11</w:t>
            </w:r>
          </w:p>
        </w:tc>
      </w:tr>
      <w:tr w:rsidR="00A379E3" w:rsidRPr="00A379E3" w:rsidTr="00A379E3">
        <w:tc>
          <w:tcPr>
            <w:tcW w:w="2227" w:type="dxa"/>
          </w:tcPr>
          <w:p w:rsidR="00A379E3" w:rsidRPr="00A379E3" w:rsidRDefault="00A379E3" w:rsidP="00A379E3">
            <w:pPr>
              <w:widowControl w:val="0"/>
              <w:autoSpaceDE w:val="0"/>
              <w:autoSpaceDN w:val="0"/>
              <w:adjustRightInd w:val="0"/>
              <w:spacing w:line="288" w:lineRule="auto"/>
              <w:jc w:val="center"/>
            </w:pPr>
          </w:p>
        </w:tc>
        <w:tc>
          <w:tcPr>
            <w:tcW w:w="2026" w:type="dxa"/>
          </w:tcPr>
          <w:p w:rsidR="00A379E3" w:rsidRPr="00A379E3" w:rsidRDefault="00A379E3" w:rsidP="00A379E3">
            <w:pPr>
              <w:widowControl w:val="0"/>
              <w:autoSpaceDE w:val="0"/>
              <w:autoSpaceDN w:val="0"/>
              <w:adjustRightInd w:val="0"/>
              <w:spacing w:line="288" w:lineRule="auto"/>
              <w:jc w:val="center"/>
            </w:pPr>
          </w:p>
        </w:tc>
        <w:tc>
          <w:tcPr>
            <w:tcW w:w="2047" w:type="dxa"/>
          </w:tcPr>
          <w:p w:rsidR="00A379E3" w:rsidRPr="00A379E3" w:rsidRDefault="00A379E3" w:rsidP="00A379E3">
            <w:pPr>
              <w:widowControl w:val="0"/>
              <w:autoSpaceDE w:val="0"/>
              <w:autoSpaceDN w:val="0"/>
              <w:adjustRightInd w:val="0"/>
              <w:spacing w:line="288" w:lineRule="auto"/>
              <w:jc w:val="center"/>
            </w:pPr>
          </w:p>
        </w:tc>
        <w:tc>
          <w:tcPr>
            <w:tcW w:w="1800" w:type="dxa"/>
          </w:tcPr>
          <w:p w:rsidR="00A379E3" w:rsidRPr="00A379E3" w:rsidRDefault="00A379E3" w:rsidP="00A379E3">
            <w:pPr>
              <w:widowControl w:val="0"/>
              <w:autoSpaceDE w:val="0"/>
              <w:autoSpaceDN w:val="0"/>
              <w:adjustRightInd w:val="0"/>
              <w:spacing w:line="288" w:lineRule="auto"/>
              <w:jc w:val="center"/>
            </w:pPr>
          </w:p>
        </w:tc>
        <w:tc>
          <w:tcPr>
            <w:tcW w:w="1800" w:type="dxa"/>
          </w:tcPr>
          <w:p w:rsidR="00A379E3" w:rsidRPr="00A379E3" w:rsidRDefault="00A379E3" w:rsidP="00A379E3">
            <w:pPr>
              <w:widowControl w:val="0"/>
              <w:autoSpaceDE w:val="0"/>
              <w:autoSpaceDN w:val="0"/>
              <w:adjustRightInd w:val="0"/>
              <w:spacing w:line="288" w:lineRule="auto"/>
              <w:jc w:val="center"/>
            </w:pPr>
          </w:p>
        </w:tc>
      </w:tr>
    </w:tbl>
    <w:p w:rsidR="00A379E3" w:rsidRPr="00A379E3" w:rsidRDefault="00A379E3" w:rsidP="00A379E3">
      <w:pPr>
        <w:widowControl w:val="0"/>
        <w:autoSpaceDE w:val="0"/>
        <w:autoSpaceDN w:val="0"/>
        <w:adjustRightInd w:val="0"/>
        <w:jc w:val="center"/>
        <w:rPr>
          <w:b/>
          <w:sz w:val="26"/>
          <w:szCs w:val="26"/>
        </w:rPr>
        <w:sectPr w:rsidR="00A379E3" w:rsidRPr="00A379E3" w:rsidSect="00A379E3">
          <w:pgSz w:w="12240" w:h="15840" w:code="1"/>
          <w:pgMar w:top="1134" w:right="567" w:bottom="1134" w:left="1701" w:header="720" w:footer="720" w:gutter="0"/>
          <w:cols w:space="720"/>
          <w:noEndnote/>
        </w:sectPr>
      </w:pPr>
    </w:p>
    <w:p w:rsidR="00A379E3" w:rsidRPr="00A379E3" w:rsidRDefault="00A379E3" w:rsidP="00A379E3">
      <w:pPr>
        <w:widowControl w:val="0"/>
        <w:autoSpaceDE w:val="0"/>
        <w:autoSpaceDN w:val="0"/>
        <w:adjustRightInd w:val="0"/>
        <w:jc w:val="right"/>
        <w:rPr>
          <w:sz w:val="28"/>
          <w:szCs w:val="28"/>
        </w:rPr>
      </w:pPr>
      <w:r w:rsidRPr="00A379E3">
        <w:rPr>
          <w:sz w:val="28"/>
          <w:szCs w:val="28"/>
        </w:rPr>
        <w:lastRenderedPageBreak/>
        <w:t>Приложение № 11</w:t>
      </w:r>
    </w:p>
    <w:p w:rsidR="00A379E3" w:rsidRPr="00A379E3" w:rsidRDefault="00A379E3" w:rsidP="00A379E3">
      <w:pPr>
        <w:widowControl w:val="0"/>
        <w:autoSpaceDE w:val="0"/>
        <w:autoSpaceDN w:val="0"/>
        <w:adjustRightInd w:val="0"/>
        <w:jc w:val="right"/>
        <w:rPr>
          <w:sz w:val="28"/>
          <w:szCs w:val="28"/>
        </w:rPr>
      </w:pPr>
      <w:r w:rsidRPr="00A379E3">
        <w:rPr>
          <w:sz w:val="28"/>
          <w:szCs w:val="28"/>
        </w:rPr>
        <w:t>к п.7.8.</w:t>
      </w:r>
    </w:p>
    <w:p w:rsidR="00A379E3" w:rsidRPr="00A379E3" w:rsidRDefault="00A379E3" w:rsidP="00A379E3">
      <w:pPr>
        <w:widowControl w:val="0"/>
        <w:autoSpaceDE w:val="0"/>
        <w:autoSpaceDN w:val="0"/>
        <w:adjustRightInd w:val="0"/>
        <w:spacing w:before="360"/>
        <w:jc w:val="center"/>
        <w:rPr>
          <w:sz w:val="26"/>
          <w:szCs w:val="26"/>
        </w:rPr>
      </w:pPr>
      <w:r>
        <w:rPr>
          <w:noProof/>
          <w:sz w:val="26"/>
          <w:szCs w:val="26"/>
        </w:rPr>
        <mc:AlternateContent>
          <mc:Choice Requires="wps">
            <w:drawing>
              <wp:anchor distT="0" distB="0" distL="114300" distR="114300" simplePos="0" relativeHeight="251670528" behindDoc="0" locked="0" layoutInCell="1" allowOverlap="1">
                <wp:simplePos x="0" y="0"/>
                <wp:positionH relativeFrom="column">
                  <wp:posOffset>2971800</wp:posOffset>
                </wp:positionH>
                <wp:positionV relativeFrom="paragraph">
                  <wp:posOffset>-635</wp:posOffset>
                </wp:positionV>
                <wp:extent cx="3459480" cy="1420495"/>
                <wp:effectExtent l="3810" t="4445" r="3810" b="3810"/>
                <wp:wrapNone/>
                <wp:docPr id="20" name="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9480" cy="1420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Pr="00ED1C6C" w:rsidRDefault="00A379E3" w:rsidP="00A379E3">
                            <w:pPr>
                              <w:spacing w:line="360" w:lineRule="auto"/>
                              <w:rPr>
                                <w:b/>
                              </w:rPr>
                            </w:pPr>
                            <w:r w:rsidRPr="00ED1C6C">
                              <w:rPr>
                                <w:b/>
                              </w:rPr>
                              <w:t>УТВЕРЖДАЮ</w:t>
                            </w:r>
                          </w:p>
                          <w:p w:rsidR="00A379E3" w:rsidRDefault="00A379E3" w:rsidP="00A379E3">
                            <w:r>
                              <w:t xml:space="preserve">Глава </w:t>
                            </w:r>
                            <w:r w:rsidRPr="0039138D">
                              <w:t xml:space="preserve"> </w:t>
                            </w:r>
                            <w:r>
                              <w:t>Петровского</w:t>
                            </w:r>
                            <w:r w:rsidRPr="0039138D">
                              <w:t xml:space="preserve"> </w:t>
                            </w:r>
                            <w:r>
                              <w:t xml:space="preserve"> сельского поселения Дубенского </w:t>
                            </w:r>
                            <w:r w:rsidRPr="0039138D">
                              <w:t>муниципального района</w:t>
                            </w:r>
                          </w:p>
                          <w:p w:rsidR="00A379E3" w:rsidRPr="0039138D" w:rsidRDefault="00A379E3" w:rsidP="00A379E3">
                            <w:r w:rsidRPr="0039138D">
                              <w:t xml:space="preserve"> Республики Мордовия</w:t>
                            </w:r>
                          </w:p>
                          <w:p w:rsidR="00A379E3" w:rsidRPr="0039138D" w:rsidRDefault="00A379E3" w:rsidP="00A379E3"/>
                          <w:p w:rsidR="00A379E3" w:rsidRPr="0039138D" w:rsidRDefault="00A379E3" w:rsidP="00A379E3">
                            <w:r w:rsidRPr="0039138D">
                              <w:t xml:space="preserve">Подпись       </w:t>
                            </w:r>
                            <w:r>
                              <w:t xml:space="preserve">                  Расшифровка подписи</w:t>
                            </w:r>
                          </w:p>
                          <w:p w:rsidR="00A379E3" w:rsidRPr="0039138D" w:rsidRDefault="00A379E3" w:rsidP="00A379E3">
                            <w:r w:rsidRPr="0039138D">
                              <w:t>Дата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0" o:spid="_x0000_s1033" style="position:absolute;left:0;text-align:left;margin-left:234pt;margin-top:-.05pt;width:272.4pt;height:111.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" stroked="f">
                <v:textbox>
                  <w:txbxContent>
                    <w:p w:rsidR="00A379E3" w:rsidRPr="00ED1C6C" w:rsidRDefault="00A379E3" w:rsidP="00A379E3">
                      <w:pPr>
                        <w:spacing w:line="360" w:lineRule="auto"/>
                        <w:rPr>
                          <w:b/>
                        </w:rPr>
                      </w:pPr>
                      <w:r w:rsidRPr="00ED1C6C">
                        <w:rPr>
                          <w:b/>
                        </w:rPr>
                        <w:t>УТВЕРЖДАЮ</w:t>
                      </w:r>
                    </w:p>
                    <w:p w:rsidR="00A379E3" w:rsidRDefault="00A379E3" w:rsidP="00A379E3">
                      <w:r>
                        <w:t xml:space="preserve">Глава </w:t>
                      </w:r>
                      <w:r w:rsidRPr="0039138D">
                        <w:t xml:space="preserve"> </w:t>
                      </w:r>
                      <w:r>
                        <w:t>Петровского</w:t>
                      </w:r>
                      <w:r w:rsidRPr="0039138D">
                        <w:t xml:space="preserve"> </w:t>
                      </w:r>
                      <w:r>
                        <w:t xml:space="preserve"> сельского поселения Дубенского </w:t>
                      </w:r>
                      <w:r w:rsidRPr="0039138D">
                        <w:t>муниципального района</w:t>
                      </w:r>
                    </w:p>
                    <w:p w:rsidR="00A379E3" w:rsidRPr="0039138D" w:rsidRDefault="00A379E3" w:rsidP="00A379E3">
                      <w:r w:rsidRPr="0039138D">
                        <w:t xml:space="preserve"> Республики Мордовия</w:t>
                      </w:r>
                    </w:p>
                    <w:p w:rsidR="00A379E3" w:rsidRPr="0039138D" w:rsidRDefault="00A379E3" w:rsidP="00A379E3"/>
                    <w:p w:rsidR="00A379E3" w:rsidRPr="0039138D" w:rsidRDefault="00A379E3" w:rsidP="00A379E3">
                      <w:r w:rsidRPr="0039138D">
                        <w:t xml:space="preserve">Подпись       </w:t>
                      </w:r>
                      <w:r>
                        <w:t xml:space="preserve">                  Расшифровка подписи</w:t>
                      </w:r>
                    </w:p>
                    <w:p w:rsidR="00A379E3" w:rsidRPr="0039138D" w:rsidRDefault="00A379E3" w:rsidP="00A379E3">
                      <w:r w:rsidRPr="0039138D">
                        <w:t>Дата</w:t>
                      </w:r>
                    </w:p>
                  </w:txbxContent>
                </v:textbox>
              </v:rect>
            </w:pict>
          </mc:Fallback>
        </mc:AlternateContent>
      </w:r>
    </w:p>
    <w:p w:rsidR="00A379E3" w:rsidRPr="00A379E3" w:rsidRDefault="00A379E3" w:rsidP="00A379E3">
      <w:pPr>
        <w:widowControl w:val="0"/>
        <w:autoSpaceDE w:val="0"/>
        <w:autoSpaceDN w:val="0"/>
        <w:adjustRightInd w:val="0"/>
        <w:spacing w:before="360"/>
        <w:jc w:val="center"/>
        <w:rPr>
          <w:sz w:val="26"/>
          <w:szCs w:val="26"/>
        </w:rPr>
      </w:pPr>
    </w:p>
    <w:p w:rsidR="00A379E3" w:rsidRPr="00A379E3" w:rsidRDefault="00A379E3" w:rsidP="00A379E3">
      <w:pPr>
        <w:widowControl w:val="0"/>
        <w:autoSpaceDE w:val="0"/>
        <w:autoSpaceDN w:val="0"/>
        <w:adjustRightInd w:val="0"/>
        <w:spacing w:before="360"/>
        <w:jc w:val="center"/>
        <w:rPr>
          <w:sz w:val="26"/>
          <w:szCs w:val="26"/>
        </w:rPr>
      </w:pPr>
    </w:p>
    <w:p w:rsidR="00A379E3" w:rsidRPr="00A379E3" w:rsidRDefault="00A379E3" w:rsidP="00A379E3">
      <w:pPr>
        <w:widowControl w:val="0"/>
        <w:autoSpaceDE w:val="0"/>
        <w:autoSpaceDN w:val="0"/>
        <w:adjustRightInd w:val="0"/>
        <w:rPr>
          <w:sz w:val="22"/>
          <w:szCs w:val="22"/>
        </w:rPr>
      </w:pPr>
      <w:r w:rsidRPr="00A379E3">
        <w:rPr>
          <w:sz w:val="22"/>
          <w:szCs w:val="22"/>
        </w:rPr>
        <w:t xml:space="preserve"> </w:t>
      </w:r>
    </w:p>
    <w:p w:rsidR="00A379E3" w:rsidRPr="00A379E3" w:rsidRDefault="00A379E3" w:rsidP="00A379E3">
      <w:pPr>
        <w:widowControl w:val="0"/>
        <w:autoSpaceDE w:val="0"/>
        <w:autoSpaceDN w:val="0"/>
        <w:adjustRightInd w:val="0"/>
        <w:jc w:val="center"/>
        <w:rPr>
          <w:b/>
          <w:bCs/>
          <w:sz w:val="16"/>
          <w:szCs w:val="16"/>
        </w:rPr>
      </w:pPr>
    </w:p>
    <w:p w:rsidR="00A379E3" w:rsidRPr="00A379E3" w:rsidRDefault="00A379E3" w:rsidP="00A379E3">
      <w:pPr>
        <w:widowControl w:val="0"/>
        <w:autoSpaceDE w:val="0"/>
        <w:autoSpaceDN w:val="0"/>
        <w:adjustRightInd w:val="0"/>
        <w:jc w:val="center"/>
        <w:rPr>
          <w:b/>
          <w:bCs/>
        </w:rPr>
      </w:pPr>
      <w:r w:rsidRPr="00A379E3">
        <w:rPr>
          <w:b/>
          <w:bCs/>
        </w:rPr>
        <w:t>Акт №</w:t>
      </w:r>
    </w:p>
    <w:p w:rsidR="00A379E3" w:rsidRPr="00A379E3" w:rsidRDefault="00A379E3" w:rsidP="00A379E3">
      <w:pPr>
        <w:widowControl w:val="0"/>
        <w:autoSpaceDE w:val="0"/>
        <w:autoSpaceDN w:val="0"/>
        <w:adjustRightInd w:val="0"/>
        <w:jc w:val="center"/>
        <w:rPr>
          <w:b/>
          <w:bCs/>
          <w:sz w:val="16"/>
          <w:szCs w:val="16"/>
        </w:rPr>
      </w:pPr>
      <w:r w:rsidRPr="00A379E3">
        <w:rPr>
          <w:b/>
          <w:bCs/>
        </w:rPr>
        <w:t>о списании и уничтожении печатей (штампов)</w:t>
      </w:r>
    </w:p>
    <w:p w:rsidR="00A379E3" w:rsidRPr="00A379E3" w:rsidRDefault="00A379E3" w:rsidP="00A379E3">
      <w:pPr>
        <w:widowControl w:val="0"/>
        <w:autoSpaceDE w:val="0"/>
        <w:autoSpaceDN w:val="0"/>
        <w:adjustRightInd w:val="0"/>
        <w:jc w:val="center"/>
        <w:rPr>
          <w:b/>
          <w:bCs/>
          <w:sz w:val="16"/>
          <w:szCs w:val="16"/>
        </w:rPr>
      </w:pPr>
    </w:p>
    <w:p w:rsidR="00A379E3" w:rsidRPr="00A379E3" w:rsidRDefault="00A379E3" w:rsidP="00A379E3">
      <w:pPr>
        <w:widowControl w:val="0"/>
        <w:autoSpaceDE w:val="0"/>
        <w:autoSpaceDN w:val="0"/>
        <w:adjustRightInd w:val="0"/>
        <w:rPr>
          <w:bCs/>
        </w:rPr>
      </w:pPr>
      <w:r w:rsidRPr="00A379E3">
        <w:rPr>
          <w:bCs/>
        </w:rPr>
        <w:t>от ________________                                    с. Петровское</w:t>
      </w:r>
    </w:p>
    <w:p w:rsidR="00A379E3" w:rsidRPr="00A379E3" w:rsidRDefault="00A379E3" w:rsidP="00A379E3">
      <w:pPr>
        <w:widowControl w:val="0"/>
        <w:autoSpaceDE w:val="0"/>
        <w:autoSpaceDN w:val="0"/>
        <w:adjustRightInd w:val="0"/>
        <w:rPr>
          <w:b/>
          <w:bCs/>
        </w:rPr>
      </w:pPr>
    </w:p>
    <w:p w:rsidR="00A379E3" w:rsidRPr="00A379E3" w:rsidRDefault="00A379E3" w:rsidP="00A379E3">
      <w:pPr>
        <w:widowControl w:val="0"/>
        <w:autoSpaceDE w:val="0"/>
        <w:autoSpaceDN w:val="0"/>
        <w:adjustRightInd w:val="0"/>
        <w:ind w:firstLine="720"/>
        <w:jc w:val="both"/>
      </w:pPr>
    </w:p>
    <w:p w:rsidR="00A379E3" w:rsidRPr="00A379E3" w:rsidRDefault="00A379E3" w:rsidP="00A379E3">
      <w:pPr>
        <w:widowControl w:val="0"/>
        <w:autoSpaceDE w:val="0"/>
        <w:autoSpaceDN w:val="0"/>
        <w:adjustRightInd w:val="0"/>
        <w:ind w:firstLine="720"/>
        <w:jc w:val="both"/>
      </w:pPr>
      <w:r w:rsidRPr="00A379E3">
        <w:t>Комиссия, созданная распоряжением Главы</w:t>
      </w:r>
      <w:r w:rsidRPr="00A379E3">
        <w:rPr>
          <w:color w:val="0000FF"/>
        </w:rPr>
        <w:t xml:space="preserve"> </w:t>
      </w:r>
      <w:r w:rsidRPr="00A379E3">
        <w:t xml:space="preserve">администрации Петровского  сельского поселения Дубенского муниципального района от 17 мая </w:t>
      </w:r>
      <w:smartTag w:uri="urn:schemas-microsoft-com:office:smarttags" w:element="metricconverter">
        <w:smartTagPr>
          <w:attr w:name="ProductID" w:val="2010 г"/>
        </w:smartTagPr>
        <w:r w:rsidRPr="00A379E3">
          <w:t>2010 г</w:t>
        </w:r>
      </w:smartTag>
      <w:r w:rsidRPr="00A379E3">
        <w:t xml:space="preserve">. № 15,                   в составе: </w:t>
      </w:r>
    </w:p>
    <w:tbl>
      <w:tblPr>
        <w:tblW w:w="0" w:type="auto"/>
        <w:tblInd w:w="108" w:type="dxa"/>
        <w:tblLook w:val="01E0" w:firstRow="1" w:lastRow="1" w:firstColumn="1" w:lastColumn="1" w:noHBand="0" w:noVBand="0"/>
      </w:tblPr>
      <w:tblGrid>
        <w:gridCol w:w="3110"/>
        <w:gridCol w:w="4450"/>
        <w:gridCol w:w="2340"/>
      </w:tblGrid>
      <w:tr w:rsidR="00A379E3" w:rsidRPr="00A379E3" w:rsidTr="00A379E3">
        <w:tc>
          <w:tcPr>
            <w:tcW w:w="3110" w:type="dxa"/>
          </w:tcPr>
          <w:p w:rsidR="00A379E3" w:rsidRPr="00A379E3" w:rsidRDefault="00A379E3" w:rsidP="00A379E3">
            <w:pPr>
              <w:widowControl w:val="0"/>
              <w:autoSpaceDE w:val="0"/>
              <w:autoSpaceDN w:val="0"/>
              <w:adjustRightInd w:val="0"/>
            </w:pPr>
            <w:r w:rsidRPr="00A379E3">
              <w:t>Председатель комиссии</w:t>
            </w:r>
          </w:p>
        </w:tc>
        <w:tc>
          <w:tcPr>
            <w:tcW w:w="4450" w:type="dxa"/>
          </w:tcPr>
          <w:p w:rsidR="00A379E3" w:rsidRPr="00A379E3" w:rsidRDefault="00A379E3" w:rsidP="00A379E3">
            <w:pPr>
              <w:widowControl w:val="0"/>
              <w:autoSpaceDE w:val="0"/>
              <w:autoSpaceDN w:val="0"/>
              <w:adjustRightInd w:val="0"/>
            </w:pPr>
            <w:r w:rsidRPr="00A379E3">
              <w:t>Должность</w:t>
            </w:r>
          </w:p>
        </w:tc>
        <w:tc>
          <w:tcPr>
            <w:tcW w:w="2340" w:type="dxa"/>
          </w:tcPr>
          <w:p w:rsidR="00A379E3" w:rsidRPr="00A379E3" w:rsidRDefault="00A379E3" w:rsidP="00A379E3">
            <w:pPr>
              <w:widowControl w:val="0"/>
              <w:autoSpaceDE w:val="0"/>
              <w:autoSpaceDN w:val="0"/>
              <w:adjustRightInd w:val="0"/>
            </w:pPr>
            <w:r w:rsidRPr="00A379E3">
              <w:t>И.О. Фамилия</w:t>
            </w:r>
          </w:p>
        </w:tc>
      </w:tr>
      <w:tr w:rsidR="00A379E3" w:rsidRPr="00A379E3" w:rsidTr="00A379E3">
        <w:tc>
          <w:tcPr>
            <w:tcW w:w="3110" w:type="dxa"/>
          </w:tcPr>
          <w:p w:rsidR="00A379E3" w:rsidRPr="00A379E3" w:rsidRDefault="00A379E3" w:rsidP="00A379E3">
            <w:pPr>
              <w:widowControl w:val="0"/>
              <w:autoSpaceDE w:val="0"/>
              <w:autoSpaceDN w:val="0"/>
              <w:adjustRightInd w:val="0"/>
            </w:pPr>
            <w:r w:rsidRPr="00A379E3">
              <w:t>Члены комиссии:</w:t>
            </w:r>
          </w:p>
        </w:tc>
        <w:tc>
          <w:tcPr>
            <w:tcW w:w="4450" w:type="dxa"/>
          </w:tcPr>
          <w:p w:rsidR="00A379E3" w:rsidRPr="00A379E3" w:rsidRDefault="00A379E3" w:rsidP="00A379E3">
            <w:pPr>
              <w:widowControl w:val="0"/>
              <w:autoSpaceDE w:val="0"/>
              <w:autoSpaceDN w:val="0"/>
              <w:adjustRightInd w:val="0"/>
            </w:pPr>
            <w:r w:rsidRPr="00A379E3">
              <w:t>Должность</w:t>
            </w:r>
          </w:p>
        </w:tc>
        <w:tc>
          <w:tcPr>
            <w:tcW w:w="2340" w:type="dxa"/>
          </w:tcPr>
          <w:p w:rsidR="00A379E3" w:rsidRPr="00A379E3" w:rsidRDefault="00A379E3" w:rsidP="00A379E3">
            <w:pPr>
              <w:widowControl w:val="0"/>
              <w:autoSpaceDE w:val="0"/>
              <w:autoSpaceDN w:val="0"/>
              <w:adjustRightInd w:val="0"/>
            </w:pPr>
            <w:r w:rsidRPr="00A379E3">
              <w:t>И.О. Фамилия</w:t>
            </w:r>
          </w:p>
        </w:tc>
      </w:tr>
      <w:tr w:rsidR="00A379E3" w:rsidRPr="00A379E3" w:rsidTr="00A379E3">
        <w:tc>
          <w:tcPr>
            <w:tcW w:w="3110" w:type="dxa"/>
          </w:tcPr>
          <w:p w:rsidR="00A379E3" w:rsidRPr="00A379E3" w:rsidRDefault="00A379E3" w:rsidP="00A379E3">
            <w:pPr>
              <w:widowControl w:val="0"/>
              <w:autoSpaceDE w:val="0"/>
              <w:autoSpaceDN w:val="0"/>
              <w:adjustRightInd w:val="0"/>
            </w:pPr>
          </w:p>
        </w:tc>
        <w:tc>
          <w:tcPr>
            <w:tcW w:w="4450" w:type="dxa"/>
          </w:tcPr>
          <w:p w:rsidR="00A379E3" w:rsidRPr="00A379E3" w:rsidRDefault="00A379E3" w:rsidP="00A379E3">
            <w:pPr>
              <w:widowControl w:val="0"/>
              <w:autoSpaceDE w:val="0"/>
              <w:autoSpaceDN w:val="0"/>
              <w:adjustRightInd w:val="0"/>
            </w:pPr>
            <w:r w:rsidRPr="00A379E3">
              <w:t>Должность</w:t>
            </w:r>
          </w:p>
        </w:tc>
        <w:tc>
          <w:tcPr>
            <w:tcW w:w="2340" w:type="dxa"/>
          </w:tcPr>
          <w:p w:rsidR="00A379E3" w:rsidRPr="00A379E3" w:rsidRDefault="00A379E3" w:rsidP="00A379E3">
            <w:pPr>
              <w:widowControl w:val="0"/>
              <w:autoSpaceDE w:val="0"/>
              <w:autoSpaceDN w:val="0"/>
              <w:adjustRightInd w:val="0"/>
            </w:pPr>
            <w:r w:rsidRPr="00A379E3">
              <w:t>И.О. Фамилия</w:t>
            </w:r>
          </w:p>
        </w:tc>
      </w:tr>
    </w:tbl>
    <w:p w:rsidR="00A379E3" w:rsidRPr="00A379E3" w:rsidRDefault="00A379E3" w:rsidP="00A379E3">
      <w:pPr>
        <w:widowControl w:val="0"/>
        <w:autoSpaceDE w:val="0"/>
        <w:autoSpaceDN w:val="0"/>
        <w:adjustRightInd w:val="0"/>
        <w:jc w:val="both"/>
        <w:rPr>
          <w:sz w:val="16"/>
          <w:szCs w:val="16"/>
        </w:rPr>
      </w:pPr>
    </w:p>
    <w:p w:rsidR="00A379E3" w:rsidRPr="00A379E3" w:rsidRDefault="00A379E3" w:rsidP="00A379E3">
      <w:pPr>
        <w:widowControl w:val="0"/>
        <w:autoSpaceDE w:val="0"/>
        <w:autoSpaceDN w:val="0"/>
        <w:adjustRightInd w:val="0"/>
        <w:jc w:val="both"/>
      </w:pPr>
      <w:r w:rsidRPr="00A379E3">
        <w:t>произвела списание и уничтожение путем полного разрушения печатающей поверхности пришедших в негодность в ходе длительной эксплуатации и утративших практическое значение (или изменение наименования, организационно-правовой формы организации) печатей (штампов):</w:t>
      </w:r>
    </w:p>
    <w:p w:rsidR="00A379E3" w:rsidRPr="00A379E3" w:rsidRDefault="00A379E3" w:rsidP="00A379E3">
      <w:pPr>
        <w:widowControl w:val="0"/>
        <w:autoSpaceDE w:val="0"/>
        <w:autoSpaceDN w:val="0"/>
        <w:adjustRightInd w:val="0"/>
        <w:jc w:val="both"/>
      </w:pPr>
    </w:p>
    <w:tbl>
      <w:tblPr>
        <w:tblW w:w="98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489"/>
        <w:gridCol w:w="2092"/>
        <w:gridCol w:w="2588"/>
        <w:gridCol w:w="1698"/>
        <w:gridCol w:w="1542"/>
        <w:gridCol w:w="1481"/>
      </w:tblGrid>
      <w:tr w:rsidR="00A379E3" w:rsidRPr="00A379E3" w:rsidTr="00A379E3">
        <w:tc>
          <w:tcPr>
            <w:tcW w:w="489" w:type="dxa"/>
          </w:tcPr>
          <w:p w:rsidR="00A379E3" w:rsidRPr="00A379E3" w:rsidRDefault="00A379E3" w:rsidP="00A379E3">
            <w:pPr>
              <w:widowControl w:val="0"/>
              <w:autoSpaceDE w:val="0"/>
              <w:autoSpaceDN w:val="0"/>
              <w:adjustRightInd w:val="0"/>
              <w:jc w:val="center"/>
            </w:pPr>
            <w:r w:rsidRPr="00A379E3">
              <w:t>№</w:t>
            </w:r>
          </w:p>
          <w:p w:rsidR="00A379E3" w:rsidRPr="00A379E3" w:rsidRDefault="00A379E3" w:rsidP="00A379E3">
            <w:pPr>
              <w:widowControl w:val="0"/>
              <w:autoSpaceDE w:val="0"/>
              <w:autoSpaceDN w:val="0"/>
              <w:adjustRightInd w:val="0"/>
              <w:jc w:val="center"/>
            </w:pPr>
            <w:r w:rsidRPr="00A379E3">
              <w:t>п/п</w:t>
            </w:r>
          </w:p>
        </w:tc>
        <w:tc>
          <w:tcPr>
            <w:tcW w:w="2092" w:type="dxa"/>
          </w:tcPr>
          <w:p w:rsidR="00A379E3" w:rsidRPr="00A379E3" w:rsidRDefault="00A379E3" w:rsidP="00A379E3">
            <w:pPr>
              <w:widowControl w:val="0"/>
              <w:autoSpaceDE w:val="0"/>
              <w:autoSpaceDN w:val="0"/>
              <w:adjustRightInd w:val="0"/>
              <w:jc w:val="center"/>
            </w:pPr>
            <w:r w:rsidRPr="00A379E3">
              <w:t>Регистрационный номер печати</w:t>
            </w:r>
          </w:p>
          <w:p w:rsidR="00A379E3" w:rsidRPr="00A379E3" w:rsidRDefault="00A379E3" w:rsidP="00A379E3">
            <w:pPr>
              <w:widowControl w:val="0"/>
              <w:autoSpaceDE w:val="0"/>
              <w:autoSpaceDN w:val="0"/>
              <w:adjustRightInd w:val="0"/>
              <w:jc w:val="center"/>
            </w:pPr>
            <w:r w:rsidRPr="00A379E3">
              <w:t>(штампа)</w:t>
            </w:r>
          </w:p>
        </w:tc>
        <w:tc>
          <w:tcPr>
            <w:tcW w:w="2588" w:type="dxa"/>
          </w:tcPr>
          <w:p w:rsidR="00A379E3" w:rsidRPr="00A379E3" w:rsidRDefault="00A379E3" w:rsidP="00A379E3">
            <w:pPr>
              <w:widowControl w:val="0"/>
              <w:autoSpaceDE w:val="0"/>
              <w:autoSpaceDN w:val="0"/>
              <w:adjustRightInd w:val="0"/>
              <w:jc w:val="center"/>
            </w:pPr>
            <w:r w:rsidRPr="00A379E3">
              <w:t>Наименование печати</w:t>
            </w:r>
          </w:p>
          <w:p w:rsidR="00A379E3" w:rsidRPr="00A379E3" w:rsidRDefault="00A379E3" w:rsidP="00A379E3">
            <w:pPr>
              <w:widowControl w:val="0"/>
              <w:autoSpaceDE w:val="0"/>
              <w:autoSpaceDN w:val="0"/>
              <w:adjustRightInd w:val="0"/>
              <w:jc w:val="center"/>
            </w:pPr>
            <w:r w:rsidRPr="00A379E3">
              <w:t>(штампа)</w:t>
            </w:r>
          </w:p>
        </w:tc>
        <w:tc>
          <w:tcPr>
            <w:tcW w:w="1698" w:type="dxa"/>
          </w:tcPr>
          <w:p w:rsidR="00A379E3" w:rsidRPr="00A379E3" w:rsidRDefault="00A379E3" w:rsidP="00A379E3">
            <w:pPr>
              <w:widowControl w:val="0"/>
              <w:autoSpaceDE w:val="0"/>
              <w:autoSpaceDN w:val="0"/>
              <w:adjustRightInd w:val="0"/>
              <w:jc w:val="center"/>
            </w:pPr>
            <w:r w:rsidRPr="00A379E3">
              <w:t>Оттиск печати</w:t>
            </w:r>
          </w:p>
          <w:p w:rsidR="00A379E3" w:rsidRPr="00A379E3" w:rsidRDefault="00A379E3" w:rsidP="00A379E3">
            <w:pPr>
              <w:widowControl w:val="0"/>
              <w:autoSpaceDE w:val="0"/>
              <w:autoSpaceDN w:val="0"/>
              <w:adjustRightInd w:val="0"/>
              <w:jc w:val="center"/>
            </w:pPr>
            <w:r w:rsidRPr="00A379E3">
              <w:t>(штампа)</w:t>
            </w:r>
          </w:p>
        </w:tc>
        <w:tc>
          <w:tcPr>
            <w:tcW w:w="1542" w:type="dxa"/>
          </w:tcPr>
          <w:p w:rsidR="00A379E3" w:rsidRPr="00A379E3" w:rsidRDefault="00A379E3" w:rsidP="00A379E3">
            <w:pPr>
              <w:widowControl w:val="0"/>
              <w:autoSpaceDE w:val="0"/>
              <w:autoSpaceDN w:val="0"/>
              <w:adjustRightInd w:val="0"/>
              <w:jc w:val="center"/>
            </w:pPr>
            <w:r w:rsidRPr="00A379E3">
              <w:t>Количество печатей</w:t>
            </w:r>
          </w:p>
          <w:p w:rsidR="00A379E3" w:rsidRPr="00A379E3" w:rsidRDefault="00A379E3" w:rsidP="00A379E3">
            <w:pPr>
              <w:widowControl w:val="0"/>
              <w:autoSpaceDE w:val="0"/>
              <w:autoSpaceDN w:val="0"/>
              <w:adjustRightInd w:val="0"/>
              <w:jc w:val="center"/>
            </w:pPr>
            <w:r w:rsidRPr="00A379E3">
              <w:t>(штампов)</w:t>
            </w:r>
          </w:p>
        </w:tc>
        <w:tc>
          <w:tcPr>
            <w:tcW w:w="1481" w:type="dxa"/>
          </w:tcPr>
          <w:p w:rsidR="00A379E3" w:rsidRPr="00A379E3" w:rsidRDefault="00A379E3" w:rsidP="00A379E3">
            <w:pPr>
              <w:widowControl w:val="0"/>
              <w:autoSpaceDE w:val="0"/>
              <w:autoSpaceDN w:val="0"/>
              <w:adjustRightInd w:val="0"/>
              <w:jc w:val="center"/>
            </w:pPr>
            <w:r w:rsidRPr="00A379E3">
              <w:t>Основание для уничтожения</w:t>
            </w:r>
          </w:p>
        </w:tc>
      </w:tr>
      <w:tr w:rsidR="00A379E3" w:rsidRPr="00A379E3" w:rsidTr="00A379E3">
        <w:tc>
          <w:tcPr>
            <w:tcW w:w="489" w:type="dxa"/>
          </w:tcPr>
          <w:p w:rsidR="00A379E3" w:rsidRPr="00A379E3" w:rsidRDefault="00A379E3" w:rsidP="00A379E3">
            <w:pPr>
              <w:widowControl w:val="0"/>
              <w:autoSpaceDE w:val="0"/>
              <w:autoSpaceDN w:val="0"/>
              <w:adjustRightInd w:val="0"/>
              <w:jc w:val="both"/>
            </w:pPr>
          </w:p>
        </w:tc>
        <w:tc>
          <w:tcPr>
            <w:tcW w:w="2092" w:type="dxa"/>
          </w:tcPr>
          <w:p w:rsidR="00A379E3" w:rsidRPr="00A379E3" w:rsidRDefault="00A379E3" w:rsidP="00A379E3">
            <w:pPr>
              <w:widowControl w:val="0"/>
              <w:autoSpaceDE w:val="0"/>
              <w:autoSpaceDN w:val="0"/>
              <w:adjustRightInd w:val="0"/>
              <w:jc w:val="both"/>
            </w:pPr>
          </w:p>
        </w:tc>
        <w:tc>
          <w:tcPr>
            <w:tcW w:w="2588" w:type="dxa"/>
          </w:tcPr>
          <w:p w:rsidR="00A379E3" w:rsidRPr="00A379E3" w:rsidRDefault="00A379E3" w:rsidP="00A379E3">
            <w:pPr>
              <w:widowControl w:val="0"/>
              <w:autoSpaceDE w:val="0"/>
              <w:autoSpaceDN w:val="0"/>
              <w:adjustRightInd w:val="0"/>
              <w:jc w:val="both"/>
            </w:pPr>
          </w:p>
        </w:tc>
        <w:tc>
          <w:tcPr>
            <w:tcW w:w="1698" w:type="dxa"/>
          </w:tcPr>
          <w:p w:rsidR="00A379E3" w:rsidRPr="00A379E3" w:rsidRDefault="00A379E3" w:rsidP="00A379E3">
            <w:pPr>
              <w:widowControl w:val="0"/>
              <w:autoSpaceDE w:val="0"/>
              <w:autoSpaceDN w:val="0"/>
              <w:adjustRightInd w:val="0"/>
              <w:jc w:val="both"/>
            </w:pPr>
          </w:p>
        </w:tc>
        <w:tc>
          <w:tcPr>
            <w:tcW w:w="1542" w:type="dxa"/>
          </w:tcPr>
          <w:p w:rsidR="00A379E3" w:rsidRPr="00A379E3" w:rsidRDefault="00A379E3" w:rsidP="00A379E3">
            <w:pPr>
              <w:widowControl w:val="0"/>
              <w:autoSpaceDE w:val="0"/>
              <w:autoSpaceDN w:val="0"/>
              <w:adjustRightInd w:val="0"/>
              <w:jc w:val="both"/>
            </w:pPr>
          </w:p>
        </w:tc>
        <w:tc>
          <w:tcPr>
            <w:tcW w:w="1481" w:type="dxa"/>
          </w:tcPr>
          <w:p w:rsidR="00A379E3" w:rsidRPr="00A379E3" w:rsidRDefault="00A379E3" w:rsidP="00A379E3">
            <w:pPr>
              <w:widowControl w:val="0"/>
              <w:autoSpaceDE w:val="0"/>
              <w:autoSpaceDN w:val="0"/>
              <w:adjustRightInd w:val="0"/>
              <w:jc w:val="both"/>
            </w:pPr>
          </w:p>
        </w:tc>
      </w:tr>
      <w:tr w:rsidR="00A379E3" w:rsidRPr="00A379E3" w:rsidTr="00A379E3">
        <w:tc>
          <w:tcPr>
            <w:tcW w:w="489" w:type="dxa"/>
          </w:tcPr>
          <w:p w:rsidR="00A379E3" w:rsidRPr="00A379E3" w:rsidRDefault="00A379E3" w:rsidP="00A379E3">
            <w:pPr>
              <w:widowControl w:val="0"/>
              <w:autoSpaceDE w:val="0"/>
              <w:autoSpaceDN w:val="0"/>
              <w:adjustRightInd w:val="0"/>
              <w:jc w:val="both"/>
            </w:pPr>
          </w:p>
        </w:tc>
        <w:tc>
          <w:tcPr>
            <w:tcW w:w="2092" w:type="dxa"/>
          </w:tcPr>
          <w:p w:rsidR="00A379E3" w:rsidRPr="00A379E3" w:rsidRDefault="00A379E3" w:rsidP="00A379E3">
            <w:pPr>
              <w:widowControl w:val="0"/>
              <w:autoSpaceDE w:val="0"/>
              <w:autoSpaceDN w:val="0"/>
              <w:adjustRightInd w:val="0"/>
              <w:jc w:val="both"/>
            </w:pPr>
          </w:p>
        </w:tc>
        <w:tc>
          <w:tcPr>
            <w:tcW w:w="2588" w:type="dxa"/>
          </w:tcPr>
          <w:p w:rsidR="00A379E3" w:rsidRPr="00A379E3" w:rsidRDefault="00A379E3" w:rsidP="00A379E3">
            <w:pPr>
              <w:widowControl w:val="0"/>
              <w:autoSpaceDE w:val="0"/>
              <w:autoSpaceDN w:val="0"/>
              <w:adjustRightInd w:val="0"/>
              <w:jc w:val="both"/>
            </w:pPr>
          </w:p>
        </w:tc>
        <w:tc>
          <w:tcPr>
            <w:tcW w:w="1698" w:type="dxa"/>
          </w:tcPr>
          <w:p w:rsidR="00A379E3" w:rsidRPr="00A379E3" w:rsidRDefault="00A379E3" w:rsidP="00A379E3">
            <w:pPr>
              <w:widowControl w:val="0"/>
              <w:autoSpaceDE w:val="0"/>
              <w:autoSpaceDN w:val="0"/>
              <w:adjustRightInd w:val="0"/>
              <w:jc w:val="both"/>
            </w:pPr>
          </w:p>
        </w:tc>
        <w:tc>
          <w:tcPr>
            <w:tcW w:w="1542" w:type="dxa"/>
          </w:tcPr>
          <w:p w:rsidR="00A379E3" w:rsidRPr="00A379E3" w:rsidRDefault="00A379E3" w:rsidP="00A379E3">
            <w:pPr>
              <w:widowControl w:val="0"/>
              <w:autoSpaceDE w:val="0"/>
              <w:autoSpaceDN w:val="0"/>
              <w:adjustRightInd w:val="0"/>
              <w:jc w:val="both"/>
            </w:pPr>
          </w:p>
        </w:tc>
        <w:tc>
          <w:tcPr>
            <w:tcW w:w="1481" w:type="dxa"/>
          </w:tcPr>
          <w:p w:rsidR="00A379E3" w:rsidRPr="00A379E3" w:rsidRDefault="00A379E3" w:rsidP="00A379E3">
            <w:pPr>
              <w:widowControl w:val="0"/>
              <w:autoSpaceDE w:val="0"/>
              <w:autoSpaceDN w:val="0"/>
              <w:adjustRightInd w:val="0"/>
              <w:jc w:val="both"/>
            </w:pPr>
          </w:p>
        </w:tc>
      </w:tr>
      <w:tr w:rsidR="00A379E3" w:rsidRPr="00A379E3" w:rsidTr="00A379E3">
        <w:tc>
          <w:tcPr>
            <w:tcW w:w="489" w:type="dxa"/>
          </w:tcPr>
          <w:p w:rsidR="00A379E3" w:rsidRPr="00A379E3" w:rsidRDefault="00A379E3" w:rsidP="00A379E3">
            <w:pPr>
              <w:widowControl w:val="0"/>
              <w:autoSpaceDE w:val="0"/>
              <w:autoSpaceDN w:val="0"/>
              <w:adjustRightInd w:val="0"/>
              <w:jc w:val="both"/>
            </w:pPr>
          </w:p>
        </w:tc>
        <w:tc>
          <w:tcPr>
            <w:tcW w:w="2092" w:type="dxa"/>
          </w:tcPr>
          <w:p w:rsidR="00A379E3" w:rsidRPr="00A379E3" w:rsidRDefault="00A379E3" w:rsidP="00A379E3">
            <w:pPr>
              <w:widowControl w:val="0"/>
              <w:autoSpaceDE w:val="0"/>
              <w:autoSpaceDN w:val="0"/>
              <w:adjustRightInd w:val="0"/>
              <w:jc w:val="both"/>
            </w:pPr>
          </w:p>
        </w:tc>
        <w:tc>
          <w:tcPr>
            <w:tcW w:w="2588" w:type="dxa"/>
          </w:tcPr>
          <w:p w:rsidR="00A379E3" w:rsidRPr="00A379E3" w:rsidRDefault="00A379E3" w:rsidP="00A379E3">
            <w:pPr>
              <w:widowControl w:val="0"/>
              <w:autoSpaceDE w:val="0"/>
              <w:autoSpaceDN w:val="0"/>
              <w:adjustRightInd w:val="0"/>
              <w:jc w:val="both"/>
            </w:pPr>
          </w:p>
        </w:tc>
        <w:tc>
          <w:tcPr>
            <w:tcW w:w="1698" w:type="dxa"/>
          </w:tcPr>
          <w:p w:rsidR="00A379E3" w:rsidRPr="00A379E3" w:rsidRDefault="00A379E3" w:rsidP="00A379E3">
            <w:pPr>
              <w:widowControl w:val="0"/>
              <w:autoSpaceDE w:val="0"/>
              <w:autoSpaceDN w:val="0"/>
              <w:adjustRightInd w:val="0"/>
              <w:jc w:val="both"/>
            </w:pPr>
          </w:p>
        </w:tc>
        <w:tc>
          <w:tcPr>
            <w:tcW w:w="1542" w:type="dxa"/>
          </w:tcPr>
          <w:p w:rsidR="00A379E3" w:rsidRPr="00A379E3" w:rsidRDefault="00A379E3" w:rsidP="00A379E3">
            <w:pPr>
              <w:widowControl w:val="0"/>
              <w:autoSpaceDE w:val="0"/>
              <w:autoSpaceDN w:val="0"/>
              <w:adjustRightInd w:val="0"/>
              <w:jc w:val="both"/>
            </w:pPr>
          </w:p>
        </w:tc>
        <w:tc>
          <w:tcPr>
            <w:tcW w:w="1481" w:type="dxa"/>
          </w:tcPr>
          <w:p w:rsidR="00A379E3" w:rsidRPr="00A379E3" w:rsidRDefault="00A379E3" w:rsidP="00A379E3">
            <w:pPr>
              <w:widowControl w:val="0"/>
              <w:autoSpaceDE w:val="0"/>
              <w:autoSpaceDN w:val="0"/>
              <w:adjustRightInd w:val="0"/>
              <w:jc w:val="both"/>
            </w:pPr>
          </w:p>
        </w:tc>
      </w:tr>
    </w:tbl>
    <w:p w:rsidR="00A379E3" w:rsidRPr="00A379E3" w:rsidRDefault="00A379E3" w:rsidP="00A379E3">
      <w:pPr>
        <w:widowControl w:val="0"/>
        <w:autoSpaceDE w:val="0"/>
        <w:autoSpaceDN w:val="0"/>
        <w:adjustRightInd w:val="0"/>
        <w:jc w:val="both"/>
        <w:rPr>
          <w:sz w:val="16"/>
          <w:szCs w:val="16"/>
        </w:rPr>
      </w:pPr>
    </w:p>
    <w:p w:rsidR="00A379E3" w:rsidRPr="00A379E3" w:rsidRDefault="00A379E3" w:rsidP="00A379E3">
      <w:pPr>
        <w:widowControl w:val="0"/>
        <w:autoSpaceDE w:val="0"/>
        <w:autoSpaceDN w:val="0"/>
        <w:adjustRightInd w:val="0"/>
        <w:jc w:val="both"/>
      </w:pPr>
      <w:r w:rsidRPr="00A379E3">
        <w:t>Всего подлежит уничтожению __________________________  печатей (штампов).</w:t>
      </w:r>
    </w:p>
    <w:p w:rsidR="00A379E3" w:rsidRPr="00A379E3" w:rsidRDefault="00A379E3" w:rsidP="00A379E3">
      <w:pPr>
        <w:widowControl w:val="0"/>
        <w:autoSpaceDE w:val="0"/>
        <w:autoSpaceDN w:val="0"/>
        <w:adjustRightInd w:val="0"/>
        <w:jc w:val="both"/>
        <w:rPr>
          <w:sz w:val="20"/>
          <w:szCs w:val="20"/>
        </w:rPr>
      </w:pPr>
      <w:r w:rsidRPr="00A379E3">
        <w:rPr>
          <w:sz w:val="20"/>
          <w:szCs w:val="20"/>
        </w:rPr>
        <w:t xml:space="preserve">                                                                                 (цифрами и прописью)</w:t>
      </w:r>
    </w:p>
    <w:p w:rsidR="00A379E3" w:rsidRPr="00A379E3" w:rsidRDefault="00A379E3" w:rsidP="00A379E3">
      <w:pPr>
        <w:widowControl w:val="0"/>
        <w:autoSpaceDE w:val="0"/>
        <w:autoSpaceDN w:val="0"/>
        <w:adjustRightInd w:val="0"/>
        <w:jc w:val="both"/>
      </w:pPr>
      <w:r w:rsidRPr="00A379E3">
        <w:t>Записи с учетными данными сверены.</w:t>
      </w:r>
    </w:p>
    <w:p w:rsidR="00A379E3" w:rsidRPr="00A379E3" w:rsidRDefault="00A379E3" w:rsidP="00A379E3">
      <w:pPr>
        <w:widowControl w:val="0"/>
        <w:autoSpaceDE w:val="0"/>
        <w:autoSpaceDN w:val="0"/>
        <w:adjustRightInd w:val="0"/>
        <w:ind w:firstLine="720"/>
        <w:jc w:val="both"/>
      </w:pPr>
    </w:p>
    <w:tbl>
      <w:tblPr>
        <w:tblW w:w="0" w:type="auto"/>
        <w:tblInd w:w="108" w:type="dxa"/>
        <w:tblLook w:val="01E0" w:firstRow="1" w:lastRow="1" w:firstColumn="1" w:lastColumn="1" w:noHBand="0" w:noVBand="0"/>
      </w:tblPr>
      <w:tblGrid>
        <w:gridCol w:w="3110"/>
        <w:gridCol w:w="3485"/>
        <w:gridCol w:w="3305"/>
      </w:tblGrid>
      <w:tr w:rsidR="00A379E3" w:rsidRPr="00A379E3" w:rsidTr="00A379E3">
        <w:tc>
          <w:tcPr>
            <w:tcW w:w="3110" w:type="dxa"/>
          </w:tcPr>
          <w:p w:rsidR="00A379E3" w:rsidRPr="00A379E3" w:rsidRDefault="00A379E3" w:rsidP="00A379E3">
            <w:pPr>
              <w:widowControl w:val="0"/>
              <w:autoSpaceDE w:val="0"/>
              <w:autoSpaceDN w:val="0"/>
              <w:adjustRightInd w:val="0"/>
            </w:pPr>
            <w:r w:rsidRPr="00A379E3">
              <w:t>Председатель комиссии</w:t>
            </w:r>
          </w:p>
        </w:tc>
        <w:tc>
          <w:tcPr>
            <w:tcW w:w="3485" w:type="dxa"/>
          </w:tcPr>
          <w:p w:rsidR="00A379E3" w:rsidRPr="00A379E3" w:rsidRDefault="00A379E3" w:rsidP="00A379E3">
            <w:pPr>
              <w:widowControl w:val="0"/>
              <w:autoSpaceDE w:val="0"/>
              <w:autoSpaceDN w:val="0"/>
              <w:adjustRightInd w:val="0"/>
            </w:pPr>
            <w:r w:rsidRPr="00A379E3">
              <w:t>Подпись</w:t>
            </w:r>
          </w:p>
        </w:tc>
        <w:tc>
          <w:tcPr>
            <w:tcW w:w="3305" w:type="dxa"/>
          </w:tcPr>
          <w:p w:rsidR="00A379E3" w:rsidRPr="00A379E3" w:rsidRDefault="00A379E3" w:rsidP="00A379E3">
            <w:pPr>
              <w:widowControl w:val="0"/>
              <w:autoSpaceDE w:val="0"/>
              <w:autoSpaceDN w:val="0"/>
              <w:adjustRightInd w:val="0"/>
            </w:pPr>
            <w:r w:rsidRPr="00A379E3">
              <w:t>И.О. Фамилия</w:t>
            </w:r>
          </w:p>
        </w:tc>
      </w:tr>
      <w:tr w:rsidR="00A379E3" w:rsidRPr="00A379E3" w:rsidTr="00A379E3">
        <w:tc>
          <w:tcPr>
            <w:tcW w:w="3110" w:type="dxa"/>
          </w:tcPr>
          <w:p w:rsidR="00A379E3" w:rsidRPr="00A379E3" w:rsidRDefault="00A379E3" w:rsidP="00A379E3">
            <w:pPr>
              <w:widowControl w:val="0"/>
              <w:autoSpaceDE w:val="0"/>
              <w:autoSpaceDN w:val="0"/>
              <w:adjustRightInd w:val="0"/>
            </w:pPr>
            <w:r w:rsidRPr="00A379E3">
              <w:t>Члены комиссии:</w:t>
            </w:r>
          </w:p>
        </w:tc>
        <w:tc>
          <w:tcPr>
            <w:tcW w:w="3485" w:type="dxa"/>
          </w:tcPr>
          <w:p w:rsidR="00A379E3" w:rsidRPr="00A379E3" w:rsidRDefault="00A379E3" w:rsidP="00A379E3">
            <w:pPr>
              <w:widowControl w:val="0"/>
              <w:autoSpaceDE w:val="0"/>
              <w:autoSpaceDN w:val="0"/>
              <w:adjustRightInd w:val="0"/>
            </w:pPr>
            <w:r w:rsidRPr="00A379E3">
              <w:t>Подпись</w:t>
            </w:r>
          </w:p>
        </w:tc>
        <w:tc>
          <w:tcPr>
            <w:tcW w:w="3305" w:type="dxa"/>
          </w:tcPr>
          <w:p w:rsidR="00A379E3" w:rsidRPr="00A379E3" w:rsidRDefault="00A379E3" w:rsidP="00A379E3">
            <w:pPr>
              <w:widowControl w:val="0"/>
              <w:autoSpaceDE w:val="0"/>
              <w:autoSpaceDN w:val="0"/>
              <w:adjustRightInd w:val="0"/>
            </w:pPr>
            <w:r w:rsidRPr="00A379E3">
              <w:t>И.О. Фамилия</w:t>
            </w:r>
          </w:p>
        </w:tc>
      </w:tr>
      <w:tr w:rsidR="00A379E3" w:rsidRPr="00A379E3" w:rsidTr="00A379E3">
        <w:tc>
          <w:tcPr>
            <w:tcW w:w="3110" w:type="dxa"/>
          </w:tcPr>
          <w:p w:rsidR="00A379E3" w:rsidRPr="00A379E3" w:rsidRDefault="00A379E3" w:rsidP="00A379E3">
            <w:pPr>
              <w:widowControl w:val="0"/>
              <w:autoSpaceDE w:val="0"/>
              <w:autoSpaceDN w:val="0"/>
              <w:adjustRightInd w:val="0"/>
            </w:pPr>
          </w:p>
        </w:tc>
        <w:tc>
          <w:tcPr>
            <w:tcW w:w="3485" w:type="dxa"/>
          </w:tcPr>
          <w:p w:rsidR="00A379E3" w:rsidRPr="00A379E3" w:rsidRDefault="00A379E3" w:rsidP="00A379E3">
            <w:pPr>
              <w:widowControl w:val="0"/>
              <w:autoSpaceDE w:val="0"/>
              <w:autoSpaceDN w:val="0"/>
              <w:adjustRightInd w:val="0"/>
            </w:pPr>
            <w:r w:rsidRPr="00A379E3">
              <w:t>Подпись</w:t>
            </w:r>
          </w:p>
        </w:tc>
        <w:tc>
          <w:tcPr>
            <w:tcW w:w="3305" w:type="dxa"/>
          </w:tcPr>
          <w:p w:rsidR="00A379E3" w:rsidRPr="00A379E3" w:rsidRDefault="00A379E3" w:rsidP="00A379E3">
            <w:pPr>
              <w:widowControl w:val="0"/>
              <w:autoSpaceDE w:val="0"/>
              <w:autoSpaceDN w:val="0"/>
              <w:adjustRightInd w:val="0"/>
            </w:pPr>
            <w:r w:rsidRPr="00A379E3">
              <w:t>И.О. Фамилия</w:t>
            </w:r>
          </w:p>
        </w:tc>
      </w:tr>
    </w:tbl>
    <w:p w:rsidR="00A379E3" w:rsidRPr="00A379E3" w:rsidRDefault="00A379E3" w:rsidP="00A379E3">
      <w:pPr>
        <w:widowControl w:val="0"/>
        <w:autoSpaceDE w:val="0"/>
        <w:autoSpaceDN w:val="0"/>
        <w:adjustRightInd w:val="0"/>
        <w:ind w:firstLine="720"/>
        <w:jc w:val="both"/>
      </w:pPr>
    </w:p>
    <w:p w:rsidR="00A379E3" w:rsidRPr="00A379E3" w:rsidRDefault="00A379E3" w:rsidP="00A379E3">
      <w:pPr>
        <w:widowControl w:val="0"/>
        <w:autoSpaceDE w:val="0"/>
        <w:autoSpaceDN w:val="0"/>
        <w:adjustRightInd w:val="0"/>
      </w:pPr>
      <w:r w:rsidRPr="00A379E3">
        <w:t>Отметки в книге учета об уничтожении печатей и штампов произвел:</w:t>
      </w:r>
    </w:p>
    <w:p w:rsidR="00A379E3" w:rsidRPr="00A379E3" w:rsidRDefault="00A379E3" w:rsidP="00A379E3">
      <w:pPr>
        <w:widowControl w:val="0"/>
        <w:autoSpaceDE w:val="0"/>
        <w:autoSpaceDN w:val="0"/>
        <w:adjustRightInd w:val="0"/>
      </w:pPr>
      <w:r w:rsidRPr="00A379E3">
        <w:t xml:space="preserve">                                                                                      Подпись                         И.О. Фамилия</w:t>
      </w:r>
    </w:p>
    <w:p w:rsidR="00A379E3" w:rsidRPr="00A379E3" w:rsidRDefault="00A379E3" w:rsidP="00A379E3">
      <w:pPr>
        <w:widowControl w:val="0"/>
        <w:autoSpaceDE w:val="0"/>
        <w:autoSpaceDN w:val="0"/>
        <w:adjustRightInd w:val="0"/>
      </w:pPr>
      <w:r w:rsidRPr="00A379E3">
        <w:t xml:space="preserve">                                                                                      Дата</w:t>
      </w:r>
    </w:p>
    <w:p w:rsidR="00A379E3" w:rsidRPr="00A379E3" w:rsidRDefault="00A379E3" w:rsidP="00A379E3">
      <w:pPr>
        <w:widowControl w:val="0"/>
        <w:autoSpaceDE w:val="0"/>
        <w:autoSpaceDN w:val="0"/>
        <w:adjustRightInd w:val="0"/>
        <w:jc w:val="both"/>
      </w:pPr>
      <w:r w:rsidRPr="00A379E3">
        <w:t>* Возможно вынесение таблицы в приложение.</w:t>
      </w:r>
    </w:p>
    <w:p w:rsidR="00A379E3" w:rsidRPr="00A379E3" w:rsidRDefault="00A379E3" w:rsidP="00A379E3">
      <w:pPr>
        <w:widowControl w:val="0"/>
        <w:autoSpaceDE w:val="0"/>
        <w:autoSpaceDN w:val="0"/>
        <w:adjustRightInd w:val="0"/>
        <w:rPr>
          <w:sz w:val="16"/>
          <w:szCs w:val="16"/>
        </w:rPr>
      </w:pPr>
    </w:p>
    <w:p w:rsidR="00A379E3" w:rsidRPr="00A379E3" w:rsidRDefault="00A379E3" w:rsidP="00A379E3">
      <w:pPr>
        <w:widowControl w:val="0"/>
        <w:autoSpaceDE w:val="0"/>
        <w:autoSpaceDN w:val="0"/>
        <w:adjustRightInd w:val="0"/>
        <w:jc w:val="center"/>
        <w:rPr>
          <w:b/>
        </w:rPr>
      </w:pPr>
      <w:r w:rsidRPr="00A379E3">
        <w:rPr>
          <w:b/>
        </w:rPr>
        <w:t>Образец оформления акта о списании и уничтожении печатей (штампов)</w:t>
      </w:r>
    </w:p>
    <w:p w:rsidR="00A379E3" w:rsidRPr="00A379E3" w:rsidRDefault="00A379E3" w:rsidP="00A379E3">
      <w:pPr>
        <w:widowControl w:val="0"/>
        <w:autoSpaceDE w:val="0"/>
        <w:autoSpaceDN w:val="0"/>
        <w:adjustRightInd w:val="0"/>
        <w:sectPr w:rsidR="00A379E3" w:rsidRPr="00A379E3" w:rsidSect="00A379E3">
          <w:pgSz w:w="12240" w:h="15840" w:code="1"/>
          <w:pgMar w:top="1134" w:right="567" w:bottom="1134" w:left="1701" w:header="720" w:footer="720" w:gutter="0"/>
          <w:cols w:space="720"/>
          <w:noEndnote/>
        </w:sectPr>
      </w:pPr>
    </w:p>
    <w:p w:rsidR="00A379E3" w:rsidRPr="00A379E3" w:rsidRDefault="00A379E3" w:rsidP="00A379E3">
      <w:pPr>
        <w:autoSpaceDE w:val="0"/>
        <w:autoSpaceDN w:val="0"/>
        <w:adjustRightInd w:val="0"/>
        <w:jc w:val="right"/>
        <w:rPr>
          <w:sz w:val="28"/>
          <w:szCs w:val="28"/>
        </w:rPr>
      </w:pPr>
      <w:r>
        <w:rPr>
          <w:rFonts w:ascii="Arial" w:hAnsi="Arial"/>
          <w:noProof/>
          <w:sz w:val="28"/>
          <w:szCs w:val="28"/>
        </w:rPr>
        <w:lastRenderedPageBreak/>
        <mc:AlternateContent>
          <mc:Choice Requires="wps">
            <w:drawing>
              <wp:anchor distT="0" distB="0" distL="114300" distR="114300" simplePos="0" relativeHeight="251672576" behindDoc="0" locked="0" layoutInCell="1" allowOverlap="1">
                <wp:simplePos x="0" y="0"/>
                <wp:positionH relativeFrom="column">
                  <wp:posOffset>-72390</wp:posOffset>
                </wp:positionH>
                <wp:positionV relativeFrom="paragraph">
                  <wp:posOffset>-5715</wp:posOffset>
                </wp:positionV>
                <wp:extent cx="3158490" cy="920115"/>
                <wp:effectExtent l="0" t="0" r="0" b="3810"/>
                <wp:wrapNone/>
                <wp:docPr id="19" name="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8490" cy="920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Pr="00513964" w:rsidRDefault="00A379E3" w:rsidP="00A379E3">
                            <w:pPr>
                              <w:rPr>
                                <w:sz w:val="26"/>
                              </w:rPr>
                            </w:pPr>
                            <w:r w:rsidRPr="00513964">
                              <w:rPr>
                                <w:sz w:val="26"/>
                              </w:rPr>
                              <w:t>Администрация</w:t>
                            </w:r>
                            <w:r>
                              <w:rPr>
                                <w:sz w:val="26"/>
                              </w:rPr>
                              <w:t xml:space="preserve"> Петровского сельского поселения Дубенского </w:t>
                            </w:r>
                            <w:r w:rsidRPr="00513964">
                              <w:rPr>
                                <w:sz w:val="26"/>
                              </w:rPr>
                              <w:t>муниципального района</w:t>
                            </w:r>
                            <w:r>
                              <w:rPr>
                                <w:sz w:val="26"/>
                              </w:rPr>
                              <w:t xml:space="preserve"> </w:t>
                            </w:r>
                            <w:r w:rsidRPr="00513964">
                              <w:rPr>
                                <w:sz w:val="26"/>
                              </w:rPr>
                              <w:t>Республики Мордовия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9" o:spid="_x0000_s1034" style="position:absolute;left:0;text-align:left;margin-left:-5.7pt;margin-top:-.45pt;width:248.7pt;height:72.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" stroked="f">
                <v:textbox>
                  <w:txbxContent>
                    <w:p w:rsidR="00A379E3" w:rsidRPr="00513964" w:rsidRDefault="00A379E3" w:rsidP="00A379E3">
                      <w:pPr>
                        <w:rPr>
                          <w:sz w:val="26"/>
                        </w:rPr>
                      </w:pPr>
                      <w:r w:rsidRPr="00513964">
                        <w:rPr>
                          <w:sz w:val="26"/>
                        </w:rPr>
                        <w:t>Администрация</w:t>
                      </w:r>
                      <w:r>
                        <w:rPr>
                          <w:sz w:val="26"/>
                        </w:rPr>
                        <w:t xml:space="preserve"> Петровского сельского поселения Дубенского </w:t>
                      </w:r>
                      <w:r w:rsidRPr="00513964">
                        <w:rPr>
                          <w:sz w:val="26"/>
                        </w:rPr>
                        <w:t>муниципального ра</w:t>
                      </w:r>
                      <w:r w:rsidRPr="00513964">
                        <w:rPr>
                          <w:sz w:val="26"/>
                        </w:rPr>
                        <w:t>й</w:t>
                      </w:r>
                      <w:r w:rsidRPr="00513964">
                        <w:rPr>
                          <w:sz w:val="26"/>
                        </w:rPr>
                        <w:t>она</w:t>
                      </w:r>
                      <w:r>
                        <w:rPr>
                          <w:sz w:val="26"/>
                        </w:rPr>
                        <w:t xml:space="preserve"> </w:t>
                      </w:r>
                      <w:r w:rsidRPr="00513964">
                        <w:rPr>
                          <w:sz w:val="26"/>
                        </w:rPr>
                        <w:t>Республики Мордовия</w:t>
                      </w:r>
                    </w:p>
                  </w:txbxContent>
                </v:textbox>
              </v:rect>
            </w:pict>
          </mc:Fallback>
        </mc:AlternateContent>
      </w:r>
      <w:r w:rsidRPr="00A379E3">
        <w:rPr>
          <w:sz w:val="28"/>
          <w:szCs w:val="28"/>
        </w:rPr>
        <w:t>Приложение № 12</w:t>
      </w:r>
    </w:p>
    <w:p w:rsidR="00A379E3" w:rsidRPr="00A379E3" w:rsidRDefault="00A379E3" w:rsidP="00A379E3">
      <w:pPr>
        <w:autoSpaceDE w:val="0"/>
        <w:autoSpaceDN w:val="0"/>
        <w:adjustRightInd w:val="0"/>
        <w:jc w:val="right"/>
        <w:rPr>
          <w:sz w:val="26"/>
          <w:szCs w:val="26"/>
        </w:rPr>
      </w:pPr>
      <w:r w:rsidRPr="00A379E3">
        <w:rPr>
          <w:sz w:val="28"/>
          <w:szCs w:val="28"/>
        </w:rPr>
        <w:t>к п. 8.1.10.</w:t>
      </w:r>
    </w:p>
    <w:p w:rsidR="00A379E3" w:rsidRPr="00A379E3" w:rsidRDefault="00A379E3" w:rsidP="00A379E3">
      <w:pPr>
        <w:autoSpaceDE w:val="0"/>
        <w:autoSpaceDN w:val="0"/>
        <w:adjustRightInd w:val="0"/>
        <w:rPr>
          <w:sz w:val="26"/>
          <w:szCs w:val="26"/>
        </w:rPr>
      </w:pPr>
      <w:r>
        <w:rPr>
          <w:rFonts w:ascii="Arial" w:hAnsi="Arial"/>
          <w:b/>
          <w:noProof/>
          <w:color w:val="000000"/>
        </w:rPr>
        <mc:AlternateContent>
          <mc:Choice Requires="wps">
            <w:drawing>
              <wp:anchor distT="0" distB="0" distL="114300" distR="114300" simplePos="0" relativeHeight="251671552" behindDoc="0" locked="0" layoutInCell="1" allowOverlap="1">
                <wp:simplePos x="0" y="0"/>
                <wp:positionH relativeFrom="column">
                  <wp:posOffset>3314700</wp:posOffset>
                </wp:positionH>
                <wp:positionV relativeFrom="paragraph">
                  <wp:posOffset>68580</wp:posOffset>
                </wp:positionV>
                <wp:extent cx="3098800" cy="1922780"/>
                <wp:effectExtent l="3810" t="0" r="2540" b="3810"/>
                <wp:wrapNone/>
                <wp:docPr id="18" name="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0" cy="1922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Pr="00513964" w:rsidRDefault="00A379E3" w:rsidP="00A379E3">
                            <w:pPr>
                              <w:spacing w:line="360" w:lineRule="auto"/>
                              <w:rPr>
                                <w:b/>
                                <w:sz w:val="26"/>
                              </w:rPr>
                            </w:pPr>
                            <w:r w:rsidRPr="00513964">
                              <w:rPr>
                                <w:b/>
                                <w:sz w:val="26"/>
                              </w:rPr>
                              <w:t>УТВЕРЖДАЮ</w:t>
                            </w:r>
                          </w:p>
                          <w:p w:rsidR="00A379E3" w:rsidRPr="00513964" w:rsidRDefault="00A379E3" w:rsidP="00A379E3">
                            <w:pPr>
                              <w:rPr>
                                <w:sz w:val="26"/>
                              </w:rPr>
                            </w:pPr>
                            <w:r w:rsidRPr="00BA379B">
                              <w:rPr>
                                <w:sz w:val="26"/>
                              </w:rPr>
                              <w:t>Глава</w:t>
                            </w:r>
                            <w:r w:rsidRPr="00513964">
                              <w:rPr>
                                <w:sz w:val="26"/>
                              </w:rPr>
                              <w:t xml:space="preserve"> </w:t>
                            </w:r>
                            <w:r>
                              <w:rPr>
                                <w:sz w:val="26"/>
                              </w:rPr>
                              <w:t>Петровского сельского поселения Дубенского</w:t>
                            </w:r>
                            <w:r w:rsidRPr="00513964">
                              <w:rPr>
                                <w:sz w:val="26"/>
                              </w:rPr>
                              <w:t xml:space="preserve"> муниципального</w:t>
                            </w:r>
                          </w:p>
                          <w:p w:rsidR="00A379E3" w:rsidRPr="00513964" w:rsidRDefault="00A379E3" w:rsidP="00A379E3">
                            <w:pPr>
                              <w:rPr>
                                <w:sz w:val="26"/>
                              </w:rPr>
                            </w:pPr>
                            <w:r w:rsidRPr="00513964">
                              <w:rPr>
                                <w:sz w:val="26"/>
                              </w:rPr>
                              <w:t>района Республики Мордовия</w:t>
                            </w:r>
                          </w:p>
                          <w:p w:rsidR="00A379E3" w:rsidRPr="00513964" w:rsidRDefault="00A379E3" w:rsidP="00A379E3">
                            <w:pPr>
                              <w:rPr>
                                <w:sz w:val="26"/>
                              </w:rPr>
                            </w:pPr>
                          </w:p>
                          <w:p w:rsidR="00A379E3" w:rsidRPr="00513964" w:rsidRDefault="00A379E3" w:rsidP="00A379E3">
                            <w:pPr>
                              <w:rPr>
                                <w:sz w:val="26"/>
                              </w:rPr>
                            </w:pPr>
                            <w:r w:rsidRPr="00513964">
                              <w:rPr>
                                <w:sz w:val="26"/>
                              </w:rPr>
                              <w:t xml:space="preserve">Подпись </w:t>
                            </w:r>
                            <w:r>
                              <w:rPr>
                                <w:sz w:val="26"/>
                              </w:rPr>
                              <w:t xml:space="preserve">         Расшифровка подписи</w:t>
                            </w:r>
                          </w:p>
                          <w:p w:rsidR="00A379E3" w:rsidRPr="00513964" w:rsidRDefault="00A379E3" w:rsidP="00A379E3">
                            <w:pPr>
                              <w:rPr>
                                <w:sz w:val="26"/>
                              </w:rPr>
                            </w:pPr>
                          </w:p>
                          <w:p w:rsidR="00A379E3" w:rsidRPr="00513964" w:rsidRDefault="00A379E3" w:rsidP="00A379E3">
                            <w:pPr>
                              <w:rPr>
                                <w:sz w:val="26"/>
                              </w:rPr>
                            </w:pPr>
                            <w:r w:rsidRPr="00513964">
                              <w:rPr>
                                <w:sz w:val="26"/>
                              </w:rPr>
                              <w:t>Дата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8" o:spid="_x0000_s1035" style="position:absolute;margin-left:261pt;margin-top:5.4pt;width:244pt;height:151.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" stroked="f">
                <v:textbox>
                  <w:txbxContent>
                    <w:p w:rsidR="00A379E3" w:rsidRPr="00513964" w:rsidRDefault="00A379E3" w:rsidP="00A379E3">
                      <w:pPr>
                        <w:spacing w:line="360" w:lineRule="auto"/>
                        <w:rPr>
                          <w:b/>
                          <w:sz w:val="26"/>
                        </w:rPr>
                      </w:pPr>
                      <w:r w:rsidRPr="00513964">
                        <w:rPr>
                          <w:b/>
                          <w:sz w:val="26"/>
                        </w:rPr>
                        <w:t>УТВЕРЖДАЮ</w:t>
                      </w:r>
                    </w:p>
                    <w:p w:rsidR="00A379E3" w:rsidRPr="00513964" w:rsidRDefault="00A379E3" w:rsidP="00A379E3">
                      <w:pPr>
                        <w:rPr>
                          <w:sz w:val="26"/>
                        </w:rPr>
                      </w:pPr>
                      <w:r w:rsidRPr="00BA379B">
                        <w:rPr>
                          <w:sz w:val="26"/>
                        </w:rPr>
                        <w:t>Глава</w:t>
                      </w:r>
                      <w:r w:rsidRPr="00513964">
                        <w:rPr>
                          <w:sz w:val="26"/>
                        </w:rPr>
                        <w:t xml:space="preserve"> </w:t>
                      </w:r>
                      <w:r>
                        <w:rPr>
                          <w:sz w:val="26"/>
                        </w:rPr>
                        <w:t>Петровского сельского поселения Дубенского</w:t>
                      </w:r>
                      <w:r w:rsidRPr="00513964">
                        <w:rPr>
                          <w:sz w:val="26"/>
                        </w:rPr>
                        <w:t xml:space="preserve"> муниципального</w:t>
                      </w:r>
                    </w:p>
                    <w:p w:rsidR="00A379E3" w:rsidRPr="00513964" w:rsidRDefault="00A379E3" w:rsidP="00A379E3">
                      <w:pPr>
                        <w:rPr>
                          <w:sz w:val="26"/>
                        </w:rPr>
                      </w:pPr>
                      <w:r w:rsidRPr="00513964">
                        <w:rPr>
                          <w:sz w:val="26"/>
                        </w:rPr>
                        <w:t>района Республики Мордовия</w:t>
                      </w:r>
                    </w:p>
                    <w:p w:rsidR="00A379E3" w:rsidRPr="00513964" w:rsidRDefault="00A379E3" w:rsidP="00A379E3">
                      <w:pPr>
                        <w:rPr>
                          <w:sz w:val="26"/>
                        </w:rPr>
                      </w:pPr>
                    </w:p>
                    <w:p w:rsidR="00A379E3" w:rsidRPr="00513964" w:rsidRDefault="00A379E3" w:rsidP="00A379E3">
                      <w:pPr>
                        <w:rPr>
                          <w:sz w:val="26"/>
                        </w:rPr>
                      </w:pPr>
                      <w:r w:rsidRPr="00513964">
                        <w:rPr>
                          <w:sz w:val="26"/>
                        </w:rPr>
                        <w:t xml:space="preserve">Подпись </w:t>
                      </w:r>
                      <w:r>
                        <w:rPr>
                          <w:sz w:val="26"/>
                        </w:rPr>
                        <w:t xml:space="preserve">         Расшифровка подписи</w:t>
                      </w:r>
                    </w:p>
                    <w:p w:rsidR="00A379E3" w:rsidRPr="00513964" w:rsidRDefault="00A379E3" w:rsidP="00A379E3">
                      <w:pPr>
                        <w:rPr>
                          <w:sz w:val="26"/>
                        </w:rPr>
                      </w:pPr>
                    </w:p>
                    <w:p w:rsidR="00A379E3" w:rsidRPr="00513964" w:rsidRDefault="00A379E3" w:rsidP="00A379E3">
                      <w:pPr>
                        <w:rPr>
                          <w:sz w:val="26"/>
                        </w:rPr>
                      </w:pPr>
                      <w:r w:rsidRPr="00513964">
                        <w:rPr>
                          <w:sz w:val="26"/>
                        </w:rPr>
                        <w:t>Дата</w:t>
                      </w:r>
                    </w:p>
                  </w:txbxContent>
                </v:textbox>
              </v:rect>
            </w:pict>
          </mc:Fallback>
        </mc:AlternateContent>
      </w:r>
    </w:p>
    <w:p w:rsidR="00A379E3" w:rsidRPr="00A379E3" w:rsidRDefault="00A379E3" w:rsidP="00A379E3">
      <w:pPr>
        <w:autoSpaceDE w:val="0"/>
        <w:autoSpaceDN w:val="0"/>
        <w:adjustRightInd w:val="0"/>
        <w:rPr>
          <w:sz w:val="26"/>
          <w:szCs w:val="26"/>
        </w:rPr>
      </w:pPr>
      <w:r w:rsidRPr="00A379E3">
        <w:rPr>
          <w:sz w:val="26"/>
          <w:szCs w:val="26"/>
        </w:rPr>
        <w:t xml:space="preserve">      </w:t>
      </w:r>
    </w:p>
    <w:p w:rsidR="00A379E3" w:rsidRPr="00A379E3" w:rsidRDefault="00A379E3" w:rsidP="00A379E3">
      <w:pPr>
        <w:autoSpaceDE w:val="0"/>
        <w:autoSpaceDN w:val="0"/>
        <w:adjustRightInd w:val="0"/>
        <w:rPr>
          <w:sz w:val="26"/>
          <w:szCs w:val="26"/>
        </w:rPr>
      </w:pPr>
      <w:r w:rsidRPr="00A379E3">
        <w:rPr>
          <w:sz w:val="26"/>
          <w:szCs w:val="26"/>
        </w:rPr>
        <w:t xml:space="preserve"> </w:t>
      </w:r>
    </w:p>
    <w:p w:rsidR="00A379E3" w:rsidRPr="00A379E3" w:rsidRDefault="00A379E3" w:rsidP="00A379E3">
      <w:pPr>
        <w:autoSpaceDE w:val="0"/>
        <w:autoSpaceDN w:val="0"/>
        <w:adjustRightInd w:val="0"/>
        <w:rPr>
          <w:sz w:val="26"/>
          <w:szCs w:val="26"/>
        </w:rPr>
      </w:pPr>
      <w:r>
        <w:rPr>
          <w:rFonts w:ascii="Arial" w:hAnsi="Arial"/>
          <w:noProof/>
          <w:sz w:val="26"/>
          <w:szCs w:val="26"/>
        </w:rPr>
        <mc:AlternateContent>
          <mc:Choice Requires="wps">
            <w:drawing>
              <wp:anchor distT="0" distB="0" distL="114300" distR="114300" simplePos="0" relativeHeight="251674624" behindDoc="0" locked="0" layoutInCell="1" allowOverlap="1">
                <wp:simplePos x="0" y="0"/>
                <wp:positionH relativeFrom="column">
                  <wp:posOffset>-60325</wp:posOffset>
                </wp:positionH>
                <wp:positionV relativeFrom="paragraph">
                  <wp:posOffset>7620</wp:posOffset>
                </wp:positionV>
                <wp:extent cx="2400300" cy="1600200"/>
                <wp:effectExtent l="635" t="1270" r="0" b="0"/>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600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Default="00A379E3" w:rsidP="00A379E3">
                            <w:pPr>
                              <w:jc w:val="center"/>
                              <w:rPr>
                                <w:b/>
                              </w:rPr>
                            </w:pPr>
                            <w:r w:rsidRPr="00E800B1">
                              <w:rPr>
                                <w:b/>
                              </w:rPr>
                              <w:t>НОМЕНКЛАТУРА ДЕЛ</w:t>
                            </w:r>
                          </w:p>
                          <w:p w:rsidR="00A379E3" w:rsidRDefault="00A379E3" w:rsidP="00A379E3">
                            <w:pPr>
                              <w:jc w:val="center"/>
                              <w:rPr>
                                <w:b/>
                              </w:rPr>
                            </w:pPr>
                          </w:p>
                          <w:p w:rsidR="00A379E3" w:rsidRDefault="00A379E3" w:rsidP="00A379E3">
                            <w:pPr>
                              <w:spacing w:line="360" w:lineRule="auto"/>
                              <w:rPr>
                                <w:b/>
                              </w:rPr>
                            </w:pPr>
                            <w:r>
                              <w:rPr>
                                <w:b/>
                              </w:rPr>
                              <w:t>___________</w:t>
                            </w:r>
                            <w:r>
                              <w:rPr>
                                <w:b/>
                              </w:rPr>
                              <w:softHyphen/>
                            </w:r>
                            <w:r>
                              <w:rPr>
                                <w:b/>
                              </w:rPr>
                              <w:softHyphen/>
                            </w:r>
                            <w:r>
                              <w:rPr>
                                <w:b/>
                              </w:rPr>
                              <w:softHyphen/>
                              <w:t>_______  №  _______</w:t>
                            </w:r>
                          </w:p>
                          <w:p w:rsidR="00A379E3" w:rsidRDefault="00A379E3" w:rsidP="00A379E3">
                            <w:pPr>
                              <w:rPr>
                                <w:b/>
                                <w:sz w:val="8"/>
                              </w:rPr>
                            </w:pPr>
                            <w:r>
                              <w:rPr>
                                <w:b/>
                              </w:rPr>
                              <w:t>_____________________________</w:t>
                            </w:r>
                          </w:p>
                          <w:p w:rsidR="00A379E3" w:rsidRDefault="00A379E3" w:rsidP="00A379E3">
                            <w:pPr>
                              <w:spacing w:line="360" w:lineRule="auto"/>
                            </w:pPr>
                            <w:r w:rsidRPr="00E800B1">
                              <w:t xml:space="preserve">                </w:t>
                            </w:r>
                            <w:r>
                              <w:t xml:space="preserve">  </w:t>
                            </w:r>
                            <w:r w:rsidRPr="00E800B1">
                              <w:t xml:space="preserve"> (место составления)</w:t>
                            </w:r>
                          </w:p>
                          <w:p w:rsidR="00A379E3" w:rsidRDefault="00A379E3" w:rsidP="00A379E3">
                            <w:pPr>
                              <w:spacing w:line="360" w:lineRule="auto"/>
                              <w:jc w:val="center"/>
                            </w:pPr>
                          </w:p>
                          <w:p w:rsidR="00A379E3" w:rsidRPr="00E800B1" w:rsidRDefault="00A379E3" w:rsidP="00A379E3">
                            <w:pPr>
                              <w:spacing w:line="360" w:lineRule="auto"/>
                              <w:jc w:val="center"/>
                              <w:rPr>
                                <w:b/>
                              </w:rPr>
                            </w:pPr>
                            <w:r>
                              <w:rPr>
                                <w:b/>
                              </w:rPr>
                              <w:t>На --------- год</w:t>
                            </w:r>
                          </w:p>
                          <w:p w:rsidR="00A379E3" w:rsidRPr="00E800B1" w:rsidRDefault="00A379E3" w:rsidP="00A379E3">
                            <w:pPr>
                              <w:spacing w:line="360" w:lineRule="auto"/>
                              <w:rPr>
                                <w:b/>
                                <w:sz w:val="8"/>
                                <w:szCs w:val="16"/>
                              </w:rPr>
                            </w:pPr>
                            <w:r>
                              <w:rPr>
                                <w:b/>
                                <w:sz w:val="8"/>
                                <w:szCs w:val="16"/>
                              </w:rPr>
                              <w:t xml:space="preserve">                                                       </w:t>
                            </w:r>
                          </w:p>
                          <w:p w:rsidR="00A379E3" w:rsidRPr="00E800B1" w:rsidRDefault="00A379E3" w:rsidP="00A379E3">
                            <w:pPr>
                              <w:spacing w:line="360" w:lineRule="auto"/>
                              <w:rPr>
                                <w:b/>
                              </w:rPr>
                            </w:pPr>
                            <w:r>
                              <w:rPr>
                                <w:b/>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7" o:spid="_x0000_s1036" style="position:absolute;margin-left:-4.75pt;margin-top:.6pt;width:189pt;height:12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" stroked="f">
                <v:textbox>
                  <w:txbxContent>
                    <w:p w:rsidR="00A379E3" w:rsidRDefault="00A379E3" w:rsidP="00A379E3">
                      <w:pPr>
                        <w:jc w:val="center"/>
                        <w:rPr>
                          <w:b/>
                        </w:rPr>
                      </w:pPr>
                      <w:r w:rsidRPr="00E800B1">
                        <w:rPr>
                          <w:b/>
                        </w:rPr>
                        <w:t>НОМЕНКЛАТУРА ДЕЛ</w:t>
                      </w:r>
                    </w:p>
                    <w:p w:rsidR="00A379E3" w:rsidRDefault="00A379E3" w:rsidP="00A379E3">
                      <w:pPr>
                        <w:jc w:val="center"/>
                        <w:rPr>
                          <w:b/>
                        </w:rPr>
                      </w:pPr>
                    </w:p>
                    <w:p w:rsidR="00A379E3" w:rsidRDefault="00A379E3" w:rsidP="00A379E3">
                      <w:pPr>
                        <w:spacing w:line="360" w:lineRule="auto"/>
                        <w:rPr>
                          <w:b/>
                        </w:rPr>
                      </w:pPr>
                      <w:r>
                        <w:rPr>
                          <w:b/>
                        </w:rPr>
                        <w:t>___________</w:t>
                      </w:r>
                      <w:r>
                        <w:rPr>
                          <w:b/>
                        </w:rPr>
                        <w:softHyphen/>
                      </w:r>
                      <w:r>
                        <w:rPr>
                          <w:b/>
                        </w:rPr>
                        <w:softHyphen/>
                      </w:r>
                      <w:r>
                        <w:rPr>
                          <w:b/>
                        </w:rPr>
                        <w:softHyphen/>
                        <w:t>_______  №  _______</w:t>
                      </w:r>
                    </w:p>
                    <w:p w:rsidR="00A379E3" w:rsidRDefault="00A379E3" w:rsidP="00A379E3">
                      <w:pPr>
                        <w:rPr>
                          <w:b/>
                          <w:sz w:val="8"/>
                        </w:rPr>
                      </w:pPr>
                      <w:r>
                        <w:rPr>
                          <w:b/>
                        </w:rPr>
                        <w:t>_____________________________</w:t>
                      </w:r>
                    </w:p>
                    <w:p w:rsidR="00A379E3" w:rsidRDefault="00A379E3" w:rsidP="00A379E3">
                      <w:pPr>
                        <w:spacing w:line="360" w:lineRule="auto"/>
                      </w:pPr>
                      <w:r w:rsidRPr="00E800B1">
                        <w:t xml:space="preserve">                </w:t>
                      </w:r>
                      <w:r>
                        <w:t xml:space="preserve">  </w:t>
                      </w:r>
                      <w:r w:rsidRPr="00E800B1">
                        <w:t xml:space="preserve"> (место составления)</w:t>
                      </w:r>
                    </w:p>
                    <w:p w:rsidR="00A379E3" w:rsidRDefault="00A379E3" w:rsidP="00A379E3">
                      <w:pPr>
                        <w:spacing w:line="360" w:lineRule="auto"/>
                        <w:jc w:val="center"/>
                      </w:pPr>
                    </w:p>
                    <w:p w:rsidR="00A379E3" w:rsidRPr="00E800B1" w:rsidRDefault="00A379E3" w:rsidP="00A379E3">
                      <w:pPr>
                        <w:spacing w:line="360" w:lineRule="auto"/>
                        <w:jc w:val="center"/>
                        <w:rPr>
                          <w:b/>
                        </w:rPr>
                      </w:pPr>
                      <w:r>
                        <w:rPr>
                          <w:b/>
                        </w:rPr>
                        <w:t>На --------- год</w:t>
                      </w:r>
                    </w:p>
                    <w:p w:rsidR="00A379E3" w:rsidRPr="00E800B1" w:rsidRDefault="00A379E3" w:rsidP="00A379E3">
                      <w:pPr>
                        <w:spacing w:line="360" w:lineRule="auto"/>
                        <w:rPr>
                          <w:b/>
                          <w:sz w:val="8"/>
                          <w:szCs w:val="16"/>
                        </w:rPr>
                      </w:pPr>
                      <w:r>
                        <w:rPr>
                          <w:b/>
                          <w:sz w:val="8"/>
                          <w:szCs w:val="16"/>
                        </w:rPr>
                        <w:t xml:space="preserve">                                                       </w:t>
                      </w:r>
                    </w:p>
                    <w:p w:rsidR="00A379E3" w:rsidRPr="00E800B1" w:rsidRDefault="00A379E3" w:rsidP="00A379E3">
                      <w:pPr>
                        <w:spacing w:line="360" w:lineRule="auto"/>
                        <w:rPr>
                          <w:b/>
                        </w:rPr>
                      </w:pPr>
                      <w:r>
                        <w:rPr>
                          <w:b/>
                          <w:sz w:val="16"/>
                          <w:szCs w:val="16"/>
                        </w:rPr>
                        <w:t xml:space="preserve">                                        </w:t>
                      </w:r>
                    </w:p>
                  </w:txbxContent>
                </v:textbox>
              </v:rect>
            </w:pict>
          </mc:Fallback>
        </mc:AlternateContent>
      </w:r>
      <w:r w:rsidRPr="00A379E3">
        <w:rPr>
          <w:sz w:val="26"/>
          <w:szCs w:val="26"/>
        </w:rPr>
        <w:t xml:space="preserve">  </w:t>
      </w:r>
    </w:p>
    <w:p w:rsidR="00A379E3" w:rsidRPr="00A379E3" w:rsidRDefault="00A379E3" w:rsidP="00A379E3">
      <w:pPr>
        <w:widowControl w:val="0"/>
        <w:autoSpaceDE w:val="0"/>
        <w:autoSpaceDN w:val="0"/>
        <w:adjustRightInd w:val="0"/>
        <w:jc w:val="center"/>
        <w:rPr>
          <w:sz w:val="26"/>
          <w:szCs w:val="26"/>
        </w:rPr>
      </w:pPr>
      <w:r w:rsidRPr="00A379E3">
        <w:rPr>
          <w:sz w:val="26"/>
          <w:szCs w:val="26"/>
        </w:rPr>
        <w:t xml:space="preserve">                                         </w:t>
      </w:r>
    </w:p>
    <w:p w:rsidR="00A379E3" w:rsidRPr="00A379E3" w:rsidRDefault="00A379E3" w:rsidP="00A379E3">
      <w:pPr>
        <w:widowControl w:val="0"/>
        <w:autoSpaceDE w:val="0"/>
        <w:autoSpaceDN w:val="0"/>
        <w:adjustRightInd w:val="0"/>
        <w:jc w:val="center"/>
        <w:rPr>
          <w:sz w:val="26"/>
          <w:szCs w:val="26"/>
        </w:rPr>
      </w:pPr>
    </w:p>
    <w:p w:rsidR="00A379E3" w:rsidRPr="00A379E3" w:rsidRDefault="00A379E3" w:rsidP="00A379E3">
      <w:pPr>
        <w:widowControl w:val="0"/>
        <w:autoSpaceDE w:val="0"/>
        <w:autoSpaceDN w:val="0"/>
        <w:adjustRightInd w:val="0"/>
        <w:jc w:val="center"/>
        <w:rPr>
          <w:sz w:val="26"/>
          <w:szCs w:val="26"/>
        </w:rPr>
      </w:pPr>
    </w:p>
    <w:p w:rsidR="00A379E3" w:rsidRPr="00A379E3" w:rsidRDefault="00A379E3" w:rsidP="00A379E3">
      <w:pPr>
        <w:widowControl w:val="0"/>
        <w:autoSpaceDE w:val="0"/>
        <w:autoSpaceDN w:val="0"/>
        <w:adjustRightInd w:val="0"/>
        <w:jc w:val="center"/>
        <w:rPr>
          <w:sz w:val="26"/>
          <w:szCs w:val="26"/>
        </w:rPr>
      </w:pPr>
    </w:p>
    <w:p w:rsidR="00A379E3" w:rsidRPr="00A379E3" w:rsidRDefault="00A379E3" w:rsidP="00A379E3">
      <w:pPr>
        <w:widowControl w:val="0"/>
        <w:autoSpaceDE w:val="0"/>
        <w:autoSpaceDN w:val="0"/>
        <w:adjustRightInd w:val="0"/>
        <w:jc w:val="center"/>
        <w:rPr>
          <w:sz w:val="26"/>
          <w:szCs w:val="26"/>
        </w:rPr>
      </w:pPr>
    </w:p>
    <w:p w:rsidR="00A379E3" w:rsidRPr="00A379E3" w:rsidRDefault="00A379E3" w:rsidP="00A379E3">
      <w:pPr>
        <w:widowControl w:val="0"/>
        <w:autoSpaceDE w:val="0"/>
        <w:autoSpaceDN w:val="0"/>
        <w:adjustRightInd w:val="0"/>
        <w:jc w:val="center"/>
        <w:rPr>
          <w:sz w:val="26"/>
          <w:szCs w:val="26"/>
        </w:rPr>
      </w:pPr>
    </w:p>
    <w:p w:rsidR="00A379E3" w:rsidRPr="00A379E3" w:rsidRDefault="00A379E3" w:rsidP="00A379E3">
      <w:pPr>
        <w:widowControl w:val="0"/>
        <w:autoSpaceDE w:val="0"/>
        <w:autoSpaceDN w:val="0"/>
        <w:adjustRightInd w:val="0"/>
        <w:jc w:val="center"/>
        <w:rPr>
          <w:sz w:val="26"/>
          <w:szCs w:val="26"/>
        </w:rPr>
      </w:pPr>
    </w:p>
    <w:p w:rsidR="00A379E3" w:rsidRPr="00A379E3" w:rsidRDefault="00A379E3" w:rsidP="00A379E3">
      <w:pPr>
        <w:widowControl w:val="0"/>
        <w:autoSpaceDE w:val="0"/>
        <w:autoSpaceDN w:val="0"/>
        <w:adjustRightInd w:val="0"/>
        <w:jc w:val="center"/>
        <w:rPr>
          <w:sz w:val="26"/>
          <w:szCs w:val="26"/>
        </w:rPr>
      </w:pPr>
    </w:p>
    <w:tbl>
      <w:tblPr>
        <w:tblW w:w="99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080"/>
        <w:gridCol w:w="3729"/>
        <w:gridCol w:w="1080"/>
        <w:gridCol w:w="2340"/>
        <w:gridCol w:w="1719"/>
      </w:tblGrid>
      <w:tr w:rsidR="00A379E3" w:rsidRPr="00A379E3" w:rsidTr="00A379E3">
        <w:tc>
          <w:tcPr>
            <w:tcW w:w="1080" w:type="dxa"/>
          </w:tcPr>
          <w:p w:rsidR="00A379E3" w:rsidRPr="00A379E3" w:rsidRDefault="00A379E3" w:rsidP="00A379E3">
            <w:pPr>
              <w:widowControl w:val="0"/>
              <w:autoSpaceDE w:val="0"/>
              <w:autoSpaceDN w:val="0"/>
              <w:adjustRightInd w:val="0"/>
              <w:jc w:val="center"/>
              <w:rPr>
                <w:b/>
                <w:sz w:val="26"/>
              </w:rPr>
            </w:pPr>
            <w:r w:rsidRPr="00A379E3">
              <w:rPr>
                <w:b/>
                <w:sz w:val="26"/>
              </w:rPr>
              <w:t xml:space="preserve">Индекс дела </w:t>
            </w:r>
          </w:p>
        </w:tc>
        <w:tc>
          <w:tcPr>
            <w:tcW w:w="3729" w:type="dxa"/>
          </w:tcPr>
          <w:p w:rsidR="00A379E3" w:rsidRPr="00A379E3" w:rsidRDefault="00A379E3" w:rsidP="00A379E3">
            <w:pPr>
              <w:widowControl w:val="0"/>
              <w:autoSpaceDE w:val="0"/>
              <w:autoSpaceDN w:val="0"/>
              <w:adjustRightInd w:val="0"/>
              <w:jc w:val="center"/>
              <w:rPr>
                <w:b/>
                <w:sz w:val="26"/>
              </w:rPr>
            </w:pPr>
            <w:r w:rsidRPr="00A379E3">
              <w:rPr>
                <w:b/>
                <w:sz w:val="26"/>
              </w:rPr>
              <w:t xml:space="preserve">Заголовок дела </w:t>
            </w:r>
          </w:p>
          <w:p w:rsidR="00A379E3" w:rsidRPr="00A379E3" w:rsidRDefault="00A379E3" w:rsidP="00A379E3">
            <w:pPr>
              <w:widowControl w:val="0"/>
              <w:autoSpaceDE w:val="0"/>
              <w:autoSpaceDN w:val="0"/>
              <w:adjustRightInd w:val="0"/>
              <w:jc w:val="center"/>
              <w:rPr>
                <w:b/>
                <w:sz w:val="26"/>
              </w:rPr>
            </w:pPr>
            <w:r w:rsidRPr="00A379E3">
              <w:rPr>
                <w:b/>
                <w:sz w:val="26"/>
              </w:rPr>
              <w:t>(тома, частей)</w:t>
            </w:r>
          </w:p>
          <w:p w:rsidR="00A379E3" w:rsidRPr="00A379E3" w:rsidRDefault="00A379E3" w:rsidP="00A379E3">
            <w:pPr>
              <w:widowControl w:val="0"/>
              <w:autoSpaceDE w:val="0"/>
              <w:autoSpaceDN w:val="0"/>
              <w:adjustRightInd w:val="0"/>
              <w:jc w:val="center"/>
              <w:rPr>
                <w:b/>
                <w:sz w:val="26"/>
              </w:rPr>
            </w:pPr>
          </w:p>
        </w:tc>
        <w:tc>
          <w:tcPr>
            <w:tcW w:w="1080" w:type="dxa"/>
          </w:tcPr>
          <w:p w:rsidR="00A379E3" w:rsidRPr="00A379E3" w:rsidRDefault="00A379E3" w:rsidP="00A379E3">
            <w:pPr>
              <w:widowControl w:val="0"/>
              <w:autoSpaceDE w:val="0"/>
              <w:autoSpaceDN w:val="0"/>
              <w:adjustRightInd w:val="0"/>
              <w:jc w:val="center"/>
              <w:rPr>
                <w:b/>
                <w:sz w:val="26"/>
              </w:rPr>
            </w:pPr>
            <w:r w:rsidRPr="00A379E3">
              <w:rPr>
                <w:b/>
                <w:sz w:val="26"/>
              </w:rPr>
              <w:t>Кол-во</w:t>
            </w:r>
          </w:p>
          <w:p w:rsidR="00A379E3" w:rsidRPr="00A379E3" w:rsidRDefault="00A379E3" w:rsidP="00A379E3">
            <w:pPr>
              <w:widowControl w:val="0"/>
              <w:autoSpaceDE w:val="0"/>
              <w:autoSpaceDN w:val="0"/>
              <w:adjustRightInd w:val="0"/>
              <w:jc w:val="center"/>
              <w:rPr>
                <w:b/>
                <w:sz w:val="26"/>
              </w:rPr>
            </w:pPr>
            <w:r w:rsidRPr="00A379E3">
              <w:rPr>
                <w:b/>
                <w:sz w:val="26"/>
              </w:rPr>
              <w:t>дел</w:t>
            </w:r>
          </w:p>
          <w:p w:rsidR="00A379E3" w:rsidRPr="00A379E3" w:rsidRDefault="00A379E3" w:rsidP="00A379E3">
            <w:pPr>
              <w:widowControl w:val="0"/>
              <w:autoSpaceDE w:val="0"/>
              <w:autoSpaceDN w:val="0"/>
              <w:adjustRightInd w:val="0"/>
              <w:jc w:val="center"/>
              <w:rPr>
                <w:b/>
                <w:sz w:val="26"/>
              </w:rPr>
            </w:pPr>
            <w:r w:rsidRPr="00A379E3">
              <w:rPr>
                <w:b/>
                <w:sz w:val="26"/>
              </w:rPr>
              <w:t>(томов, частей)</w:t>
            </w:r>
          </w:p>
        </w:tc>
        <w:tc>
          <w:tcPr>
            <w:tcW w:w="2340" w:type="dxa"/>
          </w:tcPr>
          <w:p w:rsidR="00A379E3" w:rsidRPr="00A379E3" w:rsidRDefault="00A379E3" w:rsidP="00A379E3">
            <w:pPr>
              <w:widowControl w:val="0"/>
              <w:autoSpaceDE w:val="0"/>
              <w:autoSpaceDN w:val="0"/>
              <w:adjustRightInd w:val="0"/>
              <w:jc w:val="center"/>
              <w:rPr>
                <w:b/>
                <w:sz w:val="26"/>
              </w:rPr>
            </w:pPr>
            <w:r w:rsidRPr="00A379E3">
              <w:rPr>
                <w:b/>
                <w:sz w:val="26"/>
              </w:rPr>
              <w:t>Срок хранения</w:t>
            </w:r>
          </w:p>
          <w:p w:rsidR="00A379E3" w:rsidRPr="00A379E3" w:rsidRDefault="00A379E3" w:rsidP="00A379E3">
            <w:pPr>
              <w:widowControl w:val="0"/>
              <w:autoSpaceDE w:val="0"/>
              <w:autoSpaceDN w:val="0"/>
              <w:adjustRightInd w:val="0"/>
              <w:jc w:val="center"/>
              <w:rPr>
                <w:b/>
                <w:sz w:val="26"/>
              </w:rPr>
            </w:pPr>
            <w:r w:rsidRPr="00A379E3">
              <w:rPr>
                <w:b/>
                <w:sz w:val="26"/>
              </w:rPr>
              <w:t xml:space="preserve"> дела (тома, части) и № статей </w:t>
            </w:r>
          </w:p>
          <w:p w:rsidR="00A379E3" w:rsidRPr="00A379E3" w:rsidRDefault="00A379E3" w:rsidP="00A379E3">
            <w:pPr>
              <w:widowControl w:val="0"/>
              <w:autoSpaceDE w:val="0"/>
              <w:autoSpaceDN w:val="0"/>
              <w:adjustRightInd w:val="0"/>
              <w:jc w:val="center"/>
              <w:rPr>
                <w:b/>
                <w:sz w:val="26"/>
              </w:rPr>
            </w:pPr>
            <w:r w:rsidRPr="00A379E3">
              <w:rPr>
                <w:b/>
                <w:sz w:val="26"/>
              </w:rPr>
              <w:t>по перечню</w:t>
            </w:r>
          </w:p>
        </w:tc>
        <w:tc>
          <w:tcPr>
            <w:tcW w:w="1719" w:type="dxa"/>
          </w:tcPr>
          <w:p w:rsidR="00A379E3" w:rsidRPr="00A379E3" w:rsidRDefault="00A379E3" w:rsidP="00A379E3">
            <w:pPr>
              <w:widowControl w:val="0"/>
              <w:autoSpaceDE w:val="0"/>
              <w:autoSpaceDN w:val="0"/>
              <w:adjustRightInd w:val="0"/>
              <w:jc w:val="center"/>
              <w:rPr>
                <w:b/>
                <w:sz w:val="26"/>
              </w:rPr>
            </w:pPr>
            <w:r w:rsidRPr="00A379E3">
              <w:rPr>
                <w:b/>
                <w:sz w:val="26"/>
              </w:rPr>
              <w:t xml:space="preserve">Примечание </w:t>
            </w:r>
          </w:p>
        </w:tc>
      </w:tr>
      <w:tr w:rsidR="00A379E3" w:rsidRPr="00A379E3" w:rsidTr="00A379E3">
        <w:tc>
          <w:tcPr>
            <w:tcW w:w="1080" w:type="dxa"/>
          </w:tcPr>
          <w:p w:rsidR="00A379E3" w:rsidRPr="00A379E3" w:rsidRDefault="00A379E3" w:rsidP="00A379E3">
            <w:pPr>
              <w:widowControl w:val="0"/>
              <w:autoSpaceDE w:val="0"/>
              <w:autoSpaceDN w:val="0"/>
              <w:adjustRightInd w:val="0"/>
              <w:jc w:val="center"/>
              <w:rPr>
                <w:b/>
              </w:rPr>
            </w:pPr>
            <w:r w:rsidRPr="00A379E3">
              <w:rPr>
                <w:b/>
              </w:rPr>
              <w:t>1</w:t>
            </w:r>
          </w:p>
        </w:tc>
        <w:tc>
          <w:tcPr>
            <w:tcW w:w="3729" w:type="dxa"/>
          </w:tcPr>
          <w:p w:rsidR="00A379E3" w:rsidRPr="00A379E3" w:rsidRDefault="00A379E3" w:rsidP="00A379E3">
            <w:pPr>
              <w:widowControl w:val="0"/>
              <w:autoSpaceDE w:val="0"/>
              <w:autoSpaceDN w:val="0"/>
              <w:adjustRightInd w:val="0"/>
              <w:jc w:val="center"/>
              <w:rPr>
                <w:b/>
              </w:rPr>
            </w:pPr>
            <w:r w:rsidRPr="00A379E3">
              <w:rPr>
                <w:b/>
              </w:rPr>
              <w:t>2</w:t>
            </w:r>
          </w:p>
        </w:tc>
        <w:tc>
          <w:tcPr>
            <w:tcW w:w="1080" w:type="dxa"/>
          </w:tcPr>
          <w:p w:rsidR="00A379E3" w:rsidRPr="00A379E3" w:rsidRDefault="00A379E3" w:rsidP="00A379E3">
            <w:pPr>
              <w:widowControl w:val="0"/>
              <w:autoSpaceDE w:val="0"/>
              <w:autoSpaceDN w:val="0"/>
              <w:adjustRightInd w:val="0"/>
              <w:jc w:val="center"/>
              <w:rPr>
                <w:b/>
              </w:rPr>
            </w:pPr>
            <w:r w:rsidRPr="00A379E3">
              <w:rPr>
                <w:b/>
              </w:rPr>
              <w:t>3</w:t>
            </w:r>
          </w:p>
        </w:tc>
        <w:tc>
          <w:tcPr>
            <w:tcW w:w="2340" w:type="dxa"/>
          </w:tcPr>
          <w:p w:rsidR="00A379E3" w:rsidRPr="00A379E3" w:rsidRDefault="00A379E3" w:rsidP="00A379E3">
            <w:pPr>
              <w:widowControl w:val="0"/>
              <w:autoSpaceDE w:val="0"/>
              <w:autoSpaceDN w:val="0"/>
              <w:adjustRightInd w:val="0"/>
              <w:jc w:val="center"/>
              <w:rPr>
                <w:b/>
              </w:rPr>
            </w:pPr>
            <w:r w:rsidRPr="00A379E3">
              <w:rPr>
                <w:b/>
              </w:rPr>
              <w:t>4</w:t>
            </w:r>
          </w:p>
        </w:tc>
        <w:tc>
          <w:tcPr>
            <w:tcW w:w="1719" w:type="dxa"/>
          </w:tcPr>
          <w:p w:rsidR="00A379E3" w:rsidRPr="00A379E3" w:rsidRDefault="00A379E3" w:rsidP="00A379E3">
            <w:pPr>
              <w:widowControl w:val="0"/>
              <w:autoSpaceDE w:val="0"/>
              <w:autoSpaceDN w:val="0"/>
              <w:adjustRightInd w:val="0"/>
              <w:jc w:val="center"/>
              <w:rPr>
                <w:b/>
              </w:rPr>
            </w:pPr>
            <w:r w:rsidRPr="00A379E3">
              <w:rPr>
                <w:b/>
              </w:rPr>
              <w:t>5</w:t>
            </w:r>
          </w:p>
        </w:tc>
      </w:tr>
      <w:tr w:rsidR="00A379E3" w:rsidRPr="00A379E3" w:rsidTr="00A379E3">
        <w:trPr>
          <w:cantSplit/>
        </w:trPr>
        <w:tc>
          <w:tcPr>
            <w:tcW w:w="9948" w:type="dxa"/>
            <w:gridSpan w:val="5"/>
          </w:tcPr>
          <w:p w:rsidR="00A379E3" w:rsidRPr="00A379E3" w:rsidRDefault="00A379E3" w:rsidP="00A379E3">
            <w:pPr>
              <w:widowControl w:val="0"/>
              <w:autoSpaceDE w:val="0"/>
              <w:autoSpaceDN w:val="0"/>
              <w:adjustRightInd w:val="0"/>
              <w:spacing w:line="360" w:lineRule="auto"/>
              <w:jc w:val="center"/>
              <w:rPr>
                <w:b/>
                <w:sz w:val="26"/>
              </w:rPr>
            </w:pPr>
            <w:r w:rsidRPr="00A379E3">
              <w:rPr>
                <w:b/>
                <w:sz w:val="26"/>
              </w:rPr>
              <w:t>Название раздела</w:t>
            </w:r>
          </w:p>
        </w:tc>
      </w:tr>
      <w:tr w:rsidR="00A379E3" w:rsidRPr="00A379E3" w:rsidTr="00A379E3">
        <w:tc>
          <w:tcPr>
            <w:tcW w:w="1080" w:type="dxa"/>
          </w:tcPr>
          <w:p w:rsidR="00A379E3" w:rsidRPr="00A379E3" w:rsidRDefault="00A379E3" w:rsidP="00A379E3">
            <w:pPr>
              <w:widowControl w:val="0"/>
              <w:autoSpaceDE w:val="0"/>
              <w:autoSpaceDN w:val="0"/>
              <w:adjustRightInd w:val="0"/>
              <w:jc w:val="center"/>
              <w:rPr>
                <w:sz w:val="26"/>
                <w:szCs w:val="26"/>
              </w:rPr>
            </w:pPr>
          </w:p>
        </w:tc>
        <w:tc>
          <w:tcPr>
            <w:tcW w:w="3729" w:type="dxa"/>
          </w:tcPr>
          <w:p w:rsidR="00A379E3" w:rsidRPr="00A379E3" w:rsidRDefault="00A379E3" w:rsidP="00A379E3">
            <w:pPr>
              <w:widowControl w:val="0"/>
              <w:autoSpaceDE w:val="0"/>
              <w:autoSpaceDN w:val="0"/>
              <w:adjustRightInd w:val="0"/>
              <w:jc w:val="center"/>
              <w:rPr>
                <w:sz w:val="26"/>
                <w:szCs w:val="26"/>
              </w:rPr>
            </w:pPr>
          </w:p>
        </w:tc>
        <w:tc>
          <w:tcPr>
            <w:tcW w:w="1080" w:type="dxa"/>
          </w:tcPr>
          <w:p w:rsidR="00A379E3" w:rsidRPr="00A379E3" w:rsidRDefault="00A379E3" w:rsidP="00A379E3">
            <w:pPr>
              <w:widowControl w:val="0"/>
              <w:autoSpaceDE w:val="0"/>
              <w:autoSpaceDN w:val="0"/>
              <w:adjustRightInd w:val="0"/>
              <w:jc w:val="center"/>
              <w:rPr>
                <w:sz w:val="26"/>
                <w:szCs w:val="26"/>
              </w:rPr>
            </w:pPr>
          </w:p>
        </w:tc>
        <w:tc>
          <w:tcPr>
            <w:tcW w:w="2340" w:type="dxa"/>
          </w:tcPr>
          <w:p w:rsidR="00A379E3" w:rsidRPr="00A379E3" w:rsidRDefault="00A379E3" w:rsidP="00A379E3">
            <w:pPr>
              <w:widowControl w:val="0"/>
              <w:autoSpaceDE w:val="0"/>
              <w:autoSpaceDN w:val="0"/>
              <w:adjustRightInd w:val="0"/>
              <w:jc w:val="center"/>
              <w:rPr>
                <w:sz w:val="26"/>
                <w:szCs w:val="26"/>
              </w:rPr>
            </w:pPr>
          </w:p>
        </w:tc>
        <w:tc>
          <w:tcPr>
            <w:tcW w:w="1719" w:type="dxa"/>
          </w:tcPr>
          <w:p w:rsidR="00A379E3" w:rsidRPr="00A379E3" w:rsidRDefault="00A379E3" w:rsidP="00A379E3">
            <w:pPr>
              <w:widowControl w:val="0"/>
              <w:autoSpaceDE w:val="0"/>
              <w:autoSpaceDN w:val="0"/>
              <w:adjustRightInd w:val="0"/>
              <w:jc w:val="center"/>
              <w:rPr>
                <w:sz w:val="26"/>
                <w:szCs w:val="26"/>
              </w:rPr>
            </w:pPr>
          </w:p>
        </w:tc>
      </w:tr>
      <w:tr w:rsidR="00A379E3" w:rsidRPr="00A379E3" w:rsidTr="00A379E3">
        <w:tc>
          <w:tcPr>
            <w:tcW w:w="1080" w:type="dxa"/>
          </w:tcPr>
          <w:p w:rsidR="00A379E3" w:rsidRPr="00A379E3" w:rsidRDefault="00A379E3" w:rsidP="00A379E3">
            <w:pPr>
              <w:widowControl w:val="0"/>
              <w:autoSpaceDE w:val="0"/>
              <w:autoSpaceDN w:val="0"/>
              <w:adjustRightInd w:val="0"/>
              <w:jc w:val="center"/>
              <w:rPr>
                <w:sz w:val="26"/>
                <w:szCs w:val="26"/>
              </w:rPr>
            </w:pPr>
          </w:p>
        </w:tc>
        <w:tc>
          <w:tcPr>
            <w:tcW w:w="3729" w:type="dxa"/>
          </w:tcPr>
          <w:p w:rsidR="00A379E3" w:rsidRPr="00A379E3" w:rsidRDefault="00A379E3" w:rsidP="00A379E3">
            <w:pPr>
              <w:widowControl w:val="0"/>
              <w:autoSpaceDE w:val="0"/>
              <w:autoSpaceDN w:val="0"/>
              <w:adjustRightInd w:val="0"/>
              <w:jc w:val="center"/>
              <w:rPr>
                <w:sz w:val="26"/>
                <w:szCs w:val="26"/>
              </w:rPr>
            </w:pPr>
          </w:p>
        </w:tc>
        <w:tc>
          <w:tcPr>
            <w:tcW w:w="1080" w:type="dxa"/>
          </w:tcPr>
          <w:p w:rsidR="00A379E3" w:rsidRPr="00A379E3" w:rsidRDefault="00A379E3" w:rsidP="00A379E3">
            <w:pPr>
              <w:widowControl w:val="0"/>
              <w:autoSpaceDE w:val="0"/>
              <w:autoSpaceDN w:val="0"/>
              <w:adjustRightInd w:val="0"/>
              <w:jc w:val="center"/>
              <w:rPr>
                <w:sz w:val="26"/>
                <w:szCs w:val="26"/>
              </w:rPr>
            </w:pPr>
          </w:p>
        </w:tc>
        <w:tc>
          <w:tcPr>
            <w:tcW w:w="2340" w:type="dxa"/>
          </w:tcPr>
          <w:p w:rsidR="00A379E3" w:rsidRPr="00A379E3" w:rsidRDefault="00A379E3" w:rsidP="00A379E3">
            <w:pPr>
              <w:widowControl w:val="0"/>
              <w:autoSpaceDE w:val="0"/>
              <w:autoSpaceDN w:val="0"/>
              <w:adjustRightInd w:val="0"/>
              <w:jc w:val="center"/>
              <w:rPr>
                <w:sz w:val="26"/>
                <w:szCs w:val="26"/>
              </w:rPr>
            </w:pPr>
          </w:p>
        </w:tc>
        <w:tc>
          <w:tcPr>
            <w:tcW w:w="1719" w:type="dxa"/>
          </w:tcPr>
          <w:p w:rsidR="00A379E3" w:rsidRPr="00A379E3" w:rsidRDefault="00A379E3" w:rsidP="00A379E3">
            <w:pPr>
              <w:widowControl w:val="0"/>
              <w:autoSpaceDE w:val="0"/>
              <w:autoSpaceDN w:val="0"/>
              <w:adjustRightInd w:val="0"/>
              <w:jc w:val="center"/>
              <w:rPr>
                <w:sz w:val="26"/>
                <w:szCs w:val="26"/>
              </w:rPr>
            </w:pPr>
          </w:p>
        </w:tc>
      </w:tr>
    </w:tbl>
    <w:p w:rsidR="00A379E3" w:rsidRPr="00A379E3" w:rsidRDefault="00A379E3" w:rsidP="00A379E3">
      <w:pPr>
        <w:widowControl w:val="0"/>
        <w:autoSpaceDE w:val="0"/>
        <w:autoSpaceDN w:val="0"/>
        <w:adjustRightInd w:val="0"/>
        <w:jc w:val="both"/>
        <w:rPr>
          <w:sz w:val="26"/>
          <w:szCs w:val="26"/>
        </w:rPr>
      </w:pPr>
    </w:p>
    <w:p w:rsidR="00A379E3" w:rsidRPr="00A379E3" w:rsidRDefault="00A379E3" w:rsidP="00A379E3">
      <w:pPr>
        <w:widowControl w:val="0"/>
        <w:autoSpaceDE w:val="0"/>
        <w:autoSpaceDN w:val="0"/>
        <w:adjustRightInd w:val="0"/>
        <w:jc w:val="both"/>
        <w:rPr>
          <w:sz w:val="26"/>
        </w:rPr>
      </w:pPr>
      <w:r w:rsidRPr="00A379E3">
        <w:rPr>
          <w:sz w:val="26"/>
        </w:rPr>
        <w:t>Ответственный  за делопроизводство</w:t>
      </w:r>
    </w:p>
    <w:p w:rsidR="00A379E3" w:rsidRPr="00A379E3" w:rsidRDefault="00A379E3" w:rsidP="00A379E3">
      <w:pPr>
        <w:widowControl w:val="0"/>
        <w:autoSpaceDE w:val="0"/>
        <w:autoSpaceDN w:val="0"/>
        <w:adjustRightInd w:val="0"/>
        <w:spacing w:line="360" w:lineRule="auto"/>
        <w:jc w:val="both"/>
        <w:rPr>
          <w:sz w:val="26"/>
        </w:rPr>
      </w:pPr>
      <w:r w:rsidRPr="00A379E3">
        <w:rPr>
          <w:sz w:val="26"/>
        </w:rPr>
        <w:t>(должность)                                                         Подпись                      Расшифровка подписи</w:t>
      </w:r>
    </w:p>
    <w:p w:rsidR="00A379E3" w:rsidRPr="00A379E3" w:rsidRDefault="00A379E3" w:rsidP="00A379E3">
      <w:pPr>
        <w:widowControl w:val="0"/>
        <w:autoSpaceDE w:val="0"/>
        <w:autoSpaceDN w:val="0"/>
        <w:adjustRightInd w:val="0"/>
        <w:jc w:val="both"/>
        <w:rPr>
          <w:sz w:val="26"/>
        </w:rPr>
      </w:pPr>
      <w:r w:rsidRPr="00A379E3">
        <w:rPr>
          <w:sz w:val="26"/>
        </w:rPr>
        <w:t>Дата</w:t>
      </w:r>
    </w:p>
    <w:p w:rsidR="00A379E3" w:rsidRPr="00A379E3" w:rsidRDefault="00A379E3" w:rsidP="00A379E3">
      <w:pPr>
        <w:widowControl w:val="0"/>
        <w:autoSpaceDE w:val="0"/>
        <w:autoSpaceDN w:val="0"/>
        <w:adjustRightInd w:val="0"/>
        <w:jc w:val="both"/>
        <w:rPr>
          <w:sz w:val="26"/>
        </w:rPr>
      </w:pPr>
    </w:p>
    <w:p w:rsidR="00A379E3" w:rsidRPr="00A379E3" w:rsidRDefault="00A379E3" w:rsidP="00A379E3">
      <w:pPr>
        <w:widowControl w:val="0"/>
        <w:autoSpaceDE w:val="0"/>
        <w:autoSpaceDN w:val="0"/>
        <w:adjustRightInd w:val="0"/>
        <w:jc w:val="both"/>
        <w:rPr>
          <w:sz w:val="26"/>
        </w:rPr>
      </w:pPr>
      <w:r w:rsidRPr="00A379E3">
        <w:rPr>
          <w:sz w:val="26"/>
        </w:rPr>
        <w:t xml:space="preserve">Виза руководителя архива </w:t>
      </w:r>
    </w:p>
    <w:p w:rsidR="00A379E3" w:rsidRPr="00A379E3" w:rsidRDefault="00A379E3" w:rsidP="00A379E3">
      <w:pPr>
        <w:widowControl w:val="0"/>
        <w:autoSpaceDE w:val="0"/>
        <w:autoSpaceDN w:val="0"/>
        <w:adjustRightInd w:val="0"/>
        <w:jc w:val="both"/>
        <w:rPr>
          <w:sz w:val="26"/>
        </w:rPr>
      </w:pPr>
      <w:r w:rsidRPr="00A379E3">
        <w:rPr>
          <w:sz w:val="26"/>
        </w:rPr>
        <w:t>(лица, ответственного за архив)</w:t>
      </w:r>
    </w:p>
    <w:p w:rsidR="00A379E3" w:rsidRPr="00A379E3" w:rsidRDefault="00A379E3" w:rsidP="00A379E3">
      <w:pPr>
        <w:widowControl w:val="0"/>
        <w:autoSpaceDE w:val="0"/>
        <w:autoSpaceDN w:val="0"/>
        <w:adjustRightInd w:val="0"/>
        <w:jc w:val="both"/>
        <w:rPr>
          <w:sz w:val="26"/>
        </w:rPr>
      </w:pPr>
    </w:p>
    <w:p w:rsidR="00A379E3" w:rsidRPr="00A379E3" w:rsidRDefault="00A379E3" w:rsidP="00A379E3">
      <w:pPr>
        <w:spacing w:before="100" w:beforeAutospacing="1" w:after="100" w:afterAutospacing="1"/>
        <w:jc w:val="both"/>
        <w:outlineLvl w:val="3"/>
        <w:rPr>
          <w:bCs/>
          <w:sz w:val="26"/>
        </w:rPr>
      </w:pPr>
      <w:r w:rsidRPr="00A379E3">
        <w:rPr>
          <w:bCs/>
          <w:sz w:val="26"/>
        </w:rPr>
        <w:t>На основании каких документов  составлена номенклатура</w:t>
      </w:r>
    </w:p>
    <w:p w:rsidR="00A379E3" w:rsidRPr="00A379E3" w:rsidRDefault="00A379E3" w:rsidP="00A379E3">
      <w:pPr>
        <w:widowControl w:val="0"/>
        <w:autoSpaceDE w:val="0"/>
        <w:autoSpaceDN w:val="0"/>
        <w:adjustRightInd w:val="0"/>
        <w:rPr>
          <w:sz w:val="20"/>
          <w:szCs w:val="20"/>
        </w:rPr>
      </w:pPr>
    </w:p>
    <w:p w:rsidR="00A379E3" w:rsidRPr="00A379E3" w:rsidRDefault="00A379E3" w:rsidP="00A379E3">
      <w:pPr>
        <w:widowControl w:val="0"/>
        <w:autoSpaceDE w:val="0"/>
        <w:autoSpaceDN w:val="0"/>
        <w:adjustRightInd w:val="0"/>
        <w:rPr>
          <w:sz w:val="20"/>
          <w:szCs w:val="20"/>
        </w:rPr>
      </w:pPr>
    </w:p>
    <w:tbl>
      <w:tblPr>
        <w:tblW w:w="0" w:type="auto"/>
        <w:tblInd w:w="108" w:type="dxa"/>
        <w:tblBorders>
          <w:insideH w:val="single" w:sz="4" w:space="0" w:color="auto"/>
        </w:tblBorders>
        <w:tblLook w:val="01E0" w:firstRow="1" w:lastRow="1" w:firstColumn="1" w:lastColumn="1" w:noHBand="0" w:noVBand="0"/>
      </w:tblPr>
      <w:tblGrid>
        <w:gridCol w:w="4986"/>
        <w:gridCol w:w="4914"/>
      </w:tblGrid>
      <w:tr w:rsidR="00A379E3" w:rsidRPr="00A379E3" w:rsidTr="00A379E3">
        <w:tc>
          <w:tcPr>
            <w:tcW w:w="4986" w:type="dxa"/>
          </w:tcPr>
          <w:p w:rsidR="00A379E3" w:rsidRPr="00A379E3" w:rsidRDefault="00A379E3" w:rsidP="00A379E3">
            <w:pPr>
              <w:widowControl w:val="0"/>
              <w:autoSpaceDE w:val="0"/>
              <w:autoSpaceDN w:val="0"/>
              <w:adjustRightInd w:val="0"/>
              <w:spacing w:line="360" w:lineRule="auto"/>
              <w:rPr>
                <w:b/>
                <w:sz w:val="26"/>
              </w:rPr>
            </w:pPr>
            <w:r w:rsidRPr="00A379E3">
              <w:rPr>
                <w:b/>
                <w:sz w:val="26"/>
              </w:rPr>
              <w:t>СОГЛАСОВАНО</w:t>
            </w:r>
          </w:p>
          <w:p w:rsidR="00A379E3" w:rsidRPr="00A379E3" w:rsidRDefault="00A379E3" w:rsidP="00A379E3">
            <w:pPr>
              <w:widowControl w:val="0"/>
              <w:autoSpaceDE w:val="0"/>
              <w:autoSpaceDN w:val="0"/>
              <w:adjustRightInd w:val="0"/>
              <w:rPr>
                <w:sz w:val="26"/>
              </w:rPr>
            </w:pPr>
            <w:r w:rsidRPr="00A379E3">
              <w:rPr>
                <w:sz w:val="26"/>
              </w:rPr>
              <w:t>Протокол ЭК Администрации</w:t>
            </w:r>
          </w:p>
          <w:p w:rsidR="00A379E3" w:rsidRPr="00A379E3" w:rsidRDefault="00A379E3" w:rsidP="00A379E3">
            <w:pPr>
              <w:widowControl w:val="0"/>
              <w:autoSpaceDE w:val="0"/>
              <w:autoSpaceDN w:val="0"/>
              <w:adjustRightInd w:val="0"/>
              <w:rPr>
                <w:sz w:val="26"/>
              </w:rPr>
            </w:pPr>
            <w:r w:rsidRPr="00A379E3">
              <w:rPr>
                <w:sz w:val="26"/>
              </w:rPr>
              <w:t>Петровского  сельского поселения</w:t>
            </w:r>
          </w:p>
          <w:p w:rsidR="00A379E3" w:rsidRPr="00A379E3" w:rsidRDefault="00A379E3" w:rsidP="00A379E3">
            <w:pPr>
              <w:widowControl w:val="0"/>
              <w:autoSpaceDE w:val="0"/>
              <w:autoSpaceDN w:val="0"/>
              <w:adjustRightInd w:val="0"/>
              <w:rPr>
                <w:sz w:val="26"/>
              </w:rPr>
            </w:pPr>
          </w:p>
          <w:p w:rsidR="00A379E3" w:rsidRPr="00A379E3" w:rsidRDefault="00A379E3" w:rsidP="00A379E3">
            <w:pPr>
              <w:widowControl w:val="0"/>
              <w:autoSpaceDE w:val="0"/>
              <w:autoSpaceDN w:val="0"/>
              <w:adjustRightInd w:val="0"/>
              <w:spacing w:line="360" w:lineRule="auto"/>
              <w:rPr>
                <w:sz w:val="26"/>
              </w:rPr>
            </w:pPr>
            <w:r w:rsidRPr="00A379E3">
              <w:rPr>
                <w:sz w:val="26"/>
              </w:rPr>
              <w:t>от________________ № _____</w:t>
            </w:r>
          </w:p>
          <w:p w:rsidR="00A379E3" w:rsidRPr="00A379E3" w:rsidRDefault="00A379E3" w:rsidP="00A379E3">
            <w:pPr>
              <w:widowControl w:val="0"/>
              <w:autoSpaceDE w:val="0"/>
              <w:autoSpaceDN w:val="0"/>
              <w:adjustRightInd w:val="0"/>
              <w:rPr>
                <w:sz w:val="20"/>
                <w:szCs w:val="20"/>
              </w:rPr>
            </w:pPr>
          </w:p>
          <w:p w:rsidR="00A379E3" w:rsidRPr="00A379E3" w:rsidRDefault="00A379E3" w:rsidP="00A379E3">
            <w:pPr>
              <w:widowControl w:val="0"/>
              <w:autoSpaceDE w:val="0"/>
              <w:autoSpaceDN w:val="0"/>
              <w:adjustRightInd w:val="0"/>
              <w:rPr>
                <w:sz w:val="20"/>
                <w:szCs w:val="20"/>
              </w:rPr>
            </w:pPr>
          </w:p>
        </w:tc>
        <w:tc>
          <w:tcPr>
            <w:tcW w:w="4914" w:type="dxa"/>
          </w:tcPr>
          <w:p w:rsidR="00A379E3" w:rsidRPr="00A379E3" w:rsidRDefault="00A379E3" w:rsidP="00A379E3">
            <w:pPr>
              <w:widowControl w:val="0"/>
              <w:autoSpaceDE w:val="0"/>
              <w:autoSpaceDN w:val="0"/>
              <w:adjustRightInd w:val="0"/>
              <w:spacing w:line="360" w:lineRule="auto"/>
              <w:rPr>
                <w:b/>
                <w:sz w:val="26"/>
              </w:rPr>
            </w:pPr>
            <w:r w:rsidRPr="00A379E3">
              <w:rPr>
                <w:b/>
                <w:sz w:val="26"/>
              </w:rPr>
              <w:t>СОГЛАСОВАНО</w:t>
            </w:r>
          </w:p>
          <w:p w:rsidR="00A379E3" w:rsidRPr="00A379E3" w:rsidRDefault="00A379E3" w:rsidP="00A379E3">
            <w:pPr>
              <w:widowControl w:val="0"/>
              <w:autoSpaceDE w:val="0"/>
              <w:autoSpaceDN w:val="0"/>
              <w:adjustRightInd w:val="0"/>
              <w:rPr>
                <w:sz w:val="26"/>
              </w:rPr>
            </w:pPr>
            <w:r w:rsidRPr="00A379E3">
              <w:rPr>
                <w:sz w:val="26"/>
              </w:rPr>
              <w:t>Протокол ЭПК Министерства культуры, национальной политики и архивного дела</w:t>
            </w:r>
          </w:p>
          <w:p w:rsidR="00A379E3" w:rsidRPr="00A379E3" w:rsidRDefault="00A379E3" w:rsidP="00A379E3">
            <w:pPr>
              <w:widowControl w:val="0"/>
              <w:autoSpaceDE w:val="0"/>
              <w:autoSpaceDN w:val="0"/>
              <w:adjustRightInd w:val="0"/>
              <w:rPr>
                <w:sz w:val="26"/>
              </w:rPr>
            </w:pPr>
            <w:r w:rsidRPr="00A379E3">
              <w:rPr>
                <w:sz w:val="26"/>
              </w:rPr>
              <w:t>Республики Мордовия</w:t>
            </w:r>
          </w:p>
          <w:p w:rsidR="00A379E3" w:rsidRPr="00A379E3" w:rsidRDefault="00A379E3" w:rsidP="00A379E3">
            <w:pPr>
              <w:widowControl w:val="0"/>
              <w:autoSpaceDE w:val="0"/>
              <w:autoSpaceDN w:val="0"/>
              <w:adjustRightInd w:val="0"/>
              <w:rPr>
                <w:sz w:val="26"/>
              </w:rPr>
            </w:pPr>
          </w:p>
          <w:p w:rsidR="00A379E3" w:rsidRPr="00A379E3" w:rsidRDefault="00A379E3" w:rsidP="00A379E3">
            <w:pPr>
              <w:widowControl w:val="0"/>
              <w:autoSpaceDE w:val="0"/>
              <w:autoSpaceDN w:val="0"/>
              <w:adjustRightInd w:val="0"/>
              <w:spacing w:line="360" w:lineRule="auto"/>
              <w:rPr>
                <w:sz w:val="26"/>
              </w:rPr>
            </w:pPr>
            <w:r w:rsidRPr="00A379E3">
              <w:rPr>
                <w:sz w:val="26"/>
              </w:rPr>
              <w:t>от________________ № _____</w:t>
            </w:r>
          </w:p>
          <w:p w:rsidR="00A379E3" w:rsidRPr="00A379E3" w:rsidRDefault="00A379E3" w:rsidP="00A379E3">
            <w:pPr>
              <w:widowControl w:val="0"/>
              <w:autoSpaceDE w:val="0"/>
              <w:autoSpaceDN w:val="0"/>
              <w:adjustRightInd w:val="0"/>
              <w:rPr>
                <w:sz w:val="20"/>
                <w:szCs w:val="20"/>
              </w:rPr>
            </w:pPr>
          </w:p>
        </w:tc>
      </w:tr>
    </w:tbl>
    <w:p w:rsidR="00A379E3" w:rsidRPr="00A379E3" w:rsidRDefault="00A379E3" w:rsidP="00A379E3">
      <w:pPr>
        <w:widowControl w:val="0"/>
        <w:autoSpaceDE w:val="0"/>
        <w:autoSpaceDN w:val="0"/>
        <w:adjustRightInd w:val="0"/>
        <w:rPr>
          <w:sz w:val="20"/>
          <w:szCs w:val="20"/>
        </w:rPr>
      </w:pPr>
    </w:p>
    <w:p w:rsidR="00A379E3" w:rsidRPr="00A379E3" w:rsidRDefault="00A379E3" w:rsidP="00A379E3">
      <w:pPr>
        <w:widowControl w:val="0"/>
        <w:autoSpaceDE w:val="0"/>
        <w:autoSpaceDN w:val="0"/>
        <w:adjustRightInd w:val="0"/>
        <w:rPr>
          <w:b/>
        </w:rPr>
      </w:pPr>
      <w:r w:rsidRPr="00A379E3">
        <w:rPr>
          <w:b/>
        </w:rPr>
        <w:t xml:space="preserve">                                                            Форма номенклатуры дел</w:t>
      </w:r>
    </w:p>
    <w:p w:rsidR="00A379E3" w:rsidRPr="00A379E3" w:rsidRDefault="00A379E3" w:rsidP="00A379E3">
      <w:pPr>
        <w:widowControl w:val="0"/>
        <w:autoSpaceDE w:val="0"/>
        <w:autoSpaceDN w:val="0"/>
        <w:adjustRightInd w:val="0"/>
        <w:jc w:val="right"/>
        <w:rPr>
          <w:b/>
          <w:sz w:val="26"/>
          <w:szCs w:val="26"/>
        </w:rPr>
        <w:sectPr w:rsidR="00A379E3" w:rsidRPr="00A379E3" w:rsidSect="00A379E3">
          <w:pgSz w:w="12240" w:h="15840" w:code="1"/>
          <w:pgMar w:top="1134" w:right="567" w:bottom="1134" w:left="1701" w:header="720" w:footer="720" w:gutter="0"/>
          <w:cols w:space="720"/>
          <w:noEndnote/>
        </w:sectPr>
      </w:pPr>
    </w:p>
    <w:p w:rsidR="00A379E3" w:rsidRPr="00A379E3" w:rsidRDefault="00A379E3" w:rsidP="00A379E3">
      <w:pPr>
        <w:widowControl w:val="0"/>
        <w:autoSpaceDE w:val="0"/>
        <w:autoSpaceDN w:val="0"/>
        <w:adjustRightInd w:val="0"/>
        <w:jc w:val="right"/>
        <w:rPr>
          <w:sz w:val="28"/>
          <w:szCs w:val="28"/>
        </w:rPr>
      </w:pPr>
      <w:r w:rsidRPr="00A379E3">
        <w:rPr>
          <w:sz w:val="28"/>
          <w:szCs w:val="28"/>
        </w:rPr>
        <w:lastRenderedPageBreak/>
        <w:t>Продолжение</w:t>
      </w:r>
    </w:p>
    <w:p w:rsidR="00A379E3" w:rsidRPr="00A379E3" w:rsidRDefault="00A379E3" w:rsidP="00A379E3">
      <w:pPr>
        <w:widowControl w:val="0"/>
        <w:autoSpaceDE w:val="0"/>
        <w:autoSpaceDN w:val="0"/>
        <w:adjustRightInd w:val="0"/>
        <w:jc w:val="right"/>
        <w:rPr>
          <w:sz w:val="28"/>
          <w:szCs w:val="28"/>
        </w:rPr>
      </w:pPr>
      <w:r w:rsidRPr="00A379E3">
        <w:rPr>
          <w:sz w:val="28"/>
          <w:szCs w:val="28"/>
        </w:rPr>
        <w:t>приложения № 12</w:t>
      </w:r>
    </w:p>
    <w:p w:rsidR="00A379E3" w:rsidRPr="00A379E3" w:rsidRDefault="00A379E3" w:rsidP="00A379E3">
      <w:pPr>
        <w:widowControl w:val="0"/>
        <w:autoSpaceDE w:val="0"/>
        <w:autoSpaceDN w:val="0"/>
        <w:adjustRightInd w:val="0"/>
        <w:jc w:val="right"/>
        <w:rPr>
          <w:sz w:val="28"/>
          <w:szCs w:val="28"/>
        </w:rPr>
      </w:pPr>
    </w:p>
    <w:p w:rsidR="00A379E3" w:rsidRPr="00A379E3" w:rsidRDefault="00A379E3" w:rsidP="00A379E3">
      <w:pPr>
        <w:widowControl w:val="0"/>
        <w:autoSpaceDE w:val="0"/>
        <w:autoSpaceDN w:val="0"/>
        <w:adjustRightInd w:val="0"/>
        <w:jc w:val="right"/>
        <w:rPr>
          <w:sz w:val="26"/>
          <w:szCs w:val="26"/>
        </w:rPr>
      </w:pPr>
    </w:p>
    <w:p w:rsidR="00A379E3" w:rsidRPr="00A379E3" w:rsidRDefault="00A379E3" w:rsidP="00A379E3">
      <w:pPr>
        <w:widowControl w:val="0"/>
        <w:autoSpaceDE w:val="0"/>
        <w:autoSpaceDN w:val="0"/>
        <w:adjustRightInd w:val="0"/>
        <w:ind w:firstLine="720"/>
        <w:jc w:val="both"/>
        <w:rPr>
          <w:sz w:val="28"/>
          <w:szCs w:val="28"/>
        </w:rPr>
      </w:pPr>
      <w:r w:rsidRPr="00A379E3">
        <w:rPr>
          <w:sz w:val="28"/>
          <w:szCs w:val="28"/>
        </w:rPr>
        <w:t>Итоговая запись о категориях и количестве дел, заведенных                                      в ______________ году</w:t>
      </w:r>
      <w:r>
        <w:rPr>
          <w:noProof/>
          <w:sz w:val="28"/>
          <w:szCs w:val="28"/>
        </w:rPr>
        <mc:AlternateContent>
          <mc:Choice Requires="wps">
            <w:drawing>
              <wp:anchor distT="0" distB="0" distL="114300" distR="114300" simplePos="0" relativeHeight="251673600" behindDoc="0" locked="0" layoutInCell="0" allowOverlap="1">
                <wp:simplePos x="0" y="0"/>
                <wp:positionH relativeFrom="column">
                  <wp:posOffset>4949190</wp:posOffset>
                </wp:positionH>
                <wp:positionV relativeFrom="paragraph">
                  <wp:posOffset>81280</wp:posOffset>
                </wp:positionV>
                <wp:extent cx="0" cy="0"/>
                <wp:effectExtent l="9525" t="13970" r="9525" b="5080"/>
                <wp:wrapNone/>
                <wp:docPr id="16" name="Прямая соединительная линия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6" o:spid="_x0000_s1026" style="position:absolute;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7pt,6.4pt" to="389.7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" o:allowincell="f"/>
            </w:pict>
          </mc:Fallback>
        </mc:AlternateContent>
      </w:r>
      <w:r w:rsidRPr="00A379E3">
        <w:rPr>
          <w:sz w:val="28"/>
          <w:szCs w:val="28"/>
        </w:rPr>
        <w:t xml:space="preserve"> в Администрации Петровского сельского поселения Дубенского муниципального района Республики Мордовия</w:t>
      </w:r>
    </w:p>
    <w:p w:rsidR="00A379E3" w:rsidRPr="00A379E3" w:rsidRDefault="00A379E3" w:rsidP="00A379E3">
      <w:pPr>
        <w:widowControl w:val="0"/>
        <w:autoSpaceDE w:val="0"/>
        <w:autoSpaceDN w:val="0"/>
        <w:adjustRightInd w:val="0"/>
        <w:jc w:val="center"/>
        <w:rPr>
          <w:sz w:val="26"/>
          <w:szCs w:val="26"/>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1620"/>
        <w:gridCol w:w="1980"/>
        <w:gridCol w:w="2160"/>
      </w:tblGrid>
      <w:tr w:rsidR="00A379E3" w:rsidRPr="00A379E3" w:rsidTr="00A379E3">
        <w:trPr>
          <w:cantSplit/>
          <w:trHeight w:val="600"/>
        </w:trPr>
        <w:tc>
          <w:tcPr>
            <w:tcW w:w="4140" w:type="dxa"/>
            <w:vMerge w:val="restart"/>
          </w:tcPr>
          <w:p w:rsidR="00A379E3" w:rsidRPr="00A379E3" w:rsidRDefault="00A379E3" w:rsidP="00A379E3">
            <w:pPr>
              <w:widowControl w:val="0"/>
              <w:autoSpaceDE w:val="0"/>
              <w:autoSpaceDN w:val="0"/>
              <w:adjustRightInd w:val="0"/>
              <w:jc w:val="center"/>
              <w:rPr>
                <w:b/>
                <w:sz w:val="28"/>
                <w:szCs w:val="28"/>
              </w:rPr>
            </w:pPr>
            <w:r w:rsidRPr="00A379E3">
              <w:rPr>
                <w:b/>
                <w:sz w:val="28"/>
                <w:szCs w:val="28"/>
              </w:rPr>
              <w:t>По срокам хранения</w:t>
            </w:r>
          </w:p>
        </w:tc>
        <w:tc>
          <w:tcPr>
            <w:tcW w:w="1620" w:type="dxa"/>
            <w:vMerge w:val="restart"/>
          </w:tcPr>
          <w:p w:rsidR="00A379E3" w:rsidRPr="00A379E3" w:rsidRDefault="00A379E3" w:rsidP="00A379E3">
            <w:pPr>
              <w:widowControl w:val="0"/>
              <w:autoSpaceDE w:val="0"/>
              <w:autoSpaceDN w:val="0"/>
              <w:adjustRightInd w:val="0"/>
              <w:jc w:val="center"/>
              <w:rPr>
                <w:b/>
                <w:sz w:val="28"/>
                <w:szCs w:val="28"/>
              </w:rPr>
            </w:pPr>
            <w:r w:rsidRPr="00A379E3">
              <w:rPr>
                <w:b/>
                <w:sz w:val="28"/>
                <w:szCs w:val="28"/>
              </w:rPr>
              <w:t>Всего</w:t>
            </w:r>
          </w:p>
          <w:p w:rsidR="00A379E3" w:rsidRPr="00A379E3" w:rsidRDefault="00A379E3" w:rsidP="00A379E3">
            <w:pPr>
              <w:widowControl w:val="0"/>
              <w:autoSpaceDE w:val="0"/>
              <w:autoSpaceDN w:val="0"/>
              <w:adjustRightInd w:val="0"/>
              <w:rPr>
                <w:b/>
                <w:sz w:val="28"/>
                <w:szCs w:val="28"/>
              </w:rPr>
            </w:pPr>
          </w:p>
        </w:tc>
        <w:tc>
          <w:tcPr>
            <w:tcW w:w="4140" w:type="dxa"/>
            <w:gridSpan w:val="2"/>
          </w:tcPr>
          <w:p w:rsidR="00A379E3" w:rsidRPr="00A379E3" w:rsidRDefault="00A379E3" w:rsidP="00A379E3">
            <w:pPr>
              <w:widowControl w:val="0"/>
              <w:autoSpaceDE w:val="0"/>
              <w:autoSpaceDN w:val="0"/>
              <w:adjustRightInd w:val="0"/>
              <w:jc w:val="center"/>
              <w:rPr>
                <w:b/>
                <w:sz w:val="28"/>
                <w:szCs w:val="28"/>
              </w:rPr>
            </w:pPr>
            <w:r w:rsidRPr="00A379E3">
              <w:rPr>
                <w:b/>
                <w:sz w:val="28"/>
                <w:szCs w:val="28"/>
              </w:rPr>
              <w:t>В том числе:</w:t>
            </w:r>
          </w:p>
          <w:p w:rsidR="00A379E3" w:rsidRPr="00A379E3" w:rsidRDefault="00A379E3" w:rsidP="00A379E3">
            <w:pPr>
              <w:widowControl w:val="0"/>
              <w:autoSpaceDE w:val="0"/>
              <w:autoSpaceDN w:val="0"/>
              <w:adjustRightInd w:val="0"/>
              <w:jc w:val="center"/>
              <w:rPr>
                <w:b/>
                <w:sz w:val="28"/>
                <w:szCs w:val="28"/>
              </w:rPr>
            </w:pPr>
          </w:p>
        </w:tc>
      </w:tr>
      <w:tr w:rsidR="00A379E3" w:rsidRPr="00A379E3" w:rsidTr="00A379E3">
        <w:trPr>
          <w:cantSplit/>
          <w:trHeight w:val="620"/>
        </w:trPr>
        <w:tc>
          <w:tcPr>
            <w:tcW w:w="4140" w:type="dxa"/>
            <w:vMerge/>
          </w:tcPr>
          <w:p w:rsidR="00A379E3" w:rsidRPr="00A379E3" w:rsidRDefault="00A379E3" w:rsidP="00A379E3">
            <w:pPr>
              <w:widowControl w:val="0"/>
              <w:autoSpaceDE w:val="0"/>
              <w:autoSpaceDN w:val="0"/>
              <w:adjustRightInd w:val="0"/>
              <w:jc w:val="center"/>
              <w:rPr>
                <w:b/>
                <w:sz w:val="28"/>
                <w:szCs w:val="28"/>
              </w:rPr>
            </w:pPr>
          </w:p>
        </w:tc>
        <w:tc>
          <w:tcPr>
            <w:tcW w:w="1620" w:type="dxa"/>
            <w:vMerge/>
          </w:tcPr>
          <w:p w:rsidR="00A379E3" w:rsidRPr="00A379E3" w:rsidRDefault="00A379E3" w:rsidP="00A379E3">
            <w:pPr>
              <w:widowControl w:val="0"/>
              <w:autoSpaceDE w:val="0"/>
              <w:autoSpaceDN w:val="0"/>
              <w:adjustRightInd w:val="0"/>
              <w:jc w:val="center"/>
              <w:rPr>
                <w:b/>
                <w:sz w:val="28"/>
                <w:szCs w:val="28"/>
              </w:rPr>
            </w:pPr>
          </w:p>
        </w:tc>
        <w:tc>
          <w:tcPr>
            <w:tcW w:w="1980" w:type="dxa"/>
          </w:tcPr>
          <w:p w:rsidR="00A379E3" w:rsidRPr="00A379E3" w:rsidRDefault="00A379E3" w:rsidP="00A379E3">
            <w:pPr>
              <w:widowControl w:val="0"/>
              <w:autoSpaceDE w:val="0"/>
              <w:autoSpaceDN w:val="0"/>
              <w:adjustRightInd w:val="0"/>
              <w:jc w:val="center"/>
              <w:rPr>
                <w:b/>
                <w:sz w:val="28"/>
                <w:szCs w:val="28"/>
              </w:rPr>
            </w:pPr>
            <w:r w:rsidRPr="00A379E3">
              <w:rPr>
                <w:b/>
                <w:sz w:val="28"/>
                <w:szCs w:val="28"/>
              </w:rPr>
              <w:t>переходящих</w:t>
            </w:r>
          </w:p>
          <w:p w:rsidR="00A379E3" w:rsidRPr="00A379E3" w:rsidRDefault="00A379E3" w:rsidP="00A379E3">
            <w:pPr>
              <w:widowControl w:val="0"/>
              <w:autoSpaceDE w:val="0"/>
              <w:autoSpaceDN w:val="0"/>
              <w:adjustRightInd w:val="0"/>
              <w:jc w:val="center"/>
              <w:rPr>
                <w:b/>
                <w:sz w:val="28"/>
                <w:szCs w:val="28"/>
              </w:rPr>
            </w:pPr>
          </w:p>
        </w:tc>
        <w:tc>
          <w:tcPr>
            <w:tcW w:w="2160" w:type="dxa"/>
          </w:tcPr>
          <w:p w:rsidR="00A379E3" w:rsidRPr="00A379E3" w:rsidRDefault="00A379E3" w:rsidP="00A379E3">
            <w:pPr>
              <w:widowControl w:val="0"/>
              <w:autoSpaceDE w:val="0"/>
              <w:autoSpaceDN w:val="0"/>
              <w:adjustRightInd w:val="0"/>
              <w:jc w:val="center"/>
              <w:rPr>
                <w:b/>
                <w:sz w:val="28"/>
                <w:szCs w:val="28"/>
              </w:rPr>
            </w:pPr>
            <w:r w:rsidRPr="00A379E3">
              <w:rPr>
                <w:b/>
                <w:sz w:val="28"/>
                <w:szCs w:val="28"/>
              </w:rPr>
              <w:t>с отметкой «ЭПК»</w:t>
            </w:r>
          </w:p>
        </w:tc>
      </w:tr>
      <w:tr w:rsidR="00A379E3" w:rsidRPr="00A379E3" w:rsidTr="00A379E3">
        <w:trPr>
          <w:cantSplit/>
          <w:trHeight w:val="360"/>
        </w:trPr>
        <w:tc>
          <w:tcPr>
            <w:tcW w:w="4140" w:type="dxa"/>
          </w:tcPr>
          <w:p w:rsidR="00A379E3" w:rsidRPr="00A379E3" w:rsidRDefault="00A379E3" w:rsidP="00A379E3">
            <w:pPr>
              <w:widowControl w:val="0"/>
              <w:autoSpaceDE w:val="0"/>
              <w:autoSpaceDN w:val="0"/>
              <w:adjustRightInd w:val="0"/>
              <w:jc w:val="center"/>
              <w:rPr>
                <w:b/>
                <w:sz w:val="28"/>
                <w:szCs w:val="28"/>
              </w:rPr>
            </w:pPr>
            <w:r w:rsidRPr="00A379E3">
              <w:rPr>
                <w:b/>
                <w:sz w:val="28"/>
                <w:szCs w:val="28"/>
              </w:rPr>
              <w:t>1</w:t>
            </w:r>
          </w:p>
        </w:tc>
        <w:tc>
          <w:tcPr>
            <w:tcW w:w="1620" w:type="dxa"/>
          </w:tcPr>
          <w:p w:rsidR="00A379E3" w:rsidRPr="00A379E3" w:rsidRDefault="00A379E3" w:rsidP="00A379E3">
            <w:pPr>
              <w:widowControl w:val="0"/>
              <w:autoSpaceDE w:val="0"/>
              <w:autoSpaceDN w:val="0"/>
              <w:adjustRightInd w:val="0"/>
              <w:jc w:val="center"/>
              <w:rPr>
                <w:b/>
                <w:sz w:val="28"/>
                <w:szCs w:val="28"/>
              </w:rPr>
            </w:pPr>
            <w:r w:rsidRPr="00A379E3">
              <w:rPr>
                <w:b/>
                <w:sz w:val="28"/>
                <w:szCs w:val="28"/>
              </w:rPr>
              <w:t>2</w:t>
            </w:r>
          </w:p>
        </w:tc>
        <w:tc>
          <w:tcPr>
            <w:tcW w:w="1980" w:type="dxa"/>
          </w:tcPr>
          <w:p w:rsidR="00A379E3" w:rsidRPr="00A379E3" w:rsidRDefault="00A379E3" w:rsidP="00A379E3">
            <w:pPr>
              <w:widowControl w:val="0"/>
              <w:autoSpaceDE w:val="0"/>
              <w:autoSpaceDN w:val="0"/>
              <w:adjustRightInd w:val="0"/>
              <w:jc w:val="center"/>
              <w:rPr>
                <w:b/>
                <w:sz w:val="28"/>
                <w:szCs w:val="28"/>
              </w:rPr>
            </w:pPr>
            <w:r w:rsidRPr="00A379E3">
              <w:rPr>
                <w:b/>
                <w:sz w:val="28"/>
                <w:szCs w:val="28"/>
              </w:rPr>
              <w:t>3</w:t>
            </w:r>
          </w:p>
        </w:tc>
        <w:tc>
          <w:tcPr>
            <w:tcW w:w="2160" w:type="dxa"/>
          </w:tcPr>
          <w:p w:rsidR="00A379E3" w:rsidRPr="00A379E3" w:rsidRDefault="00A379E3" w:rsidP="00A379E3">
            <w:pPr>
              <w:widowControl w:val="0"/>
              <w:autoSpaceDE w:val="0"/>
              <w:autoSpaceDN w:val="0"/>
              <w:adjustRightInd w:val="0"/>
              <w:jc w:val="center"/>
              <w:rPr>
                <w:b/>
                <w:sz w:val="28"/>
                <w:szCs w:val="28"/>
              </w:rPr>
            </w:pPr>
            <w:r w:rsidRPr="00A379E3">
              <w:rPr>
                <w:b/>
                <w:sz w:val="28"/>
                <w:szCs w:val="28"/>
              </w:rPr>
              <w:t>4</w:t>
            </w:r>
          </w:p>
        </w:tc>
      </w:tr>
      <w:tr w:rsidR="00A379E3" w:rsidRPr="00A379E3" w:rsidTr="00A379E3">
        <w:trPr>
          <w:cantSplit/>
          <w:trHeight w:val="360"/>
        </w:trPr>
        <w:tc>
          <w:tcPr>
            <w:tcW w:w="4140" w:type="dxa"/>
          </w:tcPr>
          <w:p w:rsidR="00A379E3" w:rsidRPr="00A379E3" w:rsidRDefault="00A379E3" w:rsidP="00A379E3">
            <w:pPr>
              <w:widowControl w:val="0"/>
              <w:autoSpaceDE w:val="0"/>
              <w:autoSpaceDN w:val="0"/>
              <w:adjustRightInd w:val="0"/>
              <w:rPr>
                <w:sz w:val="28"/>
                <w:szCs w:val="28"/>
              </w:rPr>
            </w:pPr>
            <w:r w:rsidRPr="00A379E3">
              <w:rPr>
                <w:sz w:val="28"/>
                <w:szCs w:val="28"/>
              </w:rPr>
              <w:t>Постоянного</w:t>
            </w:r>
          </w:p>
          <w:p w:rsidR="00A379E3" w:rsidRPr="00A379E3" w:rsidRDefault="00A379E3" w:rsidP="00A379E3">
            <w:pPr>
              <w:widowControl w:val="0"/>
              <w:autoSpaceDE w:val="0"/>
              <w:autoSpaceDN w:val="0"/>
              <w:adjustRightInd w:val="0"/>
              <w:rPr>
                <w:sz w:val="28"/>
                <w:szCs w:val="28"/>
              </w:rPr>
            </w:pPr>
          </w:p>
        </w:tc>
        <w:tc>
          <w:tcPr>
            <w:tcW w:w="1620" w:type="dxa"/>
          </w:tcPr>
          <w:p w:rsidR="00A379E3" w:rsidRPr="00A379E3" w:rsidRDefault="00A379E3" w:rsidP="00A379E3">
            <w:pPr>
              <w:widowControl w:val="0"/>
              <w:autoSpaceDE w:val="0"/>
              <w:autoSpaceDN w:val="0"/>
              <w:adjustRightInd w:val="0"/>
              <w:jc w:val="center"/>
              <w:rPr>
                <w:sz w:val="28"/>
                <w:szCs w:val="28"/>
              </w:rPr>
            </w:pPr>
          </w:p>
        </w:tc>
        <w:tc>
          <w:tcPr>
            <w:tcW w:w="1980" w:type="dxa"/>
          </w:tcPr>
          <w:p w:rsidR="00A379E3" w:rsidRPr="00A379E3" w:rsidRDefault="00A379E3" w:rsidP="00A379E3">
            <w:pPr>
              <w:widowControl w:val="0"/>
              <w:autoSpaceDE w:val="0"/>
              <w:autoSpaceDN w:val="0"/>
              <w:adjustRightInd w:val="0"/>
              <w:jc w:val="center"/>
              <w:rPr>
                <w:sz w:val="28"/>
                <w:szCs w:val="28"/>
              </w:rPr>
            </w:pPr>
          </w:p>
        </w:tc>
        <w:tc>
          <w:tcPr>
            <w:tcW w:w="2160" w:type="dxa"/>
          </w:tcPr>
          <w:p w:rsidR="00A379E3" w:rsidRPr="00A379E3" w:rsidRDefault="00A379E3" w:rsidP="00A379E3">
            <w:pPr>
              <w:widowControl w:val="0"/>
              <w:autoSpaceDE w:val="0"/>
              <w:autoSpaceDN w:val="0"/>
              <w:adjustRightInd w:val="0"/>
              <w:jc w:val="center"/>
              <w:rPr>
                <w:sz w:val="28"/>
                <w:szCs w:val="28"/>
              </w:rPr>
            </w:pPr>
          </w:p>
        </w:tc>
      </w:tr>
      <w:tr w:rsidR="00A379E3" w:rsidRPr="00A379E3" w:rsidTr="00A379E3">
        <w:trPr>
          <w:cantSplit/>
          <w:trHeight w:val="360"/>
        </w:trPr>
        <w:tc>
          <w:tcPr>
            <w:tcW w:w="4140" w:type="dxa"/>
          </w:tcPr>
          <w:p w:rsidR="00A379E3" w:rsidRPr="00A379E3" w:rsidRDefault="00A379E3" w:rsidP="00A379E3">
            <w:pPr>
              <w:widowControl w:val="0"/>
              <w:autoSpaceDE w:val="0"/>
              <w:autoSpaceDN w:val="0"/>
              <w:adjustRightInd w:val="0"/>
              <w:rPr>
                <w:sz w:val="28"/>
                <w:szCs w:val="28"/>
              </w:rPr>
            </w:pPr>
            <w:r w:rsidRPr="00A379E3">
              <w:rPr>
                <w:sz w:val="28"/>
                <w:szCs w:val="28"/>
              </w:rPr>
              <w:t>Временного (свыше 10 лет)</w:t>
            </w:r>
          </w:p>
          <w:p w:rsidR="00A379E3" w:rsidRPr="00A379E3" w:rsidRDefault="00A379E3" w:rsidP="00A379E3">
            <w:pPr>
              <w:widowControl w:val="0"/>
              <w:autoSpaceDE w:val="0"/>
              <w:autoSpaceDN w:val="0"/>
              <w:adjustRightInd w:val="0"/>
              <w:rPr>
                <w:sz w:val="28"/>
                <w:szCs w:val="28"/>
              </w:rPr>
            </w:pPr>
          </w:p>
        </w:tc>
        <w:tc>
          <w:tcPr>
            <w:tcW w:w="1620" w:type="dxa"/>
          </w:tcPr>
          <w:p w:rsidR="00A379E3" w:rsidRPr="00A379E3" w:rsidRDefault="00A379E3" w:rsidP="00A379E3">
            <w:pPr>
              <w:widowControl w:val="0"/>
              <w:autoSpaceDE w:val="0"/>
              <w:autoSpaceDN w:val="0"/>
              <w:adjustRightInd w:val="0"/>
              <w:jc w:val="center"/>
              <w:rPr>
                <w:sz w:val="28"/>
                <w:szCs w:val="28"/>
              </w:rPr>
            </w:pPr>
          </w:p>
        </w:tc>
        <w:tc>
          <w:tcPr>
            <w:tcW w:w="1980" w:type="dxa"/>
          </w:tcPr>
          <w:p w:rsidR="00A379E3" w:rsidRPr="00A379E3" w:rsidRDefault="00A379E3" w:rsidP="00A379E3">
            <w:pPr>
              <w:widowControl w:val="0"/>
              <w:autoSpaceDE w:val="0"/>
              <w:autoSpaceDN w:val="0"/>
              <w:adjustRightInd w:val="0"/>
              <w:jc w:val="center"/>
              <w:rPr>
                <w:sz w:val="28"/>
                <w:szCs w:val="28"/>
              </w:rPr>
            </w:pPr>
          </w:p>
        </w:tc>
        <w:tc>
          <w:tcPr>
            <w:tcW w:w="2160" w:type="dxa"/>
          </w:tcPr>
          <w:p w:rsidR="00A379E3" w:rsidRPr="00A379E3" w:rsidRDefault="00A379E3" w:rsidP="00A379E3">
            <w:pPr>
              <w:widowControl w:val="0"/>
              <w:autoSpaceDE w:val="0"/>
              <w:autoSpaceDN w:val="0"/>
              <w:adjustRightInd w:val="0"/>
              <w:jc w:val="center"/>
              <w:rPr>
                <w:sz w:val="28"/>
                <w:szCs w:val="28"/>
              </w:rPr>
            </w:pPr>
          </w:p>
        </w:tc>
      </w:tr>
      <w:tr w:rsidR="00A379E3" w:rsidRPr="00A379E3" w:rsidTr="00A379E3">
        <w:trPr>
          <w:cantSplit/>
          <w:trHeight w:val="360"/>
        </w:trPr>
        <w:tc>
          <w:tcPr>
            <w:tcW w:w="4140" w:type="dxa"/>
          </w:tcPr>
          <w:p w:rsidR="00A379E3" w:rsidRPr="00A379E3" w:rsidRDefault="00A379E3" w:rsidP="00A379E3">
            <w:pPr>
              <w:widowControl w:val="0"/>
              <w:autoSpaceDE w:val="0"/>
              <w:autoSpaceDN w:val="0"/>
              <w:adjustRightInd w:val="0"/>
              <w:rPr>
                <w:sz w:val="28"/>
                <w:szCs w:val="28"/>
              </w:rPr>
            </w:pPr>
            <w:r w:rsidRPr="00A379E3">
              <w:rPr>
                <w:sz w:val="28"/>
                <w:szCs w:val="28"/>
              </w:rPr>
              <w:t>Временного (до 10 лет включительно)</w:t>
            </w:r>
          </w:p>
        </w:tc>
        <w:tc>
          <w:tcPr>
            <w:tcW w:w="1620" w:type="dxa"/>
          </w:tcPr>
          <w:p w:rsidR="00A379E3" w:rsidRPr="00A379E3" w:rsidRDefault="00A379E3" w:rsidP="00A379E3">
            <w:pPr>
              <w:widowControl w:val="0"/>
              <w:autoSpaceDE w:val="0"/>
              <w:autoSpaceDN w:val="0"/>
              <w:adjustRightInd w:val="0"/>
              <w:jc w:val="center"/>
              <w:rPr>
                <w:sz w:val="28"/>
                <w:szCs w:val="28"/>
              </w:rPr>
            </w:pPr>
          </w:p>
        </w:tc>
        <w:tc>
          <w:tcPr>
            <w:tcW w:w="1980" w:type="dxa"/>
          </w:tcPr>
          <w:p w:rsidR="00A379E3" w:rsidRPr="00A379E3" w:rsidRDefault="00A379E3" w:rsidP="00A379E3">
            <w:pPr>
              <w:widowControl w:val="0"/>
              <w:autoSpaceDE w:val="0"/>
              <w:autoSpaceDN w:val="0"/>
              <w:adjustRightInd w:val="0"/>
              <w:jc w:val="center"/>
              <w:rPr>
                <w:sz w:val="28"/>
                <w:szCs w:val="28"/>
              </w:rPr>
            </w:pPr>
          </w:p>
        </w:tc>
        <w:tc>
          <w:tcPr>
            <w:tcW w:w="2160" w:type="dxa"/>
          </w:tcPr>
          <w:p w:rsidR="00A379E3" w:rsidRPr="00A379E3" w:rsidRDefault="00A379E3" w:rsidP="00A379E3">
            <w:pPr>
              <w:widowControl w:val="0"/>
              <w:autoSpaceDE w:val="0"/>
              <w:autoSpaceDN w:val="0"/>
              <w:adjustRightInd w:val="0"/>
              <w:jc w:val="center"/>
              <w:rPr>
                <w:sz w:val="28"/>
                <w:szCs w:val="28"/>
              </w:rPr>
            </w:pPr>
          </w:p>
        </w:tc>
      </w:tr>
      <w:tr w:rsidR="00A379E3" w:rsidRPr="00A379E3" w:rsidTr="00A379E3">
        <w:trPr>
          <w:cantSplit/>
          <w:trHeight w:val="360"/>
        </w:trPr>
        <w:tc>
          <w:tcPr>
            <w:tcW w:w="4140" w:type="dxa"/>
          </w:tcPr>
          <w:p w:rsidR="00A379E3" w:rsidRPr="00A379E3" w:rsidRDefault="00A379E3" w:rsidP="00A379E3">
            <w:pPr>
              <w:widowControl w:val="0"/>
              <w:autoSpaceDE w:val="0"/>
              <w:autoSpaceDN w:val="0"/>
              <w:adjustRightInd w:val="0"/>
              <w:rPr>
                <w:sz w:val="28"/>
                <w:szCs w:val="28"/>
              </w:rPr>
            </w:pPr>
            <w:r w:rsidRPr="00A379E3">
              <w:rPr>
                <w:sz w:val="28"/>
                <w:szCs w:val="28"/>
              </w:rPr>
              <w:t>ИТОГО:</w:t>
            </w:r>
          </w:p>
        </w:tc>
        <w:tc>
          <w:tcPr>
            <w:tcW w:w="1620" w:type="dxa"/>
          </w:tcPr>
          <w:p w:rsidR="00A379E3" w:rsidRPr="00A379E3" w:rsidRDefault="00A379E3" w:rsidP="00A379E3">
            <w:pPr>
              <w:widowControl w:val="0"/>
              <w:autoSpaceDE w:val="0"/>
              <w:autoSpaceDN w:val="0"/>
              <w:adjustRightInd w:val="0"/>
              <w:jc w:val="center"/>
              <w:rPr>
                <w:sz w:val="28"/>
                <w:szCs w:val="28"/>
              </w:rPr>
            </w:pPr>
          </w:p>
        </w:tc>
        <w:tc>
          <w:tcPr>
            <w:tcW w:w="1980" w:type="dxa"/>
          </w:tcPr>
          <w:p w:rsidR="00A379E3" w:rsidRPr="00A379E3" w:rsidRDefault="00A379E3" w:rsidP="00A379E3">
            <w:pPr>
              <w:widowControl w:val="0"/>
              <w:autoSpaceDE w:val="0"/>
              <w:autoSpaceDN w:val="0"/>
              <w:adjustRightInd w:val="0"/>
              <w:jc w:val="center"/>
              <w:rPr>
                <w:sz w:val="28"/>
                <w:szCs w:val="28"/>
              </w:rPr>
            </w:pPr>
          </w:p>
        </w:tc>
        <w:tc>
          <w:tcPr>
            <w:tcW w:w="2160" w:type="dxa"/>
          </w:tcPr>
          <w:p w:rsidR="00A379E3" w:rsidRPr="00A379E3" w:rsidRDefault="00A379E3" w:rsidP="00A379E3">
            <w:pPr>
              <w:widowControl w:val="0"/>
              <w:autoSpaceDE w:val="0"/>
              <w:autoSpaceDN w:val="0"/>
              <w:adjustRightInd w:val="0"/>
              <w:jc w:val="center"/>
              <w:rPr>
                <w:sz w:val="28"/>
                <w:szCs w:val="28"/>
              </w:rPr>
            </w:pPr>
          </w:p>
        </w:tc>
      </w:tr>
    </w:tbl>
    <w:p w:rsidR="00A379E3" w:rsidRPr="00A379E3" w:rsidRDefault="00A379E3" w:rsidP="00A379E3">
      <w:pPr>
        <w:widowControl w:val="0"/>
        <w:autoSpaceDE w:val="0"/>
        <w:autoSpaceDN w:val="0"/>
        <w:adjustRightInd w:val="0"/>
        <w:jc w:val="both"/>
        <w:rPr>
          <w:sz w:val="26"/>
          <w:szCs w:val="26"/>
        </w:rPr>
      </w:pPr>
    </w:p>
    <w:p w:rsidR="00A379E3" w:rsidRPr="00A379E3" w:rsidRDefault="00A379E3" w:rsidP="00A379E3">
      <w:pPr>
        <w:widowControl w:val="0"/>
        <w:autoSpaceDE w:val="0"/>
        <w:autoSpaceDN w:val="0"/>
        <w:adjustRightInd w:val="0"/>
        <w:jc w:val="both"/>
        <w:rPr>
          <w:sz w:val="26"/>
          <w:szCs w:val="26"/>
        </w:rPr>
      </w:pPr>
    </w:p>
    <w:p w:rsidR="00A379E3" w:rsidRPr="00A379E3" w:rsidRDefault="00A379E3" w:rsidP="00A379E3">
      <w:pPr>
        <w:widowControl w:val="0"/>
        <w:autoSpaceDE w:val="0"/>
        <w:autoSpaceDN w:val="0"/>
        <w:adjustRightInd w:val="0"/>
        <w:jc w:val="both"/>
      </w:pPr>
    </w:p>
    <w:p w:rsidR="00A379E3" w:rsidRPr="00A379E3" w:rsidRDefault="00A379E3" w:rsidP="00A379E3">
      <w:pPr>
        <w:widowControl w:val="0"/>
        <w:autoSpaceDE w:val="0"/>
        <w:autoSpaceDN w:val="0"/>
        <w:adjustRightInd w:val="0"/>
        <w:jc w:val="both"/>
        <w:rPr>
          <w:sz w:val="28"/>
          <w:szCs w:val="28"/>
        </w:rPr>
      </w:pPr>
      <w:r w:rsidRPr="00A379E3">
        <w:rPr>
          <w:sz w:val="28"/>
          <w:szCs w:val="28"/>
        </w:rPr>
        <w:t>Должность лица, ответственного</w:t>
      </w:r>
    </w:p>
    <w:p w:rsidR="00A379E3" w:rsidRPr="00A379E3" w:rsidRDefault="00A379E3" w:rsidP="00A379E3">
      <w:pPr>
        <w:widowControl w:val="0"/>
        <w:autoSpaceDE w:val="0"/>
        <w:autoSpaceDN w:val="0"/>
        <w:adjustRightInd w:val="0"/>
        <w:spacing w:line="360" w:lineRule="auto"/>
        <w:jc w:val="both"/>
        <w:rPr>
          <w:sz w:val="28"/>
          <w:szCs w:val="28"/>
        </w:rPr>
      </w:pPr>
      <w:r w:rsidRPr="00A379E3">
        <w:rPr>
          <w:sz w:val="28"/>
          <w:szCs w:val="28"/>
        </w:rPr>
        <w:t>за делопроизводство                                           Подпись          Расшифровка подписи</w:t>
      </w:r>
    </w:p>
    <w:p w:rsidR="00A379E3" w:rsidRPr="00A379E3" w:rsidRDefault="00A379E3" w:rsidP="00A379E3">
      <w:pPr>
        <w:widowControl w:val="0"/>
        <w:autoSpaceDE w:val="0"/>
        <w:autoSpaceDN w:val="0"/>
        <w:adjustRightInd w:val="0"/>
        <w:jc w:val="both"/>
        <w:rPr>
          <w:sz w:val="28"/>
          <w:szCs w:val="28"/>
        </w:rPr>
      </w:pPr>
      <w:r w:rsidRPr="00A379E3">
        <w:rPr>
          <w:sz w:val="28"/>
          <w:szCs w:val="28"/>
        </w:rPr>
        <w:t>Дата</w:t>
      </w:r>
    </w:p>
    <w:p w:rsidR="00A379E3" w:rsidRPr="00A379E3" w:rsidRDefault="00A379E3" w:rsidP="00A379E3">
      <w:pPr>
        <w:widowControl w:val="0"/>
        <w:autoSpaceDE w:val="0"/>
        <w:autoSpaceDN w:val="0"/>
        <w:adjustRightInd w:val="0"/>
        <w:jc w:val="both"/>
        <w:rPr>
          <w:sz w:val="28"/>
          <w:szCs w:val="28"/>
        </w:rPr>
      </w:pPr>
    </w:p>
    <w:p w:rsidR="00A379E3" w:rsidRPr="00A379E3" w:rsidRDefault="00A379E3" w:rsidP="00A379E3">
      <w:pPr>
        <w:widowControl w:val="0"/>
        <w:autoSpaceDE w:val="0"/>
        <w:autoSpaceDN w:val="0"/>
        <w:adjustRightInd w:val="0"/>
        <w:jc w:val="both"/>
        <w:rPr>
          <w:sz w:val="28"/>
          <w:szCs w:val="28"/>
        </w:rPr>
      </w:pPr>
    </w:p>
    <w:p w:rsidR="00A379E3" w:rsidRPr="00A379E3" w:rsidRDefault="00A379E3" w:rsidP="00A379E3">
      <w:pPr>
        <w:widowControl w:val="0"/>
        <w:autoSpaceDE w:val="0"/>
        <w:autoSpaceDN w:val="0"/>
        <w:adjustRightInd w:val="0"/>
        <w:jc w:val="both"/>
        <w:rPr>
          <w:sz w:val="28"/>
          <w:szCs w:val="28"/>
        </w:rPr>
      </w:pPr>
      <w:r w:rsidRPr="00A379E3">
        <w:rPr>
          <w:sz w:val="28"/>
          <w:szCs w:val="28"/>
        </w:rPr>
        <w:t>Итоговые сведения переданы в архив.</w:t>
      </w:r>
    </w:p>
    <w:p w:rsidR="00A379E3" w:rsidRPr="00A379E3" w:rsidRDefault="00A379E3" w:rsidP="00A379E3">
      <w:pPr>
        <w:widowControl w:val="0"/>
        <w:autoSpaceDE w:val="0"/>
        <w:autoSpaceDN w:val="0"/>
        <w:adjustRightInd w:val="0"/>
        <w:jc w:val="both"/>
        <w:rPr>
          <w:sz w:val="28"/>
          <w:szCs w:val="28"/>
        </w:rPr>
      </w:pPr>
    </w:p>
    <w:p w:rsidR="00A379E3" w:rsidRPr="00A379E3" w:rsidRDefault="00A379E3" w:rsidP="00A379E3">
      <w:pPr>
        <w:widowControl w:val="0"/>
        <w:autoSpaceDE w:val="0"/>
        <w:autoSpaceDN w:val="0"/>
        <w:adjustRightInd w:val="0"/>
        <w:jc w:val="both"/>
        <w:rPr>
          <w:sz w:val="28"/>
          <w:szCs w:val="28"/>
        </w:rPr>
      </w:pPr>
    </w:p>
    <w:p w:rsidR="00A379E3" w:rsidRPr="00A379E3" w:rsidRDefault="00A379E3" w:rsidP="00A379E3">
      <w:pPr>
        <w:widowControl w:val="0"/>
        <w:autoSpaceDE w:val="0"/>
        <w:autoSpaceDN w:val="0"/>
        <w:adjustRightInd w:val="0"/>
        <w:jc w:val="both"/>
        <w:rPr>
          <w:sz w:val="28"/>
          <w:szCs w:val="28"/>
        </w:rPr>
      </w:pPr>
      <w:r w:rsidRPr="00A379E3">
        <w:rPr>
          <w:sz w:val="28"/>
          <w:szCs w:val="28"/>
        </w:rPr>
        <w:t xml:space="preserve">Наименование должности, </w:t>
      </w:r>
    </w:p>
    <w:p w:rsidR="00A379E3" w:rsidRPr="00A379E3" w:rsidRDefault="00A379E3" w:rsidP="00A379E3">
      <w:pPr>
        <w:widowControl w:val="0"/>
        <w:autoSpaceDE w:val="0"/>
        <w:autoSpaceDN w:val="0"/>
        <w:adjustRightInd w:val="0"/>
        <w:spacing w:line="360" w:lineRule="auto"/>
        <w:jc w:val="both"/>
        <w:rPr>
          <w:sz w:val="28"/>
          <w:szCs w:val="28"/>
        </w:rPr>
      </w:pPr>
      <w:r w:rsidRPr="00A379E3">
        <w:rPr>
          <w:sz w:val="28"/>
          <w:szCs w:val="28"/>
        </w:rPr>
        <w:t>передавшего сведения                                     Подпись             Расшифровка подписи</w:t>
      </w:r>
    </w:p>
    <w:p w:rsidR="00A379E3" w:rsidRPr="00A379E3" w:rsidRDefault="00A379E3" w:rsidP="00A379E3">
      <w:pPr>
        <w:widowControl w:val="0"/>
        <w:autoSpaceDE w:val="0"/>
        <w:autoSpaceDN w:val="0"/>
        <w:adjustRightInd w:val="0"/>
        <w:jc w:val="both"/>
        <w:rPr>
          <w:sz w:val="28"/>
          <w:szCs w:val="28"/>
        </w:rPr>
      </w:pPr>
      <w:r w:rsidRPr="00A379E3">
        <w:rPr>
          <w:sz w:val="28"/>
          <w:szCs w:val="28"/>
        </w:rPr>
        <w:t>Дата</w:t>
      </w:r>
    </w:p>
    <w:p w:rsidR="00A379E3" w:rsidRPr="00A379E3" w:rsidRDefault="00A379E3" w:rsidP="00A379E3">
      <w:pPr>
        <w:widowControl w:val="0"/>
        <w:autoSpaceDE w:val="0"/>
        <w:autoSpaceDN w:val="0"/>
        <w:adjustRightInd w:val="0"/>
        <w:jc w:val="both"/>
        <w:rPr>
          <w:sz w:val="28"/>
          <w:szCs w:val="28"/>
        </w:rPr>
      </w:pPr>
    </w:p>
    <w:p w:rsidR="00A379E3" w:rsidRPr="00A379E3" w:rsidRDefault="00A379E3" w:rsidP="00A379E3">
      <w:pPr>
        <w:widowControl w:val="0"/>
        <w:autoSpaceDE w:val="0"/>
        <w:autoSpaceDN w:val="0"/>
        <w:adjustRightInd w:val="0"/>
        <w:jc w:val="both"/>
        <w:rPr>
          <w:sz w:val="26"/>
          <w:szCs w:val="26"/>
        </w:rPr>
      </w:pPr>
    </w:p>
    <w:p w:rsidR="00A379E3" w:rsidRPr="00A379E3" w:rsidRDefault="00A379E3" w:rsidP="00A379E3">
      <w:pPr>
        <w:widowControl w:val="0"/>
        <w:autoSpaceDE w:val="0"/>
        <w:autoSpaceDN w:val="0"/>
        <w:adjustRightInd w:val="0"/>
        <w:jc w:val="both"/>
        <w:rPr>
          <w:sz w:val="26"/>
          <w:szCs w:val="26"/>
        </w:rPr>
      </w:pPr>
    </w:p>
    <w:p w:rsidR="00A379E3" w:rsidRPr="00A379E3" w:rsidRDefault="00A379E3" w:rsidP="00A379E3">
      <w:pPr>
        <w:widowControl w:val="0"/>
        <w:autoSpaceDE w:val="0"/>
        <w:autoSpaceDN w:val="0"/>
        <w:adjustRightInd w:val="0"/>
        <w:jc w:val="both"/>
        <w:rPr>
          <w:sz w:val="26"/>
          <w:szCs w:val="26"/>
        </w:rPr>
      </w:pPr>
    </w:p>
    <w:p w:rsidR="00A379E3" w:rsidRPr="00A379E3" w:rsidRDefault="00A379E3" w:rsidP="00A379E3">
      <w:pPr>
        <w:widowControl w:val="0"/>
        <w:autoSpaceDE w:val="0"/>
        <w:autoSpaceDN w:val="0"/>
        <w:adjustRightInd w:val="0"/>
        <w:jc w:val="both"/>
        <w:rPr>
          <w:sz w:val="26"/>
          <w:szCs w:val="26"/>
        </w:rPr>
      </w:pPr>
    </w:p>
    <w:p w:rsidR="00A379E3" w:rsidRPr="00A379E3" w:rsidRDefault="00A379E3" w:rsidP="00A379E3">
      <w:pPr>
        <w:widowControl w:val="0"/>
        <w:autoSpaceDE w:val="0"/>
        <w:autoSpaceDN w:val="0"/>
        <w:adjustRightInd w:val="0"/>
        <w:jc w:val="both"/>
        <w:rPr>
          <w:sz w:val="26"/>
          <w:szCs w:val="26"/>
        </w:rPr>
      </w:pPr>
    </w:p>
    <w:p w:rsidR="00A379E3" w:rsidRPr="00A379E3" w:rsidRDefault="00A379E3" w:rsidP="00A379E3">
      <w:pPr>
        <w:widowControl w:val="0"/>
        <w:autoSpaceDE w:val="0"/>
        <w:autoSpaceDN w:val="0"/>
        <w:adjustRightInd w:val="0"/>
        <w:jc w:val="center"/>
        <w:rPr>
          <w:b/>
        </w:rPr>
      </w:pPr>
      <w:r w:rsidRPr="00A379E3">
        <w:rPr>
          <w:b/>
        </w:rPr>
        <w:t>Форма итоговой записи к номенклатуре дел</w:t>
      </w:r>
    </w:p>
    <w:p w:rsidR="00A379E3" w:rsidRPr="00A379E3" w:rsidRDefault="00A379E3" w:rsidP="00A379E3">
      <w:pPr>
        <w:widowControl w:val="0"/>
        <w:autoSpaceDE w:val="0"/>
        <w:autoSpaceDN w:val="0"/>
        <w:adjustRightInd w:val="0"/>
        <w:sectPr w:rsidR="00A379E3" w:rsidRPr="00A379E3" w:rsidSect="00A379E3">
          <w:pgSz w:w="12240" w:h="15840" w:code="1"/>
          <w:pgMar w:top="1134" w:right="567" w:bottom="1134" w:left="1701" w:header="720" w:footer="720" w:gutter="0"/>
          <w:cols w:space="720"/>
          <w:noEndnote/>
        </w:sectPr>
      </w:pPr>
    </w:p>
    <w:p w:rsidR="00A379E3" w:rsidRPr="00A379E3" w:rsidRDefault="00A379E3" w:rsidP="00A379E3">
      <w:pPr>
        <w:widowControl w:val="0"/>
        <w:autoSpaceDE w:val="0"/>
        <w:autoSpaceDN w:val="0"/>
        <w:adjustRightInd w:val="0"/>
        <w:jc w:val="right"/>
        <w:rPr>
          <w:sz w:val="28"/>
          <w:szCs w:val="28"/>
        </w:rPr>
      </w:pPr>
      <w:r w:rsidRPr="00A379E3">
        <w:rPr>
          <w:sz w:val="28"/>
          <w:szCs w:val="28"/>
        </w:rPr>
        <w:lastRenderedPageBreak/>
        <w:t>Приложение № 13</w:t>
      </w:r>
    </w:p>
    <w:p w:rsidR="00A379E3" w:rsidRPr="00A379E3" w:rsidRDefault="00A379E3" w:rsidP="00A379E3">
      <w:pPr>
        <w:widowControl w:val="0"/>
        <w:autoSpaceDE w:val="0"/>
        <w:autoSpaceDN w:val="0"/>
        <w:adjustRightInd w:val="0"/>
        <w:jc w:val="right"/>
        <w:rPr>
          <w:b/>
          <w:sz w:val="16"/>
          <w:szCs w:val="16"/>
        </w:rPr>
      </w:pPr>
      <w:r w:rsidRPr="00A379E3">
        <w:rPr>
          <w:sz w:val="28"/>
          <w:szCs w:val="28"/>
        </w:rPr>
        <w:t>к п. 9.2.2.</w:t>
      </w:r>
    </w:p>
    <w:p w:rsidR="00A379E3" w:rsidRPr="00A379E3" w:rsidRDefault="00A379E3" w:rsidP="00A379E3">
      <w:pPr>
        <w:widowControl w:val="0"/>
        <w:autoSpaceDE w:val="0"/>
        <w:autoSpaceDN w:val="0"/>
        <w:adjustRightInd w:val="0"/>
        <w:jc w:val="right"/>
        <w:rPr>
          <w:b/>
          <w:sz w:val="16"/>
          <w:szCs w:val="16"/>
        </w:rPr>
      </w:pPr>
    </w:p>
    <w:p w:rsidR="00A379E3" w:rsidRPr="00A379E3" w:rsidRDefault="00A379E3" w:rsidP="00A379E3">
      <w:pPr>
        <w:widowControl w:val="0"/>
        <w:autoSpaceDE w:val="0"/>
        <w:autoSpaceDN w:val="0"/>
        <w:adjustRightInd w:val="0"/>
        <w:rPr>
          <w:sz w:val="16"/>
          <w:szCs w:val="16"/>
        </w:rPr>
      </w:pPr>
      <w:r>
        <w:rPr>
          <w:noProof/>
          <w:sz w:val="28"/>
          <w:szCs w:val="20"/>
        </w:rPr>
        <w:drawing>
          <wp:anchor distT="0" distB="0" distL="114300" distR="114300" simplePos="0" relativeHeight="251676672" behindDoc="0" locked="0" layoutInCell="1" allowOverlap="1">
            <wp:simplePos x="0" y="0"/>
            <wp:positionH relativeFrom="column">
              <wp:posOffset>4566285</wp:posOffset>
            </wp:positionH>
            <wp:positionV relativeFrom="paragraph">
              <wp:posOffset>12065</wp:posOffset>
            </wp:positionV>
            <wp:extent cx="1814830" cy="1080135"/>
            <wp:effectExtent l="0" t="0" r="0" b="5715"/>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lum bright="-12000" contrast="30000"/>
                      <a:extLst>
                        <a:ext uri="{28A0092B-C50C-407E-A947-70E740481C1C}">
                          <a14:useLocalDpi xmlns:a14="http://schemas.microsoft.com/office/drawing/2010/main" val="0"/>
                        </a:ext>
                      </a:extLst>
                    </a:blip>
                    <a:srcRect l="56662" t="41933" r="28169" b="46037"/>
                    <a:stretch>
                      <a:fillRect/>
                    </a:stretch>
                  </pic:blipFill>
                  <pic:spPr bwMode="auto">
                    <a:xfrm>
                      <a:off x="0" y="0"/>
                      <a:ext cx="1814830"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79E3">
        <w:rPr>
          <w:sz w:val="26"/>
          <w:szCs w:val="26"/>
        </w:rPr>
        <w:t>_______________________________________________</w:t>
      </w:r>
    </w:p>
    <w:p w:rsidR="00A379E3" w:rsidRPr="00A379E3" w:rsidRDefault="00A379E3" w:rsidP="00A379E3">
      <w:pPr>
        <w:widowControl w:val="0"/>
        <w:autoSpaceDE w:val="0"/>
        <w:autoSpaceDN w:val="0"/>
        <w:adjustRightInd w:val="0"/>
        <w:rPr>
          <w:sz w:val="20"/>
          <w:szCs w:val="20"/>
        </w:rPr>
      </w:pPr>
      <w:r w:rsidRPr="00A379E3">
        <w:rPr>
          <w:sz w:val="22"/>
          <w:szCs w:val="22"/>
        </w:rPr>
        <w:t xml:space="preserve">                           </w:t>
      </w:r>
      <w:r w:rsidRPr="00A379E3">
        <w:rPr>
          <w:sz w:val="20"/>
          <w:szCs w:val="20"/>
        </w:rPr>
        <w:t>(Наименование муниципального архива)</w:t>
      </w:r>
    </w:p>
    <w:p w:rsidR="00A379E3" w:rsidRPr="00A379E3" w:rsidRDefault="00A379E3" w:rsidP="00A379E3">
      <w:pPr>
        <w:widowControl w:val="0"/>
        <w:autoSpaceDE w:val="0"/>
        <w:autoSpaceDN w:val="0"/>
        <w:adjustRightInd w:val="0"/>
        <w:spacing w:line="360" w:lineRule="auto"/>
        <w:rPr>
          <w:sz w:val="26"/>
          <w:szCs w:val="26"/>
        </w:rPr>
      </w:pPr>
      <w:r w:rsidRPr="00A379E3">
        <w:rPr>
          <w:sz w:val="26"/>
          <w:szCs w:val="26"/>
        </w:rPr>
        <w:t>_______________________________________________</w:t>
      </w:r>
    </w:p>
    <w:p w:rsidR="00A379E3" w:rsidRPr="00A379E3" w:rsidRDefault="00A379E3" w:rsidP="00A379E3">
      <w:pPr>
        <w:widowControl w:val="0"/>
        <w:autoSpaceDE w:val="0"/>
        <w:autoSpaceDN w:val="0"/>
        <w:adjustRightInd w:val="0"/>
        <w:rPr>
          <w:sz w:val="26"/>
          <w:szCs w:val="26"/>
        </w:rPr>
      </w:pPr>
      <w:r w:rsidRPr="00A379E3">
        <w:rPr>
          <w:sz w:val="26"/>
          <w:szCs w:val="26"/>
        </w:rPr>
        <w:t>_______________________________________________</w:t>
      </w:r>
    </w:p>
    <w:p w:rsidR="00A379E3" w:rsidRPr="00A379E3" w:rsidRDefault="00A379E3" w:rsidP="00A379E3">
      <w:pPr>
        <w:widowControl w:val="0"/>
        <w:autoSpaceDE w:val="0"/>
        <w:autoSpaceDN w:val="0"/>
        <w:adjustRightInd w:val="0"/>
        <w:spacing w:line="360" w:lineRule="auto"/>
        <w:jc w:val="right"/>
        <w:rPr>
          <w:sz w:val="26"/>
          <w:szCs w:val="26"/>
        </w:rPr>
      </w:pPr>
    </w:p>
    <w:p w:rsidR="00A379E3" w:rsidRPr="00A379E3" w:rsidRDefault="00A379E3" w:rsidP="00A379E3">
      <w:pPr>
        <w:widowControl w:val="0"/>
        <w:autoSpaceDE w:val="0"/>
        <w:autoSpaceDN w:val="0"/>
        <w:adjustRightInd w:val="0"/>
        <w:spacing w:line="360" w:lineRule="auto"/>
        <w:jc w:val="right"/>
        <w:rPr>
          <w:b/>
          <w:sz w:val="26"/>
          <w:szCs w:val="26"/>
        </w:rPr>
      </w:pPr>
    </w:p>
    <w:p w:rsidR="00A379E3" w:rsidRPr="00A379E3" w:rsidRDefault="00A379E3" w:rsidP="00A379E3">
      <w:pPr>
        <w:widowControl w:val="0"/>
        <w:autoSpaceDE w:val="0"/>
        <w:autoSpaceDN w:val="0"/>
        <w:adjustRightInd w:val="0"/>
        <w:spacing w:line="360" w:lineRule="auto"/>
        <w:jc w:val="right"/>
        <w:rPr>
          <w:b/>
          <w:sz w:val="26"/>
          <w:szCs w:val="26"/>
        </w:rPr>
      </w:pPr>
    </w:p>
    <w:p w:rsidR="00A379E3" w:rsidRPr="00A379E3" w:rsidRDefault="00A379E3" w:rsidP="00A379E3">
      <w:pPr>
        <w:widowControl w:val="0"/>
        <w:autoSpaceDE w:val="0"/>
        <w:autoSpaceDN w:val="0"/>
        <w:adjustRightInd w:val="0"/>
        <w:jc w:val="center"/>
        <w:rPr>
          <w:sz w:val="32"/>
          <w:szCs w:val="32"/>
        </w:rPr>
      </w:pPr>
      <w:r w:rsidRPr="00A379E3">
        <w:rPr>
          <w:sz w:val="32"/>
          <w:szCs w:val="32"/>
        </w:rPr>
        <w:t>Администрация Петровского сельского поселения</w:t>
      </w:r>
    </w:p>
    <w:p w:rsidR="00A379E3" w:rsidRPr="00A379E3" w:rsidRDefault="00A379E3" w:rsidP="00A379E3">
      <w:pPr>
        <w:widowControl w:val="0"/>
        <w:autoSpaceDE w:val="0"/>
        <w:autoSpaceDN w:val="0"/>
        <w:adjustRightInd w:val="0"/>
        <w:jc w:val="center"/>
        <w:rPr>
          <w:sz w:val="32"/>
          <w:szCs w:val="32"/>
        </w:rPr>
      </w:pPr>
      <w:r w:rsidRPr="00A379E3">
        <w:rPr>
          <w:sz w:val="32"/>
          <w:szCs w:val="32"/>
        </w:rPr>
        <w:t>Дубенского муниципального района Республики Мордовия</w:t>
      </w:r>
    </w:p>
    <w:p w:rsidR="00A379E3" w:rsidRPr="00A379E3" w:rsidRDefault="00A379E3" w:rsidP="00A379E3">
      <w:pPr>
        <w:widowControl w:val="0"/>
        <w:autoSpaceDE w:val="0"/>
        <w:autoSpaceDN w:val="0"/>
        <w:adjustRightInd w:val="0"/>
        <w:jc w:val="center"/>
        <w:rPr>
          <w:sz w:val="16"/>
          <w:szCs w:val="16"/>
        </w:rPr>
      </w:pPr>
    </w:p>
    <w:p w:rsidR="00A379E3" w:rsidRPr="00A379E3" w:rsidRDefault="00A379E3" w:rsidP="00A379E3">
      <w:pPr>
        <w:widowControl w:val="0"/>
        <w:autoSpaceDE w:val="0"/>
        <w:autoSpaceDN w:val="0"/>
        <w:adjustRightInd w:val="0"/>
        <w:jc w:val="center"/>
        <w:rPr>
          <w:sz w:val="28"/>
          <w:szCs w:val="28"/>
        </w:rPr>
      </w:pPr>
      <w:r w:rsidRPr="00A379E3">
        <w:rPr>
          <w:sz w:val="28"/>
          <w:szCs w:val="28"/>
        </w:rPr>
        <w:t>(Наименование структурного подразделения)</w:t>
      </w:r>
    </w:p>
    <w:p w:rsidR="00A379E3" w:rsidRPr="00A379E3" w:rsidRDefault="00A379E3" w:rsidP="00A379E3">
      <w:pPr>
        <w:widowControl w:val="0"/>
        <w:autoSpaceDE w:val="0"/>
        <w:autoSpaceDN w:val="0"/>
        <w:adjustRightInd w:val="0"/>
        <w:jc w:val="both"/>
        <w:rPr>
          <w:sz w:val="28"/>
          <w:szCs w:val="20"/>
        </w:rPr>
      </w:pPr>
    </w:p>
    <w:p w:rsidR="00A379E3" w:rsidRPr="00A379E3" w:rsidRDefault="00A379E3" w:rsidP="00A379E3">
      <w:pPr>
        <w:widowControl w:val="0"/>
        <w:autoSpaceDE w:val="0"/>
        <w:autoSpaceDN w:val="0"/>
        <w:adjustRightInd w:val="0"/>
        <w:jc w:val="both"/>
        <w:rPr>
          <w:sz w:val="28"/>
          <w:szCs w:val="20"/>
        </w:rPr>
      </w:pPr>
    </w:p>
    <w:p w:rsidR="00A379E3" w:rsidRPr="00A379E3" w:rsidRDefault="00A379E3" w:rsidP="00A379E3">
      <w:pPr>
        <w:widowControl w:val="0"/>
        <w:autoSpaceDE w:val="0"/>
        <w:autoSpaceDN w:val="0"/>
        <w:adjustRightInd w:val="0"/>
        <w:jc w:val="center"/>
        <w:rPr>
          <w:b/>
          <w:sz w:val="28"/>
          <w:szCs w:val="28"/>
        </w:rPr>
      </w:pPr>
      <w:r w:rsidRPr="00A379E3">
        <w:rPr>
          <w:b/>
          <w:sz w:val="28"/>
          <w:szCs w:val="28"/>
        </w:rPr>
        <w:t>ДЕЛО № ________ ТОМ № ________</w:t>
      </w:r>
    </w:p>
    <w:p w:rsidR="00A379E3" w:rsidRPr="00A379E3" w:rsidRDefault="00A379E3" w:rsidP="00A379E3">
      <w:pPr>
        <w:widowControl w:val="0"/>
        <w:autoSpaceDE w:val="0"/>
        <w:autoSpaceDN w:val="0"/>
        <w:adjustRightInd w:val="0"/>
        <w:jc w:val="both"/>
        <w:rPr>
          <w:sz w:val="28"/>
          <w:szCs w:val="20"/>
        </w:rPr>
      </w:pPr>
      <w:r w:rsidRPr="00A379E3">
        <w:rPr>
          <w:sz w:val="28"/>
          <w:szCs w:val="20"/>
        </w:rPr>
        <w:t xml:space="preserve">                                          </w:t>
      </w:r>
    </w:p>
    <w:p w:rsidR="00A379E3" w:rsidRPr="00A379E3" w:rsidRDefault="00A379E3" w:rsidP="00A379E3">
      <w:pPr>
        <w:widowControl w:val="0"/>
        <w:autoSpaceDE w:val="0"/>
        <w:autoSpaceDN w:val="0"/>
        <w:adjustRightInd w:val="0"/>
        <w:spacing w:line="360" w:lineRule="auto"/>
        <w:jc w:val="center"/>
        <w:rPr>
          <w:noProof/>
          <w:sz w:val="28"/>
          <w:szCs w:val="20"/>
        </w:rPr>
      </w:pPr>
      <w:r w:rsidRPr="00A379E3">
        <w:rPr>
          <w:noProof/>
          <w:sz w:val="28"/>
          <w:szCs w:val="20"/>
        </w:rPr>
        <w:t>__________________________________________________________________</w:t>
      </w:r>
    </w:p>
    <w:p w:rsidR="00A379E3" w:rsidRPr="00A379E3" w:rsidRDefault="00A379E3" w:rsidP="00A379E3">
      <w:pPr>
        <w:widowControl w:val="0"/>
        <w:autoSpaceDE w:val="0"/>
        <w:autoSpaceDN w:val="0"/>
        <w:adjustRightInd w:val="0"/>
        <w:spacing w:line="360" w:lineRule="auto"/>
        <w:jc w:val="center"/>
        <w:rPr>
          <w:noProof/>
          <w:sz w:val="28"/>
          <w:szCs w:val="20"/>
        </w:rPr>
      </w:pPr>
      <w:r w:rsidRPr="00A379E3">
        <w:rPr>
          <w:noProof/>
          <w:sz w:val="28"/>
          <w:szCs w:val="20"/>
        </w:rPr>
        <w:t>__________________________________________________________________</w:t>
      </w:r>
    </w:p>
    <w:p w:rsidR="00A379E3" w:rsidRPr="00A379E3" w:rsidRDefault="00A379E3" w:rsidP="00A379E3">
      <w:pPr>
        <w:widowControl w:val="0"/>
        <w:autoSpaceDE w:val="0"/>
        <w:autoSpaceDN w:val="0"/>
        <w:adjustRightInd w:val="0"/>
        <w:spacing w:line="360" w:lineRule="auto"/>
        <w:jc w:val="center"/>
        <w:rPr>
          <w:noProof/>
          <w:sz w:val="28"/>
          <w:szCs w:val="20"/>
        </w:rPr>
      </w:pPr>
      <w:r w:rsidRPr="00A379E3">
        <w:rPr>
          <w:noProof/>
          <w:sz w:val="28"/>
          <w:szCs w:val="20"/>
        </w:rPr>
        <w:t>__________________________________________________________________</w:t>
      </w:r>
    </w:p>
    <w:p w:rsidR="00A379E3" w:rsidRPr="00A379E3" w:rsidRDefault="00A379E3" w:rsidP="00A379E3">
      <w:pPr>
        <w:widowControl w:val="0"/>
        <w:autoSpaceDE w:val="0"/>
        <w:autoSpaceDN w:val="0"/>
        <w:adjustRightInd w:val="0"/>
        <w:jc w:val="center"/>
        <w:rPr>
          <w:noProof/>
          <w:sz w:val="28"/>
          <w:szCs w:val="20"/>
        </w:rPr>
      </w:pPr>
      <w:r w:rsidRPr="00A379E3">
        <w:rPr>
          <w:noProof/>
          <w:sz w:val="28"/>
          <w:szCs w:val="20"/>
        </w:rPr>
        <w:t>__________________________________________________________________</w:t>
      </w:r>
    </w:p>
    <w:p w:rsidR="00A379E3" w:rsidRPr="00A379E3" w:rsidRDefault="00A379E3" w:rsidP="00A379E3">
      <w:pPr>
        <w:widowControl w:val="0"/>
        <w:autoSpaceDE w:val="0"/>
        <w:autoSpaceDN w:val="0"/>
        <w:adjustRightInd w:val="0"/>
        <w:spacing w:line="360" w:lineRule="auto"/>
        <w:jc w:val="center"/>
        <w:rPr>
          <w:sz w:val="20"/>
          <w:szCs w:val="20"/>
        </w:rPr>
      </w:pPr>
      <w:r w:rsidRPr="00A379E3">
        <w:rPr>
          <w:sz w:val="20"/>
          <w:szCs w:val="20"/>
        </w:rPr>
        <w:t>(Заголовок дела)</w:t>
      </w:r>
    </w:p>
    <w:p w:rsidR="00A379E3" w:rsidRPr="00A379E3" w:rsidRDefault="00A379E3" w:rsidP="00A379E3">
      <w:pPr>
        <w:widowControl w:val="0"/>
        <w:autoSpaceDE w:val="0"/>
        <w:autoSpaceDN w:val="0"/>
        <w:adjustRightInd w:val="0"/>
        <w:spacing w:line="360" w:lineRule="auto"/>
        <w:jc w:val="center"/>
        <w:rPr>
          <w:sz w:val="22"/>
          <w:szCs w:val="22"/>
        </w:rPr>
      </w:pPr>
    </w:p>
    <w:p w:rsidR="00A379E3" w:rsidRPr="00A379E3" w:rsidRDefault="00A379E3" w:rsidP="00A379E3">
      <w:pPr>
        <w:widowControl w:val="0"/>
        <w:autoSpaceDE w:val="0"/>
        <w:autoSpaceDN w:val="0"/>
        <w:adjustRightInd w:val="0"/>
        <w:jc w:val="center"/>
        <w:rPr>
          <w:b/>
          <w:sz w:val="26"/>
          <w:szCs w:val="26"/>
        </w:rPr>
      </w:pPr>
      <w:r w:rsidRPr="00A379E3">
        <w:rPr>
          <w:b/>
          <w:sz w:val="26"/>
          <w:szCs w:val="26"/>
        </w:rPr>
        <w:t>________________________________</w:t>
      </w:r>
    </w:p>
    <w:p w:rsidR="00A379E3" w:rsidRPr="00A379E3" w:rsidRDefault="00A379E3" w:rsidP="00A379E3">
      <w:pPr>
        <w:widowControl w:val="0"/>
        <w:autoSpaceDE w:val="0"/>
        <w:autoSpaceDN w:val="0"/>
        <w:adjustRightInd w:val="0"/>
        <w:spacing w:line="360" w:lineRule="auto"/>
        <w:jc w:val="center"/>
        <w:rPr>
          <w:sz w:val="20"/>
          <w:szCs w:val="20"/>
        </w:rPr>
      </w:pPr>
      <w:r w:rsidRPr="00A379E3">
        <w:rPr>
          <w:sz w:val="20"/>
          <w:szCs w:val="20"/>
        </w:rPr>
        <w:t>(Крайние даты)</w:t>
      </w:r>
    </w:p>
    <w:p w:rsidR="00A379E3" w:rsidRPr="00A379E3" w:rsidRDefault="00A379E3" w:rsidP="00A379E3">
      <w:pPr>
        <w:widowControl w:val="0"/>
        <w:autoSpaceDE w:val="0"/>
        <w:autoSpaceDN w:val="0"/>
        <w:adjustRightInd w:val="0"/>
        <w:jc w:val="center"/>
        <w:rPr>
          <w:sz w:val="28"/>
          <w:szCs w:val="20"/>
        </w:rPr>
      </w:pPr>
    </w:p>
    <w:p w:rsidR="00A379E3" w:rsidRPr="00A379E3" w:rsidRDefault="00A379E3" w:rsidP="00A379E3">
      <w:pPr>
        <w:widowControl w:val="0"/>
        <w:autoSpaceDE w:val="0"/>
        <w:autoSpaceDN w:val="0"/>
        <w:adjustRightInd w:val="0"/>
        <w:jc w:val="center"/>
        <w:rPr>
          <w:sz w:val="28"/>
          <w:szCs w:val="20"/>
        </w:rPr>
      </w:pPr>
    </w:p>
    <w:p w:rsidR="00A379E3" w:rsidRPr="00A379E3" w:rsidRDefault="00A379E3" w:rsidP="00A379E3">
      <w:pPr>
        <w:widowControl w:val="0"/>
        <w:autoSpaceDE w:val="0"/>
        <w:autoSpaceDN w:val="0"/>
        <w:adjustRightInd w:val="0"/>
        <w:spacing w:line="360" w:lineRule="auto"/>
        <w:jc w:val="center"/>
        <w:rPr>
          <w:sz w:val="28"/>
          <w:szCs w:val="20"/>
        </w:rPr>
      </w:pPr>
      <w:r w:rsidRPr="00A379E3">
        <w:rPr>
          <w:sz w:val="28"/>
          <w:szCs w:val="20"/>
        </w:rPr>
        <w:t xml:space="preserve">                                                                                       На ______________ листах</w:t>
      </w:r>
    </w:p>
    <w:p w:rsidR="00A379E3" w:rsidRPr="00A379E3" w:rsidRDefault="00A379E3" w:rsidP="00A379E3">
      <w:pPr>
        <w:widowControl w:val="0"/>
        <w:autoSpaceDE w:val="0"/>
        <w:autoSpaceDN w:val="0"/>
        <w:adjustRightInd w:val="0"/>
        <w:spacing w:line="360" w:lineRule="auto"/>
        <w:jc w:val="center"/>
        <w:rPr>
          <w:sz w:val="28"/>
          <w:szCs w:val="20"/>
        </w:rPr>
      </w:pPr>
      <w:r>
        <w:rPr>
          <w:noProof/>
          <w:sz w:val="26"/>
          <w:szCs w:val="26"/>
        </w:rPr>
        <mc:AlternateContent>
          <mc:Choice Requires="wps">
            <w:drawing>
              <wp:anchor distT="0" distB="0" distL="114300" distR="114300" simplePos="0" relativeHeight="251675648" behindDoc="0" locked="0" layoutInCell="1" allowOverlap="1">
                <wp:simplePos x="0" y="0"/>
                <wp:positionH relativeFrom="column">
                  <wp:posOffset>0</wp:posOffset>
                </wp:positionH>
                <wp:positionV relativeFrom="paragraph">
                  <wp:posOffset>264795</wp:posOffset>
                </wp:positionV>
                <wp:extent cx="1943100" cy="1028700"/>
                <wp:effectExtent l="3810" t="4445" r="0" b="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Pr="009E296A" w:rsidRDefault="00A379E3" w:rsidP="00A379E3">
                            <w:pPr>
                              <w:spacing w:line="360" w:lineRule="auto"/>
                              <w:rPr>
                                <w:sz w:val="28"/>
                                <w:szCs w:val="28"/>
                              </w:rPr>
                            </w:pPr>
                            <w:r w:rsidRPr="009E296A">
                              <w:rPr>
                                <w:sz w:val="28"/>
                                <w:szCs w:val="28"/>
                              </w:rPr>
                              <w:t xml:space="preserve">Ф. </w:t>
                            </w:r>
                            <w:r>
                              <w:rPr>
                                <w:sz w:val="28"/>
                                <w:szCs w:val="28"/>
                              </w:rPr>
                              <w:t xml:space="preserve"> № </w:t>
                            </w:r>
                            <w:r w:rsidRPr="009E296A">
                              <w:rPr>
                                <w:sz w:val="28"/>
                                <w:szCs w:val="28"/>
                              </w:rPr>
                              <w:t>_________</w:t>
                            </w:r>
                          </w:p>
                          <w:p w:rsidR="00A379E3" w:rsidRPr="009E296A" w:rsidRDefault="00A379E3" w:rsidP="00A379E3">
                            <w:pPr>
                              <w:spacing w:line="360" w:lineRule="auto"/>
                              <w:rPr>
                                <w:sz w:val="28"/>
                                <w:szCs w:val="28"/>
                              </w:rPr>
                            </w:pPr>
                            <w:r w:rsidRPr="009E296A">
                              <w:rPr>
                                <w:sz w:val="28"/>
                                <w:szCs w:val="28"/>
                              </w:rPr>
                              <w:t>Оп.</w:t>
                            </w:r>
                            <w:r>
                              <w:rPr>
                                <w:sz w:val="28"/>
                                <w:szCs w:val="28"/>
                              </w:rPr>
                              <w:t xml:space="preserve"> № </w:t>
                            </w:r>
                            <w:r w:rsidRPr="009E296A">
                              <w:rPr>
                                <w:sz w:val="28"/>
                                <w:szCs w:val="28"/>
                              </w:rPr>
                              <w:t>________</w:t>
                            </w:r>
                          </w:p>
                          <w:p w:rsidR="00A379E3" w:rsidRPr="009E296A" w:rsidRDefault="00A379E3" w:rsidP="00A379E3">
                            <w:pPr>
                              <w:rPr>
                                <w:sz w:val="28"/>
                                <w:szCs w:val="28"/>
                              </w:rPr>
                            </w:pPr>
                            <w:r>
                              <w:rPr>
                                <w:sz w:val="28"/>
                                <w:szCs w:val="28"/>
                              </w:rPr>
                              <w:t xml:space="preserve">Д.   № </w:t>
                            </w:r>
                            <w:r w:rsidRPr="009E296A">
                              <w:rPr>
                                <w:sz w:val="28"/>
                                <w:szCs w:val="28"/>
                              </w:rPr>
                              <w:t>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4" o:spid="_x0000_s1037" style="position:absolute;left:0;text-align:left;margin-left:0;margin-top:20.85pt;width:153pt;height:8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" stroked="f">
                <v:textbox>
                  <w:txbxContent>
                    <w:p w:rsidR="00A379E3" w:rsidRPr="009E296A" w:rsidRDefault="00A379E3" w:rsidP="00A379E3">
                      <w:pPr>
                        <w:spacing w:line="360" w:lineRule="auto"/>
                        <w:rPr>
                          <w:sz w:val="28"/>
                          <w:szCs w:val="28"/>
                        </w:rPr>
                      </w:pPr>
                      <w:r w:rsidRPr="009E296A">
                        <w:rPr>
                          <w:sz w:val="28"/>
                          <w:szCs w:val="28"/>
                        </w:rPr>
                        <w:t xml:space="preserve">Ф. </w:t>
                      </w:r>
                      <w:r>
                        <w:rPr>
                          <w:sz w:val="28"/>
                          <w:szCs w:val="28"/>
                        </w:rPr>
                        <w:t xml:space="preserve"> № </w:t>
                      </w:r>
                      <w:r w:rsidRPr="009E296A">
                        <w:rPr>
                          <w:sz w:val="28"/>
                          <w:szCs w:val="28"/>
                        </w:rPr>
                        <w:t>_________</w:t>
                      </w:r>
                    </w:p>
                    <w:p w:rsidR="00A379E3" w:rsidRPr="009E296A" w:rsidRDefault="00A379E3" w:rsidP="00A379E3">
                      <w:pPr>
                        <w:spacing w:line="360" w:lineRule="auto"/>
                        <w:rPr>
                          <w:sz w:val="28"/>
                          <w:szCs w:val="28"/>
                        </w:rPr>
                      </w:pPr>
                      <w:r w:rsidRPr="009E296A">
                        <w:rPr>
                          <w:sz w:val="28"/>
                          <w:szCs w:val="28"/>
                        </w:rPr>
                        <w:t>Оп.</w:t>
                      </w:r>
                      <w:r>
                        <w:rPr>
                          <w:sz w:val="28"/>
                          <w:szCs w:val="28"/>
                        </w:rPr>
                        <w:t xml:space="preserve"> № </w:t>
                      </w:r>
                      <w:r w:rsidRPr="009E296A">
                        <w:rPr>
                          <w:sz w:val="28"/>
                          <w:szCs w:val="28"/>
                        </w:rPr>
                        <w:t>________</w:t>
                      </w:r>
                    </w:p>
                    <w:p w:rsidR="00A379E3" w:rsidRPr="009E296A" w:rsidRDefault="00A379E3" w:rsidP="00A379E3">
                      <w:pPr>
                        <w:rPr>
                          <w:sz w:val="28"/>
                          <w:szCs w:val="28"/>
                        </w:rPr>
                      </w:pPr>
                      <w:r>
                        <w:rPr>
                          <w:sz w:val="28"/>
                          <w:szCs w:val="28"/>
                        </w:rPr>
                        <w:t xml:space="preserve">Д.   № </w:t>
                      </w:r>
                      <w:r w:rsidRPr="009E296A">
                        <w:rPr>
                          <w:sz w:val="28"/>
                          <w:szCs w:val="28"/>
                        </w:rPr>
                        <w:t>_________</w:t>
                      </w:r>
                    </w:p>
                  </w:txbxContent>
                </v:textbox>
              </v:rect>
            </w:pict>
          </mc:Fallback>
        </mc:AlternateContent>
      </w:r>
      <w:r w:rsidRPr="00A379E3">
        <w:rPr>
          <w:sz w:val="28"/>
          <w:szCs w:val="20"/>
        </w:rPr>
        <w:t xml:space="preserve">                                                                                          Хранить________________</w:t>
      </w:r>
    </w:p>
    <w:p w:rsidR="00A379E3" w:rsidRPr="00A379E3" w:rsidRDefault="00A379E3" w:rsidP="00A379E3">
      <w:pPr>
        <w:widowControl w:val="0"/>
        <w:autoSpaceDE w:val="0"/>
        <w:autoSpaceDN w:val="0"/>
        <w:adjustRightInd w:val="0"/>
        <w:rPr>
          <w:sz w:val="28"/>
          <w:szCs w:val="20"/>
        </w:rPr>
      </w:pPr>
    </w:p>
    <w:p w:rsidR="00A379E3" w:rsidRPr="00A379E3" w:rsidRDefault="00A379E3" w:rsidP="00A379E3">
      <w:pPr>
        <w:widowControl w:val="0"/>
        <w:autoSpaceDE w:val="0"/>
        <w:autoSpaceDN w:val="0"/>
        <w:adjustRightInd w:val="0"/>
        <w:rPr>
          <w:sz w:val="26"/>
          <w:szCs w:val="26"/>
        </w:rPr>
      </w:pPr>
    </w:p>
    <w:p w:rsidR="00A379E3" w:rsidRPr="00A379E3" w:rsidRDefault="00A379E3" w:rsidP="00A379E3">
      <w:pPr>
        <w:widowControl w:val="0"/>
        <w:autoSpaceDE w:val="0"/>
        <w:autoSpaceDN w:val="0"/>
        <w:adjustRightInd w:val="0"/>
        <w:rPr>
          <w:sz w:val="28"/>
          <w:szCs w:val="20"/>
        </w:rPr>
      </w:pPr>
    </w:p>
    <w:p w:rsidR="00A379E3" w:rsidRPr="00A379E3" w:rsidRDefault="00A379E3" w:rsidP="00A379E3">
      <w:pPr>
        <w:widowControl w:val="0"/>
        <w:autoSpaceDE w:val="0"/>
        <w:autoSpaceDN w:val="0"/>
        <w:adjustRightInd w:val="0"/>
        <w:rPr>
          <w:sz w:val="28"/>
          <w:szCs w:val="20"/>
        </w:rPr>
      </w:pPr>
    </w:p>
    <w:p w:rsidR="00A379E3" w:rsidRPr="00A379E3" w:rsidRDefault="00A379E3" w:rsidP="00A379E3">
      <w:pPr>
        <w:widowControl w:val="0"/>
        <w:autoSpaceDE w:val="0"/>
        <w:autoSpaceDN w:val="0"/>
        <w:adjustRightInd w:val="0"/>
        <w:rPr>
          <w:sz w:val="28"/>
          <w:szCs w:val="20"/>
        </w:rPr>
      </w:pPr>
    </w:p>
    <w:p w:rsidR="00A379E3" w:rsidRPr="00A379E3" w:rsidRDefault="00A379E3" w:rsidP="00A379E3">
      <w:pPr>
        <w:widowControl w:val="0"/>
        <w:autoSpaceDE w:val="0"/>
        <w:autoSpaceDN w:val="0"/>
        <w:adjustRightInd w:val="0"/>
        <w:rPr>
          <w:sz w:val="28"/>
          <w:szCs w:val="20"/>
        </w:rPr>
      </w:pPr>
    </w:p>
    <w:p w:rsidR="00A379E3" w:rsidRPr="00A379E3" w:rsidRDefault="00A379E3" w:rsidP="00A379E3">
      <w:pPr>
        <w:widowControl w:val="0"/>
        <w:autoSpaceDE w:val="0"/>
        <w:autoSpaceDN w:val="0"/>
        <w:adjustRightInd w:val="0"/>
        <w:jc w:val="center"/>
        <w:rPr>
          <w:b/>
        </w:rPr>
      </w:pPr>
      <w:r w:rsidRPr="00A379E3">
        <w:rPr>
          <w:b/>
        </w:rPr>
        <w:t xml:space="preserve">Форма обложки дела постоянного и временного </w:t>
      </w:r>
    </w:p>
    <w:p w:rsidR="00A379E3" w:rsidRPr="00A379E3" w:rsidRDefault="00A379E3" w:rsidP="00A379E3">
      <w:pPr>
        <w:widowControl w:val="0"/>
        <w:autoSpaceDE w:val="0"/>
        <w:autoSpaceDN w:val="0"/>
        <w:adjustRightInd w:val="0"/>
        <w:jc w:val="center"/>
        <w:rPr>
          <w:b/>
        </w:rPr>
      </w:pPr>
      <w:r w:rsidRPr="00A379E3">
        <w:rPr>
          <w:b/>
        </w:rPr>
        <w:t>(свыше 10 лет) хранения</w:t>
      </w:r>
    </w:p>
    <w:p w:rsidR="00A379E3" w:rsidRPr="00A379E3" w:rsidRDefault="00A379E3" w:rsidP="00A379E3">
      <w:pPr>
        <w:widowControl w:val="0"/>
        <w:autoSpaceDE w:val="0"/>
        <w:autoSpaceDN w:val="0"/>
        <w:adjustRightInd w:val="0"/>
        <w:sectPr w:rsidR="00A379E3" w:rsidRPr="00A379E3" w:rsidSect="00A379E3">
          <w:pgSz w:w="12240" w:h="15840" w:code="1"/>
          <w:pgMar w:top="1134" w:right="567" w:bottom="1134" w:left="1701" w:header="720" w:footer="720" w:gutter="0"/>
          <w:cols w:space="720"/>
          <w:noEndnote/>
        </w:sectPr>
      </w:pPr>
    </w:p>
    <w:p w:rsidR="00A379E3" w:rsidRPr="00A379E3" w:rsidRDefault="00A379E3" w:rsidP="00A379E3">
      <w:pPr>
        <w:widowControl w:val="0"/>
        <w:autoSpaceDE w:val="0"/>
        <w:autoSpaceDN w:val="0"/>
        <w:adjustRightInd w:val="0"/>
        <w:jc w:val="right"/>
        <w:rPr>
          <w:sz w:val="28"/>
          <w:szCs w:val="28"/>
        </w:rPr>
      </w:pPr>
      <w:r w:rsidRPr="00A379E3">
        <w:rPr>
          <w:sz w:val="28"/>
          <w:szCs w:val="28"/>
        </w:rPr>
        <w:lastRenderedPageBreak/>
        <w:t>Приложение № 14</w:t>
      </w:r>
    </w:p>
    <w:p w:rsidR="00A379E3" w:rsidRPr="00A379E3" w:rsidRDefault="00A379E3" w:rsidP="00A379E3">
      <w:pPr>
        <w:widowControl w:val="0"/>
        <w:autoSpaceDE w:val="0"/>
        <w:autoSpaceDN w:val="0"/>
        <w:adjustRightInd w:val="0"/>
        <w:jc w:val="right"/>
        <w:rPr>
          <w:sz w:val="28"/>
          <w:szCs w:val="28"/>
        </w:rPr>
      </w:pPr>
      <w:r w:rsidRPr="00A379E3">
        <w:rPr>
          <w:sz w:val="28"/>
          <w:szCs w:val="28"/>
        </w:rPr>
        <w:t xml:space="preserve">к п. 9.2.6. </w:t>
      </w:r>
    </w:p>
    <w:p w:rsidR="00A379E3" w:rsidRPr="00A379E3" w:rsidRDefault="00A379E3" w:rsidP="00A379E3">
      <w:pPr>
        <w:widowControl w:val="0"/>
        <w:autoSpaceDE w:val="0"/>
        <w:autoSpaceDN w:val="0"/>
        <w:adjustRightInd w:val="0"/>
        <w:jc w:val="right"/>
        <w:rPr>
          <w:sz w:val="28"/>
          <w:szCs w:val="28"/>
        </w:rPr>
      </w:pPr>
    </w:p>
    <w:p w:rsidR="00A379E3" w:rsidRPr="00A379E3" w:rsidRDefault="00A379E3" w:rsidP="00A379E3">
      <w:pPr>
        <w:widowControl w:val="0"/>
        <w:autoSpaceDE w:val="0"/>
        <w:autoSpaceDN w:val="0"/>
        <w:adjustRightInd w:val="0"/>
        <w:jc w:val="center"/>
        <w:rPr>
          <w:b/>
          <w:sz w:val="28"/>
          <w:szCs w:val="28"/>
        </w:rPr>
      </w:pPr>
      <w:r w:rsidRPr="00A379E3">
        <w:rPr>
          <w:b/>
          <w:sz w:val="28"/>
          <w:szCs w:val="28"/>
        </w:rPr>
        <w:t>ЛИСТ – ЗАВЕРИТЕЛЬ ДЕЛА №  _________</w:t>
      </w: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jc w:val="center"/>
        <w:rPr>
          <w:sz w:val="26"/>
          <w:szCs w:val="26"/>
        </w:rPr>
      </w:pPr>
    </w:p>
    <w:p w:rsidR="00A379E3" w:rsidRPr="00A379E3" w:rsidRDefault="00A379E3" w:rsidP="00A379E3">
      <w:pPr>
        <w:widowControl w:val="0"/>
        <w:autoSpaceDE w:val="0"/>
        <w:autoSpaceDN w:val="0"/>
        <w:adjustRightInd w:val="0"/>
        <w:jc w:val="center"/>
        <w:rPr>
          <w:sz w:val="26"/>
          <w:szCs w:val="26"/>
        </w:rPr>
      </w:pPr>
    </w:p>
    <w:p w:rsidR="00A379E3" w:rsidRPr="00A379E3" w:rsidRDefault="00A379E3" w:rsidP="00A379E3">
      <w:pPr>
        <w:widowControl w:val="0"/>
        <w:autoSpaceDE w:val="0"/>
        <w:autoSpaceDN w:val="0"/>
        <w:adjustRightInd w:val="0"/>
        <w:jc w:val="both"/>
        <w:rPr>
          <w:sz w:val="28"/>
          <w:szCs w:val="28"/>
        </w:rPr>
      </w:pPr>
      <w:r w:rsidRPr="00A379E3">
        <w:rPr>
          <w:sz w:val="28"/>
          <w:szCs w:val="28"/>
        </w:rPr>
        <w:t>В деле прошито и пронумеровано _______________________________ листа (ов),</w:t>
      </w:r>
    </w:p>
    <w:p w:rsidR="00A379E3" w:rsidRPr="00A379E3" w:rsidRDefault="00A379E3" w:rsidP="00A379E3">
      <w:pPr>
        <w:widowControl w:val="0"/>
        <w:autoSpaceDE w:val="0"/>
        <w:autoSpaceDN w:val="0"/>
        <w:adjustRightInd w:val="0"/>
        <w:spacing w:line="360" w:lineRule="auto"/>
        <w:jc w:val="center"/>
        <w:rPr>
          <w:sz w:val="20"/>
          <w:szCs w:val="20"/>
        </w:rPr>
      </w:pPr>
      <w:r w:rsidRPr="00A379E3">
        <w:rPr>
          <w:sz w:val="28"/>
          <w:szCs w:val="28"/>
        </w:rPr>
        <w:t xml:space="preserve">                                  </w:t>
      </w:r>
      <w:r w:rsidRPr="00A379E3">
        <w:rPr>
          <w:sz w:val="20"/>
          <w:szCs w:val="20"/>
        </w:rPr>
        <w:t>(цифрами и прописью)</w:t>
      </w:r>
    </w:p>
    <w:p w:rsidR="00A379E3" w:rsidRPr="00A379E3" w:rsidRDefault="00A379E3" w:rsidP="00A379E3">
      <w:pPr>
        <w:widowControl w:val="0"/>
        <w:autoSpaceDE w:val="0"/>
        <w:autoSpaceDN w:val="0"/>
        <w:adjustRightInd w:val="0"/>
        <w:spacing w:line="360" w:lineRule="auto"/>
        <w:rPr>
          <w:sz w:val="28"/>
          <w:szCs w:val="28"/>
        </w:rPr>
      </w:pPr>
      <w:r w:rsidRPr="00A379E3">
        <w:rPr>
          <w:sz w:val="28"/>
          <w:szCs w:val="28"/>
        </w:rPr>
        <w:t>в том числе:</w:t>
      </w:r>
    </w:p>
    <w:p w:rsidR="00A379E3" w:rsidRPr="00A379E3" w:rsidRDefault="00A379E3" w:rsidP="00A379E3">
      <w:pPr>
        <w:widowControl w:val="0"/>
        <w:autoSpaceDE w:val="0"/>
        <w:autoSpaceDN w:val="0"/>
        <w:adjustRightInd w:val="0"/>
        <w:spacing w:line="360" w:lineRule="auto"/>
        <w:rPr>
          <w:sz w:val="28"/>
          <w:szCs w:val="28"/>
        </w:rPr>
      </w:pPr>
      <w:r w:rsidRPr="00A379E3">
        <w:rPr>
          <w:sz w:val="28"/>
          <w:szCs w:val="28"/>
        </w:rPr>
        <w:t>литерные номера листов: _________________________________________________</w:t>
      </w:r>
    </w:p>
    <w:p w:rsidR="00A379E3" w:rsidRPr="00A379E3" w:rsidRDefault="00A379E3" w:rsidP="00A379E3">
      <w:pPr>
        <w:widowControl w:val="0"/>
        <w:autoSpaceDE w:val="0"/>
        <w:autoSpaceDN w:val="0"/>
        <w:adjustRightInd w:val="0"/>
        <w:spacing w:line="360" w:lineRule="auto"/>
        <w:rPr>
          <w:sz w:val="28"/>
          <w:szCs w:val="28"/>
        </w:rPr>
      </w:pPr>
      <w:r w:rsidRPr="00A379E3">
        <w:rPr>
          <w:sz w:val="28"/>
          <w:szCs w:val="28"/>
        </w:rPr>
        <w:t>пропущенные номера листов: _____________________________________________</w:t>
      </w:r>
    </w:p>
    <w:p w:rsidR="00A379E3" w:rsidRPr="00A379E3" w:rsidRDefault="00A379E3" w:rsidP="00A379E3">
      <w:pPr>
        <w:widowControl w:val="0"/>
        <w:autoSpaceDE w:val="0"/>
        <w:autoSpaceDN w:val="0"/>
        <w:adjustRightInd w:val="0"/>
        <w:spacing w:line="360" w:lineRule="auto"/>
        <w:rPr>
          <w:sz w:val="28"/>
          <w:szCs w:val="28"/>
        </w:rPr>
      </w:pPr>
      <w:r w:rsidRPr="00A379E3">
        <w:rPr>
          <w:sz w:val="28"/>
          <w:szCs w:val="28"/>
        </w:rPr>
        <w:t>+ листов внутренней описи: ______________________________________________</w:t>
      </w:r>
    </w:p>
    <w:p w:rsidR="00A379E3" w:rsidRPr="00A379E3" w:rsidRDefault="00A379E3" w:rsidP="00A379E3">
      <w:pPr>
        <w:widowControl w:val="0"/>
        <w:autoSpaceDE w:val="0"/>
        <w:autoSpaceDN w:val="0"/>
        <w:adjustRightInd w:val="0"/>
        <w:spacing w:line="360" w:lineRule="auto"/>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gridCol w:w="3060"/>
      </w:tblGrid>
      <w:tr w:rsidR="00A379E3" w:rsidRPr="00A379E3" w:rsidTr="00A379E3">
        <w:tc>
          <w:tcPr>
            <w:tcW w:w="6840"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Особенности физического состояния</w:t>
            </w:r>
          </w:p>
          <w:p w:rsidR="00A379E3" w:rsidRPr="00A379E3" w:rsidRDefault="00A379E3" w:rsidP="00A379E3">
            <w:pPr>
              <w:widowControl w:val="0"/>
              <w:autoSpaceDE w:val="0"/>
              <w:autoSpaceDN w:val="0"/>
              <w:adjustRightInd w:val="0"/>
              <w:jc w:val="center"/>
              <w:rPr>
                <w:sz w:val="28"/>
                <w:szCs w:val="28"/>
              </w:rPr>
            </w:pPr>
            <w:r w:rsidRPr="00A379E3">
              <w:rPr>
                <w:sz w:val="28"/>
                <w:szCs w:val="28"/>
              </w:rPr>
              <w:t>и формирования дела</w:t>
            </w:r>
          </w:p>
        </w:tc>
        <w:tc>
          <w:tcPr>
            <w:tcW w:w="3060"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Номера листов</w:t>
            </w:r>
          </w:p>
        </w:tc>
      </w:tr>
      <w:tr w:rsidR="00A379E3" w:rsidRPr="00A379E3" w:rsidTr="00A379E3">
        <w:tc>
          <w:tcPr>
            <w:tcW w:w="6840"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1</w:t>
            </w:r>
          </w:p>
        </w:tc>
        <w:tc>
          <w:tcPr>
            <w:tcW w:w="3060"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2</w:t>
            </w:r>
          </w:p>
        </w:tc>
      </w:tr>
      <w:tr w:rsidR="00A379E3" w:rsidRPr="00A379E3" w:rsidTr="00A379E3">
        <w:tc>
          <w:tcPr>
            <w:tcW w:w="6840" w:type="dxa"/>
          </w:tcPr>
          <w:p w:rsidR="00A379E3" w:rsidRPr="00A379E3" w:rsidRDefault="00A379E3" w:rsidP="00A379E3">
            <w:pPr>
              <w:widowControl w:val="0"/>
              <w:autoSpaceDE w:val="0"/>
              <w:autoSpaceDN w:val="0"/>
              <w:adjustRightInd w:val="0"/>
              <w:jc w:val="center"/>
              <w:rPr>
                <w:sz w:val="28"/>
                <w:szCs w:val="28"/>
              </w:rPr>
            </w:pPr>
          </w:p>
        </w:tc>
        <w:tc>
          <w:tcPr>
            <w:tcW w:w="3060" w:type="dxa"/>
          </w:tcPr>
          <w:p w:rsidR="00A379E3" w:rsidRPr="00A379E3" w:rsidRDefault="00A379E3" w:rsidP="00A379E3">
            <w:pPr>
              <w:widowControl w:val="0"/>
              <w:autoSpaceDE w:val="0"/>
              <w:autoSpaceDN w:val="0"/>
              <w:adjustRightInd w:val="0"/>
              <w:jc w:val="center"/>
              <w:rPr>
                <w:sz w:val="28"/>
                <w:szCs w:val="28"/>
              </w:rPr>
            </w:pPr>
          </w:p>
          <w:p w:rsidR="00A379E3" w:rsidRPr="00A379E3" w:rsidRDefault="00A379E3" w:rsidP="00A379E3">
            <w:pPr>
              <w:widowControl w:val="0"/>
              <w:autoSpaceDE w:val="0"/>
              <w:autoSpaceDN w:val="0"/>
              <w:adjustRightInd w:val="0"/>
              <w:jc w:val="center"/>
              <w:rPr>
                <w:sz w:val="28"/>
                <w:szCs w:val="28"/>
              </w:rPr>
            </w:pPr>
          </w:p>
          <w:p w:rsidR="00A379E3" w:rsidRPr="00A379E3" w:rsidRDefault="00A379E3" w:rsidP="00A379E3">
            <w:pPr>
              <w:widowControl w:val="0"/>
              <w:autoSpaceDE w:val="0"/>
              <w:autoSpaceDN w:val="0"/>
              <w:adjustRightInd w:val="0"/>
              <w:jc w:val="center"/>
              <w:rPr>
                <w:sz w:val="28"/>
                <w:szCs w:val="28"/>
              </w:rPr>
            </w:pPr>
          </w:p>
          <w:p w:rsidR="00A379E3" w:rsidRPr="00A379E3" w:rsidRDefault="00A379E3" w:rsidP="00A379E3">
            <w:pPr>
              <w:widowControl w:val="0"/>
              <w:autoSpaceDE w:val="0"/>
              <w:autoSpaceDN w:val="0"/>
              <w:adjustRightInd w:val="0"/>
              <w:jc w:val="center"/>
              <w:rPr>
                <w:sz w:val="28"/>
                <w:szCs w:val="28"/>
              </w:rPr>
            </w:pPr>
          </w:p>
          <w:p w:rsidR="00A379E3" w:rsidRPr="00A379E3" w:rsidRDefault="00A379E3" w:rsidP="00A379E3">
            <w:pPr>
              <w:widowControl w:val="0"/>
              <w:autoSpaceDE w:val="0"/>
              <w:autoSpaceDN w:val="0"/>
              <w:adjustRightInd w:val="0"/>
              <w:jc w:val="center"/>
              <w:rPr>
                <w:sz w:val="28"/>
                <w:szCs w:val="28"/>
              </w:rPr>
            </w:pPr>
          </w:p>
        </w:tc>
      </w:tr>
    </w:tbl>
    <w:p w:rsidR="00A379E3" w:rsidRPr="00A379E3" w:rsidRDefault="00A379E3" w:rsidP="00A379E3">
      <w:pPr>
        <w:widowControl w:val="0"/>
        <w:autoSpaceDE w:val="0"/>
        <w:autoSpaceDN w:val="0"/>
        <w:adjustRightInd w:val="0"/>
        <w:rPr>
          <w:sz w:val="28"/>
          <w:szCs w:val="28"/>
        </w:rPr>
      </w:pPr>
    </w:p>
    <w:p w:rsidR="00A379E3" w:rsidRPr="00A379E3" w:rsidRDefault="00A379E3" w:rsidP="00A379E3">
      <w:pPr>
        <w:widowControl w:val="0"/>
        <w:autoSpaceDE w:val="0"/>
        <w:autoSpaceDN w:val="0"/>
        <w:adjustRightInd w:val="0"/>
        <w:rPr>
          <w:sz w:val="28"/>
          <w:szCs w:val="28"/>
        </w:rPr>
      </w:pPr>
    </w:p>
    <w:p w:rsidR="00A379E3" w:rsidRPr="00A379E3" w:rsidRDefault="00A379E3" w:rsidP="00A379E3">
      <w:pPr>
        <w:widowControl w:val="0"/>
        <w:autoSpaceDE w:val="0"/>
        <w:autoSpaceDN w:val="0"/>
        <w:adjustRightInd w:val="0"/>
        <w:rPr>
          <w:sz w:val="28"/>
          <w:szCs w:val="28"/>
        </w:rPr>
      </w:pPr>
    </w:p>
    <w:p w:rsidR="00A379E3" w:rsidRPr="00A379E3" w:rsidRDefault="00A379E3" w:rsidP="00A379E3">
      <w:pPr>
        <w:widowControl w:val="0"/>
        <w:autoSpaceDE w:val="0"/>
        <w:autoSpaceDN w:val="0"/>
        <w:adjustRightInd w:val="0"/>
        <w:rPr>
          <w:sz w:val="28"/>
          <w:szCs w:val="28"/>
        </w:rPr>
      </w:pPr>
    </w:p>
    <w:p w:rsidR="00A379E3" w:rsidRPr="00A379E3" w:rsidRDefault="00A379E3" w:rsidP="00A379E3">
      <w:pPr>
        <w:widowControl w:val="0"/>
        <w:autoSpaceDE w:val="0"/>
        <w:autoSpaceDN w:val="0"/>
        <w:adjustRightInd w:val="0"/>
        <w:jc w:val="both"/>
        <w:rPr>
          <w:sz w:val="28"/>
          <w:szCs w:val="28"/>
        </w:rPr>
      </w:pPr>
      <w:r w:rsidRPr="00A379E3">
        <w:rPr>
          <w:sz w:val="28"/>
          <w:szCs w:val="28"/>
        </w:rPr>
        <w:t xml:space="preserve">Наименование должности лица, </w:t>
      </w:r>
    </w:p>
    <w:p w:rsidR="00A379E3" w:rsidRPr="00A379E3" w:rsidRDefault="00A379E3" w:rsidP="00A379E3">
      <w:pPr>
        <w:widowControl w:val="0"/>
        <w:autoSpaceDE w:val="0"/>
        <w:autoSpaceDN w:val="0"/>
        <w:adjustRightInd w:val="0"/>
        <w:jc w:val="both"/>
        <w:rPr>
          <w:sz w:val="28"/>
          <w:szCs w:val="28"/>
        </w:rPr>
      </w:pPr>
      <w:r w:rsidRPr="00A379E3">
        <w:rPr>
          <w:sz w:val="28"/>
          <w:szCs w:val="28"/>
        </w:rPr>
        <w:t>составившего заверительную</w:t>
      </w:r>
    </w:p>
    <w:p w:rsidR="00A379E3" w:rsidRPr="00A379E3" w:rsidRDefault="00A379E3" w:rsidP="00A379E3">
      <w:pPr>
        <w:widowControl w:val="0"/>
        <w:autoSpaceDE w:val="0"/>
        <w:autoSpaceDN w:val="0"/>
        <w:adjustRightInd w:val="0"/>
        <w:jc w:val="both"/>
        <w:rPr>
          <w:sz w:val="28"/>
          <w:szCs w:val="28"/>
        </w:rPr>
      </w:pPr>
      <w:r w:rsidRPr="00A379E3">
        <w:rPr>
          <w:sz w:val="28"/>
          <w:szCs w:val="28"/>
        </w:rPr>
        <w:t>надпись                                                                 Подпись          Расшифровка подписи</w:t>
      </w:r>
    </w:p>
    <w:p w:rsidR="00A379E3" w:rsidRPr="00A379E3" w:rsidRDefault="00A379E3" w:rsidP="00A379E3">
      <w:pPr>
        <w:widowControl w:val="0"/>
        <w:autoSpaceDE w:val="0"/>
        <w:autoSpaceDN w:val="0"/>
        <w:adjustRightInd w:val="0"/>
        <w:jc w:val="both"/>
        <w:rPr>
          <w:sz w:val="26"/>
          <w:szCs w:val="26"/>
        </w:rPr>
      </w:pPr>
    </w:p>
    <w:p w:rsidR="00A379E3" w:rsidRPr="00A379E3" w:rsidRDefault="00A379E3" w:rsidP="00A379E3">
      <w:pPr>
        <w:widowControl w:val="0"/>
        <w:autoSpaceDE w:val="0"/>
        <w:autoSpaceDN w:val="0"/>
        <w:adjustRightInd w:val="0"/>
        <w:jc w:val="both"/>
        <w:rPr>
          <w:sz w:val="26"/>
          <w:szCs w:val="26"/>
        </w:rPr>
      </w:pPr>
    </w:p>
    <w:p w:rsidR="00A379E3" w:rsidRPr="00A379E3" w:rsidRDefault="00A379E3" w:rsidP="00A379E3">
      <w:pPr>
        <w:widowControl w:val="0"/>
        <w:autoSpaceDE w:val="0"/>
        <w:autoSpaceDN w:val="0"/>
        <w:adjustRightInd w:val="0"/>
        <w:jc w:val="both"/>
        <w:rPr>
          <w:sz w:val="26"/>
          <w:szCs w:val="26"/>
        </w:rPr>
      </w:pPr>
    </w:p>
    <w:p w:rsidR="00A379E3" w:rsidRPr="00A379E3" w:rsidRDefault="00A379E3" w:rsidP="00A379E3">
      <w:pPr>
        <w:widowControl w:val="0"/>
        <w:autoSpaceDE w:val="0"/>
        <w:autoSpaceDN w:val="0"/>
        <w:adjustRightInd w:val="0"/>
        <w:jc w:val="both"/>
        <w:rPr>
          <w:sz w:val="26"/>
          <w:szCs w:val="26"/>
        </w:rPr>
      </w:pPr>
    </w:p>
    <w:p w:rsidR="00A379E3" w:rsidRPr="00A379E3" w:rsidRDefault="00A379E3" w:rsidP="00A379E3">
      <w:pPr>
        <w:widowControl w:val="0"/>
        <w:autoSpaceDE w:val="0"/>
        <w:autoSpaceDN w:val="0"/>
        <w:adjustRightInd w:val="0"/>
        <w:jc w:val="both"/>
        <w:rPr>
          <w:sz w:val="26"/>
          <w:szCs w:val="26"/>
        </w:rPr>
      </w:pPr>
    </w:p>
    <w:p w:rsidR="00A379E3" w:rsidRPr="00A379E3" w:rsidRDefault="00A379E3" w:rsidP="00A379E3">
      <w:pPr>
        <w:widowControl w:val="0"/>
        <w:autoSpaceDE w:val="0"/>
        <w:autoSpaceDN w:val="0"/>
        <w:adjustRightInd w:val="0"/>
        <w:jc w:val="both"/>
        <w:rPr>
          <w:sz w:val="26"/>
          <w:szCs w:val="26"/>
        </w:rPr>
      </w:pPr>
    </w:p>
    <w:p w:rsidR="00A379E3" w:rsidRPr="00A379E3" w:rsidRDefault="00A379E3" w:rsidP="00A379E3">
      <w:pPr>
        <w:widowControl w:val="0"/>
        <w:autoSpaceDE w:val="0"/>
        <w:autoSpaceDN w:val="0"/>
        <w:adjustRightInd w:val="0"/>
        <w:jc w:val="both"/>
        <w:rPr>
          <w:sz w:val="26"/>
          <w:szCs w:val="26"/>
        </w:rPr>
      </w:pPr>
    </w:p>
    <w:p w:rsidR="00A379E3" w:rsidRPr="00A379E3" w:rsidRDefault="00A379E3" w:rsidP="00A379E3">
      <w:pPr>
        <w:widowControl w:val="0"/>
        <w:autoSpaceDE w:val="0"/>
        <w:autoSpaceDN w:val="0"/>
        <w:adjustRightInd w:val="0"/>
        <w:jc w:val="both"/>
        <w:rPr>
          <w:sz w:val="26"/>
          <w:szCs w:val="26"/>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jc w:val="center"/>
        <w:rPr>
          <w:b/>
        </w:rPr>
      </w:pPr>
      <w:r w:rsidRPr="00A379E3">
        <w:rPr>
          <w:b/>
        </w:rPr>
        <w:t>Форма листа-заверителя дела</w:t>
      </w:r>
    </w:p>
    <w:p w:rsidR="00A379E3" w:rsidRPr="00A379E3" w:rsidRDefault="00A379E3" w:rsidP="00A379E3">
      <w:pPr>
        <w:widowControl w:val="0"/>
        <w:autoSpaceDE w:val="0"/>
        <w:autoSpaceDN w:val="0"/>
        <w:adjustRightInd w:val="0"/>
        <w:jc w:val="right"/>
        <w:rPr>
          <w:sz w:val="28"/>
          <w:szCs w:val="28"/>
        </w:rPr>
        <w:sectPr w:rsidR="00A379E3" w:rsidRPr="00A379E3" w:rsidSect="00A379E3">
          <w:pgSz w:w="12240" w:h="15840" w:code="1"/>
          <w:pgMar w:top="1134" w:right="567" w:bottom="1134" w:left="1701" w:header="720" w:footer="720" w:gutter="0"/>
          <w:cols w:space="720"/>
          <w:noEndnote/>
        </w:sectPr>
      </w:pPr>
    </w:p>
    <w:p w:rsidR="00A379E3" w:rsidRPr="00A379E3" w:rsidRDefault="00A379E3" w:rsidP="00A379E3">
      <w:pPr>
        <w:widowControl w:val="0"/>
        <w:autoSpaceDE w:val="0"/>
        <w:autoSpaceDN w:val="0"/>
        <w:adjustRightInd w:val="0"/>
        <w:jc w:val="right"/>
        <w:rPr>
          <w:sz w:val="28"/>
          <w:szCs w:val="28"/>
        </w:rPr>
      </w:pPr>
      <w:r w:rsidRPr="00A379E3">
        <w:rPr>
          <w:sz w:val="28"/>
          <w:szCs w:val="28"/>
        </w:rPr>
        <w:lastRenderedPageBreak/>
        <w:t>Приложение № 15</w:t>
      </w:r>
    </w:p>
    <w:p w:rsidR="00A379E3" w:rsidRPr="00A379E3" w:rsidRDefault="00A379E3" w:rsidP="00A379E3">
      <w:pPr>
        <w:widowControl w:val="0"/>
        <w:autoSpaceDE w:val="0"/>
        <w:autoSpaceDN w:val="0"/>
        <w:adjustRightInd w:val="0"/>
        <w:jc w:val="right"/>
        <w:rPr>
          <w:sz w:val="28"/>
          <w:szCs w:val="28"/>
        </w:rPr>
      </w:pPr>
      <w:r w:rsidRPr="00A379E3">
        <w:rPr>
          <w:sz w:val="28"/>
          <w:szCs w:val="28"/>
        </w:rPr>
        <w:t>к п. 9.2.7.</w:t>
      </w:r>
    </w:p>
    <w:p w:rsidR="00A379E3" w:rsidRPr="00A379E3" w:rsidRDefault="00A379E3" w:rsidP="00A379E3">
      <w:pPr>
        <w:widowControl w:val="0"/>
        <w:autoSpaceDE w:val="0"/>
        <w:autoSpaceDN w:val="0"/>
        <w:adjustRightInd w:val="0"/>
        <w:jc w:val="right"/>
        <w:rPr>
          <w:sz w:val="28"/>
          <w:szCs w:val="28"/>
        </w:rPr>
      </w:pPr>
    </w:p>
    <w:p w:rsidR="00A379E3" w:rsidRPr="00A379E3" w:rsidRDefault="00A379E3" w:rsidP="00A379E3">
      <w:pPr>
        <w:widowControl w:val="0"/>
        <w:autoSpaceDE w:val="0"/>
        <w:autoSpaceDN w:val="0"/>
        <w:adjustRightInd w:val="0"/>
        <w:spacing w:line="360" w:lineRule="auto"/>
        <w:jc w:val="center"/>
        <w:rPr>
          <w:b/>
          <w:sz w:val="28"/>
          <w:szCs w:val="28"/>
        </w:rPr>
      </w:pPr>
      <w:r w:rsidRPr="00A379E3">
        <w:rPr>
          <w:b/>
          <w:sz w:val="28"/>
          <w:szCs w:val="28"/>
        </w:rPr>
        <w:t>ВНУТРЕННЯЯ ОПИСЬ</w:t>
      </w:r>
    </w:p>
    <w:p w:rsidR="00A379E3" w:rsidRPr="00A379E3" w:rsidRDefault="00A379E3" w:rsidP="00A379E3">
      <w:pPr>
        <w:widowControl w:val="0"/>
        <w:autoSpaceDE w:val="0"/>
        <w:autoSpaceDN w:val="0"/>
        <w:adjustRightInd w:val="0"/>
        <w:spacing w:line="360" w:lineRule="auto"/>
        <w:jc w:val="center"/>
        <w:rPr>
          <w:b/>
          <w:sz w:val="28"/>
          <w:szCs w:val="28"/>
        </w:rPr>
      </w:pPr>
      <w:r w:rsidRPr="00A379E3">
        <w:rPr>
          <w:b/>
          <w:sz w:val="28"/>
          <w:szCs w:val="28"/>
        </w:rPr>
        <w:t>документов дела №  _______________________</w:t>
      </w:r>
    </w:p>
    <w:p w:rsidR="00A379E3" w:rsidRPr="00A379E3" w:rsidRDefault="00A379E3" w:rsidP="00A379E3">
      <w:pPr>
        <w:widowControl w:val="0"/>
        <w:autoSpaceDE w:val="0"/>
        <w:autoSpaceDN w:val="0"/>
        <w:adjustRightInd w:val="0"/>
        <w:spacing w:line="360" w:lineRule="auto"/>
        <w:jc w:val="center"/>
        <w:rPr>
          <w:b/>
          <w:sz w:val="28"/>
          <w:szCs w:val="28"/>
        </w:rPr>
      </w:pPr>
    </w:p>
    <w:p w:rsidR="00A379E3" w:rsidRPr="00A379E3" w:rsidRDefault="00A379E3" w:rsidP="00A379E3">
      <w:pPr>
        <w:widowControl w:val="0"/>
        <w:autoSpaceDE w:val="0"/>
        <w:autoSpaceDN w:val="0"/>
        <w:adjustRightInd w:val="0"/>
        <w:spacing w:line="360" w:lineRule="auto"/>
        <w:jc w:val="center"/>
        <w:rPr>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1595"/>
        <w:gridCol w:w="1473"/>
        <w:gridCol w:w="3178"/>
        <w:gridCol w:w="1646"/>
        <w:gridCol w:w="1594"/>
      </w:tblGrid>
      <w:tr w:rsidR="00A379E3" w:rsidRPr="00A379E3" w:rsidTr="00A379E3">
        <w:tc>
          <w:tcPr>
            <w:tcW w:w="594" w:type="dxa"/>
          </w:tcPr>
          <w:p w:rsidR="00A379E3" w:rsidRPr="00A379E3" w:rsidRDefault="00A379E3" w:rsidP="00A379E3">
            <w:pPr>
              <w:widowControl w:val="0"/>
              <w:autoSpaceDE w:val="0"/>
              <w:autoSpaceDN w:val="0"/>
              <w:adjustRightInd w:val="0"/>
              <w:jc w:val="center"/>
              <w:rPr>
                <w:sz w:val="26"/>
                <w:szCs w:val="28"/>
              </w:rPr>
            </w:pPr>
            <w:r w:rsidRPr="00A379E3">
              <w:rPr>
                <w:sz w:val="26"/>
                <w:szCs w:val="28"/>
              </w:rPr>
              <w:t>№</w:t>
            </w:r>
          </w:p>
          <w:p w:rsidR="00A379E3" w:rsidRPr="00A379E3" w:rsidRDefault="00A379E3" w:rsidP="00A379E3">
            <w:pPr>
              <w:widowControl w:val="0"/>
              <w:autoSpaceDE w:val="0"/>
              <w:autoSpaceDN w:val="0"/>
              <w:adjustRightInd w:val="0"/>
              <w:jc w:val="center"/>
              <w:rPr>
                <w:sz w:val="26"/>
                <w:szCs w:val="28"/>
              </w:rPr>
            </w:pPr>
            <w:r w:rsidRPr="00A379E3">
              <w:rPr>
                <w:sz w:val="26"/>
                <w:szCs w:val="28"/>
              </w:rPr>
              <w:t>п/п</w:t>
            </w:r>
          </w:p>
        </w:tc>
        <w:tc>
          <w:tcPr>
            <w:tcW w:w="1595" w:type="dxa"/>
          </w:tcPr>
          <w:p w:rsidR="00A379E3" w:rsidRPr="00A379E3" w:rsidRDefault="00A379E3" w:rsidP="00A379E3">
            <w:pPr>
              <w:widowControl w:val="0"/>
              <w:autoSpaceDE w:val="0"/>
              <w:autoSpaceDN w:val="0"/>
              <w:adjustRightInd w:val="0"/>
              <w:jc w:val="center"/>
              <w:rPr>
                <w:sz w:val="26"/>
                <w:szCs w:val="28"/>
              </w:rPr>
            </w:pPr>
            <w:r w:rsidRPr="00A379E3">
              <w:rPr>
                <w:sz w:val="26"/>
                <w:szCs w:val="28"/>
              </w:rPr>
              <w:t xml:space="preserve">Индекс </w:t>
            </w:r>
          </w:p>
          <w:p w:rsidR="00A379E3" w:rsidRPr="00A379E3" w:rsidRDefault="00A379E3" w:rsidP="00A379E3">
            <w:pPr>
              <w:widowControl w:val="0"/>
              <w:autoSpaceDE w:val="0"/>
              <w:autoSpaceDN w:val="0"/>
              <w:adjustRightInd w:val="0"/>
              <w:jc w:val="center"/>
              <w:rPr>
                <w:sz w:val="26"/>
                <w:szCs w:val="28"/>
              </w:rPr>
            </w:pPr>
            <w:r w:rsidRPr="00A379E3">
              <w:rPr>
                <w:sz w:val="26"/>
                <w:szCs w:val="28"/>
              </w:rPr>
              <w:t>документа</w:t>
            </w:r>
          </w:p>
        </w:tc>
        <w:tc>
          <w:tcPr>
            <w:tcW w:w="1473" w:type="dxa"/>
          </w:tcPr>
          <w:p w:rsidR="00A379E3" w:rsidRPr="00A379E3" w:rsidRDefault="00A379E3" w:rsidP="00A379E3">
            <w:pPr>
              <w:widowControl w:val="0"/>
              <w:autoSpaceDE w:val="0"/>
              <w:autoSpaceDN w:val="0"/>
              <w:adjustRightInd w:val="0"/>
              <w:jc w:val="center"/>
              <w:rPr>
                <w:sz w:val="26"/>
                <w:szCs w:val="28"/>
              </w:rPr>
            </w:pPr>
            <w:r w:rsidRPr="00A379E3">
              <w:rPr>
                <w:sz w:val="26"/>
                <w:szCs w:val="28"/>
              </w:rPr>
              <w:t>Дата</w:t>
            </w:r>
          </w:p>
          <w:p w:rsidR="00A379E3" w:rsidRPr="00A379E3" w:rsidRDefault="00A379E3" w:rsidP="00A379E3">
            <w:pPr>
              <w:widowControl w:val="0"/>
              <w:autoSpaceDE w:val="0"/>
              <w:autoSpaceDN w:val="0"/>
              <w:adjustRightInd w:val="0"/>
              <w:jc w:val="center"/>
              <w:rPr>
                <w:sz w:val="26"/>
                <w:szCs w:val="28"/>
              </w:rPr>
            </w:pPr>
            <w:r w:rsidRPr="00A379E3">
              <w:rPr>
                <w:sz w:val="26"/>
                <w:szCs w:val="28"/>
              </w:rPr>
              <w:t>документа</w:t>
            </w:r>
          </w:p>
        </w:tc>
        <w:tc>
          <w:tcPr>
            <w:tcW w:w="3178" w:type="dxa"/>
          </w:tcPr>
          <w:p w:rsidR="00A379E3" w:rsidRPr="00A379E3" w:rsidRDefault="00A379E3" w:rsidP="00A379E3">
            <w:pPr>
              <w:widowControl w:val="0"/>
              <w:autoSpaceDE w:val="0"/>
              <w:autoSpaceDN w:val="0"/>
              <w:adjustRightInd w:val="0"/>
              <w:jc w:val="center"/>
              <w:rPr>
                <w:sz w:val="26"/>
                <w:szCs w:val="28"/>
              </w:rPr>
            </w:pPr>
            <w:r w:rsidRPr="00A379E3">
              <w:rPr>
                <w:sz w:val="26"/>
                <w:szCs w:val="28"/>
              </w:rPr>
              <w:t>Заголовок документа</w:t>
            </w:r>
          </w:p>
        </w:tc>
        <w:tc>
          <w:tcPr>
            <w:tcW w:w="1646" w:type="dxa"/>
          </w:tcPr>
          <w:p w:rsidR="00A379E3" w:rsidRPr="00A379E3" w:rsidRDefault="00A379E3" w:rsidP="00A379E3">
            <w:pPr>
              <w:widowControl w:val="0"/>
              <w:autoSpaceDE w:val="0"/>
              <w:autoSpaceDN w:val="0"/>
              <w:adjustRightInd w:val="0"/>
              <w:jc w:val="center"/>
              <w:rPr>
                <w:sz w:val="26"/>
                <w:szCs w:val="28"/>
              </w:rPr>
            </w:pPr>
            <w:r w:rsidRPr="00A379E3">
              <w:rPr>
                <w:sz w:val="26"/>
                <w:szCs w:val="28"/>
              </w:rPr>
              <w:t>Номера</w:t>
            </w:r>
          </w:p>
          <w:p w:rsidR="00A379E3" w:rsidRPr="00A379E3" w:rsidRDefault="00A379E3" w:rsidP="00A379E3">
            <w:pPr>
              <w:widowControl w:val="0"/>
              <w:autoSpaceDE w:val="0"/>
              <w:autoSpaceDN w:val="0"/>
              <w:adjustRightInd w:val="0"/>
              <w:jc w:val="center"/>
              <w:rPr>
                <w:sz w:val="26"/>
                <w:szCs w:val="28"/>
              </w:rPr>
            </w:pPr>
            <w:r w:rsidRPr="00A379E3">
              <w:rPr>
                <w:sz w:val="26"/>
                <w:szCs w:val="28"/>
              </w:rPr>
              <w:t>листов дела</w:t>
            </w:r>
          </w:p>
        </w:tc>
        <w:tc>
          <w:tcPr>
            <w:tcW w:w="1594" w:type="dxa"/>
          </w:tcPr>
          <w:p w:rsidR="00A379E3" w:rsidRPr="00A379E3" w:rsidRDefault="00A379E3" w:rsidP="00A379E3">
            <w:pPr>
              <w:widowControl w:val="0"/>
              <w:autoSpaceDE w:val="0"/>
              <w:autoSpaceDN w:val="0"/>
              <w:adjustRightInd w:val="0"/>
              <w:jc w:val="center"/>
              <w:rPr>
                <w:sz w:val="26"/>
                <w:szCs w:val="28"/>
              </w:rPr>
            </w:pPr>
            <w:r w:rsidRPr="00A379E3">
              <w:rPr>
                <w:sz w:val="26"/>
                <w:szCs w:val="28"/>
              </w:rPr>
              <w:t>Примечание</w:t>
            </w:r>
          </w:p>
        </w:tc>
      </w:tr>
      <w:tr w:rsidR="00A379E3" w:rsidRPr="00A379E3" w:rsidTr="00A379E3">
        <w:tc>
          <w:tcPr>
            <w:tcW w:w="594"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1</w:t>
            </w:r>
          </w:p>
        </w:tc>
        <w:tc>
          <w:tcPr>
            <w:tcW w:w="1595"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2</w:t>
            </w:r>
          </w:p>
        </w:tc>
        <w:tc>
          <w:tcPr>
            <w:tcW w:w="1473"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3</w:t>
            </w:r>
          </w:p>
        </w:tc>
        <w:tc>
          <w:tcPr>
            <w:tcW w:w="3178"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4</w:t>
            </w:r>
          </w:p>
        </w:tc>
        <w:tc>
          <w:tcPr>
            <w:tcW w:w="1646"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5</w:t>
            </w:r>
          </w:p>
        </w:tc>
        <w:tc>
          <w:tcPr>
            <w:tcW w:w="1594" w:type="dxa"/>
          </w:tcPr>
          <w:p w:rsidR="00A379E3" w:rsidRPr="00A379E3" w:rsidRDefault="00A379E3" w:rsidP="00A379E3">
            <w:pPr>
              <w:widowControl w:val="0"/>
              <w:autoSpaceDE w:val="0"/>
              <w:autoSpaceDN w:val="0"/>
              <w:adjustRightInd w:val="0"/>
              <w:jc w:val="center"/>
              <w:rPr>
                <w:sz w:val="28"/>
                <w:szCs w:val="28"/>
              </w:rPr>
            </w:pPr>
            <w:r w:rsidRPr="00A379E3">
              <w:rPr>
                <w:sz w:val="28"/>
                <w:szCs w:val="28"/>
              </w:rPr>
              <w:t>6</w:t>
            </w:r>
          </w:p>
        </w:tc>
      </w:tr>
      <w:tr w:rsidR="00A379E3" w:rsidRPr="00A379E3" w:rsidTr="00A379E3">
        <w:tc>
          <w:tcPr>
            <w:tcW w:w="594" w:type="dxa"/>
          </w:tcPr>
          <w:p w:rsidR="00A379E3" w:rsidRPr="00A379E3" w:rsidRDefault="00A379E3" w:rsidP="00A379E3">
            <w:pPr>
              <w:widowControl w:val="0"/>
              <w:autoSpaceDE w:val="0"/>
              <w:autoSpaceDN w:val="0"/>
              <w:adjustRightInd w:val="0"/>
              <w:spacing w:line="360" w:lineRule="auto"/>
              <w:jc w:val="center"/>
              <w:rPr>
                <w:sz w:val="28"/>
                <w:szCs w:val="28"/>
              </w:rPr>
            </w:pPr>
          </w:p>
        </w:tc>
        <w:tc>
          <w:tcPr>
            <w:tcW w:w="1595" w:type="dxa"/>
          </w:tcPr>
          <w:p w:rsidR="00A379E3" w:rsidRPr="00A379E3" w:rsidRDefault="00A379E3" w:rsidP="00A379E3">
            <w:pPr>
              <w:widowControl w:val="0"/>
              <w:autoSpaceDE w:val="0"/>
              <w:autoSpaceDN w:val="0"/>
              <w:adjustRightInd w:val="0"/>
              <w:spacing w:line="360" w:lineRule="auto"/>
              <w:jc w:val="center"/>
              <w:rPr>
                <w:sz w:val="28"/>
                <w:szCs w:val="28"/>
              </w:rPr>
            </w:pPr>
          </w:p>
        </w:tc>
        <w:tc>
          <w:tcPr>
            <w:tcW w:w="1473" w:type="dxa"/>
          </w:tcPr>
          <w:p w:rsidR="00A379E3" w:rsidRPr="00A379E3" w:rsidRDefault="00A379E3" w:rsidP="00A379E3">
            <w:pPr>
              <w:widowControl w:val="0"/>
              <w:autoSpaceDE w:val="0"/>
              <w:autoSpaceDN w:val="0"/>
              <w:adjustRightInd w:val="0"/>
              <w:spacing w:line="360" w:lineRule="auto"/>
              <w:jc w:val="center"/>
              <w:rPr>
                <w:sz w:val="28"/>
                <w:szCs w:val="28"/>
              </w:rPr>
            </w:pPr>
          </w:p>
        </w:tc>
        <w:tc>
          <w:tcPr>
            <w:tcW w:w="3178" w:type="dxa"/>
          </w:tcPr>
          <w:p w:rsidR="00A379E3" w:rsidRPr="00A379E3" w:rsidRDefault="00A379E3" w:rsidP="00A379E3">
            <w:pPr>
              <w:widowControl w:val="0"/>
              <w:autoSpaceDE w:val="0"/>
              <w:autoSpaceDN w:val="0"/>
              <w:adjustRightInd w:val="0"/>
              <w:spacing w:line="360" w:lineRule="auto"/>
              <w:jc w:val="center"/>
              <w:rPr>
                <w:sz w:val="28"/>
                <w:szCs w:val="28"/>
              </w:rPr>
            </w:pPr>
          </w:p>
        </w:tc>
        <w:tc>
          <w:tcPr>
            <w:tcW w:w="1646" w:type="dxa"/>
          </w:tcPr>
          <w:p w:rsidR="00A379E3" w:rsidRPr="00A379E3" w:rsidRDefault="00A379E3" w:rsidP="00A379E3">
            <w:pPr>
              <w:widowControl w:val="0"/>
              <w:autoSpaceDE w:val="0"/>
              <w:autoSpaceDN w:val="0"/>
              <w:adjustRightInd w:val="0"/>
              <w:spacing w:line="360" w:lineRule="auto"/>
              <w:jc w:val="center"/>
              <w:rPr>
                <w:sz w:val="28"/>
                <w:szCs w:val="28"/>
              </w:rPr>
            </w:pPr>
          </w:p>
        </w:tc>
        <w:tc>
          <w:tcPr>
            <w:tcW w:w="1594" w:type="dxa"/>
          </w:tcPr>
          <w:p w:rsidR="00A379E3" w:rsidRPr="00A379E3" w:rsidRDefault="00A379E3" w:rsidP="00A379E3">
            <w:pPr>
              <w:widowControl w:val="0"/>
              <w:autoSpaceDE w:val="0"/>
              <w:autoSpaceDN w:val="0"/>
              <w:adjustRightInd w:val="0"/>
              <w:spacing w:line="360" w:lineRule="auto"/>
              <w:jc w:val="center"/>
              <w:rPr>
                <w:sz w:val="28"/>
                <w:szCs w:val="28"/>
              </w:rPr>
            </w:pPr>
          </w:p>
          <w:p w:rsidR="00A379E3" w:rsidRPr="00A379E3" w:rsidRDefault="00A379E3" w:rsidP="00A379E3">
            <w:pPr>
              <w:widowControl w:val="0"/>
              <w:autoSpaceDE w:val="0"/>
              <w:autoSpaceDN w:val="0"/>
              <w:adjustRightInd w:val="0"/>
              <w:spacing w:line="360" w:lineRule="auto"/>
              <w:jc w:val="center"/>
              <w:rPr>
                <w:sz w:val="28"/>
                <w:szCs w:val="28"/>
              </w:rPr>
            </w:pPr>
          </w:p>
          <w:p w:rsidR="00A379E3" w:rsidRPr="00A379E3" w:rsidRDefault="00A379E3" w:rsidP="00A379E3">
            <w:pPr>
              <w:widowControl w:val="0"/>
              <w:autoSpaceDE w:val="0"/>
              <w:autoSpaceDN w:val="0"/>
              <w:adjustRightInd w:val="0"/>
              <w:spacing w:line="360" w:lineRule="auto"/>
              <w:jc w:val="center"/>
              <w:rPr>
                <w:sz w:val="28"/>
                <w:szCs w:val="28"/>
              </w:rPr>
            </w:pPr>
          </w:p>
          <w:p w:rsidR="00A379E3" w:rsidRPr="00A379E3" w:rsidRDefault="00A379E3" w:rsidP="00A379E3">
            <w:pPr>
              <w:widowControl w:val="0"/>
              <w:autoSpaceDE w:val="0"/>
              <w:autoSpaceDN w:val="0"/>
              <w:adjustRightInd w:val="0"/>
              <w:spacing w:line="360" w:lineRule="auto"/>
              <w:jc w:val="center"/>
              <w:rPr>
                <w:sz w:val="28"/>
                <w:szCs w:val="28"/>
              </w:rPr>
            </w:pPr>
          </w:p>
        </w:tc>
      </w:tr>
    </w:tbl>
    <w:p w:rsidR="00A379E3" w:rsidRPr="00A379E3" w:rsidRDefault="00A379E3" w:rsidP="00A379E3">
      <w:pPr>
        <w:widowControl w:val="0"/>
        <w:autoSpaceDE w:val="0"/>
        <w:autoSpaceDN w:val="0"/>
        <w:adjustRightInd w:val="0"/>
        <w:spacing w:line="360" w:lineRule="auto"/>
        <w:jc w:val="center"/>
        <w:rPr>
          <w:sz w:val="28"/>
          <w:szCs w:val="28"/>
        </w:rPr>
      </w:pPr>
    </w:p>
    <w:p w:rsidR="00A379E3" w:rsidRPr="00A379E3" w:rsidRDefault="00A379E3" w:rsidP="00A379E3">
      <w:pPr>
        <w:widowControl w:val="0"/>
        <w:autoSpaceDE w:val="0"/>
        <w:autoSpaceDN w:val="0"/>
        <w:adjustRightInd w:val="0"/>
        <w:spacing w:line="360" w:lineRule="auto"/>
        <w:jc w:val="center"/>
        <w:rPr>
          <w:sz w:val="28"/>
          <w:szCs w:val="28"/>
        </w:rPr>
      </w:pPr>
    </w:p>
    <w:p w:rsidR="00A379E3" w:rsidRPr="00A379E3" w:rsidRDefault="00A379E3" w:rsidP="00A379E3">
      <w:pPr>
        <w:widowControl w:val="0"/>
        <w:autoSpaceDE w:val="0"/>
        <w:autoSpaceDN w:val="0"/>
        <w:adjustRightInd w:val="0"/>
        <w:rPr>
          <w:sz w:val="28"/>
          <w:szCs w:val="28"/>
        </w:rPr>
      </w:pPr>
      <w:r w:rsidRPr="00A379E3">
        <w:rPr>
          <w:sz w:val="28"/>
          <w:szCs w:val="28"/>
        </w:rPr>
        <w:t>Итого  ______________________________________________________  документов</w:t>
      </w:r>
    </w:p>
    <w:p w:rsidR="00A379E3" w:rsidRPr="00A379E3" w:rsidRDefault="00A379E3" w:rsidP="00A379E3">
      <w:pPr>
        <w:widowControl w:val="0"/>
        <w:autoSpaceDE w:val="0"/>
        <w:autoSpaceDN w:val="0"/>
        <w:adjustRightInd w:val="0"/>
        <w:jc w:val="center"/>
        <w:rPr>
          <w:sz w:val="20"/>
          <w:szCs w:val="20"/>
        </w:rPr>
      </w:pPr>
      <w:r w:rsidRPr="00A379E3">
        <w:rPr>
          <w:sz w:val="20"/>
          <w:szCs w:val="20"/>
        </w:rPr>
        <w:t>(цифрами и прописью)</w:t>
      </w:r>
    </w:p>
    <w:p w:rsidR="00A379E3" w:rsidRPr="00A379E3" w:rsidRDefault="00A379E3" w:rsidP="00A379E3">
      <w:pPr>
        <w:widowControl w:val="0"/>
        <w:autoSpaceDE w:val="0"/>
        <w:autoSpaceDN w:val="0"/>
        <w:adjustRightInd w:val="0"/>
        <w:jc w:val="center"/>
        <w:rPr>
          <w:sz w:val="28"/>
          <w:szCs w:val="28"/>
        </w:rPr>
      </w:pPr>
    </w:p>
    <w:p w:rsidR="00A379E3" w:rsidRPr="00A379E3" w:rsidRDefault="00A379E3" w:rsidP="00A379E3">
      <w:pPr>
        <w:widowControl w:val="0"/>
        <w:autoSpaceDE w:val="0"/>
        <w:autoSpaceDN w:val="0"/>
        <w:adjustRightInd w:val="0"/>
        <w:rPr>
          <w:sz w:val="16"/>
          <w:szCs w:val="16"/>
        </w:rPr>
      </w:pPr>
      <w:r w:rsidRPr="00A379E3">
        <w:rPr>
          <w:sz w:val="28"/>
          <w:szCs w:val="28"/>
        </w:rPr>
        <w:t>Количество листов внутренней описи ______________________________________</w:t>
      </w:r>
    </w:p>
    <w:p w:rsidR="00A379E3" w:rsidRPr="00A379E3" w:rsidRDefault="00A379E3" w:rsidP="00A379E3">
      <w:pPr>
        <w:widowControl w:val="0"/>
        <w:autoSpaceDE w:val="0"/>
        <w:autoSpaceDN w:val="0"/>
        <w:adjustRightInd w:val="0"/>
        <w:spacing w:line="360" w:lineRule="auto"/>
        <w:rPr>
          <w:sz w:val="20"/>
          <w:szCs w:val="20"/>
        </w:rPr>
      </w:pPr>
      <w:r w:rsidRPr="00A379E3">
        <w:rPr>
          <w:sz w:val="20"/>
          <w:szCs w:val="20"/>
        </w:rPr>
        <w:t xml:space="preserve">                                                                                                      (цифрами и прописью)</w:t>
      </w:r>
    </w:p>
    <w:p w:rsidR="00A379E3" w:rsidRPr="00A379E3" w:rsidRDefault="00A379E3" w:rsidP="00A379E3">
      <w:pPr>
        <w:widowControl w:val="0"/>
        <w:autoSpaceDE w:val="0"/>
        <w:autoSpaceDN w:val="0"/>
        <w:adjustRightInd w:val="0"/>
        <w:spacing w:line="360" w:lineRule="auto"/>
        <w:jc w:val="center"/>
        <w:rPr>
          <w:sz w:val="28"/>
          <w:szCs w:val="28"/>
        </w:rPr>
      </w:pPr>
    </w:p>
    <w:p w:rsidR="00A379E3" w:rsidRPr="00A379E3" w:rsidRDefault="00A379E3" w:rsidP="00A379E3">
      <w:pPr>
        <w:widowControl w:val="0"/>
        <w:autoSpaceDE w:val="0"/>
        <w:autoSpaceDN w:val="0"/>
        <w:adjustRightInd w:val="0"/>
        <w:spacing w:line="360" w:lineRule="auto"/>
        <w:jc w:val="center"/>
        <w:rPr>
          <w:sz w:val="28"/>
          <w:szCs w:val="28"/>
        </w:rPr>
      </w:pPr>
    </w:p>
    <w:p w:rsidR="00A379E3" w:rsidRPr="00A379E3" w:rsidRDefault="00A379E3" w:rsidP="00A379E3">
      <w:pPr>
        <w:widowControl w:val="0"/>
        <w:autoSpaceDE w:val="0"/>
        <w:autoSpaceDN w:val="0"/>
        <w:adjustRightInd w:val="0"/>
        <w:spacing w:line="360" w:lineRule="auto"/>
        <w:jc w:val="center"/>
        <w:rPr>
          <w:sz w:val="28"/>
          <w:szCs w:val="28"/>
        </w:rPr>
      </w:pPr>
    </w:p>
    <w:p w:rsidR="00A379E3" w:rsidRPr="00A379E3" w:rsidRDefault="00A379E3" w:rsidP="00A379E3">
      <w:pPr>
        <w:widowControl w:val="0"/>
        <w:autoSpaceDE w:val="0"/>
        <w:autoSpaceDN w:val="0"/>
        <w:adjustRightInd w:val="0"/>
        <w:rPr>
          <w:sz w:val="28"/>
          <w:szCs w:val="28"/>
        </w:rPr>
      </w:pPr>
      <w:r w:rsidRPr="00A379E3">
        <w:rPr>
          <w:sz w:val="28"/>
          <w:szCs w:val="28"/>
        </w:rPr>
        <w:t>Наименование должности лица,</w:t>
      </w:r>
    </w:p>
    <w:p w:rsidR="00A379E3" w:rsidRPr="00A379E3" w:rsidRDefault="00A379E3" w:rsidP="00A379E3">
      <w:pPr>
        <w:widowControl w:val="0"/>
        <w:autoSpaceDE w:val="0"/>
        <w:autoSpaceDN w:val="0"/>
        <w:adjustRightInd w:val="0"/>
        <w:rPr>
          <w:sz w:val="28"/>
          <w:szCs w:val="28"/>
        </w:rPr>
      </w:pPr>
      <w:r w:rsidRPr="00A379E3">
        <w:rPr>
          <w:sz w:val="28"/>
          <w:szCs w:val="28"/>
        </w:rPr>
        <w:t>составившего внутреннюю опись</w:t>
      </w:r>
    </w:p>
    <w:p w:rsidR="00A379E3" w:rsidRPr="00A379E3" w:rsidRDefault="00A379E3" w:rsidP="00A379E3">
      <w:pPr>
        <w:widowControl w:val="0"/>
        <w:autoSpaceDE w:val="0"/>
        <w:autoSpaceDN w:val="0"/>
        <w:adjustRightInd w:val="0"/>
        <w:spacing w:line="360" w:lineRule="auto"/>
        <w:rPr>
          <w:b/>
          <w:sz w:val="28"/>
          <w:szCs w:val="28"/>
        </w:rPr>
      </w:pPr>
      <w:r w:rsidRPr="00A379E3">
        <w:rPr>
          <w:sz w:val="28"/>
          <w:szCs w:val="28"/>
        </w:rPr>
        <w:t>документов дела                                                  Подпись          Расшифровка подписи</w:t>
      </w:r>
    </w:p>
    <w:p w:rsidR="00A379E3" w:rsidRPr="00A379E3" w:rsidRDefault="00A379E3" w:rsidP="00A379E3">
      <w:pPr>
        <w:widowControl w:val="0"/>
        <w:autoSpaceDE w:val="0"/>
        <w:autoSpaceDN w:val="0"/>
        <w:adjustRightInd w:val="0"/>
        <w:rPr>
          <w:sz w:val="28"/>
          <w:szCs w:val="28"/>
        </w:rPr>
      </w:pPr>
      <w:r w:rsidRPr="00A379E3">
        <w:rPr>
          <w:sz w:val="28"/>
          <w:szCs w:val="28"/>
        </w:rPr>
        <w:t>Дата</w:t>
      </w:r>
    </w:p>
    <w:p w:rsidR="00A379E3" w:rsidRPr="00A379E3" w:rsidRDefault="00A379E3" w:rsidP="00A379E3">
      <w:pPr>
        <w:widowControl w:val="0"/>
        <w:autoSpaceDE w:val="0"/>
        <w:autoSpaceDN w:val="0"/>
        <w:adjustRightInd w:val="0"/>
        <w:rPr>
          <w:b/>
          <w:sz w:val="28"/>
          <w:szCs w:val="28"/>
        </w:rPr>
      </w:pPr>
    </w:p>
    <w:p w:rsidR="00A379E3" w:rsidRPr="00A379E3" w:rsidRDefault="00A379E3" w:rsidP="00A379E3">
      <w:pPr>
        <w:widowControl w:val="0"/>
        <w:autoSpaceDE w:val="0"/>
        <w:autoSpaceDN w:val="0"/>
        <w:adjustRightInd w:val="0"/>
        <w:rPr>
          <w:sz w:val="26"/>
          <w:szCs w:val="26"/>
        </w:rPr>
      </w:pPr>
    </w:p>
    <w:p w:rsidR="00A379E3" w:rsidRPr="00A379E3" w:rsidRDefault="00A379E3" w:rsidP="00A379E3">
      <w:pPr>
        <w:widowControl w:val="0"/>
        <w:autoSpaceDE w:val="0"/>
        <w:autoSpaceDN w:val="0"/>
        <w:adjustRightInd w:val="0"/>
        <w:rPr>
          <w:sz w:val="26"/>
          <w:szCs w:val="26"/>
        </w:rPr>
      </w:pPr>
    </w:p>
    <w:p w:rsidR="00A379E3" w:rsidRPr="00A379E3" w:rsidRDefault="00A379E3" w:rsidP="00A379E3">
      <w:pPr>
        <w:widowControl w:val="0"/>
        <w:autoSpaceDE w:val="0"/>
        <w:autoSpaceDN w:val="0"/>
        <w:adjustRightInd w:val="0"/>
        <w:rPr>
          <w:sz w:val="26"/>
          <w:szCs w:val="26"/>
        </w:rPr>
      </w:pPr>
    </w:p>
    <w:p w:rsidR="00A379E3" w:rsidRPr="00A379E3" w:rsidRDefault="00A379E3" w:rsidP="00A379E3">
      <w:pPr>
        <w:widowControl w:val="0"/>
        <w:autoSpaceDE w:val="0"/>
        <w:autoSpaceDN w:val="0"/>
        <w:adjustRightInd w:val="0"/>
        <w:rPr>
          <w:sz w:val="26"/>
          <w:szCs w:val="26"/>
        </w:rPr>
      </w:pPr>
    </w:p>
    <w:p w:rsidR="00A379E3" w:rsidRPr="00A379E3" w:rsidRDefault="00A379E3" w:rsidP="00A379E3">
      <w:pPr>
        <w:widowControl w:val="0"/>
        <w:autoSpaceDE w:val="0"/>
        <w:autoSpaceDN w:val="0"/>
        <w:adjustRightInd w:val="0"/>
        <w:rPr>
          <w:sz w:val="26"/>
          <w:szCs w:val="26"/>
        </w:rPr>
      </w:pPr>
    </w:p>
    <w:p w:rsidR="00A379E3" w:rsidRPr="00A379E3" w:rsidRDefault="00A379E3" w:rsidP="00A379E3">
      <w:pPr>
        <w:widowControl w:val="0"/>
        <w:autoSpaceDE w:val="0"/>
        <w:autoSpaceDN w:val="0"/>
        <w:adjustRightInd w:val="0"/>
        <w:jc w:val="center"/>
        <w:rPr>
          <w:b/>
        </w:rPr>
      </w:pPr>
      <w:r w:rsidRPr="00A379E3">
        <w:rPr>
          <w:b/>
        </w:rPr>
        <w:t>Форма внутренней описи документов дела</w:t>
      </w:r>
    </w:p>
    <w:p w:rsidR="00A379E3" w:rsidRPr="00A379E3" w:rsidRDefault="00A379E3" w:rsidP="00A379E3">
      <w:pPr>
        <w:widowControl w:val="0"/>
        <w:autoSpaceDE w:val="0"/>
        <w:autoSpaceDN w:val="0"/>
        <w:adjustRightInd w:val="0"/>
        <w:jc w:val="right"/>
        <w:rPr>
          <w:sz w:val="28"/>
          <w:szCs w:val="28"/>
        </w:rPr>
        <w:sectPr w:rsidR="00A379E3" w:rsidRPr="00A379E3" w:rsidSect="00A379E3">
          <w:pgSz w:w="12240" w:h="15840" w:code="1"/>
          <w:pgMar w:top="1134" w:right="567" w:bottom="1134" w:left="1701" w:header="720" w:footer="720" w:gutter="0"/>
          <w:cols w:space="720"/>
          <w:noEndnote/>
        </w:sectPr>
      </w:pPr>
    </w:p>
    <w:p w:rsidR="00A379E3" w:rsidRPr="00A379E3" w:rsidRDefault="00A379E3" w:rsidP="00A379E3">
      <w:pPr>
        <w:widowControl w:val="0"/>
        <w:autoSpaceDE w:val="0"/>
        <w:autoSpaceDN w:val="0"/>
        <w:adjustRightInd w:val="0"/>
        <w:jc w:val="right"/>
        <w:rPr>
          <w:sz w:val="28"/>
          <w:szCs w:val="28"/>
        </w:rPr>
      </w:pPr>
      <w:r>
        <w:rPr>
          <w:noProof/>
          <w:sz w:val="28"/>
          <w:szCs w:val="28"/>
        </w:rPr>
        <w:lastRenderedPageBreak/>
        <mc:AlternateContent>
          <mc:Choice Requires="wps">
            <w:drawing>
              <wp:anchor distT="0" distB="0" distL="114300" distR="114300" simplePos="0" relativeHeight="251677696" behindDoc="0" locked="0" layoutInCell="1" allowOverlap="1">
                <wp:simplePos x="0" y="0"/>
                <wp:positionH relativeFrom="column">
                  <wp:posOffset>-25400</wp:posOffset>
                </wp:positionH>
                <wp:positionV relativeFrom="paragraph">
                  <wp:posOffset>-17780</wp:posOffset>
                </wp:positionV>
                <wp:extent cx="3111500" cy="1034415"/>
                <wp:effectExtent l="0" t="0" r="0" b="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0" cy="1034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Default="00A379E3" w:rsidP="00A379E3">
                            <w:pPr>
                              <w:rPr>
                                <w:sz w:val="26"/>
                              </w:rPr>
                            </w:pPr>
                            <w:r w:rsidRPr="00AE447E">
                              <w:rPr>
                                <w:sz w:val="26"/>
                              </w:rPr>
                              <w:t>Администрация</w:t>
                            </w:r>
                            <w:r>
                              <w:rPr>
                                <w:sz w:val="26"/>
                              </w:rPr>
                              <w:t xml:space="preserve"> Петровского </w:t>
                            </w:r>
                          </w:p>
                          <w:p w:rsidR="00A379E3" w:rsidRPr="00AE447E" w:rsidRDefault="00A379E3" w:rsidP="00A379E3">
                            <w:pPr>
                              <w:rPr>
                                <w:sz w:val="26"/>
                              </w:rPr>
                            </w:pPr>
                            <w:r>
                              <w:rPr>
                                <w:sz w:val="26"/>
                              </w:rPr>
                              <w:t>сельского поселения  Дубенского</w:t>
                            </w:r>
                          </w:p>
                          <w:p w:rsidR="00A379E3" w:rsidRPr="00AE447E" w:rsidRDefault="00A379E3" w:rsidP="00A379E3">
                            <w:pPr>
                              <w:rPr>
                                <w:sz w:val="26"/>
                              </w:rPr>
                            </w:pPr>
                            <w:r w:rsidRPr="00AE447E">
                              <w:rPr>
                                <w:sz w:val="26"/>
                              </w:rPr>
                              <w:t>муниципального района</w:t>
                            </w:r>
                          </w:p>
                          <w:p w:rsidR="00A379E3" w:rsidRPr="00AE447E" w:rsidRDefault="00A379E3" w:rsidP="00A379E3">
                            <w:pPr>
                              <w:rPr>
                                <w:sz w:val="26"/>
                              </w:rPr>
                            </w:pPr>
                            <w:r w:rsidRPr="00AE447E">
                              <w:rPr>
                                <w:sz w:val="26"/>
                              </w:rPr>
                              <w:t>Республики Мордовия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 o:spid="_x0000_s1038" style="position:absolute;left:0;text-align:left;margin-left:-2pt;margin-top:-1.4pt;width:245pt;height:81.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" stroked="f">
                <v:textbox>
                  <w:txbxContent>
                    <w:p w:rsidR="00A379E3" w:rsidRDefault="00A379E3" w:rsidP="00A379E3">
                      <w:pPr>
                        <w:rPr>
                          <w:sz w:val="26"/>
                        </w:rPr>
                      </w:pPr>
                      <w:r w:rsidRPr="00AE447E">
                        <w:rPr>
                          <w:sz w:val="26"/>
                        </w:rPr>
                        <w:t>Администрация</w:t>
                      </w:r>
                      <w:r>
                        <w:rPr>
                          <w:sz w:val="26"/>
                        </w:rPr>
                        <w:t xml:space="preserve"> </w:t>
                      </w:r>
                      <w:proofErr w:type="gramStart"/>
                      <w:r>
                        <w:rPr>
                          <w:sz w:val="26"/>
                        </w:rPr>
                        <w:t>Петровского</w:t>
                      </w:r>
                      <w:proofErr w:type="gramEnd"/>
                      <w:r>
                        <w:rPr>
                          <w:sz w:val="26"/>
                        </w:rPr>
                        <w:t xml:space="preserve"> </w:t>
                      </w:r>
                    </w:p>
                    <w:p w:rsidR="00A379E3" w:rsidRPr="00AE447E" w:rsidRDefault="00A379E3" w:rsidP="00A379E3">
                      <w:pPr>
                        <w:rPr>
                          <w:sz w:val="26"/>
                        </w:rPr>
                      </w:pPr>
                      <w:r>
                        <w:rPr>
                          <w:sz w:val="26"/>
                        </w:rPr>
                        <w:t>сельского поселения  Дубенского</w:t>
                      </w:r>
                    </w:p>
                    <w:p w:rsidR="00A379E3" w:rsidRPr="00AE447E" w:rsidRDefault="00A379E3" w:rsidP="00A379E3">
                      <w:pPr>
                        <w:rPr>
                          <w:sz w:val="26"/>
                        </w:rPr>
                      </w:pPr>
                      <w:r w:rsidRPr="00AE447E">
                        <w:rPr>
                          <w:sz w:val="26"/>
                        </w:rPr>
                        <w:t>муниц</w:t>
                      </w:r>
                      <w:r w:rsidRPr="00AE447E">
                        <w:rPr>
                          <w:sz w:val="26"/>
                        </w:rPr>
                        <w:t>и</w:t>
                      </w:r>
                      <w:r w:rsidRPr="00AE447E">
                        <w:rPr>
                          <w:sz w:val="26"/>
                        </w:rPr>
                        <w:t>пального района</w:t>
                      </w:r>
                    </w:p>
                    <w:p w:rsidR="00A379E3" w:rsidRPr="00AE447E" w:rsidRDefault="00A379E3" w:rsidP="00A379E3">
                      <w:pPr>
                        <w:rPr>
                          <w:sz w:val="26"/>
                        </w:rPr>
                      </w:pPr>
                      <w:r w:rsidRPr="00AE447E">
                        <w:rPr>
                          <w:sz w:val="26"/>
                        </w:rPr>
                        <w:t>Республики Мордовия</w:t>
                      </w:r>
                    </w:p>
                  </w:txbxContent>
                </v:textbox>
              </v:rect>
            </w:pict>
          </mc:Fallback>
        </mc:AlternateContent>
      </w:r>
      <w:r w:rsidRPr="00A379E3">
        <w:rPr>
          <w:sz w:val="28"/>
          <w:szCs w:val="28"/>
        </w:rPr>
        <w:t>Приложение № 16</w:t>
      </w:r>
    </w:p>
    <w:p w:rsidR="00A379E3" w:rsidRPr="00A379E3" w:rsidRDefault="00A379E3" w:rsidP="00A379E3">
      <w:pPr>
        <w:widowControl w:val="0"/>
        <w:autoSpaceDE w:val="0"/>
        <w:autoSpaceDN w:val="0"/>
        <w:adjustRightInd w:val="0"/>
        <w:jc w:val="right"/>
        <w:rPr>
          <w:sz w:val="28"/>
          <w:szCs w:val="28"/>
        </w:rPr>
      </w:pPr>
      <w:r w:rsidRPr="00A379E3">
        <w:rPr>
          <w:sz w:val="28"/>
          <w:szCs w:val="28"/>
        </w:rPr>
        <w:t>к п. 9.3.4.</w:t>
      </w:r>
    </w:p>
    <w:p w:rsidR="00A379E3" w:rsidRPr="00A379E3" w:rsidRDefault="00A379E3" w:rsidP="00A379E3">
      <w:pPr>
        <w:autoSpaceDE w:val="0"/>
        <w:autoSpaceDN w:val="0"/>
        <w:adjustRightInd w:val="0"/>
        <w:rPr>
          <w:sz w:val="26"/>
          <w:szCs w:val="26"/>
        </w:rPr>
      </w:pPr>
      <w:r>
        <w:rPr>
          <w:noProof/>
          <w:sz w:val="26"/>
          <w:szCs w:val="26"/>
        </w:rPr>
        <mc:AlternateContent>
          <mc:Choice Requires="wps">
            <w:drawing>
              <wp:anchor distT="0" distB="0" distL="114300" distR="114300" simplePos="0" relativeHeight="251678720" behindDoc="0" locked="0" layoutInCell="1" allowOverlap="1">
                <wp:simplePos x="0" y="0"/>
                <wp:positionH relativeFrom="column">
                  <wp:posOffset>3086100</wp:posOffset>
                </wp:positionH>
                <wp:positionV relativeFrom="paragraph">
                  <wp:posOffset>50800</wp:posOffset>
                </wp:positionV>
                <wp:extent cx="3300730" cy="1940560"/>
                <wp:effectExtent l="3810" t="0" r="635" b="381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0730" cy="1940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Pr="00AE447E" w:rsidRDefault="00A379E3" w:rsidP="00A379E3">
                            <w:pPr>
                              <w:spacing w:line="360" w:lineRule="auto"/>
                              <w:rPr>
                                <w:b/>
                                <w:sz w:val="26"/>
                                <w:szCs w:val="28"/>
                              </w:rPr>
                            </w:pPr>
                            <w:r w:rsidRPr="00AE447E">
                              <w:rPr>
                                <w:b/>
                                <w:sz w:val="26"/>
                                <w:szCs w:val="28"/>
                              </w:rPr>
                              <w:t>УТВЕРЖДАЮ</w:t>
                            </w:r>
                          </w:p>
                          <w:p w:rsidR="00A379E3" w:rsidRPr="00AE447E" w:rsidRDefault="00A379E3" w:rsidP="00A379E3">
                            <w:pPr>
                              <w:rPr>
                                <w:sz w:val="26"/>
                                <w:szCs w:val="28"/>
                              </w:rPr>
                            </w:pPr>
                            <w:r>
                              <w:rPr>
                                <w:sz w:val="26"/>
                                <w:szCs w:val="28"/>
                              </w:rPr>
                              <w:t xml:space="preserve">Глава Петровского сельского поселения Дубенского  </w:t>
                            </w:r>
                            <w:r w:rsidRPr="00AE447E">
                              <w:rPr>
                                <w:sz w:val="26"/>
                                <w:szCs w:val="28"/>
                              </w:rPr>
                              <w:t>муниципального района</w:t>
                            </w:r>
                            <w:r>
                              <w:rPr>
                                <w:sz w:val="26"/>
                                <w:szCs w:val="28"/>
                              </w:rPr>
                              <w:t xml:space="preserve"> </w:t>
                            </w:r>
                            <w:r w:rsidRPr="00AE447E">
                              <w:rPr>
                                <w:sz w:val="26"/>
                                <w:szCs w:val="28"/>
                              </w:rPr>
                              <w:t>Республики Мордовия</w:t>
                            </w:r>
                          </w:p>
                          <w:p w:rsidR="00A379E3" w:rsidRPr="00AE447E" w:rsidRDefault="00A379E3" w:rsidP="00A379E3">
                            <w:pPr>
                              <w:rPr>
                                <w:sz w:val="26"/>
                                <w:szCs w:val="28"/>
                              </w:rPr>
                            </w:pPr>
                          </w:p>
                          <w:p w:rsidR="00A379E3" w:rsidRDefault="00A379E3" w:rsidP="00A379E3">
                            <w:pPr>
                              <w:rPr>
                                <w:sz w:val="26"/>
                                <w:szCs w:val="28"/>
                              </w:rPr>
                            </w:pPr>
                            <w:r>
                              <w:rPr>
                                <w:sz w:val="26"/>
                                <w:szCs w:val="28"/>
                              </w:rPr>
                              <w:t>Подпись        Расшифровка</w:t>
                            </w:r>
                          </w:p>
                          <w:p w:rsidR="00A379E3" w:rsidRPr="00AE447E" w:rsidRDefault="00A379E3" w:rsidP="00A379E3">
                            <w:pPr>
                              <w:rPr>
                                <w:b/>
                                <w:sz w:val="26"/>
                                <w:szCs w:val="28"/>
                              </w:rPr>
                            </w:pPr>
                            <w:r>
                              <w:rPr>
                                <w:sz w:val="26"/>
                                <w:szCs w:val="28"/>
                              </w:rPr>
                              <w:t xml:space="preserve">                       подписи</w:t>
                            </w:r>
                            <w:r w:rsidRPr="00AE447E">
                              <w:rPr>
                                <w:sz w:val="26"/>
                                <w:szCs w:val="28"/>
                              </w:rPr>
                              <w:t xml:space="preserve">                                                                                         </w:t>
                            </w:r>
                          </w:p>
                          <w:p w:rsidR="00A379E3" w:rsidRPr="00AE447E" w:rsidRDefault="00A379E3" w:rsidP="00A379E3">
                            <w:pPr>
                              <w:rPr>
                                <w:sz w:val="26"/>
                                <w:szCs w:val="28"/>
                              </w:rPr>
                            </w:pPr>
                            <w:r w:rsidRPr="00AE447E">
                              <w:rPr>
                                <w:sz w:val="26"/>
                                <w:szCs w:val="28"/>
                              </w:rPr>
                              <w:t>Дата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 o:spid="_x0000_s1039" style="position:absolute;margin-left:243pt;margin-top:4pt;width:259.9pt;height:152.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" stroked="f">
                <v:textbox>
                  <w:txbxContent>
                    <w:p w:rsidR="00A379E3" w:rsidRPr="00AE447E" w:rsidRDefault="00A379E3" w:rsidP="00A379E3">
                      <w:pPr>
                        <w:spacing w:line="360" w:lineRule="auto"/>
                        <w:rPr>
                          <w:b/>
                          <w:sz w:val="26"/>
                          <w:szCs w:val="28"/>
                        </w:rPr>
                      </w:pPr>
                      <w:r w:rsidRPr="00AE447E">
                        <w:rPr>
                          <w:b/>
                          <w:sz w:val="26"/>
                          <w:szCs w:val="28"/>
                        </w:rPr>
                        <w:t>УТВЕРЖДАЮ</w:t>
                      </w:r>
                    </w:p>
                    <w:p w:rsidR="00A379E3" w:rsidRPr="00AE447E" w:rsidRDefault="00A379E3" w:rsidP="00A379E3">
                      <w:pPr>
                        <w:rPr>
                          <w:sz w:val="26"/>
                          <w:szCs w:val="28"/>
                        </w:rPr>
                      </w:pPr>
                      <w:r>
                        <w:rPr>
                          <w:sz w:val="26"/>
                          <w:szCs w:val="28"/>
                        </w:rPr>
                        <w:t xml:space="preserve">Глава Петровского сельского поселения Дубенского  </w:t>
                      </w:r>
                      <w:r w:rsidRPr="00AE447E">
                        <w:rPr>
                          <w:sz w:val="26"/>
                          <w:szCs w:val="28"/>
                        </w:rPr>
                        <w:t>муниципального района</w:t>
                      </w:r>
                      <w:r>
                        <w:rPr>
                          <w:sz w:val="26"/>
                          <w:szCs w:val="28"/>
                        </w:rPr>
                        <w:t xml:space="preserve"> </w:t>
                      </w:r>
                      <w:r w:rsidRPr="00AE447E">
                        <w:rPr>
                          <w:sz w:val="26"/>
                          <w:szCs w:val="28"/>
                        </w:rPr>
                        <w:t>Республики Мордовия</w:t>
                      </w:r>
                    </w:p>
                    <w:p w:rsidR="00A379E3" w:rsidRPr="00AE447E" w:rsidRDefault="00A379E3" w:rsidP="00A379E3">
                      <w:pPr>
                        <w:rPr>
                          <w:sz w:val="26"/>
                          <w:szCs w:val="28"/>
                        </w:rPr>
                      </w:pPr>
                    </w:p>
                    <w:p w:rsidR="00A379E3" w:rsidRDefault="00A379E3" w:rsidP="00A379E3">
                      <w:pPr>
                        <w:rPr>
                          <w:sz w:val="26"/>
                          <w:szCs w:val="28"/>
                        </w:rPr>
                      </w:pPr>
                      <w:r>
                        <w:rPr>
                          <w:sz w:val="26"/>
                          <w:szCs w:val="28"/>
                        </w:rPr>
                        <w:t>Подпись        Расшифровка</w:t>
                      </w:r>
                    </w:p>
                    <w:p w:rsidR="00A379E3" w:rsidRPr="00AE447E" w:rsidRDefault="00A379E3" w:rsidP="00A379E3">
                      <w:pPr>
                        <w:rPr>
                          <w:b/>
                          <w:sz w:val="26"/>
                          <w:szCs w:val="28"/>
                        </w:rPr>
                      </w:pPr>
                      <w:r>
                        <w:rPr>
                          <w:sz w:val="26"/>
                          <w:szCs w:val="28"/>
                        </w:rPr>
                        <w:t xml:space="preserve">                       подписи</w:t>
                      </w:r>
                      <w:r w:rsidRPr="00AE447E">
                        <w:rPr>
                          <w:sz w:val="26"/>
                          <w:szCs w:val="28"/>
                        </w:rPr>
                        <w:t xml:space="preserve">                                                                                         </w:t>
                      </w:r>
                    </w:p>
                    <w:p w:rsidR="00A379E3" w:rsidRPr="00AE447E" w:rsidRDefault="00A379E3" w:rsidP="00A379E3">
                      <w:pPr>
                        <w:rPr>
                          <w:sz w:val="26"/>
                          <w:szCs w:val="28"/>
                        </w:rPr>
                      </w:pPr>
                      <w:r w:rsidRPr="00AE447E">
                        <w:rPr>
                          <w:sz w:val="26"/>
                          <w:szCs w:val="28"/>
                        </w:rPr>
                        <w:t>Дата</w:t>
                      </w:r>
                    </w:p>
                  </w:txbxContent>
                </v:textbox>
              </v:rect>
            </w:pict>
          </mc:Fallback>
        </mc:AlternateContent>
      </w:r>
      <w:r w:rsidRPr="00A379E3">
        <w:rPr>
          <w:b/>
          <w:sz w:val="26"/>
          <w:szCs w:val="26"/>
        </w:rPr>
        <w:t xml:space="preserve">   </w:t>
      </w:r>
    </w:p>
    <w:p w:rsidR="00A379E3" w:rsidRPr="00A379E3" w:rsidRDefault="00A379E3" w:rsidP="00A379E3">
      <w:pPr>
        <w:autoSpaceDE w:val="0"/>
        <w:autoSpaceDN w:val="0"/>
        <w:adjustRightInd w:val="0"/>
        <w:rPr>
          <w:sz w:val="26"/>
          <w:szCs w:val="26"/>
        </w:rPr>
      </w:pPr>
    </w:p>
    <w:p w:rsidR="00A379E3" w:rsidRPr="00A379E3" w:rsidRDefault="00A379E3" w:rsidP="00A379E3">
      <w:pPr>
        <w:autoSpaceDE w:val="0"/>
        <w:autoSpaceDN w:val="0"/>
        <w:adjustRightInd w:val="0"/>
        <w:rPr>
          <w:sz w:val="26"/>
          <w:szCs w:val="26"/>
        </w:rPr>
      </w:pPr>
      <w:r w:rsidRPr="00A379E3">
        <w:rPr>
          <w:sz w:val="26"/>
          <w:szCs w:val="26"/>
        </w:rPr>
        <w:t xml:space="preserve">         </w:t>
      </w:r>
    </w:p>
    <w:p w:rsidR="00A379E3" w:rsidRPr="00A379E3" w:rsidRDefault="00A379E3" w:rsidP="00A379E3">
      <w:pPr>
        <w:widowControl w:val="0"/>
        <w:autoSpaceDE w:val="0"/>
        <w:autoSpaceDN w:val="0"/>
        <w:adjustRightInd w:val="0"/>
        <w:jc w:val="center"/>
        <w:rPr>
          <w:sz w:val="26"/>
          <w:szCs w:val="26"/>
        </w:rPr>
      </w:pPr>
      <w:r w:rsidRPr="00A379E3">
        <w:rPr>
          <w:b/>
          <w:sz w:val="26"/>
          <w:szCs w:val="26"/>
        </w:rPr>
        <w:t xml:space="preserve">                                          </w:t>
      </w:r>
    </w:p>
    <w:p w:rsidR="00A379E3" w:rsidRPr="00A379E3" w:rsidRDefault="00A379E3" w:rsidP="00A379E3">
      <w:pPr>
        <w:widowControl w:val="0"/>
        <w:numPr>
          <w:ilvl w:val="0"/>
          <w:numId w:val="7"/>
        </w:numPr>
        <w:autoSpaceDE w:val="0"/>
        <w:autoSpaceDN w:val="0"/>
        <w:adjustRightInd w:val="0"/>
        <w:spacing w:before="240" w:after="60" w:line="360" w:lineRule="auto"/>
        <w:outlineLvl w:val="0"/>
        <w:rPr>
          <w:b/>
          <w:sz w:val="26"/>
          <w:szCs w:val="28"/>
        </w:rPr>
      </w:pPr>
      <w:r w:rsidRPr="00A379E3">
        <w:rPr>
          <w:b/>
          <w:sz w:val="26"/>
          <w:szCs w:val="28"/>
        </w:rPr>
        <w:t>ФОНД № ________</w:t>
      </w:r>
    </w:p>
    <w:p w:rsidR="00A379E3" w:rsidRPr="00A379E3" w:rsidRDefault="00A379E3" w:rsidP="00A379E3">
      <w:pPr>
        <w:widowControl w:val="0"/>
        <w:autoSpaceDE w:val="0"/>
        <w:autoSpaceDN w:val="0"/>
        <w:adjustRightInd w:val="0"/>
        <w:spacing w:line="360" w:lineRule="auto"/>
        <w:rPr>
          <w:sz w:val="26"/>
          <w:szCs w:val="28"/>
        </w:rPr>
      </w:pPr>
      <w:r w:rsidRPr="00A379E3">
        <w:rPr>
          <w:b/>
          <w:sz w:val="26"/>
          <w:szCs w:val="28"/>
        </w:rPr>
        <w:t>ОПИСЬ № ___</w:t>
      </w:r>
      <w:r w:rsidRPr="00A379E3">
        <w:rPr>
          <w:sz w:val="26"/>
          <w:szCs w:val="28"/>
        </w:rPr>
        <w:t>____</w:t>
      </w:r>
      <w:r w:rsidRPr="00A379E3">
        <w:rPr>
          <w:b/>
          <w:sz w:val="26"/>
          <w:szCs w:val="28"/>
        </w:rPr>
        <w:t xml:space="preserve">                                                         </w:t>
      </w:r>
    </w:p>
    <w:p w:rsidR="00A379E3" w:rsidRPr="00A379E3" w:rsidRDefault="00A379E3" w:rsidP="00A379E3">
      <w:pPr>
        <w:widowControl w:val="0"/>
        <w:autoSpaceDE w:val="0"/>
        <w:autoSpaceDN w:val="0"/>
        <w:adjustRightInd w:val="0"/>
        <w:spacing w:line="360" w:lineRule="auto"/>
        <w:rPr>
          <w:sz w:val="26"/>
          <w:szCs w:val="28"/>
        </w:rPr>
      </w:pPr>
      <w:r w:rsidRPr="00A379E3">
        <w:rPr>
          <w:sz w:val="26"/>
          <w:szCs w:val="28"/>
        </w:rPr>
        <w:t xml:space="preserve">дел постоянного хранения                                                                                               </w:t>
      </w:r>
    </w:p>
    <w:p w:rsidR="00A379E3" w:rsidRPr="00A379E3" w:rsidRDefault="00A379E3" w:rsidP="00A379E3">
      <w:pPr>
        <w:widowControl w:val="0"/>
        <w:autoSpaceDE w:val="0"/>
        <w:autoSpaceDN w:val="0"/>
        <w:adjustRightInd w:val="0"/>
        <w:rPr>
          <w:b/>
          <w:sz w:val="26"/>
          <w:szCs w:val="28"/>
        </w:rPr>
      </w:pPr>
      <w:r w:rsidRPr="00A379E3">
        <w:rPr>
          <w:b/>
          <w:sz w:val="26"/>
          <w:szCs w:val="28"/>
        </w:rPr>
        <w:t xml:space="preserve">за ________ год </w:t>
      </w:r>
    </w:p>
    <w:p w:rsidR="00A379E3" w:rsidRPr="00A379E3" w:rsidRDefault="00A379E3" w:rsidP="00A379E3">
      <w:pPr>
        <w:widowControl w:val="0"/>
        <w:autoSpaceDE w:val="0"/>
        <w:autoSpaceDN w:val="0"/>
        <w:adjustRightInd w:val="0"/>
        <w:rPr>
          <w:b/>
          <w:sz w:val="16"/>
          <w:szCs w:val="16"/>
        </w:rPr>
      </w:pPr>
    </w:p>
    <w:p w:rsidR="00A379E3" w:rsidRPr="00A379E3" w:rsidRDefault="00A379E3" w:rsidP="00A379E3">
      <w:pPr>
        <w:widowControl w:val="0"/>
        <w:autoSpaceDE w:val="0"/>
        <w:autoSpaceDN w:val="0"/>
        <w:adjustRightInd w:val="0"/>
        <w:rPr>
          <w:b/>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1147"/>
        <w:gridCol w:w="3219"/>
        <w:gridCol w:w="1573"/>
        <w:gridCol w:w="1713"/>
        <w:gridCol w:w="1811"/>
      </w:tblGrid>
      <w:tr w:rsidR="00A379E3" w:rsidRPr="00A379E3" w:rsidTr="00A379E3">
        <w:tc>
          <w:tcPr>
            <w:tcW w:w="617"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 xml:space="preserve"> №</w:t>
            </w:r>
          </w:p>
          <w:p w:rsidR="00A379E3" w:rsidRPr="00A379E3" w:rsidRDefault="00A379E3" w:rsidP="00A379E3">
            <w:pPr>
              <w:widowControl w:val="0"/>
              <w:autoSpaceDE w:val="0"/>
              <w:autoSpaceDN w:val="0"/>
              <w:adjustRightInd w:val="0"/>
              <w:jc w:val="center"/>
              <w:rPr>
                <w:b/>
                <w:sz w:val="26"/>
                <w:szCs w:val="28"/>
              </w:rPr>
            </w:pPr>
            <w:r w:rsidRPr="00A379E3">
              <w:rPr>
                <w:b/>
                <w:sz w:val="26"/>
                <w:szCs w:val="28"/>
              </w:rPr>
              <w:t>п/п</w:t>
            </w:r>
          </w:p>
        </w:tc>
        <w:tc>
          <w:tcPr>
            <w:tcW w:w="1147"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Индекс</w:t>
            </w:r>
          </w:p>
          <w:p w:rsidR="00A379E3" w:rsidRPr="00A379E3" w:rsidRDefault="00A379E3" w:rsidP="00A379E3">
            <w:pPr>
              <w:widowControl w:val="0"/>
              <w:autoSpaceDE w:val="0"/>
              <w:autoSpaceDN w:val="0"/>
              <w:adjustRightInd w:val="0"/>
              <w:jc w:val="center"/>
              <w:rPr>
                <w:b/>
                <w:sz w:val="26"/>
                <w:szCs w:val="28"/>
              </w:rPr>
            </w:pPr>
            <w:r w:rsidRPr="00A379E3">
              <w:rPr>
                <w:b/>
                <w:sz w:val="26"/>
                <w:szCs w:val="28"/>
              </w:rPr>
              <w:t>дела</w:t>
            </w:r>
          </w:p>
        </w:tc>
        <w:tc>
          <w:tcPr>
            <w:tcW w:w="3219"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Заголовок дела</w:t>
            </w:r>
          </w:p>
        </w:tc>
        <w:tc>
          <w:tcPr>
            <w:tcW w:w="1573"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Крайние</w:t>
            </w:r>
          </w:p>
          <w:p w:rsidR="00A379E3" w:rsidRPr="00A379E3" w:rsidRDefault="00A379E3" w:rsidP="00A379E3">
            <w:pPr>
              <w:widowControl w:val="0"/>
              <w:autoSpaceDE w:val="0"/>
              <w:autoSpaceDN w:val="0"/>
              <w:adjustRightInd w:val="0"/>
              <w:jc w:val="center"/>
              <w:rPr>
                <w:b/>
                <w:sz w:val="26"/>
                <w:szCs w:val="28"/>
              </w:rPr>
            </w:pPr>
            <w:r w:rsidRPr="00A379E3">
              <w:rPr>
                <w:b/>
                <w:sz w:val="26"/>
                <w:szCs w:val="28"/>
              </w:rPr>
              <w:t>даты</w:t>
            </w:r>
          </w:p>
        </w:tc>
        <w:tc>
          <w:tcPr>
            <w:tcW w:w="1713"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Количество</w:t>
            </w:r>
          </w:p>
          <w:p w:rsidR="00A379E3" w:rsidRPr="00A379E3" w:rsidRDefault="00A379E3" w:rsidP="00A379E3">
            <w:pPr>
              <w:widowControl w:val="0"/>
              <w:autoSpaceDE w:val="0"/>
              <w:autoSpaceDN w:val="0"/>
              <w:adjustRightInd w:val="0"/>
              <w:jc w:val="center"/>
              <w:rPr>
                <w:b/>
                <w:sz w:val="26"/>
                <w:szCs w:val="28"/>
              </w:rPr>
            </w:pPr>
            <w:r w:rsidRPr="00A379E3">
              <w:rPr>
                <w:b/>
                <w:sz w:val="26"/>
                <w:szCs w:val="28"/>
              </w:rPr>
              <w:t>листов</w:t>
            </w:r>
          </w:p>
        </w:tc>
        <w:tc>
          <w:tcPr>
            <w:tcW w:w="1811"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Примечание</w:t>
            </w:r>
          </w:p>
        </w:tc>
      </w:tr>
      <w:tr w:rsidR="00A379E3" w:rsidRPr="00A379E3" w:rsidTr="00A379E3">
        <w:tc>
          <w:tcPr>
            <w:tcW w:w="617"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1</w:t>
            </w:r>
          </w:p>
        </w:tc>
        <w:tc>
          <w:tcPr>
            <w:tcW w:w="1147"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2</w:t>
            </w:r>
          </w:p>
        </w:tc>
        <w:tc>
          <w:tcPr>
            <w:tcW w:w="3219"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3</w:t>
            </w:r>
          </w:p>
        </w:tc>
        <w:tc>
          <w:tcPr>
            <w:tcW w:w="1573"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4</w:t>
            </w:r>
          </w:p>
        </w:tc>
        <w:tc>
          <w:tcPr>
            <w:tcW w:w="1713"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5</w:t>
            </w:r>
          </w:p>
        </w:tc>
        <w:tc>
          <w:tcPr>
            <w:tcW w:w="1811"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6</w:t>
            </w:r>
          </w:p>
        </w:tc>
      </w:tr>
      <w:tr w:rsidR="00A379E3" w:rsidRPr="00A379E3" w:rsidTr="00A379E3">
        <w:tc>
          <w:tcPr>
            <w:tcW w:w="10080" w:type="dxa"/>
            <w:gridSpan w:val="6"/>
          </w:tcPr>
          <w:p w:rsidR="00A379E3" w:rsidRPr="00A379E3" w:rsidRDefault="00A379E3" w:rsidP="00A379E3">
            <w:pPr>
              <w:widowControl w:val="0"/>
              <w:autoSpaceDE w:val="0"/>
              <w:autoSpaceDN w:val="0"/>
              <w:adjustRightInd w:val="0"/>
              <w:spacing w:line="360" w:lineRule="auto"/>
              <w:jc w:val="center"/>
              <w:rPr>
                <w:b/>
                <w:sz w:val="26"/>
                <w:szCs w:val="28"/>
              </w:rPr>
            </w:pPr>
            <w:r w:rsidRPr="00A379E3">
              <w:rPr>
                <w:b/>
                <w:sz w:val="26"/>
                <w:szCs w:val="28"/>
              </w:rPr>
              <w:t>Название раздела</w:t>
            </w:r>
          </w:p>
        </w:tc>
      </w:tr>
      <w:tr w:rsidR="00A379E3" w:rsidRPr="00A379E3" w:rsidTr="00A379E3">
        <w:tc>
          <w:tcPr>
            <w:tcW w:w="617" w:type="dxa"/>
          </w:tcPr>
          <w:p w:rsidR="00A379E3" w:rsidRPr="00A379E3" w:rsidRDefault="00A379E3" w:rsidP="00A379E3">
            <w:pPr>
              <w:widowControl w:val="0"/>
              <w:autoSpaceDE w:val="0"/>
              <w:autoSpaceDN w:val="0"/>
              <w:adjustRightInd w:val="0"/>
              <w:rPr>
                <w:sz w:val="26"/>
                <w:szCs w:val="28"/>
              </w:rPr>
            </w:pPr>
          </w:p>
        </w:tc>
        <w:tc>
          <w:tcPr>
            <w:tcW w:w="1147" w:type="dxa"/>
          </w:tcPr>
          <w:p w:rsidR="00A379E3" w:rsidRPr="00A379E3" w:rsidRDefault="00A379E3" w:rsidP="00A379E3">
            <w:pPr>
              <w:widowControl w:val="0"/>
              <w:autoSpaceDE w:val="0"/>
              <w:autoSpaceDN w:val="0"/>
              <w:adjustRightInd w:val="0"/>
              <w:rPr>
                <w:sz w:val="26"/>
                <w:szCs w:val="28"/>
              </w:rPr>
            </w:pPr>
          </w:p>
        </w:tc>
        <w:tc>
          <w:tcPr>
            <w:tcW w:w="3219" w:type="dxa"/>
          </w:tcPr>
          <w:p w:rsidR="00A379E3" w:rsidRPr="00A379E3" w:rsidRDefault="00A379E3" w:rsidP="00A379E3">
            <w:pPr>
              <w:widowControl w:val="0"/>
              <w:autoSpaceDE w:val="0"/>
              <w:autoSpaceDN w:val="0"/>
              <w:adjustRightInd w:val="0"/>
              <w:rPr>
                <w:sz w:val="26"/>
                <w:szCs w:val="28"/>
              </w:rPr>
            </w:pPr>
          </w:p>
        </w:tc>
        <w:tc>
          <w:tcPr>
            <w:tcW w:w="1573" w:type="dxa"/>
          </w:tcPr>
          <w:p w:rsidR="00A379E3" w:rsidRPr="00A379E3" w:rsidRDefault="00A379E3" w:rsidP="00A379E3">
            <w:pPr>
              <w:widowControl w:val="0"/>
              <w:autoSpaceDE w:val="0"/>
              <w:autoSpaceDN w:val="0"/>
              <w:adjustRightInd w:val="0"/>
              <w:rPr>
                <w:sz w:val="26"/>
                <w:szCs w:val="28"/>
              </w:rPr>
            </w:pPr>
          </w:p>
        </w:tc>
        <w:tc>
          <w:tcPr>
            <w:tcW w:w="1713" w:type="dxa"/>
          </w:tcPr>
          <w:p w:rsidR="00A379E3" w:rsidRPr="00A379E3" w:rsidRDefault="00A379E3" w:rsidP="00A379E3">
            <w:pPr>
              <w:widowControl w:val="0"/>
              <w:autoSpaceDE w:val="0"/>
              <w:autoSpaceDN w:val="0"/>
              <w:adjustRightInd w:val="0"/>
              <w:rPr>
                <w:sz w:val="26"/>
                <w:szCs w:val="28"/>
              </w:rPr>
            </w:pPr>
          </w:p>
        </w:tc>
        <w:tc>
          <w:tcPr>
            <w:tcW w:w="1811" w:type="dxa"/>
          </w:tcPr>
          <w:p w:rsidR="00A379E3" w:rsidRPr="00A379E3" w:rsidRDefault="00A379E3" w:rsidP="00A379E3">
            <w:pPr>
              <w:widowControl w:val="0"/>
              <w:autoSpaceDE w:val="0"/>
              <w:autoSpaceDN w:val="0"/>
              <w:adjustRightInd w:val="0"/>
              <w:rPr>
                <w:sz w:val="26"/>
                <w:szCs w:val="28"/>
              </w:rPr>
            </w:pPr>
          </w:p>
        </w:tc>
      </w:tr>
    </w:tbl>
    <w:p w:rsidR="00A379E3" w:rsidRPr="00A379E3" w:rsidRDefault="00A379E3" w:rsidP="00A379E3">
      <w:pPr>
        <w:widowControl w:val="0"/>
        <w:autoSpaceDE w:val="0"/>
        <w:autoSpaceDN w:val="0"/>
        <w:adjustRightInd w:val="0"/>
        <w:rPr>
          <w:sz w:val="26"/>
          <w:szCs w:val="16"/>
        </w:rPr>
      </w:pPr>
    </w:p>
    <w:p w:rsidR="00A379E3" w:rsidRPr="00A379E3" w:rsidRDefault="00A379E3" w:rsidP="00A379E3">
      <w:pPr>
        <w:widowControl w:val="0"/>
        <w:autoSpaceDE w:val="0"/>
        <w:autoSpaceDN w:val="0"/>
        <w:adjustRightInd w:val="0"/>
        <w:rPr>
          <w:sz w:val="26"/>
          <w:szCs w:val="26"/>
        </w:rPr>
      </w:pPr>
      <w:r w:rsidRPr="00A379E3">
        <w:rPr>
          <w:sz w:val="26"/>
          <w:szCs w:val="26"/>
        </w:rPr>
        <w:t>В данный раздел описи внесено  ________________________________________ дел</w:t>
      </w:r>
    </w:p>
    <w:p w:rsidR="00A379E3" w:rsidRPr="00A379E3" w:rsidRDefault="00A379E3" w:rsidP="00A379E3">
      <w:pPr>
        <w:widowControl w:val="0"/>
        <w:autoSpaceDE w:val="0"/>
        <w:autoSpaceDN w:val="0"/>
        <w:adjustRightInd w:val="0"/>
        <w:spacing w:line="360" w:lineRule="auto"/>
        <w:jc w:val="center"/>
        <w:rPr>
          <w:sz w:val="20"/>
          <w:szCs w:val="20"/>
        </w:rPr>
      </w:pPr>
      <w:r w:rsidRPr="00A379E3">
        <w:rPr>
          <w:sz w:val="20"/>
          <w:szCs w:val="20"/>
        </w:rPr>
        <w:t xml:space="preserve">                                              (цифрами и прописью)</w:t>
      </w:r>
    </w:p>
    <w:p w:rsidR="00A379E3" w:rsidRPr="00A379E3" w:rsidRDefault="00A379E3" w:rsidP="00A379E3">
      <w:pPr>
        <w:widowControl w:val="0"/>
        <w:autoSpaceDE w:val="0"/>
        <w:autoSpaceDN w:val="0"/>
        <w:adjustRightInd w:val="0"/>
        <w:spacing w:line="360" w:lineRule="auto"/>
        <w:rPr>
          <w:sz w:val="26"/>
          <w:szCs w:val="26"/>
        </w:rPr>
      </w:pPr>
      <w:r w:rsidRPr="00A379E3">
        <w:rPr>
          <w:sz w:val="26"/>
          <w:szCs w:val="26"/>
        </w:rPr>
        <w:t>с №  _______________________ по №  __________________________, в том числе:</w:t>
      </w:r>
    </w:p>
    <w:p w:rsidR="00A379E3" w:rsidRPr="00A379E3" w:rsidRDefault="00A379E3" w:rsidP="00A379E3">
      <w:pPr>
        <w:widowControl w:val="0"/>
        <w:autoSpaceDE w:val="0"/>
        <w:autoSpaceDN w:val="0"/>
        <w:adjustRightInd w:val="0"/>
        <w:spacing w:line="360" w:lineRule="auto"/>
        <w:rPr>
          <w:sz w:val="26"/>
          <w:szCs w:val="26"/>
        </w:rPr>
      </w:pPr>
      <w:r w:rsidRPr="00A379E3">
        <w:rPr>
          <w:sz w:val="26"/>
          <w:szCs w:val="26"/>
        </w:rPr>
        <w:t>литерные номера:  ____________________________________________________________</w:t>
      </w:r>
    </w:p>
    <w:p w:rsidR="00A379E3" w:rsidRPr="00A379E3" w:rsidRDefault="00A379E3" w:rsidP="00A379E3">
      <w:pPr>
        <w:widowControl w:val="0"/>
        <w:autoSpaceDE w:val="0"/>
        <w:autoSpaceDN w:val="0"/>
        <w:adjustRightInd w:val="0"/>
        <w:spacing w:line="360" w:lineRule="auto"/>
        <w:rPr>
          <w:sz w:val="26"/>
          <w:szCs w:val="26"/>
        </w:rPr>
      </w:pPr>
      <w:r w:rsidRPr="00A379E3">
        <w:rPr>
          <w:sz w:val="26"/>
          <w:szCs w:val="26"/>
        </w:rPr>
        <w:t>пропущенные номера:  ________________________________________________________</w:t>
      </w:r>
    </w:p>
    <w:p w:rsidR="00A379E3" w:rsidRPr="00A379E3" w:rsidRDefault="00A379E3" w:rsidP="00A379E3">
      <w:pPr>
        <w:widowControl w:val="0"/>
        <w:autoSpaceDE w:val="0"/>
        <w:autoSpaceDN w:val="0"/>
        <w:adjustRightInd w:val="0"/>
        <w:rPr>
          <w:sz w:val="16"/>
          <w:szCs w:val="16"/>
        </w:rPr>
      </w:pPr>
    </w:p>
    <w:p w:rsidR="00A379E3" w:rsidRPr="00A379E3" w:rsidRDefault="00A379E3" w:rsidP="00A379E3">
      <w:pPr>
        <w:widowControl w:val="0"/>
        <w:autoSpaceDE w:val="0"/>
        <w:autoSpaceDN w:val="0"/>
        <w:adjustRightInd w:val="0"/>
        <w:rPr>
          <w:sz w:val="26"/>
          <w:szCs w:val="26"/>
        </w:rPr>
      </w:pPr>
      <w:r w:rsidRPr="00A379E3">
        <w:rPr>
          <w:sz w:val="26"/>
          <w:szCs w:val="26"/>
        </w:rPr>
        <w:t>Наименование должности</w:t>
      </w:r>
    </w:p>
    <w:p w:rsidR="00A379E3" w:rsidRPr="00A379E3" w:rsidRDefault="00A379E3" w:rsidP="00A379E3">
      <w:pPr>
        <w:widowControl w:val="0"/>
        <w:autoSpaceDE w:val="0"/>
        <w:autoSpaceDN w:val="0"/>
        <w:adjustRightInd w:val="0"/>
        <w:rPr>
          <w:sz w:val="26"/>
          <w:szCs w:val="26"/>
        </w:rPr>
      </w:pPr>
      <w:r w:rsidRPr="00A379E3">
        <w:rPr>
          <w:sz w:val="26"/>
          <w:szCs w:val="26"/>
        </w:rPr>
        <w:t>составителя описи                                               Подпись                     Расшифровка подписи</w:t>
      </w:r>
    </w:p>
    <w:p w:rsidR="00A379E3" w:rsidRPr="00A379E3" w:rsidRDefault="00A379E3" w:rsidP="00A379E3">
      <w:pPr>
        <w:widowControl w:val="0"/>
        <w:autoSpaceDE w:val="0"/>
        <w:autoSpaceDN w:val="0"/>
        <w:adjustRightInd w:val="0"/>
        <w:rPr>
          <w:sz w:val="26"/>
          <w:szCs w:val="26"/>
        </w:rPr>
      </w:pPr>
    </w:p>
    <w:p w:rsidR="00A379E3" w:rsidRPr="00A379E3" w:rsidRDefault="00A379E3" w:rsidP="00A379E3">
      <w:pPr>
        <w:widowControl w:val="0"/>
        <w:autoSpaceDE w:val="0"/>
        <w:autoSpaceDN w:val="0"/>
        <w:adjustRightInd w:val="0"/>
        <w:jc w:val="both"/>
        <w:rPr>
          <w:sz w:val="26"/>
          <w:szCs w:val="26"/>
        </w:rPr>
      </w:pPr>
      <w:r w:rsidRPr="00A379E3">
        <w:rPr>
          <w:sz w:val="26"/>
          <w:szCs w:val="26"/>
        </w:rPr>
        <w:t>Наименование должности</w:t>
      </w:r>
    </w:p>
    <w:p w:rsidR="00A379E3" w:rsidRPr="00A379E3" w:rsidRDefault="00A379E3" w:rsidP="00A379E3">
      <w:pPr>
        <w:widowControl w:val="0"/>
        <w:autoSpaceDE w:val="0"/>
        <w:autoSpaceDN w:val="0"/>
        <w:adjustRightInd w:val="0"/>
        <w:spacing w:line="360" w:lineRule="auto"/>
        <w:jc w:val="both"/>
        <w:rPr>
          <w:sz w:val="26"/>
          <w:szCs w:val="26"/>
        </w:rPr>
      </w:pPr>
      <w:r w:rsidRPr="00A379E3">
        <w:rPr>
          <w:sz w:val="26"/>
          <w:szCs w:val="26"/>
        </w:rPr>
        <w:t>лица, ответственного за архив                            Подпись                    Расшифровка подписи</w:t>
      </w:r>
    </w:p>
    <w:p w:rsidR="00A379E3" w:rsidRPr="00A379E3" w:rsidRDefault="00A379E3" w:rsidP="00A379E3">
      <w:pPr>
        <w:widowControl w:val="0"/>
        <w:autoSpaceDE w:val="0"/>
        <w:autoSpaceDN w:val="0"/>
        <w:adjustRightInd w:val="0"/>
        <w:jc w:val="both"/>
        <w:rPr>
          <w:sz w:val="28"/>
          <w:szCs w:val="20"/>
        </w:rPr>
      </w:pPr>
      <w:r w:rsidRPr="00A379E3">
        <w:rPr>
          <w:sz w:val="26"/>
          <w:szCs w:val="26"/>
        </w:rPr>
        <w:t xml:space="preserve">Дата                                                                    </w:t>
      </w:r>
    </w:p>
    <w:p w:rsidR="00A379E3" w:rsidRPr="00A379E3" w:rsidRDefault="00A379E3" w:rsidP="00A379E3">
      <w:pPr>
        <w:widowControl w:val="0"/>
        <w:autoSpaceDE w:val="0"/>
        <w:autoSpaceDN w:val="0"/>
        <w:adjustRightInd w:val="0"/>
        <w:spacing w:line="360" w:lineRule="auto"/>
        <w:jc w:val="both"/>
        <w:rPr>
          <w:b/>
          <w:sz w:val="26"/>
          <w:szCs w:val="26"/>
        </w:rPr>
      </w:pPr>
    </w:p>
    <w:tbl>
      <w:tblPr>
        <w:tblW w:w="0" w:type="auto"/>
        <w:tblInd w:w="108" w:type="dxa"/>
        <w:tblBorders>
          <w:insideH w:val="single" w:sz="4" w:space="0" w:color="auto"/>
        </w:tblBorders>
        <w:tblLook w:val="01E0" w:firstRow="1" w:lastRow="1" w:firstColumn="1" w:lastColumn="1" w:noHBand="0" w:noVBand="0"/>
      </w:tblPr>
      <w:tblGrid>
        <w:gridCol w:w="4986"/>
        <w:gridCol w:w="4914"/>
      </w:tblGrid>
      <w:tr w:rsidR="00A379E3" w:rsidRPr="00A379E3" w:rsidTr="00A379E3">
        <w:tc>
          <w:tcPr>
            <w:tcW w:w="4986" w:type="dxa"/>
          </w:tcPr>
          <w:p w:rsidR="00A379E3" w:rsidRPr="00A379E3" w:rsidRDefault="00A379E3" w:rsidP="00A379E3">
            <w:pPr>
              <w:widowControl w:val="0"/>
              <w:autoSpaceDE w:val="0"/>
              <w:autoSpaceDN w:val="0"/>
              <w:adjustRightInd w:val="0"/>
              <w:spacing w:line="360" w:lineRule="auto"/>
              <w:rPr>
                <w:b/>
                <w:sz w:val="26"/>
              </w:rPr>
            </w:pPr>
            <w:r w:rsidRPr="00A379E3">
              <w:rPr>
                <w:b/>
                <w:sz w:val="26"/>
              </w:rPr>
              <w:t>СОГЛАСОВАНО</w:t>
            </w:r>
          </w:p>
          <w:p w:rsidR="00A379E3" w:rsidRPr="00A379E3" w:rsidRDefault="00A379E3" w:rsidP="00A379E3">
            <w:pPr>
              <w:widowControl w:val="0"/>
              <w:autoSpaceDE w:val="0"/>
              <w:autoSpaceDN w:val="0"/>
              <w:adjustRightInd w:val="0"/>
              <w:rPr>
                <w:sz w:val="26"/>
              </w:rPr>
            </w:pPr>
            <w:r w:rsidRPr="00A379E3">
              <w:rPr>
                <w:sz w:val="26"/>
              </w:rPr>
              <w:t>Протокол ЭК Администрации</w:t>
            </w:r>
          </w:p>
          <w:p w:rsidR="00A379E3" w:rsidRPr="00A379E3" w:rsidRDefault="00A379E3" w:rsidP="00A379E3">
            <w:pPr>
              <w:widowControl w:val="0"/>
              <w:autoSpaceDE w:val="0"/>
              <w:autoSpaceDN w:val="0"/>
              <w:adjustRightInd w:val="0"/>
              <w:rPr>
                <w:sz w:val="26"/>
              </w:rPr>
            </w:pPr>
            <w:r w:rsidRPr="00A379E3">
              <w:rPr>
                <w:sz w:val="26"/>
              </w:rPr>
              <w:t>Петровского  сельского поселения</w:t>
            </w:r>
          </w:p>
          <w:p w:rsidR="00A379E3" w:rsidRPr="00A379E3" w:rsidRDefault="00A379E3" w:rsidP="00A379E3">
            <w:pPr>
              <w:widowControl w:val="0"/>
              <w:autoSpaceDE w:val="0"/>
              <w:autoSpaceDN w:val="0"/>
              <w:adjustRightInd w:val="0"/>
              <w:rPr>
                <w:sz w:val="26"/>
              </w:rPr>
            </w:pPr>
          </w:p>
          <w:p w:rsidR="00A379E3" w:rsidRPr="00A379E3" w:rsidRDefault="00A379E3" w:rsidP="00A379E3">
            <w:pPr>
              <w:widowControl w:val="0"/>
              <w:autoSpaceDE w:val="0"/>
              <w:autoSpaceDN w:val="0"/>
              <w:adjustRightInd w:val="0"/>
              <w:spacing w:line="360" w:lineRule="auto"/>
              <w:rPr>
                <w:sz w:val="26"/>
              </w:rPr>
            </w:pPr>
            <w:r w:rsidRPr="00A379E3">
              <w:rPr>
                <w:sz w:val="26"/>
              </w:rPr>
              <w:t>от________________ № _____</w:t>
            </w:r>
          </w:p>
          <w:p w:rsidR="00A379E3" w:rsidRPr="00A379E3" w:rsidRDefault="00A379E3" w:rsidP="00A379E3">
            <w:pPr>
              <w:widowControl w:val="0"/>
              <w:autoSpaceDE w:val="0"/>
              <w:autoSpaceDN w:val="0"/>
              <w:adjustRightInd w:val="0"/>
              <w:rPr>
                <w:sz w:val="20"/>
                <w:szCs w:val="20"/>
              </w:rPr>
            </w:pPr>
          </w:p>
          <w:p w:rsidR="00A379E3" w:rsidRPr="00A379E3" w:rsidRDefault="00A379E3" w:rsidP="00A379E3">
            <w:pPr>
              <w:widowControl w:val="0"/>
              <w:autoSpaceDE w:val="0"/>
              <w:autoSpaceDN w:val="0"/>
              <w:adjustRightInd w:val="0"/>
              <w:rPr>
                <w:sz w:val="20"/>
                <w:szCs w:val="20"/>
              </w:rPr>
            </w:pPr>
          </w:p>
        </w:tc>
        <w:tc>
          <w:tcPr>
            <w:tcW w:w="4914" w:type="dxa"/>
          </w:tcPr>
          <w:p w:rsidR="00A379E3" w:rsidRPr="00A379E3" w:rsidRDefault="00A379E3" w:rsidP="00A379E3">
            <w:pPr>
              <w:widowControl w:val="0"/>
              <w:autoSpaceDE w:val="0"/>
              <w:autoSpaceDN w:val="0"/>
              <w:adjustRightInd w:val="0"/>
              <w:spacing w:line="360" w:lineRule="auto"/>
              <w:rPr>
                <w:b/>
                <w:sz w:val="26"/>
              </w:rPr>
            </w:pPr>
            <w:r w:rsidRPr="00A379E3">
              <w:rPr>
                <w:b/>
                <w:sz w:val="26"/>
              </w:rPr>
              <w:t>УТВЕРЖДЕНО</w:t>
            </w:r>
          </w:p>
          <w:p w:rsidR="00A379E3" w:rsidRPr="00A379E3" w:rsidRDefault="00A379E3" w:rsidP="00A379E3">
            <w:pPr>
              <w:widowControl w:val="0"/>
              <w:autoSpaceDE w:val="0"/>
              <w:autoSpaceDN w:val="0"/>
              <w:adjustRightInd w:val="0"/>
              <w:rPr>
                <w:sz w:val="26"/>
              </w:rPr>
            </w:pPr>
            <w:r w:rsidRPr="00A379E3">
              <w:rPr>
                <w:sz w:val="26"/>
              </w:rPr>
              <w:t>Протокол ЭПК Министерства культуры, национальной политики и архивного дела</w:t>
            </w:r>
          </w:p>
          <w:p w:rsidR="00A379E3" w:rsidRPr="00A379E3" w:rsidRDefault="00A379E3" w:rsidP="00A379E3">
            <w:pPr>
              <w:widowControl w:val="0"/>
              <w:autoSpaceDE w:val="0"/>
              <w:autoSpaceDN w:val="0"/>
              <w:adjustRightInd w:val="0"/>
              <w:rPr>
                <w:sz w:val="26"/>
              </w:rPr>
            </w:pPr>
            <w:r w:rsidRPr="00A379E3">
              <w:rPr>
                <w:sz w:val="26"/>
              </w:rPr>
              <w:t>Республики Мордовия</w:t>
            </w:r>
          </w:p>
          <w:p w:rsidR="00A379E3" w:rsidRPr="00A379E3" w:rsidRDefault="00A379E3" w:rsidP="00A379E3">
            <w:pPr>
              <w:widowControl w:val="0"/>
              <w:autoSpaceDE w:val="0"/>
              <w:autoSpaceDN w:val="0"/>
              <w:adjustRightInd w:val="0"/>
              <w:rPr>
                <w:sz w:val="26"/>
              </w:rPr>
            </w:pPr>
          </w:p>
          <w:p w:rsidR="00A379E3" w:rsidRPr="00A379E3" w:rsidRDefault="00A379E3" w:rsidP="00A379E3">
            <w:pPr>
              <w:widowControl w:val="0"/>
              <w:autoSpaceDE w:val="0"/>
              <w:autoSpaceDN w:val="0"/>
              <w:adjustRightInd w:val="0"/>
              <w:spacing w:line="360" w:lineRule="auto"/>
              <w:rPr>
                <w:sz w:val="26"/>
              </w:rPr>
            </w:pPr>
            <w:r w:rsidRPr="00A379E3">
              <w:rPr>
                <w:sz w:val="26"/>
              </w:rPr>
              <w:t>от________________ № _____</w:t>
            </w:r>
          </w:p>
          <w:p w:rsidR="00A379E3" w:rsidRPr="00A379E3" w:rsidRDefault="00A379E3" w:rsidP="00A379E3">
            <w:pPr>
              <w:widowControl w:val="0"/>
              <w:autoSpaceDE w:val="0"/>
              <w:autoSpaceDN w:val="0"/>
              <w:adjustRightInd w:val="0"/>
              <w:rPr>
                <w:sz w:val="20"/>
                <w:szCs w:val="20"/>
              </w:rPr>
            </w:pPr>
          </w:p>
        </w:tc>
      </w:tr>
    </w:tbl>
    <w:p w:rsidR="00A379E3" w:rsidRPr="00A379E3" w:rsidRDefault="00A379E3" w:rsidP="00A379E3">
      <w:pPr>
        <w:widowControl w:val="0"/>
        <w:autoSpaceDE w:val="0"/>
        <w:autoSpaceDN w:val="0"/>
        <w:adjustRightInd w:val="0"/>
        <w:jc w:val="center"/>
        <w:rPr>
          <w:b/>
          <w:sz w:val="16"/>
          <w:szCs w:val="16"/>
        </w:rPr>
      </w:pPr>
    </w:p>
    <w:p w:rsidR="00A379E3" w:rsidRPr="00A379E3" w:rsidRDefault="00A379E3" w:rsidP="00A379E3">
      <w:pPr>
        <w:widowControl w:val="0"/>
        <w:autoSpaceDE w:val="0"/>
        <w:autoSpaceDN w:val="0"/>
        <w:adjustRightInd w:val="0"/>
        <w:jc w:val="center"/>
        <w:rPr>
          <w:b/>
        </w:rPr>
      </w:pPr>
      <w:r w:rsidRPr="00A379E3">
        <w:rPr>
          <w:b/>
        </w:rPr>
        <w:t>Форма описи дел постоянного хранения</w:t>
      </w:r>
    </w:p>
    <w:p w:rsidR="00A379E3" w:rsidRPr="00A379E3" w:rsidRDefault="00A379E3" w:rsidP="00A379E3">
      <w:pPr>
        <w:widowControl w:val="0"/>
        <w:autoSpaceDE w:val="0"/>
        <w:autoSpaceDN w:val="0"/>
        <w:adjustRightInd w:val="0"/>
        <w:jc w:val="right"/>
        <w:rPr>
          <w:sz w:val="28"/>
          <w:szCs w:val="28"/>
        </w:rPr>
        <w:sectPr w:rsidR="00A379E3" w:rsidRPr="00A379E3" w:rsidSect="00A379E3">
          <w:pgSz w:w="12240" w:h="15840" w:code="1"/>
          <w:pgMar w:top="1134" w:right="567" w:bottom="1134" w:left="1701" w:header="720" w:footer="720" w:gutter="0"/>
          <w:cols w:space="720"/>
          <w:noEndnote/>
        </w:sectPr>
      </w:pPr>
    </w:p>
    <w:p w:rsidR="00A379E3" w:rsidRPr="00A379E3" w:rsidRDefault="00A379E3" w:rsidP="00A379E3">
      <w:pPr>
        <w:widowControl w:val="0"/>
        <w:autoSpaceDE w:val="0"/>
        <w:autoSpaceDN w:val="0"/>
        <w:adjustRightInd w:val="0"/>
        <w:jc w:val="right"/>
        <w:rPr>
          <w:sz w:val="28"/>
          <w:szCs w:val="28"/>
        </w:rPr>
      </w:pPr>
      <w:r>
        <w:rPr>
          <w:noProof/>
          <w:sz w:val="28"/>
          <w:szCs w:val="28"/>
        </w:rPr>
        <w:lastRenderedPageBreak/>
        <mc:AlternateContent>
          <mc:Choice Requires="wps">
            <w:drawing>
              <wp:anchor distT="0" distB="0" distL="114300" distR="114300" simplePos="0" relativeHeight="251679744" behindDoc="0" locked="0" layoutInCell="1" allowOverlap="1">
                <wp:simplePos x="0" y="0"/>
                <wp:positionH relativeFrom="column">
                  <wp:posOffset>-84455</wp:posOffset>
                </wp:positionH>
                <wp:positionV relativeFrom="paragraph">
                  <wp:posOffset>-22225</wp:posOffset>
                </wp:positionV>
                <wp:extent cx="3284855" cy="1034415"/>
                <wp:effectExtent l="0" t="2540" r="0" b="1270"/>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4855" cy="1034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Default="00A379E3" w:rsidP="00A379E3">
                            <w:pPr>
                              <w:rPr>
                                <w:sz w:val="26"/>
                                <w:szCs w:val="26"/>
                              </w:rPr>
                            </w:pPr>
                            <w:r w:rsidRPr="00A5003F">
                              <w:rPr>
                                <w:sz w:val="26"/>
                                <w:szCs w:val="26"/>
                              </w:rPr>
                              <w:t>Администрация</w:t>
                            </w:r>
                            <w:r>
                              <w:rPr>
                                <w:sz w:val="26"/>
                                <w:szCs w:val="26"/>
                              </w:rPr>
                              <w:t xml:space="preserve"> Петровского</w:t>
                            </w:r>
                          </w:p>
                          <w:p w:rsidR="00A379E3" w:rsidRPr="00A5003F" w:rsidRDefault="00A379E3" w:rsidP="00A379E3">
                            <w:pPr>
                              <w:rPr>
                                <w:sz w:val="26"/>
                                <w:szCs w:val="26"/>
                              </w:rPr>
                            </w:pPr>
                            <w:r>
                              <w:rPr>
                                <w:sz w:val="26"/>
                                <w:szCs w:val="26"/>
                              </w:rPr>
                              <w:t xml:space="preserve"> сельского поселения Дубенского</w:t>
                            </w:r>
                          </w:p>
                          <w:p w:rsidR="00A379E3" w:rsidRPr="00A5003F" w:rsidRDefault="00A379E3" w:rsidP="00A379E3">
                            <w:pPr>
                              <w:rPr>
                                <w:sz w:val="26"/>
                                <w:szCs w:val="26"/>
                              </w:rPr>
                            </w:pPr>
                            <w:r w:rsidRPr="00A5003F">
                              <w:rPr>
                                <w:sz w:val="26"/>
                                <w:szCs w:val="26"/>
                              </w:rPr>
                              <w:t>муниципального района</w:t>
                            </w:r>
                          </w:p>
                          <w:p w:rsidR="00A379E3" w:rsidRPr="00A5003F" w:rsidRDefault="00A379E3" w:rsidP="00A379E3">
                            <w:pPr>
                              <w:rPr>
                                <w:sz w:val="26"/>
                                <w:szCs w:val="26"/>
                              </w:rPr>
                            </w:pPr>
                            <w:r w:rsidRPr="00A5003F">
                              <w:rPr>
                                <w:sz w:val="26"/>
                                <w:szCs w:val="26"/>
                              </w:rPr>
                              <w:t>Республики Мордовия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1" o:spid="_x0000_s1040" style="position:absolute;left:0;text-align:left;margin-left:-6.65pt;margin-top:-1.75pt;width:258.65pt;height:81.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" stroked="f">
                <v:textbox>
                  <w:txbxContent>
                    <w:p w:rsidR="00A379E3" w:rsidRDefault="00A379E3" w:rsidP="00A379E3">
                      <w:pPr>
                        <w:rPr>
                          <w:sz w:val="26"/>
                          <w:szCs w:val="26"/>
                        </w:rPr>
                      </w:pPr>
                      <w:r w:rsidRPr="00A5003F">
                        <w:rPr>
                          <w:sz w:val="26"/>
                          <w:szCs w:val="26"/>
                        </w:rPr>
                        <w:t>Администрация</w:t>
                      </w:r>
                      <w:r>
                        <w:rPr>
                          <w:sz w:val="26"/>
                          <w:szCs w:val="26"/>
                        </w:rPr>
                        <w:t xml:space="preserve"> </w:t>
                      </w:r>
                      <w:proofErr w:type="gramStart"/>
                      <w:r>
                        <w:rPr>
                          <w:sz w:val="26"/>
                          <w:szCs w:val="26"/>
                        </w:rPr>
                        <w:t>Петровского</w:t>
                      </w:r>
                      <w:proofErr w:type="gramEnd"/>
                    </w:p>
                    <w:p w:rsidR="00A379E3" w:rsidRPr="00A5003F" w:rsidRDefault="00A379E3" w:rsidP="00A379E3">
                      <w:pPr>
                        <w:rPr>
                          <w:sz w:val="26"/>
                          <w:szCs w:val="26"/>
                        </w:rPr>
                      </w:pPr>
                      <w:r>
                        <w:rPr>
                          <w:sz w:val="26"/>
                          <w:szCs w:val="26"/>
                        </w:rPr>
                        <w:t xml:space="preserve"> сельского поселения Дубенского</w:t>
                      </w:r>
                    </w:p>
                    <w:p w:rsidR="00A379E3" w:rsidRPr="00A5003F" w:rsidRDefault="00A379E3" w:rsidP="00A379E3">
                      <w:pPr>
                        <w:rPr>
                          <w:sz w:val="26"/>
                          <w:szCs w:val="26"/>
                        </w:rPr>
                      </w:pPr>
                      <w:r w:rsidRPr="00A5003F">
                        <w:rPr>
                          <w:sz w:val="26"/>
                          <w:szCs w:val="26"/>
                        </w:rPr>
                        <w:t>муниц</w:t>
                      </w:r>
                      <w:r w:rsidRPr="00A5003F">
                        <w:rPr>
                          <w:sz w:val="26"/>
                          <w:szCs w:val="26"/>
                        </w:rPr>
                        <w:t>и</w:t>
                      </w:r>
                      <w:r w:rsidRPr="00A5003F">
                        <w:rPr>
                          <w:sz w:val="26"/>
                          <w:szCs w:val="26"/>
                        </w:rPr>
                        <w:t>пального района</w:t>
                      </w:r>
                    </w:p>
                    <w:p w:rsidR="00A379E3" w:rsidRPr="00A5003F" w:rsidRDefault="00A379E3" w:rsidP="00A379E3">
                      <w:pPr>
                        <w:rPr>
                          <w:sz w:val="26"/>
                          <w:szCs w:val="26"/>
                        </w:rPr>
                      </w:pPr>
                      <w:r w:rsidRPr="00A5003F">
                        <w:rPr>
                          <w:sz w:val="26"/>
                          <w:szCs w:val="26"/>
                        </w:rPr>
                        <w:t>Республики Мордовия</w:t>
                      </w:r>
                    </w:p>
                  </w:txbxContent>
                </v:textbox>
              </v:rect>
            </w:pict>
          </mc:Fallback>
        </mc:AlternateContent>
      </w:r>
      <w:r w:rsidRPr="00A379E3">
        <w:rPr>
          <w:sz w:val="28"/>
          <w:szCs w:val="28"/>
        </w:rPr>
        <w:t>Приложение № 17</w:t>
      </w:r>
    </w:p>
    <w:p w:rsidR="00A379E3" w:rsidRPr="00A379E3" w:rsidRDefault="00A379E3" w:rsidP="00A379E3">
      <w:pPr>
        <w:widowControl w:val="0"/>
        <w:autoSpaceDE w:val="0"/>
        <w:autoSpaceDN w:val="0"/>
        <w:adjustRightInd w:val="0"/>
        <w:jc w:val="right"/>
        <w:rPr>
          <w:sz w:val="28"/>
          <w:szCs w:val="28"/>
        </w:rPr>
      </w:pPr>
      <w:r w:rsidRPr="00A379E3">
        <w:rPr>
          <w:sz w:val="28"/>
          <w:szCs w:val="28"/>
        </w:rPr>
        <w:t>к п. 9.3.4.</w:t>
      </w:r>
    </w:p>
    <w:p w:rsidR="00A379E3" w:rsidRPr="00A379E3" w:rsidRDefault="00A379E3" w:rsidP="00A379E3">
      <w:pPr>
        <w:autoSpaceDE w:val="0"/>
        <w:autoSpaceDN w:val="0"/>
        <w:adjustRightInd w:val="0"/>
        <w:rPr>
          <w:sz w:val="26"/>
          <w:szCs w:val="26"/>
        </w:rPr>
      </w:pPr>
      <w:r>
        <w:rPr>
          <w:rFonts w:ascii="Arial" w:hAnsi="Arial"/>
          <w:b/>
          <w:noProof/>
          <w:sz w:val="26"/>
          <w:szCs w:val="26"/>
        </w:rPr>
        <mc:AlternateContent>
          <mc:Choice Requires="wps">
            <w:drawing>
              <wp:anchor distT="0" distB="0" distL="114300" distR="114300" simplePos="0" relativeHeight="251680768" behindDoc="0" locked="0" layoutInCell="1" allowOverlap="1">
                <wp:simplePos x="0" y="0"/>
                <wp:positionH relativeFrom="column">
                  <wp:posOffset>3182620</wp:posOffset>
                </wp:positionH>
                <wp:positionV relativeFrom="paragraph">
                  <wp:posOffset>20320</wp:posOffset>
                </wp:positionV>
                <wp:extent cx="3332480" cy="1971040"/>
                <wp:effectExtent l="0" t="0" r="0" b="3810"/>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2480" cy="1971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Pr="00ED1C6C" w:rsidRDefault="00A379E3" w:rsidP="00A379E3">
                            <w:pPr>
                              <w:spacing w:line="360" w:lineRule="auto"/>
                              <w:rPr>
                                <w:b/>
                                <w:sz w:val="26"/>
                                <w:szCs w:val="26"/>
                              </w:rPr>
                            </w:pPr>
                            <w:r w:rsidRPr="00ED1C6C">
                              <w:rPr>
                                <w:b/>
                                <w:sz w:val="26"/>
                                <w:szCs w:val="26"/>
                              </w:rPr>
                              <w:t>УТВЕРЖДАЮ</w:t>
                            </w:r>
                          </w:p>
                          <w:p w:rsidR="00A379E3" w:rsidRPr="00A5003F" w:rsidRDefault="00A379E3" w:rsidP="00A379E3">
                            <w:pPr>
                              <w:rPr>
                                <w:sz w:val="26"/>
                                <w:szCs w:val="26"/>
                              </w:rPr>
                            </w:pPr>
                            <w:r w:rsidRPr="00BA379B">
                              <w:rPr>
                                <w:sz w:val="26"/>
                                <w:szCs w:val="26"/>
                              </w:rPr>
                              <w:t>Глава</w:t>
                            </w:r>
                            <w:r>
                              <w:rPr>
                                <w:color w:val="0000FF"/>
                                <w:sz w:val="26"/>
                                <w:szCs w:val="26"/>
                              </w:rPr>
                              <w:t xml:space="preserve">  </w:t>
                            </w:r>
                            <w:r>
                              <w:rPr>
                                <w:sz w:val="26"/>
                                <w:szCs w:val="26"/>
                              </w:rPr>
                              <w:t xml:space="preserve">Петровского  сельского поселения Дубенского </w:t>
                            </w:r>
                            <w:r w:rsidRPr="00A5003F">
                              <w:rPr>
                                <w:sz w:val="26"/>
                                <w:szCs w:val="26"/>
                              </w:rPr>
                              <w:t>муниципального района</w:t>
                            </w:r>
                            <w:r>
                              <w:rPr>
                                <w:sz w:val="26"/>
                                <w:szCs w:val="26"/>
                              </w:rPr>
                              <w:t xml:space="preserve"> </w:t>
                            </w:r>
                            <w:r w:rsidRPr="00A5003F">
                              <w:rPr>
                                <w:sz w:val="26"/>
                                <w:szCs w:val="26"/>
                              </w:rPr>
                              <w:t>Республики Мордовия</w:t>
                            </w:r>
                          </w:p>
                          <w:p w:rsidR="00A379E3" w:rsidRPr="00A5003F" w:rsidRDefault="00A379E3" w:rsidP="00A379E3">
                            <w:pPr>
                              <w:rPr>
                                <w:sz w:val="26"/>
                                <w:szCs w:val="26"/>
                              </w:rPr>
                            </w:pPr>
                          </w:p>
                          <w:p w:rsidR="00A379E3" w:rsidRDefault="00A379E3" w:rsidP="00A379E3">
                            <w:pPr>
                              <w:rPr>
                                <w:sz w:val="26"/>
                                <w:szCs w:val="26"/>
                              </w:rPr>
                            </w:pPr>
                            <w:r w:rsidRPr="00A5003F">
                              <w:rPr>
                                <w:sz w:val="26"/>
                                <w:szCs w:val="26"/>
                              </w:rPr>
                              <w:t xml:space="preserve">Подпись </w:t>
                            </w:r>
                            <w:r>
                              <w:rPr>
                                <w:sz w:val="26"/>
                                <w:szCs w:val="26"/>
                              </w:rPr>
                              <w:t xml:space="preserve">                   Расшифровка  подписи</w:t>
                            </w:r>
                          </w:p>
                          <w:p w:rsidR="00A379E3" w:rsidRPr="00A5003F" w:rsidRDefault="00A379E3" w:rsidP="00A379E3">
                            <w:r>
                              <w:rPr>
                                <w:sz w:val="26"/>
                                <w:szCs w:val="26"/>
                              </w:rPr>
                              <w:t>Дата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 o:spid="_x0000_s1041" style="position:absolute;margin-left:250.6pt;margin-top:1.6pt;width:262.4pt;height:155.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" stroked="f">
                <v:textbox>
                  <w:txbxContent>
                    <w:p w:rsidR="00A379E3" w:rsidRPr="00ED1C6C" w:rsidRDefault="00A379E3" w:rsidP="00A379E3">
                      <w:pPr>
                        <w:spacing w:line="360" w:lineRule="auto"/>
                        <w:rPr>
                          <w:b/>
                          <w:sz w:val="26"/>
                          <w:szCs w:val="26"/>
                        </w:rPr>
                      </w:pPr>
                      <w:r w:rsidRPr="00ED1C6C">
                        <w:rPr>
                          <w:b/>
                          <w:sz w:val="26"/>
                          <w:szCs w:val="26"/>
                        </w:rPr>
                        <w:t>УТВЕРЖДАЮ</w:t>
                      </w:r>
                    </w:p>
                    <w:p w:rsidR="00A379E3" w:rsidRPr="00A5003F" w:rsidRDefault="00A379E3" w:rsidP="00A379E3">
                      <w:pPr>
                        <w:rPr>
                          <w:sz w:val="26"/>
                          <w:szCs w:val="26"/>
                        </w:rPr>
                      </w:pPr>
                      <w:r w:rsidRPr="00BA379B">
                        <w:rPr>
                          <w:sz w:val="26"/>
                          <w:szCs w:val="26"/>
                        </w:rPr>
                        <w:t>Глава</w:t>
                      </w:r>
                      <w:r>
                        <w:rPr>
                          <w:color w:val="0000FF"/>
                          <w:sz w:val="26"/>
                          <w:szCs w:val="26"/>
                        </w:rPr>
                        <w:t xml:space="preserve">  </w:t>
                      </w:r>
                      <w:r>
                        <w:rPr>
                          <w:sz w:val="26"/>
                          <w:szCs w:val="26"/>
                        </w:rPr>
                        <w:t xml:space="preserve">Петровского  сельского поселения Дубенского </w:t>
                      </w:r>
                      <w:r w:rsidRPr="00A5003F">
                        <w:rPr>
                          <w:sz w:val="26"/>
                          <w:szCs w:val="26"/>
                        </w:rPr>
                        <w:t>муниципального района</w:t>
                      </w:r>
                      <w:r>
                        <w:rPr>
                          <w:sz w:val="26"/>
                          <w:szCs w:val="26"/>
                        </w:rPr>
                        <w:t xml:space="preserve"> </w:t>
                      </w:r>
                      <w:r w:rsidRPr="00A5003F">
                        <w:rPr>
                          <w:sz w:val="26"/>
                          <w:szCs w:val="26"/>
                        </w:rPr>
                        <w:t>Республики Мордовия</w:t>
                      </w:r>
                    </w:p>
                    <w:p w:rsidR="00A379E3" w:rsidRPr="00A5003F" w:rsidRDefault="00A379E3" w:rsidP="00A379E3">
                      <w:pPr>
                        <w:rPr>
                          <w:sz w:val="26"/>
                          <w:szCs w:val="26"/>
                        </w:rPr>
                      </w:pPr>
                    </w:p>
                    <w:p w:rsidR="00A379E3" w:rsidRDefault="00A379E3" w:rsidP="00A379E3">
                      <w:pPr>
                        <w:rPr>
                          <w:sz w:val="26"/>
                          <w:szCs w:val="26"/>
                        </w:rPr>
                      </w:pPr>
                      <w:r w:rsidRPr="00A5003F">
                        <w:rPr>
                          <w:sz w:val="26"/>
                          <w:szCs w:val="26"/>
                        </w:rPr>
                        <w:t xml:space="preserve">Подпись </w:t>
                      </w:r>
                      <w:r>
                        <w:rPr>
                          <w:sz w:val="26"/>
                          <w:szCs w:val="26"/>
                        </w:rPr>
                        <w:t xml:space="preserve">                   Расшифровка  подписи</w:t>
                      </w:r>
                    </w:p>
                    <w:p w:rsidR="00A379E3" w:rsidRPr="00A5003F" w:rsidRDefault="00A379E3" w:rsidP="00A379E3">
                      <w:r>
                        <w:rPr>
                          <w:sz w:val="26"/>
                          <w:szCs w:val="26"/>
                        </w:rPr>
                        <w:t>Дата</w:t>
                      </w:r>
                    </w:p>
                  </w:txbxContent>
                </v:textbox>
              </v:rect>
            </w:pict>
          </mc:Fallback>
        </mc:AlternateContent>
      </w:r>
      <w:r w:rsidRPr="00A379E3">
        <w:rPr>
          <w:b/>
          <w:sz w:val="26"/>
          <w:szCs w:val="26"/>
        </w:rPr>
        <w:t xml:space="preserve">   </w:t>
      </w:r>
    </w:p>
    <w:p w:rsidR="00A379E3" w:rsidRPr="00A379E3" w:rsidRDefault="00A379E3" w:rsidP="00A379E3">
      <w:pPr>
        <w:autoSpaceDE w:val="0"/>
        <w:autoSpaceDN w:val="0"/>
        <w:adjustRightInd w:val="0"/>
        <w:rPr>
          <w:sz w:val="26"/>
          <w:szCs w:val="26"/>
        </w:rPr>
      </w:pPr>
    </w:p>
    <w:p w:rsidR="00A379E3" w:rsidRPr="00A379E3" w:rsidRDefault="00A379E3" w:rsidP="00A379E3">
      <w:pPr>
        <w:autoSpaceDE w:val="0"/>
        <w:autoSpaceDN w:val="0"/>
        <w:adjustRightInd w:val="0"/>
        <w:rPr>
          <w:sz w:val="26"/>
          <w:szCs w:val="26"/>
        </w:rPr>
      </w:pPr>
    </w:p>
    <w:p w:rsidR="00A379E3" w:rsidRPr="00A379E3" w:rsidRDefault="00A379E3" w:rsidP="00A379E3">
      <w:pPr>
        <w:widowControl w:val="0"/>
        <w:numPr>
          <w:ilvl w:val="0"/>
          <w:numId w:val="7"/>
        </w:numPr>
        <w:autoSpaceDE w:val="0"/>
        <w:autoSpaceDN w:val="0"/>
        <w:adjustRightInd w:val="0"/>
        <w:spacing w:before="240" w:after="60"/>
        <w:outlineLvl w:val="0"/>
        <w:rPr>
          <w:rFonts w:ascii="Arial" w:hAnsi="Arial"/>
          <w:b/>
          <w:sz w:val="26"/>
          <w:szCs w:val="26"/>
        </w:rPr>
      </w:pPr>
      <w:r w:rsidRPr="00A379E3">
        <w:rPr>
          <w:b/>
          <w:sz w:val="26"/>
          <w:szCs w:val="26"/>
        </w:rPr>
        <w:t>ФОНД № ________</w:t>
      </w:r>
    </w:p>
    <w:p w:rsidR="00A379E3" w:rsidRPr="00A379E3" w:rsidRDefault="00A379E3" w:rsidP="00A379E3">
      <w:pPr>
        <w:widowControl w:val="0"/>
        <w:autoSpaceDE w:val="0"/>
        <w:autoSpaceDN w:val="0"/>
        <w:adjustRightInd w:val="0"/>
        <w:rPr>
          <w:b/>
          <w:sz w:val="26"/>
          <w:szCs w:val="26"/>
        </w:rPr>
      </w:pPr>
      <w:r w:rsidRPr="00A379E3">
        <w:rPr>
          <w:b/>
          <w:sz w:val="26"/>
          <w:szCs w:val="26"/>
        </w:rPr>
        <w:t xml:space="preserve">ОПИСЬ № _______ </w:t>
      </w:r>
    </w:p>
    <w:p w:rsidR="00A379E3" w:rsidRPr="00A379E3" w:rsidRDefault="00A379E3" w:rsidP="00A379E3">
      <w:pPr>
        <w:widowControl w:val="0"/>
        <w:autoSpaceDE w:val="0"/>
        <w:autoSpaceDN w:val="0"/>
        <w:adjustRightInd w:val="0"/>
        <w:rPr>
          <w:sz w:val="26"/>
          <w:szCs w:val="26"/>
        </w:rPr>
      </w:pPr>
      <w:r w:rsidRPr="00A379E3">
        <w:rPr>
          <w:b/>
          <w:sz w:val="26"/>
          <w:szCs w:val="26"/>
        </w:rPr>
        <w:t xml:space="preserve">                                                  </w:t>
      </w:r>
    </w:p>
    <w:p w:rsidR="00A379E3" w:rsidRPr="00A379E3" w:rsidRDefault="00A379E3" w:rsidP="00A379E3">
      <w:pPr>
        <w:widowControl w:val="0"/>
        <w:autoSpaceDE w:val="0"/>
        <w:autoSpaceDN w:val="0"/>
        <w:adjustRightInd w:val="0"/>
        <w:rPr>
          <w:sz w:val="26"/>
          <w:szCs w:val="26"/>
        </w:rPr>
      </w:pPr>
      <w:r w:rsidRPr="00A379E3">
        <w:rPr>
          <w:sz w:val="26"/>
          <w:szCs w:val="26"/>
        </w:rPr>
        <w:t xml:space="preserve">дел по личному составу </w:t>
      </w:r>
    </w:p>
    <w:p w:rsidR="00A379E3" w:rsidRPr="00A379E3" w:rsidRDefault="00A379E3" w:rsidP="00A379E3">
      <w:pPr>
        <w:widowControl w:val="0"/>
        <w:autoSpaceDE w:val="0"/>
        <w:autoSpaceDN w:val="0"/>
        <w:adjustRightInd w:val="0"/>
        <w:jc w:val="center"/>
        <w:rPr>
          <w:b/>
          <w:sz w:val="26"/>
          <w:szCs w:val="26"/>
        </w:rPr>
      </w:pPr>
    </w:p>
    <w:p w:rsidR="00A379E3" w:rsidRPr="00A379E3" w:rsidRDefault="00A379E3" w:rsidP="00A379E3">
      <w:pPr>
        <w:widowControl w:val="0"/>
        <w:autoSpaceDE w:val="0"/>
        <w:autoSpaceDN w:val="0"/>
        <w:adjustRightInd w:val="0"/>
        <w:rPr>
          <w:b/>
          <w:sz w:val="26"/>
          <w:szCs w:val="26"/>
        </w:rPr>
      </w:pPr>
      <w:r w:rsidRPr="00A379E3">
        <w:rPr>
          <w:b/>
          <w:sz w:val="26"/>
          <w:szCs w:val="26"/>
        </w:rPr>
        <w:t xml:space="preserve">за __________ год </w:t>
      </w:r>
    </w:p>
    <w:p w:rsidR="00A379E3" w:rsidRPr="00A379E3" w:rsidRDefault="00A379E3" w:rsidP="00A379E3">
      <w:pPr>
        <w:widowControl w:val="0"/>
        <w:autoSpaceDE w:val="0"/>
        <w:autoSpaceDN w:val="0"/>
        <w:adjustRightInd w:val="0"/>
        <w:jc w:val="center"/>
        <w:rPr>
          <w:sz w:val="16"/>
          <w:szCs w:val="16"/>
        </w:rPr>
      </w:pPr>
    </w:p>
    <w:p w:rsidR="00A379E3" w:rsidRPr="00A379E3" w:rsidRDefault="00A379E3" w:rsidP="00A379E3">
      <w:pPr>
        <w:widowControl w:val="0"/>
        <w:autoSpaceDE w:val="0"/>
        <w:autoSpaceDN w:val="0"/>
        <w:adjustRightInd w:val="0"/>
        <w:jc w:val="center"/>
        <w:rPr>
          <w:sz w:val="16"/>
          <w:szCs w:val="16"/>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648"/>
        <w:gridCol w:w="1080"/>
        <w:gridCol w:w="2289"/>
        <w:gridCol w:w="1260"/>
        <w:gridCol w:w="1440"/>
        <w:gridCol w:w="1620"/>
        <w:gridCol w:w="1671"/>
      </w:tblGrid>
      <w:tr w:rsidR="00A379E3" w:rsidRPr="00A379E3" w:rsidTr="00A379E3">
        <w:tc>
          <w:tcPr>
            <w:tcW w:w="648" w:type="dxa"/>
          </w:tcPr>
          <w:p w:rsidR="00A379E3" w:rsidRPr="00A379E3" w:rsidRDefault="00A379E3" w:rsidP="00A379E3">
            <w:pPr>
              <w:widowControl w:val="0"/>
              <w:autoSpaceDE w:val="0"/>
              <w:autoSpaceDN w:val="0"/>
              <w:adjustRightInd w:val="0"/>
              <w:jc w:val="center"/>
              <w:rPr>
                <w:b/>
                <w:sz w:val="26"/>
                <w:szCs w:val="26"/>
              </w:rPr>
            </w:pPr>
            <w:r w:rsidRPr="00A379E3">
              <w:rPr>
                <w:b/>
                <w:sz w:val="26"/>
                <w:szCs w:val="26"/>
              </w:rPr>
              <w:t>№</w:t>
            </w:r>
          </w:p>
          <w:p w:rsidR="00A379E3" w:rsidRPr="00A379E3" w:rsidRDefault="00A379E3" w:rsidP="00A379E3">
            <w:pPr>
              <w:widowControl w:val="0"/>
              <w:autoSpaceDE w:val="0"/>
              <w:autoSpaceDN w:val="0"/>
              <w:adjustRightInd w:val="0"/>
              <w:jc w:val="center"/>
              <w:rPr>
                <w:b/>
                <w:sz w:val="26"/>
                <w:szCs w:val="26"/>
              </w:rPr>
            </w:pPr>
            <w:r w:rsidRPr="00A379E3">
              <w:rPr>
                <w:b/>
                <w:sz w:val="26"/>
                <w:szCs w:val="26"/>
              </w:rPr>
              <w:t>п/п</w:t>
            </w:r>
          </w:p>
        </w:tc>
        <w:tc>
          <w:tcPr>
            <w:tcW w:w="1080" w:type="dxa"/>
          </w:tcPr>
          <w:p w:rsidR="00A379E3" w:rsidRPr="00A379E3" w:rsidRDefault="00A379E3" w:rsidP="00A379E3">
            <w:pPr>
              <w:widowControl w:val="0"/>
              <w:autoSpaceDE w:val="0"/>
              <w:autoSpaceDN w:val="0"/>
              <w:adjustRightInd w:val="0"/>
              <w:jc w:val="center"/>
              <w:rPr>
                <w:b/>
                <w:sz w:val="26"/>
                <w:szCs w:val="26"/>
              </w:rPr>
            </w:pPr>
            <w:r w:rsidRPr="00A379E3">
              <w:rPr>
                <w:b/>
                <w:sz w:val="26"/>
                <w:szCs w:val="26"/>
              </w:rPr>
              <w:t>Индекс</w:t>
            </w:r>
          </w:p>
          <w:p w:rsidR="00A379E3" w:rsidRPr="00A379E3" w:rsidRDefault="00A379E3" w:rsidP="00A379E3">
            <w:pPr>
              <w:widowControl w:val="0"/>
              <w:autoSpaceDE w:val="0"/>
              <w:autoSpaceDN w:val="0"/>
              <w:adjustRightInd w:val="0"/>
              <w:jc w:val="center"/>
              <w:rPr>
                <w:b/>
                <w:sz w:val="26"/>
                <w:szCs w:val="26"/>
              </w:rPr>
            </w:pPr>
            <w:r w:rsidRPr="00A379E3">
              <w:rPr>
                <w:b/>
                <w:sz w:val="26"/>
                <w:szCs w:val="26"/>
              </w:rPr>
              <w:t>дела</w:t>
            </w:r>
          </w:p>
        </w:tc>
        <w:tc>
          <w:tcPr>
            <w:tcW w:w="2289" w:type="dxa"/>
          </w:tcPr>
          <w:p w:rsidR="00A379E3" w:rsidRPr="00A379E3" w:rsidRDefault="00A379E3" w:rsidP="00A379E3">
            <w:pPr>
              <w:widowControl w:val="0"/>
              <w:autoSpaceDE w:val="0"/>
              <w:autoSpaceDN w:val="0"/>
              <w:adjustRightInd w:val="0"/>
              <w:jc w:val="center"/>
              <w:rPr>
                <w:b/>
                <w:sz w:val="26"/>
                <w:szCs w:val="26"/>
              </w:rPr>
            </w:pPr>
            <w:r w:rsidRPr="00A379E3">
              <w:rPr>
                <w:b/>
                <w:sz w:val="26"/>
                <w:szCs w:val="26"/>
              </w:rPr>
              <w:t>Заголовок дела</w:t>
            </w:r>
          </w:p>
          <w:p w:rsidR="00A379E3" w:rsidRPr="00A379E3" w:rsidRDefault="00A379E3" w:rsidP="00A379E3">
            <w:pPr>
              <w:widowControl w:val="0"/>
              <w:autoSpaceDE w:val="0"/>
              <w:autoSpaceDN w:val="0"/>
              <w:adjustRightInd w:val="0"/>
              <w:jc w:val="center"/>
              <w:rPr>
                <w:b/>
                <w:sz w:val="26"/>
                <w:szCs w:val="26"/>
              </w:rPr>
            </w:pPr>
          </w:p>
        </w:tc>
        <w:tc>
          <w:tcPr>
            <w:tcW w:w="1260" w:type="dxa"/>
          </w:tcPr>
          <w:p w:rsidR="00A379E3" w:rsidRPr="00A379E3" w:rsidRDefault="00A379E3" w:rsidP="00A379E3">
            <w:pPr>
              <w:widowControl w:val="0"/>
              <w:autoSpaceDE w:val="0"/>
              <w:autoSpaceDN w:val="0"/>
              <w:adjustRightInd w:val="0"/>
              <w:jc w:val="center"/>
              <w:rPr>
                <w:b/>
                <w:sz w:val="26"/>
                <w:szCs w:val="26"/>
              </w:rPr>
            </w:pPr>
            <w:r w:rsidRPr="00A379E3">
              <w:rPr>
                <w:b/>
                <w:sz w:val="26"/>
                <w:szCs w:val="26"/>
              </w:rPr>
              <w:t>Крайние</w:t>
            </w:r>
          </w:p>
          <w:p w:rsidR="00A379E3" w:rsidRPr="00A379E3" w:rsidRDefault="00A379E3" w:rsidP="00A379E3">
            <w:pPr>
              <w:widowControl w:val="0"/>
              <w:autoSpaceDE w:val="0"/>
              <w:autoSpaceDN w:val="0"/>
              <w:adjustRightInd w:val="0"/>
              <w:jc w:val="center"/>
              <w:rPr>
                <w:b/>
                <w:sz w:val="26"/>
                <w:szCs w:val="26"/>
              </w:rPr>
            </w:pPr>
            <w:r w:rsidRPr="00A379E3">
              <w:rPr>
                <w:b/>
                <w:sz w:val="26"/>
                <w:szCs w:val="26"/>
              </w:rPr>
              <w:t>даты</w:t>
            </w:r>
          </w:p>
          <w:p w:rsidR="00A379E3" w:rsidRPr="00A379E3" w:rsidRDefault="00A379E3" w:rsidP="00A379E3">
            <w:pPr>
              <w:widowControl w:val="0"/>
              <w:autoSpaceDE w:val="0"/>
              <w:autoSpaceDN w:val="0"/>
              <w:adjustRightInd w:val="0"/>
              <w:jc w:val="center"/>
              <w:rPr>
                <w:b/>
                <w:sz w:val="26"/>
                <w:szCs w:val="26"/>
              </w:rPr>
            </w:pPr>
          </w:p>
        </w:tc>
        <w:tc>
          <w:tcPr>
            <w:tcW w:w="1440" w:type="dxa"/>
          </w:tcPr>
          <w:p w:rsidR="00A379E3" w:rsidRPr="00A379E3" w:rsidRDefault="00A379E3" w:rsidP="00A379E3">
            <w:pPr>
              <w:widowControl w:val="0"/>
              <w:autoSpaceDE w:val="0"/>
              <w:autoSpaceDN w:val="0"/>
              <w:adjustRightInd w:val="0"/>
              <w:jc w:val="center"/>
              <w:rPr>
                <w:b/>
                <w:sz w:val="26"/>
                <w:szCs w:val="26"/>
              </w:rPr>
            </w:pPr>
            <w:r w:rsidRPr="00A379E3">
              <w:rPr>
                <w:b/>
                <w:sz w:val="26"/>
                <w:szCs w:val="26"/>
              </w:rPr>
              <w:t>Срок хранения дела</w:t>
            </w:r>
          </w:p>
          <w:p w:rsidR="00A379E3" w:rsidRPr="00A379E3" w:rsidRDefault="00A379E3" w:rsidP="00A379E3">
            <w:pPr>
              <w:widowControl w:val="0"/>
              <w:autoSpaceDE w:val="0"/>
              <w:autoSpaceDN w:val="0"/>
              <w:adjustRightInd w:val="0"/>
              <w:jc w:val="center"/>
              <w:rPr>
                <w:b/>
                <w:sz w:val="26"/>
                <w:szCs w:val="26"/>
              </w:rPr>
            </w:pPr>
            <w:r w:rsidRPr="00A379E3">
              <w:rPr>
                <w:b/>
                <w:sz w:val="26"/>
                <w:szCs w:val="26"/>
              </w:rPr>
              <w:t>до 01.01.</w:t>
            </w:r>
          </w:p>
          <w:p w:rsidR="00A379E3" w:rsidRPr="00A379E3" w:rsidRDefault="00A379E3" w:rsidP="00A379E3">
            <w:pPr>
              <w:widowControl w:val="0"/>
              <w:autoSpaceDE w:val="0"/>
              <w:autoSpaceDN w:val="0"/>
              <w:adjustRightInd w:val="0"/>
              <w:jc w:val="center"/>
              <w:rPr>
                <w:b/>
                <w:sz w:val="26"/>
                <w:szCs w:val="26"/>
              </w:rPr>
            </w:pPr>
          </w:p>
        </w:tc>
        <w:tc>
          <w:tcPr>
            <w:tcW w:w="1620" w:type="dxa"/>
          </w:tcPr>
          <w:p w:rsidR="00A379E3" w:rsidRPr="00A379E3" w:rsidRDefault="00A379E3" w:rsidP="00A379E3">
            <w:pPr>
              <w:widowControl w:val="0"/>
              <w:autoSpaceDE w:val="0"/>
              <w:autoSpaceDN w:val="0"/>
              <w:adjustRightInd w:val="0"/>
              <w:jc w:val="center"/>
              <w:rPr>
                <w:b/>
                <w:sz w:val="26"/>
                <w:szCs w:val="26"/>
              </w:rPr>
            </w:pPr>
            <w:r w:rsidRPr="00A379E3">
              <w:rPr>
                <w:b/>
                <w:sz w:val="26"/>
                <w:szCs w:val="26"/>
              </w:rPr>
              <w:t>Количество</w:t>
            </w:r>
          </w:p>
          <w:p w:rsidR="00A379E3" w:rsidRPr="00A379E3" w:rsidRDefault="00A379E3" w:rsidP="00A379E3">
            <w:pPr>
              <w:widowControl w:val="0"/>
              <w:autoSpaceDE w:val="0"/>
              <w:autoSpaceDN w:val="0"/>
              <w:adjustRightInd w:val="0"/>
              <w:jc w:val="center"/>
              <w:rPr>
                <w:b/>
                <w:sz w:val="26"/>
                <w:szCs w:val="26"/>
              </w:rPr>
            </w:pPr>
            <w:r w:rsidRPr="00A379E3">
              <w:rPr>
                <w:b/>
                <w:sz w:val="26"/>
                <w:szCs w:val="26"/>
              </w:rPr>
              <w:t>листов</w:t>
            </w:r>
          </w:p>
        </w:tc>
        <w:tc>
          <w:tcPr>
            <w:tcW w:w="1671" w:type="dxa"/>
          </w:tcPr>
          <w:p w:rsidR="00A379E3" w:rsidRPr="00A379E3" w:rsidRDefault="00A379E3" w:rsidP="00A379E3">
            <w:pPr>
              <w:widowControl w:val="0"/>
              <w:autoSpaceDE w:val="0"/>
              <w:autoSpaceDN w:val="0"/>
              <w:adjustRightInd w:val="0"/>
              <w:jc w:val="center"/>
              <w:rPr>
                <w:b/>
                <w:sz w:val="26"/>
                <w:szCs w:val="26"/>
              </w:rPr>
            </w:pPr>
            <w:r w:rsidRPr="00A379E3">
              <w:rPr>
                <w:b/>
                <w:sz w:val="26"/>
                <w:szCs w:val="26"/>
              </w:rPr>
              <w:t>Примечание</w:t>
            </w:r>
          </w:p>
        </w:tc>
      </w:tr>
      <w:tr w:rsidR="00A379E3" w:rsidRPr="00A379E3" w:rsidTr="00A379E3">
        <w:tc>
          <w:tcPr>
            <w:tcW w:w="648" w:type="dxa"/>
          </w:tcPr>
          <w:p w:rsidR="00A379E3" w:rsidRPr="00A379E3" w:rsidRDefault="00A379E3" w:rsidP="00A379E3">
            <w:pPr>
              <w:widowControl w:val="0"/>
              <w:autoSpaceDE w:val="0"/>
              <w:autoSpaceDN w:val="0"/>
              <w:adjustRightInd w:val="0"/>
              <w:jc w:val="center"/>
              <w:rPr>
                <w:b/>
                <w:sz w:val="26"/>
                <w:szCs w:val="26"/>
              </w:rPr>
            </w:pPr>
            <w:r w:rsidRPr="00A379E3">
              <w:rPr>
                <w:b/>
                <w:sz w:val="26"/>
                <w:szCs w:val="26"/>
              </w:rPr>
              <w:t>1</w:t>
            </w:r>
          </w:p>
        </w:tc>
        <w:tc>
          <w:tcPr>
            <w:tcW w:w="1080" w:type="dxa"/>
          </w:tcPr>
          <w:p w:rsidR="00A379E3" w:rsidRPr="00A379E3" w:rsidRDefault="00A379E3" w:rsidP="00A379E3">
            <w:pPr>
              <w:widowControl w:val="0"/>
              <w:autoSpaceDE w:val="0"/>
              <w:autoSpaceDN w:val="0"/>
              <w:adjustRightInd w:val="0"/>
              <w:jc w:val="center"/>
              <w:rPr>
                <w:b/>
                <w:sz w:val="26"/>
                <w:szCs w:val="26"/>
              </w:rPr>
            </w:pPr>
            <w:r w:rsidRPr="00A379E3">
              <w:rPr>
                <w:b/>
                <w:sz w:val="26"/>
                <w:szCs w:val="26"/>
              </w:rPr>
              <w:t>2</w:t>
            </w:r>
          </w:p>
        </w:tc>
        <w:tc>
          <w:tcPr>
            <w:tcW w:w="2289" w:type="dxa"/>
          </w:tcPr>
          <w:p w:rsidR="00A379E3" w:rsidRPr="00A379E3" w:rsidRDefault="00A379E3" w:rsidP="00A379E3">
            <w:pPr>
              <w:widowControl w:val="0"/>
              <w:autoSpaceDE w:val="0"/>
              <w:autoSpaceDN w:val="0"/>
              <w:adjustRightInd w:val="0"/>
              <w:jc w:val="center"/>
              <w:rPr>
                <w:b/>
                <w:sz w:val="26"/>
                <w:szCs w:val="26"/>
              </w:rPr>
            </w:pPr>
            <w:r w:rsidRPr="00A379E3">
              <w:rPr>
                <w:b/>
                <w:sz w:val="26"/>
                <w:szCs w:val="26"/>
              </w:rPr>
              <w:t>3</w:t>
            </w:r>
          </w:p>
        </w:tc>
        <w:tc>
          <w:tcPr>
            <w:tcW w:w="1260" w:type="dxa"/>
          </w:tcPr>
          <w:p w:rsidR="00A379E3" w:rsidRPr="00A379E3" w:rsidRDefault="00A379E3" w:rsidP="00A379E3">
            <w:pPr>
              <w:widowControl w:val="0"/>
              <w:autoSpaceDE w:val="0"/>
              <w:autoSpaceDN w:val="0"/>
              <w:adjustRightInd w:val="0"/>
              <w:jc w:val="center"/>
              <w:rPr>
                <w:b/>
                <w:sz w:val="26"/>
                <w:szCs w:val="26"/>
              </w:rPr>
            </w:pPr>
            <w:r w:rsidRPr="00A379E3">
              <w:rPr>
                <w:b/>
                <w:sz w:val="26"/>
                <w:szCs w:val="26"/>
              </w:rPr>
              <w:t>4</w:t>
            </w:r>
          </w:p>
        </w:tc>
        <w:tc>
          <w:tcPr>
            <w:tcW w:w="1440" w:type="dxa"/>
          </w:tcPr>
          <w:p w:rsidR="00A379E3" w:rsidRPr="00A379E3" w:rsidRDefault="00A379E3" w:rsidP="00A379E3">
            <w:pPr>
              <w:widowControl w:val="0"/>
              <w:autoSpaceDE w:val="0"/>
              <w:autoSpaceDN w:val="0"/>
              <w:adjustRightInd w:val="0"/>
              <w:jc w:val="center"/>
              <w:rPr>
                <w:b/>
                <w:sz w:val="26"/>
                <w:szCs w:val="26"/>
              </w:rPr>
            </w:pPr>
            <w:r w:rsidRPr="00A379E3">
              <w:rPr>
                <w:b/>
                <w:sz w:val="26"/>
                <w:szCs w:val="26"/>
              </w:rPr>
              <w:t>5</w:t>
            </w:r>
          </w:p>
        </w:tc>
        <w:tc>
          <w:tcPr>
            <w:tcW w:w="1620" w:type="dxa"/>
          </w:tcPr>
          <w:p w:rsidR="00A379E3" w:rsidRPr="00A379E3" w:rsidRDefault="00A379E3" w:rsidP="00A379E3">
            <w:pPr>
              <w:widowControl w:val="0"/>
              <w:autoSpaceDE w:val="0"/>
              <w:autoSpaceDN w:val="0"/>
              <w:adjustRightInd w:val="0"/>
              <w:jc w:val="center"/>
              <w:rPr>
                <w:b/>
                <w:sz w:val="26"/>
                <w:szCs w:val="26"/>
              </w:rPr>
            </w:pPr>
            <w:r w:rsidRPr="00A379E3">
              <w:rPr>
                <w:b/>
                <w:sz w:val="26"/>
                <w:szCs w:val="26"/>
              </w:rPr>
              <w:t>6</w:t>
            </w:r>
          </w:p>
        </w:tc>
        <w:tc>
          <w:tcPr>
            <w:tcW w:w="1671" w:type="dxa"/>
          </w:tcPr>
          <w:p w:rsidR="00A379E3" w:rsidRPr="00A379E3" w:rsidRDefault="00A379E3" w:rsidP="00A379E3">
            <w:pPr>
              <w:widowControl w:val="0"/>
              <w:autoSpaceDE w:val="0"/>
              <w:autoSpaceDN w:val="0"/>
              <w:adjustRightInd w:val="0"/>
              <w:jc w:val="center"/>
              <w:rPr>
                <w:b/>
                <w:sz w:val="26"/>
                <w:szCs w:val="26"/>
              </w:rPr>
            </w:pPr>
            <w:r w:rsidRPr="00A379E3">
              <w:rPr>
                <w:b/>
                <w:sz w:val="26"/>
                <w:szCs w:val="26"/>
              </w:rPr>
              <w:t>7</w:t>
            </w:r>
          </w:p>
        </w:tc>
      </w:tr>
      <w:tr w:rsidR="00A379E3" w:rsidRPr="00A379E3" w:rsidTr="00A379E3">
        <w:tc>
          <w:tcPr>
            <w:tcW w:w="10008" w:type="dxa"/>
            <w:gridSpan w:val="7"/>
          </w:tcPr>
          <w:p w:rsidR="00A379E3" w:rsidRPr="00A379E3" w:rsidRDefault="00A379E3" w:rsidP="00A379E3">
            <w:pPr>
              <w:widowControl w:val="0"/>
              <w:autoSpaceDE w:val="0"/>
              <w:autoSpaceDN w:val="0"/>
              <w:adjustRightInd w:val="0"/>
              <w:spacing w:line="360" w:lineRule="auto"/>
              <w:jc w:val="center"/>
              <w:rPr>
                <w:b/>
                <w:sz w:val="26"/>
                <w:szCs w:val="26"/>
              </w:rPr>
            </w:pPr>
            <w:r w:rsidRPr="00A379E3">
              <w:rPr>
                <w:b/>
                <w:sz w:val="26"/>
                <w:szCs w:val="26"/>
              </w:rPr>
              <w:t>Название раздела</w:t>
            </w:r>
          </w:p>
        </w:tc>
      </w:tr>
      <w:tr w:rsidR="00A379E3" w:rsidRPr="00A379E3" w:rsidTr="00A379E3">
        <w:tc>
          <w:tcPr>
            <w:tcW w:w="648" w:type="dxa"/>
          </w:tcPr>
          <w:p w:rsidR="00A379E3" w:rsidRPr="00A379E3" w:rsidRDefault="00A379E3" w:rsidP="00A379E3">
            <w:pPr>
              <w:widowControl w:val="0"/>
              <w:autoSpaceDE w:val="0"/>
              <w:autoSpaceDN w:val="0"/>
              <w:adjustRightInd w:val="0"/>
              <w:rPr>
                <w:b/>
                <w:sz w:val="26"/>
                <w:szCs w:val="26"/>
              </w:rPr>
            </w:pPr>
          </w:p>
        </w:tc>
        <w:tc>
          <w:tcPr>
            <w:tcW w:w="1080" w:type="dxa"/>
          </w:tcPr>
          <w:p w:rsidR="00A379E3" w:rsidRPr="00A379E3" w:rsidRDefault="00A379E3" w:rsidP="00A379E3">
            <w:pPr>
              <w:widowControl w:val="0"/>
              <w:autoSpaceDE w:val="0"/>
              <w:autoSpaceDN w:val="0"/>
              <w:adjustRightInd w:val="0"/>
              <w:rPr>
                <w:b/>
                <w:sz w:val="26"/>
                <w:szCs w:val="26"/>
              </w:rPr>
            </w:pPr>
          </w:p>
        </w:tc>
        <w:tc>
          <w:tcPr>
            <w:tcW w:w="2289" w:type="dxa"/>
          </w:tcPr>
          <w:p w:rsidR="00A379E3" w:rsidRPr="00A379E3" w:rsidRDefault="00A379E3" w:rsidP="00A379E3">
            <w:pPr>
              <w:widowControl w:val="0"/>
              <w:autoSpaceDE w:val="0"/>
              <w:autoSpaceDN w:val="0"/>
              <w:adjustRightInd w:val="0"/>
              <w:rPr>
                <w:b/>
                <w:sz w:val="26"/>
                <w:szCs w:val="26"/>
              </w:rPr>
            </w:pPr>
          </w:p>
        </w:tc>
        <w:tc>
          <w:tcPr>
            <w:tcW w:w="1260" w:type="dxa"/>
          </w:tcPr>
          <w:p w:rsidR="00A379E3" w:rsidRPr="00A379E3" w:rsidRDefault="00A379E3" w:rsidP="00A379E3">
            <w:pPr>
              <w:widowControl w:val="0"/>
              <w:autoSpaceDE w:val="0"/>
              <w:autoSpaceDN w:val="0"/>
              <w:adjustRightInd w:val="0"/>
              <w:rPr>
                <w:b/>
                <w:sz w:val="26"/>
                <w:szCs w:val="26"/>
              </w:rPr>
            </w:pPr>
          </w:p>
        </w:tc>
        <w:tc>
          <w:tcPr>
            <w:tcW w:w="1440" w:type="dxa"/>
          </w:tcPr>
          <w:p w:rsidR="00A379E3" w:rsidRPr="00A379E3" w:rsidRDefault="00A379E3" w:rsidP="00A379E3">
            <w:pPr>
              <w:widowControl w:val="0"/>
              <w:autoSpaceDE w:val="0"/>
              <w:autoSpaceDN w:val="0"/>
              <w:adjustRightInd w:val="0"/>
              <w:rPr>
                <w:b/>
                <w:sz w:val="26"/>
                <w:szCs w:val="26"/>
              </w:rPr>
            </w:pPr>
          </w:p>
        </w:tc>
        <w:tc>
          <w:tcPr>
            <w:tcW w:w="1620" w:type="dxa"/>
          </w:tcPr>
          <w:p w:rsidR="00A379E3" w:rsidRPr="00A379E3" w:rsidRDefault="00A379E3" w:rsidP="00A379E3">
            <w:pPr>
              <w:widowControl w:val="0"/>
              <w:autoSpaceDE w:val="0"/>
              <w:autoSpaceDN w:val="0"/>
              <w:adjustRightInd w:val="0"/>
              <w:rPr>
                <w:b/>
                <w:sz w:val="26"/>
                <w:szCs w:val="26"/>
              </w:rPr>
            </w:pPr>
          </w:p>
        </w:tc>
        <w:tc>
          <w:tcPr>
            <w:tcW w:w="1671" w:type="dxa"/>
          </w:tcPr>
          <w:p w:rsidR="00A379E3" w:rsidRPr="00A379E3" w:rsidRDefault="00A379E3" w:rsidP="00A379E3">
            <w:pPr>
              <w:widowControl w:val="0"/>
              <w:autoSpaceDE w:val="0"/>
              <w:autoSpaceDN w:val="0"/>
              <w:adjustRightInd w:val="0"/>
              <w:rPr>
                <w:b/>
                <w:sz w:val="26"/>
                <w:szCs w:val="26"/>
              </w:rPr>
            </w:pPr>
          </w:p>
        </w:tc>
      </w:tr>
    </w:tbl>
    <w:p w:rsidR="00A379E3" w:rsidRPr="00A379E3" w:rsidRDefault="00A379E3" w:rsidP="00A379E3">
      <w:pPr>
        <w:widowControl w:val="0"/>
        <w:autoSpaceDE w:val="0"/>
        <w:autoSpaceDN w:val="0"/>
        <w:adjustRightInd w:val="0"/>
        <w:rPr>
          <w:sz w:val="16"/>
          <w:szCs w:val="16"/>
        </w:rPr>
      </w:pPr>
    </w:p>
    <w:p w:rsidR="00A379E3" w:rsidRPr="00A379E3" w:rsidRDefault="00A379E3" w:rsidP="00A379E3">
      <w:pPr>
        <w:widowControl w:val="0"/>
        <w:autoSpaceDE w:val="0"/>
        <w:autoSpaceDN w:val="0"/>
        <w:adjustRightInd w:val="0"/>
        <w:rPr>
          <w:sz w:val="26"/>
          <w:szCs w:val="26"/>
        </w:rPr>
      </w:pPr>
      <w:r w:rsidRPr="00A379E3">
        <w:rPr>
          <w:sz w:val="26"/>
          <w:szCs w:val="26"/>
        </w:rPr>
        <w:t>В данный раздел описи внесено  ________________________________________ дел</w:t>
      </w:r>
    </w:p>
    <w:p w:rsidR="00A379E3" w:rsidRPr="00A379E3" w:rsidRDefault="00A379E3" w:rsidP="00A379E3">
      <w:pPr>
        <w:widowControl w:val="0"/>
        <w:autoSpaceDE w:val="0"/>
        <w:autoSpaceDN w:val="0"/>
        <w:adjustRightInd w:val="0"/>
        <w:spacing w:line="360" w:lineRule="auto"/>
        <w:jc w:val="center"/>
        <w:rPr>
          <w:sz w:val="16"/>
          <w:szCs w:val="16"/>
        </w:rPr>
      </w:pPr>
      <w:r w:rsidRPr="00A379E3">
        <w:rPr>
          <w:sz w:val="26"/>
          <w:szCs w:val="26"/>
        </w:rPr>
        <w:t xml:space="preserve">                                              </w:t>
      </w:r>
      <w:r w:rsidRPr="00A379E3">
        <w:rPr>
          <w:sz w:val="20"/>
          <w:szCs w:val="20"/>
        </w:rPr>
        <w:t>(цифрами и прописью)</w:t>
      </w:r>
    </w:p>
    <w:p w:rsidR="00A379E3" w:rsidRPr="00A379E3" w:rsidRDefault="00A379E3" w:rsidP="00A379E3">
      <w:pPr>
        <w:widowControl w:val="0"/>
        <w:autoSpaceDE w:val="0"/>
        <w:autoSpaceDN w:val="0"/>
        <w:adjustRightInd w:val="0"/>
        <w:spacing w:line="360" w:lineRule="auto"/>
        <w:rPr>
          <w:sz w:val="26"/>
          <w:szCs w:val="26"/>
        </w:rPr>
      </w:pPr>
      <w:r w:rsidRPr="00A379E3">
        <w:rPr>
          <w:sz w:val="26"/>
          <w:szCs w:val="26"/>
        </w:rPr>
        <w:t>с №  _______________________ по №  __________________________, в том числе:</w:t>
      </w:r>
    </w:p>
    <w:p w:rsidR="00A379E3" w:rsidRPr="00A379E3" w:rsidRDefault="00A379E3" w:rsidP="00A379E3">
      <w:pPr>
        <w:widowControl w:val="0"/>
        <w:autoSpaceDE w:val="0"/>
        <w:autoSpaceDN w:val="0"/>
        <w:adjustRightInd w:val="0"/>
        <w:spacing w:line="360" w:lineRule="auto"/>
        <w:rPr>
          <w:sz w:val="26"/>
          <w:szCs w:val="26"/>
        </w:rPr>
      </w:pPr>
      <w:r w:rsidRPr="00A379E3">
        <w:rPr>
          <w:sz w:val="26"/>
          <w:szCs w:val="26"/>
        </w:rPr>
        <w:t>литерные номера:  ____________________________________________________________</w:t>
      </w:r>
    </w:p>
    <w:p w:rsidR="00A379E3" w:rsidRPr="00A379E3" w:rsidRDefault="00A379E3" w:rsidP="00A379E3">
      <w:pPr>
        <w:widowControl w:val="0"/>
        <w:autoSpaceDE w:val="0"/>
        <w:autoSpaceDN w:val="0"/>
        <w:adjustRightInd w:val="0"/>
        <w:rPr>
          <w:sz w:val="26"/>
          <w:szCs w:val="26"/>
        </w:rPr>
      </w:pPr>
      <w:r w:rsidRPr="00A379E3">
        <w:rPr>
          <w:sz w:val="26"/>
          <w:szCs w:val="26"/>
        </w:rPr>
        <w:t>пропущенные номера:  ________________________________________________________</w:t>
      </w:r>
    </w:p>
    <w:p w:rsidR="00A379E3" w:rsidRPr="00A379E3" w:rsidRDefault="00A379E3" w:rsidP="00A379E3">
      <w:pPr>
        <w:widowControl w:val="0"/>
        <w:autoSpaceDE w:val="0"/>
        <w:autoSpaceDN w:val="0"/>
        <w:adjustRightInd w:val="0"/>
        <w:rPr>
          <w:sz w:val="16"/>
          <w:szCs w:val="16"/>
        </w:rPr>
      </w:pPr>
    </w:p>
    <w:p w:rsidR="00A379E3" w:rsidRPr="00A379E3" w:rsidRDefault="00A379E3" w:rsidP="00A379E3">
      <w:pPr>
        <w:widowControl w:val="0"/>
        <w:autoSpaceDE w:val="0"/>
        <w:autoSpaceDN w:val="0"/>
        <w:adjustRightInd w:val="0"/>
        <w:rPr>
          <w:sz w:val="26"/>
          <w:szCs w:val="26"/>
        </w:rPr>
      </w:pPr>
      <w:r w:rsidRPr="00A379E3">
        <w:rPr>
          <w:sz w:val="26"/>
          <w:szCs w:val="26"/>
        </w:rPr>
        <w:t>Наименование должности</w:t>
      </w:r>
    </w:p>
    <w:p w:rsidR="00A379E3" w:rsidRPr="00A379E3" w:rsidRDefault="00A379E3" w:rsidP="00A379E3">
      <w:pPr>
        <w:widowControl w:val="0"/>
        <w:autoSpaceDE w:val="0"/>
        <w:autoSpaceDN w:val="0"/>
        <w:adjustRightInd w:val="0"/>
        <w:rPr>
          <w:sz w:val="26"/>
          <w:szCs w:val="26"/>
        </w:rPr>
      </w:pPr>
      <w:r w:rsidRPr="00A379E3">
        <w:rPr>
          <w:sz w:val="26"/>
          <w:szCs w:val="26"/>
        </w:rPr>
        <w:t>составителя описи                                                    Подпись                Расшифровка подписи</w:t>
      </w:r>
    </w:p>
    <w:p w:rsidR="00A379E3" w:rsidRPr="00A379E3" w:rsidRDefault="00A379E3" w:rsidP="00A379E3">
      <w:pPr>
        <w:widowControl w:val="0"/>
        <w:autoSpaceDE w:val="0"/>
        <w:autoSpaceDN w:val="0"/>
        <w:adjustRightInd w:val="0"/>
        <w:rPr>
          <w:sz w:val="16"/>
          <w:szCs w:val="16"/>
        </w:rPr>
      </w:pPr>
    </w:p>
    <w:p w:rsidR="00A379E3" w:rsidRPr="00A379E3" w:rsidRDefault="00A379E3" w:rsidP="00A379E3">
      <w:pPr>
        <w:widowControl w:val="0"/>
        <w:autoSpaceDE w:val="0"/>
        <w:autoSpaceDN w:val="0"/>
        <w:adjustRightInd w:val="0"/>
        <w:jc w:val="both"/>
        <w:rPr>
          <w:sz w:val="26"/>
          <w:szCs w:val="26"/>
        </w:rPr>
      </w:pPr>
      <w:r w:rsidRPr="00A379E3">
        <w:rPr>
          <w:sz w:val="26"/>
          <w:szCs w:val="26"/>
        </w:rPr>
        <w:t>Наименование должности</w:t>
      </w:r>
    </w:p>
    <w:p w:rsidR="00A379E3" w:rsidRPr="00A379E3" w:rsidRDefault="00A379E3" w:rsidP="00A379E3">
      <w:pPr>
        <w:widowControl w:val="0"/>
        <w:autoSpaceDE w:val="0"/>
        <w:autoSpaceDN w:val="0"/>
        <w:adjustRightInd w:val="0"/>
        <w:jc w:val="both"/>
        <w:rPr>
          <w:sz w:val="26"/>
          <w:szCs w:val="26"/>
        </w:rPr>
      </w:pPr>
      <w:r w:rsidRPr="00A379E3">
        <w:rPr>
          <w:sz w:val="26"/>
          <w:szCs w:val="26"/>
        </w:rPr>
        <w:t>руководителя архива</w:t>
      </w:r>
    </w:p>
    <w:p w:rsidR="00A379E3" w:rsidRPr="00A379E3" w:rsidRDefault="00A379E3" w:rsidP="00A379E3">
      <w:pPr>
        <w:widowControl w:val="0"/>
        <w:autoSpaceDE w:val="0"/>
        <w:autoSpaceDN w:val="0"/>
        <w:adjustRightInd w:val="0"/>
        <w:spacing w:line="360" w:lineRule="auto"/>
        <w:jc w:val="both"/>
        <w:rPr>
          <w:sz w:val="26"/>
          <w:szCs w:val="26"/>
        </w:rPr>
      </w:pPr>
      <w:r w:rsidRPr="00A379E3">
        <w:rPr>
          <w:sz w:val="26"/>
          <w:szCs w:val="26"/>
        </w:rPr>
        <w:t>(лица, ответственного за архив)                               Подпись              Расшифровка подписи</w:t>
      </w:r>
    </w:p>
    <w:p w:rsidR="00A379E3" w:rsidRPr="00A379E3" w:rsidRDefault="00A379E3" w:rsidP="00A379E3">
      <w:pPr>
        <w:widowControl w:val="0"/>
        <w:autoSpaceDE w:val="0"/>
        <w:autoSpaceDN w:val="0"/>
        <w:adjustRightInd w:val="0"/>
        <w:spacing w:line="360" w:lineRule="auto"/>
        <w:jc w:val="both"/>
        <w:rPr>
          <w:sz w:val="16"/>
          <w:szCs w:val="16"/>
        </w:rPr>
      </w:pPr>
      <w:r w:rsidRPr="00A379E3">
        <w:rPr>
          <w:sz w:val="26"/>
          <w:szCs w:val="26"/>
        </w:rPr>
        <w:t>Дата</w:t>
      </w:r>
    </w:p>
    <w:tbl>
      <w:tblPr>
        <w:tblW w:w="0" w:type="auto"/>
        <w:tblInd w:w="108" w:type="dxa"/>
        <w:tblBorders>
          <w:insideH w:val="single" w:sz="4" w:space="0" w:color="auto"/>
        </w:tblBorders>
        <w:tblLook w:val="01E0" w:firstRow="1" w:lastRow="1" w:firstColumn="1" w:lastColumn="1" w:noHBand="0" w:noVBand="0"/>
      </w:tblPr>
      <w:tblGrid>
        <w:gridCol w:w="4986"/>
        <w:gridCol w:w="4914"/>
      </w:tblGrid>
      <w:tr w:rsidR="00A379E3" w:rsidRPr="00A379E3" w:rsidTr="00A379E3">
        <w:tc>
          <w:tcPr>
            <w:tcW w:w="4986" w:type="dxa"/>
          </w:tcPr>
          <w:p w:rsidR="00A379E3" w:rsidRPr="00A379E3" w:rsidRDefault="00A379E3" w:rsidP="00A379E3">
            <w:pPr>
              <w:widowControl w:val="0"/>
              <w:autoSpaceDE w:val="0"/>
              <w:autoSpaceDN w:val="0"/>
              <w:adjustRightInd w:val="0"/>
              <w:spacing w:line="360" w:lineRule="auto"/>
              <w:rPr>
                <w:b/>
                <w:sz w:val="26"/>
              </w:rPr>
            </w:pPr>
            <w:r w:rsidRPr="00A379E3">
              <w:rPr>
                <w:b/>
                <w:sz w:val="26"/>
              </w:rPr>
              <w:t>СОГЛАСОВАНО</w:t>
            </w:r>
          </w:p>
          <w:p w:rsidR="00A379E3" w:rsidRPr="00A379E3" w:rsidRDefault="00A379E3" w:rsidP="00A379E3">
            <w:pPr>
              <w:widowControl w:val="0"/>
              <w:autoSpaceDE w:val="0"/>
              <w:autoSpaceDN w:val="0"/>
              <w:adjustRightInd w:val="0"/>
              <w:rPr>
                <w:sz w:val="26"/>
              </w:rPr>
            </w:pPr>
            <w:r w:rsidRPr="00A379E3">
              <w:rPr>
                <w:sz w:val="26"/>
              </w:rPr>
              <w:t>Протокол ЭК Администрации</w:t>
            </w:r>
          </w:p>
          <w:p w:rsidR="00A379E3" w:rsidRPr="00A379E3" w:rsidRDefault="00A379E3" w:rsidP="00A379E3">
            <w:pPr>
              <w:widowControl w:val="0"/>
              <w:autoSpaceDE w:val="0"/>
              <w:autoSpaceDN w:val="0"/>
              <w:adjustRightInd w:val="0"/>
              <w:rPr>
                <w:sz w:val="26"/>
              </w:rPr>
            </w:pPr>
            <w:r w:rsidRPr="00A379E3">
              <w:rPr>
                <w:sz w:val="26"/>
              </w:rPr>
              <w:t>Петровского сельского поселения</w:t>
            </w:r>
          </w:p>
          <w:p w:rsidR="00A379E3" w:rsidRPr="00A379E3" w:rsidRDefault="00A379E3" w:rsidP="00A379E3">
            <w:pPr>
              <w:widowControl w:val="0"/>
              <w:autoSpaceDE w:val="0"/>
              <w:autoSpaceDN w:val="0"/>
              <w:adjustRightInd w:val="0"/>
              <w:rPr>
                <w:sz w:val="26"/>
              </w:rPr>
            </w:pPr>
          </w:p>
          <w:p w:rsidR="00A379E3" w:rsidRPr="00A379E3" w:rsidRDefault="00A379E3" w:rsidP="00A379E3">
            <w:pPr>
              <w:widowControl w:val="0"/>
              <w:autoSpaceDE w:val="0"/>
              <w:autoSpaceDN w:val="0"/>
              <w:adjustRightInd w:val="0"/>
              <w:spacing w:line="360" w:lineRule="auto"/>
              <w:rPr>
                <w:sz w:val="20"/>
                <w:szCs w:val="20"/>
              </w:rPr>
            </w:pPr>
            <w:r w:rsidRPr="00A379E3">
              <w:rPr>
                <w:sz w:val="26"/>
              </w:rPr>
              <w:t>от________________ № _____</w:t>
            </w:r>
          </w:p>
          <w:p w:rsidR="00A379E3" w:rsidRPr="00A379E3" w:rsidRDefault="00A379E3" w:rsidP="00A379E3">
            <w:pPr>
              <w:widowControl w:val="0"/>
              <w:autoSpaceDE w:val="0"/>
              <w:autoSpaceDN w:val="0"/>
              <w:adjustRightInd w:val="0"/>
              <w:rPr>
                <w:sz w:val="20"/>
                <w:szCs w:val="20"/>
              </w:rPr>
            </w:pPr>
          </w:p>
        </w:tc>
        <w:tc>
          <w:tcPr>
            <w:tcW w:w="4914" w:type="dxa"/>
          </w:tcPr>
          <w:p w:rsidR="00A379E3" w:rsidRPr="00A379E3" w:rsidRDefault="00A379E3" w:rsidP="00A379E3">
            <w:pPr>
              <w:widowControl w:val="0"/>
              <w:autoSpaceDE w:val="0"/>
              <w:autoSpaceDN w:val="0"/>
              <w:adjustRightInd w:val="0"/>
              <w:spacing w:line="360" w:lineRule="auto"/>
              <w:rPr>
                <w:b/>
                <w:sz w:val="26"/>
              </w:rPr>
            </w:pPr>
            <w:r w:rsidRPr="00A379E3">
              <w:rPr>
                <w:b/>
                <w:sz w:val="26"/>
              </w:rPr>
              <w:t>СОГЛАСОВАНО</w:t>
            </w:r>
          </w:p>
          <w:p w:rsidR="00A379E3" w:rsidRPr="00A379E3" w:rsidRDefault="00A379E3" w:rsidP="00A379E3">
            <w:pPr>
              <w:widowControl w:val="0"/>
              <w:autoSpaceDE w:val="0"/>
              <w:autoSpaceDN w:val="0"/>
              <w:adjustRightInd w:val="0"/>
              <w:rPr>
                <w:sz w:val="26"/>
              </w:rPr>
            </w:pPr>
            <w:r w:rsidRPr="00A379E3">
              <w:rPr>
                <w:sz w:val="26"/>
              </w:rPr>
              <w:t>Протокол ЭПК Министерства культуры, национальной политики и архивного дела</w:t>
            </w:r>
          </w:p>
          <w:p w:rsidR="00A379E3" w:rsidRPr="00A379E3" w:rsidRDefault="00A379E3" w:rsidP="00A379E3">
            <w:pPr>
              <w:widowControl w:val="0"/>
              <w:autoSpaceDE w:val="0"/>
              <w:autoSpaceDN w:val="0"/>
              <w:adjustRightInd w:val="0"/>
              <w:rPr>
                <w:sz w:val="26"/>
              </w:rPr>
            </w:pPr>
            <w:r w:rsidRPr="00A379E3">
              <w:rPr>
                <w:sz w:val="26"/>
              </w:rPr>
              <w:t>Республики Мордовия</w:t>
            </w:r>
          </w:p>
          <w:p w:rsidR="00A379E3" w:rsidRPr="00A379E3" w:rsidRDefault="00A379E3" w:rsidP="00A379E3">
            <w:pPr>
              <w:widowControl w:val="0"/>
              <w:autoSpaceDE w:val="0"/>
              <w:autoSpaceDN w:val="0"/>
              <w:adjustRightInd w:val="0"/>
              <w:rPr>
                <w:sz w:val="26"/>
              </w:rPr>
            </w:pPr>
          </w:p>
          <w:p w:rsidR="00A379E3" w:rsidRPr="00A379E3" w:rsidRDefault="00A379E3" w:rsidP="00A379E3">
            <w:pPr>
              <w:widowControl w:val="0"/>
              <w:autoSpaceDE w:val="0"/>
              <w:autoSpaceDN w:val="0"/>
              <w:adjustRightInd w:val="0"/>
              <w:rPr>
                <w:sz w:val="20"/>
                <w:szCs w:val="20"/>
              </w:rPr>
            </w:pPr>
            <w:r w:rsidRPr="00A379E3">
              <w:rPr>
                <w:sz w:val="26"/>
              </w:rPr>
              <w:t>от________________ № _____</w:t>
            </w:r>
          </w:p>
        </w:tc>
      </w:tr>
    </w:tbl>
    <w:p w:rsidR="00A379E3" w:rsidRPr="00A379E3" w:rsidRDefault="00A379E3" w:rsidP="00A379E3">
      <w:pPr>
        <w:widowControl w:val="0"/>
        <w:autoSpaceDE w:val="0"/>
        <w:autoSpaceDN w:val="0"/>
        <w:adjustRightInd w:val="0"/>
        <w:spacing w:line="360" w:lineRule="auto"/>
        <w:jc w:val="center"/>
        <w:rPr>
          <w:b/>
          <w:sz w:val="2"/>
          <w:szCs w:val="2"/>
        </w:rPr>
      </w:pPr>
    </w:p>
    <w:p w:rsidR="00A379E3" w:rsidRPr="00A379E3" w:rsidRDefault="00A379E3" w:rsidP="00A379E3">
      <w:pPr>
        <w:widowControl w:val="0"/>
        <w:autoSpaceDE w:val="0"/>
        <w:autoSpaceDN w:val="0"/>
        <w:adjustRightInd w:val="0"/>
        <w:spacing w:line="360" w:lineRule="auto"/>
        <w:jc w:val="center"/>
        <w:rPr>
          <w:b/>
          <w:sz w:val="2"/>
          <w:szCs w:val="2"/>
        </w:rPr>
      </w:pPr>
    </w:p>
    <w:p w:rsidR="00A379E3" w:rsidRPr="00A379E3" w:rsidRDefault="00A379E3" w:rsidP="00A379E3">
      <w:pPr>
        <w:widowControl w:val="0"/>
        <w:autoSpaceDE w:val="0"/>
        <w:autoSpaceDN w:val="0"/>
        <w:adjustRightInd w:val="0"/>
        <w:spacing w:line="360" w:lineRule="auto"/>
        <w:jc w:val="center"/>
        <w:rPr>
          <w:b/>
          <w:sz w:val="2"/>
          <w:szCs w:val="2"/>
        </w:rPr>
      </w:pPr>
    </w:p>
    <w:p w:rsidR="00A379E3" w:rsidRPr="00A379E3" w:rsidRDefault="00A379E3" w:rsidP="00A379E3">
      <w:pPr>
        <w:widowControl w:val="0"/>
        <w:autoSpaceDE w:val="0"/>
        <w:autoSpaceDN w:val="0"/>
        <w:adjustRightInd w:val="0"/>
        <w:spacing w:line="360" w:lineRule="auto"/>
        <w:jc w:val="center"/>
        <w:rPr>
          <w:b/>
          <w:sz w:val="2"/>
          <w:szCs w:val="2"/>
        </w:rPr>
      </w:pPr>
    </w:p>
    <w:p w:rsidR="00A379E3" w:rsidRPr="00A379E3" w:rsidRDefault="00A379E3" w:rsidP="00A379E3">
      <w:pPr>
        <w:widowControl w:val="0"/>
        <w:autoSpaceDE w:val="0"/>
        <w:autoSpaceDN w:val="0"/>
        <w:adjustRightInd w:val="0"/>
        <w:spacing w:line="360" w:lineRule="auto"/>
        <w:jc w:val="center"/>
        <w:rPr>
          <w:b/>
          <w:sz w:val="2"/>
          <w:szCs w:val="2"/>
        </w:rPr>
      </w:pPr>
    </w:p>
    <w:p w:rsidR="00A379E3" w:rsidRPr="00A379E3" w:rsidRDefault="00A379E3" w:rsidP="00A379E3">
      <w:pPr>
        <w:widowControl w:val="0"/>
        <w:autoSpaceDE w:val="0"/>
        <w:autoSpaceDN w:val="0"/>
        <w:adjustRightInd w:val="0"/>
        <w:spacing w:line="360" w:lineRule="auto"/>
        <w:jc w:val="center"/>
        <w:rPr>
          <w:b/>
        </w:rPr>
      </w:pPr>
      <w:r w:rsidRPr="00A379E3">
        <w:rPr>
          <w:b/>
        </w:rPr>
        <w:t>Форма описи дел по личному составу</w:t>
      </w:r>
    </w:p>
    <w:p w:rsidR="00A379E3" w:rsidRPr="00A379E3" w:rsidRDefault="00A379E3" w:rsidP="00A379E3">
      <w:pPr>
        <w:widowControl w:val="0"/>
        <w:autoSpaceDE w:val="0"/>
        <w:autoSpaceDN w:val="0"/>
        <w:adjustRightInd w:val="0"/>
        <w:jc w:val="right"/>
        <w:rPr>
          <w:sz w:val="28"/>
          <w:szCs w:val="28"/>
        </w:rPr>
        <w:sectPr w:rsidR="00A379E3" w:rsidRPr="00A379E3" w:rsidSect="00A379E3">
          <w:pgSz w:w="12240" w:h="15840" w:code="1"/>
          <w:pgMar w:top="1134" w:right="567" w:bottom="1134" w:left="1701" w:header="720" w:footer="720" w:gutter="0"/>
          <w:cols w:space="720"/>
          <w:noEndnote/>
        </w:sectPr>
      </w:pPr>
    </w:p>
    <w:p w:rsidR="00A379E3" w:rsidRPr="00A379E3" w:rsidRDefault="00A379E3" w:rsidP="00A379E3">
      <w:pPr>
        <w:widowControl w:val="0"/>
        <w:autoSpaceDE w:val="0"/>
        <w:autoSpaceDN w:val="0"/>
        <w:adjustRightInd w:val="0"/>
        <w:jc w:val="right"/>
        <w:rPr>
          <w:sz w:val="28"/>
          <w:szCs w:val="28"/>
        </w:rPr>
      </w:pPr>
      <w:r>
        <w:rPr>
          <w:noProof/>
          <w:sz w:val="28"/>
          <w:szCs w:val="28"/>
        </w:rPr>
        <w:lastRenderedPageBreak/>
        <mc:AlternateContent>
          <mc:Choice Requires="wps">
            <w:drawing>
              <wp:anchor distT="0" distB="0" distL="114300" distR="114300" simplePos="0" relativeHeight="251685888" behindDoc="0" locked="0" layoutInCell="1" allowOverlap="1">
                <wp:simplePos x="0" y="0"/>
                <wp:positionH relativeFrom="column">
                  <wp:posOffset>-25400</wp:posOffset>
                </wp:positionH>
                <wp:positionV relativeFrom="paragraph">
                  <wp:posOffset>-17780</wp:posOffset>
                </wp:positionV>
                <wp:extent cx="3111500" cy="1034415"/>
                <wp:effectExtent l="0" t="0" r="0" b="0"/>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0" cy="1034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Default="00A379E3" w:rsidP="00A379E3">
                            <w:pPr>
                              <w:rPr>
                                <w:sz w:val="26"/>
                              </w:rPr>
                            </w:pPr>
                            <w:r w:rsidRPr="00AE447E">
                              <w:rPr>
                                <w:sz w:val="26"/>
                              </w:rPr>
                              <w:t>Администрация</w:t>
                            </w:r>
                            <w:r>
                              <w:rPr>
                                <w:sz w:val="26"/>
                              </w:rPr>
                              <w:t xml:space="preserve"> Петровского</w:t>
                            </w:r>
                          </w:p>
                          <w:p w:rsidR="00A379E3" w:rsidRPr="00AE447E" w:rsidRDefault="00A379E3" w:rsidP="00A379E3">
                            <w:pPr>
                              <w:rPr>
                                <w:sz w:val="26"/>
                              </w:rPr>
                            </w:pPr>
                            <w:r>
                              <w:rPr>
                                <w:sz w:val="26"/>
                              </w:rPr>
                              <w:t>сельского поселения Дубенского</w:t>
                            </w:r>
                          </w:p>
                          <w:p w:rsidR="00A379E3" w:rsidRPr="00AE447E" w:rsidRDefault="00A379E3" w:rsidP="00A379E3">
                            <w:pPr>
                              <w:rPr>
                                <w:sz w:val="26"/>
                              </w:rPr>
                            </w:pPr>
                            <w:r w:rsidRPr="00AE447E">
                              <w:rPr>
                                <w:sz w:val="26"/>
                              </w:rPr>
                              <w:t>муниципального района</w:t>
                            </w:r>
                          </w:p>
                          <w:p w:rsidR="00A379E3" w:rsidRPr="00AE447E" w:rsidRDefault="00A379E3" w:rsidP="00A379E3">
                            <w:pPr>
                              <w:rPr>
                                <w:sz w:val="26"/>
                              </w:rPr>
                            </w:pPr>
                            <w:r w:rsidRPr="00AE447E">
                              <w:rPr>
                                <w:sz w:val="26"/>
                              </w:rPr>
                              <w:t>Республики Мордовия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 o:spid="_x0000_s1042" style="position:absolute;left:0;text-align:left;margin-left:-2pt;margin-top:-1.4pt;width:245pt;height:8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" stroked="f">
                <v:textbox>
                  <w:txbxContent>
                    <w:p w:rsidR="00A379E3" w:rsidRDefault="00A379E3" w:rsidP="00A379E3">
                      <w:pPr>
                        <w:rPr>
                          <w:sz w:val="26"/>
                        </w:rPr>
                      </w:pPr>
                      <w:r w:rsidRPr="00AE447E">
                        <w:rPr>
                          <w:sz w:val="26"/>
                        </w:rPr>
                        <w:t>Администрация</w:t>
                      </w:r>
                      <w:r>
                        <w:rPr>
                          <w:sz w:val="26"/>
                        </w:rPr>
                        <w:t xml:space="preserve"> </w:t>
                      </w:r>
                      <w:proofErr w:type="gramStart"/>
                      <w:r>
                        <w:rPr>
                          <w:sz w:val="26"/>
                        </w:rPr>
                        <w:t>Петровского</w:t>
                      </w:r>
                      <w:proofErr w:type="gramEnd"/>
                    </w:p>
                    <w:p w:rsidR="00A379E3" w:rsidRPr="00AE447E" w:rsidRDefault="00A379E3" w:rsidP="00A379E3">
                      <w:pPr>
                        <w:rPr>
                          <w:sz w:val="26"/>
                        </w:rPr>
                      </w:pPr>
                      <w:r>
                        <w:rPr>
                          <w:sz w:val="26"/>
                        </w:rPr>
                        <w:t>сельского поселения Дубенского</w:t>
                      </w:r>
                    </w:p>
                    <w:p w:rsidR="00A379E3" w:rsidRPr="00AE447E" w:rsidRDefault="00A379E3" w:rsidP="00A379E3">
                      <w:pPr>
                        <w:rPr>
                          <w:sz w:val="26"/>
                        </w:rPr>
                      </w:pPr>
                      <w:r w:rsidRPr="00AE447E">
                        <w:rPr>
                          <w:sz w:val="26"/>
                        </w:rPr>
                        <w:t>муниц</w:t>
                      </w:r>
                      <w:r w:rsidRPr="00AE447E">
                        <w:rPr>
                          <w:sz w:val="26"/>
                        </w:rPr>
                        <w:t>и</w:t>
                      </w:r>
                      <w:r w:rsidRPr="00AE447E">
                        <w:rPr>
                          <w:sz w:val="26"/>
                        </w:rPr>
                        <w:t>пального района</w:t>
                      </w:r>
                    </w:p>
                    <w:p w:rsidR="00A379E3" w:rsidRPr="00AE447E" w:rsidRDefault="00A379E3" w:rsidP="00A379E3">
                      <w:pPr>
                        <w:rPr>
                          <w:sz w:val="26"/>
                        </w:rPr>
                      </w:pPr>
                      <w:r w:rsidRPr="00AE447E">
                        <w:rPr>
                          <w:sz w:val="26"/>
                        </w:rPr>
                        <w:t>Республики Мордовия</w:t>
                      </w:r>
                    </w:p>
                  </w:txbxContent>
                </v:textbox>
              </v:rect>
            </w:pict>
          </mc:Fallback>
        </mc:AlternateContent>
      </w:r>
      <w:r w:rsidRPr="00A379E3">
        <w:rPr>
          <w:sz w:val="28"/>
          <w:szCs w:val="28"/>
        </w:rPr>
        <w:t>Приложение № 18</w:t>
      </w:r>
    </w:p>
    <w:p w:rsidR="00A379E3" w:rsidRPr="00A379E3" w:rsidRDefault="00A379E3" w:rsidP="00A379E3">
      <w:pPr>
        <w:widowControl w:val="0"/>
        <w:autoSpaceDE w:val="0"/>
        <w:autoSpaceDN w:val="0"/>
        <w:adjustRightInd w:val="0"/>
        <w:jc w:val="right"/>
        <w:rPr>
          <w:sz w:val="28"/>
          <w:szCs w:val="28"/>
        </w:rPr>
      </w:pPr>
      <w:r w:rsidRPr="00A379E3">
        <w:rPr>
          <w:sz w:val="28"/>
          <w:szCs w:val="28"/>
        </w:rPr>
        <w:t>к п. 9.3.7.</w:t>
      </w:r>
    </w:p>
    <w:p w:rsidR="00A379E3" w:rsidRPr="00A379E3" w:rsidRDefault="00A379E3" w:rsidP="00A379E3">
      <w:pPr>
        <w:autoSpaceDE w:val="0"/>
        <w:autoSpaceDN w:val="0"/>
        <w:adjustRightInd w:val="0"/>
        <w:rPr>
          <w:sz w:val="26"/>
          <w:szCs w:val="26"/>
        </w:rPr>
      </w:pPr>
      <w:r>
        <w:rPr>
          <w:noProof/>
          <w:sz w:val="26"/>
          <w:szCs w:val="26"/>
        </w:rPr>
        <mc:AlternateContent>
          <mc:Choice Requires="wps">
            <w:drawing>
              <wp:anchor distT="0" distB="0" distL="114300" distR="114300" simplePos="0" relativeHeight="251686912" behindDoc="0" locked="0" layoutInCell="1" allowOverlap="1">
                <wp:simplePos x="0" y="0"/>
                <wp:positionH relativeFrom="column">
                  <wp:posOffset>3086100</wp:posOffset>
                </wp:positionH>
                <wp:positionV relativeFrom="paragraph">
                  <wp:posOffset>50800</wp:posOffset>
                </wp:positionV>
                <wp:extent cx="3300730" cy="1940560"/>
                <wp:effectExtent l="3810" t="0" r="635" b="381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0730" cy="1940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Pr="00AE447E" w:rsidRDefault="00A379E3" w:rsidP="00A379E3">
                            <w:pPr>
                              <w:spacing w:line="360" w:lineRule="auto"/>
                              <w:rPr>
                                <w:b/>
                                <w:sz w:val="26"/>
                                <w:szCs w:val="28"/>
                              </w:rPr>
                            </w:pPr>
                            <w:r w:rsidRPr="00AE447E">
                              <w:rPr>
                                <w:b/>
                                <w:sz w:val="26"/>
                                <w:szCs w:val="28"/>
                              </w:rPr>
                              <w:t>УТВЕРЖДАЮ</w:t>
                            </w:r>
                          </w:p>
                          <w:p w:rsidR="00A379E3" w:rsidRPr="00AE447E" w:rsidRDefault="00A379E3" w:rsidP="00A379E3">
                            <w:pPr>
                              <w:rPr>
                                <w:sz w:val="26"/>
                                <w:szCs w:val="28"/>
                              </w:rPr>
                            </w:pPr>
                            <w:r w:rsidRPr="00BA379B">
                              <w:rPr>
                                <w:sz w:val="26"/>
                                <w:szCs w:val="28"/>
                              </w:rPr>
                              <w:t>Глава</w:t>
                            </w:r>
                            <w:r>
                              <w:rPr>
                                <w:sz w:val="26"/>
                                <w:szCs w:val="28"/>
                              </w:rPr>
                              <w:t xml:space="preserve"> Петровского сельского поселения Дубенского </w:t>
                            </w:r>
                            <w:r w:rsidRPr="00AE447E">
                              <w:rPr>
                                <w:sz w:val="26"/>
                                <w:szCs w:val="28"/>
                              </w:rPr>
                              <w:t>муниципального района</w:t>
                            </w:r>
                            <w:r>
                              <w:rPr>
                                <w:sz w:val="26"/>
                                <w:szCs w:val="28"/>
                              </w:rPr>
                              <w:t xml:space="preserve"> </w:t>
                            </w:r>
                            <w:r w:rsidRPr="00AE447E">
                              <w:rPr>
                                <w:sz w:val="26"/>
                                <w:szCs w:val="28"/>
                              </w:rPr>
                              <w:t>Республики Мордовия</w:t>
                            </w:r>
                          </w:p>
                          <w:p w:rsidR="00A379E3" w:rsidRPr="00AE447E" w:rsidRDefault="00A379E3" w:rsidP="00A379E3">
                            <w:pPr>
                              <w:rPr>
                                <w:sz w:val="26"/>
                                <w:szCs w:val="28"/>
                              </w:rPr>
                            </w:pPr>
                          </w:p>
                          <w:p w:rsidR="00A379E3" w:rsidRDefault="00A379E3" w:rsidP="00A379E3">
                            <w:pPr>
                              <w:rPr>
                                <w:sz w:val="26"/>
                                <w:szCs w:val="28"/>
                              </w:rPr>
                            </w:pPr>
                            <w:r>
                              <w:rPr>
                                <w:sz w:val="26"/>
                                <w:szCs w:val="28"/>
                              </w:rPr>
                              <w:t>Подпись        Расшифровка</w:t>
                            </w:r>
                          </w:p>
                          <w:p w:rsidR="00A379E3" w:rsidRPr="00AE447E" w:rsidRDefault="00A379E3" w:rsidP="00A379E3">
                            <w:pPr>
                              <w:rPr>
                                <w:b/>
                                <w:sz w:val="26"/>
                                <w:szCs w:val="28"/>
                              </w:rPr>
                            </w:pPr>
                            <w:r>
                              <w:rPr>
                                <w:sz w:val="26"/>
                                <w:szCs w:val="28"/>
                              </w:rPr>
                              <w:t xml:space="preserve">                       подписи</w:t>
                            </w:r>
                            <w:r w:rsidRPr="00AE447E">
                              <w:rPr>
                                <w:sz w:val="26"/>
                                <w:szCs w:val="28"/>
                              </w:rPr>
                              <w:t xml:space="preserve">                                                                                         </w:t>
                            </w:r>
                          </w:p>
                          <w:p w:rsidR="00A379E3" w:rsidRPr="00AE447E" w:rsidRDefault="00A379E3" w:rsidP="00A379E3">
                            <w:pPr>
                              <w:rPr>
                                <w:sz w:val="26"/>
                                <w:szCs w:val="28"/>
                              </w:rPr>
                            </w:pPr>
                            <w:r w:rsidRPr="00AE447E">
                              <w:rPr>
                                <w:sz w:val="26"/>
                                <w:szCs w:val="28"/>
                              </w:rPr>
                              <w:t>Дата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 o:spid="_x0000_s1043" style="position:absolute;margin-left:243pt;margin-top:4pt;width:259.9pt;height:152.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" stroked="f">
                <v:textbox>
                  <w:txbxContent>
                    <w:p w:rsidR="00A379E3" w:rsidRPr="00AE447E" w:rsidRDefault="00A379E3" w:rsidP="00A379E3">
                      <w:pPr>
                        <w:spacing w:line="360" w:lineRule="auto"/>
                        <w:rPr>
                          <w:b/>
                          <w:sz w:val="26"/>
                          <w:szCs w:val="28"/>
                        </w:rPr>
                      </w:pPr>
                      <w:r w:rsidRPr="00AE447E">
                        <w:rPr>
                          <w:b/>
                          <w:sz w:val="26"/>
                          <w:szCs w:val="28"/>
                        </w:rPr>
                        <w:t>УТВЕРЖДАЮ</w:t>
                      </w:r>
                    </w:p>
                    <w:p w:rsidR="00A379E3" w:rsidRPr="00AE447E" w:rsidRDefault="00A379E3" w:rsidP="00A379E3">
                      <w:pPr>
                        <w:rPr>
                          <w:sz w:val="26"/>
                          <w:szCs w:val="28"/>
                        </w:rPr>
                      </w:pPr>
                      <w:r w:rsidRPr="00BA379B">
                        <w:rPr>
                          <w:sz w:val="26"/>
                          <w:szCs w:val="28"/>
                        </w:rPr>
                        <w:t>Глава</w:t>
                      </w:r>
                      <w:r>
                        <w:rPr>
                          <w:sz w:val="26"/>
                          <w:szCs w:val="28"/>
                        </w:rPr>
                        <w:t xml:space="preserve"> Петровского сельского поселения Дубенского </w:t>
                      </w:r>
                      <w:r w:rsidRPr="00AE447E">
                        <w:rPr>
                          <w:sz w:val="26"/>
                          <w:szCs w:val="28"/>
                        </w:rPr>
                        <w:t>муниципального района</w:t>
                      </w:r>
                      <w:r>
                        <w:rPr>
                          <w:sz w:val="26"/>
                          <w:szCs w:val="28"/>
                        </w:rPr>
                        <w:t xml:space="preserve"> </w:t>
                      </w:r>
                      <w:r w:rsidRPr="00AE447E">
                        <w:rPr>
                          <w:sz w:val="26"/>
                          <w:szCs w:val="28"/>
                        </w:rPr>
                        <w:t>Республики Мордовия</w:t>
                      </w:r>
                    </w:p>
                    <w:p w:rsidR="00A379E3" w:rsidRPr="00AE447E" w:rsidRDefault="00A379E3" w:rsidP="00A379E3">
                      <w:pPr>
                        <w:rPr>
                          <w:sz w:val="26"/>
                          <w:szCs w:val="28"/>
                        </w:rPr>
                      </w:pPr>
                    </w:p>
                    <w:p w:rsidR="00A379E3" w:rsidRDefault="00A379E3" w:rsidP="00A379E3">
                      <w:pPr>
                        <w:rPr>
                          <w:sz w:val="26"/>
                          <w:szCs w:val="28"/>
                        </w:rPr>
                      </w:pPr>
                      <w:r>
                        <w:rPr>
                          <w:sz w:val="26"/>
                          <w:szCs w:val="28"/>
                        </w:rPr>
                        <w:t>Подпись        Расшифровка</w:t>
                      </w:r>
                    </w:p>
                    <w:p w:rsidR="00A379E3" w:rsidRPr="00AE447E" w:rsidRDefault="00A379E3" w:rsidP="00A379E3">
                      <w:pPr>
                        <w:rPr>
                          <w:b/>
                          <w:sz w:val="26"/>
                          <w:szCs w:val="28"/>
                        </w:rPr>
                      </w:pPr>
                      <w:r>
                        <w:rPr>
                          <w:sz w:val="26"/>
                          <w:szCs w:val="28"/>
                        </w:rPr>
                        <w:t xml:space="preserve">                       подписи</w:t>
                      </w:r>
                      <w:r w:rsidRPr="00AE447E">
                        <w:rPr>
                          <w:sz w:val="26"/>
                          <w:szCs w:val="28"/>
                        </w:rPr>
                        <w:t xml:space="preserve">                                                                                         </w:t>
                      </w:r>
                    </w:p>
                    <w:p w:rsidR="00A379E3" w:rsidRPr="00AE447E" w:rsidRDefault="00A379E3" w:rsidP="00A379E3">
                      <w:pPr>
                        <w:rPr>
                          <w:sz w:val="26"/>
                          <w:szCs w:val="28"/>
                        </w:rPr>
                      </w:pPr>
                      <w:r w:rsidRPr="00AE447E">
                        <w:rPr>
                          <w:sz w:val="26"/>
                          <w:szCs w:val="28"/>
                        </w:rPr>
                        <w:t>Дата</w:t>
                      </w:r>
                    </w:p>
                  </w:txbxContent>
                </v:textbox>
              </v:rect>
            </w:pict>
          </mc:Fallback>
        </mc:AlternateContent>
      </w:r>
      <w:r w:rsidRPr="00A379E3">
        <w:rPr>
          <w:b/>
          <w:sz w:val="26"/>
          <w:szCs w:val="26"/>
        </w:rPr>
        <w:t xml:space="preserve">   </w:t>
      </w:r>
    </w:p>
    <w:p w:rsidR="00A379E3" w:rsidRPr="00A379E3" w:rsidRDefault="00A379E3" w:rsidP="00A379E3">
      <w:pPr>
        <w:autoSpaceDE w:val="0"/>
        <w:autoSpaceDN w:val="0"/>
        <w:adjustRightInd w:val="0"/>
        <w:rPr>
          <w:sz w:val="26"/>
          <w:szCs w:val="26"/>
        </w:rPr>
      </w:pPr>
    </w:p>
    <w:p w:rsidR="00A379E3" w:rsidRPr="00A379E3" w:rsidRDefault="00A379E3" w:rsidP="00A379E3">
      <w:pPr>
        <w:autoSpaceDE w:val="0"/>
        <w:autoSpaceDN w:val="0"/>
        <w:adjustRightInd w:val="0"/>
        <w:rPr>
          <w:sz w:val="26"/>
          <w:szCs w:val="26"/>
        </w:rPr>
      </w:pPr>
      <w:r w:rsidRPr="00A379E3">
        <w:rPr>
          <w:sz w:val="26"/>
          <w:szCs w:val="26"/>
        </w:rPr>
        <w:t xml:space="preserve">         </w:t>
      </w:r>
    </w:p>
    <w:p w:rsidR="00A379E3" w:rsidRPr="00A379E3" w:rsidRDefault="00A379E3" w:rsidP="00A379E3">
      <w:pPr>
        <w:widowControl w:val="0"/>
        <w:autoSpaceDE w:val="0"/>
        <w:autoSpaceDN w:val="0"/>
        <w:adjustRightInd w:val="0"/>
        <w:jc w:val="center"/>
        <w:rPr>
          <w:sz w:val="26"/>
          <w:szCs w:val="26"/>
        </w:rPr>
      </w:pPr>
      <w:r w:rsidRPr="00A379E3">
        <w:rPr>
          <w:b/>
          <w:sz w:val="26"/>
          <w:szCs w:val="26"/>
        </w:rPr>
        <w:t xml:space="preserve">                                          </w:t>
      </w:r>
    </w:p>
    <w:p w:rsidR="00A379E3" w:rsidRPr="00A379E3" w:rsidRDefault="00A379E3" w:rsidP="00A379E3">
      <w:pPr>
        <w:widowControl w:val="0"/>
        <w:numPr>
          <w:ilvl w:val="0"/>
          <w:numId w:val="7"/>
        </w:numPr>
        <w:autoSpaceDE w:val="0"/>
        <w:autoSpaceDN w:val="0"/>
        <w:adjustRightInd w:val="0"/>
        <w:spacing w:before="240" w:after="60" w:line="360" w:lineRule="auto"/>
        <w:outlineLvl w:val="0"/>
        <w:rPr>
          <w:b/>
          <w:sz w:val="26"/>
          <w:szCs w:val="28"/>
        </w:rPr>
      </w:pPr>
      <w:r w:rsidRPr="00A379E3">
        <w:rPr>
          <w:b/>
          <w:sz w:val="26"/>
          <w:szCs w:val="28"/>
        </w:rPr>
        <w:t>ФОНД № ________</w:t>
      </w:r>
    </w:p>
    <w:p w:rsidR="00A379E3" w:rsidRPr="00A379E3" w:rsidRDefault="00A379E3" w:rsidP="00A379E3">
      <w:pPr>
        <w:widowControl w:val="0"/>
        <w:autoSpaceDE w:val="0"/>
        <w:autoSpaceDN w:val="0"/>
        <w:adjustRightInd w:val="0"/>
        <w:spacing w:line="360" w:lineRule="auto"/>
        <w:rPr>
          <w:sz w:val="26"/>
          <w:szCs w:val="28"/>
        </w:rPr>
      </w:pPr>
      <w:r w:rsidRPr="00A379E3">
        <w:rPr>
          <w:b/>
          <w:sz w:val="26"/>
          <w:szCs w:val="28"/>
        </w:rPr>
        <w:t>ОПИСЬ № ___</w:t>
      </w:r>
      <w:r w:rsidRPr="00A379E3">
        <w:rPr>
          <w:sz w:val="26"/>
          <w:szCs w:val="28"/>
        </w:rPr>
        <w:t>____</w:t>
      </w:r>
      <w:r w:rsidRPr="00A379E3">
        <w:rPr>
          <w:b/>
          <w:sz w:val="26"/>
          <w:szCs w:val="28"/>
        </w:rPr>
        <w:t xml:space="preserve">                                                         </w:t>
      </w:r>
    </w:p>
    <w:p w:rsidR="00A379E3" w:rsidRPr="00A379E3" w:rsidRDefault="00A379E3" w:rsidP="00A379E3">
      <w:pPr>
        <w:widowControl w:val="0"/>
        <w:autoSpaceDE w:val="0"/>
        <w:autoSpaceDN w:val="0"/>
        <w:adjustRightInd w:val="0"/>
        <w:spacing w:line="360" w:lineRule="auto"/>
        <w:rPr>
          <w:sz w:val="26"/>
          <w:szCs w:val="28"/>
        </w:rPr>
      </w:pPr>
      <w:r w:rsidRPr="00A379E3">
        <w:rPr>
          <w:sz w:val="26"/>
          <w:szCs w:val="28"/>
        </w:rPr>
        <w:t xml:space="preserve">электронных дел, документов                                                                                               </w:t>
      </w:r>
    </w:p>
    <w:p w:rsidR="00A379E3" w:rsidRPr="00A379E3" w:rsidRDefault="00A379E3" w:rsidP="00A379E3">
      <w:pPr>
        <w:widowControl w:val="0"/>
        <w:autoSpaceDE w:val="0"/>
        <w:autoSpaceDN w:val="0"/>
        <w:adjustRightInd w:val="0"/>
        <w:rPr>
          <w:b/>
          <w:sz w:val="26"/>
          <w:szCs w:val="28"/>
        </w:rPr>
      </w:pPr>
      <w:r w:rsidRPr="00A379E3">
        <w:rPr>
          <w:b/>
          <w:sz w:val="26"/>
          <w:szCs w:val="28"/>
        </w:rPr>
        <w:t xml:space="preserve">за ________ год </w:t>
      </w:r>
    </w:p>
    <w:p w:rsidR="00A379E3" w:rsidRPr="00A379E3" w:rsidRDefault="00A379E3" w:rsidP="00A379E3">
      <w:pPr>
        <w:widowControl w:val="0"/>
        <w:autoSpaceDE w:val="0"/>
        <w:autoSpaceDN w:val="0"/>
        <w:adjustRightInd w:val="0"/>
        <w:rPr>
          <w:b/>
          <w:sz w:val="16"/>
          <w:szCs w:val="16"/>
        </w:rPr>
      </w:pPr>
    </w:p>
    <w:p w:rsidR="00A379E3" w:rsidRPr="00A379E3" w:rsidRDefault="00A379E3" w:rsidP="00A379E3">
      <w:pPr>
        <w:widowControl w:val="0"/>
        <w:autoSpaceDE w:val="0"/>
        <w:autoSpaceDN w:val="0"/>
        <w:adjustRightInd w:val="0"/>
        <w:rPr>
          <w:b/>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1147"/>
        <w:gridCol w:w="3219"/>
        <w:gridCol w:w="1573"/>
        <w:gridCol w:w="1713"/>
        <w:gridCol w:w="1811"/>
      </w:tblGrid>
      <w:tr w:rsidR="00A379E3" w:rsidRPr="00A379E3" w:rsidTr="00A379E3">
        <w:tc>
          <w:tcPr>
            <w:tcW w:w="617"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 xml:space="preserve"> №</w:t>
            </w:r>
          </w:p>
          <w:p w:rsidR="00A379E3" w:rsidRPr="00A379E3" w:rsidRDefault="00A379E3" w:rsidP="00A379E3">
            <w:pPr>
              <w:widowControl w:val="0"/>
              <w:autoSpaceDE w:val="0"/>
              <w:autoSpaceDN w:val="0"/>
              <w:adjustRightInd w:val="0"/>
              <w:jc w:val="center"/>
              <w:rPr>
                <w:b/>
                <w:sz w:val="26"/>
                <w:szCs w:val="28"/>
              </w:rPr>
            </w:pPr>
            <w:r w:rsidRPr="00A379E3">
              <w:rPr>
                <w:b/>
                <w:sz w:val="26"/>
                <w:szCs w:val="28"/>
              </w:rPr>
              <w:t>п/п</w:t>
            </w:r>
          </w:p>
        </w:tc>
        <w:tc>
          <w:tcPr>
            <w:tcW w:w="1147"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Индекс</w:t>
            </w:r>
          </w:p>
          <w:p w:rsidR="00A379E3" w:rsidRPr="00A379E3" w:rsidRDefault="00A379E3" w:rsidP="00A379E3">
            <w:pPr>
              <w:widowControl w:val="0"/>
              <w:autoSpaceDE w:val="0"/>
              <w:autoSpaceDN w:val="0"/>
              <w:adjustRightInd w:val="0"/>
              <w:jc w:val="center"/>
              <w:rPr>
                <w:b/>
                <w:sz w:val="26"/>
                <w:szCs w:val="28"/>
              </w:rPr>
            </w:pPr>
            <w:r w:rsidRPr="00A379E3">
              <w:rPr>
                <w:b/>
                <w:sz w:val="26"/>
                <w:szCs w:val="28"/>
              </w:rPr>
              <w:t>дела</w:t>
            </w:r>
          </w:p>
        </w:tc>
        <w:tc>
          <w:tcPr>
            <w:tcW w:w="3219"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Заголовок дела</w:t>
            </w:r>
          </w:p>
        </w:tc>
        <w:tc>
          <w:tcPr>
            <w:tcW w:w="1573"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Крайние</w:t>
            </w:r>
          </w:p>
          <w:p w:rsidR="00A379E3" w:rsidRPr="00A379E3" w:rsidRDefault="00A379E3" w:rsidP="00A379E3">
            <w:pPr>
              <w:widowControl w:val="0"/>
              <w:autoSpaceDE w:val="0"/>
              <w:autoSpaceDN w:val="0"/>
              <w:adjustRightInd w:val="0"/>
              <w:jc w:val="center"/>
              <w:rPr>
                <w:b/>
                <w:sz w:val="26"/>
                <w:szCs w:val="28"/>
              </w:rPr>
            </w:pPr>
            <w:r w:rsidRPr="00A379E3">
              <w:rPr>
                <w:b/>
                <w:sz w:val="26"/>
                <w:szCs w:val="28"/>
              </w:rPr>
              <w:t>даты</w:t>
            </w:r>
          </w:p>
        </w:tc>
        <w:tc>
          <w:tcPr>
            <w:tcW w:w="1713"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Объем, Мб.</w:t>
            </w:r>
          </w:p>
        </w:tc>
        <w:tc>
          <w:tcPr>
            <w:tcW w:w="1811"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Примечание</w:t>
            </w:r>
          </w:p>
        </w:tc>
      </w:tr>
      <w:tr w:rsidR="00A379E3" w:rsidRPr="00A379E3" w:rsidTr="00A379E3">
        <w:tc>
          <w:tcPr>
            <w:tcW w:w="617"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1</w:t>
            </w:r>
          </w:p>
        </w:tc>
        <w:tc>
          <w:tcPr>
            <w:tcW w:w="1147"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2</w:t>
            </w:r>
          </w:p>
        </w:tc>
        <w:tc>
          <w:tcPr>
            <w:tcW w:w="3219"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3</w:t>
            </w:r>
          </w:p>
        </w:tc>
        <w:tc>
          <w:tcPr>
            <w:tcW w:w="1573"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4</w:t>
            </w:r>
          </w:p>
        </w:tc>
        <w:tc>
          <w:tcPr>
            <w:tcW w:w="1713"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5</w:t>
            </w:r>
          </w:p>
        </w:tc>
        <w:tc>
          <w:tcPr>
            <w:tcW w:w="1811" w:type="dxa"/>
          </w:tcPr>
          <w:p w:rsidR="00A379E3" w:rsidRPr="00A379E3" w:rsidRDefault="00A379E3" w:rsidP="00A379E3">
            <w:pPr>
              <w:widowControl w:val="0"/>
              <w:autoSpaceDE w:val="0"/>
              <w:autoSpaceDN w:val="0"/>
              <w:adjustRightInd w:val="0"/>
              <w:jc w:val="center"/>
              <w:rPr>
                <w:b/>
                <w:sz w:val="26"/>
                <w:szCs w:val="28"/>
              </w:rPr>
            </w:pPr>
            <w:r w:rsidRPr="00A379E3">
              <w:rPr>
                <w:b/>
                <w:sz w:val="26"/>
                <w:szCs w:val="28"/>
              </w:rPr>
              <w:t>6</w:t>
            </w:r>
          </w:p>
        </w:tc>
      </w:tr>
      <w:tr w:rsidR="00A379E3" w:rsidRPr="00A379E3" w:rsidTr="00A379E3">
        <w:tc>
          <w:tcPr>
            <w:tcW w:w="10080" w:type="dxa"/>
            <w:gridSpan w:val="6"/>
          </w:tcPr>
          <w:p w:rsidR="00A379E3" w:rsidRPr="00A379E3" w:rsidRDefault="00A379E3" w:rsidP="00A379E3">
            <w:pPr>
              <w:widowControl w:val="0"/>
              <w:autoSpaceDE w:val="0"/>
              <w:autoSpaceDN w:val="0"/>
              <w:adjustRightInd w:val="0"/>
              <w:spacing w:line="360" w:lineRule="auto"/>
              <w:jc w:val="center"/>
              <w:rPr>
                <w:b/>
                <w:sz w:val="26"/>
                <w:szCs w:val="28"/>
              </w:rPr>
            </w:pPr>
            <w:r w:rsidRPr="00A379E3">
              <w:rPr>
                <w:b/>
                <w:sz w:val="26"/>
                <w:szCs w:val="28"/>
              </w:rPr>
              <w:t>Название раздела</w:t>
            </w:r>
          </w:p>
        </w:tc>
      </w:tr>
      <w:tr w:rsidR="00A379E3" w:rsidRPr="00A379E3" w:rsidTr="00A379E3">
        <w:tc>
          <w:tcPr>
            <w:tcW w:w="617" w:type="dxa"/>
          </w:tcPr>
          <w:p w:rsidR="00A379E3" w:rsidRPr="00A379E3" w:rsidRDefault="00A379E3" w:rsidP="00A379E3">
            <w:pPr>
              <w:widowControl w:val="0"/>
              <w:autoSpaceDE w:val="0"/>
              <w:autoSpaceDN w:val="0"/>
              <w:adjustRightInd w:val="0"/>
              <w:rPr>
                <w:sz w:val="26"/>
                <w:szCs w:val="28"/>
              </w:rPr>
            </w:pPr>
          </w:p>
        </w:tc>
        <w:tc>
          <w:tcPr>
            <w:tcW w:w="1147" w:type="dxa"/>
          </w:tcPr>
          <w:p w:rsidR="00A379E3" w:rsidRPr="00A379E3" w:rsidRDefault="00A379E3" w:rsidP="00A379E3">
            <w:pPr>
              <w:widowControl w:val="0"/>
              <w:autoSpaceDE w:val="0"/>
              <w:autoSpaceDN w:val="0"/>
              <w:adjustRightInd w:val="0"/>
              <w:rPr>
                <w:sz w:val="26"/>
                <w:szCs w:val="28"/>
              </w:rPr>
            </w:pPr>
          </w:p>
        </w:tc>
        <w:tc>
          <w:tcPr>
            <w:tcW w:w="3219" w:type="dxa"/>
          </w:tcPr>
          <w:p w:rsidR="00A379E3" w:rsidRPr="00A379E3" w:rsidRDefault="00A379E3" w:rsidP="00A379E3">
            <w:pPr>
              <w:widowControl w:val="0"/>
              <w:autoSpaceDE w:val="0"/>
              <w:autoSpaceDN w:val="0"/>
              <w:adjustRightInd w:val="0"/>
              <w:rPr>
                <w:sz w:val="26"/>
                <w:szCs w:val="28"/>
              </w:rPr>
            </w:pPr>
          </w:p>
        </w:tc>
        <w:tc>
          <w:tcPr>
            <w:tcW w:w="1573" w:type="dxa"/>
          </w:tcPr>
          <w:p w:rsidR="00A379E3" w:rsidRPr="00A379E3" w:rsidRDefault="00A379E3" w:rsidP="00A379E3">
            <w:pPr>
              <w:widowControl w:val="0"/>
              <w:autoSpaceDE w:val="0"/>
              <w:autoSpaceDN w:val="0"/>
              <w:adjustRightInd w:val="0"/>
              <w:rPr>
                <w:sz w:val="26"/>
                <w:szCs w:val="28"/>
              </w:rPr>
            </w:pPr>
          </w:p>
        </w:tc>
        <w:tc>
          <w:tcPr>
            <w:tcW w:w="1713" w:type="dxa"/>
          </w:tcPr>
          <w:p w:rsidR="00A379E3" w:rsidRPr="00A379E3" w:rsidRDefault="00A379E3" w:rsidP="00A379E3">
            <w:pPr>
              <w:widowControl w:val="0"/>
              <w:autoSpaceDE w:val="0"/>
              <w:autoSpaceDN w:val="0"/>
              <w:adjustRightInd w:val="0"/>
              <w:rPr>
                <w:sz w:val="26"/>
                <w:szCs w:val="28"/>
              </w:rPr>
            </w:pPr>
          </w:p>
        </w:tc>
        <w:tc>
          <w:tcPr>
            <w:tcW w:w="1811" w:type="dxa"/>
          </w:tcPr>
          <w:p w:rsidR="00A379E3" w:rsidRPr="00A379E3" w:rsidRDefault="00A379E3" w:rsidP="00A379E3">
            <w:pPr>
              <w:widowControl w:val="0"/>
              <w:autoSpaceDE w:val="0"/>
              <w:autoSpaceDN w:val="0"/>
              <w:adjustRightInd w:val="0"/>
              <w:rPr>
                <w:sz w:val="26"/>
                <w:szCs w:val="28"/>
              </w:rPr>
            </w:pPr>
          </w:p>
        </w:tc>
      </w:tr>
    </w:tbl>
    <w:p w:rsidR="00A379E3" w:rsidRPr="00A379E3" w:rsidRDefault="00A379E3" w:rsidP="00A379E3">
      <w:pPr>
        <w:widowControl w:val="0"/>
        <w:autoSpaceDE w:val="0"/>
        <w:autoSpaceDN w:val="0"/>
        <w:adjustRightInd w:val="0"/>
        <w:rPr>
          <w:sz w:val="26"/>
          <w:szCs w:val="16"/>
        </w:rPr>
      </w:pPr>
    </w:p>
    <w:p w:rsidR="00A379E3" w:rsidRPr="00A379E3" w:rsidRDefault="00A379E3" w:rsidP="00A379E3">
      <w:pPr>
        <w:widowControl w:val="0"/>
        <w:autoSpaceDE w:val="0"/>
        <w:autoSpaceDN w:val="0"/>
        <w:adjustRightInd w:val="0"/>
        <w:rPr>
          <w:sz w:val="26"/>
          <w:szCs w:val="26"/>
        </w:rPr>
      </w:pPr>
      <w:r w:rsidRPr="00A379E3">
        <w:rPr>
          <w:sz w:val="26"/>
          <w:szCs w:val="26"/>
        </w:rPr>
        <w:t>В данный раздел описи внесено  ________________________________________ дел</w:t>
      </w:r>
    </w:p>
    <w:p w:rsidR="00A379E3" w:rsidRPr="00A379E3" w:rsidRDefault="00A379E3" w:rsidP="00A379E3">
      <w:pPr>
        <w:widowControl w:val="0"/>
        <w:autoSpaceDE w:val="0"/>
        <w:autoSpaceDN w:val="0"/>
        <w:adjustRightInd w:val="0"/>
        <w:spacing w:line="360" w:lineRule="auto"/>
        <w:jc w:val="center"/>
        <w:rPr>
          <w:sz w:val="20"/>
          <w:szCs w:val="20"/>
        </w:rPr>
      </w:pPr>
      <w:r w:rsidRPr="00A379E3">
        <w:rPr>
          <w:sz w:val="20"/>
          <w:szCs w:val="20"/>
        </w:rPr>
        <w:t xml:space="preserve">                                              (цифрами и прописью)</w:t>
      </w:r>
    </w:p>
    <w:p w:rsidR="00A379E3" w:rsidRPr="00A379E3" w:rsidRDefault="00A379E3" w:rsidP="00A379E3">
      <w:pPr>
        <w:widowControl w:val="0"/>
        <w:autoSpaceDE w:val="0"/>
        <w:autoSpaceDN w:val="0"/>
        <w:adjustRightInd w:val="0"/>
        <w:spacing w:line="360" w:lineRule="auto"/>
        <w:rPr>
          <w:sz w:val="26"/>
          <w:szCs w:val="26"/>
        </w:rPr>
      </w:pPr>
      <w:r w:rsidRPr="00A379E3">
        <w:rPr>
          <w:sz w:val="26"/>
          <w:szCs w:val="26"/>
        </w:rPr>
        <w:t>с №  _______________________ по №  __________________________,</w:t>
      </w:r>
    </w:p>
    <w:p w:rsidR="00A379E3" w:rsidRPr="00A379E3" w:rsidRDefault="00A379E3" w:rsidP="00A379E3">
      <w:pPr>
        <w:widowControl w:val="0"/>
        <w:autoSpaceDE w:val="0"/>
        <w:autoSpaceDN w:val="0"/>
        <w:adjustRightInd w:val="0"/>
        <w:spacing w:line="360" w:lineRule="auto"/>
        <w:rPr>
          <w:sz w:val="26"/>
          <w:szCs w:val="26"/>
        </w:rPr>
      </w:pPr>
      <w:r w:rsidRPr="00A379E3">
        <w:rPr>
          <w:sz w:val="26"/>
          <w:szCs w:val="26"/>
        </w:rPr>
        <w:t>объемом __________ Мб.</w:t>
      </w:r>
    </w:p>
    <w:p w:rsidR="00A379E3" w:rsidRPr="00A379E3" w:rsidRDefault="00A379E3" w:rsidP="00A379E3">
      <w:pPr>
        <w:widowControl w:val="0"/>
        <w:autoSpaceDE w:val="0"/>
        <w:autoSpaceDN w:val="0"/>
        <w:adjustRightInd w:val="0"/>
        <w:rPr>
          <w:sz w:val="16"/>
          <w:szCs w:val="16"/>
        </w:rPr>
      </w:pPr>
    </w:p>
    <w:p w:rsidR="00A379E3" w:rsidRPr="00A379E3" w:rsidRDefault="00A379E3" w:rsidP="00A379E3">
      <w:pPr>
        <w:widowControl w:val="0"/>
        <w:autoSpaceDE w:val="0"/>
        <w:autoSpaceDN w:val="0"/>
        <w:adjustRightInd w:val="0"/>
        <w:rPr>
          <w:sz w:val="26"/>
          <w:szCs w:val="26"/>
        </w:rPr>
      </w:pPr>
      <w:r w:rsidRPr="00A379E3">
        <w:rPr>
          <w:sz w:val="26"/>
          <w:szCs w:val="26"/>
        </w:rPr>
        <w:t>Наименование должности</w:t>
      </w:r>
    </w:p>
    <w:p w:rsidR="00A379E3" w:rsidRPr="00A379E3" w:rsidRDefault="00A379E3" w:rsidP="00A379E3">
      <w:pPr>
        <w:widowControl w:val="0"/>
        <w:autoSpaceDE w:val="0"/>
        <w:autoSpaceDN w:val="0"/>
        <w:adjustRightInd w:val="0"/>
        <w:rPr>
          <w:sz w:val="26"/>
          <w:szCs w:val="26"/>
        </w:rPr>
      </w:pPr>
      <w:r w:rsidRPr="00A379E3">
        <w:rPr>
          <w:sz w:val="26"/>
          <w:szCs w:val="26"/>
        </w:rPr>
        <w:t>составителя описи                                               Подпись                     Расшифровка подписи</w:t>
      </w:r>
    </w:p>
    <w:p w:rsidR="00A379E3" w:rsidRPr="00A379E3" w:rsidRDefault="00A379E3" w:rsidP="00A379E3">
      <w:pPr>
        <w:widowControl w:val="0"/>
        <w:autoSpaceDE w:val="0"/>
        <w:autoSpaceDN w:val="0"/>
        <w:adjustRightInd w:val="0"/>
        <w:rPr>
          <w:sz w:val="26"/>
          <w:szCs w:val="26"/>
        </w:rPr>
      </w:pPr>
    </w:p>
    <w:p w:rsidR="00A379E3" w:rsidRPr="00A379E3" w:rsidRDefault="00A379E3" w:rsidP="00A379E3">
      <w:pPr>
        <w:widowControl w:val="0"/>
        <w:autoSpaceDE w:val="0"/>
        <w:autoSpaceDN w:val="0"/>
        <w:adjustRightInd w:val="0"/>
        <w:jc w:val="both"/>
        <w:rPr>
          <w:sz w:val="26"/>
          <w:szCs w:val="26"/>
        </w:rPr>
      </w:pPr>
      <w:r w:rsidRPr="00A379E3">
        <w:rPr>
          <w:sz w:val="26"/>
          <w:szCs w:val="26"/>
        </w:rPr>
        <w:t>Наименование должности</w:t>
      </w:r>
    </w:p>
    <w:p w:rsidR="00A379E3" w:rsidRPr="00A379E3" w:rsidRDefault="00A379E3" w:rsidP="00A379E3">
      <w:pPr>
        <w:widowControl w:val="0"/>
        <w:autoSpaceDE w:val="0"/>
        <w:autoSpaceDN w:val="0"/>
        <w:adjustRightInd w:val="0"/>
        <w:spacing w:line="360" w:lineRule="auto"/>
        <w:jc w:val="both"/>
        <w:rPr>
          <w:sz w:val="26"/>
          <w:szCs w:val="26"/>
        </w:rPr>
      </w:pPr>
      <w:r w:rsidRPr="00A379E3">
        <w:rPr>
          <w:sz w:val="26"/>
          <w:szCs w:val="26"/>
        </w:rPr>
        <w:t>лица, ответственного за архив                            Подпись                    Расшифровка подписи</w:t>
      </w:r>
    </w:p>
    <w:p w:rsidR="00A379E3" w:rsidRPr="00A379E3" w:rsidRDefault="00A379E3" w:rsidP="00A379E3">
      <w:pPr>
        <w:widowControl w:val="0"/>
        <w:autoSpaceDE w:val="0"/>
        <w:autoSpaceDN w:val="0"/>
        <w:adjustRightInd w:val="0"/>
        <w:jc w:val="both"/>
        <w:rPr>
          <w:sz w:val="26"/>
          <w:szCs w:val="26"/>
        </w:rPr>
      </w:pPr>
      <w:r w:rsidRPr="00A379E3">
        <w:rPr>
          <w:sz w:val="26"/>
          <w:szCs w:val="26"/>
        </w:rPr>
        <w:t xml:space="preserve">Дата    </w:t>
      </w:r>
    </w:p>
    <w:p w:rsidR="00A379E3" w:rsidRPr="00A379E3" w:rsidRDefault="00A379E3" w:rsidP="00A379E3">
      <w:pPr>
        <w:widowControl w:val="0"/>
        <w:autoSpaceDE w:val="0"/>
        <w:autoSpaceDN w:val="0"/>
        <w:adjustRightInd w:val="0"/>
        <w:jc w:val="both"/>
        <w:rPr>
          <w:sz w:val="26"/>
          <w:szCs w:val="26"/>
        </w:rPr>
      </w:pPr>
    </w:p>
    <w:tbl>
      <w:tblPr>
        <w:tblW w:w="0" w:type="auto"/>
        <w:tblInd w:w="108" w:type="dxa"/>
        <w:tblBorders>
          <w:insideH w:val="single" w:sz="4" w:space="0" w:color="auto"/>
        </w:tblBorders>
        <w:tblLook w:val="01E0" w:firstRow="1" w:lastRow="1" w:firstColumn="1" w:lastColumn="1" w:noHBand="0" w:noVBand="0"/>
      </w:tblPr>
      <w:tblGrid>
        <w:gridCol w:w="4986"/>
        <w:gridCol w:w="4914"/>
      </w:tblGrid>
      <w:tr w:rsidR="00A379E3" w:rsidRPr="00A379E3" w:rsidTr="00A379E3">
        <w:tc>
          <w:tcPr>
            <w:tcW w:w="4986" w:type="dxa"/>
          </w:tcPr>
          <w:p w:rsidR="00A379E3" w:rsidRPr="00A379E3" w:rsidRDefault="00A379E3" w:rsidP="00A379E3">
            <w:pPr>
              <w:widowControl w:val="0"/>
              <w:autoSpaceDE w:val="0"/>
              <w:autoSpaceDN w:val="0"/>
              <w:adjustRightInd w:val="0"/>
              <w:spacing w:line="360" w:lineRule="auto"/>
              <w:rPr>
                <w:b/>
                <w:sz w:val="26"/>
              </w:rPr>
            </w:pPr>
            <w:r w:rsidRPr="00A379E3">
              <w:rPr>
                <w:b/>
                <w:sz w:val="26"/>
              </w:rPr>
              <w:t>СОГЛАСОВАНО</w:t>
            </w:r>
          </w:p>
          <w:p w:rsidR="00A379E3" w:rsidRPr="00A379E3" w:rsidRDefault="00A379E3" w:rsidP="00A379E3">
            <w:pPr>
              <w:widowControl w:val="0"/>
              <w:autoSpaceDE w:val="0"/>
              <w:autoSpaceDN w:val="0"/>
              <w:adjustRightInd w:val="0"/>
              <w:rPr>
                <w:sz w:val="26"/>
              </w:rPr>
            </w:pPr>
            <w:r w:rsidRPr="00A379E3">
              <w:rPr>
                <w:sz w:val="26"/>
              </w:rPr>
              <w:t>Протокол ЭК Администрации</w:t>
            </w:r>
          </w:p>
          <w:p w:rsidR="00A379E3" w:rsidRPr="00A379E3" w:rsidRDefault="00A379E3" w:rsidP="00A379E3">
            <w:pPr>
              <w:widowControl w:val="0"/>
              <w:autoSpaceDE w:val="0"/>
              <w:autoSpaceDN w:val="0"/>
              <w:adjustRightInd w:val="0"/>
              <w:rPr>
                <w:sz w:val="26"/>
              </w:rPr>
            </w:pPr>
            <w:r w:rsidRPr="00A379E3">
              <w:rPr>
                <w:sz w:val="26"/>
              </w:rPr>
              <w:t>Петровского сельского поселения</w:t>
            </w:r>
          </w:p>
          <w:p w:rsidR="00A379E3" w:rsidRPr="00A379E3" w:rsidRDefault="00A379E3" w:rsidP="00A379E3">
            <w:pPr>
              <w:widowControl w:val="0"/>
              <w:autoSpaceDE w:val="0"/>
              <w:autoSpaceDN w:val="0"/>
              <w:adjustRightInd w:val="0"/>
              <w:rPr>
                <w:sz w:val="26"/>
              </w:rPr>
            </w:pPr>
          </w:p>
          <w:p w:rsidR="00A379E3" w:rsidRPr="00A379E3" w:rsidRDefault="00A379E3" w:rsidP="00A379E3">
            <w:pPr>
              <w:widowControl w:val="0"/>
              <w:autoSpaceDE w:val="0"/>
              <w:autoSpaceDN w:val="0"/>
              <w:adjustRightInd w:val="0"/>
              <w:spacing w:line="360" w:lineRule="auto"/>
              <w:rPr>
                <w:sz w:val="26"/>
              </w:rPr>
            </w:pPr>
            <w:r w:rsidRPr="00A379E3">
              <w:rPr>
                <w:sz w:val="26"/>
              </w:rPr>
              <w:t>от________________ № _____</w:t>
            </w:r>
          </w:p>
          <w:p w:rsidR="00A379E3" w:rsidRPr="00A379E3" w:rsidRDefault="00A379E3" w:rsidP="00A379E3">
            <w:pPr>
              <w:widowControl w:val="0"/>
              <w:autoSpaceDE w:val="0"/>
              <w:autoSpaceDN w:val="0"/>
              <w:adjustRightInd w:val="0"/>
              <w:rPr>
                <w:sz w:val="20"/>
                <w:szCs w:val="20"/>
              </w:rPr>
            </w:pPr>
          </w:p>
          <w:p w:rsidR="00A379E3" w:rsidRPr="00A379E3" w:rsidRDefault="00A379E3" w:rsidP="00A379E3">
            <w:pPr>
              <w:widowControl w:val="0"/>
              <w:autoSpaceDE w:val="0"/>
              <w:autoSpaceDN w:val="0"/>
              <w:adjustRightInd w:val="0"/>
              <w:rPr>
                <w:sz w:val="20"/>
                <w:szCs w:val="20"/>
              </w:rPr>
            </w:pPr>
          </w:p>
        </w:tc>
        <w:tc>
          <w:tcPr>
            <w:tcW w:w="4914" w:type="dxa"/>
          </w:tcPr>
          <w:p w:rsidR="00A379E3" w:rsidRPr="00A379E3" w:rsidRDefault="00A379E3" w:rsidP="00A379E3">
            <w:pPr>
              <w:widowControl w:val="0"/>
              <w:autoSpaceDE w:val="0"/>
              <w:autoSpaceDN w:val="0"/>
              <w:adjustRightInd w:val="0"/>
              <w:spacing w:line="360" w:lineRule="auto"/>
              <w:rPr>
                <w:b/>
                <w:sz w:val="26"/>
              </w:rPr>
            </w:pPr>
            <w:r w:rsidRPr="00A379E3">
              <w:rPr>
                <w:b/>
                <w:sz w:val="26"/>
              </w:rPr>
              <w:t>СОГЛАСОВАНО</w:t>
            </w:r>
          </w:p>
          <w:p w:rsidR="00A379E3" w:rsidRPr="00A379E3" w:rsidRDefault="00A379E3" w:rsidP="00A379E3">
            <w:pPr>
              <w:widowControl w:val="0"/>
              <w:autoSpaceDE w:val="0"/>
              <w:autoSpaceDN w:val="0"/>
              <w:adjustRightInd w:val="0"/>
              <w:rPr>
                <w:sz w:val="26"/>
              </w:rPr>
            </w:pPr>
            <w:r w:rsidRPr="00A379E3">
              <w:rPr>
                <w:sz w:val="26"/>
              </w:rPr>
              <w:t>Протокол ЭПК Министерства культуры, национальной политики и архивного дела</w:t>
            </w:r>
          </w:p>
          <w:p w:rsidR="00A379E3" w:rsidRPr="00A379E3" w:rsidRDefault="00A379E3" w:rsidP="00A379E3">
            <w:pPr>
              <w:widowControl w:val="0"/>
              <w:autoSpaceDE w:val="0"/>
              <w:autoSpaceDN w:val="0"/>
              <w:adjustRightInd w:val="0"/>
              <w:rPr>
                <w:sz w:val="26"/>
              </w:rPr>
            </w:pPr>
            <w:r w:rsidRPr="00A379E3">
              <w:rPr>
                <w:sz w:val="26"/>
              </w:rPr>
              <w:t>Республики Мордовия</w:t>
            </w:r>
          </w:p>
          <w:p w:rsidR="00A379E3" w:rsidRPr="00A379E3" w:rsidRDefault="00A379E3" w:rsidP="00A379E3">
            <w:pPr>
              <w:widowControl w:val="0"/>
              <w:autoSpaceDE w:val="0"/>
              <w:autoSpaceDN w:val="0"/>
              <w:adjustRightInd w:val="0"/>
              <w:rPr>
                <w:sz w:val="26"/>
              </w:rPr>
            </w:pPr>
          </w:p>
          <w:p w:rsidR="00A379E3" w:rsidRPr="00A379E3" w:rsidRDefault="00A379E3" w:rsidP="00A379E3">
            <w:pPr>
              <w:widowControl w:val="0"/>
              <w:autoSpaceDE w:val="0"/>
              <w:autoSpaceDN w:val="0"/>
              <w:adjustRightInd w:val="0"/>
              <w:spacing w:line="360" w:lineRule="auto"/>
              <w:rPr>
                <w:sz w:val="26"/>
              </w:rPr>
            </w:pPr>
            <w:r w:rsidRPr="00A379E3">
              <w:rPr>
                <w:sz w:val="26"/>
              </w:rPr>
              <w:t>от________________ № _____</w:t>
            </w:r>
          </w:p>
          <w:p w:rsidR="00A379E3" w:rsidRPr="00A379E3" w:rsidRDefault="00A379E3" w:rsidP="00A379E3">
            <w:pPr>
              <w:widowControl w:val="0"/>
              <w:autoSpaceDE w:val="0"/>
              <w:autoSpaceDN w:val="0"/>
              <w:adjustRightInd w:val="0"/>
              <w:rPr>
                <w:sz w:val="20"/>
                <w:szCs w:val="20"/>
              </w:rPr>
            </w:pPr>
          </w:p>
        </w:tc>
      </w:tr>
    </w:tbl>
    <w:p w:rsidR="00A379E3" w:rsidRPr="00A379E3" w:rsidRDefault="00A379E3" w:rsidP="00A379E3">
      <w:pPr>
        <w:widowControl w:val="0"/>
        <w:autoSpaceDE w:val="0"/>
        <w:autoSpaceDN w:val="0"/>
        <w:adjustRightInd w:val="0"/>
        <w:jc w:val="both"/>
        <w:rPr>
          <w:sz w:val="26"/>
          <w:szCs w:val="26"/>
        </w:rPr>
      </w:pPr>
      <w:r w:rsidRPr="00A379E3">
        <w:rPr>
          <w:sz w:val="26"/>
          <w:szCs w:val="26"/>
        </w:rPr>
        <w:t xml:space="preserve">                                                      </w:t>
      </w:r>
    </w:p>
    <w:p w:rsidR="00A379E3" w:rsidRPr="00A379E3" w:rsidRDefault="00A379E3" w:rsidP="00A379E3">
      <w:pPr>
        <w:widowControl w:val="0"/>
        <w:autoSpaceDE w:val="0"/>
        <w:autoSpaceDN w:val="0"/>
        <w:adjustRightInd w:val="0"/>
        <w:jc w:val="both"/>
        <w:rPr>
          <w:sz w:val="26"/>
          <w:szCs w:val="26"/>
        </w:rPr>
      </w:pPr>
    </w:p>
    <w:p w:rsidR="00A379E3" w:rsidRPr="00A379E3" w:rsidRDefault="00A379E3" w:rsidP="00A379E3">
      <w:pPr>
        <w:widowControl w:val="0"/>
        <w:autoSpaceDE w:val="0"/>
        <w:autoSpaceDN w:val="0"/>
        <w:adjustRightInd w:val="0"/>
        <w:jc w:val="center"/>
        <w:rPr>
          <w:sz w:val="28"/>
          <w:szCs w:val="28"/>
        </w:rPr>
      </w:pPr>
      <w:r w:rsidRPr="00A379E3">
        <w:rPr>
          <w:b/>
        </w:rPr>
        <w:t>Форма описи электронных дел</w:t>
      </w:r>
    </w:p>
    <w:p w:rsidR="00A379E3" w:rsidRPr="00A379E3" w:rsidRDefault="00A379E3" w:rsidP="00A379E3">
      <w:pPr>
        <w:widowControl w:val="0"/>
        <w:autoSpaceDE w:val="0"/>
        <w:autoSpaceDN w:val="0"/>
        <w:adjustRightInd w:val="0"/>
        <w:rPr>
          <w:sz w:val="28"/>
          <w:szCs w:val="28"/>
        </w:rPr>
        <w:sectPr w:rsidR="00A379E3" w:rsidRPr="00A379E3" w:rsidSect="00A379E3">
          <w:pgSz w:w="12240" w:h="15840" w:code="1"/>
          <w:pgMar w:top="1134" w:right="567" w:bottom="1134" w:left="1701" w:header="720" w:footer="720" w:gutter="0"/>
          <w:cols w:space="720"/>
          <w:noEndnote/>
        </w:sectPr>
      </w:pPr>
    </w:p>
    <w:p w:rsidR="00A379E3" w:rsidRPr="00A379E3" w:rsidRDefault="00A379E3" w:rsidP="00A379E3">
      <w:pPr>
        <w:widowControl w:val="0"/>
        <w:autoSpaceDE w:val="0"/>
        <w:autoSpaceDN w:val="0"/>
        <w:adjustRightInd w:val="0"/>
        <w:jc w:val="right"/>
        <w:rPr>
          <w:sz w:val="28"/>
          <w:szCs w:val="28"/>
        </w:rPr>
      </w:pPr>
      <w:r>
        <w:rPr>
          <w:noProof/>
          <w:sz w:val="28"/>
          <w:szCs w:val="28"/>
        </w:rPr>
        <w:lastRenderedPageBreak/>
        <mc:AlternateContent>
          <mc:Choice Requires="wps">
            <w:drawing>
              <wp:anchor distT="0" distB="0" distL="114300" distR="114300" simplePos="0" relativeHeight="251681792" behindDoc="0" locked="0" layoutInCell="1" allowOverlap="1">
                <wp:simplePos x="0" y="0"/>
                <wp:positionH relativeFrom="column">
                  <wp:posOffset>-85725</wp:posOffset>
                </wp:positionH>
                <wp:positionV relativeFrom="paragraph">
                  <wp:posOffset>0</wp:posOffset>
                </wp:positionV>
                <wp:extent cx="3286125" cy="1045845"/>
                <wp:effectExtent l="3810" t="0" r="0" b="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1045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Pr="0011761D" w:rsidRDefault="00A379E3" w:rsidP="00A379E3">
                            <w:pPr>
                              <w:rPr>
                                <w:sz w:val="26"/>
                                <w:szCs w:val="26"/>
                              </w:rPr>
                            </w:pPr>
                            <w:r w:rsidRPr="0011761D">
                              <w:rPr>
                                <w:sz w:val="26"/>
                                <w:szCs w:val="26"/>
                              </w:rPr>
                              <w:t>Администрация</w:t>
                            </w:r>
                            <w:r>
                              <w:rPr>
                                <w:sz w:val="26"/>
                                <w:szCs w:val="26"/>
                              </w:rPr>
                              <w:t xml:space="preserve"> Петровского сельского поселения Дубенского </w:t>
                            </w:r>
                            <w:r w:rsidRPr="0011761D">
                              <w:rPr>
                                <w:sz w:val="26"/>
                                <w:szCs w:val="26"/>
                              </w:rPr>
                              <w:t>муниципального района</w:t>
                            </w:r>
                            <w:r>
                              <w:rPr>
                                <w:sz w:val="26"/>
                                <w:szCs w:val="26"/>
                              </w:rPr>
                              <w:t xml:space="preserve"> </w:t>
                            </w:r>
                            <w:r w:rsidRPr="0011761D">
                              <w:rPr>
                                <w:sz w:val="26"/>
                                <w:szCs w:val="26"/>
                              </w:rPr>
                              <w:t>Республики Мордовия</w:t>
                            </w:r>
                            <w:r>
                              <w:rPr>
                                <w:sz w:val="2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 o:spid="_x0000_s1044" style="position:absolute;left:0;text-align:left;margin-left:-6.75pt;margin-top:0;width:258.75pt;height:82.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" stroked="f">
                <v:textbox>
                  <w:txbxContent>
                    <w:p w:rsidR="00A379E3" w:rsidRPr="0011761D" w:rsidRDefault="00A379E3" w:rsidP="00A379E3">
                      <w:pPr>
                        <w:rPr>
                          <w:sz w:val="26"/>
                          <w:szCs w:val="26"/>
                        </w:rPr>
                      </w:pPr>
                      <w:r w:rsidRPr="0011761D">
                        <w:rPr>
                          <w:sz w:val="26"/>
                          <w:szCs w:val="26"/>
                        </w:rPr>
                        <w:t>Администрация</w:t>
                      </w:r>
                      <w:r>
                        <w:rPr>
                          <w:sz w:val="26"/>
                          <w:szCs w:val="26"/>
                        </w:rPr>
                        <w:t xml:space="preserve"> Петровского сельского поселения Дубенского </w:t>
                      </w:r>
                      <w:r w:rsidRPr="0011761D">
                        <w:rPr>
                          <w:sz w:val="26"/>
                          <w:szCs w:val="26"/>
                        </w:rPr>
                        <w:t>муниц</w:t>
                      </w:r>
                      <w:r w:rsidRPr="0011761D">
                        <w:rPr>
                          <w:sz w:val="26"/>
                          <w:szCs w:val="26"/>
                        </w:rPr>
                        <w:t>и</w:t>
                      </w:r>
                      <w:r w:rsidRPr="0011761D">
                        <w:rPr>
                          <w:sz w:val="26"/>
                          <w:szCs w:val="26"/>
                        </w:rPr>
                        <w:t>пального района</w:t>
                      </w:r>
                      <w:r>
                        <w:rPr>
                          <w:sz w:val="26"/>
                          <w:szCs w:val="26"/>
                        </w:rPr>
                        <w:t xml:space="preserve"> </w:t>
                      </w:r>
                      <w:r w:rsidRPr="0011761D">
                        <w:rPr>
                          <w:sz w:val="26"/>
                          <w:szCs w:val="26"/>
                        </w:rPr>
                        <w:t>Республики Мордовия</w:t>
                      </w:r>
                      <w:r>
                        <w:rPr>
                          <w:sz w:val="26"/>
                          <w:szCs w:val="26"/>
                        </w:rPr>
                        <w:t xml:space="preserve">    </w:t>
                      </w:r>
                    </w:p>
                  </w:txbxContent>
                </v:textbox>
              </v:rect>
            </w:pict>
          </mc:Fallback>
        </mc:AlternateContent>
      </w:r>
      <w:r w:rsidRPr="00A379E3">
        <w:rPr>
          <w:sz w:val="28"/>
          <w:szCs w:val="28"/>
        </w:rPr>
        <w:t>Приложение № 19</w:t>
      </w:r>
    </w:p>
    <w:p w:rsidR="00A379E3" w:rsidRPr="00A379E3" w:rsidRDefault="00A379E3" w:rsidP="00A379E3">
      <w:pPr>
        <w:widowControl w:val="0"/>
        <w:autoSpaceDE w:val="0"/>
        <w:autoSpaceDN w:val="0"/>
        <w:adjustRightInd w:val="0"/>
        <w:jc w:val="right"/>
        <w:rPr>
          <w:sz w:val="28"/>
          <w:szCs w:val="28"/>
        </w:rPr>
      </w:pPr>
      <w:r w:rsidRPr="00A379E3">
        <w:rPr>
          <w:sz w:val="28"/>
          <w:szCs w:val="28"/>
        </w:rPr>
        <w:t>к п. 9.4.1.</w:t>
      </w:r>
    </w:p>
    <w:p w:rsidR="00A379E3" w:rsidRPr="00A379E3" w:rsidRDefault="00A379E3" w:rsidP="00A379E3">
      <w:pPr>
        <w:autoSpaceDE w:val="0"/>
        <w:autoSpaceDN w:val="0"/>
        <w:adjustRightInd w:val="0"/>
        <w:rPr>
          <w:sz w:val="26"/>
          <w:szCs w:val="26"/>
        </w:rPr>
      </w:pPr>
      <w:r w:rsidRPr="00A379E3">
        <w:rPr>
          <w:b/>
          <w:sz w:val="26"/>
          <w:szCs w:val="26"/>
        </w:rPr>
        <w:t xml:space="preserve">  </w:t>
      </w:r>
    </w:p>
    <w:p w:rsidR="00A379E3" w:rsidRPr="00A379E3" w:rsidRDefault="00A379E3" w:rsidP="00A379E3">
      <w:pPr>
        <w:autoSpaceDE w:val="0"/>
        <w:autoSpaceDN w:val="0"/>
        <w:adjustRightInd w:val="0"/>
        <w:rPr>
          <w:sz w:val="26"/>
          <w:szCs w:val="26"/>
        </w:rPr>
      </w:pPr>
      <w:r>
        <w:rPr>
          <w:rFonts w:ascii="Arial" w:hAnsi="Arial"/>
          <w:b/>
          <w:noProof/>
          <w:sz w:val="26"/>
          <w:szCs w:val="26"/>
        </w:rPr>
        <mc:AlternateContent>
          <mc:Choice Requires="wps">
            <w:drawing>
              <wp:anchor distT="0" distB="0" distL="114300" distR="114300" simplePos="0" relativeHeight="251682816" behindDoc="0" locked="0" layoutInCell="1" allowOverlap="1">
                <wp:simplePos x="0" y="0"/>
                <wp:positionH relativeFrom="column">
                  <wp:posOffset>3086100</wp:posOffset>
                </wp:positionH>
                <wp:positionV relativeFrom="paragraph">
                  <wp:posOffset>5080</wp:posOffset>
                </wp:positionV>
                <wp:extent cx="3312795" cy="2025015"/>
                <wp:effectExtent l="3810" t="0" r="0" b="381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2795" cy="2025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Pr="0011761D" w:rsidRDefault="00A379E3" w:rsidP="00A379E3">
                            <w:pPr>
                              <w:spacing w:line="360" w:lineRule="auto"/>
                              <w:rPr>
                                <w:b/>
                                <w:sz w:val="26"/>
                                <w:szCs w:val="26"/>
                              </w:rPr>
                            </w:pPr>
                            <w:r w:rsidRPr="0011761D">
                              <w:rPr>
                                <w:b/>
                                <w:sz w:val="26"/>
                                <w:szCs w:val="26"/>
                              </w:rPr>
                              <w:t>УТВЕРЖДАЮ</w:t>
                            </w:r>
                          </w:p>
                          <w:p w:rsidR="00A379E3" w:rsidRPr="0011761D" w:rsidRDefault="00A379E3" w:rsidP="00A379E3">
                            <w:pPr>
                              <w:rPr>
                                <w:sz w:val="26"/>
                                <w:szCs w:val="26"/>
                              </w:rPr>
                            </w:pPr>
                            <w:r w:rsidRPr="00BA379B">
                              <w:rPr>
                                <w:sz w:val="26"/>
                                <w:szCs w:val="26"/>
                              </w:rPr>
                              <w:t>Глава</w:t>
                            </w:r>
                            <w:r>
                              <w:rPr>
                                <w:sz w:val="26"/>
                                <w:szCs w:val="26"/>
                              </w:rPr>
                              <w:t xml:space="preserve"> Петровского сельского поселения</w:t>
                            </w:r>
                          </w:p>
                          <w:p w:rsidR="00A379E3" w:rsidRPr="0011761D" w:rsidRDefault="00A379E3" w:rsidP="00A379E3">
                            <w:pPr>
                              <w:rPr>
                                <w:sz w:val="26"/>
                                <w:szCs w:val="26"/>
                              </w:rPr>
                            </w:pPr>
                            <w:r>
                              <w:rPr>
                                <w:sz w:val="26"/>
                                <w:szCs w:val="26"/>
                              </w:rPr>
                              <w:t xml:space="preserve">Дубенского </w:t>
                            </w:r>
                            <w:r w:rsidRPr="0011761D">
                              <w:rPr>
                                <w:sz w:val="26"/>
                                <w:szCs w:val="26"/>
                              </w:rPr>
                              <w:t>муниципального района</w:t>
                            </w:r>
                          </w:p>
                          <w:p w:rsidR="00A379E3" w:rsidRPr="0011761D" w:rsidRDefault="00A379E3" w:rsidP="00A379E3">
                            <w:pPr>
                              <w:rPr>
                                <w:sz w:val="26"/>
                                <w:szCs w:val="26"/>
                              </w:rPr>
                            </w:pPr>
                            <w:r w:rsidRPr="0011761D">
                              <w:rPr>
                                <w:sz w:val="26"/>
                                <w:szCs w:val="26"/>
                              </w:rPr>
                              <w:t>Республики Мордовия</w:t>
                            </w:r>
                          </w:p>
                          <w:p w:rsidR="00A379E3" w:rsidRPr="0011761D" w:rsidRDefault="00A379E3" w:rsidP="00A379E3">
                            <w:pPr>
                              <w:rPr>
                                <w:sz w:val="26"/>
                                <w:szCs w:val="26"/>
                              </w:rPr>
                            </w:pPr>
                          </w:p>
                          <w:p w:rsidR="00A379E3" w:rsidRDefault="00A379E3" w:rsidP="00A379E3">
                            <w:pPr>
                              <w:rPr>
                                <w:sz w:val="26"/>
                                <w:szCs w:val="26"/>
                              </w:rPr>
                            </w:pPr>
                            <w:r w:rsidRPr="0011761D">
                              <w:rPr>
                                <w:sz w:val="26"/>
                                <w:szCs w:val="26"/>
                              </w:rPr>
                              <w:t xml:space="preserve">Подпись    </w:t>
                            </w:r>
                            <w:r>
                              <w:rPr>
                                <w:sz w:val="26"/>
                                <w:szCs w:val="26"/>
                              </w:rPr>
                              <w:t xml:space="preserve">       Расшифровка</w:t>
                            </w:r>
                          </w:p>
                          <w:p w:rsidR="00A379E3" w:rsidRDefault="00A379E3" w:rsidP="00A379E3">
                            <w:pPr>
                              <w:rPr>
                                <w:sz w:val="26"/>
                                <w:szCs w:val="26"/>
                              </w:rPr>
                            </w:pPr>
                            <w:r>
                              <w:rPr>
                                <w:sz w:val="26"/>
                                <w:szCs w:val="26"/>
                              </w:rPr>
                              <w:t xml:space="preserve">                          подписи</w:t>
                            </w:r>
                          </w:p>
                          <w:p w:rsidR="00A379E3" w:rsidRPr="0011761D" w:rsidRDefault="00A379E3" w:rsidP="00A379E3">
                            <w:pPr>
                              <w:spacing w:line="360" w:lineRule="auto"/>
                            </w:pPr>
                            <w:r>
                              <w:rPr>
                                <w:sz w:val="26"/>
                                <w:szCs w:val="26"/>
                              </w:rPr>
                              <w:t>Дата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 o:spid="_x0000_s1045" style="position:absolute;margin-left:243pt;margin-top:.4pt;width:260.85pt;height:159.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" stroked="f">
                <v:textbox>
                  <w:txbxContent>
                    <w:p w:rsidR="00A379E3" w:rsidRPr="0011761D" w:rsidRDefault="00A379E3" w:rsidP="00A379E3">
                      <w:pPr>
                        <w:spacing w:line="360" w:lineRule="auto"/>
                        <w:rPr>
                          <w:b/>
                          <w:sz w:val="26"/>
                          <w:szCs w:val="26"/>
                        </w:rPr>
                      </w:pPr>
                      <w:r w:rsidRPr="0011761D">
                        <w:rPr>
                          <w:b/>
                          <w:sz w:val="26"/>
                          <w:szCs w:val="26"/>
                        </w:rPr>
                        <w:t>УТВЕРЖДАЮ</w:t>
                      </w:r>
                    </w:p>
                    <w:p w:rsidR="00A379E3" w:rsidRPr="0011761D" w:rsidRDefault="00A379E3" w:rsidP="00A379E3">
                      <w:pPr>
                        <w:rPr>
                          <w:sz w:val="26"/>
                          <w:szCs w:val="26"/>
                        </w:rPr>
                      </w:pPr>
                      <w:r w:rsidRPr="00BA379B">
                        <w:rPr>
                          <w:sz w:val="26"/>
                          <w:szCs w:val="26"/>
                        </w:rPr>
                        <w:t>Глава</w:t>
                      </w:r>
                      <w:r>
                        <w:rPr>
                          <w:sz w:val="26"/>
                          <w:szCs w:val="26"/>
                        </w:rPr>
                        <w:t xml:space="preserve"> Петровского сельского поселения</w:t>
                      </w:r>
                    </w:p>
                    <w:p w:rsidR="00A379E3" w:rsidRPr="0011761D" w:rsidRDefault="00A379E3" w:rsidP="00A379E3">
                      <w:pPr>
                        <w:rPr>
                          <w:sz w:val="26"/>
                          <w:szCs w:val="26"/>
                        </w:rPr>
                      </w:pPr>
                      <w:r>
                        <w:rPr>
                          <w:sz w:val="26"/>
                          <w:szCs w:val="26"/>
                        </w:rPr>
                        <w:t xml:space="preserve">Дубенского </w:t>
                      </w:r>
                      <w:r w:rsidRPr="0011761D">
                        <w:rPr>
                          <w:sz w:val="26"/>
                          <w:szCs w:val="26"/>
                        </w:rPr>
                        <w:t>муниципального района</w:t>
                      </w:r>
                    </w:p>
                    <w:p w:rsidR="00A379E3" w:rsidRPr="0011761D" w:rsidRDefault="00A379E3" w:rsidP="00A379E3">
                      <w:pPr>
                        <w:rPr>
                          <w:sz w:val="26"/>
                          <w:szCs w:val="26"/>
                        </w:rPr>
                      </w:pPr>
                      <w:r w:rsidRPr="0011761D">
                        <w:rPr>
                          <w:sz w:val="26"/>
                          <w:szCs w:val="26"/>
                        </w:rPr>
                        <w:t>Республики Мордовия</w:t>
                      </w:r>
                    </w:p>
                    <w:p w:rsidR="00A379E3" w:rsidRPr="0011761D" w:rsidRDefault="00A379E3" w:rsidP="00A379E3">
                      <w:pPr>
                        <w:rPr>
                          <w:sz w:val="26"/>
                          <w:szCs w:val="26"/>
                        </w:rPr>
                      </w:pPr>
                    </w:p>
                    <w:p w:rsidR="00A379E3" w:rsidRDefault="00A379E3" w:rsidP="00A379E3">
                      <w:pPr>
                        <w:rPr>
                          <w:sz w:val="26"/>
                          <w:szCs w:val="26"/>
                        </w:rPr>
                      </w:pPr>
                      <w:r w:rsidRPr="0011761D">
                        <w:rPr>
                          <w:sz w:val="26"/>
                          <w:szCs w:val="26"/>
                        </w:rPr>
                        <w:t xml:space="preserve">Подпись    </w:t>
                      </w:r>
                      <w:r>
                        <w:rPr>
                          <w:sz w:val="26"/>
                          <w:szCs w:val="26"/>
                        </w:rPr>
                        <w:t xml:space="preserve">       Расшифровка</w:t>
                      </w:r>
                    </w:p>
                    <w:p w:rsidR="00A379E3" w:rsidRDefault="00A379E3" w:rsidP="00A379E3">
                      <w:pPr>
                        <w:rPr>
                          <w:sz w:val="26"/>
                          <w:szCs w:val="26"/>
                        </w:rPr>
                      </w:pPr>
                      <w:r>
                        <w:rPr>
                          <w:sz w:val="26"/>
                          <w:szCs w:val="26"/>
                        </w:rPr>
                        <w:t xml:space="preserve">                          подписи</w:t>
                      </w:r>
                    </w:p>
                    <w:p w:rsidR="00A379E3" w:rsidRPr="0011761D" w:rsidRDefault="00A379E3" w:rsidP="00A379E3">
                      <w:pPr>
                        <w:spacing w:line="360" w:lineRule="auto"/>
                      </w:pPr>
                      <w:r>
                        <w:rPr>
                          <w:sz w:val="26"/>
                          <w:szCs w:val="26"/>
                        </w:rPr>
                        <w:t>Дата</w:t>
                      </w:r>
                    </w:p>
                  </w:txbxContent>
                </v:textbox>
              </v:rect>
            </w:pict>
          </mc:Fallback>
        </mc:AlternateContent>
      </w:r>
    </w:p>
    <w:p w:rsidR="00A379E3" w:rsidRPr="00A379E3" w:rsidRDefault="00A379E3" w:rsidP="00A379E3">
      <w:pPr>
        <w:autoSpaceDE w:val="0"/>
        <w:autoSpaceDN w:val="0"/>
        <w:adjustRightInd w:val="0"/>
        <w:rPr>
          <w:sz w:val="26"/>
          <w:szCs w:val="26"/>
        </w:rPr>
      </w:pPr>
    </w:p>
    <w:p w:rsidR="00A379E3" w:rsidRPr="00A379E3" w:rsidRDefault="00A379E3" w:rsidP="00A379E3">
      <w:pPr>
        <w:widowControl w:val="0"/>
        <w:autoSpaceDE w:val="0"/>
        <w:autoSpaceDN w:val="0"/>
        <w:adjustRightInd w:val="0"/>
        <w:spacing w:line="360" w:lineRule="auto"/>
        <w:rPr>
          <w:sz w:val="16"/>
          <w:szCs w:val="16"/>
        </w:rPr>
      </w:pPr>
    </w:p>
    <w:p w:rsidR="00A379E3" w:rsidRPr="00A379E3" w:rsidRDefault="00A379E3" w:rsidP="00A379E3">
      <w:pPr>
        <w:widowControl w:val="0"/>
        <w:autoSpaceDE w:val="0"/>
        <w:autoSpaceDN w:val="0"/>
        <w:adjustRightInd w:val="0"/>
        <w:spacing w:line="360" w:lineRule="auto"/>
        <w:rPr>
          <w:b/>
          <w:sz w:val="26"/>
          <w:szCs w:val="20"/>
        </w:rPr>
      </w:pPr>
      <w:r w:rsidRPr="00A379E3">
        <w:rPr>
          <w:sz w:val="26"/>
          <w:szCs w:val="20"/>
        </w:rPr>
        <w:t xml:space="preserve">                        </w:t>
      </w:r>
      <w:r w:rsidRPr="00A379E3">
        <w:rPr>
          <w:b/>
          <w:sz w:val="26"/>
          <w:szCs w:val="20"/>
        </w:rPr>
        <w:t xml:space="preserve">АКТ </w:t>
      </w:r>
    </w:p>
    <w:p w:rsidR="00A379E3" w:rsidRPr="00A379E3" w:rsidRDefault="00A379E3" w:rsidP="00A379E3">
      <w:pPr>
        <w:widowControl w:val="0"/>
        <w:autoSpaceDE w:val="0"/>
        <w:autoSpaceDN w:val="0"/>
        <w:adjustRightInd w:val="0"/>
        <w:spacing w:line="360" w:lineRule="auto"/>
        <w:rPr>
          <w:sz w:val="26"/>
          <w:szCs w:val="26"/>
        </w:rPr>
      </w:pPr>
      <w:r w:rsidRPr="00A379E3">
        <w:rPr>
          <w:b/>
          <w:sz w:val="26"/>
          <w:szCs w:val="26"/>
        </w:rPr>
        <w:t>____________ №  ___________</w:t>
      </w:r>
      <w:r w:rsidRPr="00A379E3">
        <w:rPr>
          <w:sz w:val="26"/>
          <w:szCs w:val="26"/>
        </w:rPr>
        <w:t xml:space="preserve"> </w:t>
      </w:r>
    </w:p>
    <w:p w:rsidR="00A379E3" w:rsidRPr="00A379E3" w:rsidRDefault="00A379E3" w:rsidP="00A379E3">
      <w:pPr>
        <w:widowControl w:val="0"/>
        <w:autoSpaceDE w:val="0"/>
        <w:autoSpaceDN w:val="0"/>
        <w:adjustRightInd w:val="0"/>
        <w:rPr>
          <w:sz w:val="26"/>
          <w:szCs w:val="26"/>
        </w:rPr>
      </w:pPr>
      <w:r w:rsidRPr="00A379E3">
        <w:rPr>
          <w:sz w:val="26"/>
          <w:szCs w:val="26"/>
        </w:rPr>
        <w:t xml:space="preserve">___________________________                                      </w:t>
      </w:r>
    </w:p>
    <w:p w:rsidR="00A379E3" w:rsidRPr="00A379E3" w:rsidRDefault="00A379E3" w:rsidP="00A379E3">
      <w:pPr>
        <w:widowControl w:val="0"/>
        <w:autoSpaceDE w:val="0"/>
        <w:autoSpaceDN w:val="0"/>
        <w:adjustRightInd w:val="0"/>
      </w:pPr>
      <w:r w:rsidRPr="00A379E3">
        <w:rPr>
          <w:sz w:val="26"/>
          <w:szCs w:val="26"/>
        </w:rPr>
        <w:t xml:space="preserve">               </w:t>
      </w:r>
      <w:r w:rsidRPr="00A379E3">
        <w:t xml:space="preserve">(место составления)   </w:t>
      </w:r>
    </w:p>
    <w:p w:rsidR="00A379E3" w:rsidRPr="00A379E3" w:rsidRDefault="00A379E3" w:rsidP="00A379E3">
      <w:pPr>
        <w:widowControl w:val="0"/>
        <w:autoSpaceDE w:val="0"/>
        <w:autoSpaceDN w:val="0"/>
        <w:adjustRightInd w:val="0"/>
        <w:jc w:val="center"/>
        <w:rPr>
          <w:sz w:val="16"/>
          <w:szCs w:val="16"/>
        </w:rPr>
      </w:pPr>
    </w:p>
    <w:p w:rsidR="00A379E3" w:rsidRPr="00A379E3" w:rsidRDefault="00A379E3" w:rsidP="00A379E3">
      <w:pPr>
        <w:widowControl w:val="0"/>
        <w:autoSpaceDE w:val="0"/>
        <w:autoSpaceDN w:val="0"/>
        <w:adjustRightInd w:val="0"/>
        <w:rPr>
          <w:sz w:val="26"/>
          <w:szCs w:val="26"/>
        </w:rPr>
      </w:pPr>
      <w:r w:rsidRPr="00A379E3">
        <w:rPr>
          <w:sz w:val="26"/>
          <w:szCs w:val="26"/>
        </w:rPr>
        <w:t>о выделении к уничтожению документов,</w:t>
      </w:r>
    </w:p>
    <w:p w:rsidR="00A379E3" w:rsidRPr="00A379E3" w:rsidRDefault="00A379E3" w:rsidP="00A379E3">
      <w:pPr>
        <w:widowControl w:val="0"/>
        <w:autoSpaceDE w:val="0"/>
        <w:autoSpaceDN w:val="0"/>
        <w:adjustRightInd w:val="0"/>
        <w:spacing w:line="360" w:lineRule="auto"/>
        <w:jc w:val="both"/>
        <w:rPr>
          <w:sz w:val="26"/>
          <w:szCs w:val="26"/>
        </w:rPr>
      </w:pPr>
      <w:r w:rsidRPr="00A379E3">
        <w:rPr>
          <w:sz w:val="26"/>
          <w:szCs w:val="26"/>
        </w:rPr>
        <w:t xml:space="preserve">не подлежащих хранению                                         </w:t>
      </w:r>
    </w:p>
    <w:p w:rsidR="00A379E3" w:rsidRPr="00A379E3" w:rsidRDefault="00A379E3" w:rsidP="00A379E3">
      <w:pPr>
        <w:widowControl w:val="0"/>
        <w:autoSpaceDE w:val="0"/>
        <w:autoSpaceDN w:val="0"/>
        <w:adjustRightInd w:val="0"/>
        <w:jc w:val="both"/>
        <w:rPr>
          <w:sz w:val="16"/>
          <w:szCs w:val="16"/>
        </w:rPr>
      </w:pPr>
      <w:r w:rsidRPr="00A379E3">
        <w:rPr>
          <w:sz w:val="26"/>
          <w:szCs w:val="26"/>
        </w:rPr>
        <w:t>На основании</w:t>
      </w:r>
      <w:r w:rsidRPr="00A379E3">
        <w:rPr>
          <w:sz w:val="28"/>
          <w:szCs w:val="20"/>
        </w:rPr>
        <w:t xml:space="preserve">  ___________________________________________________________</w:t>
      </w:r>
    </w:p>
    <w:p w:rsidR="00A379E3" w:rsidRPr="00A379E3" w:rsidRDefault="00A379E3" w:rsidP="00A379E3">
      <w:pPr>
        <w:widowControl w:val="0"/>
        <w:autoSpaceDE w:val="0"/>
        <w:autoSpaceDN w:val="0"/>
        <w:adjustRightInd w:val="0"/>
        <w:jc w:val="both"/>
        <w:rPr>
          <w:sz w:val="20"/>
          <w:szCs w:val="20"/>
        </w:rPr>
      </w:pPr>
      <w:r w:rsidRPr="00A379E3">
        <w:rPr>
          <w:sz w:val="20"/>
          <w:szCs w:val="20"/>
        </w:rPr>
        <w:t xml:space="preserve">                                              (название и выходные данные перечня документов</w:t>
      </w:r>
    </w:p>
    <w:p w:rsidR="00A379E3" w:rsidRPr="00A379E3" w:rsidRDefault="00A379E3" w:rsidP="00A379E3">
      <w:pPr>
        <w:widowControl w:val="0"/>
        <w:autoSpaceDE w:val="0"/>
        <w:autoSpaceDN w:val="0"/>
        <w:adjustRightInd w:val="0"/>
        <w:rPr>
          <w:sz w:val="26"/>
          <w:szCs w:val="26"/>
        </w:rPr>
      </w:pPr>
      <w:r w:rsidRPr="00A379E3">
        <w:rPr>
          <w:sz w:val="26"/>
          <w:szCs w:val="26"/>
        </w:rPr>
        <w:t>____________________________________________________________________________</w:t>
      </w:r>
    </w:p>
    <w:p w:rsidR="00A379E3" w:rsidRPr="00A379E3" w:rsidRDefault="00A379E3" w:rsidP="00A379E3">
      <w:pPr>
        <w:widowControl w:val="0"/>
        <w:autoSpaceDE w:val="0"/>
        <w:autoSpaceDN w:val="0"/>
        <w:adjustRightInd w:val="0"/>
        <w:spacing w:line="360" w:lineRule="auto"/>
        <w:jc w:val="center"/>
        <w:rPr>
          <w:sz w:val="20"/>
          <w:szCs w:val="20"/>
        </w:rPr>
      </w:pPr>
      <w:r w:rsidRPr="00A379E3">
        <w:rPr>
          <w:sz w:val="20"/>
          <w:szCs w:val="20"/>
        </w:rPr>
        <w:t xml:space="preserve">   с указанием сроков их хранения)</w:t>
      </w:r>
    </w:p>
    <w:p w:rsidR="00A379E3" w:rsidRPr="00A379E3" w:rsidRDefault="00A379E3" w:rsidP="00A379E3">
      <w:pPr>
        <w:widowControl w:val="0"/>
        <w:autoSpaceDE w:val="0"/>
        <w:autoSpaceDN w:val="0"/>
        <w:adjustRightInd w:val="0"/>
        <w:jc w:val="both"/>
        <w:rPr>
          <w:sz w:val="26"/>
          <w:szCs w:val="26"/>
        </w:rPr>
      </w:pPr>
      <w:r w:rsidRPr="00A379E3">
        <w:rPr>
          <w:sz w:val="26"/>
          <w:szCs w:val="26"/>
        </w:rPr>
        <w:t>отобраны к уничтожению как не имеющие научно-исторической ценности и утратившие практическое значение документы фонда №  _____________________________________</w:t>
      </w:r>
    </w:p>
    <w:p w:rsidR="00A379E3" w:rsidRPr="00A379E3" w:rsidRDefault="00A379E3" w:rsidP="00A379E3">
      <w:pPr>
        <w:widowControl w:val="0"/>
        <w:autoSpaceDE w:val="0"/>
        <w:autoSpaceDN w:val="0"/>
        <w:adjustRightInd w:val="0"/>
        <w:jc w:val="center"/>
        <w:rPr>
          <w:sz w:val="20"/>
          <w:szCs w:val="20"/>
        </w:rPr>
      </w:pPr>
      <w:r w:rsidRPr="00A379E3">
        <w:rPr>
          <w:sz w:val="20"/>
          <w:szCs w:val="20"/>
        </w:rPr>
        <w:t xml:space="preserve">                                                           (название фонда)</w:t>
      </w:r>
    </w:p>
    <w:p w:rsidR="00A379E3" w:rsidRPr="00A379E3" w:rsidRDefault="00A379E3" w:rsidP="00A379E3">
      <w:pPr>
        <w:widowControl w:val="0"/>
        <w:autoSpaceDE w:val="0"/>
        <w:autoSpaceDN w:val="0"/>
        <w:adjustRightInd w:val="0"/>
        <w:rPr>
          <w:sz w:val="20"/>
          <w:szCs w:val="20"/>
        </w:rPr>
      </w:pPr>
      <w:r w:rsidRPr="00A379E3">
        <w:rPr>
          <w:sz w:val="20"/>
          <w:szCs w:val="20"/>
        </w:rPr>
        <w:t>___________________________________________________________________________________________________</w:t>
      </w:r>
    </w:p>
    <w:p w:rsidR="00A379E3" w:rsidRPr="00A379E3" w:rsidRDefault="00A379E3" w:rsidP="00A379E3">
      <w:pPr>
        <w:widowControl w:val="0"/>
        <w:autoSpaceDE w:val="0"/>
        <w:autoSpaceDN w:val="0"/>
        <w:adjustRightInd w:val="0"/>
        <w:jc w:val="center"/>
        <w:rPr>
          <w:sz w:val="16"/>
          <w:szCs w:val="16"/>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1460"/>
        <w:gridCol w:w="1273"/>
        <w:gridCol w:w="1947"/>
        <w:gridCol w:w="1273"/>
        <w:gridCol w:w="1014"/>
        <w:gridCol w:w="1260"/>
        <w:gridCol w:w="1313"/>
      </w:tblGrid>
      <w:tr w:rsidR="00A379E3" w:rsidRPr="00A379E3" w:rsidTr="00A379E3">
        <w:trPr>
          <w:trHeight w:val="1707"/>
        </w:trPr>
        <w:tc>
          <w:tcPr>
            <w:tcW w:w="648" w:type="dxa"/>
          </w:tcPr>
          <w:p w:rsidR="00A379E3" w:rsidRPr="00A379E3" w:rsidRDefault="00A379E3" w:rsidP="00A379E3">
            <w:pPr>
              <w:widowControl w:val="0"/>
              <w:autoSpaceDE w:val="0"/>
              <w:autoSpaceDN w:val="0"/>
              <w:adjustRightInd w:val="0"/>
              <w:jc w:val="center"/>
              <w:rPr>
                <w:b/>
              </w:rPr>
            </w:pPr>
            <w:r w:rsidRPr="00A379E3">
              <w:rPr>
                <w:b/>
              </w:rPr>
              <w:t>№</w:t>
            </w:r>
          </w:p>
          <w:p w:rsidR="00A379E3" w:rsidRPr="00A379E3" w:rsidRDefault="00A379E3" w:rsidP="00A379E3">
            <w:pPr>
              <w:widowControl w:val="0"/>
              <w:autoSpaceDE w:val="0"/>
              <w:autoSpaceDN w:val="0"/>
              <w:adjustRightInd w:val="0"/>
              <w:jc w:val="center"/>
              <w:rPr>
                <w:b/>
              </w:rPr>
            </w:pPr>
            <w:r w:rsidRPr="00A379E3">
              <w:rPr>
                <w:b/>
              </w:rPr>
              <w:t>п/п</w:t>
            </w:r>
          </w:p>
        </w:tc>
        <w:tc>
          <w:tcPr>
            <w:tcW w:w="1460" w:type="dxa"/>
          </w:tcPr>
          <w:p w:rsidR="00A379E3" w:rsidRPr="00A379E3" w:rsidRDefault="00A379E3" w:rsidP="00A379E3">
            <w:pPr>
              <w:widowControl w:val="0"/>
              <w:autoSpaceDE w:val="0"/>
              <w:autoSpaceDN w:val="0"/>
              <w:adjustRightInd w:val="0"/>
              <w:jc w:val="center"/>
              <w:rPr>
                <w:b/>
              </w:rPr>
            </w:pPr>
            <w:r w:rsidRPr="00A379E3">
              <w:rPr>
                <w:b/>
              </w:rPr>
              <w:t>Заголовок дела</w:t>
            </w:r>
          </w:p>
        </w:tc>
        <w:tc>
          <w:tcPr>
            <w:tcW w:w="1273" w:type="dxa"/>
          </w:tcPr>
          <w:p w:rsidR="00A379E3" w:rsidRPr="00A379E3" w:rsidRDefault="00A379E3" w:rsidP="00A379E3">
            <w:pPr>
              <w:widowControl w:val="0"/>
              <w:autoSpaceDE w:val="0"/>
              <w:autoSpaceDN w:val="0"/>
              <w:adjustRightInd w:val="0"/>
              <w:jc w:val="center"/>
              <w:rPr>
                <w:b/>
              </w:rPr>
            </w:pPr>
            <w:r w:rsidRPr="00A379E3">
              <w:rPr>
                <w:b/>
              </w:rPr>
              <w:t>Крайние даты</w:t>
            </w:r>
          </w:p>
        </w:tc>
        <w:tc>
          <w:tcPr>
            <w:tcW w:w="1947" w:type="dxa"/>
          </w:tcPr>
          <w:p w:rsidR="00A379E3" w:rsidRPr="00A379E3" w:rsidRDefault="00A379E3" w:rsidP="00A379E3">
            <w:pPr>
              <w:widowControl w:val="0"/>
              <w:autoSpaceDE w:val="0"/>
              <w:autoSpaceDN w:val="0"/>
              <w:adjustRightInd w:val="0"/>
              <w:jc w:val="center"/>
              <w:rPr>
                <w:b/>
              </w:rPr>
            </w:pPr>
            <w:r w:rsidRPr="00A379E3">
              <w:rPr>
                <w:b/>
              </w:rPr>
              <w:t xml:space="preserve">Номера описей (номенклатур) </w:t>
            </w:r>
          </w:p>
          <w:p w:rsidR="00A379E3" w:rsidRPr="00A379E3" w:rsidRDefault="00A379E3" w:rsidP="00A379E3">
            <w:pPr>
              <w:widowControl w:val="0"/>
              <w:autoSpaceDE w:val="0"/>
              <w:autoSpaceDN w:val="0"/>
              <w:adjustRightInd w:val="0"/>
              <w:jc w:val="center"/>
              <w:rPr>
                <w:b/>
              </w:rPr>
            </w:pPr>
            <w:r w:rsidRPr="00A379E3">
              <w:rPr>
                <w:b/>
              </w:rPr>
              <w:t>за годы</w:t>
            </w:r>
          </w:p>
        </w:tc>
        <w:tc>
          <w:tcPr>
            <w:tcW w:w="1273" w:type="dxa"/>
          </w:tcPr>
          <w:p w:rsidR="00A379E3" w:rsidRPr="00A379E3" w:rsidRDefault="00A379E3" w:rsidP="00A379E3">
            <w:pPr>
              <w:widowControl w:val="0"/>
              <w:autoSpaceDE w:val="0"/>
              <w:autoSpaceDN w:val="0"/>
              <w:adjustRightInd w:val="0"/>
              <w:jc w:val="center"/>
              <w:rPr>
                <w:b/>
              </w:rPr>
            </w:pPr>
            <w:r w:rsidRPr="00A379E3">
              <w:rPr>
                <w:b/>
              </w:rPr>
              <w:t>Индекс дела по номенкл. или № дела по описи</w:t>
            </w:r>
          </w:p>
        </w:tc>
        <w:tc>
          <w:tcPr>
            <w:tcW w:w="1014" w:type="dxa"/>
          </w:tcPr>
          <w:p w:rsidR="00A379E3" w:rsidRPr="00A379E3" w:rsidRDefault="00A379E3" w:rsidP="00A379E3">
            <w:pPr>
              <w:widowControl w:val="0"/>
              <w:autoSpaceDE w:val="0"/>
              <w:autoSpaceDN w:val="0"/>
              <w:adjustRightInd w:val="0"/>
              <w:jc w:val="center"/>
              <w:rPr>
                <w:b/>
              </w:rPr>
            </w:pPr>
            <w:r w:rsidRPr="00A379E3">
              <w:rPr>
                <w:b/>
              </w:rPr>
              <w:t>Кол-во дел</w:t>
            </w:r>
          </w:p>
        </w:tc>
        <w:tc>
          <w:tcPr>
            <w:tcW w:w="1260" w:type="dxa"/>
          </w:tcPr>
          <w:p w:rsidR="00A379E3" w:rsidRPr="00A379E3" w:rsidRDefault="00A379E3" w:rsidP="00A379E3">
            <w:pPr>
              <w:widowControl w:val="0"/>
              <w:autoSpaceDE w:val="0"/>
              <w:autoSpaceDN w:val="0"/>
              <w:adjustRightInd w:val="0"/>
              <w:jc w:val="center"/>
              <w:rPr>
                <w:b/>
              </w:rPr>
            </w:pPr>
            <w:r w:rsidRPr="00A379E3">
              <w:rPr>
                <w:b/>
              </w:rPr>
              <w:t>Сроки хранения дела и номера статей по перечню</w:t>
            </w:r>
          </w:p>
        </w:tc>
        <w:tc>
          <w:tcPr>
            <w:tcW w:w="1313" w:type="dxa"/>
          </w:tcPr>
          <w:p w:rsidR="00A379E3" w:rsidRPr="00A379E3" w:rsidRDefault="00A379E3" w:rsidP="00A379E3">
            <w:pPr>
              <w:widowControl w:val="0"/>
              <w:autoSpaceDE w:val="0"/>
              <w:autoSpaceDN w:val="0"/>
              <w:adjustRightInd w:val="0"/>
              <w:jc w:val="center"/>
              <w:rPr>
                <w:b/>
              </w:rPr>
            </w:pPr>
            <w:r w:rsidRPr="00A379E3">
              <w:rPr>
                <w:b/>
              </w:rPr>
              <w:t>Примеча-ние</w:t>
            </w:r>
          </w:p>
        </w:tc>
      </w:tr>
      <w:tr w:rsidR="00A379E3" w:rsidRPr="00A379E3" w:rsidTr="00A379E3">
        <w:trPr>
          <w:trHeight w:val="272"/>
        </w:trPr>
        <w:tc>
          <w:tcPr>
            <w:tcW w:w="648" w:type="dxa"/>
          </w:tcPr>
          <w:p w:rsidR="00A379E3" w:rsidRPr="00A379E3" w:rsidRDefault="00A379E3" w:rsidP="00A379E3">
            <w:pPr>
              <w:widowControl w:val="0"/>
              <w:autoSpaceDE w:val="0"/>
              <w:autoSpaceDN w:val="0"/>
              <w:adjustRightInd w:val="0"/>
              <w:jc w:val="center"/>
              <w:rPr>
                <w:b/>
              </w:rPr>
            </w:pPr>
            <w:r w:rsidRPr="00A379E3">
              <w:rPr>
                <w:b/>
              </w:rPr>
              <w:t>1</w:t>
            </w:r>
          </w:p>
        </w:tc>
        <w:tc>
          <w:tcPr>
            <w:tcW w:w="1460" w:type="dxa"/>
          </w:tcPr>
          <w:p w:rsidR="00A379E3" w:rsidRPr="00A379E3" w:rsidRDefault="00A379E3" w:rsidP="00A379E3">
            <w:pPr>
              <w:widowControl w:val="0"/>
              <w:autoSpaceDE w:val="0"/>
              <w:autoSpaceDN w:val="0"/>
              <w:adjustRightInd w:val="0"/>
              <w:jc w:val="center"/>
              <w:rPr>
                <w:b/>
              </w:rPr>
            </w:pPr>
            <w:r w:rsidRPr="00A379E3">
              <w:rPr>
                <w:b/>
              </w:rPr>
              <w:t>2</w:t>
            </w:r>
          </w:p>
        </w:tc>
        <w:tc>
          <w:tcPr>
            <w:tcW w:w="1273" w:type="dxa"/>
          </w:tcPr>
          <w:p w:rsidR="00A379E3" w:rsidRPr="00A379E3" w:rsidRDefault="00A379E3" w:rsidP="00A379E3">
            <w:pPr>
              <w:widowControl w:val="0"/>
              <w:autoSpaceDE w:val="0"/>
              <w:autoSpaceDN w:val="0"/>
              <w:adjustRightInd w:val="0"/>
              <w:jc w:val="center"/>
              <w:rPr>
                <w:b/>
              </w:rPr>
            </w:pPr>
            <w:r w:rsidRPr="00A379E3">
              <w:rPr>
                <w:b/>
              </w:rPr>
              <w:t>3</w:t>
            </w:r>
          </w:p>
        </w:tc>
        <w:tc>
          <w:tcPr>
            <w:tcW w:w="1947" w:type="dxa"/>
          </w:tcPr>
          <w:p w:rsidR="00A379E3" w:rsidRPr="00A379E3" w:rsidRDefault="00A379E3" w:rsidP="00A379E3">
            <w:pPr>
              <w:widowControl w:val="0"/>
              <w:autoSpaceDE w:val="0"/>
              <w:autoSpaceDN w:val="0"/>
              <w:adjustRightInd w:val="0"/>
              <w:jc w:val="center"/>
              <w:rPr>
                <w:b/>
              </w:rPr>
            </w:pPr>
            <w:r w:rsidRPr="00A379E3">
              <w:rPr>
                <w:b/>
              </w:rPr>
              <w:t>4</w:t>
            </w:r>
          </w:p>
        </w:tc>
        <w:tc>
          <w:tcPr>
            <w:tcW w:w="1273" w:type="dxa"/>
          </w:tcPr>
          <w:p w:rsidR="00A379E3" w:rsidRPr="00A379E3" w:rsidRDefault="00A379E3" w:rsidP="00A379E3">
            <w:pPr>
              <w:widowControl w:val="0"/>
              <w:autoSpaceDE w:val="0"/>
              <w:autoSpaceDN w:val="0"/>
              <w:adjustRightInd w:val="0"/>
              <w:jc w:val="center"/>
              <w:rPr>
                <w:b/>
              </w:rPr>
            </w:pPr>
            <w:r w:rsidRPr="00A379E3">
              <w:rPr>
                <w:b/>
              </w:rPr>
              <w:t>5</w:t>
            </w:r>
          </w:p>
        </w:tc>
        <w:tc>
          <w:tcPr>
            <w:tcW w:w="1014" w:type="dxa"/>
          </w:tcPr>
          <w:p w:rsidR="00A379E3" w:rsidRPr="00A379E3" w:rsidRDefault="00A379E3" w:rsidP="00A379E3">
            <w:pPr>
              <w:widowControl w:val="0"/>
              <w:autoSpaceDE w:val="0"/>
              <w:autoSpaceDN w:val="0"/>
              <w:adjustRightInd w:val="0"/>
              <w:jc w:val="center"/>
              <w:rPr>
                <w:b/>
              </w:rPr>
            </w:pPr>
            <w:r w:rsidRPr="00A379E3">
              <w:rPr>
                <w:b/>
              </w:rPr>
              <w:t>6</w:t>
            </w:r>
          </w:p>
        </w:tc>
        <w:tc>
          <w:tcPr>
            <w:tcW w:w="1260" w:type="dxa"/>
          </w:tcPr>
          <w:p w:rsidR="00A379E3" w:rsidRPr="00A379E3" w:rsidRDefault="00A379E3" w:rsidP="00A379E3">
            <w:pPr>
              <w:widowControl w:val="0"/>
              <w:autoSpaceDE w:val="0"/>
              <w:autoSpaceDN w:val="0"/>
              <w:adjustRightInd w:val="0"/>
              <w:jc w:val="center"/>
              <w:rPr>
                <w:b/>
              </w:rPr>
            </w:pPr>
            <w:r w:rsidRPr="00A379E3">
              <w:rPr>
                <w:b/>
              </w:rPr>
              <w:t>7</w:t>
            </w:r>
          </w:p>
        </w:tc>
        <w:tc>
          <w:tcPr>
            <w:tcW w:w="1313" w:type="dxa"/>
          </w:tcPr>
          <w:p w:rsidR="00A379E3" w:rsidRPr="00A379E3" w:rsidRDefault="00A379E3" w:rsidP="00A379E3">
            <w:pPr>
              <w:widowControl w:val="0"/>
              <w:autoSpaceDE w:val="0"/>
              <w:autoSpaceDN w:val="0"/>
              <w:adjustRightInd w:val="0"/>
              <w:jc w:val="center"/>
              <w:rPr>
                <w:b/>
              </w:rPr>
            </w:pPr>
            <w:r w:rsidRPr="00A379E3">
              <w:rPr>
                <w:b/>
              </w:rPr>
              <w:t>8</w:t>
            </w:r>
          </w:p>
        </w:tc>
      </w:tr>
      <w:tr w:rsidR="00A379E3" w:rsidRPr="00A379E3" w:rsidTr="00A379E3">
        <w:trPr>
          <w:trHeight w:val="291"/>
        </w:trPr>
        <w:tc>
          <w:tcPr>
            <w:tcW w:w="648" w:type="dxa"/>
          </w:tcPr>
          <w:p w:rsidR="00A379E3" w:rsidRPr="00A379E3" w:rsidRDefault="00A379E3" w:rsidP="00A379E3">
            <w:pPr>
              <w:widowControl w:val="0"/>
              <w:autoSpaceDE w:val="0"/>
              <w:autoSpaceDN w:val="0"/>
              <w:adjustRightInd w:val="0"/>
              <w:jc w:val="center"/>
              <w:rPr>
                <w:sz w:val="20"/>
                <w:szCs w:val="20"/>
              </w:rPr>
            </w:pPr>
          </w:p>
        </w:tc>
        <w:tc>
          <w:tcPr>
            <w:tcW w:w="1460" w:type="dxa"/>
          </w:tcPr>
          <w:p w:rsidR="00A379E3" w:rsidRPr="00A379E3" w:rsidRDefault="00A379E3" w:rsidP="00A379E3">
            <w:pPr>
              <w:widowControl w:val="0"/>
              <w:autoSpaceDE w:val="0"/>
              <w:autoSpaceDN w:val="0"/>
              <w:adjustRightInd w:val="0"/>
              <w:jc w:val="center"/>
              <w:rPr>
                <w:sz w:val="20"/>
                <w:szCs w:val="20"/>
              </w:rPr>
            </w:pPr>
          </w:p>
        </w:tc>
        <w:tc>
          <w:tcPr>
            <w:tcW w:w="1273" w:type="dxa"/>
          </w:tcPr>
          <w:p w:rsidR="00A379E3" w:rsidRPr="00A379E3" w:rsidRDefault="00A379E3" w:rsidP="00A379E3">
            <w:pPr>
              <w:widowControl w:val="0"/>
              <w:autoSpaceDE w:val="0"/>
              <w:autoSpaceDN w:val="0"/>
              <w:adjustRightInd w:val="0"/>
              <w:jc w:val="center"/>
              <w:rPr>
                <w:sz w:val="20"/>
                <w:szCs w:val="20"/>
              </w:rPr>
            </w:pPr>
          </w:p>
        </w:tc>
        <w:tc>
          <w:tcPr>
            <w:tcW w:w="1947" w:type="dxa"/>
          </w:tcPr>
          <w:p w:rsidR="00A379E3" w:rsidRPr="00A379E3" w:rsidRDefault="00A379E3" w:rsidP="00A379E3">
            <w:pPr>
              <w:widowControl w:val="0"/>
              <w:autoSpaceDE w:val="0"/>
              <w:autoSpaceDN w:val="0"/>
              <w:adjustRightInd w:val="0"/>
              <w:jc w:val="center"/>
              <w:rPr>
                <w:sz w:val="20"/>
                <w:szCs w:val="20"/>
              </w:rPr>
            </w:pPr>
          </w:p>
        </w:tc>
        <w:tc>
          <w:tcPr>
            <w:tcW w:w="1273" w:type="dxa"/>
          </w:tcPr>
          <w:p w:rsidR="00A379E3" w:rsidRPr="00A379E3" w:rsidRDefault="00A379E3" w:rsidP="00A379E3">
            <w:pPr>
              <w:widowControl w:val="0"/>
              <w:autoSpaceDE w:val="0"/>
              <w:autoSpaceDN w:val="0"/>
              <w:adjustRightInd w:val="0"/>
              <w:jc w:val="center"/>
              <w:rPr>
                <w:sz w:val="20"/>
                <w:szCs w:val="20"/>
              </w:rPr>
            </w:pPr>
          </w:p>
        </w:tc>
        <w:tc>
          <w:tcPr>
            <w:tcW w:w="1014" w:type="dxa"/>
          </w:tcPr>
          <w:p w:rsidR="00A379E3" w:rsidRPr="00A379E3" w:rsidRDefault="00A379E3" w:rsidP="00A379E3">
            <w:pPr>
              <w:widowControl w:val="0"/>
              <w:autoSpaceDE w:val="0"/>
              <w:autoSpaceDN w:val="0"/>
              <w:adjustRightInd w:val="0"/>
              <w:jc w:val="center"/>
              <w:rPr>
                <w:sz w:val="20"/>
                <w:szCs w:val="20"/>
              </w:rPr>
            </w:pPr>
          </w:p>
        </w:tc>
        <w:tc>
          <w:tcPr>
            <w:tcW w:w="1260" w:type="dxa"/>
          </w:tcPr>
          <w:p w:rsidR="00A379E3" w:rsidRPr="00A379E3" w:rsidRDefault="00A379E3" w:rsidP="00A379E3">
            <w:pPr>
              <w:widowControl w:val="0"/>
              <w:autoSpaceDE w:val="0"/>
              <w:autoSpaceDN w:val="0"/>
              <w:adjustRightInd w:val="0"/>
              <w:jc w:val="center"/>
              <w:rPr>
                <w:sz w:val="20"/>
                <w:szCs w:val="20"/>
              </w:rPr>
            </w:pPr>
          </w:p>
        </w:tc>
        <w:tc>
          <w:tcPr>
            <w:tcW w:w="1313" w:type="dxa"/>
          </w:tcPr>
          <w:p w:rsidR="00A379E3" w:rsidRPr="00A379E3" w:rsidRDefault="00A379E3" w:rsidP="00A379E3">
            <w:pPr>
              <w:widowControl w:val="0"/>
              <w:autoSpaceDE w:val="0"/>
              <w:autoSpaceDN w:val="0"/>
              <w:adjustRightInd w:val="0"/>
              <w:jc w:val="center"/>
              <w:rPr>
                <w:sz w:val="20"/>
                <w:szCs w:val="20"/>
              </w:rPr>
            </w:pPr>
          </w:p>
        </w:tc>
      </w:tr>
    </w:tbl>
    <w:p w:rsidR="00A379E3" w:rsidRPr="00A379E3" w:rsidRDefault="00A379E3" w:rsidP="00A379E3">
      <w:pPr>
        <w:widowControl w:val="0"/>
        <w:autoSpaceDE w:val="0"/>
        <w:autoSpaceDN w:val="0"/>
        <w:adjustRightInd w:val="0"/>
        <w:jc w:val="center"/>
        <w:rPr>
          <w:sz w:val="16"/>
          <w:szCs w:val="16"/>
        </w:rPr>
      </w:pPr>
    </w:p>
    <w:p w:rsidR="00A379E3" w:rsidRPr="00A379E3" w:rsidRDefault="00A379E3" w:rsidP="00A379E3">
      <w:pPr>
        <w:widowControl w:val="0"/>
        <w:autoSpaceDE w:val="0"/>
        <w:autoSpaceDN w:val="0"/>
        <w:adjustRightInd w:val="0"/>
        <w:jc w:val="both"/>
        <w:rPr>
          <w:sz w:val="26"/>
          <w:szCs w:val="20"/>
        </w:rPr>
      </w:pPr>
      <w:r w:rsidRPr="00A379E3">
        <w:rPr>
          <w:sz w:val="26"/>
          <w:szCs w:val="20"/>
        </w:rPr>
        <w:t>Итого  ____________________________ дел за  __________________________  годы</w:t>
      </w:r>
    </w:p>
    <w:p w:rsidR="00A379E3" w:rsidRPr="00A379E3" w:rsidRDefault="00A379E3" w:rsidP="00A379E3">
      <w:pPr>
        <w:widowControl w:val="0"/>
        <w:autoSpaceDE w:val="0"/>
        <w:autoSpaceDN w:val="0"/>
        <w:adjustRightInd w:val="0"/>
        <w:spacing w:line="360" w:lineRule="auto"/>
        <w:jc w:val="both"/>
        <w:rPr>
          <w:sz w:val="20"/>
          <w:szCs w:val="20"/>
        </w:rPr>
      </w:pPr>
      <w:r w:rsidRPr="00A379E3">
        <w:rPr>
          <w:sz w:val="20"/>
          <w:szCs w:val="20"/>
        </w:rPr>
        <w:t xml:space="preserve">                       (цифрами и прописью)</w:t>
      </w:r>
    </w:p>
    <w:p w:rsidR="00A379E3" w:rsidRPr="00A379E3" w:rsidRDefault="00A379E3" w:rsidP="00A379E3">
      <w:pPr>
        <w:widowControl w:val="0"/>
        <w:autoSpaceDE w:val="0"/>
        <w:autoSpaceDN w:val="0"/>
        <w:adjustRightInd w:val="0"/>
        <w:jc w:val="both"/>
        <w:rPr>
          <w:sz w:val="26"/>
          <w:szCs w:val="20"/>
        </w:rPr>
      </w:pPr>
      <w:r w:rsidRPr="00A379E3">
        <w:rPr>
          <w:sz w:val="26"/>
          <w:szCs w:val="20"/>
        </w:rPr>
        <w:t xml:space="preserve">Описи дел постоянного хранения за ________________________ годы утверждены, </w:t>
      </w:r>
    </w:p>
    <w:p w:rsidR="00A379E3" w:rsidRPr="00A379E3" w:rsidRDefault="00A379E3" w:rsidP="00A379E3">
      <w:pPr>
        <w:widowControl w:val="0"/>
        <w:autoSpaceDE w:val="0"/>
        <w:autoSpaceDN w:val="0"/>
        <w:adjustRightInd w:val="0"/>
        <w:jc w:val="both"/>
        <w:rPr>
          <w:sz w:val="26"/>
          <w:szCs w:val="20"/>
        </w:rPr>
      </w:pPr>
      <w:r w:rsidRPr="00A379E3">
        <w:rPr>
          <w:sz w:val="26"/>
          <w:szCs w:val="20"/>
        </w:rPr>
        <w:t>а по личному составу согласованы с ЭПК Министерства культуры, национальной политики и архивного дела Республики Мордовия (протокол от _________ № _________)</w:t>
      </w:r>
    </w:p>
    <w:p w:rsidR="00A379E3" w:rsidRPr="00A379E3" w:rsidRDefault="00A379E3" w:rsidP="00A379E3">
      <w:pPr>
        <w:widowControl w:val="0"/>
        <w:autoSpaceDE w:val="0"/>
        <w:autoSpaceDN w:val="0"/>
        <w:adjustRightInd w:val="0"/>
        <w:jc w:val="both"/>
        <w:rPr>
          <w:sz w:val="16"/>
          <w:szCs w:val="16"/>
        </w:rPr>
      </w:pPr>
    </w:p>
    <w:p w:rsidR="00A379E3" w:rsidRPr="00A379E3" w:rsidRDefault="00A379E3" w:rsidP="00A379E3">
      <w:pPr>
        <w:widowControl w:val="0"/>
        <w:autoSpaceDE w:val="0"/>
        <w:autoSpaceDN w:val="0"/>
        <w:adjustRightInd w:val="0"/>
        <w:jc w:val="both"/>
        <w:rPr>
          <w:sz w:val="26"/>
          <w:szCs w:val="20"/>
        </w:rPr>
      </w:pPr>
      <w:r w:rsidRPr="00A379E3">
        <w:rPr>
          <w:sz w:val="26"/>
          <w:szCs w:val="20"/>
        </w:rPr>
        <w:t xml:space="preserve">Наименование должности лица, </w:t>
      </w:r>
    </w:p>
    <w:p w:rsidR="00A379E3" w:rsidRPr="00A379E3" w:rsidRDefault="00A379E3" w:rsidP="00A379E3">
      <w:pPr>
        <w:widowControl w:val="0"/>
        <w:autoSpaceDE w:val="0"/>
        <w:autoSpaceDN w:val="0"/>
        <w:adjustRightInd w:val="0"/>
        <w:jc w:val="both"/>
        <w:rPr>
          <w:sz w:val="26"/>
          <w:szCs w:val="20"/>
        </w:rPr>
      </w:pPr>
      <w:r w:rsidRPr="00A379E3">
        <w:rPr>
          <w:sz w:val="26"/>
          <w:szCs w:val="20"/>
        </w:rPr>
        <w:t>проводившего экспертизу</w:t>
      </w:r>
    </w:p>
    <w:p w:rsidR="00A379E3" w:rsidRPr="00A379E3" w:rsidRDefault="00A379E3" w:rsidP="00A379E3">
      <w:pPr>
        <w:widowControl w:val="0"/>
        <w:autoSpaceDE w:val="0"/>
        <w:autoSpaceDN w:val="0"/>
        <w:adjustRightInd w:val="0"/>
        <w:jc w:val="both"/>
        <w:rPr>
          <w:sz w:val="26"/>
          <w:szCs w:val="20"/>
        </w:rPr>
      </w:pPr>
      <w:r w:rsidRPr="00A379E3">
        <w:rPr>
          <w:sz w:val="26"/>
          <w:szCs w:val="20"/>
        </w:rPr>
        <w:t>ценности документов                                            Подпись                  Расшифровка подписи</w:t>
      </w:r>
    </w:p>
    <w:p w:rsidR="00A379E3" w:rsidRPr="00A379E3" w:rsidRDefault="00A379E3" w:rsidP="00A379E3">
      <w:pPr>
        <w:widowControl w:val="0"/>
        <w:autoSpaceDE w:val="0"/>
        <w:autoSpaceDN w:val="0"/>
        <w:adjustRightInd w:val="0"/>
        <w:spacing w:line="360" w:lineRule="auto"/>
        <w:rPr>
          <w:sz w:val="26"/>
          <w:szCs w:val="20"/>
        </w:rPr>
      </w:pPr>
      <w:r w:rsidRPr="00A379E3">
        <w:rPr>
          <w:sz w:val="26"/>
          <w:szCs w:val="20"/>
        </w:rPr>
        <w:t>Дата</w:t>
      </w:r>
    </w:p>
    <w:p w:rsidR="00A379E3" w:rsidRPr="00A379E3" w:rsidRDefault="00A379E3" w:rsidP="00A379E3">
      <w:pPr>
        <w:widowControl w:val="0"/>
        <w:autoSpaceDE w:val="0"/>
        <w:autoSpaceDN w:val="0"/>
        <w:adjustRightInd w:val="0"/>
        <w:rPr>
          <w:b/>
          <w:sz w:val="26"/>
          <w:szCs w:val="20"/>
        </w:rPr>
      </w:pPr>
      <w:r w:rsidRPr="00A379E3">
        <w:rPr>
          <w:b/>
          <w:sz w:val="26"/>
          <w:szCs w:val="20"/>
        </w:rPr>
        <w:t>СОГЛАСОВАНО</w:t>
      </w:r>
    </w:p>
    <w:p w:rsidR="00A379E3" w:rsidRPr="00A379E3" w:rsidRDefault="00A379E3" w:rsidP="00A379E3">
      <w:pPr>
        <w:widowControl w:val="0"/>
        <w:autoSpaceDE w:val="0"/>
        <w:autoSpaceDN w:val="0"/>
        <w:adjustRightInd w:val="0"/>
        <w:rPr>
          <w:sz w:val="26"/>
          <w:szCs w:val="20"/>
        </w:rPr>
      </w:pPr>
      <w:r w:rsidRPr="00A379E3">
        <w:rPr>
          <w:sz w:val="26"/>
          <w:szCs w:val="20"/>
        </w:rPr>
        <w:t>Протокол ЭК Администрации</w:t>
      </w:r>
    </w:p>
    <w:p w:rsidR="00A379E3" w:rsidRPr="00A379E3" w:rsidRDefault="00A379E3" w:rsidP="00A379E3">
      <w:pPr>
        <w:widowControl w:val="0"/>
        <w:autoSpaceDE w:val="0"/>
        <w:autoSpaceDN w:val="0"/>
        <w:adjustRightInd w:val="0"/>
        <w:rPr>
          <w:sz w:val="26"/>
          <w:szCs w:val="20"/>
        </w:rPr>
      </w:pPr>
      <w:r w:rsidRPr="00A379E3">
        <w:rPr>
          <w:sz w:val="26"/>
          <w:szCs w:val="20"/>
        </w:rPr>
        <w:t>Петровского сельского поселения</w:t>
      </w:r>
    </w:p>
    <w:p w:rsidR="00A379E3" w:rsidRPr="00A379E3" w:rsidRDefault="00A379E3" w:rsidP="00A379E3">
      <w:pPr>
        <w:widowControl w:val="0"/>
        <w:autoSpaceDE w:val="0"/>
        <w:autoSpaceDN w:val="0"/>
        <w:adjustRightInd w:val="0"/>
        <w:rPr>
          <w:sz w:val="26"/>
          <w:szCs w:val="20"/>
        </w:rPr>
      </w:pPr>
      <w:r w:rsidRPr="00A379E3">
        <w:rPr>
          <w:sz w:val="26"/>
          <w:szCs w:val="20"/>
        </w:rPr>
        <w:t>от ____________ № ___________</w:t>
      </w:r>
    </w:p>
    <w:p w:rsidR="00A379E3" w:rsidRPr="00A379E3" w:rsidRDefault="00A379E3" w:rsidP="00A379E3">
      <w:pPr>
        <w:widowControl w:val="0"/>
        <w:autoSpaceDE w:val="0"/>
        <w:autoSpaceDN w:val="0"/>
        <w:adjustRightInd w:val="0"/>
        <w:jc w:val="right"/>
        <w:rPr>
          <w:sz w:val="26"/>
          <w:szCs w:val="20"/>
        </w:rPr>
        <w:sectPr w:rsidR="00A379E3" w:rsidRPr="00A379E3" w:rsidSect="00A379E3">
          <w:pgSz w:w="12240" w:h="15840" w:code="1"/>
          <w:pgMar w:top="1134" w:right="567" w:bottom="1134" w:left="1701" w:header="720" w:footer="720" w:gutter="0"/>
          <w:cols w:space="720"/>
          <w:noEndnote/>
        </w:sectPr>
      </w:pPr>
    </w:p>
    <w:p w:rsidR="00A379E3" w:rsidRPr="00A379E3" w:rsidRDefault="00A379E3" w:rsidP="00A379E3">
      <w:pPr>
        <w:widowControl w:val="0"/>
        <w:autoSpaceDE w:val="0"/>
        <w:autoSpaceDN w:val="0"/>
        <w:adjustRightInd w:val="0"/>
        <w:jc w:val="right"/>
        <w:rPr>
          <w:sz w:val="26"/>
          <w:szCs w:val="20"/>
        </w:rPr>
      </w:pPr>
      <w:r w:rsidRPr="00A379E3">
        <w:rPr>
          <w:sz w:val="26"/>
          <w:szCs w:val="20"/>
        </w:rPr>
        <w:lastRenderedPageBreak/>
        <w:t>Продолжение</w:t>
      </w:r>
    </w:p>
    <w:p w:rsidR="00A379E3" w:rsidRPr="00A379E3" w:rsidRDefault="00A379E3" w:rsidP="00A379E3">
      <w:pPr>
        <w:widowControl w:val="0"/>
        <w:autoSpaceDE w:val="0"/>
        <w:autoSpaceDN w:val="0"/>
        <w:adjustRightInd w:val="0"/>
        <w:jc w:val="right"/>
        <w:rPr>
          <w:sz w:val="26"/>
          <w:szCs w:val="20"/>
        </w:rPr>
      </w:pPr>
      <w:r w:rsidRPr="00A379E3">
        <w:rPr>
          <w:sz w:val="26"/>
          <w:szCs w:val="20"/>
        </w:rPr>
        <w:t>приложения № 19</w:t>
      </w:r>
    </w:p>
    <w:p w:rsidR="00A379E3" w:rsidRPr="00A379E3" w:rsidRDefault="00A379E3" w:rsidP="00A379E3">
      <w:pPr>
        <w:widowControl w:val="0"/>
        <w:autoSpaceDE w:val="0"/>
        <w:autoSpaceDN w:val="0"/>
        <w:adjustRightInd w:val="0"/>
        <w:jc w:val="right"/>
        <w:rPr>
          <w:sz w:val="26"/>
          <w:szCs w:val="20"/>
        </w:rPr>
      </w:pPr>
    </w:p>
    <w:p w:rsidR="00A379E3" w:rsidRPr="00A379E3" w:rsidRDefault="00A379E3" w:rsidP="00A379E3">
      <w:pPr>
        <w:widowControl w:val="0"/>
        <w:autoSpaceDE w:val="0"/>
        <w:autoSpaceDN w:val="0"/>
        <w:adjustRightInd w:val="0"/>
        <w:jc w:val="right"/>
        <w:rPr>
          <w:sz w:val="26"/>
          <w:szCs w:val="20"/>
        </w:rPr>
      </w:pPr>
    </w:p>
    <w:p w:rsidR="00A379E3" w:rsidRPr="00A379E3" w:rsidRDefault="00A379E3" w:rsidP="00A379E3">
      <w:pPr>
        <w:widowControl w:val="0"/>
        <w:autoSpaceDE w:val="0"/>
        <w:autoSpaceDN w:val="0"/>
        <w:adjustRightInd w:val="0"/>
        <w:jc w:val="right"/>
        <w:rPr>
          <w:sz w:val="26"/>
          <w:szCs w:val="20"/>
        </w:rPr>
      </w:pPr>
    </w:p>
    <w:p w:rsidR="00A379E3" w:rsidRPr="00A379E3" w:rsidRDefault="00A379E3" w:rsidP="00A379E3">
      <w:pPr>
        <w:widowControl w:val="0"/>
        <w:autoSpaceDE w:val="0"/>
        <w:autoSpaceDN w:val="0"/>
        <w:adjustRightInd w:val="0"/>
        <w:jc w:val="right"/>
        <w:rPr>
          <w:sz w:val="26"/>
          <w:szCs w:val="20"/>
        </w:rPr>
      </w:pPr>
    </w:p>
    <w:p w:rsidR="00A379E3" w:rsidRPr="00A379E3" w:rsidRDefault="00A379E3" w:rsidP="00A379E3">
      <w:pPr>
        <w:widowControl w:val="0"/>
        <w:autoSpaceDE w:val="0"/>
        <w:autoSpaceDN w:val="0"/>
        <w:adjustRightInd w:val="0"/>
        <w:rPr>
          <w:sz w:val="26"/>
          <w:szCs w:val="20"/>
        </w:rPr>
      </w:pPr>
      <w:r w:rsidRPr="00A379E3">
        <w:rPr>
          <w:sz w:val="26"/>
          <w:szCs w:val="20"/>
        </w:rPr>
        <w:t>Документы в количестве ___________________________________________________ дел,</w:t>
      </w:r>
    </w:p>
    <w:p w:rsidR="00A379E3" w:rsidRPr="00A379E3" w:rsidRDefault="00A379E3" w:rsidP="00A379E3">
      <w:pPr>
        <w:widowControl w:val="0"/>
        <w:autoSpaceDE w:val="0"/>
        <w:autoSpaceDN w:val="0"/>
        <w:adjustRightInd w:val="0"/>
        <w:spacing w:line="360" w:lineRule="auto"/>
        <w:jc w:val="center"/>
        <w:rPr>
          <w:sz w:val="20"/>
          <w:szCs w:val="20"/>
        </w:rPr>
      </w:pPr>
      <w:r w:rsidRPr="00A379E3">
        <w:t xml:space="preserve">           </w:t>
      </w:r>
      <w:r w:rsidRPr="00A379E3">
        <w:rPr>
          <w:sz w:val="20"/>
          <w:szCs w:val="20"/>
        </w:rPr>
        <w:t>(цифрами и прописью)</w:t>
      </w:r>
    </w:p>
    <w:p w:rsidR="00A379E3" w:rsidRPr="00A379E3" w:rsidRDefault="00A379E3" w:rsidP="00A379E3">
      <w:pPr>
        <w:widowControl w:val="0"/>
        <w:autoSpaceDE w:val="0"/>
        <w:autoSpaceDN w:val="0"/>
        <w:adjustRightInd w:val="0"/>
        <w:rPr>
          <w:sz w:val="26"/>
          <w:szCs w:val="20"/>
        </w:rPr>
      </w:pPr>
      <w:r w:rsidRPr="00A379E3">
        <w:rPr>
          <w:sz w:val="26"/>
          <w:szCs w:val="20"/>
        </w:rPr>
        <w:t>весом ___________________ кг сданы в __________________________________________</w:t>
      </w:r>
    </w:p>
    <w:p w:rsidR="00A379E3" w:rsidRPr="00A379E3" w:rsidRDefault="00A379E3" w:rsidP="00A379E3">
      <w:pPr>
        <w:widowControl w:val="0"/>
        <w:autoSpaceDE w:val="0"/>
        <w:autoSpaceDN w:val="0"/>
        <w:adjustRightInd w:val="0"/>
        <w:spacing w:line="360" w:lineRule="auto"/>
        <w:jc w:val="center"/>
        <w:rPr>
          <w:sz w:val="20"/>
          <w:szCs w:val="20"/>
        </w:rPr>
      </w:pPr>
      <w:r w:rsidRPr="00A379E3">
        <w:rPr>
          <w:sz w:val="20"/>
          <w:szCs w:val="20"/>
        </w:rPr>
        <w:t xml:space="preserve">                                                                            (наименование организации)</w:t>
      </w:r>
    </w:p>
    <w:p w:rsidR="00A379E3" w:rsidRPr="00A379E3" w:rsidRDefault="00A379E3" w:rsidP="00A379E3">
      <w:pPr>
        <w:widowControl w:val="0"/>
        <w:autoSpaceDE w:val="0"/>
        <w:autoSpaceDN w:val="0"/>
        <w:adjustRightInd w:val="0"/>
        <w:spacing w:line="360" w:lineRule="auto"/>
        <w:rPr>
          <w:sz w:val="26"/>
          <w:szCs w:val="20"/>
        </w:rPr>
      </w:pPr>
      <w:r w:rsidRPr="00A379E3">
        <w:rPr>
          <w:sz w:val="26"/>
          <w:szCs w:val="20"/>
        </w:rPr>
        <w:t>на переработку по приемо-сдаточной накладной от ____________________ №  _________</w:t>
      </w:r>
    </w:p>
    <w:p w:rsidR="00A379E3" w:rsidRPr="00A379E3" w:rsidRDefault="00A379E3" w:rsidP="00A379E3">
      <w:pPr>
        <w:widowControl w:val="0"/>
        <w:autoSpaceDE w:val="0"/>
        <w:autoSpaceDN w:val="0"/>
        <w:adjustRightInd w:val="0"/>
        <w:spacing w:line="360" w:lineRule="auto"/>
        <w:rPr>
          <w:sz w:val="26"/>
          <w:szCs w:val="20"/>
        </w:rPr>
      </w:pPr>
    </w:p>
    <w:p w:rsidR="00A379E3" w:rsidRPr="00A379E3" w:rsidRDefault="00A379E3" w:rsidP="00A379E3">
      <w:pPr>
        <w:widowControl w:val="0"/>
        <w:autoSpaceDE w:val="0"/>
        <w:autoSpaceDN w:val="0"/>
        <w:adjustRightInd w:val="0"/>
        <w:spacing w:line="360" w:lineRule="auto"/>
        <w:rPr>
          <w:sz w:val="26"/>
          <w:szCs w:val="20"/>
        </w:rPr>
      </w:pPr>
    </w:p>
    <w:p w:rsidR="00A379E3" w:rsidRPr="00A379E3" w:rsidRDefault="00A379E3" w:rsidP="00A379E3">
      <w:pPr>
        <w:widowControl w:val="0"/>
        <w:autoSpaceDE w:val="0"/>
        <w:autoSpaceDN w:val="0"/>
        <w:adjustRightInd w:val="0"/>
        <w:jc w:val="both"/>
        <w:rPr>
          <w:sz w:val="26"/>
          <w:szCs w:val="20"/>
        </w:rPr>
      </w:pPr>
      <w:r w:rsidRPr="00A379E3">
        <w:rPr>
          <w:sz w:val="26"/>
          <w:szCs w:val="20"/>
        </w:rPr>
        <w:t>Наименование должности работника,</w:t>
      </w:r>
    </w:p>
    <w:p w:rsidR="00A379E3" w:rsidRPr="00A379E3" w:rsidRDefault="00A379E3" w:rsidP="00A379E3">
      <w:pPr>
        <w:widowControl w:val="0"/>
        <w:autoSpaceDE w:val="0"/>
        <w:autoSpaceDN w:val="0"/>
        <w:adjustRightInd w:val="0"/>
        <w:jc w:val="both"/>
        <w:rPr>
          <w:sz w:val="26"/>
          <w:szCs w:val="20"/>
        </w:rPr>
      </w:pPr>
      <w:r w:rsidRPr="00A379E3">
        <w:rPr>
          <w:sz w:val="26"/>
          <w:szCs w:val="20"/>
        </w:rPr>
        <w:t>сдавшего документы                                            Подпись                    Расшифровка подписи</w:t>
      </w:r>
    </w:p>
    <w:p w:rsidR="00A379E3" w:rsidRPr="00A379E3" w:rsidRDefault="00A379E3" w:rsidP="00A379E3">
      <w:pPr>
        <w:widowControl w:val="0"/>
        <w:autoSpaceDE w:val="0"/>
        <w:autoSpaceDN w:val="0"/>
        <w:adjustRightInd w:val="0"/>
        <w:jc w:val="both"/>
        <w:rPr>
          <w:sz w:val="26"/>
          <w:szCs w:val="20"/>
        </w:rPr>
      </w:pPr>
    </w:p>
    <w:p w:rsidR="00A379E3" w:rsidRPr="00A379E3" w:rsidRDefault="00A379E3" w:rsidP="00A379E3">
      <w:pPr>
        <w:widowControl w:val="0"/>
        <w:autoSpaceDE w:val="0"/>
        <w:autoSpaceDN w:val="0"/>
        <w:adjustRightInd w:val="0"/>
        <w:jc w:val="both"/>
        <w:rPr>
          <w:sz w:val="26"/>
          <w:szCs w:val="20"/>
        </w:rPr>
      </w:pPr>
      <w:r w:rsidRPr="00A379E3">
        <w:rPr>
          <w:sz w:val="26"/>
          <w:szCs w:val="20"/>
        </w:rPr>
        <w:t xml:space="preserve">Дата </w:t>
      </w:r>
    </w:p>
    <w:p w:rsidR="00A379E3" w:rsidRPr="00A379E3" w:rsidRDefault="00A379E3" w:rsidP="00A379E3">
      <w:pPr>
        <w:widowControl w:val="0"/>
        <w:autoSpaceDE w:val="0"/>
        <w:autoSpaceDN w:val="0"/>
        <w:adjustRightInd w:val="0"/>
        <w:jc w:val="both"/>
        <w:rPr>
          <w:sz w:val="26"/>
          <w:szCs w:val="20"/>
        </w:rPr>
      </w:pPr>
    </w:p>
    <w:p w:rsidR="00A379E3" w:rsidRPr="00A379E3" w:rsidRDefault="00A379E3" w:rsidP="00A379E3">
      <w:pPr>
        <w:widowControl w:val="0"/>
        <w:autoSpaceDE w:val="0"/>
        <w:autoSpaceDN w:val="0"/>
        <w:adjustRightInd w:val="0"/>
        <w:jc w:val="both"/>
        <w:rPr>
          <w:sz w:val="26"/>
          <w:szCs w:val="20"/>
        </w:rPr>
      </w:pPr>
    </w:p>
    <w:p w:rsidR="00A379E3" w:rsidRPr="00A379E3" w:rsidRDefault="00A379E3" w:rsidP="00A379E3">
      <w:pPr>
        <w:widowControl w:val="0"/>
        <w:autoSpaceDE w:val="0"/>
        <w:autoSpaceDN w:val="0"/>
        <w:adjustRightInd w:val="0"/>
        <w:jc w:val="both"/>
        <w:rPr>
          <w:sz w:val="26"/>
          <w:szCs w:val="20"/>
        </w:rPr>
      </w:pPr>
    </w:p>
    <w:p w:rsidR="00A379E3" w:rsidRPr="00A379E3" w:rsidRDefault="00A379E3" w:rsidP="00A379E3">
      <w:pPr>
        <w:widowControl w:val="0"/>
        <w:autoSpaceDE w:val="0"/>
        <w:autoSpaceDN w:val="0"/>
        <w:adjustRightInd w:val="0"/>
        <w:jc w:val="both"/>
        <w:rPr>
          <w:sz w:val="26"/>
          <w:szCs w:val="20"/>
        </w:rPr>
      </w:pPr>
      <w:r w:rsidRPr="00A379E3">
        <w:rPr>
          <w:sz w:val="26"/>
          <w:szCs w:val="20"/>
        </w:rPr>
        <w:t>Изменения в учетные документы внесены.</w:t>
      </w:r>
    </w:p>
    <w:p w:rsidR="00A379E3" w:rsidRPr="00A379E3" w:rsidRDefault="00A379E3" w:rsidP="00A379E3">
      <w:pPr>
        <w:widowControl w:val="0"/>
        <w:autoSpaceDE w:val="0"/>
        <w:autoSpaceDN w:val="0"/>
        <w:adjustRightInd w:val="0"/>
        <w:jc w:val="both"/>
        <w:rPr>
          <w:sz w:val="26"/>
          <w:szCs w:val="20"/>
        </w:rPr>
      </w:pPr>
    </w:p>
    <w:p w:rsidR="00A379E3" w:rsidRPr="00A379E3" w:rsidRDefault="00A379E3" w:rsidP="00A379E3">
      <w:pPr>
        <w:widowControl w:val="0"/>
        <w:autoSpaceDE w:val="0"/>
        <w:autoSpaceDN w:val="0"/>
        <w:adjustRightInd w:val="0"/>
        <w:jc w:val="both"/>
        <w:rPr>
          <w:sz w:val="26"/>
          <w:szCs w:val="20"/>
        </w:rPr>
      </w:pPr>
    </w:p>
    <w:p w:rsidR="00A379E3" w:rsidRPr="00A379E3" w:rsidRDefault="00A379E3" w:rsidP="00A379E3">
      <w:pPr>
        <w:widowControl w:val="0"/>
        <w:autoSpaceDE w:val="0"/>
        <w:autoSpaceDN w:val="0"/>
        <w:adjustRightInd w:val="0"/>
        <w:jc w:val="both"/>
        <w:rPr>
          <w:sz w:val="26"/>
          <w:szCs w:val="20"/>
        </w:rPr>
      </w:pPr>
    </w:p>
    <w:p w:rsidR="00A379E3" w:rsidRPr="00A379E3" w:rsidRDefault="00A379E3" w:rsidP="00A379E3">
      <w:pPr>
        <w:widowControl w:val="0"/>
        <w:autoSpaceDE w:val="0"/>
        <w:autoSpaceDN w:val="0"/>
        <w:adjustRightInd w:val="0"/>
        <w:jc w:val="both"/>
        <w:rPr>
          <w:sz w:val="26"/>
          <w:szCs w:val="20"/>
        </w:rPr>
      </w:pPr>
      <w:r w:rsidRPr="00A379E3">
        <w:rPr>
          <w:sz w:val="26"/>
          <w:szCs w:val="20"/>
        </w:rPr>
        <w:t>Наименование должности работника</w:t>
      </w:r>
    </w:p>
    <w:p w:rsidR="00A379E3" w:rsidRPr="00A379E3" w:rsidRDefault="00A379E3" w:rsidP="00A379E3">
      <w:pPr>
        <w:widowControl w:val="0"/>
        <w:autoSpaceDE w:val="0"/>
        <w:autoSpaceDN w:val="0"/>
        <w:adjustRightInd w:val="0"/>
        <w:jc w:val="both"/>
        <w:rPr>
          <w:sz w:val="26"/>
          <w:szCs w:val="20"/>
        </w:rPr>
      </w:pPr>
      <w:r w:rsidRPr="00A379E3">
        <w:rPr>
          <w:sz w:val="26"/>
          <w:szCs w:val="20"/>
        </w:rPr>
        <w:t>архива, внесшего изменения</w:t>
      </w:r>
    </w:p>
    <w:p w:rsidR="00A379E3" w:rsidRPr="00A379E3" w:rsidRDefault="00A379E3" w:rsidP="00A379E3">
      <w:pPr>
        <w:widowControl w:val="0"/>
        <w:autoSpaceDE w:val="0"/>
        <w:autoSpaceDN w:val="0"/>
        <w:adjustRightInd w:val="0"/>
        <w:jc w:val="both"/>
        <w:rPr>
          <w:sz w:val="26"/>
          <w:szCs w:val="20"/>
        </w:rPr>
      </w:pPr>
      <w:r w:rsidRPr="00A379E3">
        <w:rPr>
          <w:sz w:val="26"/>
          <w:szCs w:val="20"/>
        </w:rPr>
        <w:t>в учетные документы                                            Подпись                   Расшифровка подписи</w:t>
      </w:r>
    </w:p>
    <w:p w:rsidR="00A379E3" w:rsidRPr="00A379E3" w:rsidRDefault="00A379E3" w:rsidP="00A379E3">
      <w:pPr>
        <w:widowControl w:val="0"/>
        <w:autoSpaceDE w:val="0"/>
        <w:autoSpaceDN w:val="0"/>
        <w:adjustRightInd w:val="0"/>
        <w:jc w:val="both"/>
        <w:rPr>
          <w:sz w:val="26"/>
          <w:szCs w:val="20"/>
        </w:rPr>
      </w:pPr>
    </w:p>
    <w:p w:rsidR="00A379E3" w:rsidRPr="00A379E3" w:rsidRDefault="00A379E3" w:rsidP="00A379E3">
      <w:pPr>
        <w:widowControl w:val="0"/>
        <w:autoSpaceDE w:val="0"/>
        <w:autoSpaceDN w:val="0"/>
        <w:adjustRightInd w:val="0"/>
        <w:jc w:val="both"/>
        <w:rPr>
          <w:sz w:val="26"/>
          <w:szCs w:val="26"/>
        </w:rPr>
      </w:pPr>
      <w:r w:rsidRPr="00A379E3">
        <w:rPr>
          <w:sz w:val="26"/>
          <w:szCs w:val="26"/>
        </w:rPr>
        <w:t xml:space="preserve">Дата </w:t>
      </w:r>
    </w:p>
    <w:p w:rsidR="00A379E3" w:rsidRPr="00A379E3" w:rsidRDefault="00A379E3" w:rsidP="00A379E3">
      <w:pPr>
        <w:widowControl w:val="0"/>
        <w:autoSpaceDE w:val="0"/>
        <w:autoSpaceDN w:val="0"/>
        <w:adjustRightInd w:val="0"/>
        <w:spacing w:line="360" w:lineRule="auto"/>
        <w:rPr>
          <w:sz w:val="26"/>
          <w:szCs w:val="20"/>
        </w:rPr>
      </w:pPr>
    </w:p>
    <w:p w:rsidR="00A379E3" w:rsidRPr="00A379E3" w:rsidRDefault="00A379E3" w:rsidP="00A379E3">
      <w:pPr>
        <w:widowControl w:val="0"/>
        <w:autoSpaceDE w:val="0"/>
        <w:autoSpaceDN w:val="0"/>
        <w:adjustRightInd w:val="0"/>
        <w:spacing w:line="360" w:lineRule="auto"/>
        <w:rPr>
          <w:sz w:val="26"/>
          <w:szCs w:val="20"/>
        </w:rPr>
      </w:pPr>
    </w:p>
    <w:p w:rsidR="00A379E3" w:rsidRPr="00A379E3" w:rsidRDefault="00A379E3" w:rsidP="00A379E3">
      <w:pPr>
        <w:widowControl w:val="0"/>
        <w:autoSpaceDE w:val="0"/>
        <w:autoSpaceDN w:val="0"/>
        <w:adjustRightInd w:val="0"/>
        <w:spacing w:line="360" w:lineRule="auto"/>
        <w:rPr>
          <w:sz w:val="26"/>
          <w:szCs w:val="20"/>
        </w:rPr>
      </w:pPr>
    </w:p>
    <w:p w:rsidR="00A379E3" w:rsidRPr="00A379E3" w:rsidRDefault="00A379E3" w:rsidP="00A379E3">
      <w:pPr>
        <w:widowControl w:val="0"/>
        <w:autoSpaceDE w:val="0"/>
        <w:autoSpaceDN w:val="0"/>
        <w:adjustRightInd w:val="0"/>
        <w:spacing w:line="360" w:lineRule="auto"/>
        <w:rPr>
          <w:sz w:val="26"/>
          <w:szCs w:val="20"/>
        </w:rPr>
      </w:pPr>
    </w:p>
    <w:p w:rsidR="00A379E3" w:rsidRPr="00A379E3" w:rsidRDefault="00A379E3" w:rsidP="00A379E3">
      <w:pPr>
        <w:widowControl w:val="0"/>
        <w:autoSpaceDE w:val="0"/>
        <w:autoSpaceDN w:val="0"/>
        <w:adjustRightInd w:val="0"/>
        <w:spacing w:line="360" w:lineRule="auto"/>
        <w:rPr>
          <w:sz w:val="26"/>
          <w:szCs w:val="20"/>
        </w:rPr>
      </w:pPr>
    </w:p>
    <w:p w:rsidR="00A379E3" w:rsidRPr="00A379E3" w:rsidRDefault="00A379E3" w:rsidP="00A379E3">
      <w:pPr>
        <w:widowControl w:val="0"/>
        <w:autoSpaceDE w:val="0"/>
        <w:autoSpaceDN w:val="0"/>
        <w:adjustRightInd w:val="0"/>
        <w:spacing w:line="360" w:lineRule="auto"/>
        <w:rPr>
          <w:sz w:val="26"/>
          <w:szCs w:val="20"/>
        </w:rPr>
      </w:pPr>
    </w:p>
    <w:p w:rsidR="00A379E3" w:rsidRPr="00A379E3" w:rsidRDefault="00A379E3" w:rsidP="00A379E3">
      <w:pPr>
        <w:widowControl w:val="0"/>
        <w:autoSpaceDE w:val="0"/>
        <w:autoSpaceDN w:val="0"/>
        <w:adjustRightInd w:val="0"/>
        <w:spacing w:line="360" w:lineRule="auto"/>
        <w:rPr>
          <w:sz w:val="26"/>
          <w:szCs w:val="20"/>
        </w:rPr>
      </w:pPr>
    </w:p>
    <w:p w:rsidR="00A379E3" w:rsidRPr="00A379E3" w:rsidRDefault="00A379E3" w:rsidP="00A379E3">
      <w:pPr>
        <w:widowControl w:val="0"/>
        <w:autoSpaceDE w:val="0"/>
        <w:autoSpaceDN w:val="0"/>
        <w:adjustRightInd w:val="0"/>
        <w:spacing w:line="360" w:lineRule="auto"/>
        <w:rPr>
          <w:sz w:val="26"/>
          <w:szCs w:val="20"/>
        </w:rPr>
      </w:pPr>
    </w:p>
    <w:p w:rsidR="00A379E3" w:rsidRPr="00A379E3" w:rsidRDefault="00A379E3" w:rsidP="00A379E3">
      <w:pPr>
        <w:widowControl w:val="0"/>
        <w:autoSpaceDE w:val="0"/>
        <w:autoSpaceDN w:val="0"/>
        <w:adjustRightInd w:val="0"/>
        <w:jc w:val="center"/>
        <w:rPr>
          <w:b/>
        </w:rPr>
      </w:pPr>
      <w:r w:rsidRPr="00A379E3">
        <w:rPr>
          <w:b/>
        </w:rPr>
        <w:lastRenderedPageBreak/>
        <w:t xml:space="preserve">Форма акта о выделении к уничтожению документов, </w:t>
      </w:r>
    </w:p>
    <w:p w:rsidR="00A379E3" w:rsidRPr="00A379E3" w:rsidRDefault="00A379E3" w:rsidP="00A379E3">
      <w:pPr>
        <w:widowControl w:val="0"/>
        <w:autoSpaceDE w:val="0"/>
        <w:autoSpaceDN w:val="0"/>
        <w:adjustRightInd w:val="0"/>
        <w:jc w:val="center"/>
        <w:rPr>
          <w:b/>
        </w:rPr>
      </w:pPr>
      <w:r w:rsidRPr="00A379E3">
        <w:rPr>
          <w:b/>
        </w:rPr>
        <w:t>не подлежащих хранению</w:t>
      </w:r>
    </w:p>
    <w:p w:rsidR="00A379E3" w:rsidRPr="00A379E3" w:rsidRDefault="00A379E3" w:rsidP="00A379E3">
      <w:pPr>
        <w:widowControl w:val="0"/>
        <w:autoSpaceDE w:val="0"/>
        <w:autoSpaceDN w:val="0"/>
        <w:adjustRightInd w:val="0"/>
        <w:jc w:val="center"/>
        <w:rPr>
          <w:b/>
        </w:rPr>
      </w:pPr>
    </w:p>
    <w:p w:rsidR="00A379E3" w:rsidRPr="00A379E3" w:rsidRDefault="00A379E3" w:rsidP="00A379E3">
      <w:pPr>
        <w:widowControl w:val="0"/>
        <w:autoSpaceDE w:val="0"/>
        <w:autoSpaceDN w:val="0"/>
        <w:adjustRightInd w:val="0"/>
        <w:rPr>
          <w:sz w:val="20"/>
          <w:szCs w:val="20"/>
        </w:rPr>
      </w:pPr>
      <w:r>
        <w:rPr>
          <w:noProof/>
          <w:sz w:val="20"/>
          <w:szCs w:val="20"/>
        </w:rPr>
        <mc:AlternateContent>
          <mc:Choice Requires="wps">
            <w:drawing>
              <wp:anchor distT="0" distB="0" distL="114300" distR="114300" simplePos="0" relativeHeight="251687936" behindDoc="0" locked="0" layoutInCell="1" allowOverlap="1">
                <wp:simplePos x="0" y="0"/>
                <wp:positionH relativeFrom="column">
                  <wp:posOffset>228600</wp:posOffset>
                </wp:positionH>
                <wp:positionV relativeFrom="paragraph">
                  <wp:posOffset>4376420</wp:posOffset>
                </wp:positionV>
                <wp:extent cx="2514600" cy="1143000"/>
                <wp:effectExtent l="2540" t="2540" r="0" b="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Pr="00EC48C3" w:rsidRDefault="00A379E3" w:rsidP="00A379E3">
                            <w:pPr>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46" style="position:absolute;margin-left:18pt;margin-top:344.6pt;width:198pt;height:90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" stroked="f">
                <v:textbox>
                  <w:txbxContent>
                    <w:p w:rsidR="00A379E3" w:rsidRPr="00EC48C3" w:rsidRDefault="00A379E3" w:rsidP="00A379E3">
                      <w:pPr>
                        <w:rPr>
                          <w:szCs w:val="26"/>
                        </w:rPr>
                      </w:pPr>
                    </w:p>
                  </w:txbxContent>
                </v:textbox>
              </v:rect>
            </w:pict>
          </mc:Fallback>
        </mc:AlternateContent>
      </w:r>
    </w:p>
    <w:p w:rsidR="00A379E3" w:rsidRDefault="00A379E3" w:rsidP="00595366">
      <w:pPr>
        <w:ind w:right="907"/>
        <w:jc w:val="both"/>
        <w:rPr>
          <w:b/>
        </w:rPr>
      </w:pPr>
    </w:p>
    <w:p w:rsidR="00743FC3" w:rsidRDefault="00A379E3" w:rsidP="00595366">
      <w:pPr>
        <w:ind w:right="907"/>
        <w:jc w:val="both"/>
        <w:rPr>
          <w:b/>
        </w:rPr>
      </w:pPr>
      <w:r>
        <w:rPr>
          <w:b/>
          <w:noProof/>
        </w:rPr>
        <mc:AlternateContent>
          <mc:Choice Requires="wps">
            <w:drawing>
              <wp:anchor distT="0" distB="0" distL="114300" distR="114300" simplePos="0" relativeHeight="251661312" behindDoc="0" locked="0" layoutInCell="1" allowOverlap="1">
                <wp:simplePos x="0" y="0"/>
                <wp:positionH relativeFrom="column">
                  <wp:posOffset>1164590</wp:posOffset>
                </wp:positionH>
                <wp:positionV relativeFrom="paragraph">
                  <wp:posOffset>5622290</wp:posOffset>
                </wp:positionV>
                <wp:extent cx="2514600" cy="1143000"/>
                <wp:effectExtent l="0" t="4445" r="0" b="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Pr="00EC48C3" w:rsidRDefault="00A379E3" w:rsidP="00A379E3">
                            <w:pPr>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47" style="position:absolute;left:0;text-align:left;margin-left:91.7pt;margin-top:442.7pt;width:198pt;height:9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" stroked="f">
                <v:textbox>
                  <w:txbxContent>
                    <w:p w:rsidR="00A379E3" w:rsidRPr="00EC48C3" w:rsidRDefault="00A379E3" w:rsidP="00A379E3">
                      <w:pPr>
                        <w:rPr>
                          <w:szCs w:val="26"/>
                        </w:rPr>
                      </w:pPr>
                    </w:p>
                  </w:txbxContent>
                </v:textbox>
              </v:rect>
            </w:pict>
          </mc:Fallback>
        </mc:AlternateContent>
      </w:r>
      <w:r>
        <w:rPr>
          <w:b/>
          <w:noProof/>
        </w:rPr>
        <mc:AlternateContent>
          <mc:Choice Requires="wps">
            <w:drawing>
              <wp:anchor distT="0" distB="0" distL="114300" distR="114300" simplePos="0" relativeHeight="251658240" behindDoc="0" locked="0" layoutInCell="1" allowOverlap="1">
                <wp:simplePos x="0" y="0"/>
                <wp:positionH relativeFrom="column">
                  <wp:posOffset>1164590</wp:posOffset>
                </wp:positionH>
                <wp:positionV relativeFrom="paragraph">
                  <wp:posOffset>5622290</wp:posOffset>
                </wp:positionV>
                <wp:extent cx="2514600" cy="1143000"/>
                <wp:effectExtent l="0" t="4445" r="0"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Default="00A379E3" w:rsidP="00A379E3">
                            <w:pPr>
                              <w:spacing w:line="360" w:lineRule="auto"/>
                              <w:jc w:val="center"/>
                              <w:rPr>
                                <w:b/>
                              </w:rPr>
                            </w:pPr>
                            <w:r w:rsidRPr="00EC48C3">
                              <w:rPr>
                                <w:b/>
                              </w:rPr>
                              <w:t>АКТ</w:t>
                            </w:r>
                          </w:p>
                          <w:p w:rsidR="00A379E3" w:rsidRDefault="00A379E3" w:rsidP="00A379E3">
                            <w:pPr>
                              <w:spacing w:line="360" w:lineRule="auto"/>
                            </w:pPr>
                            <w:r>
                              <w:t>о</w:t>
                            </w:r>
                            <w:r w:rsidRPr="00EC48C3">
                              <w:t>т __________</w:t>
                            </w:r>
                            <w:r>
                              <w:t>_  № ____________</w:t>
                            </w:r>
                          </w:p>
                          <w:p w:rsidR="00A379E3" w:rsidRDefault="00A379E3" w:rsidP="00A379E3">
                            <w:pPr>
                              <w:rPr>
                                <w:sz w:val="16"/>
                                <w:szCs w:val="16"/>
                              </w:rPr>
                            </w:pPr>
                            <w:r>
                              <w:t>_____________________________</w:t>
                            </w:r>
                          </w:p>
                          <w:p w:rsidR="00A379E3" w:rsidRPr="00EC48C3" w:rsidRDefault="00A379E3" w:rsidP="00A379E3">
                            <w:pPr>
                              <w:rPr>
                                <w:sz w:val="22"/>
                                <w:szCs w:val="22"/>
                              </w:rPr>
                            </w:pPr>
                            <w:r>
                              <w:rPr>
                                <w:sz w:val="16"/>
                                <w:szCs w:val="16"/>
                              </w:rPr>
                              <w:t xml:space="preserve">                           </w:t>
                            </w:r>
                            <w:r>
                              <w:rPr>
                                <w:sz w:val="22"/>
                                <w:szCs w:val="22"/>
                              </w:rPr>
                              <w:t>(место составления)</w:t>
                            </w:r>
                          </w:p>
                          <w:p w:rsidR="00A379E3" w:rsidRPr="00EC48C3" w:rsidRDefault="00A379E3" w:rsidP="00A379E3">
                            <w:pPr>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48" style="position:absolute;left:0;text-align:left;margin-left:91.7pt;margin-top:442.7pt;width:198pt;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" stroked="f">
                <v:textbox>
                  <w:txbxContent>
                    <w:p w:rsidR="00A379E3" w:rsidRDefault="00A379E3" w:rsidP="00A379E3">
                      <w:pPr>
                        <w:spacing w:line="360" w:lineRule="auto"/>
                        <w:jc w:val="center"/>
                        <w:rPr>
                          <w:b/>
                        </w:rPr>
                      </w:pPr>
                      <w:r w:rsidRPr="00EC48C3">
                        <w:rPr>
                          <w:b/>
                        </w:rPr>
                        <w:t>АКТ</w:t>
                      </w:r>
                    </w:p>
                    <w:p w:rsidR="00A379E3" w:rsidRDefault="00A379E3" w:rsidP="00A379E3">
                      <w:pPr>
                        <w:spacing w:line="360" w:lineRule="auto"/>
                      </w:pPr>
                      <w:r>
                        <w:t>о</w:t>
                      </w:r>
                      <w:r w:rsidRPr="00EC48C3">
                        <w:t>т __________</w:t>
                      </w:r>
                      <w:r>
                        <w:t>_  № ____________</w:t>
                      </w:r>
                    </w:p>
                    <w:p w:rsidR="00A379E3" w:rsidRDefault="00A379E3" w:rsidP="00A379E3">
                      <w:pPr>
                        <w:rPr>
                          <w:sz w:val="16"/>
                          <w:szCs w:val="16"/>
                        </w:rPr>
                      </w:pPr>
                      <w:r>
                        <w:t>_____________________________</w:t>
                      </w:r>
                    </w:p>
                    <w:p w:rsidR="00A379E3" w:rsidRPr="00EC48C3" w:rsidRDefault="00A379E3" w:rsidP="00A379E3">
                      <w:pPr>
                        <w:rPr>
                          <w:sz w:val="22"/>
                          <w:szCs w:val="22"/>
                        </w:rPr>
                      </w:pPr>
                      <w:r>
                        <w:rPr>
                          <w:sz w:val="16"/>
                          <w:szCs w:val="16"/>
                        </w:rPr>
                        <w:t xml:space="preserve">                           </w:t>
                      </w:r>
                      <w:r>
                        <w:rPr>
                          <w:sz w:val="22"/>
                          <w:szCs w:val="22"/>
                        </w:rPr>
                        <w:t>(место составления)</w:t>
                      </w:r>
                    </w:p>
                    <w:p w:rsidR="00A379E3" w:rsidRPr="00EC48C3" w:rsidRDefault="00A379E3" w:rsidP="00A379E3">
                      <w:pPr>
                        <w:rPr>
                          <w:szCs w:val="26"/>
                        </w:rPr>
                      </w:pPr>
                    </w:p>
                  </w:txbxContent>
                </v:textbox>
              </v:rect>
            </w:pict>
          </mc:Fallback>
        </mc:AlternateContent>
      </w:r>
    </w:p>
    <w:p w:rsidR="00743FC3" w:rsidRDefault="00743FC3" w:rsidP="00595366">
      <w:pPr>
        <w:ind w:right="907"/>
        <w:jc w:val="both"/>
        <w:rPr>
          <w:b/>
        </w:rPr>
      </w:pPr>
    </w:p>
    <w:p w:rsidR="00743FC3" w:rsidRDefault="00743FC3" w:rsidP="00595366">
      <w:pPr>
        <w:ind w:right="907"/>
        <w:jc w:val="both"/>
        <w:rPr>
          <w:b/>
        </w:rPr>
      </w:pPr>
    </w:p>
    <w:p w:rsidR="00A379E3" w:rsidRDefault="00A379E3" w:rsidP="00A379E3">
      <w:pPr>
        <w:spacing w:line="360" w:lineRule="auto"/>
        <w:jc w:val="center"/>
        <w:rPr>
          <w:b/>
        </w:rPr>
      </w:pPr>
      <w:r w:rsidRPr="00EC48C3">
        <w:rPr>
          <w:b/>
        </w:rPr>
        <w:t>АКТ</w:t>
      </w:r>
    </w:p>
    <w:p w:rsidR="00A379E3" w:rsidRDefault="00A379E3" w:rsidP="00A379E3">
      <w:pPr>
        <w:spacing w:line="360" w:lineRule="auto"/>
      </w:pPr>
      <w:r>
        <w:t>о</w:t>
      </w:r>
      <w:r w:rsidRPr="00EC48C3">
        <w:t>т __________</w:t>
      </w:r>
      <w:r>
        <w:t>_  № ____________</w:t>
      </w:r>
    </w:p>
    <w:p w:rsidR="00A379E3" w:rsidRDefault="00A379E3" w:rsidP="00A379E3">
      <w:pPr>
        <w:rPr>
          <w:sz w:val="16"/>
          <w:szCs w:val="16"/>
        </w:rPr>
      </w:pPr>
      <w:r>
        <w:t>_____________________________</w:t>
      </w:r>
    </w:p>
    <w:p w:rsidR="00A379E3" w:rsidRPr="00EC48C3" w:rsidRDefault="00A379E3" w:rsidP="00A379E3">
      <w:pPr>
        <w:rPr>
          <w:sz w:val="22"/>
          <w:szCs w:val="22"/>
        </w:rPr>
      </w:pPr>
      <w:r>
        <w:rPr>
          <w:sz w:val="16"/>
          <w:szCs w:val="16"/>
        </w:rPr>
        <w:t xml:space="preserve">                           </w:t>
      </w:r>
      <w:r>
        <w:rPr>
          <w:sz w:val="22"/>
          <w:szCs w:val="22"/>
        </w:rPr>
        <w:t>(место составления)</w:t>
      </w:r>
    </w:p>
    <w:p w:rsidR="00A379E3" w:rsidRPr="00EC48C3" w:rsidRDefault="00A379E3" w:rsidP="00A379E3">
      <w:pPr>
        <w:rPr>
          <w:szCs w:val="26"/>
        </w:rPr>
      </w:pPr>
    </w:p>
    <w:p w:rsidR="00743FC3" w:rsidRDefault="00A379E3" w:rsidP="00595366">
      <w:pPr>
        <w:ind w:right="907"/>
        <w:jc w:val="both"/>
        <w:rPr>
          <w:b/>
        </w:rPr>
      </w:pPr>
      <w:r>
        <w:rPr>
          <w:b/>
          <w:noProof/>
        </w:rPr>
        <mc:AlternateContent>
          <mc:Choice Requires="wps">
            <w:drawing>
              <wp:anchor distT="0" distB="0" distL="114300" distR="114300" simplePos="0" relativeHeight="251660288" behindDoc="0" locked="0" layoutInCell="1" allowOverlap="1">
                <wp:simplePos x="0" y="0"/>
                <wp:positionH relativeFrom="column">
                  <wp:posOffset>1164590</wp:posOffset>
                </wp:positionH>
                <wp:positionV relativeFrom="paragraph">
                  <wp:posOffset>5622290</wp:posOffset>
                </wp:positionV>
                <wp:extent cx="2514600" cy="1143000"/>
                <wp:effectExtent l="0" t="4445" r="0" b="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79E3" w:rsidRPr="00EC48C3" w:rsidRDefault="00A379E3" w:rsidP="00A379E3">
                            <w:pPr>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49" style="position:absolute;left:0;text-align:left;margin-left:91.7pt;margin-top:442.7pt;width:198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" stroked="f">
                <v:textbox>
                  <w:txbxContent>
                    <w:p w:rsidR="00A379E3" w:rsidRPr="00EC48C3" w:rsidRDefault="00A379E3" w:rsidP="00A379E3">
                      <w:pPr>
                        <w:rPr>
                          <w:szCs w:val="26"/>
                        </w:rPr>
                      </w:pPr>
                    </w:p>
                  </w:txbxContent>
                </v:textbox>
              </v:rect>
            </w:pict>
          </mc:Fallback>
        </mc:AlternateContent>
      </w:r>
    </w:p>
    <w:p w:rsidR="00743FC3" w:rsidRDefault="00743FC3" w:rsidP="00595366">
      <w:pPr>
        <w:ind w:right="907"/>
        <w:jc w:val="both"/>
        <w:rPr>
          <w:b/>
        </w:rPr>
      </w:pPr>
    </w:p>
    <w:p w:rsidR="00743FC3" w:rsidRDefault="00743FC3" w:rsidP="00595366">
      <w:pPr>
        <w:ind w:right="907"/>
        <w:jc w:val="both"/>
        <w:rPr>
          <w:b/>
        </w:rPr>
      </w:pPr>
    </w:p>
    <w:p w:rsidR="00743FC3" w:rsidRDefault="00743FC3" w:rsidP="00595366">
      <w:pPr>
        <w:ind w:right="907"/>
        <w:jc w:val="both"/>
        <w:rPr>
          <w:b/>
        </w:rPr>
      </w:pPr>
    </w:p>
    <w:p w:rsidR="00743FC3" w:rsidRDefault="00743FC3" w:rsidP="00595366">
      <w:pPr>
        <w:ind w:right="907"/>
        <w:jc w:val="both"/>
        <w:rPr>
          <w:b/>
        </w:rPr>
      </w:pPr>
    </w:p>
    <w:p w:rsidR="00743FC3" w:rsidRDefault="00743FC3" w:rsidP="00595366">
      <w:pPr>
        <w:ind w:right="907"/>
        <w:jc w:val="both"/>
        <w:rPr>
          <w:b/>
        </w:rPr>
      </w:pPr>
    </w:p>
    <w:p w:rsidR="00743FC3" w:rsidRDefault="00743FC3" w:rsidP="00595366">
      <w:pPr>
        <w:ind w:right="907"/>
        <w:jc w:val="both"/>
        <w:rPr>
          <w:b/>
        </w:rPr>
      </w:pPr>
    </w:p>
    <w:p w:rsidR="00743FC3" w:rsidRDefault="00743FC3" w:rsidP="00595366">
      <w:pPr>
        <w:ind w:right="907"/>
        <w:jc w:val="both"/>
        <w:rPr>
          <w:b/>
        </w:rPr>
      </w:pPr>
    </w:p>
    <w:p w:rsidR="00743FC3" w:rsidRDefault="00743FC3" w:rsidP="00595366">
      <w:pPr>
        <w:ind w:right="907"/>
        <w:jc w:val="both"/>
        <w:rPr>
          <w:b/>
        </w:rPr>
      </w:pPr>
    </w:p>
    <w:p w:rsidR="00595366" w:rsidRDefault="00595366" w:rsidP="00595366">
      <w:pPr>
        <w:ind w:right="907"/>
        <w:jc w:val="both"/>
        <w:rPr>
          <w:b/>
        </w:rPr>
      </w:pPr>
      <w:r>
        <w:rPr>
          <w:b/>
        </w:rPr>
        <w:t>Информационный бюллетень  Петровского сельского поселения Дубенского муниципального района, №</w:t>
      </w:r>
      <w:r w:rsidR="00C61BA3">
        <w:rPr>
          <w:b/>
        </w:rPr>
        <w:t>2</w:t>
      </w:r>
      <w:r w:rsidR="00743FC3">
        <w:rPr>
          <w:b/>
        </w:rPr>
        <w:t>4</w:t>
      </w:r>
      <w:r>
        <w:rPr>
          <w:b/>
        </w:rPr>
        <w:t>(3</w:t>
      </w:r>
      <w:r w:rsidR="009951EF">
        <w:rPr>
          <w:b/>
        </w:rPr>
        <w:t>9</w:t>
      </w:r>
      <w:r w:rsidR="00743FC3">
        <w:rPr>
          <w:b/>
        </w:rPr>
        <w:t>1</w:t>
      </w:r>
      <w:r>
        <w:rPr>
          <w:b/>
        </w:rPr>
        <w:t>) от 2</w:t>
      </w:r>
      <w:r w:rsidR="00743FC3">
        <w:rPr>
          <w:b/>
        </w:rPr>
        <w:t>4</w:t>
      </w:r>
      <w:r>
        <w:rPr>
          <w:b/>
        </w:rPr>
        <w:t>.12.20 года.                                                              Учредитель: Совет депутатов Петровского сельского поселения Дубенского муниципального района. Тираж 5 экз.</w:t>
      </w:r>
    </w:p>
    <w:p w:rsidR="001308E6" w:rsidRDefault="001308E6"/>
    <w:sectPr w:rsidR="001308E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D3B" w:rsidRDefault="004C3D3B">
      <w:r>
        <w:separator/>
      </w:r>
    </w:p>
  </w:endnote>
  <w:endnote w:type="continuationSeparator" w:id="0">
    <w:p w:rsidR="004C3D3B" w:rsidRDefault="004C3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iberation Sans">
    <w:altName w:val="Arial"/>
    <w:charset w:val="CC"/>
    <w:family w:val="swiss"/>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ndara">
    <w:panose1 w:val="020E0502030303020204"/>
    <w:charset w:val="CC"/>
    <w:family w:val="swiss"/>
    <w:pitch w:val="variable"/>
    <w:sig w:usb0="A00002EF" w:usb1="4000A44B" w:usb2="00000000" w:usb3="00000000" w:csb0="0000019F" w:csb1="00000000"/>
  </w:font>
  <w:font w:name="Arial">
    <w:panose1 w:val="020B0604020202020204"/>
    <w:charset w:val="CC"/>
    <w:family w:val="swiss"/>
    <w:pitch w:val="variable"/>
    <w:sig w:usb0="E0002AFF" w:usb1="C0007843"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D3B" w:rsidRDefault="004C3D3B">
      <w:r>
        <w:separator/>
      </w:r>
    </w:p>
  </w:footnote>
  <w:footnote w:type="continuationSeparator" w:id="0">
    <w:p w:rsidR="004C3D3B" w:rsidRDefault="004C3D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9E3" w:rsidRDefault="00A379E3" w:rsidP="00A379E3">
    <w:pPr>
      <w:pStyle w:val="aff6"/>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A379E3" w:rsidRDefault="00A379E3">
    <w:pPr>
      <w:pStyle w:val="aff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9E3" w:rsidRPr="00DC70AA" w:rsidRDefault="00A379E3" w:rsidP="00A379E3">
    <w:pPr>
      <w:pStyle w:val="aff6"/>
      <w:framePr w:wrap="around" w:vAnchor="text" w:hAnchor="margin" w:xAlign="center" w:y="1"/>
      <w:rPr>
        <w:rStyle w:val="aff8"/>
        <w:sz w:val="28"/>
        <w:szCs w:val="28"/>
      </w:rPr>
    </w:pPr>
    <w:r w:rsidRPr="00DC70AA">
      <w:rPr>
        <w:rStyle w:val="aff8"/>
        <w:sz w:val="28"/>
        <w:szCs w:val="28"/>
      </w:rPr>
      <w:fldChar w:fldCharType="begin"/>
    </w:r>
    <w:r w:rsidRPr="00DC70AA">
      <w:rPr>
        <w:rStyle w:val="aff8"/>
        <w:sz w:val="28"/>
        <w:szCs w:val="28"/>
      </w:rPr>
      <w:instrText xml:space="preserve">PAGE  </w:instrText>
    </w:r>
    <w:r w:rsidRPr="00DC70AA">
      <w:rPr>
        <w:rStyle w:val="aff8"/>
        <w:sz w:val="28"/>
        <w:szCs w:val="28"/>
      </w:rPr>
      <w:fldChar w:fldCharType="separate"/>
    </w:r>
    <w:r w:rsidR="0066661D">
      <w:rPr>
        <w:rStyle w:val="aff8"/>
        <w:noProof/>
        <w:sz w:val="28"/>
        <w:szCs w:val="28"/>
      </w:rPr>
      <w:t>135</w:t>
    </w:r>
    <w:r w:rsidRPr="00DC70AA">
      <w:rPr>
        <w:rStyle w:val="aff8"/>
        <w:sz w:val="28"/>
        <w:szCs w:val="28"/>
      </w:rPr>
      <w:fldChar w:fldCharType="end"/>
    </w:r>
  </w:p>
  <w:p w:rsidR="00A379E3" w:rsidRDefault="00A379E3">
    <w:pPr>
      <w:pStyle w:val="aff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9E3" w:rsidRDefault="00A379E3" w:rsidP="00A379E3">
    <w:pPr>
      <w:pStyle w:val="aff6"/>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A379E3" w:rsidRDefault="00A379E3">
    <w:pPr>
      <w:pStyle w:val="aff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9E3" w:rsidRPr="00DC70AA" w:rsidRDefault="00A379E3" w:rsidP="00A379E3">
    <w:pPr>
      <w:pStyle w:val="aff6"/>
      <w:framePr w:wrap="around" w:vAnchor="text" w:hAnchor="margin" w:xAlign="center" w:y="1"/>
      <w:rPr>
        <w:rStyle w:val="aff8"/>
        <w:sz w:val="28"/>
        <w:szCs w:val="28"/>
      </w:rPr>
    </w:pPr>
    <w:r w:rsidRPr="00DC70AA">
      <w:rPr>
        <w:rStyle w:val="aff8"/>
        <w:sz w:val="28"/>
        <w:szCs w:val="28"/>
      </w:rPr>
      <w:fldChar w:fldCharType="begin"/>
    </w:r>
    <w:r w:rsidRPr="00DC70AA">
      <w:rPr>
        <w:rStyle w:val="aff8"/>
        <w:sz w:val="28"/>
        <w:szCs w:val="28"/>
      </w:rPr>
      <w:instrText xml:space="preserve">PAGE  </w:instrText>
    </w:r>
    <w:r w:rsidRPr="00DC70AA">
      <w:rPr>
        <w:rStyle w:val="aff8"/>
        <w:sz w:val="28"/>
        <w:szCs w:val="28"/>
      </w:rPr>
      <w:fldChar w:fldCharType="separate"/>
    </w:r>
    <w:r w:rsidR="0066661D">
      <w:rPr>
        <w:rStyle w:val="aff8"/>
        <w:noProof/>
        <w:sz w:val="28"/>
        <w:szCs w:val="28"/>
      </w:rPr>
      <w:t>154</w:t>
    </w:r>
    <w:r w:rsidRPr="00DC70AA">
      <w:rPr>
        <w:rStyle w:val="aff8"/>
        <w:sz w:val="28"/>
        <w:szCs w:val="28"/>
      </w:rPr>
      <w:fldChar w:fldCharType="end"/>
    </w:r>
  </w:p>
  <w:p w:rsidR="00A379E3" w:rsidRDefault="00A379E3">
    <w:pPr>
      <w:pStyle w:val="af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1.%2."/>
      <w:lvlJc w:val="left"/>
      <w:pPr>
        <w:tabs>
          <w:tab w:val="num" w:pos="0"/>
        </w:tabs>
        <w:ind w:left="1080" w:hanging="360"/>
      </w:pPr>
      <w:rPr>
        <w:rFonts w:ascii="Times New Roman" w:hAnsi="Times New Roman" w:cs="Times New Roman"/>
        <w:sz w:val="28"/>
        <w:szCs w:val="28"/>
        <w:lang w:eastAsia="ru-RU"/>
      </w:rPr>
    </w:lvl>
    <w:lvl w:ilvl="2">
      <w:start w:val="1"/>
      <w:numFmt w:val="decimal"/>
      <w:lvlText w:val="%2.%3."/>
      <w:lvlJc w:val="left"/>
      <w:pPr>
        <w:tabs>
          <w:tab w:val="num" w:pos="0"/>
        </w:tabs>
        <w:ind w:left="1440" w:hanging="360"/>
      </w:pPr>
      <w:rPr>
        <w:rFonts w:ascii="Times New Roman" w:hAnsi="Times New Roman" w:cs="Times New Roman"/>
        <w:sz w:val="28"/>
        <w:szCs w:val="28"/>
        <w:lang w:eastAsia="ru-RU"/>
      </w:rPr>
    </w:lvl>
    <w:lvl w:ilvl="3">
      <w:start w:val="1"/>
      <w:numFmt w:val="decimal"/>
      <w:lvlText w:val="%3.%4."/>
      <w:lvlJc w:val="left"/>
      <w:pPr>
        <w:tabs>
          <w:tab w:val="num" w:pos="0"/>
        </w:tabs>
        <w:ind w:left="1800" w:hanging="360"/>
      </w:pPr>
      <w:rPr>
        <w:rFonts w:ascii="Times New Roman" w:hAnsi="Times New Roman" w:cs="Times New Roman"/>
        <w:sz w:val="28"/>
        <w:szCs w:val="28"/>
        <w:lang w:eastAsia="ru-RU"/>
      </w:rPr>
    </w:lvl>
    <w:lvl w:ilvl="4">
      <w:start w:val="1"/>
      <w:numFmt w:val="decimal"/>
      <w:lvlText w:val="%4.%5."/>
      <w:lvlJc w:val="left"/>
      <w:pPr>
        <w:tabs>
          <w:tab w:val="num" w:pos="0"/>
        </w:tabs>
        <w:ind w:left="2160" w:hanging="360"/>
      </w:pPr>
      <w:rPr>
        <w:rFonts w:ascii="Times New Roman" w:hAnsi="Times New Roman" w:cs="Times New Roman"/>
        <w:sz w:val="28"/>
        <w:szCs w:val="28"/>
        <w:lang w:eastAsia="ru-RU"/>
      </w:rPr>
    </w:lvl>
    <w:lvl w:ilvl="5">
      <w:start w:val="1"/>
      <w:numFmt w:val="decimal"/>
      <w:lvlText w:val="%5.%6."/>
      <w:lvlJc w:val="left"/>
      <w:pPr>
        <w:tabs>
          <w:tab w:val="num" w:pos="0"/>
        </w:tabs>
        <w:ind w:left="2520" w:hanging="360"/>
      </w:pPr>
      <w:rPr>
        <w:rFonts w:ascii="Times New Roman" w:hAnsi="Times New Roman" w:cs="Times New Roman"/>
        <w:sz w:val="28"/>
        <w:szCs w:val="28"/>
        <w:lang w:eastAsia="ru-RU"/>
      </w:rPr>
    </w:lvl>
    <w:lvl w:ilvl="6">
      <w:start w:val="1"/>
      <w:numFmt w:val="decimal"/>
      <w:lvlText w:val="%6.%7."/>
      <w:lvlJc w:val="left"/>
      <w:pPr>
        <w:tabs>
          <w:tab w:val="num" w:pos="0"/>
        </w:tabs>
        <w:ind w:left="2880" w:hanging="360"/>
      </w:pPr>
      <w:rPr>
        <w:rFonts w:ascii="Times New Roman" w:hAnsi="Times New Roman" w:cs="Times New Roman"/>
        <w:sz w:val="28"/>
        <w:szCs w:val="28"/>
        <w:lang w:eastAsia="ru-RU"/>
      </w:rPr>
    </w:lvl>
    <w:lvl w:ilvl="7">
      <w:start w:val="1"/>
      <w:numFmt w:val="decimal"/>
      <w:lvlText w:val="%7.%8."/>
      <w:lvlJc w:val="left"/>
      <w:pPr>
        <w:tabs>
          <w:tab w:val="num" w:pos="0"/>
        </w:tabs>
        <w:ind w:left="3240" w:hanging="360"/>
      </w:pPr>
      <w:rPr>
        <w:rFonts w:ascii="Times New Roman" w:hAnsi="Times New Roman" w:cs="Times New Roman"/>
        <w:sz w:val="28"/>
        <w:szCs w:val="28"/>
        <w:lang w:eastAsia="ru-RU"/>
      </w:rPr>
    </w:lvl>
    <w:lvl w:ilvl="8">
      <w:start w:val="1"/>
      <w:numFmt w:val="decimal"/>
      <w:lvlText w:val="%8.%9."/>
      <w:lvlJc w:val="left"/>
      <w:pPr>
        <w:tabs>
          <w:tab w:val="num" w:pos="0"/>
        </w:tabs>
        <w:ind w:left="3600" w:hanging="360"/>
      </w:pPr>
      <w:rPr>
        <w:rFonts w:ascii="Times New Roman" w:hAnsi="Times New Roman" w:cs="Times New Roman"/>
        <w:sz w:val="28"/>
        <w:szCs w:val="28"/>
        <w:lang w:eastAsia="ru-RU"/>
      </w:rPr>
    </w:lvl>
  </w:abstractNum>
  <w:abstractNum w:abstractNumId="1">
    <w:nsid w:val="00000003"/>
    <w:multiLevelType w:val="multilevel"/>
    <w:tmpl w:val="00000003"/>
    <w:name w:val="WW8Num3"/>
    <w:lvl w:ilvl="0">
      <w:start w:val="1"/>
      <w:numFmt w:val="decimal"/>
      <w:lvlText w:val="%1."/>
      <w:lvlJc w:val="left"/>
      <w:pPr>
        <w:tabs>
          <w:tab w:val="num" w:pos="0"/>
        </w:tabs>
        <w:ind w:left="720" w:hanging="360"/>
      </w:pPr>
      <w:rPr>
        <w:rFonts w:ascii="Times New Roman" w:hAnsi="Times New Roman" w:cs="Times New Roman"/>
        <w:sz w:val="19"/>
      </w:rPr>
    </w:lvl>
    <w:lvl w:ilvl="1">
      <w:start w:val="4"/>
      <w:numFmt w:val="decimal"/>
      <w:lvlText w:val="%1.%2."/>
      <w:lvlJc w:val="left"/>
      <w:pPr>
        <w:tabs>
          <w:tab w:val="num" w:pos="0"/>
        </w:tabs>
        <w:ind w:left="1080" w:hanging="360"/>
      </w:pPr>
      <w:rPr>
        <w:rFonts w:ascii="Times New Roman" w:hAnsi="Times New Roman" w:cs="Times New Roman"/>
        <w:sz w:val="28"/>
        <w:szCs w:val="28"/>
        <w:lang w:eastAsia="ru-RU"/>
      </w:rPr>
    </w:lvl>
    <w:lvl w:ilvl="2">
      <w:start w:val="1"/>
      <w:numFmt w:val="decimal"/>
      <w:lvlText w:val="%1.%2.%3."/>
      <w:lvlJc w:val="left"/>
      <w:pPr>
        <w:tabs>
          <w:tab w:val="num" w:pos="0"/>
        </w:tabs>
        <w:ind w:left="1440" w:hanging="360"/>
      </w:pPr>
      <w:rPr>
        <w:rFonts w:ascii="Times New Roman" w:hAnsi="Times New Roman" w:cs="Times New Roman"/>
        <w:sz w:val="19"/>
      </w:rPr>
    </w:lvl>
    <w:lvl w:ilvl="3">
      <w:start w:val="1"/>
      <w:numFmt w:val="decimal"/>
      <w:lvlText w:val="%1.%2.%3.%4."/>
      <w:lvlJc w:val="left"/>
      <w:pPr>
        <w:tabs>
          <w:tab w:val="num" w:pos="0"/>
        </w:tabs>
        <w:ind w:left="1800" w:hanging="360"/>
      </w:pPr>
      <w:rPr>
        <w:rFonts w:ascii="Times New Roman" w:hAnsi="Times New Roman" w:cs="Times New Roman"/>
        <w:sz w:val="19"/>
      </w:rPr>
    </w:lvl>
    <w:lvl w:ilvl="4">
      <w:start w:val="1"/>
      <w:numFmt w:val="decimal"/>
      <w:lvlText w:val="%1.%2.%3.%4.%5."/>
      <w:lvlJc w:val="left"/>
      <w:pPr>
        <w:tabs>
          <w:tab w:val="num" w:pos="0"/>
        </w:tabs>
        <w:ind w:left="2160" w:hanging="360"/>
      </w:pPr>
      <w:rPr>
        <w:rFonts w:ascii="Times New Roman" w:hAnsi="Times New Roman" w:cs="Times New Roman"/>
        <w:sz w:val="19"/>
      </w:rPr>
    </w:lvl>
    <w:lvl w:ilvl="5">
      <w:start w:val="1"/>
      <w:numFmt w:val="decimal"/>
      <w:lvlText w:val="%1.%2.%3.%4.%5.%6."/>
      <w:lvlJc w:val="left"/>
      <w:pPr>
        <w:tabs>
          <w:tab w:val="num" w:pos="0"/>
        </w:tabs>
        <w:ind w:left="2520" w:hanging="360"/>
      </w:pPr>
      <w:rPr>
        <w:rFonts w:ascii="Times New Roman" w:hAnsi="Times New Roman" w:cs="Times New Roman"/>
        <w:sz w:val="19"/>
      </w:rPr>
    </w:lvl>
    <w:lvl w:ilvl="6">
      <w:start w:val="1"/>
      <w:numFmt w:val="decimal"/>
      <w:lvlText w:val="%1.%2.%3.%4.%5.%6.%7."/>
      <w:lvlJc w:val="left"/>
      <w:pPr>
        <w:tabs>
          <w:tab w:val="num" w:pos="0"/>
        </w:tabs>
        <w:ind w:left="2880" w:hanging="360"/>
      </w:pPr>
      <w:rPr>
        <w:rFonts w:ascii="Times New Roman" w:hAnsi="Times New Roman" w:cs="Times New Roman"/>
        <w:sz w:val="19"/>
      </w:rPr>
    </w:lvl>
    <w:lvl w:ilvl="7">
      <w:start w:val="1"/>
      <w:numFmt w:val="decimal"/>
      <w:lvlText w:val="%1.%2.%3.%4.%5.%6.%7.%8."/>
      <w:lvlJc w:val="left"/>
      <w:pPr>
        <w:tabs>
          <w:tab w:val="num" w:pos="0"/>
        </w:tabs>
        <w:ind w:left="3240" w:hanging="360"/>
      </w:pPr>
      <w:rPr>
        <w:rFonts w:ascii="Times New Roman" w:hAnsi="Times New Roman" w:cs="Times New Roman"/>
        <w:sz w:val="19"/>
      </w:rPr>
    </w:lvl>
    <w:lvl w:ilvl="8">
      <w:start w:val="1"/>
      <w:numFmt w:val="decimal"/>
      <w:lvlText w:val="%1.%2.%3.%4.%5.%6.%7.%8.%9."/>
      <w:lvlJc w:val="left"/>
      <w:pPr>
        <w:tabs>
          <w:tab w:val="num" w:pos="0"/>
        </w:tabs>
        <w:ind w:left="3600" w:hanging="360"/>
      </w:pPr>
      <w:rPr>
        <w:rFonts w:ascii="Times New Roman" w:hAnsi="Times New Roman" w:cs="Times New Roman"/>
        <w:sz w:val="19"/>
      </w:rPr>
    </w:lvl>
  </w:abstractNum>
  <w:abstractNum w:abstractNumId="2">
    <w:nsid w:val="00000004"/>
    <w:multiLevelType w:val="multilevel"/>
    <w:tmpl w:val="00000004"/>
    <w:name w:val="WW8Num4"/>
    <w:lvl w:ilvl="0">
      <w:start w:val="1"/>
      <w:numFmt w:val="bullet"/>
      <w:lvlText w:val="-"/>
      <w:lvlJc w:val="left"/>
      <w:pPr>
        <w:tabs>
          <w:tab w:val="num" w:pos="0"/>
        </w:tabs>
        <w:ind w:left="720" w:hanging="360"/>
      </w:pPr>
      <w:rPr>
        <w:rFonts w:ascii="Times New Roman" w:hAnsi="Times New Roman" w:cs="Times New Roman"/>
        <w:color w:val="000000"/>
        <w:sz w:val="28"/>
        <w:szCs w:val="28"/>
        <w:lang w:eastAsia="ru-RU"/>
      </w:rPr>
    </w:lvl>
    <w:lvl w:ilvl="1">
      <w:start w:val="1"/>
      <w:numFmt w:val="bullet"/>
      <w:lvlText w:val="-"/>
      <w:lvlJc w:val="left"/>
      <w:pPr>
        <w:tabs>
          <w:tab w:val="num" w:pos="0"/>
        </w:tabs>
        <w:ind w:left="1080" w:hanging="360"/>
      </w:pPr>
      <w:rPr>
        <w:rFonts w:ascii="Times New Roman" w:hAnsi="Times New Roman" w:cs="Times New Roman"/>
        <w:color w:val="000000"/>
        <w:sz w:val="28"/>
        <w:szCs w:val="28"/>
        <w:lang w:eastAsia="ru-RU"/>
      </w:rPr>
    </w:lvl>
    <w:lvl w:ilvl="2">
      <w:start w:val="1"/>
      <w:numFmt w:val="bullet"/>
      <w:lvlText w:val="-"/>
      <w:lvlJc w:val="left"/>
      <w:pPr>
        <w:tabs>
          <w:tab w:val="num" w:pos="0"/>
        </w:tabs>
        <w:ind w:left="1440" w:hanging="360"/>
      </w:pPr>
      <w:rPr>
        <w:rFonts w:ascii="Times New Roman" w:hAnsi="Times New Roman" w:cs="Times New Roman"/>
        <w:color w:val="000000"/>
        <w:sz w:val="28"/>
        <w:szCs w:val="28"/>
        <w:lang w:eastAsia="ru-RU"/>
      </w:rPr>
    </w:lvl>
    <w:lvl w:ilvl="3">
      <w:start w:val="1"/>
      <w:numFmt w:val="bullet"/>
      <w:lvlText w:val="-"/>
      <w:lvlJc w:val="left"/>
      <w:pPr>
        <w:tabs>
          <w:tab w:val="num" w:pos="0"/>
        </w:tabs>
        <w:ind w:left="1800" w:hanging="360"/>
      </w:pPr>
      <w:rPr>
        <w:rFonts w:ascii="Times New Roman" w:hAnsi="Times New Roman" w:cs="Times New Roman"/>
        <w:color w:val="000000"/>
        <w:sz w:val="28"/>
        <w:szCs w:val="28"/>
        <w:lang w:eastAsia="ru-RU"/>
      </w:rPr>
    </w:lvl>
    <w:lvl w:ilvl="4">
      <w:start w:val="1"/>
      <w:numFmt w:val="bullet"/>
      <w:lvlText w:val="-"/>
      <w:lvlJc w:val="left"/>
      <w:pPr>
        <w:tabs>
          <w:tab w:val="num" w:pos="0"/>
        </w:tabs>
        <w:ind w:left="2160" w:hanging="360"/>
      </w:pPr>
      <w:rPr>
        <w:rFonts w:ascii="Times New Roman" w:hAnsi="Times New Roman" w:cs="Times New Roman"/>
        <w:color w:val="000000"/>
        <w:sz w:val="28"/>
        <w:szCs w:val="28"/>
        <w:lang w:eastAsia="ru-RU"/>
      </w:rPr>
    </w:lvl>
    <w:lvl w:ilvl="5">
      <w:start w:val="1"/>
      <w:numFmt w:val="bullet"/>
      <w:lvlText w:val="-"/>
      <w:lvlJc w:val="left"/>
      <w:pPr>
        <w:tabs>
          <w:tab w:val="num" w:pos="0"/>
        </w:tabs>
        <w:ind w:left="2520" w:hanging="360"/>
      </w:pPr>
      <w:rPr>
        <w:rFonts w:ascii="Times New Roman" w:hAnsi="Times New Roman" w:cs="Times New Roman"/>
        <w:color w:val="000000"/>
        <w:sz w:val="28"/>
        <w:szCs w:val="28"/>
        <w:lang w:eastAsia="ru-RU"/>
      </w:rPr>
    </w:lvl>
    <w:lvl w:ilvl="6">
      <w:start w:val="1"/>
      <w:numFmt w:val="bullet"/>
      <w:lvlText w:val="-"/>
      <w:lvlJc w:val="left"/>
      <w:pPr>
        <w:tabs>
          <w:tab w:val="num" w:pos="0"/>
        </w:tabs>
        <w:ind w:left="2880" w:hanging="360"/>
      </w:pPr>
      <w:rPr>
        <w:rFonts w:ascii="Times New Roman" w:hAnsi="Times New Roman" w:cs="Times New Roman"/>
        <w:color w:val="000000"/>
        <w:sz w:val="28"/>
        <w:szCs w:val="28"/>
        <w:lang w:eastAsia="ru-RU"/>
      </w:rPr>
    </w:lvl>
    <w:lvl w:ilvl="7">
      <w:start w:val="1"/>
      <w:numFmt w:val="bullet"/>
      <w:lvlText w:val="-"/>
      <w:lvlJc w:val="left"/>
      <w:pPr>
        <w:tabs>
          <w:tab w:val="num" w:pos="0"/>
        </w:tabs>
        <w:ind w:left="3240" w:hanging="360"/>
      </w:pPr>
      <w:rPr>
        <w:rFonts w:ascii="Times New Roman" w:hAnsi="Times New Roman" w:cs="Times New Roman"/>
        <w:color w:val="000000"/>
        <w:sz w:val="28"/>
        <w:szCs w:val="28"/>
        <w:lang w:eastAsia="ru-RU"/>
      </w:rPr>
    </w:lvl>
    <w:lvl w:ilvl="8">
      <w:start w:val="1"/>
      <w:numFmt w:val="bullet"/>
      <w:lvlText w:val="-"/>
      <w:lvlJc w:val="left"/>
      <w:pPr>
        <w:tabs>
          <w:tab w:val="num" w:pos="0"/>
        </w:tabs>
        <w:ind w:left="3600" w:hanging="360"/>
      </w:pPr>
      <w:rPr>
        <w:rFonts w:ascii="Times New Roman" w:hAnsi="Times New Roman" w:cs="Times New Roman"/>
        <w:color w:val="000000"/>
        <w:sz w:val="28"/>
        <w:szCs w:val="28"/>
        <w:lang w:eastAsia="ru-RU"/>
      </w:rPr>
    </w:lvl>
  </w:abstractNum>
  <w:abstractNum w:abstractNumId="3">
    <w:nsid w:val="00000005"/>
    <w:multiLevelType w:val="multilevel"/>
    <w:tmpl w:val="00000005"/>
    <w:name w:val="WW8Num5"/>
    <w:lvl w:ilvl="0">
      <w:start w:val="1"/>
      <w:numFmt w:val="decimal"/>
      <w:lvlText w:val="2.%1."/>
      <w:lvlJc w:val="left"/>
      <w:pPr>
        <w:tabs>
          <w:tab w:val="num" w:pos="0"/>
        </w:tabs>
        <w:ind w:left="720" w:hanging="360"/>
      </w:pPr>
      <w:rPr>
        <w:rFonts w:ascii="Times New Roman" w:hAnsi="Times New Roman" w:cs="Times New Roman"/>
        <w:sz w:val="28"/>
        <w:szCs w:val="28"/>
        <w:lang w:eastAsia="ru-RU"/>
      </w:rPr>
    </w:lvl>
    <w:lvl w:ilvl="1">
      <w:start w:val="1"/>
      <w:numFmt w:val="decimal"/>
      <w:lvlText w:val="2.%2."/>
      <w:lvlJc w:val="left"/>
      <w:pPr>
        <w:tabs>
          <w:tab w:val="num" w:pos="0"/>
        </w:tabs>
        <w:ind w:left="1080" w:hanging="360"/>
      </w:pPr>
      <w:rPr>
        <w:rFonts w:ascii="Times New Roman" w:hAnsi="Times New Roman" w:cs="Times New Roman"/>
        <w:sz w:val="28"/>
        <w:szCs w:val="28"/>
        <w:lang w:eastAsia="ru-RU"/>
      </w:rPr>
    </w:lvl>
    <w:lvl w:ilvl="2">
      <w:start w:val="1"/>
      <w:numFmt w:val="decimal"/>
      <w:lvlText w:val="2.%3."/>
      <w:lvlJc w:val="left"/>
      <w:pPr>
        <w:tabs>
          <w:tab w:val="num" w:pos="0"/>
        </w:tabs>
        <w:ind w:left="1440" w:hanging="360"/>
      </w:pPr>
      <w:rPr>
        <w:rFonts w:ascii="Times New Roman" w:hAnsi="Times New Roman" w:cs="Times New Roman"/>
        <w:sz w:val="28"/>
        <w:szCs w:val="28"/>
        <w:lang w:eastAsia="ru-RU"/>
      </w:rPr>
    </w:lvl>
    <w:lvl w:ilvl="3">
      <w:start w:val="1"/>
      <w:numFmt w:val="decimal"/>
      <w:lvlText w:val="2.%4."/>
      <w:lvlJc w:val="left"/>
      <w:pPr>
        <w:tabs>
          <w:tab w:val="num" w:pos="0"/>
        </w:tabs>
        <w:ind w:left="1800" w:hanging="360"/>
      </w:pPr>
      <w:rPr>
        <w:rFonts w:ascii="Times New Roman" w:hAnsi="Times New Roman" w:cs="Times New Roman"/>
        <w:sz w:val="28"/>
        <w:szCs w:val="28"/>
        <w:lang w:eastAsia="ru-RU"/>
      </w:rPr>
    </w:lvl>
    <w:lvl w:ilvl="4">
      <w:start w:val="1"/>
      <w:numFmt w:val="decimal"/>
      <w:lvlText w:val="2.%5."/>
      <w:lvlJc w:val="left"/>
      <w:pPr>
        <w:tabs>
          <w:tab w:val="num" w:pos="0"/>
        </w:tabs>
        <w:ind w:left="2160" w:hanging="360"/>
      </w:pPr>
      <w:rPr>
        <w:rFonts w:ascii="Times New Roman" w:hAnsi="Times New Roman" w:cs="Times New Roman"/>
        <w:sz w:val="28"/>
        <w:szCs w:val="28"/>
        <w:lang w:eastAsia="ru-RU"/>
      </w:rPr>
    </w:lvl>
    <w:lvl w:ilvl="5">
      <w:start w:val="1"/>
      <w:numFmt w:val="decimal"/>
      <w:lvlText w:val="2.%6."/>
      <w:lvlJc w:val="left"/>
      <w:pPr>
        <w:tabs>
          <w:tab w:val="num" w:pos="0"/>
        </w:tabs>
        <w:ind w:left="2520" w:hanging="360"/>
      </w:pPr>
      <w:rPr>
        <w:rFonts w:ascii="Times New Roman" w:hAnsi="Times New Roman" w:cs="Times New Roman"/>
        <w:sz w:val="28"/>
        <w:szCs w:val="28"/>
        <w:lang w:eastAsia="ru-RU"/>
      </w:rPr>
    </w:lvl>
    <w:lvl w:ilvl="6">
      <w:start w:val="1"/>
      <w:numFmt w:val="decimal"/>
      <w:lvlText w:val="2.%7."/>
      <w:lvlJc w:val="left"/>
      <w:pPr>
        <w:tabs>
          <w:tab w:val="num" w:pos="0"/>
        </w:tabs>
        <w:ind w:left="2880" w:hanging="360"/>
      </w:pPr>
      <w:rPr>
        <w:rFonts w:ascii="Times New Roman" w:hAnsi="Times New Roman" w:cs="Times New Roman"/>
        <w:sz w:val="28"/>
        <w:szCs w:val="28"/>
        <w:lang w:eastAsia="ru-RU"/>
      </w:rPr>
    </w:lvl>
    <w:lvl w:ilvl="7">
      <w:start w:val="1"/>
      <w:numFmt w:val="decimal"/>
      <w:lvlText w:val="2.%8."/>
      <w:lvlJc w:val="left"/>
      <w:pPr>
        <w:tabs>
          <w:tab w:val="num" w:pos="0"/>
        </w:tabs>
        <w:ind w:left="3240" w:hanging="360"/>
      </w:pPr>
      <w:rPr>
        <w:rFonts w:ascii="Times New Roman" w:hAnsi="Times New Roman" w:cs="Times New Roman"/>
        <w:sz w:val="28"/>
        <w:szCs w:val="28"/>
        <w:lang w:eastAsia="ru-RU"/>
      </w:rPr>
    </w:lvl>
    <w:lvl w:ilvl="8">
      <w:start w:val="1"/>
      <w:numFmt w:val="decimal"/>
      <w:lvlText w:val="2.%9."/>
      <w:lvlJc w:val="left"/>
      <w:pPr>
        <w:tabs>
          <w:tab w:val="num" w:pos="0"/>
        </w:tabs>
        <w:ind w:left="3600" w:hanging="360"/>
      </w:pPr>
      <w:rPr>
        <w:rFonts w:ascii="Times New Roman" w:hAnsi="Times New Roman" w:cs="Times New Roman"/>
        <w:sz w:val="28"/>
        <w:szCs w:val="28"/>
        <w:lang w:eastAsia="ru-RU"/>
      </w:rPr>
    </w:lvl>
  </w:abstractNum>
  <w:abstractNum w:abstractNumId="4">
    <w:nsid w:val="00000006"/>
    <w:multiLevelType w:val="multilevel"/>
    <w:tmpl w:val="00000006"/>
    <w:name w:val="WW8Num6"/>
    <w:lvl w:ilvl="0">
      <w:start w:val="2"/>
      <w:numFmt w:val="decimal"/>
      <w:lvlText w:val="%1."/>
      <w:lvlJc w:val="left"/>
      <w:pPr>
        <w:tabs>
          <w:tab w:val="num" w:pos="0"/>
        </w:tabs>
        <w:ind w:left="720" w:hanging="360"/>
      </w:pPr>
      <w:rPr>
        <w:rFonts w:ascii="Times New Roman" w:hAnsi="Times New Roman" w:cs="Times New Roman"/>
        <w:sz w:val="28"/>
        <w:szCs w:val="28"/>
        <w:lang w:eastAsia="ru-RU"/>
      </w:rPr>
    </w:lvl>
    <w:lvl w:ilvl="1">
      <w:start w:val="2"/>
      <w:numFmt w:val="decimal"/>
      <w:lvlText w:val="%1.%2."/>
      <w:lvlJc w:val="left"/>
      <w:pPr>
        <w:tabs>
          <w:tab w:val="num" w:pos="0"/>
        </w:tabs>
        <w:ind w:left="1080" w:hanging="360"/>
      </w:pPr>
      <w:rPr>
        <w:rFonts w:ascii="Times New Roman" w:hAnsi="Times New Roman" w:cs="Times New Roman"/>
        <w:sz w:val="28"/>
        <w:szCs w:val="28"/>
        <w:lang w:eastAsia="ru-RU"/>
      </w:rPr>
    </w:lvl>
    <w:lvl w:ilvl="2">
      <w:start w:val="1"/>
      <w:numFmt w:val="decimal"/>
      <w:lvlText w:val="%1.%2.%3."/>
      <w:lvlJc w:val="left"/>
      <w:pPr>
        <w:tabs>
          <w:tab w:val="num" w:pos="0"/>
        </w:tabs>
        <w:ind w:left="1440" w:hanging="360"/>
      </w:pPr>
      <w:rPr>
        <w:rFonts w:ascii="Times New Roman" w:hAnsi="Times New Roman" w:cs="Times New Roman"/>
        <w:sz w:val="28"/>
        <w:szCs w:val="28"/>
        <w:lang w:eastAsia="ru-RU"/>
      </w:rPr>
    </w:lvl>
    <w:lvl w:ilvl="3">
      <w:start w:val="1"/>
      <w:numFmt w:val="decimal"/>
      <w:lvlText w:val="%1.%2.%3.%4."/>
      <w:lvlJc w:val="left"/>
      <w:pPr>
        <w:tabs>
          <w:tab w:val="num" w:pos="0"/>
        </w:tabs>
        <w:ind w:left="1800" w:hanging="360"/>
      </w:pPr>
      <w:rPr>
        <w:rFonts w:ascii="Times New Roman" w:hAnsi="Times New Roman" w:cs="Times New Roman"/>
        <w:sz w:val="28"/>
        <w:szCs w:val="28"/>
        <w:lang w:eastAsia="ru-RU"/>
      </w:rPr>
    </w:lvl>
    <w:lvl w:ilvl="4">
      <w:start w:val="1"/>
      <w:numFmt w:val="decimal"/>
      <w:lvlText w:val="%1.%2.%3.%4.%5."/>
      <w:lvlJc w:val="left"/>
      <w:pPr>
        <w:tabs>
          <w:tab w:val="num" w:pos="0"/>
        </w:tabs>
        <w:ind w:left="2160" w:hanging="360"/>
      </w:pPr>
      <w:rPr>
        <w:rFonts w:ascii="Times New Roman" w:hAnsi="Times New Roman" w:cs="Times New Roman"/>
        <w:sz w:val="28"/>
        <w:szCs w:val="28"/>
        <w:lang w:eastAsia="ru-RU"/>
      </w:rPr>
    </w:lvl>
    <w:lvl w:ilvl="5">
      <w:start w:val="1"/>
      <w:numFmt w:val="decimal"/>
      <w:lvlText w:val="%1.%2.%3.%4.%5.%6."/>
      <w:lvlJc w:val="left"/>
      <w:pPr>
        <w:tabs>
          <w:tab w:val="num" w:pos="0"/>
        </w:tabs>
        <w:ind w:left="2520" w:hanging="360"/>
      </w:pPr>
      <w:rPr>
        <w:rFonts w:ascii="Times New Roman" w:hAnsi="Times New Roman" w:cs="Times New Roman"/>
        <w:sz w:val="28"/>
        <w:szCs w:val="28"/>
        <w:lang w:eastAsia="ru-RU"/>
      </w:rPr>
    </w:lvl>
    <w:lvl w:ilvl="6">
      <w:start w:val="1"/>
      <w:numFmt w:val="decimal"/>
      <w:lvlText w:val="%1.%2.%3.%4.%5.%6.%7."/>
      <w:lvlJc w:val="left"/>
      <w:pPr>
        <w:tabs>
          <w:tab w:val="num" w:pos="0"/>
        </w:tabs>
        <w:ind w:left="2880" w:hanging="360"/>
      </w:pPr>
      <w:rPr>
        <w:rFonts w:ascii="Times New Roman" w:hAnsi="Times New Roman" w:cs="Times New Roman"/>
        <w:sz w:val="28"/>
        <w:szCs w:val="28"/>
        <w:lang w:eastAsia="ru-RU"/>
      </w:rPr>
    </w:lvl>
    <w:lvl w:ilvl="7">
      <w:start w:val="1"/>
      <w:numFmt w:val="decimal"/>
      <w:lvlText w:val="%1.%2.%3.%4.%5.%6.%7.%8."/>
      <w:lvlJc w:val="left"/>
      <w:pPr>
        <w:tabs>
          <w:tab w:val="num" w:pos="0"/>
        </w:tabs>
        <w:ind w:left="3240" w:hanging="360"/>
      </w:pPr>
      <w:rPr>
        <w:rFonts w:ascii="Times New Roman" w:hAnsi="Times New Roman" w:cs="Times New Roman"/>
        <w:sz w:val="28"/>
        <w:szCs w:val="28"/>
        <w:lang w:eastAsia="ru-RU"/>
      </w:rPr>
    </w:lvl>
    <w:lvl w:ilvl="8">
      <w:start w:val="1"/>
      <w:numFmt w:val="decimal"/>
      <w:lvlText w:val="%1.%2.%3.%4.%5.%6.%7.%8.%9."/>
      <w:lvlJc w:val="left"/>
      <w:pPr>
        <w:tabs>
          <w:tab w:val="num" w:pos="0"/>
        </w:tabs>
        <w:ind w:left="3600" w:hanging="360"/>
      </w:pPr>
      <w:rPr>
        <w:rFonts w:ascii="Times New Roman" w:hAnsi="Times New Roman" w:cs="Times New Roman"/>
        <w:sz w:val="28"/>
        <w:szCs w:val="28"/>
        <w:lang w:eastAsia="ru-RU"/>
      </w:rPr>
    </w:lvl>
  </w:abstractNum>
  <w:abstractNum w:abstractNumId="5">
    <w:nsid w:val="00000007"/>
    <w:multiLevelType w:val="multilevel"/>
    <w:tmpl w:val="00000007"/>
    <w:name w:val="WW8Num7"/>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2)"/>
      <w:lvlJc w:val="left"/>
      <w:pPr>
        <w:tabs>
          <w:tab w:val="num" w:pos="0"/>
        </w:tabs>
        <w:ind w:left="1080" w:hanging="360"/>
      </w:pPr>
      <w:rPr>
        <w:rFonts w:ascii="Times New Roman" w:hAnsi="Times New Roman" w:cs="Times New Roman"/>
        <w:sz w:val="28"/>
        <w:szCs w:val="28"/>
        <w:lang w:eastAsia="ru-RU"/>
      </w:rPr>
    </w:lvl>
    <w:lvl w:ilvl="2">
      <w:start w:val="1"/>
      <w:numFmt w:val="decimal"/>
      <w:lvlText w:val="%3)"/>
      <w:lvlJc w:val="left"/>
      <w:pPr>
        <w:tabs>
          <w:tab w:val="num" w:pos="0"/>
        </w:tabs>
        <w:ind w:left="1440" w:hanging="360"/>
      </w:pPr>
      <w:rPr>
        <w:rFonts w:ascii="Times New Roman" w:hAnsi="Times New Roman" w:cs="Times New Roman"/>
        <w:sz w:val="28"/>
        <w:szCs w:val="28"/>
        <w:lang w:eastAsia="ru-RU"/>
      </w:rPr>
    </w:lvl>
    <w:lvl w:ilvl="3">
      <w:start w:val="1"/>
      <w:numFmt w:val="decimal"/>
      <w:lvlText w:val="%4)"/>
      <w:lvlJc w:val="left"/>
      <w:pPr>
        <w:tabs>
          <w:tab w:val="num" w:pos="0"/>
        </w:tabs>
        <w:ind w:left="1800" w:hanging="360"/>
      </w:pPr>
      <w:rPr>
        <w:rFonts w:ascii="Times New Roman" w:hAnsi="Times New Roman" w:cs="Times New Roman"/>
        <w:sz w:val="28"/>
        <w:szCs w:val="28"/>
        <w:lang w:eastAsia="ru-RU"/>
      </w:rPr>
    </w:lvl>
    <w:lvl w:ilvl="4">
      <w:start w:val="1"/>
      <w:numFmt w:val="decimal"/>
      <w:lvlText w:val="%5)"/>
      <w:lvlJc w:val="left"/>
      <w:pPr>
        <w:tabs>
          <w:tab w:val="num" w:pos="0"/>
        </w:tabs>
        <w:ind w:left="2160" w:hanging="360"/>
      </w:pPr>
      <w:rPr>
        <w:rFonts w:ascii="Times New Roman" w:hAnsi="Times New Roman" w:cs="Times New Roman"/>
        <w:sz w:val="28"/>
        <w:szCs w:val="28"/>
        <w:lang w:eastAsia="ru-RU"/>
      </w:rPr>
    </w:lvl>
    <w:lvl w:ilvl="5">
      <w:start w:val="1"/>
      <w:numFmt w:val="decimal"/>
      <w:lvlText w:val="%6)"/>
      <w:lvlJc w:val="left"/>
      <w:pPr>
        <w:tabs>
          <w:tab w:val="num" w:pos="0"/>
        </w:tabs>
        <w:ind w:left="2520" w:hanging="360"/>
      </w:pPr>
      <w:rPr>
        <w:rFonts w:ascii="Times New Roman" w:hAnsi="Times New Roman" w:cs="Times New Roman"/>
        <w:sz w:val="28"/>
        <w:szCs w:val="28"/>
        <w:lang w:eastAsia="ru-RU"/>
      </w:rPr>
    </w:lvl>
    <w:lvl w:ilvl="6">
      <w:start w:val="1"/>
      <w:numFmt w:val="decimal"/>
      <w:lvlText w:val="%7)"/>
      <w:lvlJc w:val="left"/>
      <w:pPr>
        <w:tabs>
          <w:tab w:val="num" w:pos="0"/>
        </w:tabs>
        <w:ind w:left="2880" w:hanging="360"/>
      </w:pPr>
      <w:rPr>
        <w:rFonts w:ascii="Times New Roman" w:hAnsi="Times New Roman" w:cs="Times New Roman"/>
        <w:sz w:val="28"/>
        <w:szCs w:val="28"/>
        <w:lang w:eastAsia="ru-RU"/>
      </w:rPr>
    </w:lvl>
    <w:lvl w:ilvl="7">
      <w:start w:val="1"/>
      <w:numFmt w:val="decimal"/>
      <w:lvlText w:val="%8)"/>
      <w:lvlJc w:val="left"/>
      <w:pPr>
        <w:tabs>
          <w:tab w:val="num" w:pos="0"/>
        </w:tabs>
        <w:ind w:left="3240" w:hanging="360"/>
      </w:pPr>
      <w:rPr>
        <w:rFonts w:ascii="Times New Roman" w:hAnsi="Times New Roman" w:cs="Times New Roman"/>
        <w:sz w:val="28"/>
        <w:szCs w:val="28"/>
        <w:lang w:eastAsia="ru-RU"/>
      </w:rPr>
    </w:lvl>
    <w:lvl w:ilvl="8">
      <w:start w:val="1"/>
      <w:numFmt w:val="decimal"/>
      <w:lvlText w:val="%9)"/>
      <w:lvlJc w:val="left"/>
      <w:pPr>
        <w:tabs>
          <w:tab w:val="num" w:pos="0"/>
        </w:tabs>
        <w:ind w:left="3600" w:hanging="360"/>
      </w:pPr>
      <w:rPr>
        <w:rFonts w:ascii="Times New Roman" w:hAnsi="Times New Roman" w:cs="Times New Roman"/>
        <w:sz w:val="28"/>
        <w:szCs w:val="28"/>
        <w:lang w:eastAsia="ru-RU"/>
      </w:rPr>
    </w:lvl>
  </w:abstractNum>
  <w:abstractNum w:abstractNumId="6">
    <w:nsid w:val="00000008"/>
    <w:multiLevelType w:val="multilevel"/>
    <w:tmpl w:val="00000008"/>
    <w:name w:val="WW8Num8"/>
    <w:lvl w:ilvl="0">
      <w:start w:val="3"/>
      <w:numFmt w:val="decimal"/>
      <w:lvlText w:val="2.%1."/>
      <w:lvlJc w:val="left"/>
      <w:pPr>
        <w:tabs>
          <w:tab w:val="num" w:pos="0"/>
        </w:tabs>
        <w:ind w:left="720" w:hanging="360"/>
      </w:pPr>
      <w:rPr>
        <w:rFonts w:ascii="Times New Roman" w:hAnsi="Times New Roman" w:cs="Times New Roman"/>
        <w:sz w:val="28"/>
        <w:szCs w:val="28"/>
        <w:lang w:eastAsia="ru-RU"/>
      </w:rPr>
    </w:lvl>
    <w:lvl w:ilvl="1">
      <w:start w:val="3"/>
      <w:numFmt w:val="decimal"/>
      <w:lvlText w:val="2.%2."/>
      <w:lvlJc w:val="left"/>
      <w:pPr>
        <w:tabs>
          <w:tab w:val="num" w:pos="0"/>
        </w:tabs>
        <w:ind w:left="1080" w:hanging="360"/>
      </w:pPr>
      <w:rPr>
        <w:rFonts w:ascii="Times New Roman" w:hAnsi="Times New Roman" w:cs="Times New Roman"/>
        <w:sz w:val="28"/>
        <w:szCs w:val="28"/>
        <w:lang w:eastAsia="ru-RU"/>
      </w:rPr>
    </w:lvl>
    <w:lvl w:ilvl="2">
      <w:start w:val="3"/>
      <w:numFmt w:val="decimal"/>
      <w:lvlText w:val="2.%3."/>
      <w:lvlJc w:val="left"/>
      <w:pPr>
        <w:tabs>
          <w:tab w:val="num" w:pos="0"/>
        </w:tabs>
        <w:ind w:left="1440" w:hanging="360"/>
      </w:pPr>
      <w:rPr>
        <w:rFonts w:ascii="Times New Roman" w:hAnsi="Times New Roman" w:cs="Times New Roman"/>
        <w:sz w:val="28"/>
        <w:szCs w:val="28"/>
        <w:lang w:eastAsia="ru-RU"/>
      </w:rPr>
    </w:lvl>
    <w:lvl w:ilvl="3">
      <w:start w:val="3"/>
      <w:numFmt w:val="decimal"/>
      <w:lvlText w:val="2.%4."/>
      <w:lvlJc w:val="left"/>
      <w:pPr>
        <w:tabs>
          <w:tab w:val="num" w:pos="0"/>
        </w:tabs>
        <w:ind w:left="1800" w:hanging="360"/>
      </w:pPr>
      <w:rPr>
        <w:rFonts w:ascii="Times New Roman" w:hAnsi="Times New Roman" w:cs="Times New Roman"/>
        <w:sz w:val="28"/>
        <w:szCs w:val="28"/>
        <w:lang w:eastAsia="ru-RU"/>
      </w:rPr>
    </w:lvl>
    <w:lvl w:ilvl="4">
      <w:start w:val="3"/>
      <w:numFmt w:val="decimal"/>
      <w:lvlText w:val="2.%5."/>
      <w:lvlJc w:val="left"/>
      <w:pPr>
        <w:tabs>
          <w:tab w:val="num" w:pos="0"/>
        </w:tabs>
        <w:ind w:left="2160" w:hanging="360"/>
      </w:pPr>
      <w:rPr>
        <w:rFonts w:ascii="Times New Roman" w:hAnsi="Times New Roman" w:cs="Times New Roman"/>
        <w:sz w:val="28"/>
        <w:szCs w:val="28"/>
        <w:lang w:eastAsia="ru-RU"/>
      </w:rPr>
    </w:lvl>
    <w:lvl w:ilvl="5">
      <w:start w:val="3"/>
      <w:numFmt w:val="decimal"/>
      <w:lvlText w:val="2.%6."/>
      <w:lvlJc w:val="left"/>
      <w:pPr>
        <w:tabs>
          <w:tab w:val="num" w:pos="0"/>
        </w:tabs>
        <w:ind w:left="2520" w:hanging="360"/>
      </w:pPr>
      <w:rPr>
        <w:rFonts w:ascii="Times New Roman" w:hAnsi="Times New Roman" w:cs="Times New Roman"/>
        <w:sz w:val="28"/>
        <w:szCs w:val="28"/>
        <w:lang w:eastAsia="ru-RU"/>
      </w:rPr>
    </w:lvl>
    <w:lvl w:ilvl="6">
      <w:start w:val="3"/>
      <w:numFmt w:val="decimal"/>
      <w:lvlText w:val="2.%7."/>
      <w:lvlJc w:val="left"/>
      <w:pPr>
        <w:tabs>
          <w:tab w:val="num" w:pos="0"/>
        </w:tabs>
        <w:ind w:left="2880" w:hanging="360"/>
      </w:pPr>
      <w:rPr>
        <w:rFonts w:ascii="Times New Roman" w:hAnsi="Times New Roman" w:cs="Times New Roman"/>
        <w:sz w:val="28"/>
        <w:szCs w:val="28"/>
        <w:lang w:eastAsia="ru-RU"/>
      </w:rPr>
    </w:lvl>
    <w:lvl w:ilvl="7">
      <w:start w:val="3"/>
      <w:numFmt w:val="decimal"/>
      <w:lvlText w:val="2.%8."/>
      <w:lvlJc w:val="left"/>
      <w:pPr>
        <w:tabs>
          <w:tab w:val="num" w:pos="0"/>
        </w:tabs>
        <w:ind w:left="3240" w:hanging="360"/>
      </w:pPr>
      <w:rPr>
        <w:rFonts w:ascii="Times New Roman" w:hAnsi="Times New Roman" w:cs="Times New Roman"/>
        <w:sz w:val="28"/>
        <w:szCs w:val="28"/>
        <w:lang w:eastAsia="ru-RU"/>
      </w:rPr>
    </w:lvl>
    <w:lvl w:ilvl="8">
      <w:start w:val="3"/>
      <w:numFmt w:val="decimal"/>
      <w:lvlText w:val="2.%9."/>
      <w:lvlJc w:val="left"/>
      <w:pPr>
        <w:tabs>
          <w:tab w:val="num" w:pos="0"/>
        </w:tabs>
        <w:ind w:left="3600" w:hanging="360"/>
      </w:pPr>
      <w:rPr>
        <w:rFonts w:ascii="Times New Roman" w:hAnsi="Times New Roman" w:cs="Times New Roman"/>
        <w:sz w:val="28"/>
        <w:szCs w:val="28"/>
        <w:lang w:eastAsia="ru-RU"/>
      </w:rPr>
    </w:lvl>
  </w:abstractNum>
  <w:abstractNum w:abstractNumId="7">
    <w:nsid w:val="00000009"/>
    <w:multiLevelType w:val="multilevel"/>
    <w:tmpl w:val="00000009"/>
    <w:name w:val="WW8Num9"/>
    <w:lvl w:ilvl="0">
      <w:start w:val="5"/>
      <w:numFmt w:val="decimal"/>
      <w:lvlText w:val="2.%1."/>
      <w:lvlJc w:val="left"/>
      <w:pPr>
        <w:tabs>
          <w:tab w:val="num" w:pos="0"/>
        </w:tabs>
        <w:ind w:left="720" w:hanging="360"/>
      </w:pPr>
      <w:rPr>
        <w:rFonts w:ascii="Times New Roman" w:hAnsi="Times New Roman" w:cs="Times New Roman"/>
        <w:sz w:val="28"/>
        <w:szCs w:val="28"/>
        <w:lang w:eastAsia="ru-RU"/>
      </w:rPr>
    </w:lvl>
    <w:lvl w:ilvl="1">
      <w:start w:val="5"/>
      <w:numFmt w:val="decimal"/>
      <w:lvlText w:val="2.%2."/>
      <w:lvlJc w:val="left"/>
      <w:pPr>
        <w:tabs>
          <w:tab w:val="num" w:pos="0"/>
        </w:tabs>
        <w:ind w:left="1080" w:hanging="360"/>
      </w:pPr>
      <w:rPr>
        <w:rFonts w:ascii="Times New Roman" w:hAnsi="Times New Roman" w:cs="Times New Roman"/>
        <w:sz w:val="28"/>
        <w:szCs w:val="28"/>
        <w:lang w:eastAsia="ru-RU"/>
      </w:rPr>
    </w:lvl>
    <w:lvl w:ilvl="2">
      <w:start w:val="5"/>
      <w:numFmt w:val="decimal"/>
      <w:lvlText w:val="2.%3."/>
      <w:lvlJc w:val="left"/>
      <w:pPr>
        <w:tabs>
          <w:tab w:val="num" w:pos="0"/>
        </w:tabs>
        <w:ind w:left="1440" w:hanging="360"/>
      </w:pPr>
      <w:rPr>
        <w:rFonts w:ascii="Times New Roman" w:hAnsi="Times New Roman" w:cs="Times New Roman"/>
        <w:sz w:val="28"/>
        <w:szCs w:val="28"/>
        <w:lang w:eastAsia="ru-RU"/>
      </w:rPr>
    </w:lvl>
    <w:lvl w:ilvl="3">
      <w:start w:val="5"/>
      <w:numFmt w:val="decimal"/>
      <w:lvlText w:val="2.%4."/>
      <w:lvlJc w:val="left"/>
      <w:pPr>
        <w:tabs>
          <w:tab w:val="num" w:pos="0"/>
        </w:tabs>
        <w:ind w:left="1800" w:hanging="360"/>
      </w:pPr>
      <w:rPr>
        <w:rFonts w:ascii="Times New Roman" w:hAnsi="Times New Roman" w:cs="Times New Roman"/>
        <w:sz w:val="28"/>
        <w:szCs w:val="28"/>
        <w:lang w:eastAsia="ru-RU"/>
      </w:rPr>
    </w:lvl>
    <w:lvl w:ilvl="4">
      <w:start w:val="5"/>
      <w:numFmt w:val="decimal"/>
      <w:lvlText w:val="2.%5."/>
      <w:lvlJc w:val="left"/>
      <w:pPr>
        <w:tabs>
          <w:tab w:val="num" w:pos="0"/>
        </w:tabs>
        <w:ind w:left="2160" w:hanging="360"/>
      </w:pPr>
      <w:rPr>
        <w:rFonts w:ascii="Times New Roman" w:hAnsi="Times New Roman" w:cs="Times New Roman"/>
        <w:sz w:val="28"/>
        <w:szCs w:val="28"/>
        <w:lang w:eastAsia="ru-RU"/>
      </w:rPr>
    </w:lvl>
    <w:lvl w:ilvl="5">
      <w:start w:val="5"/>
      <w:numFmt w:val="decimal"/>
      <w:lvlText w:val="2.%6."/>
      <w:lvlJc w:val="left"/>
      <w:pPr>
        <w:tabs>
          <w:tab w:val="num" w:pos="0"/>
        </w:tabs>
        <w:ind w:left="2520" w:hanging="360"/>
      </w:pPr>
      <w:rPr>
        <w:rFonts w:ascii="Times New Roman" w:hAnsi="Times New Roman" w:cs="Times New Roman"/>
        <w:sz w:val="28"/>
        <w:szCs w:val="28"/>
        <w:lang w:eastAsia="ru-RU"/>
      </w:rPr>
    </w:lvl>
    <w:lvl w:ilvl="6">
      <w:start w:val="5"/>
      <w:numFmt w:val="decimal"/>
      <w:lvlText w:val="2.%7."/>
      <w:lvlJc w:val="left"/>
      <w:pPr>
        <w:tabs>
          <w:tab w:val="num" w:pos="0"/>
        </w:tabs>
        <w:ind w:left="2880" w:hanging="360"/>
      </w:pPr>
      <w:rPr>
        <w:rFonts w:ascii="Times New Roman" w:hAnsi="Times New Roman" w:cs="Times New Roman"/>
        <w:sz w:val="28"/>
        <w:szCs w:val="28"/>
        <w:lang w:eastAsia="ru-RU"/>
      </w:rPr>
    </w:lvl>
    <w:lvl w:ilvl="7">
      <w:start w:val="5"/>
      <w:numFmt w:val="decimal"/>
      <w:lvlText w:val="2.%8."/>
      <w:lvlJc w:val="left"/>
      <w:pPr>
        <w:tabs>
          <w:tab w:val="num" w:pos="0"/>
        </w:tabs>
        <w:ind w:left="3240" w:hanging="360"/>
      </w:pPr>
      <w:rPr>
        <w:rFonts w:ascii="Times New Roman" w:hAnsi="Times New Roman" w:cs="Times New Roman"/>
        <w:sz w:val="28"/>
        <w:szCs w:val="28"/>
        <w:lang w:eastAsia="ru-RU"/>
      </w:rPr>
    </w:lvl>
    <w:lvl w:ilvl="8">
      <w:start w:val="5"/>
      <w:numFmt w:val="decimal"/>
      <w:lvlText w:val="2.%9."/>
      <w:lvlJc w:val="left"/>
      <w:pPr>
        <w:tabs>
          <w:tab w:val="num" w:pos="0"/>
        </w:tabs>
        <w:ind w:left="3600" w:hanging="360"/>
      </w:pPr>
      <w:rPr>
        <w:rFonts w:ascii="Times New Roman" w:hAnsi="Times New Roman" w:cs="Times New Roman"/>
        <w:sz w:val="28"/>
        <w:szCs w:val="28"/>
        <w:lang w:eastAsia="ru-RU"/>
      </w:rPr>
    </w:lvl>
  </w:abstractNum>
  <w:abstractNum w:abstractNumId="8">
    <w:nsid w:val="0000000A"/>
    <w:multiLevelType w:val="multilevel"/>
    <w:tmpl w:val="0000000A"/>
    <w:name w:val="WW8Num10"/>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2)"/>
      <w:lvlJc w:val="left"/>
      <w:pPr>
        <w:tabs>
          <w:tab w:val="num" w:pos="0"/>
        </w:tabs>
        <w:ind w:left="1080" w:hanging="360"/>
      </w:pPr>
      <w:rPr>
        <w:rFonts w:ascii="Times New Roman" w:hAnsi="Times New Roman" w:cs="Times New Roman"/>
        <w:sz w:val="28"/>
        <w:szCs w:val="28"/>
        <w:lang w:eastAsia="ru-RU"/>
      </w:rPr>
    </w:lvl>
    <w:lvl w:ilvl="2">
      <w:start w:val="1"/>
      <w:numFmt w:val="decimal"/>
      <w:lvlText w:val="%3)"/>
      <w:lvlJc w:val="left"/>
      <w:pPr>
        <w:tabs>
          <w:tab w:val="num" w:pos="0"/>
        </w:tabs>
        <w:ind w:left="1440" w:hanging="360"/>
      </w:pPr>
      <w:rPr>
        <w:rFonts w:ascii="Times New Roman" w:hAnsi="Times New Roman" w:cs="Times New Roman"/>
        <w:sz w:val="28"/>
        <w:szCs w:val="28"/>
        <w:lang w:eastAsia="ru-RU"/>
      </w:rPr>
    </w:lvl>
    <w:lvl w:ilvl="3">
      <w:start w:val="1"/>
      <w:numFmt w:val="decimal"/>
      <w:lvlText w:val="%4)"/>
      <w:lvlJc w:val="left"/>
      <w:pPr>
        <w:tabs>
          <w:tab w:val="num" w:pos="0"/>
        </w:tabs>
        <w:ind w:left="1800" w:hanging="360"/>
      </w:pPr>
      <w:rPr>
        <w:rFonts w:ascii="Times New Roman" w:hAnsi="Times New Roman" w:cs="Times New Roman"/>
        <w:sz w:val="28"/>
        <w:szCs w:val="28"/>
        <w:lang w:eastAsia="ru-RU"/>
      </w:rPr>
    </w:lvl>
    <w:lvl w:ilvl="4">
      <w:start w:val="1"/>
      <w:numFmt w:val="decimal"/>
      <w:lvlText w:val="%5)"/>
      <w:lvlJc w:val="left"/>
      <w:pPr>
        <w:tabs>
          <w:tab w:val="num" w:pos="0"/>
        </w:tabs>
        <w:ind w:left="2160" w:hanging="360"/>
      </w:pPr>
      <w:rPr>
        <w:rFonts w:ascii="Times New Roman" w:hAnsi="Times New Roman" w:cs="Times New Roman"/>
        <w:sz w:val="28"/>
        <w:szCs w:val="28"/>
        <w:lang w:eastAsia="ru-RU"/>
      </w:rPr>
    </w:lvl>
    <w:lvl w:ilvl="5">
      <w:start w:val="1"/>
      <w:numFmt w:val="decimal"/>
      <w:lvlText w:val="%6)"/>
      <w:lvlJc w:val="left"/>
      <w:pPr>
        <w:tabs>
          <w:tab w:val="num" w:pos="0"/>
        </w:tabs>
        <w:ind w:left="2520" w:hanging="360"/>
      </w:pPr>
      <w:rPr>
        <w:rFonts w:ascii="Times New Roman" w:hAnsi="Times New Roman" w:cs="Times New Roman"/>
        <w:sz w:val="28"/>
        <w:szCs w:val="28"/>
        <w:lang w:eastAsia="ru-RU"/>
      </w:rPr>
    </w:lvl>
    <w:lvl w:ilvl="6">
      <w:start w:val="1"/>
      <w:numFmt w:val="decimal"/>
      <w:lvlText w:val="%7)"/>
      <w:lvlJc w:val="left"/>
      <w:pPr>
        <w:tabs>
          <w:tab w:val="num" w:pos="0"/>
        </w:tabs>
        <w:ind w:left="2880" w:hanging="360"/>
      </w:pPr>
      <w:rPr>
        <w:rFonts w:ascii="Times New Roman" w:hAnsi="Times New Roman" w:cs="Times New Roman"/>
        <w:sz w:val="28"/>
        <w:szCs w:val="28"/>
        <w:lang w:eastAsia="ru-RU"/>
      </w:rPr>
    </w:lvl>
    <w:lvl w:ilvl="7">
      <w:start w:val="1"/>
      <w:numFmt w:val="decimal"/>
      <w:lvlText w:val="%8)"/>
      <w:lvlJc w:val="left"/>
      <w:pPr>
        <w:tabs>
          <w:tab w:val="num" w:pos="0"/>
        </w:tabs>
        <w:ind w:left="3240" w:hanging="360"/>
      </w:pPr>
      <w:rPr>
        <w:rFonts w:ascii="Times New Roman" w:hAnsi="Times New Roman" w:cs="Times New Roman"/>
        <w:sz w:val="28"/>
        <w:szCs w:val="28"/>
        <w:lang w:eastAsia="ru-RU"/>
      </w:rPr>
    </w:lvl>
    <w:lvl w:ilvl="8">
      <w:start w:val="1"/>
      <w:numFmt w:val="decimal"/>
      <w:lvlText w:val="%9)"/>
      <w:lvlJc w:val="left"/>
      <w:pPr>
        <w:tabs>
          <w:tab w:val="num" w:pos="0"/>
        </w:tabs>
        <w:ind w:left="3600" w:hanging="360"/>
      </w:pPr>
      <w:rPr>
        <w:rFonts w:ascii="Times New Roman" w:hAnsi="Times New Roman" w:cs="Times New Roman"/>
        <w:sz w:val="28"/>
        <w:szCs w:val="28"/>
        <w:lang w:eastAsia="ru-RU"/>
      </w:rPr>
    </w:lvl>
  </w:abstractNum>
  <w:abstractNum w:abstractNumId="9">
    <w:nsid w:val="0000000B"/>
    <w:multiLevelType w:val="multilevel"/>
    <w:tmpl w:val="0000000B"/>
    <w:name w:val="WW8Num11"/>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2)"/>
      <w:lvlJc w:val="left"/>
      <w:pPr>
        <w:tabs>
          <w:tab w:val="num" w:pos="0"/>
        </w:tabs>
        <w:ind w:left="1080" w:hanging="360"/>
      </w:pPr>
      <w:rPr>
        <w:rFonts w:ascii="Times New Roman" w:hAnsi="Times New Roman" w:cs="Times New Roman"/>
        <w:sz w:val="28"/>
        <w:szCs w:val="28"/>
        <w:lang w:eastAsia="ru-RU"/>
      </w:rPr>
    </w:lvl>
    <w:lvl w:ilvl="2">
      <w:start w:val="1"/>
      <w:numFmt w:val="decimal"/>
      <w:lvlText w:val="%3)"/>
      <w:lvlJc w:val="left"/>
      <w:pPr>
        <w:tabs>
          <w:tab w:val="num" w:pos="0"/>
        </w:tabs>
        <w:ind w:left="1440" w:hanging="360"/>
      </w:pPr>
      <w:rPr>
        <w:rFonts w:ascii="Times New Roman" w:hAnsi="Times New Roman" w:cs="Times New Roman"/>
        <w:sz w:val="28"/>
        <w:szCs w:val="28"/>
        <w:lang w:eastAsia="ru-RU"/>
      </w:rPr>
    </w:lvl>
    <w:lvl w:ilvl="3">
      <w:start w:val="1"/>
      <w:numFmt w:val="decimal"/>
      <w:lvlText w:val="%4)"/>
      <w:lvlJc w:val="left"/>
      <w:pPr>
        <w:tabs>
          <w:tab w:val="num" w:pos="0"/>
        </w:tabs>
        <w:ind w:left="1800" w:hanging="360"/>
      </w:pPr>
      <w:rPr>
        <w:rFonts w:ascii="Times New Roman" w:hAnsi="Times New Roman" w:cs="Times New Roman"/>
        <w:sz w:val="28"/>
        <w:szCs w:val="28"/>
        <w:lang w:eastAsia="ru-RU"/>
      </w:rPr>
    </w:lvl>
    <w:lvl w:ilvl="4">
      <w:start w:val="1"/>
      <w:numFmt w:val="decimal"/>
      <w:lvlText w:val="%5)"/>
      <w:lvlJc w:val="left"/>
      <w:pPr>
        <w:tabs>
          <w:tab w:val="num" w:pos="0"/>
        </w:tabs>
        <w:ind w:left="2160" w:hanging="360"/>
      </w:pPr>
      <w:rPr>
        <w:rFonts w:ascii="Times New Roman" w:hAnsi="Times New Roman" w:cs="Times New Roman"/>
        <w:sz w:val="28"/>
        <w:szCs w:val="28"/>
        <w:lang w:eastAsia="ru-RU"/>
      </w:rPr>
    </w:lvl>
    <w:lvl w:ilvl="5">
      <w:start w:val="1"/>
      <w:numFmt w:val="decimal"/>
      <w:lvlText w:val="%6)"/>
      <w:lvlJc w:val="left"/>
      <w:pPr>
        <w:tabs>
          <w:tab w:val="num" w:pos="0"/>
        </w:tabs>
        <w:ind w:left="2520" w:hanging="360"/>
      </w:pPr>
      <w:rPr>
        <w:rFonts w:ascii="Times New Roman" w:hAnsi="Times New Roman" w:cs="Times New Roman"/>
        <w:sz w:val="28"/>
        <w:szCs w:val="28"/>
        <w:lang w:eastAsia="ru-RU"/>
      </w:rPr>
    </w:lvl>
    <w:lvl w:ilvl="6">
      <w:start w:val="1"/>
      <w:numFmt w:val="decimal"/>
      <w:lvlText w:val="%7)"/>
      <w:lvlJc w:val="left"/>
      <w:pPr>
        <w:tabs>
          <w:tab w:val="num" w:pos="0"/>
        </w:tabs>
        <w:ind w:left="2880" w:hanging="360"/>
      </w:pPr>
      <w:rPr>
        <w:rFonts w:ascii="Times New Roman" w:hAnsi="Times New Roman" w:cs="Times New Roman"/>
        <w:sz w:val="28"/>
        <w:szCs w:val="28"/>
        <w:lang w:eastAsia="ru-RU"/>
      </w:rPr>
    </w:lvl>
    <w:lvl w:ilvl="7">
      <w:start w:val="1"/>
      <w:numFmt w:val="decimal"/>
      <w:lvlText w:val="%8)"/>
      <w:lvlJc w:val="left"/>
      <w:pPr>
        <w:tabs>
          <w:tab w:val="num" w:pos="0"/>
        </w:tabs>
        <w:ind w:left="3240" w:hanging="360"/>
      </w:pPr>
      <w:rPr>
        <w:rFonts w:ascii="Times New Roman" w:hAnsi="Times New Roman" w:cs="Times New Roman"/>
        <w:sz w:val="28"/>
        <w:szCs w:val="28"/>
        <w:lang w:eastAsia="ru-RU"/>
      </w:rPr>
    </w:lvl>
    <w:lvl w:ilvl="8">
      <w:start w:val="1"/>
      <w:numFmt w:val="decimal"/>
      <w:lvlText w:val="%9)"/>
      <w:lvlJc w:val="left"/>
      <w:pPr>
        <w:tabs>
          <w:tab w:val="num" w:pos="0"/>
        </w:tabs>
        <w:ind w:left="3600" w:hanging="360"/>
      </w:pPr>
      <w:rPr>
        <w:rFonts w:ascii="Times New Roman" w:hAnsi="Times New Roman" w:cs="Times New Roman"/>
        <w:sz w:val="28"/>
        <w:szCs w:val="28"/>
        <w:lang w:eastAsia="ru-RU"/>
      </w:rPr>
    </w:lvl>
  </w:abstractNum>
  <w:abstractNum w:abstractNumId="10">
    <w:nsid w:val="0000000C"/>
    <w:multiLevelType w:val="multilevel"/>
    <w:tmpl w:val="0000000C"/>
    <w:name w:val="WW8Num12"/>
    <w:lvl w:ilvl="0">
      <w:start w:val="1"/>
      <w:numFmt w:val="decimal"/>
      <w:lvlText w:val="%1."/>
      <w:lvlJc w:val="left"/>
      <w:pPr>
        <w:tabs>
          <w:tab w:val="num" w:pos="0"/>
        </w:tabs>
        <w:ind w:left="720" w:hanging="360"/>
      </w:pPr>
      <w:rPr>
        <w:rFonts w:eastAsia="Times New Roman"/>
        <w:sz w:val="28"/>
        <w:lang w:eastAsia="ru-RU"/>
      </w:rPr>
    </w:lvl>
    <w:lvl w:ilvl="1">
      <w:start w:val="1"/>
      <w:numFmt w:val="decimal"/>
      <w:lvlText w:val="%1.%2."/>
      <w:lvlJc w:val="left"/>
      <w:pPr>
        <w:tabs>
          <w:tab w:val="num" w:pos="0"/>
        </w:tabs>
        <w:ind w:left="1080" w:hanging="360"/>
      </w:pPr>
      <w:rPr>
        <w:rFonts w:eastAsia="Times New Roman"/>
        <w:sz w:val="28"/>
        <w:lang w:eastAsia="ru-RU"/>
      </w:rPr>
    </w:lvl>
    <w:lvl w:ilvl="2">
      <w:start w:val="1"/>
      <w:numFmt w:val="decimal"/>
      <w:lvlText w:val="%2.%3."/>
      <w:lvlJc w:val="left"/>
      <w:pPr>
        <w:tabs>
          <w:tab w:val="num" w:pos="0"/>
        </w:tabs>
        <w:ind w:left="1440" w:hanging="360"/>
      </w:pPr>
      <w:rPr>
        <w:rFonts w:eastAsia="Times New Roman"/>
        <w:sz w:val="28"/>
        <w:lang w:eastAsia="ru-RU"/>
      </w:rPr>
    </w:lvl>
    <w:lvl w:ilvl="3">
      <w:start w:val="1"/>
      <w:numFmt w:val="decimal"/>
      <w:lvlText w:val="%3.%4."/>
      <w:lvlJc w:val="left"/>
      <w:pPr>
        <w:tabs>
          <w:tab w:val="num" w:pos="0"/>
        </w:tabs>
        <w:ind w:left="1800" w:hanging="360"/>
      </w:pPr>
      <w:rPr>
        <w:rFonts w:eastAsia="Times New Roman"/>
        <w:sz w:val="28"/>
        <w:lang w:eastAsia="ru-RU"/>
      </w:rPr>
    </w:lvl>
    <w:lvl w:ilvl="4">
      <w:start w:val="1"/>
      <w:numFmt w:val="decimal"/>
      <w:lvlText w:val="%4.%5."/>
      <w:lvlJc w:val="left"/>
      <w:pPr>
        <w:tabs>
          <w:tab w:val="num" w:pos="0"/>
        </w:tabs>
        <w:ind w:left="2160" w:hanging="360"/>
      </w:pPr>
      <w:rPr>
        <w:rFonts w:eastAsia="Times New Roman"/>
        <w:sz w:val="28"/>
        <w:lang w:eastAsia="ru-RU"/>
      </w:rPr>
    </w:lvl>
    <w:lvl w:ilvl="5">
      <w:start w:val="1"/>
      <w:numFmt w:val="decimal"/>
      <w:lvlText w:val="%5.%6."/>
      <w:lvlJc w:val="left"/>
      <w:pPr>
        <w:tabs>
          <w:tab w:val="num" w:pos="0"/>
        </w:tabs>
        <w:ind w:left="2520" w:hanging="360"/>
      </w:pPr>
      <w:rPr>
        <w:rFonts w:eastAsia="Times New Roman"/>
        <w:sz w:val="28"/>
        <w:lang w:eastAsia="ru-RU"/>
      </w:rPr>
    </w:lvl>
    <w:lvl w:ilvl="6">
      <w:start w:val="1"/>
      <w:numFmt w:val="decimal"/>
      <w:lvlText w:val="%6.%7."/>
      <w:lvlJc w:val="left"/>
      <w:pPr>
        <w:tabs>
          <w:tab w:val="num" w:pos="0"/>
        </w:tabs>
        <w:ind w:left="2880" w:hanging="360"/>
      </w:pPr>
      <w:rPr>
        <w:rFonts w:eastAsia="Times New Roman"/>
        <w:sz w:val="28"/>
        <w:lang w:eastAsia="ru-RU"/>
      </w:rPr>
    </w:lvl>
    <w:lvl w:ilvl="7">
      <w:start w:val="1"/>
      <w:numFmt w:val="decimal"/>
      <w:lvlText w:val="%7.%8."/>
      <w:lvlJc w:val="left"/>
      <w:pPr>
        <w:tabs>
          <w:tab w:val="num" w:pos="0"/>
        </w:tabs>
        <w:ind w:left="3240" w:hanging="360"/>
      </w:pPr>
      <w:rPr>
        <w:rFonts w:eastAsia="Times New Roman"/>
        <w:sz w:val="28"/>
        <w:lang w:eastAsia="ru-RU"/>
      </w:rPr>
    </w:lvl>
    <w:lvl w:ilvl="8">
      <w:start w:val="1"/>
      <w:numFmt w:val="decimal"/>
      <w:lvlText w:val="%8.%9."/>
      <w:lvlJc w:val="left"/>
      <w:pPr>
        <w:tabs>
          <w:tab w:val="num" w:pos="0"/>
        </w:tabs>
        <w:ind w:left="3600" w:hanging="360"/>
      </w:pPr>
      <w:rPr>
        <w:rFonts w:eastAsia="Times New Roman"/>
        <w:sz w:val="28"/>
        <w:lang w:eastAsia="ru-RU"/>
      </w:rPr>
    </w:lvl>
  </w:abstractNum>
  <w:abstractNum w:abstractNumId="11">
    <w:nsid w:val="0000000D"/>
    <w:multiLevelType w:val="multilevel"/>
    <w:tmpl w:val="0000000D"/>
    <w:name w:val="WW8Num13"/>
    <w:lvl w:ilvl="0">
      <w:start w:val="1"/>
      <w:numFmt w:val="decimal"/>
      <w:lvlText w:val="1.%1."/>
      <w:lvlJc w:val="left"/>
      <w:pPr>
        <w:tabs>
          <w:tab w:val="num" w:pos="0"/>
        </w:tabs>
        <w:ind w:left="720" w:hanging="360"/>
      </w:pPr>
      <w:rPr>
        <w:rFonts w:eastAsia="Times New Roman"/>
        <w:sz w:val="28"/>
        <w:lang w:eastAsia="ru-RU"/>
      </w:rPr>
    </w:lvl>
    <w:lvl w:ilvl="1">
      <w:start w:val="1"/>
      <w:numFmt w:val="decimal"/>
      <w:lvlText w:val="1.%2."/>
      <w:lvlJc w:val="left"/>
      <w:pPr>
        <w:tabs>
          <w:tab w:val="num" w:pos="0"/>
        </w:tabs>
        <w:ind w:left="1080" w:hanging="360"/>
      </w:pPr>
      <w:rPr>
        <w:rFonts w:eastAsia="Times New Roman"/>
        <w:sz w:val="28"/>
        <w:lang w:eastAsia="ru-RU"/>
      </w:rPr>
    </w:lvl>
    <w:lvl w:ilvl="2">
      <w:start w:val="1"/>
      <w:numFmt w:val="decimal"/>
      <w:lvlText w:val="1.%3."/>
      <w:lvlJc w:val="left"/>
      <w:pPr>
        <w:tabs>
          <w:tab w:val="num" w:pos="0"/>
        </w:tabs>
        <w:ind w:left="1440" w:hanging="360"/>
      </w:pPr>
      <w:rPr>
        <w:rFonts w:eastAsia="Times New Roman"/>
        <w:sz w:val="28"/>
        <w:lang w:eastAsia="ru-RU"/>
      </w:rPr>
    </w:lvl>
    <w:lvl w:ilvl="3">
      <w:start w:val="1"/>
      <w:numFmt w:val="decimal"/>
      <w:lvlText w:val="1.%4."/>
      <w:lvlJc w:val="left"/>
      <w:pPr>
        <w:tabs>
          <w:tab w:val="num" w:pos="0"/>
        </w:tabs>
        <w:ind w:left="1800" w:hanging="360"/>
      </w:pPr>
      <w:rPr>
        <w:rFonts w:eastAsia="Times New Roman"/>
        <w:sz w:val="28"/>
        <w:lang w:eastAsia="ru-RU"/>
      </w:rPr>
    </w:lvl>
    <w:lvl w:ilvl="4">
      <w:start w:val="1"/>
      <w:numFmt w:val="decimal"/>
      <w:lvlText w:val="1.%5."/>
      <w:lvlJc w:val="left"/>
      <w:pPr>
        <w:tabs>
          <w:tab w:val="num" w:pos="0"/>
        </w:tabs>
        <w:ind w:left="2160" w:hanging="360"/>
      </w:pPr>
      <w:rPr>
        <w:rFonts w:eastAsia="Times New Roman"/>
        <w:sz w:val="28"/>
        <w:lang w:eastAsia="ru-RU"/>
      </w:rPr>
    </w:lvl>
    <w:lvl w:ilvl="5">
      <w:start w:val="1"/>
      <w:numFmt w:val="decimal"/>
      <w:lvlText w:val="1.%6."/>
      <w:lvlJc w:val="left"/>
      <w:pPr>
        <w:tabs>
          <w:tab w:val="num" w:pos="0"/>
        </w:tabs>
        <w:ind w:left="2520" w:hanging="360"/>
      </w:pPr>
      <w:rPr>
        <w:rFonts w:eastAsia="Times New Roman"/>
        <w:sz w:val="28"/>
        <w:lang w:eastAsia="ru-RU"/>
      </w:rPr>
    </w:lvl>
    <w:lvl w:ilvl="6">
      <w:start w:val="1"/>
      <w:numFmt w:val="decimal"/>
      <w:lvlText w:val="1.%7."/>
      <w:lvlJc w:val="left"/>
      <w:pPr>
        <w:tabs>
          <w:tab w:val="num" w:pos="0"/>
        </w:tabs>
        <w:ind w:left="2880" w:hanging="360"/>
      </w:pPr>
      <w:rPr>
        <w:rFonts w:eastAsia="Times New Roman"/>
        <w:sz w:val="28"/>
        <w:lang w:eastAsia="ru-RU"/>
      </w:rPr>
    </w:lvl>
    <w:lvl w:ilvl="7">
      <w:start w:val="1"/>
      <w:numFmt w:val="decimal"/>
      <w:lvlText w:val="1.%8."/>
      <w:lvlJc w:val="left"/>
      <w:pPr>
        <w:tabs>
          <w:tab w:val="num" w:pos="0"/>
        </w:tabs>
        <w:ind w:left="3240" w:hanging="360"/>
      </w:pPr>
      <w:rPr>
        <w:rFonts w:eastAsia="Times New Roman"/>
        <w:sz w:val="28"/>
        <w:lang w:eastAsia="ru-RU"/>
      </w:rPr>
    </w:lvl>
    <w:lvl w:ilvl="8">
      <w:start w:val="1"/>
      <w:numFmt w:val="decimal"/>
      <w:lvlText w:val="1.%9."/>
      <w:lvlJc w:val="left"/>
      <w:pPr>
        <w:tabs>
          <w:tab w:val="num" w:pos="0"/>
        </w:tabs>
        <w:ind w:left="3600" w:hanging="360"/>
      </w:pPr>
      <w:rPr>
        <w:rFonts w:eastAsia="Times New Roman"/>
        <w:sz w:val="28"/>
        <w:lang w:eastAsia="ru-RU"/>
      </w:rPr>
    </w:lvl>
  </w:abstractNum>
  <w:abstractNum w:abstractNumId="12">
    <w:nsid w:val="0000000E"/>
    <w:multiLevelType w:val="multilevel"/>
    <w:tmpl w:val="0000000E"/>
    <w:name w:val="WW8Num14"/>
    <w:lvl w:ilvl="0">
      <w:start w:val="4"/>
      <w:numFmt w:val="decimal"/>
      <w:lvlText w:val="1.%1."/>
      <w:lvlJc w:val="left"/>
      <w:pPr>
        <w:tabs>
          <w:tab w:val="num" w:pos="0"/>
        </w:tabs>
        <w:ind w:left="720" w:hanging="360"/>
      </w:pPr>
      <w:rPr>
        <w:rFonts w:eastAsia="Times New Roman"/>
        <w:sz w:val="28"/>
        <w:lang w:eastAsia="ru-RU"/>
      </w:rPr>
    </w:lvl>
    <w:lvl w:ilvl="1">
      <w:start w:val="4"/>
      <w:numFmt w:val="decimal"/>
      <w:lvlText w:val="1.%2."/>
      <w:lvlJc w:val="left"/>
      <w:pPr>
        <w:tabs>
          <w:tab w:val="num" w:pos="0"/>
        </w:tabs>
        <w:ind w:left="1080" w:hanging="360"/>
      </w:pPr>
      <w:rPr>
        <w:rFonts w:eastAsia="Times New Roman"/>
        <w:sz w:val="28"/>
        <w:lang w:eastAsia="ru-RU"/>
      </w:rPr>
    </w:lvl>
    <w:lvl w:ilvl="2">
      <w:start w:val="4"/>
      <w:numFmt w:val="decimal"/>
      <w:lvlText w:val="1.%3."/>
      <w:lvlJc w:val="left"/>
      <w:pPr>
        <w:tabs>
          <w:tab w:val="num" w:pos="0"/>
        </w:tabs>
        <w:ind w:left="1440" w:hanging="360"/>
      </w:pPr>
      <w:rPr>
        <w:rFonts w:eastAsia="Times New Roman"/>
        <w:sz w:val="28"/>
        <w:lang w:eastAsia="ru-RU"/>
      </w:rPr>
    </w:lvl>
    <w:lvl w:ilvl="3">
      <w:start w:val="4"/>
      <w:numFmt w:val="decimal"/>
      <w:lvlText w:val="1.%4."/>
      <w:lvlJc w:val="left"/>
      <w:pPr>
        <w:tabs>
          <w:tab w:val="num" w:pos="0"/>
        </w:tabs>
        <w:ind w:left="1800" w:hanging="360"/>
      </w:pPr>
      <w:rPr>
        <w:rFonts w:eastAsia="Times New Roman"/>
        <w:sz w:val="28"/>
        <w:lang w:eastAsia="ru-RU"/>
      </w:rPr>
    </w:lvl>
    <w:lvl w:ilvl="4">
      <w:start w:val="4"/>
      <w:numFmt w:val="decimal"/>
      <w:lvlText w:val="1.%5."/>
      <w:lvlJc w:val="left"/>
      <w:pPr>
        <w:tabs>
          <w:tab w:val="num" w:pos="0"/>
        </w:tabs>
        <w:ind w:left="2160" w:hanging="360"/>
      </w:pPr>
      <w:rPr>
        <w:rFonts w:eastAsia="Times New Roman"/>
        <w:sz w:val="28"/>
        <w:lang w:eastAsia="ru-RU"/>
      </w:rPr>
    </w:lvl>
    <w:lvl w:ilvl="5">
      <w:start w:val="4"/>
      <w:numFmt w:val="decimal"/>
      <w:lvlText w:val="1.%6."/>
      <w:lvlJc w:val="left"/>
      <w:pPr>
        <w:tabs>
          <w:tab w:val="num" w:pos="0"/>
        </w:tabs>
        <w:ind w:left="2520" w:hanging="360"/>
      </w:pPr>
      <w:rPr>
        <w:rFonts w:eastAsia="Times New Roman"/>
        <w:sz w:val="28"/>
        <w:lang w:eastAsia="ru-RU"/>
      </w:rPr>
    </w:lvl>
    <w:lvl w:ilvl="6">
      <w:start w:val="4"/>
      <w:numFmt w:val="decimal"/>
      <w:lvlText w:val="1.%7."/>
      <w:lvlJc w:val="left"/>
      <w:pPr>
        <w:tabs>
          <w:tab w:val="num" w:pos="0"/>
        </w:tabs>
        <w:ind w:left="2880" w:hanging="360"/>
      </w:pPr>
      <w:rPr>
        <w:rFonts w:eastAsia="Times New Roman"/>
        <w:sz w:val="28"/>
        <w:lang w:eastAsia="ru-RU"/>
      </w:rPr>
    </w:lvl>
    <w:lvl w:ilvl="7">
      <w:start w:val="4"/>
      <w:numFmt w:val="decimal"/>
      <w:lvlText w:val="1.%8."/>
      <w:lvlJc w:val="left"/>
      <w:pPr>
        <w:tabs>
          <w:tab w:val="num" w:pos="0"/>
        </w:tabs>
        <w:ind w:left="3240" w:hanging="360"/>
      </w:pPr>
      <w:rPr>
        <w:rFonts w:eastAsia="Times New Roman"/>
        <w:sz w:val="28"/>
        <w:lang w:eastAsia="ru-RU"/>
      </w:rPr>
    </w:lvl>
    <w:lvl w:ilvl="8">
      <w:start w:val="4"/>
      <w:numFmt w:val="decimal"/>
      <w:lvlText w:val="1.%9."/>
      <w:lvlJc w:val="left"/>
      <w:pPr>
        <w:tabs>
          <w:tab w:val="num" w:pos="0"/>
        </w:tabs>
        <w:ind w:left="3600" w:hanging="360"/>
      </w:pPr>
      <w:rPr>
        <w:rFonts w:eastAsia="Times New Roman"/>
        <w:sz w:val="28"/>
        <w:lang w:eastAsia="ru-RU"/>
      </w:r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eastAsia="Times New Roman"/>
        <w:sz w:val="28"/>
        <w:lang w:eastAsia="ru-RU"/>
      </w:rPr>
    </w:lvl>
    <w:lvl w:ilvl="1">
      <w:start w:val="1"/>
      <w:numFmt w:val="decimal"/>
      <w:lvlText w:val="%2)"/>
      <w:lvlJc w:val="left"/>
      <w:pPr>
        <w:tabs>
          <w:tab w:val="num" w:pos="0"/>
        </w:tabs>
        <w:ind w:left="1080" w:hanging="360"/>
      </w:pPr>
      <w:rPr>
        <w:rFonts w:eastAsia="Times New Roman"/>
        <w:sz w:val="28"/>
        <w:lang w:eastAsia="ru-RU"/>
      </w:rPr>
    </w:lvl>
    <w:lvl w:ilvl="2">
      <w:start w:val="1"/>
      <w:numFmt w:val="decimal"/>
      <w:lvlText w:val="%3)"/>
      <w:lvlJc w:val="left"/>
      <w:pPr>
        <w:tabs>
          <w:tab w:val="num" w:pos="0"/>
        </w:tabs>
        <w:ind w:left="1440" w:hanging="360"/>
      </w:pPr>
      <w:rPr>
        <w:rFonts w:eastAsia="Times New Roman"/>
        <w:sz w:val="28"/>
        <w:lang w:eastAsia="ru-RU"/>
      </w:rPr>
    </w:lvl>
    <w:lvl w:ilvl="3">
      <w:start w:val="1"/>
      <w:numFmt w:val="decimal"/>
      <w:lvlText w:val="%4)"/>
      <w:lvlJc w:val="left"/>
      <w:pPr>
        <w:tabs>
          <w:tab w:val="num" w:pos="0"/>
        </w:tabs>
        <w:ind w:left="1800" w:hanging="360"/>
      </w:pPr>
      <w:rPr>
        <w:rFonts w:eastAsia="Times New Roman"/>
        <w:sz w:val="28"/>
        <w:lang w:eastAsia="ru-RU"/>
      </w:rPr>
    </w:lvl>
    <w:lvl w:ilvl="4">
      <w:start w:val="1"/>
      <w:numFmt w:val="decimal"/>
      <w:lvlText w:val="%5)"/>
      <w:lvlJc w:val="left"/>
      <w:pPr>
        <w:tabs>
          <w:tab w:val="num" w:pos="0"/>
        </w:tabs>
        <w:ind w:left="2160" w:hanging="360"/>
      </w:pPr>
      <w:rPr>
        <w:rFonts w:eastAsia="Times New Roman"/>
        <w:sz w:val="28"/>
        <w:lang w:eastAsia="ru-RU"/>
      </w:rPr>
    </w:lvl>
    <w:lvl w:ilvl="5">
      <w:start w:val="1"/>
      <w:numFmt w:val="decimal"/>
      <w:lvlText w:val="%6)"/>
      <w:lvlJc w:val="left"/>
      <w:pPr>
        <w:tabs>
          <w:tab w:val="num" w:pos="0"/>
        </w:tabs>
        <w:ind w:left="2520" w:hanging="360"/>
      </w:pPr>
      <w:rPr>
        <w:rFonts w:eastAsia="Times New Roman"/>
        <w:sz w:val="28"/>
        <w:lang w:eastAsia="ru-RU"/>
      </w:rPr>
    </w:lvl>
    <w:lvl w:ilvl="6">
      <w:start w:val="1"/>
      <w:numFmt w:val="decimal"/>
      <w:lvlText w:val="%7)"/>
      <w:lvlJc w:val="left"/>
      <w:pPr>
        <w:tabs>
          <w:tab w:val="num" w:pos="0"/>
        </w:tabs>
        <w:ind w:left="2880" w:hanging="360"/>
      </w:pPr>
      <w:rPr>
        <w:rFonts w:eastAsia="Times New Roman"/>
        <w:sz w:val="28"/>
        <w:lang w:eastAsia="ru-RU"/>
      </w:rPr>
    </w:lvl>
    <w:lvl w:ilvl="7">
      <w:start w:val="1"/>
      <w:numFmt w:val="decimal"/>
      <w:lvlText w:val="%8)"/>
      <w:lvlJc w:val="left"/>
      <w:pPr>
        <w:tabs>
          <w:tab w:val="num" w:pos="0"/>
        </w:tabs>
        <w:ind w:left="3240" w:hanging="360"/>
      </w:pPr>
      <w:rPr>
        <w:rFonts w:eastAsia="Times New Roman"/>
        <w:sz w:val="28"/>
        <w:lang w:eastAsia="ru-RU"/>
      </w:rPr>
    </w:lvl>
    <w:lvl w:ilvl="8">
      <w:start w:val="1"/>
      <w:numFmt w:val="decimal"/>
      <w:lvlText w:val="%9)"/>
      <w:lvlJc w:val="left"/>
      <w:pPr>
        <w:tabs>
          <w:tab w:val="num" w:pos="0"/>
        </w:tabs>
        <w:ind w:left="3600" w:hanging="360"/>
      </w:pPr>
      <w:rPr>
        <w:rFonts w:eastAsia="Times New Roman"/>
        <w:sz w:val="28"/>
        <w:lang w:eastAsia="ru-RU"/>
      </w:rPr>
    </w:lvl>
  </w:abstractNum>
  <w:abstractNum w:abstractNumId="14">
    <w:nsid w:val="00000010"/>
    <w:multiLevelType w:val="multilevel"/>
    <w:tmpl w:val="00000010"/>
    <w:name w:val="WW8Num16"/>
    <w:lvl w:ilvl="0">
      <w:start w:val="1"/>
      <w:numFmt w:val="bullet"/>
      <w:lvlText w:val="-"/>
      <w:lvlJc w:val="left"/>
      <w:pPr>
        <w:tabs>
          <w:tab w:val="num" w:pos="0"/>
        </w:tabs>
        <w:ind w:left="720" w:hanging="360"/>
      </w:pPr>
      <w:rPr>
        <w:rFonts w:ascii="Times New Roman" w:hAnsi="Times New Roman" w:cs="Times New Roman"/>
        <w:sz w:val="28"/>
        <w:lang w:eastAsia="ru-RU"/>
      </w:rPr>
    </w:lvl>
    <w:lvl w:ilvl="1">
      <w:start w:val="1"/>
      <w:numFmt w:val="bullet"/>
      <w:lvlText w:val="-"/>
      <w:lvlJc w:val="left"/>
      <w:pPr>
        <w:tabs>
          <w:tab w:val="num" w:pos="0"/>
        </w:tabs>
        <w:ind w:left="1080" w:hanging="360"/>
      </w:pPr>
      <w:rPr>
        <w:rFonts w:ascii="Times New Roman" w:hAnsi="Times New Roman" w:cs="Times New Roman"/>
        <w:sz w:val="28"/>
        <w:lang w:eastAsia="ru-RU"/>
      </w:rPr>
    </w:lvl>
    <w:lvl w:ilvl="2">
      <w:start w:val="1"/>
      <w:numFmt w:val="bullet"/>
      <w:lvlText w:val="-"/>
      <w:lvlJc w:val="left"/>
      <w:pPr>
        <w:tabs>
          <w:tab w:val="num" w:pos="0"/>
        </w:tabs>
        <w:ind w:left="1440" w:hanging="360"/>
      </w:pPr>
      <w:rPr>
        <w:rFonts w:ascii="Times New Roman" w:hAnsi="Times New Roman" w:cs="Times New Roman"/>
        <w:sz w:val="28"/>
        <w:lang w:eastAsia="ru-RU"/>
      </w:rPr>
    </w:lvl>
    <w:lvl w:ilvl="3">
      <w:start w:val="1"/>
      <w:numFmt w:val="bullet"/>
      <w:lvlText w:val="-"/>
      <w:lvlJc w:val="left"/>
      <w:pPr>
        <w:tabs>
          <w:tab w:val="num" w:pos="0"/>
        </w:tabs>
        <w:ind w:left="1800" w:hanging="360"/>
      </w:pPr>
      <w:rPr>
        <w:rFonts w:ascii="Times New Roman" w:hAnsi="Times New Roman" w:cs="Times New Roman"/>
        <w:sz w:val="28"/>
        <w:lang w:eastAsia="ru-RU"/>
      </w:rPr>
    </w:lvl>
    <w:lvl w:ilvl="4">
      <w:start w:val="1"/>
      <w:numFmt w:val="bullet"/>
      <w:lvlText w:val="-"/>
      <w:lvlJc w:val="left"/>
      <w:pPr>
        <w:tabs>
          <w:tab w:val="num" w:pos="0"/>
        </w:tabs>
        <w:ind w:left="2160" w:hanging="360"/>
      </w:pPr>
      <w:rPr>
        <w:rFonts w:ascii="Times New Roman" w:hAnsi="Times New Roman" w:cs="Times New Roman"/>
        <w:sz w:val="28"/>
        <w:lang w:eastAsia="ru-RU"/>
      </w:rPr>
    </w:lvl>
    <w:lvl w:ilvl="5">
      <w:start w:val="1"/>
      <w:numFmt w:val="bullet"/>
      <w:lvlText w:val="-"/>
      <w:lvlJc w:val="left"/>
      <w:pPr>
        <w:tabs>
          <w:tab w:val="num" w:pos="0"/>
        </w:tabs>
        <w:ind w:left="2520" w:hanging="360"/>
      </w:pPr>
      <w:rPr>
        <w:rFonts w:ascii="Times New Roman" w:hAnsi="Times New Roman" w:cs="Times New Roman"/>
        <w:sz w:val="28"/>
        <w:lang w:eastAsia="ru-RU"/>
      </w:rPr>
    </w:lvl>
    <w:lvl w:ilvl="6">
      <w:start w:val="1"/>
      <w:numFmt w:val="bullet"/>
      <w:lvlText w:val="-"/>
      <w:lvlJc w:val="left"/>
      <w:pPr>
        <w:tabs>
          <w:tab w:val="num" w:pos="0"/>
        </w:tabs>
        <w:ind w:left="2880" w:hanging="360"/>
      </w:pPr>
      <w:rPr>
        <w:rFonts w:ascii="Times New Roman" w:hAnsi="Times New Roman" w:cs="Times New Roman"/>
        <w:sz w:val="28"/>
        <w:lang w:eastAsia="ru-RU"/>
      </w:rPr>
    </w:lvl>
    <w:lvl w:ilvl="7">
      <w:start w:val="1"/>
      <w:numFmt w:val="bullet"/>
      <w:lvlText w:val="-"/>
      <w:lvlJc w:val="left"/>
      <w:pPr>
        <w:tabs>
          <w:tab w:val="num" w:pos="0"/>
        </w:tabs>
        <w:ind w:left="3240" w:hanging="360"/>
      </w:pPr>
      <w:rPr>
        <w:rFonts w:ascii="Times New Roman" w:hAnsi="Times New Roman" w:cs="Times New Roman"/>
        <w:sz w:val="28"/>
        <w:lang w:eastAsia="ru-RU"/>
      </w:rPr>
    </w:lvl>
    <w:lvl w:ilvl="8">
      <w:start w:val="1"/>
      <w:numFmt w:val="bullet"/>
      <w:lvlText w:val="-"/>
      <w:lvlJc w:val="left"/>
      <w:pPr>
        <w:tabs>
          <w:tab w:val="num" w:pos="0"/>
        </w:tabs>
        <w:ind w:left="3600" w:hanging="360"/>
      </w:pPr>
      <w:rPr>
        <w:rFonts w:ascii="Times New Roman" w:hAnsi="Times New Roman" w:cs="Times New Roman"/>
        <w:sz w:val="28"/>
        <w:lang w:eastAsia="ru-RU"/>
      </w:rPr>
    </w:lvl>
  </w:abstractNum>
  <w:abstractNum w:abstractNumId="15">
    <w:nsid w:val="00000011"/>
    <w:multiLevelType w:val="multilevel"/>
    <w:tmpl w:val="00000011"/>
    <w:name w:val="WW8Num17"/>
    <w:lvl w:ilvl="0">
      <w:start w:val="2"/>
      <w:numFmt w:val="decimal"/>
      <w:lvlText w:val="%1."/>
      <w:lvlJc w:val="left"/>
      <w:pPr>
        <w:tabs>
          <w:tab w:val="num" w:pos="0"/>
        </w:tabs>
        <w:ind w:left="720" w:hanging="360"/>
      </w:pPr>
      <w:rPr>
        <w:rFonts w:eastAsia="Times New Roman"/>
        <w:sz w:val="28"/>
        <w:lang w:eastAsia="ru-RU"/>
      </w:rPr>
    </w:lvl>
    <w:lvl w:ilvl="1">
      <w:start w:val="1"/>
      <w:numFmt w:val="decimal"/>
      <w:lvlText w:val="%1.%2."/>
      <w:lvlJc w:val="left"/>
      <w:pPr>
        <w:tabs>
          <w:tab w:val="num" w:pos="0"/>
        </w:tabs>
        <w:ind w:left="1080" w:hanging="360"/>
      </w:pPr>
      <w:rPr>
        <w:rFonts w:eastAsia="Times New Roman"/>
        <w:sz w:val="28"/>
        <w:lang w:eastAsia="ru-RU"/>
      </w:rPr>
    </w:lvl>
    <w:lvl w:ilvl="2">
      <w:start w:val="1"/>
      <w:numFmt w:val="decimal"/>
      <w:lvlText w:val="%2.%3."/>
      <w:lvlJc w:val="left"/>
      <w:pPr>
        <w:tabs>
          <w:tab w:val="num" w:pos="0"/>
        </w:tabs>
        <w:ind w:left="1440" w:hanging="360"/>
      </w:pPr>
      <w:rPr>
        <w:rFonts w:eastAsia="Times New Roman"/>
        <w:sz w:val="28"/>
        <w:lang w:eastAsia="ru-RU"/>
      </w:rPr>
    </w:lvl>
    <w:lvl w:ilvl="3">
      <w:start w:val="1"/>
      <w:numFmt w:val="decimal"/>
      <w:lvlText w:val="%3.%4."/>
      <w:lvlJc w:val="left"/>
      <w:pPr>
        <w:tabs>
          <w:tab w:val="num" w:pos="0"/>
        </w:tabs>
        <w:ind w:left="1800" w:hanging="360"/>
      </w:pPr>
      <w:rPr>
        <w:rFonts w:eastAsia="Times New Roman"/>
        <w:sz w:val="28"/>
        <w:lang w:eastAsia="ru-RU"/>
      </w:rPr>
    </w:lvl>
    <w:lvl w:ilvl="4">
      <w:start w:val="1"/>
      <w:numFmt w:val="decimal"/>
      <w:lvlText w:val="%4.%5."/>
      <w:lvlJc w:val="left"/>
      <w:pPr>
        <w:tabs>
          <w:tab w:val="num" w:pos="0"/>
        </w:tabs>
        <w:ind w:left="2160" w:hanging="360"/>
      </w:pPr>
      <w:rPr>
        <w:rFonts w:eastAsia="Times New Roman"/>
        <w:sz w:val="28"/>
        <w:lang w:eastAsia="ru-RU"/>
      </w:rPr>
    </w:lvl>
    <w:lvl w:ilvl="5">
      <w:start w:val="1"/>
      <w:numFmt w:val="decimal"/>
      <w:lvlText w:val="%5.%6."/>
      <w:lvlJc w:val="left"/>
      <w:pPr>
        <w:tabs>
          <w:tab w:val="num" w:pos="0"/>
        </w:tabs>
        <w:ind w:left="2520" w:hanging="360"/>
      </w:pPr>
      <w:rPr>
        <w:rFonts w:eastAsia="Times New Roman"/>
        <w:sz w:val="28"/>
        <w:lang w:eastAsia="ru-RU"/>
      </w:rPr>
    </w:lvl>
    <w:lvl w:ilvl="6">
      <w:start w:val="1"/>
      <w:numFmt w:val="decimal"/>
      <w:lvlText w:val="%6.%7."/>
      <w:lvlJc w:val="left"/>
      <w:pPr>
        <w:tabs>
          <w:tab w:val="num" w:pos="0"/>
        </w:tabs>
        <w:ind w:left="2880" w:hanging="360"/>
      </w:pPr>
      <w:rPr>
        <w:rFonts w:eastAsia="Times New Roman"/>
        <w:sz w:val="28"/>
        <w:lang w:eastAsia="ru-RU"/>
      </w:rPr>
    </w:lvl>
    <w:lvl w:ilvl="7">
      <w:start w:val="1"/>
      <w:numFmt w:val="decimal"/>
      <w:lvlText w:val="%7.%8."/>
      <w:lvlJc w:val="left"/>
      <w:pPr>
        <w:tabs>
          <w:tab w:val="num" w:pos="0"/>
        </w:tabs>
        <w:ind w:left="3240" w:hanging="360"/>
      </w:pPr>
      <w:rPr>
        <w:rFonts w:eastAsia="Times New Roman"/>
        <w:sz w:val="28"/>
        <w:lang w:eastAsia="ru-RU"/>
      </w:rPr>
    </w:lvl>
    <w:lvl w:ilvl="8">
      <w:start w:val="1"/>
      <w:numFmt w:val="decimal"/>
      <w:lvlText w:val="%8.%9."/>
      <w:lvlJc w:val="left"/>
      <w:pPr>
        <w:tabs>
          <w:tab w:val="num" w:pos="0"/>
        </w:tabs>
        <w:ind w:left="3600" w:hanging="360"/>
      </w:pPr>
      <w:rPr>
        <w:rFonts w:eastAsia="Times New Roman"/>
        <w:sz w:val="28"/>
        <w:lang w:eastAsia="ru-RU"/>
      </w:rPr>
    </w:lvl>
  </w:abstractNum>
  <w:abstractNum w:abstractNumId="16">
    <w:nsid w:val="00000012"/>
    <w:multiLevelType w:val="multilevel"/>
    <w:tmpl w:val="00000012"/>
    <w:name w:val="WW8Num18"/>
    <w:lvl w:ilvl="0">
      <w:start w:val="1"/>
      <w:numFmt w:val="decimal"/>
      <w:lvlText w:val="4.%1."/>
      <w:lvlJc w:val="left"/>
      <w:pPr>
        <w:tabs>
          <w:tab w:val="num" w:pos="0"/>
        </w:tabs>
        <w:ind w:left="720" w:hanging="360"/>
      </w:pPr>
      <w:rPr>
        <w:rFonts w:eastAsia="Times New Roman"/>
        <w:sz w:val="28"/>
        <w:lang w:eastAsia="ru-RU"/>
      </w:rPr>
    </w:lvl>
    <w:lvl w:ilvl="1">
      <w:start w:val="1"/>
      <w:numFmt w:val="decimal"/>
      <w:lvlText w:val="4.%2."/>
      <w:lvlJc w:val="left"/>
      <w:pPr>
        <w:tabs>
          <w:tab w:val="num" w:pos="0"/>
        </w:tabs>
        <w:ind w:left="1080" w:hanging="360"/>
      </w:pPr>
      <w:rPr>
        <w:rFonts w:eastAsia="Times New Roman"/>
        <w:sz w:val="28"/>
        <w:lang w:eastAsia="ru-RU"/>
      </w:rPr>
    </w:lvl>
    <w:lvl w:ilvl="2">
      <w:start w:val="1"/>
      <w:numFmt w:val="decimal"/>
      <w:lvlText w:val="4.%3."/>
      <w:lvlJc w:val="left"/>
      <w:pPr>
        <w:tabs>
          <w:tab w:val="num" w:pos="0"/>
        </w:tabs>
        <w:ind w:left="1440" w:hanging="360"/>
      </w:pPr>
      <w:rPr>
        <w:rFonts w:eastAsia="Times New Roman"/>
        <w:sz w:val="28"/>
        <w:lang w:eastAsia="ru-RU"/>
      </w:rPr>
    </w:lvl>
    <w:lvl w:ilvl="3">
      <w:start w:val="1"/>
      <w:numFmt w:val="decimal"/>
      <w:lvlText w:val="4.%4."/>
      <w:lvlJc w:val="left"/>
      <w:pPr>
        <w:tabs>
          <w:tab w:val="num" w:pos="0"/>
        </w:tabs>
        <w:ind w:left="1800" w:hanging="360"/>
      </w:pPr>
      <w:rPr>
        <w:rFonts w:eastAsia="Times New Roman"/>
        <w:sz w:val="28"/>
        <w:lang w:eastAsia="ru-RU"/>
      </w:rPr>
    </w:lvl>
    <w:lvl w:ilvl="4">
      <w:start w:val="1"/>
      <w:numFmt w:val="decimal"/>
      <w:lvlText w:val="4.%5."/>
      <w:lvlJc w:val="left"/>
      <w:pPr>
        <w:tabs>
          <w:tab w:val="num" w:pos="0"/>
        </w:tabs>
        <w:ind w:left="2160" w:hanging="360"/>
      </w:pPr>
      <w:rPr>
        <w:rFonts w:eastAsia="Times New Roman"/>
        <w:sz w:val="28"/>
        <w:lang w:eastAsia="ru-RU"/>
      </w:rPr>
    </w:lvl>
    <w:lvl w:ilvl="5">
      <w:start w:val="1"/>
      <w:numFmt w:val="decimal"/>
      <w:lvlText w:val="4.%6."/>
      <w:lvlJc w:val="left"/>
      <w:pPr>
        <w:tabs>
          <w:tab w:val="num" w:pos="0"/>
        </w:tabs>
        <w:ind w:left="2520" w:hanging="360"/>
      </w:pPr>
      <w:rPr>
        <w:rFonts w:eastAsia="Times New Roman"/>
        <w:sz w:val="28"/>
        <w:lang w:eastAsia="ru-RU"/>
      </w:rPr>
    </w:lvl>
    <w:lvl w:ilvl="6">
      <w:start w:val="1"/>
      <w:numFmt w:val="decimal"/>
      <w:lvlText w:val="4.%7."/>
      <w:lvlJc w:val="left"/>
      <w:pPr>
        <w:tabs>
          <w:tab w:val="num" w:pos="0"/>
        </w:tabs>
        <w:ind w:left="2880" w:hanging="360"/>
      </w:pPr>
      <w:rPr>
        <w:rFonts w:eastAsia="Times New Roman"/>
        <w:sz w:val="28"/>
        <w:lang w:eastAsia="ru-RU"/>
      </w:rPr>
    </w:lvl>
    <w:lvl w:ilvl="7">
      <w:start w:val="1"/>
      <w:numFmt w:val="decimal"/>
      <w:lvlText w:val="4.%8."/>
      <w:lvlJc w:val="left"/>
      <w:pPr>
        <w:tabs>
          <w:tab w:val="num" w:pos="0"/>
        </w:tabs>
        <w:ind w:left="3240" w:hanging="360"/>
      </w:pPr>
      <w:rPr>
        <w:rFonts w:eastAsia="Times New Roman"/>
        <w:sz w:val="28"/>
        <w:lang w:eastAsia="ru-RU"/>
      </w:rPr>
    </w:lvl>
    <w:lvl w:ilvl="8">
      <w:start w:val="1"/>
      <w:numFmt w:val="decimal"/>
      <w:lvlText w:val="4.%9."/>
      <w:lvlJc w:val="left"/>
      <w:pPr>
        <w:tabs>
          <w:tab w:val="num" w:pos="0"/>
        </w:tabs>
        <w:ind w:left="3600" w:hanging="360"/>
      </w:pPr>
      <w:rPr>
        <w:rFonts w:eastAsia="Times New Roman"/>
        <w:sz w:val="28"/>
        <w:lang w:eastAsia="ru-RU"/>
      </w:rPr>
    </w:lvl>
  </w:abstractNum>
  <w:abstractNum w:abstractNumId="17">
    <w:nsid w:val="07656632"/>
    <w:multiLevelType w:val="hybridMultilevel"/>
    <w:tmpl w:val="AFEECCE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233"/>
        </w:tabs>
        <w:ind w:left="1233" w:hanging="360"/>
      </w:pPr>
    </w:lvl>
    <w:lvl w:ilvl="2" w:tplc="0419001B">
      <w:start w:val="1"/>
      <w:numFmt w:val="decimal"/>
      <w:lvlText w:val="%3."/>
      <w:lvlJc w:val="left"/>
      <w:pPr>
        <w:tabs>
          <w:tab w:val="num" w:pos="1953"/>
        </w:tabs>
        <w:ind w:left="1953" w:hanging="360"/>
      </w:pPr>
    </w:lvl>
    <w:lvl w:ilvl="3" w:tplc="0419000F">
      <w:start w:val="1"/>
      <w:numFmt w:val="decimal"/>
      <w:lvlText w:val="%4."/>
      <w:lvlJc w:val="left"/>
      <w:pPr>
        <w:tabs>
          <w:tab w:val="num" w:pos="2673"/>
        </w:tabs>
        <w:ind w:left="2673" w:hanging="360"/>
      </w:pPr>
    </w:lvl>
    <w:lvl w:ilvl="4" w:tplc="04190019">
      <w:start w:val="1"/>
      <w:numFmt w:val="decimal"/>
      <w:lvlText w:val="%5."/>
      <w:lvlJc w:val="left"/>
      <w:pPr>
        <w:tabs>
          <w:tab w:val="num" w:pos="3393"/>
        </w:tabs>
        <w:ind w:left="3393" w:hanging="360"/>
      </w:pPr>
    </w:lvl>
    <w:lvl w:ilvl="5" w:tplc="0419001B">
      <w:start w:val="1"/>
      <w:numFmt w:val="decimal"/>
      <w:lvlText w:val="%6."/>
      <w:lvlJc w:val="left"/>
      <w:pPr>
        <w:tabs>
          <w:tab w:val="num" w:pos="4113"/>
        </w:tabs>
        <w:ind w:left="4113" w:hanging="360"/>
      </w:pPr>
    </w:lvl>
    <w:lvl w:ilvl="6" w:tplc="0419000F">
      <w:start w:val="1"/>
      <w:numFmt w:val="decimal"/>
      <w:lvlText w:val="%7."/>
      <w:lvlJc w:val="left"/>
      <w:pPr>
        <w:tabs>
          <w:tab w:val="num" w:pos="4833"/>
        </w:tabs>
        <w:ind w:left="4833" w:hanging="360"/>
      </w:pPr>
    </w:lvl>
    <w:lvl w:ilvl="7" w:tplc="04190019">
      <w:start w:val="1"/>
      <w:numFmt w:val="decimal"/>
      <w:lvlText w:val="%8."/>
      <w:lvlJc w:val="left"/>
      <w:pPr>
        <w:tabs>
          <w:tab w:val="num" w:pos="5553"/>
        </w:tabs>
        <w:ind w:left="5553" w:hanging="360"/>
      </w:pPr>
    </w:lvl>
    <w:lvl w:ilvl="8" w:tplc="0419001B">
      <w:start w:val="1"/>
      <w:numFmt w:val="decimal"/>
      <w:lvlText w:val="%9."/>
      <w:lvlJc w:val="left"/>
      <w:pPr>
        <w:tabs>
          <w:tab w:val="num" w:pos="6273"/>
        </w:tabs>
        <w:ind w:left="6273" w:hanging="360"/>
      </w:pPr>
    </w:lvl>
  </w:abstractNum>
  <w:abstractNum w:abstractNumId="18">
    <w:nsid w:val="0EBF641F"/>
    <w:multiLevelType w:val="hybridMultilevel"/>
    <w:tmpl w:val="73642B1E"/>
    <w:lvl w:ilvl="0" w:tplc="991A166C">
      <w:start w:val="912"/>
      <w:numFmt w:val="decimal"/>
      <w:lvlText w:val="%1"/>
      <w:lvlJc w:val="left"/>
      <w:pPr>
        <w:tabs>
          <w:tab w:val="num" w:pos="2400"/>
        </w:tabs>
        <w:ind w:left="2400" w:hanging="20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11645C5C"/>
    <w:multiLevelType w:val="hybridMultilevel"/>
    <w:tmpl w:val="0A6EA364"/>
    <w:lvl w:ilvl="0" w:tplc="FEACAF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134564AE"/>
    <w:multiLevelType w:val="multilevel"/>
    <w:tmpl w:val="45924156"/>
    <w:lvl w:ilvl="0">
      <w:start w:val="2"/>
      <w:numFmt w:val="decimal"/>
      <w:lvlText w:val="%1."/>
      <w:lvlJc w:val="left"/>
      <w:pPr>
        <w:tabs>
          <w:tab w:val="num" w:pos="780"/>
        </w:tabs>
        <w:ind w:left="780" w:hanging="780"/>
      </w:pPr>
      <w:rPr>
        <w:rFonts w:hint="default"/>
      </w:rPr>
    </w:lvl>
    <w:lvl w:ilvl="1">
      <w:start w:val="2"/>
      <w:numFmt w:val="decimal"/>
      <w:lvlText w:val="%1.%2."/>
      <w:lvlJc w:val="left"/>
      <w:pPr>
        <w:tabs>
          <w:tab w:val="num" w:pos="1140"/>
        </w:tabs>
        <w:ind w:left="1140" w:hanging="780"/>
      </w:pPr>
      <w:rPr>
        <w:rFonts w:hint="default"/>
      </w:rPr>
    </w:lvl>
    <w:lvl w:ilvl="2">
      <w:start w:val="10"/>
      <w:numFmt w:val="decimal"/>
      <w:lvlText w:val="%1.%2.%3."/>
      <w:lvlJc w:val="left"/>
      <w:pPr>
        <w:tabs>
          <w:tab w:val="num" w:pos="2056"/>
        </w:tabs>
        <w:ind w:left="2056"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1">
    <w:nsid w:val="140B2E51"/>
    <w:multiLevelType w:val="multilevel"/>
    <w:tmpl w:val="7F08E822"/>
    <w:lvl w:ilvl="0">
      <w:start w:val="1"/>
      <w:numFmt w:val="decimal"/>
      <w:pStyle w:val="1"/>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pStyle w:val="2"/>
      <w:lvlText w:val=""/>
      <w:lvlJc w:val="left"/>
      <w:pPr>
        <w:ind w:left="0" w:firstLine="0"/>
      </w:pPr>
    </w:lvl>
    <w:lvl w:ilvl="2">
      <w:numFmt w:val="decimal"/>
      <w:pStyle w:val="3"/>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nsid w:val="14D73788"/>
    <w:multiLevelType w:val="hybridMultilevel"/>
    <w:tmpl w:val="9196AF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154E038C"/>
    <w:multiLevelType w:val="multilevel"/>
    <w:tmpl w:val="9CACF022"/>
    <w:lvl w:ilvl="0">
      <w:start w:val="2"/>
      <w:numFmt w:val="decimal"/>
      <w:lvlText w:val="%1."/>
      <w:lvlJc w:val="left"/>
      <w:pPr>
        <w:tabs>
          <w:tab w:val="num" w:pos="780"/>
        </w:tabs>
        <w:ind w:left="780" w:hanging="780"/>
      </w:pPr>
      <w:rPr>
        <w:rFonts w:hint="default"/>
        <w:b w:val="0"/>
      </w:rPr>
    </w:lvl>
    <w:lvl w:ilvl="1">
      <w:start w:val="2"/>
      <w:numFmt w:val="decimal"/>
      <w:lvlText w:val="%1.%2."/>
      <w:lvlJc w:val="left"/>
      <w:pPr>
        <w:tabs>
          <w:tab w:val="num" w:pos="1140"/>
        </w:tabs>
        <w:ind w:left="1140" w:hanging="780"/>
      </w:pPr>
      <w:rPr>
        <w:rFonts w:hint="default"/>
        <w:b w:val="0"/>
      </w:rPr>
    </w:lvl>
    <w:lvl w:ilvl="2">
      <w:start w:val="7"/>
      <w:numFmt w:val="decimal"/>
      <w:lvlText w:val="%1.%2.%3."/>
      <w:lvlJc w:val="left"/>
      <w:pPr>
        <w:tabs>
          <w:tab w:val="num" w:pos="1500"/>
        </w:tabs>
        <w:ind w:left="1500" w:hanging="780"/>
      </w:pPr>
      <w:rPr>
        <w:rFonts w:hint="default"/>
        <w:b w:val="0"/>
      </w:rPr>
    </w:lvl>
    <w:lvl w:ilvl="3">
      <w:start w:val="1"/>
      <w:numFmt w:val="decimal"/>
      <w:lvlText w:val="%1.%2.%3.%4."/>
      <w:lvlJc w:val="left"/>
      <w:pPr>
        <w:tabs>
          <w:tab w:val="num" w:pos="2160"/>
        </w:tabs>
        <w:ind w:left="2160" w:hanging="108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3240"/>
        </w:tabs>
        <w:ind w:left="3240" w:hanging="1440"/>
      </w:pPr>
      <w:rPr>
        <w:rFonts w:hint="default"/>
        <w:b w:val="0"/>
      </w:rPr>
    </w:lvl>
    <w:lvl w:ilvl="6">
      <w:start w:val="1"/>
      <w:numFmt w:val="decimal"/>
      <w:lvlText w:val="%1.%2.%3.%4.%5.%6.%7."/>
      <w:lvlJc w:val="left"/>
      <w:pPr>
        <w:tabs>
          <w:tab w:val="num" w:pos="3960"/>
        </w:tabs>
        <w:ind w:left="3960" w:hanging="1800"/>
      </w:pPr>
      <w:rPr>
        <w:rFonts w:hint="default"/>
        <w:b w:val="0"/>
      </w:rPr>
    </w:lvl>
    <w:lvl w:ilvl="7">
      <w:start w:val="1"/>
      <w:numFmt w:val="decimal"/>
      <w:lvlText w:val="%1.%2.%3.%4.%5.%6.%7.%8."/>
      <w:lvlJc w:val="left"/>
      <w:pPr>
        <w:tabs>
          <w:tab w:val="num" w:pos="4320"/>
        </w:tabs>
        <w:ind w:left="4320" w:hanging="1800"/>
      </w:pPr>
      <w:rPr>
        <w:rFonts w:hint="default"/>
        <w:b w:val="0"/>
      </w:rPr>
    </w:lvl>
    <w:lvl w:ilvl="8">
      <w:start w:val="1"/>
      <w:numFmt w:val="decimal"/>
      <w:lvlText w:val="%1.%2.%3.%4.%5.%6.%7.%8.%9."/>
      <w:lvlJc w:val="left"/>
      <w:pPr>
        <w:tabs>
          <w:tab w:val="num" w:pos="5040"/>
        </w:tabs>
        <w:ind w:left="5040" w:hanging="2160"/>
      </w:pPr>
      <w:rPr>
        <w:rFonts w:hint="default"/>
        <w:b w:val="0"/>
      </w:rPr>
    </w:lvl>
  </w:abstractNum>
  <w:abstractNum w:abstractNumId="24">
    <w:nsid w:val="272A21B8"/>
    <w:multiLevelType w:val="multilevel"/>
    <w:tmpl w:val="6A860F26"/>
    <w:lvl w:ilvl="0">
      <w:start w:val="5"/>
      <w:numFmt w:val="decimal"/>
      <w:lvlText w:val="%1."/>
      <w:lvlJc w:val="left"/>
      <w:pPr>
        <w:tabs>
          <w:tab w:val="num" w:pos="420"/>
        </w:tabs>
        <w:ind w:left="420" w:hanging="420"/>
      </w:pPr>
      <w:rPr>
        <w:rFonts w:hint="default"/>
      </w:rPr>
    </w:lvl>
    <w:lvl w:ilvl="1">
      <w:start w:val="4"/>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5">
    <w:nsid w:val="29380D48"/>
    <w:multiLevelType w:val="hybridMultilevel"/>
    <w:tmpl w:val="9F96EF26"/>
    <w:lvl w:ilvl="0" w:tplc="053C362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nsid w:val="2C503851"/>
    <w:multiLevelType w:val="singleLevel"/>
    <w:tmpl w:val="813E9C4E"/>
    <w:lvl w:ilvl="0">
      <w:start w:val="1"/>
      <w:numFmt w:val="decimal"/>
      <w:lvlText w:val="3.2.%1."/>
      <w:legacy w:legacy="1" w:legacySpace="0" w:legacyIndent="835"/>
      <w:lvlJc w:val="left"/>
      <w:rPr>
        <w:rFonts w:ascii="Times New Roman" w:hAnsi="Times New Roman" w:cs="Times New Roman" w:hint="default"/>
      </w:rPr>
    </w:lvl>
  </w:abstractNum>
  <w:abstractNum w:abstractNumId="27">
    <w:nsid w:val="2DB52E40"/>
    <w:multiLevelType w:val="hybridMultilevel"/>
    <w:tmpl w:val="73642B1E"/>
    <w:lvl w:ilvl="0" w:tplc="991A166C">
      <w:start w:val="912"/>
      <w:numFmt w:val="decimal"/>
      <w:lvlText w:val="%1"/>
      <w:lvlJc w:val="left"/>
      <w:pPr>
        <w:tabs>
          <w:tab w:val="num" w:pos="2400"/>
        </w:tabs>
        <w:ind w:left="2400" w:hanging="20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32116DDF"/>
    <w:multiLevelType w:val="singleLevel"/>
    <w:tmpl w:val="AFD2B120"/>
    <w:lvl w:ilvl="0">
      <w:start w:val="10"/>
      <w:numFmt w:val="decimal"/>
      <w:lvlText w:val="3.2.%1."/>
      <w:legacy w:legacy="1" w:legacySpace="0" w:legacyIndent="842"/>
      <w:lvlJc w:val="left"/>
      <w:rPr>
        <w:rFonts w:ascii="Times New Roman" w:hAnsi="Times New Roman" w:cs="Times New Roman" w:hint="default"/>
      </w:rPr>
    </w:lvl>
  </w:abstractNum>
  <w:abstractNum w:abstractNumId="29">
    <w:nsid w:val="33ED50C6"/>
    <w:multiLevelType w:val="singleLevel"/>
    <w:tmpl w:val="FC40CCDA"/>
    <w:lvl w:ilvl="0">
      <w:start w:val="1"/>
      <w:numFmt w:val="decimal"/>
      <w:lvlText w:val="3.1.%1."/>
      <w:legacy w:legacy="1" w:legacySpace="0" w:legacyIndent="648"/>
      <w:lvlJc w:val="left"/>
      <w:rPr>
        <w:rFonts w:ascii="Times New Roman" w:hAnsi="Times New Roman" w:cs="Times New Roman" w:hint="default"/>
      </w:rPr>
    </w:lvl>
  </w:abstractNum>
  <w:abstractNum w:abstractNumId="30">
    <w:nsid w:val="3491629E"/>
    <w:multiLevelType w:val="multilevel"/>
    <w:tmpl w:val="214A6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386C4BCE"/>
    <w:multiLevelType w:val="hybridMultilevel"/>
    <w:tmpl w:val="F656C794"/>
    <w:lvl w:ilvl="0" w:tplc="0419000F">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47CE7203"/>
    <w:multiLevelType w:val="hybridMultilevel"/>
    <w:tmpl w:val="1478A890"/>
    <w:lvl w:ilvl="0" w:tplc="62D06160">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4C69153B"/>
    <w:multiLevelType w:val="hybridMultilevel"/>
    <w:tmpl w:val="2454F632"/>
    <w:lvl w:ilvl="0" w:tplc="F4F2A3F2">
      <w:start w:val="920"/>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23515AE"/>
    <w:multiLevelType w:val="hybridMultilevel"/>
    <w:tmpl w:val="A5B70539"/>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6C746E2F"/>
    <w:multiLevelType w:val="hybridMultilevel"/>
    <w:tmpl w:val="A9F834A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6">
    <w:nsid w:val="76B7143B"/>
    <w:multiLevelType w:val="hybridMultilevel"/>
    <w:tmpl w:val="101C7D2A"/>
    <w:lvl w:ilvl="0" w:tplc="7E8C5CF2">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7">
    <w:nsid w:val="76D63BB3"/>
    <w:multiLevelType w:val="singleLevel"/>
    <w:tmpl w:val="F2DC64DA"/>
    <w:lvl w:ilvl="0">
      <w:start w:val="4"/>
      <w:numFmt w:val="decimal"/>
      <w:lvlText w:val="3.2.%1."/>
      <w:legacy w:legacy="1" w:legacySpace="0" w:legacyIndent="641"/>
      <w:lvlJc w:val="left"/>
      <w:rPr>
        <w:rFonts w:ascii="Times New Roman" w:hAnsi="Times New Roman" w:cs="Times New Roman" w:hint="default"/>
      </w:rPr>
    </w:lvl>
  </w:abstractNum>
  <w:abstractNum w:abstractNumId="38">
    <w:nsid w:val="7EE4354E"/>
    <w:multiLevelType w:val="hybridMultilevel"/>
    <w:tmpl w:val="74F4230A"/>
    <w:lvl w:ilvl="0" w:tplc="A96E8B7E">
      <w:start w:val="1"/>
      <w:numFmt w:val="decimal"/>
      <w:lvlText w:val="5.%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EF5034"/>
    <w:multiLevelType w:val="hybridMultilevel"/>
    <w:tmpl w:val="279AA2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1"/>
    <w:lvlOverride w:ilvl="0">
      <w:startOverride w:val="1"/>
    </w:lvlOverride>
    <w:lvlOverride w:ilvl="1"/>
    <w:lvlOverride w:ilvl="2"/>
    <w:lvlOverride w:ilvl="3"/>
    <w:lvlOverride w:ilvl="4"/>
    <w:lvlOverride w:ilvl="5"/>
    <w:lvlOverride w:ilvl="6"/>
    <w:lvlOverride w:ilvl="7"/>
    <w:lvlOverride w:ilvl="8"/>
  </w:num>
  <w:num w:numId="2">
    <w:abstractNumId w:val="27"/>
  </w:num>
  <w:num w:numId="3">
    <w:abstractNumId w:val="33"/>
  </w:num>
  <w:num w:numId="4">
    <w:abstractNumId w:val="36"/>
  </w:num>
  <w:num w:numId="5">
    <w:abstractNumId w:val="22"/>
  </w:num>
  <w:num w:numId="6">
    <w:abstractNumId w:val="18"/>
  </w:num>
  <w:num w:numId="7">
    <w:abstractNumId w:val="29"/>
  </w:num>
  <w:num w:numId="8">
    <w:abstractNumId w:val="26"/>
  </w:num>
  <w:num w:numId="9">
    <w:abstractNumId w:val="37"/>
  </w:num>
  <w:num w:numId="10">
    <w:abstractNumId w:val="28"/>
  </w:num>
  <w:num w:numId="11">
    <w:abstractNumId w:val="38"/>
  </w:num>
  <w:num w:numId="12">
    <w:abstractNumId w:val="24"/>
  </w:num>
  <w:num w:numId="13">
    <w:abstractNumId w:val="30"/>
  </w:num>
  <w:num w:numId="14">
    <w:abstractNumId w:val="32"/>
  </w:num>
  <w:num w:numId="15">
    <w:abstractNumId w:val="34"/>
  </w:num>
  <w:num w:numId="16">
    <w:abstractNumId w:val="39"/>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num>
  <w:num w:numId="19">
    <w:abstractNumId w:val="17"/>
  </w:num>
  <w:num w:numId="20">
    <w:abstractNumId w:val="19"/>
  </w:num>
  <w:num w:numId="21">
    <w:abstractNumId w:val="35"/>
  </w:num>
  <w:num w:numId="22">
    <w:abstractNumId w:val="23"/>
  </w:num>
  <w:num w:numId="23">
    <w:abstractNumId w:val="20"/>
  </w:num>
  <w:num w:numId="24">
    <w:abstractNumId w:val="2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E96"/>
    <w:rsid w:val="001308E6"/>
    <w:rsid w:val="00251AB6"/>
    <w:rsid w:val="00367AAB"/>
    <w:rsid w:val="00425C58"/>
    <w:rsid w:val="004A4E94"/>
    <w:rsid w:val="004B06C9"/>
    <w:rsid w:val="004C3D3B"/>
    <w:rsid w:val="00595366"/>
    <w:rsid w:val="005B1E96"/>
    <w:rsid w:val="0066661D"/>
    <w:rsid w:val="00743FC3"/>
    <w:rsid w:val="00771332"/>
    <w:rsid w:val="00776904"/>
    <w:rsid w:val="00890234"/>
    <w:rsid w:val="009951EF"/>
    <w:rsid w:val="00A34075"/>
    <w:rsid w:val="00A379E3"/>
    <w:rsid w:val="00A6415D"/>
    <w:rsid w:val="00A65288"/>
    <w:rsid w:val="00AB7F2E"/>
    <w:rsid w:val="00C61BA3"/>
    <w:rsid w:val="00D17FB9"/>
    <w:rsid w:val="00EF524B"/>
    <w:rsid w:val="00F03FCC"/>
    <w:rsid w:val="00F755B8"/>
    <w:rsid w:val="00FF36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HTML Typewriter"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28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0"/>
    <w:link w:val="10"/>
    <w:qFormat/>
    <w:rsid w:val="00A34075"/>
    <w:pPr>
      <w:keepNext/>
      <w:numPr>
        <w:numId w:val="1"/>
      </w:numPr>
      <w:suppressAutoHyphens/>
      <w:spacing w:before="240" w:after="120"/>
      <w:outlineLvl w:val="0"/>
    </w:pPr>
    <w:rPr>
      <w:rFonts w:ascii="Liberation Sans" w:eastAsia="Microsoft YaHei" w:hAnsi="Liberation Sans" w:cs="Mangal"/>
      <w:b/>
      <w:bCs/>
      <w:color w:val="00000A"/>
      <w:sz w:val="36"/>
      <w:szCs w:val="36"/>
      <w:lang w:eastAsia="zh-CN"/>
    </w:rPr>
  </w:style>
  <w:style w:type="paragraph" w:styleId="2">
    <w:name w:val="heading 2"/>
    <w:basedOn w:val="a1"/>
    <w:next w:val="a0"/>
    <w:link w:val="20"/>
    <w:qFormat/>
    <w:rsid w:val="00A34075"/>
    <w:pPr>
      <w:numPr>
        <w:ilvl w:val="1"/>
        <w:numId w:val="1"/>
      </w:numPr>
      <w:spacing w:before="200"/>
      <w:outlineLvl w:val="1"/>
    </w:pPr>
    <w:rPr>
      <w:b/>
      <w:bCs/>
      <w:sz w:val="32"/>
      <w:szCs w:val="32"/>
    </w:rPr>
  </w:style>
  <w:style w:type="paragraph" w:styleId="3">
    <w:name w:val="heading 3"/>
    <w:basedOn w:val="a1"/>
    <w:next w:val="a0"/>
    <w:link w:val="30"/>
    <w:qFormat/>
    <w:rsid w:val="00A34075"/>
    <w:pPr>
      <w:numPr>
        <w:ilvl w:val="2"/>
        <w:numId w:val="1"/>
      </w:numPr>
      <w:spacing w:before="140"/>
      <w:outlineLvl w:val="2"/>
    </w:pPr>
    <w:rPr>
      <w:b/>
      <w:bCs/>
    </w:rPr>
  </w:style>
  <w:style w:type="paragraph" w:styleId="4">
    <w:name w:val="heading 4"/>
    <w:basedOn w:val="a"/>
    <w:next w:val="a"/>
    <w:link w:val="40"/>
    <w:qFormat/>
    <w:rsid w:val="00D17FB9"/>
    <w:pPr>
      <w:keepNext/>
      <w:ind w:firstLine="720"/>
      <w:jc w:val="right"/>
      <w:outlineLvl w:val="3"/>
    </w:pPr>
    <w:rPr>
      <w:sz w:val="28"/>
      <w:szCs w:val="20"/>
    </w:rPr>
  </w:style>
  <w:style w:type="paragraph" w:styleId="5">
    <w:name w:val="heading 5"/>
    <w:basedOn w:val="a"/>
    <w:next w:val="a"/>
    <w:link w:val="50"/>
    <w:qFormat/>
    <w:rsid w:val="00D17FB9"/>
    <w:pPr>
      <w:keepNext/>
      <w:ind w:firstLine="720"/>
      <w:jc w:val="both"/>
      <w:outlineLvl w:val="4"/>
    </w:pPr>
    <w:rPr>
      <w:sz w:val="28"/>
      <w:szCs w:val="20"/>
    </w:rPr>
  </w:style>
  <w:style w:type="paragraph" w:styleId="6">
    <w:name w:val="heading 6"/>
    <w:basedOn w:val="a"/>
    <w:next w:val="a"/>
    <w:link w:val="60"/>
    <w:qFormat/>
    <w:rsid w:val="00D17FB9"/>
    <w:pPr>
      <w:keepNext/>
      <w:ind w:firstLine="720"/>
      <w:jc w:val="center"/>
      <w:outlineLvl w:val="5"/>
    </w:pPr>
    <w:rPr>
      <w:sz w:val="28"/>
      <w:szCs w:val="20"/>
    </w:rPr>
  </w:style>
  <w:style w:type="paragraph" w:styleId="7">
    <w:name w:val="heading 7"/>
    <w:basedOn w:val="a"/>
    <w:next w:val="a"/>
    <w:link w:val="70"/>
    <w:qFormat/>
    <w:rsid w:val="00D17FB9"/>
    <w:pPr>
      <w:keepNext/>
      <w:ind w:left="360"/>
      <w:jc w:val="both"/>
      <w:outlineLvl w:val="6"/>
    </w:pPr>
    <w:rPr>
      <w:b/>
      <w:bCs/>
      <w:sz w:val="28"/>
      <w:szCs w:val="20"/>
    </w:rPr>
  </w:style>
  <w:style w:type="paragraph" w:styleId="8">
    <w:name w:val="heading 8"/>
    <w:basedOn w:val="a"/>
    <w:next w:val="a"/>
    <w:link w:val="80"/>
    <w:unhideWhenUsed/>
    <w:qFormat/>
    <w:rsid w:val="00D17FB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D17FB9"/>
    <w:pPr>
      <w:keepNext/>
      <w:jc w:val="center"/>
      <w:outlineLvl w:val="8"/>
    </w:pPr>
    <w:rPr>
      <w:sz w:val="2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rmal (Web)"/>
    <w:basedOn w:val="a"/>
    <w:unhideWhenUsed/>
    <w:rsid w:val="00A65288"/>
    <w:pPr>
      <w:spacing w:before="100" w:beforeAutospacing="1" w:after="119"/>
    </w:pPr>
  </w:style>
  <w:style w:type="character" w:customStyle="1" w:styleId="FontStyle12">
    <w:name w:val="Font Style12"/>
    <w:basedOn w:val="a2"/>
    <w:uiPriority w:val="99"/>
    <w:rsid w:val="00A65288"/>
    <w:rPr>
      <w:rFonts w:ascii="Times New Roman" w:hAnsi="Times New Roman" w:cs="Times New Roman"/>
      <w:i/>
      <w:iCs/>
      <w:sz w:val="26"/>
      <w:szCs w:val="26"/>
    </w:rPr>
  </w:style>
  <w:style w:type="paragraph" w:customStyle="1" w:styleId="Style4">
    <w:name w:val="Style4"/>
    <w:basedOn w:val="a"/>
    <w:rsid w:val="00A65288"/>
    <w:pPr>
      <w:widowControl w:val="0"/>
      <w:autoSpaceDE w:val="0"/>
      <w:autoSpaceDN w:val="0"/>
      <w:adjustRightInd w:val="0"/>
    </w:pPr>
  </w:style>
  <w:style w:type="table" w:styleId="a6">
    <w:name w:val="Table Grid"/>
    <w:basedOn w:val="a3"/>
    <w:rsid w:val="00A34075"/>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2"/>
    <w:link w:val="1"/>
    <w:rsid w:val="00A34075"/>
    <w:rPr>
      <w:rFonts w:ascii="Liberation Sans" w:eastAsia="Microsoft YaHei" w:hAnsi="Liberation Sans" w:cs="Mangal"/>
      <w:b/>
      <w:bCs/>
      <w:color w:val="00000A"/>
      <w:sz w:val="36"/>
      <w:szCs w:val="36"/>
      <w:lang w:eastAsia="zh-CN"/>
    </w:rPr>
  </w:style>
  <w:style w:type="character" w:customStyle="1" w:styleId="20">
    <w:name w:val="Заголовок 2 Знак"/>
    <w:basedOn w:val="a2"/>
    <w:link w:val="2"/>
    <w:rsid w:val="00A34075"/>
    <w:rPr>
      <w:rFonts w:ascii="Liberation Sans" w:eastAsia="Microsoft YaHei" w:hAnsi="Liberation Sans" w:cs="Mangal"/>
      <w:b/>
      <w:bCs/>
      <w:color w:val="00000A"/>
      <w:sz w:val="32"/>
      <w:szCs w:val="32"/>
      <w:lang w:eastAsia="zh-CN"/>
    </w:rPr>
  </w:style>
  <w:style w:type="character" w:customStyle="1" w:styleId="30">
    <w:name w:val="Заголовок 3 Знак"/>
    <w:basedOn w:val="a2"/>
    <w:link w:val="3"/>
    <w:rsid w:val="00A34075"/>
    <w:rPr>
      <w:rFonts w:ascii="Liberation Sans" w:eastAsia="Microsoft YaHei" w:hAnsi="Liberation Sans" w:cs="Mangal"/>
      <w:b/>
      <w:bCs/>
      <w:color w:val="00000A"/>
      <w:sz w:val="28"/>
      <w:szCs w:val="28"/>
      <w:lang w:eastAsia="zh-CN"/>
    </w:rPr>
  </w:style>
  <w:style w:type="numbering" w:customStyle="1" w:styleId="11">
    <w:name w:val="Нет списка1"/>
    <w:next w:val="a4"/>
    <w:semiHidden/>
    <w:unhideWhenUsed/>
    <w:rsid w:val="00A34075"/>
  </w:style>
  <w:style w:type="character" w:customStyle="1" w:styleId="WW8Num1z0">
    <w:name w:val="WW8Num1z0"/>
    <w:rsid w:val="00A34075"/>
  </w:style>
  <w:style w:type="character" w:customStyle="1" w:styleId="WW8Num1z1">
    <w:name w:val="WW8Num1z1"/>
    <w:rsid w:val="00A34075"/>
  </w:style>
  <w:style w:type="character" w:customStyle="1" w:styleId="WW8Num1z2">
    <w:name w:val="WW8Num1z2"/>
    <w:rsid w:val="00A34075"/>
  </w:style>
  <w:style w:type="character" w:customStyle="1" w:styleId="WW8Num1z3">
    <w:name w:val="WW8Num1z3"/>
    <w:rsid w:val="00A34075"/>
  </w:style>
  <w:style w:type="character" w:customStyle="1" w:styleId="WW8Num1z4">
    <w:name w:val="WW8Num1z4"/>
    <w:rsid w:val="00A34075"/>
  </w:style>
  <w:style w:type="character" w:customStyle="1" w:styleId="WW8Num1z5">
    <w:name w:val="WW8Num1z5"/>
    <w:rsid w:val="00A34075"/>
  </w:style>
  <w:style w:type="character" w:customStyle="1" w:styleId="WW8Num1z6">
    <w:name w:val="WW8Num1z6"/>
    <w:rsid w:val="00A34075"/>
  </w:style>
  <w:style w:type="character" w:customStyle="1" w:styleId="WW8Num1z7">
    <w:name w:val="WW8Num1z7"/>
    <w:rsid w:val="00A34075"/>
  </w:style>
  <w:style w:type="character" w:customStyle="1" w:styleId="WW8Num1z8">
    <w:name w:val="WW8Num1z8"/>
    <w:rsid w:val="00A34075"/>
  </w:style>
  <w:style w:type="character" w:customStyle="1" w:styleId="WW8Num2z0">
    <w:name w:val="WW8Num2z0"/>
    <w:rsid w:val="00A34075"/>
    <w:rPr>
      <w:rFonts w:ascii="Times New Roman" w:hAnsi="Times New Roman" w:cs="Times New Roman"/>
      <w:sz w:val="28"/>
      <w:szCs w:val="28"/>
      <w:lang w:eastAsia="ru-RU"/>
    </w:rPr>
  </w:style>
  <w:style w:type="character" w:customStyle="1" w:styleId="WW8Num3z0">
    <w:name w:val="WW8Num3z0"/>
    <w:rsid w:val="00A34075"/>
    <w:rPr>
      <w:rFonts w:ascii="Times New Roman" w:hAnsi="Times New Roman" w:cs="Times New Roman"/>
      <w:sz w:val="19"/>
    </w:rPr>
  </w:style>
  <w:style w:type="character" w:customStyle="1" w:styleId="WW8Num3z1">
    <w:name w:val="WW8Num3z1"/>
    <w:rsid w:val="00A34075"/>
    <w:rPr>
      <w:rFonts w:ascii="Times New Roman" w:hAnsi="Times New Roman" w:cs="Times New Roman"/>
      <w:sz w:val="28"/>
      <w:szCs w:val="28"/>
      <w:lang w:eastAsia="ru-RU"/>
    </w:rPr>
  </w:style>
  <w:style w:type="character" w:customStyle="1" w:styleId="WW8Num4z0">
    <w:name w:val="WW8Num4z0"/>
    <w:rsid w:val="00A34075"/>
    <w:rPr>
      <w:rFonts w:ascii="Times New Roman" w:hAnsi="Times New Roman" w:cs="Times New Roman"/>
      <w:color w:val="000000"/>
      <w:sz w:val="28"/>
      <w:szCs w:val="28"/>
      <w:lang w:eastAsia="ru-RU"/>
    </w:rPr>
  </w:style>
  <w:style w:type="character" w:customStyle="1" w:styleId="WW8Num5z0">
    <w:name w:val="WW8Num5z0"/>
    <w:rsid w:val="00A34075"/>
    <w:rPr>
      <w:rFonts w:ascii="Times New Roman" w:hAnsi="Times New Roman" w:cs="Times New Roman"/>
      <w:sz w:val="28"/>
      <w:szCs w:val="28"/>
      <w:lang w:eastAsia="ru-RU"/>
    </w:rPr>
  </w:style>
  <w:style w:type="character" w:customStyle="1" w:styleId="WW8Num6z0">
    <w:name w:val="WW8Num6z0"/>
    <w:rsid w:val="00A34075"/>
    <w:rPr>
      <w:rFonts w:ascii="Times New Roman" w:hAnsi="Times New Roman" w:cs="Times New Roman"/>
      <w:sz w:val="28"/>
      <w:szCs w:val="28"/>
      <w:lang w:eastAsia="ru-RU"/>
    </w:rPr>
  </w:style>
  <w:style w:type="character" w:customStyle="1" w:styleId="WW8Num7z0">
    <w:name w:val="WW8Num7z0"/>
    <w:rsid w:val="00A34075"/>
    <w:rPr>
      <w:rFonts w:ascii="Times New Roman" w:hAnsi="Times New Roman" w:cs="Times New Roman"/>
      <w:sz w:val="28"/>
      <w:szCs w:val="28"/>
      <w:lang w:eastAsia="ru-RU"/>
    </w:rPr>
  </w:style>
  <w:style w:type="character" w:customStyle="1" w:styleId="WW8Num8z0">
    <w:name w:val="WW8Num8z0"/>
    <w:rsid w:val="00A34075"/>
    <w:rPr>
      <w:rFonts w:ascii="Times New Roman" w:hAnsi="Times New Roman" w:cs="Times New Roman"/>
      <w:sz w:val="28"/>
      <w:szCs w:val="28"/>
      <w:lang w:eastAsia="ru-RU"/>
    </w:rPr>
  </w:style>
  <w:style w:type="character" w:customStyle="1" w:styleId="WW8Num9z0">
    <w:name w:val="WW8Num9z0"/>
    <w:rsid w:val="00A34075"/>
    <w:rPr>
      <w:rFonts w:ascii="Times New Roman" w:hAnsi="Times New Roman" w:cs="Times New Roman"/>
      <w:sz w:val="28"/>
      <w:szCs w:val="28"/>
      <w:lang w:eastAsia="ru-RU"/>
    </w:rPr>
  </w:style>
  <w:style w:type="character" w:customStyle="1" w:styleId="WW8Num10z0">
    <w:name w:val="WW8Num10z0"/>
    <w:rsid w:val="00A34075"/>
    <w:rPr>
      <w:rFonts w:ascii="Times New Roman" w:hAnsi="Times New Roman" w:cs="Times New Roman"/>
      <w:sz w:val="28"/>
      <w:szCs w:val="28"/>
      <w:lang w:eastAsia="ru-RU"/>
    </w:rPr>
  </w:style>
  <w:style w:type="character" w:customStyle="1" w:styleId="WW8Num11z0">
    <w:name w:val="WW8Num11z0"/>
    <w:rsid w:val="00A34075"/>
    <w:rPr>
      <w:rFonts w:ascii="Times New Roman" w:hAnsi="Times New Roman" w:cs="Times New Roman"/>
      <w:sz w:val="28"/>
      <w:szCs w:val="28"/>
      <w:lang w:eastAsia="ru-RU"/>
    </w:rPr>
  </w:style>
  <w:style w:type="character" w:customStyle="1" w:styleId="WW8Num12z0">
    <w:name w:val="WW8Num12z0"/>
    <w:rsid w:val="00A34075"/>
    <w:rPr>
      <w:rFonts w:eastAsia="Times New Roman"/>
      <w:sz w:val="28"/>
      <w:lang w:eastAsia="ru-RU"/>
    </w:rPr>
  </w:style>
  <w:style w:type="character" w:customStyle="1" w:styleId="WW8Num13z0">
    <w:name w:val="WW8Num13z0"/>
    <w:rsid w:val="00A34075"/>
    <w:rPr>
      <w:rFonts w:eastAsia="Times New Roman"/>
      <w:sz w:val="28"/>
      <w:lang w:eastAsia="ru-RU"/>
    </w:rPr>
  </w:style>
  <w:style w:type="character" w:customStyle="1" w:styleId="WW8Num14z0">
    <w:name w:val="WW8Num14z0"/>
    <w:rsid w:val="00A34075"/>
    <w:rPr>
      <w:rFonts w:eastAsia="Times New Roman"/>
      <w:sz w:val="28"/>
      <w:lang w:eastAsia="ru-RU"/>
    </w:rPr>
  </w:style>
  <w:style w:type="character" w:customStyle="1" w:styleId="WW8Num15z0">
    <w:name w:val="WW8Num15z0"/>
    <w:rsid w:val="00A34075"/>
    <w:rPr>
      <w:rFonts w:eastAsia="Times New Roman"/>
      <w:sz w:val="28"/>
      <w:lang w:eastAsia="ru-RU"/>
    </w:rPr>
  </w:style>
  <w:style w:type="character" w:customStyle="1" w:styleId="WW8Num16z0">
    <w:name w:val="WW8Num16z0"/>
    <w:rsid w:val="00A34075"/>
    <w:rPr>
      <w:rFonts w:ascii="Times New Roman" w:hAnsi="Times New Roman" w:cs="Times New Roman"/>
      <w:sz w:val="28"/>
      <w:lang w:eastAsia="ru-RU"/>
    </w:rPr>
  </w:style>
  <w:style w:type="character" w:customStyle="1" w:styleId="WW8Num17z0">
    <w:name w:val="WW8Num17z0"/>
    <w:rsid w:val="00A34075"/>
    <w:rPr>
      <w:rFonts w:eastAsia="Times New Roman"/>
      <w:sz w:val="28"/>
      <w:lang w:eastAsia="ru-RU"/>
    </w:rPr>
  </w:style>
  <w:style w:type="character" w:customStyle="1" w:styleId="WW8Num18z0">
    <w:name w:val="WW8Num18z0"/>
    <w:rsid w:val="00A34075"/>
    <w:rPr>
      <w:rFonts w:eastAsia="Times New Roman"/>
      <w:sz w:val="28"/>
      <w:lang w:eastAsia="ru-RU"/>
    </w:rPr>
  </w:style>
  <w:style w:type="character" w:customStyle="1" w:styleId="12">
    <w:name w:val="Основной шрифт абзаца1"/>
    <w:rsid w:val="00A34075"/>
  </w:style>
  <w:style w:type="character" w:customStyle="1" w:styleId="13">
    <w:name w:val="Основной текст Знак1"/>
    <w:rsid w:val="00A34075"/>
    <w:rPr>
      <w:rFonts w:ascii="Times New Roman" w:hAnsi="Times New Roman" w:cs="Times New Roman"/>
      <w:sz w:val="25"/>
      <w:szCs w:val="25"/>
      <w:u w:val="none"/>
    </w:rPr>
  </w:style>
  <w:style w:type="character" w:customStyle="1" w:styleId="a7">
    <w:name w:val="Основной текст + Полужирный"/>
    <w:rsid w:val="00A34075"/>
    <w:rPr>
      <w:rFonts w:ascii="Times New Roman" w:hAnsi="Times New Roman" w:cs="Times New Roman"/>
      <w:b/>
      <w:bCs/>
      <w:spacing w:val="10"/>
      <w:sz w:val="25"/>
      <w:szCs w:val="25"/>
      <w:u w:val="none"/>
    </w:rPr>
  </w:style>
  <w:style w:type="character" w:customStyle="1" w:styleId="21">
    <w:name w:val="Основной текст (2)_"/>
    <w:rsid w:val="00A34075"/>
    <w:rPr>
      <w:b/>
      <w:bCs/>
      <w:spacing w:val="10"/>
      <w:sz w:val="25"/>
      <w:szCs w:val="25"/>
      <w:lang w:bidi="ar-SA"/>
    </w:rPr>
  </w:style>
  <w:style w:type="character" w:customStyle="1" w:styleId="22">
    <w:name w:val="Основной текст (2)"/>
    <w:basedOn w:val="21"/>
    <w:rsid w:val="00A34075"/>
    <w:rPr>
      <w:b/>
      <w:bCs/>
      <w:spacing w:val="10"/>
      <w:sz w:val="25"/>
      <w:szCs w:val="25"/>
      <w:lang w:bidi="ar-SA"/>
    </w:rPr>
  </w:style>
  <w:style w:type="character" w:customStyle="1" w:styleId="31">
    <w:name w:val="Основной текст (3)_"/>
    <w:rsid w:val="00A34075"/>
    <w:rPr>
      <w:b/>
      <w:bCs/>
      <w:spacing w:val="10"/>
      <w:sz w:val="23"/>
      <w:szCs w:val="23"/>
      <w:lang w:bidi="ar-SA"/>
    </w:rPr>
  </w:style>
  <w:style w:type="character" w:customStyle="1" w:styleId="30pt">
    <w:name w:val="Основной текст (3) + Интервал 0 pt"/>
    <w:rsid w:val="00A34075"/>
    <w:rPr>
      <w:b/>
      <w:bCs/>
      <w:spacing w:val="0"/>
      <w:sz w:val="23"/>
      <w:szCs w:val="23"/>
      <w:lang w:bidi="ar-SA"/>
    </w:rPr>
  </w:style>
  <w:style w:type="character" w:customStyle="1" w:styleId="Exact">
    <w:name w:val="Основной текст Exact"/>
    <w:rsid w:val="00A34075"/>
    <w:rPr>
      <w:rFonts w:ascii="Times New Roman" w:hAnsi="Times New Roman" w:cs="Times New Roman"/>
      <w:spacing w:val="10"/>
      <w:u w:val="none"/>
    </w:rPr>
  </w:style>
  <w:style w:type="character" w:customStyle="1" w:styleId="Exact1">
    <w:name w:val="Основной текст Exact1"/>
    <w:rsid w:val="00A34075"/>
    <w:rPr>
      <w:rFonts w:ascii="Times New Roman" w:hAnsi="Times New Roman" w:cs="Times New Roman"/>
      <w:spacing w:val="10"/>
      <w:sz w:val="24"/>
      <w:szCs w:val="24"/>
      <w:u w:val="single"/>
    </w:rPr>
  </w:style>
  <w:style w:type="character" w:customStyle="1" w:styleId="Candara">
    <w:name w:val="Основной текст + Candara"/>
    <w:rsid w:val="00A34075"/>
    <w:rPr>
      <w:rFonts w:ascii="Candara" w:hAnsi="Candara" w:cs="Candara"/>
      <w:spacing w:val="20"/>
      <w:sz w:val="21"/>
      <w:szCs w:val="21"/>
      <w:u w:val="single"/>
    </w:rPr>
  </w:style>
  <w:style w:type="character" w:customStyle="1" w:styleId="Candara1">
    <w:name w:val="Основной текст + Candara1"/>
    <w:rsid w:val="00A34075"/>
    <w:rPr>
      <w:rFonts w:ascii="Candara" w:hAnsi="Candara" w:cs="Candara"/>
      <w:spacing w:val="20"/>
      <w:sz w:val="21"/>
      <w:szCs w:val="21"/>
      <w:u w:val="none"/>
      <w:lang w:val="ru-RU" w:eastAsia="ru-RU"/>
    </w:rPr>
  </w:style>
  <w:style w:type="character" w:customStyle="1" w:styleId="a8">
    <w:name w:val="Цветовое выделение"/>
    <w:rsid w:val="00A34075"/>
    <w:rPr>
      <w:b/>
      <w:color w:val="26282F"/>
    </w:rPr>
  </w:style>
  <w:style w:type="character" w:customStyle="1" w:styleId="a9">
    <w:name w:val="Гипертекстовая ссылка"/>
    <w:rsid w:val="00A34075"/>
    <w:rPr>
      <w:rFonts w:cs="Times New Roman"/>
      <w:b/>
      <w:color w:val="106BBE"/>
    </w:rPr>
  </w:style>
  <w:style w:type="character" w:styleId="aa">
    <w:name w:val="Hyperlink"/>
    <w:rsid w:val="00A34075"/>
    <w:rPr>
      <w:color w:val="000080"/>
      <w:u w:val="single"/>
    </w:rPr>
  </w:style>
  <w:style w:type="character" w:customStyle="1" w:styleId="23">
    <w:name w:val="Основной шрифт абзаца2"/>
    <w:rsid w:val="00A34075"/>
  </w:style>
  <w:style w:type="character" w:customStyle="1" w:styleId="ab">
    <w:name w:val="Основной текст_"/>
    <w:rsid w:val="00A34075"/>
    <w:rPr>
      <w:rFonts w:ascii="Times New Roman" w:eastAsia="Times New Roman" w:hAnsi="Times New Roman" w:cs="Times New Roman"/>
      <w:sz w:val="25"/>
      <w:u w:val="none"/>
    </w:rPr>
  </w:style>
  <w:style w:type="character" w:customStyle="1" w:styleId="ListLabel3">
    <w:name w:val="ListLabel 3"/>
    <w:rsid w:val="00A34075"/>
    <w:rPr>
      <w:rFonts w:eastAsia="Times New Roman"/>
      <w:sz w:val="28"/>
    </w:rPr>
  </w:style>
  <w:style w:type="character" w:customStyle="1" w:styleId="0pt">
    <w:name w:val="Основной текст + Интервал 0 pt"/>
    <w:rsid w:val="00A34075"/>
    <w:rPr>
      <w:rFonts w:ascii="Times New Roman" w:eastAsia="Times New Roman" w:hAnsi="Times New Roman" w:cs="Times New Roman"/>
      <w:spacing w:val="10"/>
      <w:sz w:val="25"/>
      <w:u w:val="none"/>
    </w:rPr>
  </w:style>
  <w:style w:type="character" w:customStyle="1" w:styleId="ac">
    <w:name w:val="Подпись к таблице_"/>
    <w:rsid w:val="00A34075"/>
    <w:rPr>
      <w:rFonts w:ascii="Times New Roman" w:eastAsia="Times New Roman" w:hAnsi="Times New Roman" w:cs="Times New Roman"/>
      <w:sz w:val="25"/>
      <w:u w:val="none"/>
    </w:rPr>
  </w:style>
  <w:style w:type="paragraph" w:customStyle="1" w:styleId="a1">
    <w:name w:val="Заголовок"/>
    <w:basedOn w:val="a"/>
    <w:next w:val="a0"/>
    <w:rsid w:val="00A34075"/>
    <w:pPr>
      <w:keepNext/>
      <w:suppressAutoHyphens/>
      <w:spacing w:before="240" w:after="120"/>
    </w:pPr>
    <w:rPr>
      <w:rFonts w:ascii="Liberation Sans" w:eastAsia="Microsoft YaHei" w:hAnsi="Liberation Sans" w:cs="Mangal"/>
      <w:color w:val="00000A"/>
      <w:sz w:val="28"/>
      <w:szCs w:val="28"/>
      <w:lang w:eastAsia="zh-CN"/>
    </w:rPr>
  </w:style>
  <w:style w:type="paragraph" w:styleId="a0">
    <w:name w:val="Body Text"/>
    <w:basedOn w:val="a"/>
    <w:link w:val="ad"/>
    <w:rsid w:val="00A34075"/>
    <w:pPr>
      <w:suppressAutoHyphens/>
      <w:spacing w:after="140" w:line="288" w:lineRule="auto"/>
    </w:pPr>
    <w:rPr>
      <w:rFonts w:eastAsia="Calibri"/>
      <w:color w:val="00000A"/>
      <w:sz w:val="28"/>
      <w:szCs w:val="20"/>
      <w:lang w:eastAsia="zh-CN"/>
    </w:rPr>
  </w:style>
  <w:style w:type="character" w:customStyle="1" w:styleId="ad">
    <w:name w:val="Основной текст Знак"/>
    <w:basedOn w:val="a2"/>
    <w:link w:val="a0"/>
    <w:rsid w:val="00A34075"/>
    <w:rPr>
      <w:rFonts w:ascii="Times New Roman" w:eastAsia="Calibri" w:hAnsi="Times New Roman" w:cs="Times New Roman"/>
      <w:color w:val="00000A"/>
      <w:sz w:val="28"/>
      <w:szCs w:val="20"/>
      <w:lang w:eastAsia="zh-CN"/>
    </w:rPr>
  </w:style>
  <w:style w:type="paragraph" w:styleId="ae">
    <w:name w:val="List"/>
    <w:basedOn w:val="a0"/>
    <w:rsid w:val="00A34075"/>
    <w:rPr>
      <w:rFonts w:cs="Mangal"/>
    </w:rPr>
  </w:style>
  <w:style w:type="paragraph" w:styleId="af">
    <w:name w:val="caption"/>
    <w:basedOn w:val="a"/>
    <w:qFormat/>
    <w:rsid w:val="00A34075"/>
    <w:pPr>
      <w:suppressLineNumbers/>
      <w:suppressAutoHyphens/>
      <w:spacing w:before="120" w:after="120"/>
    </w:pPr>
    <w:rPr>
      <w:rFonts w:eastAsia="Calibri" w:cs="Mangal"/>
      <w:i/>
      <w:iCs/>
      <w:color w:val="00000A"/>
      <w:lang w:eastAsia="zh-CN"/>
    </w:rPr>
  </w:style>
  <w:style w:type="paragraph" w:customStyle="1" w:styleId="14">
    <w:name w:val="Указатель1"/>
    <w:basedOn w:val="a"/>
    <w:rsid w:val="00A34075"/>
    <w:pPr>
      <w:suppressLineNumbers/>
      <w:suppressAutoHyphens/>
    </w:pPr>
    <w:rPr>
      <w:rFonts w:eastAsia="Calibri" w:cs="Mangal"/>
      <w:color w:val="00000A"/>
      <w:sz w:val="28"/>
      <w:szCs w:val="20"/>
      <w:lang w:eastAsia="zh-CN"/>
    </w:rPr>
  </w:style>
  <w:style w:type="paragraph" w:customStyle="1" w:styleId="15">
    <w:name w:val="Абзац списка1"/>
    <w:basedOn w:val="a"/>
    <w:rsid w:val="00A34075"/>
    <w:pPr>
      <w:spacing w:after="200" w:line="276" w:lineRule="auto"/>
      <w:ind w:left="720"/>
      <w:contextualSpacing/>
    </w:pPr>
    <w:rPr>
      <w:rFonts w:ascii="Calibri" w:hAnsi="Calibri" w:cs="Calibri"/>
      <w:sz w:val="22"/>
      <w:szCs w:val="22"/>
      <w:lang w:eastAsia="zh-CN"/>
    </w:rPr>
  </w:style>
  <w:style w:type="paragraph" w:customStyle="1" w:styleId="210">
    <w:name w:val="Основной текст (2)1"/>
    <w:basedOn w:val="a"/>
    <w:rsid w:val="00A34075"/>
    <w:pPr>
      <w:widowControl w:val="0"/>
      <w:shd w:val="clear" w:color="auto" w:fill="FFFFFF"/>
      <w:spacing w:after="540" w:line="322" w:lineRule="exact"/>
      <w:jc w:val="right"/>
    </w:pPr>
    <w:rPr>
      <w:b/>
      <w:bCs/>
      <w:spacing w:val="10"/>
      <w:sz w:val="25"/>
      <w:szCs w:val="25"/>
    </w:rPr>
  </w:style>
  <w:style w:type="paragraph" w:customStyle="1" w:styleId="32">
    <w:name w:val="Основной текст (3)"/>
    <w:basedOn w:val="a"/>
    <w:rsid w:val="00A34075"/>
    <w:pPr>
      <w:widowControl w:val="0"/>
      <w:shd w:val="clear" w:color="auto" w:fill="FFFFFF"/>
      <w:spacing w:before="540" w:after="660" w:line="240" w:lineRule="atLeast"/>
      <w:jc w:val="center"/>
    </w:pPr>
    <w:rPr>
      <w:b/>
      <w:bCs/>
      <w:spacing w:val="10"/>
      <w:sz w:val="23"/>
      <w:szCs w:val="23"/>
    </w:rPr>
  </w:style>
  <w:style w:type="paragraph" w:customStyle="1" w:styleId="af0">
    <w:name w:val="Нормальный (таблица)"/>
    <w:basedOn w:val="a"/>
    <w:next w:val="a"/>
    <w:rsid w:val="00A34075"/>
    <w:pPr>
      <w:widowControl w:val="0"/>
      <w:autoSpaceDE w:val="0"/>
      <w:jc w:val="both"/>
    </w:pPr>
    <w:rPr>
      <w:rFonts w:ascii="Arial" w:hAnsi="Arial" w:cs="Arial"/>
      <w:lang w:eastAsia="zh-CN"/>
    </w:rPr>
  </w:style>
  <w:style w:type="paragraph" w:customStyle="1" w:styleId="af1">
    <w:name w:val="Таблицы (моноширинный)"/>
    <w:basedOn w:val="a"/>
    <w:next w:val="a"/>
    <w:rsid w:val="00A34075"/>
    <w:pPr>
      <w:widowControl w:val="0"/>
      <w:autoSpaceDE w:val="0"/>
    </w:pPr>
    <w:rPr>
      <w:rFonts w:ascii="Courier New" w:hAnsi="Courier New" w:cs="Courier New"/>
      <w:lang w:eastAsia="zh-CN"/>
    </w:rPr>
  </w:style>
  <w:style w:type="paragraph" w:customStyle="1" w:styleId="af2">
    <w:name w:val="Содержимое таблицы"/>
    <w:basedOn w:val="a"/>
    <w:rsid w:val="00A34075"/>
    <w:pPr>
      <w:suppressLineNumbers/>
      <w:suppressAutoHyphens/>
    </w:pPr>
    <w:rPr>
      <w:rFonts w:eastAsia="Calibri"/>
      <w:color w:val="00000A"/>
      <w:sz w:val="28"/>
      <w:szCs w:val="20"/>
      <w:lang w:eastAsia="zh-CN"/>
    </w:rPr>
  </w:style>
  <w:style w:type="paragraph" w:customStyle="1" w:styleId="af3">
    <w:name w:val="Заголовок таблицы"/>
    <w:basedOn w:val="af2"/>
    <w:rsid w:val="00A34075"/>
    <w:pPr>
      <w:jc w:val="center"/>
    </w:pPr>
    <w:rPr>
      <w:b/>
      <w:bCs/>
    </w:rPr>
  </w:style>
  <w:style w:type="paragraph" w:customStyle="1" w:styleId="af4">
    <w:name w:val="Блочная цитата"/>
    <w:basedOn w:val="a"/>
    <w:rsid w:val="00A34075"/>
    <w:pPr>
      <w:suppressAutoHyphens/>
      <w:spacing w:after="283"/>
      <w:ind w:left="567" w:right="567"/>
    </w:pPr>
    <w:rPr>
      <w:rFonts w:eastAsia="Calibri"/>
      <w:color w:val="00000A"/>
      <w:sz w:val="28"/>
      <w:szCs w:val="20"/>
      <w:lang w:eastAsia="zh-CN"/>
    </w:rPr>
  </w:style>
  <w:style w:type="paragraph" w:styleId="af5">
    <w:name w:val="Title"/>
    <w:basedOn w:val="a1"/>
    <w:next w:val="a0"/>
    <w:link w:val="af6"/>
    <w:qFormat/>
    <w:rsid w:val="00A34075"/>
    <w:pPr>
      <w:jc w:val="center"/>
    </w:pPr>
    <w:rPr>
      <w:b/>
      <w:bCs/>
      <w:sz w:val="56"/>
      <w:szCs w:val="56"/>
    </w:rPr>
  </w:style>
  <w:style w:type="character" w:customStyle="1" w:styleId="af6">
    <w:name w:val="Название Знак"/>
    <w:basedOn w:val="a2"/>
    <w:link w:val="af5"/>
    <w:rsid w:val="00A34075"/>
    <w:rPr>
      <w:rFonts w:ascii="Liberation Sans" w:eastAsia="Microsoft YaHei" w:hAnsi="Liberation Sans" w:cs="Mangal"/>
      <w:b/>
      <w:bCs/>
      <w:color w:val="00000A"/>
      <w:sz w:val="56"/>
      <w:szCs w:val="56"/>
      <w:lang w:eastAsia="zh-CN"/>
    </w:rPr>
  </w:style>
  <w:style w:type="paragraph" w:styleId="af7">
    <w:name w:val="Subtitle"/>
    <w:basedOn w:val="a1"/>
    <w:next w:val="a0"/>
    <w:link w:val="af8"/>
    <w:qFormat/>
    <w:rsid w:val="00A34075"/>
    <w:pPr>
      <w:spacing w:before="60"/>
      <w:jc w:val="center"/>
    </w:pPr>
    <w:rPr>
      <w:sz w:val="36"/>
      <w:szCs w:val="36"/>
    </w:rPr>
  </w:style>
  <w:style w:type="character" w:customStyle="1" w:styleId="af8">
    <w:name w:val="Подзаголовок Знак"/>
    <w:basedOn w:val="a2"/>
    <w:link w:val="af7"/>
    <w:rsid w:val="00A34075"/>
    <w:rPr>
      <w:rFonts w:ascii="Liberation Sans" w:eastAsia="Microsoft YaHei" w:hAnsi="Liberation Sans" w:cs="Mangal"/>
      <w:color w:val="00000A"/>
      <w:sz w:val="36"/>
      <w:szCs w:val="36"/>
      <w:lang w:eastAsia="zh-CN"/>
    </w:rPr>
  </w:style>
  <w:style w:type="paragraph" w:customStyle="1" w:styleId="af9">
    <w:name w:val="Подпись к таблице"/>
    <w:basedOn w:val="a"/>
    <w:rsid w:val="00A34075"/>
    <w:pPr>
      <w:widowControl w:val="0"/>
      <w:shd w:val="clear" w:color="auto" w:fill="FFFFFF"/>
      <w:suppressAutoHyphens/>
      <w:spacing w:line="240" w:lineRule="atLeast"/>
    </w:pPr>
    <w:rPr>
      <w:rFonts w:ascii="Courier New" w:eastAsia="Liberation Serif" w:hAnsi="Courier New" w:cs="Courier New"/>
      <w:color w:val="000000"/>
      <w:kern w:val="1"/>
      <w:sz w:val="25"/>
      <w:szCs w:val="20"/>
      <w:lang w:eastAsia="ar-SA"/>
    </w:rPr>
  </w:style>
  <w:style w:type="paragraph" w:customStyle="1" w:styleId="afa">
    <w:name w:val="Содержимое врезки"/>
    <w:basedOn w:val="a"/>
    <w:rsid w:val="00A34075"/>
    <w:pPr>
      <w:suppressAutoHyphens/>
    </w:pPr>
    <w:rPr>
      <w:rFonts w:eastAsia="Calibri"/>
      <w:color w:val="00000A"/>
      <w:sz w:val="28"/>
      <w:szCs w:val="20"/>
      <w:lang w:eastAsia="zh-CN"/>
    </w:rPr>
  </w:style>
  <w:style w:type="character" w:styleId="afb">
    <w:name w:val="Strong"/>
    <w:qFormat/>
    <w:rsid w:val="00A34075"/>
    <w:rPr>
      <w:b/>
      <w:bCs/>
    </w:rPr>
  </w:style>
  <w:style w:type="paragraph" w:styleId="afc">
    <w:name w:val="Balloon Text"/>
    <w:basedOn w:val="a"/>
    <w:link w:val="afd"/>
    <w:rsid w:val="00A34075"/>
    <w:pPr>
      <w:suppressAutoHyphens/>
    </w:pPr>
    <w:rPr>
      <w:rFonts w:ascii="Tahoma" w:eastAsia="Calibri" w:hAnsi="Tahoma"/>
      <w:color w:val="00000A"/>
      <w:sz w:val="16"/>
      <w:szCs w:val="16"/>
      <w:lang w:val="x-none" w:eastAsia="zh-CN"/>
    </w:rPr>
  </w:style>
  <w:style w:type="character" w:customStyle="1" w:styleId="afd">
    <w:name w:val="Текст выноски Знак"/>
    <w:basedOn w:val="a2"/>
    <w:link w:val="afc"/>
    <w:rsid w:val="00A34075"/>
    <w:rPr>
      <w:rFonts w:ascii="Tahoma" w:eastAsia="Calibri" w:hAnsi="Tahoma" w:cs="Times New Roman"/>
      <w:color w:val="00000A"/>
      <w:sz w:val="16"/>
      <w:szCs w:val="16"/>
      <w:lang w:val="x-none" w:eastAsia="zh-CN"/>
    </w:rPr>
  </w:style>
  <w:style w:type="paragraph" w:customStyle="1" w:styleId="afe">
    <w:name w:val="Знак"/>
    <w:basedOn w:val="a"/>
    <w:uiPriority w:val="99"/>
    <w:rsid w:val="00A34075"/>
    <w:pPr>
      <w:spacing w:before="100" w:beforeAutospacing="1" w:after="100" w:afterAutospacing="1"/>
      <w:ind w:firstLine="567"/>
      <w:jc w:val="both"/>
    </w:pPr>
    <w:rPr>
      <w:rFonts w:ascii="Tahoma" w:hAnsi="Tahoma" w:cs="Tahoma"/>
      <w:b/>
      <w:bCs/>
      <w:i/>
      <w:iCs/>
      <w:lang w:val="en-US" w:eastAsia="en-US"/>
    </w:rPr>
  </w:style>
  <w:style w:type="character" w:customStyle="1" w:styleId="80">
    <w:name w:val="Заголовок 8 Знак"/>
    <w:basedOn w:val="a2"/>
    <w:link w:val="8"/>
    <w:rsid w:val="00D17FB9"/>
    <w:rPr>
      <w:rFonts w:asciiTheme="majorHAnsi" w:eastAsiaTheme="majorEastAsia" w:hAnsiTheme="majorHAnsi" w:cstheme="majorBidi"/>
      <w:color w:val="404040" w:themeColor="text1" w:themeTint="BF"/>
      <w:sz w:val="20"/>
      <w:szCs w:val="20"/>
      <w:lang w:eastAsia="ru-RU"/>
    </w:rPr>
  </w:style>
  <w:style w:type="character" w:customStyle="1" w:styleId="40">
    <w:name w:val="Заголовок 4 Знак"/>
    <w:basedOn w:val="a2"/>
    <w:link w:val="4"/>
    <w:rsid w:val="00D17FB9"/>
    <w:rPr>
      <w:rFonts w:ascii="Times New Roman" w:eastAsia="Times New Roman" w:hAnsi="Times New Roman" w:cs="Times New Roman"/>
      <w:sz w:val="28"/>
      <w:szCs w:val="20"/>
      <w:lang w:eastAsia="ru-RU"/>
    </w:rPr>
  </w:style>
  <w:style w:type="character" w:customStyle="1" w:styleId="50">
    <w:name w:val="Заголовок 5 Знак"/>
    <w:basedOn w:val="a2"/>
    <w:link w:val="5"/>
    <w:rsid w:val="00D17FB9"/>
    <w:rPr>
      <w:rFonts w:ascii="Times New Roman" w:eastAsia="Times New Roman" w:hAnsi="Times New Roman" w:cs="Times New Roman"/>
      <w:sz w:val="28"/>
      <w:szCs w:val="20"/>
      <w:lang w:eastAsia="ru-RU"/>
    </w:rPr>
  </w:style>
  <w:style w:type="character" w:customStyle="1" w:styleId="60">
    <w:name w:val="Заголовок 6 Знак"/>
    <w:basedOn w:val="a2"/>
    <w:link w:val="6"/>
    <w:rsid w:val="00D17FB9"/>
    <w:rPr>
      <w:rFonts w:ascii="Times New Roman" w:eastAsia="Times New Roman" w:hAnsi="Times New Roman" w:cs="Times New Roman"/>
      <w:sz w:val="28"/>
      <w:szCs w:val="20"/>
      <w:lang w:eastAsia="ru-RU"/>
    </w:rPr>
  </w:style>
  <w:style w:type="character" w:customStyle="1" w:styleId="70">
    <w:name w:val="Заголовок 7 Знак"/>
    <w:basedOn w:val="a2"/>
    <w:link w:val="7"/>
    <w:rsid w:val="00D17FB9"/>
    <w:rPr>
      <w:rFonts w:ascii="Times New Roman" w:eastAsia="Times New Roman" w:hAnsi="Times New Roman" w:cs="Times New Roman"/>
      <w:b/>
      <w:bCs/>
      <w:sz w:val="28"/>
      <w:szCs w:val="20"/>
      <w:lang w:eastAsia="ru-RU"/>
    </w:rPr>
  </w:style>
  <w:style w:type="character" w:customStyle="1" w:styleId="90">
    <w:name w:val="Заголовок 9 Знак"/>
    <w:basedOn w:val="a2"/>
    <w:link w:val="9"/>
    <w:rsid w:val="00D17FB9"/>
    <w:rPr>
      <w:rFonts w:ascii="Times New Roman" w:eastAsia="Times New Roman" w:hAnsi="Times New Roman" w:cs="Times New Roman"/>
      <w:sz w:val="28"/>
      <w:szCs w:val="20"/>
      <w:lang w:eastAsia="ru-RU"/>
    </w:rPr>
  </w:style>
  <w:style w:type="numbering" w:customStyle="1" w:styleId="24">
    <w:name w:val="Нет списка2"/>
    <w:next w:val="a4"/>
    <w:semiHidden/>
    <w:unhideWhenUsed/>
    <w:rsid w:val="00D17FB9"/>
  </w:style>
  <w:style w:type="paragraph" w:styleId="aff">
    <w:name w:val="Body Text Indent"/>
    <w:basedOn w:val="a"/>
    <w:link w:val="aff0"/>
    <w:rsid w:val="00D17FB9"/>
    <w:pPr>
      <w:ind w:firstLine="720"/>
      <w:jc w:val="both"/>
    </w:pPr>
    <w:rPr>
      <w:sz w:val="28"/>
      <w:szCs w:val="20"/>
    </w:rPr>
  </w:style>
  <w:style w:type="character" w:customStyle="1" w:styleId="aff0">
    <w:name w:val="Основной текст с отступом Знак"/>
    <w:basedOn w:val="a2"/>
    <w:link w:val="aff"/>
    <w:rsid w:val="00D17FB9"/>
    <w:rPr>
      <w:rFonts w:ascii="Times New Roman" w:eastAsia="Times New Roman" w:hAnsi="Times New Roman" w:cs="Times New Roman"/>
      <w:sz w:val="28"/>
      <w:szCs w:val="20"/>
      <w:lang w:eastAsia="ru-RU"/>
    </w:rPr>
  </w:style>
  <w:style w:type="paragraph" w:styleId="25">
    <w:name w:val="Body Text Indent 2"/>
    <w:basedOn w:val="a"/>
    <w:link w:val="26"/>
    <w:rsid w:val="00D17FB9"/>
    <w:pPr>
      <w:spacing w:line="360" w:lineRule="auto"/>
      <w:ind w:left="357" w:firstLine="357"/>
      <w:jc w:val="both"/>
    </w:pPr>
    <w:rPr>
      <w:sz w:val="28"/>
      <w:szCs w:val="20"/>
    </w:rPr>
  </w:style>
  <w:style w:type="character" w:customStyle="1" w:styleId="26">
    <w:name w:val="Основной текст с отступом 2 Знак"/>
    <w:basedOn w:val="a2"/>
    <w:link w:val="25"/>
    <w:rsid w:val="00D17FB9"/>
    <w:rPr>
      <w:rFonts w:ascii="Times New Roman" w:eastAsia="Times New Roman" w:hAnsi="Times New Roman" w:cs="Times New Roman"/>
      <w:sz w:val="28"/>
      <w:szCs w:val="20"/>
      <w:lang w:eastAsia="ru-RU"/>
    </w:rPr>
  </w:style>
  <w:style w:type="paragraph" w:styleId="27">
    <w:name w:val="Body Text 2"/>
    <w:basedOn w:val="a"/>
    <w:link w:val="28"/>
    <w:rsid w:val="00D17FB9"/>
    <w:pPr>
      <w:jc w:val="center"/>
    </w:pPr>
    <w:rPr>
      <w:b/>
      <w:bCs/>
      <w:sz w:val="28"/>
      <w:szCs w:val="20"/>
    </w:rPr>
  </w:style>
  <w:style w:type="character" w:customStyle="1" w:styleId="28">
    <w:name w:val="Основной текст 2 Знак"/>
    <w:basedOn w:val="a2"/>
    <w:link w:val="27"/>
    <w:rsid w:val="00D17FB9"/>
    <w:rPr>
      <w:rFonts w:ascii="Times New Roman" w:eastAsia="Times New Roman" w:hAnsi="Times New Roman" w:cs="Times New Roman"/>
      <w:b/>
      <w:bCs/>
      <w:sz w:val="28"/>
      <w:szCs w:val="20"/>
      <w:lang w:eastAsia="ru-RU"/>
    </w:rPr>
  </w:style>
  <w:style w:type="paragraph" w:styleId="33">
    <w:name w:val="Body Text 3"/>
    <w:basedOn w:val="a"/>
    <w:link w:val="34"/>
    <w:rsid w:val="00D17FB9"/>
    <w:pPr>
      <w:jc w:val="both"/>
    </w:pPr>
    <w:rPr>
      <w:szCs w:val="20"/>
    </w:rPr>
  </w:style>
  <w:style w:type="character" w:customStyle="1" w:styleId="34">
    <w:name w:val="Основной текст 3 Знак"/>
    <w:basedOn w:val="a2"/>
    <w:link w:val="33"/>
    <w:rsid w:val="00D17FB9"/>
    <w:rPr>
      <w:rFonts w:ascii="Times New Roman" w:eastAsia="Times New Roman" w:hAnsi="Times New Roman" w:cs="Times New Roman"/>
      <w:sz w:val="24"/>
      <w:szCs w:val="20"/>
      <w:lang w:eastAsia="ru-RU"/>
    </w:rPr>
  </w:style>
  <w:style w:type="paragraph" w:customStyle="1" w:styleId="ConsPlusNormal">
    <w:name w:val="ConsPlusNormal"/>
    <w:rsid w:val="00D17F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f1">
    <w:name w:val="No Spacing"/>
    <w:uiPriority w:val="1"/>
    <w:qFormat/>
    <w:rsid w:val="00D17FB9"/>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s1">
    <w:name w:val="s_1"/>
    <w:basedOn w:val="a"/>
    <w:rsid w:val="00D17FB9"/>
    <w:pPr>
      <w:spacing w:before="100" w:beforeAutospacing="1" w:after="100" w:afterAutospacing="1"/>
    </w:pPr>
  </w:style>
  <w:style w:type="paragraph" w:customStyle="1" w:styleId="aff2">
    <w:name w:val="Прижатый влево"/>
    <w:basedOn w:val="a"/>
    <w:next w:val="a"/>
    <w:rsid w:val="00D17FB9"/>
    <w:pPr>
      <w:widowControl w:val="0"/>
      <w:autoSpaceDE w:val="0"/>
      <w:autoSpaceDN w:val="0"/>
      <w:adjustRightInd w:val="0"/>
    </w:pPr>
    <w:rPr>
      <w:rFonts w:ascii="Times New Roman CYR" w:hAnsi="Times New Roman CYR" w:cs="Times New Roman CYR"/>
    </w:rPr>
  </w:style>
  <w:style w:type="paragraph" w:customStyle="1" w:styleId="empty">
    <w:name w:val="empty"/>
    <w:basedOn w:val="a"/>
    <w:rsid w:val="00D17FB9"/>
    <w:pPr>
      <w:spacing w:before="100" w:beforeAutospacing="1" w:after="100" w:afterAutospacing="1"/>
    </w:pPr>
  </w:style>
  <w:style w:type="paragraph" w:customStyle="1" w:styleId="s3">
    <w:name w:val="s_3"/>
    <w:basedOn w:val="a"/>
    <w:rsid w:val="00D17FB9"/>
    <w:pPr>
      <w:spacing w:before="100" w:beforeAutospacing="1" w:after="100" w:afterAutospacing="1"/>
    </w:pPr>
  </w:style>
  <w:style w:type="paragraph" w:customStyle="1" w:styleId="Default">
    <w:name w:val="Default"/>
    <w:rsid w:val="00D17FB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msonormalbullet1gif">
    <w:name w:val="msonormalbullet1.gif"/>
    <w:basedOn w:val="a"/>
    <w:rsid w:val="00D17FB9"/>
    <w:pPr>
      <w:spacing w:before="100" w:beforeAutospacing="1" w:after="100" w:afterAutospacing="1"/>
    </w:pPr>
  </w:style>
  <w:style w:type="paragraph" w:customStyle="1" w:styleId="msonormalbullet2gif">
    <w:name w:val="msonormalbullet2.gif"/>
    <w:basedOn w:val="a"/>
    <w:rsid w:val="00D17FB9"/>
    <w:pPr>
      <w:spacing w:before="100" w:beforeAutospacing="1" w:after="100" w:afterAutospacing="1"/>
    </w:pPr>
  </w:style>
  <w:style w:type="paragraph" w:customStyle="1" w:styleId="msonormalbullet3gif">
    <w:name w:val="msonormalbullet3.gif"/>
    <w:basedOn w:val="a"/>
    <w:rsid w:val="00D17FB9"/>
    <w:pPr>
      <w:spacing w:before="100" w:beforeAutospacing="1" w:after="100" w:afterAutospacing="1"/>
    </w:pPr>
  </w:style>
  <w:style w:type="paragraph" w:customStyle="1" w:styleId="abullet1gif">
    <w:name w:val="abullet1.gif"/>
    <w:basedOn w:val="a"/>
    <w:rsid w:val="00D17FB9"/>
    <w:pPr>
      <w:spacing w:before="100" w:beforeAutospacing="1" w:after="100" w:afterAutospacing="1"/>
    </w:pPr>
  </w:style>
  <w:style w:type="paragraph" w:customStyle="1" w:styleId="abullet2gif">
    <w:name w:val="abullet2.gif"/>
    <w:basedOn w:val="a"/>
    <w:rsid w:val="00D17FB9"/>
    <w:pPr>
      <w:spacing w:before="100" w:beforeAutospacing="1" w:after="100" w:afterAutospacing="1"/>
    </w:pPr>
  </w:style>
  <w:style w:type="paragraph" w:customStyle="1" w:styleId="abullet3gif">
    <w:name w:val="abullet3.gif"/>
    <w:basedOn w:val="a"/>
    <w:rsid w:val="00D17FB9"/>
    <w:pPr>
      <w:spacing w:before="100" w:beforeAutospacing="1" w:after="100" w:afterAutospacing="1"/>
    </w:pPr>
  </w:style>
  <w:style w:type="table" w:customStyle="1" w:styleId="16">
    <w:name w:val="Сетка таблицы1"/>
    <w:basedOn w:val="a3"/>
    <w:next w:val="a6"/>
    <w:uiPriority w:val="59"/>
    <w:rsid w:val="00D17FB9"/>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5">
    <w:name w:val="Нет списка3"/>
    <w:next w:val="a4"/>
    <w:semiHidden/>
    <w:unhideWhenUsed/>
    <w:rsid w:val="00D17FB9"/>
  </w:style>
  <w:style w:type="table" w:customStyle="1" w:styleId="29">
    <w:name w:val="Сетка таблицы2"/>
    <w:basedOn w:val="a3"/>
    <w:next w:val="a6"/>
    <w:rsid w:val="00D17F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3">
    <w:name w:val="Знак Знак Знак Знак"/>
    <w:basedOn w:val="a"/>
    <w:next w:val="a"/>
    <w:semiHidden/>
    <w:rsid w:val="00D17FB9"/>
    <w:pPr>
      <w:spacing w:after="160" w:line="240" w:lineRule="exact"/>
    </w:pPr>
    <w:rPr>
      <w:rFonts w:ascii="Arial" w:hAnsi="Arial" w:cs="Arial"/>
      <w:sz w:val="20"/>
      <w:szCs w:val="20"/>
      <w:lang w:val="en-US" w:eastAsia="en-US"/>
    </w:rPr>
  </w:style>
  <w:style w:type="numbering" w:customStyle="1" w:styleId="41">
    <w:name w:val="Нет списка4"/>
    <w:next w:val="a4"/>
    <w:semiHidden/>
    <w:unhideWhenUsed/>
    <w:rsid w:val="00743FC3"/>
  </w:style>
  <w:style w:type="table" w:customStyle="1" w:styleId="36">
    <w:name w:val="Сетка таблицы3"/>
    <w:basedOn w:val="a3"/>
    <w:next w:val="a6"/>
    <w:rsid w:val="00743FC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4">
    <w:name w:val="Знак Знак Знак Знак"/>
    <w:basedOn w:val="a"/>
    <w:next w:val="a"/>
    <w:semiHidden/>
    <w:rsid w:val="00743FC3"/>
    <w:pPr>
      <w:spacing w:after="160" w:line="240" w:lineRule="exact"/>
    </w:pPr>
    <w:rPr>
      <w:rFonts w:ascii="Arial" w:hAnsi="Arial" w:cs="Arial"/>
      <w:sz w:val="20"/>
      <w:szCs w:val="20"/>
      <w:lang w:val="en-US" w:eastAsia="en-US"/>
    </w:rPr>
  </w:style>
  <w:style w:type="numbering" w:customStyle="1" w:styleId="51">
    <w:name w:val="Нет списка5"/>
    <w:next w:val="a4"/>
    <w:semiHidden/>
    <w:rsid w:val="00743FC3"/>
  </w:style>
  <w:style w:type="table" w:customStyle="1" w:styleId="42">
    <w:name w:val="Сетка таблицы4"/>
    <w:basedOn w:val="a3"/>
    <w:next w:val="a6"/>
    <w:rsid w:val="00743FC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rmal">
    <w:name w:val="ConsNormal Знак"/>
    <w:link w:val="ConsNormal0"/>
    <w:locked/>
    <w:rsid w:val="00743FC3"/>
    <w:rPr>
      <w:rFonts w:ascii="Arial" w:hAnsi="Arial" w:cs="Arial"/>
    </w:rPr>
  </w:style>
  <w:style w:type="paragraph" w:customStyle="1" w:styleId="ConsNormal0">
    <w:name w:val="ConsNormal"/>
    <w:link w:val="ConsNormal"/>
    <w:rsid w:val="00743FC3"/>
    <w:pPr>
      <w:widowControl w:val="0"/>
      <w:autoSpaceDE w:val="0"/>
      <w:autoSpaceDN w:val="0"/>
      <w:adjustRightInd w:val="0"/>
      <w:spacing w:after="0" w:line="240" w:lineRule="auto"/>
      <w:ind w:right="19772" w:firstLine="720"/>
    </w:pPr>
    <w:rPr>
      <w:rFonts w:ascii="Arial" w:hAnsi="Arial" w:cs="Arial"/>
    </w:rPr>
  </w:style>
  <w:style w:type="numbering" w:customStyle="1" w:styleId="61">
    <w:name w:val="Нет списка6"/>
    <w:next w:val="a4"/>
    <w:semiHidden/>
    <w:rsid w:val="00A379E3"/>
  </w:style>
  <w:style w:type="paragraph" w:customStyle="1" w:styleId="aff5">
    <w:name w:val="Знак"/>
    <w:basedOn w:val="a"/>
    <w:rsid w:val="00A379E3"/>
    <w:pPr>
      <w:spacing w:before="100" w:beforeAutospacing="1" w:after="100" w:afterAutospacing="1"/>
      <w:ind w:firstLine="567"/>
      <w:jc w:val="both"/>
    </w:pPr>
    <w:rPr>
      <w:rFonts w:ascii="Tahoma" w:hAnsi="Tahoma"/>
      <w:b/>
      <w:bCs/>
      <w:i/>
      <w:iCs/>
      <w:lang w:val="en-US" w:eastAsia="en-US"/>
    </w:rPr>
  </w:style>
  <w:style w:type="paragraph" w:styleId="aff6">
    <w:name w:val="header"/>
    <w:basedOn w:val="a"/>
    <w:link w:val="aff7"/>
    <w:rsid w:val="00A379E3"/>
    <w:pPr>
      <w:widowControl w:val="0"/>
      <w:tabs>
        <w:tab w:val="center" w:pos="4677"/>
        <w:tab w:val="right" w:pos="9355"/>
      </w:tabs>
      <w:autoSpaceDE w:val="0"/>
      <w:autoSpaceDN w:val="0"/>
      <w:adjustRightInd w:val="0"/>
    </w:pPr>
    <w:rPr>
      <w:sz w:val="20"/>
      <w:szCs w:val="20"/>
    </w:rPr>
  </w:style>
  <w:style w:type="character" w:customStyle="1" w:styleId="aff7">
    <w:name w:val="Верхний колонтитул Знак"/>
    <w:basedOn w:val="a2"/>
    <w:link w:val="aff6"/>
    <w:rsid w:val="00A379E3"/>
    <w:rPr>
      <w:rFonts w:ascii="Times New Roman" w:eastAsia="Times New Roman" w:hAnsi="Times New Roman" w:cs="Times New Roman"/>
      <w:sz w:val="20"/>
      <w:szCs w:val="20"/>
      <w:lang w:eastAsia="ru-RU"/>
    </w:rPr>
  </w:style>
  <w:style w:type="character" w:styleId="aff8">
    <w:name w:val="page number"/>
    <w:basedOn w:val="a2"/>
    <w:rsid w:val="00A379E3"/>
  </w:style>
  <w:style w:type="paragraph" w:styleId="aff9">
    <w:name w:val="footer"/>
    <w:basedOn w:val="a"/>
    <w:link w:val="affa"/>
    <w:rsid w:val="00A379E3"/>
    <w:pPr>
      <w:widowControl w:val="0"/>
      <w:tabs>
        <w:tab w:val="center" w:pos="4677"/>
        <w:tab w:val="right" w:pos="9355"/>
      </w:tabs>
      <w:autoSpaceDE w:val="0"/>
      <w:autoSpaceDN w:val="0"/>
      <w:adjustRightInd w:val="0"/>
    </w:pPr>
    <w:rPr>
      <w:sz w:val="20"/>
      <w:szCs w:val="20"/>
    </w:rPr>
  </w:style>
  <w:style w:type="character" w:customStyle="1" w:styleId="affa">
    <w:name w:val="Нижний колонтитул Знак"/>
    <w:basedOn w:val="a2"/>
    <w:link w:val="aff9"/>
    <w:rsid w:val="00A379E3"/>
    <w:rPr>
      <w:rFonts w:ascii="Times New Roman" w:eastAsia="Times New Roman" w:hAnsi="Times New Roman" w:cs="Times New Roman"/>
      <w:sz w:val="20"/>
      <w:szCs w:val="20"/>
      <w:lang w:eastAsia="ru-RU"/>
    </w:rPr>
  </w:style>
  <w:style w:type="character" w:customStyle="1" w:styleId="FontStyle14">
    <w:name w:val="Font Style14"/>
    <w:rsid w:val="00A379E3"/>
    <w:rPr>
      <w:rFonts w:ascii="Times New Roman" w:hAnsi="Times New Roman" w:cs="Times New Roman"/>
      <w:sz w:val="26"/>
      <w:szCs w:val="26"/>
    </w:rPr>
  </w:style>
  <w:style w:type="paragraph" w:customStyle="1" w:styleId="Style6">
    <w:name w:val="Style6"/>
    <w:basedOn w:val="a"/>
    <w:rsid w:val="00A379E3"/>
    <w:pPr>
      <w:widowControl w:val="0"/>
      <w:autoSpaceDE w:val="0"/>
      <w:autoSpaceDN w:val="0"/>
      <w:adjustRightInd w:val="0"/>
      <w:spacing w:line="493" w:lineRule="exact"/>
      <w:ind w:firstLine="677"/>
      <w:jc w:val="both"/>
    </w:pPr>
  </w:style>
  <w:style w:type="paragraph" w:customStyle="1" w:styleId="Style5">
    <w:name w:val="Style5"/>
    <w:basedOn w:val="a"/>
    <w:rsid w:val="00A379E3"/>
    <w:pPr>
      <w:widowControl w:val="0"/>
      <w:autoSpaceDE w:val="0"/>
      <w:autoSpaceDN w:val="0"/>
      <w:adjustRightInd w:val="0"/>
      <w:spacing w:line="322" w:lineRule="exact"/>
      <w:ind w:firstLine="742"/>
      <w:jc w:val="both"/>
    </w:pPr>
  </w:style>
  <w:style w:type="character" w:customStyle="1" w:styleId="FontStyle13">
    <w:name w:val="Font Style13"/>
    <w:rsid w:val="00A379E3"/>
    <w:rPr>
      <w:rFonts w:ascii="Times New Roman" w:hAnsi="Times New Roman" w:cs="Times New Roman"/>
      <w:b/>
      <w:bCs/>
      <w:sz w:val="26"/>
      <w:szCs w:val="26"/>
    </w:rPr>
  </w:style>
  <w:style w:type="paragraph" w:customStyle="1" w:styleId="310">
    <w:name w:val="Основной текст 31"/>
    <w:basedOn w:val="a"/>
    <w:rsid w:val="00A379E3"/>
    <w:pPr>
      <w:widowControl w:val="0"/>
      <w:suppressAutoHyphens/>
      <w:jc w:val="both"/>
    </w:pPr>
    <w:rPr>
      <w:rFonts w:eastAsia="Lucida Sans Unicode"/>
      <w:color w:val="000000"/>
      <w:sz w:val="26"/>
    </w:rPr>
  </w:style>
  <w:style w:type="paragraph" w:styleId="37">
    <w:name w:val="Body Text Indent 3"/>
    <w:basedOn w:val="Default"/>
    <w:next w:val="Default"/>
    <w:link w:val="38"/>
    <w:rsid w:val="00A379E3"/>
    <w:rPr>
      <w:rFonts w:ascii="Arial" w:hAnsi="Arial"/>
      <w:color w:val="auto"/>
    </w:rPr>
  </w:style>
  <w:style w:type="character" w:customStyle="1" w:styleId="38">
    <w:name w:val="Основной текст с отступом 3 Знак"/>
    <w:basedOn w:val="a2"/>
    <w:link w:val="37"/>
    <w:rsid w:val="00A379E3"/>
    <w:rPr>
      <w:rFonts w:ascii="Arial" w:eastAsia="Times New Roman" w:hAnsi="Arial" w:cs="Times New Roman"/>
      <w:sz w:val="24"/>
      <w:szCs w:val="24"/>
      <w:lang w:eastAsia="ru-RU"/>
    </w:rPr>
  </w:style>
  <w:style w:type="paragraph" w:customStyle="1" w:styleId="affb">
    <w:name w:val="Утверждена"/>
    <w:basedOn w:val="Default"/>
    <w:next w:val="Default"/>
    <w:rsid w:val="00A379E3"/>
    <w:pPr>
      <w:spacing w:before="360"/>
    </w:pPr>
    <w:rPr>
      <w:rFonts w:ascii="Arial" w:hAnsi="Arial"/>
      <w:color w:val="auto"/>
    </w:rPr>
  </w:style>
  <w:style w:type="paragraph" w:customStyle="1" w:styleId="affc">
    <w:name w:val="Кем утверждена"/>
    <w:basedOn w:val="Default"/>
    <w:next w:val="Default"/>
    <w:rsid w:val="00A379E3"/>
    <w:rPr>
      <w:rFonts w:ascii="Arial" w:hAnsi="Arial"/>
      <w:color w:val="auto"/>
    </w:rPr>
  </w:style>
  <w:style w:type="paragraph" w:customStyle="1" w:styleId="ConsNonformat">
    <w:name w:val="ConsNonformat"/>
    <w:basedOn w:val="Default"/>
    <w:next w:val="Default"/>
    <w:link w:val="ConsNonformat0"/>
    <w:rsid w:val="00A379E3"/>
    <w:pPr>
      <w:spacing w:after="120"/>
    </w:pPr>
    <w:rPr>
      <w:rFonts w:ascii="Arial" w:hAnsi="Arial"/>
      <w:color w:val="auto"/>
    </w:rPr>
  </w:style>
  <w:style w:type="character" w:customStyle="1" w:styleId="ConsNonformat0">
    <w:name w:val="ConsNonformat Знак"/>
    <w:link w:val="ConsNonformat"/>
    <w:rsid w:val="00A379E3"/>
    <w:rPr>
      <w:rFonts w:ascii="Arial" w:eastAsia="Times New Roman" w:hAnsi="Arial" w:cs="Times New Roman"/>
      <w:sz w:val="24"/>
      <w:szCs w:val="24"/>
      <w:lang w:eastAsia="ru-RU"/>
    </w:rPr>
  </w:style>
  <w:style w:type="paragraph" w:styleId="affd">
    <w:name w:val="Block Text"/>
    <w:basedOn w:val="Default"/>
    <w:next w:val="Default"/>
    <w:rsid w:val="00A379E3"/>
    <w:pPr>
      <w:spacing w:before="60"/>
    </w:pPr>
    <w:rPr>
      <w:rFonts w:ascii="Arial" w:hAnsi="Arial"/>
      <w:color w:val="auto"/>
    </w:rPr>
  </w:style>
  <w:style w:type="paragraph" w:customStyle="1" w:styleId="-">
    <w:name w:val="Приложение - заголовок"/>
    <w:basedOn w:val="Default"/>
    <w:next w:val="Default"/>
    <w:rsid w:val="00A379E3"/>
    <w:rPr>
      <w:rFonts w:ascii="Arial" w:hAnsi="Arial"/>
      <w:color w:val="auto"/>
    </w:rPr>
  </w:style>
  <w:style w:type="paragraph" w:customStyle="1" w:styleId="affe">
    <w:name w:val="Содержание"/>
    <w:basedOn w:val="Default"/>
    <w:next w:val="Default"/>
    <w:rsid w:val="00A379E3"/>
    <w:rPr>
      <w:rFonts w:ascii="Arial" w:hAnsi="Arial"/>
      <w:color w:val="auto"/>
    </w:rPr>
  </w:style>
  <w:style w:type="paragraph" w:customStyle="1" w:styleId="52">
    <w:name w:val="заголовок 5"/>
    <w:basedOn w:val="Default"/>
    <w:next w:val="Default"/>
    <w:rsid w:val="00A379E3"/>
    <w:rPr>
      <w:rFonts w:ascii="Arial" w:hAnsi="Arial"/>
      <w:color w:val="auto"/>
    </w:rPr>
  </w:style>
  <w:style w:type="paragraph" w:customStyle="1" w:styleId="17">
    <w:name w:val="заголовок 1"/>
    <w:basedOn w:val="Default"/>
    <w:next w:val="Default"/>
    <w:rsid w:val="00A379E3"/>
    <w:pPr>
      <w:spacing w:after="160"/>
    </w:pPr>
    <w:rPr>
      <w:rFonts w:ascii="Arial" w:hAnsi="Arial"/>
      <w:color w:val="auto"/>
    </w:rPr>
  </w:style>
  <w:style w:type="paragraph" w:customStyle="1" w:styleId="afff">
    <w:name w:val="Подпись к Приложению"/>
    <w:basedOn w:val="Default"/>
    <w:next w:val="Default"/>
    <w:rsid w:val="00A379E3"/>
    <w:rPr>
      <w:rFonts w:ascii="Arial" w:hAnsi="Arial"/>
      <w:color w:val="auto"/>
    </w:rPr>
  </w:style>
  <w:style w:type="paragraph" w:customStyle="1" w:styleId="I">
    <w:name w:val="Раздел I"/>
    <w:basedOn w:val="Default"/>
    <w:next w:val="Default"/>
    <w:rsid w:val="00A379E3"/>
    <w:pPr>
      <w:spacing w:before="60"/>
    </w:pPr>
    <w:rPr>
      <w:rFonts w:ascii="Arial" w:hAnsi="Arial"/>
      <w:color w:val="auto"/>
    </w:rPr>
  </w:style>
  <w:style w:type="paragraph" w:customStyle="1" w:styleId="TOCI">
    <w:name w:val="TOCI"/>
    <w:basedOn w:val="Default"/>
    <w:next w:val="Default"/>
    <w:rsid w:val="00A379E3"/>
    <w:rPr>
      <w:rFonts w:ascii="Arial" w:hAnsi="Arial"/>
      <w:color w:val="auto"/>
    </w:rPr>
  </w:style>
  <w:style w:type="paragraph" w:customStyle="1" w:styleId="rteindent1">
    <w:name w:val="rteindent1"/>
    <w:basedOn w:val="a"/>
    <w:rsid w:val="00A379E3"/>
    <w:pPr>
      <w:spacing w:before="120" w:after="216"/>
      <w:ind w:left="570"/>
    </w:pPr>
  </w:style>
  <w:style w:type="paragraph" w:customStyle="1" w:styleId="rteindent2">
    <w:name w:val="rteindent2"/>
    <w:basedOn w:val="a"/>
    <w:rsid w:val="00A379E3"/>
    <w:pPr>
      <w:spacing w:before="120" w:after="216"/>
      <w:ind w:left="1141"/>
    </w:pPr>
  </w:style>
  <w:style w:type="paragraph" w:customStyle="1" w:styleId="ConsPlusNonformat">
    <w:name w:val="ConsPlusNonformat"/>
    <w:rsid w:val="00A379E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0"/>
    <w:rsid w:val="00A379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rsid w:val="00A379E3"/>
    <w:rPr>
      <w:rFonts w:ascii="Courier New" w:eastAsia="Times New Roman" w:hAnsi="Courier New" w:cs="Courier New"/>
      <w:sz w:val="20"/>
      <w:szCs w:val="20"/>
      <w:lang w:eastAsia="ru-RU"/>
    </w:rPr>
  </w:style>
  <w:style w:type="character" w:styleId="HTML1">
    <w:name w:val="HTML Typewriter"/>
    <w:rsid w:val="00A379E3"/>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HTML Typewriter"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28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0"/>
    <w:link w:val="10"/>
    <w:qFormat/>
    <w:rsid w:val="00A34075"/>
    <w:pPr>
      <w:keepNext/>
      <w:numPr>
        <w:numId w:val="1"/>
      </w:numPr>
      <w:suppressAutoHyphens/>
      <w:spacing w:before="240" w:after="120"/>
      <w:outlineLvl w:val="0"/>
    </w:pPr>
    <w:rPr>
      <w:rFonts w:ascii="Liberation Sans" w:eastAsia="Microsoft YaHei" w:hAnsi="Liberation Sans" w:cs="Mangal"/>
      <w:b/>
      <w:bCs/>
      <w:color w:val="00000A"/>
      <w:sz w:val="36"/>
      <w:szCs w:val="36"/>
      <w:lang w:eastAsia="zh-CN"/>
    </w:rPr>
  </w:style>
  <w:style w:type="paragraph" w:styleId="2">
    <w:name w:val="heading 2"/>
    <w:basedOn w:val="a1"/>
    <w:next w:val="a0"/>
    <w:link w:val="20"/>
    <w:qFormat/>
    <w:rsid w:val="00A34075"/>
    <w:pPr>
      <w:numPr>
        <w:ilvl w:val="1"/>
        <w:numId w:val="1"/>
      </w:numPr>
      <w:spacing w:before="200"/>
      <w:outlineLvl w:val="1"/>
    </w:pPr>
    <w:rPr>
      <w:b/>
      <w:bCs/>
      <w:sz w:val="32"/>
      <w:szCs w:val="32"/>
    </w:rPr>
  </w:style>
  <w:style w:type="paragraph" w:styleId="3">
    <w:name w:val="heading 3"/>
    <w:basedOn w:val="a1"/>
    <w:next w:val="a0"/>
    <w:link w:val="30"/>
    <w:qFormat/>
    <w:rsid w:val="00A34075"/>
    <w:pPr>
      <w:numPr>
        <w:ilvl w:val="2"/>
        <w:numId w:val="1"/>
      </w:numPr>
      <w:spacing w:before="140"/>
      <w:outlineLvl w:val="2"/>
    </w:pPr>
    <w:rPr>
      <w:b/>
      <w:bCs/>
    </w:rPr>
  </w:style>
  <w:style w:type="paragraph" w:styleId="4">
    <w:name w:val="heading 4"/>
    <w:basedOn w:val="a"/>
    <w:next w:val="a"/>
    <w:link w:val="40"/>
    <w:qFormat/>
    <w:rsid w:val="00D17FB9"/>
    <w:pPr>
      <w:keepNext/>
      <w:ind w:firstLine="720"/>
      <w:jc w:val="right"/>
      <w:outlineLvl w:val="3"/>
    </w:pPr>
    <w:rPr>
      <w:sz w:val="28"/>
      <w:szCs w:val="20"/>
    </w:rPr>
  </w:style>
  <w:style w:type="paragraph" w:styleId="5">
    <w:name w:val="heading 5"/>
    <w:basedOn w:val="a"/>
    <w:next w:val="a"/>
    <w:link w:val="50"/>
    <w:qFormat/>
    <w:rsid w:val="00D17FB9"/>
    <w:pPr>
      <w:keepNext/>
      <w:ind w:firstLine="720"/>
      <w:jc w:val="both"/>
      <w:outlineLvl w:val="4"/>
    </w:pPr>
    <w:rPr>
      <w:sz w:val="28"/>
      <w:szCs w:val="20"/>
    </w:rPr>
  </w:style>
  <w:style w:type="paragraph" w:styleId="6">
    <w:name w:val="heading 6"/>
    <w:basedOn w:val="a"/>
    <w:next w:val="a"/>
    <w:link w:val="60"/>
    <w:qFormat/>
    <w:rsid w:val="00D17FB9"/>
    <w:pPr>
      <w:keepNext/>
      <w:ind w:firstLine="720"/>
      <w:jc w:val="center"/>
      <w:outlineLvl w:val="5"/>
    </w:pPr>
    <w:rPr>
      <w:sz w:val="28"/>
      <w:szCs w:val="20"/>
    </w:rPr>
  </w:style>
  <w:style w:type="paragraph" w:styleId="7">
    <w:name w:val="heading 7"/>
    <w:basedOn w:val="a"/>
    <w:next w:val="a"/>
    <w:link w:val="70"/>
    <w:qFormat/>
    <w:rsid w:val="00D17FB9"/>
    <w:pPr>
      <w:keepNext/>
      <w:ind w:left="360"/>
      <w:jc w:val="both"/>
      <w:outlineLvl w:val="6"/>
    </w:pPr>
    <w:rPr>
      <w:b/>
      <w:bCs/>
      <w:sz w:val="28"/>
      <w:szCs w:val="20"/>
    </w:rPr>
  </w:style>
  <w:style w:type="paragraph" w:styleId="8">
    <w:name w:val="heading 8"/>
    <w:basedOn w:val="a"/>
    <w:next w:val="a"/>
    <w:link w:val="80"/>
    <w:unhideWhenUsed/>
    <w:qFormat/>
    <w:rsid w:val="00D17FB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D17FB9"/>
    <w:pPr>
      <w:keepNext/>
      <w:jc w:val="center"/>
      <w:outlineLvl w:val="8"/>
    </w:pPr>
    <w:rPr>
      <w:sz w:val="2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rmal (Web)"/>
    <w:basedOn w:val="a"/>
    <w:unhideWhenUsed/>
    <w:rsid w:val="00A65288"/>
    <w:pPr>
      <w:spacing w:before="100" w:beforeAutospacing="1" w:after="119"/>
    </w:pPr>
  </w:style>
  <w:style w:type="character" w:customStyle="1" w:styleId="FontStyle12">
    <w:name w:val="Font Style12"/>
    <w:basedOn w:val="a2"/>
    <w:uiPriority w:val="99"/>
    <w:rsid w:val="00A65288"/>
    <w:rPr>
      <w:rFonts w:ascii="Times New Roman" w:hAnsi="Times New Roman" w:cs="Times New Roman"/>
      <w:i/>
      <w:iCs/>
      <w:sz w:val="26"/>
      <w:szCs w:val="26"/>
    </w:rPr>
  </w:style>
  <w:style w:type="paragraph" w:customStyle="1" w:styleId="Style4">
    <w:name w:val="Style4"/>
    <w:basedOn w:val="a"/>
    <w:rsid w:val="00A65288"/>
    <w:pPr>
      <w:widowControl w:val="0"/>
      <w:autoSpaceDE w:val="0"/>
      <w:autoSpaceDN w:val="0"/>
      <w:adjustRightInd w:val="0"/>
    </w:pPr>
  </w:style>
  <w:style w:type="table" w:styleId="a6">
    <w:name w:val="Table Grid"/>
    <w:basedOn w:val="a3"/>
    <w:rsid w:val="00A34075"/>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2"/>
    <w:link w:val="1"/>
    <w:rsid w:val="00A34075"/>
    <w:rPr>
      <w:rFonts w:ascii="Liberation Sans" w:eastAsia="Microsoft YaHei" w:hAnsi="Liberation Sans" w:cs="Mangal"/>
      <w:b/>
      <w:bCs/>
      <w:color w:val="00000A"/>
      <w:sz w:val="36"/>
      <w:szCs w:val="36"/>
      <w:lang w:eastAsia="zh-CN"/>
    </w:rPr>
  </w:style>
  <w:style w:type="character" w:customStyle="1" w:styleId="20">
    <w:name w:val="Заголовок 2 Знак"/>
    <w:basedOn w:val="a2"/>
    <w:link w:val="2"/>
    <w:rsid w:val="00A34075"/>
    <w:rPr>
      <w:rFonts w:ascii="Liberation Sans" w:eastAsia="Microsoft YaHei" w:hAnsi="Liberation Sans" w:cs="Mangal"/>
      <w:b/>
      <w:bCs/>
      <w:color w:val="00000A"/>
      <w:sz w:val="32"/>
      <w:szCs w:val="32"/>
      <w:lang w:eastAsia="zh-CN"/>
    </w:rPr>
  </w:style>
  <w:style w:type="character" w:customStyle="1" w:styleId="30">
    <w:name w:val="Заголовок 3 Знак"/>
    <w:basedOn w:val="a2"/>
    <w:link w:val="3"/>
    <w:rsid w:val="00A34075"/>
    <w:rPr>
      <w:rFonts w:ascii="Liberation Sans" w:eastAsia="Microsoft YaHei" w:hAnsi="Liberation Sans" w:cs="Mangal"/>
      <w:b/>
      <w:bCs/>
      <w:color w:val="00000A"/>
      <w:sz w:val="28"/>
      <w:szCs w:val="28"/>
      <w:lang w:eastAsia="zh-CN"/>
    </w:rPr>
  </w:style>
  <w:style w:type="numbering" w:customStyle="1" w:styleId="11">
    <w:name w:val="Нет списка1"/>
    <w:next w:val="a4"/>
    <w:semiHidden/>
    <w:unhideWhenUsed/>
    <w:rsid w:val="00A34075"/>
  </w:style>
  <w:style w:type="character" w:customStyle="1" w:styleId="WW8Num1z0">
    <w:name w:val="WW8Num1z0"/>
    <w:rsid w:val="00A34075"/>
  </w:style>
  <w:style w:type="character" w:customStyle="1" w:styleId="WW8Num1z1">
    <w:name w:val="WW8Num1z1"/>
    <w:rsid w:val="00A34075"/>
  </w:style>
  <w:style w:type="character" w:customStyle="1" w:styleId="WW8Num1z2">
    <w:name w:val="WW8Num1z2"/>
    <w:rsid w:val="00A34075"/>
  </w:style>
  <w:style w:type="character" w:customStyle="1" w:styleId="WW8Num1z3">
    <w:name w:val="WW8Num1z3"/>
    <w:rsid w:val="00A34075"/>
  </w:style>
  <w:style w:type="character" w:customStyle="1" w:styleId="WW8Num1z4">
    <w:name w:val="WW8Num1z4"/>
    <w:rsid w:val="00A34075"/>
  </w:style>
  <w:style w:type="character" w:customStyle="1" w:styleId="WW8Num1z5">
    <w:name w:val="WW8Num1z5"/>
    <w:rsid w:val="00A34075"/>
  </w:style>
  <w:style w:type="character" w:customStyle="1" w:styleId="WW8Num1z6">
    <w:name w:val="WW8Num1z6"/>
    <w:rsid w:val="00A34075"/>
  </w:style>
  <w:style w:type="character" w:customStyle="1" w:styleId="WW8Num1z7">
    <w:name w:val="WW8Num1z7"/>
    <w:rsid w:val="00A34075"/>
  </w:style>
  <w:style w:type="character" w:customStyle="1" w:styleId="WW8Num1z8">
    <w:name w:val="WW8Num1z8"/>
    <w:rsid w:val="00A34075"/>
  </w:style>
  <w:style w:type="character" w:customStyle="1" w:styleId="WW8Num2z0">
    <w:name w:val="WW8Num2z0"/>
    <w:rsid w:val="00A34075"/>
    <w:rPr>
      <w:rFonts w:ascii="Times New Roman" w:hAnsi="Times New Roman" w:cs="Times New Roman"/>
      <w:sz w:val="28"/>
      <w:szCs w:val="28"/>
      <w:lang w:eastAsia="ru-RU"/>
    </w:rPr>
  </w:style>
  <w:style w:type="character" w:customStyle="1" w:styleId="WW8Num3z0">
    <w:name w:val="WW8Num3z0"/>
    <w:rsid w:val="00A34075"/>
    <w:rPr>
      <w:rFonts w:ascii="Times New Roman" w:hAnsi="Times New Roman" w:cs="Times New Roman"/>
      <w:sz w:val="19"/>
    </w:rPr>
  </w:style>
  <w:style w:type="character" w:customStyle="1" w:styleId="WW8Num3z1">
    <w:name w:val="WW8Num3z1"/>
    <w:rsid w:val="00A34075"/>
    <w:rPr>
      <w:rFonts w:ascii="Times New Roman" w:hAnsi="Times New Roman" w:cs="Times New Roman"/>
      <w:sz w:val="28"/>
      <w:szCs w:val="28"/>
      <w:lang w:eastAsia="ru-RU"/>
    </w:rPr>
  </w:style>
  <w:style w:type="character" w:customStyle="1" w:styleId="WW8Num4z0">
    <w:name w:val="WW8Num4z0"/>
    <w:rsid w:val="00A34075"/>
    <w:rPr>
      <w:rFonts w:ascii="Times New Roman" w:hAnsi="Times New Roman" w:cs="Times New Roman"/>
      <w:color w:val="000000"/>
      <w:sz w:val="28"/>
      <w:szCs w:val="28"/>
      <w:lang w:eastAsia="ru-RU"/>
    </w:rPr>
  </w:style>
  <w:style w:type="character" w:customStyle="1" w:styleId="WW8Num5z0">
    <w:name w:val="WW8Num5z0"/>
    <w:rsid w:val="00A34075"/>
    <w:rPr>
      <w:rFonts w:ascii="Times New Roman" w:hAnsi="Times New Roman" w:cs="Times New Roman"/>
      <w:sz w:val="28"/>
      <w:szCs w:val="28"/>
      <w:lang w:eastAsia="ru-RU"/>
    </w:rPr>
  </w:style>
  <w:style w:type="character" w:customStyle="1" w:styleId="WW8Num6z0">
    <w:name w:val="WW8Num6z0"/>
    <w:rsid w:val="00A34075"/>
    <w:rPr>
      <w:rFonts w:ascii="Times New Roman" w:hAnsi="Times New Roman" w:cs="Times New Roman"/>
      <w:sz w:val="28"/>
      <w:szCs w:val="28"/>
      <w:lang w:eastAsia="ru-RU"/>
    </w:rPr>
  </w:style>
  <w:style w:type="character" w:customStyle="1" w:styleId="WW8Num7z0">
    <w:name w:val="WW8Num7z0"/>
    <w:rsid w:val="00A34075"/>
    <w:rPr>
      <w:rFonts w:ascii="Times New Roman" w:hAnsi="Times New Roman" w:cs="Times New Roman"/>
      <w:sz w:val="28"/>
      <w:szCs w:val="28"/>
      <w:lang w:eastAsia="ru-RU"/>
    </w:rPr>
  </w:style>
  <w:style w:type="character" w:customStyle="1" w:styleId="WW8Num8z0">
    <w:name w:val="WW8Num8z0"/>
    <w:rsid w:val="00A34075"/>
    <w:rPr>
      <w:rFonts w:ascii="Times New Roman" w:hAnsi="Times New Roman" w:cs="Times New Roman"/>
      <w:sz w:val="28"/>
      <w:szCs w:val="28"/>
      <w:lang w:eastAsia="ru-RU"/>
    </w:rPr>
  </w:style>
  <w:style w:type="character" w:customStyle="1" w:styleId="WW8Num9z0">
    <w:name w:val="WW8Num9z0"/>
    <w:rsid w:val="00A34075"/>
    <w:rPr>
      <w:rFonts w:ascii="Times New Roman" w:hAnsi="Times New Roman" w:cs="Times New Roman"/>
      <w:sz w:val="28"/>
      <w:szCs w:val="28"/>
      <w:lang w:eastAsia="ru-RU"/>
    </w:rPr>
  </w:style>
  <w:style w:type="character" w:customStyle="1" w:styleId="WW8Num10z0">
    <w:name w:val="WW8Num10z0"/>
    <w:rsid w:val="00A34075"/>
    <w:rPr>
      <w:rFonts w:ascii="Times New Roman" w:hAnsi="Times New Roman" w:cs="Times New Roman"/>
      <w:sz w:val="28"/>
      <w:szCs w:val="28"/>
      <w:lang w:eastAsia="ru-RU"/>
    </w:rPr>
  </w:style>
  <w:style w:type="character" w:customStyle="1" w:styleId="WW8Num11z0">
    <w:name w:val="WW8Num11z0"/>
    <w:rsid w:val="00A34075"/>
    <w:rPr>
      <w:rFonts w:ascii="Times New Roman" w:hAnsi="Times New Roman" w:cs="Times New Roman"/>
      <w:sz w:val="28"/>
      <w:szCs w:val="28"/>
      <w:lang w:eastAsia="ru-RU"/>
    </w:rPr>
  </w:style>
  <w:style w:type="character" w:customStyle="1" w:styleId="WW8Num12z0">
    <w:name w:val="WW8Num12z0"/>
    <w:rsid w:val="00A34075"/>
    <w:rPr>
      <w:rFonts w:eastAsia="Times New Roman"/>
      <w:sz w:val="28"/>
      <w:lang w:eastAsia="ru-RU"/>
    </w:rPr>
  </w:style>
  <w:style w:type="character" w:customStyle="1" w:styleId="WW8Num13z0">
    <w:name w:val="WW8Num13z0"/>
    <w:rsid w:val="00A34075"/>
    <w:rPr>
      <w:rFonts w:eastAsia="Times New Roman"/>
      <w:sz w:val="28"/>
      <w:lang w:eastAsia="ru-RU"/>
    </w:rPr>
  </w:style>
  <w:style w:type="character" w:customStyle="1" w:styleId="WW8Num14z0">
    <w:name w:val="WW8Num14z0"/>
    <w:rsid w:val="00A34075"/>
    <w:rPr>
      <w:rFonts w:eastAsia="Times New Roman"/>
      <w:sz w:val="28"/>
      <w:lang w:eastAsia="ru-RU"/>
    </w:rPr>
  </w:style>
  <w:style w:type="character" w:customStyle="1" w:styleId="WW8Num15z0">
    <w:name w:val="WW8Num15z0"/>
    <w:rsid w:val="00A34075"/>
    <w:rPr>
      <w:rFonts w:eastAsia="Times New Roman"/>
      <w:sz w:val="28"/>
      <w:lang w:eastAsia="ru-RU"/>
    </w:rPr>
  </w:style>
  <w:style w:type="character" w:customStyle="1" w:styleId="WW8Num16z0">
    <w:name w:val="WW8Num16z0"/>
    <w:rsid w:val="00A34075"/>
    <w:rPr>
      <w:rFonts w:ascii="Times New Roman" w:hAnsi="Times New Roman" w:cs="Times New Roman"/>
      <w:sz w:val="28"/>
      <w:lang w:eastAsia="ru-RU"/>
    </w:rPr>
  </w:style>
  <w:style w:type="character" w:customStyle="1" w:styleId="WW8Num17z0">
    <w:name w:val="WW8Num17z0"/>
    <w:rsid w:val="00A34075"/>
    <w:rPr>
      <w:rFonts w:eastAsia="Times New Roman"/>
      <w:sz w:val="28"/>
      <w:lang w:eastAsia="ru-RU"/>
    </w:rPr>
  </w:style>
  <w:style w:type="character" w:customStyle="1" w:styleId="WW8Num18z0">
    <w:name w:val="WW8Num18z0"/>
    <w:rsid w:val="00A34075"/>
    <w:rPr>
      <w:rFonts w:eastAsia="Times New Roman"/>
      <w:sz w:val="28"/>
      <w:lang w:eastAsia="ru-RU"/>
    </w:rPr>
  </w:style>
  <w:style w:type="character" w:customStyle="1" w:styleId="12">
    <w:name w:val="Основной шрифт абзаца1"/>
    <w:rsid w:val="00A34075"/>
  </w:style>
  <w:style w:type="character" w:customStyle="1" w:styleId="13">
    <w:name w:val="Основной текст Знак1"/>
    <w:rsid w:val="00A34075"/>
    <w:rPr>
      <w:rFonts w:ascii="Times New Roman" w:hAnsi="Times New Roman" w:cs="Times New Roman"/>
      <w:sz w:val="25"/>
      <w:szCs w:val="25"/>
      <w:u w:val="none"/>
    </w:rPr>
  </w:style>
  <w:style w:type="character" w:customStyle="1" w:styleId="a7">
    <w:name w:val="Основной текст + Полужирный"/>
    <w:rsid w:val="00A34075"/>
    <w:rPr>
      <w:rFonts w:ascii="Times New Roman" w:hAnsi="Times New Roman" w:cs="Times New Roman"/>
      <w:b/>
      <w:bCs/>
      <w:spacing w:val="10"/>
      <w:sz w:val="25"/>
      <w:szCs w:val="25"/>
      <w:u w:val="none"/>
    </w:rPr>
  </w:style>
  <w:style w:type="character" w:customStyle="1" w:styleId="21">
    <w:name w:val="Основной текст (2)_"/>
    <w:rsid w:val="00A34075"/>
    <w:rPr>
      <w:b/>
      <w:bCs/>
      <w:spacing w:val="10"/>
      <w:sz w:val="25"/>
      <w:szCs w:val="25"/>
      <w:lang w:bidi="ar-SA"/>
    </w:rPr>
  </w:style>
  <w:style w:type="character" w:customStyle="1" w:styleId="22">
    <w:name w:val="Основной текст (2)"/>
    <w:basedOn w:val="21"/>
    <w:rsid w:val="00A34075"/>
    <w:rPr>
      <w:b/>
      <w:bCs/>
      <w:spacing w:val="10"/>
      <w:sz w:val="25"/>
      <w:szCs w:val="25"/>
      <w:lang w:bidi="ar-SA"/>
    </w:rPr>
  </w:style>
  <w:style w:type="character" w:customStyle="1" w:styleId="31">
    <w:name w:val="Основной текст (3)_"/>
    <w:rsid w:val="00A34075"/>
    <w:rPr>
      <w:b/>
      <w:bCs/>
      <w:spacing w:val="10"/>
      <w:sz w:val="23"/>
      <w:szCs w:val="23"/>
      <w:lang w:bidi="ar-SA"/>
    </w:rPr>
  </w:style>
  <w:style w:type="character" w:customStyle="1" w:styleId="30pt">
    <w:name w:val="Основной текст (3) + Интервал 0 pt"/>
    <w:rsid w:val="00A34075"/>
    <w:rPr>
      <w:b/>
      <w:bCs/>
      <w:spacing w:val="0"/>
      <w:sz w:val="23"/>
      <w:szCs w:val="23"/>
      <w:lang w:bidi="ar-SA"/>
    </w:rPr>
  </w:style>
  <w:style w:type="character" w:customStyle="1" w:styleId="Exact">
    <w:name w:val="Основной текст Exact"/>
    <w:rsid w:val="00A34075"/>
    <w:rPr>
      <w:rFonts w:ascii="Times New Roman" w:hAnsi="Times New Roman" w:cs="Times New Roman"/>
      <w:spacing w:val="10"/>
      <w:u w:val="none"/>
    </w:rPr>
  </w:style>
  <w:style w:type="character" w:customStyle="1" w:styleId="Exact1">
    <w:name w:val="Основной текст Exact1"/>
    <w:rsid w:val="00A34075"/>
    <w:rPr>
      <w:rFonts w:ascii="Times New Roman" w:hAnsi="Times New Roman" w:cs="Times New Roman"/>
      <w:spacing w:val="10"/>
      <w:sz w:val="24"/>
      <w:szCs w:val="24"/>
      <w:u w:val="single"/>
    </w:rPr>
  </w:style>
  <w:style w:type="character" w:customStyle="1" w:styleId="Candara">
    <w:name w:val="Основной текст + Candara"/>
    <w:rsid w:val="00A34075"/>
    <w:rPr>
      <w:rFonts w:ascii="Candara" w:hAnsi="Candara" w:cs="Candara"/>
      <w:spacing w:val="20"/>
      <w:sz w:val="21"/>
      <w:szCs w:val="21"/>
      <w:u w:val="single"/>
    </w:rPr>
  </w:style>
  <w:style w:type="character" w:customStyle="1" w:styleId="Candara1">
    <w:name w:val="Основной текст + Candara1"/>
    <w:rsid w:val="00A34075"/>
    <w:rPr>
      <w:rFonts w:ascii="Candara" w:hAnsi="Candara" w:cs="Candara"/>
      <w:spacing w:val="20"/>
      <w:sz w:val="21"/>
      <w:szCs w:val="21"/>
      <w:u w:val="none"/>
      <w:lang w:val="ru-RU" w:eastAsia="ru-RU"/>
    </w:rPr>
  </w:style>
  <w:style w:type="character" w:customStyle="1" w:styleId="a8">
    <w:name w:val="Цветовое выделение"/>
    <w:rsid w:val="00A34075"/>
    <w:rPr>
      <w:b/>
      <w:color w:val="26282F"/>
    </w:rPr>
  </w:style>
  <w:style w:type="character" w:customStyle="1" w:styleId="a9">
    <w:name w:val="Гипертекстовая ссылка"/>
    <w:rsid w:val="00A34075"/>
    <w:rPr>
      <w:rFonts w:cs="Times New Roman"/>
      <w:b/>
      <w:color w:val="106BBE"/>
    </w:rPr>
  </w:style>
  <w:style w:type="character" w:styleId="aa">
    <w:name w:val="Hyperlink"/>
    <w:rsid w:val="00A34075"/>
    <w:rPr>
      <w:color w:val="000080"/>
      <w:u w:val="single"/>
    </w:rPr>
  </w:style>
  <w:style w:type="character" w:customStyle="1" w:styleId="23">
    <w:name w:val="Основной шрифт абзаца2"/>
    <w:rsid w:val="00A34075"/>
  </w:style>
  <w:style w:type="character" w:customStyle="1" w:styleId="ab">
    <w:name w:val="Основной текст_"/>
    <w:rsid w:val="00A34075"/>
    <w:rPr>
      <w:rFonts w:ascii="Times New Roman" w:eastAsia="Times New Roman" w:hAnsi="Times New Roman" w:cs="Times New Roman"/>
      <w:sz w:val="25"/>
      <w:u w:val="none"/>
    </w:rPr>
  </w:style>
  <w:style w:type="character" w:customStyle="1" w:styleId="ListLabel3">
    <w:name w:val="ListLabel 3"/>
    <w:rsid w:val="00A34075"/>
    <w:rPr>
      <w:rFonts w:eastAsia="Times New Roman"/>
      <w:sz w:val="28"/>
    </w:rPr>
  </w:style>
  <w:style w:type="character" w:customStyle="1" w:styleId="0pt">
    <w:name w:val="Основной текст + Интервал 0 pt"/>
    <w:rsid w:val="00A34075"/>
    <w:rPr>
      <w:rFonts w:ascii="Times New Roman" w:eastAsia="Times New Roman" w:hAnsi="Times New Roman" w:cs="Times New Roman"/>
      <w:spacing w:val="10"/>
      <w:sz w:val="25"/>
      <w:u w:val="none"/>
    </w:rPr>
  </w:style>
  <w:style w:type="character" w:customStyle="1" w:styleId="ac">
    <w:name w:val="Подпись к таблице_"/>
    <w:rsid w:val="00A34075"/>
    <w:rPr>
      <w:rFonts w:ascii="Times New Roman" w:eastAsia="Times New Roman" w:hAnsi="Times New Roman" w:cs="Times New Roman"/>
      <w:sz w:val="25"/>
      <w:u w:val="none"/>
    </w:rPr>
  </w:style>
  <w:style w:type="paragraph" w:customStyle="1" w:styleId="a1">
    <w:name w:val="Заголовок"/>
    <w:basedOn w:val="a"/>
    <w:next w:val="a0"/>
    <w:rsid w:val="00A34075"/>
    <w:pPr>
      <w:keepNext/>
      <w:suppressAutoHyphens/>
      <w:spacing w:before="240" w:after="120"/>
    </w:pPr>
    <w:rPr>
      <w:rFonts w:ascii="Liberation Sans" w:eastAsia="Microsoft YaHei" w:hAnsi="Liberation Sans" w:cs="Mangal"/>
      <w:color w:val="00000A"/>
      <w:sz w:val="28"/>
      <w:szCs w:val="28"/>
      <w:lang w:eastAsia="zh-CN"/>
    </w:rPr>
  </w:style>
  <w:style w:type="paragraph" w:styleId="a0">
    <w:name w:val="Body Text"/>
    <w:basedOn w:val="a"/>
    <w:link w:val="ad"/>
    <w:rsid w:val="00A34075"/>
    <w:pPr>
      <w:suppressAutoHyphens/>
      <w:spacing w:after="140" w:line="288" w:lineRule="auto"/>
    </w:pPr>
    <w:rPr>
      <w:rFonts w:eastAsia="Calibri"/>
      <w:color w:val="00000A"/>
      <w:sz w:val="28"/>
      <w:szCs w:val="20"/>
      <w:lang w:eastAsia="zh-CN"/>
    </w:rPr>
  </w:style>
  <w:style w:type="character" w:customStyle="1" w:styleId="ad">
    <w:name w:val="Основной текст Знак"/>
    <w:basedOn w:val="a2"/>
    <w:link w:val="a0"/>
    <w:rsid w:val="00A34075"/>
    <w:rPr>
      <w:rFonts w:ascii="Times New Roman" w:eastAsia="Calibri" w:hAnsi="Times New Roman" w:cs="Times New Roman"/>
      <w:color w:val="00000A"/>
      <w:sz w:val="28"/>
      <w:szCs w:val="20"/>
      <w:lang w:eastAsia="zh-CN"/>
    </w:rPr>
  </w:style>
  <w:style w:type="paragraph" w:styleId="ae">
    <w:name w:val="List"/>
    <w:basedOn w:val="a0"/>
    <w:rsid w:val="00A34075"/>
    <w:rPr>
      <w:rFonts w:cs="Mangal"/>
    </w:rPr>
  </w:style>
  <w:style w:type="paragraph" w:styleId="af">
    <w:name w:val="caption"/>
    <w:basedOn w:val="a"/>
    <w:qFormat/>
    <w:rsid w:val="00A34075"/>
    <w:pPr>
      <w:suppressLineNumbers/>
      <w:suppressAutoHyphens/>
      <w:spacing w:before="120" w:after="120"/>
    </w:pPr>
    <w:rPr>
      <w:rFonts w:eastAsia="Calibri" w:cs="Mangal"/>
      <w:i/>
      <w:iCs/>
      <w:color w:val="00000A"/>
      <w:lang w:eastAsia="zh-CN"/>
    </w:rPr>
  </w:style>
  <w:style w:type="paragraph" w:customStyle="1" w:styleId="14">
    <w:name w:val="Указатель1"/>
    <w:basedOn w:val="a"/>
    <w:rsid w:val="00A34075"/>
    <w:pPr>
      <w:suppressLineNumbers/>
      <w:suppressAutoHyphens/>
    </w:pPr>
    <w:rPr>
      <w:rFonts w:eastAsia="Calibri" w:cs="Mangal"/>
      <w:color w:val="00000A"/>
      <w:sz w:val="28"/>
      <w:szCs w:val="20"/>
      <w:lang w:eastAsia="zh-CN"/>
    </w:rPr>
  </w:style>
  <w:style w:type="paragraph" w:customStyle="1" w:styleId="15">
    <w:name w:val="Абзац списка1"/>
    <w:basedOn w:val="a"/>
    <w:rsid w:val="00A34075"/>
    <w:pPr>
      <w:spacing w:after="200" w:line="276" w:lineRule="auto"/>
      <w:ind w:left="720"/>
      <w:contextualSpacing/>
    </w:pPr>
    <w:rPr>
      <w:rFonts w:ascii="Calibri" w:hAnsi="Calibri" w:cs="Calibri"/>
      <w:sz w:val="22"/>
      <w:szCs w:val="22"/>
      <w:lang w:eastAsia="zh-CN"/>
    </w:rPr>
  </w:style>
  <w:style w:type="paragraph" w:customStyle="1" w:styleId="210">
    <w:name w:val="Основной текст (2)1"/>
    <w:basedOn w:val="a"/>
    <w:rsid w:val="00A34075"/>
    <w:pPr>
      <w:widowControl w:val="0"/>
      <w:shd w:val="clear" w:color="auto" w:fill="FFFFFF"/>
      <w:spacing w:after="540" w:line="322" w:lineRule="exact"/>
      <w:jc w:val="right"/>
    </w:pPr>
    <w:rPr>
      <w:b/>
      <w:bCs/>
      <w:spacing w:val="10"/>
      <w:sz w:val="25"/>
      <w:szCs w:val="25"/>
    </w:rPr>
  </w:style>
  <w:style w:type="paragraph" w:customStyle="1" w:styleId="32">
    <w:name w:val="Основной текст (3)"/>
    <w:basedOn w:val="a"/>
    <w:rsid w:val="00A34075"/>
    <w:pPr>
      <w:widowControl w:val="0"/>
      <w:shd w:val="clear" w:color="auto" w:fill="FFFFFF"/>
      <w:spacing w:before="540" w:after="660" w:line="240" w:lineRule="atLeast"/>
      <w:jc w:val="center"/>
    </w:pPr>
    <w:rPr>
      <w:b/>
      <w:bCs/>
      <w:spacing w:val="10"/>
      <w:sz w:val="23"/>
      <w:szCs w:val="23"/>
    </w:rPr>
  </w:style>
  <w:style w:type="paragraph" w:customStyle="1" w:styleId="af0">
    <w:name w:val="Нормальный (таблица)"/>
    <w:basedOn w:val="a"/>
    <w:next w:val="a"/>
    <w:rsid w:val="00A34075"/>
    <w:pPr>
      <w:widowControl w:val="0"/>
      <w:autoSpaceDE w:val="0"/>
      <w:jc w:val="both"/>
    </w:pPr>
    <w:rPr>
      <w:rFonts w:ascii="Arial" w:hAnsi="Arial" w:cs="Arial"/>
      <w:lang w:eastAsia="zh-CN"/>
    </w:rPr>
  </w:style>
  <w:style w:type="paragraph" w:customStyle="1" w:styleId="af1">
    <w:name w:val="Таблицы (моноширинный)"/>
    <w:basedOn w:val="a"/>
    <w:next w:val="a"/>
    <w:rsid w:val="00A34075"/>
    <w:pPr>
      <w:widowControl w:val="0"/>
      <w:autoSpaceDE w:val="0"/>
    </w:pPr>
    <w:rPr>
      <w:rFonts w:ascii="Courier New" w:hAnsi="Courier New" w:cs="Courier New"/>
      <w:lang w:eastAsia="zh-CN"/>
    </w:rPr>
  </w:style>
  <w:style w:type="paragraph" w:customStyle="1" w:styleId="af2">
    <w:name w:val="Содержимое таблицы"/>
    <w:basedOn w:val="a"/>
    <w:rsid w:val="00A34075"/>
    <w:pPr>
      <w:suppressLineNumbers/>
      <w:suppressAutoHyphens/>
    </w:pPr>
    <w:rPr>
      <w:rFonts w:eastAsia="Calibri"/>
      <w:color w:val="00000A"/>
      <w:sz w:val="28"/>
      <w:szCs w:val="20"/>
      <w:lang w:eastAsia="zh-CN"/>
    </w:rPr>
  </w:style>
  <w:style w:type="paragraph" w:customStyle="1" w:styleId="af3">
    <w:name w:val="Заголовок таблицы"/>
    <w:basedOn w:val="af2"/>
    <w:rsid w:val="00A34075"/>
    <w:pPr>
      <w:jc w:val="center"/>
    </w:pPr>
    <w:rPr>
      <w:b/>
      <w:bCs/>
    </w:rPr>
  </w:style>
  <w:style w:type="paragraph" w:customStyle="1" w:styleId="af4">
    <w:name w:val="Блочная цитата"/>
    <w:basedOn w:val="a"/>
    <w:rsid w:val="00A34075"/>
    <w:pPr>
      <w:suppressAutoHyphens/>
      <w:spacing w:after="283"/>
      <w:ind w:left="567" w:right="567"/>
    </w:pPr>
    <w:rPr>
      <w:rFonts w:eastAsia="Calibri"/>
      <w:color w:val="00000A"/>
      <w:sz w:val="28"/>
      <w:szCs w:val="20"/>
      <w:lang w:eastAsia="zh-CN"/>
    </w:rPr>
  </w:style>
  <w:style w:type="paragraph" w:styleId="af5">
    <w:name w:val="Title"/>
    <w:basedOn w:val="a1"/>
    <w:next w:val="a0"/>
    <w:link w:val="af6"/>
    <w:qFormat/>
    <w:rsid w:val="00A34075"/>
    <w:pPr>
      <w:jc w:val="center"/>
    </w:pPr>
    <w:rPr>
      <w:b/>
      <w:bCs/>
      <w:sz w:val="56"/>
      <w:szCs w:val="56"/>
    </w:rPr>
  </w:style>
  <w:style w:type="character" w:customStyle="1" w:styleId="af6">
    <w:name w:val="Название Знак"/>
    <w:basedOn w:val="a2"/>
    <w:link w:val="af5"/>
    <w:rsid w:val="00A34075"/>
    <w:rPr>
      <w:rFonts w:ascii="Liberation Sans" w:eastAsia="Microsoft YaHei" w:hAnsi="Liberation Sans" w:cs="Mangal"/>
      <w:b/>
      <w:bCs/>
      <w:color w:val="00000A"/>
      <w:sz w:val="56"/>
      <w:szCs w:val="56"/>
      <w:lang w:eastAsia="zh-CN"/>
    </w:rPr>
  </w:style>
  <w:style w:type="paragraph" w:styleId="af7">
    <w:name w:val="Subtitle"/>
    <w:basedOn w:val="a1"/>
    <w:next w:val="a0"/>
    <w:link w:val="af8"/>
    <w:qFormat/>
    <w:rsid w:val="00A34075"/>
    <w:pPr>
      <w:spacing w:before="60"/>
      <w:jc w:val="center"/>
    </w:pPr>
    <w:rPr>
      <w:sz w:val="36"/>
      <w:szCs w:val="36"/>
    </w:rPr>
  </w:style>
  <w:style w:type="character" w:customStyle="1" w:styleId="af8">
    <w:name w:val="Подзаголовок Знак"/>
    <w:basedOn w:val="a2"/>
    <w:link w:val="af7"/>
    <w:rsid w:val="00A34075"/>
    <w:rPr>
      <w:rFonts w:ascii="Liberation Sans" w:eastAsia="Microsoft YaHei" w:hAnsi="Liberation Sans" w:cs="Mangal"/>
      <w:color w:val="00000A"/>
      <w:sz w:val="36"/>
      <w:szCs w:val="36"/>
      <w:lang w:eastAsia="zh-CN"/>
    </w:rPr>
  </w:style>
  <w:style w:type="paragraph" w:customStyle="1" w:styleId="af9">
    <w:name w:val="Подпись к таблице"/>
    <w:basedOn w:val="a"/>
    <w:rsid w:val="00A34075"/>
    <w:pPr>
      <w:widowControl w:val="0"/>
      <w:shd w:val="clear" w:color="auto" w:fill="FFFFFF"/>
      <w:suppressAutoHyphens/>
      <w:spacing w:line="240" w:lineRule="atLeast"/>
    </w:pPr>
    <w:rPr>
      <w:rFonts w:ascii="Courier New" w:eastAsia="Liberation Serif" w:hAnsi="Courier New" w:cs="Courier New"/>
      <w:color w:val="000000"/>
      <w:kern w:val="1"/>
      <w:sz w:val="25"/>
      <w:szCs w:val="20"/>
      <w:lang w:eastAsia="ar-SA"/>
    </w:rPr>
  </w:style>
  <w:style w:type="paragraph" w:customStyle="1" w:styleId="afa">
    <w:name w:val="Содержимое врезки"/>
    <w:basedOn w:val="a"/>
    <w:rsid w:val="00A34075"/>
    <w:pPr>
      <w:suppressAutoHyphens/>
    </w:pPr>
    <w:rPr>
      <w:rFonts w:eastAsia="Calibri"/>
      <w:color w:val="00000A"/>
      <w:sz w:val="28"/>
      <w:szCs w:val="20"/>
      <w:lang w:eastAsia="zh-CN"/>
    </w:rPr>
  </w:style>
  <w:style w:type="character" w:styleId="afb">
    <w:name w:val="Strong"/>
    <w:qFormat/>
    <w:rsid w:val="00A34075"/>
    <w:rPr>
      <w:b/>
      <w:bCs/>
    </w:rPr>
  </w:style>
  <w:style w:type="paragraph" w:styleId="afc">
    <w:name w:val="Balloon Text"/>
    <w:basedOn w:val="a"/>
    <w:link w:val="afd"/>
    <w:rsid w:val="00A34075"/>
    <w:pPr>
      <w:suppressAutoHyphens/>
    </w:pPr>
    <w:rPr>
      <w:rFonts w:ascii="Tahoma" w:eastAsia="Calibri" w:hAnsi="Tahoma"/>
      <w:color w:val="00000A"/>
      <w:sz w:val="16"/>
      <w:szCs w:val="16"/>
      <w:lang w:val="x-none" w:eastAsia="zh-CN"/>
    </w:rPr>
  </w:style>
  <w:style w:type="character" w:customStyle="1" w:styleId="afd">
    <w:name w:val="Текст выноски Знак"/>
    <w:basedOn w:val="a2"/>
    <w:link w:val="afc"/>
    <w:rsid w:val="00A34075"/>
    <w:rPr>
      <w:rFonts w:ascii="Tahoma" w:eastAsia="Calibri" w:hAnsi="Tahoma" w:cs="Times New Roman"/>
      <w:color w:val="00000A"/>
      <w:sz w:val="16"/>
      <w:szCs w:val="16"/>
      <w:lang w:val="x-none" w:eastAsia="zh-CN"/>
    </w:rPr>
  </w:style>
  <w:style w:type="paragraph" w:customStyle="1" w:styleId="afe">
    <w:name w:val="Знак"/>
    <w:basedOn w:val="a"/>
    <w:uiPriority w:val="99"/>
    <w:rsid w:val="00A34075"/>
    <w:pPr>
      <w:spacing w:before="100" w:beforeAutospacing="1" w:after="100" w:afterAutospacing="1"/>
      <w:ind w:firstLine="567"/>
      <w:jc w:val="both"/>
    </w:pPr>
    <w:rPr>
      <w:rFonts w:ascii="Tahoma" w:hAnsi="Tahoma" w:cs="Tahoma"/>
      <w:b/>
      <w:bCs/>
      <w:i/>
      <w:iCs/>
      <w:lang w:val="en-US" w:eastAsia="en-US"/>
    </w:rPr>
  </w:style>
  <w:style w:type="character" w:customStyle="1" w:styleId="80">
    <w:name w:val="Заголовок 8 Знак"/>
    <w:basedOn w:val="a2"/>
    <w:link w:val="8"/>
    <w:rsid w:val="00D17FB9"/>
    <w:rPr>
      <w:rFonts w:asciiTheme="majorHAnsi" w:eastAsiaTheme="majorEastAsia" w:hAnsiTheme="majorHAnsi" w:cstheme="majorBidi"/>
      <w:color w:val="404040" w:themeColor="text1" w:themeTint="BF"/>
      <w:sz w:val="20"/>
      <w:szCs w:val="20"/>
      <w:lang w:eastAsia="ru-RU"/>
    </w:rPr>
  </w:style>
  <w:style w:type="character" w:customStyle="1" w:styleId="40">
    <w:name w:val="Заголовок 4 Знак"/>
    <w:basedOn w:val="a2"/>
    <w:link w:val="4"/>
    <w:rsid w:val="00D17FB9"/>
    <w:rPr>
      <w:rFonts w:ascii="Times New Roman" w:eastAsia="Times New Roman" w:hAnsi="Times New Roman" w:cs="Times New Roman"/>
      <w:sz w:val="28"/>
      <w:szCs w:val="20"/>
      <w:lang w:eastAsia="ru-RU"/>
    </w:rPr>
  </w:style>
  <w:style w:type="character" w:customStyle="1" w:styleId="50">
    <w:name w:val="Заголовок 5 Знак"/>
    <w:basedOn w:val="a2"/>
    <w:link w:val="5"/>
    <w:rsid w:val="00D17FB9"/>
    <w:rPr>
      <w:rFonts w:ascii="Times New Roman" w:eastAsia="Times New Roman" w:hAnsi="Times New Roman" w:cs="Times New Roman"/>
      <w:sz w:val="28"/>
      <w:szCs w:val="20"/>
      <w:lang w:eastAsia="ru-RU"/>
    </w:rPr>
  </w:style>
  <w:style w:type="character" w:customStyle="1" w:styleId="60">
    <w:name w:val="Заголовок 6 Знак"/>
    <w:basedOn w:val="a2"/>
    <w:link w:val="6"/>
    <w:rsid w:val="00D17FB9"/>
    <w:rPr>
      <w:rFonts w:ascii="Times New Roman" w:eastAsia="Times New Roman" w:hAnsi="Times New Roman" w:cs="Times New Roman"/>
      <w:sz w:val="28"/>
      <w:szCs w:val="20"/>
      <w:lang w:eastAsia="ru-RU"/>
    </w:rPr>
  </w:style>
  <w:style w:type="character" w:customStyle="1" w:styleId="70">
    <w:name w:val="Заголовок 7 Знак"/>
    <w:basedOn w:val="a2"/>
    <w:link w:val="7"/>
    <w:rsid w:val="00D17FB9"/>
    <w:rPr>
      <w:rFonts w:ascii="Times New Roman" w:eastAsia="Times New Roman" w:hAnsi="Times New Roman" w:cs="Times New Roman"/>
      <w:b/>
      <w:bCs/>
      <w:sz w:val="28"/>
      <w:szCs w:val="20"/>
      <w:lang w:eastAsia="ru-RU"/>
    </w:rPr>
  </w:style>
  <w:style w:type="character" w:customStyle="1" w:styleId="90">
    <w:name w:val="Заголовок 9 Знак"/>
    <w:basedOn w:val="a2"/>
    <w:link w:val="9"/>
    <w:rsid w:val="00D17FB9"/>
    <w:rPr>
      <w:rFonts w:ascii="Times New Roman" w:eastAsia="Times New Roman" w:hAnsi="Times New Roman" w:cs="Times New Roman"/>
      <w:sz w:val="28"/>
      <w:szCs w:val="20"/>
      <w:lang w:eastAsia="ru-RU"/>
    </w:rPr>
  </w:style>
  <w:style w:type="numbering" w:customStyle="1" w:styleId="24">
    <w:name w:val="Нет списка2"/>
    <w:next w:val="a4"/>
    <w:semiHidden/>
    <w:unhideWhenUsed/>
    <w:rsid w:val="00D17FB9"/>
  </w:style>
  <w:style w:type="paragraph" w:styleId="aff">
    <w:name w:val="Body Text Indent"/>
    <w:basedOn w:val="a"/>
    <w:link w:val="aff0"/>
    <w:rsid w:val="00D17FB9"/>
    <w:pPr>
      <w:ind w:firstLine="720"/>
      <w:jc w:val="both"/>
    </w:pPr>
    <w:rPr>
      <w:sz w:val="28"/>
      <w:szCs w:val="20"/>
    </w:rPr>
  </w:style>
  <w:style w:type="character" w:customStyle="1" w:styleId="aff0">
    <w:name w:val="Основной текст с отступом Знак"/>
    <w:basedOn w:val="a2"/>
    <w:link w:val="aff"/>
    <w:rsid w:val="00D17FB9"/>
    <w:rPr>
      <w:rFonts w:ascii="Times New Roman" w:eastAsia="Times New Roman" w:hAnsi="Times New Roman" w:cs="Times New Roman"/>
      <w:sz w:val="28"/>
      <w:szCs w:val="20"/>
      <w:lang w:eastAsia="ru-RU"/>
    </w:rPr>
  </w:style>
  <w:style w:type="paragraph" w:styleId="25">
    <w:name w:val="Body Text Indent 2"/>
    <w:basedOn w:val="a"/>
    <w:link w:val="26"/>
    <w:rsid w:val="00D17FB9"/>
    <w:pPr>
      <w:spacing w:line="360" w:lineRule="auto"/>
      <w:ind w:left="357" w:firstLine="357"/>
      <w:jc w:val="both"/>
    </w:pPr>
    <w:rPr>
      <w:sz w:val="28"/>
      <w:szCs w:val="20"/>
    </w:rPr>
  </w:style>
  <w:style w:type="character" w:customStyle="1" w:styleId="26">
    <w:name w:val="Основной текст с отступом 2 Знак"/>
    <w:basedOn w:val="a2"/>
    <w:link w:val="25"/>
    <w:rsid w:val="00D17FB9"/>
    <w:rPr>
      <w:rFonts w:ascii="Times New Roman" w:eastAsia="Times New Roman" w:hAnsi="Times New Roman" w:cs="Times New Roman"/>
      <w:sz w:val="28"/>
      <w:szCs w:val="20"/>
      <w:lang w:eastAsia="ru-RU"/>
    </w:rPr>
  </w:style>
  <w:style w:type="paragraph" w:styleId="27">
    <w:name w:val="Body Text 2"/>
    <w:basedOn w:val="a"/>
    <w:link w:val="28"/>
    <w:rsid w:val="00D17FB9"/>
    <w:pPr>
      <w:jc w:val="center"/>
    </w:pPr>
    <w:rPr>
      <w:b/>
      <w:bCs/>
      <w:sz w:val="28"/>
      <w:szCs w:val="20"/>
    </w:rPr>
  </w:style>
  <w:style w:type="character" w:customStyle="1" w:styleId="28">
    <w:name w:val="Основной текст 2 Знак"/>
    <w:basedOn w:val="a2"/>
    <w:link w:val="27"/>
    <w:rsid w:val="00D17FB9"/>
    <w:rPr>
      <w:rFonts w:ascii="Times New Roman" w:eastAsia="Times New Roman" w:hAnsi="Times New Roman" w:cs="Times New Roman"/>
      <w:b/>
      <w:bCs/>
      <w:sz w:val="28"/>
      <w:szCs w:val="20"/>
      <w:lang w:eastAsia="ru-RU"/>
    </w:rPr>
  </w:style>
  <w:style w:type="paragraph" w:styleId="33">
    <w:name w:val="Body Text 3"/>
    <w:basedOn w:val="a"/>
    <w:link w:val="34"/>
    <w:rsid w:val="00D17FB9"/>
    <w:pPr>
      <w:jc w:val="both"/>
    </w:pPr>
    <w:rPr>
      <w:szCs w:val="20"/>
    </w:rPr>
  </w:style>
  <w:style w:type="character" w:customStyle="1" w:styleId="34">
    <w:name w:val="Основной текст 3 Знак"/>
    <w:basedOn w:val="a2"/>
    <w:link w:val="33"/>
    <w:rsid w:val="00D17FB9"/>
    <w:rPr>
      <w:rFonts w:ascii="Times New Roman" w:eastAsia="Times New Roman" w:hAnsi="Times New Roman" w:cs="Times New Roman"/>
      <w:sz w:val="24"/>
      <w:szCs w:val="20"/>
      <w:lang w:eastAsia="ru-RU"/>
    </w:rPr>
  </w:style>
  <w:style w:type="paragraph" w:customStyle="1" w:styleId="ConsPlusNormal">
    <w:name w:val="ConsPlusNormal"/>
    <w:rsid w:val="00D17F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f1">
    <w:name w:val="No Spacing"/>
    <w:uiPriority w:val="1"/>
    <w:qFormat/>
    <w:rsid w:val="00D17FB9"/>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s1">
    <w:name w:val="s_1"/>
    <w:basedOn w:val="a"/>
    <w:rsid w:val="00D17FB9"/>
    <w:pPr>
      <w:spacing w:before="100" w:beforeAutospacing="1" w:after="100" w:afterAutospacing="1"/>
    </w:pPr>
  </w:style>
  <w:style w:type="paragraph" w:customStyle="1" w:styleId="aff2">
    <w:name w:val="Прижатый влево"/>
    <w:basedOn w:val="a"/>
    <w:next w:val="a"/>
    <w:rsid w:val="00D17FB9"/>
    <w:pPr>
      <w:widowControl w:val="0"/>
      <w:autoSpaceDE w:val="0"/>
      <w:autoSpaceDN w:val="0"/>
      <w:adjustRightInd w:val="0"/>
    </w:pPr>
    <w:rPr>
      <w:rFonts w:ascii="Times New Roman CYR" w:hAnsi="Times New Roman CYR" w:cs="Times New Roman CYR"/>
    </w:rPr>
  </w:style>
  <w:style w:type="paragraph" w:customStyle="1" w:styleId="empty">
    <w:name w:val="empty"/>
    <w:basedOn w:val="a"/>
    <w:rsid w:val="00D17FB9"/>
    <w:pPr>
      <w:spacing w:before="100" w:beforeAutospacing="1" w:after="100" w:afterAutospacing="1"/>
    </w:pPr>
  </w:style>
  <w:style w:type="paragraph" w:customStyle="1" w:styleId="s3">
    <w:name w:val="s_3"/>
    <w:basedOn w:val="a"/>
    <w:rsid w:val="00D17FB9"/>
    <w:pPr>
      <w:spacing w:before="100" w:beforeAutospacing="1" w:after="100" w:afterAutospacing="1"/>
    </w:pPr>
  </w:style>
  <w:style w:type="paragraph" w:customStyle="1" w:styleId="Default">
    <w:name w:val="Default"/>
    <w:rsid w:val="00D17FB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msonormalbullet1gif">
    <w:name w:val="msonormalbullet1.gif"/>
    <w:basedOn w:val="a"/>
    <w:rsid w:val="00D17FB9"/>
    <w:pPr>
      <w:spacing w:before="100" w:beforeAutospacing="1" w:after="100" w:afterAutospacing="1"/>
    </w:pPr>
  </w:style>
  <w:style w:type="paragraph" w:customStyle="1" w:styleId="msonormalbullet2gif">
    <w:name w:val="msonormalbullet2.gif"/>
    <w:basedOn w:val="a"/>
    <w:rsid w:val="00D17FB9"/>
    <w:pPr>
      <w:spacing w:before="100" w:beforeAutospacing="1" w:after="100" w:afterAutospacing="1"/>
    </w:pPr>
  </w:style>
  <w:style w:type="paragraph" w:customStyle="1" w:styleId="msonormalbullet3gif">
    <w:name w:val="msonormalbullet3.gif"/>
    <w:basedOn w:val="a"/>
    <w:rsid w:val="00D17FB9"/>
    <w:pPr>
      <w:spacing w:before="100" w:beforeAutospacing="1" w:after="100" w:afterAutospacing="1"/>
    </w:pPr>
  </w:style>
  <w:style w:type="paragraph" w:customStyle="1" w:styleId="abullet1gif">
    <w:name w:val="abullet1.gif"/>
    <w:basedOn w:val="a"/>
    <w:rsid w:val="00D17FB9"/>
    <w:pPr>
      <w:spacing w:before="100" w:beforeAutospacing="1" w:after="100" w:afterAutospacing="1"/>
    </w:pPr>
  </w:style>
  <w:style w:type="paragraph" w:customStyle="1" w:styleId="abullet2gif">
    <w:name w:val="abullet2.gif"/>
    <w:basedOn w:val="a"/>
    <w:rsid w:val="00D17FB9"/>
    <w:pPr>
      <w:spacing w:before="100" w:beforeAutospacing="1" w:after="100" w:afterAutospacing="1"/>
    </w:pPr>
  </w:style>
  <w:style w:type="paragraph" w:customStyle="1" w:styleId="abullet3gif">
    <w:name w:val="abullet3.gif"/>
    <w:basedOn w:val="a"/>
    <w:rsid w:val="00D17FB9"/>
    <w:pPr>
      <w:spacing w:before="100" w:beforeAutospacing="1" w:after="100" w:afterAutospacing="1"/>
    </w:pPr>
  </w:style>
  <w:style w:type="table" w:customStyle="1" w:styleId="16">
    <w:name w:val="Сетка таблицы1"/>
    <w:basedOn w:val="a3"/>
    <w:next w:val="a6"/>
    <w:uiPriority w:val="59"/>
    <w:rsid w:val="00D17FB9"/>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5">
    <w:name w:val="Нет списка3"/>
    <w:next w:val="a4"/>
    <w:semiHidden/>
    <w:unhideWhenUsed/>
    <w:rsid w:val="00D17FB9"/>
  </w:style>
  <w:style w:type="table" w:customStyle="1" w:styleId="29">
    <w:name w:val="Сетка таблицы2"/>
    <w:basedOn w:val="a3"/>
    <w:next w:val="a6"/>
    <w:rsid w:val="00D17F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3">
    <w:name w:val="Знак Знак Знак Знак"/>
    <w:basedOn w:val="a"/>
    <w:next w:val="a"/>
    <w:semiHidden/>
    <w:rsid w:val="00D17FB9"/>
    <w:pPr>
      <w:spacing w:after="160" w:line="240" w:lineRule="exact"/>
    </w:pPr>
    <w:rPr>
      <w:rFonts w:ascii="Arial" w:hAnsi="Arial" w:cs="Arial"/>
      <w:sz w:val="20"/>
      <w:szCs w:val="20"/>
      <w:lang w:val="en-US" w:eastAsia="en-US"/>
    </w:rPr>
  </w:style>
  <w:style w:type="numbering" w:customStyle="1" w:styleId="41">
    <w:name w:val="Нет списка4"/>
    <w:next w:val="a4"/>
    <w:semiHidden/>
    <w:unhideWhenUsed/>
    <w:rsid w:val="00743FC3"/>
  </w:style>
  <w:style w:type="table" w:customStyle="1" w:styleId="36">
    <w:name w:val="Сетка таблицы3"/>
    <w:basedOn w:val="a3"/>
    <w:next w:val="a6"/>
    <w:rsid w:val="00743FC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4">
    <w:name w:val="Знак Знак Знак Знак"/>
    <w:basedOn w:val="a"/>
    <w:next w:val="a"/>
    <w:semiHidden/>
    <w:rsid w:val="00743FC3"/>
    <w:pPr>
      <w:spacing w:after="160" w:line="240" w:lineRule="exact"/>
    </w:pPr>
    <w:rPr>
      <w:rFonts w:ascii="Arial" w:hAnsi="Arial" w:cs="Arial"/>
      <w:sz w:val="20"/>
      <w:szCs w:val="20"/>
      <w:lang w:val="en-US" w:eastAsia="en-US"/>
    </w:rPr>
  </w:style>
  <w:style w:type="numbering" w:customStyle="1" w:styleId="51">
    <w:name w:val="Нет списка5"/>
    <w:next w:val="a4"/>
    <w:semiHidden/>
    <w:rsid w:val="00743FC3"/>
  </w:style>
  <w:style w:type="table" w:customStyle="1" w:styleId="42">
    <w:name w:val="Сетка таблицы4"/>
    <w:basedOn w:val="a3"/>
    <w:next w:val="a6"/>
    <w:rsid w:val="00743FC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rmal">
    <w:name w:val="ConsNormal Знак"/>
    <w:link w:val="ConsNormal0"/>
    <w:locked/>
    <w:rsid w:val="00743FC3"/>
    <w:rPr>
      <w:rFonts w:ascii="Arial" w:hAnsi="Arial" w:cs="Arial"/>
    </w:rPr>
  </w:style>
  <w:style w:type="paragraph" w:customStyle="1" w:styleId="ConsNormal0">
    <w:name w:val="ConsNormal"/>
    <w:link w:val="ConsNormal"/>
    <w:rsid w:val="00743FC3"/>
    <w:pPr>
      <w:widowControl w:val="0"/>
      <w:autoSpaceDE w:val="0"/>
      <w:autoSpaceDN w:val="0"/>
      <w:adjustRightInd w:val="0"/>
      <w:spacing w:after="0" w:line="240" w:lineRule="auto"/>
      <w:ind w:right="19772" w:firstLine="720"/>
    </w:pPr>
    <w:rPr>
      <w:rFonts w:ascii="Arial" w:hAnsi="Arial" w:cs="Arial"/>
    </w:rPr>
  </w:style>
  <w:style w:type="numbering" w:customStyle="1" w:styleId="61">
    <w:name w:val="Нет списка6"/>
    <w:next w:val="a4"/>
    <w:semiHidden/>
    <w:rsid w:val="00A379E3"/>
  </w:style>
  <w:style w:type="paragraph" w:customStyle="1" w:styleId="aff5">
    <w:name w:val="Знак"/>
    <w:basedOn w:val="a"/>
    <w:rsid w:val="00A379E3"/>
    <w:pPr>
      <w:spacing w:before="100" w:beforeAutospacing="1" w:after="100" w:afterAutospacing="1"/>
      <w:ind w:firstLine="567"/>
      <w:jc w:val="both"/>
    </w:pPr>
    <w:rPr>
      <w:rFonts w:ascii="Tahoma" w:hAnsi="Tahoma"/>
      <w:b/>
      <w:bCs/>
      <w:i/>
      <w:iCs/>
      <w:lang w:val="en-US" w:eastAsia="en-US"/>
    </w:rPr>
  </w:style>
  <w:style w:type="paragraph" w:styleId="aff6">
    <w:name w:val="header"/>
    <w:basedOn w:val="a"/>
    <w:link w:val="aff7"/>
    <w:rsid w:val="00A379E3"/>
    <w:pPr>
      <w:widowControl w:val="0"/>
      <w:tabs>
        <w:tab w:val="center" w:pos="4677"/>
        <w:tab w:val="right" w:pos="9355"/>
      </w:tabs>
      <w:autoSpaceDE w:val="0"/>
      <w:autoSpaceDN w:val="0"/>
      <w:adjustRightInd w:val="0"/>
    </w:pPr>
    <w:rPr>
      <w:sz w:val="20"/>
      <w:szCs w:val="20"/>
    </w:rPr>
  </w:style>
  <w:style w:type="character" w:customStyle="1" w:styleId="aff7">
    <w:name w:val="Верхний колонтитул Знак"/>
    <w:basedOn w:val="a2"/>
    <w:link w:val="aff6"/>
    <w:rsid w:val="00A379E3"/>
    <w:rPr>
      <w:rFonts w:ascii="Times New Roman" w:eastAsia="Times New Roman" w:hAnsi="Times New Roman" w:cs="Times New Roman"/>
      <w:sz w:val="20"/>
      <w:szCs w:val="20"/>
      <w:lang w:eastAsia="ru-RU"/>
    </w:rPr>
  </w:style>
  <w:style w:type="character" w:styleId="aff8">
    <w:name w:val="page number"/>
    <w:basedOn w:val="a2"/>
    <w:rsid w:val="00A379E3"/>
  </w:style>
  <w:style w:type="paragraph" w:styleId="aff9">
    <w:name w:val="footer"/>
    <w:basedOn w:val="a"/>
    <w:link w:val="affa"/>
    <w:rsid w:val="00A379E3"/>
    <w:pPr>
      <w:widowControl w:val="0"/>
      <w:tabs>
        <w:tab w:val="center" w:pos="4677"/>
        <w:tab w:val="right" w:pos="9355"/>
      </w:tabs>
      <w:autoSpaceDE w:val="0"/>
      <w:autoSpaceDN w:val="0"/>
      <w:adjustRightInd w:val="0"/>
    </w:pPr>
    <w:rPr>
      <w:sz w:val="20"/>
      <w:szCs w:val="20"/>
    </w:rPr>
  </w:style>
  <w:style w:type="character" w:customStyle="1" w:styleId="affa">
    <w:name w:val="Нижний колонтитул Знак"/>
    <w:basedOn w:val="a2"/>
    <w:link w:val="aff9"/>
    <w:rsid w:val="00A379E3"/>
    <w:rPr>
      <w:rFonts w:ascii="Times New Roman" w:eastAsia="Times New Roman" w:hAnsi="Times New Roman" w:cs="Times New Roman"/>
      <w:sz w:val="20"/>
      <w:szCs w:val="20"/>
      <w:lang w:eastAsia="ru-RU"/>
    </w:rPr>
  </w:style>
  <w:style w:type="character" w:customStyle="1" w:styleId="FontStyle14">
    <w:name w:val="Font Style14"/>
    <w:rsid w:val="00A379E3"/>
    <w:rPr>
      <w:rFonts w:ascii="Times New Roman" w:hAnsi="Times New Roman" w:cs="Times New Roman"/>
      <w:sz w:val="26"/>
      <w:szCs w:val="26"/>
    </w:rPr>
  </w:style>
  <w:style w:type="paragraph" w:customStyle="1" w:styleId="Style6">
    <w:name w:val="Style6"/>
    <w:basedOn w:val="a"/>
    <w:rsid w:val="00A379E3"/>
    <w:pPr>
      <w:widowControl w:val="0"/>
      <w:autoSpaceDE w:val="0"/>
      <w:autoSpaceDN w:val="0"/>
      <w:adjustRightInd w:val="0"/>
      <w:spacing w:line="493" w:lineRule="exact"/>
      <w:ind w:firstLine="677"/>
      <w:jc w:val="both"/>
    </w:pPr>
  </w:style>
  <w:style w:type="paragraph" w:customStyle="1" w:styleId="Style5">
    <w:name w:val="Style5"/>
    <w:basedOn w:val="a"/>
    <w:rsid w:val="00A379E3"/>
    <w:pPr>
      <w:widowControl w:val="0"/>
      <w:autoSpaceDE w:val="0"/>
      <w:autoSpaceDN w:val="0"/>
      <w:adjustRightInd w:val="0"/>
      <w:spacing w:line="322" w:lineRule="exact"/>
      <w:ind w:firstLine="742"/>
      <w:jc w:val="both"/>
    </w:pPr>
  </w:style>
  <w:style w:type="character" w:customStyle="1" w:styleId="FontStyle13">
    <w:name w:val="Font Style13"/>
    <w:rsid w:val="00A379E3"/>
    <w:rPr>
      <w:rFonts w:ascii="Times New Roman" w:hAnsi="Times New Roman" w:cs="Times New Roman"/>
      <w:b/>
      <w:bCs/>
      <w:sz w:val="26"/>
      <w:szCs w:val="26"/>
    </w:rPr>
  </w:style>
  <w:style w:type="paragraph" w:customStyle="1" w:styleId="310">
    <w:name w:val="Основной текст 31"/>
    <w:basedOn w:val="a"/>
    <w:rsid w:val="00A379E3"/>
    <w:pPr>
      <w:widowControl w:val="0"/>
      <w:suppressAutoHyphens/>
      <w:jc w:val="both"/>
    </w:pPr>
    <w:rPr>
      <w:rFonts w:eastAsia="Lucida Sans Unicode"/>
      <w:color w:val="000000"/>
      <w:sz w:val="26"/>
    </w:rPr>
  </w:style>
  <w:style w:type="paragraph" w:styleId="37">
    <w:name w:val="Body Text Indent 3"/>
    <w:basedOn w:val="Default"/>
    <w:next w:val="Default"/>
    <w:link w:val="38"/>
    <w:rsid w:val="00A379E3"/>
    <w:rPr>
      <w:rFonts w:ascii="Arial" w:hAnsi="Arial"/>
      <w:color w:val="auto"/>
    </w:rPr>
  </w:style>
  <w:style w:type="character" w:customStyle="1" w:styleId="38">
    <w:name w:val="Основной текст с отступом 3 Знак"/>
    <w:basedOn w:val="a2"/>
    <w:link w:val="37"/>
    <w:rsid w:val="00A379E3"/>
    <w:rPr>
      <w:rFonts w:ascii="Arial" w:eastAsia="Times New Roman" w:hAnsi="Arial" w:cs="Times New Roman"/>
      <w:sz w:val="24"/>
      <w:szCs w:val="24"/>
      <w:lang w:eastAsia="ru-RU"/>
    </w:rPr>
  </w:style>
  <w:style w:type="paragraph" w:customStyle="1" w:styleId="affb">
    <w:name w:val="Утверждена"/>
    <w:basedOn w:val="Default"/>
    <w:next w:val="Default"/>
    <w:rsid w:val="00A379E3"/>
    <w:pPr>
      <w:spacing w:before="360"/>
    </w:pPr>
    <w:rPr>
      <w:rFonts w:ascii="Arial" w:hAnsi="Arial"/>
      <w:color w:val="auto"/>
    </w:rPr>
  </w:style>
  <w:style w:type="paragraph" w:customStyle="1" w:styleId="affc">
    <w:name w:val="Кем утверждена"/>
    <w:basedOn w:val="Default"/>
    <w:next w:val="Default"/>
    <w:rsid w:val="00A379E3"/>
    <w:rPr>
      <w:rFonts w:ascii="Arial" w:hAnsi="Arial"/>
      <w:color w:val="auto"/>
    </w:rPr>
  </w:style>
  <w:style w:type="paragraph" w:customStyle="1" w:styleId="ConsNonformat">
    <w:name w:val="ConsNonformat"/>
    <w:basedOn w:val="Default"/>
    <w:next w:val="Default"/>
    <w:link w:val="ConsNonformat0"/>
    <w:rsid w:val="00A379E3"/>
    <w:pPr>
      <w:spacing w:after="120"/>
    </w:pPr>
    <w:rPr>
      <w:rFonts w:ascii="Arial" w:hAnsi="Arial"/>
      <w:color w:val="auto"/>
    </w:rPr>
  </w:style>
  <w:style w:type="character" w:customStyle="1" w:styleId="ConsNonformat0">
    <w:name w:val="ConsNonformat Знак"/>
    <w:link w:val="ConsNonformat"/>
    <w:rsid w:val="00A379E3"/>
    <w:rPr>
      <w:rFonts w:ascii="Arial" w:eastAsia="Times New Roman" w:hAnsi="Arial" w:cs="Times New Roman"/>
      <w:sz w:val="24"/>
      <w:szCs w:val="24"/>
      <w:lang w:eastAsia="ru-RU"/>
    </w:rPr>
  </w:style>
  <w:style w:type="paragraph" w:styleId="affd">
    <w:name w:val="Block Text"/>
    <w:basedOn w:val="Default"/>
    <w:next w:val="Default"/>
    <w:rsid w:val="00A379E3"/>
    <w:pPr>
      <w:spacing w:before="60"/>
    </w:pPr>
    <w:rPr>
      <w:rFonts w:ascii="Arial" w:hAnsi="Arial"/>
      <w:color w:val="auto"/>
    </w:rPr>
  </w:style>
  <w:style w:type="paragraph" w:customStyle="1" w:styleId="-">
    <w:name w:val="Приложение - заголовок"/>
    <w:basedOn w:val="Default"/>
    <w:next w:val="Default"/>
    <w:rsid w:val="00A379E3"/>
    <w:rPr>
      <w:rFonts w:ascii="Arial" w:hAnsi="Arial"/>
      <w:color w:val="auto"/>
    </w:rPr>
  </w:style>
  <w:style w:type="paragraph" w:customStyle="1" w:styleId="affe">
    <w:name w:val="Содержание"/>
    <w:basedOn w:val="Default"/>
    <w:next w:val="Default"/>
    <w:rsid w:val="00A379E3"/>
    <w:rPr>
      <w:rFonts w:ascii="Arial" w:hAnsi="Arial"/>
      <w:color w:val="auto"/>
    </w:rPr>
  </w:style>
  <w:style w:type="paragraph" w:customStyle="1" w:styleId="52">
    <w:name w:val="заголовок 5"/>
    <w:basedOn w:val="Default"/>
    <w:next w:val="Default"/>
    <w:rsid w:val="00A379E3"/>
    <w:rPr>
      <w:rFonts w:ascii="Arial" w:hAnsi="Arial"/>
      <w:color w:val="auto"/>
    </w:rPr>
  </w:style>
  <w:style w:type="paragraph" w:customStyle="1" w:styleId="17">
    <w:name w:val="заголовок 1"/>
    <w:basedOn w:val="Default"/>
    <w:next w:val="Default"/>
    <w:rsid w:val="00A379E3"/>
    <w:pPr>
      <w:spacing w:after="160"/>
    </w:pPr>
    <w:rPr>
      <w:rFonts w:ascii="Arial" w:hAnsi="Arial"/>
      <w:color w:val="auto"/>
    </w:rPr>
  </w:style>
  <w:style w:type="paragraph" w:customStyle="1" w:styleId="afff">
    <w:name w:val="Подпись к Приложению"/>
    <w:basedOn w:val="Default"/>
    <w:next w:val="Default"/>
    <w:rsid w:val="00A379E3"/>
    <w:rPr>
      <w:rFonts w:ascii="Arial" w:hAnsi="Arial"/>
      <w:color w:val="auto"/>
    </w:rPr>
  </w:style>
  <w:style w:type="paragraph" w:customStyle="1" w:styleId="I">
    <w:name w:val="Раздел I"/>
    <w:basedOn w:val="Default"/>
    <w:next w:val="Default"/>
    <w:rsid w:val="00A379E3"/>
    <w:pPr>
      <w:spacing w:before="60"/>
    </w:pPr>
    <w:rPr>
      <w:rFonts w:ascii="Arial" w:hAnsi="Arial"/>
      <w:color w:val="auto"/>
    </w:rPr>
  </w:style>
  <w:style w:type="paragraph" w:customStyle="1" w:styleId="TOCI">
    <w:name w:val="TOCI"/>
    <w:basedOn w:val="Default"/>
    <w:next w:val="Default"/>
    <w:rsid w:val="00A379E3"/>
    <w:rPr>
      <w:rFonts w:ascii="Arial" w:hAnsi="Arial"/>
      <w:color w:val="auto"/>
    </w:rPr>
  </w:style>
  <w:style w:type="paragraph" w:customStyle="1" w:styleId="rteindent1">
    <w:name w:val="rteindent1"/>
    <w:basedOn w:val="a"/>
    <w:rsid w:val="00A379E3"/>
    <w:pPr>
      <w:spacing w:before="120" w:after="216"/>
      <w:ind w:left="570"/>
    </w:pPr>
  </w:style>
  <w:style w:type="paragraph" w:customStyle="1" w:styleId="rteindent2">
    <w:name w:val="rteindent2"/>
    <w:basedOn w:val="a"/>
    <w:rsid w:val="00A379E3"/>
    <w:pPr>
      <w:spacing w:before="120" w:after="216"/>
      <w:ind w:left="1141"/>
    </w:pPr>
  </w:style>
  <w:style w:type="paragraph" w:customStyle="1" w:styleId="ConsPlusNonformat">
    <w:name w:val="ConsPlusNonformat"/>
    <w:rsid w:val="00A379E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0"/>
    <w:rsid w:val="00A379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rsid w:val="00A379E3"/>
    <w:rPr>
      <w:rFonts w:ascii="Courier New" w:eastAsia="Times New Roman" w:hAnsi="Courier New" w:cs="Courier New"/>
      <w:sz w:val="20"/>
      <w:szCs w:val="20"/>
      <w:lang w:eastAsia="ru-RU"/>
    </w:rPr>
  </w:style>
  <w:style w:type="character" w:styleId="HTML1">
    <w:name w:val="HTML Typewriter"/>
    <w:rsid w:val="00A379E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044608">
      <w:bodyDiv w:val="1"/>
      <w:marLeft w:val="0"/>
      <w:marRight w:val="0"/>
      <w:marTop w:val="0"/>
      <w:marBottom w:val="0"/>
      <w:divBdr>
        <w:top w:val="none" w:sz="0" w:space="0" w:color="auto"/>
        <w:left w:val="none" w:sz="0" w:space="0" w:color="auto"/>
        <w:bottom w:val="none" w:sz="0" w:space="0" w:color="auto"/>
        <w:right w:val="none" w:sz="0" w:space="0" w:color="auto"/>
      </w:divBdr>
    </w:div>
    <w:div w:id="141697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redirect/12184522/0"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mailto:v36245l@rambler.ru" TargetMode="External"/><Relationship Id="rId7" Type="http://schemas.openxmlformats.org/officeDocument/2006/relationships/footnotes" Target="footnotes.xml"/><Relationship Id="rId12" Type="http://schemas.openxmlformats.org/officeDocument/2006/relationships/hyperlink" Target="mailto:dubur86@dubeki.e-mordovia.ru"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mailto:v36245l@rambler.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ubenki.e-mordovia.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file:///D:\&#1055;&#1088;&#1080;" TargetMode="External"/><Relationship Id="rId23" Type="http://schemas.openxmlformats.org/officeDocument/2006/relationships/image" Target="media/image1.png"/><Relationship Id="rId10" Type="http://schemas.openxmlformats.org/officeDocument/2006/relationships/hyperlink" Target="http://dubenki.e-mordovia.ru" TargetMode="Externa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consultantplus://offline/ref=0CDD60F7A8F977BDA9EF732255470BF34813D584EA26DE2A96E6D8C797F26F01C25B8E8469537A7C399A42y5V1J" TargetMode="External"/><Relationship Id="rId14" Type="http://schemas.openxmlformats.org/officeDocument/2006/relationships/hyperlink" Target="http://internet.garant.ru/document/redirect/12184522/21" TargetMode="External"/><Relationship Id="rId22" Type="http://schemas.openxmlformats.org/officeDocument/2006/relationships/hyperlink" Target="mailto:v36245l@ramble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CD160-22C0-47E7-997A-CB39F70BD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154</Pages>
  <Words>43180</Words>
  <Characters>246132</Characters>
  <Application>Microsoft Office Word</Application>
  <DocSecurity>0</DocSecurity>
  <Lines>2051</Lines>
  <Paragraphs>577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288735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2021-01-20T09:12:00Z</dcterms:created>
  <dcterms:modified xsi:type="dcterms:W3CDTF">2021-01-20T09:12:00Z</dcterms:modified>
</cp:coreProperties>
</file>